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F101D" w14:textId="40663D41" w:rsidR="006668F1" w:rsidRDefault="00C3299F" w:rsidP="00F077B6">
      <w:pPr>
        <w:spacing w:after="160" w:line="259" w:lineRule="auto"/>
        <w:ind w:hanging="142"/>
        <w:rPr>
          <w:rFonts w:eastAsia="Microsoft YaHei"/>
          <w:b/>
          <w:sz w:val="22"/>
          <w:szCs w:val="22"/>
        </w:rPr>
      </w:pPr>
      <w:r w:rsidRPr="00C3299F">
        <w:rPr>
          <w:rFonts w:eastAsia="Microsoft YaHei"/>
          <w:b/>
          <w:sz w:val="22"/>
          <w:szCs w:val="22"/>
        </w:rPr>
        <w:drawing>
          <wp:inline distT="0" distB="0" distL="0" distR="0" wp14:anchorId="2D48BC7C" wp14:editId="5A739AAA">
            <wp:extent cx="6224270" cy="9431655"/>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24270" cy="9431655"/>
                    </a:xfrm>
                    <a:prstGeom prst="rect">
                      <a:avLst/>
                    </a:prstGeom>
                  </pic:spPr>
                </pic:pic>
              </a:graphicData>
            </a:graphic>
          </wp:inline>
        </w:drawing>
      </w:r>
    </w:p>
    <w:p w14:paraId="1CD8C563" w14:textId="77777777" w:rsidR="008546C7" w:rsidRPr="00647135" w:rsidRDefault="008546C7" w:rsidP="00647135">
      <w:pPr>
        <w:pStyle w:val="14"/>
        <w:tabs>
          <w:tab w:val="left" w:pos="540"/>
          <w:tab w:val="left" w:pos="900"/>
          <w:tab w:val="left" w:pos="1134"/>
        </w:tabs>
        <w:spacing w:before="0" w:after="0"/>
        <w:ind w:firstLine="709"/>
        <w:jc w:val="center"/>
        <w:rPr>
          <w:rFonts w:ascii="Times New Roman" w:hAnsi="Times New Roman" w:cs="Times New Roman"/>
          <w:b/>
          <w:sz w:val="22"/>
          <w:szCs w:val="22"/>
        </w:rPr>
      </w:pPr>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7" w:type="dxa"/>
          <w:right w:w="37" w:type="dxa"/>
        </w:tblCellMar>
        <w:tblLook w:val="0000" w:firstRow="0" w:lastRow="0" w:firstColumn="0" w:lastColumn="0" w:noHBand="0" w:noVBand="0"/>
      </w:tblPr>
      <w:tblGrid>
        <w:gridCol w:w="418"/>
        <w:gridCol w:w="2554"/>
        <w:gridCol w:w="6659"/>
      </w:tblGrid>
      <w:tr w:rsidR="0057574C" w:rsidRPr="00647135" w14:paraId="6AA1BBFC" w14:textId="77777777" w:rsidTr="00545040">
        <w:trPr>
          <w:trHeight w:val="20"/>
        </w:trPr>
        <w:tc>
          <w:tcPr>
            <w:tcW w:w="418" w:type="dxa"/>
            <w:shd w:val="clear" w:color="auto" w:fill="auto"/>
          </w:tcPr>
          <w:p w14:paraId="03F19A7D" w14:textId="155031D4" w:rsidR="0057574C" w:rsidRPr="00647135" w:rsidRDefault="009A0828" w:rsidP="00647135">
            <w:pPr>
              <w:jc w:val="center"/>
              <w:rPr>
                <w:b/>
                <w:sz w:val="22"/>
                <w:szCs w:val="22"/>
              </w:rPr>
            </w:pPr>
            <w:bookmarkStart w:id="0" w:name="dst100320"/>
            <w:bookmarkStart w:id="1" w:name="dst100321"/>
            <w:bookmarkStart w:id="2" w:name="dst100322"/>
            <w:bookmarkStart w:id="3" w:name="dst100323"/>
            <w:bookmarkStart w:id="4" w:name="dst100324"/>
            <w:bookmarkStart w:id="5" w:name="dst100325"/>
            <w:bookmarkStart w:id="6" w:name="dst100326"/>
            <w:bookmarkEnd w:id="0"/>
            <w:bookmarkEnd w:id="1"/>
            <w:bookmarkEnd w:id="2"/>
            <w:bookmarkEnd w:id="3"/>
            <w:bookmarkEnd w:id="4"/>
            <w:bookmarkEnd w:id="5"/>
            <w:bookmarkEnd w:id="6"/>
            <w:r w:rsidRPr="00647135">
              <w:rPr>
                <w:b/>
                <w:sz w:val="22"/>
                <w:szCs w:val="22"/>
              </w:rPr>
              <w:t>13</w:t>
            </w:r>
          </w:p>
        </w:tc>
        <w:tc>
          <w:tcPr>
            <w:tcW w:w="2554" w:type="dxa"/>
            <w:shd w:val="clear" w:color="auto" w:fill="D9D9D9" w:themeFill="background1" w:themeFillShade="D9"/>
          </w:tcPr>
          <w:p w14:paraId="66C04DC7" w14:textId="32877AB5" w:rsidR="0057574C" w:rsidRPr="00647135" w:rsidRDefault="0057574C" w:rsidP="00647135">
            <w:pPr>
              <w:rPr>
                <w:rFonts w:eastAsia="Calibri"/>
                <w:b/>
                <w:sz w:val="22"/>
                <w:szCs w:val="22"/>
              </w:rPr>
            </w:pPr>
            <w:r w:rsidRPr="00647135">
              <w:rPr>
                <w:rFonts w:eastAsia="Calibri"/>
                <w:b/>
                <w:sz w:val="22"/>
                <w:szCs w:val="22"/>
              </w:rPr>
              <w:t>Внесение изменений в извещение (документацию)</w:t>
            </w:r>
          </w:p>
        </w:tc>
        <w:tc>
          <w:tcPr>
            <w:tcW w:w="6659" w:type="dxa"/>
            <w:vAlign w:val="center"/>
          </w:tcPr>
          <w:p w14:paraId="7A74B71D" w14:textId="0BCE1790" w:rsidR="0057574C" w:rsidRPr="00647135" w:rsidRDefault="0057574C" w:rsidP="00647135">
            <w:pPr>
              <w:rPr>
                <w:sz w:val="22"/>
                <w:szCs w:val="22"/>
                <w:highlight w:val="yellow"/>
              </w:rPr>
            </w:pPr>
            <w:r w:rsidRPr="00647135">
              <w:rPr>
                <w:sz w:val="22"/>
                <w:szCs w:val="22"/>
              </w:rPr>
              <w:t>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 о закупке для данного способа закупки (часть 11 статьи 4. 223 ФЗ).</w:t>
            </w:r>
          </w:p>
        </w:tc>
      </w:tr>
      <w:tr w:rsidR="006C240F" w:rsidRPr="00647135" w14:paraId="19AC41B6" w14:textId="77777777" w:rsidTr="00545040">
        <w:trPr>
          <w:trHeight w:val="20"/>
        </w:trPr>
        <w:tc>
          <w:tcPr>
            <w:tcW w:w="418" w:type="dxa"/>
            <w:shd w:val="clear" w:color="auto" w:fill="auto"/>
          </w:tcPr>
          <w:p w14:paraId="5EBE2C10" w14:textId="153A6D6E" w:rsidR="006C240F" w:rsidRPr="00647135" w:rsidRDefault="009A0828" w:rsidP="00647135">
            <w:pPr>
              <w:jc w:val="center"/>
              <w:rPr>
                <w:b/>
                <w:sz w:val="22"/>
                <w:szCs w:val="22"/>
              </w:rPr>
            </w:pPr>
            <w:r w:rsidRPr="00647135">
              <w:rPr>
                <w:b/>
                <w:sz w:val="22"/>
                <w:szCs w:val="22"/>
              </w:rPr>
              <w:t>14</w:t>
            </w:r>
          </w:p>
        </w:tc>
        <w:tc>
          <w:tcPr>
            <w:tcW w:w="2554" w:type="dxa"/>
            <w:shd w:val="clear" w:color="auto" w:fill="D9D9D9" w:themeFill="background1" w:themeFillShade="D9"/>
          </w:tcPr>
          <w:p w14:paraId="40AD5068" w14:textId="4BE6D383" w:rsidR="006C240F" w:rsidRPr="00647135" w:rsidRDefault="006C240F" w:rsidP="00647135">
            <w:pPr>
              <w:rPr>
                <w:b/>
                <w:sz w:val="22"/>
                <w:szCs w:val="22"/>
              </w:rPr>
            </w:pPr>
            <w:bookmarkStart w:id="7" w:name="OLE_LINK106"/>
            <w:r w:rsidRPr="00647135">
              <w:rPr>
                <w:rFonts w:eastAsia="Calibri"/>
                <w:b/>
                <w:sz w:val="22"/>
                <w:szCs w:val="22"/>
              </w:rPr>
              <w:t>Место и дата рассмотрения заявок</w:t>
            </w:r>
            <w:r w:rsidRPr="00647135">
              <w:rPr>
                <w:rFonts w:eastAsia="Calibri"/>
                <w:b/>
                <w:sz w:val="22"/>
                <w:szCs w:val="22"/>
                <w:lang w:eastAsia="en-US"/>
              </w:rPr>
              <w:t xml:space="preserve"> на участие </w:t>
            </w:r>
            <w:r w:rsidRPr="00647135">
              <w:rPr>
                <w:rFonts w:eastAsia="Calibri"/>
                <w:b/>
                <w:sz w:val="22"/>
                <w:szCs w:val="22"/>
              </w:rPr>
              <w:t xml:space="preserve">в запросе </w:t>
            </w:r>
            <w:bookmarkEnd w:id="7"/>
            <w:r w:rsidRPr="00647135">
              <w:rPr>
                <w:rFonts w:eastAsia="Calibri"/>
                <w:b/>
                <w:sz w:val="22"/>
                <w:szCs w:val="22"/>
              </w:rPr>
              <w:t>котировок</w:t>
            </w:r>
          </w:p>
        </w:tc>
        <w:tc>
          <w:tcPr>
            <w:tcW w:w="6659" w:type="dxa"/>
            <w:vAlign w:val="center"/>
          </w:tcPr>
          <w:p w14:paraId="4F52BB1A" w14:textId="5845208E" w:rsidR="00AB1802" w:rsidRPr="00647135" w:rsidRDefault="006C240F" w:rsidP="00647135">
            <w:pPr>
              <w:pStyle w:val="Standard"/>
              <w:rPr>
                <w:rFonts w:ascii="Times New Roman" w:eastAsia="Times New Roman" w:hAnsi="Times New Roman" w:cs="Times New Roman"/>
                <w:kern w:val="0"/>
                <w:sz w:val="22"/>
                <w:szCs w:val="22"/>
                <w:lang w:eastAsia="zh-CN"/>
              </w:rPr>
            </w:pPr>
            <w:r w:rsidRPr="00647135">
              <w:rPr>
                <w:rFonts w:ascii="Times New Roman" w:eastAsia="Times New Roman" w:hAnsi="Times New Roman" w:cs="Times New Roman"/>
                <w:kern w:val="0"/>
                <w:sz w:val="22"/>
                <w:szCs w:val="22"/>
                <w:lang w:eastAsia="zh-CN"/>
              </w:rPr>
              <w:t>«</w:t>
            </w:r>
            <w:r w:rsidR="00156389" w:rsidRPr="00647135">
              <w:rPr>
                <w:rFonts w:ascii="Times New Roman" w:eastAsia="Times New Roman" w:hAnsi="Times New Roman" w:cs="Times New Roman"/>
                <w:kern w:val="0"/>
                <w:sz w:val="22"/>
                <w:szCs w:val="22"/>
                <w:lang w:eastAsia="zh-CN"/>
              </w:rPr>
              <w:t>01</w:t>
            </w:r>
            <w:r w:rsidR="00DC49C8" w:rsidRPr="00647135">
              <w:rPr>
                <w:rFonts w:ascii="Times New Roman" w:eastAsia="Times New Roman" w:hAnsi="Times New Roman" w:cs="Times New Roman"/>
                <w:kern w:val="0"/>
                <w:sz w:val="22"/>
                <w:szCs w:val="22"/>
                <w:lang w:eastAsia="zh-CN"/>
              </w:rPr>
              <w:t xml:space="preserve">» </w:t>
            </w:r>
            <w:r w:rsidR="00FA6BA2" w:rsidRPr="00647135">
              <w:rPr>
                <w:rFonts w:ascii="Times New Roman" w:eastAsia="Times New Roman" w:hAnsi="Times New Roman" w:cs="Times New Roman"/>
                <w:kern w:val="0"/>
                <w:sz w:val="22"/>
                <w:szCs w:val="22"/>
                <w:lang w:eastAsia="zh-CN"/>
              </w:rPr>
              <w:t>декаб</w:t>
            </w:r>
            <w:r w:rsidR="00156389" w:rsidRPr="00647135">
              <w:rPr>
                <w:rFonts w:ascii="Times New Roman" w:eastAsia="Times New Roman" w:hAnsi="Times New Roman" w:cs="Times New Roman"/>
                <w:kern w:val="0"/>
                <w:sz w:val="22"/>
                <w:szCs w:val="22"/>
                <w:lang w:eastAsia="zh-CN"/>
              </w:rPr>
              <w:t>ря</w:t>
            </w:r>
            <w:r w:rsidRPr="00647135">
              <w:rPr>
                <w:rFonts w:ascii="Times New Roman" w:eastAsia="Times New Roman" w:hAnsi="Times New Roman" w:cs="Times New Roman"/>
                <w:kern w:val="0"/>
                <w:sz w:val="22"/>
                <w:szCs w:val="22"/>
                <w:lang w:eastAsia="zh-CN"/>
              </w:rPr>
              <w:t xml:space="preserve"> 20</w:t>
            </w:r>
            <w:r w:rsidR="00DC49C8" w:rsidRPr="00647135">
              <w:rPr>
                <w:rFonts w:ascii="Times New Roman" w:eastAsia="Times New Roman" w:hAnsi="Times New Roman" w:cs="Times New Roman"/>
                <w:kern w:val="0"/>
                <w:sz w:val="22"/>
                <w:szCs w:val="22"/>
                <w:lang w:eastAsia="zh-CN"/>
              </w:rPr>
              <w:t>2</w:t>
            </w:r>
            <w:r w:rsidR="00AB1802" w:rsidRPr="00647135">
              <w:rPr>
                <w:rFonts w:ascii="Times New Roman" w:eastAsia="Times New Roman" w:hAnsi="Times New Roman" w:cs="Times New Roman"/>
                <w:kern w:val="0"/>
                <w:sz w:val="22"/>
                <w:szCs w:val="22"/>
                <w:lang w:eastAsia="zh-CN"/>
              </w:rPr>
              <w:t>1</w:t>
            </w:r>
            <w:r w:rsidRPr="00647135">
              <w:rPr>
                <w:rFonts w:ascii="Times New Roman" w:eastAsia="Times New Roman" w:hAnsi="Times New Roman" w:cs="Times New Roman"/>
                <w:kern w:val="0"/>
                <w:sz w:val="22"/>
                <w:szCs w:val="22"/>
                <w:lang w:eastAsia="zh-CN"/>
              </w:rPr>
              <w:t xml:space="preserve"> г.  по адресу: </w:t>
            </w:r>
            <w:r w:rsidR="00AB1802" w:rsidRPr="00647135">
              <w:rPr>
                <w:rFonts w:ascii="Times New Roman" w:eastAsia="Times New Roman" w:hAnsi="Times New Roman" w:cs="Times New Roman"/>
                <w:kern w:val="0"/>
                <w:sz w:val="22"/>
                <w:szCs w:val="22"/>
                <w:lang w:eastAsia="zh-CN"/>
              </w:rPr>
              <w:t>443031, Самарская область,</w:t>
            </w:r>
          </w:p>
          <w:p w14:paraId="53F28384" w14:textId="76B686CE" w:rsidR="006C240F" w:rsidRPr="00647135" w:rsidRDefault="00AB1802" w:rsidP="00647135">
            <w:pPr>
              <w:rPr>
                <w:sz w:val="22"/>
                <w:szCs w:val="22"/>
              </w:rPr>
            </w:pPr>
            <w:r w:rsidRPr="00647135">
              <w:rPr>
                <w:sz w:val="22"/>
                <w:szCs w:val="22"/>
              </w:rPr>
              <w:t xml:space="preserve">городской округ Самара, Барбошина поляна, Десятая просека </w:t>
            </w:r>
          </w:p>
        </w:tc>
      </w:tr>
      <w:tr w:rsidR="006C240F" w:rsidRPr="00647135" w14:paraId="7C6C84B9" w14:textId="77777777" w:rsidTr="00545040">
        <w:trPr>
          <w:trHeight w:val="20"/>
        </w:trPr>
        <w:tc>
          <w:tcPr>
            <w:tcW w:w="418" w:type="dxa"/>
            <w:shd w:val="clear" w:color="auto" w:fill="auto"/>
          </w:tcPr>
          <w:p w14:paraId="0061A608" w14:textId="6946CB27" w:rsidR="006C240F" w:rsidRPr="00647135" w:rsidRDefault="009A0828" w:rsidP="00647135">
            <w:pPr>
              <w:jc w:val="center"/>
              <w:rPr>
                <w:b/>
                <w:sz w:val="22"/>
                <w:szCs w:val="22"/>
              </w:rPr>
            </w:pPr>
            <w:r w:rsidRPr="00647135">
              <w:rPr>
                <w:b/>
                <w:sz w:val="22"/>
                <w:szCs w:val="22"/>
              </w:rPr>
              <w:t>15</w:t>
            </w:r>
          </w:p>
        </w:tc>
        <w:tc>
          <w:tcPr>
            <w:tcW w:w="2554" w:type="dxa"/>
            <w:shd w:val="clear" w:color="auto" w:fill="D9D9D9" w:themeFill="background1" w:themeFillShade="D9"/>
          </w:tcPr>
          <w:p w14:paraId="3D2B3C40" w14:textId="76DE573E" w:rsidR="006C240F" w:rsidRPr="00647135" w:rsidRDefault="006C240F" w:rsidP="00647135">
            <w:pPr>
              <w:rPr>
                <w:b/>
                <w:sz w:val="22"/>
                <w:szCs w:val="22"/>
                <w:highlight w:val="yellow"/>
              </w:rPr>
            </w:pPr>
            <w:r w:rsidRPr="00647135">
              <w:rPr>
                <w:b/>
                <w:sz w:val="22"/>
                <w:szCs w:val="22"/>
              </w:rPr>
              <w:t>Размер обеспечения заявки</w:t>
            </w:r>
          </w:p>
        </w:tc>
        <w:tc>
          <w:tcPr>
            <w:tcW w:w="6659" w:type="dxa"/>
            <w:vAlign w:val="center"/>
          </w:tcPr>
          <w:p w14:paraId="3EB337B2" w14:textId="0DEC5DC3" w:rsidR="006C240F" w:rsidRPr="00647135" w:rsidRDefault="00F84435" w:rsidP="00647135">
            <w:pPr>
              <w:ind w:right="247"/>
              <w:jc w:val="both"/>
              <w:rPr>
                <w:b/>
                <w:sz w:val="22"/>
                <w:szCs w:val="22"/>
                <w:u w:val="single"/>
              </w:rPr>
            </w:pPr>
            <w:r w:rsidRPr="00647135">
              <w:rPr>
                <w:sz w:val="22"/>
                <w:szCs w:val="22"/>
              </w:rPr>
              <w:t>н</w:t>
            </w:r>
            <w:r w:rsidR="006C240F" w:rsidRPr="00647135">
              <w:rPr>
                <w:sz w:val="22"/>
                <w:szCs w:val="22"/>
              </w:rPr>
              <w:t>е предусмотрено</w:t>
            </w:r>
          </w:p>
        </w:tc>
      </w:tr>
      <w:tr w:rsidR="006C240F" w:rsidRPr="00647135" w14:paraId="2A0C087C" w14:textId="77777777" w:rsidTr="00545040">
        <w:trPr>
          <w:trHeight w:val="20"/>
        </w:trPr>
        <w:tc>
          <w:tcPr>
            <w:tcW w:w="418" w:type="dxa"/>
            <w:shd w:val="clear" w:color="auto" w:fill="auto"/>
          </w:tcPr>
          <w:p w14:paraId="1DDCCE70" w14:textId="1A6D17BE" w:rsidR="006C240F" w:rsidRPr="00647135" w:rsidRDefault="006C240F" w:rsidP="00647135">
            <w:pPr>
              <w:jc w:val="center"/>
              <w:rPr>
                <w:b/>
                <w:sz w:val="22"/>
                <w:szCs w:val="22"/>
              </w:rPr>
            </w:pPr>
            <w:r w:rsidRPr="00647135">
              <w:rPr>
                <w:b/>
                <w:sz w:val="22"/>
                <w:szCs w:val="22"/>
              </w:rPr>
              <w:t>1</w:t>
            </w:r>
            <w:r w:rsidR="009A0828" w:rsidRPr="00647135">
              <w:rPr>
                <w:b/>
                <w:sz w:val="22"/>
                <w:szCs w:val="22"/>
              </w:rPr>
              <w:t>6</w:t>
            </w:r>
          </w:p>
        </w:tc>
        <w:tc>
          <w:tcPr>
            <w:tcW w:w="2554" w:type="dxa"/>
            <w:shd w:val="clear" w:color="auto" w:fill="D9D9D9" w:themeFill="background1" w:themeFillShade="D9"/>
          </w:tcPr>
          <w:p w14:paraId="3AE8638C" w14:textId="4C8885E7" w:rsidR="006C240F" w:rsidRPr="00647135" w:rsidRDefault="006C240F" w:rsidP="00647135">
            <w:pPr>
              <w:rPr>
                <w:b/>
                <w:sz w:val="22"/>
                <w:szCs w:val="22"/>
              </w:rPr>
            </w:pPr>
            <w:r w:rsidRPr="00647135">
              <w:rPr>
                <w:b/>
                <w:sz w:val="22"/>
                <w:szCs w:val="22"/>
              </w:rPr>
              <w:t>Размер обеспечения договора</w:t>
            </w:r>
          </w:p>
        </w:tc>
        <w:tc>
          <w:tcPr>
            <w:tcW w:w="6659" w:type="dxa"/>
            <w:vAlign w:val="center"/>
          </w:tcPr>
          <w:p w14:paraId="003FC8EE" w14:textId="20B1C466" w:rsidR="006C240F" w:rsidRPr="00647135" w:rsidRDefault="009C5F1E" w:rsidP="00647135">
            <w:pPr>
              <w:jc w:val="both"/>
              <w:rPr>
                <w:sz w:val="22"/>
                <w:szCs w:val="22"/>
              </w:rPr>
            </w:pPr>
            <w:r w:rsidRPr="00647135">
              <w:rPr>
                <w:sz w:val="22"/>
                <w:szCs w:val="22"/>
              </w:rPr>
              <w:t xml:space="preserve">не предусмотрено </w:t>
            </w:r>
          </w:p>
        </w:tc>
      </w:tr>
      <w:tr w:rsidR="006E200F" w:rsidRPr="00647135" w14:paraId="5207A253" w14:textId="77777777" w:rsidTr="00545040">
        <w:trPr>
          <w:trHeight w:val="20"/>
        </w:trPr>
        <w:tc>
          <w:tcPr>
            <w:tcW w:w="418" w:type="dxa"/>
            <w:shd w:val="clear" w:color="auto" w:fill="auto"/>
          </w:tcPr>
          <w:p w14:paraId="37D871F3" w14:textId="65F13662" w:rsidR="006E200F" w:rsidRPr="00647135" w:rsidRDefault="006E200F" w:rsidP="00647135">
            <w:pPr>
              <w:jc w:val="center"/>
              <w:rPr>
                <w:b/>
                <w:sz w:val="22"/>
                <w:szCs w:val="22"/>
              </w:rPr>
            </w:pPr>
            <w:r w:rsidRPr="00647135">
              <w:rPr>
                <w:b/>
                <w:sz w:val="22"/>
                <w:szCs w:val="22"/>
              </w:rPr>
              <w:t>1</w:t>
            </w:r>
            <w:r w:rsidR="009C5F1E" w:rsidRPr="00647135">
              <w:rPr>
                <w:b/>
                <w:sz w:val="22"/>
                <w:szCs w:val="22"/>
              </w:rPr>
              <w:t>7</w:t>
            </w:r>
          </w:p>
        </w:tc>
        <w:tc>
          <w:tcPr>
            <w:tcW w:w="2554" w:type="dxa"/>
            <w:shd w:val="clear" w:color="auto" w:fill="D9D9D9" w:themeFill="background1" w:themeFillShade="D9"/>
          </w:tcPr>
          <w:p w14:paraId="05983EB0" w14:textId="77777777" w:rsidR="006E200F" w:rsidRPr="00647135" w:rsidRDefault="006E200F" w:rsidP="00647135">
            <w:pPr>
              <w:rPr>
                <w:b/>
                <w:sz w:val="22"/>
                <w:szCs w:val="22"/>
              </w:rPr>
            </w:pPr>
            <w:r w:rsidRPr="00647135">
              <w:rPr>
                <w:b/>
                <w:sz w:val="22"/>
                <w:szCs w:val="22"/>
              </w:rPr>
              <w:t>Проведение переторжки</w:t>
            </w:r>
          </w:p>
        </w:tc>
        <w:tc>
          <w:tcPr>
            <w:tcW w:w="6659" w:type="dxa"/>
            <w:vAlign w:val="center"/>
          </w:tcPr>
          <w:p w14:paraId="3CA99D63" w14:textId="73DC58D9" w:rsidR="006E200F" w:rsidRPr="00647135" w:rsidRDefault="006E200F" w:rsidP="00647135">
            <w:pPr>
              <w:jc w:val="both"/>
              <w:rPr>
                <w:sz w:val="22"/>
                <w:szCs w:val="22"/>
              </w:rPr>
            </w:pPr>
            <w:r w:rsidRPr="00647135">
              <w:rPr>
                <w:sz w:val="22"/>
                <w:szCs w:val="22"/>
              </w:rPr>
              <w:t>не предусмотрено</w:t>
            </w:r>
          </w:p>
        </w:tc>
      </w:tr>
      <w:tr w:rsidR="006E200F" w:rsidRPr="00647135" w14:paraId="67C8CE02" w14:textId="77777777" w:rsidTr="00545040">
        <w:trPr>
          <w:trHeight w:val="20"/>
        </w:trPr>
        <w:tc>
          <w:tcPr>
            <w:tcW w:w="418" w:type="dxa"/>
            <w:shd w:val="clear" w:color="auto" w:fill="auto"/>
          </w:tcPr>
          <w:p w14:paraId="29571000" w14:textId="3535EC04" w:rsidR="006E200F" w:rsidRPr="00647135" w:rsidRDefault="006E200F" w:rsidP="00647135">
            <w:pPr>
              <w:jc w:val="center"/>
              <w:rPr>
                <w:b/>
                <w:sz w:val="22"/>
                <w:szCs w:val="22"/>
              </w:rPr>
            </w:pPr>
            <w:r w:rsidRPr="00647135">
              <w:rPr>
                <w:b/>
                <w:sz w:val="22"/>
                <w:szCs w:val="22"/>
              </w:rPr>
              <w:t>1</w:t>
            </w:r>
            <w:r w:rsidR="009C5F1E" w:rsidRPr="00647135">
              <w:rPr>
                <w:b/>
                <w:sz w:val="22"/>
                <w:szCs w:val="22"/>
              </w:rPr>
              <w:t>8</w:t>
            </w:r>
          </w:p>
        </w:tc>
        <w:tc>
          <w:tcPr>
            <w:tcW w:w="2554" w:type="dxa"/>
            <w:shd w:val="clear" w:color="auto" w:fill="D9D9D9" w:themeFill="background1" w:themeFillShade="D9"/>
          </w:tcPr>
          <w:p w14:paraId="0C0D88B9" w14:textId="0394FA4C" w:rsidR="006E200F" w:rsidRPr="00647135" w:rsidRDefault="006E200F" w:rsidP="00647135">
            <w:pPr>
              <w:rPr>
                <w:b/>
                <w:sz w:val="22"/>
                <w:szCs w:val="22"/>
              </w:rPr>
            </w:pPr>
            <w:r w:rsidRPr="00647135">
              <w:rPr>
                <w:b/>
                <w:sz w:val="22"/>
                <w:szCs w:val="22"/>
              </w:rPr>
              <w:t>Условия предоставления приоритета товарам, работам, услугам российского происхождения</w:t>
            </w:r>
          </w:p>
        </w:tc>
        <w:tc>
          <w:tcPr>
            <w:tcW w:w="6659" w:type="dxa"/>
            <w:vAlign w:val="center"/>
          </w:tcPr>
          <w:p w14:paraId="54D2B707" w14:textId="77777777" w:rsidR="006E200F" w:rsidRPr="00647135" w:rsidRDefault="006E200F" w:rsidP="00647135">
            <w:pPr>
              <w:jc w:val="both"/>
              <w:rPr>
                <w:sz w:val="22"/>
                <w:szCs w:val="22"/>
              </w:rPr>
            </w:pPr>
            <w:r w:rsidRPr="00647135">
              <w:rPr>
                <w:sz w:val="22"/>
                <w:szCs w:val="22"/>
              </w:rPr>
              <w:t>При проведении закупки заказчик предоставляет установленный Постановлением Правительства Российской Федерации от 16.09.2016 №925 (далее – постановление) приоритет товарам российского происхождения.</w:t>
            </w:r>
          </w:p>
          <w:p w14:paraId="32C459E4" w14:textId="77777777" w:rsidR="006E200F" w:rsidRPr="00647135" w:rsidRDefault="006E200F" w:rsidP="00647135">
            <w:pPr>
              <w:jc w:val="both"/>
              <w:rPr>
                <w:sz w:val="22"/>
                <w:szCs w:val="22"/>
              </w:rPr>
            </w:pPr>
            <w:r w:rsidRPr="00647135">
              <w:rPr>
                <w:sz w:val="22"/>
                <w:szCs w:val="22"/>
              </w:rPr>
              <w:t>При осуществлении закупки оценка и сопоставление заявок на участие в такой закупке, которые содержат предложения о поставке товаров российского происхождения,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14:paraId="31B94B35" w14:textId="77777777" w:rsidR="006E200F" w:rsidRPr="00647135" w:rsidRDefault="006E200F" w:rsidP="00647135">
            <w:pPr>
              <w:jc w:val="both"/>
              <w:rPr>
                <w:sz w:val="22"/>
                <w:szCs w:val="22"/>
              </w:rPr>
            </w:pPr>
            <w:r w:rsidRPr="00647135">
              <w:rPr>
                <w:sz w:val="22"/>
                <w:szCs w:val="22"/>
              </w:rPr>
              <w:t>Приоритет не предоставляется в случаях, если:</w:t>
            </w:r>
          </w:p>
          <w:p w14:paraId="2C86FFC1" w14:textId="77777777" w:rsidR="006E200F" w:rsidRPr="00647135" w:rsidRDefault="006E200F" w:rsidP="00647135">
            <w:pPr>
              <w:jc w:val="both"/>
              <w:rPr>
                <w:sz w:val="22"/>
                <w:szCs w:val="22"/>
              </w:rPr>
            </w:pPr>
            <w:r w:rsidRPr="00647135">
              <w:rPr>
                <w:sz w:val="22"/>
                <w:szCs w:val="22"/>
              </w:rPr>
              <w:t>а) закупка признана несостоявшейся и договор заключается с единственным участником закупки;</w:t>
            </w:r>
          </w:p>
          <w:p w14:paraId="520E5E3D" w14:textId="77777777" w:rsidR="006E200F" w:rsidRPr="00647135" w:rsidRDefault="006E200F" w:rsidP="00647135">
            <w:pPr>
              <w:jc w:val="both"/>
              <w:rPr>
                <w:sz w:val="22"/>
                <w:szCs w:val="22"/>
              </w:rPr>
            </w:pPr>
            <w:r w:rsidRPr="00647135">
              <w:rPr>
                <w:sz w:val="22"/>
                <w:szCs w:val="22"/>
              </w:rPr>
              <w:t>б) в заявке на участие в закупке не содержится предложений о поставке товаров российского происхождения;</w:t>
            </w:r>
          </w:p>
          <w:p w14:paraId="0C421CCF" w14:textId="77777777" w:rsidR="006E200F" w:rsidRPr="00647135" w:rsidRDefault="006E200F" w:rsidP="00647135">
            <w:pPr>
              <w:jc w:val="both"/>
              <w:rPr>
                <w:sz w:val="22"/>
                <w:szCs w:val="22"/>
              </w:rPr>
            </w:pPr>
            <w:r w:rsidRPr="00647135">
              <w:rPr>
                <w:sz w:val="22"/>
                <w:szCs w:val="22"/>
              </w:rPr>
              <w:t>в) в заявке на участие в закупке не содержится предложений о поставке товаров иностранного происхождения;</w:t>
            </w:r>
          </w:p>
          <w:p w14:paraId="5F57F216" w14:textId="77777777" w:rsidR="006E200F" w:rsidRPr="00647135" w:rsidRDefault="006E200F" w:rsidP="00647135">
            <w:pPr>
              <w:jc w:val="both"/>
              <w:rPr>
                <w:sz w:val="22"/>
                <w:szCs w:val="22"/>
              </w:rPr>
            </w:pPr>
            <w:r w:rsidRPr="00647135">
              <w:rPr>
                <w:sz w:val="22"/>
                <w:szCs w:val="22"/>
              </w:rPr>
              <w:t>г) в заявке на участие в закупке, представленной участником закупки,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при этом стоимость товаров российского происхождения, составляет менее 50 процентов стоимости всех предложенных таким участником товаров.</w:t>
            </w:r>
          </w:p>
          <w:p w14:paraId="4BEF1B5F" w14:textId="77777777" w:rsidR="006E200F" w:rsidRPr="00647135" w:rsidRDefault="006E200F" w:rsidP="00647135">
            <w:pPr>
              <w:jc w:val="both"/>
              <w:rPr>
                <w:sz w:val="22"/>
                <w:szCs w:val="22"/>
              </w:rPr>
            </w:pPr>
            <w:r w:rsidRPr="00647135">
              <w:rPr>
                <w:sz w:val="22"/>
                <w:szCs w:val="22"/>
              </w:rPr>
              <w:t>Участник закупки должен продекларировать в поданной заявке на участие в закупке наименование страны происхождения поставляемых товаров.</w:t>
            </w:r>
          </w:p>
          <w:p w14:paraId="2EF9DC23" w14:textId="77777777" w:rsidR="006E200F" w:rsidRPr="00647135" w:rsidRDefault="006E200F" w:rsidP="00647135">
            <w:pPr>
              <w:jc w:val="both"/>
              <w:rPr>
                <w:sz w:val="22"/>
                <w:szCs w:val="22"/>
              </w:rPr>
            </w:pPr>
            <w:r w:rsidRPr="00647135">
              <w:rPr>
                <w:sz w:val="22"/>
                <w:szCs w:val="22"/>
              </w:rPr>
              <w:t>Участник закупки несет ответственность за представление недостоверных сведений о стране происхождения товара, указанного в заявке на участие в закупке.</w:t>
            </w:r>
          </w:p>
          <w:p w14:paraId="427EEF46" w14:textId="77777777" w:rsidR="006E200F" w:rsidRPr="00647135" w:rsidRDefault="006E200F" w:rsidP="00647135">
            <w:pPr>
              <w:jc w:val="both"/>
              <w:rPr>
                <w:sz w:val="22"/>
                <w:szCs w:val="22"/>
              </w:rPr>
            </w:pPr>
            <w:r w:rsidRPr="00647135">
              <w:rPr>
                <w:sz w:val="22"/>
                <w:szCs w:val="22"/>
              </w:rPr>
              <w:t>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14:paraId="1AAE31FD" w14:textId="77777777" w:rsidR="006E200F" w:rsidRPr="00647135" w:rsidRDefault="006E200F" w:rsidP="00647135">
            <w:pPr>
              <w:jc w:val="both"/>
              <w:rPr>
                <w:sz w:val="22"/>
                <w:szCs w:val="22"/>
              </w:rPr>
            </w:pPr>
            <w:r w:rsidRPr="00647135">
              <w:rPr>
                <w:sz w:val="22"/>
                <w:szCs w:val="22"/>
              </w:rPr>
              <w:lastRenderedPageBreak/>
              <w:t>В случае выявления заказчиком факта указания в составе заявки недостоверных сведений о стране происхождения товаров при проведении закупки, такая заявка подлежит отклонению.</w:t>
            </w:r>
          </w:p>
          <w:p w14:paraId="27C07D6B" w14:textId="77777777" w:rsidR="006E200F" w:rsidRPr="00647135" w:rsidRDefault="006E200F" w:rsidP="00647135">
            <w:pPr>
              <w:jc w:val="both"/>
              <w:rPr>
                <w:sz w:val="22"/>
                <w:szCs w:val="22"/>
              </w:rPr>
            </w:pPr>
            <w:r w:rsidRPr="00647135">
              <w:rPr>
                <w:sz w:val="22"/>
                <w:szCs w:val="22"/>
              </w:rPr>
              <w:t>Для целей установления соотношения цены предлагаемых к поставке товаров российского и иностранного происхождения в случае, предусмотренном подпунктом "г"пункта 6 постановления, цена единицы каждого товара определяется как произведение начальной (максимальной) цены единицы товара,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14:paraId="1E9848CA" w14:textId="77777777" w:rsidR="006E200F" w:rsidRPr="00647135" w:rsidRDefault="006E200F" w:rsidP="00647135">
            <w:pPr>
              <w:jc w:val="both"/>
              <w:rPr>
                <w:sz w:val="22"/>
                <w:szCs w:val="22"/>
              </w:rPr>
            </w:pPr>
            <w:r w:rsidRPr="00647135">
              <w:rPr>
                <w:sz w:val="22"/>
                <w:szCs w:val="22"/>
              </w:rPr>
              <w:t>Отнесение участника аукциона к российским или иностранным лицам осуществляется на основании документов участника аукциона, содержащих информацию о месте его регистрации (для юридических лиц и ИП), на основании документов, удостоверяющих личность (для физических лиц). При этом предоставление преференций (преимуществ), установленных постановлением, зависит не от места регистрации участника, а от наименования страны происхождения товаров, указание которого предусмотрено настоящим разделом документации о закупке.</w:t>
            </w:r>
          </w:p>
          <w:p w14:paraId="7E42E7F0" w14:textId="532D3BD5" w:rsidR="006E200F" w:rsidRPr="00647135" w:rsidRDefault="006E200F" w:rsidP="00647135">
            <w:pPr>
              <w:jc w:val="both"/>
              <w:rPr>
                <w:sz w:val="22"/>
                <w:szCs w:val="22"/>
              </w:rPr>
            </w:pPr>
            <w:r w:rsidRPr="00647135">
              <w:rPr>
                <w:sz w:val="22"/>
                <w:szCs w:val="22"/>
              </w:rPr>
              <w:t>При исполнении договора, заключенного с участником закупки, которому предоставлен приоритет в соответствии с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tc>
      </w:tr>
      <w:tr w:rsidR="006E200F" w:rsidRPr="00647135" w14:paraId="1763633A" w14:textId="77777777" w:rsidTr="00545040">
        <w:trPr>
          <w:trHeight w:val="20"/>
        </w:trPr>
        <w:tc>
          <w:tcPr>
            <w:tcW w:w="418" w:type="dxa"/>
            <w:shd w:val="clear" w:color="auto" w:fill="auto"/>
          </w:tcPr>
          <w:p w14:paraId="5A225F7A" w14:textId="763A6E83" w:rsidR="006E200F" w:rsidRPr="00647135" w:rsidRDefault="009C5F1E" w:rsidP="00647135">
            <w:pPr>
              <w:jc w:val="center"/>
              <w:rPr>
                <w:b/>
                <w:sz w:val="22"/>
                <w:szCs w:val="22"/>
              </w:rPr>
            </w:pPr>
            <w:r w:rsidRPr="00647135">
              <w:rPr>
                <w:b/>
                <w:sz w:val="22"/>
                <w:szCs w:val="22"/>
              </w:rPr>
              <w:lastRenderedPageBreak/>
              <w:t>19</w:t>
            </w:r>
          </w:p>
        </w:tc>
        <w:tc>
          <w:tcPr>
            <w:tcW w:w="2554" w:type="dxa"/>
            <w:shd w:val="clear" w:color="auto" w:fill="D9D9D9" w:themeFill="background1" w:themeFillShade="D9"/>
          </w:tcPr>
          <w:p w14:paraId="73B5B857" w14:textId="5AAC72E2" w:rsidR="006E200F" w:rsidRPr="00647135" w:rsidRDefault="006E200F" w:rsidP="00647135">
            <w:pPr>
              <w:rPr>
                <w:b/>
                <w:sz w:val="22"/>
                <w:szCs w:val="22"/>
              </w:rPr>
            </w:pPr>
            <w:r w:rsidRPr="00647135">
              <w:rPr>
                <w:b/>
                <w:sz w:val="22"/>
                <w:szCs w:val="22"/>
              </w:rPr>
              <w:t>Требования к заявке на участие</w:t>
            </w:r>
          </w:p>
        </w:tc>
        <w:tc>
          <w:tcPr>
            <w:tcW w:w="6659" w:type="dxa"/>
            <w:vAlign w:val="center"/>
          </w:tcPr>
          <w:p w14:paraId="796D1186" w14:textId="3A1D7B0D" w:rsidR="006E200F" w:rsidRPr="00647135" w:rsidRDefault="00AB3D51" w:rsidP="00647135">
            <w:pPr>
              <w:shd w:val="clear" w:color="auto" w:fill="FFFFFF"/>
              <w:ind w:firstLine="249"/>
              <w:jc w:val="both"/>
              <w:rPr>
                <w:sz w:val="22"/>
                <w:szCs w:val="22"/>
              </w:rPr>
            </w:pPr>
            <w:r w:rsidRPr="00647135">
              <w:rPr>
                <w:sz w:val="22"/>
                <w:szCs w:val="22"/>
              </w:rPr>
              <w:t>З</w:t>
            </w:r>
            <w:r w:rsidR="006E200F" w:rsidRPr="00647135">
              <w:rPr>
                <w:sz w:val="22"/>
                <w:szCs w:val="22"/>
              </w:rPr>
              <w:t>аявка на участие в запросе котировок в электронной форме должна содержать:</w:t>
            </w:r>
          </w:p>
          <w:p w14:paraId="105A37EA" w14:textId="03CB2B79" w:rsidR="001D774B" w:rsidRPr="00647135" w:rsidRDefault="001D774B" w:rsidP="00647135">
            <w:pPr>
              <w:tabs>
                <w:tab w:val="left" w:pos="1276"/>
              </w:tabs>
              <w:ind w:firstLine="249"/>
              <w:jc w:val="both"/>
              <w:rPr>
                <w:rFonts w:eastAsia="Calibri"/>
                <w:sz w:val="22"/>
                <w:szCs w:val="22"/>
              </w:rPr>
            </w:pPr>
            <w:r w:rsidRPr="00647135">
              <w:rPr>
                <w:rFonts w:eastAsia="Calibri"/>
                <w:sz w:val="22"/>
                <w:szCs w:val="22"/>
              </w:rPr>
              <w:t>1) документы и информацию об участнике закупки</w:t>
            </w:r>
            <w:r w:rsidR="003D2B45" w:rsidRPr="00647135">
              <w:rPr>
                <w:rFonts w:eastAsia="Calibri"/>
                <w:sz w:val="22"/>
                <w:szCs w:val="22"/>
              </w:rPr>
              <w:t xml:space="preserve"> в соответствии с приложением 2 к извещению;</w:t>
            </w:r>
          </w:p>
          <w:p w14:paraId="4B6DDB25" w14:textId="6755312B" w:rsidR="001D774B" w:rsidRPr="00647135" w:rsidRDefault="003D2B45" w:rsidP="00647135">
            <w:pPr>
              <w:tabs>
                <w:tab w:val="left" w:pos="1276"/>
              </w:tabs>
              <w:ind w:firstLine="249"/>
              <w:jc w:val="both"/>
              <w:rPr>
                <w:sz w:val="22"/>
                <w:szCs w:val="22"/>
              </w:rPr>
            </w:pPr>
            <w:r w:rsidRPr="00647135">
              <w:rPr>
                <w:rFonts w:eastAsia="Calibri"/>
                <w:sz w:val="22"/>
                <w:szCs w:val="22"/>
              </w:rPr>
              <w:t>2)</w:t>
            </w:r>
            <w:r w:rsidR="00AB3D51" w:rsidRPr="00647135">
              <w:rPr>
                <w:rFonts w:eastAsia="Calibri"/>
                <w:sz w:val="22"/>
                <w:szCs w:val="22"/>
              </w:rPr>
              <w:t xml:space="preserve"> </w:t>
            </w:r>
            <w:r w:rsidR="00AB3D51" w:rsidRPr="00647135">
              <w:rPr>
                <w:sz w:val="22"/>
                <w:szCs w:val="22"/>
              </w:rPr>
              <w:t>документы в соответствии с п.21 извещения</w:t>
            </w:r>
          </w:p>
          <w:p w14:paraId="0790B17E" w14:textId="1BE29B37" w:rsidR="001D774B" w:rsidRPr="00647135" w:rsidRDefault="001D774B" w:rsidP="00647135">
            <w:pPr>
              <w:tabs>
                <w:tab w:val="left" w:pos="1276"/>
              </w:tabs>
              <w:ind w:firstLine="249"/>
              <w:jc w:val="both"/>
              <w:rPr>
                <w:rFonts w:eastAsia="Calibri"/>
                <w:sz w:val="22"/>
                <w:szCs w:val="22"/>
              </w:rPr>
            </w:pPr>
            <w:r w:rsidRPr="00647135">
              <w:rPr>
                <w:rFonts w:eastAsia="Calibri"/>
                <w:sz w:val="22"/>
                <w:szCs w:val="22"/>
              </w:rPr>
              <w:t xml:space="preserve">- документы, подтверждающие соответствие участника закупки требованиям к участникам закупки в соответствии с </w:t>
            </w:r>
            <w:r w:rsidR="003D2B45" w:rsidRPr="00647135">
              <w:rPr>
                <w:rFonts w:eastAsia="Calibri"/>
                <w:sz w:val="22"/>
                <w:szCs w:val="22"/>
              </w:rPr>
              <w:t>приложением 1 к извещению</w:t>
            </w:r>
            <w:r w:rsidRPr="00647135">
              <w:rPr>
                <w:rFonts w:eastAsia="Calibri"/>
                <w:sz w:val="22"/>
                <w:szCs w:val="22"/>
              </w:rPr>
              <w:t>;</w:t>
            </w:r>
          </w:p>
          <w:p w14:paraId="4745A2CD" w14:textId="23F30671" w:rsidR="001D774B" w:rsidRPr="00647135" w:rsidRDefault="009C45F5" w:rsidP="00647135">
            <w:pPr>
              <w:tabs>
                <w:tab w:val="left" w:pos="1276"/>
              </w:tabs>
              <w:ind w:firstLine="249"/>
              <w:jc w:val="both"/>
              <w:rPr>
                <w:rFonts w:eastAsia="Calibri"/>
                <w:sz w:val="22"/>
                <w:szCs w:val="22"/>
              </w:rPr>
            </w:pPr>
            <w:r w:rsidRPr="00647135">
              <w:rPr>
                <w:rFonts w:eastAsia="Calibri"/>
                <w:sz w:val="22"/>
                <w:szCs w:val="22"/>
              </w:rPr>
              <w:t>3</w:t>
            </w:r>
            <w:r w:rsidR="001D774B" w:rsidRPr="00647135">
              <w:rPr>
                <w:rFonts w:eastAsia="Calibri"/>
                <w:sz w:val="22"/>
                <w:szCs w:val="22"/>
              </w:rPr>
              <w:t xml:space="preserve">) в случаях, предусмотренных </w:t>
            </w:r>
            <w:r w:rsidR="00AB3D51" w:rsidRPr="00647135">
              <w:rPr>
                <w:rFonts w:eastAsia="Calibri"/>
                <w:sz w:val="22"/>
                <w:szCs w:val="22"/>
              </w:rPr>
              <w:t>извещением</w:t>
            </w:r>
            <w:r w:rsidR="001D774B" w:rsidRPr="00647135">
              <w:rPr>
                <w:rFonts w:eastAsia="Calibri"/>
                <w:sz w:val="22"/>
                <w:szCs w:val="22"/>
              </w:rPr>
              <w:t>,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w:t>
            </w:r>
          </w:p>
          <w:p w14:paraId="65232548" w14:textId="459B6514" w:rsidR="001D774B" w:rsidRPr="00647135" w:rsidRDefault="009C45F5" w:rsidP="00647135">
            <w:pPr>
              <w:shd w:val="clear" w:color="auto" w:fill="FFFFFF"/>
              <w:ind w:firstLine="249"/>
              <w:jc w:val="both"/>
              <w:rPr>
                <w:sz w:val="22"/>
                <w:szCs w:val="22"/>
              </w:rPr>
            </w:pPr>
            <w:r w:rsidRPr="00647135">
              <w:rPr>
                <w:rFonts w:eastAsia="Calibri"/>
                <w:sz w:val="22"/>
                <w:szCs w:val="22"/>
              </w:rPr>
              <w:t>4)</w:t>
            </w:r>
            <w:r w:rsidR="001D774B" w:rsidRPr="00647135">
              <w:rPr>
                <w:rFonts w:eastAsia="Calibri"/>
                <w:sz w:val="22"/>
                <w:szCs w:val="22"/>
              </w:rPr>
              <w:t xml:space="preserve"> документы, подтверждающие соответствие участника конкурса и (или) предлагаемых им товара, работы или услуги дополнительным требованиям, условиям, запретам и ограничениям в случае, если такие дополнительные требования, условия, запреты и ограничения установлены Заказчиком в </w:t>
            </w:r>
            <w:r w:rsidRPr="00647135">
              <w:rPr>
                <w:rFonts w:eastAsia="Calibri"/>
                <w:sz w:val="22"/>
                <w:szCs w:val="22"/>
              </w:rPr>
              <w:t>извещении</w:t>
            </w:r>
            <w:r w:rsidR="001D774B" w:rsidRPr="00647135">
              <w:rPr>
                <w:rFonts w:eastAsia="Calibri"/>
                <w:sz w:val="22"/>
                <w:szCs w:val="22"/>
              </w:rPr>
              <w:t xml:space="preserve">, а также декларацию о соответствии участника </w:t>
            </w:r>
            <w:r w:rsidRPr="00647135">
              <w:rPr>
                <w:rFonts w:eastAsia="Calibri"/>
                <w:sz w:val="22"/>
                <w:szCs w:val="22"/>
              </w:rPr>
              <w:t>запроса котировок требованиям</w:t>
            </w:r>
            <w:r w:rsidR="001D774B" w:rsidRPr="00647135">
              <w:rPr>
                <w:rFonts w:eastAsia="Calibri"/>
                <w:sz w:val="22"/>
                <w:szCs w:val="22"/>
              </w:rPr>
              <w:t xml:space="preserve">, установленным в соответствии с </w:t>
            </w:r>
            <w:r w:rsidRPr="00647135">
              <w:rPr>
                <w:rFonts w:eastAsia="Calibri"/>
                <w:sz w:val="22"/>
                <w:szCs w:val="22"/>
              </w:rPr>
              <w:t xml:space="preserve">приложением 2 </w:t>
            </w:r>
            <w:r w:rsidR="001D774B" w:rsidRPr="00647135">
              <w:rPr>
                <w:rFonts w:eastAsia="Calibri"/>
                <w:sz w:val="22"/>
                <w:szCs w:val="22"/>
              </w:rPr>
              <w:t xml:space="preserve">настоящего </w:t>
            </w:r>
            <w:r w:rsidRPr="00647135">
              <w:rPr>
                <w:rFonts w:eastAsia="Calibri"/>
                <w:sz w:val="22"/>
                <w:szCs w:val="22"/>
              </w:rPr>
              <w:t>извещения</w:t>
            </w:r>
            <w:r w:rsidR="001D774B" w:rsidRPr="00647135">
              <w:rPr>
                <w:rFonts w:eastAsia="Calibri"/>
                <w:sz w:val="22"/>
                <w:szCs w:val="22"/>
              </w:rPr>
              <w:t>;</w:t>
            </w:r>
          </w:p>
          <w:p w14:paraId="64577A29" w14:textId="77777777" w:rsidR="009C45F5" w:rsidRPr="00647135" w:rsidRDefault="001D774B" w:rsidP="00647135">
            <w:pPr>
              <w:numPr>
                <w:ilvl w:val="0"/>
                <w:numId w:val="9"/>
              </w:numPr>
              <w:tabs>
                <w:tab w:val="left" w:pos="1276"/>
              </w:tabs>
              <w:ind w:left="0" w:firstLine="249"/>
              <w:jc w:val="both"/>
              <w:rPr>
                <w:rFonts w:eastAsia="Calibri"/>
                <w:sz w:val="22"/>
                <w:szCs w:val="22"/>
              </w:rPr>
            </w:pPr>
            <w:bookmarkStart w:id="8" w:name="dst339"/>
            <w:bookmarkStart w:id="9" w:name="dst340"/>
            <w:bookmarkStart w:id="10" w:name="dst343"/>
            <w:bookmarkEnd w:id="8"/>
            <w:bookmarkEnd w:id="9"/>
            <w:bookmarkEnd w:id="10"/>
            <w:r w:rsidRPr="00647135">
              <w:rPr>
                <w:rFonts w:eastAsia="Calibri"/>
                <w:sz w:val="22"/>
                <w:szCs w:val="22"/>
              </w:rPr>
              <w:t xml:space="preserve">согласие участника запроса котировок исполнить условия договора, указанные в извещении о проведении запроса котировок; </w:t>
            </w:r>
          </w:p>
          <w:p w14:paraId="080CEBBA" w14:textId="5D5A17FF" w:rsidR="001D774B" w:rsidRPr="00647135" w:rsidRDefault="001D774B" w:rsidP="00647135">
            <w:pPr>
              <w:numPr>
                <w:ilvl w:val="0"/>
                <w:numId w:val="9"/>
              </w:numPr>
              <w:tabs>
                <w:tab w:val="left" w:pos="1276"/>
              </w:tabs>
              <w:ind w:left="0" w:firstLine="249"/>
              <w:jc w:val="both"/>
              <w:rPr>
                <w:rFonts w:eastAsia="Calibri"/>
                <w:sz w:val="22"/>
                <w:szCs w:val="22"/>
              </w:rPr>
            </w:pPr>
            <w:r w:rsidRPr="00647135">
              <w:rPr>
                <w:rFonts w:eastAsia="Calibri"/>
                <w:sz w:val="22"/>
                <w:szCs w:val="22"/>
              </w:rPr>
              <w:lastRenderedPageBreak/>
              <w:t>предложение участника запроса котировок в отношении объекта закупки, в том числе о цене договора, сведения о НМЦ единицы каждого товара, работы, услуги, являющихся предметом закупки;</w:t>
            </w:r>
          </w:p>
          <w:p w14:paraId="72BBE23C" w14:textId="6756079F" w:rsidR="001D774B" w:rsidRPr="00647135" w:rsidRDefault="001D774B" w:rsidP="00647135">
            <w:pPr>
              <w:numPr>
                <w:ilvl w:val="0"/>
                <w:numId w:val="9"/>
              </w:numPr>
              <w:tabs>
                <w:tab w:val="left" w:pos="1276"/>
              </w:tabs>
              <w:ind w:left="0" w:firstLine="249"/>
              <w:jc w:val="both"/>
              <w:rPr>
                <w:rFonts w:eastAsia="Calibri"/>
                <w:sz w:val="22"/>
                <w:szCs w:val="22"/>
              </w:rPr>
            </w:pPr>
            <w:r w:rsidRPr="00647135">
              <w:rPr>
                <w:rFonts w:eastAsia="Calibri"/>
                <w:sz w:val="22"/>
                <w:szCs w:val="22"/>
              </w:rPr>
              <w:t xml:space="preserve">при закупке товара, в том числе поставляемого заказчику при выполнении работ (оказании услуг) </w:t>
            </w:r>
            <w:r w:rsidR="00AB3D51" w:rsidRPr="00647135">
              <w:rPr>
                <w:rFonts w:eastAsia="Calibri"/>
                <w:sz w:val="22"/>
                <w:szCs w:val="22"/>
              </w:rPr>
              <w:t>–</w:t>
            </w:r>
            <w:r w:rsidRPr="00647135">
              <w:rPr>
                <w:rFonts w:eastAsia="Calibri"/>
                <w:sz w:val="22"/>
                <w:szCs w:val="22"/>
              </w:rPr>
              <w:t xml:space="preserve"> </w:t>
            </w:r>
            <w:r w:rsidR="00AB3D51" w:rsidRPr="00647135">
              <w:rPr>
                <w:rFonts w:eastAsia="Calibri"/>
                <w:sz w:val="22"/>
                <w:szCs w:val="22"/>
              </w:rPr>
              <w:t xml:space="preserve">конкретные </w:t>
            </w:r>
            <w:r w:rsidRPr="00647135">
              <w:rPr>
                <w:rFonts w:eastAsia="Calibri"/>
                <w:sz w:val="22"/>
                <w:szCs w:val="22"/>
              </w:rPr>
              <w:t>характеристики такого товара в соответствии с показателями, установленными в извещении о проведении запроса котировок;</w:t>
            </w:r>
          </w:p>
          <w:p w14:paraId="2CE30352" w14:textId="77777777" w:rsidR="001D774B" w:rsidRPr="00647135" w:rsidRDefault="001D774B" w:rsidP="00647135">
            <w:pPr>
              <w:numPr>
                <w:ilvl w:val="0"/>
                <w:numId w:val="9"/>
              </w:numPr>
              <w:tabs>
                <w:tab w:val="left" w:pos="1276"/>
              </w:tabs>
              <w:ind w:left="0" w:firstLine="249"/>
              <w:contextualSpacing/>
              <w:jc w:val="both"/>
              <w:rPr>
                <w:rFonts w:eastAsia="Calibri"/>
                <w:sz w:val="22"/>
                <w:szCs w:val="22"/>
              </w:rPr>
            </w:pPr>
            <w:r w:rsidRPr="00647135">
              <w:rPr>
                <w:rFonts w:eastAsia="Calibri"/>
                <w:sz w:val="22"/>
                <w:szCs w:val="22"/>
              </w:rPr>
              <w:t xml:space="preserve">информацию о наименовании страны происхождения поставляемого товара (в том числе товара, поставляемого заказчику при выполнении работ, оказании услуг). </w:t>
            </w:r>
          </w:p>
          <w:p w14:paraId="1C032D71" w14:textId="77777777" w:rsidR="001D774B" w:rsidRPr="00647135" w:rsidRDefault="001D774B" w:rsidP="00647135">
            <w:pPr>
              <w:tabs>
                <w:tab w:val="left" w:pos="1134"/>
              </w:tabs>
              <w:ind w:firstLine="249"/>
              <w:jc w:val="both"/>
              <w:rPr>
                <w:rFonts w:eastAsia="Calibri"/>
                <w:sz w:val="22"/>
                <w:szCs w:val="22"/>
              </w:rPr>
            </w:pPr>
            <w:r w:rsidRPr="00647135">
              <w:rPr>
                <w:rFonts w:eastAsia="Calibri"/>
                <w:sz w:val="22"/>
                <w:szCs w:val="22"/>
              </w:rPr>
              <w:t>При этом отсутствие в заявке на участие в запросе котировок указания (декларирования) страны происхождения поставляемого товара не является основанием для отклонения заявки на участие в запросе котировок, и такая заявка рассматривается как содержащая предложение о поставке иностранного товара.</w:t>
            </w:r>
          </w:p>
          <w:p w14:paraId="3C6BA748" w14:textId="77777777" w:rsidR="006E200F" w:rsidRPr="00647135" w:rsidRDefault="006E200F" w:rsidP="00647135">
            <w:pPr>
              <w:tabs>
                <w:tab w:val="left" w:pos="1134"/>
              </w:tabs>
              <w:ind w:firstLine="247"/>
              <w:jc w:val="both"/>
              <w:rPr>
                <w:sz w:val="22"/>
                <w:szCs w:val="22"/>
              </w:rPr>
            </w:pPr>
            <w:r w:rsidRPr="00647135">
              <w:rPr>
                <w:sz w:val="22"/>
                <w:szCs w:val="22"/>
              </w:rPr>
              <w:t xml:space="preserve">Внесение изменений в поданную заявку после окончания срока приема заявок не допускается. </w:t>
            </w:r>
          </w:p>
          <w:p w14:paraId="08FD3FDD" w14:textId="77777777" w:rsidR="006E200F" w:rsidRPr="00647135" w:rsidRDefault="006E200F" w:rsidP="00647135">
            <w:pPr>
              <w:tabs>
                <w:tab w:val="left" w:pos="1134"/>
              </w:tabs>
              <w:ind w:firstLine="247"/>
              <w:jc w:val="both"/>
              <w:rPr>
                <w:sz w:val="22"/>
                <w:szCs w:val="22"/>
              </w:rPr>
            </w:pPr>
            <w:r w:rsidRPr="00647135">
              <w:rPr>
                <w:sz w:val="22"/>
                <w:szCs w:val="22"/>
              </w:rPr>
              <w:t>Заявки на участие в запросе котировок, поданные после окончания срока подачи, не рассматриваются и не возвращаются претендентам.</w:t>
            </w:r>
          </w:p>
          <w:p w14:paraId="1D6DC676" w14:textId="7687B86E" w:rsidR="006E200F" w:rsidRPr="00647135" w:rsidRDefault="006E200F" w:rsidP="00647135">
            <w:pPr>
              <w:shd w:val="clear" w:color="auto" w:fill="FFFFFF"/>
              <w:ind w:firstLine="247"/>
              <w:jc w:val="both"/>
              <w:rPr>
                <w:sz w:val="22"/>
                <w:szCs w:val="22"/>
              </w:rPr>
            </w:pPr>
            <w:r w:rsidRPr="00647135">
              <w:rPr>
                <w:sz w:val="22"/>
                <w:szCs w:val="22"/>
              </w:rPr>
              <w:t xml:space="preserve">     Заявка на участие в запросе котировок должна быть составлена по форме, установленной Приложением 2 к настоящему извещению.</w:t>
            </w:r>
          </w:p>
        </w:tc>
      </w:tr>
      <w:tr w:rsidR="006E200F" w:rsidRPr="00647135" w14:paraId="3E11CCC4" w14:textId="77777777" w:rsidTr="00545040">
        <w:trPr>
          <w:trHeight w:val="20"/>
        </w:trPr>
        <w:tc>
          <w:tcPr>
            <w:tcW w:w="418" w:type="dxa"/>
            <w:shd w:val="clear" w:color="auto" w:fill="auto"/>
          </w:tcPr>
          <w:p w14:paraId="4C439DEF" w14:textId="0C6725E6" w:rsidR="006E200F" w:rsidRPr="00647135" w:rsidRDefault="006E200F" w:rsidP="00647135">
            <w:pPr>
              <w:jc w:val="center"/>
              <w:rPr>
                <w:b/>
                <w:sz w:val="22"/>
                <w:szCs w:val="22"/>
              </w:rPr>
            </w:pPr>
            <w:r w:rsidRPr="00647135">
              <w:rPr>
                <w:b/>
                <w:sz w:val="22"/>
                <w:szCs w:val="22"/>
              </w:rPr>
              <w:lastRenderedPageBreak/>
              <w:t>2</w:t>
            </w:r>
            <w:r w:rsidR="009C5F1E" w:rsidRPr="00647135">
              <w:rPr>
                <w:b/>
                <w:sz w:val="22"/>
                <w:szCs w:val="22"/>
              </w:rPr>
              <w:t>0</w:t>
            </w:r>
          </w:p>
        </w:tc>
        <w:tc>
          <w:tcPr>
            <w:tcW w:w="2554" w:type="dxa"/>
            <w:shd w:val="clear" w:color="auto" w:fill="D9D9D9" w:themeFill="background1" w:themeFillShade="D9"/>
          </w:tcPr>
          <w:p w14:paraId="590EA919" w14:textId="02456C98" w:rsidR="006E200F" w:rsidRPr="00647135" w:rsidRDefault="006E200F" w:rsidP="00647135">
            <w:pPr>
              <w:rPr>
                <w:b/>
                <w:sz w:val="22"/>
                <w:szCs w:val="22"/>
              </w:rPr>
            </w:pPr>
            <w:r w:rsidRPr="00647135">
              <w:rPr>
                <w:b/>
                <w:sz w:val="22"/>
                <w:szCs w:val="22"/>
              </w:rPr>
              <w:t xml:space="preserve">Документы, входящие в состав заявки на </w:t>
            </w:r>
            <w:proofErr w:type="gramStart"/>
            <w:r w:rsidRPr="00647135">
              <w:rPr>
                <w:b/>
                <w:sz w:val="22"/>
                <w:szCs w:val="22"/>
              </w:rPr>
              <w:t xml:space="preserve">участие:   </w:t>
            </w:r>
            <w:proofErr w:type="gramEnd"/>
            <w:r w:rsidRPr="00647135">
              <w:rPr>
                <w:b/>
                <w:sz w:val="22"/>
                <w:szCs w:val="22"/>
              </w:rPr>
              <w:t xml:space="preserve">   </w:t>
            </w:r>
          </w:p>
        </w:tc>
        <w:tc>
          <w:tcPr>
            <w:tcW w:w="6659" w:type="dxa"/>
          </w:tcPr>
          <w:p w14:paraId="04488C79" w14:textId="14E0CBB0" w:rsidR="006E200F" w:rsidRPr="00647135" w:rsidRDefault="006E200F" w:rsidP="00647135">
            <w:pPr>
              <w:jc w:val="both"/>
              <w:rPr>
                <w:b/>
                <w:sz w:val="22"/>
                <w:szCs w:val="22"/>
              </w:rPr>
            </w:pPr>
            <w:r w:rsidRPr="00647135">
              <w:rPr>
                <w:b/>
                <w:sz w:val="22"/>
                <w:szCs w:val="22"/>
              </w:rPr>
              <w:t>Общие документы:</w:t>
            </w:r>
          </w:p>
          <w:p w14:paraId="5A2501F0" w14:textId="2A963D56" w:rsidR="006E200F" w:rsidRPr="00647135" w:rsidRDefault="006E200F" w:rsidP="00647135">
            <w:pPr>
              <w:jc w:val="both"/>
              <w:rPr>
                <w:b/>
                <w:sz w:val="22"/>
                <w:szCs w:val="22"/>
              </w:rPr>
            </w:pPr>
            <w:r w:rsidRPr="00647135">
              <w:rPr>
                <w:sz w:val="22"/>
                <w:szCs w:val="22"/>
              </w:rPr>
              <w:t xml:space="preserve">1.Заполненные формы описи и заявки на участие в запросе котировок, в соответствии с требованиями и по установленной форме </w:t>
            </w:r>
            <w:r w:rsidRPr="00647135">
              <w:rPr>
                <w:b/>
                <w:sz w:val="22"/>
                <w:szCs w:val="22"/>
              </w:rPr>
              <w:t>(Приложение 1, 2)</w:t>
            </w:r>
            <w:r w:rsidRPr="00647135">
              <w:rPr>
                <w:sz w:val="22"/>
                <w:szCs w:val="22"/>
              </w:rPr>
              <w:t>;</w:t>
            </w:r>
          </w:p>
          <w:p w14:paraId="3D98194A" w14:textId="602B8FE3" w:rsidR="006E200F" w:rsidRPr="00647135" w:rsidRDefault="006E200F" w:rsidP="00647135">
            <w:pPr>
              <w:jc w:val="both"/>
              <w:rPr>
                <w:sz w:val="22"/>
                <w:szCs w:val="22"/>
              </w:rPr>
            </w:pPr>
            <w:r w:rsidRPr="00647135">
              <w:rPr>
                <w:sz w:val="22"/>
                <w:szCs w:val="22"/>
              </w:rPr>
              <w:t xml:space="preserve">2. Ценовое предложение </w:t>
            </w:r>
            <w:r w:rsidRPr="00647135">
              <w:rPr>
                <w:b/>
                <w:sz w:val="22"/>
                <w:szCs w:val="22"/>
              </w:rPr>
              <w:t>(Приложение 3)</w:t>
            </w:r>
            <w:r w:rsidRPr="00647135">
              <w:rPr>
                <w:sz w:val="22"/>
                <w:szCs w:val="22"/>
              </w:rPr>
              <w:t>. Порядок подачи Ценового предложения регулируется Регламентом проведения процедуры на ЭТП;</w:t>
            </w:r>
          </w:p>
          <w:p w14:paraId="7A31F93C" w14:textId="467E2FFC" w:rsidR="006E200F" w:rsidRPr="00647135" w:rsidRDefault="006E200F" w:rsidP="00647135">
            <w:pPr>
              <w:jc w:val="both"/>
              <w:rPr>
                <w:sz w:val="22"/>
                <w:szCs w:val="22"/>
              </w:rPr>
            </w:pPr>
            <w:r w:rsidRPr="00647135">
              <w:rPr>
                <w:sz w:val="22"/>
                <w:szCs w:val="22"/>
              </w:rPr>
              <w:t xml:space="preserve">3. Согласие физического лица на обработку персональных данных </w:t>
            </w:r>
            <w:r w:rsidRPr="00647135">
              <w:rPr>
                <w:b/>
                <w:sz w:val="22"/>
                <w:szCs w:val="22"/>
              </w:rPr>
              <w:t>(Приложение 4)</w:t>
            </w:r>
            <w:r w:rsidRPr="00647135">
              <w:rPr>
                <w:sz w:val="22"/>
                <w:szCs w:val="22"/>
              </w:rPr>
              <w:t>;</w:t>
            </w:r>
          </w:p>
          <w:p w14:paraId="3D1676CF" w14:textId="54C68ACC" w:rsidR="006E200F" w:rsidRPr="00647135" w:rsidRDefault="006E200F" w:rsidP="00647135">
            <w:pPr>
              <w:jc w:val="both"/>
              <w:rPr>
                <w:sz w:val="22"/>
                <w:szCs w:val="22"/>
              </w:rPr>
            </w:pPr>
            <w:r w:rsidRPr="00647135">
              <w:rPr>
                <w:sz w:val="22"/>
                <w:szCs w:val="22"/>
              </w:rPr>
              <w:t xml:space="preserve">4. Документ, подтверждающий </w:t>
            </w:r>
            <w:r w:rsidRPr="00647135">
              <w:rPr>
                <w:b/>
                <w:sz w:val="22"/>
                <w:szCs w:val="22"/>
              </w:rPr>
              <w:t>полномочия лица</w:t>
            </w:r>
            <w:r w:rsidRPr="00647135">
              <w:rPr>
                <w:sz w:val="22"/>
                <w:szCs w:val="22"/>
              </w:rPr>
              <w:t xml:space="preserve">, подписавшего Заявку на участие в </w:t>
            </w:r>
            <w:proofErr w:type="gramStart"/>
            <w:r w:rsidRPr="00647135">
              <w:rPr>
                <w:sz w:val="22"/>
                <w:szCs w:val="22"/>
              </w:rPr>
              <w:t>Закупке, в случае, если</w:t>
            </w:r>
            <w:proofErr w:type="gramEnd"/>
            <w:r w:rsidRPr="00647135">
              <w:rPr>
                <w:sz w:val="22"/>
                <w:szCs w:val="22"/>
              </w:rPr>
              <w:t xml:space="preserve"> Заявка подписана лицом, не имеющим права действовать от имени юридического лица без доверенности. Доверенность должна содержать сведения об участии в запросе предложений. В случае, если указанная доверенность подписана лицом, уполномоченным руководителем участника Закупки, Заявка должна содержать также документ, подтверждающий полномочия такого лица;</w:t>
            </w:r>
          </w:p>
          <w:p w14:paraId="10AA25DF" w14:textId="4BB2E3F2" w:rsidR="006E200F" w:rsidRPr="00647135" w:rsidRDefault="006E200F" w:rsidP="00647135">
            <w:pPr>
              <w:tabs>
                <w:tab w:val="left" w:pos="1276"/>
              </w:tabs>
              <w:jc w:val="both"/>
              <w:rPr>
                <w:rFonts w:eastAsia="Calibri"/>
                <w:sz w:val="22"/>
                <w:szCs w:val="22"/>
              </w:rPr>
            </w:pPr>
            <w:r w:rsidRPr="00647135">
              <w:rPr>
                <w:sz w:val="22"/>
                <w:szCs w:val="22"/>
              </w:rPr>
              <w:t xml:space="preserve">5. </w:t>
            </w:r>
            <w:r w:rsidRPr="00647135">
              <w:rPr>
                <w:b/>
                <w:sz w:val="22"/>
                <w:szCs w:val="22"/>
              </w:rPr>
              <w:t>Решение об одобрении или о совершении крупной сделки</w:t>
            </w:r>
            <w:r w:rsidRPr="00647135">
              <w:rPr>
                <w:sz w:val="22"/>
                <w:szCs w:val="22"/>
              </w:rPr>
              <w:t xml:space="preserve"> либо надлежащим образом заверенная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выполнение работ, оказание услуг, являющихся предметом договора, или внесение денежных средств в качестве обеспечения Заявки на участие в Закупке, обеспечения исполнения договора являются крупной сделкой</w:t>
            </w:r>
            <w:r w:rsidR="009C45F5" w:rsidRPr="00647135">
              <w:rPr>
                <w:sz w:val="22"/>
                <w:szCs w:val="22"/>
              </w:rPr>
              <w:t xml:space="preserve">. </w:t>
            </w:r>
            <w:r w:rsidR="009C45F5" w:rsidRPr="00647135">
              <w:rPr>
                <w:rFonts w:eastAsia="Calibri"/>
                <w:sz w:val="22"/>
                <w:szCs w:val="22"/>
              </w:rPr>
              <w:t>При этом отсутствие в составе заявки вышеуказанных документов подтверждает, что для данного участника поставка товаров, выполнение работ, оказание услуг, являющиеся предметом договора, или внесение денежных средств в качестве обеспечения заявки на участие в процедуре закупки, обеспечения исполнения договора не являются крупной сделкой</w:t>
            </w:r>
            <w:r w:rsidRPr="00647135">
              <w:rPr>
                <w:sz w:val="22"/>
                <w:szCs w:val="22"/>
              </w:rPr>
              <w:t>;</w:t>
            </w:r>
          </w:p>
          <w:p w14:paraId="7E77A588" w14:textId="1D6EBEB8" w:rsidR="006E200F" w:rsidRDefault="006E200F" w:rsidP="00647135">
            <w:pPr>
              <w:jc w:val="both"/>
              <w:rPr>
                <w:sz w:val="22"/>
                <w:szCs w:val="22"/>
              </w:rPr>
            </w:pPr>
            <w:r w:rsidRPr="00647135">
              <w:rPr>
                <w:sz w:val="22"/>
                <w:szCs w:val="22"/>
              </w:rPr>
              <w:t xml:space="preserve">6. </w:t>
            </w:r>
            <w:r w:rsidRPr="00647135">
              <w:rPr>
                <w:b/>
                <w:sz w:val="22"/>
                <w:szCs w:val="22"/>
              </w:rPr>
              <w:t>Копию выписки из ЕГРЮЛ/ЕГРИП</w:t>
            </w:r>
            <w:r w:rsidRPr="00647135">
              <w:rPr>
                <w:sz w:val="22"/>
                <w:szCs w:val="22"/>
              </w:rPr>
              <w:t xml:space="preserve">, содержащую сведения об Участнике. Выписка из ЕГРЮЛ/ЕГРИП </w:t>
            </w:r>
            <w:r w:rsidR="003D2B45" w:rsidRPr="00647135">
              <w:rPr>
                <w:sz w:val="22"/>
                <w:szCs w:val="22"/>
              </w:rPr>
              <w:t xml:space="preserve">должна быть получена не </w:t>
            </w:r>
            <w:r w:rsidR="003D2B45" w:rsidRPr="00647135">
              <w:rPr>
                <w:sz w:val="22"/>
                <w:szCs w:val="22"/>
              </w:rPr>
              <w:lastRenderedPageBreak/>
              <w:t>ранее чем за один месяц до дня размещения извещения о проведении процедуры закупки</w:t>
            </w:r>
            <w:r w:rsidRPr="00647135">
              <w:rPr>
                <w:sz w:val="22"/>
                <w:szCs w:val="22"/>
              </w:rPr>
              <w:t>. Участник имеет право предоставить выписку из ЕГРЮЛ/ЕГРИП, полученную с использованием интернет-сервиса «Предоставление сведений из ЕГРЮЛ/ЕГРИП о конкретном юридическом лице/индивидуальном предпринимателе в форме электронного документа», реализованного на сайте Федеральной налоговой службы России «www.nalog.ru», в форме бумажного документа (в формате pdf), подписанного усиленной квалифицированной электронной подписью уполномоченного лица налогового органа. Выписка из ЕГРЮЛ/ЕГРИП, полученная с использованием любого иного интернет-сервиса, заказчиком к рассмотрению не принимается.</w:t>
            </w:r>
          </w:p>
          <w:p w14:paraId="243834D5" w14:textId="77777777" w:rsidR="00293D44" w:rsidRDefault="00293D44" w:rsidP="00293D44">
            <w:pPr>
              <w:jc w:val="both"/>
              <w:rPr>
                <w:sz w:val="22"/>
                <w:szCs w:val="22"/>
              </w:rPr>
            </w:pPr>
            <w:r>
              <w:rPr>
                <w:sz w:val="22"/>
                <w:szCs w:val="22"/>
              </w:rPr>
              <w:t xml:space="preserve">7. </w:t>
            </w:r>
            <w:r w:rsidRPr="00C94B2E">
              <w:rPr>
                <w:b/>
                <w:bCs/>
                <w:sz w:val="22"/>
                <w:szCs w:val="22"/>
              </w:rPr>
              <w:t>Выписка из Реестра промышленной продукции</w:t>
            </w:r>
            <w:r w:rsidRPr="00847791">
              <w:rPr>
                <w:sz w:val="22"/>
                <w:szCs w:val="22"/>
              </w:rPr>
              <w:t>, произведенной на территории Российской Федерации</w:t>
            </w:r>
            <w:r>
              <w:rPr>
                <w:sz w:val="22"/>
                <w:szCs w:val="22"/>
              </w:rPr>
              <w:t xml:space="preserve">, в случае происхождения поставляемого товара на территории РФ </w:t>
            </w:r>
          </w:p>
          <w:p w14:paraId="251C4CE7" w14:textId="6F5F4262" w:rsidR="006E200F" w:rsidRPr="00647135" w:rsidRDefault="006E200F" w:rsidP="00647135">
            <w:pPr>
              <w:jc w:val="both"/>
              <w:rPr>
                <w:b/>
                <w:sz w:val="22"/>
                <w:szCs w:val="22"/>
              </w:rPr>
            </w:pPr>
            <w:r w:rsidRPr="00647135">
              <w:rPr>
                <w:b/>
                <w:sz w:val="22"/>
                <w:szCs w:val="22"/>
              </w:rPr>
              <w:t>Для юридического лица:</w:t>
            </w:r>
          </w:p>
          <w:p w14:paraId="6D1E98FB" w14:textId="1628216F" w:rsidR="006E200F" w:rsidRPr="00647135" w:rsidRDefault="00293D44" w:rsidP="00647135">
            <w:pPr>
              <w:jc w:val="both"/>
              <w:rPr>
                <w:sz w:val="22"/>
                <w:szCs w:val="22"/>
              </w:rPr>
            </w:pPr>
            <w:r>
              <w:rPr>
                <w:sz w:val="22"/>
                <w:szCs w:val="22"/>
              </w:rPr>
              <w:t>8</w:t>
            </w:r>
            <w:r w:rsidR="006E200F" w:rsidRPr="00647135">
              <w:rPr>
                <w:sz w:val="22"/>
                <w:szCs w:val="22"/>
              </w:rPr>
              <w:t xml:space="preserve">. </w:t>
            </w:r>
            <w:r w:rsidR="006E200F" w:rsidRPr="00647135">
              <w:rPr>
                <w:b/>
                <w:sz w:val="22"/>
                <w:szCs w:val="22"/>
              </w:rPr>
              <w:t>Учредительные документы</w:t>
            </w:r>
            <w:r w:rsidR="006E200F" w:rsidRPr="00647135">
              <w:rPr>
                <w:sz w:val="22"/>
                <w:szCs w:val="22"/>
              </w:rPr>
              <w:t>, а также все изменения, внесенные в них (устав, учредительный договор);</w:t>
            </w:r>
          </w:p>
          <w:p w14:paraId="08F0F8EC" w14:textId="5A727EF0" w:rsidR="006E200F" w:rsidRPr="00647135" w:rsidRDefault="00293D44" w:rsidP="00647135">
            <w:pPr>
              <w:jc w:val="both"/>
              <w:rPr>
                <w:sz w:val="22"/>
                <w:szCs w:val="22"/>
              </w:rPr>
            </w:pPr>
            <w:r>
              <w:rPr>
                <w:sz w:val="22"/>
                <w:szCs w:val="22"/>
              </w:rPr>
              <w:t>9</w:t>
            </w:r>
            <w:r w:rsidR="006E200F" w:rsidRPr="00647135">
              <w:rPr>
                <w:sz w:val="22"/>
                <w:szCs w:val="22"/>
              </w:rPr>
              <w:t xml:space="preserve">. </w:t>
            </w:r>
            <w:r w:rsidR="006E200F" w:rsidRPr="00647135">
              <w:rPr>
                <w:b/>
                <w:sz w:val="22"/>
                <w:szCs w:val="22"/>
              </w:rPr>
              <w:t>Свидетельство о государственной регистрации юридического лица</w:t>
            </w:r>
            <w:r w:rsidR="006E200F" w:rsidRPr="00647135">
              <w:rPr>
                <w:sz w:val="22"/>
                <w:szCs w:val="22"/>
              </w:rPr>
              <w:t>, содержащее основной государственный регистрационный номер юридического лица, или свидетельство о внесении записи в Единый государственный реестр юридических лиц о юридическом лице, зарегистрированном до 01.07.2002 (в случае создания юридического лица до указанной даты), или Лист записи Единого государственного реестра юридических лиц (в случае регистрации юридического лица после 01.01.2017);</w:t>
            </w:r>
          </w:p>
          <w:p w14:paraId="1CB2673E" w14:textId="0231E60A" w:rsidR="006E200F" w:rsidRPr="00647135" w:rsidRDefault="00293D44" w:rsidP="00647135">
            <w:pPr>
              <w:jc w:val="both"/>
              <w:rPr>
                <w:sz w:val="22"/>
                <w:szCs w:val="22"/>
              </w:rPr>
            </w:pPr>
            <w:r>
              <w:rPr>
                <w:sz w:val="22"/>
                <w:szCs w:val="22"/>
              </w:rPr>
              <w:t>10</w:t>
            </w:r>
            <w:r w:rsidR="006E200F" w:rsidRPr="00647135">
              <w:rPr>
                <w:sz w:val="22"/>
                <w:szCs w:val="22"/>
              </w:rPr>
              <w:t xml:space="preserve">. </w:t>
            </w:r>
            <w:r w:rsidR="006E200F" w:rsidRPr="00647135">
              <w:rPr>
                <w:b/>
                <w:sz w:val="22"/>
                <w:szCs w:val="22"/>
              </w:rPr>
              <w:t>Свидетельство о постановке на учет в налоговом органе</w:t>
            </w:r>
            <w:r w:rsidR="006E200F" w:rsidRPr="00647135">
              <w:rPr>
                <w:sz w:val="22"/>
                <w:szCs w:val="22"/>
              </w:rPr>
              <w:t xml:space="preserve"> юридического лица по месту нахождения на территории Российской Федерации;</w:t>
            </w:r>
          </w:p>
          <w:p w14:paraId="25D9C106" w14:textId="31E46216" w:rsidR="006E200F" w:rsidRPr="00647135" w:rsidRDefault="006E200F" w:rsidP="00647135">
            <w:pPr>
              <w:jc w:val="both"/>
              <w:rPr>
                <w:sz w:val="22"/>
                <w:szCs w:val="22"/>
              </w:rPr>
            </w:pPr>
            <w:r w:rsidRPr="00647135">
              <w:rPr>
                <w:sz w:val="22"/>
                <w:szCs w:val="22"/>
              </w:rPr>
              <w:t>1</w:t>
            </w:r>
            <w:r w:rsidR="00293D44">
              <w:rPr>
                <w:sz w:val="22"/>
                <w:szCs w:val="22"/>
              </w:rPr>
              <w:t>1</w:t>
            </w:r>
            <w:r w:rsidRPr="00647135">
              <w:rPr>
                <w:sz w:val="22"/>
                <w:szCs w:val="22"/>
              </w:rPr>
              <w:t xml:space="preserve">. </w:t>
            </w:r>
            <w:r w:rsidRPr="00647135">
              <w:rPr>
                <w:b/>
                <w:sz w:val="22"/>
                <w:szCs w:val="22"/>
              </w:rPr>
              <w:t>Документы об избрании (назначении) на должность</w:t>
            </w:r>
            <w:r w:rsidRPr="00647135">
              <w:rPr>
                <w:sz w:val="22"/>
                <w:szCs w:val="22"/>
              </w:rPr>
              <w:t xml:space="preserve"> единоличного исполнительного органа юридического лица или выписка из документа об избрании (назначении) на должность единоличного исполнительного органа юридического лица, заверенная надлежащим образом; </w:t>
            </w:r>
          </w:p>
          <w:p w14:paraId="5943C41E" w14:textId="11210F39" w:rsidR="006E200F" w:rsidRPr="00647135" w:rsidRDefault="006E200F" w:rsidP="00647135">
            <w:pPr>
              <w:jc w:val="both"/>
              <w:rPr>
                <w:b/>
                <w:sz w:val="22"/>
                <w:szCs w:val="22"/>
              </w:rPr>
            </w:pPr>
            <w:r w:rsidRPr="00647135">
              <w:rPr>
                <w:b/>
                <w:sz w:val="22"/>
                <w:szCs w:val="22"/>
              </w:rPr>
              <w:t>Для физического лица, в том числе индивидуального предпринимателя помимо общих документов:</w:t>
            </w:r>
          </w:p>
          <w:p w14:paraId="7AD24C06" w14:textId="67686010" w:rsidR="006E200F" w:rsidRPr="00647135" w:rsidRDefault="006E200F" w:rsidP="00647135">
            <w:pPr>
              <w:jc w:val="both"/>
              <w:rPr>
                <w:sz w:val="22"/>
                <w:szCs w:val="22"/>
              </w:rPr>
            </w:pPr>
            <w:r w:rsidRPr="00647135">
              <w:rPr>
                <w:sz w:val="22"/>
                <w:szCs w:val="22"/>
              </w:rPr>
              <w:t>1) Свидетельство о государственной регистрации физического лица в качестве индивидуального предпринимателя  по ф.№ Р61001/свидетельство о внесении в ЕГРИП записи об индивидуальном предпринимателе, зарегистрированном до 01.01.2004 по ф.№ Р67001, или иной документ, подтверждающий право на занятие частной практикой или иным видом предпринимательской деятельности,  и/или  документ, подтверждающий право на осуществление деятельности, если законодательство предусматривает осуществление соответствующего вида деятельности на основании  такого документа (лицензия, разрешение, свидетельство об аккредитации и др.)    - для физического лица, осуществляющего предпринимательскую деятельность на территории Российской Федерации;</w:t>
            </w:r>
          </w:p>
          <w:p w14:paraId="6D2A3CE4" w14:textId="4E6F80F2" w:rsidR="006E200F" w:rsidRPr="00647135" w:rsidRDefault="006E200F" w:rsidP="00647135">
            <w:pPr>
              <w:jc w:val="both"/>
              <w:rPr>
                <w:sz w:val="22"/>
                <w:szCs w:val="22"/>
              </w:rPr>
            </w:pPr>
            <w:r w:rsidRPr="00647135">
              <w:rPr>
                <w:sz w:val="22"/>
                <w:szCs w:val="22"/>
              </w:rPr>
              <w:t>2) Документ о регистрации физического лица   в качестве индивидуального предпринимателя, в соответствии с требованиями законодательства иностранного государства, при осуществлении предпринимательской деятельности на территории иностранного государства;</w:t>
            </w:r>
          </w:p>
          <w:p w14:paraId="2BF643B8" w14:textId="26B2A7F2" w:rsidR="006E200F" w:rsidRPr="00647135" w:rsidRDefault="006E200F" w:rsidP="00647135">
            <w:pPr>
              <w:jc w:val="both"/>
              <w:rPr>
                <w:sz w:val="22"/>
                <w:szCs w:val="22"/>
              </w:rPr>
            </w:pPr>
            <w:r w:rsidRPr="00647135">
              <w:rPr>
                <w:sz w:val="22"/>
                <w:szCs w:val="22"/>
              </w:rPr>
              <w:t xml:space="preserve">3) </w:t>
            </w:r>
            <w:proofErr w:type="gramStart"/>
            <w:r w:rsidRPr="00647135">
              <w:rPr>
                <w:sz w:val="22"/>
                <w:szCs w:val="22"/>
              </w:rPr>
              <w:t>Доверенность, в случае, если</w:t>
            </w:r>
            <w:proofErr w:type="gramEnd"/>
            <w:r w:rsidRPr="00647135">
              <w:rPr>
                <w:sz w:val="22"/>
                <w:szCs w:val="22"/>
              </w:rPr>
              <w:t xml:space="preserve"> от имени участника, действует иное уполномоченное лицо, и\или иной документ, подтверждающий полномочия участника;</w:t>
            </w:r>
          </w:p>
          <w:p w14:paraId="227A04AB" w14:textId="4073702C" w:rsidR="006E200F" w:rsidRPr="00647135" w:rsidRDefault="006E200F" w:rsidP="00647135">
            <w:pPr>
              <w:jc w:val="both"/>
              <w:rPr>
                <w:sz w:val="22"/>
                <w:szCs w:val="22"/>
              </w:rPr>
            </w:pPr>
            <w:r w:rsidRPr="00647135">
              <w:rPr>
                <w:sz w:val="22"/>
                <w:szCs w:val="22"/>
              </w:rPr>
              <w:lastRenderedPageBreak/>
              <w:t>4) Документы, удостоверяющие личность участника - физического лица и физического лица-представителя участника.</w:t>
            </w:r>
          </w:p>
        </w:tc>
      </w:tr>
      <w:tr w:rsidR="006E200F" w:rsidRPr="00647135" w14:paraId="02453E03" w14:textId="77777777" w:rsidTr="00545040">
        <w:trPr>
          <w:trHeight w:val="20"/>
        </w:trPr>
        <w:tc>
          <w:tcPr>
            <w:tcW w:w="418" w:type="dxa"/>
            <w:shd w:val="clear" w:color="auto" w:fill="auto"/>
          </w:tcPr>
          <w:p w14:paraId="4977A565" w14:textId="786CE142" w:rsidR="006E200F" w:rsidRPr="00647135" w:rsidRDefault="006E200F" w:rsidP="00647135">
            <w:pPr>
              <w:jc w:val="center"/>
              <w:rPr>
                <w:b/>
                <w:sz w:val="22"/>
                <w:szCs w:val="22"/>
              </w:rPr>
            </w:pPr>
            <w:r w:rsidRPr="00647135">
              <w:rPr>
                <w:b/>
                <w:sz w:val="22"/>
                <w:szCs w:val="22"/>
              </w:rPr>
              <w:lastRenderedPageBreak/>
              <w:t>2</w:t>
            </w:r>
            <w:r w:rsidR="009C5F1E" w:rsidRPr="00647135">
              <w:rPr>
                <w:b/>
                <w:sz w:val="22"/>
                <w:szCs w:val="22"/>
              </w:rPr>
              <w:t>1</w:t>
            </w:r>
          </w:p>
        </w:tc>
        <w:tc>
          <w:tcPr>
            <w:tcW w:w="2554" w:type="dxa"/>
            <w:shd w:val="clear" w:color="auto" w:fill="D9D9D9" w:themeFill="background1" w:themeFillShade="D9"/>
          </w:tcPr>
          <w:p w14:paraId="0E10E046" w14:textId="5F19571A" w:rsidR="006E200F" w:rsidRPr="00647135" w:rsidRDefault="006E200F" w:rsidP="00647135">
            <w:pPr>
              <w:rPr>
                <w:b/>
                <w:sz w:val="22"/>
                <w:szCs w:val="22"/>
              </w:rPr>
            </w:pPr>
            <w:r w:rsidRPr="00647135">
              <w:rPr>
                <w:b/>
                <w:sz w:val="22"/>
                <w:szCs w:val="22"/>
              </w:rPr>
              <w:t>Критерии и порядок оценки заявок на участие в запросе котировок</w:t>
            </w:r>
          </w:p>
        </w:tc>
        <w:tc>
          <w:tcPr>
            <w:tcW w:w="6659" w:type="dxa"/>
            <w:vAlign w:val="center"/>
          </w:tcPr>
          <w:p w14:paraId="6A2F582F" w14:textId="2EE1B533" w:rsidR="006E200F" w:rsidRPr="00647135" w:rsidRDefault="006E200F" w:rsidP="00647135">
            <w:pPr>
              <w:tabs>
                <w:tab w:val="left" w:pos="1134"/>
              </w:tabs>
              <w:jc w:val="both"/>
              <w:rPr>
                <w:sz w:val="22"/>
                <w:szCs w:val="22"/>
              </w:rPr>
            </w:pPr>
            <w:r w:rsidRPr="00647135">
              <w:rPr>
                <w:sz w:val="22"/>
                <w:szCs w:val="22"/>
              </w:rPr>
              <w:t xml:space="preserve">1. Закупочная Комиссия рассматривает заявки на участие в запросе котировок на соответствие требованиям, установленным извещением и техническим заданием, и соответствие участников закупки требованиям, установленным в настоящем извещении. </w:t>
            </w:r>
          </w:p>
          <w:p w14:paraId="3556F7D0" w14:textId="2C2F3961" w:rsidR="006E200F" w:rsidRPr="00647135" w:rsidRDefault="006E200F" w:rsidP="00647135">
            <w:pPr>
              <w:tabs>
                <w:tab w:val="left" w:pos="1134"/>
              </w:tabs>
              <w:jc w:val="both"/>
              <w:rPr>
                <w:sz w:val="22"/>
                <w:szCs w:val="22"/>
              </w:rPr>
            </w:pPr>
            <w:r w:rsidRPr="00647135">
              <w:rPr>
                <w:sz w:val="22"/>
                <w:szCs w:val="22"/>
              </w:rPr>
              <w:t>2. Комиссия отклоняет заявки на участие в закупке в случаях:</w:t>
            </w:r>
          </w:p>
          <w:p w14:paraId="646DC040" w14:textId="77777777" w:rsidR="006E200F" w:rsidRPr="00647135" w:rsidRDefault="006E200F" w:rsidP="00647135">
            <w:pPr>
              <w:tabs>
                <w:tab w:val="left" w:pos="1134"/>
              </w:tabs>
              <w:ind w:firstLine="284"/>
              <w:jc w:val="both"/>
              <w:rPr>
                <w:sz w:val="22"/>
                <w:szCs w:val="22"/>
              </w:rPr>
            </w:pPr>
            <w:r w:rsidRPr="00647135">
              <w:rPr>
                <w:sz w:val="22"/>
                <w:szCs w:val="22"/>
              </w:rPr>
              <w:t>1) несоответствия заявки на участие в запросе котировок требованиям, указанным в извещении о проведении запроса котировок и установленным в техническом задании;</w:t>
            </w:r>
          </w:p>
          <w:p w14:paraId="61754159" w14:textId="77777777" w:rsidR="006E200F" w:rsidRPr="00647135" w:rsidRDefault="006E200F" w:rsidP="00647135">
            <w:pPr>
              <w:tabs>
                <w:tab w:val="left" w:pos="1134"/>
              </w:tabs>
              <w:ind w:firstLine="284"/>
              <w:jc w:val="both"/>
              <w:rPr>
                <w:sz w:val="22"/>
                <w:szCs w:val="22"/>
              </w:rPr>
            </w:pPr>
            <w:r w:rsidRPr="00647135">
              <w:rPr>
                <w:sz w:val="22"/>
                <w:szCs w:val="22"/>
              </w:rPr>
              <w:t>2) указания в заявке предельной (максимальной) цены товаров, работ, услуг выше установленной в извещении о запросе котировок;</w:t>
            </w:r>
          </w:p>
          <w:p w14:paraId="6A58D4F6" w14:textId="77777777" w:rsidR="006E200F" w:rsidRPr="00647135" w:rsidRDefault="006E200F" w:rsidP="00647135">
            <w:pPr>
              <w:tabs>
                <w:tab w:val="left" w:pos="1134"/>
              </w:tabs>
              <w:ind w:firstLine="284"/>
              <w:jc w:val="both"/>
              <w:rPr>
                <w:sz w:val="22"/>
                <w:szCs w:val="22"/>
              </w:rPr>
            </w:pPr>
            <w:r w:rsidRPr="00647135">
              <w:rPr>
                <w:sz w:val="22"/>
                <w:szCs w:val="22"/>
              </w:rPr>
              <w:t>3) отказа от проведения запроса котировок.</w:t>
            </w:r>
          </w:p>
          <w:p w14:paraId="6CEED534" w14:textId="77777777" w:rsidR="006E200F" w:rsidRPr="00647135" w:rsidRDefault="006E200F" w:rsidP="00647135">
            <w:pPr>
              <w:tabs>
                <w:tab w:val="left" w:pos="1134"/>
              </w:tabs>
              <w:jc w:val="both"/>
              <w:rPr>
                <w:sz w:val="22"/>
                <w:szCs w:val="22"/>
              </w:rPr>
            </w:pPr>
            <w:r w:rsidRPr="00647135">
              <w:rPr>
                <w:sz w:val="22"/>
                <w:szCs w:val="22"/>
              </w:rPr>
              <w:t>3. Отклонение заявок по иным основаниям не допускается.</w:t>
            </w:r>
          </w:p>
          <w:p w14:paraId="4EC89478" w14:textId="6FB7A478" w:rsidR="006E200F" w:rsidRPr="00647135" w:rsidRDefault="006E200F" w:rsidP="00647135">
            <w:pPr>
              <w:rPr>
                <w:b/>
                <w:sz w:val="22"/>
                <w:szCs w:val="22"/>
              </w:rPr>
            </w:pPr>
            <w:r w:rsidRPr="00647135">
              <w:rPr>
                <w:sz w:val="22"/>
                <w:szCs w:val="22"/>
              </w:rPr>
              <w:t>4. Лучшей признается заявка на участие в запросе котировок, которая отвечает всем требованиям, установленным в извещении о проведении запроса котировок, и содержит наиболее низкую цену товаров, работ, услуг. При наличии нескольких равнозначных заявок на участие в запросе котировок лучшей признается та, которая поступила ранее других заявок.</w:t>
            </w:r>
            <w:r w:rsidRPr="00647135">
              <w:rPr>
                <w:sz w:val="22"/>
                <w:szCs w:val="22"/>
              </w:rPr>
              <w:br/>
            </w:r>
            <w:r w:rsidRPr="00647135">
              <w:rPr>
                <w:b/>
                <w:sz w:val="22"/>
                <w:szCs w:val="22"/>
              </w:rPr>
              <w:t xml:space="preserve">При оценке и сопоставлении Заявок под ценой договора понимается общая стоимость с учетом НДС. </w:t>
            </w:r>
          </w:p>
          <w:p w14:paraId="387882F8" w14:textId="732D9018" w:rsidR="006E200F" w:rsidRPr="00647135" w:rsidRDefault="006E200F" w:rsidP="00647135">
            <w:pPr>
              <w:rPr>
                <w:b/>
                <w:sz w:val="22"/>
                <w:szCs w:val="22"/>
              </w:rPr>
            </w:pPr>
            <w:r w:rsidRPr="00647135">
              <w:rPr>
                <w:b/>
                <w:sz w:val="22"/>
                <w:szCs w:val="22"/>
              </w:rPr>
              <w:t>Цена договора, предложенная Участником, не должна превышать начальную (максимальную) цену, указанную в извещении о проведении закупки. Цена за единицу товара (работ, услуг), предложенная Участником, не должна превышать начальную (максимальную) цену за единицу товара (работ, услуг), указанную в извещении о проведении закупки.</w:t>
            </w:r>
          </w:p>
        </w:tc>
      </w:tr>
      <w:tr w:rsidR="006E200F" w:rsidRPr="00647135" w14:paraId="26748886" w14:textId="77777777" w:rsidTr="00545040">
        <w:trPr>
          <w:trHeight w:val="20"/>
        </w:trPr>
        <w:tc>
          <w:tcPr>
            <w:tcW w:w="418" w:type="dxa"/>
            <w:shd w:val="clear" w:color="auto" w:fill="auto"/>
          </w:tcPr>
          <w:p w14:paraId="4CF0094F" w14:textId="25F5FD8C" w:rsidR="006E200F" w:rsidRPr="00647135" w:rsidRDefault="006E200F" w:rsidP="00647135">
            <w:pPr>
              <w:jc w:val="center"/>
              <w:rPr>
                <w:b/>
                <w:sz w:val="22"/>
                <w:szCs w:val="22"/>
              </w:rPr>
            </w:pPr>
            <w:r w:rsidRPr="00647135">
              <w:rPr>
                <w:b/>
                <w:sz w:val="22"/>
                <w:szCs w:val="22"/>
              </w:rPr>
              <w:t>2</w:t>
            </w:r>
            <w:r w:rsidR="009C5F1E" w:rsidRPr="00647135">
              <w:rPr>
                <w:b/>
                <w:sz w:val="22"/>
                <w:szCs w:val="22"/>
              </w:rPr>
              <w:t>2</w:t>
            </w:r>
          </w:p>
        </w:tc>
        <w:tc>
          <w:tcPr>
            <w:tcW w:w="2554" w:type="dxa"/>
            <w:shd w:val="clear" w:color="auto" w:fill="D9D9D9" w:themeFill="background1" w:themeFillShade="D9"/>
          </w:tcPr>
          <w:p w14:paraId="2FA1F3F7" w14:textId="50C6ED2B" w:rsidR="006E200F" w:rsidRPr="00647135" w:rsidRDefault="006E200F" w:rsidP="00647135">
            <w:pPr>
              <w:rPr>
                <w:b/>
                <w:sz w:val="22"/>
                <w:szCs w:val="22"/>
              </w:rPr>
            </w:pPr>
            <w:r w:rsidRPr="00647135">
              <w:rPr>
                <w:b/>
                <w:sz w:val="22"/>
                <w:szCs w:val="22"/>
              </w:rPr>
              <w:t>Формы, порядок, дата начала и дата окончания срока предоставления участникам закупки разъяснений положений извещения о закупке</w:t>
            </w:r>
          </w:p>
        </w:tc>
        <w:tc>
          <w:tcPr>
            <w:tcW w:w="6659" w:type="dxa"/>
          </w:tcPr>
          <w:p w14:paraId="2B7F7DEB" w14:textId="77777777" w:rsidR="006E200F" w:rsidRPr="00647135" w:rsidRDefault="006E200F" w:rsidP="00647135">
            <w:pPr>
              <w:jc w:val="both"/>
              <w:rPr>
                <w:sz w:val="22"/>
                <w:szCs w:val="22"/>
              </w:rPr>
            </w:pPr>
            <w:r w:rsidRPr="00647135">
              <w:rPr>
                <w:sz w:val="22"/>
                <w:szCs w:val="22"/>
              </w:rPr>
              <w:t>Любой Участник вправе направить запрос о разъяснении положений документации. Запрос о разъяснении положений документации подается в форме электронных документов непосредственно на сайт оператора ЭТП.</w:t>
            </w:r>
          </w:p>
          <w:p w14:paraId="73192385" w14:textId="550E671A" w:rsidR="006E200F" w:rsidRPr="00647135" w:rsidRDefault="006E200F" w:rsidP="00647135">
            <w:pPr>
              <w:jc w:val="both"/>
              <w:rPr>
                <w:sz w:val="22"/>
                <w:szCs w:val="22"/>
              </w:rPr>
            </w:pPr>
            <w:r w:rsidRPr="00647135">
              <w:rPr>
                <w:sz w:val="22"/>
                <w:szCs w:val="22"/>
              </w:rPr>
              <w:t>В течение трех рабочих дней с даты поступления запроса заказчик осуществляет разъяснение положений извещения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такой закупке. (часть 3 статьи 3.2. 223 ФЗ).</w:t>
            </w:r>
          </w:p>
        </w:tc>
      </w:tr>
      <w:tr w:rsidR="006E200F" w:rsidRPr="00647135" w14:paraId="3A3550C9" w14:textId="77777777" w:rsidTr="00545040">
        <w:trPr>
          <w:trHeight w:val="20"/>
        </w:trPr>
        <w:tc>
          <w:tcPr>
            <w:tcW w:w="418" w:type="dxa"/>
            <w:shd w:val="clear" w:color="auto" w:fill="auto"/>
          </w:tcPr>
          <w:p w14:paraId="5557823B" w14:textId="263E4B93" w:rsidR="006E200F" w:rsidRPr="00647135" w:rsidRDefault="006E200F" w:rsidP="00647135">
            <w:pPr>
              <w:jc w:val="center"/>
              <w:rPr>
                <w:b/>
                <w:sz w:val="22"/>
                <w:szCs w:val="22"/>
              </w:rPr>
            </w:pPr>
            <w:r w:rsidRPr="00647135">
              <w:rPr>
                <w:b/>
                <w:sz w:val="22"/>
                <w:szCs w:val="22"/>
              </w:rPr>
              <w:t>2</w:t>
            </w:r>
            <w:r w:rsidR="009C5F1E" w:rsidRPr="00647135">
              <w:rPr>
                <w:b/>
                <w:sz w:val="22"/>
                <w:szCs w:val="22"/>
              </w:rPr>
              <w:t>3</w:t>
            </w:r>
          </w:p>
        </w:tc>
        <w:tc>
          <w:tcPr>
            <w:tcW w:w="2554" w:type="dxa"/>
            <w:shd w:val="clear" w:color="auto" w:fill="D9D9D9" w:themeFill="background1" w:themeFillShade="D9"/>
          </w:tcPr>
          <w:p w14:paraId="192BE475" w14:textId="5F066452" w:rsidR="006E200F" w:rsidRPr="00647135" w:rsidRDefault="006E200F" w:rsidP="00647135">
            <w:pPr>
              <w:rPr>
                <w:b/>
                <w:sz w:val="22"/>
                <w:szCs w:val="22"/>
              </w:rPr>
            </w:pPr>
            <w:r w:rsidRPr="00647135">
              <w:rPr>
                <w:b/>
                <w:sz w:val="22"/>
                <w:szCs w:val="22"/>
              </w:rPr>
              <w:t>Отказ от проведения закупки</w:t>
            </w:r>
          </w:p>
        </w:tc>
        <w:tc>
          <w:tcPr>
            <w:tcW w:w="6659" w:type="dxa"/>
            <w:vAlign w:val="center"/>
          </w:tcPr>
          <w:p w14:paraId="43E819DF" w14:textId="7AD732EE" w:rsidR="006E200F" w:rsidRPr="00647135" w:rsidRDefault="006E200F" w:rsidP="00647135">
            <w:pPr>
              <w:jc w:val="both"/>
              <w:rPr>
                <w:sz w:val="22"/>
                <w:szCs w:val="22"/>
              </w:rPr>
            </w:pPr>
            <w:r w:rsidRPr="00647135">
              <w:rPr>
                <w:sz w:val="22"/>
                <w:szCs w:val="22"/>
              </w:rPr>
              <w:t>Заказчик вправе отменить конкурентную закупку по одному и более предмету закупки (лоту) до наступления даты и времени окончания срока подачи заявок на участие в конкурентной закупке (часть 5 статьи 3.2. 223 ФЗ).</w:t>
            </w:r>
          </w:p>
        </w:tc>
      </w:tr>
      <w:tr w:rsidR="006E200F" w:rsidRPr="00647135" w14:paraId="4040AE2E" w14:textId="77777777" w:rsidTr="00545040">
        <w:trPr>
          <w:trHeight w:val="20"/>
        </w:trPr>
        <w:tc>
          <w:tcPr>
            <w:tcW w:w="418" w:type="dxa"/>
            <w:shd w:val="clear" w:color="auto" w:fill="auto"/>
          </w:tcPr>
          <w:p w14:paraId="09EB2F4F" w14:textId="07DAA856" w:rsidR="006E200F" w:rsidRPr="00647135" w:rsidRDefault="006E200F" w:rsidP="00647135">
            <w:pPr>
              <w:jc w:val="center"/>
              <w:rPr>
                <w:b/>
                <w:sz w:val="22"/>
                <w:szCs w:val="22"/>
              </w:rPr>
            </w:pPr>
            <w:r w:rsidRPr="00647135">
              <w:rPr>
                <w:b/>
                <w:sz w:val="22"/>
                <w:szCs w:val="22"/>
              </w:rPr>
              <w:t>2</w:t>
            </w:r>
            <w:r w:rsidR="009C5F1E" w:rsidRPr="00647135">
              <w:rPr>
                <w:b/>
                <w:sz w:val="22"/>
                <w:szCs w:val="22"/>
              </w:rPr>
              <w:t>4</w:t>
            </w:r>
          </w:p>
        </w:tc>
        <w:tc>
          <w:tcPr>
            <w:tcW w:w="2554" w:type="dxa"/>
            <w:shd w:val="clear" w:color="auto" w:fill="D9D9D9" w:themeFill="background1" w:themeFillShade="D9"/>
          </w:tcPr>
          <w:p w14:paraId="1E82A56B" w14:textId="7E201E5A" w:rsidR="006E200F" w:rsidRPr="00647135" w:rsidRDefault="006E200F" w:rsidP="00647135">
            <w:pPr>
              <w:rPr>
                <w:b/>
                <w:sz w:val="22"/>
                <w:szCs w:val="22"/>
              </w:rPr>
            </w:pPr>
            <w:r w:rsidRPr="00647135">
              <w:rPr>
                <w:b/>
                <w:sz w:val="22"/>
                <w:szCs w:val="22"/>
              </w:rPr>
              <w:t>Срок и порядок заключения договора</w:t>
            </w:r>
          </w:p>
        </w:tc>
        <w:tc>
          <w:tcPr>
            <w:tcW w:w="6659" w:type="dxa"/>
            <w:vAlign w:val="center"/>
          </w:tcPr>
          <w:p w14:paraId="486DEAF3" w14:textId="77777777" w:rsidR="006E200F" w:rsidRPr="00647135" w:rsidRDefault="006E200F" w:rsidP="00647135">
            <w:pPr>
              <w:jc w:val="both"/>
              <w:rPr>
                <w:sz w:val="22"/>
                <w:szCs w:val="22"/>
              </w:rPr>
            </w:pPr>
            <w:r w:rsidRPr="00647135">
              <w:rPr>
                <w:sz w:val="22"/>
                <w:szCs w:val="22"/>
              </w:rPr>
              <w:t xml:space="preserve">Договор по результатам конкурентной закупки заключается не ранее чем через десять дней и не позднее чем через двадцать дней с даты размещения в ЕИС итогового протокола, составленного по результатам конкурентной закупки. </w:t>
            </w:r>
          </w:p>
          <w:p w14:paraId="1510CACC" w14:textId="3BDB47B1" w:rsidR="006E200F" w:rsidRPr="00647135" w:rsidRDefault="006E200F" w:rsidP="00647135">
            <w:pPr>
              <w:jc w:val="both"/>
              <w:rPr>
                <w:sz w:val="22"/>
                <w:szCs w:val="22"/>
              </w:rPr>
            </w:pPr>
            <w:r w:rsidRPr="00647135">
              <w:rPr>
                <w:sz w:val="22"/>
                <w:szCs w:val="22"/>
              </w:rPr>
              <w:t xml:space="preserve">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w:t>
            </w:r>
            <w:r w:rsidRPr="00647135">
              <w:rPr>
                <w:sz w:val="22"/>
                <w:szCs w:val="22"/>
              </w:rPr>
              <w:lastRenderedPageBreak/>
              <w:t>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 (часть 28 статьи 3.4. 223 ФЗ).</w:t>
            </w:r>
          </w:p>
        </w:tc>
      </w:tr>
      <w:tr w:rsidR="006E200F" w:rsidRPr="00647135" w14:paraId="2124F1A2" w14:textId="77777777" w:rsidTr="00545040">
        <w:trPr>
          <w:trHeight w:val="20"/>
        </w:trPr>
        <w:tc>
          <w:tcPr>
            <w:tcW w:w="418" w:type="dxa"/>
            <w:shd w:val="clear" w:color="auto" w:fill="auto"/>
          </w:tcPr>
          <w:p w14:paraId="17BA277A" w14:textId="7694BB41" w:rsidR="006E200F" w:rsidRPr="00647135" w:rsidRDefault="006E200F" w:rsidP="00647135">
            <w:pPr>
              <w:jc w:val="center"/>
              <w:rPr>
                <w:b/>
                <w:sz w:val="22"/>
                <w:szCs w:val="22"/>
              </w:rPr>
            </w:pPr>
            <w:r w:rsidRPr="00647135">
              <w:rPr>
                <w:b/>
                <w:sz w:val="22"/>
                <w:szCs w:val="22"/>
              </w:rPr>
              <w:lastRenderedPageBreak/>
              <w:t>2</w:t>
            </w:r>
            <w:r w:rsidR="009C5F1E" w:rsidRPr="00647135">
              <w:rPr>
                <w:b/>
                <w:sz w:val="22"/>
                <w:szCs w:val="22"/>
              </w:rPr>
              <w:t>5</w:t>
            </w:r>
          </w:p>
        </w:tc>
        <w:tc>
          <w:tcPr>
            <w:tcW w:w="2554" w:type="dxa"/>
            <w:shd w:val="clear" w:color="auto" w:fill="D9D9D9" w:themeFill="background1" w:themeFillShade="D9"/>
          </w:tcPr>
          <w:p w14:paraId="5B89315C" w14:textId="06F1FD87" w:rsidR="006E200F" w:rsidRPr="00647135" w:rsidRDefault="006E200F" w:rsidP="00647135">
            <w:pPr>
              <w:rPr>
                <w:b/>
                <w:sz w:val="22"/>
                <w:szCs w:val="22"/>
              </w:rPr>
            </w:pPr>
            <w:r w:rsidRPr="00647135">
              <w:rPr>
                <w:b/>
                <w:sz w:val="22"/>
                <w:szCs w:val="22"/>
              </w:rPr>
              <w:t>Порядок подведения итогов</w:t>
            </w:r>
          </w:p>
        </w:tc>
        <w:tc>
          <w:tcPr>
            <w:tcW w:w="6659" w:type="dxa"/>
          </w:tcPr>
          <w:p w14:paraId="39377F8C" w14:textId="16FE2403" w:rsidR="006E200F" w:rsidRPr="00647135" w:rsidRDefault="006E200F" w:rsidP="00647135">
            <w:pPr>
              <w:tabs>
                <w:tab w:val="left" w:pos="1134"/>
              </w:tabs>
              <w:jc w:val="both"/>
              <w:rPr>
                <w:sz w:val="22"/>
                <w:szCs w:val="22"/>
              </w:rPr>
            </w:pPr>
            <w:r w:rsidRPr="00647135">
              <w:rPr>
                <w:sz w:val="22"/>
                <w:szCs w:val="22"/>
              </w:rPr>
              <w:t>Результаты проведения запроса котировок оформляются итоговым протоколом с указанием участника, заявка которого признана лучшей Заказчик составляет итоговый протокол и размещает его на электронной площадке (в соответствии с ч. 26 -27 ст. 3.4, ч. 14 ст. 3.2  223 ФЗ и п. 5.3.2.5 Положения о закупках учреждения).</w:t>
            </w:r>
            <w:r w:rsidRPr="00647135">
              <w:rPr>
                <w:sz w:val="22"/>
                <w:szCs w:val="22"/>
              </w:rPr>
              <w:br/>
              <w:t>Протоколы, составляемые в ходе закупки, размещаются заказчиком в единой информационной системе не позднее чем через три дня со дня подписания таких протоколов (ч.12 ст.4. 223-З).</w:t>
            </w:r>
          </w:p>
        </w:tc>
      </w:tr>
      <w:tr w:rsidR="006E200F" w:rsidRPr="00647135" w14:paraId="419050FD" w14:textId="77777777" w:rsidTr="00545040">
        <w:trPr>
          <w:trHeight w:val="20"/>
        </w:trPr>
        <w:tc>
          <w:tcPr>
            <w:tcW w:w="418" w:type="dxa"/>
            <w:shd w:val="clear" w:color="auto" w:fill="auto"/>
          </w:tcPr>
          <w:p w14:paraId="53EB5D7A" w14:textId="41133715" w:rsidR="006E200F" w:rsidRPr="00647135" w:rsidRDefault="006E200F" w:rsidP="00647135">
            <w:pPr>
              <w:jc w:val="center"/>
              <w:rPr>
                <w:b/>
                <w:sz w:val="22"/>
                <w:szCs w:val="22"/>
              </w:rPr>
            </w:pPr>
            <w:r w:rsidRPr="00647135">
              <w:rPr>
                <w:b/>
                <w:sz w:val="22"/>
                <w:szCs w:val="22"/>
              </w:rPr>
              <w:t>2</w:t>
            </w:r>
            <w:r w:rsidR="009C5F1E" w:rsidRPr="00647135">
              <w:rPr>
                <w:b/>
                <w:sz w:val="22"/>
                <w:szCs w:val="22"/>
              </w:rPr>
              <w:t>6</w:t>
            </w:r>
          </w:p>
        </w:tc>
        <w:tc>
          <w:tcPr>
            <w:tcW w:w="2554" w:type="dxa"/>
            <w:shd w:val="clear" w:color="auto" w:fill="D9D9D9" w:themeFill="background1" w:themeFillShade="D9"/>
          </w:tcPr>
          <w:p w14:paraId="076DEC96" w14:textId="5E27266A" w:rsidR="006E200F" w:rsidRPr="00647135" w:rsidRDefault="006E200F" w:rsidP="00647135">
            <w:pPr>
              <w:rPr>
                <w:b/>
                <w:sz w:val="22"/>
                <w:szCs w:val="22"/>
              </w:rPr>
            </w:pPr>
            <w:r w:rsidRPr="00647135">
              <w:rPr>
                <w:b/>
                <w:sz w:val="22"/>
                <w:szCs w:val="22"/>
              </w:rPr>
              <w:t>Требования к участникам закупки</w:t>
            </w:r>
          </w:p>
        </w:tc>
        <w:tc>
          <w:tcPr>
            <w:tcW w:w="6659" w:type="dxa"/>
          </w:tcPr>
          <w:p w14:paraId="1F19F31D" w14:textId="222CC3D8" w:rsidR="006E200F" w:rsidRPr="00647135" w:rsidRDefault="006E200F" w:rsidP="00647135">
            <w:pPr>
              <w:ind w:right="247"/>
              <w:rPr>
                <w:sz w:val="22"/>
                <w:szCs w:val="22"/>
              </w:rPr>
            </w:pPr>
            <w:r w:rsidRPr="00647135">
              <w:rPr>
                <w:sz w:val="22"/>
                <w:szCs w:val="22"/>
              </w:rPr>
              <w:t>В соответствии с формой заявки на участие в электронном запросе котировок (Приложение 1 к извещению)</w:t>
            </w:r>
          </w:p>
        </w:tc>
      </w:tr>
      <w:tr w:rsidR="006E200F" w:rsidRPr="00647135" w14:paraId="09CAE039" w14:textId="77777777" w:rsidTr="00545040">
        <w:trPr>
          <w:trHeight w:val="20"/>
        </w:trPr>
        <w:tc>
          <w:tcPr>
            <w:tcW w:w="418" w:type="dxa"/>
            <w:shd w:val="clear" w:color="auto" w:fill="auto"/>
          </w:tcPr>
          <w:p w14:paraId="39C7CAEC" w14:textId="4D589FF6" w:rsidR="006E200F" w:rsidRPr="00647135" w:rsidRDefault="006E200F" w:rsidP="00647135">
            <w:pPr>
              <w:jc w:val="center"/>
              <w:rPr>
                <w:b/>
                <w:sz w:val="22"/>
                <w:szCs w:val="22"/>
              </w:rPr>
            </w:pPr>
            <w:r w:rsidRPr="00647135">
              <w:rPr>
                <w:b/>
                <w:sz w:val="22"/>
                <w:szCs w:val="22"/>
              </w:rPr>
              <w:t>2</w:t>
            </w:r>
            <w:r w:rsidR="009C5F1E" w:rsidRPr="00647135">
              <w:rPr>
                <w:b/>
                <w:sz w:val="22"/>
                <w:szCs w:val="22"/>
              </w:rPr>
              <w:t>7</w:t>
            </w:r>
          </w:p>
        </w:tc>
        <w:tc>
          <w:tcPr>
            <w:tcW w:w="2554" w:type="dxa"/>
            <w:shd w:val="clear" w:color="auto" w:fill="D9D9D9" w:themeFill="background1" w:themeFillShade="D9"/>
          </w:tcPr>
          <w:p w14:paraId="40C083B2" w14:textId="67F2BB4B" w:rsidR="006E200F" w:rsidRPr="00647135" w:rsidRDefault="006E200F" w:rsidP="00647135">
            <w:pPr>
              <w:rPr>
                <w:b/>
                <w:sz w:val="22"/>
                <w:szCs w:val="22"/>
              </w:rPr>
            </w:pPr>
            <w:r w:rsidRPr="00647135">
              <w:rPr>
                <w:b/>
                <w:sz w:val="22"/>
                <w:szCs w:val="22"/>
              </w:rPr>
              <w:t>Антидемпинговые меры</w:t>
            </w:r>
          </w:p>
        </w:tc>
        <w:tc>
          <w:tcPr>
            <w:tcW w:w="6659" w:type="dxa"/>
          </w:tcPr>
          <w:p w14:paraId="348913D7" w14:textId="09234533" w:rsidR="006E200F" w:rsidRPr="00647135" w:rsidRDefault="006E200F" w:rsidP="00647135">
            <w:pPr>
              <w:ind w:right="247"/>
              <w:rPr>
                <w:b/>
                <w:sz w:val="22"/>
                <w:szCs w:val="22"/>
              </w:rPr>
            </w:pPr>
            <w:r w:rsidRPr="00647135">
              <w:rPr>
                <w:sz w:val="22"/>
                <w:szCs w:val="22"/>
                <w:shd w:val="clear" w:color="auto" w:fill="FFFFFF"/>
              </w:rPr>
              <w:t xml:space="preserve">Если при проведении закупки участником закупки, с которым заключается договор, предложена цена договора, которая на </w:t>
            </w:r>
            <w:r w:rsidR="00156389" w:rsidRPr="00647135">
              <w:rPr>
                <w:sz w:val="22"/>
                <w:szCs w:val="22"/>
                <w:shd w:val="clear" w:color="auto" w:fill="FFFFFF"/>
              </w:rPr>
              <w:t xml:space="preserve">двадцать пять </w:t>
            </w:r>
            <w:r w:rsidRPr="00647135">
              <w:rPr>
                <w:sz w:val="22"/>
                <w:szCs w:val="22"/>
                <w:shd w:val="clear" w:color="auto" w:fill="FFFFFF"/>
              </w:rPr>
              <w:t>и более процентов ниже начальной (максимальной) цены договора, договор заключается только после предоставления таким участником информации, подтверждающей его добросовестность. К такой информации относятся сведения, содержащияся в реестре контрактов (договоров), заключенных заказчиками, и подтверждающая исполнение таким участником трех и более контрактов (договоров). При этом все контракты (договоры) должны быть исполнены без применения к такому участнику неустоек (штрафов, пеней). </w:t>
            </w:r>
          </w:p>
        </w:tc>
      </w:tr>
      <w:tr w:rsidR="006E200F" w:rsidRPr="00647135" w14:paraId="5AD95EC1" w14:textId="77777777" w:rsidTr="00545040">
        <w:trPr>
          <w:trHeight w:val="20"/>
        </w:trPr>
        <w:tc>
          <w:tcPr>
            <w:tcW w:w="418" w:type="dxa"/>
            <w:shd w:val="clear" w:color="auto" w:fill="auto"/>
          </w:tcPr>
          <w:p w14:paraId="650FF32D" w14:textId="20163DBC" w:rsidR="006E200F" w:rsidRPr="00647135" w:rsidRDefault="009C5F1E" w:rsidP="00647135">
            <w:pPr>
              <w:jc w:val="center"/>
              <w:rPr>
                <w:b/>
                <w:sz w:val="22"/>
                <w:szCs w:val="22"/>
              </w:rPr>
            </w:pPr>
            <w:r w:rsidRPr="00647135">
              <w:rPr>
                <w:b/>
                <w:sz w:val="22"/>
                <w:szCs w:val="22"/>
              </w:rPr>
              <w:t>28</w:t>
            </w:r>
          </w:p>
        </w:tc>
        <w:tc>
          <w:tcPr>
            <w:tcW w:w="2554" w:type="dxa"/>
            <w:shd w:val="clear" w:color="auto" w:fill="D9D9D9" w:themeFill="background1" w:themeFillShade="D9"/>
          </w:tcPr>
          <w:p w14:paraId="2FF0EC13" w14:textId="6A8B2387" w:rsidR="006E200F" w:rsidRPr="00647135" w:rsidRDefault="006E200F" w:rsidP="00647135">
            <w:pPr>
              <w:rPr>
                <w:b/>
                <w:sz w:val="22"/>
                <w:szCs w:val="22"/>
              </w:rPr>
            </w:pPr>
            <w:r w:rsidRPr="00647135">
              <w:rPr>
                <w:b/>
                <w:sz w:val="22"/>
                <w:szCs w:val="22"/>
              </w:rPr>
              <w:t xml:space="preserve">Установленные Заказчиком требования к качеству, объёму, техническим характеристикам товара, его безопасности, функциональным характеристикам (потребительским свойствам), размерам, упаковке </w:t>
            </w:r>
          </w:p>
        </w:tc>
        <w:tc>
          <w:tcPr>
            <w:tcW w:w="6659" w:type="dxa"/>
          </w:tcPr>
          <w:p w14:paraId="489D6FDD" w14:textId="426DAA51" w:rsidR="006E200F" w:rsidRPr="00647135" w:rsidRDefault="006E200F" w:rsidP="00647135">
            <w:pPr>
              <w:ind w:right="247"/>
              <w:rPr>
                <w:b/>
                <w:sz w:val="22"/>
                <w:szCs w:val="22"/>
              </w:rPr>
            </w:pPr>
            <w:r w:rsidRPr="00647135">
              <w:rPr>
                <w:sz w:val="22"/>
                <w:szCs w:val="22"/>
              </w:rPr>
              <w:t>В соответствии с техническим заданием (приложение 5 к извещению)</w:t>
            </w:r>
          </w:p>
        </w:tc>
      </w:tr>
      <w:tr w:rsidR="006E200F" w:rsidRPr="00647135" w14:paraId="6CB39BE3" w14:textId="77777777" w:rsidTr="00545040">
        <w:trPr>
          <w:trHeight w:val="20"/>
        </w:trPr>
        <w:tc>
          <w:tcPr>
            <w:tcW w:w="418" w:type="dxa"/>
            <w:shd w:val="clear" w:color="auto" w:fill="auto"/>
          </w:tcPr>
          <w:p w14:paraId="4F3D1BFC" w14:textId="031336BA" w:rsidR="006E200F" w:rsidRPr="00647135" w:rsidRDefault="009C5F1E" w:rsidP="00647135">
            <w:pPr>
              <w:jc w:val="center"/>
              <w:rPr>
                <w:b/>
                <w:sz w:val="22"/>
                <w:szCs w:val="22"/>
              </w:rPr>
            </w:pPr>
            <w:r w:rsidRPr="00647135">
              <w:rPr>
                <w:b/>
                <w:sz w:val="22"/>
                <w:szCs w:val="22"/>
              </w:rPr>
              <w:t>29</w:t>
            </w:r>
          </w:p>
        </w:tc>
        <w:tc>
          <w:tcPr>
            <w:tcW w:w="2554" w:type="dxa"/>
            <w:shd w:val="clear" w:color="auto" w:fill="D9D9D9" w:themeFill="background1" w:themeFillShade="D9"/>
          </w:tcPr>
          <w:p w14:paraId="766779F2" w14:textId="4A36A933" w:rsidR="006E200F" w:rsidRPr="00647135" w:rsidRDefault="006E200F" w:rsidP="00647135">
            <w:pPr>
              <w:rPr>
                <w:b/>
                <w:sz w:val="22"/>
                <w:szCs w:val="22"/>
              </w:rPr>
            </w:pPr>
            <w:r w:rsidRPr="00647135">
              <w:rPr>
                <w:b/>
                <w:sz w:val="22"/>
                <w:szCs w:val="22"/>
              </w:rPr>
              <w:t>Приложения к извещению</w:t>
            </w:r>
          </w:p>
        </w:tc>
        <w:tc>
          <w:tcPr>
            <w:tcW w:w="6659" w:type="dxa"/>
          </w:tcPr>
          <w:p w14:paraId="0F7BCEA7" w14:textId="68A099E8" w:rsidR="006E200F" w:rsidRPr="00647135" w:rsidRDefault="006E200F" w:rsidP="00647135">
            <w:pPr>
              <w:ind w:right="247"/>
              <w:rPr>
                <w:sz w:val="22"/>
                <w:szCs w:val="22"/>
              </w:rPr>
            </w:pPr>
            <w:r w:rsidRPr="00647135">
              <w:rPr>
                <w:sz w:val="22"/>
                <w:szCs w:val="22"/>
              </w:rPr>
              <w:t>Приложение 1 – форма описи документов, представляемых для участия в запросе котировок;</w:t>
            </w:r>
          </w:p>
          <w:p w14:paraId="4CE5B41D" w14:textId="743D51FD" w:rsidR="006E200F" w:rsidRPr="00647135" w:rsidRDefault="006E200F" w:rsidP="00647135">
            <w:pPr>
              <w:ind w:right="247"/>
              <w:rPr>
                <w:sz w:val="22"/>
                <w:szCs w:val="22"/>
              </w:rPr>
            </w:pPr>
            <w:r w:rsidRPr="00647135">
              <w:rPr>
                <w:sz w:val="22"/>
                <w:szCs w:val="22"/>
              </w:rPr>
              <w:t xml:space="preserve">Приложение 2 – форма заявки на участие в запросе котировок;                                                                                                                                                                                                                                                                                                                                                                                                                                                                                                                                                </w:t>
            </w:r>
          </w:p>
          <w:p w14:paraId="233BA1B1" w14:textId="6F7F48A6" w:rsidR="006E200F" w:rsidRPr="00647135" w:rsidRDefault="006E200F" w:rsidP="00647135">
            <w:pPr>
              <w:ind w:right="247"/>
              <w:rPr>
                <w:sz w:val="22"/>
                <w:szCs w:val="22"/>
              </w:rPr>
            </w:pPr>
            <w:r w:rsidRPr="00647135">
              <w:rPr>
                <w:sz w:val="22"/>
                <w:szCs w:val="22"/>
              </w:rPr>
              <w:t>Приложение 3 – ценовое предложение;</w:t>
            </w:r>
          </w:p>
          <w:p w14:paraId="02CEF510" w14:textId="0112FE52" w:rsidR="006E200F" w:rsidRPr="00647135" w:rsidRDefault="006E200F" w:rsidP="00647135">
            <w:pPr>
              <w:ind w:right="247"/>
              <w:rPr>
                <w:sz w:val="22"/>
                <w:szCs w:val="22"/>
              </w:rPr>
            </w:pPr>
            <w:r w:rsidRPr="00647135">
              <w:rPr>
                <w:sz w:val="22"/>
                <w:szCs w:val="22"/>
              </w:rPr>
              <w:t>Приложение 4 – согласие физического лица на обработку своих персональных данных;</w:t>
            </w:r>
          </w:p>
          <w:p w14:paraId="7C2F2E2A" w14:textId="2315B468" w:rsidR="006E200F" w:rsidRPr="00647135" w:rsidRDefault="006E200F" w:rsidP="00647135">
            <w:pPr>
              <w:ind w:right="247"/>
              <w:rPr>
                <w:sz w:val="22"/>
                <w:szCs w:val="22"/>
              </w:rPr>
            </w:pPr>
            <w:r w:rsidRPr="00647135">
              <w:rPr>
                <w:sz w:val="22"/>
                <w:szCs w:val="22"/>
              </w:rPr>
              <w:t>Приложение 5 – техническое задание;</w:t>
            </w:r>
          </w:p>
          <w:p w14:paraId="1BBEA4BD" w14:textId="77777777" w:rsidR="006E200F" w:rsidRPr="00647135" w:rsidRDefault="006E200F" w:rsidP="00647135">
            <w:pPr>
              <w:ind w:right="247"/>
              <w:rPr>
                <w:sz w:val="22"/>
                <w:szCs w:val="22"/>
              </w:rPr>
            </w:pPr>
            <w:r w:rsidRPr="00647135">
              <w:rPr>
                <w:sz w:val="22"/>
                <w:szCs w:val="22"/>
              </w:rPr>
              <w:t>Приложение 6 – проект договора;</w:t>
            </w:r>
          </w:p>
          <w:p w14:paraId="7ABE2C3A" w14:textId="7D0FDE38" w:rsidR="00D56C69" w:rsidRPr="00647135" w:rsidRDefault="006E200F" w:rsidP="00647135">
            <w:pPr>
              <w:ind w:right="247"/>
              <w:rPr>
                <w:sz w:val="22"/>
                <w:szCs w:val="22"/>
              </w:rPr>
            </w:pPr>
            <w:r w:rsidRPr="00647135">
              <w:rPr>
                <w:sz w:val="22"/>
                <w:szCs w:val="22"/>
              </w:rPr>
              <w:t>При</w:t>
            </w:r>
            <w:r w:rsidR="00D56C69" w:rsidRPr="00647135">
              <w:rPr>
                <w:sz w:val="22"/>
                <w:szCs w:val="22"/>
              </w:rPr>
              <w:t>л</w:t>
            </w:r>
            <w:r w:rsidRPr="00647135">
              <w:rPr>
                <w:sz w:val="22"/>
                <w:szCs w:val="22"/>
              </w:rPr>
              <w:t xml:space="preserve">ожение 7 – </w:t>
            </w:r>
            <w:r w:rsidR="00482DAF" w:rsidRPr="00647135">
              <w:rPr>
                <w:sz w:val="22"/>
                <w:szCs w:val="22"/>
              </w:rPr>
              <w:t>обоснование НМЦД</w:t>
            </w:r>
          </w:p>
        </w:tc>
      </w:tr>
    </w:tbl>
    <w:p w14:paraId="45A24DE2" w14:textId="57082B46" w:rsidR="00060909" w:rsidRPr="00647135" w:rsidRDefault="00060909" w:rsidP="00647135">
      <w:pPr>
        <w:pStyle w:val="14"/>
        <w:tabs>
          <w:tab w:val="left" w:pos="540"/>
          <w:tab w:val="left" w:pos="900"/>
          <w:tab w:val="left" w:pos="1134"/>
        </w:tabs>
        <w:spacing w:before="0" w:after="0"/>
        <w:rPr>
          <w:rFonts w:ascii="Times New Roman" w:hAnsi="Times New Roman" w:cs="Times New Roman"/>
          <w:sz w:val="22"/>
          <w:szCs w:val="22"/>
        </w:rPr>
      </w:pPr>
    </w:p>
    <w:p w14:paraId="332E307C" w14:textId="77777777" w:rsidR="00060909" w:rsidRPr="00647135" w:rsidRDefault="00060909" w:rsidP="00647135">
      <w:pPr>
        <w:tabs>
          <w:tab w:val="left" w:pos="1134"/>
        </w:tabs>
        <w:rPr>
          <w:sz w:val="22"/>
          <w:szCs w:val="22"/>
        </w:rPr>
      </w:pPr>
    </w:p>
    <w:p w14:paraId="0E06CBDC" w14:textId="10A41E20" w:rsidR="00060909" w:rsidRPr="00647135" w:rsidRDefault="003430E6" w:rsidP="00FC7BB0">
      <w:pPr>
        <w:pageBreakBefore/>
        <w:tabs>
          <w:tab w:val="left" w:pos="1134"/>
        </w:tabs>
        <w:ind w:left="924"/>
        <w:jc w:val="right"/>
        <w:rPr>
          <w:b/>
          <w:sz w:val="22"/>
          <w:szCs w:val="22"/>
        </w:rPr>
      </w:pPr>
      <w:r w:rsidRPr="00647135">
        <w:rPr>
          <w:sz w:val="22"/>
          <w:szCs w:val="22"/>
        </w:rPr>
        <w:lastRenderedPageBreak/>
        <w:t xml:space="preserve">                                                              </w:t>
      </w:r>
      <w:r w:rsidRPr="00647135">
        <w:rPr>
          <w:sz w:val="22"/>
          <w:szCs w:val="22"/>
        </w:rPr>
        <w:tab/>
      </w:r>
      <w:r w:rsidRPr="00647135">
        <w:rPr>
          <w:sz w:val="22"/>
          <w:szCs w:val="22"/>
        </w:rPr>
        <w:tab/>
      </w:r>
      <w:r w:rsidRPr="00647135">
        <w:rPr>
          <w:sz w:val="22"/>
          <w:szCs w:val="22"/>
        </w:rPr>
        <w:tab/>
      </w:r>
      <w:r w:rsidRPr="00647135">
        <w:rPr>
          <w:sz w:val="22"/>
          <w:szCs w:val="22"/>
        </w:rPr>
        <w:tab/>
      </w:r>
      <w:r w:rsidRPr="00647135">
        <w:rPr>
          <w:sz w:val="22"/>
          <w:szCs w:val="22"/>
        </w:rPr>
        <w:tab/>
      </w:r>
      <w:r w:rsidRPr="00647135">
        <w:rPr>
          <w:sz w:val="22"/>
          <w:szCs w:val="22"/>
        </w:rPr>
        <w:tab/>
        <w:t xml:space="preserve">            Приложение 1</w:t>
      </w:r>
    </w:p>
    <w:p w14:paraId="74CFB0F6" w14:textId="0D7CF845" w:rsidR="00D830EB" w:rsidRPr="00647135" w:rsidRDefault="00060909" w:rsidP="00647135">
      <w:pPr>
        <w:pStyle w:val="1"/>
        <w:spacing w:before="0" w:after="0"/>
        <w:rPr>
          <w:rFonts w:ascii="Times New Roman" w:hAnsi="Times New Roman" w:cs="Times New Roman"/>
          <w:sz w:val="22"/>
          <w:szCs w:val="22"/>
        </w:rPr>
      </w:pPr>
      <w:bookmarkStart w:id="11" w:name="__RefHeading__173_2018128844"/>
      <w:bookmarkStart w:id="12" w:name="__RefHeading__179_2018128844"/>
      <w:bookmarkStart w:id="13" w:name="__RefHeading__205_2018128844"/>
      <w:bookmarkStart w:id="14" w:name="__RefHeading__209_2018128844"/>
      <w:bookmarkEnd w:id="11"/>
      <w:bookmarkEnd w:id="12"/>
      <w:bookmarkEnd w:id="13"/>
      <w:bookmarkEnd w:id="14"/>
      <w:r w:rsidRPr="00647135">
        <w:rPr>
          <w:rFonts w:ascii="Times New Roman" w:eastAsia="Calibri" w:hAnsi="Times New Roman" w:cs="Times New Roman"/>
          <w:sz w:val="22"/>
          <w:szCs w:val="22"/>
          <w:lang w:eastAsia="en-US"/>
        </w:rPr>
        <w:tab/>
      </w:r>
      <w:r w:rsidRPr="00647135">
        <w:rPr>
          <w:rFonts w:ascii="Times New Roman" w:hAnsi="Times New Roman" w:cs="Times New Roman"/>
          <w:bCs w:val="0"/>
          <w:sz w:val="22"/>
          <w:szCs w:val="22"/>
          <w:lang w:eastAsia="ru-RU"/>
        </w:rPr>
        <w:tab/>
      </w:r>
      <w:bookmarkStart w:id="15" w:name="_Toc123405437"/>
      <w:bookmarkStart w:id="16" w:name="_Toc129077841"/>
      <w:bookmarkStart w:id="17" w:name="_Toc379545578"/>
      <w:r w:rsidR="00D830EB" w:rsidRPr="00647135">
        <w:rPr>
          <w:rFonts w:ascii="Times New Roman" w:hAnsi="Times New Roman" w:cs="Times New Roman"/>
          <w:sz w:val="22"/>
          <w:szCs w:val="22"/>
        </w:rPr>
        <w:t>ОПИС</w:t>
      </w:r>
      <w:r w:rsidR="009A0828" w:rsidRPr="00647135">
        <w:rPr>
          <w:rFonts w:ascii="Times New Roman" w:hAnsi="Times New Roman" w:cs="Times New Roman"/>
          <w:sz w:val="22"/>
          <w:szCs w:val="22"/>
        </w:rPr>
        <w:t>Ь</w:t>
      </w:r>
      <w:r w:rsidR="00D830EB" w:rsidRPr="00647135">
        <w:rPr>
          <w:rFonts w:ascii="Times New Roman" w:hAnsi="Times New Roman" w:cs="Times New Roman"/>
          <w:sz w:val="22"/>
          <w:szCs w:val="22"/>
        </w:rPr>
        <w:t xml:space="preserve"> ДОКУМЕНТОВ, ПРЕДСТАВЛЯЕМЫХ ДЛЯ УЧАСТИЯ</w:t>
      </w:r>
      <w:bookmarkEnd w:id="15"/>
      <w:bookmarkEnd w:id="16"/>
      <w:bookmarkEnd w:id="17"/>
    </w:p>
    <w:p w14:paraId="5EC4D1B0" w14:textId="12482728" w:rsidR="00D830EB" w:rsidRPr="00647135" w:rsidRDefault="00D830EB" w:rsidP="00647135">
      <w:pPr>
        <w:pStyle w:val="1"/>
        <w:spacing w:before="0" w:after="0"/>
        <w:jc w:val="center"/>
        <w:rPr>
          <w:rFonts w:ascii="Times New Roman" w:hAnsi="Times New Roman" w:cs="Times New Roman"/>
          <w:sz w:val="22"/>
          <w:szCs w:val="22"/>
        </w:rPr>
      </w:pPr>
      <w:r w:rsidRPr="00647135">
        <w:rPr>
          <w:rFonts w:ascii="Times New Roman" w:hAnsi="Times New Roman" w:cs="Times New Roman"/>
          <w:sz w:val="22"/>
          <w:szCs w:val="22"/>
        </w:rPr>
        <w:t>В</w:t>
      </w:r>
      <w:r w:rsidR="009A0828" w:rsidRPr="00647135">
        <w:rPr>
          <w:rFonts w:ascii="Times New Roman" w:hAnsi="Times New Roman" w:cs="Times New Roman"/>
          <w:sz w:val="22"/>
          <w:szCs w:val="22"/>
        </w:rPr>
        <w:t xml:space="preserve"> </w:t>
      </w:r>
      <w:r w:rsidRPr="00647135">
        <w:rPr>
          <w:rFonts w:ascii="Times New Roman" w:hAnsi="Times New Roman" w:cs="Times New Roman"/>
          <w:sz w:val="22"/>
          <w:szCs w:val="22"/>
        </w:rPr>
        <w:t xml:space="preserve">ЗАПРОСЕ </w:t>
      </w:r>
      <w:r w:rsidR="00EE7B70" w:rsidRPr="00647135">
        <w:rPr>
          <w:rFonts w:ascii="Times New Roman" w:hAnsi="Times New Roman" w:cs="Times New Roman"/>
          <w:sz w:val="22"/>
          <w:szCs w:val="22"/>
        </w:rPr>
        <w:t>КОТИРОВОК</w:t>
      </w:r>
      <w:r w:rsidR="009A0828" w:rsidRPr="00647135">
        <w:rPr>
          <w:rFonts w:ascii="Times New Roman" w:hAnsi="Times New Roman" w:cs="Times New Roman"/>
          <w:sz w:val="22"/>
          <w:szCs w:val="22"/>
        </w:rPr>
        <w:t xml:space="preserve"> В ЭЛЕКТРОННОЙ ФОРМЕ</w:t>
      </w:r>
    </w:p>
    <w:p w14:paraId="7512D36A" w14:textId="77777777" w:rsidR="00FC20BE" w:rsidRPr="00647135" w:rsidRDefault="00FC20BE" w:rsidP="00647135">
      <w:pPr>
        <w:rPr>
          <w:sz w:val="22"/>
          <w:szCs w:val="22"/>
        </w:rPr>
      </w:pPr>
    </w:p>
    <w:tbl>
      <w:tblPr>
        <w:tblW w:w="9831" w:type="dxa"/>
        <w:tblLook w:val="04A0" w:firstRow="1" w:lastRow="0" w:firstColumn="1" w:lastColumn="0" w:noHBand="0" w:noVBand="1"/>
      </w:tblPr>
      <w:tblGrid>
        <w:gridCol w:w="571"/>
        <w:gridCol w:w="907"/>
        <w:gridCol w:w="245"/>
        <w:gridCol w:w="2667"/>
        <w:gridCol w:w="5428"/>
        <w:gridCol w:w="6"/>
        <w:gridCol w:w="7"/>
      </w:tblGrid>
      <w:tr w:rsidR="00AA01D5" w:rsidRPr="00647135" w14:paraId="0BF59729" w14:textId="77777777" w:rsidTr="00680732">
        <w:tc>
          <w:tcPr>
            <w:tcW w:w="571" w:type="dxa"/>
            <w:tcBorders>
              <w:top w:val="nil"/>
              <w:left w:val="nil"/>
              <w:bottom w:val="nil"/>
              <w:right w:val="nil"/>
            </w:tcBorders>
          </w:tcPr>
          <w:p w14:paraId="6A12CFE2" w14:textId="71390AE2" w:rsidR="00AA01D5" w:rsidRPr="00647135" w:rsidRDefault="00DC49C8" w:rsidP="00647135">
            <w:pPr>
              <w:pStyle w:val="Pa132"/>
              <w:spacing w:line="240" w:lineRule="auto"/>
              <w:rPr>
                <w:rFonts w:ascii="Times New Roman" w:hAnsi="Times New Roman"/>
                <w:color w:val="000000"/>
                <w:sz w:val="22"/>
                <w:szCs w:val="22"/>
              </w:rPr>
            </w:pPr>
            <w:r w:rsidRPr="00647135">
              <w:rPr>
                <w:rFonts w:ascii="Times New Roman" w:hAnsi="Times New Roman"/>
                <w:color w:val="000000"/>
                <w:sz w:val="22"/>
                <w:szCs w:val="22"/>
              </w:rPr>
              <w:t>Н</w:t>
            </w:r>
            <w:r w:rsidR="00AA01D5" w:rsidRPr="00647135">
              <w:rPr>
                <w:rFonts w:ascii="Times New Roman" w:hAnsi="Times New Roman"/>
                <w:color w:val="000000"/>
                <w:sz w:val="22"/>
                <w:szCs w:val="22"/>
              </w:rPr>
              <w:t>а</w:t>
            </w:r>
          </w:p>
        </w:tc>
        <w:tc>
          <w:tcPr>
            <w:tcW w:w="9260" w:type="dxa"/>
            <w:gridSpan w:val="6"/>
            <w:tcBorders>
              <w:top w:val="nil"/>
              <w:left w:val="nil"/>
              <w:bottom w:val="single" w:sz="4" w:space="0" w:color="auto"/>
              <w:right w:val="nil"/>
            </w:tcBorders>
          </w:tcPr>
          <w:p w14:paraId="6EBE0C95" w14:textId="77777777" w:rsidR="00AA01D5" w:rsidRPr="00647135" w:rsidRDefault="00AA01D5" w:rsidP="00647135">
            <w:pPr>
              <w:pStyle w:val="Pa132"/>
              <w:spacing w:line="240" w:lineRule="auto"/>
              <w:rPr>
                <w:rFonts w:ascii="Times New Roman" w:hAnsi="Times New Roman"/>
                <w:color w:val="000000"/>
                <w:sz w:val="22"/>
                <w:szCs w:val="22"/>
              </w:rPr>
            </w:pPr>
          </w:p>
        </w:tc>
      </w:tr>
      <w:tr w:rsidR="00AA01D5" w:rsidRPr="00647135" w14:paraId="6FE83B05" w14:textId="77777777" w:rsidTr="00680732">
        <w:tc>
          <w:tcPr>
            <w:tcW w:w="571" w:type="dxa"/>
            <w:tcBorders>
              <w:top w:val="nil"/>
              <w:left w:val="nil"/>
              <w:bottom w:val="nil"/>
              <w:right w:val="nil"/>
            </w:tcBorders>
          </w:tcPr>
          <w:p w14:paraId="67B4AA14" w14:textId="77777777" w:rsidR="00AA01D5" w:rsidRPr="00647135" w:rsidRDefault="00AA01D5" w:rsidP="00647135">
            <w:pPr>
              <w:pStyle w:val="Pa132"/>
              <w:spacing w:line="240" w:lineRule="auto"/>
              <w:rPr>
                <w:rFonts w:ascii="Times New Roman" w:hAnsi="Times New Roman"/>
                <w:color w:val="000000"/>
                <w:sz w:val="22"/>
                <w:szCs w:val="22"/>
              </w:rPr>
            </w:pPr>
          </w:p>
        </w:tc>
        <w:tc>
          <w:tcPr>
            <w:tcW w:w="9260" w:type="dxa"/>
            <w:gridSpan w:val="6"/>
            <w:tcBorders>
              <w:top w:val="single" w:sz="4" w:space="0" w:color="auto"/>
              <w:left w:val="nil"/>
              <w:bottom w:val="nil"/>
              <w:right w:val="nil"/>
            </w:tcBorders>
          </w:tcPr>
          <w:p w14:paraId="18EDA539" w14:textId="1D0D9166" w:rsidR="00AA01D5" w:rsidRPr="00647135" w:rsidRDefault="00AA01D5" w:rsidP="00647135">
            <w:pPr>
              <w:pStyle w:val="Pa132"/>
              <w:spacing w:line="240" w:lineRule="auto"/>
              <w:rPr>
                <w:rFonts w:ascii="Times New Roman" w:hAnsi="Times New Roman"/>
                <w:color w:val="000000"/>
                <w:sz w:val="22"/>
                <w:szCs w:val="22"/>
              </w:rPr>
            </w:pPr>
            <w:r w:rsidRPr="00647135">
              <w:rPr>
                <w:rFonts w:ascii="Times New Roman" w:hAnsi="Times New Roman"/>
                <w:color w:val="000000"/>
                <w:sz w:val="22"/>
                <w:szCs w:val="22"/>
              </w:rPr>
              <w:t>(наименование предмета договора)</w:t>
            </w:r>
          </w:p>
        </w:tc>
      </w:tr>
      <w:tr w:rsidR="00AA01D5" w:rsidRPr="00647135" w14:paraId="0B695F8F" w14:textId="77777777" w:rsidTr="00680732">
        <w:trPr>
          <w:gridAfter w:val="1"/>
          <w:wAfter w:w="7" w:type="dxa"/>
        </w:trPr>
        <w:tc>
          <w:tcPr>
            <w:tcW w:w="1478" w:type="dxa"/>
            <w:gridSpan w:val="2"/>
            <w:tcBorders>
              <w:top w:val="nil"/>
              <w:left w:val="nil"/>
              <w:bottom w:val="nil"/>
              <w:right w:val="nil"/>
            </w:tcBorders>
          </w:tcPr>
          <w:p w14:paraId="339C6C55" w14:textId="28453BF8" w:rsidR="00AA01D5" w:rsidRPr="00647135" w:rsidRDefault="000B0231" w:rsidP="00647135">
            <w:pPr>
              <w:pStyle w:val="Pa132"/>
              <w:spacing w:line="240" w:lineRule="auto"/>
              <w:rPr>
                <w:rFonts w:ascii="Times New Roman" w:hAnsi="Times New Roman"/>
                <w:color w:val="000000"/>
                <w:sz w:val="22"/>
                <w:szCs w:val="22"/>
              </w:rPr>
            </w:pPr>
            <w:r w:rsidRPr="00647135">
              <w:rPr>
                <w:rFonts w:ascii="Times New Roman" w:hAnsi="Times New Roman"/>
                <w:color w:val="000000"/>
                <w:sz w:val="22"/>
                <w:szCs w:val="22"/>
              </w:rPr>
              <w:t>Н</w:t>
            </w:r>
            <w:r w:rsidR="00AA01D5" w:rsidRPr="00647135">
              <w:rPr>
                <w:rFonts w:ascii="Times New Roman" w:hAnsi="Times New Roman"/>
                <w:color w:val="000000"/>
                <w:sz w:val="22"/>
                <w:szCs w:val="22"/>
              </w:rPr>
              <w:t>астоящим</w:t>
            </w:r>
          </w:p>
        </w:tc>
        <w:tc>
          <w:tcPr>
            <w:tcW w:w="8346" w:type="dxa"/>
            <w:gridSpan w:val="4"/>
            <w:tcBorders>
              <w:top w:val="nil"/>
              <w:left w:val="nil"/>
              <w:bottom w:val="single" w:sz="4" w:space="0" w:color="auto"/>
              <w:right w:val="nil"/>
            </w:tcBorders>
          </w:tcPr>
          <w:p w14:paraId="4C7DA680" w14:textId="64A89D03" w:rsidR="00AA01D5" w:rsidRPr="00647135" w:rsidRDefault="00AA01D5" w:rsidP="00647135">
            <w:pPr>
              <w:pStyle w:val="Pa132"/>
              <w:spacing w:line="240" w:lineRule="auto"/>
              <w:rPr>
                <w:rFonts w:ascii="Times New Roman" w:hAnsi="Times New Roman"/>
                <w:color w:val="000000"/>
                <w:sz w:val="22"/>
                <w:szCs w:val="22"/>
              </w:rPr>
            </w:pPr>
          </w:p>
        </w:tc>
      </w:tr>
      <w:tr w:rsidR="00FC20BE" w:rsidRPr="00647135" w14:paraId="4457427D" w14:textId="77777777" w:rsidTr="00680732">
        <w:trPr>
          <w:gridAfter w:val="1"/>
          <w:wAfter w:w="7" w:type="dxa"/>
        </w:trPr>
        <w:tc>
          <w:tcPr>
            <w:tcW w:w="9824" w:type="dxa"/>
            <w:gridSpan w:val="6"/>
            <w:tcBorders>
              <w:top w:val="single" w:sz="4" w:space="0" w:color="auto"/>
              <w:left w:val="nil"/>
              <w:bottom w:val="nil"/>
              <w:right w:val="nil"/>
            </w:tcBorders>
          </w:tcPr>
          <w:p w14:paraId="16368349" w14:textId="48A8A94D" w:rsidR="00FC20BE" w:rsidRPr="00647135" w:rsidRDefault="00FC20BE" w:rsidP="00647135">
            <w:pPr>
              <w:pStyle w:val="Pa132"/>
              <w:spacing w:line="240" w:lineRule="auto"/>
              <w:rPr>
                <w:rFonts w:ascii="Times New Roman" w:hAnsi="Times New Roman"/>
                <w:color w:val="000000"/>
                <w:sz w:val="22"/>
                <w:szCs w:val="22"/>
              </w:rPr>
            </w:pPr>
            <w:r w:rsidRPr="00647135">
              <w:rPr>
                <w:rFonts w:ascii="Times New Roman" w:hAnsi="Times New Roman"/>
                <w:color w:val="000000"/>
                <w:sz w:val="22"/>
                <w:szCs w:val="22"/>
              </w:rPr>
              <w:t>(наименование организации – участника закупки)</w:t>
            </w:r>
          </w:p>
        </w:tc>
      </w:tr>
      <w:tr w:rsidR="00FC20BE" w:rsidRPr="00647135" w14:paraId="65AF70CC" w14:textId="77777777" w:rsidTr="00680732">
        <w:trPr>
          <w:gridAfter w:val="1"/>
          <w:wAfter w:w="7" w:type="dxa"/>
        </w:trPr>
        <w:tc>
          <w:tcPr>
            <w:tcW w:w="9824" w:type="dxa"/>
            <w:gridSpan w:val="6"/>
            <w:tcBorders>
              <w:top w:val="nil"/>
              <w:left w:val="nil"/>
              <w:bottom w:val="nil"/>
              <w:right w:val="nil"/>
            </w:tcBorders>
          </w:tcPr>
          <w:p w14:paraId="6CC1E65D" w14:textId="09FC95E1" w:rsidR="00FC20BE" w:rsidRPr="00647135" w:rsidRDefault="00FC20BE" w:rsidP="00647135">
            <w:pPr>
              <w:pStyle w:val="Pa132"/>
              <w:spacing w:line="240" w:lineRule="auto"/>
              <w:rPr>
                <w:rFonts w:ascii="Times New Roman" w:hAnsi="Times New Roman"/>
                <w:color w:val="000000"/>
                <w:sz w:val="22"/>
                <w:szCs w:val="22"/>
              </w:rPr>
            </w:pPr>
            <w:r w:rsidRPr="00647135">
              <w:rPr>
                <w:rFonts w:ascii="Times New Roman" w:hAnsi="Times New Roman"/>
                <w:color w:val="000000"/>
                <w:sz w:val="22"/>
                <w:szCs w:val="22"/>
              </w:rPr>
              <w:t>подтверждает, что для участия в запросе котировок в электронной форме</w:t>
            </w:r>
            <w:r w:rsidR="00C50FA8" w:rsidRPr="00647135">
              <w:rPr>
                <w:rFonts w:ascii="Times New Roman" w:hAnsi="Times New Roman"/>
                <w:color w:val="000000"/>
                <w:sz w:val="22"/>
                <w:szCs w:val="22"/>
              </w:rPr>
              <w:t xml:space="preserve">, </w:t>
            </w:r>
          </w:p>
        </w:tc>
      </w:tr>
      <w:tr w:rsidR="00FC20BE" w:rsidRPr="00647135" w14:paraId="3B78337D" w14:textId="77777777" w:rsidTr="00680732">
        <w:trPr>
          <w:gridAfter w:val="2"/>
          <w:wAfter w:w="13" w:type="dxa"/>
        </w:trPr>
        <w:tc>
          <w:tcPr>
            <w:tcW w:w="1723" w:type="dxa"/>
            <w:gridSpan w:val="3"/>
            <w:tcBorders>
              <w:top w:val="nil"/>
              <w:left w:val="nil"/>
              <w:bottom w:val="nil"/>
              <w:right w:val="nil"/>
            </w:tcBorders>
          </w:tcPr>
          <w:p w14:paraId="7AD7B16F" w14:textId="0148078B" w:rsidR="00FC20BE" w:rsidRPr="00647135" w:rsidRDefault="00FC20BE" w:rsidP="00647135">
            <w:pPr>
              <w:pStyle w:val="Pa132"/>
              <w:spacing w:line="240" w:lineRule="auto"/>
              <w:rPr>
                <w:rFonts w:ascii="Times New Roman" w:hAnsi="Times New Roman"/>
                <w:color w:val="000000"/>
                <w:sz w:val="22"/>
                <w:szCs w:val="22"/>
              </w:rPr>
            </w:pPr>
            <w:r w:rsidRPr="00647135">
              <w:rPr>
                <w:rFonts w:ascii="Times New Roman" w:hAnsi="Times New Roman"/>
                <w:color w:val="000000"/>
                <w:sz w:val="22"/>
                <w:szCs w:val="22"/>
              </w:rPr>
              <w:t>извещение №</w:t>
            </w:r>
          </w:p>
        </w:tc>
        <w:tc>
          <w:tcPr>
            <w:tcW w:w="2667" w:type="dxa"/>
            <w:tcBorders>
              <w:top w:val="nil"/>
              <w:left w:val="nil"/>
              <w:bottom w:val="single" w:sz="4" w:space="0" w:color="auto"/>
              <w:right w:val="nil"/>
            </w:tcBorders>
          </w:tcPr>
          <w:p w14:paraId="3FBED7D9" w14:textId="77777777" w:rsidR="00FC20BE" w:rsidRPr="00647135" w:rsidRDefault="00FC20BE" w:rsidP="00647135">
            <w:pPr>
              <w:pStyle w:val="Pa132"/>
              <w:spacing w:line="240" w:lineRule="auto"/>
              <w:rPr>
                <w:rFonts w:ascii="Times New Roman" w:hAnsi="Times New Roman"/>
                <w:color w:val="000000"/>
                <w:sz w:val="22"/>
                <w:szCs w:val="22"/>
              </w:rPr>
            </w:pPr>
          </w:p>
        </w:tc>
        <w:tc>
          <w:tcPr>
            <w:tcW w:w="5428" w:type="dxa"/>
            <w:tcBorders>
              <w:top w:val="nil"/>
              <w:left w:val="nil"/>
              <w:bottom w:val="nil"/>
              <w:right w:val="nil"/>
            </w:tcBorders>
          </w:tcPr>
          <w:p w14:paraId="7B6A6381" w14:textId="203A08E6" w:rsidR="00FC20BE" w:rsidRPr="00647135" w:rsidRDefault="00FC20BE" w:rsidP="00647135">
            <w:pPr>
              <w:pStyle w:val="Pa132"/>
              <w:spacing w:line="240" w:lineRule="auto"/>
              <w:rPr>
                <w:rFonts w:ascii="Times New Roman" w:hAnsi="Times New Roman"/>
                <w:color w:val="000000"/>
                <w:sz w:val="22"/>
                <w:szCs w:val="22"/>
              </w:rPr>
            </w:pPr>
            <w:r w:rsidRPr="00647135">
              <w:rPr>
                <w:rFonts w:ascii="Times New Roman" w:hAnsi="Times New Roman"/>
                <w:color w:val="000000"/>
                <w:sz w:val="22"/>
                <w:szCs w:val="22"/>
              </w:rPr>
              <w:t>нами прилагаются документы:</w:t>
            </w:r>
          </w:p>
        </w:tc>
      </w:tr>
    </w:tbl>
    <w:p w14:paraId="6973F3B3" w14:textId="77777777" w:rsidR="00D830EB" w:rsidRPr="00647135" w:rsidRDefault="00D830EB" w:rsidP="00647135">
      <w:pPr>
        <w:rPr>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533"/>
        <w:gridCol w:w="7826"/>
        <w:gridCol w:w="1275"/>
      </w:tblGrid>
      <w:tr w:rsidR="00D830EB" w:rsidRPr="00647135" w14:paraId="2601AA2A" w14:textId="77777777" w:rsidTr="00FC20BE">
        <w:trPr>
          <w:trHeight w:val="431"/>
        </w:trPr>
        <w:tc>
          <w:tcPr>
            <w:tcW w:w="533" w:type="dxa"/>
            <w:vAlign w:val="center"/>
          </w:tcPr>
          <w:p w14:paraId="20590FAB" w14:textId="77777777" w:rsidR="00D830EB" w:rsidRPr="00647135" w:rsidRDefault="00D830EB" w:rsidP="00647135">
            <w:pPr>
              <w:jc w:val="center"/>
              <w:rPr>
                <w:color w:val="000000"/>
                <w:sz w:val="22"/>
                <w:szCs w:val="22"/>
              </w:rPr>
            </w:pPr>
            <w:r w:rsidRPr="00647135">
              <w:rPr>
                <w:b/>
                <w:bCs/>
                <w:color w:val="000000"/>
                <w:sz w:val="22"/>
                <w:szCs w:val="22"/>
              </w:rPr>
              <w:t>№ п/п</w:t>
            </w:r>
          </w:p>
        </w:tc>
        <w:tc>
          <w:tcPr>
            <w:tcW w:w="7826" w:type="dxa"/>
            <w:vAlign w:val="center"/>
          </w:tcPr>
          <w:p w14:paraId="13BACD58" w14:textId="77777777" w:rsidR="00D830EB" w:rsidRPr="00647135" w:rsidRDefault="00D830EB" w:rsidP="00647135">
            <w:pPr>
              <w:jc w:val="center"/>
              <w:rPr>
                <w:color w:val="000000"/>
                <w:sz w:val="22"/>
                <w:szCs w:val="22"/>
              </w:rPr>
            </w:pPr>
            <w:r w:rsidRPr="00647135">
              <w:rPr>
                <w:b/>
                <w:bCs/>
                <w:color w:val="000000"/>
                <w:sz w:val="22"/>
                <w:szCs w:val="22"/>
              </w:rPr>
              <w:t>Наименование</w:t>
            </w:r>
          </w:p>
        </w:tc>
        <w:tc>
          <w:tcPr>
            <w:tcW w:w="1275" w:type="dxa"/>
            <w:vAlign w:val="center"/>
          </w:tcPr>
          <w:p w14:paraId="0064619E" w14:textId="77777777" w:rsidR="00D830EB" w:rsidRPr="00647135" w:rsidRDefault="00D830EB" w:rsidP="00647135">
            <w:pPr>
              <w:jc w:val="center"/>
              <w:rPr>
                <w:color w:val="000000"/>
                <w:sz w:val="22"/>
                <w:szCs w:val="22"/>
              </w:rPr>
            </w:pPr>
            <w:r w:rsidRPr="00647135">
              <w:rPr>
                <w:b/>
                <w:bCs/>
                <w:color w:val="000000"/>
                <w:sz w:val="22"/>
                <w:szCs w:val="22"/>
              </w:rPr>
              <w:t>Кол-во листов</w:t>
            </w:r>
          </w:p>
        </w:tc>
      </w:tr>
      <w:tr w:rsidR="00D830EB" w:rsidRPr="00647135" w14:paraId="6E04B618" w14:textId="77777777" w:rsidTr="00D06D9B">
        <w:trPr>
          <w:trHeight w:val="340"/>
        </w:trPr>
        <w:tc>
          <w:tcPr>
            <w:tcW w:w="533" w:type="dxa"/>
          </w:tcPr>
          <w:p w14:paraId="28E9D6D7" w14:textId="77777777" w:rsidR="00D830EB" w:rsidRPr="00647135" w:rsidRDefault="00D830EB" w:rsidP="00647135">
            <w:pPr>
              <w:pStyle w:val="Pa451"/>
              <w:spacing w:line="240" w:lineRule="auto"/>
              <w:jc w:val="center"/>
              <w:rPr>
                <w:rFonts w:ascii="Times New Roman" w:hAnsi="Times New Roman"/>
                <w:color w:val="000000"/>
                <w:sz w:val="22"/>
                <w:szCs w:val="22"/>
              </w:rPr>
            </w:pPr>
            <w:r w:rsidRPr="00647135">
              <w:rPr>
                <w:rFonts w:ascii="Times New Roman" w:hAnsi="Times New Roman"/>
                <w:color w:val="000000"/>
                <w:sz w:val="22"/>
                <w:szCs w:val="22"/>
              </w:rPr>
              <w:t>1</w:t>
            </w:r>
          </w:p>
        </w:tc>
        <w:tc>
          <w:tcPr>
            <w:tcW w:w="7826" w:type="dxa"/>
          </w:tcPr>
          <w:p w14:paraId="2DE3C635" w14:textId="77777777" w:rsidR="00D830EB" w:rsidRPr="00647135" w:rsidRDefault="00D830EB" w:rsidP="00647135">
            <w:pPr>
              <w:pStyle w:val="Pa451"/>
              <w:spacing w:line="240" w:lineRule="auto"/>
              <w:rPr>
                <w:rFonts w:ascii="Times New Roman" w:hAnsi="Times New Roman"/>
                <w:color w:val="000000"/>
                <w:sz w:val="22"/>
                <w:szCs w:val="22"/>
              </w:rPr>
            </w:pPr>
          </w:p>
        </w:tc>
        <w:tc>
          <w:tcPr>
            <w:tcW w:w="1275" w:type="dxa"/>
          </w:tcPr>
          <w:p w14:paraId="16379967" w14:textId="77777777" w:rsidR="00D830EB" w:rsidRPr="00647135" w:rsidRDefault="00D830EB" w:rsidP="00647135">
            <w:pPr>
              <w:pStyle w:val="Pa451"/>
              <w:spacing w:line="240" w:lineRule="auto"/>
              <w:rPr>
                <w:rFonts w:ascii="Times New Roman" w:hAnsi="Times New Roman"/>
                <w:color w:val="000000"/>
                <w:sz w:val="22"/>
                <w:szCs w:val="22"/>
              </w:rPr>
            </w:pPr>
          </w:p>
        </w:tc>
      </w:tr>
      <w:tr w:rsidR="00D830EB" w:rsidRPr="00647135" w14:paraId="7CC43694" w14:textId="77777777" w:rsidTr="00D06D9B">
        <w:trPr>
          <w:trHeight w:val="340"/>
        </w:trPr>
        <w:tc>
          <w:tcPr>
            <w:tcW w:w="533" w:type="dxa"/>
          </w:tcPr>
          <w:p w14:paraId="45CAA0F8" w14:textId="77777777" w:rsidR="00D830EB" w:rsidRPr="00647135" w:rsidRDefault="00D830EB" w:rsidP="00647135">
            <w:pPr>
              <w:pStyle w:val="Pa451"/>
              <w:spacing w:line="240" w:lineRule="auto"/>
              <w:jc w:val="center"/>
              <w:rPr>
                <w:rFonts w:ascii="Times New Roman" w:hAnsi="Times New Roman"/>
                <w:color w:val="000000"/>
                <w:sz w:val="22"/>
                <w:szCs w:val="22"/>
              </w:rPr>
            </w:pPr>
            <w:r w:rsidRPr="00647135">
              <w:rPr>
                <w:rFonts w:ascii="Times New Roman" w:hAnsi="Times New Roman"/>
                <w:color w:val="000000"/>
                <w:sz w:val="22"/>
                <w:szCs w:val="22"/>
              </w:rPr>
              <w:t>2</w:t>
            </w:r>
          </w:p>
        </w:tc>
        <w:tc>
          <w:tcPr>
            <w:tcW w:w="7826" w:type="dxa"/>
          </w:tcPr>
          <w:p w14:paraId="098E1374" w14:textId="77777777" w:rsidR="00D830EB" w:rsidRPr="00647135" w:rsidRDefault="00D830EB" w:rsidP="00647135">
            <w:pPr>
              <w:pStyle w:val="Pa451"/>
              <w:spacing w:line="240" w:lineRule="auto"/>
              <w:rPr>
                <w:rFonts w:ascii="Times New Roman" w:hAnsi="Times New Roman"/>
                <w:color w:val="000000"/>
                <w:sz w:val="22"/>
                <w:szCs w:val="22"/>
              </w:rPr>
            </w:pPr>
          </w:p>
        </w:tc>
        <w:tc>
          <w:tcPr>
            <w:tcW w:w="1275" w:type="dxa"/>
          </w:tcPr>
          <w:p w14:paraId="2A8CF5F3" w14:textId="77777777" w:rsidR="00D830EB" w:rsidRPr="00647135" w:rsidRDefault="00D830EB" w:rsidP="00647135">
            <w:pPr>
              <w:pStyle w:val="Pa451"/>
              <w:spacing w:line="240" w:lineRule="auto"/>
              <w:rPr>
                <w:rFonts w:ascii="Times New Roman" w:hAnsi="Times New Roman"/>
                <w:color w:val="000000"/>
                <w:sz w:val="22"/>
                <w:szCs w:val="22"/>
              </w:rPr>
            </w:pPr>
          </w:p>
        </w:tc>
      </w:tr>
      <w:tr w:rsidR="00D830EB" w:rsidRPr="00647135" w14:paraId="713C989A" w14:textId="77777777" w:rsidTr="00D06D9B">
        <w:trPr>
          <w:trHeight w:val="340"/>
        </w:trPr>
        <w:tc>
          <w:tcPr>
            <w:tcW w:w="533" w:type="dxa"/>
          </w:tcPr>
          <w:p w14:paraId="0E6EBAAA" w14:textId="77777777" w:rsidR="00D830EB" w:rsidRPr="00647135" w:rsidRDefault="00D830EB" w:rsidP="00647135">
            <w:pPr>
              <w:pStyle w:val="Pa451"/>
              <w:spacing w:line="240" w:lineRule="auto"/>
              <w:jc w:val="center"/>
              <w:rPr>
                <w:rFonts w:ascii="Times New Roman" w:hAnsi="Times New Roman"/>
                <w:color w:val="000000"/>
                <w:sz w:val="22"/>
                <w:szCs w:val="22"/>
              </w:rPr>
            </w:pPr>
            <w:r w:rsidRPr="00647135">
              <w:rPr>
                <w:rFonts w:ascii="Times New Roman" w:hAnsi="Times New Roman"/>
                <w:color w:val="000000"/>
                <w:sz w:val="22"/>
                <w:szCs w:val="22"/>
              </w:rPr>
              <w:t>3</w:t>
            </w:r>
          </w:p>
        </w:tc>
        <w:tc>
          <w:tcPr>
            <w:tcW w:w="7826" w:type="dxa"/>
          </w:tcPr>
          <w:p w14:paraId="48FBB8A4" w14:textId="77777777" w:rsidR="00D830EB" w:rsidRPr="00647135" w:rsidRDefault="00D830EB" w:rsidP="00647135">
            <w:pPr>
              <w:pStyle w:val="Pa451"/>
              <w:spacing w:line="240" w:lineRule="auto"/>
              <w:rPr>
                <w:rFonts w:ascii="Times New Roman" w:hAnsi="Times New Roman"/>
                <w:sz w:val="22"/>
                <w:szCs w:val="22"/>
              </w:rPr>
            </w:pPr>
          </w:p>
        </w:tc>
        <w:tc>
          <w:tcPr>
            <w:tcW w:w="1275" w:type="dxa"/>
          </w:tcPr>
          <w:p w14:paraId="7BE73DD9" w14:textId="77777777" w:rsidR="00D830EB" w:rsidRPr="00647135" w:rsidRDefault="00D830EB" w:rsidP="00647135">
            <w:pPr>
              <w:pStyle w:val="Pa451"/>
              <w:spacing w:line="240" w:lineRule="auto"/>
              <w:rPr>
                <w:rFonts w:ascii="Times New Roman" w:hAnsi="Times New Roman"/>
                <w:color w:val="000000"/>
                <w:sz w:val="22"/>
                <w:szCs w:val="22"/>
              </w:rPr>
            </w:pPr>
          </w:p>
        </w:tc>
      </w:tr>
      <w:tr w:rsidR="00D830EB" w:rsidRPr="00647135" w14:paraId="2466219C" w14:textId="77777777" w:rsidTr="00D06D9B">
        <w:trPr>
          <w:trHeight w:val="340"/>
        </w:trPr>
        <w:tc>
          <w:tcPr>
            <w:tcW w:w="533" w:type="dxa"/>
          </w:tcPr>
          <w:p w14:paraId="3CB74601" w14:textId="77777777" w:rsidR="00D830EB" w:rsidRPr="00647135" w:rsidRDefault="00D830EB" w:rsidP="00647135">
            <w:pPr>
              <w:pStyle w:val="Pa451"/>
              <w:spacing w:line="240" w:lineRule="auto"/>
              <w:jc w:val="center"/>
              <w:rPr>
                <w:rFonts w:ascii="Times New Roman" w:hAnsi="Times New Roman"/>
                <w:color w:val="000000"/>
                <w:sz w:val="22"/>
                <w:szCs w:val="22"/>
              </w:rPr>
            </w:pPr>
            <w:r w:rsidRPr="00647135">
              <w:rPr>
                <w:rFonts w:ascii="Times New Roman" w:hAnsi="Times New Roman"/>
                <w:color w:val="000000"/>
                <w:sz w:val="22"/>
                <w:szCs w:val="22"/>
              </w:rPr>
              <w:t>4</w:t>
            </w:r>
          </w:p>
        </w:tc>
        <w:tc>
          <w:tcPr>
            <w:tcW w:w="7826" w:type="dxa"/>
          </w:tcPr>
          <w:p w14:paraId="5E056A28" w14:textId="77777777" w:rsidR="00D830EB" w:rsidRPr="00647135" w:rsidRDefault="00D830EB" w:rsidP="00647135">
            <w:pPr>
              <w:pStyle w:val="Pa451"/>
              <w:spacing w:line="240" w:lineRule="auto"/>
              <w:rPr>
                <w:rFonts w:ascii="Times New Roman" w:hAnsi="Times New Roman"/>
                <w:color w:val="000000"/>
                <w:sz w:val="22"/>
                <w:szCs w:val="22"/>
              </w:rPr>
            </w:pPr>
          </w:p>
        </w:tc>
        <w:tc>
          <w:tcPr>
            <w:tcW w:w="1275" w:type="dxa"/>
          </w:tcPr>
          <w:p w14:paraId="10C6598D" w14:textId="77777777" w:rsidR="00D830EB" w:rsidRPr="00647135" w:rsidRDefault="00D830EB" w:rsidP="00647135">
            <w:pPr>
              <w:pStyle w:val="Pa451"/>
              <w:spacing w:line="240" w:lineRule="auto"/>
              <w:rPr>
                <w:rFonts w:ascii="Times New Roman" w:hAnsi="Times New Roman"/>
                <w:color w:val="000000"/>
                <w:sz w:val="22"/>
                <w:szCs w:val="22"/>
              </w:rPr>
            </w:pPr>
          </w:p>
        </w:tc>
      </w:tr>
      <w:tr w:rsidR="00D830EB" w:rsidRPr="00647135" w14:paraId="7E8B62ED" w14:textId="77777777" w:rsidTr="00D06D9B">
        <w:trPr>
          <w:trHeight w:val="340"/>
        </w:trPr>
        <w:tc>
          <w:tcPr>
            <w:tcW w:w="533" w:type="dxa"/>
          </w:tcPr>
          <w:p w14:paraId="7D2417AA" w14:textId="77777777" w:rsidR="00D830EB" w:rsidRPr="00647135" w:rsidRDefault="00D830EB" w:rsidP="00647135">
            <w:pPr>
              <w:pStyle w:val="Pa451"/>
              <w:spacing w:line="240" w:lineRule="auto"/>
              <w:jc w:val="center"/>
              <w:rPr>
                <w:rFonts w:ascii="Times New Roman" w:hAnsi="Times New Roman"/>
                <w:color w:val="000000"/>
                <w:sz w:val="22"/>
                <w:szCs w:val="22"/>
              </w:rPr>
            </w:pPr>
            <w:r w:rsidRPr="00647135">
              <w:rPr>
                <w:rFonts w:ascii="Times New Roman" w:hAnsi="Times New Roman"/>
                <w:color w:val="000000"/>
                <w:sz w:val="22"/>
                <w:szCs w:val="22"/>
              </w:rPr>
              <w:t>5</w:t>
            </w:r>
          </w:p>
        </w:tc>
        <w:tc>
          <w:tcPr>
            <w:tcW w:w="7826" w:type="dxa"/>
          </w:tcPr>
          <w:p w14:paraId="6CACC539" w14:textId="77777777" w:rsidR="00D830EB" w:rsidRPr="00647135" w:rsidRDefault="00D830EB" w:rsidP="00647135">
            <w:pPr>
              <w:pStyle w:val="Pa451"/>
              <w:spacing w:line="240" w:lineRule="auto"/>
              <w:jc w:val="both"/>
              <w:rPr>
                <w:rFonts w:ascii="Times New Roman" w:hAnsi="Times New Roman"/>
                <w:color w:val="000000"/>
                <w:sz w:val="22"/>
                <w:szCs w:val="22"/>
              </w:rPr>
            </w:pPr>
          </w:p>
        </w:tc>
        <w:tc>
          <w:tcPr>
            <w:tcW w:w="1275" w:type="dxa"/>
          </w:tcPr>
          <w:p w14:paraId="3B170E46" w14:textId="77777777" w:rsidR="00D830EB" w:rsidRPr="00647135" w:rsidRDefault="00D830EB" w:rsidP="00647135">
            <w:pPr>
              <w:pStyle w:val="Pa451"/>
              <w:spacing w:line="240" w:lineRule="auto"/>
              <w:rPr>
                <w:rFonts w:ascii="Times New Roman" w:hAnsi="Times New Roman"/>
                <w:color w:val="000000"/>
                <w:sz w:val="22"/>
                <w:szCs w:val="22"/>
              </w:rPr>
            </w:pPr>
          </w:p>
        </w:tc>
      </w:tr>
      <w:tr w:rsidR="00D830EB" w:rsidRPr="00647135" w14:paraId="398B2E1C" w14:textId="77777777" w:rsidTr="00D06D9B">
        <w:trPr>
          <w:trHeight w:val="340"/>
        </w:trPr>
        <w:tc>
          <w:tcPr>
            <w:tcW w:w="533" w:type="dxa"/>
          </w:tcPr>
          <w:p w14:paraId="445F1396" w14:textId="77777777" w:rsidR="00D830EB" w:rsidRPr="00647135" w:rsidRDefault="00D830EB" w:rsidP="00647135">
            <w:pPr>
              <w:pStyle w:val="Pa451"/>
              <w:spacing w:line="240" w:lineRule="auto"/>
              <w:jc w:val="center"/>
              <w:rPr>
                <w:rFonts w:ascii="Times New Roman" w:hAnsi="Times New Roman"/>
                <w:color w:val="000000"/>
                <w:sz w:val="22"/>
                <w:szCs w:val="22"/>
              </w:rPr>
            </w:pPr>
            <w:r w:rsidRPr="00647135">
              <w:rPr>
                <w:rFonts w:ascii="Times New Roman" w:hAnsi="Times New Roman"/>
                <w:color w:val="000000"/>
                <w:sz w:val="22"/>
                <w:szCs w:val="22"/>
              </w:rPr>
              <w:t>6</w:t>
            </w:r>
          </w:p>
        </w:tc>
        <w:tc>
          <w:tcPr>
            <w:tcW w:w="7826" w:type="dxa"/>
          </w:tcPr>
          <w:p w14:paraId="0E7F3424" w14:textId="77777777" w:rsidR="00D830EB" w:rsidRPr="00647135" w:rsidRDefault="00D830EB" w:rsidP="00647135">
            <w:pPr>
              <w:pStyle w:val="Pa451"/>
              <w:spacing w:line="240" w:lineRule="auto"/>
              <w:jc w:val="both"/>
              <w:rPr>
                <w:rFonts w:ascii="Times New Roman" w:hAnsi="Times New Roman"/>
                <w:color w:val="000000"/>
                <w:sz w:val="22"/>
                <w:szCs w:val="22"/>
              </w:rPr>
            </w:pPr>
          </w:p>
        </w:tc>
        <w:tc>
          <w:tcPr>
            <w:tcW w:w="1275" w:type="dxa"/>
          </w:tcPr>
          <w:p w14:paraId="410009F7" w14:textId="77777777" w:rsidR="00D830EB" w:rsidRPr="00647135" w:rsidRDefault="00D830EB" w:rsidP="00647135">
            <w:pPr>
              <w:pStyle w:val="Pa451"/>
              <w:spacing w:line="240" w:lineRule="auto"/>
              <w:rPr>
                <w:rFonts w:ascii="Times New Roman" w:hAnsi="Times New Roman"/>
                <w:color w:val="000000"/>
                <w:sz w:val="22"/>
                <w:szCs w:val="22"/>
              </w:rPr>
            </w:pPr>
          </w:p>
        </w:tc>
      </w:tr>
      <w:tr w:rsidR="00D830EB" w:rsidRPr="00647135" w14:paraId="5DD5D4B8" w14:textId="77777777" w:rsidTr="00D06D9B">
        <w:trPr>
          <w:trHeight w:val="340"/>
        </w:trPr>
        <w:tc>
          <w:tcPr>
            <w:tcW w:w="533" w:type="dxa"/>
          </w:tcPr>
          <w:p w14:paraId="2B74B8CC" w14:textId="77777777" w:rsidR="00D830EB" w:rsidRPr="00647135" w:rsidRDefault="00D830EB" w:rsidP="00647135">
            <w:pPr>
              <w:pStyle w:val="Pa451"/>
              <w:spacing w:line="240" w:lineRule="auto"/>
              <w:jc w:val="center"/>
              <w:rPr>
                <w:rFonts w:ascii="Times New Roman" w:hAnsi="Times New Roman"/>
                <w:color w:val="000000"/>
                <w:sz w:val="22"/>
                <w:szCs w:val="22"/>
              </w:rPr>
            </w:pPr>
            <w:r w:rsidRPr="00647135">
              <w:rPr>
                <w:rFonts w:ascii="Times New Roman" w:hAnsi="Times New Roman"/>
                <w:color w:val="000000"/>
                <w:sz w:val="22"/>
                <w:szCs w:val="22"/>
              </w:rPr>
              <w:t>7</w:t>
            </w:r>
          </w:p>
        </w:tc>
        <w:tc>
          <w:tcPr>
            <w:tcW w:w="7826" w:type="dxa"/>
          </w:tcPr>
          <w:p w14:paraId="37E22EAB" w14:textId="77777777" w:rsidR="00D830EB" w:rsidRPr="00647135" w:rsidRDefault="00D830EB" w:rsidP="00647135">
            <w:pPr>
              <w:pStyle w:val="Pa451"/>
              <w:spacing w:line="240" w:lineRule="auto"/>
              <w:jc w:val="both"/>
              <w:rPr>
                <w:rFonts w:ascii="Times New Roman" w:hAnsi="Times New Roman"/>
                <w:sz w:val="22"/>
                <w:szCs w:val="22"/>
              </w:rPr>
            </w:pPr>
          </w:p>
        </w:tc>
        <w:tc>
          <w:tcPr>
            <w:tcW w:w="1275" w:type="dxa"/>
          </w:tcPr>
          <w:p w14:paraId="7B2537AD" w14:textId="77777777" w:rsidR="00D830EB" w:rsidRPr="00647135" w:rsidRDefault="00D830EB" w:rsidP="00647135">
            <w:pPr>
              <w:pStyle w:val="Pa451"/>
              <w:spacing w:line="240" w:lineRule="auto"/>
              <w:rPr>
                <w:rFonts w:ascii="Times New Roman" w:hAnsi="Times New Roman"/>
                <w:color w:val="000000"/>
                <w:sz w:val="22"/>
                <w:szCs w:val="22"/>
              </w:rPr>
            </w:pPr>
          </w:p>
        </w:tc>
      </w:tr>
      <w:tr w:rsidR="00D830EB" w:rsidRPr="00647135" w14:paraId="61A73F50" w14:textId="77777777" w:rsidTr="00D06D9B">
        <w:trPr>
          <w:trHeight w:val="340"/>
        </w:trPr>
        <w:tc>
          <w:tcPr>
            <w:tcW w:w="533" w:type="dxa"/>
          </w:tcPr>
          <w:p w14:paraId="6F4E6DD5" w14:textId="77777777" w:rsidR="00D830EB" w:rsidRPr="00647135" w:rsidRDefault="00D830EB" w:rsidP="00647135">
            <w:pPr>
              <w:pStyle w:val="Pa451"/>
              <w:spacing w:line="240" w:lineRule="auto"/>
              <w:jc w:val="center"/>
              <w:rPr>
                <w:rFonts w:ascii="Times New Roman" w:hAnsi="Times New Roman"/>
                <w:color w:val="000000"/>
                <w:sz w:val="22"/>
                <w:szCs w:val="22"/>
              </w:rPr>
            </w:pPr>
            <w:r w:rsidRPr="00647135">
              <w:rPr>
                <w:rFonts w:ascii="Times New Roman" w:hAnsi="Times New Roman"/>
                <w:color w:val="000000"/>
                <w:sz w:val="22"/>
                <w:szCs w:val="22"/>
              </w:rPr>
              <w:t>8</w:t>
            </w:r>
          </w:p>
        </w:tc>
        <w:tc>
          <w:tcPr>
            <w:tcW w:w="7826" w:type="dxa"/>
          </w:tcPr>
          <w:p w14:paraId="2ED88029" w14:textId="77777777" w:rsidR="00D830EB" w:rsidRPr="00647135" w:rsidRDefault="00D830EB" w:rsidP="00647135">
            <w:pPr>
              <w:pStyle w:val="Pa451"/>
              <w:spacing w:line="240" w:lineRule="auto"/>
              <w:jc w:val="both"/>
              <w:rPr>
                <w:rFonts w:ascii="Times New Roman" w:hAnsi="Times New Roman"/>
                <w:sz w:val="22"/>
                <w:szCs w:val="22"/>
              </w:rPr>
            </w:pPr>
          </w:p>
        </w:tc>
        <w:tc>
          <w:tcPr>
            <w:tcW w:w="1275" w:type="dxa"/>
          </w:tcPr>
          <w:p w14:paraId="42B9816E" w14:textId="77777777" w:rsidR="00D830EB" w:rsidRPr="00647135" w:rsidRDefault="00D830EB" w:rsidP="00647135">
            <w:pPr>
              <w:pStyle w:val="Pa451"/>
              <w:spacing w:line="240" w:lineRule="auto"/>
              <w:rPr>
                <w:rFonts w:ascii="Times New Roman" w:hAnsi="Times New Roman"/>
                <w:color w:val="000000"/>
                <w:sz w:val="22"/>
                <w:szCs w:val="22"/>
              </w:rPr>
            </w:pPr>
          </w:p>
        </w:tc>
      </w:tr>
      <w:tr w:rsidR="00D830EB" w:rsidRPr="00647135" w14:paraId="6A51C1AE" w14:textId="77777777" w:rsidTr="00D06D9B">
        <w:trPr>
          <w:trHeight w:val="340"/>
        </w:trPr>
        <w:tc>
          <w:tcPr>
            <w:tcW w:w="533" w:type="dxa"/>
          </w:tcPr>
          <w:p w14:paraId="6834BE8C" w14:textId="77777777" w:rsidR="00D830EB" w:rsidRPr="00647135" w:rsidRDefault="00D830EB" w:rsidP="00647135">
            <w:pPr>
              <w:pStyle w:val="Pa451"/>
              <w:spacing w:line="240" w:lineRule="auto"/>
              <w:jc w:val="center"/>
              <w:rPr>
                <w:rFonts w:ascii="Times New Roman" w:hAnsi="Times New Roman"/>
                <w:color w:val="000000"/>
                <w:sz w:val="22"/>
                <w:szCs w:val="22"/>
              </w:rPr>
            </w:pPr>
            <w:r w:rsidRPr="00647135">
              <w:rPr>
                <w:rFonts w:ascii="Times New Roman" w:hAnsi="Times New Roman"/>
                <w:color w:val="000000"/>
                <w:sz w:val="22"/>
                <w:szCs w:val="22"/>
              </w:rPr>
              <w:t>9</w:t>
            </w:r>
          </w:p>
        </w:tc>
        <w:tc>
          <w:tcPr>
            <w:tcW w:w="7826" w:type="dxa"/>
          </w:tcPr>
          <w:p w14:paraId="4A7EDC92" w14:textId="77777777" w:rsidR="00D830EB" w:rsidRPr="00647135" w:rsidRDefault="00D830EB" w:rsidP="00647135">
            <w:pPr>
              <w:pStyle w:val="Pa451"/>
              <w:spacing w:line="240" w:lineRule="auto"/>
              <w:jc w:val="both"/>
              <w:rPr>
                <w:rFonts w:ascii="Times New Roman" w:hAnsi="Times New Roman"/>
                <w:sz w:val="22"/>
                <w:szCs w:val="22"/>
              </w:rPr>
            </w:pPr>
          </w:p>
        </w:tc>
        <w:tc>
          <w:tcPr>
            <w:tcW w:w="1275" w:type="dxa"/>
          </w:tcPr>
          <w:p w14:paraId="7FE0B376" w14:textId="77777777" w:rsidR="00D830EB" w:rsidRPr="00647135" w:rsidRDefault="00D830EB" w:rsidP="00647135">
            <w:pPr>
              <w:pStyle w:val="Pa451"/>
              <w:spacing w:line="240" w:lineRule="auto"/>
              <w:rPr>
                <w:rFonts w:ascii="Times New Roman" w:hAnsi="Times New Roman"/>
                <w:color w:val="000000"/>
                <w:sz w:val="22"/>
                <w:szCs w:val="22"/>
              </w:rPr>
            </w:pPr>
          </w:p>
        </w:tc>
      </w:tr>
    </w:tbl>
    <w:p w14:paraId="5D802E50" w14:textId="77777777" w:rsidR="00D830EB" w:rsidRPr="00647135" w:rsidRDefault="00D830EB" w:rsidP="00647135">
      <w:pPr>
        <w:pStyle w:val="1"/>
        <w:spacing w:before="0" w:after="0"/>
        <w:rPr>
          <w:rFonts w:ascii="Times New Roman" w:hAnsi="Times New Roman" w:cs="Times New Roman"/>
          <w:sz w:val="22"/>
          <w:szCs w:val="22"/>
        </w:rPr>
      </w:pPr>
    </w:p>
    <w:p w14:paraId="197DA7CE" w14:textId="77777777" w:rsidR="00D830EB" w:rsidRPr="00647135" w:rsidRDefault="00D830EB" w:rsidP="00647135">
      <w:pPr>
        <w:pStyle w:val="1"/>
        <w:spacing w:before="0" w:after="0"/>
        <w:rPr>
          <w:rFonts w:ascii="Times New Roman" w:hAnsi="Times New Roman" w:cs="Times New Roman"/>
          <w:sz w:val="22"/>
          <w:szCs w:val="22"/>
        </w:rPr>
      </w:pPr>
    </w:p>
    <w:p w14:paraId="049B3D2A" w14:textId="77777777" w:rsidR="00D830EB" w:rsidRPr="00647135" w:rsidRDefault="00D830EB" w:rsidP="00647135">
      <w:pPr>
        <w:pStyle w:val="1"/>
        <w:spacing w:before="0" w:after="0"/>
        <w:rPr>
          <w:rFonts w:ascii="Times New Roman" w:hAnsi="Times New Roman" w:cs="Times New Roman"/>
          <w:sz w:val="22"/>
          <w:szCs w:val="22"/>
        </w:rPr>
      </w:pPr>
    </w:p>
    <w:p w14:paraId="528637FE" w14:textId="77777777" w:rsidR="00D830EB" w:rsidRPr="00647135" w:rsidRDefault="00D830EB" w:rsidP="00647135">
      <w:pPr>
        <w:rPr>
          <w:b/>
          <w:kern w:val="28"/>
          <w:sz w:val="22"/>
          <w:szCs w:val="22"/>
        </w:rPr>
      </w:pPr>
      <w:r w:rsidRPr="00647135">
        <w:rPr>
          <w:sz w:val="22"/>
          <w:szCs w:val="22"/>
        </w:rPr>
        <w:br w:type="page"/>
      </w:r>
    </w:p>
    <w:p w14:paraId="3F5898A3" w14:textId="38246741" w:rsidR="00060909" w:rsidRPr="00647135" w:rsidRDefault="00517925" w:rsidP="00647135">
      <w:pPr>
        <w:tabs>
          <w:tab w:val="left" w:pos="1134"/>
        </w:tabs>
        <w:jc w:val="right"/>
        <w:rPr>
          <w:sz w:val="22"/>
          <w:szCs w:val="22"/>
        </w:rPr>
      </w:pPr>
      <w:r w:rsidRPr="00647135">
        <w:rPr>
          <w:sz w:val="22"/>
          <w:szCs w:val="22"/>
        </w:rPr>
        <w:lastRenderedPageBreak/>
        <w:t>Приложение 2</w:t>
      </w:r>
    </w:p>
    <w:p w14:paraId="6799F99C" w14:textId="77777777" w:rsidR="00517925" w:rsidRPr="00647135" w:rsidRDefault="00517925" w:rsidP="00647135">
      <w:pPr>
        <w:tabs>
          <w:tab w:val="left" w:pos="1134"/>
        </w:tabs>
        <w:jc w:val="right"/>
        <w:rPr>
          <w:sz w:val="22"/>
          <w:szCs w:val="22"/>
        </w:rPr>
      </w:pPr>
    </w:p>
    <w:p w14:paraId="44E46CFF" w14:textId="08E07C20" w:rsidR="00060909" w:rsidRPr="00647135" w:rsidRDefault="00060909" w:rsidP="00647135">
      <w:pPr>
        <w:tabs>
          <w:tab w:val="left" w:pos="1134"/>
        </w:tabs>
        <w:jc w:val="center"/>
        <w:rPr>
          <w:b/>
          <w:sz w:val="22"/>
          <w:szCs w:val="22"/>
        </w:rPr>
      </w:pPr>
      <w:r w:rsidRPr="00647135">
        <w:rPr>
          <w:b/>
          <w:sz w:val="22"/>
          <w:szCs w:val="22"/>
        </w:rPr>
        <w:t>ЗАЯВК</w:t>
      </w:r>
      <w:r w:rsidR="00517925" w:rsidRPr="00647135">
        <w:rPr>
          <w:b/>
          <w:sz w:val="22"/>
          <w:szCs w:val="22"/>
        </w:rPr>
        <w:t>А</w:t>
      </w:r>
      <w:r w:rsidRPr="00647135">
        <w:rPr>
          <w:b/>
          <w:sz w:val="22"/>
          <w:szCs w:val="22"/>
        </w:rPr>
        <w:t xml:space="preserve"> НА УЧАСТИЕ В ЗАПРОСЕ КОТИРОВОК В ЭЛЕКТРОННОЙ ФОРМЕ</w:t>
      </w:r>
    </w:p>
    <w:p w14:paraId="0A364CEE" w14:textId="77777777" w:rsidR="00060909" w:rsidRPr="00647135" w:rsidRDefault="00060909" w:rsidP="00647135">
      <w:pPr>
        <w:tabs>
          <w:tab w:val="left" w:pos="1134"/>
        </w:tabs>
        <w:jc w:val="center"/>
        <w:rPr>
          <w:sz w:val="22"/>
          <w:szCs w:val="22"/>
        </w:rPr>
      </w:pPr>
    </w:p>
    <w:p w14:paraId="2AA690C1" w14:textId="79D737A5" w:rsidR="007378C9" w:rsidRPr="00647135" w:rsidRDefault="00060909" w:rsidP="00647135">
      <w:pPr>
        <w:pStyle w:val="14"/>
        <w:tabs>
          <w:tab w:val="left" w:pos="540"/>
          <w:tab w:val="left" w:pos="900"/>
          <w:tab w:val="left" w:pos="1134"/>
        </w:tabs>
        <w:spacing w:before="0" w:after="0"/>
        <w:ind w:firstLine="709"/>
        <w:jc w:val="center"/>
        <w:rPr>
          <w:rFonts w:ascii="Times New Roman" w:hAnsi="Times New Roman" w:cs="Times New Roman"/>
          <w:b/>
          <w:bCs/>
          <w:sz w:val="22"/>
          <w:szCs w:val="22"/>
          <w:u w:val="single"/>
        </w:rPr>
      </w:pPr>
      <w:r w:rsidRPr="00647135">
        <w:rPr>
          <w:rFonts w:ascii="Times New Roman" w:hAnsi="Times New Roman" w:cs="Times New Roman"/>
          <w:sz w:val="22"/>
          <w:szCs w:val="22"/>
        </w:rPr>
        <w:t>Заявка на участие в запросе котировок в электронной форме</w:t>
      </w:r>
      <w:r w:rsidR="00384BED" w:rsidRPr="00647135">
        <w:rPr>
          <w:rFonts w:ascii="Times New Roman" w:hAnsi="Times New Roman" w:cs="Times New Roman"/>
          <w:sz w:val="22"/>
          <w:szCs w:val="22"/>
        </w:rPr>
        <w:t xml:space="preserve"> </w:t>
      </w:r>
      <w:r w:rsidRPr="00647135">
        <w:rPr>
          <w:rFonts w:ascii="Times New Roman" w:hAnsi="Times New Roman" w:cs="Times New Roman"/>
          <w:sz w:val="22"/>
          <w:szCs w:val="22"/>
        </w:rPr>
        <w:t xml:space="preserve">на право заключения договора на </w:t>
      </w:r>
      <w:r w:rsidR="006469E2" w:rsidRPr="00647135">
        <w:rPr>
          <w:rFonts w:ascii="Times New Roman" w:hAnsi="Times New Roman" w:cs="Times New Roman"/>
          <w:b/>
          <w:bCs/>
          <w:sz w:val="22"/>
          <w:szCs w:val="22"/>
          <w:u w:val="single"/>
        </w:rPr>
        <w:t>поставк</w:t>
      </w:r>
      <w:r w:rsidR="007B0E39">
        <w:rPr>
          <w:rFonts w:ascii="Times New Roman" w:hAnsi="Times New Roman" w:cs="Times New Roman"/>
          <w:b/>
          <w:bCs/>
          <w:sz w:val="22"/>
          <w:szCs w:val="22"/>
          <w:u w:val="single"/>
        </w:rPr>
        <w:t>у</w:t>
      </w:r>
      <w:r w:rsidR="006469E2" w:rsidRPr="00647135">
        <w:rPr>
          <w:rFonts w:ascii="Times New Roman" w:hAnsi="Times New Roman" w:cs="Times New Roman"/>
          <w:b/>
          <w:bCs/>
          <w:sz w:val="22"/>
          <w:szCs w:val="22"/>
          <w:u w:val="single"/>
        </w:rPr>
        <w:t xml:space="preserve"> мебели для нужд МАУ городского округа Самара «ДОЛ Волжский Артек»</w:t>
      </w:r>
    </w:p>
    <w:p w14:paraId="4953EB33" w14:textId="202942AE" w:rsidR="00060909" w:rsidRPr="00647135" w:rsidRDefault="00060909" w:rsidP="00647135">
      <w:pPr>
        <w:tabs>
          <w:tab w:val="left" w:pos="1134"/>
        </w:tabs>
        <w:jc w:val="center"/>
        <w:rPr>
          <w:sz w:val="22"/>
          <w:szCs w:val="22"/>
        </w:rPr>
      </w:pPr>
      <w:r w:rsidRPr="00647135">
        <w:rPr>
          <w:sz w:val="22"/>
          <w:szCs w:val="22"/>
        </w:rPr>
        <w:t>(наименование объекта закупки)</w:t>
      </w:r>
    </w:p>
    <w:p w14:paraId="3372E0AA" w14:textId="77777777" w:rsidR="00060909" w:rsidRPr="00647135" w:rsidRDefault="00060909" w:rsidP="00647135">
      <w:pPr>
        <w:tabs>
          <w:tab w:val="left" w:pos="1134"/>
        </w:tabs>
        <w:jc w:val="center"/>
        <w:rPr>
          <w:sz w:val="22"/>
          <w:szCs w:val="22"/>
        </w:rPr>
      </w:pPr>
    </w:p>
    <w:p w14:paraId="5921AB21" w14:textId="3E9A1E7E" w:rsidR="00060909" w:rsidRPr="00647135" w:rsidRDefault="00060909" w:rsidP="00647135">
      <w:pPr>
        <w:tabs>
          <w:tab w:val="left" w:pos="1134"/>
        </w:tabs>
        <w:autoSpaceDE w:val="0"/>
        <w:autoSpaceDN w:val="0"/>
        <w:adjustRightInd w:val="0"/>
        <w:jc w:val="center"/>
        <w:rPr>
          <w:sz w:val="22"/>
          <w:szCs w:val="22"/>
        </w:rPr>
      </w:pPr>
      <w:proofErr w:type="gramStart"/>
      <w:r w:rsidRPr="00647135">
        <w:rPr>
          <w:sz w:val="22"/>
          <w:szCs w:val="22"/>
        </w:rPr>
        <w:t xml:space="preserve">« </w:t>
      </w:r>
      <w:r w:rsidRPr="00647135">
        <w:rPr>
          <w:sz w:val="22"/>
          <w:szCs w:val="22"/>
          <w:u w:val="single"/>
        </w:rPr>
        <w:t xml:space="preserve"> </w:t>
      </w:r>
      <w:proofErr w:type="gramEnd"/>
      <w:r w:rsidRPr="00647135">
        <w:rPr>
          <w:sz w:val="22"/>
          <w:szCs w:val="22"/>
          <w:u w:val="single"/>
        </w:rPr>
        <w:t xml:space="preserve">     </w:t>
      </w:r>
      <w:r w:rsidRPr="00647135">
        <w:rPr>
          <w:sz w:val="22"/>
          <w:szCs w:val="22"/>
        </w:rPr>
        <w:t xml:space="preserve">» </w:t>
      </w:r>
      <w:r w:rsidRPr="00647135">
        <w:rPr>
          <w:sz w:val="22"/>
          <w:szCs w:val="22"/>
          <w:u w:val="single"/>
        </w:rPr>
        <w:t xml:space="preserve">                       </w:t>
      </w:r>
      <w:r w:rsidRPr="00647135">
        <w:rPr>
          <w:sz w:val="22"/>
          <w:szCs w:val="22"/>
        </w:rPr>
        <w:t>20</w:t>
      </w:r>
      <w:r w:rsidR="00DC49C8" w:rsidRPr="00647135">
        <w:rPr>
          <w:sz w:val="22"/>
          <w:szCs w:val="22"/>
        </w:rPr>
        <w:t>2</w:t>
      </w:r>
      <w:r w:rsidR="009221C5" w:rsidRPr="00647135">
        <w:rPr>
          <w:sz w:val="22"/>
          <w:szCs w:val="22"/>
        </w:rPr>
        <w:t>1</w:t>
      </w:r>
      <w:r w:rsidRPr="00647135">
        <w:rPr>
          <w:sz w:val="22"/>
          <w:szCs w:val="22"/>
        </w:rPr>
        <w:t xml:space="preserve"> г.        </w:t>
      </w:r>
      <w:r w:rsidRPr="00647135">
        <w:rPr>
          <w:sz w:val="22"/>
          <w:szCs w:val="22"/>
        </w:rPr>
        <w:tab/>
      </w:r>
      <w:r w:rsidRPr="00647135">
        <w:rPr>
          <w:sz w:val="22"/>
          <w:szCs w:val="22"/>
        </w:rPr>
        <w:tab/>
        <w:t xml:space="preserve">       </w:t>
      </w:r>
      <w:r w:rsidRPr="00647135">
        <w:rPr>
          <w:sz w:val="22"/>
          <w:szCs w:val="22"/>
        </w:rPr>
        <w:tab/>
        <w:t xml:space="preserve">                 </w:t>
      </w:r>
      <w:r w:rsidRPr="00647135">
        <w:rPr>
          <w:sz w:val="22"/>
          <w:szCs w:val="22"/>
        </w:rPr>
        <w:tab/>
        <w:t>г. ______________</w:t>
      </w:r>
    </w:p>
    <w:p w14:paraId="7BAEF4DD" w14:textId="77777777" w:rsidR="00060909" w:rsidRPr="00647135" w:rsidRDefault="00060909" w:rsidP="00647135">
      <w:pPr>
        <w:tabs>
          <w:tab w:val="left" w:pos="1134"/>
        </w:tabs>
        <w:rPr>
          <w:sz w:val="22"/>
          <w:szCs w:val="22"/>
        </w:rPr>
      </w:pPr>
    </w:p>
    <w:p w14:paraId="01F4C75D" w14:textId="77777777" w:rsidR="00060909" w:rsidRPr="00647135" w:rsidRDefault="00060909" w:rsidP="00647135">
      <w:pPr>
        <w:tabs>
          <w:tab w:val="left" w:pos="1134"/>
        </w:tabs>
        <w:rPr>
          <w:sz w:val="22"/>
          <w:szCs w:val="22"/>
        </w:rPr>
      </w:pPr>
      <w:r w:rsidRPr="00647135">
        <w:rPr>
          <w:sz w:val="22"/>
          <w:szCs w:val="22"/>
        </w:rPr>
        <w:t>Кому: __________________________</w:t>
      </w:r>
    </w:p>
    <w:p w14:paraId="2690DEAD" w14:textId="77777777" w:rsidR="00060909" w:rsidRPr="00647135" w:rsidRDefault="00060909" w:rsidP="00647135">
      <w:pPr>
        <w:tabs>
          <w:tab w:val="left" w:pos="1134"/>
        </w:tabs>
        <w:rPr>
          <w:sz w:val="22"/>
          <w:szCs w:val="22"/>
        </w:rPr>
      </w:pPr>
      <w:r w:rsidRPr="00647135">
        <w:rPr>
          <w:sz w:val="22"/>
          <w:szCs w:val="22"/>
        </w:rPr>
        <w:t xml:space="preserve">От </w:t>
      </w:r>
      <w:proofErr w:type="gramStart"/>
      <w:r w:rsidRPr="00647135">
        <w:rPr>
          <w:sz w:val="22"/>
          <w:szCs w:val="22"/>
        </w:rPr>
        <w:t>кого:  _</w:t>
      </w:r>
      <w:proofErr w:type="gramEnd"/>
      <w:r w:rsidRPr="00647135">
        <w:rPr>
          <w:sz w:val="22"/>
          <w:szCs w:val="22"/>
        </w:rPr>
        <w:t>___________________________________________________________________________</w:t>
      </w:r>
    </w:p>
    <w:p w14:paraId="1EBB6CEB" w14:textId="77777777" w:rsidR="00060909" w:rsidRPr="00647135" w:rsidRDefault="00060909" w:rsidP="00647135">
      <w:pPr>
        <w:tabs>
          <w:tab w:val="left" w:pos="1134"/>
        </w:tabs>
        <w:rPr>
          <w:sz w:val="22"/>
          <w:szCs w:val="22"/>
        </w:rPr>
      </w:pPr>
      <w:r w:rsidRPr="00647135">
        <w:rPr>
          <w:sz w:val="22"/>
          <w:szCs w:val="22"/>
        </w:rPr>
        <w:t>(наименование, фирменное наименование (при наличии), организационно-правовая форма Участника закупки)</w:t>
      </w:r>
    </w:p>
    <w:p w14:paraId="174E243A" w14:textId="77777777" w:rsidR="00060909" w:rsidRPr="00647135" w:rsidRDefault="00060909" w:rsidP="00647135">
      <w:pPr>
        <w:tabs>
          <w:tab w:val="left" w:pos="1134"/>
        </w:tabs>
        <w:rPr>
          <w:sz w:val="22"/>
          <w:szCs w:val="22"/>
        </w:rPr>
      </w:pPr>
      <w:r w:rsidRPr="00647135">
        <w:rPr>
          <w:sz w:val="22"/>
          <w:szCs w:val="22"/>
        </w:rPr>
        <w:t xml:space="preserve">Контактное </w:t>
      </w:r>
      <w:proofErr w:type="gramStart"/>
      <w:r w:rsidRPr="00647135">
        <w:rPr>
          <w:sz w:val="22"/>
          <w:szCs w:val="22"/>
        </w:rPr>
        <w:t>лицо:  _</w:t>
      </w:r>
      <w:proofErr w:type="gramEnd"/>
      <w:r w:rsidRPr="00647135">
        <w:rPr>
          <w:sz w:val="22"/>
          <w:szCs w:val="22"/>
        </w:rPr>
        <w:t>___________________________________________________________________</w:t>
      </w:r>
    </w:p>
    <w:p w14:paraId="2BD08908" w14:textId="77777777" w:rsidR="00060909" w:rsidRPr="00647135" w:rsidRDefault="00060909" w:rsidP="00647135">
      <w:pPr>
        <w:tabs>
          <w:tab w:val="left" w:pos="1134"/>
        </w:tabs>
        <w:jc w:val="both"/>
        <w:rPr>
          <w:sz w:val="22"/>
          <w:szCs w:val="22"/>
        </w:rPr>
      </w:pPr>
      <w:r w:rsidRPr="00647135">
        <w:rPr>
          <w:sz w:val="22"/>
          <w:szCs w:val="22"/>
        </w:rPr>
        <w:t xml:space="preserve">Контактный </w:t>
      </w:r>
      <w:proofErr w:type="gramStart"/>
      <w:r w:rsidRPr="00647135">
        <w:rPr>
          <w:sz w:val="22"/>
          <w:szCs w:val="22"/>
        </w:rPr>
        <w:t>телефон:_</w:t>
      </w:r>
      <w:proofErr w:type="gramEnd"/>
      <w:r w:rsidRPr="00647135">
        <w:rPr>
          <w:sz w:val="22"/>
          <w:szCs w:val="22"/>
        </w:rPr>
        <w:t>________________________ Адрес электронной почты _________________</w:t>
      </w:r>
    </w:p>
    <w:p w14:paraId="7A25C814" w14:textId="13B33B7D" w:rsidR="00060909" w:rsidRPr="00647135" w:rsidRDefault="00060909" w:rsidP="00647135">
      <w:pPr>
        <w:tabs>
          <w:tab w:val="left" w:pos="1134"/>
        </w:tabs>
        <w:jc w:val="both"/>
        <w:rPr>
          <w:sz w:val="22"/>
          <w:szCs w:val="22"/>
        </w:rPr>
      </w:pPr>
      <w:r w:rsidRPr="00647135">
        <w:rPr>
          <w:sz w:val="22"/>
          <w:szCs w:val="22"/>
        </w:rPr>
        <w:t>Изучив извещение о проведении запроса котировок, мы обязуемся оказать услуги (поставить товар, выполнить работы)</w:t>
      </w:r>
      <w:r w:rsidRPr="00647135">
        <w:rPr>
          <w:sz w:val="22"/>
          <w:szCs w:val="22"/>
          <w:shd w:val="clear" w:color="auto" w:fill="FFFFFF"/>
        </w:rPr>
        <w:t xml:space="preserve"> </w:t>
      </w:r>
      <w:r w:rsidRPr="00647135">
        <w:rPr>
          <w:b/>
          <w:sz w:val="22"/>
          <w:szCs w:val="22"/>
        </w:rPr>
        <w:t>в полном соответствии с</w:t>
      </w:r>
      <w:r w:rsidR="001708AD" w:rsidRPr="00647135">
        <w:rPr>
          <w:b/>
          <w:sz w:val="22"/>
          <w:szCs w:val="22"/>
        </w:rPr>
        <w:t xml:space="preserve"> техническим заданием и</w:t>
      </w:r>
      <w:r w:rsidRPr="00647135">
        <w:rPr>
          <w:b/>
          <w:sz w:val="22"/>
          <w:szCs w:val="22"/>
        </w:rPr>
        <w:t xml:space="preserve"> требованиями, установленными извещением </w:t>
      </w:r>
      <w:r w:rsidRPr="00647135">
        <w:rPr>
          <w:sz w:val="22"/>
          <w:szCs w:val="22"/>
        </w:rPr>
        <w:t>о проведении запроса котировок:</w:t>
      </w:r>
    </w:p>
    <w:p w14:paraId="16798EBF" w14:textId="77777777" w:rsidR="00060909" w:rsidRPr="00647135" w:rsidRDefault="00060909" w:rsidP="00647135">
      <w:pPr>
        <w:tabs>
          <w:tab w:val="left" w:pos="1134"/>
        </w:tabs>
        <w:jc w:val="both"/>
        <w:rPr>
          <w:sz w:val="22"/>
          <w:szCs w:val="22"/>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521"/>
        <w:gridCol w:w="2438"/>
      </w:tblGrid>
      <w:tr w:rsidR="00060909" w:rsidRPr="00647135" w14:paraId="4EFE002D" w14:textId="77777777" w:rsidTr="00ED1137">
        <w:trPr>
          <w:trHeight w:val="357"/>
        </w:trPr>
        <w:tc>
          <w:tcPr>
            <w:tcW w:w="567" w:type="dxa"/>
            <w:tcBorders>
              <w:right w:val="single" w:sz="4" w:space="0" w:color="auto"/>
            </w:tcBorders>
          </w:tcPr>
          <w:p w14:paraId="5065E304" w14:textId="77777777" w:rsidR="00060909" w:rsidRPr="00647135" w:rsidRDefault="00060909" w:rsidP="00647135">
            <w:pPr>
              <w:tabs>
                <w:tab w:val="left" w:pos="1134"/>
              </w:tabs>
              <w:rPr>
                <w:sz w:val="22"/>
                <w:szCs w:val="22"/>
              </w:rPr>
            </w:pPr>
            <w:r w:rsidRPr="00647135">
              <w:rPr>
                <w:sz w:val="22"/>
                <w:szCs w:val="22"/>
              </w:rPr>
              <w:t>1.</w:t>
            </w:r>
          </w:p>
        </w:tc>
        <w:tc>
          <w:tcPr>
            <w:tcW w:w="6521" w:type="dxa"/>
            <w:tcBorders>
              <w:left w:val="single" w:sz="4" w:space="0" w:color="auto"/>
              <w:right w:val="single" w:sz="4" w:space="0" w:color="auto"/>
            </w:tcBorders>
          </w:tcPr>
          <w:p w14:paraId="6FC3020B" w14:textId="77777777" w:rsidR="00060909" w:rsidRPr="00647135" w:rsidRDefault="00060909" w:rsidP="00647135">
            <w:pPr>
              <w:tabs>
                <w:tab w:val="left" w:pos="1134"/>
              </w:tabs>
              <w:rPr>
                <w:sz w:val="22"/>
                <w:szCs w:val="22"/>
              </w:rPr>
            </w:pPr>
            <w:r w:rsidRPr="00647135">
              <w:rPr>
                <w:sz w:val="22"/>
                <w:szCs w:val="22"/>
              </w:rPr>
              <w:t>ФИО руководителя</w:t>
            </w:r>
          </w:p>
        </w:tc>
        <w:tc>
          <w:tcPr>
            <w:tcW w:w="2438" w:type="dxa"/>
            <w:tcBorders>
              <w:left w:val="single" w:sz="4" w:space="0" w:color="auto"/>
            </w:tcBorders>
          </w:tcPr>
          <w:p w14:paraId="273247EC" w14:textId="77777777" w:rsidR="00060909" w:rsidRPr="00647135" w:rsidRDefault="00060909" w:rsidP="00647135">
            <w:pPr>
              <w:tabs>
                <w:tab w:val="left" w:pos="1134"/>
              </w:tabs>
              <w:rPr>
                <w:sz w:val="22"/>
                <w:szCs w:val="22"/>
                <w:lang w:val="en-US"/>
              </w:rPr>
            </w:pPr>
            <w:r w:rsidRPr="00647135">
              <w:rPr>
                <w:sz w:val="22"/>
                <w:szCs w:val="22"/>
                <w:lang w:val="en-US"/>
              </w:rPr>
              <w:t xml:space="preserve"> </w:t>
            </w:r>
          </w:p>
        </w:tc>
      </w:tr>
      <w:tr w:rsidR="00060909" w:rsidRPr="00647135" w14:paraId="6082AD5D" w14:textId="77777777" w:rsidTr="00ED1137">
        <w:trPr>
          <w:trHeight w:val="349"/>
        </w:trPr>
        <w:tc>
          <w:tcPr>
            <w:tcW w:w="567" w:type="dxa"/>
            <w:vMerge w:val="restart"/>
            <w:tcBorders>
              <w:right w:val="single" w:sz="4" w:space="0" w:color="auto"/>
            </w:tcBorders>
          </w:tcPr>
          <w:p w14:paraId="01599737" w14:textId="77777777" w:rsidR="00060909" w:rsidRPr="00647135" w:rsidRDefault="00060909" w:rsidP="00647135">
            <w:pPr>
              <w:tabs>
                <w:tab w:val="left" w:pos="1134"/>
              </w:tabs>
              <w:rPr>
                <w:sz w:val="22"/>
                <w:szCs w:val="22"/>
              </w:rPr>
            </w:pPr>
            <w:r w:rsidRPr="00647135">
              <w:rPr>
                <w:sz w:val="22"/>
                <w:szCs w:val="22"/>
              </w:rPr>
              <w:t>2.</w:t>
            </w:r>
          </w:p>
        </w:tc>
        <w:tc>
          <w:tcPr>
            <w:tcW w:w="6521" w:type="dxa"/>
            <w:tcBorders>
              <w:left w:val="single" w:sz="4" w:space="0" w:color="auto"/>
              <w:right w:val="single" w:sz="4" w:space="0" w:color="auto"/>
            </w:tcBorders>
          </w:tcPr>
          <w:p w14:paraId="650ADCCA" w14:textId="77777777" w:rsidR="00060909" w:rsidRPr="00647135" w:rsidRDefault="00060909" w:rsidP="00647135">
            <w:pPr>
              <w:tabs>
                <w:tab w:val="left" w:pos="1134"/>
              </w:tabs>
              <w:rPr>
                <w:sz w:val="22"/>
                <w:szCs w:val="22"/>
              </w:rPr>
            </w:pPr>
            <w:r w:rsidRPr="00647135">
              <w:rPr>
                <w:sz w:val="22"/>
                <w:szCs w:val="22"/>
              </w:rPr>
              <w:t xml:space="preserve">ИНН (для юридического лица, для физического лица, </w:t>
            </w:r>
            <w:proofErr w:type="gramStart"/>
            <w:r w:rsidRPr="00647135">
              <w:rPr>
                <w:sz w:val="22"/>
                <w:szCs w:val="22"/>
              </w:rPr>
              <w:t xml:space="preserve">для </w:t>
            </w:r>
            <w:r w:rsidRPr="00647135">
              <w:rPr>
                <w:rFonts w:eastAsia="Calibri"/>
                <w:sz w:val="22"/>
                <w:szCs w:val="22"/>
              </w:rPr>
              <w:t xml:space="preserve"> индивидуального</w:t>
            </w:r>
            <w:proofErr w:type="gramEnd"/>
            <w:r w:rsidRPr="00647135">
              <w:rPr>
                <w:rFonts w:eastAsia="Calibri"/>
                <w:sz w:val="22"/>
                <w:szCs w:val="22"/>
              </w:rPr>
              <w:t xml:space="preserve"> предпринимателя)</w:t>
            </w:r>
          </w:p>
        </w:tc>
        <w:tc>
          <w:tcPr>
            <w:tcW w:w="2438" w:type="dxa"/>
            <w:tcBorders>
              <w:left w:val="single" w:sz="4" w:space="0" w:color="auto"/>
              <w:bottom w:val="single" w:sz="4" w:space="0" w:color="auto"/>
            </w:tcBorders>
          </w:tcPr>
          <w:p w14:paraId="6CC519FB" w14:textId="77777777" w:rsidR="00060909" w:rsidRPr="00647135" w:rsidRDefault="00060909" w:rsidP="00647135">
            <w:pPr>
              <w:tabs>
                <w:tab w:val="left" w:pos="1134"/>
              </w:tabs>
              <w:rPr>
                <w:sz w:val="22"/>
                <w:szCs w:val="22"/>
              </w:rPr>
            </w:pPr>
            <w:r w:rsidRPr="00647135">
              <w:rPr>
                <w:sz w:val="22"/>
                <w:szCs w:val="22"/>
              </w:rPr>
              <w:t xml:space="preserve"> </w:t>
            </w:r>
          </w:p>
        </w:tc>
      </w:tr>
      <w:tr w:rsidR="00060909" w:rsidRPr="00647135" w14:paraId="0A9568CE" w14:textId="77777777" w:rsidTr="00ED1137">
        <w:trPr>
          <w:trHeight w:val="349"/>
        </w:trPr>
        <w:tc>
          <w:tcPr>
            <w:tcW w:w="567" w:type="dxa"/>
            <w:vMerge/>
            <w:tcBorders>
              <w:right w:val="single" w:sz="4" w:space="0" w:color="auto"/>
            </w:tcBorders>
          </w:tcPr>
          <w:p w14:paraId="1041BA4E" w14:textId="77777777" w:rsidR="00060909" w:rsidRPr="00647135" w:rsidRDefault="00060909" w:rsidP="00647135">
            <w:pPr>
              <w:tabs>
                <w:tab w:val="left" w:pos="1134"/>
              </w:tabs>
              <w:rPr>
                <w:sz w:val="22"/>
                <w:szCs w:val="22"/>
              </w:rPr>
            </w:pPr>
          </w:p>
        </w:tc>
        <w:tc>
          <w:tcPr>
            <w:tcW w:w="6521" w:type="dxa"/>
            <w:tcBorders>
              <w:left w:val="single" w:sz="4" w:space="0" w:color="auto"/>
              <w:right w:val="single" w:sz="4" w:space="0" w:color="auto"/>
            </w:tcBorders>
          </w:tcPr>
          <w:p w14:paraId="4494FCEE" w14:textId="77777777" w:rsidR="00060909" w:rsidRPr="00647135" w:rsidRDefault="00060909" w:rsidP="00647135">
            <w:pPr>
              <w:tabs>
                <w:tab w:val="left" w:pos="1134"/>
              </w:tabs>
              <w:rPr>
                <w:sz w:val="22"/>
                <w:szCs w:val="22"/>
              </w:rPr>
            </w:pPr>
            <w:r w:rsidRPr="00647135">
              <w:rPr>
                <w:rFonts w:eastAsia="Calibri"/>
                <w:sz w:val="22"/>
                <w:szCs w:val="22"/>
              </w:rPr>
              <w:t xml:space="preserve">Дата постановки на налоговый учет (для физического лица, </w:t>
            </w:r>
            <w:proofErr w:type="gramStart"/>
            <w:r w:rsidRPr="00647135">
              <w:rPr>
                <w:sz w:val="22"/>
                <w:szCs w:val="22"/>
              </w:rPr>
              <w:t xml:space="preserve">для </w:t>
            </w:r>
            <w:r w:rsidRPr="00647135">
              <w:rPr>
                <w:rFonts w:eastAsia="Calibri"/>
                <w:sz w:val="22"/>
                <w:szCs w:val="22"/>
              </w:rPr>
              <w:t xml:space="preserve"> индивидуального</w:t>
            </w:r>
            <w:proofErr w:type="gramEnd"/>
            <w:r w:rsidRPr="00647135">
              <w:rPr>
                <w:rFonts w:eastAsia="Calibri"/>
                <w:sz w:val="22"/>
                <w:szCs w:val="22"/>
              </w:rPr>
              <w:t xml:space="preserve"> предпринимателя - дата выдачи ИНН)</w:t>
            </w:r>
          </w:p>
        </w:tc>
        <w:tc>
          <w:tcPr>
            <w:tcW w:w="2438" w:type="dxa"/>
            <w:tcBorders>
              <w:left w:val="single" w:sz="4" w:space="0" w:color="auto"/>
              <w:bottom w:val="single" w:sz="4" w:space="0" w:color="auto"/>
            </w:tcBorders>
          </w:tcPr>
          <w:p w14:paraId="22B811F3" w14:textId="77777777" w:rsidR="00060909" w:rsidRPr="00647135" w:rsidRDefault="00060909" w:rsidP="00647135">
            <w:pPr>
              <w:tabs>
                <w:tab w:val="left" w:pos="1134"/>
              </w:tabs>
              <w:rPr>
                <w:sz w:val="22"/>
                <w:szCs w:val="22"/>
              </w:rPr>
            </w:pPr>
          </w:p>
        </w:tc>
      </w:tr>
      <w:tr w:rsidR="00060909" w:rsidRPr="00647135" w14:paraId="07DB583C" w14:textId="77777777" w:rsidTr="00ED1137">
        <w:trPr>
          <w:trHeight w:val="349"/>
        </w:trPr>
        <w:tc>
          <w:tcPr>
            <w:tcW w:w="567" w:type="dxa"/>
            <w:vMerge/>
            <w:tcBorders>
              <w:right w:val="single" w:sz="4" w:space="0" w:color="auto"/>
            </w:tcBorders>
          </w:tcPr>
          <w:p w14:paraId="20E24BED" w14:textId="77777777" w:rsidR="00060909" w:rsidRPr="00647135" w:rsidRDefault="00060909" w:rsidP="00647135">
            <w:pPr>
              <w:tabs>
                <w:tab w:val="left" w:pos="1134"/>
              </w:tabs>
              <w:rPr>
                <w:sz w:val="22"/>
                <w:szCs w:val="22"/>
              </w:rPr>
            </w:pPr>
          </w:p>
        </w:tc>
        <w:tc>
          <w:tcPr>
            <w:tcW w:w="6521" w:type="dxa"/>
            <w:tcBorders>
              <w:left w:val="single" w:sz="4" w:space="0" w:color="auto"/>
              <w:right w:val="single" w:sz="4" w:space="0" w:color="auto"/>
            </w:tcBorders>
          </w:tcPr>
          <w:p w14:paraId="24879991" w14:textId="77777777" w:rsidR="00060909" w:rsidRPr="00647135" w:rsidRDefault="00060909" w:rsidP="00647135">
            <w:pPr>
              <w:tabs>
                <w:tab w:val="left" w:pos="1134"/>
              </w:tabs>
              <w:rPr>
                <w:sz w:val="22"/>
                <w:szCs w:val="22"/>
              </w:rPr>
            </w:pPr>
            <w:r w:rsidRPr="00647135">
              <w:rPr>
                <w:sz w:val="22"/>
                <w:szCs w:val="22"/>
              </w:rPr>
              <w:t xml:space="preserve">ОГРН (ОРГНИП) (для юридического лица/ </w:t>
            </w:r>
            <w:proofErr w:type="gramStart"/>
            <w:r w:rsidRPr="00647135">
              <w:rPr>
                <w:sz w:val="22"/>
                <w:szCs w:val="22"/>
              </w:rPr>
              <w:t xml:space="preserve">для </w:t>
            </w:r>
            <w:r w:rsidRPr="00647135">
              <w:rPr>
                <w:rFonts w:eastAsia="Calibri"/>
                <w:sz w:val="22"/>
                <w:szCs w:val="22"/>
              </w:rPr>
              <w:t xml:space="preserve"> индивидуального</w:t>
            </w:r>
            <w:proofErr w:type="gramEnd"/>
            <w:r w:rsidRPr="00647135">
              <w:rPr>
                <w:rFonts w:eastAsia="Calibri"/>
                <w:sz w:val="22"/>
                <w:szCs w:val="22"/>
              </w:rPr>
              <w:t xml:space="preserve"> предпринимателя)</w:t>
            </w:r>
          </w:p>
        </w:tc>
        <w:tc>
          <w:tcPr>
            <w:tcW w:w="2438" w:type="dxa"/>
            <w:tcBorders>
              <w:left w:val="single" w:sz="4" w:space="0" w:color="auto"/>
              <w:bottom w:val="single" w:sz="4" w:space="0" w:color="auto"/>
            </w:tcBorders>
          </w:tcPr>
          <w:p w14:paraId="011B1AAF" w14:textId="77777777" w:rsidR="00060909" w:rsidRPr="00647135" w:rsidRDefault="00060909" w:rsidP="00647135">
            <w:pPr>
              <w:tabs>
                <w:tab w:val="left" w:pos="1134"/>
              </w:tabs>
              <w:rPr>
                <w:sz w:val="22"/>
                <w:szCs w:val="22"/>
              </w:rPr>
            </w:pPr>
          </w:p>
        </w:tc>
      </w:tr>
      <w:tr w:rsidR="00060909" w:rsidRPr="00647135" w14:paraId="31D71310" w14:textId="77777777" w:rsidTr="00ED1137">
        <w:trPr>
          <w:trHeight w:val="349"/>
        </w:trPr>
        <w:tc>
          <w:tcPr>
            <w:tcW w:w="567" w:type="dxa"/>
            <w:vMerge/>
            <w:tcBorders>
              <w:right w:val="single" w:sz="4" w:space="0" w:color="auto"/>
            </w:tcBorders>
          </w:tcPr>
          <w:p w14:paraId="04D4B32B" w14:textId="77777777" w:rsidR="00060909" w:rsidRPr="00647135" w:rsidRDefault="00060909" w:rsidP="00647135">
            <w:pPr>
              <w:tabs>
                <w:tab w:val="left" w:pos="1134"/>
              </w:tabs>
              <w:rPr>
                <w:sz w:val="22"/>
                <w:szCs w:val="22"/>
              </w:rPr>
            </w:pPr>
          </w:p>
        </w:tc>
        <w:tc>
          <w:tcPr>
            <w:tcW w:w="6521" w:type="dxa"/>
            <w:tcBorders>
              <w:left w:val="single" w:sz="4" w:space="0" w:color="auto"/>
              <w:right w:val="single" w:sz="4" w:space="0" w:color="auto"/>
            </w:tcBorders>
          </w:tcPr>
          <w:p w14:paraId="6EEA2E88" w14:textId="77777777" w:rsidR="00060909" w:rsidRPr="00647135" w:rsidRDefault="00060909" w:rsidP="00647135">
            <w:pPr>
              <w:tabs>
                <w:tab w:val="left" w:pos="1134"/>
              </w:tabs>
              <w:rPr>
                <w:sz w:val="22"/>
                <w:szCs w:val="22"/>
              </w:rPr>
            </w:pPr>
            <w:r w:rsidRPr="00647135">
              <w:rPr>
                <w:sz w:val="22"/>
                <w:szCs w:val="22"/>
              </w:rPr>
              <w:t>КПП (для юридического лица)</w:t>
            </w:r>
          </w:p>
        </w:tc>
        <w:tc>
          <w:tcPr>
            <w:tcW w:w="2438" w:type="dxa"/>
            <w:tcBorders>
              <w:left w:val="single" w:sz="4" w:space="0" w:color="auto"/>
              <w:bottom w:val="single" w:sz="4" w:space="0" w:color="auto"/>
            </w:tcBorders>
          </w:tcPr>
          <w:p w14:paraId="2907F88D" w14:textId="77777777" w:rsidR="00060909" w:rsidRPr="00647135" w:rsidRDefault="00060909" w:rsidP="00647135">
            <w:pPr>
              <w:tabs>
                <w:tab w:val="left" w:pos="1134"/>
              </w:tabs>
              <w:rPr>
                <w:sz w:val="22"/>
                <w:szCs w:val="22"/>
              </w:rPr>
            </w:pPr>
          </w:p>
        </w:tc>
      </w:tr>
      <w:tr w:rsidR="00060909" w:rsidRPr="00647135" w14:paraId="43964EC3" w14:textId="77777777" w:rsidTr="00ED1137">
        <w:trPr>
          <w:trHeight w:val="349"/>
        </w:trPr>
        <w:tc>
          <w:tcPr>
            <w:tcW w:w="567" w:type="dxa"/>
            <w:vMerge/>
            <w:tcBorders>
              <w:right w:val="single" w:sz="4" w:space="0" w:color="auto"/>
            </w:tcBorders>
          </w:tcPr>
          <w:p w14:paraId="23031E7D" w14:textId="77777777" w:rsidR="00060909" w:rsidRPr="00647135" w:rsidRDefault="00060909" w:rsidP="00647135">
            <w:pPr>
              <w:tabs>
                <w:tab w:val="left" w:pos="1134"/>
              </w:tabs>
              <w:rPr>
                <w:sz w:val="22"/>
                <w:szCs w:val="22"/>
              </w:rPr>
            </w:pPr>
          </w:p>
        </w:tc>
        <w:tc>
          <w:tcPr>
            <w:tcW w:w="6521" w:type="dxa"/>
            <w:tcBorders>
              <w:left w:val="single" w:sz="4" w:space="0" w:color="auto"/>
              <w:right w:val="single" w:sz="4" w:space="0" w:color="auto"/>
            </w:tcBorders>
          </w:tcPr>
          <w:p w14:paraId="49B55470" w14:textId="77777777" w:rsidR="00060909" w:rsidRPr="00647135" w:rsidRDefault="00060909" w:rsidP="00647135">
            <w:pPr>
              <w:tabs>
                <w:tab w:val="left" w:pos="1134"/>
              </w:tabs>
              <w:rPr>
                <w:sz w:val="22"/>
                <w:szCs w:val="22"/>
              </w:rPr>
            </w:pPr>
            <w:r w:rsidRPr="00647135">
              <w:rPr>
                <w:sz w:val="22"/>
                <w:szCs w:val="22"/>
              </w:rPr>
              <w:t>ОКПО (для юридического лица)</w:t>
            </w:r>
          </w:p>
        </w:tc>
        <w:tc>
          <w:tcPr>
            <w:tcW w:w="2438" w:type="dxa"/>
            <w:tcBorders>
              <w:left w:val="single" w:sz="4" w:space="0" w:color="auto"/>
              <w:bottom w:val="single" w:sz="4" w:space="0" w:color="auto"/>
            </w:tcBorders>
          </w:tcPr>
          <w:p w14:paraId="4C751AEA" w14:textId="77777777" w:rsidR="00060909" w:rsidRPr="00647135" w:rsidRDefault="00060909" w:rsidP="00647135">
            <w:pPr>
              <w:tabs>
                <w:tab w:val="left" w:pos="1134"/>
              </w:tabs>
              <w:rPr>
                <w:sz w:val="22"/>
                <w:szCs w:val="22"/>
              </w:rPr>
            </w:pPr>
          </w:p>
        </w:tc>
      </w:tr>
      <w:tr w:rsidR="00060909" w:rsidRPr="00647135" w14:paraId="4EF6216F" w14:textId="77777777" w:rsidTr="00ED1137">
        <w:trPr>
          <w:trHeight w:val="349"/>
        </w:trPr>
        <w:tc>
          <w:tcPr>
            <w:tcW w:w="567" w:type="dxa"/>
            <w:vMerge/>
            <w:tcBorders>
              <w:right w:val="single" w:sz="4" w:space="0" w:color="auto"/>
            </w:tcBorders>
          </w:tcPr>
          <w:p w14:paraId="78585AD0" w14:textId="77777777" w:rsidR="00060909" w:rsidRPr="00647135" w:rsidRDefault="00060909" w:rsidP="00647135">
            <w:pPr>
              <w:tabs>
                <w:tab w:val="left" w:pos="1134"/>
              </w:tabs>
              <w:rPr>
                <w:sz w:val="22"/>
                <w:szCs w:val="22"/>
              </w:rPr>
            </w:pPr>
          </w:p>
        </w:tc>
        <w:tc>
          <w:tcPr>
            <w:tcW w:w="6521" w:type="dxa"/>
            <w:tcBorders>
              <w:left w:val="single" w:sz="4" w:space="0" w:color="auto"/>
              <w:right w:val="single" w:sz="4" w:space="0" w:color="auto"/>
            </w:tcBorders>
          </w:tcPr>
          <w:p w14:paraId="70A0E4CE" w14:textId="77777777" w:rsidR="00060909" w:rsidRPr="00647135" w:rsidRDefault="00060909" w:rsidP="00647135">
            <w:pPr>
              <w:tabs>
                <w:tab w:val="left" w:pos="904"/>
                <w:tab w:val="left" w:pos="1134"/>
              </w:tabs>
              <w:rPr>
                <w:sz w:val="22"/>
                <w:szCs w:val="22"/>
              </w:rPr>
            </w:pPr>
            <w:r w:rsidRPr="00647135">
              <w:rPr>
                <w:sz w:val="22"/>
                <w:szCs w:val="22"/>
              </w:rPr>
              <w:t>ОКОПФ (для юридического лица)</w:t>
            </w:r>
          </w:p>
        </w:tc>
        <w:tc>
          <w:tcPr>
            <w:tcW w:w="2438" w:type="dxa"/>
            <w:tcBorders>
              <w:left w:val="single" w:sz="4" w:space="0" w:color="auto"/>
              <w:bottom w:val="single" w:sz="4" w:space="0" w:color="auto"/>
            </w:tcBorders>
          </w:tcPr>
          <w:p w14:paraId="6776ADCB" w14:textId="77777777" w:rsidR="00060909" w:rsidRPr="00647135" w:rsidRDefault="00060909" w:rsidP="00647135">
            <w:pPr>
              <w:tabs>
                <w:tab w:val="left" w:pos="1134"/>
              </w:tabs>
              <w:rPr>
                <w:sz w:val="22"/>
                <w:szCs w:val="22"/>
              </w:rPr>
            </w:pPr>
          </w:p>
        </w:tc>
      </w:tr>
      <w:tr w:rsidR="00060909" w:rsidRPr="00647135" w14:paraId="4731992E" w14:textId="77777777" w:rsidTr="00ED1137">
        <w:trPr>
          <w:trHeight w:val="591"/>
        </w:trPr>
        <w:tc>
          <w:tcPr>
            <w:tcW w:w="567" w:type="dxa"/>
            <w:vMerge/>
            <w:tcBorders>
              <w:right w:val="single" w:sz="4" w:space="0" w:color="auto"/>
            </w:tcBorders>
          </w:tcPr>
          <w:p w14:paraId="536D6D40" w14:textId="77777777" w:rsidR="00060909" w:rsidRPr="00647135" w:rsidRDefault="00060909" w:rsidP="00647135">
            <w:pPr>
              <w:tabs>
                <w:tab w:val="left" w:pos="1134"/>
              </w:tabs>
              <w:rPr>
                <w:sz w:val="22"/>
                <w:szCs w:val="22"/>
              </w:rPr>
            </w:pPr>
          </w:p>
        </w:tc>
        <w:tc>
          <w:tcPr>
            <w:tcW w:w="6521" w:type="dxa"/>
            <w:tcBorders>
              <w:left w:val="single" w:sz="4" w:space="0" w:color="auto"/>
              <w:right w:val="single" w:sz="4" w:space="0" w:color="auto"/>
            </w:tcBorders>
          </w:tcPr>
          <w:p w14:paraId="2805067F" w14:textId="77777777" w:rsidR="00060909" w:rsidRPr="00647135" w:rsidRDefault="00060909" w:rsidP="00647135">
            <w:pPr>
              <w:tabs>
                <w:tab w:val="left" w:pos="1134"/>
              </w:tabs>
              <w:rPr>
                <w:sz w:val="22"/>
                <w:szCs w:val="22"/>
              </w:rPr>
            </w:pPr>
            <w:r w:rsidRPr="00647135">
              <w:rPr>
                <w:sz w:val="22"/>
                <w:szCs w:val="22"/>
              </w:rPr>
              <w:t>ОКТМО (для юридического лица, физического лица, индивидуального предпринимателя)</w:t>
            </w:r>
          </w:p>
        </w:tc>
        <w:tc>
          <w:tcPr>
            <w:tcW w:w="2438" w:type="dxa"/>
            <w:tcBorders>
              <w:left w:val="single" w:sz="4" w:space="0" w:color="auto"/>
            </w:tcBorders>
          </w:tcPr>
          <w:p w14:paraId="63D6EC3C" w14:textId="77777777" w:rsidR="00060909" w:rsidRPr="00647135" w:rsidRDefault="00060909" w:rsidP="00647135">
            <w:pPr>
              <w:tabs>
                <w:tab w:val="left" w:pos="1134"/>
              </w:tabs>
              <w:rPr>
                <w:sz w:val="22"/>
                <w:szCs w:val="22"/>
              </w:rPr>
            </w:pPr>
          </w:p>
        </w:tc>
      </w:tr>
      <w:tr w:rsidR="00060909" w:rsidRPr="00647135" w14:paraId="3CE4A4CA" w14:textId="77777777" w:rsidTr="00ED1137">
        <w:trPr>
          <w:trHeight w:val="349"/>
        </w:trPr>
        <w:tc>
          <w:tcPr>
            <w:tcW w:w="567" w:type="dxa"/>
            <w:vMerge w:val="restart"/>
            <w:tcBorders>
              <w:right w:val="single" w:sz="4" w:space="0" w:color="auto"/>
            </w:tcBorders>
          </w:tcPr>
          <w:p w14:paraId="54CE5C51" w14:textId="77777777" w:rsidR="00060909" w:rsidRPr="00647135" w:rsidRDefault="00060909" w:rsidP="00647135">
            <w:pPr>
              <w:tabs>
                <w:tab w:val="left" w:pos="1134"/>
              </w:tabs>
              <w:rPr>
                <w:sz w:val="22"/>
                <w:szCs w:val="22"/>
              </w:rPr>
            </w:pPr>
            <w:r w:rsidRPr="00647135">
              <w:rPr>
                <w:sz w:val="22"/>
                <w:szCs w:val="22"/>
              </w:rPr>
              <w:t xml:space="preserve">3. </w:t>
            </w:r>
          </w:p>
        </w:tc>
        <w:tc>
          <w:tcPr>
            <w:tcW w:w="8959" w:type="dxa"/>
            <w:gridSpan w:val="2"/>
            <w:tcBorders>
              <w:left w:val="single" w:sz="4" w:space="0" w:color="auto"/>
            </w:tcBorders>
          </w:tcPr>
          <w:p w14:paraId="0BB86AC4" w14:textId="77777777" w:rsidR="00060909" w:rsidRPr="00647135" w:rsidRDefault="00060909" w:rsidP="00647135">
            <w:pPr>
              <w:tabs>
                <w:tab w:val="left" w:pos="1134"/>
              </w:tabs>
              <w:rPr>
                <w:sz w:val="22"/>
                <w:szCs w:val="22"/>
              </w:rPr>
            </w:pPr>
            <w:r w:rsidRPr="00647135">
              <w:rPr>
                <w:sz w:val="22"/>
                <w:szCs w:val="22"/>
              </w:rPr>
              <w:t>Адрес местонахождения (для юридического лица, физического лица, индивидуального предпринимателя)</w:t>
            </w:r>
          </w:p>
        </w:tc>
      </w:tr>
      <w:tr w:rsidR="00060909" w:rsidRPr="00647135" w14:paraId="1C989317" w14:textId="77777777" w:rsidTr="00ED1137">
        <w:trPr>
          <w:trHeight w:val="349"/>
        </w:trPr>
        <w:tc>
          <w:tcPr>
            <w:tcW w:w="567" w:type="dxa"/>
            <w:vMerge/>
            <w:tcBorders>
              <w:right w:val="single" w:sz="4" w:space="0" w:color="auto"/>
            </w:tcBorders>
          </w:tcPr>
          <w:p w14:paraId="2A92AD14" w14:textId="77777777" w:rsidR="00060909" w:rsidRPr="00647135" w:rsidRDefault="00060909" w:rsidP="00647135">
            <w:pPr>
              <w:tabs>
                <w:tab w:val="left" w:pos="1134"/>
              </w:tabs>
              <w:rPr>
                <w:sz w:val="22"/>
                <w:szCs w:val="22"/>
              </w:rPr>
            </w:pPr>
          </w:p>
        </w:tc>
        <w:tc>
          <w:tcPr>
            <w:tcW w:w="6521" w:type="dxa"/>
            <w:tcBorders>
              <w:left w:val="single" w:sz="4" w:space="0" w:color="auto"/>
              <w:right w:val="single" w:sz="4" w:space="0" w:color="auto"/>
            </w:tcBorders>
          </w:tcPr>
          <w:p w14:paraId="5806ADFC" w14:textId="77777777" w:rsidR="00060909" w:rsidRPr="00647135" w:rsidRDefault="00060909" w:rsidP="00647135">
            <w:pPr>
              <w:tabs>
                <w:tab w:val="left" w:pos="1134"/>
              </w:tabs>
              <w:rPr>
                <w:sz w:val="22"/>
                <w:szCs w:val="22"/>
              </w:rPr>
            </w:pPr>
            <w:r w:rsidRPr="00647135">
              <w:rPr>
                <w:sz w:val="22"/>
                <w:szCs w:val="22"/>
              </w:rPr>
              <w:t>Индекс (для юридического лица, физического лица, индивидуального предпринимателя)</w:t>
            </w:r>
          </w:p>
        </w:tc>
        <w:tc>
          <w:tcPr>
            <w:tcW w:w="2438" w:type="dxa"/>
            <w:tcBorders>
              <w:left w:val="single" w:sz="4" w:space="0" w:color="auto"/>
              <w:bottom w:val="single" w:sz="4" w:space="0" w:color="auto"/>
            </w:tcBorders>
          </w:tcPr>
          <w:p w14:paraId="134D6E99" w14:textId="77777777" w:rsidR="00060909" w:rsidRPr="00647135" w:rsidRDefault="00060909" w:rsidP="00647135">
            <w:pPr>
              <w:tabs>
                <w:tab w:val="left" w:pos="1134"/>
              </w:tabs>
              <w:rPr>
                <w:sz w:val="22"/>
                <w:szCs w:val="22"/>
              </w:rPr>
            </w:pPr>
          </w:p>
        </w:tc>
      </w:tr>
      <w:tr w:rsidR="00060909" w:rsidRPr="00647135" w14:paraId="4FC21463" w14:textId="77777777" w:rsidTr="00ED1137">
        <w:trPr>
          <w:trHeight w:val="349"/>
        </w:trPr>
        <w:tc>
          <w:tcPr>
            <w:tcW w:w="567" w:type="dxa"/>
            <w:vMerge/>
            <w:tcBorders>
              <w:right w:val="single" w:sz="4" w:space="0" w:color="auto"/>
            </w:tcBorders>
          </w:tcPr>
          <w:p w14:paraId="244F92FA" w14:textId="77777777" w:rsidR="00060909" w:rsidRPr="00647135" w:rsidRDefault="00060909" w:rsidP="00647135">
            <w:pPr>
              <w:tabs>
                <w:tab w:val="left" w:pos="1134"/>
              </w:tabs>
              <w:rPr>
                <w:sz w:val="22"/>
                <w:szCs w:val="22"/>
              </w:rPr>
            </w:pPr>
          </w:p>
        </w:tc>
        <w:tc>
          <w:tcPr>
            <w:tcW w:w="6521" w:type="dxa"/>
            <w:tcBorders>
              <w:left w:val="single" w:sz="4" w:space="0" w:color="auto"/>
              <w:right w:val="single" w:sz="4" w:space="0" w:color="auto"/>
            </w:tcBorders>
          </w:tcPr>
          <w:p w14:paraId="1BC64E73" w14:textId="77777777" w:rsidR="00060909" w:rsidRPr="00647135" w:rsidRDefault="00060909" w:rsidP="00647135">
            <w:pPr>
              <w:tabs>
                <w:tab w:val="left" w:pos="1134"/>
              </w:tabs>
              <w:rPr>
                <w:sz w:val="22"/>
                <w:szCs w:val="22"/>
              </w:rPr>
            </w:pPr>
            <w:r w:rsidRPr="00647135">
              <w:rPr>
                <w:sz w:val="22"/>
                <w:szCs w:val="22"/>
              </w:rPr>
              <w:t xml:space="preserve">Страна </w:t>
            </w:r>
          </w:p>
        </w:tc>
        <w:tc>
          <w:tcPr>
            <w:tcW w:w="2438" w:type="dxa"/>
            <w:tcBorders>
              <w:left w:val="single" w:sz="4" w:space="0" w:color="auto"/>
              <w:bottom w:val="single" w:sz="4" w:space="0" w:color="auto"/>
            </w:tcBorders>
          </w:tcPr>
          <w:p w14:paraId="21BC4C26" w14:textId="77777777" w:rsidR="00060909" w:rsidRPr="00647135" w:rsidRDefault="00060909" w:rsidP="00647135">
            <w:pPr>
              <w:tabs>
                <w:tab w:val="left" w:pos="1134"/>
              </w:tabs>
              <w:rPr>
                <w:sz w:val="22"/>
                <w:szCs w:val="22"/>
              </w:rPr>
            </w:pPr>
          </w:p>
        </w:tc>
      </w:tr>
      <w:tr w:rsidR="00060909" w:rsidRPr="00647135" w14:paraId="7371D992" w14:textId="77777777" w:rsidTr="00ED1137">
        <w:trPr>
          <w:trHeight w:val="349"/>
        </w:trPr>
        <w:tc>
          <w:tcPr>
            <w:tcW w:w="567" w:type="dxa"/>
            <w:vMerge/>
            <w:tcBorders>
              <w:right w:val="single" w:sz="4" w:space="0" w:color="auto"/>
            </w:tcBorders>
          </w:tcPr>
          <w:p w14:paraId="6394F7D9" w14:textId="77777777" w:rsidR="00060909" w:rsidRPr="00647135" w:rsidRDefault="00060909" w:rsidP="00647135">
            <w:pPr>
              <w:tabs>
                <w:tab w:val="left" w:pos="1134"/>
              </w:tabs>
              <w:rPr>
                <w:sz w:val="22"/>
                <w:szCs w:val="22"/>
              </w:rPr>
            </w:pPr>
          </w:p>
        </w:tc>
        <w:tc>
          <w:tcPr>
            <w:tcW w:w="6521" w:type="dxa"/>
            <w:tcBorders>
              <w:left w:val="single" w:sz="4" w:space="0" w:color="auto"/>
              <w:right w:val="single" w:sz="4" w:space="0" w:color="auto"/>
            </w:tcBorders>
          </w:tcPr>
          <w:p w14:paraId="64F53086" w14:textId="77777777" w:rsidR="00060909" w:rsidRPr="00647135" w:rsidRDefault="00060909" w:rsidP="00647135">
            <w:pPr>
              <w:tabs>
                <w:tab w:val="left" w:pos="1134"/>
              </w:tabs>
              <w:rPr>
                <w:sz w:val="22"/>
                <w:szCs w:val="22"/>
              </w:rPr>
            </w:pPr>
            <w:r w:rsidRPr="00647135">
              <w:rPr>
                <w:sz w:val="22"/>
                <w:szCs w:val="22"/>
              </w:rPr>
              <w:t>Субъект РФ</w:t>
            </w:r>
          </w:p>
        </w:tc>
        <w:tc>
          <w:tcPr>
            <w:tcW w:w="2438" w:type="dxa"/>
            <w:tcBorders>
              <w:left w:val="single" w:sz="4" w:space="0" w:color="auto"/>
              <w:bottom w:val="single" w:sz="4" w:space="0" w:color="auto"/>
            </w:tcBorders>
          </w:tcPr>
          <w:p w14:paraId="2D5365B7" w14:textId="77777777" w:rsidR="00060909" w:rsidRPr="00647135" w:rsidRDefault="00060909" w:rsidP="00647135">
            <w:pPr>
              <w:tabs>
                <w:tab w:val="left" w:pos="1134"/>
              </w:tabs>
              <w:rPr>
                <w:sz w:val="22"/>
                <w:szCs w:val="22"/>
              </w:rPr>
            </w:pPr>
          </w:p>
        </w:tc>
      </w:tr>
      <w:tr w:rsidR="00060909" w:rsidRPr="00647135" w14:paraId="24FC82EA" w14:textId="77777777" w:rsidTr="00ED1137">
        <w:trPr>
          <w:trHeight w:val="349"/>
        </w:trPr>
        <w:tc>
          <w:tcPr>
            <w:tcW w:w="567" w:type="dxa"/>
            <w:vMerge/>
            <w:tcBorders>
              <w:right w:val="single" w:sz="4" w:space="0" w:color="auto"/>
            </w:tcBorders>
          </w:tcPr>
          <w:p w14:paraId="71B4A9CD" w14:textId="77777777" w:rsidR="00060909" w:rsidRPr="00647135" w:rsidRDefault="00060909" w:rsidP="00647135">
            <w:pPr>
              <w:tabs>
                <w:tab w:val="left" w:pos="1134"/>
              </w:tabs>
              <w:rPr>
                <w:sz w:val="22"/>
                <w:szCs w:val="22"/>
              </w:rPr>
            </w:pPr>
          </w:p>
        </w:tc>
        <w:tc>
          <w:tcPr>
            <w:tcW w:w="6521" w:type="dxa"/>
            <w:tcBorders>
              <w:left w:val="single" w:sz="4" w:space="0" w:color="auto"/>
              <w:right w:val="single" w:sz="4" w:space="0" w:color="auto"/>
            </w:tcBorders>
          </w:tcPr>
          <w:p w14:paraId="3AE30FBD" w14:textId="77777777" w:rsidR="00060909" w:rsidRPr="00647135" w:rsidRDefault="00060909" w:rsidP="00647135">
            <w:pPr>
              <w:tabs>
                <w:tab w:val="left" w:pos="1134"/>
              </w:tabs>
              <w:rPr>
                <w:sz w:val="22"/>
                <w:szCs w:val="22"/>
              </w:rPr>
            </w:pPr>
            <w:r w:rsidRPr="00647135">
              <w:rPr>
                <w:sz w:val="22"/>
                <w:szCs w:val="22"/>
              </w:rPr>
              <w:t xml:space="preserve">Район </w:t>
            </w:r>
          </w:p>
        </w:tc>
        <w:tc>
          <w:tcPr>
            <w:tcW w:w="2438" w:type="dxa"/>
            <w:tcBorders>
              <w:left w:val="single" w:sz="4" w:space="0" w:color="auto"/>
              <w:bottom w:val="single" w:sz="4" w:space="0" w:color="auto"/>
            </w:tcBorders>
          </w:tcPr>
          <w:p w14:paraId="33DF9FA6" w14:textId="77777777" w:rsidR="00060909" w:rsidRPr="00647135" w:rsidRDefault="00060909" w:rsidP="00647135">
            <w:pPr>
              <w:tabs>
                <w:tab w:val="left" w:pos="1134"/>
              </w:tabs>
              <w:rPr>
                <w:sz w:val="22"/>
                <w:szCs w:val="22"/>
              </w:rPr>
            </w:pPr>
          </w:p>
        </w:tc>
      </w:tr>
      <w:tr w:rsidR="00060909" w:rsidRPr="00647135" w14:paraId="16512452" w14:textId="77777777" w:rsidTr="00ED1137">
        <w:trPr>
          <w:trHeight w:val="349"/>
        </w:trPr>
        <w:tc>
          <w:tcPr>
            <w:tcW w:w="567" w:type="dxa"/>
            <w:vMerge/>
            <w:tcBorders>
              <w:right w:val="single" w:sz="4" w:space="0" w:color="auto"/>
            </w:tcBorders>
          </w:tcPr>
          <w:p w14:paraId="06371C29" w14:textId="77777777" w:rsidR="00060909" w:rsidRPr="00647135" w:rsidRDefault="00060909" w:rsidP="00647135">
            <w:pPr>
              <w:tabs>
                <w:tab w:val="left" w:pos="1134"/>
              </w:tabs>
              <w:rPr>
                <w:sz w:val="22"/>
                <w:szCs w:val="22"/>
              </w:rPr>
            </w:pPr>
          </w:p>
        </w:tc>
        <w:tc>
          <w:tcPr>
            <w:tcW w:w="6521" w:type="dxa"/>
            <w:tcBorders>
              <w:left w:val="single" w:sz="4" w:space="0" w:color="auto"/>
              <w:right w:val="single" w:sz="4" w:space="0" w:color="auto"/>
            </w:tcBorders>
          </w:tcPr>
          <w:p w14:paraId="0B3FF982" w14:textId="77777777" w:rsidR="00060909" w:rsidRPr="00647135" w:rsidRDefault="00060909" w:rsidP="00647135">
            <w:pPr>
              <w:tabs>
                <w:tab w:val="left" w:pos="1134"/>
              </w:tabs>
              <w:rPr>
                <w:sz w:val="22"/>
                <w:szCs w:val="22"/>
              </w:rPr>
            </w:pPr>
            <w:r w:rsidRPr="00647135">
              <w:rPr>
                <w:sz w:val="22"/>
                <w:szCs w:val="22"/>
              </w:rPr>
              <w:t>Город</w:t>
            </w:r>
          </w:p>
        </w:tc>
        <w:tc>
          <w:tcPr>
            <w:tcW w:w="2438" w:type="dxa"/>
            <w:tcBorders>
              <w:left w:val="single" w:sz="4" w:space="0" w:color="auto"/>
              <w:bottom w:val="single" w:sz="4" w:space="0" w:color="auto"/>
            </w:tcBorders>
          </w:tcPr>
          <w:p w14:paraId="3053B4F0" w14:textId="77777777" w:rsidR="00060909" w:rsidRPr="00647135" w:rsidRDefault="00060909" w:rsidP="00647135">
            <w:pPr>
              <w:tabs>
                <w:tab w:val="left" w:pos="1134"/>
              </w:tabs>
              <w:rPr>
                <w:sz w:val="22"/>
                <w:szCs w:val="22"/>
              </w:rPr>
            </w:pPr>
          </w:p>
        </w:tc>
      </w:tr>
      <w:tr w:rsidR="00060909" w:rsidRPr="00647135" w14:paraId="0B3ACF35" w14:textId="77777777" w:rsidTr="00ED1137">
        <w:trPr>
          <w:trHeight w:val="349"/>
        </w:trPr>
        <w:tc>
          <w:tcPr>
            <w:tcW w:w="567" w:type="dxa"/>
            <w:vMerge/>
            <w:tcBorders>
              <w:right w:val="single" w:sz="4" w:space="0" w:color="auto"/>
            </w:tcBorders>
          </w:tcPr>
          <w:p w14:paraId="41EB1C0E" w14:textId="77777777" w:rsidR="00060909" w:rsidRPr="00647135" w:rsidRDefault="00060909" w:rsidP="00647135">
            <w:pPr>
              <w:tabs>
                <w:tab w:val="left" w:pos="1134"/>
              </w:tabs>
              <w:rPr>
                <w:sz w:val="22"/>
                <w:szCs w:val="22"/>
              </w:rPr>
            </w:pPr>
          </w:p>
        </w:tc>
        <w:tc>
          <w:tcPr>
            <w:tcW w:w="6521" w:type="dxa"/>
            <w:tcBorders>
              <w:left w:val="single" w:sz="4" w:space="0" w:color="auto"/>
              <w:right w:val="single" w:sz="4" w:space="0" w:color="auto"/>
            </w:tcBorders>
          </w:tcPr>
          <w:p w14:paraId="73A01CC0" w14:textId="77777777" w:rsidR="00060909" w:rsidRPr="00647135" w:rsidRDefault="00060909" w:rsidP="00647135">
            <w:pPr>
              <w:tabs>
                <w:tab w:val="left" w:pos="1134"/>
              </w:tabs>
              <w:rPr>
                <w:sz w:val="22"/>
                <w:szCs w:val="22"/>
              </w:rPr>
            </w:pPr>
            <w:r w:rsidRPr="00647135">
              <w:rPr>
                <w:sz w:val="22"/>
                <w:szCs w:val="22"/>
              </w:rPr>
              <w:t>Населенный пункт</w:t>
            </w:r>
          </w:p>
        </w:tc>
        <w:tc>
          <w:tcPr>
            <w:tcW w:w="2438" w:type="dxa"/>
            <w:tcBorders>
              <w:left w:val="single" w:sz="4" w:space="0" w:color="auto"/>
              <w:bottom w:val="single" w:sz="4" w:space="0" w:color="auto"/>
            </w:tcBorders>
          </w:tcPr>
          <w:p w14:paraId="607BDF85" w14:textId="77777777" w:rsidR="00060909" w:rsidRPr="00647135" w:rsidRDefault="00060909" w:rsidP="00647135">
            <w:pPr>
              <w:tabs>
                <w:tab w:val="left" w:pos="1134"/>
              </w:tabs>
              <w:rPr>
                <w:sz w:val="22"/>
                <w:szCs w:val="22"/>
              </w:rPr>
            </w:pPr>
          </w:p>
        </w:tc>
      </w:tr>
      <w:tr w:rsidR="00060909" w:rsidRPr="00647135" w14:paraId="11FEB048" w14:textId="77777777" w:rsidTr="00ED1137">
        <w:trPr>
          <w:trHeight w:val="349"/>
        </w:trPr>
        <w:tc>
          <w:tcPr>
            <w:tcW w:w="567" w:type="dxa"/>
            <w:vMerge/>
            <w:tcBorders>
              <w:right w:val="single" w:sz="4" w:space="0" w:color="auto"/>
            </w:tcBorders>
          </w:tcPr>
          <w:p w14:paraId="6A2BC838" w14:textId="77777777" w:rsidR="00060909" w:rsidRPr="00647135" w:rsidRDefault="00060909" w:rsidP="00647135">
            <w:pPr>
              <w:tabs>
                <w:tab w:val="left" w:pos="1134"/>
              </w:tabs>
              <w:rPr>
                <w:sz w:val="22"/>
                <w:szCs w:val="22"/>
              </w:rPr>
            </w:pPr>
          </w:p>
        </w:tc>
        <w:tc>
          <w:tcPr>
            <w:tcW w:w="6521" w:type="dxa"/>
            <w:tcBorders>
              <w:left w:val="single" w:sz="4" w:space="0" w:color="auto"/>
              <w:right w:val="single" w:sz="4" w:space="0" w:color="auto"/>
            </w:tcBorders>
          </w:tcPr>
          <w:p w14:paraId="2CACED61" w14:textId="77777777" w:rsidR="00060909" w:rsidRPr="00647135" w:rsidRDefault="00060909" w:rsidP="00647135">
            <w:pPr>
              <w:tabs>
                <w:tab w:val="left" w:pos="1134"/>
              </w:tabs>
              <w:rPr>
                <w:sz w:val="22"/>
                <w:szCs w:val="22"/>
              </w:rPr>
            </w:pPr>
            <w:r w:rsidRPr="00647135">
              <w:rPr>
                <w:sz w:val="22"/>
                <w:szCs w:val="22"/>
              </w:rPr>
              <w:t>Улица</w:t>
            </w:r>
          </w:p>
        </w:tc>
        <w:tc>
          <w:tcPr>
            <w:tcW w:w="2438" w:type="dxa"/>
            <w:tcBorders>
              <w:left w:val="single" w:sz="4" w:space="0" w:color="auto"/>
              <w:bottom w:val="single" w:sz="4" w:space="0" w:color="auto"/>
            </w:tcBorders>
          </w:tcPr>
          <w:p w14:paraId="011B5E56" w14:textId="77777777" w:rsidR="00060909" w:rsidRPr="00647135" w:rsidRDefault="00060909" w:rsidP="00647135">
            <w:pPr>
              <w:tabs>
                <w:tab w:val="left" w:pos="1134"/>
              </w:tabs>
              <w:rPr>
                <w:sz w:val="22"/>
                <w:szCs w:val="22"/>
              </w:rPr>
            </w:pPr>
          </w:p>
        </w:tc>
      </w:tr>
      <w:tr w:rsidR="00060909" w:rsidRPr="00647135" w14:paraId="552B8FC3" w14:textId="77777777" w:rsidTr="00ED1137">
        <w:trPr>
          <w:trHeight w:val="349"/>
        </w:trPr>
        <w:tc>
          <w:tcPr>
            <w:tcW w:w="567" w:type="dxa"/>
            <w:vMerge/>
            <w:tcBorders>
              <w:right w:val="single" w:sz="4" w:space="0" w:color="auto"/>
            </w:tcBorders>
          </w:tcPr>
          <w:p w14:paraId="72BD85FB" w14:textId="77777777" w:rsidR="00060909" w:rsidRPr="00647135" w:rsidRDefault="00060909" w:rsidP="00647135">
            <w:pPr>
              <w:tabs>
                <w:tab w:val="left" w:pos="1134"/>
              </w:tabs>
              <w:rPr>
                <w:sz w:val="22"/>
                <w:szCs w:val="22"/>
              </w:rPr>
            </w:pPr>
          </w:p>
        </w:tc>
        <w:tc>
          <w:tcPr>
            <w:tcW w:w="6521" w:type="dxa"/>
            <w:tcBorders>
              <w:left w:val="single" w:sz="4" w:space="0" w:color="auto"/>
              <w:right w:val="single" w:sz="4" w:space="0" w:color="auto"/>
            </w:tcBorders>
          </w:tcPr>
          <w:p w14:paraId="6BC9F2FE" w14:textId="77777777" w:rsidR="00060909" w:rsidRPr="00647135" w:rsidRDefault="00060909" w:rsidP="00647135">
            <w:pPr>
              <w:tabs>
                <w:tab w:val="left" w:pos="1134"/>
              </w:tabs>
              <w:rPr>
                <w:sz w:val="22"/>
                <w:szCs w:val="22"/>
              </w:rPr>
            </w:pPr>
            <w:r w:rsidRPr="00647135">
              <w:rPr>
                <w:sz w:val="22"/>
                <w:szCs w:val="22"/>
              </w:rPr>
              <w:t>Номер дома (владения)</w:t>
            </w:r>
          </w:p>
        </w:tc>
        <w:tc>
          <w:tcPr>
            <w:tcW w:w="2438" w:type="dxa"/>
            <w:tcBorders>
              <w:left w:val="single" w:sz="4" w:space="0" w:color="auto"/>
              <w:bottom w:val="single" w:sz="4" w:space="0" w:color="auto"/>
            </w:tcBorders>
          </w:tcPr>
          <w:p w14:paraId="3D7BE5CC" w14:textId="77777777" w:rsidR="00060909" w:rsidRPr="00647135" w:rsidRDefault="00060909" w:rsidP="00647135">
            <w:pPr>
              <w:tabs>
                <w:tab w:val="left" w:pos="1134"/>
              </w:tabs>
              <w:rPr>
                <w:sz w:val="22"/>
                <w:szCs w:val="22"/>
              </w:rPr>
            </w:pPr>
          </w:p>
        </w:tc>
      </w:tr>
      <w:tr w:rsidR="00060909" w:rsidRPr="00647135" w14:paraId="06613C39" w14:textId="77777777" w:rsidTr="00ED1137">
        <w:trPr>
          <w:trHeight w:val="349"/>
        </w:trPr>
        <w:tc>
          <w:tcPr>
            <w:tcW w:w="567" w:type="dxa"/>
            <w:vMerge/>
            <w:tcBorders>
              <w:right w:val="single" w:sz="4" w:space="0" w:color="auto"/>
            </w:tcBorders>
          </w:tcPr>
          <w:p w14:paraId="0336FEB7" w14:textId="77777777" w:rsidR="00060909" w:rsidRPr="00647135" w:rsidRDefault="00060909" w:rsidP="00647135">
            <w:pPr>
              <w:tabs>
                <w:tab w:val="left" w:pos="1134"/>
              </w:tabs>
              <w:rPr>
                <w:sz w:val="22"/>
                <w:szCs w:val="22"/>
              </w:rPr>
            </w:pPr>
          </w:p>
        </w:tc>
        <w:tc>
          <w:tcPr>
            <w:tcW w:w="6521" w:type="dxa"/>
            <w:tcBorders>
              <w:left w:val="single" w:sz="4" w:space="0" w:color="auto"/>
              <w:right w:val="single" w:sz="4" w:space="0" w:color="auto"/>
            </w:tcBorders>
          </w:tcPr>
          <w:p w14:paraId="6FD661E8" w14:textId="77777777" w:rsidR="00060909" w:rsidRPr="00647135" w:rsidRDefault="00060909" w:rsidP="00647135">
            <w:pPr>
              <w:tabs>
                <w:tab w:val="left" w:pos="1134"/>
              </w:tabs>
              <w:rPr>
                <w:sz w:val="22"/>
                <w:szCs w:val="22"/>
              </w:rPr>
            </w:pPr>
            <w:r w:rsidRPr="00647135">
              <w:rPr>
                <w:sz w:val="22"/>
                <w:szCs w:val="22"/>
              </w:rPr>
              <w:t>Корпус (строение)</w:t>
            </w:r>
          </w:p>
        </w:tc>
        <w:tc>
          <w:tcPr>
            <w:tcW w:w="2438" w:type="dxa"/>
            <w:tcBorders>
              <w:left w:val="single" w:sz="4" w:space="0" w:color="auto"/>
              <w:bottom w:val="single" w:sz="4" w:space="0" w:color="auto"/>
            </w:tcBorders>
          </w:tcPr>
          <w:p w14:paraId="0E7700AA" w14:textId="77777777" w:rsidR="00060909" w:rsidRPr="00647135" w:rsidRDefault="00060909" w:rsidP="00647135">
            <w:pPr>
              <w:tabs>
                <w:tab w:val="left" w:pos="1134"/>
              </w:tabs>
              <w:rPr>
                <w:sz w:val="22"/>
                <w:szCs w:val="22"/>
              </w:rPr>
            </w:pPr>
          </w:p>
        </w:tc>
      </w:tr>
      <w:tr w:rsidR="00060909" w:rsidRPr="00647135" w14:paraId="0205A27C" w14:textId="77777777" w:rsidTr="00ED1137">
        <w:trPr>
          <w:trHeight w:val="349"/>
        </w:trPr>
        <w:tc>
          <w:tcPr>
            <w:tcW w:w="567" w:type="dxa"/>
            <w:vMerge/>
            <w:tcBorders>
              <w:right w:val="single" w:sz="4" w:space="0" w:color="auto"/>
            </w:tcBorders>
          </w:tcPr>
          <w:p w14:paraId="5B500E9A" w14:textId="77777777" w:rsidR="00060909" w:rsidRPr="00647135" w:rsidRDefault="00060909" w:rsidP="00647135">
            <w:pPr>
              <w:tabs>
                <w:tab w:val="left" w:pos="1134"/>
              </w:tabs>
              <w:rPr>
                <w:sz w:val="22"/>
                <w:szCs w:val="22"/>
              </w:rPr>
            </w:pPr>
          </w:p>
        </w:tc>
        <w:tc>
          <w:tcPr>
            <w:tcW w:w="6521" w:type="dxa"/>
            <w:tcBorders>
              <w:left w:val="single" w:sz="4" w:space="0" w:color="auto"/>
              <w:right w:val="single" w:sz="4" w:space="0" w:color="auto"/>
            </w:tcBorders>
          </w:tcPr>
          <w:p w14:paraId="294D171E" w14:textId="77777777" w:rsidR="00060909" w:rsidRPr="00647135" w:rsidRDefault="00060909" w:rsidP="00647135">
            <w:pPr>
              <w:tabs>
                <w:tab w:val="left" w:pos="1134"/>
              </w:tabs>
              <w:rPr>
                <w:sz w:val="22"/>
                <w:szCs w:val="22"/>
              </w:rPr>
            </w:pPr>
            <w:r w:rsidRPr="00647135">
              <w:rPr>
                <w:sz w:val="22"/>
                <w:szCs w:val="22"/>
              </w:rPr>
              <w:t>Офис (квартира)</w:t>
            </w:r>
          </w:p>
        </w:tc>
        <w:tc>
          <w:tcPr>
            <w:tcW w:w="2438" w:type="dxa"/>
            <w:tcBorders>
              <w:left w:val="single" w:sz="4" w:space="0" w:color="auto"/>
              <w:bottom w:val="single" w:sz="4" w:space="0" w:color="auto"/>
            </w:tcBorders>
          </w:tcPr>
          <w:p w14:paraId="0D7CA654" w14:textId="77777777" w:rsidR="00060909" w:rsidRPr="00647135" w:rsidRDefault="00060909" w:rsidP="00647135">
            <w:pPr>
              <w:tabs>
                <w:tab w:val="left" w:pos="1134"/>
              </w:tabs>
              <w:rPr>
                <w:sz w:val="22"/>
                <w:szCs w:val="22"/>
              </w:rPr>
            </w:pPr>
          </w:p>
        </w:tc>
      </w:tr>
      <w:tr w:rsidR="00060909" w:rsidRPr="00647135" w14:paraId="7934D705" w14:textId="77777777" w:rsidTr="00ED1137">
        <w:trPr>
          <w:trHeight w:val="349"/>
        </w:trPr>
        <w:tc>
          <w:tcPr>
            <w:tcW w:w="567" w:type="dxa"/>
            <w:vMerge/>
            <w:tcBorders>
              <w:right w:val="single" w:sz="4" w:space="0" w:color="auto"/>
            </w:tcBorders>
          </w:tcPr>
          <w:p w14:paraId="2D372AD7" w14:textId="77777777" w:rsidR="00060909" w:rsidRPr="00647135" w:rsidRDefault="00060909" w:rsidP="00647135">
            <w:pPr>
              <w:tabs>
                <w:tab w:val="left" w:pos="1134"/>
              </w:tabs>
              <w:rPr>
                <w:sz w:val="22"/>
                <w:szCs w:val="22"/>
              </w:rPr>
            </w:pPr>
          </w:p>
        </w:tc>
        <w:tc>
          <w:tcPr>
            <w:tcW w:w="6521" w:type="dxa"/>
            <w:tcBorders>
              <w:left w:val="single" w:sz="4" w:space="0" w:color="auto"/>
              <w:right w:val="single" w:sz="4" w:space="0" w:color="auto"/>
            </w:tcBorders>
          </w:tcPr>
          <w:p w14:paraId="38735200" w14:textId="77777777" w:rsidR="00060909" w:rsidRPr="00647135" w:rsidRDefault="00060909" w:rsidP="00647135">
            <w:pPr>
              <w:tabs>
                <w:tab w:val="left" w:pos="1134"/>
              </w:tabs>
              <w:rPr>
                <w:sz w:val="22"/>
                <w:szCs w:val="22"/>
              </w:rPr>
            </w:pPr>
            <w:r w:rsidRPr="00647135">
              <w:rPr>
                <w:sz w:val="22"/>
                <w:szCs w:val="22"/>
              </w:rPr>
              <w:t>Адрес электронной почты</w:t>
            </w:r>
          </w:p>
        </w:tc>
        <w:tc>
          <w:tcPr>
            <w:tcW w:w="2438" w:type="dxa"/>
            <w:tcBorders>
              <w:left w:val="single" w:sz="4" w:space="0" w:color="auto"/>
              <w:bottom w:val="single" w:sz="4" w:space="0" w:color="auto"/>
            </w:tcBorders>
          </w:tcPr>
          <w:p w14:paraId="3B1D96F4" w14:textId="77777777" w:rsidR="00060909" w:rsidRPr="00647135" w:rsidRDefault="00060909" w:rsidP="00647135">
            <w:pPr>
              <w:tabs>
                <w:tab w:val="left" w:pos="1134"/>
              </w:tabs>
              <w:rPr>
                <w:sz w:val="22"/>
                <w:szCs w:val="22"/>
              </w:rPr>
            </w:pPr>
          </w:p>
        </w:tc>
      </w:tr>
      <w:tr w:rsidR="00060909" w:rsidRPr="00647135" w14:paraId="18D4DCE7" w14:textId="77777777" w:rsidTr="00ED1137">
        <w:trPr>
          <w:trHeight w:val="349"/>
        </w:trPr>
        <w:tc>
          <w:tcPr>
            <w:tcW w:w="567" w:type="dxa"/>
            <w:vMerge/>
            <w:tcBorders>
              <w:right w:val="single" w:sz="4" w:space="0" w:color="auto"/>
            </w:tcBorders>
          </w:tcPr>
          <w:p w14:paraId="7B29C67C" w14:textId="77777777" w:rsidR="00060909" w:rsidRPr="00647135" w:rsidRDefault="00060909" w:rsidP="00647135">
            <w:pPr>
              <w:tabs>
                <w:tab w:val="left" w:pos="1134"/>
              </w:tabs>
              <w:rPr>
                <w:sz w:val="22"/>
                <w:szCs w:val="22"/>
              </w:rPr>
            </w:pPr>
          </w:p>
        </w:tc>
        <w:tc>
          <w:tcPr>
            <w:tcW w:w="6521" w:type="dxa"/>
            <w:tcBorders>
              <w:left w:val="single" w:sz="4" w:space="0" w:color="auto"/>
              <w:right w:val="single" w:sz="4" w:space="0" w:color="auto"/>
            </w:tcBorders>
          </w:tcPr>
          <w:p w14:paraId="0CB08400" w14:textId="77777777" w:rsidR="00060909" w:rsidRPr="00647135" w:rsidRDefault="00060909" w:rsidP="00647135">
            <w:pPr>
              <w:tabs>
                <w:tab w:val="left" w:pos="1134"/>
              </w:tabs>
              <w:rPr>
                <w:sz w:val="22"/>
                <w:szCs w:val="22"/>
              </w:rPr>
            </w:pPr>
            <w:r w:rsidRPr="00647135">
              <w:rPr>
                <w:sz w:val="22"/>
                <w:szCs w:val="22"/>
              </w:rPr>
              <w:t>Контактный телефон</w:t>
            </w:r>
          </w:p>
        </w:tc>
        <w:tc>
          <w:tcPr>
            <w:tcW w:w="2438" w:type="dxa"/>
            <w:tcBorders>
              <w:left w:val="single" w:sz="4" w:space="0" w:color="auto"/>
              <w:bottom w:val="single" w:sz="4" w:space="0" w:color="auto"/>
            </w:tcBorders>
          </w:tcPr>
          <w:p w14:paraId="6AC4BEB4" w14:textId="77777777" w:rsidR="00060909" w:rsidRPr="00647135" w:rsidRDefault="00060909" w:rsidP="00647135">
            <w:pPr>
              <w:tabs>
                <w:tab w:val="left" w:pos="1134"/>
              </w:tabs>
              <w:rPr>
                <w:sz w:val="22"/>
                <w:szCs w:val="22"/>
              </w:rPr>
            </w:pPr>
          </w:p>
        </w:tc>
      </w:tr>
      <w:tr w:rsidR="00060909" w:rsidRPr="00647135" w14:paraId="1B299DF3" w14:textId="77777777" w:rsidTr="00ED1137">
        <w:trPr>
          <w:trHeight w:val="77"/>
        </w:trPr>
        <w:tc>
          <w:tcPr>
            <w:tcW w:w="567" w:type="dxa"/>
            <w:tcBorders>
              <w:right w:val="single" w:sz="4" w:space="0" w:color="auto"/>
            </w:tcBorders>
          </w:tcPr>
          <w:p w14:paraId="392B57C5" w14:textId="77777777" w:rsidR="00060909" w:rsidRPr="00647135" w:rsidRDefault="00060909" w:rsidP="00647135">
            <w:pPr>
              <w:tabs>
                <w:tab w:val="left" w:pos="1134"/>
              </w:tabs>
              <w:rPr>
                <w:sz w:val="22"/>
                <w:szCs w:val="22"/>
              </w:rPr>
            </w:pPr>
            <w:r w:rsidRPr="00647135">
              <w:rPr>
                <w:sz w:val="22"/>
                <w:szCs w:val="22"/>
              </w:rPr>
              <w:t>4.</w:t>
            </w:r>
          </w:p>
        </w:tc>
        <w:tc>
          <w:tcPr>
            <w:tcW w:w="6521" w:type="dxa"/>
            <w:tcBorders>
              <w:left w:val="single" w:sz="4" w:space="0" w:color="auto"/>
              <w:right w:val="single" w:sz="4" w:space="0" w:color="auto"/>
            </w:tcBorders>
          </w:tcPr>
          <w:p w14:paraId="4ED2EFD7" w14:textId="77777777" w:rsidR="00060909" w:rsidRPr="00647135" w:rsidRDefault="00060909" w:rsidP="00647135">
            <w:pPr>
              <w:tabs>
                <w:tab w:val="left" w:pos="1134"/>
              </w:tabs>
              <w:rPr>
                <w:sz w:val="22"/>
                <w:szCs w:val="22"/>
              </w:rPr>
            </w:pPr>
            <w:r w:rsidRPr="00647135">
              <w:rPr>
                <w:sz w:val="22"/>
                <w:szCs w:val="22"/>
              </w:rPr>
              <w:t>Банковские реквизиты</w:t>
            </w:r>
          </w:p>
        </w:tc>
        <w:tc>
          <w:tcPr>
            <w:tcW w:w="2438" w:type="dxa"/>
            <w:tcBorders>
              <w:left w:val="single" w:sz="4" w:space="0" w:color="auto"/>
              <w:bottom w:val="single" w:sz="4" w:space="0" w:color="auto"/>
            </w:tcBorders>
          </w:tcPr>
          <w:p w14:paraId="0D47EBB1" w14:textId="77777777" w:rsidR="00060909" w:rsidRPr="00647135" w:rsidRDefault="00060909" w:rsidP="00647135">
            <w:pPr>
              <w:tabs>
                <w:tab w:val="left" w:pos="1134"/>
              </w:tabs>
              <w:rPr>
                <w:sz w:val="22"/>
                <w:szCs w:val="22"/>
              </w:rPr>
            </w:pPr>
          </w:p>
        </w:tc>
      </w:tr>
      <w:tr w:rsidR="00060909" w:rsidRPr="00647135" w14:paraId="70E571A6" w14:textId="77777777" w:rsidTr="00ED1137">
        <w:trPr>
          <w:trHeight w:val="77"/>
        </w:trPr>
        <w:tc>
          <w:tcPr>
            <w:tcW w:w="567" w:type="dxa"/>
          </w:tcPr>
          <w:p w14:paraId="269D330B" w14:textId="77777777" w:rsidR="00060909" w:rsidRPr="00647135" w:rsidRDefault="00060909" w:rsidP="00647135">
            <w:pPr>
              <w:tabs>
                <w:tab w:val="left" w:pos="1134"/>
              </w:tabs>
              <w:rPr>
                <w:sz w:val="22"/>
                <w:szCs w:val="22"/>
              </w:rPr>
            </w:pPr>
            <w:r w:rsidRPr="00647135">
              <w:rPr>
                <w:sz w:val="22"/>
                <w:szCs w:val="22"/>
              </w:rPr>
              <w:t>5.</w:t>
            </w:r>
          </w:p>
        </w:tc>
        <w:tc>
          <w:tcPr>
            <w:tcW w:w="6521" w:type="dxa"/>
            <w:tcBorders>
              <w:right w:val="single" w:sz="4" w:space="0" w:color="auto"/>
            </w:tcBorders>
          </w:tcPr>
          <w:p w14:paraId="77BBF693" w14:textId="77777777" w:rsidR="00060909" w:rsidRPr="00647135" w:rsidRDefault="00060909" w:rsidP="00647135">
            <w:pPr>
              <w:tabs>
                <w:tab w:val="left" w:pos="1134"/>
              </w:tabs>
              <w:autoSpaceDE w:val="0"/>
              <w:autoSpaceDN w:val="0"/>
              <w:adjustRightInd w:val="0"/>
              <w:jc w:val="both"/>
              <w:rPr>
                <w:sz w:val="22"/>
                <w:szCs w:val="22"/>
              </w:rPr>
            </w:pPr>
            <w:r w:rsidRPr="00647135">
              <w:rPr>
                <w:sz w:val="22"/>
                <w:szCs w:val="22"/>
              </w:rPr>
              <w:t xml:space="preserve">Наименование поставляемых товаров, выполняемых работ, оказываемых услуг согласно предмету закупки (в случае </w:t>
            </w:r>
            <w:r w:rsidRPr="00647135">
              <w:rPr>
                <w:sz w:val="22"/>
                <w:szCs w:val="22"/>
              </w:rPr>
              <w:lastRenderedPageBreak/>
              <w:t>проведения закупки на поставку товаров указываются характеристики поставляемых товаров)</w:t>
            </w:r>
          </w:p>
        </w:tc>
        <w:tc>
          <w:tcPr>
            <w:tcW w:w="2438" w:type="dxa"/>
            <w:tcBorders>
              <w:left w:val="single" w:sz="4" w:space="0" w:color="auto"/>
            </w:tcBorders>
          </w:tcPr>
          <w:p w14:paraId="777C26B2" w14:textId="29BEE1F0" w:rsidR="00060909" w:rsidRPr="00647135" w:rsidRDefault="00060909" w:rsidP="00647135">
            <w:pPr>
              <w:tabs>
                <w:tab w:val="left" w:pos="1134"/>
              </w:tabs>
              <w:rPr>
                <w:sz w:val="22"/>
                <w:szCs w:val="22"/>
              </w:rPr>
            </w:pPr>
            <w:r w:rsidRPr="00647135">
              <w:rPr>
                <w:sz w:val="22"/>
                <w:szCs w:val="22"/>
              </w:rPr>
              <w:lastRenderedPageBreak/>
              <w:t xml:space="preserve"> </w:t>
            </w:r>
          </w:p>
        </w:tc>
      </w:tr>
      <w:tr w:rsidR="00060909" w:rsidRPr="00647135" w14:paraId="71A66ADF" w14:textId="77777777" w:rsidTr="00ED1137">
        <w:trPr>
          <w:trHeight w:val="77"/>
        </w:trPr>
        <w:tc>
          <w:tcPr>
            <w:tcW w:w="567" w:type="dxa"/>
            <w:tcBorders>
              <w:right w:val="single" w:sz="4" w:space="0" w:color="auto"/>
            </w:tcBorders>
          </w:tcPr>
          <w:p w14:paraId="7FD9760F" w14:textId="1957BABA" w:rsidR="00060909" w:rsidRPr="00647135" w:rsidRDefault="007513DB" w:rsidP="00647135">
            <w:pPr>
              <w:tabs>
                <w:tab w:val="left" w:pos="1134"/>
              </w:tabs>
              <w:rPr>
                <w:sz w:val="22"/>
                <w:szCs w:val="22"/>
              </w:rPr>
            </w:pPr>
            <w:r w:rsidRPr="00647135">
              <w:rPr>
                <w:sz w:val="22"/>
                <w:szCs w:val="22"/>
              </w:rPr>
              <w:t>6</w:t>
            </w:r>
            <w:r w:rsidR="00060909" w:rsidRPr="00647135">
              <w:rPr>
                <w:sz w:val="22"/>
                <w:szCs w:val="22"/>
              </w:rPr>
              <w:t>.</w:t>
            </w:r>
          </w:p>
        </w:tc>
        <w:tc>
          <w:tcPr>
            <w:tcW w:w="6521" w:type="dxa"/>
            <w:tcBorders>
              <w:top w:val="single" w:sz="4" w:space="0" w:color="auto"/>
              <w:left w:val="single" w:sz="4" w:space="0" w:color="auto"/>
              <w:bottom w:val="single" w:sz="4" w:space="0" w:color="auto"/>
              <w:right w:val="single" w:sz="4" w:space="0" w:color="auto"/>
            </w:tcBorders>
          </w:tcPr>
          <w:p w14:paraId="54932C09" w14:textId="77777777" w:rsidR="00060909" w:rsidRPr="00647135" w:rsidRDefault="00060909" w:rsidP="00647135">
            <w:pPr>
              <w:tabs>
                <w:tab w:val="left" w:pos="1134"/>
              </w:tabs>
              <w:rPr>
                <w:rFonts w:eastAsia="Calibri"/>
                <w:sz w:val="22"/>
                <w:szCs w:val="22"/>
              </w:rPr>
            </w:pPr>
            <w:r w:rsidRPr="00647135">
              <w:rPr>
                <w:rFonts w:eastAsia="Calibri"/>
                <w:sz w:val="22"/>
                <w:szCs w:val="22"/>
              </w:rPr>
              <w:t xml:space="preserve">Иные сведения в соответствии с извещением о проведении запроса котировок </w:t>
            </w:r>
          </w:p>
        </w:tc>
        <w:tc>
          <w:tcPr>
            <w:tcW w:w="2438" w:type="dxa"/>
            <w:tcBorders>
              <w:top w:val="single" w:sz="4" w:space="0" w:color="auto"/>
              <w:left w:val="single" w:sz="4" w:space="0" w:color="auto"/>
              <w:bottom w:val="single" w:sz="4" w:space="0" w:color="auto"/>
              <w:right w:val="single" w:sz="4" w:space="0" w:color="auto"/>
            </w:tcBorders>
          </w:tcPr>
          <w:p w14:paraId="2D0D4896" w14:textId="77777777" w:rsidR="00060909" w:rsidRPr="00647135" w:rsidRDefault="00060909" w:rsidP="00647135">
            <w:pPr>
              <w:tabs>
                <w:tab w:val="left" w:pos="1134"/>
              </w:tabs>
              <w:rPr>
                <w:sz w:val="22"/>
                <w:szCs w:val="22"/>
              </w:rPr>
            </w:pPr>
          </w:p>
        </w:tc>
      </w:tr>
      <w:tr w:rsidR="00060909" w:rsidRPr="00647135" w14:paraId="78486801" w14:textId="77777777" w:rsidTr="00ED1137">
        <w:trPr>
          <w:trHeight w:val="77"/>
        </w:trPr>
        <w:tc>
          <w:tcPr>
            <w:tcW w:w="567" w:type="dxa"/>
            <w:tcBorders>
              <w:right w:val="single" w:sz="4" w:space="0" w:color="auto"/>
            </w:tcBorders>
          </w:tcPr>
          <w:p w14:paraId="185ED8B0" w14:textId="72C7C160" w:rsidR="00060909" w:rsidRPr="00647135" w:rsidRDefault="007513DB" w:rsidP="00647135">
            <w:pPr>
              <w:tabs>
                <w:tab w:val="left" w:pos="1134"/>
              </w:tabs>
              <w:rPr>
                <w:sz w:val="22"/>
                <w:szCs w:val="22"/>
              </w:rPr>
            </w:pPr>
            <w:r w:rsidRPr="00647135">
              <w:rPr>
                <w:sz w:val="22"/>
                <w:szCs w:val="22"/>
              </w:rPr>
              <w:t>7</w:t>
            </w:r>
            <w:r w:rsidR="00060909" w:rsidRPr="00647135">
              <w:rPr>
                <w:sz w:val="22"/>
                <w:szCs w:val="22"/>
              </w:rPr>
              <w:t>.</w:t>
            </w:r>
          </w:p>
        </w:tc>
        <w:tc>
          <w:tcPr>
            <w:tcW w:w="6521" w:type="dxa"/>
            <w:tcBorders>
              <w:top w:val="single" w:sz="4" w:space="0" w:color="auto"/>
              <w:left w:val="single" w:sz="4" w:space="0" w:color="auto"/>
              <w:bottom w:val="single" w:sz="4" w:space="0" w:color="auto"/>
              <w:right w:val="single" w:sz="4" w:space="0" w:color="auto"/>
            </w:tcBorders>
          </w:tcPr>
          <w:p w14:paraId="09AB8C2B" w14:textId="77777777" w:rsidR="00060909" w:rsidRPr="00647135" w:rsidRDefault="00060909" w:rsidP="00647135">
            <w:pPr>
              <w:tabs>
                <w:tab w:val="left" w:pos="1134"/>
              </w:tabs>
              <w:rPr>
                <w:rFonts w:eastAsia="Calibri"/>
                <w:sz w:val="22"/>
                <w:szCs w:val="22"/>
              </w:rPr>
            </w:pPr>
            <w:r w:rsidRPr="00647135">
              <w:rPr>
                <w:sz w:val="22"/>
                <w:szCs w:val="22"/>
              </w:rPr>
              <w:t>Документы, предоставляемые в подтверждение соответствия требованиям извещения о проведении запроса котировок в электронной форме</w:t>
            </w:r>
          </w:p>
        </w:tc>
        <w:tc>
          <w:tcPr>
            <w:tcW w:w="2438" w:type="dxa"/>
            <w:tcBorders>
              <w:top w:val="single" w:sz="4" w:space="0" w:color="auto"/>
              <w:left w:val="single" w:sz="4" w:space="0" w:color="auto"/>
              <w:bottom w:val="single" w:sz="4" w:space="0" w:color="auto"/>
              <w:right w:val="single" w:sz="4" w:space="0" w:color="auto"/>
            </w:tcBorders>
          </w:tcPr>
          <w:p w14:paraId="152CF1E4" w14:textId="77777777" w:rsidR="00060909" w:rsidRPr="00647135" w:rsidRDefault="00060909" w:rsidP="00647135">
            <w:pPr>
              <w:tabs>
                <w:tab w:val="left" w:pos="1134"/>
              </w:tabs>
              <w:rPr>
                <w:sz w:val="22"/>
                <w:szCs w:val="22"/>
              </w:rPr>
            </w:pPr>
            <w:r w:rsidRPr="00647135">
              <w:rPr>
                <w:sz w:val="22"/>
                <w:szCs w:val="22"/>
              </w:rPr>
              <w:t>Прилагаются к котировочной заявке.</w:t>
            </w:r>
          </w:p>
        </w:tc>
      </w:tr>
      <w:tr w:rsidR="00D36562" w:rsidRPr="00647135" w14:paraId="0EA9A63E" w14:textId="77777777" w:rsidTr="00D36562">
        <w:trPr>
          <w:trHeight w:val="475"/>
        </w:trPr>
        <w:tc>
          <w:tcPr>
            <w:tcW w:w="567" w:type="dxa"/>
            <w:tcBorders>
              <w:right w:val="single" w:sz="4" w:space="0" w:color="auto"/>
            </w:tcBorders>
          </w:tcPr>
          <w:p w14:paraId="34A9BF38" w14:textId="1C6CEC90" w:rsidR="00D36562" w:rsidRPr="00647135" w:rsidRDefault="007513DB" w:rsidP="00647135">
            <w:pPr>
              <w:tabs>
                <w:tab w:val="left" w:pos="1134"/>
              </w:tabs>
              <w:rPr>
                <w:sz w:val="22"/>
                <w:szCs w:val="22"/>
              </w:rPr>
            </w:pPr>
            <w:r w:rsidRPr="00647135">
              <w:rPr>
                <w:sz w:val="22"/>
                <w:szCs w:val="22"/>
              </w:rPr>
              <w:t>8</w:t>
            </w:r>
            <w:r w:rsidR="00D36562" w:rsidRPr="00647135">
              <w:rPr>
                <w:sz w:val="22"/>
                <w:szCs w:val="22"/>
              </w:rPr>
              <w:t>.</w:t>
            </w:r>
          </w:p>
        </w:tc>
        <w:tc>
          <w:tcPr>
            <w:tcW w:w="6521" w:type="dxa"/>
            <w:tcBorders>
              <w:top w:val="single" w:sz="4" w:space="0" w:color="auto"/>
              <w:left w:val="single" w:sz="4" w:space="0" w:color="auto"/>
              <w:bottom w:val="single" w:sz="4" w:space="0" w:color="auto"/>
              <w:right w:val="single" w:sz="4" w:space="0" w:color="auto"/>
            </w:tcBorders>
          </w:tcPr>
          <w:p w14:paraId="6F1998A3" w14:textId="06815BD4" w:rsidR="00D36562" w:rsidRPr="00647135" w:rsidRDefault="00D36562" w:rsidP="00647135">
            <w:pPr>
              <w:tabs>
                <w:tab w:val="left" w:pos="1134"/>
              </w:tabs>
              <w:rPr>
                <w:sz w:val="22"/>
                <w:szCs w:val="22"/>
              </w:rPr>
            </w:pPr>
            <w:r w:rsidRPr="00647135">
              <w:rPr>
                <w:sz w:val="22"/>
                <w:szCs w:val="22"/>
              </w:rPr>
              <w:t>Страна происхождения товаров, работ, услуг</w:t>
            </w:r>
          </w:p>
        </w:tc>
        <w:tc>
          <w:tcPr>
            <w:tcW w:w="2438" w:type="dxa"/>
            <w:tcBorders>
              <w:top w:val="single" w:sz="4" w:space="0" w:color="auto"/>
              <w:left w:val="single" w:sz="4" w:space="0" w:color="auto"/>
              <w:bottom w:val="single" w:sz="4" w:space="0" w:color="auto"/>
              <w:right w:val="single" w:sz="4" w:space="0" w:color="auto"/>
            </w:tcBorders>
          </w:tcPr>
          <w:p w14:paraId="4401A87D" w14:textId="77777777" w:rsidR="00D36562" w:rsidRPr="00647135" w:rsidRDefault="00D36562" w:rsidP="00647135">
            <w:pPr>
              <w:tabs>
                <w:tab w:val="left" w:pos="1134"/>
              </w:tabs>
              <w:rPr>
                <w:sz w:val="22"/>
                <w:szCs w:val="22"/>
              </w:rPr>
            </w:pPr>
          </w:p>
        </w:tc>
      </w:tr>
    </w:tbl>
    <w:p w14:paraId="0CCAE6B4" w14:textId="77777777" w:rsidR="00060909" w:rsidRPr="00647135" w:rsidRDefault="00060909" w:rsidP="00647135">
      <w:pPr>
        <w:tabs>
          <w:tab w:val="left" w:pos="1134"/>
        </w:tabs>
        <w:ind w:firstLine="709"/>
        <w:jc w:val="both"/>
        <w:rPr>
          <w:sz w:val="22"/>
          <w:szCs w:val="22"/>
        </w:rPr>
      </w:pPr>
      <w:r w:rsidRPr="00647135">
        <w:rPr>
          <w:sz w:val="22"/>
          <w:szCs w:val="22"/>
        </w:rPr>
        <w:t>Мы обязуемся, в случае признания нашей заявки на участие в запросе котировок выигравшей, заключить договор в соответствии с действующим законодательством Российской Федерации.</w:t>
      </w:r>
    </w:p>
    <w:p w14:paraId="5F013013" w14:textId="77777777" w:rsidR="00060909" w:rsidRPr="00647135" w:rsidRDefault="00060909" w:rsidP="00647135">
      <w:pPr>
        <w:tabs>
          <w:tab w:val="left" w:pos="1134"/>
        </w:tabs>
        <w:ind w:firstLine="708"/>
        <w:jc w:val="both"/>
        <w:rPr>
          <w:sz w:val="22"/>
          <w:szCs w:val="22"/>
        </w:rPr>
      </w:pPr>
      <w:r w:rsidRPr="00647135">
        <w:rPr>
          <w:sz w:val="22"/>
          <w:szCs w:val="22"/>
        </w:rPr>
        <w:t>Настоящим:</w:t>
      </w:r>
    </w:p>
    <w:p w14:paraId="4B9E3AF1" w14:textId="77777777" w:rsidR="00060909" w:rsidRPr="00647135" w:rsidRDefault="00060909" w:rsidP="00647135">
      <w:pPr>
        <w:pStyle w:val="aff7"/>
        <w:tabs>
          <w:tab w:val="left" w:pos="1134"/>
        </w:tabs>
        <w:ind w:firstLine="709"/>
        <w:jc w:val="both"/>
        <w:rPr>
          <w:sz w:val="22"/>
          <w:szCs w:val="22"/>
        </w:rPr>
      </w:pPr>
      <w:r w:rsidRPr="00647135">
        <w:rPr>
          <w:sz w:val="22"/>
          <w:szCs w:val="22"/>
          <w:lang w:val="en-US"/>
        </w:rPr>
        <w:t>I</w:t>
      </w:r>
      <w:r w:rsidRPr="00647135">
        <w:rPr>
          <w:sz w:val="22"/>
          <w:szCs w:val="22"/>
        </w:rPr>
        <w:t>) гарантируем (ю), что в отношении нас (меня):</w:t>
      </w:r>
    </w:p>
    <w:p w14:paraId="10481AED" w14:textId="77777777" w:rsidR="00060909" w:rsidRPr="00647135" w:rsidRDefault="00060909" w:rsidP="00647135">
      <w:pPr>
        <w:tabs>
          <w:tab w:val="left" w:pos="1134"/>
        </w:tabs>
        <w:ind w:firstLine="709"/>
        <w:jc w:val="both"/>
        <w:rPr>
          <w:sz w:val="22"/>
          <w:szCs w:val="22"/>
        </w:rPr>
      </w:pPr>
      <w:r w:rsidRPr="00647135">
        <w:rPr>
          <w:sz w:val="22"/>
          <w:szCs w:val="22"/>
        </w:rPr>
        <w:t>- не проводится процедуры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14:paraId="393DB4BD" w14:textId="77777777" w:rsidR="00060909" w:rsidRPr="00647135" w:rsidRDefault="00060909" w:rsidP="00647135">
      <w:pPr>
        <w:tabs>
          <w:tab w:val="left" w:pos="1134"/>
        </w:tabs>
        <w:ind w:firstLine="709"/>
        <w:jc w:val="both"/>
        <w:rPr>
          <w:sz w:val="22"/>
          <w:szCs w:val="22"/>
        </w:rPr>
      </w:pPr>
      <w:r w:rsidRPr="00647135">
        <w:rPr>
          <w:sz w:val="22"/>
          <w:szCs w:val="22"/>
        </w:rPr>
        <w:t xml:space="preserve">- не приостановлена деятельность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 </w:t>
      </w:r>
    </w:p>
    <w:p w14:paraId="0F4B8ACF" w14:textId="77777777" w:rsidR="00060909" w:rsidRPr="00647135" w:rsidRDefault="00060909" w:rsidP="00647135">
      <w:pPr>
        <w:tabs>
          <w:tab w:val="left" w:pos="1134"/>
        </w:tabs>
        <w:ind w:firstLine="709"/>
        <w:jc w:val="both"/>
        <w:rPr>
          <w:sz w:val="22"/>
          <w:szCs w:val="22"/>
        </w:rPr>
      </w:pPr>
      <w:r w:rsidRPr="00647135">
        <w:rPr>
          <w:sz w:val="22"/>
          <w:szCs w:val="22"/>
        </w:rPr>
        <w:t>- отсутствуют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
    <w:p w14:paraId="6018DA00" w14:textId="77777777" w:rsidR="00060909" w:rsidRPr="00647135" w:rsidRDefault="00060909" w:rsidP="00647135">
      <w:pPr>
        <w:tabs>
          <w:tab w:val="left" w:pos="1134"/>
        </w:tabs>
        <w:ind w:firstLine="709"/>
        <w:jc w:val="both"/>
        <w:rPr>
          <w:sz w:val="22"/>
          <w:szCs w:val="22"/>
        </w:rPr>
      </w:pPr>
      <w:r w:rsidRPr="00647135">
        <w:rPr>
          <w:sz w:val="22"/>
          <w:szCs w:val="22"/>
        </w:rPr>
        <w:t>- отсутствуют сведения об Участнике закупки в реестре недобросовестных поставщиков, предусмотренном Федеральным законом от 18.07.2011 № 223-ФЗ "О закупках товаров, работ, услуг отдельными видами юридических лиц", в реестре недобросовестных поставщиков, предусмотренном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w:t>
      </w:r>
    </w:p>
    <w:p w14:paraId="347011AF" w14:textId="77777777" w:rsidR="00060909" w:rsidRPr="00647135" w:rsidRDefault="00060909" w:rsidP="00647135">
      <w:pPr>
        <w:pStyle w:val="HTML0"/>
        <w:tabs>
          <w:tab w:val="left" w:pos="1134"/>
        </w:tabs>
        <w:ind w:firstLine="700"/>
        <w:jc w:val="both"/>
        <w:rPr>
          <w:rFonts w:ascii="Times New Roman" w:hAnsi="Times New Roman" w:cs="Times New Roman"/>
          <w:b/>
          <w:sz w:val="22"/>
          <w:szCs w:val="22"/>
        </w:rPr>
      </w:pPr>
      <w:r w:rsidRPr="00647135">
        <w:rPr>
          <w:rFonts w:ascii="Times New Roman" w:hAnsi="Times New Roman" w:cs="Times New Roman"/>
          <w:sz w:val="22"/>
          <w:szCs w:val="22"/>
          <w:lang w:val="en-US"/>
        </w:rPr>
        <w:t>II</w:t>
      </w:r>
      <w:r w:rsidRPr="00647135">
        <w:rPr>
          <w:rFonts w:ascii="Times New Roman" w:hAnsi="Times New Roman" w:cs="Times New Roman"/>
          <w:sz w:val="22"/>
          <w:szCs w:val="22"/>
        </w:rPr>
        <w:t>)</w:t>
      </w:r>
      <w:r w:rsidRPr="00647135">
        <w:rPr>
          <w:rFonts w:ascii="Times New Roman" w:hAnsi="Times New Roman" w:cs="Times New Roman"/>
          <w:bCs/>
          <w:sz w:val="22"/>
          <w:szCs w:val="22"/>
        </w:rPr>
        <w:t xml:space="preserve"> Подтверждаем соответствие требованиям, установленным в соответствии с законодательством Российской Федерации к лицам, осуществляющим поставку товаров, выполнение работ, оказание услуг, являющихся предметом закупки </w:t>
      </w:r>
    </w:p>
    <w:p w14:paraId="4A633EB1" w14:textId="77777777" w:rsidR="00060909" w:rsidRPr="00647135" w:rsidRDefault="00060909" w:rsidP="00647135">
      <w:pPr>
        <w:pStyle w:val="HTML0"/>
        <w:tabs>
          <w:tab w:val="left" w:pos="1134"/>
        </w:tabs>
        <w:ind w:firstLine="700"/>
        <w:jc w:val="both"/>
        <w:rPr>
          <w:rFonts w:ascii="Times New Roman" w:hAnsi="Times New Roman" w:cs="Times New Roman"/>
          <w:b/>
          <w:bCs/>
          <w:sz w:val="22"/>
          <w:szCs w:val="22"/>
        </w:rPr>
      </w:pPr>
      <w:r w:rsidRPr="00647135">
        <w:rPr>
          <w:rFonts w:ascii="Times New Roman" w:hAnsi="Times New Roman" w:cs="Times New Roman"/>
          <w:bCs/>
          <w:sz w:val="22"/>
          <w:szCs w:val="22"/>
        </w:rPr>
        <w:t>Подтверждаем свое согласие с требованиями и условиями, установленными в извещении о проведении запроса котировок, и условиями приложенного к ней проекта Договора.</w:t>
      </w:r>
    </w:p>
    <w:p w14:paraId="5C68D727" w14:textId="77777777" w:rsidR="00060909" w:rsidRPr="00647135" w:rsidRDefault="00060909" w:rsidP="00647135">
      <w:pPr>
        <w:pStyle w:val="HTML0"/>
        <w:tabs>
          <w:tab w:val="left" w:pos="1134"/>
        </w:tabs>
        <w:ind w:firstLine="700"/>
        <w:jc w:val="both"/>
        <w:rPr>
          <w:rFonts w:ascii="Times New Roman" w:hAnsi="Times New Roman" w:cs="Times New Roman"/>
          <w:b/>
          <w:bCs/>
          <w:sz w:val="22"/>
          <w:szCs w:val="22"/>
        </w:rPr>
      </w:pPr>
      <w:r w:rsidRPr="00647135">
        <w:rPr>
          <w:rFonts w:ascii="Times New Roman" w:hAnsi="Times New Roman" w:cs="Times New Roman"/>
          <w:bCs/>
          <w:sz w:val="22"/>
          <w:szCs w:val="22"/>
        </w:rPr>
        <w:t>Настоящая заявка на участие в запросе котировок действительна до подписания Заказчиком Договора с победителем запроса котировок.</w:t>
      </w:r>
    </w:p>
    <w:p w14:paraId="3D12DE9E" w14:textId="77777777" w:rsidR="00060909" w:rsidRPr="00647135" w:rsidRDefault="00060909" w:rsidP="00647135">
      <w:pPr>
        <w:pStyle w:val="HTML0"/>
        <w:tabs>
          <w:tab w:val="left" w:pos="1134"/>
        </w:tabs>
        <w:ind w:firstLine="567"/>
        <w:jc w:val="both"/>
        <w:rPr>
          <w:rFonts w:ascii="Times New Roman" w:hAnsi="Times New Roman" w:cs="Times New Roman"/>
          <w:b/>
          <w:bCs/>
          <w:sz w:val="22"/>
          <w:szCs w:val="22"/>
        </w:rPr>
      </w:pPr>
      <w:r w:rsidRPr="00647135">
        <w:rPr>
          <w:rFonts w:ascii="Times New Roman" w:hAnsi="Times New Roman" w:cs="Times New Roman"/>
          <w:sz w:val="22"/>
          <w:szCs w:val="22"/>
        </w:rPr>
        <w:t xml:space="preserve">  </w:t>
      </w:r>
      <w:r w:rsidRPr="00647135">
        <w:rPr>
          <w:rFonts w:ascii="Times New Roman" w:hAnsi="Times New Roman" w:cs="Times New Roman"/>
          <w:bCs/>
          <w:sz w:val="22"/>
          <w:szCs w:val="22"/>
        </w:rPr>
        <w:t>Мы обязуемся в случае признания нас победителями, в иных случаях, предусмотренных настоящим извещением и Положением, заключить договор в соответствии с требованиями и условиями, установленными в Извещении о проведении запроса котировок в электронной форме и действующим законодательством Российской Федерации.</w:t>
      </w:r>
    </w:p>
    <w:p w14:paraId="17F31902" w14:textId="77777777" w:rsidR="00060909" w:rsidRPr="00647135" w:rsidRDefault="00060909" w:rsidP="00647135">
      <w:pPr>
        <w:tabs>
          <w:tab w:val="left" w:pos="1134"/>
        </w:tabs>
        <w:ind w:firstLine="180"/>
        <w:rPr>
          <w:sz w:val="22"/>
          <w:szCs w:val="22"/>
        </w:rPr>
      </w:pPr>
      <w:r w:rsidRPr="00647135">
        <w:rPr>
          <w:sz w:val="22"/>
          <w:szCs w:val="22"/>
        </w:rPr>
        <w:t xml:space="preserve">         Мы уведомлены о том, что в случае нашего уклонения от подписания договора по итогам закупки, а также в случае, если договор с нами будет расторгнут по решению суда в связи с существенным нарушением нами договора, сведения о </w:t>
      </w:r>
    </w:p>
    <w:p w14:paraId="641331C0" w14:textId="77777777" w:rsidR="00060909" w:rsidRPr="00647135" w:rsidRDefault="00060909" w:rsidP="00647135">
      <w:pPr>
        <w:tabs>
          <w:tab w:val="left" w:pos="1134"/>
        </w:tabs>
        <w:rPr>
          <w:sz w:val="22"/>
          <w:szCs w:val="22"/>
        </w:rPr>
      </w:pPr>
      <w:r w:rsidRPr="00647135">
        <w:rPr>
          <w:sz w:val="22"/>
          <w:szCs w:val="22"/>
        </w:rPr>
        <w:t> _____________________________________________________________________________</w:t>
      </w:r>
    </w:p>
    <w:p w14:paraId="4F686C4A" w14:textId="77777777" w:rsidR="00060909" w:rsidRPr="00647135" w:rsidRDefault="00060909" w:rsidP="00647135">
      <w:pPr>
        <w:tabs>
          <w:tab w:val="left" w:pos="1134"/>
        </w:tabs>
        <w:jc w:val="center"/>
        <w:rPr>
          <w:sz w:val="22"/>
          <w:szCs w:val="22"/>
        </w:rPr>
      </w:pPr>
      <w:r w:rsidRPr="00647135">
        <w:rPr>
          <w:sz w:val="22"/>
          <w:szCs w:val="22"/>
        </w:rPr>
        <w:t>(фирменное наименование Участника, организационно-правовая форма для юридических лиц и индивидуальных предпринимателей), фамилия, имя, отчество (для физических лиц)</w:t>
      </w:r>
    </w:p>
    <w:p w14:paraId="740F2F0B" w14:textId="77777777" w:rsidR="00060909" w:rsidRPr="00647135" w:rsidRDefault="00060909" w:rsidP="00647135">
      <w:pPr>
        <w:tabs>
          <w:tab w:val="left" w:pos="1134"/>
        </w:tabs>
        <w:rPr>
          <w:sz w:val="22"/>
          <w:szCs w:val="22"/>
        </w:rPr>
      </w:pPr>
      <w:r w:rsidRPr="00647135">
        <w:rPr>
          <w:sz w:val="22"/>
          <w:szCs w:val="22"/>
        </w:rPr>
        <w:t xml:space="preserve">будут переданы для включения в Реестр недобросовестных поставщиков сроком на два года. </w:t>
      </w:r>
    </w:p>
    <w:p w14:paraId="058CA2E0" w14:textId="77777777" w:rsidR="00060909" w:rsidRPr="00647135" w:rsidRDefault="00060909" w:rsidP="00647135">
      <w:pPr>
        <w:tabs>
          <w:tab w:val="left" w:pos="1134"/>
        </w:tabs>
        <w:ind w:firstLine="708"/>
        <w:jc w:val="both"/>
        <w:rPr>
          <w:sz w:val="22"/>
          <w:szCs w:val="22"/>
        </w:rPr>
      </w:pPr>
      <w:r w:rsidRPr="00647135">
        <w:rPr>
          <w:bCs/>
          <w:sz w:val="22"/>
          <w:szCs w:val="22"/>
          <w:lang w:val="en-US"/>
        </w:rPr>
        <w:t>III</w:t>
      </w:r>
      <w:r w:rsidRPr="00647135">
        <w:rPr>
          <w:bCs/>
          <w:sz w:val="22"/>
          <w:szCs w:val="22"/>
        </w:rPr>
        <w:t>)</w:t>
      </w:r>
      <w:r w:rsidRPr="00647135">
        <w:rPr>
          <w:sz w:val="22"/>
          <w:szCs w:val="22"/>
        </w:rPr>
        <w:t xml:space="preserve"> подтверждаем, что мы имеем все необходимые разрешения, сертификаты, лицензии и другие документы необходимые для поставки товаров (выполнения работ, оказания услуг), предусмотренных в Извещении, внимательно ознакомились с Положением о закупке товаров, работ, услуг для нужд Заказчика.</w:t>
      </w:r>
    </w:p>
    <w:p w14:paraId="7F5111CF" w14:textId="77777777" w:rsidR="00060909" w:rsidRPr="00647135" w:rsidRDefault="00060909" w:rsidP="00647135">
      <w:pPr>
        <w:pStyle w:val="HTML0"/>
        <w:tabs>
          <w:tab w:val="left" w:pos="1134"/>
        </w:tabs>
        <w:ind w:firstLine="709"/>
        <w:jc w:val="both"/>
        <w:rPr>
          <w:rFonts w:ascii="Times New Roman" w:hAnsi="Times New Roman" w:cs="Times New Roman"/>
          <w:b/>
          <w:sz w:val="22"/>
          <w:szCs w:val="22"/>
        </w:rPr>
      </w:pPr>
      <w:r w:rsidRPr="00647135">
        <w:rPr>
          <w:rFonts w:ascii="Times New Roman" w:hAnsi="Times New Roman" w:cs="Times New Roman"/>
          <w:bCs/>
          <w:sz w:val="22"/>
          <w:szCs w:val="22"/>
        </w:rPr>
        <w:t>Достоверность сведений, представленных нами в заявке на участие в запросе котировок в электронной форме, гарантируем.</w:t>
      </w:r>
    </w:p>
    <w:p w14:paraId="6425395E" w14:textId="77777777" w:rsidR="00060909" w:rsidRPr="00647135" w:rsidRDefault="00060909" w:rsidP="00647135">
      <w:pPr>
        <w:tabs>
          <w:tab w:val="left" w:pos="1134"/>
        </w:tabs>
        <w:ind w:firstLine="709"/>
        <w:jc w:val="both"/>
        <w:rPr>
          <w:sz w:val="22"/>
          <w:szCs w:val="22"/>
        </w:rPr>
      </w:pPr>
      <w:r w:rsidRPr="00647135">
        <w:rPr>
          <w:bCs/>
          <w:sz w:val="22"/>
          <w:szCs w:val="22"/>
          <w:lang w:val="en-US"/>
        </w:rPr>
        <w:t>IV</w:t>
      </w:r>
      <w:r w:rsidRPr="00647135">
        <w:rPr>
          <w:bCs/>
          <w:sz w:val="22"/>
          <w:szCs w:val="22"/>
        </w:rPr>
        <w:t xml:space="preserve">) </w:t>
      </w:r>
      <w:r w:rsidRPr="00647135">
        <w:rPr>
          <w:sz w:val="22"/>
          <w:szCs w:val="22"/>
        </w:rPr>
        <w:t xml:space="preserve">В соответствии с Федеральным законом от 27 июля 2006 года №152-ФЗ «О персональных данных» своей волей и в своем интересе даю согласие на обработку персональных данных указанных в </w:t>
      </w:r>
      <w:r w:rsidRPr="00647135">
        <w:rPr>
          <w:sz w:val="22"/>
          <w:szCs w:val="22"/>
        </w:rPr>
        <w:lastRenderedPageBreak/>
        <w:t>заявке подлежащих опубликованию или обязательному раскрытию в соответствии с законодательством Российской Федерации.</w:t>
      </w:r>
    </w:p>
    <w:p w14:paraId="0316BF11" w14:textId="77777777" w:rsidR="00060909" w:rsidRPr="00647135" w:rsidRDefault="00060909" w:rsidP="00647135">
      <w:pPr>
        <w:tabs>
          <w:tab w:val="left" w:pos="1134"/>
        </w:tabs>
        <w:ind w:firstLine="709"/>
        <w:jc w:val="both"/>
        <w:rPr>
          <w:sz w:val="22"/>
          <w:szCs w:val="22"/>
        </w:rPr>
      </w:pPr>
      <w:r w:rsidRPr="00647135">
        <w:rPr>
          <w:sz w:val="22"/>
          <w:szCs w:val="22"/>
        </w:rPr>
        <w:t>Настоящим подтверждаю, что предоставляемые мною персональные данные, в отношении которых действующим законодательством установлена обязанность Заказчика по их раскрытию, являются общедоступными.</w:t>
      </w:r>
    </w:p>
    <w:p w14:paraId="15C5ACDF" w14:textId="77777777" w:rsidR="007B0E39" w:rsidRDefault="007B0E39" w:rsidP="007B0E39">
      <w:pPr>
        <w:tabs>
          <w:tab w:val="left" w:pos="84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14:paraId="53D66077" w14:textId="0C398590" w:rsidR="007B0E39" w:rsidRDefault="007B0E39" w:rsidP="007B0E39">
      <w:pPr>
        <w:tabs>
          <w:tab w:val="left" w:pos="84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Заявляем соответствие следующим требованиям, установленным в техническом задании:</w:t>
      </w:r>
    </w:p>
    <w:tbl>
      <w:tblPr>
        <w:tblW w:w="9784" w:type="dxa"/>
        <w:tblInd w:w="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1"/>
        <w:gridCol w:w="1599"/>
        <w:gridCol w:w="2268"/>
        <w:gridCol w:w="3402"/>
        <w:gridCol w:w="977"/>
        <w:gridCol w:w="977"/>
      </w:tblGrid>
      <w:tr w:rsidR="007B0E39" w:rsidRPr="00647135" w14:paraId="3C5C3CB0" w14:textId="77777777" w:rsidTr="007B0E39">
        <w:trPr>
          <w:trHeight w:val="1151"/>
        </w:trPr>
        <w:tc>
          <w:tcPr>
            <w:tcW w:w="561" w:type="dxa"/>
            <w:shd w:val="clear" w:color="000000" w:fill="FFFFFF"/>
            <w:vAlign w:val="center"/>
            <w:hideMark/>
          </w:tcPr>
          <w:p w14:paraId="553AC616" w14:textId="77777777" w:rsidR="007B0E39" w:rsidRPr="00647135" w:rsidRDefault="007B0E39" w:rsidP="00992CE3">
            <w:pPr>
              <w:jc w:val="center"/>
              <w:rPr>
                <w:sz w:val="22"/>
                <w:szCs w:val="22"/>
                <w:lang w:eastAsia="ru-RU"/>
              </w:rPr>
            </w:pPr>
            <w:r w:rsidRPr="00647135">
              <w:rPr>
                <w:sz w:val="22"/>
                <w:szCs w:val="22"/>
                <w:lang w:eastAsia="ru-RU"/>
              </w:rPr>
              <w:t>№ п/п</w:t>
            </w:r>
          </w:p>
        </w:tc>
        <w:tc>
          <w:tcPr>
            <w:tcW w:w="1599" w:type="dxa"/>
            <w:shd w:val="clear" w:color="000000" w:fill="FFFFFF"/>
            <w:vAlign w:val="center"/>
            <w:hideMark/>
          </w:tcPr>
          <w:p w14:paraId="4ACE2451" w14:textId="77777777" w:rsidR="007B0E39" w:rsidRPr="00647135" w:rsidRDefault="007B0E39" w:rsidP="00992CE3">
            <w:pPr>
              <w:jc w:val="center"/>
              <w:rPr>
                <w:sz w:val="22"/>
                <w:szCs w:val="22"/>
                <w:lang w:eastAsia="ru-RU"/>
              </w:rPr>
            </w:pPr>
            <w:r w:rsidRPr="00647135">
              <w:rPr>
                <w:sz w:val="22"/>
                <w:szCs w:val="22"/>
                <w:lang w:eastAsia="ru-RU"/>
              </w:rPr>
              <w:t>Наименование товара</w:t>
            </w:r>
          </w:p>
        </w:tc>
        <w:tc>
          <w:tcPr>
            <w:tcW w:w="2268" w:type="dxa"/>
            <w:shd w:val="clear" w:color="000000" w:fill="FFFFFF"/>
            <w:vAlign w:val="center"/>
            <w:hideMark/>
          </w:tcPr>
          <w:p w14:paraId="61540799" w14:textId="77777777" w:rsidR="007B0E39" w:rsidRPr="00647135" w:rsidRDefault="007B0E39" w:rsidP="00992CE3">
            <w:pPr>
              <w:rPr>
                <w:sz w:val="22"/>
                <w:szCs w:val="22"/>
                <w:lang w:eastAsia="ru-RU"/>
              </w:rPr>
            </w:pPr>
            <w:r w:rsidRPr="00647135">
              <w:rPr>
                <w:sz w:val="22"/>
                <w:szCs w:val="22"/>
                <w:lang w:eastAsia="ru-RU"/>
              </w:rPr>
              <w:t>Наименование параметра (показателя) товара, устанавливаемое Заказчиком</w:t>
            </w:r>
          </w:p>
        </w:tc>
        <w:tc>
          <w:tcPr>
            <w:tcW w:w="3402" w:type="dxa"/>
            <w:shd w:val="clear" w:color="000000" w:fill="FFFFFF"/>
            <w:vAlign w:val="center"/>
            <w:hideMark/>
          </w:tcPr>
          <w:p w14:paraId="6FB4600E" w14:textId="77777777" w:rsidR="007B0E39" w:rsidRPr="00647135" w:rsidRDefault="007B0E39" w:rsidP="00992CE3">
            <w:pPr>
              <w:rPr>
                <w:sz w:val="22"/>
                <w:szCs w:val="22"/>
                <w:lang w:eastAsia="ru-RU"/>
              </w:rPr>
            </w:pPr>
            <w:r w:rsidRPr="00647135">
              <w:rPr>
                <w:sz w:val="22"/>
                <w:szCs w:val="22"/>
                <w:lang w:eastAsia="ru-RU"/>
              </w:rPr>
              <w:t>Требуемое значение, установленное Заказчиком</w:t>
            </w:r>
          </w:p>
        </w:tc>
        <w:tc>
          <w:tcPr>
            <w:tcW w:w="977" w:type="dxa"/>
            <w:shd w:val="clear" w:color="000000" w:fill="FFFFFF"/>
            <w:vAlign w:val="center"/>
            <w:hideMark/>
          </w:tcPr>
          <w:p w14:paraId="75D5F35E" w14:textId="77777777" w:rsidR="007B0E39" w:rsidRPr="00647135" w:rsidRDefault="007B0E39" w:rsidP="00992CE3">
            <w:pPr>
              <w:jc w:val="center"/>
              <w:rPr>
                <w:sz w:val="22"/>
                <w:szCs w:val="22"/>
                <w:lang w:eastAsia="ru-RU"/>
              </w:rPr>
            </w:pPr>
            <w:r w:rsidRPr="00647135">
              <w:rPr>
                <w:sz w:val="22"/>
                <w:szCs w:val="22"/>
                <w:lang w:eastAsia="ru-RU"/>
              </w:rPr>
              <w:t>Ед. изм.</w:t>
            </w:r>
          </w:p>
        </w:tc>
        <w:tc>
          <w:tcPr>
            <w:tcW w:w="977" w:type="dxa"/>
            <w:shd w:val="clear" w:color="000000" w:fill="FFFFFF"/>
            <w:vAlign w:val="center"/>
            <w:hideMark/>
          </w:tcPr>
          <w:p w14:paraId="2BE647C6" w14:textId="77777777" w:rsidR="007B0E39" w:rsidRPr="00647135" w:rsidRDefault="007B0E39" w:rsidP="00992CE3">
            <w:pPr>
              <w:jc w:val="center"/>
              <w:rPr>
                <w:sz w:val="22"/>
                <w:szCs w:val="22"/>
                <w:lang w:eastAsia="ru-RU"/>
              </w:rPr>
            </w:pPr>
            <w:r w:rsidRPr="00647135">
              <w:rPr>
                <w:sz w:val="22"/>
                <w:szCs w:val="22"/>
                <w:lang w:eastAsia="ru-RU"/>
              </w:rPr>
              <w:t>Кол-во</w:t>
            </w:r>
          </w:p>
        </w:tc>
      </w:tr>
      <w:tr w:rsidR="007B0E39" w:rsidRPr="00647135" w14:paraId="402BDD27" w14:textId="77777777" w:rsidTr="007B0E39">
        <w:trPr>
          <w:trHeight w:val="405"/>
        </w:trPr>
        <w:tc>
          <w:tcPr>
            <w:tcW w:w="561" w:type="dxa"/>
            <w:shd w:val="clear" w:color="000000" w:fill="FFFFFF"/>
            <w:vAlign w:val="center"/>
          </w:tcPr>
          <w:p w14:paraId="60379A85" w14:textId="77777777" w:rsidR="007B0E39" w:rsidRPr="00647135" w:rsidRDefault="007B0E39" w:rsidP="00992CE3">
            <w:pPr>
              <w:jc w:val="center"/>
              <w:rPr>
                <w:sz w:val="22"/>
                <w:szCs w:val="22"/>
                <w:lang w:eastAsia="ru-RU"/>
              </w:rPr>
            </w:pPr>
          </w:p>
        </w:tc>
        <w:tc>
          <w:tcPr>
            <w:tcW w:w="1599" w:type="dxa"/>
            <w:shd w:val="clear" w:color="000000" w:fill="FFFFFF"/>
            <w:vAlign w:val="center"/>
          </w:tcPr>
          <w:p w14:paraId="502FC3AC" w14:textId="77777777" w:rsidR="007B0E39" w:rsidRPr="00647135" w:rsidRDefault="007B0E39" w:rsidP="00992CE3">
            <w:pPr>
              <w:jc w:val="center"/>
              <w:rPr>
                <w:sz w:val="22"/>
                <w:szCs w:val="22"/>
                <w:lang w:eastAsia="ru-RU"/>
              </w:rPr>
            </w:pPr>
          </w:p>
        </w:tc>
        <w:tc>
          <w:tcPr>
            <w:tcW w:w="2268" w:type="dxa"/>
            <w:shd w:val="clear" w:color="000000" w:fill="FFFFFF"/>
            <w:vAlign w:val="center"/>
          </w:tcPr>
          <w:p w14:paraId="537271C7" w14:textId="77777777" w:rsidR="007B0E39" w:rsidRPr="00647135" w:rsidRDefault="007B0E39" w:rsidP="00992CE3">
            <w:pPr>
              <w:rPr>
                <w:sz w:val="22"/>
                <w:szCs w:val="22"/>
                <w:lang w:eastAsia="ru-RU"/>
              </w:rPr>
            </w:pPr>
          </w:p>
        </w:tc>
        <w:tc>
          <w:tcPr>
            <w:tcW w:w="3402" w:type="dxa"/>
            <w:shd w:val="clear" w:color="000000" w:fill="FFFFFF"/>
            <w:vAlign w:val="center"/>
          </w:tcPr>
          <w:p w14:paraId="6883C664" w14:textId="77777777" w:rsidR="007B0E39" w:rsidRPr="00647135" w:rsidRDefault="007B0E39" w:rsidP="00992CE3">
            <w:pPr>
              <w:rPr>
                <w:sz w:val="22"/>
                <w:szCs w:val="22"/>
                <w:lang w:eastAsia="ru-RU"/>
              </w:rPr>
            </w:pPr>
          </w:p>
        </w:tc>
        <w:tc>
          <w:tcPr>
            <w:tcW w:w="977" w:type="dxa"/>
            <w:shd w:val="clear" w:color="000000" w:fill="FFFFFF"/>
            <w:vAlign w:val="center"/>
          </w:tcPr>
          <w:p w14:paraId="225EE823" w14:textId="77777777" w:rsidR="007B0E39" w:rsidRPr="00647135" w:rsidRDefault="007B0E39" w:rsidP="00992CE3">
            <w:pPr>
              <w:jc w:val="center"/>
              <w:rPr>
                <w:sz w:val="22"/>
                <w:szCs w:val="22"/>
                <w:lang w:eastAsia="ru-RU"/>
              </w:rPr>
            </w:pPr>
          </w:p>
        </w:tc>
        <w:tc>
          <w:tcPr>
            <w:tcW w:w="977" w:type="dxa"/>
            <w:shd w:val="clear" w:color="000000" w:fill="FFFFFF"/>
            <w:vAlign w:val="center"/>
          </w:tcPr>
          <w:p w14:paraId="2DFC3938" w14:textId="77777777" w:rsidR="007B0E39" w:rsidRPr="00647135" w:rsidRDefault="007B0E39" w:rsidP="00992CE3">
            <w:pPr>
              <w:jc w:val="center"/>
              <w:rPr>
                <w:sz w:val="22"/>
                <w:szCs w:val="22"/>
                <w:lang w:eastAsia="ru-RU"/>
              </w:rPr>
            </w:pPr>
          </w:p>
        </w:tc>
      </w:tr>
    </w:tbl>
    <w:p w14:paraId="658A62B6" w14:textId="77777777" w:rsidR="00060909" w:rsidRPr="00647135" w:rsidRDefault="00060909" w:rsidP="00647135">
      <w:pPr>
        <w:tabs>
          <w:tab w:val="left" w:pos="84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2"/>
          <w:szCs w:val="22"/>
        </w:rPr>
      </w:pPr>
    </w:p>
    <w:p w14:paraId="08F9DAC7" w14:textId="77777777" w:rsidR="00060909" w:rsidRPr="00647135" w:rsidRDefault="00060909" w:rsidP="00647135">
      <w:pPr>
        <w:tabs>
          <w:tab w:val="left" w:pos="84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2"/>
          <w:szCs w:val="22"/>
        </w:rPr>
      </w:pPr>
    </w:p>
    <w:p w14:paraId="744AC507" w14:textId="77777777" w:rsidR="00060909" w:rsidRPr="00647135" w:rsidRDefault="00060909" w:rsidP="00647135">
      <w:pPr>
        <w:tabs>
          <w:tab w:val="left" w:pos="84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647135">
        <w:rPr>
          <w:sz w:val="22"/>
          <w:szCs w:val="22"/>
        </w:rPr>
        <w:t>Руководитель                           _____________________               _________________________</w:t>
      </w:r>
    </w:p>
    <w:p w14:paraId="73759B58" w14:textId="64D65075" w:rsidR="00060909" w:rsidRPr="00647135" w:rsidRDefault="00060909" w:rsidP="00647135">
      <w:pPr>
        <w:tabs>
          <w:tab w:val="left" w:pos="84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647135">
        <w:rPr>
          <w:sz w:val="22"/>
          <w:szCs w:val="22"/>
        </w:rPr>
        <w:t xml:space="preserve">                                                      </w:t>
      </w:r>
      <w:r w:rsidR="00B52731" w:rsidRPr="00647135">
        <w:rPr>
          <w:sz w:val="22"/>
          <w:szCs w:val="22"/>
        </w:rPr>
        <w:t xml:space="preserve">        </w:t>
      </w:r>
      <w:r w:rsidRPr="00647135">
        <w:rPr>
          <w:sz w:val="22"/>
          <w:szCs w:val="22"/>
        </w:rPr>
        <w:t>(</w:t>
      </w:r>
      <w:proofErr w:type="gramStart"/>
      <w:r w:rsidRPr="00647135">
        <w:rPr>
          <w:sz w:val="22"/>
          <w:szCs w:val="22"/>
        </w:rPr>
        <w:t xml:space="preserve">подпись)   </w:t>
      </w:r>
      <w:proofErr w:type="gramEnd"/>
      <w:r w:rsidRPr="00647135">
        <w:rPr>
          <w:sz w:val="22"/>
          <w:szCs w:val="22"/>
        </w:rPr>
        <w:t xml:space="preserve">                              </w:t>
      </w:r>
      <w:r w:rsidR="00B52731" w:rsidRPr="00647135">
        <w:rPr>
          <w:sz w:val="22"/>
          <w:szCs w:val="22"/>
        </w:rPr>
        <w:t xml:space="preserve"> </w:t>
      </w:r>
      <w:r w:rsidRPr="00647135">
        <w:rPr>
          <w:sz w:val="22"/>
          <w:szCs w:val="22"/>
        </w:rPr>
        <w:t>(расшифровка подписи)</w:t>
      </w:r>
    </w:p>
    <w:p w14:paraId="01D57E47" w14:textId="77777777" w:rsidR="00060909" w:rsidRPr="00647135" w:rsidRDefault="00060909" w:rsidP="00647135">
      <w:pPr>
        <w:tabs>
          <w:tab w:val="left" w:pos="84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647135">
        <w:rPr>
          <w:sz w:val="22"/>
          <w:szCs w:val="22"/>
        </w:rPr>
        <w:tab/>
      </w:r>
      <w:r w:rsidRPr="00647135">
        <w:rPr>
          <w:sz w:val="22"/>
          <w:szCs w:val="22"/>
        </w:rPr>
        <w:tab/>
      </w:r>
      <w:r w:rsidRPr="00647135">
        <w:rPr>
          <w:sz w:val="22"/>
          <w:szCs w:val="22"/>
        </w:rPr>
        <w:tab/>
      </w:r>
      <w:r w:rsidRPr="00647135">
        <w:rPr>
          <w:sz w:val="22"/>
          <w:szCs w:val="22"/>
        </w:rPr>
        <w:tab/>
      </w:r>
    </w:p>
    <w:p w14:paraId="765A0E48" w14:textId="77777777" w:rsidR="00060909" w:rsidRPr="00647135" w:rsidRDefault="00060909" w:rsidP="00647135">
      <w:pPr>
        <w:tabs>
          <w:tab w:val="left" w:pos="84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647135">
        <w:rPr>
          <w:sz w:val="22"/>
          <w:szCs w:val="22"/>
        </w:rPr>
        <w:t xml:space="preserve">                                  м.п. </w:t>
      </w:r>
    </w:p>
    <w:p w14:paraId="77E2CB9A" w14:textId="77777777" w:rsidR="00060909" w:rsidRPr="00647135" w:rsidRDefault="00060909" w:rsidP="00647135">
      <w:pPr>
        <w:tabs>
          <w:tab w:val="left" w:pos="84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p>
    <w:p w14:paraId="52A9D5FE" w14:textId="77777777" w:rsidR="00060909" w:rsidRPr="00647135" w:rsidRDefault="00060909" w:rsidP="00647135">
      <w:pPr>
        <w:tabs>
          <w:tab w:val="left" w:pos="1134"/>
        </w:tabs>
        <w:rPr>
          <w:sz w:val="22"/>
          <w:szCs w:val="22"/>
        </w:rPr>
      </w:pPr>
    </w:p>
    <w:p w14:paraId="588365A3" w14:textId="77777777" w:rsidR="00060909" w:rsidRPr="00647135" w:rsidRDefault="00060909" w:rsidP="00647135">
      <w:pPr>
        <w:tabs>
          <w:tab w:val="left" w:pos="1134"/>
        </w:tabs>
        <w:jc w:val="right"/>
        <w:rPr>
          <w:sz w:val="22"/>
          <w:szCs w:val="22"/>
        </w:rPr>
      </w:pPr>
    </w:p>
    <w:p w14:paraId="43DEFB6D" w14:textId="77777777" w:rsidR="00060909" w:rsidRPr="00647135" w:rsidRDefault="00060909" w:rsidP="00647135">
      <w:pPr>
        <w:tabs>
          <w:tab w:val="left" w:pos="1134"/>
        </w:tabs>
        <w:jc w:val="right"/>
        <w:rPr>
          <w:sz w:val="22"/>
          <w:szCs w:val="22"/>
        </w:rPr>
      </w:pPr>
    </w:p>
    <w:p w14:paraId="5C605CF0" w14:textId="77777777" w:rsidR="00060909" w:rsidRPr="00647135" w:rsidRDefault="00060909" w:rsidP="00647135">
      <w:pPr>
        <w:tabs>
          <w:tab w:val="left" w:pos="1134"/>
        </w:tabs>
        <w:jc w:val="right"/>
        <w:rPr>
          <w:sz w:val="22"/>
          <w:szCs w:val="22"/>
        </w:rPr>
      </w:pPr>
    </w:p>
    <w:p w14:paraId="77DA42F1" w14:textId="77777777" w:rsidR="00060909" w:rsidRPr="00647135" w:rsidRDefault="00060909" w:rsidP="00647135">
      <w:pPr>
        <w:widowControl w:val="0"/>
        <w:tabs>
          <w:tab w:val="left" w:pos="1134"/>
          <w:tab w:val="center" w:pos="2700"/>
        </w:tabs>
        <w:jc w:val="both"/>
        <w:rPr>
          <w:sz w:val="22"/>
          <w:szCs w:val="22"/>
        </w:rPr>
      </w:pPr>
    </w:p>
    <w:p w14:paraId="0B471D00" w14:textId="77777777" w:rsidR="00060909" w:rsidRPr="00647135" w:rsidRDefault="00060909" w:rsidP="00647135">
      <w:pPr>
        <w:widowControl w:val="0"/>
        <w:tabs>
          <w:tab w:val="left" w:pos="1134"/>
          <w:tab w:val="center" w:pos="2700"/>
        </w:tabs>
        <w:jc w:val="both"/>
        <w:rPr>
          <w:sz w:val="22"/>
          <w:szCs w:val="22"/>
        </w:rPr>
      </w:pPr>
    </w:p>
    <w:p w14:paraId="4542D175" w14:textId="1BB2D374" w:rsidR="00517925" w:rsidRPr="00647135" w:rsidRDefault="00517925" w:rsidP="00647135">
      <w:pPr>
        <w:rPr>
          <w:sz w:val="22"/>
          <w:szCs w:val="22"/>
        </w:rPr>
      </w:pPr>
      <w:r w:rsidRPr="00647135">
        <w:rPr>
          <w:sz w:val="22"/>
          <w:szCs w:val="22"/>
        </w:rPr>
        <w:br w:type="page"/>
      </w:r>
    </w:p>
    <w:p w14:paraId="1FD75A22" w14:textId="5B2E3577" w:rsidR="00517925" w:rsidRPr="00647135" w:rsidRDefault="00517925" w:rsidP="00647135">
      <w:pPr>
        <w:tabs>
          <w:tab w:val="left" w:pos="1134"/>
        </w:tabs>
        <w:jc w:val="right"/>
        <w:rPr>
          <w:sz w:val="22"/>
          <w:szCs w:val="22"/>
        </w:rPr>
      </w:pPr>
      <w:r w:rsidRPr="00647135">
        <w:rPr>
          <w:sz w:val="22"/>
          <w:szCs w:val="22"/>
        </w:rPr>
        <w:lastRenderedPageBreak/>
        <w:t>Приложение 3</w:t>
      </w:r>
    </w:p>
    <w:p w14:paraId="0CF8580C" w14:textId="424737D5" w:rsidR="0044202C" w:rsidRPr="00647135" w:rsidRDefault="0044202C" w:rsidP="00647135">
      <w:pPr>
        <w:tabs>
          <w:tab w:val="left" w:pos="6260"/>
        </w:tabs>
        <w:jc w:val="center"/>
        <w:rPr>
          <w:b/>
          <w:sz w:val="22"/>
          <w:szCs w:val="22"/>
          <w:lang w:eastAsia="ar-SA"/>
        </w:rPr>
      </w:pPr>
      <w:r w:rsidRPr="00647135">
        <w:rPr>
          <w:b/>
          <w:sz w:val="22"/>
          <w:szCs w:val="22"/>
        </w:rPr>
        <w:t>ЦЕНОВОЕ ПРЕДЛОЖЕНИЕ</w:t>
      </w:r>
    </w:p>
    <w:p w14:paraId="2E567032" w14:textId="77777777" w:rsidR="0044202C" w:rsidRPr="00647135" w:rsidRDefault="0044202C" w:rsidP="00647135">
      <w:pPr>
        <w:tabs>
          <w:tab w:val="left" w:pos="6260"/>
        </w:tabs>
        <w:jc w:val="center"/>
        <w:rPr>
          <w:b/>
          <w:sz w:val="22"/>
          <w:szCs w:val="22"/>
        </w:rPr>
      </w:pPr>
      <w:r w:rsidRPr="00647135">
        <w:rPr>
          <w:b/>
          <w:sz w:val="22"/>
          <w:szCs w:val="22"/>
        </w:rPr>
        <w:t>НА УЧАСТИЕ В ЗАПРОСЕ КОТИРОВОК</w:t>
      </w:r>
    </w:p>
    <w:p w14:paraId="451AEB9B" w14:textId="77777777" w:rsidR="0044202C" w:rsidRPr="00647135" w:rsidRDefault="0044202C" w:rsidP="00647135">
      <w:pPr>
        <w:tabs>
          <w:tab w:val="left" w:pos="6260"/>
        </w:tabs>
        <w:jc w:val="center"/>
        <w:rPr>
          <w:b/>
          <w:sz w:val="22"/>
          <w:szCs w:val="22"/>
        </w:rPr>
      </w:pPr>
      <w:r w:rsidRPr="00647135">
        <w:rPr>
          <w:b/>
          <w:sz w:val="22"/>
          <w:szCs w:val="22"/>
        </w:rPr>
        <w:t>в электронной форме</w:t>
      </w:r>
    </w:p>
    <w:p w14:paraId="4876CE19" w14:textId="77777777" w:rsidR="0044202C" w:rsidRPr="00647135" w:rsidRDefault="0044202C" w:rsidP="00647135">
      <w:pPr>
        <w:tabs>
          <w:tab w:val="left" w:pos="1134"/>
        </w:tabs>
        <w:ind w:left="1069"/>
        <w:jc w:val="center"/>
        <w:rPr>
          <w:b/>
          <w:sz w:val="22"/>
          <w:szCs w:val="22"/>
          <w:lang w:eastAsia="x-none"/>
        </w:rPr>
      </w:pPr>
    </w:p>
    <w:tbl>
      <w:tblPr>
        <w:tblW w:w="9639" w:type="dxa"/>
        <w:tblInd w:w="-5" w:type="dxa"/>
        <w:tblLook w:val="04A0" w:firstRow="1" w:lastRow="0" w:firstColumn="1" w:lastColumn="0" w:noHBand="0" w:noVBand="1"/>
      </w:tblPr>
      <w:tblGrid>
        <w:gridCol w:w="438"/>
        <w:gridCol w:w="3673"/>
        <w:gridCol w:w="1276"/>
        <w:gridCol w:w="1700"/>
        <w:gridCol w:w="1163"/>
        <w:gridCol w:w="1389"/>
      </w:tblGrid>
      <w:tr w:rsidR="0044202C" w:rsidRPr="00647135" w14:paraId="74751CFB" w14:textId="77777777" w:rsidTr="00BB2131">
        <w:trPr>
          <w:trHeight w:val="1020"/>
        </w:trPr>
        <w:tc>
          <w:tcPr>
            <w:tcW w:w="438" w:type="dxa"/>
            <w:tcBorders>
              <w:top w:val="single" w:sz="4" w:space="0" w:color="auto"/>
              <w:left w:val="single" w:sz="4" w:space="0" w:color="auto"/>
              <w:bottom w:val="single" w:sz="4" w:space="0" w:color="auto"/>
              <w:right w:val="single" w:sz="4" w:space="0" w:color="auto"/>
            </w:tcBorders>
            <w:vAlign w:val="center"/>
            <w:hideMark/>
          </w:tcPr>
          <w:p w14:paraId="10CD6EC6" w14:textId="77777777" w:rsidR="0044202C" w:rsidRPr="00647135" w:rsidRDefault="0044202C" w:rsidP="00647135">
            <w:pPr>
              <w:jc w:val="center"/>
              <w:rPr>
                <w:b/>
                <w:sz w:val="22"/>
                <w:szCs w:val="22"/>
                <w:lang w:eastAsia="ru-RU"/>
              </w:rPr>
            </w:pPr>
            <w:r w:rsidRPr="00647135">
              <w:rPr>
                <w:b/>
                <w:sz w:val="22"/>
                <w:szCs w:val="22"/>
              </w:rPr>
              <w:t>№</w:t>
            </w:r>
          </w:p>
        </w:tc>
        <w:tc>
          <w:tcPr>
            <w:tcW w:w="3673" w:type="dxa"/>
            <w:tcBorders>
              <w:top w:val="single" w:sz="4" w:space="0" w:color="auto"/>
              <w:left w:val="nil"/>
              <w:bottom w:val="single" w:sz="4" w:space="0" w:color="auto"/>
              <w:right w:val="single" w:sz="4" w:space="0" w:color="auto"/>
            </w:tcBorders>
            <w:vAlign w:val="center"/>
            <w:hideMark/>
          </w:tcPr>
          <w:p w14:paraId="341F65AA" w14:textId="77777777" w:rsidR="0044202C" w:rsidRPr="00647135" w:rsidRDefault="0044202C" w:rsidP="00647135">
            <w:pPr>
              <w:jc w:val="center"/>
              <w:rPr>
                <w:b/>
                <w:sz w:val="22"/>
                <w:szCs w:val="22"/>
                <w:lang w:eastAsia="ar-SA"/>
              </w:rPr>
            </w:pPr>
            <w:r w:rsidRPr="00647135">
              <w:rPr>
                <w:b/>
                <w:sz w:val="22"/>
                <w:szCs w:val="22"/>
              </w:rPr>
              <w:t>Наименование/Производитель</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8C0C64" w14:textId="77777777" w:rsidR="0044202C" w:rsidRPr="00647135" w:rsidRDefault="0044202C" w:rsidP="00647135">
            <w:pPr>
              <w:jc w:val="center"/>
              <w:rPr>
                <w:b/>
                <w:sz w:val="22"/>
                <w:szCs w:val="22"/>
              </w:rPr>
            </w:pPr>
            <w:r w:rsidRPr="00647135">
              <w:rPr>
                <w:b/>
                <w:sz w:val="22"/>
                <w:szCs w:val="22"/>
              </w:rPr>
              <w:t>Кол-во/Ед-ца измерения</w:t>
            </w:r>
          </w:p>
        </w:tc>
        <w:tc>
          <w:tcPr>
            <w:tcW w:w="1700" w:type="dxa"/>
            <w:tcBorders>
              <w:top w:val="single" w:sz="4" w:space="0" w:color="auto"/>
              <w:left w:val="single" w:sz="4" w:space="0" w:color="auto"/>
              <w:bottom w:val="single" w:sz="4" w:space="0" w:color="auto"/>
              <w:right w:val="single" w:sz="4" w:space="0" w:color="000000"/>
            </w:tcBorders>
            <w:vAlign w:val="center"/>
            <w:hideMark/>
          </w:tcPr>
          <w:p w14:paraId="1EC425CE" w14:textId="5318DA60" w:rsidR="0044202C" w:rsidRPr="00647135" w:rsidRDefault="0044202C" w:rsidP="00647135">
            <w:pPr>
              <w:jc w:val="center"/>
              <w:rPr>
                <w:b/>
                <w:sz w:val="22"/>
                <w:szCs w:val="22"/>
                <w:lang w:eastAsia="ru-RU"/>
              </w:rPr>
            </w:pPr>
            <w:r w:rsidRPr="00647135">
              <w:rPr>
                <w:b/>
                <w:sz w:val="22"/>
                <w:szCs w:val="22"/>
              </w:rPr>
              <w:t>Цена, без учета НДС, руб.</w:t>
            </w:r>
          </w:p>
        </w:tc>
        <w:tc>
          <w:tcPr>
            <w:tcW w:w="1163" w:type="dxa"/>
            <w:tcBorders>
              <w:top w:val="single" w:sz="4" w:space="0" w:color="auto"/>
              <w:left w:val="nil"/>
              <w:bottom w:val="single" w:sz="4" w:space="0" w:color="auto"/>
              <w:right w:val="single" w:sz="4" w:space="0" w:color="auto"/>
            </w:tcBorders>
            <w:vAlign w:val="center"/>
            <w:hideMark/>
          </w:tcPr>
          <w:p w14:paraId="65EB22A1" w14:textId="77777777" w:rsidR="0044202C" w:rsidRPr="00647135" w:rsidRDefault="0044202C" w:rsidP="00647135">
            <w:pPr>
              <w:rPr>
                <w:b/>
                <w:sz w:val="22"/>
                <w:szCs w:val="22"/>
                <w:lang w:eastAsia="ar-SA"/>
              </w:rPr>
            </w:pPr>
            <w:r w:rsidRPr="00647135">
              <w:rPr>
                <w:b/>
                <w:sz w:val="22"/>
                <w:szCs w:val="22"/>
              </w:rPr>
              <w:t>НДС 20%</w:t>
            </w:r>
          </w:p>
        </w:tc>
        <w:tc>
          <w:tcPr>
            <w:tcW w:w="1389" w:type="dxa"/>
            <w:tcBorders>
              <w:top w:val="single" w:sz="4" w:space="0" w:color="auto"/>
              <w:left w:val="nil"/>
              <w:bottom w:val="single" w:sz="4" w:space="0" w:color="auto"/>
              <w:right w:val="single" w:sz="4" w:space="0" w:color="000000"/>
            </w:tcBorders>
            <w:vAlign w:val="center"/>
            <w:hideMark/>
          </w:tcPr>
          <w:p w14:paraId="089C6FAE" w14:textId="3B61C00D" w:rsidR="0044202C" w:rsidRPr="00647135" w:rsidRDefault="0044202C" w:rsidP="00647135">
            <w:pPr>
              <w:jc w:val="center"/>
              <w:rPr>
                <w:b/>
                <w:sz w:val="22"/>
                <w:szCs w:val="22"/>
              </w:rPr>
            </w:pPr>
            <w:r w:rsidRPr="00647135">
              <w:rPr>
                <w:b/>
                <w:sz w:val="22"/>
                <w:szCs w:val="22"/>
              </w:rPr>
              <w:t>Цена, с учетом НДС, руб.</w:t>
            </w:r>
          </w:p>
        </w:tc>
      </w:tr>
      <w:tr w:rsidR="0044202C" w:rsidRPr="00647135" w14:paraId="09F6D747" w14:textId="77777777" w:rsidTr="00BB2131">
        <w:trPr>
          <w:trHeight w:val="600"/>
        </w:trPr>
        <w:tc>
          <w:tcPr>
            <w:tcW w:w="438" w:type="dxa"/>
            <w:tcBorders>
              <w:top w:val="nil"/>
              <w:left w:val="single" w:sz="4" w:space="0" w:color="auto"/>
              <w:bottom w:val="single" w:sz="4" w:space="0" w:color="auto"/>
              <w:right w:val="single" w:sz="4" w:space="0" w:color="auto"/>
            </w:tcBorders>
            <w:vAlign w:val="center"/>
            <w:hideMark/>
          </w:tcPr>
          <w:p w14:paraId="4BE5C0EB" w14:textId="77777777" w:rsidR="0044202C" w:rsidRPr="00647135" w:rsidRDefault="0044202C" w:rsidP="00647135">
            <w:pPr>
              <w:jc w:val="center"/>
              <w:rPr>
                <w:bCs/>
                <w:sz w:val="22"/>
                <w:szCs w:val="22"/>
              </w:rPr>
            </w:pPr>
            <w:r w:rsidRPr="00647135">
              <w:rPr>
                <w:bCs/>
                <w:sz w:val="22"/>
                <w:szCs w:val="22"/>
              </w:rPr>
              <w:t>1</w:t>
            </w:r>
          </w:p>
        </w:tc>
        <w:tc>
          <w:tcPr>
            <w:tcW w:w="3673" w:type="dxa"/>
            <w:tcBorders>
              <w:top w:val="single" w:sz="4" w:space="0" w:color="auto"/>
              <w:left w:val="nil"/>
              <w:bottom w:val="single" w:sz="4" w:space="0" w:color="auto"/>
              <w:right w:val="single" w:sz="4" w:space="0" w:color="auto"/>
            </w:tcBorders>
            <w:vAlign w:val="center"/>
            <w:hideMark/>
          </w:tcPr>
          <w:p w14:paraId="4826DB66" w14:textId="5506E83B" w:rsidR="0044202C" w:rsidRPr="00647135" w:rsidRDefault="006469E2" w:rsidP="00647135">
            <w:pPr>
              <w:pStyle w:val="14"/>
              <w:tabs>
                <w:tab w:val="left" w:pos="540"/>
                <w:tab w:val="left" w:pos="900"/>
                <w:tab w:val="left" w:pos="1134"/>
              </w:tabs>
              <w:spacing w:before="0" w:after="0"/>
              <w:rPr>
                <w:rFonts w:ascii="Times New Roman" w:hAnsi="Times New Roman" w:cs="Times New Roman"/>
                <w:sz w:val="22"/>
                <w:szCs w:val="22"/>
              </w:rPr>
            </w:pPr>
            <w:r w:rsidRPr="00647135">
              <w:rPr>
                <w:rFonts w:ascii="Times New Roman" w:hAnsi="Times New Roman" w:cs="Times New Roman"/>
                <w:sz w:val="22"/>
                <w:szCs w:val="22"/>
              </w:rPr>
              <w:t>поставка мебели для нужд МАУ городского округа Самара «ДОЛ Волжский Артек»</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BBC4B4" w14:textId="566A0F7F" w:rsidR="0044202C" w:rsidRPr="00647135" w:rsidRDefault="0044202C" w:rsidP="00647135">
            <w:pPr>
              <w:rPr>
                <w:sz w:val="22"/>
                <w:szCs w:val="22"/>
                <w:lang w:eastAsia="ar-SA"/>
              </w:rPr>
            </w:pPr>
          </w:p>
        </w:tc>
        <w:tc>
          <w:tcPr>
            <w:tcW w:w="1700" w:type="dxa"/>
            <w:tcBorders>
              <w:top w:val="single" w:sz="4" w:space="0" w:color="auto"/>
              <w:left w:val="single" w:sz="4" w:space="0" w:color="auto"/>
              <w:bottom w:val="single" w:sz="4" w:space="0" w:color="auto"/>
              <w:right w:val="single" w:sz="4" w:space="0" w:color="000000"/>
            </w:tcBorders>
            <w:noWrap/>
            <w:vAlign w:val="center"/>
          </w:tcPr>
          <w:p w14:paraId="5F75EF67" w14:textId="77777777" w:rsidR="0044202C" w:rsidRPr="00647135" w:rsidRDefault="0044202C" w:rsidP="00647135">
            <w:pPr>
              <w:jc w:val="center"/>
              <w:rPr>
                <w:sz w:val="22"/>
                <w:szCs w:val="22"/>
              </w:rPr>
            </w:pPr>
          </w:p>
        </w:tc>
        <w:tc>
          <w:tcPr>
            <w:tcW w:w="1163" w:type="dxa"/>
            <w:tcBorders>
              <w:top w:val="nil"/>
              <w:left w:val="nil"/>
              <w:bottom w:val="single" w:sz="4" w:space="0" w:color="auto"/>
              <w:right w:val="single" w:sz="4" w:space="0" w:color="auto"/>
            </w:tcBorders>
            <w:noWrap/>
            <w:vAlign w:val="center"/>
          </w:tcPr>
          <w:p w14:paraId="4A6E1D3B" w14:textId="77777777" w:rsidR="0044202C" w:rsidRPr="00647135" w:rsidRDefault="0044202C" w:rsidP="00647135">
            <w:pPr>
              <w:jc w:val="center"/>
              <w:rPr>
                <w:sz w:val="22"/>
                <w:szCs w:val="22"/>
              </w:rPr>
            </w:pPr>
          </w:p>
        </w:tc>
        <w:tc>
          <w:tcPr>
            <w:tcW w:w="1389" w:type="dxa"/>
            <w:tcBorders>
              <w:top w:val="single" w:sz="4" w:space="0" w:color="auto"/>
              <w:left w:val="nil"/>
              <w:bottom w:val="single" w:sz="4" w:space="0" w:color="auto"/>
              <w:right w:val="single" w:sz="4" w:space="0" w:color="000000"/>
            </w:tcBorders>
            <w:noWrap/>
            <w:vAlign w:val="center"/>
          </w:tcPr>
          <w:p w14:paraId="7D643FF7" w14:textId="77777777" w:rsidR="0044202C" w:rsidRPr="00647135" w:rsidRDefault="0044202C" w:rsidP="00647135">
            <w:pPr>
              <w:jc w:val="center"/>
              <w:rPr>
                <w:sz w:val="22"/>
                <w:szCs w:val="22"/>
              </w:rPr>
            </w:pPr>
          </w:p>
        </w:tc>
      </w:tr>
    </w:tbl>
    <w:p w14:paraId="5DAD6BAC" w14:textId="77777777" w:rsidR="0044202C" w:rsidRPr="00647135" w:rsidRDefault="0044202C" w:rsidP="00647135">
      <w:pPr>
        <w:tabs>
          <w:tab w:val="left" w:pos="6260"/>
        </w:tabs>
        <w:jc w:val="center"/>
        <w:rPr>
          <w:i/>
          <w:sz w:val="22"/>
          <w:szCs w:val="22"/>
          <w:lang w:eastAsia="ar-SA"/>
        </w:rPr>
      </w:pPr>
    </w:p>
    <w:p w14:paraId="61089E1E" w14:textId="1FE01691" w:rsidR="0044202C" w:rsidRPr="00647135" w:rsidRDefault="0044202C" w:rsidP="00647135">
      <w:pPr>
        <w:tabs>
          <w:tab w:val="left" w:pos="1134"/>
        </w:tabs>
        <w:ind w:left="1069"/>
        <w:rPr>
          <w:b/>
          <w:i/>
          <w:color w:val="000000"/>
          <w:sz w:val="22"/>
          <w:szCs w:val="22"/>
          <w:shd w:val="clear" w:color="auto" w:fill="FFFFFF"/>
        </w:rPr>
      </w:pPr>
      <w:r w:rsidRPr="00647135">
        <w:rPr>
          <w:b/>
          <w:bCs/>
          <w:i/>
          <w:sz w:val="22"/>
          <w:szCs w:val="22"/>
        </w:rPr>
        <w:t>Общая цена Договора _______________________</w:t>
      </w:r>
      <w:r w:rsidRPr="00647135">
        <w:rPr>
          <w:b/>
          <w:i/>
          <w:color w:val="000000"/>
          <w:sz w:val="22"/>
          <w:szCs w:val="22"/>
          <w:shd w:val="clear" w:color="auto" w:fill="FFFFFF"/>
        </w:rPr>
        <w:t xml:space="preserve">, </w:t>
      </w:r>
      <w:r w:rsidRPr="00647135">
        <w:rPr>
          <w:b/>
          <w:i/>
          <w:sz w:val="22"/>
          <w:szCs w:val="22"/>
          <w:lang w:eastAsia="en-US"/>
        </w:rPr>
        <w:t>в т.ч. НДС</w:t>
      </w:r>
      <w:r w:rsidRPr="00647135">
        <w:rPr>
          <w:i/>
          <w:sz w:val="22"/>
          <w:szCs w:val="22"/>
          <w:lang w:eastAsia="en-US"/>
        </w:rPr>
        <w:t xml:space="preserve"> </w:t>
      </w:r>
    </w:p>
    <w:p w14:paraId="22A6CFAC" w14:textId="77777777" w:rsidR="0044202C" w:rsidRPr="00647135" w:rsidRDefault="0044202C" w:rsidP="00647135">
      <w:pPr>
        <w:tabs>
          <w:tab w:val="left" w:pos="1134"/>
        </w:tabs>
        <w:ind w:left="1069"/>
        <w:rPr>
          <w:b/>
          <w:sz w:val="22"/>
          <w:szCs w:val="22"/>
          <w:lang w:eastAsia="x-none"/>
        </w:rPr>
      </w:pPr>
    </w:p>
    <w:p w14:paraId="42E3D165" w14:textId="77777777" w:rsidR="00C82EB0" w:rsidRDefault="00C1733E" w:rsidP="007B0E39">
      <w:pPr>
        <w:jc w:val="both"/>
        <w:rPr>
          <w:sz w:val="22"/>
          <w:szCs w:val="22"/>
        </w:rPr>
      </w:pPr>
      <w:r w:rsidRPr="00C82EB0">
        <w:rPr>
          <w:sz w:val="22"/>
          <w:szCs w:val="22"/>
        </w:rPr>
        <w:t xml:space="preserve">Общая цена договора включает в себя: </w:t>
      </w:r>
      <w:r w:rsidR="007B0E39" w:rsidRPr="00C82EB0">
        <w:rPr>
          <w:sz w:val="22"/>
          <w:szCs w:val="22"/>
        </w:rPr>
        <w:t>поставку в соответствии с техническим заданием, транспортыне расходы, погрузку, сборку в помещениях</w:t>
      </w:r>
      <w:r w:rsidR="007B0E39" w:rsidRPr="00D436F0">
        <w:rPr>
          <w:sz w:val="22"/>
          <w:szCs w:val="22"/>
        </w:rPr>
        <w:t xml:space="preserve"> заказчика,</w:t>
      </w:r>
      <w:r w:rsidR="007B0E39" w:rsidRPr="00647135">
        <w:rPr>
          <w:sz w:val="22"/>
          <w:szCs w:val="22"/>
        </w:rPr>
        <w:t xml:space="preserve"> а также расходы на уплату налогов, сборов и других обязательных платежей.</w:t>
      </w:r>
    </w:p>
    <w:p w14:paraId="4360DB3D" w14:textId="77777777" w:rsidR="00C82EB0" w:rsidRDefault="00C82EB0" w:rsidP="007B0E39">
      <w:pPr>
        <w:jc w:val="both"/>
        <w:rPr>
          <w:sz w:val="22"/>
          <w:szCs w:val="22"/>
        </w:rPr>
      </w:pPr>
    </w:p>
    <w:p w14:paraId="7FBE538E" w14:textId="38E4FA3D" w:rsidR="0044202C" w:rsidRPr="00647135" w:rsidRDefault="0044202C" w:rsidP="007B0E39">
      <w:pPr>
        <w:jc w:val="both"/>
        <w:rPr>
          <w:b/>
          <w:i/>
          <w:sz w:val="22"/>
          <w:szCs w:val="22"/>
        </w:rPr>
      </w:pPr>
      <w:r w:rsidRPr="00647135">
        <w:rPr>
          <w:b/>
          <w:i/>
          <w:sz w:val="22"/>
          <w:szCs w:val="22"/>
        </w:rPr>
        <w:t xml:space="preserve">При оценке и сопоставлении </w:t>
      </w:r>
      <w:r w:rsidR="001D28DD" w:rsidRPr="00647135">
        <w:rPr>
          <w:b/>
          <w:i/>
          <w:sz w:val="22"/>
          <w:szCs w:val="22"/>
        </w:rPr>
        <w:t>з</w:t>
      </w:r>
      <w:r w:rsidRPr="00647135">
        <w:rPr>
          <w:b/>
          <w:i/>
          <w:sz w:val="22"/>
          <w:szCs w:val="22"/>
        </w:rPr>
        <w:t xml:space="preserve">аявок под </w:t>
      </w:r>
      <w:r w:rsidR="001D28DD" w:rsidRPr="00647135">
        <w:rPr>
          <w:b/>
          <w:i/>
          <w:sz w:val="22"/>
          <w:szCs w:val="22"/>
        </w:rPr>
        <w:t>ц</w:t>
      </w:r>
      <w:r w:rsidRPr="00647135">
        <w:rPr>
          <w:b/>
          <w:i/>
          <w:sz w:val="22"/>
          <w:szCs w:val="22"/>
        </w:rPr>
        <w:t xml:space="preserve">еной договора понимается общая стоимость </w:t>
      </w:r>
      <w:r w:rsidR="007C72ED" w:rsidRPr="00647135">
        <w:rPr>
          <w:b/>
          <w:i/>
          <w:sz w:val="22"/>
          <w:szCs w:val="22"/>
        </w:rPr>
        <w:t>с учетом НДС</w:t>
      </w:r>
      <w:r w:rsidRPr="00647135">
        <w:rPr>
          <w:b/>
          <w:i/>
          <w:sz w:val="22"/>
          <w:szCs w:val="22"/>
        </w:rPr>
        <w:t xml:space="preserve">. </w:t>
      </w:r>
    </w:p>
    <w:p w14:paraId="43986B31" w14:textId="23E57D4C" w:rsidR="0044202C" w:rsidRPr="00647135" w:rsidRDefault="0044202C" w:rsidP="00647135">
      <w:pPr>
        <w:rPr>
          <w:i/>
          <w:sz w:val="22"/>
          <w:szCs w:val="22"/>
        </w:rPr>
      </w:pPr>
      <w:r w:rsidRPr="00647135">
        <w:rPr>
          <w:i/>
          <w:sz w:val="22"/>
          <w:szCs w:val="22"/>
        </w:rPr>
        <w:t>Цена Договора, предложенная Участником, не должна превышать начальную (максимальную) цену, указанную в извещении о проведении закупки. Цена за единицу товара (работ, услуг), предложенная Участником, не должна превышать начальную (максимальную) цену за единицу товара (работ, услуг), указанную в извещении о проведении закупки.</w:t>
      </w:r>
    </w:p>
    <w:p w14:paraId="49551356" w14:textId="77777777" w:rsidR="0044202C" w:rsidRPr="00647135" w:rsidRDefault="0044202C" w:rsidP="00647135">
      <w:pPr>
        <w:rPr>
          <w:b/>
          <w:sz w:val="22"/>
          <w:szCs w:val="22"/>
        </w:rPr>
      </w:pPr>
      <w:r w:rsidRPr="00647135">
        <w:rPr>
          <w:b/>
          <w:sz w:val="22"/>
          <w:szCs w:val="22"/>
        </w:rPr>
        <w:br w:type="page"/>
      </w:r>
    </w:p>
    <w:p w14:paraId="5FD05390" w14:textId="729C83D8" w:rsidR="000B0231" w:rsidRPr="00647135" w:rsidRDefault="000B0231" w:rsidP="00647135">
      <w:pPr>
        <w:ind w:left="7788" w:right="247"/>
        <w:rPr>
          <w:sz w:val="22"/>
          <w:szCs w:val="22"/>
        </w:rPr>
      </w:pPr>
      <w:r w:rsidRPr="00647135">
        <w:rPr>
          <w:sz w:val="22"/>
          <w:szCs w:val="22"/>
        </w:rPr>
        <w:lastRenderedPageBreak/>
        <w:t xml:space="preserve">    Приложение 4 </w:t>
      </w:r>
    </w:p>
    <w:p w14:paraId="6DC529C7" w14:textId="77777777" w:rsidR="004277D8" w:rsidRPr="00647135" w:rsidRDefault="004277D8" w:rsidP="00647135">
      <w:pPr>
        <w:tabs>
          <w:tab w:val="num" w:pos="1134"/>
        </w:tabs>
        <w:jc w:val="center"/>
        <w:rPr>
          <w:b/>
          <w:sz w:val="22"/>
          <w:szCs w:val="22"/>
          <w:lang w:eastAsia="ru-RU"/>
        </w:rPr>
      </w:pPr>
    </w:p>
    <w:p w14:paraId="2F825E3E" w14:textId="1E0981CC" w:rsidR="004277D8" w:rsidRPr="00647135" w:rsidRDefault="004277D8" w:rsidP="00647135">
      <w:pPr>
        <w:tabs>
          <w:tab w:val="num" w:pos="1134"/>
        </w:tabs>
        <w:jc w:val="center"/>
        <w:rPr>
          <w:b/>
          <w:sz w:val="22"/>
          <w:szCs w:val="22"/>
          <w:lang w:eastAsia="ru-RU"/>
        </w:rPr>
      </w:pPr>
      <w:r w:rsidRPr="00647135">
        <w:rPr>
          <w:b/>
          <w:sz w:val="22"/>
          <w:szCs w:val="22"/>
          <w:lang w:eastAsia="ru-RU"/>
        </w:rPr>
        <w:t>Согласие физического лица на обработку своих персональных данных</w:t>
      </w:r>
    </w:p>
    <w:p w14:paraId="37663156" w14:textId="77777777" w:rsidR="004277D8" w:rsidRPr="00647135" w:rsidRDefault="004277D8" w:rsidP="00647135">
      <w:pPr>
        <w:tabs>
          <w:tab w:val="num" w:pos="1134"/>
        </w:tabs>
        <w:rPr>
          <w:sz w:val="22"/>
          <w:szCs w:val="22"/>
          <w:lang w:eastAsia="ru-RU"/>
        </w:rPr>
      </w:pPr>
    </w:p>
    <w:p w14:paraId="667F8EA6" w14:textId="215E8182" w:rsidR="004277D8" w:rsidRPr="00647135" w:rsidRDefault="004277D8" w:rsidP="00647135">
      <w:pPr>
        <w:tabs>
          <w:tab w:val="num" w:pos="1134"/>
        </w:tabs>
        <w:rPr>
          <w:b/>
          <w:i/>
          <w:sz w:val="22"/>
          <w:szCs w:val="22"/>
          <w:lang w:eastAsia="ru-RU"/>
        </w:rPr>
      </w:pPr>
      <w:r w:rsidRPr="00647135">
        <w:rPr>
          <w:sz w:val="22"/>
          <w:szCs w:val="22"/>
          <w:lang w:eastAsia="ru-RU"/>
        </w:rPr>
        <w:t xml:space="preserve">Запрос котировок № </w:t>
      </w:r>
      <w:r w:rsidRPr="00647135">
        <w:rPr>
          <w:b/>
          <w:i/>
          <w:sz w:val="22"/>
          <w:szCs w:val="22"/>
          <w:lang w:eastAsia="ru-RU"/>
        </w:rPr>
        <w:t>___________________</w:t>
      </w:r>
    </w:p>
    <w:p w14:paraId="46907169" w14:textId="61EEAEDE" w:rsidR="004277D8" w:rsidRPr="00647135" w:rsidRDefault="004277D8" w:rsidP="00647135">
      <w:pPr>
        <w:rPr>
          <w:sz w:val="22"/>
          <w:szCs w:val="22"/>
          <w:lang w:eastAsia="ru-RU"/>
        </w:rPr>
      </w:pPr>
      <w:r w:rsidRPr="00647135">
        <w:rPr>
          <w:sz w:val="22"/>
          <w:szCs w:val="22"/>
          <w:lang w:eastAsia="ru-RU"/>
        </w:rPr>
        <w:t>Наименование участника________________________________________________________________</w:t>
      </w:r>
    </w:p>
    <w:p w14:paraId="2E5BB3B2" w14:textId="6CE205AC" w:rsidR="004277D8" w:rsidRPr="00647135" w:rsidRDefault="004277D8" w:rsidP="00647135">
      <w:pPr>
        <w:rPr>
          <w:sz w:val="22"/>
          <w:szCs w:val="22"/>
          <w:lang w:eastAsia="ru-RU"/>
        </w:rPr>
      </w:pPr>
      <w:r w:rsidRPr="00647135">
        <w:rPr>
          <w:sz w:val="22"/>
          <w:szCs w:val="22"/>
          <w:lang w:eastAsia="ru-RU"/>
        </w:rPr>
        <w:t>Я (ФИО) ______________________________________________________________________________</w:t>
      </w:r>
    </w:p>
    <w:p w14:paraId="0F097262" w14:textId="77777777" w:rsidR="004277D8" w:rsidRPr="00647135" w:rsidRDefault="004277D8" w:rsidP="00647135">
      <w:pPr>
        <w:tabs>
          <w:tab w:val="left" w:leader="underscore" w:pos="6660"/>
        </w:tabs>
        <w:autoSpaceDE w:val="0"/>
        <w:autoSpaceDN w:val="0"/>
        <w:adjustRightInd w:val="0"/>
        <w:rPr>
          <w:sz w:val="22"/>
          <w:szCs w:val="22"/>
          <w:lang w:eastAsia="ru-RU"/>
        </w:rPr>
      </w:pPr>
      <w:r w:rsidRPr="00647135">
        <w:rPr>
          <w:sz w:val="22"/>
          <w:szCs w:val="22"/>
          <w:lang w:eastAsia="ru-RU"/>
        </w:rPr>
        <w:t>проживающий по адресу: ________________________________________________________________________________________________________________________________________________________________________________________</w:t>
      </w:r>
    </w:p>
    <w:p w14:paraId="5A7A27BD" w14:textId="77777777" w:rsidR="004277D8" w:rsidRPr="00647135" w:rsidRDefault="004277D8" w:rsidP="00647135">
      <w:pPr>
        <w:tabs>
          <w:tab w:val="left" w:pos="3240"/>
          <w:tab w:val="left" w:pos="5551"/>
        </w:tabs>
        <w:autoSpaceDE w:val="0"/>
        <w:autoSpaceDN w:val="0"/>
        <w:adjustRightInd w:val="0"/>
        <w:rPr>
          <w:sz w:val="22"/>
          <w:szCs w:val="22"/>
          <w:lang w:eastAsia="ru-RU"/>
        </w:rPr>
      </w:pPr>
      <w:r w:rsidRPr="00647135">
        <w:rPr>
          <w:sz w:val="22"/>
          <w:szCs w:val="22"/>
          <w:lang w:eastAsia="ru-RU"/>
        </w:rPr>
        <w:t>паспорт серии ___________ № ____________, выдан _____________________________________________________________________________________</w:t>
      </w:r>
    </w:p>
    <w:p w14:paraId="1B535DCC" w14:textId="52178B2F" w:rsidR="004277D8" w:rsidRPr="00647135" w:rsidRDefault="004277D8" w:rsidP="00647135">
      <w:pPr>
        <w:autoSpaceDE w:val="0"/>
        <w:autoSpaceDN w:val="0"/>
        <w:adjustRightInd w:val="0"/>
        <w:jc w:val="center"/>
        <w:rPr>
          <w:bCs/>
          <w:i/>
          <w:sz w:val="22"/>
          <w:szCs w:val="22"/>
          <w:lang w:eastAsia="ru-RU"/>
        </w:rPr>
      </w:pPr>
      <w:r w:rsidRPr="00647135">
        <w:rPr>
          <w:bCs/>
          <w:i/>
          <w:sz w:val="22"/>
          <w:szCs w:val="22"/>
          <w:lang w:eastAsia="ru-RU"/>
        </w:rPr>
        <w:t xml:space="preserve"> (орган, выдавший паспорт / дата выдачи)</w:t>
      </w:r>
    </w:p>
    <w:p w14:paraId="6C43699B" w14:textId="77777777" w:rsidR="004277D8" w:rsidRPr="00647135" w:rsidRDefault="004277D8" w:rsidP="00647135">
      <w:pPr>
        <w:autoSpaceDE w:val="0"/>
        <w:autoSpaceDN w:val="0"/>
        <w:adjustRightInd w:val="0"/>
        <w:jc w:val="center"/>
        <w:rPr>
          <w:bCs/>
          <w:i/>
          <w:sz w:val="22"/>
          <w:szCs w:val="22"/>
          <w:lang w:eastAsia="ru-RU"/>
        </w:rPr>
      </w:pPr>
    </w:p>
    <w:p w14:paraId="6842104E" w14:textId="4C5592F6" w:rsidR="004277D8" w:rsidRPr="00647135" w:rsidRDefault="004277D8" w:rsidP="00647135">
      <w:pPr>
        <w:autoSpaceDE w:val="0"/>
        <w:autoSpaceDN w:val="0"/>
        <w:adjustRightInd w:val="0"/>
        <w:ind w:firstLine="567"/>
        <w:jc w:val="both"/>
        <w:rPr>
          <w:sz w:val="22"/>
          <w:szCs w:val="22"/>
          <w:lang w:eastAsia="ru-RU"/>
        </w:rPr>
      </w:pPr>
      <w:r w:rsidRPr="00647135">
        <w:rPr>
          <w:sz w:val="22"/>
          <w:szCs w:val="22"/>
          <w:lang w:eastAsia="ru-RU"/>
        </w:rPr>
        <w:t xml:space="preserve">в соответствии с Федеральным законом «О персональных данных» своей волей и в своем интересе выражаю </w:t>
      </w:r>
      <w:r w:rsidRPr="00647135">
        <w:rPr>
          <w:sz w:val="22"/>
          <w:szCs w:val="22"/>
          <w:lang w:eastAsia="en-US"/>
        </w:rPr>
        <w:t xml:space="preserve">МАУ </w:t>
      </w:r>
      <w:r w:rsidR="00277895" w:rsidRPr="00647135">
        <w:rPr>
          <w:sz w:val="22"/>
          <w:szCs w:val="22"/>
          <w:lang w:eastAsia="en-US"/>
        </w:rPr>
        <w:t>городского округа</w:t>
      </w:r>
      <w:r w:rsidRPr="00647135">
        <w:rPr>
          <w:sz w:val="22"/>
          <w:szCs w:val="22"/>
          <w:lang w:eastAsia="en-US"/>
        </w:rPr>
        <w:t xml:space="preserve"> Самара</w:t>
      </w:r>
      <w:r w:rsidRPr="00647135">
        <w:rPr>
          <w:sz w:val="22"/>
          <w:szCs w:val="22"/>
          <w:lang w:eastAsia="ru-RU"/>
        </w:rPr>
        <w:t xml:space="preserve"> </w:t>
      </w:r>
      <w:r w:rsidR="00277895" w:rsidRPr="00647135">
        <w:rPr>
          <w:sz w:val="22"/>
          <w:szCs w:val="22"/>
          <w:lang w:eastAsia="ru-RU"/>
        </w:rPr>
        <w:t xml:space="preserve">«ДОЛ Волжский Артек» </w:t>
      </w:r>
      <w:r w:rsidRPr="00647135">
        <w:rPr>
          <w:sz w:val="22"/>
          <w:szCs w:val="22"/>
          <w:lang w:eastAsia="ru-RU"/>
        </w:rPr>
        <w:t xml:space="preserve">согласие на обработку и передачу всех своих персональных данных, представленных в составе заявки на участие в Запросе </w:t>
      </w:r>
      <w:r w:rsidR="00E855F9" w:rsidRPr="00647135">
        <w:rPr>
          <w:sz w:val="22"/>
          <w:szCs w:val="22"/>
          <w:lang w:eastAsia="ru-RU"/>
        </w:rPr>
        <w:t>котировок</w:t>
      </w:r>
      <w:r w:rsidRPr="00647135">
        <w:rPr>
          <w:sz w:val="22"/>
          <w:szCs w:val="22"/>
          <w:lang w:eastAsia="ru-RU"/>
        </w:rPr>
        <w:t>.</w:t>
      </w:r>
    </w:p>
    <w:p w14:paraId="49787F30" w14:textId="65C7D25D" w:rsidR="004277D8" w:rsidRPr="00647135" w:rsidRDefault="004277D8" w:rsidP="00647135">
      <w:pPr>
        <w:autoSpaceDE w:val="0"/>
        <w:autoSpaceDN w:val="0"/>
        <w:adjustRightInd w:val="0"/>
        <w:ind w:firstLine="567"/>
        <w:jc w:val="both"/>
        <w:rPr>
          <w:sz w:val="22"/>
          <w:szCs w:val="22"/>
          <w:lang w:eastAsia="ru-RU"/>
        </w:rPr>
      </w:pPr>
      <w:r w:rsidRPr="00647135">
        <w:rPr>
          <w:sz w:val="22"/>
          <w:szCs w:val="22"/>
          <w:lang w:eastAsia="ru-RU"/>
        </w:rPr>
        <w:t xml:space="preserve">Согласие вступает в силу со дня передачи мною </w:t>
      </w:r>
      <w:r w:rsidR="00277895" w:rsidRPr="00647135">
        <w:rPr>
          <w:sz w:val="22"/>
          <w:szCs w:val="22"/>
          <w:lang w:eastAsia="en-US"/>
        </w:rPr>
        <w:t>МАУ городского округа Самара</w:t>
      </w:r>
      <w:r w:rsidR="00277895" w:rsidRPr="00647135">
        <w:rPr>
          <w:sz w:val="22"/>
          <w:szCs w:val="22"/>
          <w:lang w:eastAsia="ru-RU"/>
        </w:rPr>
        <w:t xml:space="preserve"> «ДОЛ Волжский </w:t>
      </w:r>
      <w:proofErr w:type="gramStart"/>
      <w:r w:rsidR="00277895" w:rsidRPr="00647135">
        <w:rPr>
          <w:sz w:val="22"/>
          <w:szCs w:val="22"/>
          <w:lang w:eastAsia="ru-RU"/>
        </w:rPr>
        <w:t xml:space="preserve">Артек» </w:t>
      </w:r>
      <w:r w:rsidRPr="00647135">
        <w:rPr>
          <w:sz w:val="22"/>
          <w:szCs w:val="22"/>
          <w:lang w:eastAsia="en-US"/>
        </w:rPr>
        <w:t xml:space="preserve"> </w:t>
      </w:r>
      <w:r w:rsidRPr="00647135">
        <w:rPr>
          <w:sz w:val="22"/>
          <w:szCs w:val="22"/>
          <w:lang w:eastAsia="ru-RU"/>
        </w:rPr>
        <w:t>моих</w:t>
      </w:r>
      <w:proofErr w:type="gramEnd"/>
      <w:r w:rsidRPr="00647135">
        <w:rPr>
          <w:sz w:val="22"/>
          <w:szCs w:val="22"/>
          <w:lang w:eastAsia="ru-RU"/>
        </w:rPr>
        <w:t xml:space="preserve"> персональных данных и действует до окончания срока действия Заявки на участие в запросе котировок в электронной форме.</w:t>
      </w:r>
    </w:p>
    <w:p w14:paraId="2EB44222" w14:textId="77777777" w:rsidR="004277D8" w:rsidRPr="00647135" w:rsidRDefault="004277D8" w:rsidP="00647135">
      <w:pPr>
        <w:autoSpaceDE w:val="0"/>
        <w:autoSpaceDN w:val="0"/>
        <w:adjustRightInd w:val="0"/>
        <w:ind w:firstLine="526"/>
        <w:rPr>
          <w:sz w:val="22"/>
          <w:szCs w:val="22"/>
          <w:lang w:eastAsia="ru-RU"/>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176"/>
        <w:gridCol w:w="2226"/>
        <w:gridCol w:w="2629"/>
      </w:tblGrid>
      <w:tr w:rsidR="004277D8" w:rsidRPr="00647135" w14:paraId="30EB9873" w14:textId="77777777" w:rsidTr="004277D8">
        <w:trPr>
          <w:trHeight w:val="495"/>
        </w:trPr>
        <w:tc>
          <w:tcPr>
            <w:tcW w:w="5176" w:type="dxa"/>
            <w:tcBorders>
              <w:top w:val="single" w:sz="4" w:space="0" w:color="FFFFFF"/>
              <w:left w:val="single" w:sz="4" w:space="0" w:color="FFFFFF"/>
              <w:bottom w:val="single" w:sz="4" w:space="0" w:color="FFFFFF"/>
              <w:right w:val="single" w:sz="4" w:space="0" w:color="FFFFFF"/>
            </w:tcBorders>
            <w:vAlign w:val="bottom"/>
          </w:tcPr>
          <w:p w14:paraId="5459E931" w14:textId="78DC66CD" w:rsidR="004277D8" w:rsidRPr="00647135" w:rsidRDefault="004277D8" w:rsidP="00647135">
            <w:pPr>
              <w:widowControl w:val="0"/>
              <w:jc w:val="center"/>
              <w:rPr>
                <w:sz w:val="22"/>
                <w:szCs w:val="22"/>
                <w:lang w:eastAsia="ru-RU"/>
              </w:rPr>
            </w:pPr>
            <w:r w:rsidRPr="00647135">
              <w:rPr>
                <w:sz w:val="22"/>
                <w:szCs w:val="22"/>
                <w:lang w:eastAsia="ru-RU"/>
              </w:rPr>
              <w:t>____________________</w:t>
            </w:r>
          </w:p>
        </w:tc>
        <w:tc>
          <w:tcPr>
            <w:tcW w:w="2226" w:type="dxa"/>
            <w:tcBorders>
              <w:top w:val="single" w:sz="4" w:space="0" w:color="FFFFFF"/>
              <w:left w:val="single" w:sz="4" w:space="0" w:color="FFFFFF"/>
              <w:bottom w:val="single" w:sz="4" w:space="0" w:color="FFFFFF"/>
              <w:right w:val="single" w:sz="4" w:space="0" w:color="FFFFFF"/>
            </w:tcBorders>
            <w:vAlign w:val="bottom"/>
            <w:hideMark/>
          </w:tcPr>
          <w:p w14:paraId="1853EAA6" w14:textId="77777777" w:rsidR="004277D8" w:rsidRPr="00647135" w:rsidRDefault="004277D8" w:rsidP="00647135">
            <w:pPr>
              <w:widowControl w:val="0"/>
              <w:jc w:val="center"/>
              <w:rPr>
                <w:sz w:val="22"/>
                <w:szCs w:val="22"/>
                <w:lang w:eastAsia="ru-RU"/>
              </w:rPr>
            </w:pPr>
            <w:r w:rsidRPr="00647135">
              <w:rPr>
                <w:sz w:val="22"/>
                <w:szCs w:val="22"/>
                <w:lang w:eastAsia="ru-RU"/>
              </w:rPr>
              <w:t>_____________/</w:t>
            </w:r>
          </w:p>
        </w:tc>
        <w:tc>
          <w:tcPr>
            <w:tcW w:w="2629" w:type="dxa"/>
            <w:tcBorders>
              <w:top w:val="single" w:sz="4" w:space="0" w:color="FFFFFF"/>
              <w:left w:val="single" w:sz="4" w:space="0" w:color="FFFFFF"/>
              <w:bottom w:val="single" w:sz="4" w:space="0" w:color="FFFFFF"/>
              <w:right w:val="single" w:sz="4" w:space="0" w:color="FFFFFF"/>
            </w:tcBorders>
            <w:vAlign w:val="bottom"/>
            <w:hideMark/>
          </w:tcPr>
          <w:p w14:paraId="665DA0B8" w14:textId="37FBCDEB" w:rsidR="004277D8" w:rsidRPr="00647135" w:rsidRDefault="004277D8" w:rsidP="00647135">
            <w:pPr>
              <w:widowControl w:val="0"/>
              <w:rPr>
                <w:sz w:val="22"/>
                <w:szCs w:val="22"/>
                <w:lang w:eastAsia="ru-RU"/>
              </w:rPr>
            </w:pPr>
            <w:r w:rsidRPr="00647135">
              <w:rPr>
                <w:sz w:val="22"/>
                <w:szCs w:val="22"/>
                <w:lang w:eastAsia="ru-RU"/>
              </w:rPr>
              <w:t>____________________</w:t>
            </w:r>
          </w:p>
        </w:tc>
      </w:tr>
      <w:tr w:rsidR="004277D8" w:rsidRPr="00647135" w14:paraId="1766BF55" w14:textId="77777777" w:rsidTr="004277D8">
        <w:trPr>
          <w:trHeight w:val="413"/>
        </w:trPr>
        <w:tc>
          <w:tcPr>
            <w:tcW w:w="5176" w:type="dxa"/>
            <w:tcBorders>
              <w:top w:val="single" w:sz="4" w:space="0" w:color="FFFFFF"/>
              <w:left w:val="single" w:sz="4" w:space="0" w:color="FFFFFF"/>
              <w:bottom w:val="single" w:sz="4" w:space="0" w:color="FFFFFF"/>
              <w:right w:val="single" w:sz="4" w:space="0" w:color="FFFFFF"/>
            </w:tcBorders>
          </w:tcPr>
          <w:p w14:paraId="594432F1" w14:textId="709AF50F" w:rsidR="004277D8" w:rsidRPr="00647135" w:rsidRDefault="004277D8" w:rsidP="00647135">
            <w:pPr>
              <w:widowControl w:val="0"/>
              <w:jc w:val="center"/>
              <w:rPr>
                <w:i/>
                <w:sz w:val="22"/>
                <w:szCs w:val="22"/>
                <w:lang w:eastAsia="ru-RU"/>
              </w:rPr>
            </w:pPr>
            <w:r w:rsidRPr="00647135">
              <w:rPr>
                <w:i/>
                <w:sz w:val="22"/>
                <w:szCs w:val="22"/>
                <w:lang w:eastAsia="ru-RU"/>
              </w:rPr>
              <w:t>(дата)</w:t>
            </w:r>
          </w:p>
        </w:tc>
        <w:tc>
          <w:tcPr>
            <w:tcW w:w="2226" w:type="dxa"/>
            <w:tcBorders>
              <w:top w:val="single" w:sz="4" w:space="0" w:color="FFFFFF"/>
              <w:left w:val="single" w:sz="4" w:space="0" w:color="FFFFFF"/>
              <w:bottom w:val="single" w:sz="4" w:space="0" w:color="FFFFFF"/>
              <w:right w:val="single" w:sz="4" w:space="0" w:color="FFFFFF"/>
            </w:tcBorders>
            <w:vAlign w:val="bottom"/>
          </w:tcPr>
          <w:p w14:paraId="2863261D" w14:textId="77777777" w:rsidR="004277D8" w:rsidRPr="00647135" w:rsidRDefault="004277D8" w:rsidP="00647135">
            <w:pPr>
              <w:widowControl w:val="0"/>
              <w:jc w:val="center"/>
              <w:rPr>
                <w:i/>
                <w:sz w:val="22"/>
                <w:szCs w:val="22"/>
                <w:lang w:eastAsia="ru-RU"/>
              </w:rPr>
            </w:pPr>
            <w:r w:rsidRPr="00647135">
              <w:rPr>
                <w:i/>
                <w:sz w:val="22"/>
                <w:szCs w:val="22"/>
                <w:lang w:eastAsia="ru-RU"/>
              </w:rPr>
              <w:t>(подпись)</w:t>
            </w:r>
          </w:p>
          <w:p w14:paraId="7EB9E2D9" w14:textId="77777777" w:rsidR="004277D8" w:rsidRPr="00647135" w:rsidRDefault="004277D8" w:rsidP="00647135">
            <w:pPr>
              <w:widowControl w:val="0"/>
              <w:jc w:val="center"/>
              <w:rPr>
                <w:sz w:val="22"/>
                <w:szCs w:val="22"/>
                <w:lang w:eastAsia="ru-RU"/>
              </w:rPr>
            </w:pPr>
          </w:p>
        </w:tc>
        <w:tc>
          <w:tcPr>
            <w:tcW w:w="2629" w:type="dxa"/>
            <w:tcBorders>
              <w:top w:val="single" w:sz="4" w:space="0" w:color="FFFFFF"/>
              <w:left w:val="single" w:sz="4" w:space="0" w:color="FFFFFF"/>
              <w:bottom w:val="single" w:sz="4" w:space="0" w:color="FFFFFF"/>
              <w:right w:val="single" w:sz="4" w:space="0" w:color="FFFFFF"/>
            </w:tcBorders>
            <w:hideMark/>
          </w:tcPr>
          <w:p w14:paraId="3C40A780" w14:textId="77777777" w:rsidR="004277D8" w:rsidRPr="00647135" w:rsidRDefault="004277D8" w:rsidP="00647135">
            <w:pPr>
              <w:widowControl w:val="0"/>
              <w:jc w:val="center"/>
              <w:rPr>
                <w:i/>
                <w:sz w:val="22"/>
                <w:szCs w:val="22"/>
                <w:lang w:eastAsia="ru-RU"/>
              </w:rPr>
            </w:pPr>
            <w:r w:rsidRPr="00647135">
              <w:rPr>
                <w:i/>
                <w:sz w:val="22"/>
                <w:szCs w:val="22"/>
                <w:lang w:eastAsia="ru-RU"/>
              </w:rPr>
              <w:t>(Фамилия и инициалы)</w:t>
            </w:r>
          </w:p>
        </w:tc>
      </w:tr>
    </w:tbl>
    <w:p w14:paraId="5BC6CD95" w14:textId="1CFA00A0" w:rsidR="004277D8" w:rsidRPr="00647135" w:rsidRDefault="004277D8" w:rsidP="00647135">
      <w:pPr>
        <w:tabs>
          <w:tab w:val="left" w:pos="5387"/>
        </w:tabs>
        <w:autoSpaceDE w:val="0"/>
        <w:autoSpaceDN w:val="0"/>
        <w:adjustRightInd w:val="0"/>
        <w:rPr>
          <w:sz w:val="22"/>
          <w:szCs w:val="22"/>
          <w:lang w:eastAsia="ru-RU"/>
        </w:rPr>
      </w:pPr>
    </w:p>
    <w:p w14:paraId="74C9C5B0" w14:textId="77777777" w:rsidR="004277D8" w:rsidRPr="00647135" w:rsidRDefault="004277D8" w:rsidP="00647135">
      <w:pPr>
        <w:jc w:val="right"/>
        <w:rPr>
          <w:b/>
          <w:sz w:val="22"/>
          <w:szCs w:val="22"/>
          <w:lang w:eastAsia="ar-SA"/>
        </w:rPr>
      </w:pPr>
    </w:p>
    <w:p w14:paraId="7BB1D4BD" w14:textId="77777777" w:rsidR="004277D8" w:rsidRPr="00647135" w:rsidRDefault="004277D8" w:rsidP="00647135">
      <w:pPr>
        <w:jc w:val="right"/>
        <w:rPr>
          <w:b/>
          <w:sz w:val="22"/>
          <w:szCs w:val="22"/>
        </w:rPr>
      </w:pPr>
    </w:p>
    <w:p w14:paraId="703B54C3" w14:textId="77777777" w:rsidR="004277D8" w:rsidRPr="00647135" w:rsidRDefault="004277D8" w:rsidP="00647135">
      <w:pPr>
        <w:jc w:val="right"/>
        <w:rPr>
          <w:b/>
          <w:sz w:val="22"/>
          <w:szCs w:val="22"/>
        </w:rPr>
      </w:pPr>
    </w:p>
    <w:p w14:paraId="2F2FB1A8" w14:textId="77777777" w:rsidR="004277D8" w:rsidRPr="00647135" w:rsidRDefault="004277D8" w:rsidP="00647135">
      <w:pPr>
        <w:jc w:val="right"/>
        <w:rPr>
          <w:b/>
          <w:sz w:val="22"/>
          <w:szCs w:val="22"/>
        </w:rPr>
      </w:pPr>
    </w:p>
    <w:p w14:paraId="53BF3466" w14:textId="77777777" w:rsidR="004277D8" w:rsidRPr="00647135" w:rsidRDefault="004277D8" w:rsidP="00647135">
      <w:pPr>
        <w:jc w:val="right"/>
        <w:rPr>
          <w:b/>
          <w:sz w:val="22"/>
          <w:szCs w:val="22"/>
        </w:rPr>
      </w:pPr>
    </w:p>
    <w:p w14:paraId="3DA94D23" w14:textId="77777777" w:rsidR="00F566A5" w:rsidRPr="00647135" w:rsidRDefault="00F566A5" w:rsidP="00647135">
      <w:pPr>
        <w:ind w:right="247"/>
        <w:jc w:val="right"/>
        <w:rPr>
          <w:sz w:val="22"/>
          <w:szCs w:val="22"/>
        </w:rPr>
        <w:sectPr w:rsidR="00F566A5" w:rsidRPr="00647135" w:rsidSect="006668F1">
          <w:footerReference w:type="default" r:id="rId8"/>
          <w:pgSz w:w="11906" w:h="16838"/>
          <w:pgMar w:top="1134" w:right="566" w:bottom="851" w:left="1191" w:header="709" w:footer="709" w:gutter="0"/>
          <w:pgNumType w:start="1"/>
          <w:cols w:space="708"/>
          <w:titlePg/>
          <w:docGrid w:linePitch="360"/>
        </w:sectPr>
      </w:pPr>
    </w:p>
    <w:p w14:paraId="39AAD537" w14:textId="45147A6C" w:rsidR="003F47DE" w:rsidRPr="00647135" w:rsidRDefault="00F566A5" w:rsidP="00647135">
      <w:pPr>
        <w:ind w:right="247"/>
        <w:jc w:val="right"/>
        <w:rPr>
          <w:sz w:val="22"/>
          <w:szCs w:val="22"/>
        </w:rPr>
      </w:pPr>
      <w:r w:rsidRPr="00647135">
        <w:rPr>
          <w:sz w:val="22"/>
          <w:szCs w:val="22"/>
        </w:rPr>
        <w:lastRenderedPageBreak/>
        <w:t>Пр</w:t>
      </w:r>
      <w:r w:rsidR="000B0231" w:rsidRPr="00647135">
        <w:rPr>
          <w:sz w:val="22"/>
          <w:szCs w:val="22"/>
        </w:rPr>
        <w:t xml:space="preserve">иложение </w:t>
      </w:r>
      <w:r w:rsidR="001B258D" w:rsidRPr="00647135">
        <w:rPr>
          <w:sz w:val="22"/>
          <w:szCs w:val="22"/>
        </w:rPr>
        <w:t>5</w:t>
      </w:r>
      <w:r w:rsidR="000B0231" w:rsidRPr="00647135">
        <w:rPr>
          <w:sz w:val="22"/>
          <w:szCs w:val="22"/>
        </w:rPr>
        <w:t xml:space="preserve"> </w:t>
      </w:r>
    </w:p>
    <w:p w14:paraId="70B537C0" w14:textId="5A3142C9" w:rsidR="000B0231" w:rsidRPr="00647135" w:rsidRDefault="003F47DE" w:rsidP="00647135">
      <w:pPr>
        <w:ind w:right="247"/>
        <w:jc w:val="center"/>
        <w:rPr>
          <w:b/>
          <w:sz w:val="22"/>
          <w:szCs w:val="22"/>
        </w:rPr>
      </w:pPr>
      <w:r w:rsidRPr="00647135">
        <w:rPr>
          <w:b/>
          <w:sz w:val="22"/>
          <w:szCs w:val="22"/>
        </w:rPr>
        <w:t>ТЕХНИЧЕСКОЕ ЗАДАНИЕ</w:t>
      </w:r>
    </w:p>
    <w:p w14:paraId="2EDC109B" w14:textId="77777777" w:rsidR="00C50FA8" w:rsidRPr="00647135" w:rsidRDefault="00C50FA8" w:rsidP="00647135">
      <w:pPr>
        <w:ind w:right="247"/>
        <w:jc w:val="center"/>
        <w:rPr>
          <w:b/>
          <w:sz w:val="22"/>
          <w:szCs w:val="22"/>
        </w:rPr>
      </w:pPr>
    </w:p>
    <w:p w14:paraId="100991F6" w14:textId="042C46F9" w:rsidR="00C50FA8" w:rsidRPr="00647135" w:rsidRDefault="00BB2131" w:rsidP="00647135">
      <w:pPr>
        <w:pStyle w:val="14"/>
        <w:tabs>
          <w:tab w:val="left" w:pos="540"/>
          <w:tab w:val="left" w:pos="900"/>
          <w:tab w:val="left" w:pos="1134"/>
        </w:tabs>
        <w:spacing w:before="0" w:after="0"/>
        <w:jc w:val="center"/>
        <w:rPr>
          <w:rFonts w:ascii="Times New Roman" w:hAnsi="Times New Roman" w:cs="Times New Roman"/>
          <w:b/>
          <w:bCs/>
          <w:sz w:val="22"/>
          <w:szCs w:val="22"/>
        </w:rPr>
      </w:pPr>
      <w:r w:rsidRPr="00647135">
        <w:rPr>
          <w:rFonts w:ascii="Times New Roman" w:hAnsi="Times New Roman" w:cs="Times New Roman"/>
          <w:b/>
          <w:bCs/>
          <w:sz w:val="22"/>
          <w:szCs w:val="22"/>
        </w:rPr>
        <w:t xml:space="preserve">на </w:t>
      </w:r>
      <w:r w:rsidR="006469E2" w:rsidRPr="00647135">
        <w:rPr>
          <w:rFonts w:ascii="Times New Roman" w:hAnsi="Times New Roman" w:cs="Times New Roman"/>
          <w:b/>
          <w:bCs/>
          <w:sz w:val="22"/>
          <w:szCs w:val="22"/>
        </w:rPr>
        <w:t>поставк</w:t>
      </w:r>
      <w:r w:rsidR="00886182" w:rsidRPr="00647135">
        <w:rPr>
          <w:rFonts w:ascii="Times New Roman" w:hAnsi="Times New Roman" w:cs="Times New Roman"/>
          <w:b/>
          <w:bCs/>
          <w:sz w:val="22"/>
          <w:szCs w:val="22"/>
        </w:rPr>
        <w:t>у</w:t>
      </w:r>
      <w:r w:rsidR="006469E2" w:rsidRPr="00647135">
        <w:rPr>
          <w:rFonts w:ascii="Times New Roman" w:hAnsi="Times New Roman" w:cs="Times New Roman"/>
          <w:b/>
          <w:bCs/>
          <w:sz w:val="22"/>
          <w:szCs w:val="22"/>
        </w:rPr>
        <w:t xml:space="preserve"> мебели для нужд МАУ городского округа Самара «ДОЛ Волжский Артек»</w:t>
      </w:r>
    </w:p>
    <w:p w14:paraId="7E7A3A1A" w14:textId="57543DED" w:rsidR="007F7BE9" w:rsidRPr="00647135" w:rsidRDefault="007F7BE9" w:rsidP="00647135">
      <w:pPr>
        <w:jc w:val="center"/>
        <w:rPr>
          <w:b/>
          <w:sz w:val="22"/>
          <w:szCs w:val="22"/>
          <w:lang w:eastAsia="ru-RU"/>
        </w:rPr>
      </w:pPr>
    </w:p>
    <w:p w14:paraId="55D89120" w14:textId="70446545" w:rsidR="000E1233" w:rsidRPr="00647135" w:rsidRDefault="000E1233" w:rsidP="00647135">
      <w:pPr>
        <w:jc w:val="center"/>
        <w:rPr>
          <w:b/>
          <w:sz w:val="22"/>
          <w:szCs w:val="22"/>
          <w:lang w:eastAsia="ru-RU"/>
        </w:rPr>
      </w:pPr>
    </w:p>
    <w:p w14:paraId="652DF9F0" w14:textId="77777777" w:rsidR="000E1233" w:rsidRPr="00647135" w:rsidRDefault="000E1233" w:rsidP="00647135">
      <w:pPr>
        <w:pStyle w:val="Standard"/>
        <w:ind w:firstLine="851"/>
        <w:jc w:val="both"/>
        <w:rPr>
          <w:rFonts w:ascii="Times New Roman" w:eastAsia="Times New Roman" w:hAnsi="Times New Roman" w:cs="Times New Roman"/>
          <w:kern w:val="0"/>
          <w:sz w:val="22"/>
          <w:szCs w:val="22"/>
          <w:lang w:eastAsia="zh-CN"/>
        </w:rPr>
      </w:pPr>
      <w:r w:rsidRPr="00647135">
        <w:rPr>
          <w:rFonts w:ascii="Times New Roman" w:eastAsia="Times New Roman" w:hAnsi="Times New Roman" w:cs="Times New Roman"/>
          <w:kern w:val="2"/>
          <w:sz w:val="22"/>
          <w:szCs w:val="22"/>
          <w:lang w:eastAsia="zh-CN"/>
        </w:rPr>
        <w:t xml:space="preserve">Место поставки товара </w:t>
      </w:r>
      <w:proofErr w:type="gramStart"/>
      <w:r w:rsidRPr="00647135">
        <w:rPr>
          <w:rFonts w:ascii="Times New Roman" w:eastAsia="Times New Roman" w:hAnsi="Times New Roman" w:cs="Times New Roman"/>
          <w:kern w:val="2"/>
          <w:sz w:val="22"/>
          <w:szCs w:val="22"/>
          <w:lang w:eastAsia="zh-CN"/>
        </w:rPr>
        <w:t xml:space="preserve">-  </w:t>
      </w:r>
      <w:r w:rsidRPr="00647135">
        <w:rPr>
          <w:rFonts w:ascii="Times New Roman" w:eastAsia="Times New Roman" w:hAnsi="Times New Roman" w:cs="Times New Roman"/>
          <w:kern w:val="0"/>
          <w:sz w:val="22"/>
          <w:szCs w:val="22"/>
          <w:lang w:eastAsia="zh-CN"/>
        </w:rPr>
        <w:t>443031</w:t>
      </w:r>
      <w:proofErr w:type="gramEnd"/>
      <w:r w:rsidRPr="00647135">
        <w:rPr>
          <w:rFonts w:ascii="Times New Roman" w:eastAsia="Times New Roman" w:hAnsi="Times New Roman" w:cs="Times New Roman"/>
          <w:kern w:val="0"/>
          <w:sz w:val="22"/>
          <w:szCs w:val="22"/>
          <w:lang w:eastAsia="zh-CN"/>
        </w:rPr>
        <w:t xml:space="preserve">, Россия, Самарская область, городской округ Самара, Барбошина поляна, Десятая просека </w:t>
      </w:r>
    </w:p>
    <w:p w14:paraId="0AEDF072" w14:textId="2211D101" w:rsidR="000E1233" w:rsidRPr="00647135" w:rsidRDefault="000E1233" w:rsidP="00647135">
      <w:pPr>
        <w:ind w:firstLine="851"/>
        <w:jc w:val="both"/>
        <w:rPr>
          <w:sz w:val="22"/>
          <w:szCs w:val="22"/>
        </w:rPr>
      </w:pPr>
      <w:r w:rsidRPr="00647135">
        <w:rPr>
          <w:sz w:val="22"/>
          <w:szCs w:val="22"/>
        </w:rPr>
        <w:t>Поставка выполняется в один этап. Срок поставки товара - определен условиями договора – не позднее 10 рабочих дней с момента подписания договора.</w:t>
      </w:r>
    </w:p>
    <w:p w14:paraId="2AAC9668" w14:textId="77777777" w:rsidR="000E1233" w:rsidRPr="00647135" w:rsidRDefault="000E1233" w:rsidP="00647135">
      <w:pPr>
        <w:autoSpaceDE w:val="0"/>
        <w:autoSpaceDN w:val="0"/>
        <w:adjustRightInd w:val="0"/>
        <w:ind w:firstLine="851"/>
        <w:jc w:val="both"/>
        <w:rPr>
          <w:sz w:val="22"/>
          <w:szCs w:val="22"/>
        </w:rPr>
      </w:pPr>
      <w:r w:rsidRPr="00647135">
        <w:rPr>
          <w:b/>
          <w:sz w:val="22"/>
          <w:szCs w:val="22"/>
        </w:rPr>
        <w:t xml:space="preserve">Общие требования. </w:t>
      </w:r>
      <w:r w:rsidRPr="00647135">
        <w:rPr>
          <w:sz w:val="22"/>
          <w:szCs w:val="22"/>
        </w:rPr>
        <w:t xml:space="preserve">Товар должен быть новым. Не допускается поставка товара бывшего в употреблении, восстановленного, выставочных образцов. </w:t>
      </w:r>
    </w:p>
    <w:p w14:paraId="3A12D305" w14:textId="77777777" w:rsidR="000E1233" w:rsidRPr="00647135" w:rsidRDefault="000E1233" w:rsidP="00647135">
      <w:pPr>
        <w:autoSpaceDE w:val="0"/>
        <w:autoSpaceDN w:val="0"/>
        <w:adjustRightInd w:val="0"/>
        <w:ind w:firstLine="851"/>
        <w:jc w:val="both"/>
        <w:rPr>
          <w:sz w:val="22"/>
          <w:szCs w:val="22"/>
        </w:rPr>
      </w:pPr>
      <w:r w:rsidRPr="00647135">
        <w:rPr>
          <w:sz w:val="22"/>
          <w:szCs w:val="22"/>
        </w:rPr>
        <w:t>Поставляемый Товар должен соответствовать требованиям действующего законодательства, ГОСТ, ОСТ, нормативной и/или технической документации и сопровождаться документами, подтверждающими их качество и безопасность.</w:t>
      </w:r>
    </w:p>
    <w:p w14:paraId="212018AD" w14:textId="7F364C57" w:rsidR="000E1233" w:rsidRPr="00647135" w:rsidRDefault="000E1233" w:rsidP="00647135">
      <w:pPr>
        <w:ind w:firstLine="851"/>
        <w:jc w:val="both"/>
        <w:rPr>
          <w:b/>
          <w:sz w:val="22"/>
          <w:szCs w:val="22"/>
          <w:lang w:eastAsia="ru-RU"/>
        </w:rPr>
      </w:pPr>
      <w:r w:rsidRPr="00647135">
        <w:rPr>
          <w:sz w:val="22"/>
          <w:szCs w:val="22"/>
        </w:rPr>
        <w:t>Поставщик должен представить сертификаты соответствия ГОССТАНДАРТа Российской Федерации на поставляемый товар, если товар подлежит сертификации.</w:t>
      </w:r>
    </w:p>
    <w:p w14:paraId="71829EAA" w14:textId="77777777" w:rsidR="000E1233" w:rsidRPr="00647135" w:rsidRDefault="000E1233" w:rsidP="00647135">
      <w:pPr>
        <w:ind w:right="247"/>
        <w:jc w:val="right"/>
        <w:rPr>
          <w:sz w:val="22"/>
          <w:szCs w:val="22"/>
        </w:rPr>
      </w:pPr>
    </w:p>
    <w:tbl>
      <w:tblPr>
        <w:tblW w:w="14460" w:type="dxa"/>
        <w:tblInd w:w="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1"/>
        <w:gridCol w:w="2046"/>
        <w:gridCol w:w="2876"/>
        <w:gridCol w:w="7023"/>
        <w:gridCol w:w="977"/>
        <w:gridCol w:w="977"/>
      </w:tblGrid>
      <w:tr w:rsidR="000E1233" w:rsidRPr="00647135" w14:paraId="4C99E2A2" w14:textId="77777777" w:rsidTr="00BF47AA">
        <w:trPr>
          <w:trHeight w:val="1151"/>
        </w:trPr>
        <w:tc>
          <w:tcPr>
            <w:tcW w:w="561" w:type="dxa"/>
            <w:shd w:val="clear" w:color="000000" w:fill="FFFFFF"/>
            <w:vAlign w:val="center"/>
            <w:hideMark/>
          </w:tcPr>
          <w:p w14:paraId="3B0DCCC7" w14:textId="279F9092" w:rsidR="000E1233" w:rsidRPr="00647135" w:rsidRDefault="000E1233" w:rsidP="00647135">
            <w:pPr>
              <w:jc w:val="center"/>
              <w:rPr>
                <w:sz w:val="22"/>
                <w:szCs w:val="22"/>
                <w:lang w:eastAsia="ru-RU"/>
              </w:rPr>
            </w:pPr>
            <w:r w:rsidRPr="00647135">
              <w:rPr>
                <w:sz w:val="22"/>
                <w:szCs w:val="22"/>
                <w:lang w:eastAsia="ru-RU"/>
              </w:rPr>
              <w:t>№ п/п</w:t>
            </w:r>
          </w:p>
        </w:tc>
        <w:tc>
          <w:tcPr>
            <w:tcW w:w="2046" w:type="dxa"/>
            <w:shd w:val="clear" w:color="000000" w:fill="FFFFFF"/>
            <w:vAlign w:val="center"/>
            <w:hideMark/>
          </w:tcPr>
          <w:p w14:paraId="1B75D339" w14:textId="77777777" w:rsidR="000E1233" w:rsidRPr="00647135" w:rsidRDefault="000E1233" w:rsidP="00647135">
            <w:pPr>
              <w:jc w:val="center"/>
              <w:rPr>
                <w:sz w:val="22"/>
                <w:szCs w:val="22"/>
                <w:lang w:eastAsia="ru-RU"/>
              </w:rPr>
            </w:pPr>
            <w:r w:rsidRPr="00647135">
              <w:rPr>
                <w:sz w:val="22"/>
                <w:szCs w:val="22"/>
                <w:lang w:eastAsia="ru-RU"/>
              </w:rPr>
              <w:t>Наименование товара</w:t>
            </w:r>
          </w:p>
        </w:tc>
        <w:tc>
          <w:tcPr>
            <w:tcW w:w="2876" w:type="dxa"/>
            <w:shd w:val="clear" w:color="000000" w:fill="FFFFFF"/>
            <w:vAlign w:val="center"/>
            <w:hideMark/>
          </w:tcPr>
          <w:p w14:paraId="1234FEE3" w14:textId="77777777" w:rsidR="000E1233" w:rsidRPr="00647135" w:rsidRDefault="000E1233" w:rsidP="00647135">
            <w:pPr>
              <w:rPr>
                <w:sz w:val="22"/>
                <w:szCs w:val="22"/>
                <w:lang w:eastAsia="ru-RU"/>
              </w:rPr>
            </w:pPr>
            <w:r w:rsidRPr="00647135">
              <w:rPr>
                <w:sz w:val="22"/>
                <w:szCs w:val="22"/>
                <w:lang w:eastAsia="ru-RU"/>
              </w:rPr>
              <w:t>Наименование параметра (показателя) товара, устанавливаемое Заказчиком</w:t>
            </w:r>
          </w:p>
        </w:tc>
        <w:tc>
          <w:tcPr>
            <w:tcW w:w="7023" w:type="dxa"/>
            <w:shd w:val="clear" w:color="000000" w:fill="FFFFFF"/>
            <w:vAlign w:val="center"/>
            <w:hideMark/>
          </w:tcPr>
          <w:p w14:paraId="16230164" w14:textId="77777777" w:rsidR="000E1233" w:rsidRPr="00647135" w:rsidRDefault="000E1233" w:rsidP="00647135">
            <w:pPr>
              <w:rPr>
                <w:sz w:val="22"/>
                <w:szCs w:val="22"/>
                <w:lang w:eastAsia="ru-RU"/>
              </w:rPr>
            </w:pPr>
            <w:r w:rsidRPr="00647135">
              <w:rPr>
                <w:sz w:val="22"/>
                <w:szCs w:val="22"/>
                <w:lang w:eastAsia="ru-RU"/>
              </w:rPr>
              <w:t>Требуемое значение, установленное Заказчиком</w:t>
            </w:r>
          </w:p>
        </w:tc>
        <w:tc>
          <w:tcPr>
            <w:tcW w:w="977" w:type="dxa"/>
            <w:shd w:val="clear" w:color="000000" w:fill="FFFFFF"/>
            <w:vAlign w:val="center"/>
            <w:hideMark/>
          </w:tcPr>
          <w:p w14:paraId="57F91246" w14:textId="77777777" w:rsidR="000E1233" w:rsidRPr="00647135" w:rsidRDefault="000E1233" w:rsidP="00647135">
            <w:pPr>
              <w:jc w:val="center"/>
              <w:rPr>
                <w:sz w:val="22"/>
                <w:szCs w:val="22"/>
                <w:lang w:eastAsia="ru-RU"/>
              </w:rPr>
            </w:pPr>
            <w:r w:rsidRPr="00647135">
              <w:rPr>
                <w:sz w:val="22"/>
                <w:szCs w:val="22"/>
                <w:lang w:eastAsia="ru-RU"/>
              </w:rPr>
              <w:t>Ед. изм.</w:t>
            </w:r>
          </w:p>
        </w:tc>
        <w:tc>
          <w:tcPr>
            <w:tcW w:w="977" w:type="dxa"/>
            <w:shd w:val="clear" w:color="000000" w:fill="FFFFFF"/>
            <w:vAlign w:val="center"/>
            <w:hideMark/>
          </w:tcPr>
          <w:p w14:paraId="093EE312" w14:textId="77777777" w:rsidR="000E1233" w:rsidRPr="00647135" w:rsidRDefault="000E1233" w:rsidP="00647135">
            <w:pPr>
              <w:jc w:val="center"/>
              <w:rPr>
                <w:sz w:val="22"/>
                <w:szCs w:val="22"/>
                <w:lang w:eastAsia="ru-RU"/>
              </w:rPr>
            </w:pPr>
            <w:r w:rsidRPr="00647135">
              <w:rPr>
                <w:sz w:val="22"/>
                <w:szCs w:val="22"/>
                <w:lang w:eastAsia="ru-RU"/>
              </w:rPr>
              <w:t>Кол-во</w:t>
            </w:r>
          </w:p>
        </w:tc>
      </w:tr>
      <w:tr w:rsidR="000E1233" w:rsidRPr="00647135" w14:paraId="227CE01D" w14:textId="77777777" w:rsidTr="00BF47AA">
        <w:trPr>
          <w:trHeight w:val="615"/>
        </w:trPr>
        <w:tc>
          <w:tcPr>
            <w:tcW w:w="561" w:type="dxa"/>
            <w:vMerge w:val="restart"/>
            <w:shd w:val="clear" w:color="000000" w:fill="FFFFFF"/>
            <w:noWrap/>
            <w:vAlign w:val="center"/>
            <w:hideMark/>
          </w:tcPr>
          <w:p w14:paraId="62E576C6" w14:textId="77777777" w:rsidR="000E1233" w:rsidRPr="00647135" w:rsidRDefault="000E1233" w:rsidP="00647135">
            <w:pPr>
              <w:rPr>
                <w:sz w:val="22"/>
                <w:szCs w:val="22"/>
                <w:lang w:eastAsia="ru-RU"/>
              </w:rPr>
            </w:pPr>
            <w:r w:rsidRPr="00647135">
              <w:rPr>
                <w:sz w:val="22"/>
                <w:szCs w:val="22"/>
                <w:lang w:eastAsia="ru-RU"/>
              </w:rPr>
              <w:t>1</w:t>
            </w:r>
          </w:p>
        </w:tc>
        <w:tc>
          <w:tcPr>
            <w:tcW w:w="2046" w:type="dxa"/>
            <w:vMerge w:val="restart"/>
            <w:shd w:val="clear" w:color="000000" w:fill="FFFFFF"/>
            <w:vAlign w:val="center"/>
            <w:hideMark/>
          </w:tcPr>
          <w:p w14:paraId="180A874A" w14:textId="77777777" w:rsidR="000E1233" w:rsidRPr="00647135" w:rsidRDefault="000E1233" w:rsidP="00647135">
            <w:pPr>
              <w:rPr>
                <w:sz w:val="22"/>
                <w:szCs w:val="22"/>
                <w:lang w:eastAsia="ru-RU"/>
              </w:rPr>
            </w:pPr>
            <w:r w:rsidRPr="00647135">
              <w:rPr>
                <w:sz w:val="22"/>
                <w:szCs w:val="22"/>
                <w:lang w:eastAsia="ru-RU"/>
              </w:rPr>
              <w:t xml:space="preserve">Стол офисный прямой </w:t>
            </w:r>
          </w:p>
        </w:tc>
        <w:tc>
          <w:tcPr>
            <w:tcW w:w="2876" w:type="dxa"/>
            <w:shd w:val="clear" w:color="000000" w:fill="FFFFFF"/>
            <w:vAlign w:val="center"/>
            <w:hideMark/>
          </w:tcPr>
          <w:p w14:paraId="66F4D0F0" w14:textId="4D6498E7" w:rsidR="000E1233" w:rsidRPr="00647135" w:rsidRDefault="000E1233" w:rsidP="00647135">
            <w:pPr>
              <w:rPr>
                <w:sz w:val="22"/>
                <w:szCs w:val="22"/>
                <w:lang w:eastAsia="ru-RU"/>
              </w:rPr>
            </w:pPr>
            <w:r w:rsidRPr="00647135">
              <w:rPr>
                <w:sz w:val="22"/>
                <w:szCs w:val="22"/>
                <w:lang w:eastAsia="ru-RU"/>
              </w:rPr>
              <w:t>Габаритные размеры стола рабочего</w:t>
            </w:r>
          </w:p>
        </w:tc>
        <w:tc>
          <w:tcPr>
            <w:tcW w:w="7023" w:type="dxa"/>
            <w:shd w:val="clear" w:color="000000" w:fill="FFFFFF"/>
            <w:vAlign w:val="center"/>
            <w:hideMark/>
          </w:tcPr>
          <w:p w14:paraId="590063B9" w14:textId="318A19C3" w:rsidR="000E1233" w:rsidRPr="00647135" w:rsidRDefault="000E1233" w:rsidP="00647135">
            <w:pPr>
              <w:rPr>
                <w:sz w:val="22"/>
                <w:szCs w:val="22"/>
                <w:lang w:eastAsia="ru-RU"/>
              </w:rPr>
            </w:pPr>
            <w:r w:rsidRPr="00647135">
              <w:rPr>
                <w:sz w:val="22"/>
                <w:szCs w:val="22"/>
                <w:lang w:eastAsia="ru-RU"/>
              </w:rPr>
              <w:t xml:space="preserve">Габаритные размеры стола рабочего </w:t>
            </w:r>
            <w:r w:rsidR="00A62AE9" w:rsidRPr="00647135">
              <w:rPr>
                <w:sz w:val="22"/>
                <w:szCs w:val="22"/>
                <w:lang w:eastAsia="ru-RU"/>
              </w:rPr>
              <w:t xml:space="preserve">должны </w:t>
            </w:r>
            <w:r w:rsidRPr="00647135">
              <w:rPr>
                <w:sz w:val="22"/>
                <w:szCs w:val="22"/>
                <w:lang w:eastAsia="ru-RU"/>
              </w:rPr>
              <w:t>быть (</w:t>
            </w:r>
            <w:proofErr w:type="gramStart"/>
            <w:r w:rsidRPr="00647135">
              <w:rPr>
                <w:sz w:val="22"/>
                <w:szCs w:val="22"/>
                <w:lang w:eastAsia="ru-RU"/>
              </w:rPr>
              <w:t>ВхДлхГл)  750</w:t>
            </w:r>
            <w:proofErr w:type="gramEnd"/>
            <w:r w:rsidRPr="00647135">
              <w:rPr>
                <w:sz w:val="22"/>
                <w:szCs w:val="22"/>
                <w:lang w:eastAsia="ru-RU"/>
              </w:rPr>
              <w:t xml:space="preserve">±5мм*1500±10мм*750±5мм   </w:t>
            </w:r>
          </w:p>
        </w:tc>
        <w:tc>
          <w:tcPr>
            <w:tcW w:w="977" w:type="dxa"/>
            <w:vMerge w:val="restart"/>
            <w:shd w:val="clear" w:color="000000" w:fill="FFFFFF"/>
            <w:noWrap/>
            <w:vAlign w:val="center"/>
            <w:hideMark/>
          </w:tcPr>
          <w:p w14:paraId="7EFE968E" w14:textId="77777777" w:rsidR="000E1233" w:rsidRPr="00647135" w:rsidRDefault="000E1233" w:rsidP="00647135">
            <w:pPr>
              <w:rPr>
                <w:sz w:val="22"/>
                <w:szCs w:val="22"/>
                <w:lang w:eastAsia="ru-RU"/>
              </w:rPr>
            </w:pPr>
            <w:r w:rsidRPr="00647135">
              <w:rPr>
                <w:sz w:val="22"/>
                <w:szCs w:val="22"/>
                <w:lang w:eastAsia="ru-RU"/>
              </w:rPr>
              <w:t>шт.</w:t>
            </w:r>
          </w:p>
        </w:tc>
        <w:tc>
          <w:tcPr>
            <w:tcW w:w="977" w:type="dxa"/>
            <w:vMerge w:val="restart"/>
            <w:shd w:val="clear" w:color="000000" w:fill="FFFFFF"/>
            <w:noWrap/>
            <w:vAlign w:val="center"/>
            <w:hideMark/>
          </w:tcPr>
          <w:p w14:paraId="07E2CA70" w14:textId="77777777" w:rsidR="000E1233" w:rsidRPr="00647135" w:rsidRDefault="000E1233" w:rsidP="00647135">
            <w:pPr>
              <w:rPr>
                <w:sz w:val="22"/>
                <w:szCs w:val="22"/>
                <w:lang w:eastAsia="ru-RU"/>
              </w:rPr>
            </w:pPr>
            <w:r w:rsidRPr="00647135">
              <w:rPr>
                <w:sz w:val="22"/>
                <w:szCs w:val="22"/>
                <w:lang w:eastAsia="ru-RU"/>
              </w:rPr>
              <w:t>2</w:t>
            </w:r>
          </w:p>
        </w:tc>
      </w:tr>
      <w:tr w:rsidR="000E1233" w:rsidRPr="00647135" w14:paraId="139E369E" w14:textId="77777777" w:rsidTr="00BF47AA">
        <w:trPr>
          <w:trHeight w:val="615"/>
        </w:trPr>
        <w:tc>
          <w:tcPr>
            <w:tcW w:w="561" w:type="dxa"/>
            <w:vMerge/>
            <w:vAlign w:val="center"/>
            <w:hideMark/>
          </w:tcPr>
          <w:p w14:paraId="2BAE7F92" w14:textId="77777777" w:rsidR="000E1233" w:rsidRPr="00647135" w:rsidRDefault="000E1233" w:rsidP="00647135">
            <w:pPr>
              <w:rPr>
                <w:sz w:val="22"/>
                <w:szCs w:val="22"/>
                <w:lang w:eastAsia="ru-RU"/>
              </w:rPr>
            </w:pPr>
          </w:p>
        </w:tc>
        <w:tc>
          <w:tcPr>
            <w:tcW w:w="2046" w:type="dxa"/>
            <w:vMerge/>
            <w:vAlign w:val="center"/>
            <w:hideMark/>
          </w:tcPr>
          <w:p w14:paraId="6060BF02" w14:textId="77777777" w:rsidR="000E1233" w:rsidRPr="00647135" w:rsidRDefault="000E1233" w:rsidP="00647135">
            <w:pPr>
              <w:rPr>
                <w:sz w:val="22"/>
                <w:szCs w:val="22"/>
                <w:lang w:eastAsia="ru-RU"/>
              </w:rPr>
            </w:pPr>
          </w:p>
        </w:tc>
        <w:tc>
          <w:tcPr>
            <w:tcW w:w="2876" w:type="dxa"/>
            <w:shd w:val="clear" w:color="000000" w:fill="FFFFFF"/>
            <w:vAlign w:val="center"/>
            <w:hideMark/>
          </w:tcPr>
          <w:p w14:paraId="7A8C87B0" w14:textId="77777777" w:rsidR="000E1233" w:rsidRPr="00647135" w:rsidRDefault="000E1233" w:rsidP="00647135">
            <w:pPr>
              <w:rPr>
                <w:sz w:val="22"/>
                <w:szCs w:val="22"/>
                <w:lang w:eastAsia="ru-RU"/>
              </w:rPr>
            </w:pPr>
            <w:r w:rsidRPr="00647135">
              <w:rPr>
                <w:sz w:val="22"/>
                <w:szCs w:val="22"/>
                <w:lang w:eastAsia="ru-RU"/>
              </w:rPr>
              <w:t>Материал двух боковин, царги между ними</w:t>
            </w:r>
          </w:p>
        </w:tc>
        <w:tc>
          <w:tcPr>
            <w:tcW w:w="7023" w:type="dxa"/>
            <w:shd w:val="clear" w:color="000000" w:fill="FFFFFF"/>
            <w:vAlign w:val="center"/>
            <w:hideMark/>
          </w:tcPr>
          <w:p w14:paraId="7C3E7494" w14:textId="77777777" w:rsidR="000E1233" w:rsidRPr="00647135" w:rsidRDefault="000E1233" w:rsidP="00647135">
            <w:pPr>
              <w:rPr>
                <w:sz w:val="22"/>
                <w:szCs w:val="22"/>
                <w:lang w:eastAsia="ru-RU"/>
              </w:rPr>
            </w:pPr>
            <w:r w:rsidRPr="00647135">
              <w:rPr>
                <w:sz w:val="22"/>
                <w:szCs w:val="22"/>
                <w:lang w:eastAsia="ru-RU"/>
              </w:rPr>
              <w:t xml:space="preserve">ЛДСП должно быть толщиной от 15 мм. Класс эмиссии ЛДСП - Е0,5 или Е1 по ГОСТ 10632-2014. </w:t>
            </w:r>
          </w:p>
        </w:tc>
        <w:tc>
          <w:tcPr>
            <w:tcW w:w="977" w:type="dxa"/>
            <w:vMerge/>
            <w:vAlign w:val="center"/>
            <w:hideMark/>
          </w:tcPr>
          <w:p w14:paraId="030B4589" w14:textId="77777777" w:rsidR="000E1233" w:rsidRPr="00647135" w:rsidRDefault="000E1233" w:rsidP="00647135">
            <w:pPr>
              <w:rPr>
                <w:sz w:val="22"/>
                <w:szCs w:val="22"/>
                <w:lang w:eastAsia="ru-RU"/>
              </w:rPr>
            </w:pPr>
          </w:p>
        </w:tc>
        <w:tc>
          <w:tcPr>
            <w:tcW w:w="977" w:type="dxa"/>
            <w:vMerge/>
            <w:vAlign w:val="center"/>
            <w:hideMark/>
          </w:tcPr>
          <w:p w14:paraId="62773E4F" w14:textId="77777777" w:rsidR="000E1233" w:rsidRPr="00647135" w:rsidRDefault="000E1233" w:rsidP="00647135">
            <w:pPr>
              <w:rPr>
                <w:sz w:val="22"/>
                <w:szCs w:val="22"/>
                <w:lang w:eastAsia="ru-RU"/>
              </w:rPr>
            </w:pPr>
          </w:p>
        </w:tc>
      </w:tr>
      <w:tr w:rsidR="000E1233" w:rsidRPr="00647135" w14:paraId="0ED9403E" w14:textId="77777777" w:rsidTr="00BF47AA">
        <w:trPr>
          <w:trHeight w:val="915"/>
        </w:trPr>
        <w:tc>
          <w:tcPr>
            <w:tcW w:w="561" w:type="dxa"/>
            <w:vMerge/>
            <w:vAlign w:val="center"/>
            <w:hideMark/>
          </w:tcPr>
          <w:p w14:paraId="37A214AE" w14:textId="77777777" w:rsidR="000E1233" w:rsidRPr="00647135" w:rsidRDefault="000E1233" w:rsidP="00647135">
            <w:pPr>
              <w:rPr>
                <w:sz w:val="22"/>
                <w:szCs w:val="22"/>
                <w:lang w:eastAsia="ru-RU"/>
              </w:rPr>
            </w:pPr>
          </w:p>
        </w:tc>
        <w:tc>
          <w:tcPr>
            <w:tcW w:w="2046" w:type="dxa"/>
            <w:vMerge/>
            <w:vAlign w:val="center"/>
            <w:hideMark/>
          </w:tcPr>
          <w:p w14:paraId="60002369" w14:textId="77777777" w:rsidR="000E1233" w:rsidRPr="00647135" w:rsidRDefault="000E1233" w:rsidP="00647135">
            <w:pPr>
              <w:rPr>
                <w:sz w:val="22"/>
                <w:szCs w:val="22"/>
                <w:lang w:eastAsia="ru-RU"/>
              </w:rPr>
            </w:pPr>
          </w:p>
        </w:tc>
        <w:tc>
          <w:tcPr>
            <w:tcW w:w="2876" w:type="dxa"/>
            <w:shd w:val="clear" w:color="000000" w:fill="FFFFFF"/>
            <w:vAlign w:val="center"/>
            <w:hideMark/>
          </w:tcPr>
          <w:p w14:paraId="005B68F0" w14:textId="77777777" w:rsidR="000E1233" w:rsidRPr="00647135" w:rsidRDefault="000E1233" w:rsidP="00647135">
            <w:pPr>
              <w:rPr>
                <w:sz w:val="22"/>
                <w:szCs w:val="22"/>
                <w:lang w:eastAsia="ru-RU"/>
              </w:rPr>
            </w:pPr>
            <w:r w:rsidRPr="00647135">
              <w:rPr>
                <w:sz w:val="22"/>
                <w:szCs w:val="22"/>
                <w:lang w:eastAsia="ru-RU"/>
              </w:rPr>
              <w:t>Столешница</w:t>
            </w:r>
          </w:p>
        </w:tc>
        <w:tc>
          <w:tcPr>
            <w:tcW w:w="7023" w:type="dxa"/>
            <w:shd w:val="clear" w:color="000000" w:fill="FFFFFF"/>
            <w:vAlign w:val="center"/>
            <w:hideMark/>
          </w:tcPr>
          <w:p w14:paraId="4DD560FB" w14:textId="77777777" w:rsidR="000E1233" w:rsidRPr="00647135" w:rsidRDefault="000E1233" w:rsidP="00647135">
            <w:pPr>
              <w:rPr>
                <w:sz w:val="22"/>
                <w:szCs w:val="22"/>
                <w:lang w:eastAsia="ru-RU"/>
              </w:rPr>
            </w:pPr>
            <w:r w:rsidRPr="00647135">
              <w:rPr>
                <w:sz w:val="22"/>
                <w:szCs w:val="22"/>
                <w:lang w:eastAsia="ru-RU"/>
              </w:rPr>
              <w:t xml:space="preserve">ЛДСП должно быть толщиной от 25 мм. Класс эмиссии ЛДСП - Е0,5 или Е1 по ГОСТ 10632-2014. Конструктивно должны </w:t>
            </w:r>
            <w:proofErr w:type="gramStart"/>
            <w:r w:rsidRPr="00647135">
              <w:rPr>
                <w:sz w:val="22"/>
                <w:szCs w:val="22"/>
                <w:lang w:eastAsia="ru-RU"/>
              </w:rPr>
              <w:t>быть  предусмотрены</w:t>
            </w:r>
            <w:proofErr w:type="gramEnd"/>
            <w:r w:rsidRPr="00647135">
              <w:rPr>
                <w:sz w:val="22"/>
                <w:szCs w:val="22"/>
                <w:lang w:eastAsia="ru-RU"/>
              </w:rPr>
              <w:t xml:space="preserve"> закругленные свесы столешницы над каркасом 30-35 мм.</w:t>
            </w:r>
          </w:p>
        </w:tc>
        <w:tc>
          <w:tcPr>
            <w:tcW w:w="977" w:type="dxa"/>
            <w:vMerge/>
            <w:vAlign w:val="center"/>
            <w:hideMark/>
          </w:tcPr>
          <w:p w14:paraId="0DF653F5" w14:textId="77777777" w:rsidR="000E1233" w:rsidRPr="00647135" w:rsidRDefault="000E1233" w:rsidP="00647135">
            <w:pPr>
              <w:rPr>
                <w:sz w:val="22"/>
                <w:szCs w:val="22"/>
                <w:lang w:eastAsia="ru-RU"/>
              </w:rPr>
            </w:pPr>
          </w:p>
        </w:tc>
        <w:tc>
          <w:tcPr>
            <w:tcW w:w="977" w:type="dxa"/>
            <w:vMerge/>
            <w:vAlign w:val="center"/>
            <w:hideMark/>
          </w:tcPr>
          <w:p w14:paraId="3DFF868A" w14:textId="77777777" w:rsidR="000E1233" w:rsidRPr="00647135" w:rsidRDefault="000E1233" w:rsidP="00647135">
            <w:pPr>
              <w:rPr>
                <w:sz w:val="22"/>
                <w:szCs w:val="22"/>
                <w:lang w:eastAsia="ru-RU"/>
              </w:rPr>
            </w:pPr>
          </w:p>
        </w:tc>
      </w:tr>
      <w:tr w:rsidR="000E1233" w:rsidRPr="00647135" w14:paraId="0A624592" w14:textId="77777777" w:rsidTr="00BF47AA">
        <w:trPr>
          <w:trHeight w:val="615"/>
        </w:trPr>
        <w:tc>
          <w:tcPr>
            <w:tcW w:w="561" w:type="dxa"/>
            <w:vMerge/>
            <w:vAlign w:val="center"/>
            <w:hideMark/>
          </w:tcPr>
          <w:p w14:paraId="3F823169" w14:textId="77777777" w:rsidR="000E1233" w:rsidRPr="00647135" w:rsidRDefault="000E1233" w:rsidP="00647135">
            <w:pPr>
              <w:rPr>
                <w:sz w:val="22"/>
                <w:szCs w:val="22"/>
                <w:lang w:eastAsia="ru-RU"/>
              </w:rPr>
            </w:pPr>
          </w:p>
        </w:tc>
        <w:tc>
          <w:tcPr>
            <w:tcW w:w="2046" w:type="dxa"/>
            <w:vMerge/>
            <w:vAlign w:val="center"/>
            <w:hideMark/>
          </w:tcPr>
          <w:p w14:paraId="00AE6D67" w14:textId="77777777" w:rsidR="000E1233" w:rsidRPr="00647135" w:rsidRDefault="000E1233" w:rsidP="00647135">
            <w:pPr>
              <w:rPr>
                <w:sz w:val="22"/>
                <w:szCs w:val="22"/>
                <w:lang w:eastAsia="ru-RU"/>
              </w:rPr>
            </w:pPr>
          </w:p>
        </w:tc>
        <w:tc>
          <w:tcPr>
            <w:tcW w:w="2876" w:type="dxa"/>
            <w:shd w:val="clear" w:color="000000" w:fill="FFFFFF"/>
            <w:vAlign w:val="center"/>
            <w:hideMark/>
          </w:tcPr>
          <w:p w14:paraId="3EA7BD3E" w14:textId="77777777" w:rsidR="000E1233" w:rsidRPr="00647135" w:rsidRDefault="000E1233" w:rsidP="00647135">
            <w:pPr>
              <w:rPr>
                <w:sz w:val="22"/>
                <w:szCs w:val="22"/>
                <w:lang w:eastAsia="ru-RU"/>
              </w:rPr>
            </w:pPr>
            <w:r w:rsidRPr="00647135">
              <w:rPr>
                <w:sz w:val="22"/>
                <w:szCs w:val="22"/>
                <w:lang w:eastAsia="ru-RU"/>
              </w:rPr>
              <w:t>Облицовка кромкой</w:t>
            </w:r>
          </w:p>
        </w:tc>
        <w:tc>
          <w:tcPr>
            <w:tcW w:w="7023" w:type="dxa"/>
            <w:shd w:val="clear" w:color="000000" w:fill="FFFFFF"/>
            <w:vAlign w:val="center"/>
            <w:hideMark/>
          </w:tcPr>
          <w:p w14:paraId="4413CF89" w14:textId="4878D1D6" w:rsidR="000E1233" w:rsidRPr="00647135" w:rsidRDefault="000E1233" w:rsidP="00647135">
            <w:pPr>
              <w:rPr>
                <w:sz w:val="22"/>
                <w:szCs w:val="22"/>
                <w:lang w:eastAsia="ru-RU"/>
              </w:rPr>
            </w:pPr>
            <w:r w:rsidRPr="00647135">
              <w:rPr>
                <w:sz w:val="22"/>
                <w:szCs w:val="22"/>
                <w:lang w:eastAsia="ru-RU"/>
              </w:rPr>
              <w:t xml:space="preserve">Все торцы </w:t>
            </w:r>
            <w:r w:rsidR="008303D4">
              <w:rPr>
                <w:sz w:val="22"/>
                <w:szCs w:val="22"/>
                <w:lang w:eastAsia="ru-RU"/>
              </w:rPr>
              <w:t xml:space="preserve">должны быть </w:t>
            </w:r>
            <w:r w:rsidRPr="00647135">
              <w:rPr>
                <w:sz w:val="22"/>
                <w:szCs w:val="22"/>
                <w:lang w:eastAsia="ru-RU"/>
              </w:rPr>
              <w:t xml:space="preserve">облицованы кромкой ПВХ толщиной не менее 2 мм цвет кромки в тон ЛДСП. </w:t>
            </w:r>
          </w:p>
        </w:tc>
        <w:tc>
          <w:tcPr>
            <w:tcW w:w="977" w:type="dxa"/>
            <w:vMerge/>
            <w:vAlign w:val="center"/>
            <w:hideMark/>
          </w:tcPr>
          <w:p w14:paraId="470DA22C" w14:textId="77777777" w:rsidR="000E1233" w:rsidRPr="00647135" w:rsidRDefault="000E1233" w:rsidP="00647135">
            <w:pPr>
              <w:rPr>
                <w:sz w:val="22"/>
                <w:szCs w:val="22"/>
                <w:lang w:eastAsia="ru-RU"/>
              </w:rPr>
            </w:pPr>
          </w:p>
        </w:tc>
        <w:tc>
          <w:tcPr>
            <w:tcW w:w="977" w:type="dxa"/>
            <w:vMerge/>
            <w:vAlign w:val="center"/>
            <w:hideMark/>
          </w:tcPr>
          <w:p w14:paraId="71133EEF" w14:textId="77777777" w:rsidR="000E1233" w:rsidRPr="00647135" w:rsidRDefault="000E1233" w:rsidP="00647135">
            <w:pPr>
              <w:rPr>
                <w:sz w:val="22"/>
                <w:szCs w:val="22"/>
                <w:lang w:eastAsia="ru-RU"/>
              </w:rPr>
            </w:pPr>
          </w:p>
        </w:tc>
      </w:tr>
      <w:tr w:rsidR="000E1233" w:rsidRPr="00647135" w14:paraId="618345F1" w14:textId="77777777" w:rsidTr="00BF47AA">
        <w:trPr>
          <w:trHeight w:val="315"/>
        </w:trPr>
        <w:tc>
          <w:tcPr>
            <w:tcW w:w="561" w:type="dxa"/>
            <w:vMerge/>
            <w:vAlign w:val="center"/>
            <w:hideMark/>
          </w:tcPr>
          <w:p w14:paraId="7713B77F" w14:textId="77777777" w:rsidR="000E1233" w:rsidRPr="00647135" w:rsidRDefault="000E1233" w:rsidP="00647135">
            <w:pPr>
              <w:rPr>
                <w:sz w:val="22"/>
                <w:szCs w:val="22"/>
                <w:lang w:eastAsia="ru-RU"/>
              </w:rPr>
            </w:pPr>
          </w:p>
        </w:tc>
        <w:tc>
          <w:tcPr>
            <w:tcW w:w="2046" w:type="dxa"/>
            <w:vMerge/>
            <w:vAlign w:val="center"/>
            <w:hideMark/>
          </w:tcPr>
          <w:p w14:paraId="4A736B96" w14:textId="77777777" w:rsidR="000E1233" w:rsidRPr="00647135" w:rsidRDefault="000E1233" w:rsidP="00647135">
            <w:pPr>
              <w:rPr>
                <w:sz w:val="22"/>
                <w:szCs w:val="22"/>
                <w:lang w:eastAsia="ru-RU"/>
              </w:rPr>
            </w:pPr>
          </w:p>
        </w:tc>
        <w:tc>
          <w:tcPr>
            <w:tcW w:w="2876" w:type="dxa"/>
            <w:shd w:val="clear" w:color="000000" w:fill="FFFFFF"/>
            <w:vAlign w:val="center"/>
            <w:hideMark/>
          </w:tcPr>
          <w:p w14:paraId="48F33B6C" w14:textId="6398E090" w:rsidR="000E1233" w:rsidRPr="00647135" w:rsidRDefault="000E1233" w:rsidP="00647135">
            <w:pPr>
              <w:rPr>
                <w:sz w:val="22"/>
                <w:szCs w:val="22"/>
                <w:lang w:eastAsia="ru-RU"/>
              </w:rPr>
            </w:pPr>
            <w:r w:rsidRPr="00647135">
              <w:rPr>
                <w:sz w:val="22"/>
                <w:szCs w:val="22"/>
                <w:lang w:eastAsia="ru-RU"/>
              </w:rPr>
              <w:t>Цвет материала</w:t>
            </w:r>
            <w:r w:rsidR="008303D4">
              <w:rPr>
                <w:sz w:val="22"/>
                <w:szCs w:val="22"/>
                <w:lang w:eastAsia="ru-RU"/>
              </w:rPr>
              <w:t>, должен быть</w:t>
            </w:r>
          </w:p>
        </w:tc>
        <w:tc>
          <w:tcPr>
            <w:tcW w:w="7023" w:type="dxa"/>
            <w:shd w:val="clear" w:color="000000" w:fill="FFFFFF"/>
            <w:vAlign w:val="center"/>
            <w:hideMark/>
          </w:tcPr>
          <w:p w14:paraId="363B8796" w14:textId="77777777" w:rsidR="000E1233" w:rsidRPr="00647135" w:rsidRDefault="000E1233" w:rsidP="00647135">
            <w:pPr>
              <w:rPr>
                <w:sz w:val="22"/>
                <w:szCs w:val="22"/>
                <w:lang w:eastAsia="ru-RU"/>
              </w:rPr>
            </w:pPr>
            <w:r w:rsidRPr="00647135">
              <w:rPr>
                <w:sz w:val="22"/>
                <w:szCs w:val="22"/>
                <w:lang w:eastAsia="ru-RU"/>
              </w:rPr>
              <w:t>Ясень светлый</w:t>
            </w:r>
          </w:p>
        </w:tc>
        <w:tc>
          <w:tcPr>
            <w:tcW w:w="977" w:type="dxa"/>
            <w:vMerge/>
            <w:vAlign w:val="center"/>
            <w:hideMark/>
          </w:tcPr>
          <w:p w14:paraId="24CD47CE" w14:textId="77777777" w:rsidR="000E1233" w:rsidRPr="00647135" w:rsidRDefault="000E1233" w:rsidP="00647135">
            <w:pPr>
              <w:rPr>
                <w:sz w:val="22"/>
                <w:szCs w:val="22"/>
                <w:lang w:eastAsia="ru-RU"/>
              </w:rPr>
            </w:pPr>
          </w:p>
        </w:tc>
        <w:tc>
          <w:tcPr>
            <w:tcW w:w="977" w:type="dxa"/>
            <w:vMerge/>
            <w:vAlign w:val="center"/>
            <w:hideMark/>
          </w:tcPr>
          <w:p w14:paraId="72487A28" w14:textId="77777777" w:rsidR="000E1233" w:rsidRPr="00647135" w:rsidRDefault="000E1233" w:rsidP="00647135">
            <w:pPr>
              <w:rPr>
                <w:sz w:val="22"/>
                <w:szCs w:val="22"/>
                <w:lang w:eastAsia="ru-RU"/>
              </w:rPr>
            </w:pPr>
          </w:p>
        </w:tc>
      </w:tr>
      <w:tr w:rsidR="000E1233" w:rsidRPr="00647135" w14:paraId="1BE62C01" w14:textId="77777777" w:rsidTr="00BF47AA">
        <w:trPr>
          <w:trHeight w:val="315"/>
        </w:trPr>
        <w:tc>
          <w:tcPr>
            <w:tcW w:w="561" w:type="dxa"/>
            <w:vMerge/>
            <w:vAlign w:val="center"/>
            <w:hideMark/>
          </w:tcPr>
          <w:p w14:paraId="041F20AC" w14:textId="77777777" w:rsidR="000E1233" w:rsidRPr="00647135" w:rsidRDefault="000E1233" w:rsidP="00647135">
            <w:pPr>
              <w:rPr>
                <w:sz w:val="22"/>
                <w:szCs w:val="22"/>
                <w:lang w:eastAsia="ru-RU"/>
              </w:rPr>
            </w:pPr>
          </w:p>
        </w:tc>
        <w:tc>
          <w:tcPr>
            <w:tcW w:w="2046" w:type="dxa"/>
            <w:vMerge/>
            <w:vAlign w:val="center"/>
            <w:hideMark/>
          </w:tcPr>
          <w:p w14:paraId="39350C19" w14:textId="77777777" w:rsidR="000E1233" w:rsidRPr="00647135" w:rsidRDefault="000E1233" w:rsidP="00647135">
            <w:pPr>
              <w:rPr>
                <w:sz w:val="22"/>
                <w:szCs w:val="22"/>
                <w:lang w:eastAsia="ru-RU"/>
              </w:rPr>
            </w:pPr>
          </w:p>
        </w:tc>
        <w:tc>
          <w:tcPr>
            <w:tcW w:w="2876" w:type="dxa"/>
            <w:shd w:val="clear" w:color="000000" w:fill="FFFFFF"/>
            <w:vAlign w:val="center"/>
            <w:hideMark/>
          </w:tcPr>
          <w:p w14:paraId="431DFBF7" w14:textId="77777777" w:rsidR="000E1233" w:rsidRPr="00647135" w:rsidRDefault="000E1233" w:rsidP="00647135">
            <w:pPr>
              <w:rPr>
                <w:sz w:val="22"/>
                <w:szCs w:val="22"/>
                <w:lang w:eastAsia="ru-RU"/>
              </w:rPr>
            </w:pPr>
            <w:r w:rsidRPr="00647135">
              <w:rPr>
                <w:sz w:val="22"/>
                <w:szCs w:val="22"/>
                <w:lang w:eastAsia="ru-RU"/>
              </w:rPr>
              <w:t xml:space="preserve">Регулирование по высоте </w:t>
            </w:r>
          </w:p>
        </w:tc>
        <w:tc>
          <w:tcPr>
            <w:tcW w:w="7023" w:type="dxa"/>
            <w:shd w:val="clear" w:color="000000" w:fill="FFFFFF"/>
            <w:vAlign w:val="center"/>
            <w:hideMark/>
          </w:tcPr>
          <w:p w14:paraId="7058073F" w14:textId="77777777" w:rsidR="000E1233" w:rsidRPr="00647135" w:rsidRDefault="000E1233" w:rsidP="00647135">
            <w:pPr>
              <w:rPr>
                <w:sz w:val="22"/>
                <w:szCs w:val="22"/>
                <w:lang w:eastAsia="ru-RU"/>
              </w:rPr>
            </w:pPr>
            <w:r w:rsidRPr="00647135">
              <w:rPr>
                <w:sz w:val="22"/>
                <w:szCs w:val="22"/>
                <w:lang w:eastAsia="ru-RU"/>
              </w:rPr>
              <w:t xml:space="preserve"> Стол должен регулироваться по высоте при помощи опор </w:t>
            </w:r>
          </w:p>
        </w:tc>
        <w:tc>
          <w:tcPr>
            <w:tcW w:w="977" w:type="dxa"/>
            <w:vMerge/>
            <w:vAlign w:val="center"/>
            <w:hideMark/>
          </w:tcPr>
          <w:p w14:paraId="7C1AF7E4" w14:textId="77777777" w:rsidR="000E1233" w:rsidRPr="00647135" w:rsidRDefault="000E1233" w:rsidP="00647135">
            <w:pPr>
              <w:rPr>
                <w:sz w:val="22"/>
                <w:szCs w:val="22"/>
                <w:lang w:eastAsia="ru-RU"/>
              </w:rPr>
            </w:pPr>
          </w:p>
        </w:tc>
        <w:tc>
          <w:tcPr>
            <w:tcW w:w="977" w:type="dxa"/>
            <w:vMerge/>
            <w:vAlign w:val="center"/>
            <w:hideMark/>
          </w:tcPr>
          <w:p w14:paraId="31A4D758" w14:textId="77777777" w:rsidR="000E1233" w:rsidRPr="00647135" w:rsidRDefault="000E1233" w:rsidP="00647135">
            <w:pPr>
              <w:rPr>
                <w:sz w:val="22"/>
                <w:szCs w:val="22"/>
                <w:lang w:eastAsia="ru-RU"/>
              </w:rPr>
            </w:pPr>
          </w:p>
        </w:tc>
      </w:tr>
      <w:tr w:rsidR="000E1233" w:rsidRPr="00647135" w14:paraId="1BFEE871" w14:textId="77777777" w:rsidTr="00BF47AA">
        <w:trPr>
          <w:trHeight w:val="315"/>
        </w:trPr>
        <w:tc>
          <w:tcPr>
            <w:tcW w:w="561" w:type="dxa"/>
            <w:vMerge/>
            <w:vAlign w:val="center"/>
            <w:hideMark/>
          </w:tcPr>
          <w:p w14:paraId="6832DE74" w14:textId="77777777" w:rsidR="000E1233" w:rsidRPr="00647135" w:rsidRDefault="000E1233" w:rsidP="00647135">
            <w:pPr>
              <w:rPr>
                <w:sz w:val="22"/>
                <w:szCs w:val="22"/>
                <w:lang w:eastAsia="ru-RU"/>
              </w:rPr>
            </w:pPr>
          </w:p>
        </w:tc>
        <w:tc>
          <w:tcPr>
            <w:tcW w:w="2046" w:type="dxa"/>
            <w:vMerge/>
            <w:vAlign w:val="center"/>
            <w:hideMark/>
          </w:tcPr>
          <w:p w14:paraId="028CFBE9" w14:textId="77777777" w:rsidR="000E1233" w:rsidRPr="00647135" w:rsidRDefault="000E1233" w:rsidP="00647135">
            <w:pPr>
              <w:rPr>
                <w:sz w:val="22"/>
                <w:szCs w:val="22"/>
                <w:lang w:eastAsia="ru-RU"/>
              </w:rPr>
            </w:pPr>
          </w:p>
        </w:tc>
        <w:tc>
          <w:tcPr>
            <w:tcW w:w="2876" w:type="dxa"/>
            <w:shd w:val="clear" w:color="000000" w:fill="FFFFFF"/>
            <w:vAlign w:val="center"/>
            <w:hideMark/>
          </w:tcPr>
          <w:p w14:paraId="75A8BF1B" w14:textId="16DA7A20" w:rsidR="000E1233" w:rsidRPr="00647135" w:rsidRDefault="000E1233" w:rsidP="00647135">
            <w:pPr>
              <w:rPr>
                <w:sz w:val="22"/>
                <w:szCs w:val="22"/>
                <w:lang w:eastAsia="ru-RU"/>
              </w:rPr>
            </w:pPr>
            <w:r w:rsidRPr="00647135">
              <w:rPr>
                <w:sz w:val="22"/>
                <w:szCs w:val="22"/>
                <w:lang w:eastAsia="ru-RU"/>
              </w:rPr>
              <w:t>Высота опоры</w:t>
            </w:r>
            <w:r w:rsidR="008303D4">
              <w:rPr>
                <w:sz w:val="22"/>
                <w:szCs w:val="22"/>
                <w:lang w:eastAsia="ru-RU"/>
              </w:rPr>
              <w:t xml:space="preserve"> должн</w:t>
            </w:r>
            <w:r w:rsidR="00DA0B2E">
              <w:rPr>
                <w:sz w:val="22"/>
                <w:szCs w:val="22"/>
                <w:lang w:eastAsia="ru-RU"/>
              </w:rPr>
              <w:t>а</w:t>
            </w:r>
            <w:r w:rsidR="008303D4">
              <w:rPr>
                <w:sz w:val="22"/>
                <w:szCs w:val="22"/>
                <w:lang w:eastAsia="ru-RU"/>
              </w:rPr>
              <w:t xml:space="preserve"> быть</w:t>
            </w:r>
          </w:p>
        </w:tc>
        <w:tc>
          <w:tcPr>
            <w:tcW w:w="7023" w:type="dxa"/>
            <w:shd w:val="clear" w:color="000000" w:fill="FFFFFF"/>
            <w:vAlign w:val="center"/>
            <w:hideMark/>
          </w:tcPr>
          <w:p w14:paraId="65B8681E" w14:textId="77777777" w:rsidR="000E1233" w:rsidRPr="00647135" w:rsidRDefault="000E1233" w:rsidP="00647135">
            <w:pPr>
              <w:rPr>
                <w:sz w:val="22"/>
                <w:szCs w:val="22"/>
                <w:lang w:eastAsia="ru-RU"/>
              </w:rPr>
            </w:pPr>
            <w:r w:rsidRPr="00647135">
              <w:rPr>
                <w:sz w:val="22"/>
                <w:szCs w:val="22"/>
                <w:lang w:eastAsia="ru-RU"/>
              </w:rPr>
              <w:t>15-25 мм</w:t>
            </w:r>
          </w:p>
        </w:tc>
        <w:tc>
          <w:tcPr>
            <w:tcW w:w="977" w:type="dxa"/>
            <w:vMerge/>
            <w:vAlign w:val="center"/>
            <w:hideMark/>
          </w:tcPr>
          <w:p w14:paraId="6E7F3AA9" w14:textId="77777777" w:rsidR="000E1233" w:rsidRPr="00647135" w:rsidRDefault="000E1233" w:rsidP="00647135">
            <w:pPr>
              <w:rPr>
                <w:sz w:val="22"/>
                <w:szCs w:val="22"/>
                <w:lang w:eastAsia="ru-RU"/>
              </w:rPr>
            </w:pPr>
          </w:p>
        </w:tc>
        <w:tc>
          <w:tcPr>
            <w:tcW w:w="977" w:type="dxa"/>
            <w:vMerge/>
            <w:vAlign w:val="center"/>
            <w:hideMark/>
          </w:tcPr>
          <w:p w14:paraId="21FA5796" w14:textId="77777777" w:rsidR="000E1233" w:rsidRPr="00647135" w:rsidRDefault="000E1233" w:rsidP="00647135">
            <w:pPr>
              <w:rPr>
                <w:sz w:val="22"/>
                <w:szCs w:val="22"/>
                <w:lang w:eastAsia="ru-RU"/>
              </w:rPr>
            </w:pPr>
          </w:p>
        </w:tc>
      </w:tr>
      <w:tr w:rsidR="000E1233" w:rsidRPr="00647135" w14:paraId="1F92E575" w14:textId="77777777" w:rsidTr="00BF47AA">
        <w:trPr>
          <w:trHeight w:val="615"/>
        </w:trPr>
        <w:tc>
          <w:tcPr>
            <w:tcW w:w="561" w:type="dxa"/>
            <w:vMerge w:val="restart"/>
            <w:shd w:val="clear" w:color="000000" w:fill="FFFFFF"/>
            <w:noWrap/>
            <w:vAlign w:val="center"/>
            <w:hideMark/>
          </w:tcPr>
          <w:p w14:paraId="1D27ED74" w14:textId="77777777" w:rsidR="000E1233" w:rsidRPr="00647135" w:rsidRDefault="000E1233" w:rsidP="00647135">
            <w:pPr>
              <w:jc w:val="right"/>
              <w:rPr>
                <w:sz w:val="22"/>
                <w:szCs w:val="22"/>
                <w:lang w:eastAsia="ru-RU"/>
              </w:rPr>
            </w:pPr>
            <w:r w:rsidRPr="00647135">
              <w:rPr>
                <w:sz w:val="22"/>
                <w:szCs w:val="22"/>
                <w:lang w:eastAsia="ru-RU"/>
              </w:rPr>
              <w:t>2</w:t>
            </w:r>
          </w:p>
        </w:tc>
        <w:tc>
          <w:tcPr>
            <w:tcW w:w="2046" w:type="dxa"/>
            <w:vMerge w:val="restart"/>
            <w:shd w:val="clear" w:color="000000" w:fill="FFFFFF"/>
            <w:vAlign w:val="center"/>
            <w:hideMark/>
          </w:tcPr>
          <w:p w14:paraId="1FCD29AC" w14:textId="77777777" w:rsidR="000E1233" w:rsidRPr="00647135" w:rsidRDefault="000E1233" w:rsidP="00647135">
            <w:pPr>
              <w:jc w:val="center"/>
              <w:rPr>
                <w:sz w:val="22"/>
                <w:szCs w:val="22"/>
                <w:lang w:eastAsia="ru-RU"/>
              </w:rPr>
            </w:pPr>
            <w:r w:rsidRPr="00647135">
              <w:rPr>
                <w:sz w:val="22"/>
                <w:szCs w:val="22"/>
                <w:lang w:eastAsia="ru-RU"/>
              </w:rPr>
              <w:t xml:space="preserve">Стол офисный со встроенной тумбой и ящиками </w:t>
            </w:r>
          </w:p>
        </w:tc>
        <w:tc>
          <w:tcPr>
            <w:tcW w:w="2876" w:type="dxa"/>
            <w:shd w:val="clear" w:color="000000" w:fill="FFFFFF"/>
            <w:vAlign w:val="center"/>
            <w:hideMark/>
          </w:tcPr>
          <w:p w14:paraId="1CC47D9C" w14:textId="77777777" w:rsidR="000E1233" w:rsidRPr="00647135" w:rsidRDefault="000E1233" w:rsidP="00647135">
            <w:pPr>
              <w:rPr>
                <w:sz w:val="22"/>
                <w:szCs w:val="22"/>
                <w:lang w:eastAsia="ru-RU"/>
              </w:rPr>
            </w:pPr>
            <w:r w:rsidRPr="00647135">
              <w:rPr>
                <w:sz w:val="22"/>
                <w:szCs w:val="22"/>
                <w:lang w:eastAsia="ru-RU"/>
              </w:rPr>
              <w:t>Габаритные размеры стола офисного</w:t>
            </w:r>
          </w:p>
        </w:tc>
        <w:tc>
          <w:tcPr>
            <w:tcW w:w="7023" w:type="dxa"/>
            <w:shd w:val="clear" w:color="000000" w:fill="FFFFFF"/>
            <w:vAlign w:val="center"/>
            <w:hideMark/>
          </w:tcPr>
          <w:p w14:paraId="39138025" w14:textId="42817EB4" w:rsidR="000E1233" w:rsidRPr="00647135" w:rsidRDefault="000E1233" w:rsidP="00647135">
            <w:pPr>
              <w:rPr>
                <w:sz w:val="22"/>
                <w:szCs w:val="22"/>
                <w:lang w:eastAsia="ru-RU"/>
              </w:rPr>
            </w:pPr>
            <w:r w:rsidRPr="00647135">
              <w:rPr>
                <w:sz w:val="22"/>
                <w:szCs w:val="22"/>
                <w:lang w:eastAsia="ru-RU"/>
              </w:rPr>
              <w:t xml:space="preserve">Габаритные размеры стола рабочего </w:t>
            </w:r>
            <w:r w:rsidR="008303D4">
              <w:rPr>
                <w:sz w:val="22"/>
                <w:szCs w:val="22"/>
                <w:lang w:eastAsia="ru-RU"/>
              </w:rPr>
              <w:t xml:space="preserve">должны </w:t>
            </w:r>
            <w:r w:rsidRPr="00647135">
              <w:rPr>
                <w:sz w:val="22"/>
                <w:szCs w:val="22"/>
                <w:lang w:eastAsia="ru-RU"/>
              </w:rPr>
              <w:t>быть (</w:t>
            </w:r>
            <w:proofErr w:type="gramStart"/>
            <w:r w:rsidRPr="00647135">
              <w:rPr>
                <w:sz w:val="22"/>
                <w:szCs w:val="22"/>
                <w:lang w:eastAsia="ru-RU"/>
              </w:rPr>
              <w:t>ВхДлхГл)  750</w:t>
            </w:r>
            <w:proofErr w:type="gramEnd"/>
            <w:r w:rsidRPr="00647135">
              <w:rPr>
                <w:sz w:val="22"/>
                <w:szCs w:val="22"/>
                <w:lang w:eastAsia="ru-RU"/>
              </w:rPr>
              <w:t xml:space="preserve">±5мм*1400±10мм*650±5мм   </w:t>
            </w:r>
          </w:p>
        </w:tc>
        <w:tc>
          <w:tcPr>
            <w:tcW w:w="977" w:type="dxa"/>
            <w:vMerge w:val="restart"/>
            <w:shd w:val="clear" w:color="000000" w:fill="FFFFFF"/>
            <w:noWrap/>
            <w:vAlign w:val="center"/>
            <w:hideMark/>
          </w:tcPr>
          <w:p w14:paraId="3C27E74E" w14:textId="77777777" w:rsidR="000E1233" w:rsidRPr="00647135" w:rsidRDefault="000E1233" w:rsidP="00647135">
            <w:pPr>
              <w:rPr>
                <w:sz w:val="22"/>
                <w:szCs w:val="22"/>
                <w:lang w:eastAsia="ru-RU"/>
              </w:rPr>
            </w:pPr>
            <w:r w:rsidRPr="00647135">
              <w:rPr>
                <w:sz w:val="22"/>
                <w:szCs w:val="22"/>
                <w:lang w:eastAsia="ru-RU"/>
              </w:rPr>
              <w:t>шт.</w:t>
            </w:r>
          </w:p>
        </w:tc>
        <w:tc>
          <w:tcPr>
            <w:tcW w:w="977" w:type="dxa"/>
            <w:vMerge w:val="restart"/>
            <w:shd w:val="clear" w:color="000000" w:fill="FFFFFF"/>
            <w:noWrap/>
            <w:vAlign w:val="center"/>
            <w:hideMark/>
          </w:tcPr>
          <w:p w14:paraId="61E16956" w14:textId="77777777" w:rsidR="000E1233" w:rsidRPr="00647135" w:rsidRDefault="000E1233" w:rsidP="00647135">
            <w:pPr>
              <w:jc w:val="right"/>
              <w:rPr>
                <w:sz w:val="22"/>
                <w:szCs w:val="22"/>
                <w:lang w:eastAsia="ru-RU"/>
              </w:rPr>
            </w:pPr>
            <w:r w:rsidRPr="00647135">
              <w:rPr>
                <w:sz w:val="22"/>
                <w:szCs w:val="22"/>
                <w:lang w:eastAsia="ru-RU"/>
              </w:rPr>
              <w:t>3</w:t>
            </w:r>
          </w:p>
        </w:tc>
      </w:tr>
      <w:tr w:rsidR="000E1233" w:rsidRPr="00647135" w14:paraId="5E05798A" w14:textId="77777777" w:rsidTr="00BF47AA">
        <w:trPr>
          <w:trHeight w:val="915"/>
        </w:trPr>
        <w:tc>
          <w:tcPr>
            <w:tcW w:w="561" w:type="dxa"/>
            <w:vMerge/>
            <w:vAlign w:val="center"/>
            <w:hideMark/>
          </w:tcPr>
          <w:p w14:paraId="61796B7B" w14:textId="77777777" w:rsidR="000E1233" w:rsidRPr="00647135" w:rsidRDefault="000E1233" w:rsidP="00647135">
            <w:pPr>
              <w:rPr>
                <w:sz w:val="22"/>
                <w:szCs w:val="22"/>
                <w:lang w:eastAsia="ru-RU"/>
              </w:rPr>
            </w:pPr>
          </w:p>
        </w:tc>
        <w:tc>
          <w:tcPr>
            <w:tcW w:w="2046" w:type="dxa"/>
            <w:vMerge/>
            <w:vAlign w:val="center"/>
            <w:hideMark/>
          </w:tcPr>
          <w:p w14:paraId="0A1D2D72" w14:textId="77777777" w:rsidR="000E1233" w:rsidRPr="00647135" w:rsidRDefault="000E1233" w:rsidP="00647135">
            <w:pPr>
              <w:rPr>
                <w:sz w:val="22"/>
                <w:szCs w:val="22"/>
                <w:lang w:eastAsia="ru-RU"/>
              </w:rPr>
            </w:pPr>
          </w:p>
        </w:tc>
        <w:tc>
          <w:tcPr>
            <w:tcW w:w="2876" w:type="dxa"/>
            <w:shd w:val="clear" w:color="000000" w:fill="FFFFFF"/>
            <w:vAlign w:val="center"/>
            <w:hideMark/>
          </w:tcPr>
          <w:p w14:paraId="1C652723" w14:textId="77777777" w:rsidR="000E1233" w:rsidRPr="00647135" w:rsidRDefault="000E1233" w:rsidP="00647135">
            <w:pPr>
              <w:rPr>
                <w:sz w:val="22"/>
                <w:szCs w:val="22"/>
                <w:lang w:eastAsia="ru-RU"/>
              </w:rPr>
            </w:pPr>
            <w:r w:rsidRPr="00647135">
              <w:rPr>
                <w:sz w:val="22"/>
                <w:szCs w:val="22"/>
                <w:lang w:eastAsia="ru-RU"/>
              </w:rPr>
              <w:t>Материал опор и царги стола, фасадов и стенок ящиков</w:t>
            </w:r>
          </w:p>
        </w:tc>
        <w:tc>
          <w:tcPr>
            <w:tcW w:w="7023" w:type="dxa"/>
            <w:shd w:val="clear" w:color="000000" w:fill="FFFFFF"/>
            <w:vAlign w:val="center"/>
            <w:hideMark/>
          </w:tcPr>
          <w:p w14:paraId="6F9B3072" w14:textId="77777777" w:rsidR="000E1233" w:rsidRPr="00647135" w:rsidRDefault="000E1233" w:rsidP="00647135">
            <w:pPr>
              <w:rPr>
                <w:sz w:val="22"/>
                <w:szCs w:val="22"/>
                <w:lang w:eastAsia="ru-RU"/>
              </w:rPr>
            </w:pPr>
            <w:r w:rsidRPr="00647135">
              <w:rPr>
                <w:sz w:val="22"/>
                <w:szCs w:val="22"/>
                <w:lang w:eastAsia="ru-RU"/>
              </w:rPr>
              <w:t xml:space="preserve">ЛДСП должно быть толщиной от 15 мм. Класс эмиссии ЛДСП - Е0,5 или Е1 по ГОСТ 10632-2014. </w:t>
            </w:r>
          </w:p>
        </w:tc>
        <w:tc>
          <w:tcPr>
            <w:tcW w:w="977" w:type="dxa"/>
            <w:vMerge/>
            <w:vAlign w:val="center"/>
            <w:hideMark/>
          </w:tcPr>
          <w:p w14:paraId="2F9E713D" w14:textId="77777777" w:rsidR="000E1233" w:rsidRPr="00647135" w:rsidRDefault="000E1233" w:rsidP="00647135">
            <w:pPr>
              <w:rPr>
                <w:sz w:val="22"/>
                <w:szCs w:val="22"/>
                <w:lang w:eastAsia="ru-RU"/>
              </w:rPr>
            </w:pPr>
          </w:p>
        </w:tc>
        <w:tc>
          <w:tcPr>
            <w:tcW w:w="977" w:type="dxa"/>
            <w:vMerge/>
            <w:vAlign w:val="center"/>
            <w:hideMark/>
          </w:tcPr>
          <w:p w14:paraId="6C6AF352" w14:textId="77777777" w:rsidR="000E1233" w:rsidRPr="00647135" w:rsidRDefault="000E1233" w:rsidP="00647135">
            <w:pPr>
              <w:rPr>
                <w:sz w:val="22"/>
                <w:szCs w:val="22"/>
                <w:lang w:eastAsia="ru-RU"/>
              </w:rPr>
            </w:pPr>
          </w:p>
        </w:tc>
      </w:tr>
      <w:tr w:rsidR="000E1233" w:rsidRPr="00647135" w14:paraId="2525677E" w14:textId="77777777" w:rsidTr="00BF47AA">
        <w:trPr>
          <w:trHeight w:val="915"/>
        </w:trPr>
        <w:tc>
          <w:tcPr>
            <w:tcW w:w="561" w:type="dxa"/>
            <w:vMerge/>
            <w:vAlign w:val="center"/>
            <w:hideMark/>
          </w:tcPr>
          <w:p w14:paraId="13147A94" w14:textId="77777777" w:rsidR="000E1233" w:rsidRPr="00647135" w:rsidRDefault="000E1233" w:rsidP="00647135">
            <w:pPr>
              <w:rPr>
                <w:sz w:val="22"/>
                <w:szCs w:val="22"/>
                <w:lang w:eastAsia="ru-RU"/>
              </w:rPr>
            </w:pPr>
          </w:p>
        </w:tc>
        <w:tc>
          <w:tcPr>
            <w:tcW w:w="2046" w:type="dxa"/>
            <w:vMerge/>
            <w:vAlign w:val="center"/>
            <w:hideMark/>
          </w:tcPr>
          <w:p w14:paraId="13AF3245" w14:textId="77777777" w:rsidR="000E1233" w:rsidRPr="00647135" w:rsidRDefault="000E1233" w:rsidP="00647135">
            <w:pPr>
              <w:rPr>
                <w:sz w:val="22"/>
                <w:szCs w:val="22"/>
                <w:lang w:eastAsia="ru-RU"/>
              </w:rPr>
            </w:pPr>
          </w:p>
        </w:tc>
        <w:tc>
          <w:tcPr>
            <w:tcW w:w="2876" w:type="dxa"/>
            <w:shd w:val="clear" w:color="000000" w:fill="FFFFFF"/>
            <w:vAlign w:val="center"/>
            <w:hideMark/>
          </w:tcPr>
          <w:p w14:paraId="432844E0" w14:textId="77777777" w:rsidR="000E1233" w:rsidRPr="00647135" w:rsidRDefault="000E1233" w:rsidP="00647135">
            <w:pPr>
              <w:rPr>
                <w:sz w:val="22"/>
                <w:szCs w:val="22"/>
                <w:lang w:eastAsia="ru-RU"/>
              </w:rPr>
            </w:pPr>
            <w:r w:rsidRPr="00647135">
              <w:rPr>
                <w:sz w:val="22"/>
                <w:szCs w:val="22"/>
                <w:lang w:eastAsia="ru-RU"/>
              </w:rPr>
              <w:t>Столешница</w:t>
            </w:r>
          </w:p>
        </w:tc>
        <w:tc>
          <w:tcPr>
            <w:tcW w:w="7023" w:type="dxa"/>
            <w:shd w:val="clear" w:color="000000" w:fill="FFFFFF"/>
            <w:vAlign w:val="center"/>
            <w:hideMark/>
          </w:tcPr>
          <w:p w14:paraId="7AE72DF9" w14:textId="77777777" w:rsidR="000E1233" w:rsidRPr="00647135" w:rsidRDefault="000E1233" w:rsidP="00647135">
            <w:pPr>
              <w:rPr>
                <w:sz w:val="22"/>
                <w:szCs w:val="22"/>
                <w:lang w:eastAsia="ru-RU"/>
              </w:rPr>
            </w:pPr>
            <w:r w:rsidRPr="00647135">
              <w:rPr>
                <w:sz w:val="22"/>
                <w:szCs w:val="22"/>
                <w:lang w:eastAsia="ru-RU"/>
              </w:rPr>
              <w:t xml:space="preserve">ЛДСП должно быть толщиной от 25 мм. Класс эмиссии ЛДСП - Е0,5 или Е1 по ГОСТ 10632-2014. Конструктивно должны </w:t>
            </w:r>
            <w:proofErr w:type="gramStart"/>
            <w:r w:rsidRPr="00647135">
              <w:rPr>
                <w:sz w:val="22"/>
                <w:szCs w:val="22"/>
                <w:lang w:eastAsia="ru-RU"/>
              </w:rPr>
              <w:t>быть  предусмотрены</w:t>
            </w:r>
            <w:proofErr w:type="gramEnd"/>
            <w:r w:rsidRPr="00647135">
              <w:rPr>
                <w:sz w:val="22"/>
                <w:szCs w:val="22"/>
                <w:lang w:eastAsia="ru-RU"/>
              </w:rPr>
              <w:t xml:space="preserve"> закругленные свесы столешницы над каркасом 20-25 мм.</w:t>
            </w:r>
          </w:p>
        </w:tc>
        <w:tc>
          <w:tcPr>
            <w:tcW w:w="977" w:type="dxa"/>
            <w:vMerge/>
            <w:vAlign w:val="center"/>
            <w:hideMark/>
          </w:tcPr>
          <w:p w14:paraId="11DB992E" w14:textId="77777777" w:rsidR="000E1233" w:rsidRPr="00647135" w:rsidRDefault="000E1233" w:rsidP="00647135">
            <w:pPr>
              <w:rPr>
                <w:sz w:val="22"/>
                <w:szCs w:val="22"/>
                <w:lang w:eastAsia="ru-RU"/>
              </w:rPr>
            </w:pPr>
          </w:p>
        </w:tc>
        <w:tc>
          <w:tcPr>
            <w:tcW w:w="977" w:type="dxa"/>
            <w:vMerge/>
            <w:vAlign w:val="center"/>
            <w:hideMark/>
          </w:tcPr>
          <w:p w14:paraId="30902698" w14:textId="77777777" w:rsidR="000E1233" w:rsidRPr="00647135" w:rsidRDefault="000E1233" w:rsidP="00647135">
            <w:pPr>
              <w:rPr>
                <w:sz w:val="22"/>
                <w:szCs w:val="22"/>
                <w:lang w:eastAsia="ru-RU"/>
              </w:rPr>
            </w:pPr>
          </w:p>
        </w:tc>
      </w:tr>
      <w:tr w:rsidR="000E1233" w:rsidRPr="00647135" w14:paraId="4498B167" w14:textId="77777777" w:rsidTr="00BF47AA">
        <w:trPr>
          <w:trHeight w:val="615"/>
        </w:trPr>
        <w:tc>
          <w:tcPr>
            <w:tcW w:w="561" w:type="dxa"/>
            <w:vMerge/>
            <w:vAlign w:val="center"/>
            <w:hideMark/>
          </w:tcPr>
          <w:p w14:paraId="2700112F" w14:textId="77777777" w:rsidR="000E1233" w:rsidRPr="00647135" w:rsidRDefault="000E1233" w:rsidP="00647135">
            <w:pPr>
              <w:rPr>
                <w:sz w:val="22"/>
                <w:szCs w:val="22"/>
                <w:lang w:eastAsia="ru-RU"/>
              </w:rPr>
            </w:pPr>
          </w:p>
        </w:tc>
        <w:tc>
          <w:tcPr>
            <w:tcW w:w="2046" w:type="dxa"/>
            <w:vMerge/>
            <w:vAlign w:val="center"/>
            <w:hideMark/>
          </w:tcPr>
          <w:p w14:paraId="48A00BB2" w14:textId="77777777" w:rsidR="000E1233" w:rsidRPr="00647135" w:rsidRDefault="000E1233" w:rsidP="00647135">
            <w:pPr>
              <w:rPr>
                <w:sz w:val="22"/>
                <w:szCs w:val="22"/>
                <w:lang w:eastAsia="ru-RU"/>
              </w:rPr>
            </w:pPr>
          </w:p>
        </w:tc>
        <w:tc>
          <w:tcPr>
            <w:tcW w:w="2876" w:type="dxa"/>
            <w:shd w:val="clear" w:color="000000" w:fill="FFFFFF"/>
            <w:vAlign w:val="center"/>
            <w:hideMark/>
          </w:tcPr>
          <w:p w14:paraId="3EED7A6A" w14:textId="77777777" w:rsidR="000E1233" w:rsidRPr="00647135" w:rsidRDefault="000E1233" w:rsidP="00647135">
            <w:pPr>
              <w:rPr>
                <w:sz w:val="22"/>
                <w:szCs w:val="22"/>
                <w:lang w:eastAsia="ru-RU"/>
              </w:rPr>
            </w:pPr>
            <w:r w:rsidRPr="00647135">
              <w:rPr>
                <w:sz w:val="22"/>
                <w:szCs w:val="22"/>
                <w:lang w:eastAsia="ru-RU"/>
              </w:rPr>
              <w:t>Кромка</w:t>
            </w:r>
          </w:p>
        </w:tc>
        <w:tc>
          <w:tcPr>
            <w:tcW w:w="7023" w:type="dxa"/>
            <w:shd w:val="clear" w:color="000000" w:fill="FFFFFF"/>
            <w:vAlign w:val="center"/>
            <w:hideMark/>
          </w:tcPr>
          <w:p w14:paraId="377E0AAD" w14:textId="28149F00" w:rsidR="000E1233" w:rsidRPr="00647135" w:rsidRDefault="000E1233" w:rsidP="00647135">
            <w:pPr>
              <w:rPr>
                <w:sz w:val="22"/>
                <w:szCs w:val="22"/>
                <w:lang w:eastAsia="ru-RU"/>
              </w:rPr>
            </w:pPr>
            <w:r w:rsidRPr="00647135">
              <w:rPr>
                <w:sz w:val="22"/>
                <w:szCs w:val="22"/>
                <w:lang w:eastAsia="ru-RU"/>
              </w:rPr>
              <w:t xml:space="preserve">Все торцы </w:t>
            </w:r>
            <w:r w:rsidR="0035571F">
              <w:rPr>
                <w:sz w:val="22"/>
                <w:szCs w:val="22"/>
                <w:lang w:eastAsia="ru-RU"/>
              </w:rPr>
              <w:t xml:space="preserve">должны быть </w:t>
            </w:r>
            <w:r w:rsidRPr="00647135">
              <w:rPr>
                <w:sz w:val="22"/>
                <w:szCs w:val="22"/>
                <w:lang w:eastAsia="ru-RU"/>
              </w:rPr>
              <w:t xml:space="preserve">облицованы кромкой ПВХ толщиной не менее 2 мм цвет кромки в тон ЛДСП. </w:t>
            </w:r>
          </w:p>
        </w:tc>
        <w:tc>
          <w:tcPr>
            <w:tcW w:w="977" w:type="dxa"/>
            <w:vMerge/>
            <w:vAlign w:val="center"/>
            <w:hideMark/>
          </w:tcPr>
          <w:p w14:paraId="796C6456" w14:textId="77777777" w:rsidR="000E1233" w:rsidRPr="00647135" w:rsidRDefault="000E1233" w:rsidP="00647135">
            <w:pPr>
              <w:rPr>
                <w:sz w:val="22"/>
                <w:szCs w:val="22"/>
                <w:lang w:eastAsia="ru-RU"/>
              </w:rPr>
            </w:pPr>
          </w:p>
        </w:tc>
        <w:tc>
          <w:tcPr>
            <w:tcW w:w="977" w:type="dxa"/>
            <w:vMerge/>
            <w:vAlign w:val="center"/>
            <w:hideMark/>
          </w:tcPr>
          <w:p w14:paraId="4E52411C" w14:textId="77777777" w:rsidR="000E1233" w:rsidRPr="00647135" w:rsidRDefault="000E1233" w:rsidP="00647135">
            <w:pPr>
              <w:rPr>
                <w:sz w:val="22"/>
                <w:szCs w:val="22"/>
                <w:lang w:eastAsia="ru-RU"/>
              </w:rPr>
            </w:pPr>
          </w:p>
        </w:tc>
      </w:tr>
      <w:tr w:rsidR="000E1233" w:rsidRPr="00647135" w14:paraId="69F99F0A" w14:textId="77777777" w:rsidTr="00BF47AA">
        <w:trPr>
          <w:trHeight w:val="315"/>
        </w:trPr>
        <w:tc>
          <w:tcPr>
            <w:tcW w:w="561" w:type="dxa"/>
            <w:vMerge/>
            <w:vAlign w:val="center"/>
            <w:hideMark/>
          </w:tcPr>
          <w:p w14:paraId="30DA9B47" w14:textId="77777777" w:rsidR="000E1233" w:rsidRPr="00647135" w:rsidRDefault="000E1233" w:rsidP="00647135">
            <w:pPr>
              <w:rPr>
                <w:sz w:val="22"/>
                <w:szCs w:val="22"/>
                <w:lang w:eastAsia="ru-RU"/>
              </w:rPr>
            </w:pPr>
          </w:p>
        </w:tc>
        <w:tc>
          <w:tcPr>
            <w:tcW w:w="2046" w:type="dxa"/>
            <w:vMerge/>
            <w:vAlign w:val="center"/>
            <w:hideMark/>
          </w:tcPr>
          <w:p w14:paraId="4D83CAFC" w14:textId="77777777" w:rsidR="000E1233" w:rsidRPr="00647135" w:rsidRDefault="000E1233" w:rsidP="00647135">
            <w:pPr>
              <w:rPr>
                <w:sz w:val="22"/>
                <w:szCs w:val="22"/>
                <w:lang w:eastAsia="ru-RU"/>
              </w:rPr>
            </w:pPr>
          </w:p>
        </w:tc>
        <w:tc>
          <w:tcPr>
            <w:tcW w:w="2876" w:type="dxa"/>
            <w:shd w:val="clear" w:color="000000" w:fill="FFFFFF"/>
            <w:vAlign w:val="center"/>
            <w:hideMark/>
          </w:tcPr>
          <w:p w14:paraId="540EF75E" w14:textId="70EB5D49" w:rsidR="000E1233" w:rsidRPr="00647135" w:rsidRDefault="000E1233" w:rsidP="00647135">
            <w:pPr>
              <w:rPr>
                <w:sz w:val="22"/>
                <w:szCs w:val="22"/>
                <w:lang w:eastAsia="ru-RU"/>
              </w:rPr>
            </w:pPr>
            <w:r w:rsidRPr="00647135">
              <w:rPr>
                <w:sz w:val="22"/>
                <w:szCs w:val="22"/>
                <w:lang w:eastAsia="ru-RU"/>
              </w:rPr>
              <w:t>Цвет материала</w:t>
            </w:r>
            <w:r w:rsidR="0035571F">
              <w:rPr>
                <w:sz w:val="22"/>
                <w:szCs w:val="22"/>
                <w:lang w:eastAsia="ru-RU"/>
              </w:rPr>
              <w:t xml:space="preserve"> должен быть</w:t>
            </w:r>
          </w:p>
        </w:tc>
        <w:tc>
          <w:tcPr>
            <w:tcW w:w="7023" w:type="dxa"/>
            <w:shd w:val="clear" w:color="000000" w:fill="FFFFFF"/>
            <w:vAlign w:val="center"/>
            <w:hideMark/>
          </w:tcPr>
          <w:p w14:paraId="5D34B879" w14:textId="77777777" w:rsidR="000E1233" w:rsidRPr="00647135" w:rsidRDefault="000E1233" w:rsidP="00647135">
            <w:pPr>
              <w:rPr>
                <w:sz w:val="22"/>
                <w:szCs w:val="22"/>
                <w:lang w:eastAsia="ru-RU"/>
              </w:rPr>
            </w:pPr>
            <w:r w:rsidRPr="00647135">
              <w:rPr>
                <w:sz w:val="22"/>
                <w:szCs w:val="22"/>
                <w:lang w:eastAsia="ru-RU"/>
              </w:rPr>
              <w:t>Ясень светлый</w:t>
            </w:r>
          </w:p>
        </w:tc>
        <w:tc>
          <w:tcPr>
            <w:tcW w:w="977" w:type="dxa"/>
            <w:vMerge/>
            <w:vAlign w:val="center"/>
            <w:hideMark/>
          </w:tcPr>
          <w:p w14:paraId="4A95E64E" w14:textId="77777777" w:rsidR="000E1233" w:rsidRPr="00647135" w:rsidRDefault="000E1233" w:rsidP="00647135">
            <w:pPr>
              <w:rPr>
                <w:sz w:val="22"/>
                <w:szCs w:val="22"/>
                <w:lang w:eastAsia="ru-RU"/>
              </w:rPr>
            </w:pPr>
          </w:p>
        </w:tc>
        <w:tc>
          <w:tcPr>
            <w:tcW w:w="977" w:type="dxa"/>
            <w:vMerge/>
            <w:vAlign w:val="center"/>
            <w:hideMark/>
          </w:tcPr>
          <w:p w14:paraId="73B10AD6" w14:textId="77777777" w:rsidR="000E1233" w:rsidRPr="00647135" w:rsidRDefault="000E1233" w:rsidP="00647135">
            <w:pPr>
              <w:rPr>
                <w:sz w:val="22"/>
                <w:szCs w:val="22"/>
                <w:lang w:eastAsia="ru-RU"/>
              </w:rPr>
            </w:pPr>
          </w:p>
        </w:tc>
      </w:tr>
      <w:tr w:rsidR="000E1233" w:rsidRPr="00647135" w14:paraId="06DE28B7" w14:textId="77777777" w:rsidTr="00BF47AA">
        <w:trPr>
          <w:trHeight w:val="315"/>
        </w:trPr>
        <w:tc>
          <w:tcPr>
            <w:tcW w:w="561" w:type="dxa"/>
            <w:vMerge/>
            <w:vAlign w:val="center"/>
            <w:hideMark/>
          </w:tcPr>
          <w:p w14:paraId="285720AB" w14:textId="77777777" w:rsidR="000E1233" w:rsidRPr="00647135" w:rsidRDefault="000E1233" w:rsidP="00647135">
            <w:pPr>
              <w:rPr>
                <w:sz w:val="22"/>
                <w:szCs w:val="22"/>
                <w:lang w:eastAsia="ru-RU"/>
              </w:rPr>
            </w:pPr>
          </w:p>
        </w:tc>
        <w:tc>
          <w:tcPr>
            <w:tcW w:w="2046" w:type="dxa"/>
            <w:vMerge/>
            <w:vAlign w:val="center"/>
            <w:hideMark/>
          </w:tcPr>
          <w:p w14:paraId="318D1863" w14:textId="77777777" w:rsidR="000E1233" w:rsidRPr="00647135" w:rsidRDefault="000E1233" w:rsidP="00647135">
            <w:pPr>
              <w:rPr>
                <w:sz w:val="22"/>
                <w:szCs w:val="22"/>
                <w:lang w:eastAsia="ru-RU"/>
              </w:rPr>
            </w:pPr>
          </w:p>
        </w:tc>
        <w:tc>
          <w:tcPr>
            <w:tcW w:w="2876" w:type="dxa"/>
            <w:shd w:val="clear" w:color="000000" w:fill="FFFFFF"/>
            <w:vAlign w:val="center"/>
            <w:hideMark/>
          </w:tcPr>
          <w:p w14:paraId="0CED66C2" w14:textId="77777777" w:rsidR="000E1233" w:rsidRPr="00647135" w:rsidRDefault="000E1233" w:rsidP="00647135">
            <w:pPr>
              <w:rPr>
                <w:sz w:val="22"/>
                <w:szCs w:val="22"/>
                <w:lang w:eastAsia="ru-RU"/>
              </w:rPr>
            </w:pPr>
            <w:r w:rsidRPr="00647135">
              <w:rPr>
                <w:sz w:val="22"/>
                <w:szCs w:val="22"/>
                <w:lang w:eastAsia="ru-RU"/>
              </w:rPr>
              <w:t xml:space="preserve">Регулирование по высоте </w:t>
            </w:r>
          </w:p>
        </w:tc>
        <w:tc>
          <w:tcPr>
            <w:tcW w:w="7023" w:type="dxa"/>
            <w:shd w:val="clear" w:color="000000" w:fill="FFFFFF"/>
            <w:vAlign w:val="center"/>
            <w:hideMark/>
          </w:tcPr>
          <w:p w14:paraId="0A8BDD52" w14:textId="77777777" w:rsidR="000E1233" w:rsidRPr="00647135" w:rsidRDefault="000E1233" w:rsidP="00647135">
            <w:pPr>
              <w:rPr>
                <w:sz w:val="22"/>
                <w:szCs w:val="22"/>
                <w:lang w:eastAsia="ru-RU"/>
              </w:rPr>
            </w:pPr>
            <w:r w:rsidRPr="00647135">
              <w:rPr>
                <w:sz w:val="22"/>
                <w:szCs w:val="22"/>
                <w:lang w:eastAsia="ru-RU"/>
              </w:rPr>
              <w:t xml:space="preserve"> Стол должен регулироваться по высоте при помощи опор </w:t>
            </w:r>
          </w:p>
        </w:tc>
        <w:tc>
          <w:tcPr>
            <w:tcW w:w="977" w:type="dxa"/>
            <w:vMerge/>
            <w:vAlign w:val="center"/>
            <w:hideMark/>
          </w:tcPr>
          <w:p w14:paraId="32B65926" w14:textId="77777777" w:rsidR="000E1233" w:rsidRPr="00647135" w:rsidRDefault="000E1233" w:rsidP="00647135">
            <w:pPr>
              <w:rPr>
                <w:sz w:val="22"/>
                <w:szCs w:val="22"/>
                <w:lang w:eastAsia="ru-RU"/>
              </w:rPr>
            </w:pPr>
          </w:p>
        </w:tc>
        <w:tc>
          <w:tcPr>
            <w:tcW w:w="977" w:type="dxa"/>
            <w:vMerge/>
            <w:vAlign w:val="center"/>
            <w:hideMark/>
          </w:tcPr>
          <w:p w14:paraId="1886CFCA" w14:textId="77777777" w:rsidR="000E1233" w:rsidRPr="00647135" w:rsidRDefault="000E1233" w:rsidP="00647135">
            <w:pPr>
              <w:rPr>
                <w:sz w:val="22"/>
                <w:szCs w:val="22"/>
                <w:lang w:eastAsia="ru-RU"/>
              </w:rPr>
            </w:pPr>
          </w:p>
        </w:tc>
      </w:tr>
      <w:tr w:rsidR="000E1233" w:rsidRPr="00647135" w14:paraId="4166B593" w14:textId="77777777" w:rsidTr="00BF47AA">
        <w:trPr>
          <w:trHeight w:val="315"/>
        </w:trPr>
        <w:tc>
          <w:tcPr>
            <w:tcW w:w="561" w:type="dxa"/>
            <w:vMerge/>
            <w:vAlign w:val="center"/>
            <w:hideMark/>
          </w:tcPr>
          <w:p w14:paraId="13CCAE07" w14:textId="77777777" w:rsidR="000E1233" w:rsidRPr="00647135" w:rsidRDefault="000E1233" w:rsidP="00647135">
            <w:pPr>
              <w:rPr>
                <w:sz w:val="22"/>
                <w:szCs w:val="22"/>
                <w:lang w:eastAsia="ru-RU"/>
              </w:rPr>
            </w:pPr>
          </w:p>
        </w:tc>
        <w:tc>
          <w:tcPr>
            <w:tcW w:w="2046" w:type="dxa"/>
            <w:vMerge/>
            <w:vAlign w:val="center"/>
            <w:hideMark/>
          </w:tcPr>
          <w:p w14:paraId="2E3D0934" w14:textId="77777777" w:rsidR="000E1233" w:rsidRPr="00647135" w:rsidRDefault="000E1233" w:rsidP="00647135">
            <w:pPr>
              <w:rPr>
                <w:sz w:val="22"/>
                <w:szCs w:val="22"/>
                <w:lang w:eastAsia="ru-RU"/>
              </w:rPr>
            </w:pPr>
          </w:p>
        </w:tc>
        <w:tc>
          <w:tcPr>
            <w:tcW w:w="2876" w:type="dxa"/>
            <w:shd w:val="clear" w:color="000000" w:fill="FFFFFF"/>
            <w:vAlign w:val="center"/>
            <w:hideMark/>
          </w:tcPr>
          <w:p w14:paraId="7696CE61" w14:textId="515BA0B9" w:rsidR="000E1233" w:rsidRPr="00647135" w:rsidRDefault="000E1233" w:rsidP="00647135">
            <w:pPr>
              <w:rPr>
                <w:sz w:val="22"/>
                <w:szCs w:val="22"/>
                <w:lang w:eastAsia="ru-RU"/>
              </w:rPr>
            </w:pPr>
            <w:r w:rsidRPr="00647135">
              <w:rPr>
                <w:sz w:val="22"/>
                <w:szCs w:val="22"/>
                <w:lang w:eastAsia="ru-RU"/>
              </w:rPr>
              <w:t>Высота опоры</w:t>
            </w:r>
            <w:r w:rsidR="0035571F">
              <w:rPr>
                <w:sz w:val="22"/>
                <w:szCs w:val="22"/>
                <w:lang w:eastAsia="ru-RU"/>
              </w:rPr>
              <w:t xml:space="preserve"> должна быть</w:t>
            </w:r>
          </w:p>
        </w:tc>
        <w:tc>
          <w:tcPr>
            <w:tcW w:w="7023" w:type="dxa"/>
            <w:shd w:val="clear" w:color="000000" w:fill="FFFFFF"/>
            <w:vAlign w:val="center"/>
            <w:hideMark/>
          </w:tcPr>
          <w:p w14:paraId="12784BD0" w14:textId="77777777" w:rsidR="000E1233" w:rsidRPr="00647135" w:rsidRDefault="000E1233" w:rsidP="00647135">
            <w:pPr>
              <w:rPr>
                <w:sz w:val="22"/>
                <w:szCs w:val="22"/>
                <w:lang w:eastAsia="ru-RU"/>
              </w:rPr>
            </w:pPr>
            <w:r w:rsidRPr="00647135">
              <w:rPr>
                <w:sz w:val="22"/>
                <w:szCs w:val="22"/>
                <w:lang w:eastAsia="ru-RU"/>
              </w:rPr>
              <w:t>50-60 мм</w:t>
            </w:r>
          </w:p>
        </w:tc>
        <w:tc>
          <w:tcPr>
            <w:tcW w:w="977" w:type="dxa"/>
            <w:vMerge/>
            <w:vAlign w:val="center"/>
            <w:hideMark/>
          </w:tcPr>
          <w:p w14:paraId="2C0125AF" w14:textId="77777777" w:rsidR="000E1233" w:rsidRPr="00647135" w:rsidRDefault="000E1233" w:rsidP="00647135">
            <w:pPr>
              <w:rPr>
                <w:sz w:val="22"/>
                <w:szCs w:val="22"/>
                <w:lang w:eastAsia="ru-RU"/>
              </w:rPr>
            </w:pPr>
          </w:p>
        </w:tc>
        <w:tc>
          <w:tcPr>
            <w:tcW w:w="977" w:type="dxa"/>
            <w:vMerge/>
            <w:vAlign w:val="center"/>
            <w:hideMark/>
          </w:tcPr>
          <w:p w14:paraId="430F6A1D" w14:textId="77777777" w:rsidR="000E1233" w:rsidRPr="00647135" w:rsidRDefault="000E1233" w:rsidP="00647135">
            <w:pPr>
              <w:rPr>
                <w:sz w:val="22"/>
                <w:szCs w:val="22"/>
                <w:lang w:eastAsia="ru-RU"/>
              </w:rPr>
            </w:pPr>
          </w:p>
        </w:tc>
      </w:tr>
      <w:tr w:rsidR="000E1233" w:rsidRPr="00647135" w14:paraId="2A0727CB" w14:textId="77777777" w:rsidTr="00BF47AA">
        <w:trPr>
          <w:trHeight w:val="315"/>
        </w:trPr>
        <w:tc>
          <w:tcPr>
            <w:tcW w:w="561" w:type="dxa"/>
            <w:vMerge/>
            <w:vAlign w:val="center"/>
            <w:hideMark/>
          </w:tcPr>
          <w:p w14:paraId="1C50967B" w14:textId="77777777" w:rsidR="000E1233" w:rsidRPr="00647135" w:rsidRDefault="000E1233" w:rsidP="00647135">
            <w:pPr>
              <w:rPr>
                <w:sz w:val="22"/>
                <w:szCs w:val="22"/>
                <w:lang w:eastAsia="ru-RU"/>
              </w:rPr>
            </w:pPr>
          </w:p>
        </w:tc>
        <w:tc>
          <w:tcPr>
            <w:tcW w:w="2046" w:type="dxa"/>
            <w:vMerge/>
            <w:vAlign w:val="center"/>
            <w:hideMark/>
          </w:tcPr>
          <w:p w14:paraId="5AA9AA80" w14:textId="77777777" w:rsidR="000E1233" w:rsidRPr="00647135" w:rsidRDefault="000E1233" w:rsidP="00647135">
            <w:pPr>
              <w:rPr>
                <w:sz w:val="22"/>
                <w:szCs w:val="22"/>
                <w:lang w:eastAsia="ru-RU"/>
              </w:rPr>
            </w:pPr>
          </w:p>
        </w:tc>
        <w:tc>
          <w:tcPr>
            <w:tcW w:w="2876" w:type="dxa"/>
            <w:shd w:val="clear" w:color="000000" w:fill="FFFFFF"/>
            <w:vAlign w:val="center"/>
            <w:hideMark/>
          </w:tcPr>
          <w:p w14:paraId="39FEC4B8" w14:textId="63B48425" w:rsidR="000E1233" w:rsidRPr="00647135" w:rsidRDefault="000E1233" w:rsidP="00647135">
            <w:pPr>
              <w:rPr>
                <w:sz w:val="22"/>
                <w:szCs w:val="22"/>
                <w:lang w:eastAsia="ru-RU"/>
              </w:rPr>
            </w:pPr>
            <w:r w:rsidRPr="00647135">
              <w:rPr>
                <w:sz w:val="22"/>
                <w:szCs w:val="22"/>
                <w:lang w:eastAsia="ru-RU"/>
              </w:rPr>
              <w:t xml:space="preserve">Тип элемента </w:t>
            </w:r>
            <w:r w:rsidR="0035571F">
              <w:rPr>
                <w:sz w:val="22"/>
                <w:szCs w:val="22"/>
                <w:lang w:eastAsia="ru-RU"/>
              </w:rPr>
              <w:t>должен быть</w:t>
            </w:r>
            <w:r w:rsidRPr="00647135">
              <w:rPr>
                <w:sz w:val="22"/>
                <w:szCs w:val="22"/>
                <w:lang w:eastAsia="ru-RU"/>
              </w:rPr>
              <w:t xml:space="preserve"> </w:t>
            </w:r>
          </w:p>
        </w:tc>
        <w:tc>
          <w:tcPr>
            <w:tcW w:w="7023" w:type="dxa"/>
            <w:shd w:val="clear" w:color="000000" w:fill="FFFFFF"/>
            <w:vAlign w:val="center"/>
            <w:hideMark/>
          </w:tcPr>
          <w:p w14:paraId="7DCDA6F9" w14:textId="77777777" w:rsidR="000E1233" w:rsidRPr="00647135" w:rsidRDefault="000E1233" w:rsidP="00647135">
            <w:pPr>
              <w:rPr>
                <w:sz w:val="22"/>
                <w:szCs w:val="22"/>
                <w:lang w:eastAsia="ru-RU"/>
              </w:rPr>
            </w:pPr>
            <w:r w:rsidRPr="00647135">
              <w:rPr>
                <w:sz w:val="22"/>
                <w:szCs w:val="22"/>
                <w:lang w:eastAsia="ru-RU"/>
              </w:rPr>
              <w:t>встроенная тумба</w:t>
            </w:r>
          </w:p>
        </w:tc>
        <w:tc>
          <w:tcPr>
            <w:tcW w:w="977" w:type="dxa"/>
            <w:vMerge/>
            <w:vAlign w:val="center"/>
            <w:hideMark/>
          </w:tcPr>
          <w:p w14:paraId="558BA062" w14:textId="77777777" w:rsidR="000E1233" w:rsidRPr="00647135" w:rsidRDefault="000E1233" w:rsidP="00647135">
            <w:pPr>
              <w:rPr>
                <w:sz w:val="22"/>
                <w:szCs w:val="22"/>
                <w:lang w:eastAsia="ru-RU"/>
              </w:rPr>
            </w:pPr>
          </w:p>
        </w:tc>
        <w:tc>
          <w:tcPr>
            <w:tcW w:w="977" w:type="dxa"/>
            <w:vMerge/>
            <w:vAlign w:val="center"/>
            <w:hideMark/>
          </w:tcPr>
          <w:p w14:paraId="6894A83D" w14:textId="77777777" w:rsidR="000E1233" w:rsidRPr="00647135" w:rsidRDefault="000E1233" w:rsidP="00647135">
            <w:pPr>
              <w:rPr>
                <w:sz w:val="22"/>
                <w:szCs w:val="22"/>
                <w:lang w:eastAsia="ru-RU"/>
              </w:rPr>
            </w:pPr>
          </w:p>
        </w:tc>
      </w:tr>
      <w:tr w:rsidR="000E1233" w:rsidRPr="00647135" w14:paraId="33FB4FBA" w14:textId="77777777" w:rsidTr="00BF47AA">
        <w:trPr>
          <w:trHeight w:val="315"/>
        </w:trPr>
        <w:tc>
          <w:tcPr>
            <w:tcW w:w="561" w:type="dxa"/>
            <w:vMerge/>
            <w:vAlign w:val="center"/>
            <w:hideMark/>
          </w:tcPr>
          <w:p w14:paraId="6F8E6558" w14:textId="77777777" w:rsidR="000E1233" w:rsidRPr="00647135" w:rsidRDefault="000E1233" w:rsidP="00647135">
            <w:pPr>
              <w:rPr>
                <w:sz w:val="22"/>
                <w:szCs w:val="22"/>
                <w:lang w:eastAsia="ru-RU"/>
              </w:rPr>
            </w:pPr>
          </w:p>
        </w:tc>
        <w:tc>
          <w:tcPr>
            <w:tcW w:w="2046" w:type="dxa"/>
            <w:vMerge/>
            <w:vAlign w:val="center"/>
            <w:hideMark/>
          </w:tcPr>
          <w:p w14:paraId="44D2CF90" w14:textId="77777777" w:rsidR="000E1233" w:rsidRPr="00647135" w:rsidRDefault="000E1233" w:rsidP="00647135">
            <w:pPr>
              <w:rPr>
                <w:sz w:val="22"/>
                <w:szCs w:val="22"/>
                <w:lang w:eastAsia="ru-RU"/>
              </w:rPr>
            </w:pPr>
          </w:p>
        </w:tc>
        <w:tc>
          <w:tcPr>
            <w:tcW w:w="2876" w:type="dxa"/>
            <w:shd w:val="clear" w:color="000000" w:fill="FFFFFF"/>
            <w:vAlign w:val="center"/>
            <w:hideMark/>
          </w:tcPr>
          <w:p w14:paraId="6671A50C" w14:textId="0B057D8E" w:rsidR="000E1233" w:rsidRPr="00647135" w:rsidRDefault="000E1233" w:rsidP="00647135">
            <w:pPr>
              <w:rPr>
                <w:sz w:val="22"/>
                <w:szCs w:val="22"/>
                <w:lang w:eastAsia="ru-RU"/>
              </w:rPr>
            </w:pPr>
            <w:r w:rsidRPr="00647135">
              <w:rPr>
                <w:sz w:val="22"/>
                <w:szCs w:val="22"/>
                <w:lang w:eastAsia="ru-RU"/>
              </w:rPr>
              <w:t>Ящики</w:t>
            </w:r>
            <w:r w:rsidR="0035571F">
              <w:rPr>
                <w:sz w:val="22"/>
                <w:szCs w:val="22"/>
                <w:lang w:eastAsia="ru-RU"/>
              </w:rPr>
              <w:t xml:space="preserve"> должны быть</w:t>
            </w:r>
          </w:p>
        </w:tc>
        <w:tc>
          <w:tcPr>
            <w:tcW w:w="7023" w:type="dxa"/>
            <w:shd w:val="clear" w:color="000000" w:fill="FFFFFF"/>
            <w:vAlign w:val="center"/>
            <w:hideMark/>
          </w:tcPr>
          <w:p w14:paraId="30D5A01E" w14:textId="77777777" w:rsidR="000E1233" w:rsidRPr="00647135" w:rsidRDefault="000E1233" w:rsidP="00647135">
            <w:pPr>
              <w:rPr>
                <w:sz w:val="22"/>
                <w:szCs w:val="22"/>
                <w:lang w:eastAsia="ru-RU"/>
              </w:rPr>
            </w:pPr>
            <w:r w:rsidRPr="00647135">
              <w:rPr>
                <w:sz w:val="22"/>
                <w:szCs w:val="22"/>
                <w:lang w:eastAsia="ru-RU"/>
              </w:rPr>
              <w:t>Выдвижные с накладными ручками</w:t>
            </w:r>
          </w:p>
        </w:tc>
        <w:tc>
          <w:tcPr>
            <w:tcW w:w="977" w:type="dxa"/>
            <w:vMerge/>
            <w:vAlign w:val="center"/>
            <w:hideMark/>
          </w:tcPr>
          <w:p w14:paraId="0E6C61D0" w14:textId="77777777" w:rsidR="000E1233" w:rsidRPr="00647135" w:rsidRDefault="000E1233" w:rsidP="00647135">
            <w:pPr>
              <w:rPr>
                <w:sz w:val="22"/>
                <w:szCs w:val="22"/>
                <w:lang w:eastAsia="ru-RU"/>
              </w:rPr>
            </w:pPr>
          </w:p>
        </w:tc>
        <w:tc>
          <w:tcPr>
            <w:tcW w:w="977" w:type="dxa"/>
            <w:vMerge/>
            <w:vAlign w:val="center"/>
            <w:hideMark/>
          </w:tcPr>
          <w:p w14:paraId="6EF123E7" w14:textId="77777777" w:rsidR="000E1233" w:rsidRPr="00647135" w:rsidRDefault="000E1233" w:rsidP="00647135">
            <w:pPr>
              <w:rPr>
                <w:sz w:val="22"/>
                <w:szCs w:val="22"/>
                <w:lang w:eastAsia="ru-RU"/>
              </w:rPr>
            </w:pPr>
          </w:p>
        </w:tc>
      </w:tr>
      <w:tr w:rsidR="000E1233" w:rsidRPr="00647135" w14:paraId="1201B797" w14:textId="77777777" w:rsidTr="00BF47AA">
        <w:trPr>
          <w:trHeight w:val="615"/>
        </w:trPr>
        <w:tc>
          <w:tcPr>
            <w:tcW w:w="561" w:type="dxa"/>
            <w:vMerge/>
            <w:vAlign w:val="center"/>
            <w:hideMark/>
          </w:tcPr>
          <w:p w14:paraId="4B2E6152" w14:textId="77777777" w:rsidR="000E1233" w:rsidRPr="00647135" w:rsidRDefault="000E1233" w:rsidP="00647135">
            <w:pPr>
              <w:rPr>
                <w:sz w:val="22"/>
                <w:szCs w:val="22"/>
                <w:lang w:eastAsia="ru-RU"/>
              </w:rPr>
            </w:pPr>
          </w:p>
        </w:tc>
        <w:tc>
          <w:tcPr>
            <w:tcW w:w="2046" w:type="dxa"/>
            <w:vMerge/>
            <w:vAlign w:val="center"/>
            <w:hideMark/>
          </w:tcPr>
          <w:p w14:paraId="4D585CF5" w14:textId="77777777" w:rsidR="000E1233" w:rsidRPr="00647135" w:rsidRDefault="000E1233" w:rsidP="00647135">
            <w:pPr>
              <w:rPr>
                <w:sz w:val="22"/>
                <w:szCs w:val="22"/>
                <w:lang w:eastAsia="ru-RU"/>
              </w:rPr>
            </w:pPr>
          </w:p>
        </w:tc>
        <w:tc>
          <w:tcPr>
            <w:tcW w:w="2876" w:type="dxa"/>
            <w:shd w:val="clear" w:color="000000" w:fill="FFFFFF"/>
            <w:vAlign w:val="center"/>
            <w:hideMark/>
          </w:tcPr>
          <w:p w14:paraId="51F2F87F" w14:textId="77777777" w:rsidR="000E1233" w:rsidRPr="00647135" w:rsidRDefault="000E1233" w:rsidP="00647135">
            <w:pPr>
              <w:rPr>
                <w:sz w:val="22"/>
                <w:szCs w:val="22"/>
                <w:lang w:eastAsia="ru-RU"/>
              </w:rPr>
            </w:pPr>
            <w:r w:rsidRPr="00647135">
              <w:rPr>
                <w:sz w:val="22"/>
                <w:szCs w:val="22"/>
                <w:lang w:eastAsia="ru-RU"/>
              </w:rPr>
              <w:t>Количество выдвижных ящиков:</w:t>
            </w:r>
          </w:p>
        </w:tc>
        <w:tc>
          <w:tcPr>
            <w:tcW w:w="7023" w:type="dxa"/>
            <w:shd w:val="clear" w:color="000000" w:fill="FFFFFF"/>
            <w:vAlign w:val="center"/>
            <w:hideMark/>
          </w:tcPr>
          <w:p w14:paraId="713403A4" w14:textId="77777777" w:rsidR="000E1233" w:rsidRPr="00647135" w:rsidRDefault="000E1233" w:rsidP="00647135">
            <w:pPr>
              <w:rPr>
                <w:sz w:val="22"/>
                <w:szCs w:val="22"/>
                <w:lang w:eastAsia="ru-RU"/>
              </w:rPr>
            </w:pPr>
            <w:r w:rsidRPr="00647135">
              <w:rPr>
                <w:sz w:val="22"/>
                <w:szCs w:val="22"/>
                <w:lang w:eastAsia="ru-RU"/>
              </w:rPr>
              <w:t xml:space="preserve">не менее 3-х </w:t>
            </w:r>
          </w:p>
        </w:tc>
        <w:tc>
          <w:tcPr>
            <w:tcW w:w="977" w:type="dxa"/>
            <w:vMerge/>
            <w:vAlign w:val="center"/>
            <w:hideMark/>
          </w:tcPr>
          <w:p w14:paraId="737C8CCE" w14:textId="77777777" w:rsidR="000E1233" w:rsidRPr="00647135" w:rsidRDefault="000E1233" w:rsidP="00647135">
            <w:pPr>
              <w:rPr>
                <w:sz w:val="22"/>
                <w:szCs w:val="22"/>
                <w:lang w:eastAsia="ru-RU"/>
              </w:rPr>
            </w:pPr>
          </w:p>
        </w:tc>
        <w:tc>
          <w:tcPr>
            <w:tcW w:w="977" w:type="dxa"/>
            <w:vMerge/>
            <w:vAlign w:val="center"/>
            <w:hideMark/>
          </w:tcPr>
          <w:p w14:paraId="0C32C023" w14:textId="77777777" w:rsidR="000E1233" w:rsidRPr="00647135" w:rsidRDefault="000E1233" w:rsidP="00647135">
            <w:pPr>
              <w:rPr>
                <w:sz w:val="22"/>
                <w:szCs w:val="22"/>
                <w:lang w:eastAsia="ru-RU"/>
              </w:rPr>
            </w:pPr>
          </w:p>
        </w:tc>
      </w:tr>
      <w:tr w:rsidR="000E1233" w:rsidRPr="00647135" w14:paraId="67F98CE3" w14:textId="77777777" w:rsidTr="00BF47AA">
        <w:trPr>
          <w:trHeight w:val="315"/>
        </w:trPr>
        <w:tc>
          <w:tcPr>
            <w:tcW w:w="561" w:type="dxa"/>
            <w:vMerge/>
            <w:vAlign w:val="center"/>
            <w:hideMark/>
          </w:tcPr>
          <w:p w14:paraId="66ECCA29" w14:textId="77777777" w:rsidR="000E1233" w:rsidRPr="00647135" w:rsidRDefault="000E1233" w:rsidP="00647135">
            <w:pPr>
              <w:rPr>
                <w:sz w:val="22"/>
                <w:szCs w:val="22"/>
                <w:lang w:eastAsia="ru-RU"/>
              </w:rPr>
            </w:pPr>
          </w:p>
        </w:tc>
        <w:tc>
          <w:tcPr>
            <w:tcW w:w="2046" w:type="dxa"/>
            <w:vMerge/>
            <w:vAlign w:val="center"/>
            <w:hideMark/>
          </w:tcPr>
          <w:p w14:paraId="25146A7A" w14:textId="77777777" w:rsidR="000E1233" w:rsidRPr="00647135" w:rsidRDefault="000E1233" w:rsidP="00647135">
            <w:pPr>
              <w:rPr>
                <w:sz w:val="22"/>
                <w:szCs w:val="22"/>
                <w:lang w:eastAsia="ru-RU"/>
              </w:rPr>
            </w:pPr>
          </w:p>
        </w:tc>
        <w:tc>
          <w:tcPr>
            <w:tcW w:w="2876" w:type="dxa"/>
            <w:shd w:val="clear" w:color="000000" w:fill="FFFFFF"/>
            <w:vAlign w:val="center"/>
            <w:hideMark/>
          </w:tcPr>
          <w:p w14:paraId="1B458D29" w14:textId="7163FD5E" w:rsidR="000E1233" w:rsidRPr="00647135" w:rsidRDefault="000E1233" w:rsidP="00647135">
            <w:pPr>
              <w:rPr>
                <w:sz w:val="22"/>
                <w:szCs w:val="22"/>
                <w:lang w:eastAsia="ru-RU"/>
              </w:rPr>
            </w:pPr>
            <w:r w:rsidRPr="00647135">
              <w:rPr>
                <w:sz w:val="22"/>
                <w:szCs w:val="22"/>
                <w:lang w:eastAsia="ru-RU"/>
              </w:rPr>
              <w:t>Тип направляющих</w:t>
            </w:r>
            <w:r w:rsidR="0035571F">
              <w:rPr>
                <w:sz w:val="22"/>
                <w:szCs w:val="22"/>
                <w:lang w:eastAsia="ru-RU"/>
              </w:rPr>
              <w:t xml:space="preserve"> должны быть</w:t>
            </w:r>
          </w:p>
        </w:tc>
        <w:tc>
          <w:tcPr>
            <w:tcW w:w="7023" w:type="dxa"/>
            <w:shd w:val="clear" w:color="000000" w:fill="FFFFFF"/>
            <w:vAlign w:val="center"/>
            <w:hideMark/>
          </w:tcPr>
          <w:p w14:paraId="56451245" w14:textId="77777777" w:rsidR="000E1233" w:rsidRPr="00647135" w:rsidRDefault="000E1233" w:rsidP="00647135">
            <w:pPr>
              <w:rPr>
                <w:sz w:val="22"/>
                <w:szCs w:val="22"/>
                <w:lang w:eastAsia="ru-RU"/>
              </w:rPr>
            </w:pPr>
            <w:r w:rsidRPr="00647135">
              <w:rPr>
                <w:sz w:val="22"/>
                <w:szCs w:val="22"/>
                <w:lang w:eastAsia="ru-RU"/>
              </w:rPr>
              <w:t xml:space="preserve">роликовые полновыкатные </w:t>
            </w:r>
          </w:p>
        </w:tc>
        <w:tc>
          <w:tcPr>
            <w:tcW w:w="977" w:type="dxa"/>
            <w:vMerge/>
            <w:vAlign w:val="center"/>
            <w:hideMark/>
          </w:tcPr>
          <w:p w14:paraId="32DAB9A2" w14:textId="77777777" w:rsidR="000E1233" w:rsidRPr="00647135" w:rsidRDefault="000E1233" w:rsidP="00647135">
            <w:pPr>
              <w:rPr>
                <w:sz w:val="22"/>
                <w:szCs w:val="22"/>
                <w:lang w:eastAsia="ru-RU"/>
              </w:rPr>
            </w:pPr>
          </w:p>
        </w:tc>
        <w:tc>
          <w:tcPr>
            <w:tcW w:w="977" w:type="dxa"/>
            <w:vMerge/>
            <w:vAlign w:val="center"/>
            <w:hideMark/>
          </w:tcPr>
          <w:p w14:paraId="0C104A28" w14:textId="77777777" w:rsidR="000E1233" w:rsidRPr="00647135" w:rsidRDefault="000E1233" w:rsidP="00647135">
            <w:pPr>
              <w:rPr>
                <w:sz w:val="22"/>
                <w:szCs w:val="22"/>
                <w:lang w:eastAsia="ru-RU"/>
              </w:rPr>
            </w:pPr>
          </w:p>
        </w:tc>
      </w:tr>
      <w:tr w:rsidR="000E1233" w:rsidRPr="00647135" w14:paraId="6B86729D" w14:textId="77777777" w:rsidTr="00BF47AA">
        <w:trPr>
          <w:trHeight w:val="615"/>
        </w:trPr>
        <w:tc>
          <w:tcPr>
            <w:tcW w:w="561" w:type="dxa"/>
            <w:vMerge/>
            <w:vAlign w:val="center"/>
            <w:hideMark/>
          </w:tcPr>
          <w:p w14:paraId="6B9ECEAF" w14:textId="77777777" w:rsidR="000E1233" w:rsidRPr="00647135" w:rsidRDefault="000E1233" w:rsidP="00647135">
            <w:pPr>
              <w:rPr>
                <w:sz w:val="22"/>
                <w:szCs w:val="22"/>
                <w:lang w:eastAsia="ru-RU"/>
              </w:rPr>
            </w:pPr>
          </w:p>
        </w:tc>
        <w:tc>
          <w:tcPr>
            <w:tcW w:w="2046" w:type="dxa"/>
            <w:vMerge/>
            <w:vAlign w:val="center"/>
            <w:hideMark/>
          </w:tcPr>
          <w:p w14:paraId="466BF0D5" w14:textId="77777777" w:rsidR="000E1233" w:rsidRPr="00647135" w:rsidRDefault="000E1233" w:rsidP="00647135">
            <w:pPr>
              <w:rPr>
                <w:sz w:val="22"/>
                <w:szCs w:val="22"/>
                <w:lang w:eastAsia="ru-RU"/>
              </w:rPr>
            </w:pPr>
          </w:p>
        </w:tc>
        <w:tc>
          <w:tcPr>
            <w:tcW w:w="2876" w:type="dxa"/>
            <w:shd w:val="clear" w:color="000000" w:fill="FFFFFF"/>
            <w:vAlign w:val="center"/>
            <w:hideMark/>
          </w:tcPr>
          <w:p w14:paraId="3602EC87" w14:textId="52B925D8" w:rsidR="000E1233" w:rsidRPr="00647135" w:rsidRDefault="000E1233" w:rsidP="00647135">
            <w:pPr>
              <w:rPr>
                <w:sz w:val="22"/>
                <w:szCs w:val="22"/>
                <w:lang w:eastAsia="ru-RU"/>
              </w:rPr>
            </w:pPr>
            <w:r w:rsidRPr="00647135">
              <w:rPr>
                <w:sz w:val="22"/>
                <w:szCs w:val="22"/>
                <w:lang w:eastAsia="ru-RU"/>
              </w:rPr>
              <w:t>Ручки</w:t>
            </w:r>
            <w:r w:rsidR="0035571F">
              <w:rPr>
                <w:sz w:val="22"/>
                <w:szCs w:val="22"/>
                <w:lang w:eastAsia="ru-RU"/>
              </w:rPr>
              <w:t xml:space="preserve"> должны быть</w:t>
            </w:r>
          </w:p>
        </w:tc>
        <w:tc>
          <w:tcPr>
            <w:tcW w:w="7023" w:type="dxa"/>
            <w:shd w:val="clear" w:color="000000" w:fill="FFFFFF"/>
            <w:vAlign w:val="center"/>
            <w:hideMark/>
          </w:tcPr>
          <w:p w14:paraId="2938C605" w14:textId="77777777" w:rsidR="000E1233" w:rsidRPr="00647135" w:rsidRDefault="000E1233" w:rsidP="00647135">
            <w:pPr>
              <w:rPr>
                <w:sz w:val="22"/>
                <w:szCs w:val="22"/>
                <w:lang w:eastAsia="ru-RU"/>
              </w:rPr>
            </w:pPr>
            <w:r w:rsidRPr="00647135">
              <w:rPr>
                <w:sz w:val="22"/>
                <w:szCs w:val="22"/>
                <w:lang w:eastAsia="ru-RU"/>
              </w:rPr>
              <w:t>Металлическая ручка-скоба, цвет хром матовый с межосевым расстоянием около 96 мм</w:t>
            </w:r>
          </w:p>
        </w:tc>
        <w:tc>
          <w:tcPr>
            <w:tcW w:w="977" w:type="dxa"/>
            <w:vMerge/>
            <w:vAlign w:val="center"/>
            <w:hideMark/>
          </w:tcPr>
          <w:p w14:paraId="02117288" w14:textId="77777777" w:rsidR="000E1233" w:rsidRPr="00647135" w:rsidRDefault="000E1233" w:rsidP="00647135">
            <w:pPr>
              <w:rPr>
                <w:sz w:val="22"/>
                <w:szCs w:val="22"/>
                <w:lang w:eastAsia="ru-RU"/>
              </w:rPr>
            </w:pPr>
          </w:p>
        </w:tc>
        <w:tc>
          <w:tcPr>
            <w:tcW w:w="977" w:type="dxa"/>
            <w:vMerge/>
            <w:vAlign w:val="center"/>
            <w:hideMark/>
          </w:tcPr>
          <w:p w14:paraId="72636E2C" w14:textId="77777777" w:rsidR="000E1233" w:rsidRPr="00647135" w:rsidRDefault="000E1233" w:rsidP="00647135">
            <w:pPr>
              <w:rPr>
                <w:sz w:val="22"/>
                <w:szCs w:val="22"/>
                <w:lang w:eastAsia="ru-RU"/>
              </w:rPr>
            </w:pPr>
          </w:p>
        </w:tc>
      </w:tr>
      <w:tr w:rsidR="000E1233" w:rsidRPr="00647135" w14:paraId="77529253" w14:textId="77777777" w:rsidTr="00BF47AA">
        <w:trPr>
          <w:trHeight w:val="615"/>
        </w:trPr>
        <w:tc>
          <w:tcPr>
            <w:tcW w:w="561" w:type="dxa"/>
            <w:vMerge/>
            <w:vAlign w:val="center"/>
            <w:hideMark/>
          </w:tcPr>
          <w:p w14:paraId="1FE7DFB5" w14:textId="77777777" w:rsidR="000E1233" w:rsidRPr="00647135" w:rsidRDefault="000E1233" w:rsidP="00647135">
            <w:pPr>
              <w:rPr>
                <w:sz w:val="22"/>
                <w:szCs w:val="22"/>
                <w:lang w:eastAsia="ru-RU"/>
              </w:rPr>
            </w:pPr>
          </w:p>
        </w:tc>
        <w:tc>
          <w:tcPr>
            <w:tcW w:w="2046" w:type="dxa"/>
            <w:vMerge/>
            <w:vAlign w:val="center"/>
            <w:hideMark/>
          </w:tcPr>
          <w:p w14:paraId="1D7DE12C" w14:textId="77777777" w:rsidR="000E1233" w:rsidRPr="00647135" w:rsidRDefault="000E1233" w:rsidP="00647135">
            <w:pPr>
              <w:rPr>
                <w:sz w:val="22"/>
                <w:szCs w:val="22"/>
                <w:lang w:eastAsia="ru-RU"/>
              </w:rPr>
            </w:pPr>
          </w:p>
        </w:tc>
        <w:tc>
          <w:tcPr>
            <w:tcW w:w="2876" w:type="dxa"/>
            <w:shd w:val="clear" w:color="000000" w:fill="FFFFFF"/>
            <w:vAlign w:val="center"/>
            <w:hideMark/>
          </w:tcPr>
          <w:p w14:paraId="0134143A" w14:textId="77777777" w:rsidR="000E1233" w:rsidRPr="00647135" w:rsidRDefault="000E1233" w:rsidP="00647135">
            <w:pPr>
              <w:rPr>
                <w:sz w:val="22"/>
                <w:szCs w:val="22"/>
                <w:lang w:eastAsia="ru-RU"/>
              </w:rPr>
            </w:pPr>
            <w:r w:rsidRPr="00647135">
              <w:rPr>
                <w:sz w:val="22"/>
                <w:szCs w:val="22"/>
                <w:lang w:eastAsia="ru-RU"/>
              </w:rPr>
              <w:t>Соединение фасадной стенки с корпусом</w:t>
            </w:r>
          </w:p>
        </w:tc>
        <w:tc>
          <w:tcPr>
            <w:tcW w:w="7023" w:type="dxa"/>
            <w:shd w:val="clear" w:color="000000" w:fill="FFFFFF"/>
            <w:vAlign w:val="center"/>
            <w:hideMark/>
          </w:tcPr>
          <w:p w14:paraId="45F8B43C" w14:textId="77777777" w:rsidR="000E1233" w:rsidRPr="00647135" w:rsidRDefault="000E1233" w:rsidP="00647135">
            <w:pPr>
              <w:rPr>
                <w:sz w:val="22"/>
                <w:szCs w:val="22"/>
                <w:lang w:eastAsia="ru-RU"/>
              </w:rPr>
            </w:pPr>
            <w:r w:rsidRPr="00647135">
              <w:rPr>
                <w:sz w:val="22"/>
                <w:szCs w:val="22"/>
                <w:lang w:eastAsia="ru-RU"/>
              </w:rPr>
              <w:t>Должно быть при помощи деревянных шкантов и эксцентриковой стяжки, и стяжки конфирмат</w:t>
            </w:r>
          </w:p>
        </w:tc>
        <w:tc>
          <w:tcPr>
            <w:tcW w:w="977" w:type="dxa"/>
            <w:vMerge/>
            <w:vAlign w:val="center"/>
            <w:hideMark/>
          </w:tcPr>
          <w:p w14:paraId="7127405B" w14:textId="77777777" w:rsidR="000E1233" w:rsidRPr="00647135" w:rsidRDefault="000E1233" w:rsidP="00647135">
            <w:pPr>
              <w:rPr>
                <w:sz w:val="22"/>
                <w:szCs w:val="22"/>
                <w:lang w:eastAsia="ru-RU"/>
              </w:rPr>
            </w:pPr>
          </w:p>
        </w:tc>
        <w:tc>
          <w:tcPr>
            <w:tcW w:w="977" w:type="dxa"/>
            <w:vMerge/>
            <w:vAlign w:val="center"/>
            <w:hideMark/>
          </w:tcPr>
          <w:p w14:paraId="09DCD135" w14:textId="77777777" w:rsidR="000E1233" w:rsidRPr="00647135" w:rsidRDefault="000E1233" w:rsidP="00647135">
            <w:pPr>
              <w:rPr>
                <w:sz w:val="22"/>
                <w:szCs w:val="22"/>
                <w:lang w:eastAsia="ru-RU"/>
              </w:rPr>
            </w:pPr>
          </w:p>
        </w:tc>
      </w:tr>
      <w:tr w:rsidR="000E1233" w:rsidRPr="00647135" w14:paraId="5878C3F1" w14:textId="77777777" w:rsidTr="00BF47AA">
        <w:trPr>
          <w:trHeight w:val="315"/>
        </w:trPr>
        <w:tc>
          <w:tcPr>
            <w:tcW w:w="561" w:type="dxa"/>
            <w:vMerge/>
            <w:vAlign w:val="center"/>
            <w:hideMark/>
          </w:tcPr>
          <w:p w14:paraId="35C48392" w14:textId="77777777" w:rsidR="000E1233" w:rsidRPr="00647135" w:rsidRDefault="000E1233" w:rsidP="00647135">
            <w:pPr>
              <w:rPr>
                <w:sz w:val="22"/>
                <w:szCs w:val="22"/>
                <w:lang w:eastAsia="ru-RU"/>
              </w:rPr>
            </w:pPr>
          </w:p>
        </w:tc>
        <w:tc>
          <w:tcPr>
            <w:tcW w:w="2046" w:type="dxa"/>
            <w:vMerge/>
            <w:vAlign w:val="center"/>
            <w:hideMark/>
          </w:tcPr>
          <w:p w14:paraId="4EF856F9" w14:textId="77777777" w:rsidR="000E1233" w:rsidRPr="00647135" w:rsidRDefault="000E1233" w:rsidP="00647135">
            <w:pPr>
              <w:rPr>
                <w:sz w:val="22"/>
                <w:szCs w:val="22"/>
                <w:lang w:eastAsia="ru-RU"/>
              </w:rPr>
            </w:pPr>
          </w:p>
        </w:tc>
        <w:tc>
          <w:tcPr>
            <w:tcW w:w="2876" w:type="dxa"/>
            <w:shd w:val="clear" w:color="000000" w:fill="FFFFFF"/>
            <w:vAlign w:val="center"/>
            <w:hideMark/>
          </w:tcPr>
          <w:p w14:paraId="282D6D9E" w14:textId="2A763E9A" w:rsidR="000E1233" w:rsidRPr="00647135" w:rsidRDefault="000E1233" w:rsidP="00647135">
            <w:pPr>
              <w:rPr>
                <w:sz w:val="22"/>
                <w:szCs w:val="22"/>
                <w:lang w:eastAsia="ru-RU"/>
              </w:rPr>
            </w:pPr>
            <w:r w:rsidRPr="00647135">
              <w:rPr>
                <w:sz w:val="22"/>
                <w:szCs w:val="22"/>
                <w:lang w:eastAsia="ru-RU"/>
              </w:rPr>
              <w:t xml:space="preserve">Высота открытой </w:t>
            </w:r>
            <w:proofErr w:type="gramStart"/>
            <w:r w:rsidRPr="00647135">
              <w:rPr>
                <w:sz w:val="22"/>
                <w:szCs w:val="22"/>
                <w:lang w:eastAsia="ru-RU"/>
              </w:rPr>
              <w:t>полки</w:t>
            </w:r>
            <w:r w:rsidR="0035571F">
              <w:rPr>
                <w:sz w:val="22"/>
                <w:szCs w:val="22"/>
                <w:lang w:eastAsia="ru-RU"/>
              </w:rPr>
              <w:t xml:space="preserve"> </w:t>
            </w:r>
            <w:r w:rsidRPr="00647135">
              <w:rPr>
                <w:sz w:val="22"/>
                <w:szCs w:val="22"/>
                <w:lang w:eastAsia="ru-RU"/>
              </w:rPr>
              <w:t xml:space="preserve"> </w:t>
            </w:r>
            <w:r w:rsidR="0035571F">
              <w:rPr>
                <w:sz w:val="22"/>
                <w:szCs w:val="22"/>
                <w:lang w:eastAsia="ru-RU"/>
              </w:rPr>
              <w:t>должна</w:t>
            </w:r>
            <w:proofErr w:type="gramEnd"/>
            <w:r w:rsidR="0035571F">
              <w:rPr>
                <w:sz w:val="22"/>
                <w:szCs w:val="22"/>
                <w:lang w:eastAsia="ru-RU"/>
              </w:rPr>
              <w:t xml:space="preserve"> быть</w:t>
            </w:r>
          </w:p>
        </w:tc>
        <w:tc>
          <w:tcPr>
            <w:tcW w:w="7023" w:type="dxa"/>
            <w:shd w:val="clear" w:color="000000" w:fill="FFFFFF"/>
            <w:vAlign w:val="center"/>
            <w:hideMark/>
          </w:tcPr>
          <w:p w14:paraId="71D31419" w14:textId="77777777" w:rsidR="000E1233" w:rsidRPr="00647135" w:rsidRDefault="000E1233" w:rsidP="00647135">
            <w:pPr>
              <w:rPr>
                <w:sz w:val="22"/>
                <w:szCs w:val="22"/>
                <w:lang w:eastAsia="ru-RU"/>
              </w:rPr>
            </w:pPr>
            <w:proofErr w:type="gramStart"/>
            <w:r w:rsidRPr="00647135">
              <w:rPr>
                <w:sz w:val="22"/>
                <w:szCs w:val="22"/>
                <w:lang w:eastAsia="ru-RU"/>
              </w:rPr>
              <w:t>100  -</w:t>
            </w:r>
            <w:proofErr w:type="gramEnd"/>
            <w:r w:rsidRPr="00647135">
              <w:rPr>
                <w:sz w:val="22"/>
                <w:szCs w:val="22"/>
                <w:lang w:eastAsia="ru-RU"/>
              </w:rPr>
              <w:t xml:space="preserve">  200 (мм). </w:t>
            </w:r>
          </w:p>
        </w:tc>
        <w:tc>
          <w:tcPr>
            <w:tcW w:w="977" w:type="dxa"/>
            <w:vMerge/>
            <w:vAlign w:val="center"/>
            <w:hideMark/>
          </w:tcPr>
          <w:p w14:paraId="49B6EAC8" w14:textId="77777777" w:rsidR="000E1233" w:rsidRPr="00647135" w:rsidRDefault="000E1233" w:rsidP="00647135">
            <w:pPr>
              <w:rPr>
                <w:sz w:val="22"/>
                <w:szCs w:val="22"/>
                <w:lang w:eastAsia="ru-RU"/>
              </w:rPr>
            </w:pPr>
          </w:p>
        </w:tc>
        <w:tc>
          <w:tcPr>
            <w:tcW w:w="977" w:type="dxa"/>
            <w:vMerge/>
            <w:vAlign w:val="center"/>
            <w:hideMark/>
          </w:tcPr>
          <w:p w14:paraId="0959E37C" w14:textId="77777777" w:rsidR="000E1233" w:rsidRPr="00647135" w:rsidRDefault="000E1233" w:rsidP="00647135">
            <w:pPr>
              <w:rPr>
                <w:sz w:val="22"/>
                <w:szCs w:val="22"/>
                <w:lang w:eastAsia="ru-RU"/>
              </w:rPr>
            </w:pPr>
          </w:p>
        </w:tc>
      </w:tr>
      <w:tr w:rsidR="000E1233" w:rsidRPr="00647135" w14:paraId="648F17DC" w14:textId="77777777" w:rsidTr="00BF47AA">
        <w:trPr>
          <w:trHeight w:val="615"/>
        </w:trPr>
        <w:tc>
          <w:tcPr>
            <w:tcW w:w="561" w:type="dxa"/>
            <w:vMerge w:val="restart"/>
            <w:shd w:val="clear" w:color="000000" w:fill="FFFFFF"/>
            <w:noWrap/>
            <w:vAlign w:val="center"/>
            <w:hideMark/>
          </w:tcPr>
          <w:p w14:paraId="2C01E1B9" w14:textId="77777777" w:rsidR="000E1233" w:rsidRPr="00647135" w:rsidRDefault="000E1233" w:rsidP="00647135">
            <w:pPr>
              <w:jc w:val="right"/>
              <w:rPr>
                <w:sz w:val="22"/>
                <w:szCs w:val="22"/>
                <w:lang w:eastAsia="ru-RU"/>
              </w:rPr>
            </w:pPr>
            <w:r w:rsidRPr="00647135">
              <w:rPr>
                <w:sz w:val="22"/>
                <w:szCs w:val="22"/>
                <w:lang w:eastAsia="ru-RU"/>
              </w:rPr>
              <w:t>3</w:t>
            </w:r>
          </w:p>
        </w:tc>
        <w:tc>
          <w:tcPr>
            <w:tcW w:w="2046" w:type="dxa"/>
            <w:vMerge w:val="restart"/>
            <w:shd w:val="clear" w:color="000000" w:fill="FFFFFF"/>
            <w:vAlign w:val="center"/>
            <w:hideMark/>
          </w:tcPr>
          <w:p w14:paraId="5F3D42A2" w14:textId="77777777" w:rsidR="000E1233" w:rsidRPr="00647135" w:rsidRDefault="000E1233" w:rsidP="00647135">
            <w:pPr>
              <w:jc w:val="center"/>
              <w:rPr>
                <w:sz w:val="22"/>
                <w:szCs w:val="22"/>
                <w:lang w:eastAsia="ru-RU"/>
              </w:rPr>
            </w:pPr>
            <w:proofErr w:type="gramStart"/>
            <w:r w:rsidRPr="00647135">
              <w:rPr>
                <w:sz w:val="22"/>
                <w:szCs w:val="22"/>
                <w:lang w:eastAsia="ru-RU"/>
              </w:rPr>
              <w:t>Тумба</w:t>
            </w:r>
            <w:proofErr w:type="gramEnd"/>
            <w:r w:rsidRPr="00647135">
              <w:rPr>
                <w:sz w:val="22"/>
                <w:szCs w:val="22"/>
                <w:lang w:eastAsia="ru-RU"/>
              </w:rPr>
              <w:t xml:space="preserve"> комбинированная для оргтехники </w:t>
            </w:r>
          </w:p>
        </w:tc>
        <w:tc>
          <w:tcPr>
            <w:tcW w:w="2876" w:type="dxa"/>
            <w:shd w:val="clear" w:color="000000" w:fill="FFFFFF"/>
            <w:vAlign w:val="center"/>
            <w:hideMark/>
          </w:tcPr>
          <w:p w14:paraId="4C32252E" w14:textId="15A17D77" w:rsidR="000E1233" w:rsidRPr="00647135" w:rsidRDefault="000E1233" w:rsidP="00647135">
            <w:pPr>
              <w:rPr>
                <w:sz w:val="22"/>
                <w:szCs w:val="22"/>
                <w:lang w:eastAsia="ru-RU"/>
              </w:rPr>
            </w:pPr>
            <w:r w:rsidRPr="00647135">
              <w:rPr>
                <w:sz w:val="22"/>
                <w:szCs w:val="22"/>
                <w:lang w:eastAsia="ru-RU"/>
              </w:rPr>
              <w:t>Габаритные размеры</w:t>
            </w:r>
            <w:r w:rsidR="0035571F">
              <w:rPr>
                <w:sz w:val="22"/>
                <w:szCs w:val="22"/>
                <w:lang w:eastAsia="ru-RU"/>
              </w:rPr>
              <w:t>, должны быть</w:t>
            </w:r>
          </w:p>
        </w:tc>
        <w:tc>
          <w:tcPr>
            <w:tcW w:w="7023" w:type="dxa"/>
            <w:shd w:val="clear" w:color="000000" w:fill="FFFFFF"/>
            <w:vAlign w:val="center"/>
            <w:hideMark/>
          </w:tcPr>
          <w:p w14:paraId="3AC937DE" w14:textId="77777777" w:rsidR="000E1233" w:rsidRPr="00647135" w:rsidRDefault="000E1233" w:rsidP="00647135">
            <w:pPr>
              <w:rPr>
                <w:sz w:val="22"/>
                <w:szCs w:val="22"/>
                <w:lang w:eastAsia="ru-RU"/>
              </w:rPr>
            </w:pPr>
            <w:r w:rsidRPr="00647135">
              <w:rPr>
                <w:sz w:val="22"/>
                <w:szCs w:val="22"/>
                <w:lang w:eastAsia="ru-RU"/>
              </w:rPr>
              <w:t>Габаритные размеры тумбы для оргтехники (</w:t>
            </w:r>
            <w:proofErr w:type="gramStart"/>
            <w:r w:rsidRPr="00647135">
              <w:rPr>
                <w:sz w:val="22"/>
                <w:szCs w:val="22"/>
                <w:lang w:eastAsia="ru-RU"/>
              </w:rPr>
              <w:t>ВхДлхГл)  600</w:t>
            </w:r>
            <w:proofErr w:type="gramEnd"/>
            <w:r w:rsidRPr="00647135">
              <w:rPr>
                <w:sz w:val="22"/>
                <w:szCs w:val="22"/>
                <w:lang w:eastAsia="ru-RU"/>
              </w:rPr>
              <w:t xml:space="preserve">±5мм*900±10мм*400±5мм   </w:t>
            </w:r>
          </w:p>
        </w:tc>
        <w:tc>
          <w:tcPr>
            <w:tcW w:w="977" w:type="dxa"/>
            <w:vMerge w:val="restart"/>
            <w:shd w:val="clear" w:color="000000" w:fill="FFFFFF"/>
            <w:noWrap/>
            <w:vAlign w:val="center"/>
            <w:hideMark/>
          </w:tcPr>
          <w:p w14:paraId="5471178A" w14:textId="77777777" w:rsidR="000E1233" w:rsidRPr="00647135" w:rsidRDefault="000E1233" w:rsidP="00647135">
            <w:pPr>
              <w:rPr>
                <w:sz w:val="22"/>
                <w:szCs w:val="22"/>
                <w:lang w:eastAsia="ru-RU"/>
              </w:rPr>
            </w:pPr>
            <w:r w:rsidRPr="00647135">
              <w:rPr>
                <w:sz w:val="22"/>
                <w:szCs w:val="22"/>
                <w:lang w:eastAsia="ru-RU"/>
              </w:rPr>
              <w:t>шт.</w:t>
            </w:r>
          </w:p>
        </w:tc>
        <w:tc>
          <w:tcPr>
            <w:tcW w:w="977" w:type="dxa"/>
            <w:vMerge w:val="restart"/>
            <w:shd w:val="clear" w:color="000000" w:fill="FFFFFF"/>
            <w:noWrap/>
            <w:vAlign w:val="center"/>
            <w:hideMark/>
          </w:tcPr>
          <w:p w14:paraId="11A0E573" w14:textId="77777777" w:rsidR="000E1233" w:rsidRPr="00647135" w:rsidRDefault="000E1233" w:rsidP="00647135">
            <w:pPr>
              <w:jc w:val="right"/>
              <w:rPr>
                <w:sz w:val="22"/>
                <w:szCs w:val="22"/>
                <w:lang w:eastAsia="ru-RU"/>
              </w:rPr>
            </w:pPr>
            <w:r w:rsidRPr="00647135">
              <w:rPr>
                <w:sz w:val="22"/>
                <w:szCs w:val="22"/>
                <w:lang w:eastAsia="ru-RU"/>
              </w:rPr>
              <w:t>4</w:t>
            </w:r>
          </w:p>
        </w:tc>
      </w:tr>
      <w:tr w:rsidR="000E1233" w:rsidRPr="00647135" w14:paraId="77463A59" w14:textId="77777777" w:rsidTr="00BF47AA">
        <w:trPr>
          <w:trHeight w:val="615"/>
        </w:trPr>
        <w:tc>
          <w:tcPr>
            <w:tcW w:w="561" w:type="dxa"/>
            <w:vMerge/>
            <w:vAlign w:val="center"/>
            <w:hideMark/>
          </w:tcPr>
          <w:p w14:paraId="60933DC5" w14:textId="77777777" w:rsidR="000E1233" w:rsidRPr="00647135" w:rsidRDefault="000E1233" w:rsidP="00647135">
            <w:pPr>
              <w:rPr>
                <w:sz w:val="22"/>
                <w:szCs w:val="22"/>
                <w:lang w:eastAsia="ru-RU"/>
              </w:rPr>
            </w:pPr>
          </w:p>
        </w:tc>
        <w:tc>
          <w:tcPr>
            <w:tcW w:w="2046" w:type="dxa"/>
            <w:vMerge/>
            <w:vAlign w:val="center"/>
            <w:hideMark/>
          </w:tcPr>
          <w:p w14:paraId="0BB58929" w14:textId="77777777" w:rsidR="000E1233" w:rsidRPr="00647135" w:rsidRDefault="000E1233" w:rsidP="00647135">
            <w:pPr>
              <w:rPr>
                <w:sz w:val="22"/>
                <w:szCs w:val="22"/>
                <w:lang w:eastAsia="ru-RU"/>
              </w:rPr>
            </w:pPr>
          </w:p>
        </w:tc>
        <w:tc>
          <w:tcPr>
            <w:tcW w:w="2876" w:type="dxa"/>
            <w:shd w:val="clear" w:color="000000" w:fill="FFFFFF"/>
            <w:vAlign w:val="center"/>
            <w:hideMark/>
          </w:tcPr>
          <w:p w14:paraId="4E5B8E29" w14:textId="77777777" w:rsidR="000E1233" w:rsidRPr="00647135" w:rsidRDefault="000E1233" w:rsidP="00647135">
            <w:pPr>
              <w:rPr>
                <w:sz w:val="22"/>
                <w:szCs w:val="22"/>
                <w:lang w:eastAsia="ru-RU"/>
              </w:rPr>
            </w:pPr>
            <w:r w:rsidRPr="00647135">
              <w:rPr>
                <w:sz w:val="22"/>
                <w:szCs w:val="22"/>
                <w:lang w:eastAsia="ru-RU"/>
              </w:rPr>
              <w:t>Материал каркаса, фасадов, дверей и стенок ящиков</w:t>
            </w:r>
          </w:p>
        </w:tc>
        <w:tc>
          <w:tcPr>
            <w:tcW w:w="7023" w:type="dxa"/>
            <w:shd w:val="clear" w:color="000000" w:fill="FFFFFF"/>
            <w:vAlign w:val="center"/>
            <w:hideMark/>
          </w:tcPr>
          <w:p w14:paraId="29699170" w14:textId="77777777" w:rsidR="000E1233" w:rsidRPr="00647135" w:rsidRDefault="000E1233" w:rsidP="00647135">
            <w:pPr>
              <w:rPr>
                <w:sz w:val="22"/>
                <w:szCs w:val="22"/>
                <w:lang w:eastAsia="ru-RU"/>
              </w:rPr>
            </w:pPr>
            <w:r w:rsidRPr="00647135">
              <w:rPr>
                <w:sz w:val="22"/>
                <w:szCs w:val="22"/>
                <w:lang w:eastAsia="ru-RU"/>
              </w:rPr>
              <w:t xml:space="preserve">ЛДСП должно быть толщиной от 15 мм. Класс эмиссии ЛДСП - Е0,5 или Е1 по ГОСТ 10632-2014. </w:t>
            </w:r>
          </w:p>
        </w:tc>
        <w:tc>
          <w:tcPr>
            <w:tcW w:w="977" w:type="dxa"/>
            <w:vMerge/>
            <w:vAlign w:val="center"/>
            <w:hideMark/>
          </w:tcPr>
          <w:p w14:paraId="51FD47A9" w14:textId="77777777" w:rsidR="000E1233" w:rsidRPr="00647135" w:rsidRDefault="000E1233" w:rsidP="00647135">
            <w:pPr>
              <w:rPr>
                <w:sz w:val="22"/>
                <w:szCs w:val="22"/>
                <w:lang w:eastAsia="ru-RU"/>
              </w:rPr>
            </w:pPr>
          </w:p>
        </w:tc>
        <w:tc>
          <w:tcPr>
            <w:tcW w:w="977" w:type="dxa"/>
            <w:vMerge/>
            <w:vAlign w:val="center"/>
            <w:hideMark/>
          </w:tcPr>
          <w:p w14:paraId="7CB2ED4A" w14:textId="77777777" w:rsidR="000E1233" w:rsidRPr="00647135" w:rsidRDefault="000E1233" w:rsidP="00647135">
            <w:pPr>
              <w:rPr>
                <w:sz w:val="22"/>
                <w:szCs w:val="22"/>
                <w:lang w:eastAsia="ru-RU"/>
              </w:rPr>
            </w:pPr>
          </w:p>
        </w:tc>
      </w:tr>
      <w:tr w:rsidR="000E1233" w:rsidRPr="00647135" w14:paraId="3E992079" w14:textId="77777777" w:rsidTr="00BF47AA">
        <w:trPr>
          <w:trHeight w:val="915"/>
        </w:trPr>
        <w:tc>
          <w:tcPr>
            <w:tcW w:w="561" w:type="dxa"/>
            <w:vMerge/>
            <w:vAlign w:val="center"/>
            <w:hideMark/>
          </w:tcPr>
          <w:p w14:paraId="5C395BF2" w14:textId="77777777" w:rsidR="000E1233" w:rsidRPr="00647135" w:rsidRDefault="000E1233" w:rsidP="00647135">
            <w:pPr>
              <w:rPr>
                <w:sz w:val="22"/>
                <w:szCs w:val="22"/>
                <w:lang w:eastAsia="ru-RU"/>
              </w:rPr>
            </w:pPr>
          </w:p>
        </w:tc>
        <w:tc>
          <w:tcPr>
            <w:tcW w:w="2046" w:type="dxa"/>
            <w:vMerge/>
            <w:vAlign w:val="center"/>
            <w:hideMark/>
          </w:tcPr>
          <w:p w14:paraId="1F89373F" w14:textId="77777777" w:rsidR="000E1233" w:rsidRPr="00647135" w:rsidRDefault="000E1233" w:rsidP="00647135">
            <w:pPr>
              <w:rPr>
                <w:sz w:val="22"/>
                <w:szCs w:val="22"/>
                <w:lang w:eastAsia="ru-RU"/>
              </w:rPr>
            </w:pPr>
          </w:p>
        </w:tc>
        <w:tc>
          <w:tcPr>
            <w:tcW w:w="2876" w:type="dxa"/>
            <w:shd w:val="clear" w:color="000000" w:fill="FFFFFF"/>
            <w:vAlign w:val="center"/>
            <w:hideMark/>
          </w:tcPr>
          <w:p w14:paraId="6E1927AD" w14:textId="77777777" w:rsidR="000E1233" w:rsidRPr="00647135" w:rsidRDefault="000E1233" w:rsidP="00647135">
            <w:pPr>
              <w:rPr>
                <w:sz w:val="22"/>
                <w:szCs w:val="22"/>
                <w:lang w:eastAsia="ru-RU"/>
              </w:rPr>
            </w:pPr>
            <w:r w:rsidRPr="00647135">
              <w:rPr>
                <w:sz w:val="22"/>
                <w:szCs w:val="22"/>
                <w:lang w:eastAsia="ru-RU"/>
              </w:rPr>
              <w:t xml:space="preserve"> Материал верхнего топа</w:t>
            </w:r>
          </w:p>
        </w:tc>
        <w:tc>
          <w:tcPr>
            <w:tcW w:w="7023" w:type="dxa"/>
            <w:shd w:val="clear" w:color="000000" w:fill="FFFFFF"/>
            <w:vAlign w:val="center"/>
            <w:hideMark/>
          </w:tcPr>
          <w:p w14:paraId="5614161A" w14:textId="77777777" w:rsidR="000E1233" w:rsidRPr="00647135" w:rsidRDefault="000E1233" w:rsidP="00647135">
            <w:pPr>
              <w:rPr>
                <w:sz w:val="22"/>
                <w:szCs w:val="22"/>
                <w:lang w:eastAsia="ru-RU"/>
              </w:rPr>
            </w:pPr>
            <w:r w:rsidRPr="00647135">
              <w:rPr>
                <w:sz w:val="22"/>
                <w:szCs w:val="22"/>
                <w:lang w:eastAsia="ru-RU"/>
              </w:rPr>
              <w:t xml:space="preserve">ЛДСП должно быть толщиной от 25 мм. Класс эмиссии ЛДСП - Е0,5 или Е1 по ГОСТ 10632-2014. Конструктивно должны </w:t>
            </w:r>
            <w:proofErr w:type="gramStart"/>
            <w:r w:rsidRPr="00647135">
              <w:rPr>
                <w:sz w:val="22"/>
                <w:szCs w:val="22"/>
                <w:lang w:eastAsia="ru-RU"/>
              </w:rPr>
              <w:t>быть  предусмотрены</w:t>
            </w:r>
            <w:proofErr w:type="gramEnd"/>
            <w:r w:rsidRPr="00647135">
              <w:rPr>
                <w:sz w:val="22"/>
                <w:szCs w:val="22"/>
                <w:lang w:eastAsia="ru-RU"/>
              </w:rPr>
              <w:t xml:space="preserve"> закругленные свесы столешницы над каркасом 20-25 мм.</w:t>
            </w:r>
          </w:p>
        </w:tc>
        <w:tc>
          <w:tcPr>
            <w:tcW w:w="977" w:type="dxa"/>
            <w:vMerge/>
            <w:vAlign w:val="center"/>
            <w:hideMark/>
          </w:tcPr>
          <w:p w14:paraId="5BA0BFD5" w14:textId="77777777" w:rsidR="000E1233" w:rsidRPr="00647135" w:rsidRDefault="000E1233" w:rsidP="00647135">
            <w:pPr>
              <w:rPr>
                <w:sz w:val="22"/>
                <w:szCs w:val="22"/>
                <w:lang w:eastAsia="ru-RU"/>
              </w:rPr>
            </w:pPr>
          </w:p>
        </w:tc>
        <w:tc>
          <w:tcPr>
            <w:tcW w:w="977" w:type="dxa"/>
            <w:vMerge/>
            <w:vAlign w:val="center"/>
            <w:hideMark/>
          </w:tcPr>
          <w:p w14:paraId="40EC26CB" w14:textId="77777777" w:rsidR="000E1233" w:rsidRPr="00647135" w:rsidRDefault="000E1233" w:rsidP="00647135">
            <w:pPr>
              <w:rPr>
                <w:sz w:val="22"/>
                <w:szCs w:val="22"/>
                <w:lang w:eastAsia="ru-RU"/>
              </w:rPr>
            </w:pPr>
          </w:p>
        </w:tc>
      </w:tr>
      <w:tr w:rsidR="000E1233" w:rsidRPr="00647135" w14:paraId="7912417B" w14:textId="77777777" w:rsidTr="00BF47AA">
        <w:trPr>
          <w:trHeight w:val="615"/>
        </w:trPr>
        <w:tc>
          <w:tcPr>
            <w:tcW w:w="561" w:type="dxa"/>
            <w:vMerge/>
            <w:vAlign w:val="center"/>
            <w:hideMark/>
          </w:tcPr>
          <w:p w14:paraId="137F9CEC" w14:textId="77777777" w:rsidR="000E1233" w:rsidRPr="00647135" w:rsidRDefault="000E1233" w:rsidP="00647135">
            <w:pPr>
              <w:rPr>
                <w:sz w:val="22"/>
                <w:szCs w:val="22"/>
                <w:lang w:eastAsia="ru-RU"/>
              </w:rPr>
            </w:pPr>
          </w:p>
        </w:tc>
        <w:tc>
          <w:tcPr>
            <w:tcW w:w="2046" w:type="dxa"/>
            <w:vMerge/>
            <w:vAlign w:val="center"/>
            <w:hideMark/>
          </w:tcPr>
          <w:p w14:paraId="21B3D0D8" w14:textId="77777777" w:rsidR="000E1233" w:rsidRPr="00647135" w:rsidRDefault="000E1233" w:rsidP="00647135">
            <w:pPr>
              <w:rPr>
                <w:sz w:val="22"/>
                <w:szCs w:val="22"/>
                <w:lang w:eastAsia="ru-RU"/>
              </w:rPr>
            </w:pPr>
          </w:p>
        </w:tc>
        <w:tc>
          <w:tcPr>
            <w:tcW w:w="2876" w:type="dxa"/>
            <w:shd w:val="clear" w:color="000000" w:fill="FFFFFF"/>
            <w:vAlign w:val="center"/>
            <w:hideMark/>
          </w:tcPr>
          <w:p w14:paraId="0A5FB069" w14:textId="712BF082" w:rsidR="000E1233" w:rsidRPr="00647135" w:rsidRDefault="000E1233" w:rsidP="00647135">
            <w:pPr>
              <w:rPr>
                <w:sz w:val="22"/>
                <w:szCs w:val="22"/>
                <w:lang w:eastAsia="ru-RU"/>
              </w:rPr>
            </w:pPr>
            <w:r w:rsidRPr="00647135">
              <w:rPr>
                <w:sz w:val="22"/>
                <w:szCs w:val="22"/>
                <w:lang w:eastAsia="ru-RU"/>
              </w:rPr>
              <w:t>Кромка</w:t>
            </w:r>
            <w:r w:rsidR="007D4507">
              <w:rPr>
                <w:sz w:val="22"/>
                <w:szCs w:val="22"/>
                <w:lang w:eastAsia="ru-RU"/>
              </w:rPr>
              <w:t xml:space="preserve"> </w:t>
            </w:r>
          </w:p>
        </w:tc>
        <w:tc>
          <w:tcPr>
            <w:tcW w:w="7023" w:type="dxa"/>
            <w:shd w:val="clear" w:color="000000" w:fill="FFFFFF"/>
            <w:vAlign w:val="center"/>
            <w:hideMark/>
          </w:tcPr>
          <w:p w14:paraId="13FF59A1" w14:textId="5D166C92" w:rsidR="000E1233" w:rsidRPr="00647135" w:rsidRDefault="000E1233" w:rsidP="00647135">
            <w:pPr>
              <w:rPr>
                <w:sz w:val="22"/>
                <w:szCs w:val="22"/>
                <w:lang w:eastAsia="ru-RU"/>
              </w:rPr>
            </w:pPr>
            <w:r w:rsidRPr="00647135">
              <w:rPr>
                <w:sz w:val="22"/>
                <w:szCs w:val="22"/>
                <w:lang w:eastAsia="ru-RU"/>
              </w:rPr>
              <w:t xml:space="preserve">Все торцы </w:t>
            </w:r>
            <w:r w:rsidR="0035571F">
              <w:rPr>
                <w:sz w:val="22"/>
                <w:szCs w:val="22"/>
                <w:lang w:eastAsia="ru-RU"/>
              </w:rPr>
              <w:t xml:space="preserve">должны быть </w:t>
            </w:r>
            <w:r w:rsidRPr="00647135">
              <w:rPr>
                <w:sz w:val="22"/>
                <w:szCs w:val="22"/>
                <w:lang w:eastAsia="ru-RU"/>
              </w:rPr>
              <w:t xml:space="preserve">облицованы кромкой ПВХ толщиной не менее 2 мм цвет кромки в тон ЛДСП. </w:t>
            </w:r>
          </w:p>
        </w:tc>
        <w:tc>
          <w:tcPr>
            <w:tcW w:w="977" w:type="dxa"/>
            <w:vMerge/>
            <w:vAlign w:val="center"/>
            <w:hideMark/>
          </w:tcPr>
          <w:p w14:paraId="461E32C8" w14:textId="77777777" w:rsidR="000E1233" w:rsidRPr="00647135" w:rsidRDefault="000E1233" w:rsidP="00647135">
            <w:pPr>
              <w:rPr>
                <w:sz w:val="22"/>
                <w:szCs w:val="22"/>
                <w:lang w:eastAsia="ru-RU"/>
              </w:rPr>
            </w:pPr>
          </w:p>
        </w:tc>
        <w:tc>
          <w:tcPr>
            <w:tcW w:w="977" w:type="dxa"/>
            <w:vMerge/>
            <w:vAlign w:val="center"/>
            <w:hideMark/>
          </w:tcPr>
          <w:p w14:paraId="0F8EEC77" w14:textId="77777777" w:rsidR="000E1233" w:rsidRPr="00647135" w:rsidRDefault="000E1233" w:rsidP="00647135">
            <w:pPr>
              <w:rPr>
                <w:sz w:val="22"/>
                <w:szCs w:val="22"/>
                <w:lang w:eastAsia="ru-RU"/>
              </w:rPr>
            </w:pPr>
          </w:p>
        </w:tc>
      </w:tr>
      <w:tr w:rsidR="000E1233" w:rsidRPr="00647135" w14:paraId="6FE7E277" w14:textId="77777777" w:rsidTr="00BF47AA">
        <w:trPr>
          <w:trHeight w:val="315"/>
        </w:trPr>
        <w:tc>
          <w:tcPr>
            <w:tcW w:w="561" w:type="dxa"/>
            <w:vMerge/>
            <w:vAlign w:val="center"/>
            <w:hideMark/>
          </w:tcPr>
          <w:p w14:paraId="4C670AFD" w14:textId="77777777" w:rsidR="000E1233" w:rsidRPr="00647135" w:rsidRDefault="000E1233" w:rsidP="00647135">
            <w:pPr>
              <w:rPr>
                <w:sz w:val="22"/>
                <w:szCs w:val="22"/>
                <w:lang w:eastAsia="ru-RU"/>
              </w:rPr>
            </w:pPr>
          </w:p>
        </w:tc>
        <w:tc>
          <w:tcPr>
            <w:tcW w:w="2046" w:type="dxa"/>
            <w:vMerge/>
            <w:vAlign w:val="center"/>
            <w:hideMark/>
          </w:tcPr>
          <w:p w14:paraId="281D56C4" w14:textId="77777777" w:rsidR="000E1233" w:rsidRPr="00647135" w:rsidRDefault="000E1233" w:rsidP="00647135">
            <w:pPr>
              <w:rPr>
                <w:sz w:val="22"/>
                <w:szCs w:val="22"/>
                <w:lang w:eastAsia="ru-RU"/>
              </w:rPr>
            </w:pPr>
          </w:p>
        </w:tc>
        <w:tc>
          <w:tcPr>
            <w:tcW w:w="2876" w:type="dxa"/>
            <w:shd w:val="clear" w:color="000000" w:fill="FFFFFF"/>
            <w:vAlign w:val="center"/>
            <w:hideMark/>
          </w:tcPr>
          <w:p w14:paraId="0896624A" w14:textId="690DCE93" w:rsidR="000E1233" w:rsidRPr="00647135" w:rsidRDefault="000E1233" w:rsidP="00647135">
            <w:pPr>
              <w:rPr>
                <w:sz w:val="22"/>
                <w:szCs w:val="22"/>
                <w:lang w:eastAsia="ru-RU"/>
              </w:rPr>
            </w:pPr>
            <w:r w:rsidRPr="00647135">
              <w:rPr>
                <w:sz w:val="22"/>
                <w:szCs w:val="22"/>
                <w:lang w:eastAsia="ru-RU"/>
              </w:rPr>
              <w:t>Цвет материала</w:t>
            </w:r>
            <w:r w:rsidR="00E36F6C" w:rsidRPr="00647135">
              <w:rPr>
                <w:sz w:val="22"/>
                <w:szCs w:val="22"/>
                <w:lang w:eastAsia="ru-RU"/>
              </w:rPr>
              <w:t>, должен быть</w:t>
            </w:r>
          </w:p>
        </w:tc>
        <w:tc>
          <w:tcPr>
            <w:tcW w:w="7023" w:type="dxa"/>
            <w:shd w:val="clear" w:color="000000" w:fill="FFFFFF"/>
            <w:vAlign w:val="center"/>
            <w:hideMark/>
          </w:tcPr>
          <w:p w14:paraId="0C45767F" w14:textId="77777777" w:rsidR="000E1233" w:rsidRPr="00647135" w:rsidRDefault="000E1233" w:rsidP="00647135">
            <w:pPr>
              <w:rPr>
                <w:sz w:val="22"/>
                <w:szCs w:val="22"/>
                <w:lang w:eastAsia="ru-RU"/>
              </w:rPr>
            </w:pPr>
            <w:r w:rsidRPr="00647135">
              <w:rPr>
                <w:sz w:val="22"/>
                <w:szCs w:val="22"/>
                <w:lang w:eastAsia="ru-RU"/>
              </w:rPr>
              <w:t>Ясень светлый</w:t>
            </w:r>
          </w:p>
        </w:tc>
        <w:tc>
          <w:tcPr>
            <w:tcW w:w="977" w:type="dxa"/>
            <w:vMerge/>
            <w:vAlign w:val="center"/>
            <w:hideMark/>
          </w:tcPr>
          <w:p w14:paraId="5FDF8FCC" w14:textId="77777777" w:rsidR="000E1233" w:rsidRPr="00647135" w:rsidRDefault="000E1233" w:rsidP="00647135">
            <w:pPr>
              <w:rPr>
                <w:sz w:val="22"/>
                <w:szCs w:val="22"/>
                <w:lang w:eastAsia="ru-RU"/>
              </w:rPr>
            </w:pPr>
          </w:p>
        </w:tc>
        <w:tc>
          <w:tcPr>
            <w:tcW w:w="977" w:type="dxa"/>
            <w:vMerge/>
            <w:vAlign w:val="center"/>
            <w:hideMark/>
          </w:tcPr>
          <w:p w14:paraId="1E9C5EA7" w14:textId="77777777" w:rsidR="000E1233" w:rsidRPr="00647135" w:rsidRDefault="000E1233" w:rsidP="00647135">
            <w:pPr>
              <w:rPr>
                <w:sz w:val="22"/>
                <w:szCs w:val="22"/>
                <w:lang w:eastAsia="ru-RU"/>
              </w:rPr>
            </w:pPr>
          </w:p>
        </w:tc>
      </w:tr>
      <w:tr w:rsidR="000E1233" w:rsidRPr="00647135" w14:paraId="74ED2EF6" w14:textId="77777777" w:rsidTr="00BF47AA">
        <w:trPr>
          <w:trHeight w:val="315"/>
        </w:trPr>
        <w:tc>
          <w:tcPr>
            <w:tcW w:w="561" w:type="dxa"/>
            <w:vMerge/>
            <w:vAlign w:val="center"/>
            <w:hideMark/>
          </w:tcPr>
          <w:p w14:paraId="2DE7D91B" w14:textId="77777777" w:rsidR="000E1233" w:rsidRPr="00647135" w:rsidRDefault="000E1233" w:rsidP="00647135">
            <w:pPr>
              <w:rPr>
                <w:sz w:val="22"/>
                <w:szCs w:val="22"/>
                <w:lang w:eastAsia="ru-RU"/>
              </w:rPr>
            </w:pPr>
          </w:p>
        </w:tc>
        <w:tc>
          <w:tcPr>
            <w:tcW w:w="2046" w:type="dxa"/>
            <w:vMerge/>
            <w:vAlign w:val="center"/>
            <w:hideMark/>
          </w:tcPr>
          <w:p w14:paraId="3280AD9C" w14:textId="77777777" w:rsidR="000E1233" w:rsidRPr="00647135" w:rsidRDefault="000E1233" w:rsidP="00647135">
            <w:pPr>
              <w:rPr>
                <w:sz w:val="22"/>
                <w:szCs w:val="22"/>
                <w:lang w:eastAsia="ru-RU"/>
              </w:rPr>
            </w:pPr>
          </w:p>
        </w:tc>
        <w:tc>
          <w:tcPr>
            <w:tcW w:w="2876" w:type="dxa"/>
            <w:shd w:val="clear" w:color="000000" w:fill="FFFFFF"/>
            <w:vAlign w:val="center"/>
            <w:hideMark/>
          </w:tcPr>
          <w:p w14:paraId="0D911A7C" w14:textId="77777777" w:rsidR="000E1233" w:rsidRPr="00647135" w:rsidRDefault="000E1233" w:rsidP="00647135">
            <w:pPr>
              <w:rPr>
                <w:sz w:val="22"/>
                <w:szCs w:val="22"/>
                <w:lang w:eastAsia="ru-RU"/>
              </w:rPr>
            </w:pPr>
            <w:r w:rsidRPr="00647135">
              <w:rPr>
                <w:sz w:val="22"/>
                <w:szCs w:val="22"/>
                <w:lang w:eastAsia="ru-RU"/>
              </w:rPr>
              <w:t xml:space="preserve">Регулирование по высоте </w:t>
            </w:r>
          </w:p>
        </w:tc>
        <w:tc>
          <w:tcPr>
            <w:tcW w:w="7023" w:type="dxa"/>
            <w:shd w:val="clear" w:color="000000" w:fill="FFFFFF"/>
            <w:vAlign w:val="center"/>
            <w:hideMark/>
          </w:tcPr>
          <w:p w14:paraId="12B1AE3D" w14:textId="77777777" w:rsidR="000E1233" w:rsidRPr="00647135" w:rsidRDefault="000E1233" w:rsidP="00647135">
            <w:pPr>
              <w:rPr>
                <w:sz w:val="22"/>
                <w:szCs w:val="22"/>
                <w:lang w:eastAsia="ru-RU"/>
              </w:rPr>
            </w:pPr>
            <w:r w:rsidRPr="00647135">
              <w:rPr>
                <w:sz w:val="22"/>
                <w:szCs w:val="22"/>
                <w:lang w:eastAsia="ru-RU"/>
              </w:rPr>
              <w:t xml:space="preserve"> Тумба должна регулироваться по высоте при помощи опор </w:t>
            </w:r>
          </w:p>
        </w:tc>
        <w:tc>
          <w:tcPr>
            <w:tcW w:w="977" w:type="dxa"/>
            <w:vMerge/>
            <w:vAlign w:val="center"/>
            <w:hideMark/>
          </w:tcPr>
          <w:p w14:paraId="45760D90" w14:textId="77777777" w:rsidR="000E1233" w:rsidRPr="00647135" w:rsidRDefault="000E1233" w:rsidP="00647135">
            <w:pPr>
              <w:rPr>
                <w:sz w:val="22"/>
                <w:szCs w:val="22"/>
                <w:lang w:eastAsia="ru-RU"/>
              </w:rPr>
            </w:pPr>
          </w:p>
        </w:tc>
        <w:tc>
          <w:tcPr>
            <w:tcW w:w="977" w:type="dxa"/>
            <w:vMerge/>
            <w:vAlign w:val="center"/>
            <w:hideMark/>
          </w:tcPr>
          <w:p w14:paraId="5CF31804" w14:textId="77777777" w:rsidR="000E1233" w:rsidRPr="00647135" w:rsidRDefault="000E1233" w:rsidP="00647135">
            <w:pPr>
              <w:rPr>
                <w:sz w:val="22"/>
                <w:szCs w:val="22"/>
                <w:lang w:eastAsia="ru-RU"/>
              </w:rPr>
            </w:pPr>
          </w:p>
        </w:tc>
      </w:tr>
      <w:tr w:rsidR="000E1233" w:rsidRPr="00647135" w14:paraId="70A73BB2" w14:textId="77777777" w:rsidTr="00BF47AA">
        <w:trPr>
          <w:trHeight w:val="315"/>
        </w:trPr>
        <w:tc>
          <w:tcPr>
            <w:tcW w:w="561" w:type="dxa"/>
            <w:vMerge/>
            <w:vAlign w:val="center"/>
            <w:hideMark/>
          </w:tcPr>
          <w:p w14:paraId="4A2F8795" w14:textId="77777777" w:rsidR="000E1233" w:rsidRPr="00647135" w:rsidRDefault="000E1233" w:rsidP="00647135">
            <w:pPr>
              <w:rPr>
                <w:sz w:val="22"/>
                <w:szCs w:val="22"/>
                <w:lang w:eastAsia="ru-RU"/>
              </w:rPr>
            </w:pPr>
          </w:p>
        </w:tc>
        <w:tc>
          <w:tcPr>
            <w:tcW w:w="2046" w:type="dxa"/>
            <w:vMerge/>
            <w:vAlign w:val="center"/>
            <w:hideMark/>
          </w:tcPr>
          <w:p w14:paraId="1C712E7B" w14:textId="77777777" w:rsidR="000E1233" w:rsidRPr="00647135" w:rsidRDefault="000E1233" w:rsidP="00647135">
            <w:pPr>
              <w:rPr>
                <w:sz w:val="22"/>
                <w:szCs w:val="22"/>
                <w:lang w:eastAsia="ru-RU"/>
              </w:rPr>
            </w:pPr>
          </w:p>
        </w:tc>
        <w:tc>
          <w:tcPr>
            <w:tcW w:w="2876" w:type="dxa"/>
            <w:shd w:val="clear" w:color="000000" w:fill="FFFFFF"/>
            <w:vAlign w:val="center"/>
            <w:hideMark/>
          </w:tcPr>
          <w:p w14:paraId="3D10E5DF" w14:textId="1975FD8C" w:rsidR="000E1233" w:rsidRPr="00647135" w:rsidRDefault="007D4507" w:rsidP="00647135">
            <w:pPr>
              <w:rPr>
                <w:sz w:val="22"/>
                <w:szCs w:val="22"/>
                <w:lang w:eastAsia="ru-RU"/>
              </w:rPr>
            </w:pPr>
            <w:r>
              <w:rPr>
                <w:sz w:val="22"/>
                <w:szCs w:val="22"/>
                <w:lang w:eastAsia="ru-RU"/>
              </w:rPr>
              <w:t>Высота опоры должна быть</w:t>
            </w:r>
          </w:p>
        </w:tc>
        <w:tc>
          <w:tcPr>
            <w:tcW w:w="7023" w:type="dxa"/>
            <w:shd w:val="clear" w:color="000000" w:fill="FFFFFF"/>
            <w:vAlign w:val="center"/>
            <w:hideMark/>
          </w:tcPr>
          <w:p w14:paraId="4C4F76E6" w14:textId="77777777" w:rsidR="000E1233" w:rsidRPr="00647135" w:rsidRDefault="000E1233" w:rsidP="00647135">
            <w:pPr>
              <w:rPr>
                <w:sz w:val="22"/>
                <w:szCs w:val="22"/>
                <w:lang w:eastAsia="ru-RU"/>
              </w:rPr>
            </w:pPr>
            <w:r w:rsidRPr="00647135">
              <w:rPr>
                <w:sz w:val="22"/>
                <w:szCs w:val="22"/>
                <w:lang w:eastAsia="ru-RU"/>
              </w:rPr>
              <w:t>50-60 мм</w:t>
            </w:r>
          </w:p>
        </w:tc>
        <w:tc>
          <w:tcPr>
            <w:tcW w:w="977" w:type="dxa"/>
            <w:vMerge/>
            <w:vAlign w:val="center"/>
            <w:hideMark/>
          </w:tcPr>
          <w:p w14:paraId="1F913C0F" w14:textId="77777777" w:rsidR="000E1233" w:rsidRPr="00647135" w:rsidRDefault="000E1233" w:rsidP="00647135">
            <w:pPr>
              <w:rPr>
                <w:sz w:val="22"/>
                <w:szCs w:val="22"/>
                <w:lang w:eastAsia="ru-RU"/>
              </w:rPr>
            </w:pPr>
          </w:p>
        </w:tc>
        <w:tc>
          <w:tcPr>
            <w:tcW w:w="977" w:type="dxa"/>
            <w:vMerge/>
            <w:vAlign w:val="center"/>
            <w:hideMark/>
          </w:tcPr>
          <w:p w14:paraId="21B9D182" w14:textId="77777777" w:rsidR="000E1233" w:rsidRPr="00647135" w:rsidRDefault="000E1233" w:rsidP="00647135">
            <w:pPr>
              <w:rPr>
                <w:sz w:val="22"/>
                <w:szCs w:val="22"/>
                <w:lang w:eastAsia="ru-RU"/>
              </w:rPr>
            </w:pPr>
          </w:p>
        </w:tc>
      </w:tr>
      <w:tr w:rsidR="000E1233" w:rsidRPr="00647135" w14:paraId="52BDC73F" w14:textId="77777777" w:rsidTr="00BF47AA">
        <w:trPr>
          <w:trHeight w:val="315"/>
        </w:trPr>
        <w:tc>
          <w:tcPr>
            <w:tcW w:w="561" w:type="dxa"/>
            <w:vMerge/>
            <w:vAlign w:val="center"/>
            <w:hideMark/>
          </w:tcPr>
          <w:p w14:paraId="5AAA02D7" w14:textId="77777777" w:rsidR="000E1233" w:rsidRPr="00647135" w:rsidRDefault="000E1233" w:rsidP="00647135">
            <w:pPr>
              <w:rPr>
                <w:sz w:val="22"/>
                <w:szCs w:val="22"/>
                <w:lang w:eastAsia="ru-RU"/>
              </w:rPr>
            </w:pPr>
          </w:p>
        </w:tc>
        <w:tc>
          <w:tcPr>
            <w:tcW w:w="2046" w:type="dxa"/>
            <w:vMerge/>
            <w:vAlign w:val="center"/>
            <w:hideMark/>
          </w:tcPr>
          <w:p w14:paraId="473BD097" w14:textId="77777777" w:rsidR="000E1233" w:rsidRPr="00647135" w:rsidRDefault="000E1233" w:rsidP="00647135">
            <w:pPr>
              <w:rPr>
                <w:sz w:val="22"/>
                <w:szCs w:val="22"/>
                <w:lang w:eastAsia="ru-RU"/>
              </w:rPr>
            </w:pPr>
          </w:p>
        </w:tc>
        <w:tc>
          <w:tcPr>
            <w:tcW w:w="2876" w:type="dxa"/>
            <w:shd w:val="clear" w:color="000000" w:fill="FFFFFF"/>
            <w:vAlign w:val="center"/>
            <w:hideMark/>
          </w:tcPr>
          <w:p w14:paraId="5CBE0C91" w14:textId="77777777" w:rsidR="000E1233" w:rsidRPr="00647135" w:rsidRDefault="000E1233" w:rsidP="00647135">
            <w:pPr>
              <w:rPr>
                <w:sz w:val="22"/>
                <w:szCs w:val="22"/>
                <w:lang w:eastAsia="ru-RU"/>
              </w:rPr>
            </w:pPr>
            <w:r w:rsidRPr="00647135">
              <w:rPr>
                <w:sz w:val="22"/>
                <w:szCs w:val="22"/>
                <w:lang w:eastAsia="ru-RU"/>
              </w:rPr>
              <w:t>Количество дверей</w:t>
            </w:r>
          </w:p>
        </w:tc>
        <w:tc>
          <w:tcPr>
            <w:tcW w:w="7023" w:type="dxa"/>
            <w:shd w:val="clear" w:color="000000" w:fill="FFFFFF"/>
            <w:vAlign w:val="center"/>
            <w:hideMark/>
          </w:tcPr>
          <w:p w14:paraId="01F4FD1B" w14:textId="77777777" w:rsidR="000E1233" w:rsidRPr="00647135" w:rsidRDefault="000E1233" w:rsidP="00647135">
            <w:pPr>
              <w:rPr>
                <w:sz w:val="22"/>
                <w:szCs w:val="22"/>
                <w:lang w:eastAsia="ru-RU"/>
              </w:rPr>
            </w:pPr>
            <w:r w:rsidRPr="00647135">
              <w:rPr>
                <w:sz w:val="22"/>
                <w:szCs w:val="22"/>
                <w:lang w:eastAsia="ru-RU"/>
              </w:rPr>
              <w:t>Не менее 2</w:t>
            </w:r>
          </w:p>
        </w:tc>
        <w:tc>
          <w:tcPr>
            <w:tcW w:w="977" w:type="dxa"/>
            <w:vMerge/>
            <w:vAlign w:val="center"/>
            <w:hideMark/>
          </w:tcPr>
          <w:p w14:paraId="2E9EB3E6" w14:textId="77777777" w:rsidR="000E1233" w:rsidRPr="00647135" w:rsidRDefault="000E1233" w:rsidP="00647135">
            <w:pPr>
              <w:rPr>
                <w:sz w:val="22"/>
                <w:szCs w:val="22"/>
                <w:lang w:eastAsia="ru-RU"/>
              </w:rPr>
            </w:pPr>
          </w:p>
        </w:tc>
        <w:tc>
          <w:tcPr>
            <w:tcW w:w="977" w:type="dxa"/>
            <w:vMerge/>
            <w:vAlign w:val="center"/>
            <w:hideMark/>
          </w:tcPr>
          <w:p w14:paraId="19685627" w14:textId="77777777" w:rsidR="000E1233" w:rsidRPr="00647135" w:rsidRDefault="000E1233" w:rsidP="00647135">
            <w:pPr>
              <w:rPr>
                <w:sz w:val="22"/>
                <w:szCs w:val="22"/>
                <w:lang w:eastAsia="ru-RU"/>
              </w:rPr>
            </w:pPr>
          </w:p>
        </w:tc>
      </w:tr>
      <w:tr w:rsidR="000E1233" w:rsidRPr="00647135" w14:paraId="12460568" w14:textId="77777777" w:rsidTr="00BF47AA">
        <w:trPr>
          <w:trHeight w:val="315"/>
        </w:trPr>
        <w:tc>
          <w:tcPr>
            <w:tcW w:w="561" w:type="dxa"/>
            <w:vMerge/>
            <w:vAlign w:val="center"/>
            <w:hideMark/>
          </w:tcPr>
          <w:p w14:paraId="559194C0" w14:textId="77777777" w:rsidR="000E1233" w:rsidRPr="00647135" w:rsidRDefault="000E1233" w:rsidP="00647135">
            <w:pPr>
              <w:rPr>
                <w:sz w:val="22"/>
                <w:szCs w:val="22"/>
                <w:lang w:eastAsia="ru-RU"/>
              </w:rPr>
            </w:pPr>
          </w:p>
        </w:tc>
        <w:tc>
          <w:tcPr>
            <w:tcW w:w="2046" w:type="dxa"/>
            <w:vMerge/>
            <w:vAlign w:val="center"/>
            <w:hideMark/>
          </w:tcPr>
          <w:p w14:paraId="4D0473EC" w14:textId="77777777" w:rsidR="000E1233" w:rsidRPr="00647135" w:rsidRDefault="000E1233" w:rsidP="00647135">
            <w:pPr>
              <w:rPr>
                <w:sz w:val="22"/>
                <w:szCs w:val="22"/>
                <w:lang w:eastAsia="ru-RU"/>
              </w:rPr>
            </w:pPr>
          </w:p>
        </w:tc>
        <w:tc>
          <w:tcPr>
            <w:tcW w:w="2876" w:type="dxa"/>
            <w:shd w:val="clear" w:color="000000" w:fill="FFFFFF"/>
            <w:vAlign w:val="center"/>
            <w:hideMark/>
          </w:tcPr>
          <w:p w14:paraId="3EE00D56" w14:textId="6D96AF10" w:rsidR="000E1233" w:rsidRPr="00647135" w:rsidRDefault="000E1233" w:rsidP="00647135">
            <w:pPr>
              <w:rPr>
                <w:sz w:val="22"/>
                <w:szCs w:val="22"/>
                <w:lang w:eastAsia="ru-RU"/>
              </w:rPr>
            </w:pPr>
            <w:r w:rsidRPr="00647135">
              <w:rPr>
                <w:sz w:val="22"/>
                <w:szCs w:val="22"/>
                <w:lang w:eastAsia="ru-RU"/>
              </w:rPr>
              <w:t>Тип дверей</w:t>
            </w:r>
            <w:r w:rsidR="00E36F6C" w:rsidRPr="00647135">
              <w:rPr>
                <w:sz w:val="22"/>
                <w:szCs w:val="22"/>
                <w:lang w:eastAsia="ru-RU"/>
              </w:rPr>
              <w:t>, должен быть</w:t>
            </w:r>
          </w:p>
        </w:tc>
        <w:tc>
          <w:tcPr>
            <w:tcW w:w="7023" w:type="dxa"/>
            <w:shd w:val="clear" w:color="000000" w:fill="FFFFFF"/>
            <w:vAlign w:val="center"/>
            <w:hideMark/>
          </w:tcPr>
          <w:p w14:paraId="346C6599" w14:textId="77777777" w:rsidR="000E1233" w:rsidRPr="00647135" w:rsidRDefault="000E1233" w:rsidP="00647135">
            <w:pPr>
              <w:rPr>
                <w:sz w:val="22"/>
                <w:szCs w:val="22"/>
                <w:lang w:eastAsia="ru-RU"/>
              </w:rPr>
            </w:pPr>
            <w:r w:rsidRPr="00647135">
              <w:rPr>
                <w:sz w:val="22"/>
                <w:szCs w:val="22"/>
                <w:lang w:eastAsia="ru-RU"/>
              </w:rPr>
              <w:t>Распашные</w:t>
            </w:r>
          </w:p>
        </w:tc>
        <w:tc>
          <w:tcPr>
            <w:tcW w:w="977" w:type="dxa"/>
            <w:vMerge/>
            <w:vAlign w:val="center"/>
            <w:hideMark/>
          </w:tcPr>
          <w:p w14:paraId="3D8271C1" w14:textId="77777777" w:rsidR="000E1233" w:rsidRPr="00647135" w:rsidRDefault="000E1233" w:rsidP="00647135">
            <w:pPr>
              <w:rPr>
                <w:sz w:val="22"/>
                <w:szCs w:val="22"/>
                <w:lang w:eastAsia="ru-RU"/>
              </w:rPr>
            </w:pPr>
          </w:p>
        </w:tc>
        <w:tc>
          <w:tcPr>
            <w:tcW w:w="977" w:type="dxa"/>
            <w:vMerge/>
            <w:vAlign w:val="center"/>
            <w:hideMark/>
          </w:tcPr>
          <w:p w14:paraId="5052C46A" w14:textId="77777777" w:rsidR="000E1233" w:rsidRPr="00647135" w:rsidRDefault="000E1233" w:rsidP="00647135">
            <w:pPr>
              <w:rPr>
                <w:sz w:val="22"/>
                <w:szCs w:val="22"/>
                <w:lang w:eastAsia="ru-RU"/>
              </w:rPr>
            </w:pPr>
          </w:p>
        </w:tc>
      </w:tr>
      <w:tr w:rsidR="000E1233" w:rsidRPr="00647135" w14:paraId="43D97B4D" w14:textId="77777777" w:rsidTr="00BF47AA">
        <w:trPr>
          <w:trHeight w:val="615"/>
        </w:trPr>
        <w:tc>
          <w:tcPr>
            <w:tcW w:w="561" w:type="dxa"/>
            <w:vMerge/>
            <w:vAlign w:val="center"/>
            <w:hideMark/>
          </w:tcPr>
          <w:p w14:paraId="234A13AA" w14:textId="77777777" w:rsidR="000E1233" w:rsidRPr="00647135" w:rsidRDefault="000E1233" w:rsidP="00647135">
            <w:pPr>
              <w:rPr>
                <w:sz w:val="22"/>
                <w:szCs w:val="22"/>
                <w:lang w:eastAsia="ru-RU"/>
              </w:rPr>
            </w:pPr>
          </w:p>
        </w:tc>
        <w:tc>
          <w:tcPr>
            <w:tcW w:w="2046" w:type="dxa"/>
            <w:vMerge/>
            <w:vAlign w:val="center"/>
            <w:hideMark/>
          </w:tcPr>
          <w:p w14:paraId="6BE13307" w14:textId="77777777" w:rsidR="000E1233" w:rsidRPr="00647135" w:rsidRDefault="000E1233" w:rsidP="00647135">
            <w:pPr>
              <w:rPr>
                <w:sz w:val="22"/>
                <w:szCs w:val="22"/>
                <w:lang w:eastAsia="ru-RU"/>
              </w:rPr>
            </w:pPr>
          </w:p>
        </w:tc>
        <w:tc>
          <w:tcPr>
            <w:tcW w:w="2876" w:type="dxa"/>
            <w:shd w:val="clear" w:color="000000" w:fill="FFFFFF"/>
            <w:vAlign w:val="center"/>
            <w:hideMark/>
          </w:tcPr>
          <w:p w14:paraId="396F7E51" w14:textId="14542851" w:rsidR="000E1233" w:rsidRPr="00647135" w:rsidRDefault="000E1233" w:rsidP="00647135">
            <w:pPr>
              <w:rPr>
                <w:sz w:val="22"/>
                <w:szCs w:val="22"/>
                <w:lang w:eastAsia="ru-RU"/>
              </w:rPr>
            </w:pPr>
            <w:r w:rsidRPr="00647135">
              <w:rPr>
                <w:sz w:val="22"/>
                <w:szCs w:val="22"/>
                <w:lang w:eastAsia="ru-RU"/>
              </w:rPr>
              <w:t>Демферы для мягкого закрывания дверей</w:t>
            </w:r>
            <w:r w:rsidR="007D4507">
              <w:rPr>
                <w:sz w:val="22"/>
                <w:szCs w:val="22"/>
                <w:lang w:eastAsia="ru-RU"/>
              </w:rPr>
              <w:t>, должны быть</w:t>
            </w:r>
          </w:p>
        </w:tc>
        <w:tc>
          <w:tcPr>
            <w:tcW w:w="7023" w:type="dxa"/>
            <w:shd w:val="clear" w:color="000000" w:fill="FFFFFF"/>
            <w:vAlign w:val="center"/>
            <w:hideMark/>
          </w:tcPr>
          <w:p w14:paraId="054DBD20" w14:textId="77777777" w:rsidR="000E1233" w:rsidRPr="00647135" w:rsidRDefault="000E1233" w:rsidP="00647135">
            <w:pPr>
              <w:rPr>
                <w:sz w:val="22"/>
                <w:szCs w:val="22"/>
                <w:lang w:eastAsia="ru-RU"/>
              </w:rPr>
            </w:pPr>
            <w:r w:rsidRPr="00647135">
              <w:rPr>
                <w:sz w:val="22"/>
                <w:szCs w:val="22"/>
                <w:lang w:eastAsia="ru-RU"/>
              </w:rPr>
              <w:t>в наличии</w:t>
            </w:r>
          </w:p>
        </w:tc>
        <w:tc>
          <w:tcPr>
            <w:tcW w:w="977" w:type="dxa"/>
            <w:vMerge/>
            <w:vAlign w:val="center"/>
            <w:hideMark/>
          </w:tcPr>
          <w:p w14:paraId="125D23FC" w14:textId="77777777" w:rsidR="000E1233" w:rsidRPr="00647135" w:rsidRDefault="000E1233" w:rsidP="00647135">
            <w:pPr>
              <w:rPr>
                <w:sz w:val="22"/>
                <w:szCs w:val="22"/>
                <w:lang w:eastAsia="ru-RU"/>
              </w:rPr>
            </w:pPr>
          </w:p>
        </w:tc>
        <w:tc>
          <w:tcPr>
            <w:tcW w:w="977" w:type="dxa"/>
            <w:vMerge/>
            <w:vAlign w:val="center"/>
            <w:hideMark/>
          </w:tcPr>
          <w:p w14:paraId="1A3A263C" w14:textId="77777777" w:rsidR="000E1233" w:rsidRPr="00647135" w:rsidRDefault="000E1233" w:rsidP="00647135">
            <w:pPr>
              <w:rPr>
                <w:sz w:val="22"/>
                <w:szCs w:val="22"/>
                <w:lang w:eastAsia="ru-RU"/>
              </w:rPr>
            </w:pPr>
          </w:p>
        </w:tc>
      </w:tr>
      <w:tr w:rsidR="000E1233" w:rsidRPr="00647135" w14:paraId="57CF6B39" w14:textId="77777777" w:rsidTr="00BF47AA">
        <w:trPr>
          <w:trHeight w:val="615"/>
        </w:trPr>
        <w:tc>
          <w:tcPr>
            <w:tcW w:w="561" w:type="dxa"/>
            <w:vMerge/>
            <w:vAlign w:val="center"/>
            <w:hideMark/>
          </w:tcPr>
          <w:p w14:paraId="095C18F6" w14:textId="77777777" w:rsidR="000E1233" w:rsidRPr="00647135" w:rsidRDefault="000E1233" w:rsidP="00647135">
            <w:pPr>
              <w:rPr>
                <w:sz w:val="22"/>
                <w:szCs w:val="22"/>
                <w:lang w:eastAsia="ru-RU"/>
              </w:rPr>
            </w:pPr>
          </w:p>
        </w:tc>
        <w:tc>
          <w:tcPr>
            <w:tcW w:w="2046" w:type="dxa"/>
            <w:vMerge/>
            <w:vAlign w:val="center"/>
            <w:hideMark/>
          </w:tcPr>
          <w:p w14:paraId="2D363CA2" w14:textId="77777777" w:rsidR="000E1233" w:rsidRPr="00647135" w:rsidRDefault="000E1233" w:rsidP="00647135">
            <w:pPr>
              <w:rPr>
                <w:sz w:val="22"/>
                <w:szCs w:val="22"/>
                <w:lang w:eastAsia="ru-RU"/>
              </w:rPr>
            </w:pPr>
          </w:p>
        </w:tc>
        <w:tc>
          <w:tcPr>
            <w:tcW w:w="2876" w:type="dxa"/>
            <w:shd w:val="clear" w:color="000000" w:fill="FFFFFF"/>
            <w:hideMark/>
          </w:tcPr>
          <w:p w14:paraId="14C0CD39" w14:textId="78B43C1A" w:rsidR="000E1233" w:rsidRPr="00647135" w:rsidRDefault="000E1233" w:rsidP="00647135">
            <w:pPr>
              <w:rPr>
                <w:sz w:val="22"/>
                <w:szCs w:val="22"/>
                <w:lang w:eastAsia="ru-RU"/>
              </w:rPr>
            </w:pPr>
            <w:r w:rsidRPr="00647135">
              <w:rPr>
                <w:sz w:val="22"/>
                <w:szCs w:val="22"/>
                <w:lang w:eastAsia="ru-RU"/>
              </w:rPr>
              <w:t>Крепление дверей</w:t>
            </w:r>
            <w:r w:rsidR="007D4507">
              <w:rPr>
                <w:sz w:val="22"/>
                <w:szCs w:val="22"/>
                <w:lang w:eastAsia="ru-RU"/>
              </w:rPr>
              <w:t xml:space="preserve"> должно быть</w:t>
            </w:r>
          </w:p>
        </w:tc>
        <w:tc>
          <w:tcPr>
            <w:tcW w:w="7023" w:type="dxa"/>
            <w:shd w:val="clear" w:color="000000" w:fill="FFFFFF"/>
            <w:vAlign w:val="center"/>
            <w:hideMark/>
          </w:tcPr>
          <w:p w14:paraId="438DCA4A" w14:textId="77777777" w:rsidR="000E1233" w:rsidRPr="00647135" w:rsidRDefault="000E1233" w:rsidP="00647135">
            <w:pPr>
              <w:rPr>
                <w:sz w:val="22"/>
                <w:szCs w:val="22"/>
                <w:lang w:eastAsia="ru-RU"/>
              </w:rPr>
            </w:pPr>
            <w:r w:rsidRPr="00647135">
              <w:rPr>
                <w:sz w:val="22"/>
                <w:szCs w:val="22"/>
                <w:lang w:eastAsia="ru-RU"/>
              </w:rPr>
              <w:t>Двери навешены на износостойкие металлические петли, которые имеют большой рабочий ресурс.</w:t>
            </w:r>
          </w:p>
        </w:tc>
        <w:tc>
          <w:tcPr>
            <w:tcW w:w="977" w:type="dxa"/>
            <w:vMerge/>
            <w:vAlign w:val="center"/>
            <w:hideMark/>
          </w:tcPr>
          <w:p w14:paraId="319656C5" w14:textId="77777777" w:rsidR="000E1233" w:rsidRPr="00647135" w:rsidRDefault="000E1233" w:rsidP="00647135">
            <w:pPr>
              <w:rPr>
                <w:sz w:val="22"/>
                <w:szCs w:val="22"/>
                <w:lang w:eastAsia="ru-RU"/>
              </w:rPr>
            </w:pPr>
          </w:p>
        </w:tc>
        <w:tc>
          <w:tcPr>
            <w:tcW w:w="977" w:type="dxa"/>
            <w:vMerge/>
            <w:vAlign w:val="center"/>
            <w:hideMark/>
          </w:tcPr>
          <w:p w14:paraId="6F8B8DE5" w14:textId="77777777" w:rsidR="000E1233" w:rsidRPr="00647135" w:rsidRDefault="000E1233" w:rsidP="00647135">
            <w:pPr>
              <w:rPr>
                <w:sz w:val="22"/>
                <w:szCs w:val="22"/>
                <w:lang w:eastAsia="ru-RU"/>
              </w:rPr>
            </w:pPr>
          </w:p>
        </w:tc>
      </w:tr>
      <w:tr w:rsidR="000E1233" w:rsidRPr="00647135" w14:paraId="7AC772D5" w14:textId="77777777" w:rsidTr="00BF47AA">
        <w:trPr>
          <w:trHeight w:val="315"/>
        </w:trPr>
        <w:tc>
          <w:tcPr>
            <w:tcW w:w="561" w:type="dxa"/>
            <w:vMerge/>
            <w:vAlign w:val="center"/>
            <w:hideMark/>
          </w:tcPr>
          <w:p w14:paraId="4B514C3D" w14:textId="77777777" w:rsidR="000E1233" w:rsidRPr="00647135" w:rsidRDefault="000E1233" w:rsidP="00647135">
            <w:pPr>
              <w:rPr>
                <w:sz w:val="22"/>
                <w:szCs w:val="22"/>
                <w:lang w:eastAsia="ru-RU"/>
              </w:rPr>
            </w:pPr>
          </w:p>
        </w:tc>
        <w:tc>
          <w:tcPr>
            <w:tcW w:w="2046" w:type="dxa"/>
            <w:vMerge/>
            <w:vAlign w:val="center"/>
            <w:hideMark/>
          </w:tcPr>
          <w:p w14:paraId="08E69488" w14:textId="77777777" w:rsidR="000E1233" w:rsidRPr="00647135" w:rsidRDefault="000E1233" w:rsidP="00647135">
            <w:pPr>
              <w:rPr>
                <w:sz w:val="22"/>
                <w:szCs w:val="22"/>
                <w:lang w:eastAsia="ru-RU"/>
              </w:rPr>
            </w:pPr>
          </w:p>
        </w:tc>
        <w:tc>
          <w:tcPr>
            <w:tcW w:w="2876" w:type="dxa"/>
            <w:shd w:val="clear" w:color="000000" w:fill="FFFFFF"/>
            <w:vAlign w:val="center"/>
            <w:hideMark/>
          </w:tcPr>
          <w:p w14:paraId="10DCED1E" w14:textId="432303FE" w:rsidR="000E1233" w:rsidRPr="00647135" w:rsidRDefault="000E1233" w:rsidP="00647135">
            <w:pPr>
              <w:rPr>
                <w:sz w:val="22"/>
                <w:szCs w:val="22"/>
                <w:lang w:eastAsia="ru-RU"/>
              </w:rPr>
            </w:pPr>
            <w:r w:rsidRPr="00647135">
              <w:rPr>
                <w:sz w:val="22"/>
                <w:szCs w:val="22"/>
                <w:lang w:eastAsia="ru-RU"/>
              </w:rPr>
              <w:t>Ящики</w:t>
            </w:r>
            <w:r w:rsidR="00D26FF9" w:rsidRPr="00647135">
              <w:rPr>
                <w:sz w:val="22"/>
                <w:szCs w:val="22"/>
                <w:lang w:eastAsia="ru-RU"/>
              </w:rPr>
              <w:t>, должны быть</w:t>
            </w:r>
          </w:p>
        </w:tc>
        <w:tc>
          <w:tcPr>
            <w:tcW w:w="7023" w:type="dxa"/>
            <w:shd w:val="clear" w:color="000000" w:fill="FFFFFF"/>
            <w:vAlign w:val="center"/>
            <w:hideMark/>
          </w:tcPr>
          <w:p w14:paraId="068144DC" w14:textId="77777777" w:rsidR="000E1233" w:rsidRPr="00647135" w:rsidRDefault="000E1233" w:rsidP="00647135">
            <w:pPr>
              <w:rPr>
                <w:sz w:val="22"/>
                <w:szCs w:val="22"/>
                <w:lang w:eastAsia="ru-RU"/>
              </w:rPr>
            </w:pPr>
            <w:r w:rsidRPr="00647135">
              <w:rPr>
                <w:sz w:val="22"/>
                <w:szCs w:val="22"/>
                <w:lang w:eastAsia="ru-RU"/>
              </w:rPr>
              <w:t>Выдвижные с накладными ручками</w:t>
            </w:r>
          </w:p>
        </w:tc>
        <w:tc>
          <w:tcPr>
            <w:tcW w:w="977" w:type="dxa"/>
            <w:vMerge/>
            <w:vAlign w:val="center"/>
            <w:hideMark/>
          </w:tcPr>
          <w:p w14:paraId="283B5ECD" w14:textId="77777777" w:rsidR="000E1233" w:rsidRPr="00647135" w:rsidRDefault="000E1233" w:rsidP="00647135">
            <w:pPr>
              <w:rPr>
                <w:sz w:val="22"/>
                <w:szCs w:val="22"/>
                <w:lang w:eastAsia="ru-RU"/>
              </w:rPr>
            </w:pPr>
          </w:p>
        </w:tc>
        <w:tc>
          <w:tcPr>
            <w:tcW w:w="977" w:type="dxa"/>
            <w:vMerge/>
            <w:vAlign w:val="center"/>
            <w:hideMark/>
          </w:tcPr>
          <w:p w14:paraId="08B09EC4" w14:textId="77777777" w:rsidR="000E1233" w:rsidRPr="00647135" w:rsidRDefault="000E1233" w:rsidP="00647135">
            <w:pPr>
              <w:rPr>
                <w:sz w:val="22"/>
                <w:szCs w:val="22"/>
                <w:lang w:eastAsia="ru-RU"/>
              </w:rPr>
            </w:pPr>
          </w:p>
        </w:tc>
      </w:tr>
      <w:tr w:rsidR="000E1233" w:rsidRPr="00647135" w14:paraId="50C415AD" w14:textId="77777777" w:rsidTr="00BF47AA">
        <w:trPr>
          <w:trHeight w:val="615"/>
        </w:trPr>
        <w:tc>
          <w:tcPr>
            <w:tcW w:w="561" w:type="dxa"/>
            <w:vMerge/>
            <w:vAlign w:val="center"/>
            <w:hideMark/>
          </w:tcPr>
          <w:p w14:paraId="508D46F8" w14:textId="77777777" w:rsidR="000E1233" w:rsidRPr="00647135" w:rsidRDefault="000E1233" w:rsidP="00647135">
            <w:pPr>
              <w:rPr>
                <w:sz w:val="22"/>
                <w:szCs w:val="22"/>
                <w:lang w:eastAsia="ru-RU"/>
              </w:rPr>
            </w:pPr>
          </w:p>
        </w:tc>
        <w:tc>
          <w:tcPr>
            <w:tcW w:w="2046" w:type="dxa"/>
            <w:vMerge/>
            <w:vAlign w:val="center"/>
            <w:hideMark/>
          </w:tcPr>
          <w:p w14:paraId="56E88005" w14:textId="77777777" w:rsidR="000E1233" w:rsidRPr="00647135" w:rsidRDefault="000E1233" w:rsidP="00647135">
            <w:pPr>
              <w:rPr>
                <w:sz w:val="22"/>
                <w:szCs w:val="22"/>
                <w:lang w:eastAsia="ru-RU"/>
              </w:rPr>
            </w:pPr>
          </w:p>
        </w:tc>
        <w:tc>
          <w:tcPr>
            <w:tcW w:w="2876" w:type="dxa"/>
            <w:shd w:val="clear" w:color="000000" w:fill="FFFFFF"/>
            <w:vAlign w:val="center"/>
            <w:hideMark/>
          </w:tcPr>
          <w:p w14:paraId="3084172F" w14:textId="77777777" w:rsidR="000E1233" w:rsidRPr="00647135" w:rsidRDefault="000E1233" w:rsidP="00647135">
            <w:pPr>
              <w:rPr>
                <w:sz w:val="22"/>
                <w:szCs w:val="22"/>
                <w:lang w:eastAsia="ru-RU"/>
              </w:rPr>
            </w:pPr>
            <w:r w:rsidRPr="00647135">
              <w:rPr>
                <w:sz w:val="22"/>
                <w:szCs w:val="22"/>
                <w:lang w:eastAsia="ru-RU"/>
              </w:rPr>
              <w:t>Количество выдвижных ящиков:</w:t>
            </w:r>
          </w:p>
        </w:tc>
        <w:tc>
          <w:tcPr>
            <w:tcW w:w="7023" w:type="dxa"/>
            <w:shd w:val="clear" w:color="000000" w:fill="FFFFFF"/>
            <w:vAlign w:val="center"/>
            <w:hideMark/>
          </w:tcPr>
          <w:p w14:paraId="567A37F8" w14:textId="77777777" w:rsidR="000E1233" w:rsidRPr="00647135" w:rsidRDefault="000E1233" w:rsidP="00647135">
            <w:pPr>
              <w:rPr>
                <w:sz w:val="22"/>
                <w:szCs w:val="22"/>
                <w:lang w:eastAsia="ru-RU"/>
              </w:rPr>
            </w:pPr>
            <w:r w:rsidRPr="00647135">
              <w:rPr>
                <w:sz w:val="22"/>
                <w:szCs w:val="22"/>
                <w:lang w:eastAsia="ru-RU"/>
              </w:rPr>
              <w:t xml:space="preserve">не менее 3-х </w:t>
            </w:r>
          </w:p>
        </w:tc>
        <w:tc>
          <w:tcPr>
            <w:tcW w:w="977" w:type="dxa"/>
            <w:vMerge/>
            <w:vAlign w:val="center"/>
            <w:hideMark/>
          </w:tcPr>
          <w:p w14:paraId="29C21364" w14:textId="77777777" w:rsidR="000E1233" w:rsidRPr="00647135" w:rsidRDefault="000E1233" w:rsidP="00647135">
            <w:pPr>
              <w:rPr>
                <w:sz w:val="22"/>
                <w:szCs w:val="22"/>
                <w:lang w:eastAsia="ru-RU"/>
              </w:rPr>
            </w:pPr>
          </w:p>
        </w:tc>
        <w:tc>
          <w:tcPr>
            <w:tcW w:w="977" w:type="dxa"/>
            <w:vMerge/>
            <w:vAlign w:val="center"/>
            <w:hideMark/>
          </w:tcPr>
          <w:p w14:paraId="156EA531" w14:textId="77777777" w:rsidR="000E1233" w:rsidRPr="00647135" w:rsidRDefault="000E1233" w:rsidP="00647135">
            <w:pPr>
              <w:rPr>
                <w:sz w:val="22"/>
                <w:szCs w:val="22"/>
                <w:lang w:eastAsia="ru-RU"/>
              </w:rPr>
            </w:pPr>
          </w:p>
        </w:tc>
      </w:tr>
      <w:tr w:rsidR="000E1233" w:rsidRPr="00647135" w14:paraId="5D1FC529" w14:textId="77777777" w:rsidTr="00BF47AA">
        <w:trPr>
          <w:trHeight w:val="315"/>
        </w:trPr>
        <w:tc>
          <w:tcPr>
            <w:tcW w:w="561" w:type="dxa"/>
            <w:vMerge/>
            <w:vAlign w:val="center"/>
            <w:hideMark/>
          </w:tcPr>
          <w:p w14:paraId="0D8075A0" w14:textId="77777777" w:rsidR="000E1233" w:rsidRPr="00647135" w:rsidRDefault="000E1233" w:rsidP="00647135">
            <w:pPr>
              <w:rPr>
                <w:sz w:val="22"/>
                <w:szCs w:val="22"/>
                <w:lang w:eastAsia="ru-RU"/>
              </w:rPr>
            </w:pPr>
          </w:p>
        </w:tc>
        <w:tc>
          <w:tcPr>
            <w:tcW w:w="2046" w:type="dxa"/>
            <w:vMerge/>
            <w:vAlign w:val="center"/>
            <w:hideMark/>
          </w:tcPr>
          <w:p w14:paraId="142D448F" w14:textId="77777777" w:rsidR="000E1233" w:rsidRPr="00647135" w:rsidRDefault="000E1233" w:rsidP="00647135">
            <w:pPr>
              <w:rPr>
                <w:sz w:val="22"/>
                <w:szCs w:val="22"/>
                <w:lang w:eastAsia="ru-RU"/>
              </w:rPr>
            </w:pPr>
          </w:p>
        </w:tc>
        <w:tc>
          <w:tcPr>
            <w:tcW w:w="2876" w:type="dxa"/>
            <w:shd w:val="clear" w:color="000000" w:fill="FFFFFF"/>
            <w:vAlign w:val="center"/>
            <w:hideMark/>
          </w:tcPr>
          <w:p w14:paraId="27ABD5BA" w14:textId="65A416C0" w:rsidR="000E1233" w:rsidRPr="00647135" w:rsidRDefault="000E1233" w:rsidP="00647135">
            <w:pPr>
              <w:rPr>
                <w:sz w:val="22"/>
                <w:szCs w:val="22"/>
                <w:lang w:eastAsia="ru-RU"/>
              </w:rPr>
            </w:pPr>
            <w:r w:rsidRPr="00647135">
              <w:rPr>
                <w:sz w:val="22"/>
                <w:szCs w:val="22"/>
                <w:lang w:eastAsia="ru-RU"/>
              </w:rPr>
              <w:t>Тип направляющих</w:t>
            </w:r>
            <w:r w:rsidR="00D26FF9" w:rsidRPr="00647135">
              <w:rPr>
                <w:sz w:val="22"/>
                <w:szCs w:val="22"/>
                <w:lang w:eastAsia="ru-RU"/>
              </w:rPr>
              <w:t>, должен быть</w:t>
            </w:r>
          </w:p>
        </w:tc>
        <w:tc>
          <w:tcPr>
            <w:tcW w:w="7023" w:type="dxa"/>
            <w:shd w:val="clear" w:color="000000" w:fill="FFFFFF"/>
            <w:vAlign w:val="center"/>
            <w:hideMark/>
          </w:tcPr>
          <w:p w14:paraId="063307C2" w14:textId="77777777" w:rsidR="000E1233" w:rsidRPr="00647135" w:rsidRDefault="000E1233" w:rsidP="00647135">
            <w:pPr>
              <w:rPr>
                <w:sz w:val="22"/>
                <w:szCs w:val="22"/>
                <w:lang w:eastAsia="ru-RU"/>
              </w:rPr>
            </w:pPr>
            <w:r w:rsidRPr="00647135">
              <w:rPr>
                <w:sz w:val="22"/>
                <w:szCs w:val="22"/>
                <w:lang w:eastAsia="ru-RU"/>
              </w:rPr>
              <w:t xml:space="preserve">роликовые полновыкатные </w:t>
            </w:r>
          </w:p>
        </w:tc>
        <w:tc>
          <w:tcPr>
            <w:tcW w:w="977" w:type="dxa"/>
            <w:vMerge/>
            <w:vAlign w:val="center"/>
            <w:hideMark/>
          </w:tcPr>
          <w:p w14:paraId="6EBD4004" w14:textId="77777777" w:rsidR="000E1233" w:rsidRPr="00647135" w:rsidRDefault="000E1233" w:rsidP="00647135">
            <w:pPr>
              <w:rPr>
                <w:sz w:val="22"/>
                <w:szCs w:val="22"/>
                <w:lang w:eastAsia="ru-RU"/>
              </w:rPr>
            </w:pPr>
          </w:p>
        </w:tc>
        <w:tc>
          <w:tcPr>
            <w:tcW w:w="977" w:type="dxa"/>
            <w:vMerge/>
            <w:vAlign w:val="center"/>
            <w:hideMark/>
          </w:tcPr>
          <w:p w14:paraId="6D4DCF8A" w14:textId="77777777" w:rsidR="000E1233" w:rsidRPr="00647135" w:rsidRDefault="000E1233" w:rsidP="00647135">
            <w:pPr>
              <w:rPr>
                <w:sz w:val="22"/>
                <w:szCs w:val="22"/>
                <w:lang w:eastAsia="ru-RU"/>
              </w:rPr>
            </w:pPr>
          </w:p>
        </w:tc>
      </w:tr>
      <w:tr w:rsidR="000E1233" w:rsidRPr="00647135" w14:paraId="0125F888" w14:textId="77777777" w:rsidTr="00BF47AA">
        <w:trPr>
          <w:trHeight w:val="615"/>
        </w:trPr>
        <w:tc>
          <w:tcPr>
            <w:tcW w:w="561" w:type="dxa"/>
            <w:vMerge/>
            <w:vAlign w:val="center"/>
            <w:hideMark/>
          </w:tcPr>
          <w:p w14:paraId="26DBA29E" w14:textId="77777777" w:rsidR="000E1233" w:rsidRPr="00647135" w:rsidRDefault="000E1233" w:rsidP="00647135">
            <w:pPr>
              <w:rPr>
                <w:sz w:val="22"/>
                <w:szCs w:val="22"/>
                <w:lang w:eastAsia="ru-RU"/>
              </w:rPr>
            </w:pPr>
          </w:p>
        </w:tc>
        <w:tc>
          <w:tcPr>
            <w:tcW w:w="2046" w:type="dxa"/>
            <w:vMerge/>
            <w:vAlign w:val="center"/>
            <w:hideMark/>
          </w:tcPr>
          <w:p w14:paraId="52FA5061" w14:textId="77777777" w:rsidR="000E1233" w:rsidRPr="00647135" w:rsidRDefault="000E1233" w:rsidP="00647135">
            <w:pPr>
              <w:rPr>
                <w:sz w:val="22"/>
                <w:szCs w:val="22"/>
                <w:lang w:eastAsia="ru-RU"/>
              </w:rPr>
            </w:pPr>
          </w:p>
        </w:tc>
        <w:tc>
          <w:tcPr>
            <w:tcW w:w="2876" w:type="dxa"/>
            <w:shd w:val="clear" w:color="000000" w:fill="FFFFFF"/>
            <w:vAlign w:val="center"/>
            <w:hideMark/>
          </w:tcPr>
          <w:p w14:paraId="67EA6FEE" w14:textId="5CF747F0" w:rsidR="000E1233" w:rsidRPr="00647135" w:rsidRDefault="000E1233" w:rsidP="00647135">
            <w:pPr>
              <w:rPr>
                <w:sz w:val="22"/>
                <w:szCs w:val="22"/>
                <w:lang w:eastAsia="ru-RU"/>
              </w:rPr>
            </w:pPr>
            <w:r w:rsidRPr="00647135">
              <w:rPr>
                <w:sz w:val="22"/>
                <w:szCs w:val="22"/>
                <w:lang w:eastAsia="ru-RU"/>
              </w:rPr>
              <w:t>Ручки</w:t>
            </w:r>
            <w:r w:rsidR="00D26FF9" w:rsidRPr="00647135">
              <w:rPr>
                <w:sz w:val="22"/>
                <w:szCs w:val="22"/>
                <w:lang w:eastAsia="ru-RU"/>
              </w:rPr>
              <w:t>, должны быть</w:t>
            </w:r>
          </w:p>
        </w:tc>
        <w:tc>
          <w:tcPr>
            <w:tcW w:w="7023" w:type="dxa"/>
            <w:shd w:val="clear" w:color="000000" w:fill="FFFFFF"/>
            <w:vAlign w:val="center"/>
            <w:hideMark/>
          </w:tcPr>
          <w:p w14:paraId="27D4DD5F" w14:textId="77777777" w:rsidR="000E1233" w:rsidRPr="00647135" w:rsidRDefault="000E1233" w:rsidP="00647135">
            <w:pPr>
              <w:rPr>
                <w:sz w:val="22"/>
                <w:szCs w:val="22"/>
                <w:lang w:eastAsia="ru-RU"/>
              </w:rPr>
            </w:pPr>
            <w:r w:rsidRPr="00647135">
              <w:rPr>
                <w:sz w:val="22"/>
                <w:szCs w:val="22"/>
                <w:lang w:eastAsia="ru-RU"/>
              </w:rPr>
              <w:t>Металлическая ручка-скоба, цвет хром матовый с межосевым расстоянием около 96 мм</w:t>
            </w:r>
          </w:p>
        </w:tc>
        <w:tc>
          <w:tcPr>
            <w:tcW w:w="977" w:type="dxa"/>
            <w:vMerge/>
            <w:vAlign w:val="center"/>
            <w:hideMark/>
          </w:tcPr>
          <w:p w14:paraId="2C3D4C2C" w14:textId="77777777" w:rsidR="000E1233" w:rsidRPr="00647135" w:rsidRDefault="000E1233" w:rsidP="00647135">
            <w:pPr>
              <w:rPr>
                <w:sz w:val="22"/>
                <w:szCs w:val="22"/>
                <w:lang w:eastAsia="ru-RU"/>
              </w:rPr>
            </w:pPr>
          </w:p>
        </w:tc>
        <w:tc>
          <w:tcPr>
            <w:tcW w:w="977" w:type="dxa"/>
            <w:vMerge/>
            <w:vAlign w:val="center"/>
            <w:hideMark/>
          </w:tcPr>
          <w:p w14:paraId="469FF279" w14:textId="77777777" w:rsidR="000E1233" w:rsidRPr="00647135" w:rsidRDefault="000E1233" w:rsidP="00647135">
            <w:pPr>
              <w:rPr>
                <w:sz w:val="22"/>
                <w:szCs w:val="22"/>
                <w:lang w:eastAsia="ru-RU"/>
              </w:rPr>
            </w:pPr>
          </w:p>
        </w:tc>
      </w:tr>
      <w:tr w:rsidR="000E1233" w:rsidRPr="00647135" w14:paraId="3B0FD4F5" w14:textId="77777777" w:rsidTr="00BF47AA">
        <w:trPr>
          <w:trHeight w:val="615"/>
        </w:trPr>
        <w:tc>
          <w:tcPr>
            <w:tcW w:w="561" w:type="dxa"/>
            <w:vMerge/>
            <w:vAlign w:val="center"/>
            <w:hideMark/>
          </w:tcPr>
          <w:p w14:paraId="28BC3474" w14:textId="77777777" w:rsidR="000E1233" w:rsidRPr="00647135" w:rsidRDefault="000E1233" w:rsidP="00647135">
            <w:pPr>
              <w:rPr>
                <w:sz w:val="22"/>
                <w:szCs w:val="22"/>
                <w:lang w:eastAsia="ru-RU"/>
              </w:rPr>
            </w:pPr>
          </w:p>
        </w:tc>
        <w:tc>
          <w:tcPr>
            <w:tcW w:w="2046" w:type="dxa"/>
            <w:vMerge/>
            <w:vAlign w:val="center"/>
            <w:hideMark/>
          </w:tcPr>
          <w:p w14:paraId="5734FEB6" w14:textId="77777777" w:rsidR="000E1233" w:rsidRPr="00647135" w:rsidRDefault="000E1233" w:rsidP="00647135">
            <w:pPr>
              <w:rPr>
                <w:sz w:val="22"/>
                <w:szCs w:val="22"/>
                <w:lang w:eastAsia="ru-RU"/>
              </w:rPr>
            </w:pPr>
          </w:p>
        </w:tc>
        <w:tc>
          <w:tcPr>
            <w:tcW w:w="2876" w:type="dxa"/>
            <w:shd w:val="clear" w:color="000000" w:fill="FFFFFF"/>
            <w:vAlign w:val="center"/>
            <w:hideMark/>
          </w:tcPr>
          <w:p w14:paraId="271C76C8" w14:textId="77777777" w:rsidR="000E1233" w:rsidRPr="00647135" w:rsidRDefault="000E1233" w:rsidP="00647135">
            <w:pPr>
              <w:rPr>
                <w:sz w:val="22"/>
                <w:szCs w:val="22"/>
                <w:lang w:eastAsia="ru-RU"/>
              </w:rPr>
            </w:pPr>
            <w:r w:rsidRPr="00647135">
              <w:rPr>
                <w:sz w:val="22"/>
                <w:szCs w:val="22"/>
                <w:lang w:eastAsia="ru-RU"/>
              </w:rPr>
              <w:t>Соединение фасадной стенки с корпусом</w:t>
            </w:r>
          </w:p>
        </w:tc>
        <w:tc>
          <w:tcPr>
            <w:tcW w:w="7023" w:type="dxa"/>
            <w:shd w:val="clear" w:color="000000" w:fill="FFFFFF"/>
            <w:vAlign w:val="center"/>
            <w:hideMark/>
          </w:tcPr>
          <w:p w14:paraId="0A058C9C" w14:textId="77777777" w:rsidR="000E1233" w:rsidRPr="00647135" w:rsidRDefault="000E1233" w:rsidP="00647135">
            <w:pPr>
              <w:rPr>
                <w:sz w:val="22"/>
                <w:szCs w:val="22"/>
                <w:lang w:eastAsia="ru-RU"/>
              </w:rPr>
            </w:pPr>
            <w:r w:rsidRPr="00647135">
              <w:rPr>
                <w:sz w:val="22"/>
                <w:szCs w:val="22"/>
                <w:lang w:eastAsia="ru-RU"/>
              </w:rPr>
              <w:t>Должно быть при помощи деревянных шкантов и эксцентриковой стяжки, и стяжки конфирмат</w:t>
            </w:r>
          </w:p>
        </w:tc>
        <w:tc>
          <w:tcPr>
            <w:tcW w:w="977" w:type="dxa"/>
            <w:vMerge/>
            <w:vAlign w:val="center"/>
            <w:hideMark/>
          </w:tcPr>
          <w:p w14:paraId="11EFE7C2" w14:textId="77777777" w:rsidR="000E1233" w:rsidRPr="00647135" w:rsidRDefault="000E1233" w:rsidP="00647135">
            <w:pPr>
              <w:rPr>
                <w:sz w:val="22"/>
                <w:szCs w:val="22"/>
                <w:lang w:eastAsia="ru-RU"/>
              </w:rPr>
            </w:pPr>
          </w:p>
        </w:tc>
        <w:tc>
          <w:tcPr>
            <w:tcW w:w="977" w:type="dxa"/>
            <w:vMerge/>
            <w:vAlign w:val="center"/>
            <w:hideMark/>
          </w:tcPr>
          <w:p w14:paraId="3B9AC1F6" w14:textId="77777777" w:rsidR="000E1233" w:rsidRPr="00647135" w:rsidRDefault="000E1233" w:rsidP="00647135">
            <w:pPr>
              <w:rPr>
                <w:sz w:val="22"/>
                <w:szCs w:val="22"/>
                <w:lang w:eastAsia="ru-RU"/>
              </w:rPr>
            </w:pPr>
          </w:p>
        </w:tc>
      </w:tr>
      <w:tr w:rsidR="000E1233" w:rsidRPr="00647135" w14:paraId="1AD5B1FD" w14:textId="77777777" w:rsidTr="00BF47AA">
        <w:trPr>
          <w:trHeight w:val="315"/>
        </w:trPr>
        <w:tc>
          <w:tcPr>
            <w:tcW w:w="561" w:type="dxa"/>
            <w:vMerge w:val="restart"/>
            <w:shd w:val="clear" w:color="000000" w:fill="FFFFFF"/>
            <w:noWrap/>
            <w:vAlign w:val="center"/>
            <w:hideMark/>
          </w:tcPr>
          <w:p w14:paraId="696985A1" w14:textId="77777777" w:rsidR="000E1233" w:rsidRPr="00647135" w:rsidRDefault="000E1233" w:rsidP="00647135">
            <w:pPr>
              <w:jc w:val="right"/>
              <w:rPr>
                <w:sz w:val="22"/>
                <w:szCs w:val="22"/>
                <w:lang w:eastAsia="ru-RU"/>
              </w:rPr>
            </w:pPr>
            <w:r w:rsidRPr="00647135">
              <w:rPr>
                <w:sz w:val="22"/>
                <w:szCs w:val="22"/>
                <w:lang w:eastAsia="ru-RU"/>
              </w:rPr>
              <w:t>4</w:t>
            </w:r>
          </w:p>
        </w:tc>
        <w:tc>
          <w:tcPr>
            <w:tcW w:w="2046" w:type="dxa"/>
            <w:vMerge w:val="restart"/>
            <w:shd w:val="clear" w:color="000000" w:fill="FFFFFF"/>
            <w:vAlign w:val="center"/>
            <w:hideMark/>
          </w:tcPr>
          <w:p w14:paraId="10386E66" w14:textId="77777777" w:rsidR="000E1233" w:rsidRPr="00647135" w:rsidRDefault="000E1233" w:rsidP="00647135">
            <w:pPr>
              <w:jc w:val="center"/>
              <w:rPr>
                <w:sz w:val="22"/>
                <w:szCs w:val="22"/>
                <w:lang w:eastAsia="ru-RU"/>
              </w:rPr>
            </w:pPr>
            <w:r w:rsidRPr="00647135">
              <w:rPr>
                <w:sz w:val="22"/>
                <w:szCs w:val="22"/>
                <w:lang w:eastAsia="ru-RU"/>
              </w:rPr>
              <w:t xml:space="preserve">Приставка к столу эргономичная </w:t>
            </w:r>
          </w:p>
        </w:tc>
        <w:tc>
          <w:tcPr>
            <w:tcW w:w="2876" w:type="dxa"/>
            <w:shd w:val="clear" w:color="000000" w:fill="FFFFFF"/>
            <w:vAlign w:val="center"/>
            <w:hideMark/>
          </w:tcPr>
          <w:p w14:paraId="5FEFEAA9" w14:textId="77777777" w:rsidR="000E1233" w:rsidRPr="00647135" w:rsidRDefault="000E1233" w:rsidP="00647135">
            <w:pPr>
              <w:rPr>
                <w:sz w:val="22"/>
                <w:szCs w:val="22"/>
                <w:lang w:eastAsia="ru-RU"/>
              </w:rPr>
            </w:pPr>
            <w:r w:rsidRPr="00647135">
              <w:rPr>
                <w:sz w:val="22"/>
                <w:szCs w:val="22"/>
                <w:lang w:eastAsia="ru-RU"/>
              </w:rPr>
              <w:t xml:space="preserve">Габаритные размеры </w:t>
            </w:r>
          </w:p>
        </w:tc>
        <w:tc>
          <w:tcPr>
            <w:tcW w:w="7023" w:type="dxa"/>
            <w:shd w:val="clear" w:color="000000" w:fill="FFFFFF"/>
            <w:vAlign w:val="center"/>
            <w:hideMark/>
          </w:tcPr>
          <w:p w14:paraId="120A4AA9" w14:textId="10883A34" w:rsidR="000E1233" w:rsidRPr="00647135" w:rsidRDefault="000E1233" w:rsidP="00647135">
            <w:pPr>
              <w:rPr>
                <w:sz w:val="22"/>
                <w:szCs w:val="22"/>
                <w:lang w:eastAsia="ru-RU"/>
              </w:rPr>
            </w:pPr>
            <w:r w:rsidRPr="00647135">
              <w:rPr>
                <w:sz w:val="22"/>
                <w:szCs w:val="22"/>
                <w:lang w:eastAsia="ru-RU"/>
              </w:rPr>
              <w:t>Габаритные размеры приставки (ВхДлхГл)</w:t>
            </w:r>
            <w:r w:rsidR="00D26FF9" w:rsidRPr="00647135">
              <w:rPr>
                <w:sz w:val="22"/>
                <w:szCs w:val="22"/>
                <w:lang w:eastAsia="ru-RU"/>
              </w:rPr>
              <w:t xml:space="preserve"> должны быть</w:t>
            </w:r>
            <w:r w:rsidRPr="00647135">
              <w:rPr>
                <w:sz w:val="22"/>
                <w:szCs w:val="22"/>
                <w:lang w:eastAsia="ru-RU"/>
              </w:rPr>
              <w:t xml:space="preserve"> 750±5мм*1500±10мм*300±5мм   </w:t>
            </w:r>
          </w:p>
        </w:tc>
        <w:tc>
          <w:tcPr>
            <w:tcW w:w="977" w:type="dxa"/>
            <w:vMerge w:val="restart"/>
            <w:shd w:val="clear" w:color="000000" w:fill="FFFFFF"/>
            <w:noWrap/>
            <w:vAlign w:val="center"/>
            <w:hideMark/>
          </w:tcPr>
          <w:p w14:paraId="2FDEF323" w14:textId="77777777" w:rsidR="000E1233" w:rsidRPr="00647135" w:rsidRDefault="000E1233" w:rsidP="00647135">
            <w:pPr>
              <w:rPr>
                <w:sz w:val="22"/>
                <w:szCs w:val="22"/>
                <w:lang w:eastAsia="ru-RU"/>
              </w:rPr>
            </w:pPr>
            <w:r w:rsidRPr="00647135">
              <w:rPr>
                <w:sz w:val="22"/>
                <w:szCs w:val="22"/>
                <w:lang w:eastAsia="ru-RU"/>
              </w:rPr>
              <w:t>шт.</w:t>
            </w:r>
          </w:p>
        </w:tc>
        <w:tc>
          <w:tcPr>
            <w:tcW w:w="977" w:type="dxa"/>
            <w:vMerge w:val="restart"/>
            <w:shd w:val="clear" w:color="000000" w:fill="FFFFFF"/>
            <w:noWrap/>
            <w:vAlign w:val="center"/>
            <w:hideMark/>
          </w:tcPr>
          <w:p w14:paraId="172252F8" w14:textId="77777777" w:rsidR="000E1233" w:rsidRPr="00647135" w:rsidRDefault="000E1233" w:rsidP="00647135">
            <w:pPr>
              <w:jc w:val="right"/>
              <w:rPr>
                <w:sz w:val="22"/>
                <w:szCs w:val="22"/>
                <w:lang w:eastAsia="ru-RU"/>
              </w:rPr>
            </w:pPr>
            <w:r w:rsidRPr="00647135">
              <w:rPr>
                <w:sz w:val="22"/>
                <w:szCs w:val="22"/>
                <w:lang w:eastAsia="ru-RU"/>
              </w:rPr>
              <w:t>2</w:t>
            </w:r>
          </w:p>
        </w:tc>
      </w:tr>
      <w:tr w:rsidR="000E1233" w:rsidRPr="00647135" w14:paraId="68AFDEB1" w14:textId="77777777" w:rsidTr="00BF47AA">
        <w:trPr>
          <w:trHeight w:val="615"/>
        </w:trPr>
        <w:tc>
          <w:tcPr>
            <w:tcW w:w="561" w:type="dxa"/>
            <w:vMerge/>
            <w:vAlign w:val="center"/>
            <w:hideMark/>
          </w:tcPr>
          <w:p w14:paraId="1319EBBD" w14:textId="77777777" w:rsidR="000E1233" w:rsidRPr="00647135" w:rsidRDefault="000E1233" w:rsidP="00647135">
            <w:pPr>
              <w:rPr>
                <w:sz w:val="22"/>
                <w:szCs w:val="22"/>
                <w:lang w:eastAsia="ru-RU"/>
              </w:rPr>
            </w:pPr>
          </w:p>
        </w:tc>
        <w:tc>
          <w:tcPr>
            <w:tcW w:w="2046" w:type="dxa"/>
            <w:vMerge/>
            <w:vAlign w:val="center"/>
            <w:hideMark/>
          </w:tcPr>
          <w:p w14:paraId="6475674F" w14:textId="77777777" w:rsidR="000E1233" w:rsidRPr="00647135" w:rsidRDefault="000E1233" w:rsidP="00647135">
            <w:pPr>
              <w:rPr>
                <w:sz w:val="22"/>
                <w:szCs w:val="22"/>
                <w:lang w:eastAsia="ru-RU"/>
              </w:rPr>
            </w:pPr>
          </w:p>
        </w:tc>
        <w:tc>
          <w:tcPr>
            <w:tcW w:w="2876" w:type="dxa"/>
            <w:shd w:val="clear" w:color="000000" w:fill="FFFFFF"/>
            <w:vAlign w:val="center"/>
            <w:hideMark/>
          </w:tcPr>
          <w:p w14:paraId="07091DA4" w14:textId="77777777" w:rsidR="000E1233" w:rsidRPr="00647135" w:rsidRDefault="000E1233" w:rsidP="00647135">
            <w:pPr>
              <w:rPr>
                <w:sz w:val="22"/>
                <w:szCs w:val="22"/>
                <w:lang w:eastAsia="ru-RU"/>
              </w:rPr>
            </w:pPr>
            <w:r w:rsidRPr="00647135">
              <w:rPr>
                <w:sz w:val="22"/>
                <w:szCs w:val="22"/>
                <w:lang w:eastAsia="ru-RU"/>
              </w:rPr>
              <w:t>Материал столешницы</w:t>
            </w:r>
          </w:p>
        </w:tc>
        <w:tc>
          <w:tcPr>
            <w:tcW w:w="7023" w:type="dxa"/>
            <w:shd w:val="clear" w:color="000000" w:fill="FFFFFF"/>
            <w:vAlign w:val="center"/>
            <w:hideMark/>
          </w:tcPr>
          <w:p w14:paraId="03C2CB30" w14:textId="77777777" w:rsidR="000E1233" w:rsidRPr="00647135" w:rsidRDefault="000E1233" w:rsidP="00647135">
            <w:pPr>
              <w:rPr>
                <w:sz w:val="22"/>
                <w:szCs w:val="22"/>
                <w:lang w:eastAsia="ru-RU"/>
              </w:rPr>
            </w:pPr>
            <w:r w:rsidRPr="00647135">
              <w:rPr>
                <w:sz w:val="22"/>
                <w:szCs w:val="22"/>
                <w:lang w:eastAsia="ru-RU"/>
              </w:rPr>
              <w:t xml:space="preserve">ЛДСП должно быть толщиной от 25 мм. Класс эмиссии ЛДСП - Е0,5 или Е1 по ГОСТ 10632-2014. </w:t>
            </w:r>
          </w:p>
        </w:tc>
        <w:tc>
          <w:tcPr>
            <w:tcW w:w="977" w:type="dxa"/>
            <w:vMerge/>
            <w:vAlign w:val="center"/>
            <w:hideMark/>
          </w:tcPr>
          <w:p w14:paraId="62F9A32A" w14:textId="77777777" w:rsidR="000E1233" w:rsidRPr="00647135" w:rsidRDefault="000E1233" w:rsidP="00647135">
            <w:pPr>
              <w:rPr>
                <w:sz w:val="22"/>
                <w:szCs w:val="22"/>
                <w:lang w:eastAsia="ru-RU"/>
              </w:rPr>
            </w:pPr>
          </w:p>
        </w:tc>
        <w:tc>
          <w:tcPr>
            <w:tcW w:w="977" w:type="dxa"/>
            <w:vMerge/>
            <w:vAlign w:val="center"/>
            <w:hideMark/>
          </w:tcPr>
          <w:p w14:paraId="1DF55AFA" w14:textId="77777777" w:rsidR="000E1233" w:rsidRPr="00647135" w:rsidRDefault="000E1233" w:rsidP="00647135">
            <w:pPr>
              <w:rPr>
                <w:sz w:val="22"/>
                <w:szCs w:val="22"/>
                <w:lang w:eastAsia="ru-RU"/>
              </w:rPr>
            </w:pPr>
          </w:p>
        </w:tc>
      </w:tr>
      <w:tr w:rsidR="000E1233" w:rsidRPr="00647135" w14:paraId="695410EC" w14:textId="77777777" w:rsidTr="00BF47AA">
        <w:trPr>
          <w:trHeight w:val="615"/>
        </w:trPr>
        <w:tc>
          <w:tcPr>
            <w:tcW w:w="561" w:type="dxa"/>
            <w:vMerge/>
            <w:vAlign w:val="center"/>
            <w:hideMark/>
          </w:tcPr>
          <w:p w14:paraId="3DFF1D25" w14:textId="77777777" w:rsidR="000E1233" w:rsidRPr="00647135" w:rsidRDefault="000E1233" w:rsidP="00647135">
            <w:pPr>
              <w:rPr>
                <w:sz w:val="22"/>
                <w:szCs w:val="22"/>
                <w:lang w:eastAsia="ru-RU"/>
              </w:rPr>
            </w:pPr>
          </w:p>
        </w:tc>
        <w:tc>
          <w:tcPr>
            <w:tcW w:w="2046" w:type="dxa"/>
            <w:vMerge/>
            <w:vAlign w:val="center"/>
            <w:hideMark/>
          </w:tcPr>
          <w:p w14:paraId="7F0DDD0B" w14:textId="77777777" w:rsidR="000E1233" w:rsidRPr="00647135" w:rsidRDefault="000E1233" w:rsidP="00647135">
            <w:pPr>
              <w:rPr>
                <w:sz w:val="22"/>
                <w:szCs w:val="22"/>
                <w:lang w:eastAsia="ru-RU"/>
              </w:rPr>
            </w:pPr>
          </w:p>
        </w:tc>
        <w:tc>
          <w:tcPr>
            <w:tcW w:w="2876" w:type="dxa"/>
            <w:shd w:val="clear" w:color="000000" w:fill="FFFFFF"/>
            <w:vAlign w:val="center"/>
            <w:hideMark/>
          </w:tcPr>
          <w:p w14:paraId="51E5EF93" w14:textId="77777777" w:rsidR="000E1233" w:rsidRPr="00647135" w:rsidRDefault="000E1233" w:rsidP="00647135">
            <w:pPr>
              <w:rPr>
                <w:sz w:val="22"/>
                <w:szCs w:val="22"/>
                <w:lang w:eastAsia="ru-RU"/>
              </w:rPr>
            </w:pPr>
            <w:r w:rsidRPr="00647135">
              <w:rPr>
                <w:sz w:val="22"/>
                <w:szCs w:val="22"/>
                <w:lang w:eastAsia="ru-RU"/>
              </w:rPr>
              <w:t>Кромка</w:t>
            </w:r>
          </w:p>
        </w:tc>
        <w:tc>
          <w:tcPr>
            <w:tcW w:w="7023" w:type="dxa"/>
            <w:shd w:val="clear" w:color="000000" w:fill="FFFFFF"/>
            <w:vAlign w:val="center"/>
            <w:hideMark/>
          </w:tcPr>
          <w:p w14:paraId="7D24A88D" w14:textId="76B51CE5" w:rsidR="000E1233" w:rsidRPr="00647135" w:rsidRDefault="000E1233" w:rsidP="00647135">
            <w:pPr>
              <w:rPr>
                <w:sz w:val="22"/>
                <w:szCs w:val="22"/>
                <w:lang w:eastAsia="ru-RU"/>
              </w:rPr>
            </w:pPr>
            <w:r w:rsidRPr="00647135">
              <w:rPr>
                <w:sz w:val="22"/>
                <w:szCs w:val="22"/>
                <w:lang w:eastAsia="ru-RU"/>
              </w:rPr>
              <w:t xml:space="preserve">Все торцы </w:t>
            </w:r>
            <w:r w:rsidR="00D26FF9" w:rsidRPr="00647135">
              <w:rPr>
                <w:sz w:val="22"/>
                <w:szCs w:val="22"/>
                <w:lang w:eastAsia="ru-RU"/>
              </w:rPr>
              <w:t xml:space="preserve">должны быть </w:t>
            </w:r>
            <w:r w:rsidRPr="00647135">
              <w:rPr>
                <w:sz w:val="22"/>
                <w:szCs w:val="22"/>
                <w:lang w:eastAsia="ru-RU"/>
              </w:rPr>
              <w:t xml:space="preserve">облицованы кромкой ПВХ толщиной не менее 2 мм цвет кромки в тон ЛДСП. </w:t>
            </w:r>
          </w:p>
        </w:tc>
        <w:tc>
          <w:tcPr>
            <w:tcW w:w="977" w:type="dxa"/>
            <w:vMerge/>
            <w:vAlign w:val="center"/>
            <w:hideMark/>
          </w:tcPr>
          <w:p w14:paraId="02631460" w14:textId="77777777" w:rsidR="000E1233" w:rsidRPr="00647135" w:rsidRDefault="000E1233" w:rsidP="00647135">
            <w:pPr>
              <w:rPr>
                <w:sz w:val="22"/>
                <w:szCs w:val="22"/>
                <w:lang w:eastAsia="ru-RU"/>
              </w:rPr>
            </w:pPr>
          </w:p>
        </w:tc>
        <w:tc>
          <w:tcPr>
            <w:tcW w:w="977" w:type="dxa"/>
            <w:vMerge/>
            <w:vAlign w:val="center"/>
            <w:hideMark/>
          </w:tcPr>
          <w:p w14:paraId="2E1150C3" w14:textId="77777777" w:rsidR="000E1233" w:rsidRPr="00647135" w:rsidRDefault="000E1233" w:rsidP="00647135">
            <w:pPr>
              <w:rPr>
                <w:sz w:val="22"/>
                <w:szCs w:val="22"/>
                <w:lang w:eastAsia="ru-RU"/>
              </w:rPr>
            </w:pPr>
          </w:p>
        </w:tc>
      </w:tr>
      <w:tr w:rsidR="000E1233" w:rsidRPr="00647135" w14:paraId="45EA1052" w14:textId="77777777" w:rsidTr="00BF47AA">
        <w:trPr>
          <w:trHeight w:val="315"/>
        </w:trPr>
        <w:tc>
          <w:tcPr>
            <w:tcW w:w="561" w:type="dxa"/>
            <w:vMerge/>
            <w:vAlign w:val="center"/>
            <w:hideMark/>
          </w:tcPr>
          <w:p w14:paraId="591A1489" w14:textId="77777777" w:rsidR="000E1233" w:rsidRPr="00647135" w:rsidRDefault="000E1233" w:rsidP="00647135">
            <w:pPr>
              <w:rPr>
                <w:sz w:val="22"/>
                <w:szCs w:val="22"/>
                <w:lang w:eastAsia="ru-RU"/>
              </w:rPr>
            </w:pPr>
          </w:p>
        </w:tc>
        <w:tc>
          <w:tcPr>
            <w:tcW w:w="2046" w:type="dxa"/>
            <w:vMerge/>
            <w:vAlign w:val="center"/>
            <w:hideMark/>
          </w:tcPr>
          <w:p w14:paraId="5892ADB3" w14:textId="77777777" w:rsidR="000E1233" w:rsidRPr="00647135" w:rsidRDefault="000E1233" w:rsidP="00647135">
            <w:pPr>
              <w:rPr>
                <w:sz w:val="22"/>
                <w:szCs w:val="22"/>
                <w:lang w:eastAsia="ru-RU"/>
              </w:rPr>
            </w:pPr>
          </w:p>
        </w:tc>
        <w:tc>
          <w:tcPr>
            <w:tcW w:w="2876" w:type="dxa"/>
            <w:shd w:val="clear" w:color="000000" w:fill="FFFFFF"/>
            <w:vAlign w:val="center"/>
            <w:hideMark/>
          </w:tcPr>
          <w:p w14:paraId="0E1E9561" w14:textId="23766CD5" w:rsidR="000E1233" w:rsidRPr="00647135" w:rsidRDefault="000E1233" w:rsidP="00647135">
            <w:pPr>
              <w:rPr>
                <w:sz w:val="22"/>
                <w:szCs w:val="22"/>
                <w:lang w:eastAsia="ru-RU"/>
              </w:rPr>
            </w:pPr>
            <w:r w:rsidRPr="00647135">
              <w:rPr>
                <w:sz w:val="22"/>
                <w:szCs w:val="22"/>
                <w:lang w:eastAsia="ru-RU"/>
              </w:rPr>
              <w:t>Цвет материала</w:t>
            </w:r>
            <w:r w:rsidR="002F6B57" w:rsidRPr="00647135">
              <w:rPr>
                <w:sz w:val="22"/>
                <w:szCs w:val="22"/>
                <w:lang w:eastAsia="ru-RU"/>
              </w:rPr>
              <w:t>, должен быть</w:t>
            </w:r>
          </w:p>
        </w:tc>
        <w:tc>
          <w:tcPr>
            <w:tcW w:w="7023" w:type="dxa"/>
            <w:shd w:val="clear" w:color="000000" w:fill="FFFFFF"/>
            <w:vAlign w:val="center"/>
            <w:hideMark/>
          </w:tcPr>
          <w:p w14:paraId="46556C8D" w14:textId="77777777" w:rsidR="000E1233" w:rsidRPr="00647135" w:rsidRDefault="000E1233" w:rsidP="00647135">
            <w:pPr>
              <w:rPr>
                <w:sz w:val="22"/>
                <w:szCs w:val="22"/>
                <w:lang w:eastAsia="ru-RU"/>
              </w:rPr>
            </w:pPr>
            <w:r w:rsidRPr="00647135">
              <w:rPr>
                <w:sz w:val="22"/>
                <w:szCs w:val="22"/>
                <w:lang w:eastAsia="ru-RU"/>
              </w:rPr>
              <w:t>Ясень светлый</w:t>
            </w:r>
          </w:p>
        </w:tc>
        <w:tc>
          <w:tcPr>
            <w:tcW w:w="977" w:type="dxa"/>
            <w:vMerge/>
            <w:vAlign w:val="center"/>
            <w:hideMark/>
          </w:tcPr>
          <w:p w14:paraId="56322D8B" w14:textId="77777777" w:rsidR="000E1233" w:rsidRPr="00647135" w:rsidRDefault="000E1233" w:rsidP="00647135">
            <w:pPr>
              <w:rPr>
                <w:sz w:val="22"/>
                <w:szCs w:val="22"/>
                <w:lang w:eastAsia="ru-RU"/>
              </w:rPr>
            </w:pPr>
          </w:p>
        </w:tc>
        <w:tc>
          <w:tcPr>
            <w:tcW w:w="977" w:type="dxa"/>
            <w:vMerge/>
            <w:vAlign w:val="center"/>
            <w:hideMark/>
          </w:tcPr>
          <w:p w14:paraId="5E0A22E8" w14:textId="77777777" w:rsidR="000E1233" w:rsidRPr="00647135" w:rsidRDefault="000E1233" w:rsidP="00647135">
            <w:pPr>
              <w:rPr>
                <w:sz w:val="22"/>
                <w:szCs w:val="22"/>
                <w:lang w:eastAsia="ru-RU"/>
              </w:rPr>
            </w:pPr>
          </w:p>
        </w:tc>
      </w:tr>
      <w:tr w:rsidR="000E1233" w:rsidRPr="00647135" w14:paraId="04FA471D" w14:textId="77777777" w:rsidTr="00BF47AA">
        <w:trPr>
          <w:trHeight w:val="615"/>
        </w:trPr>
        <w:tc>
          <w:tcPr>
            <w:tcW w:w="561" w:type="dxa"/>
            <w:vMerge/>
            <w:vAlign w:val="center"/>
            <w:hideMark/>
          </w:tcPr>
          <w:p w14:paraId="3F810529" w14:textId="77777777" w:rsidR="000E1233" w:rsidRPr="00647135" w:rsidRDefault="000E1233" w:rsidP="00647135">
            <w:pPr>
              <w:rPr>
                <w:sz w:val="22"/>
                <w:szCs w:val="22"/>
                <w:lang w:eastAsia="ru-RU"/>
              </w:rPr>
            </w:pPr>
          </w:p>
        </w:tc>
        <w:tc>
          <w:tcPr>
            <w:tcW w:w="2046" w:type="dxa"/>
            <w:vMerge/>
            <w:vAlign w:val="center"/>
            <w:hideMark/>
          </w:tcPr>
          <w:p w14:paraId="53AFDAE6" w14:textId="77777777" w:rsidR="000E1233" w:rsidRPr="00647135" w:rsidRDefault="000E1233" w:rsidP="00647135">
            <w:pPr>
              <w:rPr>
                <w:sz w:val="22"/>
                <w:szCs w:val="22"/>
                <w:lang w:eastAsia="ru-RU"/>
              </w:rPr>
            </w:pPr>
          </w:p>
        </w:tc>
        <w:tc>
          <w:tcPr>
            <w:tcW w:w="2876" w:type="dxa"/>
            <w:shd w:val="clear" w:color="000000" w:fill="FFFFFF"/>
            <w:vAlign w:val="center"/>
            <w:hideMark/>
          </w:tcPr>
          <w:p w14:paraId="1C6D7DB4" w14:textId="540CDDFD" w:rsidR="000E1233" w:rsidRPr="00647135" w:rsidRDefault="000E1233" w:rsidP="00647135">
            <w:pPr>
              <w:rPr>
                <w:sz w:val="22"/>
                <w:szCs w:val="22"/>
                <w:lang w:eastAsia="ru-RU"/>
              </w:rPr>
            </w:pPr>
            <w:r w:rsidRPr="00647135">
              <w:rPr>
                <w:sz w:val="22"/>
                <w:szCs w:val="22"/>
                <w:lang w:eastAsia="ru-RU"/>
              </w:rPr>
              <w:t>Форма столешницы</w:t>
            </w:r>
            <w:r w:rsidR="0055723B" w:rsidRPr="00647135">
              <w:rPr>
                <w:sz w:val="22"/>
                <w:szCs w:val="22"/>
                <w:lang w:eastAsia="ru-RU"/>
              </w:rPr>
              <w:t>, должна быть</w:t>
            </w:r>
          </w:p>
        </w:tc>
        <w:tc>
          <w:tcPr>
            <w:tcW w:w="7023" w:type="dxa"/>
            <w:shd w:val="clear" w:color="000000" w:fill="FFFFFF"/>
            <w:vAlign w:val="center"/>
            <w:hideMark/>
          </w:tcPr>
          <w:p w14:paraId="2F7C1531" w14:textId="77777777" w:rsidR="000E1233" w:rsidRPr="00647135" w:rsidRDefault="000E1233" w:rsidP="00647135">
            <w:pPr>
              <w:rPr>
                <w:sz w:val="22"/>
                <w:szCs w:val="22"/>
                <w:lang w:eastAsia="ru-RU"/>
              </w:rPr>
            </w:pPr>
            <w:r w:rsidRPr="00647135">
              <w:rPr>
                <w:sz w:val="22"/>
                <w:szCs w:val="22"/>
                <w:lang w:eastAsia="ru-RU"/>
              </w:rPr>
              <w:t>Вытянутая, радиусное скругление внешней стороны, противоположная сторона прямая присоединяется к 2-м столам</w:t>
            </w:r>
          </w:p>
        </w:tc>
        <w:tc>
          <w:tcPr>
            <w:tcW w:w="977" w:type="dxa"/>
            <w:vMerge/>
            <w:vAlign w:val="center"/>
            <w:hideMark/>
          </w:tcPr>
          <w:p w14:paraId="4645D87C" w14:textId="77777777" w:rsidR="000E1233" w:rsidRPr="00647135" w:rsidRDefault="000E1233" w:rsidP="00647135">
            <w:pPr>
              <w:rPr>
                <w:sz w:val="22"/>
                <w:szCs w:val="22"/>
                <w:lang w:eastAsia="ru-RU"/>
              </w:rPr>
            </w:pPr>
          </w:p>
        </w:tc>
        <w:tc>
          <w:tcPr>
            <w:tcW w:w="977" w:type="dxa"/>
            <w:vMerge/>
            <w:vAlign w:val="center"/>
            <w:hideMark/>
          </w:tcPr>
          <w:p w14:paraId="008EE52B" w14:textId="77777777" w:rsidR="000E1233" w:rsidRPr="00647135" w:rsidRDefault="000E1233" w:rsidP="00647135">
            <w:pPr>
              <w:rPr>
                <w:sz w:val="22"/>
                <w:szCs w:val="22"/>
                <w:lang w:eastAsia="ru-RU"/>
              </w:rPr>
            </w:pPr>
          </w:p>
        </w:tc>
      </w:tr>
      <w:tr w:rsidR="000E1233" w:rsidRPr="00647135" w14:paraId="52569740" w14:textId="77777777" w:rsidTr="00BF47AA">
        <w:trPr>
          <w:trHeight w:val="315"/>
        </w:trPr>
        <w:tc>
          <w:tcPr>
            <w:tcW w:w="561" w:type="dxa"/>
            <w:vMerge/>
            <w:vAlign w:val="center"/>
            <w:hideMark/>
          </w:tcPr>
          <w:p w14:paraId="1086E8A0" w14:textId="77777777" w:rsidR="000E1233" w:rsidRPr="00647135" w:rsidRDefault="000E1233" w:rsidP="00647135">
            <w:pPr>
              <w:rPr>
                <w:sz w:val="22"/>
                <w:szCs w:val="22"/>
                <w:lang w:eastAsia="ru-RU"/>
              </w:rPr>
            </w:pPr>
          </w:p>
        </w:tc>
        <w:tc>
          <w:tcPr>
            <w:tcW w:w="2046" w:type="dxa"/>
            <w:vMerge/>
            <w:vAlign w:val="center"/>
            <w:hideMark/>
          </w:tcPr>
          <w:p w14:paraId="2296ECDE" w14:textId="77777777" w:rsidR="000E1233" w:rsidRPr="00647135" w:rsidRDefault="000E1233" w:rsidP="00647135">
            <w:pPr>
              <w:rPr>
                <w:sz w:val="22"/>
                <w:szCs w:val="22"/>
                <w:lang w:eastAsia="ru-RU"/>
              </w:rPr>
            </w:pPr>
          </w:p>
        </w:tc>
        <w:tc>
          <w:tcPr>
            <w:tcW w:w="2876" w:type="dxa"/>
            <w:shd w:val="clear" w:color="000000" w:fill="FFFFFF"/>
            <w:vAlign w:val="center"/>
            <w:hideMark/>
          </w:tcPr>
          <w:p w14:paraId="1309D7B3" w14:textId="4CBA6B1D" w:rsidR="000E1233" w:rsidRPr="00647135" w:rsidRDefault="000E1233" w:rsidP="00647135">
            <w:pPr>
              <w:rPr>
                <w:sz w:val="22"/>
                <w:szCs w:val="22"/>
                <w:lang w:eastAsia="ru-RU"/>
              </w:rPr>
            </w:pPr>
            <w:r w:rsidRPr="00647135">
              <w:rPr>
                <w:sz w:val="22"/>
                <w:szCs w:val="22"/>
                <w:lang w:eastAsia="ru-RU"/>
              </w:rPr>
              <w:t>Опора</w:t>
            </w:r>
            <w:r w:rsidR="0055723B" w:rsidRPr="00647135">
              <w:rPr>
                <w:sz w:val="22"/>
                <w:szCs w:val="22"/>
                <w:lang w:eastAsia="ru-RU"/>
              </w:rPr>
              <w:t>, должна быть</w:t>
            </w:r>
          </w:p>
        </w:tc>
        <w:tc>
          <w:tcPr>
            <w:tcW w:w="7023" w:type="dxa"/>
            <w:shd w:val="clear" w:color="000000" w:fill="FFFFFF"/>
            <w:vAlign w:val="center"/>
            <w:hideMark/>
          </w:tcPr>
          <w:p w14:paraId="7BA4ABEA" w14:textId="77777777" w:rsidR="000E1233" w:rsidRPr="00647135" w:rsidRDefault="000E1233" w:rsidP="00647135">
            <w:pPr>
              <w:rPr>
                <w:sz w:val="22"/>
                <w:szCs w:val="22"/>
                <w:lang w:eastAsia="ru-RU"/>
              </w:rPr>
            </w:pPr>
            <w:r w:rsidRPr="00647135">
              <w:rPr>
                <w:sz w:val="22"/>
                <w:szCs w:val="22"/>
                <w:lang w:eastAsia="ru-RU"/>
              </w:rPr>
              <w:t xml:space="preserve"> хромированная труба диаметром не менее 60 мм</w:t>
            </w:r>
          </w:p>
        </w:tc>
        <w:tc>
          <w:tcPr>
            <w:tcW w:w="977" w:type="dxa"/>
            <w:vMerge/>
            <w:vAlign w:val="center"/>
            <w:hideMark/>
          </w:tcPr>
          <w:p w14:paraId="7764318E" w14:textId="77777777" w:rsidR="000E1233" w:rsidRPr="00647135" w:rsidRDefault="000E1233" w:rsidP="00647135">
            <w:pPr>
              <w:rPr>
                <w:sz w:val="22"/>
                <w:szCs w:val="22"/>
                <w:lang w:eastAsia="ru-RU"/>
              </w:rPr>
            </w:pPr>
          </w:p>
        </w:tc>
        <w:tc>
          <w:tcPr>
            <w:tcW w:w="977" w:type="dxa"/>
            <w:vMerge/>
            <w:vAlign w:val="center"/>
            <w:hideMark/>
          </w:tcPr>
          <w:p w14:paraId="59CE1709" w14:textId="77777777" w:rsidR="000E1233" w:rsidRPr="00647135" w:rsidRDefault="000E1233" w:rsidP="00647135">
            <w:pPr>
              <w:rPr>
                <w:sz w:val="22"/>
                <w:szCs w:val="22"/>
                <w:lang w:eastAsia="ru-RU"/>
              </w:rPr>
            </w:pPr>
          </w:p>
        </w:tc>
      </w:tr>
      <w:tr w:rsidR="000E1233" w:rsidRPr="00647135" w14:paraId="5ECDDEC1" w14:textId="77777777" w:rsidTr="00BF47AA">
        <w:trPr>
          <w:trHeight w:val="615"/>
        </w:trPr>
        <w:tc>
          <w:tcPr>
            <w:tcW w:w="561" w:type="dxa"/>
            <w:vMerge/>
            <w:vAlign w:val="center"/>
            <w:hideMark/>
          </w:tcPr>
          <w:p w14:paraId="5EF54A10" w14:textId="77777777" w:rsidR="000E1233" w:rsidRPr="00647135" w:rsidRDefault="000E1233" w:rsidP="00647135">
            <w:pPr>
              <w:rPr>
                <w:sz w:val="22"/>
                <w:szCs w:val="22"/>
                <w:lang w:eastAsia="ru-RU"/>
              </w:rPr>
            </w:pPr>
          </w:p>
        </w:tc>
        <w:tc>
          <w:tcPr>
            <w:tcW w:w="2046" w:type="dxa"/>
            <w:vMerge/>
            <w:vAlign w:val="center"/>
            <w:hideMark/>
          </w:tcPr>
          <w:p w14:paraId="03274386" w14:textId="77777777" w:rsidR="000E1233" w:rsidRPr="00647135" w:rsidRDefault="000E1233" w:rsidP="00647135">
            <w:pPr>
              <w:rPr>
                <w:sz w:val="22"/>
                <w:szCs w:val="22"/>
                <w:lang w:eastAsia="ru-RU"/>
              </w:rPr>
            </w:pPr>
          </w:p>
        </w:tc>
        <w:tc>
          <w:tcPr>
            <w:tcW w:w="2876" w:type="dxa"/>
            <w:shd w:val="clear" w:color="000000" w:fill="FFFFFF"/>
            <w:vAlign w:val="center"/>
            <w:hideMark/>
          </w:tcPr>
          <w:p w14:paraId="14561AE3" w14:textId="77777777" w:rsidR="000E1233" w:rsidRPr="00647135" w:rsidRDefault="000E1233" w:rsidP="00647135">
            <w:pPr>
              <w:rPr>
                <w:sz w:val="22"/>
                <w:szCs w:val="22"/>
                <w:lang w:eastAsia="ru-RU"/>
              </w:rPr>
            </w:pPr>
            <w:r w:rsidRPr="00647135">
              <w:rPr>
                <w:sz w:val="22"/>
                <w:szCs w:val="22"/>
                <w:lang w:eastAsia="ru-RU"/>
              </w:rPr>
              <w:t xml:space="preserve">Регулирование по высоте </w:t>
            </w:r>
          </w:p>
        </w:tc>
        <w:tc>
          <w:tcPr>
            <w:tcW w:w="7023" w:type="dxa"/>
            <w:shd w:val="clear" w:color="000000" w:fill="FFFFFF"/>
            <w:vAlign w:val="center"/>
            <w:hideMark/>
          </w:tcPr>
          <w:p w14:paraId="46523A94" w14:textId="77777777" w:rsidR="000E1233" w:rsidRPr="00647135" w:rsidRDefault="000E1233" w:rsidP="00647135">
            <w:pPr>
              <w:rPr>
                <w:sz w:val="22"/>
                <w:szCs w:val="22"/>
                <w:lang w:eastAsia="ru-RU"/>
              </w:rPr>
            </w:pPr>
            <w:r w:rsidRPr="00647135">
              <w:rPr>
                <w:sz w:val="22"/>
                <w:szCs w:val="22"/>
                <w:lang w:eastAsia="ru-RU"/>
              </w:rPr>
              <w:t xml:space="preserve"> Приставка должна регулироваться по высоте при помощи опоры с ПВХ заглушкой - подпятником. </w:t>
            </w:r>
          </w:p>
        </w:tc>
        <w:tc>
          <w:tcPr>
            <w:tcW w:w="977" w:type="dxa"/>
            <w:vMerge/>
            <w:vAlign w:val="center"/>
            <w:hideMark/>
          </w:tcPr>
          <w:p w14:paraId="5B9E0E84" w14:textId="77777777" w:rsidR="000E1233" w:rsidRPr="00647135" w:rsidRDefault="000E1233" w:rsidP="00647135">
            <w:pPr>
              <w:rPr>
                <w:sz w:val="22"/>
                <w:szCs w:val="22"/>
                <w:lang w:eastAsia="ru-RU"/>
              </w:rPr>
            </w:pPr>
          </w:p>
        </w:tc>
        <w:tc>
          <w:tcPr>
            <w:tcW w:w="977" w:type="dxa"/>
            <w:vMerge/>
            <w:vAlign w:val="center"/>
            <w:hideMark/>
          </w:tcPr>
          <w:p w14:paraId="599FB41F" w14:textId="77777777" w:rsidR="000E1233" w:rsidRPr="00647135" w:rsidRDefault="000E1233" w:rsidP="00647135">
            <w:pPr>
              <w:rPr>
                <w:sz w:val="22"/>
                <w:szCs w:val="22"/>
                <w:lang w:eastAsia="ru-RU"/>
              </w:rPr>
            </w:pPr>
          </w:p>
        </w:tc>
      </w:tr>
      <w:tr w:rsidR="000E1233" w:rsidRPr="00647135" w14:paraId="5F5BA6FF" w14:textId="77777777" w:rsidTr="00BF47AA">
        <w:trPr>
          <w:trHeight w:val="615"/>
        </w:trPr>
        <w:tc>
          <w:tcPr>
            <w:tcW w:w="561" w:type="dxa"/>
            <w:vMerge/>
            <w:vAlign w:val="center"/>
            <w:hideMark/>
          </w:tcPr>
          <w:p w14:paraId="1AE7759F" w14:textId="77777777" w:rsidR="000E1233" w:rsidRPr="00647135" w:rsidRDefault="000E1233" w:rsidP="00647135">
            <w:pPr>
              <w:rPr>
                <w:sz w:val="22"/>
                <w:szCs w:val="22"/>
                <w:lang w:eastAsia="ru-RU"/>
              </w:rPr>
            </w:pPr>
          </w:p>
        </w:tc>
        <w:tc>
          <w:tcPr>
            <w:tcW w:w="2046" w:type="dxa"/>
            <w:vMerge/>
            <w:vAlign w:val="center"/>
            <w:hideMark/>
          </w:tcPr>
          <w:p w14:paraId="3C9810A1" w14:textId="77777777" w:rsidR="000E1233" w:rsidRPr="00647135" w:rsidRDefault="000E1233" w:rsidP="00647135">
            <w:pPr>
              <w:rPr>
                <w:sz w:val="22"/>
                <w:szCs w:val="22"/>
                <w:lang w:eastAsia="ru-RU"/>
              </w:rPr>
            </w:pPr>
          </w:p>
        </w:tc>
        <w:tc>
          <w:tcPr>
            <w:tcW w:w="2876" w:type="dxa"/>
            <w:shd w:val="clear" w:color="000000" w:fill="FFFFFF"/>
            <w:vAlign w:val="center"/>
            <w:hideMark/>
          </w:tcPr>
          <w:p w14:paraId="30C2CF59" w14:textId="02DC148A" w:rsidR="000E1233" w:rsidRPr="00647135" w:rsidRDefault="000E1233" w:rsidP="00647135">
            <w:pPr>
              <w:rPr>
                <w:sz w:val="22"/>
                <w:szCs w:val="22"/>
                <w:lang w:eastAsia="ru-RU"/>
              </w:rPr>
            </w:pPr>
            <w:r w:rsidRPr="00647135">
              <w:rPr>
                <w:sz w:val="22"/>
                <w:szCs w:val="22"/>
                <w:lang w:eastAsia="ru-RU"/>
              </w:rPr>
              <w:t>Высота регулируемой опоры</w:t>
            </w:r>
            <w:r w:rsidR="0055723B" w:rsidRPr="00647135">
              <w:rPr>
                <w:sz w:val="22"/>
                <w:szCs w:val="22"/>
                <w:lang w:eastAsia="ru-RU"/>
              </w:rPr>
              <w:t xml:space="preserve"> должна быть</w:t>
            </w:r>
          </w:p>
        </w:tc>
        <w:tc>
          <w:tcPr>
            <w:tcW w:w="7023" w:type="dxa"/>
            <w:shd w:val="clear" w:color="000000" w:fill="FFFFFF"/>
            <w:vAlign w:val="center"/>
            <w:hideMark/>
          </w:tcPr>
          <w:p w14:paraId="3C996186" w14:textId="77777777" w:rsidR="000E1233" w:rsidRPr="00647135" w:rsidRDefault="000E1233" w:rsidP="00647135">
            <w:pPr>
              <w:rPr>
                <w:sz w:val="22"/>
                <w:szCs w:val="22"/>
                <w:lang w:eastAsia="ru-RU"/>
              </w:rPr>
            </w:pPr>
            <w:r w:rsidRPr="00647135">
              <w:rPr>
                <w:sz w:val="22"/>
                <w:szCs w:val="22"/>
                <w:lang w:eastAsia="ru-RU"/>
              </w:rPr>
              <w:t>20-25 мм</w:t>
            </w:r>
          </w:p>
        </w:tc>
        <w:tc>
          <w:tcPr>
            <w:tcW w:w="977" w:type="dxa"/>
            <w:vMerge/>
            <w:vAlign w:val="center"/>
            <w:hideMark/>
          </w:tcPr>
          <w:p w14:paraId="633F2380" w14:textId="77777777" w:rsidR="000E1233" w:rsidRPr="00647135" w:rsidRDefault="000E1233" w:rsidP="00647135">
            <w:pPr>
              <w:rPr>
                <w:sz w:val="22"/>
                <w:szCs w:val="22"/>
                <w:lang w:eastAsia="ru-RU"/>
              </w:rPr>
            </w:pPr>
          </w:p>
        </w:tc>
        <w:tc>
          <w:tcPr>
            <w:tcW w:w="977" w:type="dxa"/>
            <w:vMerge/>
            <w:vAlign w:val="center"/>
            <w:hideMark/>
          </w:tcPr>
          <w:p w14:paraId="0841CCD4" w14:textId="77777777" w:rsidR="000E1233" w:rsidRPr="00647135" w:rsidRDefault="000E1233" w:rsidP="00647135">
            <w:pPr>
              <w:rPr>
                <w:sz w:val="22"/>
                <w:szCs w:val="22"/>
                <w:lang w:eastAsia="ru-RU"/>
              </w:rPr>
            </w:pPr>
          </w:p>
        </w:tc>
      </w:tr>
      <w:tr w:rsidR="000E1233" w:rsidRPr="00647135" w14:paraId="4BB265F3" w14:textId="77777777" w:rsidTr="00BF47AA">
        <w:trPr>
          <w:trHeight w:val="315"/>
        </w:trPr>
        <w:tc>
          <w:tcPr>
            <w:tcW w:w="561" w:type="dxa"/>
            <w:vMerge/>
            <w:vAlign w:val="center"/>
            <w:hideMark/>
          </w:tcPr>
          <w:p w14:paraId="5A227780" w14:textId="77777777" w:rsidR="000E1233" w:rsidRPr="00647135" w:rsidRDefault="000E1233" w:rsidP="00647135">
            <w:pPr>
              <w:rPr>
                <w:sz w:val="22"/>
                <w:szCs w:val="22"/>
                <w:lang w:eastAsia="ru-RU"/>
              </w:rPr>
            </w:pPr>
          </w:p>
        </w:tc>
        <w:tc>
          <w:tcPr>
            <w:tcW w:w="2046" w:type="dxa"/>
            <w:vMerge/>
            <w:vAlign w:val="center"/>
            <w:hideMark/>
          </w:tcPr>
          <w:p w14:paraId="774F54CB" w14:textId="77777777" w:rsidR="000E1233" w:rsidRPr="00647135" w:rsidRDefault="000E1233" w:rsidP="00647135">
            <w:pPr>
              <w:rPr>
                <w:sz w:val="22"/>
                <w:szCs w:val="22"/>
                <w:lang w:eastAsia="ru-RU"/>
              </w:rPr>
            </w:pPr>
          </w:p>
        </w:tc>
        <w:tc>
          <w:tcPr>
            <w:tcW w:w="2876" w:type="dxa"/>
            <w:shd w:val="clear" w:color="000000" w:fill="FFFFFF"/>
            <w:vAlign w:val="center"/>
            <w:hideMark/>
          </w:tcPr>
          <w:p w14:paraId="3974F425" w14:textId="77777777" w:rsidR="000E1233" w:rsidRPr="00647135" w:rsidRDefault="000E1233" w:rsidP="00647135">
            <w:pPr>
              <w:rPr>
                <w:sz w:val="22"/>
                <w:szCs w:val="22"/>
                <w:lang w:eastAsia="ru-RU"/>
              </w:rPr>
            </w:pPr>
            <w:r w:rsidRPr="00647135">
              <w:rPr>
                <w:sz w:val="22"/>
                <w:szCs w:val="22"/>
                <w:lang w:eastAsia="ru-RU"/>
              </w:rPr>
              <w:t>Количество опор</w:t>
            </w:r>
          </w:p>
        </w:tc>
        <w:tc>
          <w:tcPr>
            <w:tcW w:w="7023" w:type="dxa"/>
            <w:shd w:val="clear" w:color="000000" w:fill="FFFFFF"/>
            <w:vAlign w:val="center"/>
            <w:hideMark/>
          </w:tcPr>
          <w:p w14:paraId="56C707C8" w14:textId="77777777" w:rsidR="000E1233" w:rsidRPr="00647135" w:rsidRDefault="000E1233" w:rsidP="00647135">
            <w:pPr>
              <w:rPr>
                <w:sz w:val="22"/>
                <w:szCs w:val="22"/>
                <w:lang w:eastAsia="ru-RU"/>
              </w:rPr>
            </w:pPr>
            <w:r w:rsidRPr="00647135">
              <w:rPr>
                <w:sz w:val="22"/>
                <w:szCs w:val="22"/>
                <w:lang w:eastAsia="ru-RU"/>
              </w:rPr>
              <w:t>Не менее 1-ой</w:t>
            </w:r>
          </w:p>
        </w:tc>
        <w:tc>
          <w:tcPr>
            <w:tcW w:w="977" w:type="dxa"/>
            <w:vMerge/>
            <w:vAlign w:val="center"/>
            <w:hideMark/>
          </w:tcPr>
          <w:p w14:paraId="2C82636B" w14:textId="77777777" w:rsidR="000E1233" w:rsidRPr="00647135" w:rsidRDefault="000E1233" w:rsidP="00647135">
            <w:pPr>
              <w:rPr>
                <w:sz w:val="22"/>
                <w:szCs w:val="22"/>
                <w:lang w:eastAsia="ru-RU"/>
              </w:rPr>
            </w:pPr>
          </w:p>
        </w:tc>
        <w:tc>
          <w:tcPr>
            <w:tcW w:w="977" w:type="dxa"/>
            <w:vMerge/>
            <w:vAlign w:val="center"/>
            <w:hideMark/>
          </w:tcPr>
          <w:p w14:paraId="212CB898" w14:textId="77777777" w:rsidR="000E1233" w:rsidRPr="00647135" w:rsidRDefault="000E1233" w:rsidP="00647135">
            <w:pPr>
              <w:rPr>
                <w:sz w:val="22"/>
                <w:szCs w:val="22"/>
                <w:lang w:eastAsia="ru-RU"/>
              </w:rPr>
            </w:pPr>
          </w:p>
        </w:tc>
      </w:tr>
      <w:tr w:rsidR="000E1233" w:rsidRPr="00647135" w14:paraId="661B26D4" w14:textId="77777777" w:rsidTr="00BF47AA">
        <w:trPr>
          <w:trHeight w:val="315"/>
        </w:trPr>
        <w:tc>
          <w:tcPr>
            <w:tcW w:w="561" w:type="dxa"/>
            <w:vMerge w:val="restart"/>
            <w:shd w:val="clear" w:color="000000" w:fill="FFFFFF"/>
            <w:vAlign w:val="center"/>
            <w:hideMark/>
          </w:tcPr>
          <w:p w14:paraId="15FE071A" w14:textId="77777777" w:rsidR="000E1233" w:rsidRPr="00647135" w:rsidRDefault="000E1233" w:rsidP="00647135">
            <w:pPr>
              <w:jc w:val="center"/>
              <w:rPr>
                <w:sz w:val="22"/>
                <w:szCs w:val="22"/>
                <w:lang w:eastAsia="ru-RU"/>
              </w:rPr>
            </w:pPr>
            <w:r w:rsidRPr="00647135">
              <w:rPr>
                <w:sz w:val="22"/>
                <w:szCs w:val="22"/>
                <w:lang w:eastAsia="ru-RU"/>
              </w:rPr>
              <w:t>5</w:t>
            </w:r>
          </w:p>
        </w:tc>
        <w:tc>
          <w:tcPr>
            <w:tcW w:w="2046" w:type="dxa"/>
            <w:vMerge w:val="restart"/>
            <w:shd w:val="clear" w:color="000000" w:fill="FFFFFF"/>
            <w:vAlign w:val="center"/>
            <w:hideMark/>
          </w:tcPr>
          <w:p w14:paraId="4D633288" w14:textId="77777777" w:rsidR="000E1233" w:rsidRPr="00647135" w:rsidRDefault="000E1233" w:rsidP="00647135">
            <w:pPr>
              <w:rPr>
                <w:sz w:val="22"/>
                <w:szCs w:val="22"/>
                <w:lang w:eastAsia="ru-RU"/>
              </w:rPr>
            </w:pPr>
            <w:r w:rsidRPr="00647135">
              <w:rPr>
                <w:sz w:val="22"/>
                <w:szCs w:val="22"/>
                <w:lang w:eastAsia="ru-RU"/>
              </w:rPr>
              <w:t xml:space="preserve">Шкаф для документов полуоткрытый </w:t>
            </w:r>
          </w:p>
        </w:tc>
        <w:tc>
          <w:tcPr>
            <w:tcW w:w="2876" w:type="dxa"/>
            <w:shd w:val="clear" w:color="auto" w:fill="auto"/>
            <w:noWrap/>
            <w:hideMark/>
          </w:tcPr>
          <w:p w14:paraId="71966D2F" w14:textId="77777777" w:rsidR="000E1233" w:rsidRPr="00647135" w:rsidRDefault="000E1233" w:rsidP="00647135">
            <w:pPr>
              <w:rPr>
                <w:sz w:val="22"/>
                <w:szCs w:val="22"/>
                <w:lang w:eastAsia="ru-RU"/>
              </w:rPr>
            </w:pPr>
            <w:r w:rsidRPr="00647135">
              <w:rPr>
                <w:noProof/>
                <w:sz w:val="22"/>
                <w:szCs w:val="22"/>
                <w:lang w:eastAsia="ru-RU"/>
              </w:rPr>
              <mc:AlternateContent>
                <mc:Choice Requires="wps">
                  <w:drawing>
                    <wp:anchor distT="0" distB="0" distL="114300" distR="114300" simplePos="0" relativeHeight="251663360" behindDoc="0" locked="0" layoutInCell="1" allowOverlap="1" wp14:anchorId="08110E97" wp14:editId="11695B20">
                      <wp:simplePos x="0" y="0"/>
                      <wp:positionH relativeFrom="column">
                        <wp:posOffset>0</wp:posOffset>
                      </wp:positionH>
                      <wp:positionV relativeFrom="paragraph">
                        <wp:posOffset>0</wp:posOffset>
                      </wp:positionV>
                      <wp:extent cx="304800" cy="200025"/>
                      <wp:effectExtent l="0" t="0" r="0" b="9525"/>
                      <wp:wrapNone/>
                      <wp:docPr id="4" name="Прямоугольник 4" descr="https://im0-tub-ua.yandex.net/i?id=c992112ea98d45ceb62a6a85fe47974c&amp;n=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w14:anchorId="19CD892F" id="Прямоугольник 4" o:spid="_x0000_s1026" alt="https://im0-tub-ua.yandex.net/i?id=c992112ea98d45ceb62a6a85fe47974c&amp;n=13" style="position:absolute;margin-left:0;margin-top:0;width:24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650"/>
            </w:tblGrid>
            <w:tr w:rsidR="000E1233" w:rsidRPr="00647135" w14:paraId="7BD266BF" w14:textId="77777777" w:rsidTr="00114737">
              <w:trPr>
                <w:trHeight w:val="315"/>
                <w:tblCellSpacing w:w="0" w:type="dxa"/>
              </w:trPr>
              <w:tc>
                <w:tcPr>
                  <w:tcW w:w="2860" w:type="dxa"/>
                  <w:tcBorders>
                    <w:top w:val="nil"/>
                    <w:left w:val="nil"/>
                    <w:bottom w:val="single" w:sz="8" w:space="0" w:color="auto"/>
                    <w:right w:val="single" w:sz="8" w:space="0" w:color="auto"/>
                  </w:tcBorders>
                  <w:shd w:val="clear" w:color="000000" w:fill="FFFFFF"/>
                  <w:vAlign w:val="center"/>
                  <w:hideMark/>
                </w:tcPr>
                <w:p w14:paraId="32E7A5DA" w14:textId="77777777" w:rsidR="000E1233" w:rsidRPr="00647135" w:rsidRDefault="000E1233" w:rsidP="00647135">
                  <w:pPr>
                    <w:rPr>
                      <w:sz w:val="22"/>
                      <w:szCs w:val="22"/>
                      <w:lang w:eastAsia="ru-RU"/>
                    </w:rPr>
                  </w:pPr>
                  <w:r w:rsidRPr="00647135">
                    <w:rPr>
                      <w:sz w:val="22"/>
                      <w:szCs w:val="22"/>
                      <w:lang w:eastAsia="ru-RU"/>
                    </w:rPr>
                    <w:t xml:space="preserve">Габаритные размеры </w:t>
                  </w:r>
                </w:p>
              </w:tc>
            </w:tr>
          </w:tbl>
          <w:p w14:paraId="51BCA353" w14:textId="77777777" w:rsidR="000E1233" w:rsidRPr="00647135" w:rsidRDefault="000E1233" w:rsidP="00647135">
            <w:pPr>
              <w:rPr>
                <w:sz w:val="22"/>
                <w:szCs w:val="22"/>
                <w:lang w:eastAsia="ru-RU"/>
              </w:rPr>
            </w:pPr>
          </w:p>
        </w:tc>
        <w:tc>
          <w:tcPr>
            <w:tcW w:w="7023" w:type="dxa"/>
            <w:shd w:val="clear" w:color="000000" w:fill="FFFFFF"/>
            <w:vAlign w:val="center"/>
            <w:hideMark/>
          </w:tcPr>
          <w:p w14:paraId="4CD27D65" w14:textId="6CFDC975" w:rsidR="000E1233" w:rsidRPr="00647135" w:rsidRDefault="000E1233" w:rsidP="00647135">
            <w:pPr>
              <w:rPr>
                <w:sz w:val="22"/>
                <w:szCs w:val="22"/>
                <w:lang w:eastAsia="ru-RU"/>
              </w:rPr>
            </w:pPr>
            <w:r w:rsidRPr="00647135">
              <w:rPr>
                <w:sz w:val="22"/>
                <w:szCs w:val="22"/>
                <w:lang w:eastAsia="ru-RU"/>
              </w:rPr>
              <w:t xml:space="preserve">Габаритные размеры шкафа </w:t>
            </w:r>
            <w:r w:rsidR="00DE49F2" w:rsidRPr="00647135">
              <w:rPr>
                <w:sz w:val="22"/>
                <w:szCs w:val="22"/>
                <w:lang w:eastAsia="ru-RU"/>
              </w:rPr>
              <w:t xml:space="preserve">должны быть </w:t>
            </w:r>
            <w:r w:rsidRPr="00647135">
              <w:rPr>
                <w:sz w:val="22"/>
                <w:szCs w:val="22"/>
                <w:lang w:eastAsia="ru-RU"/>
              </w:rPr>
              <w:t xml:space="preserve">(ВхДлхГл) 1900±10мм*720±10мм*380±5мм   </w:t>
            </w:r>
          </w:p>
        </w:tc>
        <w:tc>
          <w:tcPr>
            <w:tcW w:w="977" w:type="dxa"/>
            <w:vMerge w:val="restart"/>
            <w:shd w:val="clear" w:color="000000" w:fill="FFFFFF"/>
            <w:vAlign w:val="center"/>
            <w:hideMark/>
          </w:tcPr>
          <w:p w14:paraId="42216827" w14:textId="77777777" w:rsidR="000E1233" w:rsidRPr="00647135" w:rsidRDefault="000E1233" w:rsidP="00647135">
            <w:pPr>
              <w:jc w:val="center"/>
              <w:rPr>
                <w:sz w:val="22"/>
                <w:szCs w:val="22"/>
                <w:lang w:eastAsia="ru-RU"/>
              </w:rPr>
            </w:pPr>
            <w:r w:rsidRPr="00647135">
              <w:rPr>
                <w:sz w:val="22"/>
                <w:szCs w:val="22"/>
                <w:lang w:eastAsia="ru-RU"/>
              </w:rPr>
              <w:t>шт</w:t>
            </w:r>
          </w:p>
        </w:tc>
        <w:tc>
          <w:tcPr>
            <w:tcW w:w="977" w:type="dxa"/>
            <w:vMerge w:val="restart"/>
            <w:shd w:val="clear" w:color="000000" w:fill="FFFFFF"/>
            <w:vAlign w:val="center"/>
            <w:hideMark/>
          </w:tcPr>
          <w:p w14:paraId="16A57F8E" w14:textId="77777777" w:rsidR="000E1233" w:rsidRPr="00647135" w:rsidRDefault="000E1233" w:rsidP="00647135">
            <w:pPr>
              <w:jc w:val="center"/>
              <w:rPr>
                <w:sz w:val="22"/>
                <w:szCs w:val="22"/>
                <w:lang w:eastAsia="ru-RU"/>
              </w:rPr>
            </w:pPr>
            <w:r w:rsidRPr="00647135">
              <w:rPr>
                <w:sz w:val="22"/>
                <w:szCs w:val="22"/>
                <w:lang w:eastAsia="ru-RU"/>
              </w:rPr>
              <w:t>4</w:t>
            </w:r>
          </w:p>
        </w:tc>
      </w:tr>
      <w:tr w:rsidR="000E1233" w:rsidRPr="00647135" w14:paraId="7E9A9CB8" w14:textId="77777777" w:rsidTr="00BF47AA">
        <w:trPr>
          <w:trHeight w:val="915"/>
        </w:trPr>
        <w:tc>
          <w:tcPr>
            <w:tcW w:w="561" w:type="dxa"/>
            <w:vMerge/>
            <w:vAlign w:val="center"/>
            <w:hideMark/>
          </w:tcPr>
          <w:p w14:paraId="3AAD6E5B" w14:textId="77777777" w:rsidR="000E1233" w:rsidRPr="00647135" w:rsidRDefault="000E1233" w:rsidP="00647135">
            <w:pPr>
              <w:rPr>
                <w:sz w:val="22"/>
                <w:szCs w:val="22"/>
                <w:lang w:eastAsia="ru-RU"/>
              </w:rPr>
            </w:pPr>
          </w:p>
        </w:tc>
        <w:tc>
          <w:tcPr>
            <w:tcW w:w="2046" w:type="dxa"/>
            <w:vMerge/>
            <w:vAlign w:val="center"/>
            <w:hideMark/>
          </w:tcPr>
          <w:p w14:paraId="2A6F5CA5" w14:textId="77777777" w:rsidR="000E1233" w:rsidRPr="00647135" w:rsidRDefault="000E1233" w:rsidP="00647135">
            <w:pPr>
              <w:rPr>
                <w:sz w:val="22"/>
                <w:szCs w:val="22"/>
                <w:lang w:eastAsia="ru-RU"/>
              </w:rPr>
            </w:pPr>
          </w:p>
        </w:tc>
        <w:tc>
          <w:tcPr>
            <w:tcW w:w="2876" w:type="dxa"/>
            <w:shd w:val="clear" w:color="000000" w:fill="FFFFFF"/>
            <w:vAlign w:val="center"/>
            <w:hideMark/>
          </w:tcPr>
          <w:p w14:paraId="0D41F9A4" w14:textId="77777777" w:rsidR="000E1233" w:rsidRPr="00647135" w:rsidRDefault="000E1233" w:rsidP="00647135">
            <w:pPr>
              <w:rPr>
                <w:sz w:val="22"/>
                <w:szCs w:val="22"/>
                <w:lang w:eastAsia="ru-RU"/>
              </w:rPr>
            </w:pPr>
            <w:proofErr w:type="gramStart"/>
            <w:r w:rsidRPr="00647135">
              <w:rPr>
                <w:sz w:val="22"/>
                <w:szCs w:val="22"/>
                <w:lang w:eastAsia="ru-RU"/>
              </w:rPr>
              <w:t>Материал  задней</w:t>
            </w:r>
            <w:proofErr w:type="gramEnd"/>
            <w:r w:rsidRPr="00647135">
              <w:rPr>
                <w:sz w:val="22"/>
                <w:szCs w:val="22"/>
                <w:lang w:eastAsia="ru-RU"/>
              </w:rPr>
              <w:t xml:space="preserve"> и боковых стенок, дверей, полок и дна</w:t>
            </w:r>
          </w:p>
        </w:tc>
        <w:tc>
          <w:tcPr>
            <w:tcW w:w="7023" w:type="dxa"/>
            <w:shd w:val="clear" w:color="000000" w:fill="FFFFFF"/>
            <w:vAlign w:val="center"/>
            <w:hideMark/>
          </w:tcPr>
          <w:p w14:paraId="3712B7EF" w14:textId="77777777" w:rsidR="000E1233" w:rsidRPr="00647135" w:rsidRDefault="000E1233" w:rsidP="00647135">
            <w:pPr>
              <w:rPr>
                <w:sz w:val="22"/>
                <w:szCs w:val="22"/>
                <w:lang w:eastAsia="ru-RU"/>
              </w:rPr>
            </w:pPr>
            <w:r w:rsidRPr="00647135">
              <w:rPr>
                <w:sz w:val="22"/>
                <w:szCs w:val="22"/>
                <w:lang w:eastAsia="ru-RU"/>
              </w:rPr>
              <w:t xml:space="preserve">ЛДСП должно быть толщиной от 15 мм. Класс эмиссии ЛДСП - Е0,5 или Е1 по ГОСТ 10632-2014. </w:t>
            </w:r>
          </w:p>
        </w:tc>
        <w:tc>
          <w:tcPr>
            <w:tcW w:w="977" w:type="dxa"/>
            <w:vMerge/>
            <w:vAlign w:val="center"/>
            <w:hideMark/>
          </w:tcPr>
          <w:p w14:paraId="64271DDE" w14:textId="77777777" w:rsidR="000E1233" w:rsidRPr="00647135" w:rsidRDefault="000E1233" w:rsidP="00647135">
            <w:pPr>
              <w:rPr>
                <w:sz w:val="22"/>
                <w:szCs w:val="22"/>
                <w:lang w:eastAsia="ru-RU"/>
              </w:rPr>
            </w:pPr>
          </w:p>
        </w:tc>
        <w:tc>
          <w:tcPr>
            <w:tcW w:w="977" w:type="dxa"/>
            <w:vMerge/>
            <w:vAlign w:val="center"/>
            <w:hideMark/>
          </w:tcPr>
          <w:p w14:paraId="4BB1C9E1" w14:textId="77777777" w:rsidR="000E1233" w:rsidRPr="00647135" w:rsidRDefault="000E1233" w:rsidP="00647135">
            <w:pPr>
              <w:rPr>
                <w:sz w:val="22"/>
                <w:szCs w:val="22"/>
                <w:lang w:eastAsia="ru-RU"/>
              </w:rPr>
            </w:pPr>
          </w:p>
        </w:tc>
      </w:tr>
      <w:tr w:rsidR="000E1233" w:rsidRPr="00647135" w14:paraId="00B437A7" w14:textId="77777777" w:rsidTr="00BF47AA">
        <w:trPr>
          <w:trHeight w:val="615"/>
        </w:trPr>
        <w:tc>
          <w:tcPr>
            <w:tcW w:w="561" w:type="dxa"/>
            <w:vMerge/>
            <w:vAlign w:val="center"/>
            <w:hideMark/>
          </w:tcPr>
          <w:p w14:paraId="0C7B32D6" w14:textId="77777777" w:rsidR="000E1233" w:rsidRPr="00647135" w:rsidRDefault="000E1233" w:rsidP="00647135">
            <w:pPr>
              <w:rPr>
                <w:sz w:val="22"/>
                <w:szCs w:val="22"/>
                <w:lang w:eastAsia="ru-RU"/>
              </w:rPr>
            </w:pPr>
          </w:p>
        </w:tc>
        <w:tc>
          <w:tcPr>
            <w:tcW w:w="2046" w:type="dxa"/>
            <w:vMerge/>
            <w:vAlign w:val="center"/>
            <w:hideMark/>
          </w:tcPr>
          <w:p w14:paraId="6D59F61C" w14:textId="77777777" w:rsidR="000E1233" w:rsidRPr="00647135" w:rsidRDefault="000E1233" w:rsidP="00647135">
            <w:pPr>
              <w:rPr>
                <w:sz w:val="22"/>
                <w:szCs w:val="22"/>
                <w:lang w:eastAsia="ru-RU"/>
              </w:rPr>
            </w:pPr>
          </w:p>
        </w:tc>
        <w:tc>
          <w:tcPr>
            <w:tcW w:w="2876" w:type="dxa"/>
            <w:shd w:val="clear" w:color="000000" w:fill="FFFFFF"/>
            <w:vAlign w:val="center"/>
            <w:hideMark/>
          </w:tcPr>
          <w:p w14:paraId="2F437D1E" w14:textId="77777777" w:rsidR="000E1233" w:rsidRPr="00647135" w:rsidRDefault="000E1233" w:rsidP="00647135">
            <w:pPr>
              <w:rPr>
                <w:sz w:val="22"/>
                <w:szCs w:val="22"/>
                <w:lang w:eastAsia="ru-RU"/>
              </w:rPr>
            </w:pPr>
            <w:r w:rsidRPr="00647135">
              <w:rPr>
                <w:sz w:val="22"/>
                <w:szCs w:val="22"/>
                <w:lang w:eastAsia="ru-RU"/>
              </w:rPr>
              <w:t>Материал верхнего топа</w:t>
            </w:r>
          </w:p>
        </w:tc>
        <w:tc>
          <w:tcPr>
            <w:tcW w:w="7023" w:type="dxa"/>
            <w:shd w:val="clear" w:color="000000" w:fill="FFFFFF"/>
            <w:vAlign w:val="center"/>
            <w:hideMark/>
          </w:tcPr>
          <w:p w14:paraId="4B23C5EF" w14:textId="77777777" w:rsidR="000E1233" w:rsidRPr="00647135" w:rsidRDefault="000E1233" w:rsidP="00647135">
            <w:pPr>
              <w:rPr>
                <w:sz w:val="22"/>
                <w:szCs w:val="22"/>
                <w:lang w:eastAsia="ru-RU"/>
              </w:rPr>
            </w:pPr>
            <w:r w:rsidRPr="00647135">
              <w:rPr>
                <w:sz w:val="22"/>
                <w:szCs w:val="22"/>
                <w:lang w:eastAsia="ru-RU"/>
              </w:rPr>
              <w:t xml:space="preserve">ЛДСП должно быть толщиной от 25 мм. Класс эмиссии ЛДСП - Е0,5 или Е1 по ГОСТ 10632-2014. </w:t>
            </w:r>
          </w:p>
        </w:tc>
        <w:tc>
          <w:tcPr>
            <w:tcW w:w="977" w:type="dxa"/>
            <w:vMerge/>
            <w:vAlign w:val="center"/>
            <w:hideMark/>
          </w:tcPr>
          <w:p w14:paraId="366D3A17" w14:textId="77777777" w:rsidR="000E1233" w:rsidRPr="00647135" w:rsidRDefault="000E1233" w:rsidP="00647135">
            <w:pPr>
              <w:rPr>
                <w:sz w:val="22"/>
                <w:szCs w:val="22"/>
                <w:lang w:eastAsia="ru-RU"/>
              </w:rPr>
            </w:pPr>
          </w:p>
        </w:tc>
        <w:tc>
          <w:tcPr>
            <w:tcW w:w="977" w:type="dxa"/>
            <w:vMerge/>
            <w:vAlign w:val="center"/>
            <w:hideMark/>
          </w:tcPr>
          <w:p w14:paraId="175A5D26" w14:textId="77777777" w:rsidR="000E1233" w:rsidRPr="00647135" w:rsidRDefault="000E1233" w:rsidP="00647135">
            <w:pPr>
              <w:rPr>
                <w:sz w:val="22"/>
                <w:szCs w:val="22"/>
                <w:lang w:eastAsia="ru-RU"/>
              </w:rPr>
            </w:pPr>
          </w:p>
        </w:tc>
      </w:tr>
      <w:tr w:rsidR="000E1233" w:rsidRPr="00647135" w14:paraId="17F58EE6" w14:textId="77777777" w:rsidTr="00BF47AA">
        <w:trPr>
          <w:trHeight w:val="615"/>
        </w:trPr>
        <w:tc>
          <w:tcPr>
            <w:tcW w:w="561" w:type="dxa"/>
            <w:vMerge/>
            <w:vAlign w:val="center"/>
            <w:hideMark/>
          </w:tcPr>
          <w:p w14:paraId="1CC7A1AA" w14:textId="77777777" w:rsidR="000E1233" w:rsidRPr="00647135" w:rsidRDefault="000E1233" w:rsidP="00647135">
            <w:pPr>
              <w:rPr>
                <w:sz w:val="22"/>
                <w:szCs w:val="22"/>
                <w:lang w:eastAsia="ru-RU"/>
              </w:rPr>
            </w:pPr>
          </w:p>
        </w:tc>
        <w:tc>
          <w:tcPr>
            <w:tcW w:w="2046" w:type="dxa"/>
            <w:vMerge/>
            <w:vAlign w:val="center"/>
            <w:hideMark/>
          </w:tcPr>
          <w:p w14:paraId="3191BFBE" w14:textId="77777777" w:rsidR="000E1233" w:rsidRPr="00647135" w:rsidRDefault="000E1233" w:rsidP="00647135">
            <w:pPr>
              <w:rPr>
                <w:sz w:val="22"/>
                <w:szCs w:val="22"/>
                <w:lang w:eastAsia="ru-RU"/>
              </w:rPr>
            </w:pPr>
          </w:p>
        </w:tc>
        <w:tc>
          <w:tcPr>
            <w:tcW w:w="2876" w:type="dxa"/>
            <w:shd w:val="clear" w:color="000000" w:fill="FFFFFF"/>
            <w:vAlign w:val="center"/>
            <w:hideMark/>
          </w:tcPr>
          <w:p w14:paraId="3F7597DB" w14:textId="77777777" w:rsidR="000E1233" w:rsidRPr="00647135" w:rsidRDefault="000E1233" w:rsidP="00647135">
            <w:pPr>
              <w:rPr>
                <w:sz w:val="22"/>
                <w:szCs w:val="22"/>
                <w:lang w:eastAsia="ru-RU"/>
              </w:rPr>
            </w:pPr>
            <w:r w:rsidRPr="00647135">
              <w:rPr>
                <w:sz w:val="22"/>
                <w:szCs w:val="22"/>
                <w:lang w:eastAsia="ru-RU"/>
              </w:rPr>
              <w:t>Кромка</w:t>
            </w:r>
          </w:p>
        </w:tc>
        <w:tc>
          <w:tcPr>
            <w:tcW w:w="7023" w:type="dxa"/>
            <w:shd w:val="clear" w:color="000000" w:fill="FFFFFF"/>
            <w:vAlign w:val="center"/>
            <w:hideMark/>
          </w:tcPr>
          <w:p w14:paraId="1D4F74C1" w14:textId="47A55638" w:rsidR="000E1233" w:rsidRPr="00647135" w:rsidRDefault="000E1233" w:rsidP="00647135">
            <w:pPr>
              <w:rPr>
                <w:sz w:val="22"/>
                <w:szCs w:val="22"/>
                <w:lang w:eastAsia="ru-RU"/>
              </w:rPr>
            </w:pPr>
            <w:r w:rsidRPr="00647135">
              <w:rPr>
                <w:sz w:val="22"/>
                <w:szCs w:val="22"/>
                <w:lang w:eastAsia="ru-RU"/>
              </w:rPr>
              <w:t>Все торцы</w:t>
            </w:r>
            <w:r w:rsidR="00DE49F2" w:rsidRPr="00647135">
              <w:rPr>
                <w:sz w:val="22"/>
                <w:szCs w:val="22"/>
                <w:lang w:eastAsia="ru-RU"/>
              </w:rPr>
              <w:t xml:space="preserve"> должны быть</w:t>
            </w:r>
            <w:r w:rsidRPr="00647135">
              <w:rPr>
                <w:sz w:val="22"/>
                <w:szCs w:val="22"/>
                <w:lang w:eastAsia="ru-RU"/>
              </w:rPr>
              <w:t xml:space="preserve"> облицованы кромкой ПВХ толщиной не менее 2 мм цвет кромки в тон ЛДСП. </w:t>
            </w:r>
          </w:p>
        </w:tc>
        <w:tc>
          <w:tcPr>
            <w:tcW w:w="977" w:type="dxa"/>
            <w:vMerge/>
            <w:vAlign w:val="center"/>
            <w:hideMark/>
          </w:tcPr>
          <w:p w14:paraId="0C3ED726" w14:textId="77777777" w:rsidR="000E1233" w:rsidRPr="00647135" w:rsidRDefault="000E1233" w:rsidP="00647135">
            <w:pPr>
              <w:rPr>
                <w:sz w:val="22"/>
                <w:szCs w:val="22"/>
                <w:lang w:eastAsia="ru-RU"/>
              </w:rPr>
            </w:pPr>
          </w:p>
        </w:tc>
        <w:tc>
          <w:tcPr>
            <w:tcW w:w="977" w:type="dxa"/>
            <w:vMerge/>
            <w:vAlign w:val="center"/>
            <w:hideMark/>
          </w:tcPr>
          <w:p w14:paraId="61D087C6" w14:textId="77777777" w:rsidR="000E1233" w:rsidRPr="00647135" w:rsidRDefault="000E1233" w:rsidP="00647135">
            <w:pPr>
              <w:rPr>
                <w:sz w:val="22"/>
                <w:szCs w:val="22"/>
                <w:lang w:eastAsia="ru-RU"/>
              </w:rPr>
            </w:pPr>
          </w:p>
        </w:tc>
      </w:tr>
      <w:tr w:rsidR="000E1233" w:rsidRPr="00647135" w14:paraId="33B9F57D" w14:textId="77777777" w:rsidTr="00BF47AA">
        <w:trPr>
          <w:trHeight w:val="315"/>
        </w:trPr>
        <w:tc>
          <w:tcPr>
            <w:tcW w:w="561" w:type="dxa"/>
            <w:vMerge/>
            <w:vAlign w:val="center"/>
            <w:hideMark/>
          </w:tcPr>
          <w:p w14:paraId="4277CA79" w14:textId="77777777" w:rsidR="000E1233" w:rsidRPr="00647135" w:rsidRDefault="000E1233" w:rsidP="00647135">
            <w:pPr>
              <w:rPr>
                <w:sz w:val="22"/>
                <w:szCs w:val="22"/>
                <w:lang w:eastAsia="ru-RU"/>
              </w:rPr>
            </w:pPr>
          </w:p>
        </w:tc>
        <w:tc>
          <w:tcPr>
            <w:tcW w:w="2046" w:type="dxa"/>
            <w:vMerge/>
            <w:vAlign w:val="center"/>
            <w:hideMark/>
          </w:tcPr>
          <w:p w14:paraId="089F5149" w14:textId="77777777" w:rsidR="000E1233" w:rsidRPr="00647135" w:rsidRDefault="000E1233" w:rsidP="00647135">
            <w:pPr>
              <w:rPr>
                <w:sz w:val="22"/>
                <w:szCs w:val="22"/>
                <w:lang w:eastAsia="ru-RU"/>
              </w:rPr>
            </w:pPr>
          </w:p>
        </w:tc>
        <w:tc>
          <w:tcPr>
            <w:tcW w:w="2876" w:type="dxa"/>
            <w:shd w:val="clear" w:color="000000" w:fill="FFFFFF"/>
            <w:vAlign w:val="center"/>
            <w:hideMark/>
          </w:tcPr>
          <w:p w14:paraId="62FE2260" w14:textId="24D286A6" w:rsidR="000E1233" w:rsidRPr="00647135" w:rsidRDefault="000E1233" w:rsidP="00647135">
            <w:pPr>
              <w:rPr>
                <w:sz w:val="22"/>
                <w:szCs w:val="22"/>
                <w:lang w:eastAsia="ru-RU"/>
              </w:rPr>
            </w:pPr>
            <w:r w:rsidRPr="00647135">
              <w:rPr>
                <w:sz w:val="22"/>
                <w:szCs w:val="22"/>
                <w:lang w:eastAsia="ru-RU"/>
              </w:rPr>
              <w:t>Цвет материала</w:t>
            </w:r>
            <w:r w:rsidR="00DE49F2" w:rsidRPr="00647135">
              <w:rPr>
                <w:sz w:val="22"/>
                <w:szCs w:val="22"/>
                <w:lang w:eastAsia="ru-RU"/>
              </w:rPr>
              <w:t>, должен быть</w:t>
            </w:r>
          </w:p>
        </w:tc>
        <w:tc>
          <w:tcPr>
            <w:tcW w:w="7023" w:type="dxa"/>
            <w:shd w:val="clear" w:color="000000" w:fill="FFFFFF"/>
            <w:vAlign w:val="center"/>
            <w:hideMark/>
          </w:tcPr>
          <w:p w14:paraId="4A79BA4E" w14:textId="77777777" w:rsidR="000E1233" w:rsidRPr="00647135" w:rsidRDefault="000E1233" w:rsidP="00647135">
            <w:pPr>
              <w:rPr>
                <w:sz w:val="22"/>
                <w:szCs w:val="22"/>
                <w:lang w:eastAsia="ru-RU"/>
              </w:rPr>
            </w:pPr>
            <w:r w:rsidRPr="00647135">
              <w:rPr>
                <w:sz w:val="22"/>
                <w:szCs w:val="22"/>
                <w:lang w:eastAsia="ru-RU"/>
              </w:rPr>
              <w:t>Ясень светлый</w:t>
            </w:r>
          </w:p>
        </w:tc>
        <w:tc>
          <w:tcPr>
            <w:tcW w:w="977" w:type="dxa"/>
            <w:vMerge/>
            <w:vAlign w:val="center"/>
            <w:hideMark/>
          </w:tcPr>
          <w:p w14:paraId="3AED1EB9" w14:textId="77777777" w:rsidR="000E1233" w:rsidRPr="00647135" w:rsidRDefault="000E1233" w:rsidP="00647135">
            <w:pPr>
              <w:rPr>
                <w:sz w:val="22"/>
                <w:szCs w:val="22"/>
                <w:lang w:eastAsia="ru-RU"/>
              </w:rPr>
            </w:pPr>
          </w:p>
        </w:tc>
        <w:tc>
          <w:tcPr>
            <w:tcW w:w="977" w:type="dxa"/>
            <w:vMerge/>
            <w:vAlign w:val="center"/>
            <w:hideMark/>
          </w:tcPr>
          <w:p w14:paraId="35C077A0" w14:textId="77777777" w:rsidR="000E1233" w:rsidRPr="00647135" w:rsidRDefault="000E1233" w:rsidP="00647135">
            <w:pPr>
              <w:rPr>
                <w:sz w:val="22"/>
                <w:szCs w:val="22"/>
                <w:lang w:eastAsia="ru-RU"/>
              </w:rPr>
            </w:pPr>
          </w:p>
        </w:tc>
      </w:tr>
      <w:tr w:rsidR="000E1233" w:rsidRPr="00647135" w14:paraId="34C0FBB8" w14:textId="77777777" w:rsidTr="00BF47AA">
        <w:trPr>
          <w:trHeight w:val="315"/>
        </w:trPr>
        <w:tc>
          <w:tcPr>
            <w:tcW w:w="561" w:type="dxa"/>
            <w:vMerge/>
            <w:vAlign w:val="center"/>
            <w:hideMark/>
          </w:tcPr>
          <w:p w14:paraId="000B9761" w14:textId="77777777" w:rsidR="000E1233" w:rsidRPr="00647135" w:rsidRDefault="000E1233" w:rsidP="00647135">
            <w:pPr>
              <w:rPr>
                <w:sz w:val="22"/>
                <w:szCs w:val="22"/>
                <w:lang w:eastAsia="ru-RU"/>
              </w:rPr>
            </w:pPr>
          </w:p>
        </w:tc>
        <w:tc>
          <w:tcPr>
            <w:tcW w:w="2046" w:type="dxa"/>
            <w:vMerge/>
            <w:vAlign w:val="center"/>
            <w:hideMark/>
          </w:tcPr>
          <w:p w14:paraId="57BB04FB" w14:textId="77777777" w:rsidR="000E1233" w:rsidRPr="00647135" w:rsidRDefault="000E1233" w:rsidP="00647135">
            <w:pPr>
              <w:rPr>
                <w:sz w:val="22"/>
                <w:szCs w:val="22"/>
                <w:lang w:eastAsia="ru-RU"/>
              </w:rPr>
            </w:pPr>
          </w:p>
        </w:tc>
        <w:tc>
          <w:tcPr>
            <w:tcW w:w="2876" w:type="dxa"/>
            <w:shd w:val="clear" w:color="000000" w:fill="FFFFFF"/>
            <w:vAlign w:val="center"/>
            <w:hideMark/>
          </w:tcPr>
          <w:p w14:paraId="3CBAF97C" w14:textId="77777777" w:rsidR="000E1233" w:rsidRPr="00647135" w:rsidRDefault="000E1233" w:rsidP="00647135">
            <w:pPr>
              <w:rPr>
                <w:sz w:val="22"/>
                <w:szCs w:val="22"/>
                <w:lang w:eastAsia="ru-RU"/>
              </w:rPr>
            </w:pPr>
            <w:r w:rsidRPr="00647135">
              <w:rPr>
                <w:sz w:val="22"/>
                <w:szCs w:val="22"/>
                <w:lang w:eastAsia="ru-RU"/>
              </w:rPr>
              <w:t>Количество открытых полок</w:t>
            </w:r>
          </w:p>
        </w:tc>
        <w:tc>
          <w:tcPr>
            <w:tcW w:w="7023" w:type="dxa"/>
            <w:shd w:val="clear" w:color="000000" w:fill="FFFFFF"/>
            <w:vAlign w:val="center"/>
            <w:hideMark/>
          </w:tcPr>
          <w:p w14:paraId="6C01EB87" w14:textId="77777777" w:rsidR="000E1233" w:rsidRPr="00647135" w:rsidRDefault="000E1233" w:rsidP="00647135">
            <w:pPr>
              <w:rPr>
                <w:sz w:val="22"/>
                <w:szCs w:val="22"/>
                <w:lang w:eastAsia="ru-RU"/>
              </w:rPr>
            </w:pPr>
            <w:r w:rsidRPr="00647135">
              <w:rPr>
                <w:sz w:val="22"/>
                <w:szCs w:val="22"/>
                <w:lang w:eastAsia="ru-RU"/>
              </w:rPr>
              <w:t>Не менее 2</w:t>
            </w:r>
          </w:p>
        </w:tc>
        <w:tc>
          <w:tcPr>
            <w:tcW w:w="977" w:type="dxa"/>
            <w:vMerge/>
            <w:vAlign w:val="center"/>
            <w:hideMark/>
          </w:tcPr>
          <w:p w14:paraId="20B57FF3" w14:textId="77777777" w:rsidR="000E1233" w:rsidRPr="00647135" w:rsidRDefault="000E1233" w:rsidP="00647135">
            <w:pPr>
              <w:rPr>
                <w:sz w:val="22"/>
                <w:szCs w:val="22"/>
                <w:lang w:eastAsia="ru-RU"/>
              </w:rPr>
            </w:pPr>
          </w:p>
        </w:tc>
        <w:tc>
          <w:tcPr>
            <w:tcW w:w="977" w:type="dxa"/>
            <w:vMerge/>
            <w:vAlign w:val="center"/>
            <w:hideMark/>
          </w:tcPr>
          <w:p w14:paraId="6DFA41F3" w14:textId="77777777" w:rsidR="000E1233" w:rsidRPr="00647135" w:rsidRDefault="000E1233" w:rsidP="00647135">
            <w:pPr>
              <w:rPr>
                <w:sz w:val="22"/>
                <w:szCs w:val="22"/>
                <w:lang w:eastAsia="ru-RU"/>
              </w:rPr>
            </w:pPr>
          </w:p>
        </w:tc>
      </w:tr>
      <w:tr w:rsidR="000E1233" w:rsidRPr="00647135" w14:paraId="1D213308" w14:textId="77777777" w:rsidTr="00BF47AA">
        <w:trPr>
          <w:trHeight w:val="615"/>
        </w:trPr>
        <w:tc>
          <w:tcPr>
            <w:tcW w:w="561" w:type="dxa"/>
            <w:vMerge/>
            <w:vAlign w:val="center"/>
            <w:hideMark/>
          </w:tcPr>
          <w:p w14:paraId="6A857FCF" w14:textId="77777777" w:rsidR="000E1233" w:rsidRPr="00647135" w:rsidRDefault="000E1233" w:rsidP="00647135">
            <w:pPr>
              <w:rPr>
                <w:sz w:val="22"/>
                <w:szCs w:val="22"/>
                <w:lang w:eastAsia="ru-RU"/>
              </w:rPr>
            </w:pPr>
          </w:p>
        </w:tc>
        <w:tc>
          <w:tcPr>
            <w:tcW w:w="2046" w:type="dxa"/>
            <w:vMerge/>
            <w:vAlign w:val="center"/>
            <w:hideMark/>
          </w:tcPr>
          <w:p w14:paraId="1E850A5C" w14:textId="77777777" w:rsidR="000E1233" w:rsidRPr="00647135" w:rsidRDefault="000E1233" w:rsidP="00647135">
            <w:pPr>
              <w:rPr>
                <w:sz w:val="22"/>
                <w:szCs w:val="22"/>
                <w:lang w:eastAsia="ru-RU"/>
              </w:rPr>
            </w:pPr>
          </w:p>
        </w:tc>
        <w:tc>
          <w:tcPr>
            <w:tcW w:w="2876" w:type="dxa"/>
            <w:shd w:val="clear" w:color="000000" w:fill="FFFFFF"/>
            <w:vAlign w:val="center"/>
            <w:hideMark/>
          </w:tcPr>
          <w:p w14:paraId="70EB1CF2" w14:textId="77777777" w:rsidR="000E1233" w:rsidRPr="00647135" w:rsidRDefault="000E1233" w:rsidP="00647135">
            <w:pPr>
              <w:rPr>
                <w:sz w:val="22"/>
                <w:szCs w:val="22"/>
                <w:lang w:eastAsia="ru-RU"/>
              </w:rPr>
            </w:pPr>
            <w:r w:rsidRPr="00647135">
              <w:rPr>
                <w:sz w:val="22"/>
                <w:szCs w:val="22"/>
                <w:lang w:eastAsia="ru-RU"/>
              </w:rPr>
              <w:t>Количество полок в нижней закрытой части шкафа</w:t>
            </w:r>
          </w:p>
        </w:tc>
        <w:tc>
          <w:tcPr>
            <w:tcW w:w="7023" w:type="dxa"/>
            <w:shd w:val="clear" w:color="000000" w:fill="FFFFFF"/>
            <w:vAlign w:val="center"/>
            <w:hideMark/>
          </w:tcPr>
          <w:p w14:paraId="06C27298" w14:textId="77777777" w:rsidR="000E1233" w:rsidRPr="00647135" w:rsidRDefault="000E1233" w:rsidP="00647135">
            <w:pPr>
              <w:rPr>
                <w:sz w:val="22"/>
                <w:szCs w:val="22"/>
                <w:lang w:eastAsia="ru-RU"/>
              </w:rPr>
            </w:pPr>
            <w:r w:rsidRPr="00647135">
              <w:rPr>
                <w:sz w:val="22"/>
                <w:szCs w:val="22"/>
                <w:lang w:eastAsia="ru-RU"/>
              </w:rPr>
              <w:t>Не менее 1-ой</w:t>
            </w:r>
          </w:p>
        </w:tc>
        <w:tc>
          <w:tcPr>
            <w:tcW w:w="977" w:type="dxa"/>
            <w:vMerge/>
            <w:vAlign w:val="center"/>
            <w:hideMark/>
          </w:tcPr>
          <w:p w14:paraId="6CB2DC4D" w14:textId="77777777" w:rsidR="000E1233" w:rsidRPr="00647135" w:rsidRDefault="000E1233" w:rsidP="00647135">
            <w:pPr>
              <w:rPr>
                <w:sz w:val="22"/>
                <w:szCs w:val="22"/>
                <w:lang w:eastAsia="ru-RU"/>
              </w:rPr>
            </w:pPr>
          </w:p>
        </w:tc>
        <w:tc>
          <w:tcPr>
            <w:tcW w:w="977" w:type="dxa"/>
            <w:vMerge/>
            <w:vAlign w:val="center"/>
            <w:hideMark/>
          </w:tcPr>
          <w:p w14:paraId="24BA60D3" w14:textId="77777777" w:rsidR="000E1233" w:rsidRPr="00647135" w:rsidRDefault="000E1233" w:rsidP="00647135">
            <w:pPr>
              <w:rPr>
                <w:sz w:val="22"/>
                <w:szCs w:val="22"/>
                <w:lang w:eastAsia="ru-RU"/>
              </w:rPr>
            </w:pPr>
          </w:p>
        </w:tc>
      </w:tr>
      <w:tr w:rsidR="000E1233" w:rsidRPr="00647135" w14:paraId="5A6353EE" w14:textId="77777777" w:rsidTr="00BF47AA">
        <w:trPr>
          <w:trHeight w:val="315"/>
        </w:trPr>
        <w:tc>
          <w:tcPr>
            <w:tcW w:w="561" w:type="dxa"/>
            <w:vMerge/>
            <w:vAlign w:val="center"/>
            <w:hideMark/>
          </w:tcPr>
          <w:p w14:paraId="1DAF6C1C" w14:textId="77777777" w:rsidR="000E1233" w:rsidRPr="00647135" w:rsidRDefault="000E1233" w:rsidP="00647135">
            <w:pPr>
              <w:rPr>
                <w:sz w:val="22"/>
                <w:szCs w:val="22"/>
                <w:lang w:eastAsia="ru-RU"/>
              </w:rPr>
            </w:pPr>
          </w:p>
        </w:tc>
        <w:tc>
          <w:tcPr>
            <w:tcW w:w="2046" w:type="dxa"/>
            <w:vMerge/>
            <w:vAlign w:val="center"/>
            <w:hideMark/>
          </w:tcPr>
          <w:p w14:paraId="6DD33C78" w14:textId="77777777" w:rsidR="000E1233" w:rsidRPr="00647135" w:rsidRDefault="000E1233" w:rsidP="00647135">
            <w:pPr>
              <w:rPr>
                <w:sz w:val="22"/>
                <w:szCs w:val="22"/>
                <w:lang w:eastAsia="ru-RU"/>
              </w:rPr>
            </w:pPr>
          </w:p>
        </w:tc>
        <w:tc>
          <w:tcPr>
            <w:tcW w:w="2876" w:type="dxa"/>
            <w:shd w:val="clear" w:color="000000" w:fill="FFFFFF"/>
            <w:vAlign w:val="center"/>
            <w:hideMark/>
          </w:tcPr>
          <w:p w14:paraId="5BC3C0AD" w14:textId="77777777" w:rsidR="000E1233" w:rsidRPr="00647135" w:rsidRDefault="000E1233" w:rsidP="00647135">
            <w:pPr>
              <w:rPr>
                <w:sz w:val="22"/>
                <w:szCs w:val="22"/>
                <w:lang w:eastAsia="ru-RU"/>
              </w:rPr>
            </w:pPr>
            <w:r w:rsidRPr="00647135">
              <w:rPr>
                <w:sz w:val="22"/>
                <w:szCs w:val="22"/>
                <w:lang w:eastAsia="ru-RU"/>
              </w:rPr>
              <w:t>Количество дверей</w:t>
            </w:r>
          </w:p>
        </w:tc>
        <w:tc>
          <w:tcPr>
            <w:tcW w:w="7023" w:type="dxa"/>
            <w:shd w:val="clear" w:color="000000" w:fill="FFFFFF"/>
            <w:vAlign w:val="center"/>
            <w:hideMark/>
          </w:tcPr>
          <w:p w14:paraId="7FC39B10" w14:textId="77777777" w:rsidR="000E1233" w:rsidRPr="00647135" w:rsidRDefault="000E1233" w:rsidP="00647135">
            <w:pPr>
              <w:rPr>
                <w:sz w:val="22"/>
                <w:szCs w:val="22"/>
                <w:lang w:eastAsia="ru-RU"/>
              </w:rPr>
            </w:pPr>
            <w:r w:rsidRPr="00647135">
              <w:rPr>
                <w:sz w:val="22"/>
                <w:szCs w:val="22"/>
                <w:lang w:eastAsia="ru-RU"/>
              </w:rPr>
              <w:t>Не менее 2</w:t>
            </w:r>
          </w:p>
        </w:tc>
        <w:tc>
          <w:tcPr>
            <w:tcW w:w="977" w:type="dxa"/>
            <w:vMerge/>
            <w:vAlign w:val="center"/>
            <w:hideMark/>
          </w:tcPr>
          <w:p w14:paraId="0E20BC70" w14:textId="77777777" w:rsidR="000E1233" w:rsidRPr="00647135" w:rsidRDefault="000E1233" w:rsidP="00647135">
            <w:pPr>
              <w:rPr>
                <w:sz w:val="22"/>
                <w:szCs w:val="22"/>
                <w:lang w:eastAsia="ru-RU"/>
              </w:rPr>
            </w:pPr>
          </w:p>
        </w:tc>
        <w:tc>
          <w:tcPr>
            <w:tcW w:w="977" w:type="dxa"/>
            <w:vMerge/>
            <w:vAlign w:val="center"/>
            <w:hideMark/>
          </w:tcPr>
          <w:p w14:paraId="18E9BF79" w14:textId="77777777" w:rsidR="000E1233" w:rsidRPr="00647135" w:rsidRDefault="000E1233" w:rsidP="00647135">
            <w:pPr>
              <w:rPr>
                <w:sz w:val="22"/>
                <w:szCs w:val="22"/>
                <w:lang w:eastAsia="ru-RU"/>
              </w:rPr>
            </w:pPr>
          </w:p>
        </w:tc>
      </w:tr>
      <w:tr w:rsidR="000E1233" w:rsidRPr="00647135" w14:paraId="7FC3467D" w14:textId="77777777" w:rsidTr="00BF47AA">
        <w:trPr>
          <w:trHeight w:val="315"/>
        </w:trPr>
        <w:tc>
          <w:tcPr>
            <w:tcW w:w="561" w:type="dxa"/>
            <w:vMerge/>
            <w:vAlign w:val="center"/>
            <w:hideMark/>
          </w:tcPr>
          <w:p w14:paraId="2F97BC89" w14:textId="77777777" w:rsidR="000E1233" w:rsidRPr="00647135" w:rsidRDefault="000E1233" w:rsidP="00647135">
            <w:pPr>
              <w:rPr>
                <w:sz w:val="22"/>
                <w:szCs w:val="22"/>
                <w:lang w:eastAsia="ru-RU"/>
              </w:rPr>
            </w:pPr>
          </w:p>
        </w:tc>
        <w:tc>
          <w:tcPr>
            <w:tcW w:w="2046" w:type="dxa"/>
            <w:vMerge/>
            <w:vAlign w:val="center"/>
            <w:hideMark/>
          </w:tcPr>
          <w:p w14:paraId="6B289CE6" w14:textId="77777777" w:rsidR="000E1233" w:rsidRPr="00647135" w:rsidRDefault="000E1233" w:rsidP="00647135">
            <w:pPr>
              <w:rPr>
                <w:sz w:val="22"/>
                <w:szCs w:val="22"/>
                <w:lang w:eastAsia="ru-RU"/>
              </w:rPr>
            </w:pPr>
          </w:p>
        </w:tc>
        <w:tc>
          <w:tcPr>
            <w:tcW w:w="2876" w:type="dxa"/>
            <w:shd w:val="clear" w:color="000000" w:fill="FFFFFF"/>
            <w:vAlign w:val="center"/>
            <w:hideMark/>
          </w:tcPr>
          <w:p w14:paraId="10180830" w14:textId="3A2956D6" w:rsidR="000E1233" w:rsidRPr="00647135" w:rsidRDefault="000E1233" w:rsidP="00647135">
            <w:pPr>
              <w:rPr>
                <w:sz w:val="22"/>
                <w:szCs w:val="22"/>
                <w:lang w:eastAsia="ru-RU"/>
              </w:rPr>
            </w:pPr>
            <w:r w:rsidRPr="00647135">
              <w:rPr>
                <w:sz w:val="22"/>
                <w:szCs w:val="22"/>
                <w:lang w:eastAsia="ru-RU"/>
              </w:rPr>
              <w:t>Тип дверей</w:t>
            </w:r>
            <w:r w:rsidR="00BB5402" w:rsidRPr="00647135">
              <w:rPr>
                <w:sz w:val="22"/>
                <w:szCs w:val="22"/>
                <w:lang w:eastAsia="ru-RU"/>
              </w:rPr>
              <w:t>, должен быть</w:t>
            </w:r>
          </w:p>
        </w:tc>
        <w:tc>
          <w:tcPr>
            <w:tcW w:w="7023" w:type="dxa"/>
            <w:shd w:val="clear" w:color="000000" w:fill="FFFFFF"/>
            <w:vAlign w:val="center"/>
            <w:hideMark/>
          </w:tcPr>
          <w:p w14:paraId="04FECAD2" w14:textId="77777777" w:rsidR="000E1233" w:rsidRPr="00647135" w:rsidRDefault="000E1233" w:rsidP="00647135">
            <w:pPr>
              <w:rPr>
                <w:sz w:val="22"/>
                <w:szCs w:val="22"/>
                <w:lang w:eastAsia="ru-RU"/>
              </w:rPr>
            </w:pPr>
            <w:r w:rsidRPr="00647135">
              <w:rPr>
                <w:sz w:val="22"/>
                <w:szCs w:val="22"/>
                <w:lang w:eastAsia="ru-RU"/>
              </w:rPr>
              <w:t>Распашные</w:t>
            </w:r>
          </w:p>
        </w:tc>
        <w:tc>
          <w:tcPr>
            <w:tcW w:w="977" w:type="dxa"/>
            <w:vMerge/>
            <w:vAlign w:val="center"/>
            <w:hideMark/>
          </w:tcPr>
          <w:p w14:paraId="3DB7824D" w14:textId="77777777" w:rsidR="000E1233" w:rsidRPr="00647135" w:rsidRDefault="000E1233" w:rsidP="00647135">
            <w:pPr>
              <w:rPr>
                <w:sz w:val="22"/>
                <w:szCs w:val="22"/>
                <w:lang w:eastAsia="ru-RU"/>
              </w:rPr>
            </w:pPr>
          </w:p>
        </w:tc>
        <w:tc>
          <w:tcPr>
            <w:tcW w:w="977" w:type="dxa"/>
            <w:vMerge/>
            <w:vAlign w:val="center"/>
            <w:hideMark/>
          </w:tcPr>
          <w:p w14:paraId="440E9DA9" w14:textId="77777777" w:rsidR="000E1233" w:rsidRPr="00647135" w:rsidRDefault="000E1233" w:rsidP="00647135">
            <w:pPr>
              <w:rPr>
                <w:sz w:val="22"/>
                <w:szCs w:val="22"/>
                <w:lang w:eastAsia="ru-RU"/>
              </w:rPr>
            </w:pPr>
          </w:p>
        </w:tc>
      </w:tr>
      <w:tr w:rsidR="000E1233" w:rsidRPr="00647135" w14:paraId="2DFBEA92" w14:textId="77777777" w:rsidTr="00BF47AA">
        <w:trPr>
          <w:trHeight w:val="615"/>
        </w:trPr>
        <w:tc>
          <w:tcPr>
            <w:tcW w:w="561" w:type="dxa"/>
            <w:vMerge/>
            <w:vAlign w:val="center"/>
            <w:hideMark/>
          </w:tcPr>
          <w:p w14:paraId="01743169" w14:textId="77777777" w:rsidR="000E1233" w:rsidRPr="00647135" w:rsidRDefault="000E1233" w:rsidP="00647135">
            <w:pPr>
              <w:rPr>
                <w:sz w:val="22"/>
                <w:szCs w:val="22"/>
                <w:lang w:eastAsia="ru-RU"/>
              </w:rPr>
            </w:pPr>
          </w:p>
        </w:tc>
        <w:tc>
          <w:tcPr>
            <w:tcW w:w="2046" w:type="dxa"/>
            <w:vMerge/>
            <w:vAlign w:val="center"/>
            <w:hideMark/>
          </w:tcPr>
          <w:p w14:paraId="61983055" w14:textId="77777777" w:rsidR="000E1233" w:rsidRPr="00647135" w:rsidRDefault="000E1233" w:rsidP="00647135">
            <w:pPr>
              <w:rPr>
                <w:sz w:val="22"/>
                <w:szCs w:val="22"/>
                <w:lang w:eastAsia="ru-RU"/>
              </w:rPr>
            </w:pPr>
          </w:p>
        </w:tc>
        <w:tc>
          <w:tcPr>
            <w:tcW w:w="2876" w:type="dxa"/>
            <w:shd w:val="clear" w:color="000000" w:fill="FFFFFF"/>
            <w:vAlign w:val="center"/>
            <w:hideMark/>
          </w:tcPr>
          <w:p w14:paraId="268306A5" w14:textId="623A8E79" w:rsidR="000E1233" w:rsidRPr="00647135" w:rsidRDefault="000E1233" w:rsidP="00647135">
            <w:pPr>
              <w:rPr>
                <w:sz w:val="22"/>
                <w:szCs w:val="22"/>
                <w:lang w:eastAsia="ru-RU"/>
              </w:rPr>
            </w:pPr>
            <w:r w:rsidRPr="00647135">
              <w:rPr>
                <w:sz w:val="22"/>
                <w:szCs w:val="22"/>
                <w:lang w:eastAsia="ru-RU"/>
              </w:rPr>
              <w:t>Демферы для мягкого закрывания дверей</w:t>
            </w:r>
            <w:r w:rsidR="00BB5402" w:rsidRPr="00647135">
              <w:rPr>
                <w:sz w:val="22"/>
                <w:szCs w:val="22"/>
                <w:lang w:eastAsia="ru-RU"/>
              </w:rPr>
              <w:t>, должны быть</w:t>
            </w:r>
          </w:p>
        </w:tc>
        <w:tc>
          <w:tcPr>
            <w:tcW w:w="7023" w:type="dxa"/>
            <w:shd w:val="clear" w:color="000000" w:fill="FFFFFF"/>
            <w:vAlign w:val="center"/>
            <w:hideMark/>
          </w:tcPr>
          <w:p w14:paraId="0BA2BE1D" w14:textId="77777777" w:rsidR="000E1233" w:rsidRPr="00647135" w:rsidRDefault="000E1233" w:rsidP="00647135">
            <w:pPr>
              <w:rPr>
                <w:sz w:val="22"/>
                <w:szCs w:val="22"/>
                <w:lang w:eastAsia="ru-RU"/>
              </w:rPr>
            </w:pPr>
            <w:r w:rsidRPr="00647135">
              <w:rPr>
                <w:sz w:val="22"/>
                <w:szCs w:val="22"/>
                <w:lang w:eastAsia="ru-RU"/>
              </w:rPr>
              <w:t>в наличии</w:t>
            </w:r>
          </w:p>
        </w:tc>
        <w:tc>
          <w:tcPr>
            <w:tcW w:w="977" w:type="dxa"/>
            <w:vMerge/>
            <w:vAlign w:val="center"/>
            <w:hideMark/>
          </w:tcPr>
          <w:p w14:paraId="7D640DA9" w14:textId="77777777" w:rsidR="000E1233" w:rsidRPr="00647135" w:rsidRDefault="000E1233" w:rsidP="00647135">
            <w:pPr>
              <w:rPr>
                <w:sz w:val="22"/>
                <w:szCs w:val="22"/>
                <w:lang w:eastAsia="ru-RU"/>
              </w:rPr>
            </w:pPr>
          </w:p>
        </w:tc>
        <w:tc>
          <w:tcPr>
            <w:tcW w:w="977" w:type="dxa"/>
            <w:vMerge/>
            <w:vAlign w:val="center"/>
            <w:hideMark/>
          </w:tcPr>
          <w:p w14:paraId="026D1644" w14:textId="77777777" w:rsidR="000E1233" w:rsidRPr="00647135" w:rsidRDefault="000E1233" w:rsidP="00647135">
            <w:pPr>
              <w:rPr>
                <w:sz w:val="22"/>
                <w:szCs w:val="22"/>
                <w:lang w:eastAsia="ru-RU"/>
              </w:rPr>
            </w:pPr>
          </w:p>
        </w:tc>
      </w:tr>
      <w:tr w:rsidR="000E1233" w:rsidRPr="00647135" w14:paraId="78E3D0D7" w14:textId="77777777" w:rsidTr="00BF47AA">
        <w:trPr>
          <w:trHeight w:val="615"/>
        </w:trPr>
        <w:tc>
          <w:tcPr>
            <w:tcW w:w="561" w:type="dxa"/>
            <w:vMerge/>
            <w:vAlign w:val="center"/>
            <w:hideMark/>
          </w:tcPr>
          <w:p w14:paraId="3462C1E7" w14:textId="77777777" w:rsidR="000E1233" w:rsidRPr="00647135" w:rsidRDefault="000E1233" w:rsidP="00647135">
            <w:pPr>
              <w:rPr>
                <w:sz w:val="22"/>
                <w:szCs w:val="22"/>
                <w:lang w:eastAsia="ru-RU"/>
              </w:rPr>
            </w:pPr>
          </w:p>
        </w:tc>
        <w:tc>
          <w:tcPr>
            <w:tcW w:w="2046" w:type="dxa"/>
            <w:vMerge/>
            <w:vAlign w:val="center"/>
            <w:hideMark/>
          </w:tcPr>
          <w:p w14:paraId="4BB583BF" w14:textId="77777777" w:rsidR="000E1233" w:rsidRPr="00647135" w:rsidRDefault="000E1233" w:rsidP="00647135">
            <w:pPr>
              <w:rPr>
                <w:sz w:val="22"/>
                <w:szCs w:val="22"/>
                <w:lang w:eastAsia="ru-RU"/>
              </w:rPr>
            </w:pPr>
          </w:p>
        </w:tc>
        <w:tc>
          <w:tcPr>
            <w:tcW w:w="2876" w:type="dxa"/>
            <w:shd w:val="clear" w:color="000000" w:fill="FFFFFF"/>
            <w:hideMark/>
          </w:tcPr>
          <w:p w14:paraId="0D8C2582" w14:textId="4F5256C5" w:rsidR="000E1233" w:rsidRPr="00647135" w:rsidRDefault="000E1233" w:rsidP="00647135">
            <w:pPr>
              <w:rPr>
                <w:sz w:val="22"/>
                <w:szCs w:val="22"/>
                <w:lang w:eastAsia="ru-RU"/>
              </w:rPr>
            </w:pPr>
            <w:r w:rsidRPr="00647135">
              <w:rPr>
                <w:sz w:val="22"/>
                <w:szCs w:val="22"/>
                <w:lang w:eastAsia="ru-RU"/>
              </w:rPr>
              <w:t>Крепление дверей</w:t>
            </w:r>
            <w:r w:rsidR="00BB5402" w:rsidRPr="00647135">
              <w:rPr>
                <w:sz w:val="22"/>
                <w:szCs w:val="22"/>
                <w:lang w:eastAsia="ru-RU"/>
              </w:rPr>
              <w:t>, должно быть</w:t>
            </w:r>
          </w:p>
        </w:tc>
        <w:tc>
          <w:tcPr>
            <w:tcW w:w="7023" w:type="dxa"/>
            <w:shd w:val="clear" w:color="000000" w:fill="FFFFFF"/>
            <w:vAlign w:val="center"/>
            <w:hideMark/>
          </w:tcPr>
          <w:p w14:paraId="5487AE03" w14:textId="77777777" w:rsidR="000E1233" w:rsidRPr="00647135" w:rsidRDefault="000E1233" w:rsidP="00647135">
            <w:pPr>
              <w:rPr>
                <w:sz w:val="22"/>
                <w:szCs w:val="22"/>
                <w:lang w:eastAsia="ru-RU"/>
              </w:rPr>
            </w:pPr>
            <w:r w:rsidRPr="00647135">
              <w:rPr>
                <w:sz w:val="22"/>
                <w:szCs w:val="22"/>
                <w:lang w:eastAsia="ru-RU"/>
              </w:rPr>
              <w:t>Двери навешены на износостойкие металлические петли, которые имеют большой рабочий ресурс.</w:t>
            </w:r>
          </w:p>
        </w:tc>
        <w:tc>
          <w:tcPr>
            <w:tcW w:w="977" w:type="dxa"/>
            <w:vMerge/>
            <w:vAlign w:val="center"/>
            <w:hideMark/>
          </w:tcPr>
          <w:p w14:paraId="742B955C" w14:textId="77777777" w:rsidR="000E1233" w:rsidRPr="00647135" w:rsidRDefault="000E1233" w:rsidP="00647135">
            <w:pPr>
              <w:rPr>
                <w:sz w:val="22"/>
                <w:szCs w:val="22"/>
                <w:lang w:eastAsia="ru-RU"/>
              </w:rPr>
            </w:pPr>
          </w:p>
        </w:tc>
        <w:tc>
          <w:tcPr>
            <w:tcW w:w="977" w:type="dxa"/>
            <w:vMerge/>
            <w:vAlign w:val="center"/>
            <w:hideMark/>
          </w:tcPr>
          <w:p w14:paraId="470DD652" w14:textId="77777777" w:rsidR="000E1233" w:rsidRPr="00647135" w:rsidRDefault="000E1233" w:rsidP="00647135">
            <w:pPr>
              <w:rPr>
                <w:sz w:val="22"/>
                <w:szCs w:val="22"/>
                <w:lang w:eastAsia="ru-RU"/>
              </w:rPr>
            </w:pPr>
          </w:p>
        </w:tc>
      </w:tr>
      <w:tr w:rsidR="000E1233" w:rsidRPr="00647135" w14:paraId="1A70360F" w14:textId="77777777" w:rsidTr="00BF47AA">
        <w:trPr>
          <w:trHeight w:val="615"/>
        </w:trPr>
        <w:tc>
          <w:tcPr>
            <w:tcW w:w="561" w:type="dxa"/>
            <w:vMerge/>
            <w:vAlign w:val="center"/>
            <w:hideMark/>
          </w:tcPr>
          <w:p w14:paraId="56CFCC21" w14:textId="77777777" w:rsidR="000E1233" w:rsidRPr="00647135" w:rsidRDefault="000E1233" w:rsidP="00647135">
            <w:pPr>
              <w:rPr>
                <w:sz w:val="22"/>
                <w:szCs w:val="22"/>
                <w:lang w:eastAsia="ru-RU"/>
              </w:rPr>
            </w:pPr>
          </w:p>
        </w:tc>
        <w:tc>
          <w:tcPr>
            <w:tcW w:w="2046" w:type="dxa"/>
            <w:vMerge/>
            <w:vAlign w:val="center"/>
            <w:hideMark/>
          </w:tcPr>
          <w:p w14:paraId="7CD6E9EC" w14:textId="77777777" w:rsidR="000E1233" w:rsidRPr="00647135" w:rsidRDefault="000E1233" w:rsidP="00647135">
            <w:pPr>
              <w:rPr>
                <w:sz w:val="22"/>
                <w:szCs w:val="22"/>
                <w:lang w:eastAsia="ru-RU"/>
              </w:rPr>
            </w:pPr>
          </w:p>
        </w:tc>
        <w:tc>
          <w:tcPr>
            <w:tcW w:w="2876" w:type="dxa"/>
            <w:shd w:val="clear" w:color="000000" w:fill="FFFFFF"/>
            <w:hideMark/>
          </w:tcPr>
          <w:p w14:paraId="5BD8FE11" w14:textId="20B7C376" w:rsidR="000E1233" w:rsidRPr="00647135" w:rsidRDefault="000E1233" w:rsidP="00647135">
            <w:pPr>
              <w:rPr>
                <w:sz w:val="22"/>
                <w:szCs w:val="22"/>
                <w:lang w:eastAsia="ru-RU"/>
              </w:rPr>
            </w:pPr>
            <w:r w:rsidRPr="00647135">
              <w:rPr>
                <w:sz w:val="22"/>
                <w:szCs w:val="22"/>
                <w:lang w:eastAsia="ru-RU"/>
              </w:rPr>
              <w:t>Ручки</w:t>
            </w:r>
            <w:r w:rsidR="00BB5402" w:rsidRPr="00647135">
              <w:rPr>
                <w:sz w:val="22"/>
                <w:szCs w:val="22"/>
                <w:lang w:eastAsia="ru-RU"/>
              </w:rPr>
              <w:t>, должны быть</w:t>
            </w:r>
          </w:p>
        </w:tc>
        <w:tc>
          <w:tcPr>
            <w:tcW w:w="7023" w:type="dxa"/>
            <w:shd w:val="clear" w:color="000000" w:fill="FFFFFF"/>
            <w:vAlign w:val="center"/>
            <w:hideMark/>
          </w:tcPr>
          <w:p w14:paraId="2E97AB6B" w14:textId="77777777" w:rsidR="000E1233" w:rsidRPr="00647135" w:rsidRDefault="000E1233" w:rsidP="00647135">
            <w:pPr>
              <w:rPr>
                <w:sz w:val="22"/>
                <w:szCs w:val="22"/>
                <w:lang w:eastAsia="ru-RU"/>
              </w:rPr>
            </w:pPr>
            <w:r w:rsidRPr="00647135">
              <w:rPr>
                <w:sz w:val="22"/>
                <w:szCs w:val="22"/>
                <w:lang w:eastAsia="ru-RU"/>
              </w:rPr>
              <w:t>Металлическая ручка-скоба, цвет хром матовый с межосевым расстоянием около 96 мм</w:t>
            </w:r>
          </w:p>
        </w:tc>
        <w:tc>
          <w:tcPr>
            <w:tcW w:w="977" w:type="dxa"/>
            <w:vMerge/>
            <w:vAlign w:val="center"/>
            <w:hideMark/>
          </w:tcPr>
          <w:p w14:paraId="0B97E82A" w14:textId="77777777" w:rsidR="000E1233" w:rsidRPr="00647135" w:rsidRDefault="000E1233" w:rsidP="00647135">
            <w:pPr>
              <w:rPr>
                <w:sz w:val="22"/>
                <w:szCs w:val="22"/>
                <w:lang w:eastAsia="ru-RU"/>
              </w:rPr>
            </w:pPr>
          </w:p>
        </w:tc>
        <w:tc>
          <w:tcPr>
            <w:tcW w:w="977" w:type="dxa"/>
            <w:vMerge/>
            <w:vAlign w:val="center"/>
            <w:hideMark/>
          </w:tcPr>
          <w:p w14:paraId="5DB240E3" w14:textId="77777777" w:rsidR="000E1233" w:rsidRPr="00647135" w:rsidRDefault="000E1233" w:rsidP="00647135">
            <w:pPr>
              <w:rPr>
                <w:sz w:val="22"/>
                <w:szCs w:val="22"/>
                <w:lang w:eastAsia="ru-RU"/>
              </w:rPr>
            </w:pPr>
          </w:p>
        </w:tc>
      </w:tr>
      <w:tr w:rsidR="000E1233" w:rsidRPr="00647135" w14:paraId="35E5DC6E" w14:textId="77777777" w:rsidTr="00BF47AA">
        <w:trPr>
          <w:trHeight w:val="315"/>
        </w:trPr>
        <w:tc>
          <w:tcPr>
            <w:tcW w:w="561" w:type="dxa"/>
            <w:vMerge/>
            <w:vAlign w:val="center"/>
            <w:hideMark/>
          </w:tcPr>
          <w:p w14:paraId="5DD69F03" w14:textId="77777777" w:rsidR="000E1233" w:rsidRPr="00647135" w:rsidRDefault="000E1233" w:rsidP="00647135">
            <w:pPr>
              <w:rPr>
                <w:sz w:val="22"/>
                <w:szCs w:val="22"/>
                <w:lang w:eastAsia="ru-RU"/>
              </w:rPr>
            </w:pPr>
          </w:p>
        </w:tc>
        <w:tc>
          <w:tcPr>
            <w:tcW w:w="2046" w:type="dxa"/>
            <w:vMerge/>
            <w:vAlign w:val="center"/>
            <w:hideMark/>
          </w:tcPr>
          <w:p w14:paraId="0D9F0D76" w14:textId="77777777" w:rsidR="000E1233" w:rsidRPr="00647135" w:rsidRDefault="000E1233" w:rsidP="00647135">
            <w:pPr>
              <w:rPr>
                <w:sz w:val="22"/>
                <w:szCs w:val="22"/>
                <w:lang w:eastAsia="ru-RU"/>
              </w:rPr>
            </w:pPr>
          </w:p>
        </w:tc>
        <w:tc>
          <w:tcPr>
            <w:tcW w:w="2876" w:type="dxa"/>
            <w:shd w:val="clear" w:color="000000" w:fill="FFFFFF"/>
            <w:vAlign w:val="center"/>
            <w:hideMark/>
          </w:tcPr>
          <w:p w14:paraId="29D41367" w14:textId="77777777" w:rsidR="000E1233" w:rsidRPr="00647135" w:rsidRDefault="000E1233" w:rsidP="00647135">
            <w:pPr>
              <w:rPr>
                <w:sz w:val="22"/>
                <w:szCs w:val="22"/>
                <w:lang w:eastAsia="ru-RU"/>
              </w:rPr>
            </w:pPr>
            <w:r w:rsidRPr="00647135">
              <w:rPr>
                <w:sz w:val="22"/>
                <w:szCs w:val="22"/>
                <w:lang w:eastAsia="ru-RU"/>
              </w:rPr>
              <w:t xml:space="preserve">Регулирование по высоте </w:t>
            </w:r>
          </w:p>
        </w:tc>
        <w:tc>
          <w:tcPr>
            <w:tcW w:w="7023" w:type="dxa"/>
            <w:shd w:val="clear" w:color="000000" w:fill="FFFFFF"/>
            <w:vAlign w:val="center"/>
            <w:hideMark/>
          </w:tcPr>
          <w:p w14:paraId="47F91E59" w14:textId="77777777" w:rsidR="000E1233" w:rsidRPr="00647135" w:rsidRDefault="000E1233" w:rsidP="00647135">
            <w:pPr>
              <w:rPr>
                <w:sz w:val="22"/>
                <w:szCs w:val="22"/>
                <w:lang w:eastAsia="ru-RU"/>
              </w:rPr>
            </w:pPr>
            <w:r w:rsidRPr="00647135">
              <w:rPr>
                <w:sz w:val="22"/>
                <w:szCs w:val="22"/>
                <w:lang w:eastAsia="ru-RU"/>
              </w:rPr>
              <w:t xml:space="preserve"> Стол должен регулироваться по высоте при помощи опор </w:t>
            </w:r>
          </w:p>
        </w:tc>
        <w:tc>
          <w:tcPr>
            <w:tcW w:w="977" w:type="dxa"/>
            <w:vMerge/>
            <w:vAlign w:val="center"/>
            <w:hideMark/>
          </w:tcPr>
          <w:p w14:paraId="3B0E248F" w14:textId="77777777" w:rsidR="000E1233" w:rsidRPr="00647135" w:rsidRDefault="000E1233" w:rsidP="00647135">
            <w:pPr>
              <w:rPr>
                <w:sz w:val="22"/>
                <w:szCs w:val="22"/>
                <w:lang w:eastAsia="ru-RU"/>
              </w:rPr>
            </w:pPr>
          </w:p>
        </w:tc>
        <w:tc>
          <w:tcPr>
            <w:tcW w:w="977" w:type="dxa"/>
            <w:vMerge/>
            <w:vAlign w:val="center"/>
            <w:hideMark/>
          </w:tcPr>
          <w:p w14:paraId="289D4ED4" w14:textId="77777777" w:rsidR="000E1233" w:rsidRPr="00647135" w:rsidRDefault="000E1233" w:rsidP="00647135">
            <w:pPr>
              <w:rPr>
                <w:sz w:val="22"/>
                <w:szCs w:val="22"/>
                <w:lang w:eastAsia="ru-RU"/>
              </w:rPr>
            </w:pPr>
          </w:p>
        </w:tc>
      </w:tr>
      <w:tr w:rsidR="000E1233" w:rsidRPr="00647135" w14:paraId="1BC5ADE3" w14:textId="77777777" w:rsidTr="00BF47AA">
        <w:trPr>
          <w:trHeight w:val="315"/>
        </w:trPr>
        <w:tc>
          <w:tcPr>
            <w:tcW w:w="561" w:type="dxa"/>
            <w:vMerge/>
            <w:vAlign w:val="center"/>
            <w:hideMark/>
          </w:tcPr>
          <w:p w14:paraId="4E463164" w14:textId="77777777" w:rsidR="000E1233" w:rsidRPr="00647135" w:rsidRDefault="000E1233" w:rsidP="00647135">
            <w:pPr>
              <w:rPr>
                <w:sz w:val="22"/>
                <w:szCs w:val="22"/>
                <w:lang w:eastAsia="ru-RU"/>
              </w:rPr>
            </w:pPr>
          </w:p>
        </w:tc>
        <w:tc>
          <w:tcPr>
            <w:tcW w:w="2046" w:type="dxa"/>
            <w:vMerge/>
            <w:vAlign w:val="center"/>
            <w:hideMark/>
          </w:tcPr>
          <w:p w14:paraId="75E1A377" w14:textId="77777777" w:rsidR="000E1233" w:rsidRPr="00647135" w:rsidRDefault="000E1233" w:rsidP="00647135">
            <w:pPr>
              <w:rPr>
                <w:sz w:val="22"/>
                <w:szCs w:val="22"/>
                <w:lang w:eastAsia="ru-RU"/>
              </w:rPr>
            </w:pPr>
          </w:p>
        </w:tc>
        <w:tc>
          <w:tcPr>
            <w:tcW w:w="2876" w:type="dxa"/>
            <w:shd w:val="clear" w:color="000000" w:fill="FFFFFF"/>
            <w:vAlign w:val="center"/>
            <w:hideMark/>
          </w:tcPr>
          <w:p w14:paraId="6C48F9C6" w14:textId="5F3A906D" w:rsidR="000E1233" w:rsidRPr="00647135" w:rsidRDefault="000E1233" w:rsidP="00647135">
            <w:pPr>
              <w:rPr>
                <w:sz w:val="22"/>
                <w:szCs w:val="22"/>
                <w:lang w:eastAsia="ru-RU"/>
              </w:rPr>
            </w:pPr>
            <w:r w:rsidRPr="00647135">
              <w:rPr>
                <w:sz w:val="22"/>
                <w:szCs w:val="22"/>
                <w:lang w:eastAsia="ru-RU"/>
              </w:rPr>
              <w:t>Высота опоры</w:t>
            </w:r>
            <w:r w:rsidR="00BB5402" w:rsidRPr="00647135">
              <w:rPr>
                <w:sz w:val="22"/>
                <w:szCs w:val="22"/>
                <w:lang w:eastAsia="ru-RU"/>
              </w:rPr>
              <w:t>, должна быть</w:t>
            </w:r>
          </w:p>
        </w:tc>
        <w:tc>
          <w:tcPr>
            <w:tcW w:w="7023" w:type="dxa"/>
            <w:shd w:val="clear" w:color="000000" w:fill="FFFFFF"/>
            <w:vAlign w:val="center"/>
            <w:hideMark/>
          </w:tcPr>
          <w:p w14:paraId="46A31059" w14:textId="77777777" w:rsidR="000E1233" w:rsidRPr="00647135" w:rsidRDefault="000E1233" w:rsidP="00647135">
            <w:pPr>
              <w:rPr>
                <w:sz w:val="22"/>
                <w:szCs w:val="22"/>
                <w:lang w:eastAsia="ru-RU"/>
              </w:rPr>
            </w:pPr>
            <w:r w:rsidRPr="00647135">
              <w:rPr>
                <w:sz w:val="22"/>
                <w:szCs w:val="22"/>
                <w:lang w:eastAsia="ru-RU"/>
              </w:rPr>
              <w:t>50-60 мм</w:t>
            </w:r>
          </w:p>
        </w:tc>
        <w:tc>
          <w:tcPr>
            <w:tcW w:w="977" w:type="dxa"/>
            <w:vMerge/>
            <w:vAlign w:val="center"/>
            <w:hideMark/>
          </w:tcPr>
          <w:p w14:paraId="78B70410" w14:textId="77777777" w:rsidR="000E1233" w:rsidRPr="00647135" w:rsidRDefault="000E1233" w:rsidP="00647135">
            <w:pPr>
              <w:rPr>
                <w:sz w:val="22"/>
                <w:szCs w:val="22"/>
                <w:lang w:eastAsia="ru-RU"/>
              </w:rPr>
            </w:pPr>
          </w:p>
        </w:tc>
        <w:tc>
          <w:tcPr>
            <w:tcW w:w="977" w:type="dxa"/>
            <w:vMerge/>
            <w:vAlign w:val="center"/>
            <w:hideMark/>
          </w:tcPr>
          <w:p w14:paraId="2023E2EF" w14:textId="77777777" w:rsidR="000E1233" w:rsidRPr="00647135" w:rsidRDefault="000E1233" w:rsidP="00647135">
            <w:pPr>
              <w:rPr>
                <w:sz w:val="22"/>
                <w:szCs w:val="22"/>
                <w:lang w:eastAsia="ru-RU"/>
              </w:rPr>
            </w:pPr>
          </w:p>
        </w:tc>
      </w:tr>
      <w:tr w:rsidR="000E1233" w:rsidRPr="00647135" w14:paraId="0127E936" w14:textId="77777777" w:rsidTr="00BF47AA">
        <w:trPr>
          <w:trHeight w:val="315"/>
        </w:trPr>
        <w:tc>
          <w:tcPr>
            <w:tcW w:w="561" w:type="dxa"/>
            <w:vMerge w:val="restart"/>
            <w:shd w:val="clear" w:color="000000" w:fill="FFFFFF"/>
            <w:vAlign w:val="center"/>
            <w:hideMark/>
          </w:tcPr>
          <w:p w14:paraId="4A2400CC" w14:textId="77777777" w:rsidR="000E1233" w:rsidRPr="00647135" w:rsidRDefault="000E1233" w:rsidP="00647135">
            <w:pPr>
              <w:jc w:val="center"/>
              <w:rPr>
                <w:sz w:val="22"/>
                <w:szCs w:val="22"/>
                <w:lang w:eastAsia="ru-RU"/>
              </w:rPr>
            </w:pPr>
            <w:r w:rsidRPr="00647135">
              <w:rPr>
                <w:sz w:val="22"/>
                <w:szCs w:val="22"/>
                <w:lang w:eastAsia="ru-RU"/>
              </w:rPr>
              <w:t>6</w:t>
            </w:r>
          </w:p>
        </w:tc>
        <w:tc>
          <w:tcPr>
            <w:tcW w:w="2046" w:type="dxa"/>
            <w:vMerge w:val="restart"/>
            <w:shd w:val="clear" w:color="000000" w:fill="FFFFFF"/>
            <w:vAlign w:val="center"/>
            <w:hideMark/>
          </w:tcPr>
          <w:p w14:paraId="623F7B28" w14:textId="77777777" w:rsidR="000E1233" w:rsidRPr="00647135" w:rsidRDefault="000E1233" w:rsidP="00647135">
            <w:pPr>
              <w:rPr>
                <w:sz w:val="22"/>
                <w:szCs w:val="22"/>
                <w:lang w:eastAsia="ru-RU"/>
              </w:rPr>
            </w:pPr>
            <w:r w:rsidRPr="00647135">
              <w:rPr>
                <w:sz w:val="22"/>
                <w:szCs w:val="22"/>
                <w:lang w:eastAsia="ru-RU"/>
              </w:rPr>
              <w:t xml:space="preserve">Шкаф для документов закрытый </w:t>
            </w:r>
          </w:p>
        </w:tc>
        <w:tc>
          <w:tcPr>
            <w:tcW w:w="2876" w:type="dxa"/>
            <w:shd w:val="clear" w:color="auto" w:fill="auto"/>
            <w:noWrap/>
            <w:hideMark/>
          </w:tcPr>
          <w:p w14:paraId="3864A0B2" w14:textId="77777777" w:rsidR="000E1233" w:rsidRPr="00647135" w:rsidRDefault="000E1233" w:rsidP="00647135">
            <w:pPr>
              <w:rPr>
                <w:sz w:val="22"/>
                <w:szCs w:val="22"/>
                <w:lang w:eastAsia="ru-RU"/>
              </w:rPr>
            </w:pPr>
            <w:r w:rsidRPr="00647135">
              <w:rPr>
                <w:noProof/>
                <w:sz w:val="22"/>
                <w:szCs w:val="22"/>
                <w:lang w:eastAsia="ru-RU"/>
              </w:rPr>
              <mc:AlternateContent>
                <mc:Choice Requires="wps">
                  <w:drawing>
                    <wp:anchor distT="0" distB="0" distL="114300" distR="114300" simplePos="0" relativeHeight="251664384" behindDoc="0" locked="0" layoutInCell="1" allowOverlap="1" wp14:anchorId="11D98ACF" wp14:editId="61AED2CE">
                      <wp:simplePos x="0" y="0"/>
                      <wp:positionH relativeFrom="column">
                        <wp:posOffset>0</wp:posOffset>
                      </wp:positionH>
                      <wp:positionV relativeFrom="paragraph">
                        <wp:posOffset>0</wp:posOffset>
                      </wp:positionV>
                      <wp:extent cx="304800" cy="200025"/>
                      <wp:effectExtent l="0" t="0" r="0" b="9525"/>
                      <wp:wrapNone/>
                      <wp:docPr id="31" name="Прямоугольник 31" descr="https://im0-tub-ua.yandex.net/i?id=c992112ea98d45ceb62a6a85fe47974c&amp;n=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w14:anchorId="01ACA65A" id="Прямоугольник 31" o:spid="_x0000_s1026" alt="https://im0-tub-ua.yandex.net/i?id=c992112ea98d45ceb62a6a85fe47974c&amp;n=13" style="position:absolute;margin-left:0;margin-top:0;width:24pt;height:1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650"/>
            </w:tblGrid>
            <w:tr w:rsidR="000E1233" w:rsidRPr="00647135" w14:paraId="488CC882" w14:textId="77777777" w:rsidTr="00114737">
              <w:trPr>
                <w:trHeight w:val="315"/>
                <w:tblCellSpacing w:w="0" w:type="dxa"/>
              </w:trPr>
              <w:tc>
                <w:tcPr>
                  <w:tcW w:w="2860" w:type="dxa"/>
                  <w:tcBorders>
                    <w:top w:val="nil"/>
                    <w:left w:val="nil"/>
                    <w:bottom w:val="single" w:sz="8" w:space="0" w:color="auto"/>
                    <w:right w:val="single" w:sz="8" w:space="0" w:color="auto"/>
                  </w:tcBorders>
                  <w:shd w:val="clear" w:color="000000" w:fill="FFFFFF"/>
                  <w:vAlign w:val="center"/>
                  <w:hideMark/>
                </w:tcPr>
                <w:p w14:paraId="0775AD7A" w14:textId="77777777" w:rsidR="000E1233" w:rsidRPr="00647135" w:rsidRDefault="000E1233" w:rsidP="00647135">
                  <w:pPr>
                    <w:rPr>
                      <w:sz w:val="22"/>
                      <w:szCs w:val="22"/>
                      <w:lang w:eastAsia="ru-RU"/>
                    </w:rPr>
                  </w:pPr>
                  <w:r w:rsidRPr="00647135">
                    <w:rPr>
                      <w:sz w:val="22"/>
                      <w:szCs w:val="22"/>
                      <w:lang w:eastAsia="ru-RU"/>
                    </w:rPr>
                    <w:t xml:space="preserve">Габаритные размеры </w:t>
                  </w:r>
                </w:p>
              </w:tc>
            </w:tr>
          </w:tbl>
          <w:p w14:paraId="5BF4FCFD" w14:textId="77777777" w:rsidR="000E1233" w:rsidRPr="00647135" w:rsidRDefault="000E1233" w:rsidP="00647135">
            <w:pPr>
              <w:rPr>
                <w:sz w:val="22"/>
                <w:szCs w:val="22"/>
                <w:lang w:eastAsia="ru-RU"/>
              </w:rPr>
            </w:pPr>
          </w:p>
        </w:tc>
        <w:tc>
          <w:tcPr>
            <w:tcW w:w="7023" w:type="dxa"/>
            <w:shd w:val="clear" w:color="000000" w:fill="FFFFFF"/>
            <w:vAlign w:val="center"/>
            <w:hideMark/>
          </w:tcPr>
          <w:p w14:paraId="609A66FA" w14:textId="3B7D8996" w:rsidR="000E1233" w:rsidRPr="00647135" w:rsidRDefault="000E1233" w:rsidP="00647135">
            <w:pPr>
              <w:rPr>
                <w:sz w:val="22"/>
                <w:szCs w:val="22"/>
                <w:lang w:eastAsia="ru-RU"/>
              </w:rPr>
            </w:pPr>
            <w:r w:rsidRPr="00647135">
              <w:rPr>
                <w:sz w:val="22"/>
                <w:szCs w:val="22"/>
                <w:lang w:eastAsia="ru-RU"/>
              </w:rPr>
              <w:t>Габаритные размеры шкафа (ВхДлхГл)</w:t>
            </w:r>
            <w:r w:rsidR="008B24BD" w:rsidRPr="00647135">
              <w:rPr>
                <w:sz w:val="22"/>
                <w:szCs w:val="22"/>
                <w:lang w:eastAsia="ru-RU"/>
              </w:rPr>
              <w:t xml:space="preserve"> должны быть</w:t>
            </w:r>
            <w:r w:rsidRPr="00647135">
              <w:rPr>
                <w:sz w:val="22"/>
                <w:szCs w:val="22"/>
                <w:lang w:eastAsia="ru-RU"/>
              </w:rPr>
              <w:t xml:space="preserve"> 1900±10мм*720±10мм*380±5мм   </w:t>
            </w:r>
          </w:p>
        </w:tc>
        <w:tc>
          <w:tcPr>
            <w:tcW w:w="977" w:type="dxa"/>
            <w:vMerge w:val="restart"/>
            <w:shd w:val="clear" w:color="000000" w:fill="FFFFFF"/>
            <w:vAlign w:val="center"/>
            <w:hideMark/>
          </w:tcPr>
          <w:p w14:paraId="1E6D6255" w14:textId="77777777" w:rsidR="000E1233" w:rsidRPr="00647135" w:rsidRDefault="000E1233" w:rsidP="00647135">
            <w:pPr>
              <w:jc w:val="center"/>
              <w:rPr>
                <w:sz w:val="22"/>
                <w:szCs w:val="22"/>
                <w:lang w:eastAsia="ru-RU"/>
              </w:rPr>
            </w:pPr>
            <w:r w:rsidRPr="00647135">
              <w:rPr>
                <w:sz w:val="22"/>
                <w:szCs w:val="22"/>
                <w:lang w:eastAsia="ru-RU"/>
              </w:rPr>
              <w:t>шт</w:t>
            </w:r>
          </w:p>
        </w:tc>
        <w:tc>
          <w:tcPr>
            <w:tcW w:w="977" w:type="dxa"/>
            <w:vMerge w:val="restart"/>
            <w:shd w:val="clear" w:color="000000" w:fill="FFFFFF"/>
            <w:vAlign w:val="center"/>
            <w:hideMark/>
          </w:tcPr>
          <w:p w14:paraId="656224BA" w14:textId="77777777" w:rsidR="000E1233" w:rsidRPr="00647135" w:rsidRDefault="000E1233" w:rsidP="00647135">
            <w:pPr>
              <w:jc w:val="center"/>
              <w:rPr>
                <w:sz w:val="22"/>
                <w:szCs w:val="22"/>
                <w:lang w:eastAsia="ru-RU"/>
              </w:rPr>
            </w:pPr>
            <w:r w:rsidRPr="00647135">
              <w:rPr>
                <w:sz w:val="22"/>
                <w:szCs w:val="22"/>
                <w:lang w:eastAsia="ru-RU"/>
              </w:rPr>
              <w:t>2</w:t>
            </w:r>
          </w:p>
        </w:tc>
      </w:tr>
      <w:tr w:rsidR="000E1233" w:rsidRPr="00647135" w14:paraId="04937731" w14:textId="77777777" w:rsidTr="00BF47AA">
        <w:trPr>
          <w:trHeight w:val="915"/>
        </w:trPr>
        <w:tc>
          <w:tcPr>
            <w:tcW w:w="561" w:type="dxa"/>
            <w:vMerge/>
            <w:vAlign w:val="center"/>
            <w:hideMark/>
          </w:tcPr>
          <w:p w14:paraId="732A76D5" w14:textId="77777777" w:rsidR="000E1233" w:rsidRPr="00647135" w:rsidRDefault="000E1233" w:rsidP="00647135">
            <w:pPr>
              <w:rPr>
                <w:sz w:val="22"/>
                <w:szCs w:val="22"/>
                <w:lang w:eastAsia="ru-RU"/>
              </w:rPr>
            </w:pPr>
          </w:p>
        </w:tc>
        <w:tc>
          <w:tcPr>
            <w:tcW w:w="2046" w:type="dxa"/>
            <w:vMerge/>
            <w:vAlign w:val="center"/>
            <w:hideMark/>
          </w:tcPr>
          <w:p w14:paraId="3F1DCEC1" w14:textId="77777777" w:rsidR="000E1233" w:rsidRPr="00647135" w:rsidRDefault="000E1233" w:rsidP="00647135">
            <w:pPr>
              <w:rPr>
                <w:sz w:val="22"/>
                <w:szCs w:val="22"/>
                <w:lang w:eastAsia="ru-RU"/>
              </w:rPr>
            </w:pPr>
          </w:p>
        </w:tc>
        <w:tc>
          <w:tcPr>
            <w:tcW w:w="2876" w:type="dxa"/>
            <w:shd w:val="clear" w:color="000000" w:fill="FFFFFF"/>
            <w:vAlign w:val="center"/>
            <w:hideMark/>
          </w:tcPr>
          <w:p w14:paraId="75918D6A" w14:textId="77777777" w:rsidR="000E1233" w:rsidRPr="00647135" w:rsidRDefault="000E1233" w:rsidP="00647135">
            <w:pPr>
              <w:rPr>
                <w:sz w:val="22"/>
                <w:szCs w:val="22"/>
                <w:lang w:eastAsia="ru-RU"/>
              </w:rPr>
            </w:pPr>
            <w:proofErr w:type="gramStart"/>
            <w:r w:rsidRPr="00647135">
              <w:rPr>
                <w:sz w:val="22"/>
                <w:szCs w:val="22"/>
                <w:lang w:eastAsia="ru-RU"/>
              </w:rPr>
              <w:t>Материал  задней</w:t>
            </w:r>
            <w:proofErr w:type="gramEnd"/>
            <w:r w:rsidRPr="00647135">
              <w:rPr>
                <w:sz w:val="22"/>
                <w:szCs w:val="22"/>
                <w:lang w:eastAsia="ru-RU"/>
              </w:rPr>
              <w:t xml:space="preserve"> и боковых стенок, дверей, полок и дна</w:t>
            </w:r>
          </w:p>
        </w:tc>
        <w:tc>
          <w:tcPr>
            <w:tcW w:w="7023" w:type="dxa"/>
            <w:shd w:val="clear" w:color="000000" w:fill="FFFFFF"/>
            <w:vAlign w:val="center"/>
            <w:hideMark/>
          </w:tcPr>
          <w:p w14:paraId="6BEB0A66" w14:textId="77777777" w:rsidR="000E1233" w:rsidRPr="00647135" w:rsidRDefault="000E1233" w:rsidP="00647135">
            <w:pPr>
              <w:rPr>
                <w:sz w:val="22"/>
                <w:szCs w:val="22"/>
                <w:lang w:eastAsia="ru-RU"/>
              </w:rPr>
            </w:pPr>
            <w:r w:rsidRPr="00647135">
              <w:rPr>
                <w:sz w:val="22"/>
                <w:szCs w:val="22"/>
                <w:lang w:eastAsia="ru-RU"/>
              </w:rPr>
              <w:t xml:space="preserve">ЛДСП должно быть толщиной от 15 мм. Класс эмиссии ЛДСП - Е0,5 или Е1 по ГОСТ 10632-2014. </w:t>
            </w:r>
          </w:p>
        </w:tc>
        <w:tc>
          <w:tcPr>
            <w:tcW w:w="977" w:type="dxa"/>
            <w:vMerge/>
            <w:vAlign w:val="center"/>
            <w:hideMark/>
          </w:tcPr>
          <w:p w14:paraId="32FAE4AA" w14:textId="77777777" w:rsidR="000E1233" w:rsidRPr="00647135" w:rsidRDefault="000E1233" w:rsidP="00647135">
            <w:pPr>
              <w:rPr>
                <w:sz w:val="22"/>
                <w:szCs w:val="22"/>
                <w:lang w:eastAsia="ru-RU"/>
              </w:rPr>
            </w:pPr>
          </w:p>
        </w:tc>
        <w:tc>
          <w:tcPr>
            <w:tcW w:w="977" w:type="dxa"/>
            <w:vMerge/>
            <w:vAlign w:val="center"/>
            <w:hideMark/>
          </w:tcPr>
          <w:p w14:paraId="5E23201A" w14:textId="77777777" w:rsidR="000E1233" w:rsidRPr="00647135" w:rsidRDefault="000E1233" w:rsidP="00647135">
            <w:pPr>
              <w:rPr>
                <w:sz w:val="22"/>
                <w:szCs w:val="22"/>
                <w:lang w:eastAsia="ru-RU"/>
              </w:rPr>
            </w:pPr>
          </w:p>
        </w:tc>
      </w:tr>
      <w:tr w:rsidR="000E1233" w:rsidRPr="00647135" w14:paraId="1276FFDE" w14:textId="77777777" w:rsidTr="00BF47AA">
        <w:trPr>
          <w:trHeight w:val="615"/>
        </w:trPr>
        <w:tc>
          <w:tcPr>
            <w:tcW w:w="561" w:type="dxa"/>
            <w:vMerge/>
            <w:vAlign w:val="center"/>
            <w:hideMark/>
          </w:tcPr>
          <w:p w14:paraId="28503BF0" w14:textId="77777777" w:rsidR="000E1233" w:rsidRPr="00647135" w:rsidRDefault="000E1233" w:rsidP="00647135">
            <w:pPr>
              <w:rPr>
                <w:sz w:val="22"/>
                <w:szCs w:val="22"/>
                <w:lang w:eastAsia="ru-RU"/>
              </w:rPr>
            </w:pPr>
          </w:p>
        </w:tc>
        <w:tc>
          <w:tcPr>
            <w:tcW w:w="2046" w:type="dxa"/>
            <w:vMerge/>
            <w:vAlign w:val="center"/>
            <w:hideMark/>
          </w:tcPr>
          <w:p w14:paraId="29183550" w14:textId="77777777" w:rsidR="000E1233" w:rsidRPr="00647135" w:rsidRDefault="000E1233" w:rsidP="00647135">
            <w:pPr>
              <w:rPr>
                <w:sz w:val="22"/>
                <w:szCs w:val="22"/>
                <w:lang w:eastAsia="ru-RU"/>
              </w:rPr>
            </w:pPr>
          </w:p>
        </w:tc>
        <w:tc>
          <w:tcPr>
            <w:tcW w:w="2876" w:type="dxa"/>
            <w:shd w:val="clear" w:color="000000" w:fill="FFFFFF"/>
            <w:vAlign w:val="center"/>
            <w:hideMark/>
          </w:tcPr>
          <w:p w14:paraId="20C210B6" w14:textId="77777777" w:rsidR="000E1233" w:rsidRPr="00647135" w:rsidRDefault="000E1233" w:rsidP="00647135">
            <w:pPr>
              <w:rPr>
                <w:sz w:val="22"/>
                <w:szCs w:val="22"/>
                <w:lang w:eastAsia="ru-RU"/>
              </w:rPr>
            </w:pPr>
            <w:r w:rsidRPr="00647135">
              <w:rPr>
                <w:sz w:val="22"/>
                <w:szCs w:val="22"/>
                <w:lang w:eastAsia="ru-RU"/>
              </w:rPr>
              <w:t>Материал верхнего топа</w:t>
            </w:r>
          </w:p>
        </w:tc>
        <w:tc>
          <w:tcPr>
            <w:tcW w:w="7023" w:type="dxa"/>
            <w:shd w:val="clear" w:color="000000" w:fill="FFFFFF"/>
            <w:vAlign w:val="center"/>
            <w:hideMark/>
          </w:tcPr>
          <w:p w14:paraId="5007D701" w14:textId="77777777" w:rsidR="000E1233" w:rsidRPr="00647135" w:rsidRDefault="000E1233" w:rsidP="00647135">
            <w:pPr>
              <w:rPr>
                <w:sz w:val="22"/>
                <w:szCs w:val="22"/>
                <w:lang w:eastAsia="ru-RU"/>
              </w:rPr>
            </w:pPr>
            <w:r w:rsidRPr="00647135">
              <w:rPr>
                <w:sz w:val="22"/>
                <w:szCs w:val="22"/>
                <w:lang w:eastAsia="ru-RU"/>
              </w:rPr>
              <w:t xml:space="preserve">ЛДСП должно быть толщиной от 25 мм. Класс эмиссии ЛДСП - Е0,5 или Е1 по ГОСТ 10632-2014. </w:t>
            </w:r>
          </w:p>
        </w:tc>
        <w:tc>
          <w:tcPr>
            <w:tcW w:w="977" w:type="dxa"/>
            <w:vMerge/>
            <w:vAlign w:val="center"/>
            <w:hideMark/>
          </w:tcPr>
          <w:p w14:paraId="57D026BD" w14:textId="77777777" w:rsidR="000E1233" w:rsidRPr="00647135" w:rsidRDefault="000E1233" w:rsidP="00647135">
            <w:pPr>
              <w:rPr>
                <w:sz w:val="22"/>
                <w:szCs w:val="22"/>
                <w:lang w:eastAsia="ru-RU"/>
              </w:rPr>
            </w:pPr>
          </w:p>
        </w:tc>
        <w:tc>
          <w:tcPr>
            <w:tcW w:w="977" w:type="dxa"/>
            <w:vMerge/>
            <w:vAlign w:val="center"/>
            <w:hideMark/>
          </w:tcPr>
          <w:p w14:paraId="676B17A5" w14:textId="77777777" w:rsidR="000E1233" w:rsidRPr="00647135" w:rsidRDefault="000E1233" w:rsidP="00647135">
            <w:pPr>
              <w:rPr>
                <w:sz w:val="22"/>
                <w:szCs w:val="22"/>
                <w:lang w:eastAsia="ru-RU"/>
              </w:rPr>
            </w:pPr>
          </w:p>
        </w:tc>
      </w:tr>
      <w:tr w:rsidR="000E1233" w:rsidRPr="00647135" w14:paraId="5DFB3585" w14:textId="77777777" w:rsidTr="00BF47AA">
        <w:trPr>
          <w:trHeight w:val="615"/>
        </w:trPr>
        <w:tc>
          <w:tcPr>
            <w:tcW w:w="561" w:type="dxa"/>
            <w:vMerge/>
            <w:vAlign w:val="center"/>
            <w:hideMark/>
          </w:tcPr>
          <w:p w14:paraId="7A42A2D7" w14:textId="77777777" w:rsidR="000E1233" w:rsidRPr="00647135" w:rsidRDefault="000E1233" w:rsidP="00647135">
            <w:pPr>
              <w:rPr>
                <w:sz w:val="22"/>
                <w:szCs w:val="22"/>
                <w:lang w:eastAsia="ru-RU"/>
              </w:rPr>
            </w:pPr>
          </w:p>
        </w:tc>
        <w:tc>
          <w:tcPr>
            <w:tcW w:w="2046" w:type="dxa"/>
            <w:vMerge/>
            <w:vAlign w:val="center"/>
            <w:hideMark/>
          </w:tcPr>
          <w:p w14:paraId="696DFEF9" w14:textId="77777777" w:rsidR="000E1233" w:rsidRPr="00647135" w:rsidRDefault="000E1233" w:rsidP="00647135">
            <w:pPr>
              <w:rPr>
                <w:sz w:val="22"/>
                <w:szCs w:val="22"/>
                <w:lang w:eastAsia="ru-RU"/>
              </w:rPr>
            </w:pPr>
          </w:p>
        </w:tc>
        <w:tc>
          <w:tcPr>
            <w:tcW w:w="2876" w:type="dxa"/>
            <w:shd w:val="clear" w:color="000000" w:fill="FFFFFF"/>
            <w:vAlign w:val="center"/>
            <w:hideMark/>
          </w:tcPr>
          <w:p w14:paraId="3BDB93D0" w14:textId="77777777" w:rsidR="000E1233" w:rsidRPr="00647135" w:rsidRDefault="000E1233" w:rsidP="00647135">
            <w:pPr>
              <w:rPr>
                <w:sz w:val="22"/>
                <w:szCs w:val="22"/>
                <w:lang w:eastAsia="ru-RU"/>
              </w:rPr>
            </w:pPr>
            <w:r w:rsidRPr="00647135">
              <w:rPr>
                <w:sz w:val="22"/>
                <w:szCs w:val="22"/>
                <w:lang w:eastAsia="ru-RU"/>
              </w:rPr>
              <w:t>Кромка</w:t>
            </w:r>
          </w:p>
        </w:tc>
        <w:tc>
          <w:tcPr>
            <w:tcW w:w="7023" w:type="dxa"/>
            <w:shd w:val="clear" w:color="000000" w:fill="FFFFFF"/>
            <w:vAlign w:val="center"/>
            <w:hideMark/>
          </w:tcPr>
          <w:p w14:paraId="71C267FA" w14:textId="03698909" w:rsidR="000E1233" w:rsidRPr="00647135" w:rsidRDefault="000E1233" w:rsidP="00647135">
            <w:pPr>
              <w:rPr>
                <w:sz w:val="22"/>
                <w:szCs w:val="22"/>
                <w:lang w:eastAsia="ru-RU"/>
              </w:rPr>
            </w:pPr>
            <w:r w:rsidRPr="00647135">
              <w:rPr>
                <w:sz w:val="22"/>
                <w:szCs w:val="22"/>
                <w:lang w:eastAsia="ru-RU"/>
              </w:rPr>
              <w:t>Все торцы</w:t>
            </w:r>
            <w:r w:rsidR="008B24BD" w:rsidRPr="00647135">
              <w:rPr>
                <w:sz w:val="22"/>
                <w:szCs w:val="22"/>
                <w:lang w:eastAsia="ru-RU"/>
              </w:rPr>
              <w:t xml:space="preserve"> должны быть</w:t>
            </w:r>
            <w:r w:rsidRPr="00647135">
              <w:rPr>
                <w:sz w:val="22"/>
                <w:szCs w:val="22"/>
                <w:lang w:eastAsia="ru-RU"/>
              </w:rPr>
              <w:t xml:space="preserve"> облицованы кромкой ПВХ толщиной не менее 2 мм цвет кромки в тон ЛДСП. </w:t>
            </w:r>
          </w:p>
        </w:tc>
        <w:tc>
          <w:tcPr>
            <w:tcW w:w="977" w:type="dxa"/>
            <w:vMerge/>
            <w:vAlign w:val="center"/>
            <w:hideMark/>
          </w:tcPr>
          <w:p w14:paraId="4A1BE4B8" w14:textId="77777777" w:rsidR="000E1233" w:rsidRPr="00647135" w:rsidRDefault="000E1233" w:rsidP="00647135">
            <w:pPr>
              <w:rPr>
                <w:sz w:val="22"/>
                <w:szCs w:val="22"/>
                <w:lang w:eastAsia="ru-RU"/>
              </w:rPr>
            </w:pPr>
          </w:p>
        </w:tc>
        <w:tc>
          <w:tcPr>
            <w:tcW w:w="977" w:type="dxa"/>
            <w:vMerge/>
            <w:vAlign w:val="center"/>
            <w:hideMark/>
          </w:tcPr>
          <w:p w14:paraId="2B224D46" w14:textId="77777777" w:rsidR="000E1233" w:rsidRPr="00647135" w:rsidRDefault="000E1233" w:rsidP="00647135">
            <w:pPr>
              <w:rPr>
                <w:sz w:val="22"/>
                <w:szCs w:val="22"/>
                <w:lang w:eastAsia="ru-RU"/>
              </w:rPr>
            </w:pPr>
          </w:p>
        </w:tc>
      </w:tr>
      <w:tr w:rsidR="000E1233" w:rsidRPr="00647135" w14:paraId="1FF6E885" w14:textId="77777777" w:rsidTr="00BF47AA">
        <w:trPr>
          <w:trHeight w:val="315"/>
        </w:trPr>
        <w:tc>
          <w:tcPr>
            <w:tcW w:w="561" w:type="dxa"/>
            <w:vMerge/>
            <w:vAlign w:val="center"/>
            <w:hideMark/>
          </w:tcPr>
          <w:p w14:paraId="094106E9" w14:textId="77777777" w:rsidR="000E1233" w:rsidRPr="00647135" w:rsidRDefault="000E1233" w:rsidP="00647135">
            <w:pPr>
              <w:rPr>
                <w:sz w:val="22"/>
                <w:szCs w:val="22"/>
                <w:lang w:eastAsia="ru-RU"/>
              </w:rPr>
            </w:pPr>
          </w:p>
        </w:tc>
        <w:tc>
          <w:tcPr>
            <w:tcW w:w="2046" w:type="dxa"/>
            <w:vMerge/>
            <w:vAlign w:val="center"/>
            <w:hideMark/>
          </w:tcPr>
          <w:p w14:paraId="1EB2D916" w14:textId="77777777" w:rsidR="000E1233" w:rsidRPr="00647135" w:rsidRDefault="000E1233" w:rsidP="00647135">
            <w:pPr>
              <w:rPr>
                <w:sz w:val="22"/>
                <w:szCs w:val="22"/>
                <w:lang w:eastAsia="ru-RU"/>
              </w:rPr>
            </w:pPr>
          </w:p>
        </w:tc>
        <w:tc>
          <w:tcPr>
            <w:tcW w:w="2876" w:type="dxa"/>
            <w:shd w:val="clear" w:color="000000" w:fill="FFFFFF"/>
            <w:vAlign w:val="center"/>
            <w:hideMark/>
          </w:tcPr>
          <w:p w14:paraId="4E3EDC8F" w14:textId="18463891" w:rsidR="000E1233" w:rsidRPr="00647135" w:rsidRDefault="000E1233" w:rsidP="00647135">
            <w:pPr>
              <w:rPr>
                <w:sz w:val="22"/>
                <w:szCs w:val="22"/>
                <w:lang w:eastAsia="ru-RU"/>
              </w:rPr>
            </w:pPr>
            <w:r w:rsidRPr="00647135">
              <w:rPr>
                <w:sz w:val="22"/>
                <w:szCs w:val="22"/>
                <w:lang w:eastAsia="ru-RU"/>
              </w:rPr>
              <w:t>Цвет материала</w:t>
            </w:r>
            <w:r w:rsidR="008B24BD" w:rsidRPr="00647135">
              <w:rPr>
                <w:sz w:val="22"/>
                <w:szCs w:val="22"/>
                <w:lang w:eastAsia="ru-RU"/>
              </w:rPr>
              <w:t>, должен быть</w:t>
            </w:r>
          </w:p>
        </w:tc>
        <w:tc>
          <w:tcPr>
            <w:tcW w:w="7023" w:type="dxa"/>
            <w:shd w:val="clear" w:color="000000" w:fill="FFFFFF"/>
            <w:vAlign w:val="center"/>
            <w:hideMark/>
          </w:tcPr>
          <w:p w14:paraId="5CA0434C" w14:textId="77777777" w:rsidR="000E1233" w:rsidRPr="00647135" w:rsidRDefault="000E1233" w:rsidP="00647135">
            <w:pPr>
              <w:rPr>
                <w:sz w:val="22"/>
                <w:szCs w:val="22"/>
                <w:lang w:eastAsia="ru-RU"/>
              </w:rPr>
            </w:pPr>
            <w:r w:rsidRPr="00647135">
              <w:rPr>
                <w:sz w:val="22"/>
                <w:szCs w:val="22"/>
                <w:lang w:eastAsia="ru-RU"/>
              </w:rPr>
              <w:t>Ясень светлый</w:t>
            </w:r>
          </w:p>
        </w:tc>
        <w:tc>
          <w:tcPr>
            <w:tcW w:w="977" w:type="dxa"/>
            <w:vMerge/>
            <w:vAlign w:val="center"/>
            <w:hideMark/>
          </w:tcPr>
          <w:p w14:paraId="0B42A34A" w14:textId="77777777" w:rsidR="000E1233" w:rsidRPr="00647135" w:rsidRDefault="000E1233" w:rsidP="00647135">
            <w:pPr>
              <w:rPr>
                <w:sz w:val="22"/>
                <w:szCs w:val="22"/>
                <w:lang w:eastAsia="ru-RU"/>
              </w:rPr>
            </w:pPr>
          </w:p>
        </w:tc>
        <w:tc>
          <w:tcPr>
            <w:tcW w:w="977" w:type="dxa"/>
            <w:vMerge/>
            <w:vAlign w:val="center"/>
            <w:hideMark/>
          </w:tcPr>
          <w:p w14:paraId="167EF7D8" w14:textId="77777777" w:rsidR="000E1233" w:rsidRPr="00647135" w:rsidRDefault="000E1233" w:rsidP="00647135">
            <w:pPr>
              <w:rPr>
                <w:sz w:val="22"/>
                <w:szCs w:val="22"/>
                <w:lang w:eastAsia="ru-RU"/>
              </w:rPr>
            </w:pPr>
          </w:p>
        </w:tc>
      </w:tr>
      <w:tr w:rsidR="000E1233" w:rsidRPr="00647135" w14:paraId="43F63EF6" w14:textId="77777777" w:rsidTr="00BF47AA">
        <w:trPr>
          <w:trHeight w:val="315"/>
        </w:trPr>
        <w:tc>
          <w:tcPr>
            <w:tcW w:w="561" w:type="dxa"/>
            <w:vMerge/>
            <w:vAlign w:val="center"/>
            <w:hideMark/>
          </w:tcPr>
          <w:p w14:paraId="5E4301FE" w14:textId="77777777" w:rsidR="000E1233" w:rsidRPr="00647135" w:rsidRDefault="000E1233" w:rsidP="00647135">
            <w:pPr>
              <w:rPr>
                <w:sz w:val="22"/>
                <w:szCs w:val="22"/>
                <w:lang w:eastAsia="ru-RU"/>
              </w:rPr>
            </w:pPr>
          </w:p>
        </w:tc>
        <w:tc>
          <w:tcPr>
            <w:tcW w:w="2046" w:type="dxa"/>
            <w:vMerge/>
            <w:vAlign w:val="center"/>
            <w:hideMark/>
          </w:tcPr>
          <w:p w14:paraId="4BB058A5" w14:textId="77777777" w:rsidR="000E1233" w:rsidRPr="00647135" w:rsidRDefault="000E1233" w:rsidP="00647135">
            <w:pPr>
              <w:rPr>
                <w:sz w:val="22"/>
                <w:szCs w:val="22"/>
                <w:lang w:eastAsia="ru-RU"/>
              </w:rPr>
            </w:pPr>
          </w:p>
        </w:tc>
        <w:tc>
          <w:tcPr>
            <w:tcW w:w="2876" w:type="dxa"/>
            <w:shd w:val="clear" w:color="000000" w:fill="FFFFFF"/>
            <w:vAlign w:val="center"/>
            <w:hideMark/>
          </w:tcPr>
          <w:p w14:paraId="474596F2" w14:textId="77777777" w:rsidR="000E1233" w:rsidRPr="00647135" w:rsidRDefault="000E1233" w:rsidP="00647135">
            <w:pPr>
              <w:rPr>
                <w:sz w:val="22"/>
                <w:szCs w:val="22"/>
                <w:lang w:eastAsia="ru-RU"/>
              </w:rPr>
            </w:pPr>
            <w:r w:rsidRPr="00647135">
              <w:rPr>
                <w:sz w:val="22"/>
                <w:szCs w:val="22"/>
                <w:lang w:eastAsia="ru-RU"/>
              </w:rPr>
              <w:t>Количество полок</w:t>
            </w:r>
          </w:p>
        </w:tc>
        <w:tc>
          <w:tcPr>
            <w:tcW w:w="7023" w:type="dxa"/>
            <w:shd w:val="clear" w:color="000000" w:fill="FFFFFF"/>
            <w:vAlign w:val="center"/>
            <w:hideMark/>
          </w:tcPr>
          <w:p w14:paraId="53BC960F" w14:textId="77777777" w:rsidR="000E1233" w:rsidRPr="00647135" w:rsidRDefault="000E1233" w:rsidP="00647135">
            <w:pPr>
              <w:rPr>
                <w:sz w:val="22"/>
                <w:szCs w:val="22"/>
                <w:lang w:eastAsia="ru-RU"/>
              </w:rPr>
            </w:pPr>
            <w:r w:rsidRPr="00647135">
              <w:rPr>
                <w:sz w:val="22"/>
                <w:szCs w:val="22"/>
                <w:lang w:eastAsia="ru-RU"/>
              </w:rPr>
              <w:t>Не менее 4-х</w:t>
            </w:r>
          </w:p>
        </w:tc>
        <w:tc>
          <w:tcPr>
            <w:tcW w:w="977" w:type="dxa"/>
            <w:vMerge/>
            <w:vAlign w:val="center"/>
            <w:hideMark/>
          </w:tcPr>
          <w:p w14:paraId="04D5969E" w14:textId="77777777" w:rsidR="000E1233" w:rsidRPr="00647135" w:rsidRDefault="000E1233" w:rsidP="00647135">
            <w:pPr>
              <w:rPr>
                <w:sz w:val="22"/>
                <w:szCs w:val="22"/>
                <w:lang w:eastAsia="ru-RU"/>
              </w:rPr>
            </w:pPr>
          </w:p>
        </w:tc>
        <w:tc>
          <w:tcPr>
            <w:tcW w:w="977" w:type="dxa"/>
            <w:vMerge/>
            <w:vAlign w:val="center"/>
            <w:hideMark/>
          </w:tcPr>
          <w:p w14:paraId="10FFE4B9" w14:textId="77777777" w:rsidR="000E1233" w:rsidRPr="00647135" w:rsidRDefault="000E1233" w:rsidP="00647135">
            <w:pPr>
              <w:rPr>
                <w:sz w:val="22"/>
                <w:szCs w:val="22"/>
                <w:lang w:eastAsia="ru-RU"/>
              </w:rPr>
            </w:pPr>
          </w:p>
        </w:tc>
      </w:tr>
      <w:tr w:rsidR="000E1233" w:rsidRPr="00647135" w14:paraId="0B33D367" w14:textId="77777777" w:rsidTr="00BF47AA">
        <w:trPr>
          <w:trHeight w:val="315"/>
        </w:trPr>
        <w:tc>
          <w:tcPr>
            <w:tcW w:w="561" w:type="dxa"/>
            <w:vMerge/>
            <w:vAlign w:val="center"/>
            <w:hideMark/>
          </w:tcPr>
          <w:p w14:paraId="58DA2E38" w14:textId="77777777" w:rsidR="000E1233" w:rsidRPr="00647135" w:rsidRDefault="000E1233" w:rsidP="00647135">
            <w:pPr>
              <w:rPr>
                <w:sz w:val="22"/>
                <w:szCs w:val="22"/>
                <w:lang w:eastAsia="ru-RU"/>
              </w:rPr>
            </w:pPr>
          </w:p>
        </w:tc>
        <w:tc>
          <w:tcPr>
            <w:tcW w:w="2046" w:type="dxa"/>
            <w:vMerge/>
            <w:vAlign w:val="center"/>
            <w:hideMark/>
          </w:tcPr>
          <w:p w14:paraId="452C05CA" w14:textId="77777777" w:rsidR="000E1233" w:rsidRPr="00647135" w:rsidRDefault="000E1233" w:rsidP="00647135">
            <w:pPr>
              <w:rPr>
                <w:sz w:val="22"/>
                <w:szCs w:val="22"/>
                <w:lang w:eastAsia="ru-RU"/>
              </w:rPr>
            </w:pPr>
          </w:p>
        </w:tc>
        <w:tc>
          <w:tcPr>
            <w:tcW w:w="2876" w:type="dxa"/>
            <w:shd w:val="clear" w:color="000000" w:fill="FFFFFF"/>
            <w:vAlign w:val="center"/>
            <w:hideMark/>
          </w:tcPr>
          <w:p w14:paraId="44E7025B" w14:textId="77777777" w:rsidR="000E1233" w:rsidRPr="00647135" w:rsidRDefault="000E1233" w:rsidP="00647135">
            <w:pPr>
              <w:rPr>
                <w:sz w:val="22"/>
                <w:szCs w:val="22"/>
                <w:lang w:eastAsia="ru-RU"/>
              </w:rPr>
            </w:pPr>
            <w:r w:rsidRPr="00647135">
              <w:rPr>
                <w:sz w:val="22"/>
                <w:szCs w:val="22"/>
                <w:lang w:eastAsia="ru-RU"/>
              </w:rPr>
              <w:t>Количество дверей</w:t>
            </w:r>
          </w:p>
        </w:tc>
        <w:tc>
          <w:tcPr>
            <w:tcW w:w="7023" w:type="dxa"/>
            <w:shd w:val="clear" w:color="000000" w:fill="FFFFFF"/>
            <w:vAlign w:val="center"/>
            <w:hideMark/>
          </w:tcPr>
          <w:p w14:paraId="6D522D14" w14:textId="77777777" w:rsidR="000E1233" w:rsidRPr="00647135" w:rsidRDefault="000E1233" w:rsidP="00647135">
            <w:pPr>
              <w:rPr>
                <w:sz w:val="22"/>
                <w:szCs w:val="22"/>
                <w:lang w:eastAsia="ru-RU"/>
              </w:rPr>
            </w:pPr>
            <w:r w:rsidRPr="00647135">
              <w:rPr>
                <w:sz w:val="22"/>
                <w:szCs w:val="22"/>
                <w:lang w:eastAsia="ru-RU"/>
              </w:rPr>
              <w:t>Не менее 4-х</w:t>
            </w:r>
          </w:p>
        </w:tc>
        <w:tc>
          <w:tcPr>
            <w:tcW w:w="977" w:type="dxa"/>
            <w:vMerge/>
            <w:vAlign w:val="center"/>
            <w:hideMark/>
          </w:tcPr>
          <w:p w14:paraId="0498582C" w14:textId="77777777" w:rsidR="000E1233" w:rsidRPr="00647135" w:rsidRDefault="000E1233" w:rsidP="00647135">
            <w:pPr>
              <w:rPr>
                <w:sz w:val="22"/>
                <w:szCs w:val="22"/>
                <w:lang w:eastAsia="ru-RU"/>
              </w:rPr>
            </w:pPr>
          </w:p>
        </w:tc>
        <w:tc>
          <w:tcPr>
            <w:tcW w:w="977" w:type="dxa"/>
            <w:vMerge/>
            <w:vAlign w:val="center"/>
            <w:hideMark/>
          </w:tcPr>
          <w:p w14:paraId="637B45DB" w14:textId="77777777" w:rsidR="000E1233" w:rsidRPr="00647135" w:rsidRDefault="000E1233" w:rsidP="00647135">
            <w:pPr>
              <w:rPr>
                <w:sz w:val="22"/>
                <w:szCs w:val="22"/>
                <w:lang w:eastAsia="ru-RU"/>
              </w:rPr>
            </w:pPr>
          </w:p>
        </w:tc>
      </w:tr>
      <w:tr w:rsidR="000E1233" w:rsidRPr="00647135" w14:paraId="25AB4EF3" w14:textId="77777777" w:rsidTr="00BF47AA">
        <w:trPr>
          <w:trHeight w:val="315"/>
        </w:trPr>
        <w:tc>
          <w:tcPr>
            <w:tcW w:w="561" w:type="dxa"/>
            <w:vMerge/>
            <w:vAlign w:val="center"/>
            <w:hideMark/>
          </w:tcPr>
          <w:p w14:paraId="5E41DF06" w14:textId="77777777" w:rsidR="000E1233" w:rsidRPr="00647135" w:rsidRDefault="000E1233" w:rsidP="00647135">
            <w:pPr>
              <w:rPr>
                <w:sz w:val="22"/>
                <w:szCs w:val="22"/>
                <w:lang w:eastAsia="ru-RU"/>
              </w:rPr>
            </w:pPr>
          </w:p>
        </w:tc>
        <w:tc>
          <w:tcPr>
            <w:tcW w:w="2046" w:type="dxa"/>
            <w:vMerge/>
            <w:vAlign w:val="center"/>
            <w:hideMark/>
          </w:tcPr>
          <w:p w14:paraId="2015C365" w14:textId="77777777" w:rsidR="000E1233" w:rsidRPr="00647135" w:rsidRDefault="000E1233" w:rsidP="00647135">
            <w:pPr>
              <w:rPr>
                <w:sz w:val="22"/>
                <w:szCs w:val="22"/>
                <w:lang w:eastAsia="ru-RU"/>
              </w:rPr>
            </w:pPr>
          </w:p>
        </w:tc>
        <w:tc>
          <w:tcPr>
            <w:tcW w:w="2876" w:type="dxa"/>
            <w:shd w:val="clear" w:color="000000" w:fill="FFFFFF"/>
            <w:vAlign w:val="center"/>
            <w:hideMark/>
          </w:tcPr>
          <w:p w14:paraId="7DF5C7D7" w14:textId="3E634F6B" w:rsidR="000E1233" w:rsidRPr="00647135" w:rsidRDefault="000E1233" w:rsidP="00647135">
            <w:pPr>
              <w:rPr>
                <w:sz w:val="22"/>
                <w:szCs w:val="22"/>
                <w:lang w:eastAsia="ru-RU"/>
              </w:rPr>
            </w:pPr>
            <w:r w:rsidRPr="00647135">
              <w:rPr>
                <w:sz w:val="22"/>
                <w:szCs w:val="22"/>
                <w:lang w:eastAsia="ru-RU"/>
              </w:rPr>
              <w:t>Тип дверей</w:t>
            </w:r>
            <w:r w:rsidR="008B24BD" w:rsidRPr="00647135">
              <w:rPr>
                <w:sz w:val="22"/>
                <w:szCs w:val="22"/>
                <w:lang w:eastAsia="ru-RU"/>
              </w:rPr>
              <w:t>, должен быть</w:t>
            </w:r>
          </w:p>
        </w:tc>
        <w:tc>
          <w:tcPr>
            <w:tcW w:w="7023" w:type="dxa"/>
            <w:shd w:val="clear" w:color="000000" w:fill="FFFFFF"/>
            <w:vAlign w:val="center"/>
            <w:hideMark/>
          </w:tcPr>
          <w:p w14:paraId="59006E40" w14:textId="77777777" w:rsidR="000E1233" w:rsidRPr="00647135" w:rsidRDefault="000E1233" w:rsidP="00647135">
            <w:pPr>
              <w:rPr>
                <w:sz w:val="22"/>
                <w:szCs w:val="22"/>
                <w:lang w:eastAsia="ru-RU"/>
              </w:rPr>
            </w:pPr>
            <w:r w:rsidRPr="00647135">
              <w:rPr>
                <w:sz w:val="22"/>
                <w:szCs w:val="22"/>
                <w:lang w:eastAsia="ru-RU"/>
              </w:rPr>
              <w:t>Распашные</w:t>
            </w:r>
          </w:p>
        </w:tc>
        <w:tc>
          <w:tcPr>
            <w:tcW w:w="977" w:type="dxa"/>
            <w:vMerge/>
            <w:vAlign w:val="center"/>
            <w:hideMark/>
          </w:tcPr>
          <w:p w14:paraId="009283DE" w14:textId="77777777" w:rsidR="000E1233" w:rsidRPr="00647135" w:rsidRDefault="000E1233" w:rsidP="00647135">
            <w:pPr>
              <w:rPr>
                <w:sz w:val="22"/>
                <w:szCs w:val="22"/>
                <w:lang w:eastAsia="ru-RU"/>
              </w:rPr>
            </w:pPr>
          </w:p>
        </w:tc>
        <w:tc>
          <w:tcPr>
            <w:tcW w:w="977" w:type="dxa"/>
            <w:vMerge/>
            <w:vAlign w:val="center"/>
            <w:hideMark/>
          </w:tcPr>
          <w:p w14:paraId="0FD97D5F" w14:textId="77777777" w:rsidR="000E1233" w:rsidRPr="00647135" w:rsidRDefault="000E1233" w:rsidP="00647135">
            <w:pPr>
              <w:rPr>
                <w:sz w:val="22"/>
                <w:szCs w:val="22"/>
                <w:lang w:eastAsia="ru-RU"/>
              </w:rPr>
            </w:pPr>
          </w:p>
        </w:tc>
      </w:tr>
      <w:tr w:rsidR="000E1233" w:rsidRPr="00647135" w14:paraId="5B01ACDB" w14:textId="77777777" w:rsidTr="00BF47AA">
        <w:trPr>
          <w:trHeight w:val="615"/>
        </w:trPr>
        <w:tc>
          <w:tcPr>
            <w:tcW w:w="561" w:type="dxa"/>
            <w:vMerge/>
            <w:vAlign w:val="center"/>
            <w:hideMark/>
          </w:tcPr>
          <w:p w14:paraId="3800906A" w14:textId="77777777" w:rsidR="000E1233" w:rsidRPr="00647135" w:rsidRDefault="000E1233" w:rsidP="00647135">
            <w:pPr>
              <w:rPr>
                <w:sz w:val="22"/>
                <w:szCs w:val="22"/>
                <w:lang w:eastAsia="ru-RU"/>
              </w:rPr>
            </w:pPr>
          </w:p>
        </w:tc>
        <w:tc>
          <w:tcPr>
            <w:tcW w:w="2046" w:type="dxa"/>
            <w:vMerge/>
            <w:vAlign w:val="center"/>
            <w:hideMark/>
          </w:tcPr>
          <w:p w14:paraId="08B10352" w14:textId="77777777" w:rsidR="000E1233" w:rsidRPr="00647135" w:rsidRDefault="000E1233" w:rsidP="00647135">
            <w:pPr>
              <w:rPr>
                <w:sz w:val="22"/>
                <w:szCs w:val="22"/>
                <w:lang w:eastAsia="ru-RU"/>
              </w:rPr>
            </w:pPr>
          </w:p>
        </w:tc>
        <w:tc>
          <w:tcPr>
            <w:tcW w:w="2876" w:type="dxa"/>
            <w:shd w:val="clear" w:color="000000" w:fill="FFFFFF"/>
            <w:vAlign w:val="center"/>
            <w:hideMark/>
          </w:tcPr>
          <w:p w14:paraId="09D923A1" w14:textId="01E6612B" w:rsidR="000E1233" w:rsidRPr="00647135" w:rsidRDefault="000E1233" w:rsidP="00647135">
            <w:pPr>
              <w:rPr>
                <w:sz w:val="22"/>
                <w:szCs w:val="22"/>
                <w:lang w:eastAsia="ru-RU"/>
              </w:rPr>
            </w:pPr>
            <w:r w:rsidRPr="00647135">
              <w:rPr>
                <w:sz w:val="22"/>
                <w:szCs w:val="22"/>
                <w:lang w:eastAsia="ru-RU"/>
              </w:rPr>
              <w:t>Демферы для мягкого закрывания дверей</w:t>
            </w:r>
            <w:r w:rsidR="00BA67F3" w:rsidRPr="00647135">
              <w:rPr>
                <w:sz w:val="22"/>
                <w:szCs w:val="22"/>
                <w:lang w:eastAsia="ru-RU"/>
              </w:rPr>
              <w:t xml:space="preserve"> </w:t>
            </w:r>
          </w:p>
        </w:tc>
        <w:tc>
          <w:tcPr>
            <w:tcW w:w="7023" w:type="dxa"/>
            <w:shd w:val="clear" w:color="000000" w:fill="FFFFFF"/>
            <w:vAlign w:val="center"/>
            <w:hideMark/>
          </w:tcPr>
          <w:p w14:paraId="6A388BDC" w14:textId="74A98042" w:rsidR="000E1233" w:rsidRPr="00647135" w:rsidRDefault="00BA67F3" w:rsidP="00647135">
            <w:pPr>
              <w:rPr>
                <w:sz w:val="22"/>
                <w:szCs w:val="22"/>
                <w:lang w:eastAsia="ru-RU"/>
              </w:rPr>
            </w:pPr>
            <w:r w:rsidRPr="00647135">
              <w:rPr>
                <w:sz w:val="22"/>
                <w:szCs w:val="22"/>
                <w:lang w:eastAsia="ru-RU"/>
              </w:rPr>
              <w:t xml:space="preserve">Должны быть </w:t>
            </w:r>
            <w:r w:rsidR="000E1233" w:rsidRPr="00647135">
              <w:rPr>
                <w:sz w:val="22"/>
                <w:szCs w:val="22"/>
                <w:lang w:eastAsia="ru-RU"/>
              </w:rPr>
              <w:t>в наличии</w:t>
            </w:r>
          </w:p>
        </w:tc>
        <w:tc>
          <w:tcPr>
            <w:tcW w:w="977" w:type="dxa"/>
            <w:vMerge/>
            <w:vAlign w:val="center"/>
            <w:hideMark/>
          </w:tcPr>
          <w:p w14:paraId="165A75DA" w14:textId="77777777" w:rsidR="000E1233" w:rsidRPr="00647135" w:rsidRDefault="000E1233" w:rsidP="00647135">
            <w:pPr>
              <w:rPr>
                <w:sz w:val="22"/>
                <w:szCs w:val="22"/>
                <w:lang w:eastAsia="ru-RU"/>
              </w:rPr>
            </w:pPr>
          </w:p>
        </w:tc>
        <w:tc>
          <w:tcPr>
            <w:tcW w:w="977" w:type="dxa"/>
            <w:vMerge/>
            <w:vAlign w:val="center"/>
            <w:hideMark/>
          </w:tcPr>
          <w:p w14:paraId="2767FA7F" w14:textId="77777777" w:rsidR="000E1233" w:rsidRPr="00647135" w:rsidRDefault="000E1233" w:rsidP="00647135">
            <w:pPr>
              <w:rPr>
                <w:sz w:val="22"/>
                <w:szCs w:val="22"/>
                <w:lang w:eastAsia="ru-RU"/>
              </w:rPr>
            </w:pPr>
          </w:p>
        </w:tc>
      </w:tr>
      <w:tr w:rsidR="000E1233" w:rsidRPr="00647135" w14:paraId="03CCEB39" w14:textId="77777777" w:rsidTr="00BF47AA">
        <w:trPr>
          <w:trHeight w:val="615"/>
        </w:trPr>
        <w:tc>
          <w:tcPr>
            <w:tcW w:w="561" w:type="dxa"/>
            <w:vMerge/>
            <w:vAlign w:val="center"/>
            <w:hideMark/>
          </w:tcPr>
          <w:p w14:paraId="6A513BC7" w14:textId="77777777" w:rsidR="000E1233" w:rsidRPr="00647135" w:rsidRDefault="000E1233" w:rsidP="00647135">
            <w:pPr>
              <w:rPr>
                <w:sz w:val="22"/>
                <w:szCs w:val="22"/>
                <w:lang w:eastAsia="ru-RU"/>
              </w:rPr>
            </w:pPr>
          </w:p>
        </w:tc>
        <w:tc>
          <w:tcPr>
            <w:tcW w:w="2046" w:type="dxa"/>
            <w:vMerge/>
            <w:vAlign w:val="center"/>
            <w:hideMark/>
          </w:tcPr>
          <w:p w14:paraId="496F228D" w14:textId="77777777" w:rsidR="000E1233" w:rsidRPr="00647135" w:rsidRDefault="000E1233" w:rsidP="00647135">
            <w:pPr>
              <w:rPr>
                <w:sz w:val="22"/>
                <w:szCs w:val="22"/>
                <w:lang w:eastAsia="ru-RU"/>
              </w:rPr>
            </w:pPr>
          </w:p>
        </w:tc>
        <w:tc>
          <w:tcPr>
            <w:tcW w:w="2876" w:type="dxa"/>
            <w:shd w:val="clear" w:color="000000" w:fill="FFFFFF"/>
            <w:hideMark/>
          </w:tcPr>
          <w:p w14:paraId="478D4C38" w14:textId="77777777" w:rsidR="000E1233" w:rsidRPr="00647135" w:rsidRDefault="000E1233" w:rsidP="00647135">
            <w:pPr>
              <w:rPr>
                <w:sz w:val="22"/>
                <w:szCs w:val="22"/>
                <w:lang w:eastAsia="ru-RU"/>
              </w:rPr>
            </w:pPr>
            <w:r w:rsidRPr="00647135">
              <w:rPr>
                <w:sz w:val="22"/>
                <w:szCs w:val="22"/>
                <w:lang w:eastAsia="ru-RU"/>
              </w:rPr>
              <w:t>Крепление дверей</w:t>
            </w:r>
          </w:p>
        </w:tc>
        <w:tc>
          <w:tcPr>
            <w:tcW w:w="7023" w:type="dxa"/>
            <w:shd w:val="clear" w:color="000000" w:fill="FFFFFF"/>
            <w:vAlign w:val="center"/>
            <w:hideMark/>
          </w:tcPr>
          <w:p w14:paraId="12B1E7BF" w14:textId="77777777" w:rsidR="000E1233" w:rsidRPr="00647135" w:rsidRDefault="000E1233" w:rsidP="00647135">
            <w:pPr>
              <w:rPr>
                <w:sz w:val="22"/>
                <w:szCs w:val="22"/>
                <w:lang w:eastAsia="ru-RU"/>
              </w:rPr>
            </w:pPr>
            <w:r w:rsidRPr="00647135">
              <w:rPr>
                <w:sz w:val="22"/>
                <w:szCs w:val="22"/>
                <w:lang w:eastAsia="ru-RU"/>
              </w:rPr>
              <w:t>Двери навешены на износостойкие металлические петли, которые имеют большой рабочий ресурс.</w:t>
            </w:r>
          </w:p>
        </w:tc>
        <w:tc>
          <w:tcPr>
            <w:tcW w:w="977" w:type="dxa"/>
            <w:vMerge/>
            <w:vAlign w:val="center"/>
            <w:hideMark/>
          </w:tcPr>
          <w:p w14:paraId="4E145756" w14:textId="77777777" w:rsidR="000E1233" w:rsidRPr="00647135" w:rsidRDefault="000E1233" w:rsidP="00647135">
            <w:pPr>
              <w:rPr>
                <w:sz w:val="22"/>
                <w:szCs w:val="22"/>
                <w:lang w:eastAsia="ru-RU"/>
              </w:rPr>
            </w:pPr>
          </w:p>
        </w:tc>
        <w:tc>
          <w:tcPr>
            <w:tcW w:w="977" w:type="dxa"/>
            <w:vMerge/>
            <w:vAlign w:val="center"/>
            <w:hideMark/>
          </w:tcPr>
          <w:p w14:paraId="7D676CFC" w14:textId="77777777" w:rsidR="000E1233" w:rsidRPr="00647135" w:rsidRDefault="000E1233" w:rsidP="00647135">
            <w:pPr>
              <w:rPr>
                <w:sz w:val="22"/>
                <w:szCs w:val="22"/>
                <w:lang w:eastAsia="ru-RU"/>
              </w:rPr>
            </w:pPr>
          </w:p>
        </w:tc>
      </w:tr>
      <w:tr w:rsidR="000E1233" w:rsidRPr="00647135" w14:paraId="30FDF340" w14:textId="77777777" w:rsidTr="00BF47AA">
        <w:trPr>
          <w:trHeight w:val="615"/>
        </w:trPr>
        <w:tc>
          <w:tcPr>
            <w:tcW w:w="561" w:type="dxa"/>
            <w:vMerge/>
            <w:vAlign w:val="center"/>
            <w:hideMark/>
          </w:tcPr>
          <w:p w14:paraId="67689DEE" w14:textId="77777777" w:rsidR="000E1233" w:rsidRPr="00647135" w:rsidRDefault="000E1233" w:rsidP="00647135">
            <w:pPr>
              <w:rPr>
                <w:sz w:val="22"/>
                <w:szCs w:val="22"/>
                <w:lang w:eastAsia="ru-RU"/>
              </w:rPr>
            </w:pPr>
          </w:p>
        </w:tc>
        <w:tc>
          <w:tcPr>
            <w:tcW w:w="2046" w:type="dxa"/>
            <w:vMerge/>
            <w:vAlign w:val="center"/>
            <w:hideMark/>
          </w:tcPr>
          <w:p w14:paraId="337FA474" w14:textId="77777777" w:rsidR="000E1233" w:rsidRPr="00647135" w:rsidRDefault="000E1233" w:rsidP="00647135">
            <w:pPr>
              <w:rPr>
                <w:sz w:val="22"/>
                <w:szCs w:val="22"/>
                <w:lang w:eastAsia="ru-RU"/>
              </w:rPr>
            </w:pPr>
          </w:p>
        </w:tc>
        <w:tc>
          <w:tcPr>
            <w:tcW w:w="2876" w:type="dxa"/>
            <w:shd w:val="clear" w:color="000000" w:fill="FFFFFF"/>
            <w:hideMark/>
          </w:tcPr>
          <w:p w14:paraId="42D4CCAF" w14:textId="77777777" w:rsidR="000E1233" w:rsidRPr="00647135" w:rsidRDefault="000E1233" w:rsidP="00647135">
            <w:pPr>
              <w:rPr>
                <w:sz w:val="22"/>
                <w:szCs w:val="22"/>
                <w:lang w:eastAsia="ru-RU"/>
              </w:rPr>
            </w:pPr>
            <w:r w:rsidRPr="00647135">
              <w:rPr>
                <w:sz w:val="22"/>
                <w:szCs w:val="22"/>
                <w:lang w:eastAsia="ru-RU"/>
              </w:rPr>
              <w:t>Ручки</w:t>
            </w:r>
          </w:p>
        </w:tc>
        <w:tc>
          <w:tcPr>
            <w:tcW w:w="7023" w:type="dxa"/>
            <w:shd w:val="clear" w:color="000000" w:fill="FFFFFF"/>
            <w:vAlign w:val="center"/>
            <w:hideMark/>
          </w:tcPr>
          <w:p w14:paraId="78BD278B" w14:textId="77777777" w:rsidR="000E1233" w:rsidRPr="00647135" w:rsidRDefault="000E1233" w:rsidP="00647135">
            <w:pPr>
              <w:rPr>
                <w:sz w:val="22"/>
                <w:szCs w:val="22"/>
                <w:lang w:eastAsia="ru-RU"/>
              </w:rPr>
            </w:pPr>
            <w:r w:rsidRPr="00647135">
              <w:rPr>
                <w:sz w:val="22"/>
                <w:szCs w:val="22"/>
                <w:lang w:eastAsia="ru-RU"/>
              </w:rPr>
              <w:t>Металлическая ручка-скоба, цвет хром матовый с межосевым расстоянием около 96 мм</w:t>
            </w:r>
          </w:p>
        </w:tc>
        <w:tc>
          <w:tcPr>
            <w:tcW w:w="977" w:type="dxa"/>
            <w:vMerge/>
            <w:vAlign w:val="center"/>
            <w:hideMark/>
          </w:tcPr>
          <w:p w14:paraId="0BA2F4C3" w14:textId="77777777" w:rsidR="000E1233" w:rsidRPr="00647135" w:rsidRDefault="000E1233" w:rsidP="00647135">
            <w:pPr>
              <w:rPr>
                <w:sz w:val="22"/>
                <w:szCs w:val="22"/>
                <w:lang w:eastAsia="ru-RU"/>
              </w:rPr>
            </w:pPr>
          </w:p>
        </w:tc>
        <w:tc>
          <w:tcPr>
            <w:tcW w:w="977" w:type="dxa"/>
            <w:vMerge/>
            <w:vAlign w:val="center"/>
            <w:hideMark/>
          </w:tcPr>
          <w:p w14:paraId="05949AA9" w14:textId="77777777" w:rsidR="000E1233" w:rsidRPr="00647135" w:rsidRDefault="000E1233" w:rsidP="00647135">
            <w:pPr>
              <w:rPr>
                <w:sz w:val="22"/>
                <w:szCs w:val="22"/>
                <w:lang w:eastAsia="ru-RU"/>
              </w:rPr>
            </w:pPr>
          </w:p>
        </w:tc>
      </w:tr>
      <w:tr w:rsidR="000E1233" w:rsidRPr="00647135" w14:paraId="677ABF77" w14:textId="77777777" w:rsidTr="00BF47AA">
        <w:trPr>
          <w:trHeight w:val="315"/>
        </w:trPr>
        <w:tc>
          <w:tcPr>
            <w:tcW w:w="561" w:type="dxa"/>
            <w:vMerge/>
            <w:vAlign w:val="center"/>
            <w:hideMark/>
          </w:tcPr>
          <w:p w14:paraId="1969BE63" w14:textId="77777777" w:rsidR="000E1233" w:rsidRPr="00647135" w:rsidRDefault="000E1233" w:rsidP="00647135">
            <w:pPr>
              <w:rPr>
                <w:sz w:val="22"/>
                <w:szCs w:val="22"/>
                <w:lang w:eastAsia="ru-RU"/>
              </w:rPr>
            </w:pPr>
          </w:p>
        </w:tc>
        <w:tc>
          <w:tcPr>
            <w:tcW w:w="2046" w:type="dxa"/>
            <w:vMerge/>
            <w:vAlign w:val="center"/>
            <w:hideMark/>
          </w:tcPr>
          <w:p w14:paraId="08B9912B" w14:textId="77777777" w:rsidR="000E1233" w:rsidRPr="00647135" w:rsidRDefault="000E1233" w:rsidP="00647135">
            <w:pPr>
              <w:rPr>
                <w:sz w:val="22"/>
                <w:szCs w:val="22"/>
                <w:lang w:eastAsia="ru-RU"/>
              </w:rPr>
            </w:pPr>
          </w:p>
        </w:tc>
        <w:tc>
          <w:tcPr>
            <w:tcW w:w="2876" w:type="dxa"/>
            <w:shd w:val="clear" w:color="000000" w:fill="FFFFFF"/>
            <w:vAlign w:val="center"/>
            <w:hideMark/>
          </w:tcPr>
          <w:p w14:paraId="5202D0BF" w14:textId="77777777" w:rsidR="000E1233" w:rsidRPr="00647135" w:rsidRDefault="000E1233" w:rsidP="00647135">
            <w:pPr>
              <w:rPr>
                <w:sz w:val="22"/>
                <w:szCs w:val="22"/>
                <w:lang w:eastAsia="ru-RU"/>
              </w:rPr>
            </w:pPr>
            <w:r w:rsidRPr="00647135">
              <w:rPr>
                <w:sz w:val="22"/>
                <w:szCs w:val="22"/>
                <w:lang w:eastAsia="ru-RU"/>
              </w:rPr>
              <w:t xml:space="preserve">Регулирование по высоте </w:t>
            </w:r>
          </w:p>
        </w:tc>
        <w:tc>
          <w:tcPr>
            <w:tcW w:w="7023" w:type="dxa"/>
            <w:shd w:val="clear" w:color="000000" w:fill="FFFFFF"/>
            <w:vAlign w:val="center"/>
            <w:hideMark/>
          </w:tcPr>
          <w:p w14:paraId="510F1D15" w14:textId="77777777" w:rsidR="000E1233" w:rsidRPr="00647135" w:rsidRDefault="000E1233" w:rsidP="00647135">
            <w:pPr>
              <w:rPr>
                <w:sz w:val="22"/>
                <w:szCs w:val="22"/>
                <w:lang w:eastAsia="ru-RU"/>
              </w:rPr>
            </w:pPr>
            <w:r w:rsidRPr="00647135">
              <w:rPr>
                <w:sz w:val="22"/>
                <w:szCs w:val="22"/>
                <w:lang w:eastAsia="ru-RU"/>
              </w:rPr>
              <w:t xml:space="preserve"> Шкаф должен регулироваться по высоте при помощи опор </w:t>
            </w:r>
          </w:p>
        </w:tc>
        <w:tc>
          <w:tcPr>
            <w:tcW w:w="977" w:type="dxa"/>
            <w:vMerge/>
            <w:vAlign w:val="center"/>
            <w:hideMark/>
          </w:tcPr>
          <w:p w14:paraId="4BDB8578" w14:textId="77777777" w:rsidR="000E1233" w:rsidRPr="00647135" w:rsidRDefault="000E1233" w:rsidP="00647135">
            <w:pPr>
              <w:rPr>
                <w:sz w:val="22"/>
                <w:szCs w:val="22"/>
                <w:lang w:eastAsia="ru-RU"/>
              </w:rPr>
            </w:pPr>
          </w:p>
        </w:tc>
        <w:tc>
          <w:tcPr>
            <w:tcW w:w="977" w:type="dxa"/>
            <w:vMerge/>
            <w:vAlign w:val="center"/>
            <w:hideMark/>
          </w:tcPr>
          <w:p w14:paraId="3F9C3A70" w14:textId="77777777" w:rsidR="000E1233" w:rsidRPr="00647135" w:rsidRDefault="000E1233" w:rsidP="00647135">
            <w:pPr>
              <w:rPr>
                <w:sz w:val="22"/>
                <w:szCs w:val="22"/>
                <w:lang w:eastAsia="ru-RU"/>
              </w:rPr>
            </w:pPr>
          </w:p>
        </w:tc>
      </w:tr>
      <w:tr w:rsidR="000E1233" w:rsidRPr="00647135" w14:paraId="6CC81B9F" w14:textId="77777777" w:rsidTr="00BF47AA">
        <w:trPr>
          <w:trHeight w:val="315"/>
        </w:trPr>
        <w:tc>
          <w:tcPr>
            <w:tcW w:w="561" w:type="dxa"/>
            <w:vMerge/>
            <w:vAlign w:val="center"/>
            <w:hideMark/>
          </w:tcPr>
          <w:p w14:paraId="6B101DD5" w14:textId="77777777" w:rsidR="000E1233" w:rsidRPr="00647135" w:rsidRDefault="000E1233" w:rsidP="00647135">
            <w:pPr>
              <w:rPr>
                <w:sz w:val="22"/>
                <w:szCs w:val="22"/>
                <w:lang w:eastAsia="ru-RU"/>
              </w:rPr>
            </w:pPr>
          </w:p>
        </w:tc>
        <w:tc>
          <w:tcPr>
            <w:tcW w:w="2046" w:type="dxa"/>
            <w:vMerge/>
            <w:vAlign w:val="center"/>
            <w:hideMark/>
          </w:tcPr>
          <w:p w14:paraId="645559E8" w14:textId="77777777" w:rsidR="000E1233" w:rsidRPr="00647135" w:rsidRDefault="000E1233" w:rsidP="00647135">
            <w:pPr>
              <w:rPr>
                <w:sz w:val="22"/>
                <w:szCs w:val="22"/>
                <w:lang w:eastAsia="ru-RU"/>
              </w:rPr>
            </w:pPr>
          </w:p>
        </w:tc>
        <w:tc>
          <w:tcPr>
            <w:tcW w:w="2876" w:type="dxa"/>
            <w:shd w:val="clear" w:color="000000" w:fill="FFFFFF"/>
            <w:vAlign w:val="center"/>
            <w:hideMark/>
          </w:tcPr>
          <w:p w14:paraId="3966F7EB" w14:textId="77777777" w:rsidR="000E1233" w:rsidRPr="00647135" w:rsidRDefault="000E1233" w:rsidP="00647135">
            <w:pPr>
              <w:rPr>
                <w:sz w:val="22"/>
                <w:szCs w:val="22"/>
                <w:lang w:eastAsia="ru-RU"/>
              </w:rPr>
            </w:pPr>
            <w:r w:rsidRPr="00647135">
              <w:rPr>
                <w:sz w:val="22"/>
                <w:szCs w:val="22"/>
                <w:lang w:eastAsia="ru-RU"/>
              </w:rPr>
              <w:t>Высота опоры</w:t>
            </w:r>
          </w:p>
        </w:tc>
        <w:tc>
          <w:tcPr>
            <w:tcW w:w="7023" w:type="dxa"/>
            <w:shd w:val="clear" w:color="000000" w:fill="FFFFFF"/>
            <w:vAlign w:val="center"/>
            <w:hideMark/>
          </w:tcPr>
          <w:p w14:paraId="3E41B5A8" w14:textId="77777777" w:rsidR="000E1233" w:rsidRPr="00647135" w:rsidRDefault="000E1233" w:rsidP="00647135">
            <w:pPr>
              <w:rPr>
                <w:sz w:val="22"/>
                <w:szCs w:val="22"/>
                <w:lang w:eastAsia="ru-RU"/>
              </w:rPr>
            </w:pPr>
            <w:r w:rsidRPr="00647135">
              <w:rPr>
                <w:sz w:val="22"/>
                <w:szCs w:val="22"/>
                <w:lang w:eastAsia="ru-RU"/>
              </w:rPr>
              <w:t>50-60 мм</w:t>
            </w:r>
          </w:p>
        </w:tc>
        <w:tc>
          <w:tcPr>
            <w:tcW w:w="977" w:type="dxa"/>
            <w:vMerge/>
            <w:vAlign w:val="center"/>
            <w:hideMark/>
          </w:tcPr>
          <w:p w14:paraId="79E2CC37" w14:textId="77777777" w:rsidR="000E1233" w:rsidRPr="00647135" w:rsidRDefault="000E1233" w:rsidP="00647135">
            <w:pPr>
              <w:rPr>
                <w:sz w:val="22"/>
                <w:szCs w:val="22"/>
                <w:lang w:eastAsia="ru-RU"/>
              </w:rPr>
            </w:pPr>
          </w:p>
        </w:tc>
        <w:tc>
          <w:tcPr>
            <w:tcW w:w="977" w:type="dxa"/>
            <w:vMerge/>
            <w:vAlign w:val="center"/>
            <w:hideMark/>
          </w:tcPr>
          <w:p w14:paraId="0CC14030" w14:textId="77777777" w:rsidR="000E1233" w:rsidRPr="00647135" w:rsidRDefault="000E1233" w:rsidP="00647135">
            <w:pPr>
              <w:rPr>
                <w:sz w:val="22"/>
                <w:szCs w:val="22"/>
                <w:lang w:eastAsia="ru-RU"/>
              </w:rPr>
            </w:pPr>
          </w:p>
        </w:tc>
      </w:tr>
      <w:tr w:rsidR="000E1233" w:rsidRPr="00647135" w14:paraId="45DE7CBB" w14:textId="77777777" w:rsidTr="00BF47AA">
        <w:trPr>
          <w:trHeight w:val="315"/>
        </w:trPr>
        <w:tc>
          <w:tcPr>
            <w:tcW w:w="561" w:type="dxa"/>
            <w:vMerge w:val="restart"/>
            <w:shd w:val="clear" w:color="000000" w:fill="FFFFFF"/>
            <w:vAlign w:val="center"/>
            <w:hideMark/>
          </w:tcPr>
          <w:p w14:paraId="0B939D1F" w14:textId="77777777" w:rsidR="000E1233" w:rsidRPr="00647135" w:rsidRDefault="000E1233" w:rsidP="00647135">
            <w:pPr>
              <w:jc w:val="center"/>
              <w:rPr>
                <w:sz w:val="22"/>
                <w:szCs w:val="22"/>
                <w:lang w:eastAsia="ru-RU"/>
              </w:rPr>
            </w:pPr>
            <w:r w:rsidRPr="00647135">
              <w:rPr>
                <w:sz w:val="22"/>
                <w:szCs w:val="22"/>
                <w:lang w:eastAsia="ru-RU"/>
              </w:rPr>
              <w:t>7</w:t>
            </w:r>
          </w:p>
        </w:tc>
        <w:tc>
          <w:tcPr>
            <w:tcW w:w="2046" w:type="dxa"/>
            <w:vMerge w:val="restart"/>
            <w:shd w:val="clear" w:color="000000" w:fill="FFFFFF"/>
            <w:vAlign w:val="center"/>
            <w:hideMark/>
          </w:tcPr>
          <w:p w14:paraId="38FF5992" w14:textId="77777777" w:rsidR="000E1233" w:rsidRPr="00647135" w:rsidRDefault="000E1233" w:rsidP="00647135">
            <w:pPr>
              <w:rPr>
                <w:sz w:val="22"/>
                <w:szCs w:val="22"/>
                <w:lang w:eastAsia="ru-RU"/>
              </w:rPr>
            </w:pPr>
            <w:r w:rsidRPr="00647135">
              <w:rPr>
                <w:sz w:val="22"/>
                <w:szCs w:val="22"/>
                <w:lang w:eastAsia="ru-RU"/>
              </w:rPr>
              <w:t xml:space="preserve">Шкаф платяной закрытый </w:t>
            </w:r>
          </w:p>
        </w:tc>
        <w:tc>
          <w:tcPr>
            <w:tcW w:w="2876" w:type="dxa"/>
            <w:shd w:val="clear" w:color="auto" w:fill="auto"/>
            <w:noWrap/>
            <w:hideMark/>
          </w:tcPr>
          <w:p w14:paraId="371C0F6E" w14:textId="77777777" w:rsidR="000E1233" w:rsidRPr="00647135" w:rsidRDefault="000E1233" w:rsidP="00647135">
            <w:pPr>
              <w:rPr>
                <w:sz w:val="22"/>
                <w:szCs w:val="22"/>
                <w:lang w:eastAsia="ru-RU"/>
              </w:rPr>
            </w:pPr>
            <w:r w:rsidRPr="00647135">
              <w:rPr>
                <w:noProof/>
                <w:sz w:val="22"/>
                <w:szCs w:val="22"/>
                <w:lang w:eastAsia="ru-RU"/>
              </w:rPr>
              <mc:AlternateContent>
                <mc:Choice Requires="wps">
                  <w:drawing>
                    <wp:anchor distT="0" distB="0" distL="114300" distR="114300" simplePos="0" relativeHeight="251665408" behindDoc="0" locked="0" layoutInCell="1" allowOverlap="1" wp14:anchorId="0ADA1E1A" wp14:editId="6CC1892F">
                      <wp:simplePos x="0" y="0"/>
                      <wp:positionH relativeFrom="column">
                        <wp:posOffset>0</wp:posOffset>
                      </wp:positionH>
                      <wp:positionV relativeFrom="paragraph">
                        <wp:posOffset>0</wp:posOffset>
                      </wp:positionV>
                      <wp:extent cx="304800" cy="200025"/>
                      <wp:effectExtent l="0" t="0" r="0" b="9525"/>
                      <wp:wrapNone/>
                      <wp:docPr id="5" name="Прямоугольник 5" descr="https://im0-tub-ua.yandex.net/i?id=fd25d0644de2205538df67b6a5700ae0&amp;n=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w14:anchorId="043ED079" id="Прямоугольник 5" o:spid="_x0000_s1026" alt="https://im0-tub-ua.yandex.net/i?id=fd25d0644de2205538df67b6a5700ae0&amp;n=13" style="position:absolute;margin-left:0;margin-top:0;width:24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" filled="f" stroked="f">
                      <o:lock v:ext="edit" aspectratio="t"/>
                    </v:rect>
                  </w:pict>
                </mc:Fallback>
              </mc:AlternateContent>
            </w:r>
            <w:r w:rsidRPr="00647135">
              <w:rPr>
                <w:noProof/>
                <w:sz w:val="22"/>
                <w:szCs w:val="22"/>
                <w:lang w:eastAsia="ru-RU"/>
              </w:rPr>
              <mc:AlternateContent>
                <mc:Choice Requires="wps">
                  <w:drawing>
                    <wp:anchor distT="0" distB="0" distL="114300" distR="114300" simplePos="0" relativeHeight="251666432" behindDoc="0" locked="0" layoutInCell="1" allowOverlap="1" wp14:anchorId="57B8C3B0" wp14:editId="66381B44">
                      <wp:simplePos x="0" y="0"/>
                      <wp:positionH relativeFrom="column">
                        <wp:posOffset>0</wp:posOffset>
                      </wp:positionH>
                      <wp:positionV relativeFrom="paragraph">
                        <wp:posOffset>0</wp:posOffset>
                      </wp:positionV>
                      <wp:extent cx="304800" cy="200025"/>
                      <wp:effectExtent l="0" t="0" r="0" b="9525"/>
                      <wp:wrapNone/>
                      <wp:docPr id="36" name="Прямоугольник 36" descr="https://im0-tub-ua.yandex.net/i?id=c992112ea98d45ceb62a6a85fe47974c&amp;n=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w14:anchorId="093C0ABB" id="Прямоугольник 36" o:spid="_x0000_s1026" alt="https://im0-tub-ua.yandex.net/i?id=c992112ea98d45ceb62a6a85fe47974c&amp;n=13" style="position:absolute;margin-left:0;margin-top:0;width:24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650"/>
            </w:tblGrid>
            <w:tr w:rsidR="000E1233" w:rsidRPr="00647135" w14:paraId="7ACEA630" w14:textId="77777777" w:rsidTr="00114737">
              <w:trPr>
                <w:trHeight w:val="315"/>
                <w:tblCellSpacing w:w="0" w:type="dxa"/>
              </w:trPr>
              <w:tc>
                <w:tcPr>
                  <w:tcW w:w="2860" w:type="dxa"/>
                  <w:tcBorders>
                    <w:top w:val="nil"/>
                    <w:left w:val="nil"/>
                    <w:bottom w:val="single" w:sz="8" w:space="0" w:color="auto"/>
                    <w:right w:val="single" w:sz="8" w:space="0" w:color="auto"/>
                  </w:tcBorders>
                  <w:shd w:val="clear" w:color="000000" w:fill="FFFFFF"/>
                  <w:vAlign w:val="center"/>
                  <w:hideMark/>
                </w:tcPr>
                <w:p w14:paraId="4A88BD30" w14:textId="77777777" w:rsidR="000E1233" w:rsidRPr="00647135" w:rsidRDefault="000E1233" w:rsidP="00647135">
                  <w:pPr>
                    <w:rPr>
                      <w:sz w:val="22"/>
                      <w:szCs w:val="22"/>
                      <w:lang w:eastAsia="ru-RU"/>
                    </w:rPr>
                  </w:pPr>
                  <w:r w:rsidRPr="00647135">
                    <w:rPr>
                      <w:sz w:val="22"/>
                      <w:szCs w:val="22"/>
                      <w:lang w:eastAsia="ru-RU"/>
                    </w:rPr>
                    <w:t xml:space="preserve">Габаритные размеры </w:t>
                  </w:r>
                </w:p>
              </w:tc>
            </w:tr>
          </w:tbl>
          <w:p w14:paraId="64CA71C7" w14:textId="77777777" w:rsidR="000E1233" w:rsidRPr="00647135" w:rsidRDefault="000E1233" w:rsidP="00647135">
            <w:pPr>
              <w:rPr>
                <w:sz w:val="22"/>
                <w:szCs w:val="22"/>
                <w:lang w:eastAsia="ru-RU"/>
              </w:rPr>
            </w:pPr>
          </w:p>
        </w:tc>
        <w:tc>
          <w:tcPr>
            <w:tcW w:w="7023" w:type="dxa"/>
            <w:shd w:val="clear" w:color="000000" w:fill="FFFFFF"/>
            <w:vAlign w:val="center"/>
            <w:hideMark/>
          </w:tcPr>
          <w:p w14:paraId="457BC053" w14:textId="385BB007" w:rsidR="000E1233" w:rsidRPr="00647135" w:rsidRDefault="000E1233" w:rsidP="00647135">
            <w:pPr>
              <w:rPr>
                <w:sz w:val="22"/>
                <w:szCs w:val="22"/>
                <w:lang w:eastAsia="ru-RU"/>
              </w:rPr>
            </w:pPr>
            <w:r w:rsidRPr="00647135">
              <w:rPr>
                <w:sz w:val="22"/>
                <w:szCs w:val="22"/>
                <w:lang w:eastAsia="ru-RU"/>
              </w:rPr>
              <w:t>Габаритные размеры шкафа</w:t>
            </w:r>
            <w:r w:rsidR="007D4507">
              <w:rPr>
                <w:sz w:val="22"/>
                <w:szCs w:val="22"/>
                <w:lang w:eastAsia="ru-RU"/>
              </w:rPr>
              <w:t xml:space="preserve"> должны быть </w:t>
            </w:r>
            <w:r w:rsidRPr="00647135">
              <w:rPr>
                <w:sz w:val="22"/>
                <w:szCs w:val="22"/>
                <w:lang w:eastAsia="ru-RU"/>
              </w:rPr>
              <w:t xml:space="preserve">(ВхДлхГл) 1900±10мм*720±10мм*380±5мм   </w:t>
            </w:r>
          </w:p>
        </w:tc>
        <w:tc>
          <w:tcPr>
            <w:tcW w:w="977" w:type="dxa"/>
            <w:vMerge w:val="restart"/>
            <w:shd w:val="clear" w:color="000000" w:fill="FFFFFF"/>
            <w:vAlign w:val="center"/>
            <w:hideMark/>
          </w:tcPr>
          <w:p w14:paraId="378E129C" w14:textId="77777777" w:rsidR="000E1233" w:rsidRPr="00647135" w:rsidRDefault="000E1233" w:rsidP="00647135">
            <w:pPr>
              <w:jc w:val="center"/>
              <w:rPr>
                <w:sz w:val="22"/>
                <w:szCs w:val="22"/>
                <w:lang w:eastAsia="ru-RU"/>
              </w:rPr>
            </w:pPr>
            <w:r w:rsidRPr="00647135">
              <w:rPr>
                <w:sz w:val="22"/>
                <w:szCs w:val="22"/>
                <w:lang w:eastAsia="ru-RU"/>
              </w:rPr>
              <w:t>шт</w:t>
            </w:r>
          </w:p>
        </w:tc>
        <w:tc>
          <w:tcPr>
            <w:tcW w:w="977" w:type="dxa"/>
            <w:vMerge w:val="restart"/>
            <w:shd w:val="clear" w:color="000000" w:fill="FFFFFF"/>
            <w:vAlign w:val="center"/>
            <w:hideMark/>
          </w:tcPr>
          <w:p w14:paraId="606CB812" w14:textId="77777777" w:rsidR="000E1233" w:rsidRPr="00647135" w:rsidRDefault="000E1233" w:rsidP="00647135">
            <w:pPr>
              <w:jc w:val="center"/>
              <w:rPr>
                <w:sz w:val="22"/>
                <w:szCs w:val="22"/>
                <w:lang w:eastAsia="ru-RU"/>
              </w:rPr>
            </w:pPr>
            <w:r w:rsidRPr="00647135">
              <w:rPr>
                <w:sz w:val="22"/>
                <w:szCs w:val="22"/>
                <w:lang w:eastAsia="ru-RU"/>
              </w:rPr>
              <w:t>2</w:t>
            </w:r>
          </w:p>
        </w:tc>
      </w:tr>
      <w:tr w:rsidR="000E1233" w:rsidRPr="00647135" w14:paraId="3A8EE05F" w14:textId="77777777" w:rsidTr="00BF47AA">
        <w:trPr>
          <w:trHeight w:val="915"/>
        </w:trPr>
        <w:tc>
          <w:tcPr>
            <w:tcW w:w="561" w:type="dxa"/>
            <w:vMerge/>
            <w:vAlign w:val="center"/>
            <w:hideMark/>
          </w:tcPr>
          <w:p w14:paraId="0363E4E2" w14:textId="77777777" w:rsidR="000E1233" w:rsidRPr="00647135" w:rsidRDefault="000E1233" w:rsidP="00647135">
            <w:pPr>
              <w:rPr>
                <w:sz w:val="22"/>
                <w:szCs w:val="22"/>
                <w:lang w:eastAsia="ru-RU"/>
              </w:rPr>
            </w:pPr>
          </w:p>
        </w:tc>
        <w:tc>
          <w:tcPr>
            <w:tcW w:w="2046" w:type="dxa"/>
            <w:vMerge/>
            <w:vAlign w:val="center"/>
            <w:hideMark/>
          </w:tcPr>
          <w:p w14:paraId="2A506880" w14:textId="77777777" w:rsidR="000E1233" w:rsidRPr="00647135" w:rsidRDefault="000E1233" w:rsidP="00647135">
            <w:pPr>
              <w:rPr>
                <w:sz w:val="22"/>
                <w:szCs w:val="22"/>
                <w:lang w:eastAsia="ru-RU"/>
              </w:rPr>
            </w:pPr>
          </w:p>
        </w:tc>
        <w:tc>
          <w:tcPr>
            <w:tcW w:w="2876" w:type="dxa"/>
            <w:shd w:val="clear" w:color="000000" w:fill="FFFFFF"/>
            <w:vAlign w:val="center"/>
            <w:hideMark/>
          </w:tcPr>
          <w:p w14:paraId="69C5CB64" w14:textId="77777777" w:rsidR="000E1233" w:rsidRPr="00647135" w:rsidRDefault="000E1233" w:rsidP="00647135">
            <w:pPr>
              <w:rPr>
                <w:sz w:val="22"/>
                <w:szCs w:val="22"/>
                <w:lang w:eastAsia="ru-RU"/>
              </w:rPr>
            </w:pPr>
            <w:proofErr w:type="gramStart"/>
            <w:r w:rsidRPr="00647135">
              <w:rPr>
                <w:sz w:val="22"/>
                <w:szCs w:val="22"/>
                <w:lang w:eastAsia="ru-RU"/>
              </w:rPr>
              <w:t>Материал  задней</w:t>
            </w:r>
            <w:proofErr w:type="gramEnd"/>
            <w:r w:rsidRPr="00647135">
              <w:rPr>
                <w:sz w:val="22"/>
                <w:szCs w:val="22"/>
                <w:lang w:eastAsia="ru-RU"/>
              </w:rPr>
              <w:t xml:space="preserve"> и боковых стенок, дверей, полок и дна</w:t>
            </w:r>
          </w:p>
        </w:tc>
        <w:tc>
          <w:tcPr>
            <w:tcW w:w="7023" w:type="dxa"/>
            <w:shd w:val="clear" w:color="000000" w:fill="FFFFFF"/>
            <w:vAlign w:val="center"/>
            <w:hideMark/>
          </w:tcPr>
          <w:p w14:paraId="6418B3D0" w14:textId="77777777" w:rsidR="000E1233" w:rsidRPr="00647135" w:rsidRDefault="000E1233" w:rsidP="00647135">
            <w:pPr>
              <w:rPr>
                <w:sz w:val="22"/>
                <w:szCs w:val="22"/>
                <w:lang w:eastAsia="ru-RU"/>
              </w:rPr>
            </w:pPr>
            <w:r w:rsidRPr="00647135">
              <w:rPr>
                <w:sz w:val="22"/>
                <w:szCs w:val="22"/>
                <w:lang w:eastAsia="ru-RU"/>
              </w:rPr>
              <w:t xml:space="preserve">ЛДСП должно быть толщиной от 15 мм. Класс эмиссии ЛДСП - Е0,5 или Е1 по ГОСТ 10632-2014. </w:t>
            </w:r>
          </w:p>
        </w:tc>
        <w:tc>
          <w:tcPr>
            <w:tcW w:w="977" w:type="dxa"/>
            <w:vMerge/>
            <w:vAlign w:val="center"/>
            <w:hideMark/>
          </w:tcPr>
          <w:p w14:paraId="22B70F67" w14:textId="77777777" w:rsidR="000E1233" w:rsidRPr="00647135" w:rsidRDefault="000E1233" w:rsidP="00647135">
            <w:pPr>
              <w:rPr>
                <w:sz w:val="22"/>
                <w:szCs w:val="22"/>
                <w:lang w:eastAsia="ru-RU"/>
              </w:rPr>
            </w:pPr>
          </w:p>
        </w:tc>
        <w:tc>
          <w:tcPr>
            <w:tcW w:w="977" w:type="dxa"/>
            <w:vMerge/>
            <w:vAlign w:val="center"/>
            <w:hideMark/>
          </w:tcPr>
          <w:p w14:paraId="63D697EA" w14:textId="77777777" w:rsidR="000E1233" w:rsidRPr="00647135" w:rsidRDefault="000E1233" w:rsidP="00647135">
            <w:pPr>
              <w:rPr>
                <w:sz w:val="22"/>
                <w:szCs w:val="22"/>
                <w:lang w:eastAsia="ru-RU"/>
              </w:rPr>
            </w:pPr>
          </w:p>
        </w:tc>
      </w:tr>
      <w:tr w:rsidR="000E1233" w:rsidRPr="00647135" w14:paraId="2FE17DFD" w14:textId="77777777" w:rsidTr="00BF47AA">
        <w:trPr>
          <w:trHeight w:val="615"/>
        </w:trPr>
        <w:tc>
          <w:tcPr>
            <w:tcW w:w="561" w:type="dxa"/>
            <w:vMerge/>
            <w:vAlign w:val="center"/>
            <w:hideMark/>
          </w:tcPr>
          <w:p w14:paraId="164279BA" w14:textId="77777777" w:rsidR="000E1233" w:rsidRPr="00647135" w:rsidRDefault="000E1233" w:rsidP="00647135">
            <w:pPr>
              <w:rPr>
                <w:sz w:val="22"/>
                <w:szCs w:val="22"/>
                <w:lang w:eastAsia="ru-RU"/>
              </w:rPr>
            </w:pPr>
          </w:p>
        </w:tc>
        <w:tc>
          <w:tcPr>
            <w:tcW w:w="2046" w:type="dxa"/>
            <w:vMerge/>
            <w:vAlign w:val="center"/>
            <w:hideMark/>
          </w:tcPr>
          <w:p w14:paraId="0F44868D" w14:textId="77777777" w:rsidR="000E1233" w:rsidRPr="00647135" w:rsidRDefault="000E1233" w:rsidP="00647135">
            <w:pPr>
              <w:rPr>
                <w:sz w:val="22"/>
                <w:szCs w:val="22"/>
                <w:lang w:eastAsia="ru-RU"/>
              </w:rPr>
            </w:pPr>
          </w:p>
        </w:tc>
        <w:tc>
          <w:tcPr>
            <w:tcW w:w="2876" w:type="dxa"/>
            <w:shd w:val="clear" w:color="000000" w:fill="FFFFFF"/>
            <w:vAlign w:val="center"/>
            <w:hideMark/>
          </w:tcPr>
          <w:p w14:paraId="52EA889E" w14:textId="77777777" w:rsidR="000E1233" w:rsidRPr="00647135" w:rsidRDefault="000E1233" w:rsidP="00647135">
            <w:pPr>
              <w:rPr>
                <w:sz w:val="22"/>
                <w:szCs w:val="22"/>
                <w:lang w:eastAsia="ru-RU"/>
              </w:rPr>
            </w:pPr>
            <w:r w:rsidRPr="00647135">
              <w:rPr>
                <w:sz w:val="22"/>
                <w:szCs w:val="22"/>
                <w:lang w:eastAsia="ru-RU"/>
              </w:rPr>
              <w:t>Материал верхнего топа</w:t>
            </w:r>
          </w:p>
        </w:tc>
        <w:tc>
          <w:tcPr>
            <w:tcW w:w="7023" w:type="dxa"/>
            <w:shd w:val="clear" w:color="000000" w:fill="FFFFFF"/>
            <w:vAlign w:val="center"/>
            <w:hideMark/>
          </w:tcPr>
          <w:p w14:paraId="0A87F47C" w14:textId="77777777" w:rsidR="000E1233" w:rsidRPr="00647135" w:rsidRDefault="000E1233" w:rsidP="00647135">
            <w:pPr>
              <w:rPr>
                <w:sz w:val="22"/>
                <w:szCs w:val="22"/>
                <w:lang w:eastAsia="ru-RU"/>
              </w:rPr>
            </w:pPr>
            <w:r w:rsidRPr="00647135">
              <w:rPr>
                <w:sz w:val="22"/>
                <w:szCs w:val="22"/>
                <w:lang w:eastAsia="ru-RU"/>
              </w:rPr>
              <w:t xml:space="preserve">ЛДСП должно быть толщиной от 25 мм. Класс эмиссии ЛДСП - Е0,5 или Е1 по ГОСТ 10632-2014. </w:t>
            </w:r>
          </w:p>
        </w:tc>
        <w:tc>
          <w:tcPr>
            <w:tcW w:w="977" w:type="dxa"/>
            <w:vMerge/>
            <w:vAlign w:val="center"/>
            <w:hideMark/>
          </w:tcPr>
          <w:p w14:paraId="1CBAFFC8" w14:textId="77777777" w:rsidR="000E1233" w:rsidRPr="00647135" w:rsidRDefault="000E1233" w:rsidP="00647135">
            <w:pPr>
              <w:rPr>
                <w:sz w:val="22"/>
                <w:szCs w:val="22"/>
                <w:lang w:eastAsia="ru-RU"/>
              </w:rPr>
            </w:pPr>
          </w:p>
        </w:tc>
        <w:tc>
          <w:tcPr>
            <w:tcW w:w="977" w:type="dxa"/>
            <w:vMerge/>
            <w:vAlign w:val="center"/>
            <w:hideMark/>
          </w:tcPr>
          <w:p w14:paraId="4CF3611D" w14:textId="77777777" w:rsidR="000E1233" w:rsidRPr="00647135" w:rsidRDefault="000E1233" w:rsidP="00647135">
            <w:pPr>
              <w:rPr>
                <w:sz w:val="22"/>
                <w:szCs w:val="22"/>
                <w:lang w:eastAsia="ru-RU"/>
              </w:rPr>
            </w:pPr>
          </w:p>
        </w:tc>
      </w:tr>
      <w:tr w:rsidR="000E1233" w:rsidRPr="00647135" w14:paraId="15BDA84A" w14:textId="77777777" w:rsidTr="00BF47AA">
        <w:trPr>
          <w:trHeight w:val="615"/>
        </w:trPr>
        <w:tc>
          <w:tcPr>
            <w:tcW w:w="561" w:type="dxa"/>
            <w:vMerge/>
            <w:vAlign w:val="center"/>
            <w:hideMark/>
          </w:tcPr>
          <w:p w14:paraId="78AB0E53" w14:textId="77777777" w:rsidR="000E1233" w:rsidRPr="00647135" w:rsidRDefault="000E1233" w:rsidP="00647135">
            <w:pPr>
              <w:rPr>
                <w:sz w:val="22"/>
                <w:szCs w:val="22"/>
                <w:lang w:eastAsia="ru-RU"/>
              </w:rPr>
            </w:pPr>
          </w:p>
        </w:tc>
        <w:tc>
          <w:tcPr>
            <w:tcW w:w="2046" w:type="dxa"/>
            <w:vMerge/>
            <w:vAlign w:val="center"/>
            <w:hideMark/>
          </w:tcPr>
          <w:p w14:paraId="555187ED" w14:textId="77777777" w:rsidR="000E1233" w:rsidRPr="00647135" w:rsidRDefault="000E1233" w:rsidP="00647135">
            <w:pPr>
              <w:rPr>
                <w:sz w:val="22"/>
                <w:szCs w:val="22"/>
                <w:lang w:eastAsia="ru-RU"/>
              </w:rPr>
            </w:pPr>
          </w:p>
        </w:tc>
        <w:tc>
          <w:tcPr>
            <w:tcW w:w="2876" w:type="dxa"/>
            <w:shd w:val="clear" w:color="000000" w:fill="FFFFFF"/>
            <w:vAlign w:val="center"/>
            <w:hideMark/>
          </w:tcPr>
          <w:p w14:paraId="33D88004" w14:textId="77777777" w:rsidR="000E1233" w:rsidRPr="00647135" w:rsidRDefault="000E1233" w:rsidP="00647135">
            <w:pPr>
              <w:rPr>
                <w:sz w:val="22"/>
                <w:szCs w:val="22"/>
                <w:lang w:eastAsia="ru-RU"/>
              </w:rPr>
            </w:pPr>
            <w:r w:rsidRPr="00647135">
              <w:rPr>
                <w:sz w:val="22"/>
                <w:szCs w:val="22"/>
                <w:lang w:eastAsia="ru-RU"/>
              </w:rPr>
              <w:t>Кромка</w:t>
            </w:r>
          </w:p>
        </w:tc>
        <w:tc>
          <w:tcPr>
            <w:tcW w:w="7023" w:type="dxa"/>
            <w:shd w:val="clear" w:color="000000" w:fill="FFFFFF"/>
            <w:vAlign w:val="center"/>
            <w:hideMark/>
          </w:tcPr>
          <w:p w14:paraId="13B3E908" w14:textId="77777777" w:rsidR="000E1233" w:rsidRPr="00647135" w:rsidRDefault="000E1233" w:rsidP="00647135">
            <w:pPr>
              <w:rPr>
                <w:sz w:val="22"/>
                <w:szCs w:val="22"/>
                <w:lang w:eastAsia="ru-RU"/>
              </w:rPr>
            </w:pPr>
            <w:r w:rsidRPr="00647135">
              <w:rPr>
                <w:sz w:val="22"/>
                <w:szCs w:val="22"/>
                <w:lang w:eastAsia="ru-RU"/>
              </w:rPr>
              <w:t xml:space="preserve">Все торцы облицованы кромкой ПВХ толщиной не менее 2 мм цвет кромки в тон ЛДСП. </w:t>
            </w:r>
          </w:p>
        </w:tc>
        <w:tc>
          <w:tcPr>
            <w:tcW w:w="977" w:type="dxa"/>
            <w:vMerge/>
            <w:vAlign w:val="center"/>
            <w:hideMark/>
          </w:tcPr>
          <w:p w14:paraId="77FF87A2" w14:textId="77777777" w:rsidR="000E1233" w:rsidRPr="00647135" w:rsidRDefault="000E1233" w:rsidP="00647135">
            <w:pPr>
              <w:rPr>
                <w:sz w:val="22"/>
                <w:szCs w:val="22"/>
                <w:lang w:eastAsia="ru-RU"/>
              </w:rPr>
            </w:pPr>
          </w:p>
        </w:tc>
        <w:tc>
          <w:tcPr>
            <w:tcW w:w="977" w:type="dxa"/>
            <w:vMerge/>
            <w:vAlign w:val="center"/>
            <w:hideMark/>
          </w:tcPr>
          <w:p w14:paraId="210346BE" w14:textId="77777777" w:rsidR="000E1233" w:rsidRPr="00647135" w:rsidRDefault="000E1233" w:rsidP="00647135">
            <w:pPr>
              <w:rPr>
                <w:sz w:val="22"/>
                <w:szCs w:val="22"/>
                <w:lang w:eastAsia="ru-RU"/>
              </w:rPr>
            </w:pPr>
          </w:p>
        </w:tc>
      </w:tr>
      <w:tr w:rsidR="000E1233" w:rsidRPr="00647135" w14:paraId="5875637F" w14:textId="77777777" w:rsidTr="00BF47AA">
        <w:trPr>
          <w:trHeight w:val="315"/>
        </w:trPr>
        <w:tc>
          <w:tcPr>
            <w:tcW w:w="561" w:type="dxa"/>
            <w:vMerge/>
            <w:vAlign w:val="center"/>
            <w:hideMark/>
          </w:tcPr>
          <w:p w14:paraId="27EDDA61" w14:textId="77777777" w:rsidR="000E1233" w:rsidRPr="00647135" w:rsidRDefault="000E1233" w:rsidP="00647135">
            <w:pPr>
              <w:rPr>
                <w:sz w:val="22"/>
                <w:szCs w:val="22"/>
                <w:lang w:eastAsia="ru-RU"/>
              </w:rPr>
            </w:pPr>
          </w:p>
        </w:tc>
        <w:tc>
          <w:tcPr>
            <w:tcW w:w="2046" w:type="dxa"/>
            <w:vMerge/>
            <w:vAlign w:val="center"/>
            <w:hideMark/>
          </w:tcPr>
          <w:p w14:paraId="6ADF7741" w14:textId="77777777" w:rsidR="000E1233" w:rsidRPr="00647135" w:rsidRDefault="000E1233" w:rsidP="00647135">
            <w:pPr>
              <w:rPr>
                <w:sz w:val="22"/>
                <w:szCs w:val="22"/>
                <w:lang w:eastAsia="ru-RU"/>
              </w:rPr>
            </w:pPr>
          </w:p>
        </w:tc>
        <w:tc>
          <w:tcPr>
            <w:tcW w:w="2876" w:type="dxa"/>
            <w:shd w:val="clear" w:color="000000" w:fill="FFFFFF"/>
            <w:vAlign w:val="center"/>
            <w:hideMark/>
          </w:tcPr>
          <w:p w14:paraId="19EEE569" w14:textId="0E5D0007" w:rsidR="000E1233" w:rsidRPr="00647135" w:rsidRDefault="000E1233" w:rsidP="00647135">
            <w:pPr>
              <w:rPr>
                <w:sz w:val="22"/>
                <w:szCs w:val="22"/>
                <w:lang w:eastAsia="ru-RU"/>
              </w:rPr>
            </w:pPr>
            <w:r w:rsidRPr="00647135">
              <w:rPr>
                <w:sz w:val="22"/>
                <w:szCs w:val="22"/>
                <w:lang w:eastAsia="ru-RU"/>
              </w:rPr>
              <w:t>Цвет материала</w:t>
            </w:r>
            <w:r w:rsidR="007D4507">
              <w:rPr>
                <w:sz w:val="22"/>
                <w:szCs w:val="22"/>
                <w:lang w:eastAsia="ru-RU"/>
              </w:rPr>
              <w:t>, должен быть</w:t>
            </w:r>
          </w:p>
        </w:tc>
        <w:tc>
          <w:tcPr>
            <w:tcW w:w="7023" w:type="dxa"/>
            <w:shd w:val="clear" w:color="000000" w:fill="FFFFFF"/>
            <w:vAlign w:val="center"/>
            <w:hideMark/>
          </w:tcPr>
          <w:p w14:paraId="7CE3BD17" w14:textId="77777777" w:rsidR="000E1233" w:rsidRPr="00647135" w:rsidRDefault="000E1233" w:rsidP="00647135">
            <w:pPr>
              <w:rPr>
                <w:sz w:val="22"/>
                <w:szCs w:val="22"/>
                <w:lang w:eastAsia="ru-RU"/>
              </w:rPr>
            </w:pPr>
            <w:r w:rsidRPr="00647135">
              <w:rPr>
                <w:sz w:val="22"/>
                <w:szCs w:val="22"/>
                <w:lang w:eastAsia="ru-RU"/>
              </w:rPr>
              <w:t>Ясень светлый</w:t>
            </w:r>
          </w:p>
        </w:tc>
        <w:tc>
          <w:tcPr>
            <w:tcW w:w="977" w:type="dxa"/>
            <w:vMerge/>
            <w:vAlign w:val="center"/>
            <w:hideMark/>
          </w:tcPr>
          <w:p w14:paraId="47DA144A" w14:textId="77777777" w:rsidR="000E1233" w:rsidRPr="00647135" w:rsidRDefault="000E1233" w:rsidP="00647135">
            <w:pPr>
              <w:rPr>
                <w:sz w:val="22"/>
                <w:szCs w:val="22"/>
                <w:lang w:eastAsia="ru-RU"/>
              </w:rPr>
            </w:pPr>
          </w:p>
        </w:tc>
        <w:tc>
          <w:tcPr>
            <w:tcW w:w="977" w:type="dxa"/>
            <w:vMerge/>
            <w:vAlign w:val="center"/>
            <w:hideMark/>
          </w:tcPr>
          <w:p w14:paraId="14493B52" w14:textId="77777777" w:rsidR="000E1233" w:rsidRPr="00647135" w:rsidRDefault="000E1233" w:rsidP="00647135">
            <w:pPr>
              <w:rPr>
                <w:sz w:val="22"/>
                <w:szCs w:val="22"/>
                <w:lang w:eastAsia="ru-RU"/>
              </w:rPr>
            </w:pPr>
          </w:p>
        </w:tc>
      </w:tr>
      <w:tr w:rsidR="000E1233" w:rsidRPr="00647135" w14:paraId="0FD102FC" w14:textId="77777777" w:rsidTr="00BF47AA">
        <w:trPr>
          <w:trHeight w:val="315"/>
        </w:trPr>
        <w:tc>
          <w:tcPr>
            <w:tcW w:w="561" w:type="dxa"/>
            <w:vMerge/>
            <w:vAlign w:val="center"/>
            <w:hideMark/>
          </w:tcPr>
          <w:p w14:paraId="2A76ED82" w14:textId="77777777" w:rsidR="000E1233" w:rsidRPr="00647135" w:rsidRDefault="000E1233" w:rsidP="00647135">
            <w:pPr>
              <w:rPr>
                <w:sz w:val="22"/>
                <w:szCs w:val="22"/>
                <w:lang w:eastAsia="ru-RU"/>
              </w:rPr>
            </w:pPr>
          </w:p>
        </w:tc>
        <w:tc>
          <w:tcPr>
            <w:tcW w:w="2046" w:type="dxa"/>
            <w:vMerge/>
            <w:vAlign w:val="center"/>
            <w:hideMark/>
          </w:tcPr>
          <w:p w14:paraId="2F825D0F" w14:textId="77777777" w:rsidR="000E1233" w:rsidRPr="00647135" w:rsidRDefault="000E1233" w:rsidP="00647135">
            <w:pPr>
              <w:rPr>
                <w:sz w:val="22"/>
                <w:szCs w:val="22"/>
                <w:lang w:eastAsia="ru-RU"/>
              </w:rPr>
            </w:pPr>
          </w:p>
        </w:tc>
        <w:tc>
          <w:tcPr>
            <w:tcW w:w="2876" w:type="dxa"/>
            <w:shd w:val="clear" w:color="000000" w:fill="FFFFFF"/>
            <w:vAlign w:val="center"/>
            <w:hideMark/>
          </w:tcPr>
          <w:p w14:paraId="3738D135" w14:textId="77777777" w:rsidR="000E1233" w:rsidRPr="00647135" w:rsidRDefault="000E1233" w:rsidP="00647135">
            <w:pPr>
              <w:rPr>
                <w:sz w:val="22"/>
                <w:szCs w:val="22"/>
                <w:lang w:eastAsia="ru-RU"/>
              </w:rPr>
            </w:pPr>
            <w:r w:rsidRPr="00647135">
              <w:rPr>
                <w:sz w:val="22"/>
                <w:szCs w:val="22"/>
                <w:lang w:eastAsia="ru-RU"/>
              </w:rPr>
              <w:t>Количество полок</w:t>
            </w:r>
          </w:p>
        </w:tc>
        <w:tc>
          <w:tcPr>
            <w:tcW w:w="7023" w:type="dxa"/>
            <w:shd w:val="clear" w:color="000000" w:fill="FFFFFF"/>
            <w:vAlign w:val="center"/>
            <w:hideMark/>
          </w:tcPr>
          <w:p w14:paraId="19BEA00B" w14:textId="77777777" w:rsidR="000E1233" w:rsidRPr="00647135" w:rsidRDefault="000E1233" w:rsidP="00647135">
            <w:pPr>
              <w:rPr>
                <w:sz w:val="22"/>
                <w:szCs w:val="22"/>
                <w:lang w:eastAsia="ru-RU"/>
              </w:rPr>
            </w:pPr>
            <w:r w:rsidRPr="00647135">
              <w:rPr>
                <w:sz w:val="22"/>
                <w:szCs w:val="22"/>
                <w:lang w:eastAsia="ru-RU"/>
              </w:rPr>
              <w:t>Не менее 1-ой</w:t>
            </w:r>
          </w:p>
        </w:tc>
        <w:tc>
          <w:tcPr>
            <w:tcW w:w="977" w:type="dxa"/>
            <w:vMerge/>
            <w:vAlign w:val="center"/>
            <w:hideMark/>
          </w:tcPr>
          <w:p w14:paraId="410E8BE8" w14:textId="77777777" w:rsidR="000E1233" w:rsidRPr="00647135" w:rsidRDefault="000E1233" w:rsidP="00647135">
            <w:pPr>
              <w:rPr>
                <w:sz w:val="22"/>
                <w:szCs w:val="22"/>
                <w:lang w:eastAsia="ru-RU"/>
              </w:rPr>
            </w:pPr>
          </w:p>
        </w:tc>
        <w:tc>
          <w:tcPr>
            <w:tcW w:w="977" w:type="dxa"/>
            <w:vMerge/>
            <w:vAlign w:val="center"/>
            <w:hideMark/>
          </w:tcPr>
          <w:p w14:paraId="661A08D0" w14:textId="77777777" w:rsidR="000E1233" w:rsidRPr="00647135" w:rsidRDefault="000E1233" w:rsidP="00647135">
            <w:pPr>
              <w:rPr>
                <w:sz w:val="22"/>
                <w:szCs w:val="22"/>
                <w:lang w:eastAsia="ru-RU"/>
              </w:rPr>
            </w:pPr>
          </w:p>
        </w:tc>
      </w:tr>
      <w:tr w:rsidR="000E1233" w:rsidRPr="00647135" w14:paraId="4378F9B5" w14:textId="77777777" w:rsidTr="00BF47AA">
        <w:trPr>
          <w:trHeight w:val="315"/>
        </w:trPr>
        <w:tc>
          <w:tcPr>
            <w:tcW w:w="561" w:type="dxa"/>
            <w:vMerge/>
            <w:vAlign w:val="center"/>
            <w:hideMark/>
          </w:tcPr>
          <w:p w14:paraId="606C34D8" w14:textId="77777777" w:rsidR="000E1233" w:rsidRPr="00647135" w:rsidRDefault="000E1233" w:rsidP="00647135">
            <w:pPr>
              <w:rPr>
                <w:sz w:val="22"/>
                <w:szCs w:val="22"/>
                <w:lang w:eastAsia="ru-RU"/>
              </w:rPr>
            </w:pPr>
          </w:p>
        </w:tc>
        <w:tc>
          <w:tcPr>
            <w:tcW w:w="2046" w:type="dxa"/>
            <w:vMerge/>
            <w:vAlign w:val="center"/>
            <w:hideMark/>
          </w:tcPr>
          <w:p w14:paraId="32341E42" w14:textId="77777777" w:rsidR="000E1233" w:rsidRPr="00647135" w:rsidRDefault="000E1233" w:rsidP="00647135">
            <w:pPr>
              <w:rPr>
                <w:sz w:val="22"/>
                <w:szCs w:val="22"/>
                <w:lang w:eastAsia="ru-RU"/>
              </w:rPr>
            </w:pPr>
          </w:p>
        </w:tc>
        <w:tc>
          <w:tcPr>
            <w:tcW w:w="2876" w:type="dxa"/>
            <w:shd w:val="clear" w:color="000000" w:fill="FFFFFF"/>
            <w:vAlign w:val="center"/>
            <w:hideMark/>
          </w:tcPr>
          <w:p w14:paraId="14799103" w14:textId="5D03C9D8" w:rsidR="000E1233" w:rsidRPr="00647135" w:rsidRDefault="000E1233" w:rsidP="00647135">
            <w:pPr>
              <w:rPr>
                <w:sz w:val="22"/>
                <w:szCs w:val="22"/>
                <w:lang w:eastAsia="ru-RU"/>
              </w:rPr>
            </w:pPr>
            <w:r w:rsidRPr="00647135">
              <w:rPr>
                <w:sz w:val="22"/>
                <w:szCs w:val="22"/>
                <w:lang w:eastAsia="ru-RU"/>
              </w:rPr>
              <w:t>Количество дверей</w:t>
            </w:r>
            <w:r w:rsidR="007D4507">
              <w:rPr>
                <w:sz w:val="22"/>
                <w:szCs w:val="22"/>
                <w:lang w:eastAsia="ru-RU"/>
              </w:rPr>
              <w:t>, не менее</w:t>
            </w:r>
          </w:p>
        </w:tc>
        <w:tc>
          <w:tcPr>
            <w:tcW w:w="7023" w:type="dxa"/>
            <w:shd w:val="clear" w:color="000000" w:fill="FFFFFF"/>
            <w:vAlign w:val="center"/>
            <w:hideMark/>
          </w:tcPr>
          <w:p w14:paraId="16BCDB10" w14:textId="77777777" w:rsidR="000E1233" w:rsidRPr="00647135" w:rsidRDefault="000E1233" w:rsidP="00647135">
            <w:pPr>
              <w:rPr>
                <w:sz w:val="22"/>
                <w:szCs w:val="22"/>
                <w:lang w:eastAsia="ru-RU"/>
              </w:rPr>
            </w:pPr>
            <w:r w:rsidRPr="00647135">
              <w:rPr>
                <w:sz w:val="22"/>
                <w:szCs w:val="22"/>
                <w:lang w:eastAsia="ru-RU"/>
              </w:rPr>
              <w:t>2</w:t>
            </w:r>
          </w:p>
        </w:tc>
        <w:tc>
          <w:tcPr>
            <w:tcW w:w="977" w:type="dxa"/>
            <w:vMerge/>
            <w:vAlign w:val="center"/>
            <w:hideMark/>
          </w:tcPr>
          <w:p w14:paraId="662CA66A" w14:textId="77777777" w:rsidR="000E1233" w:rsidRPr="00647135" w:rsidRDefault="000E1233" w:rsidP="00647135">
            <w:pPr>
              <w:rPr>
                <w:sz w:val="22"/>
                <w:szCs w:val="22"/>
                <w:lang w:eastAsia="ru-RU"/>
              </w:rPr>
            </w:pPr>
          </w:p>
        </w:tc>
        <w:tc>
          <w:tcPr>
            <w:tcW w:w="977" w:type="dxa"/>
            <w:vMerge/>
            <w:vAlign w:val="center"/>
            <w:hideMark/>
          </w:tcPr>
          <w:p w14:paraId="59F913C9" w14:textId="77777777" w:rsidR="000E1233" w:rsidRPr="00647135" w:rsidRDefault="000E1233" w:rsidP="00647135">
            <w:pPr>
              <w:rPr>
                <w:sz w:val="22"/>
                <w:szCs w:val="22"/>
                <w:lang w:eastAsia="ru-RU"/>
              </w:rPr>
            </w:pPr>
          </w:p>
        </w:tc>
      </w:tr>
      <w:tr w:rsidR="000E1233" w:rsidRPr="00647135" w14:paraId="055BC921" w14:textId="77777777" w:rsidTr="00BF47AA">
        <w:trPr>
          <w:trHeight w:val="315"/>
        </w:trPr>
        <w:tc>
          <w:tcPr>
            <w:tcW w:w="561" w:type="dxa"/>
            <w:vMerge/>
            <w:vAlign w:val="center"/>
            <w:hideMark/>
          </w:tcPr>
          <w:p w14:paraId="13107FFB" w14:textId="77777777" w:rsidR="000E1233" w:rsidRPr="00647135" w:rsidRDefault="000E1233" w:rsidP="00647135">
            <w:pPr>
              <w:rPr>
                <w:sz w:val="22"/>
                <w:szCs w:val="22"/>
                <w:lang w:eastAsia="ru-RU"/>
              </w:rPr>
            </w:pPr>
          </w:p>
        </w:tc>
        <w:tc>
          <w:tcPr>
            <w:tcW w:w="2046" w:type="dxa"/>
            <w:vMerge/>
            <w:vAlign w:val="center"/>
            <w:hideMark/>
          </w:tcPr>
          <w:p w14:paraId="7B0A70E2" w14:textId="77777777" w:rsidR="000E1233" w:rsidRPr="00647135" w:rsidRDefault="000E1233" w:rsidP="00647135">
            <w:pPr>
              <w:rPr>
                <w:sz w:val="22"/>
                <w:szCs w:val="22"/>
                <w:lang w:eastAsia="ru-RU"/>
              </w:rPr>
            </w:pPr>
          </w:p>
        </w:tc>
        <w:tc>
          <w:tcPr>
            <w:tcW w:w="2876" w:type="dxa"/>
            <w:shd w:val="clear" w:color="000000" w:fill="FFFFFF"/>
            <w:vAlign w:val="center"/>
            <w:hideMark/>
          </w:tcPr>
          <w:p w14:paraId="5A9990DA" w14:textId="150BAA29" w:rsidR="000E1233" w:rsidRPr="00647135" w:rsidRDefault="000E1233" w:rsidP="00647135">
            <w:pPr>
              <w:rPr>
                <w:sz w:val="22"/>
                <w:szCs w:val="22"/>
                <w:lang w:eastAsia="ru-RU"/>
              </w:rPr>
            </w:pPr>
            <w:r w:rsidRPr="00647135">
              <w:rPr>
                <w:sz w:val="22"/>
                <w:szCs w:val="22"/>
                <w:lang w:eastAsia="ru-RU"/>
              </w:rPr>
              <w:t>Тип дверей</w:t>
            </w:r>
            <w:r w:rsidR="007D4507">
              <w:rPr>
                <w:sz w:val="22"/>
                <w:szCs w:val="22"/>
                <w:lang w:eastAsia="ru-RU"/>
              </w:rPr>
              <w:t>, должен быть</w:t>
            </w:r>
          </w:p>
        </w:tc>
        <w:tc>
          <w:tcPr>
            <w:tcW w:w="7023" w:type="dxa"/>
            <w:shd w:val="clear" w:color="000000" w:fill="FFFFFF"/>
            <w:vAlign w:val="center"/>
            <w:hideMark/>
          </w:tcPr>
          <w:p w14:paraId="5056D3AF" w14:textId="77777777" w:rsidR="000E1233" w:rsidRPr="00647135" w:rsidRDefault="000E1233" w:rsidP="00647135">
            <w:pPr>
              <w:rPr>
                <w:sz w:val="22"/>
                <w:szCs w:val="22"/>
                <w:lang w:eastAsia="ru-RU"/>
              </w:rPr>
            </w:pPr>
            <w:r w:rsidRPr="00647135">
              <w:rPr>
                <w:sz w:val="22"/>
                <w:szCs w:val="22"/>
                <w:lang w:eastAsia="ru-RU"/>
              </w:rPr>
              <w:t>Распашные</w:t>
            </w:r>
          </w:p>
        </w:tc>
        <w:tc>
          <w:tcPr>
            <w:tcW w:w="977" w:type="dxa"/>
            <w:vMerge/>
            <w:vAlign w:val="center"/>
            <w:hideMark/>
          </w:tcPr>
          <w:p w14:paraId="2E03CE45" w14:textId="77777777" w:rsidR="000E1233" w:rsidRPr="00647135" w:rsidRDefault="000E1233" w:rsidP="00647135">
            <w:pPr>
              <w:rPr>
                <w:sz w:val="22"/>
                <w:szCs w:val="22"/>
                <w:lang w:eastAsia="ru-RU"/>
              </w:rPr>
            </w:pPr>
          </w:p>
        </w:tc>
        <w:tc>
          <w:tcPr>
            <w:tcW w:w="977" w:type="dxa"/>
            <w:vMerge/>
            <w:vAlign w:val="center"/>
            <w:hideMark/>
          </w:tcPr>
          <w:p w14:paraId="630D03E8" w14:textId="77777777" w:rsidR="000E1233" w:rsidRPr="00647135" w:rsidRDefault="000E1233" w:rsidP="00647135">
            <w:pPr>
              <w:rPr>
                <w:sz w:val="22"/>
                <w:szCs w:val="22"/>
                <w:lang w:eastAsia="ru-RU"/>
              </w:rPr>
            </w:pPr>
          </w:p>
        </w:tc>
      </w:tr>
      <w:tr w:rsidR="000E1233" w:rsidRPr="00647135" w14:paraId="1C063F4C" w14:textId="77777777" w:rsidTr="00BF47AA">
        <w:trPr>
          <w:trHeight w:val="615"/>
        </w:trPr>
        <w:tc>
          <w:tcPr>
            <w:tcW w:w="561" w:type="dxa"/>
            <w:vMerge/>
            <w:vAlign w:val="center"/>
            <w:hideMark/>
          </w:tcPr>
          <w:p w14:paraId="2D3FB568" w14:textId="77777777" w:rsidR="000E1233" w:rsidRPr="00647135" w:rsidRDefault="000E1233" w:rsidP="00647135">
            <w:pPr>
              <w:rPr>
                <w:sz w:val="22"/>
                <w:szCs w:val="22"/>
                <w:lang w:eastAsia="ru-RU"/>
              </w:rPr>
            </w:pPr>
          </w:p>
        </w:tc>
        <w:tc>
          <w:tcPr>
            <w:tcW w:w="2046" w:type="dxa"/>
            <w:vMerge/>
            <w:vAlign w:val="center"/>
            <w:hideMark/>
          </w:tcPr>
          <w:p w14:paraId="001F1606" w14:textId="77777777" w:rsidR="000E1233" w:rsidRPr="00647135" w:rsidRDefault="000E1233" w:rsidP="00647135">
            <w:pPr>
              <w:rPr>
                <w:sz w:val="22"/>
                <w:szCs w:val="22"/>
                <w:lang w:eastAsia="ru-RU"/>
              </w:rPr>
            </w:pPr>
          </w:p>
        </w:tc>
        <w:tc>
          <w:tcPr>
            <w:tcW w:w="2876" w:type="dxa"/>
            <w:shd w:val="clear" w:color="000000" w:fill="FFFFFF"/>
            <w:vAlign w:val="center"/>
            <w:hideMark/>
          </w:tcPr>
          <w:p w14:paraId="439CA358" w14:textId="19BB3783" w:rsidR="000E1233" w:rsidRPr="00647135" w:rsidRDefault="000E1233" w:rsidP="00647135">
            <w:pPr>
              <w:rPr>
                <w:sz w:val="22"/>
                <w:szCs w:val="22"/>
                <w:lang w:eastAsia="ru-RU"/>
              </w:rPr>
            </w:pPr>
            <w:r w:rsidRPr="00647135">
              <w:rPr>
                <w:sz w:val="22"/>
                <w:szCs w:val="22"/>
                <w:lang w:eastAsia="ru-RU"/>
              </w:rPr>
              <w:t>Демферы для мягкого закрывания дверей</w:t>
            </w:r>
            <w:r w:rsidR="007D4507">
              <w:rPr>
                <w:sz w:val="22"/>
                <w:szCs w:val="22"/>
                <w:lang w:eastAsia="ru-RU"/>
              </w:rPr>
              <w:t>, должны быть</w:t>
            </w:r>
          </w:p>
        </w:tc>
        <w:tc>
          <w:tcPr>
            <w:tcW w:w="7023" w:type="dxa"/>
            <w:shd w:val="clear" w:color="000000" w:fill="FFFFFF"/>
            <w:vAlign w:val="center"/>
            <w:hideMark/>
          </w:tcPr>
          <w:p w14:paraId="6B334587" w14:textId="77777777" w:rsidR="000E1233" w:rsidRPr="00647135" w:rsidRDefault="000E1233" w:rsidP="00647135">
            <w:pPr>
              <w:rPr>
                <w:sz w:val="22"/>
                <w:szCs w:val="22"/>
                <w:lang w:eastAsia="ru-RU"/>
              </w:rPr>
            </w:pPr>
            <w:r w:rsidRPr="00647135">
              <w:rPr>
                <w:sz w:val="22"/>
                <w:szCs w:val="22"/>
                <w:lang w:eastAsia="ru-RU"/>
              </w:rPr>
              <w:t>в наличии</w:t>
            </w:r>
          </w:p>
        </w:tc>
        <w:tc>
          <w:tcPr>
            <w:tcW w:w="977" w:type="dxa"/>
            <w:vMerge/>
            <w:vAlign w:val="center"/>
            <w:hideMark/>
          </w:tcPr>
          <w:p w14:paraId="28FF3D1D" w14:textId="77777777" w:rsidR="000E1233" w:rsidRPr="00647135" w:rsidRDefault="000E1233" w:rsidP="00647135">
            <w:pPr>
              <w:rPr>
                <w:sz w:val="22"/>
                <w:szCs w:val="22"/>
                <w:lang w:eastAsia="ru-RU"/>
              </w:rPr>
            </w:pPr>
          </w:p>
        </w:tc>
        <w:tc>
          <w:tcPr>
            <w:tcW w:w="977" w:type="dxa"/>
            <w:vMerge/>
            <w:vAlign w:val="center"/>
            <w:hideMark/>
          </w:tcPr>
          <w:p w14:paraId="62D838C1" w14:textId="77777777" w:rsidR="000E1233" w:rsidRPr="00647135" w:rsidRDefault="000E1233" w:rsidP="00647135">
            <w:pPr>
              <w:rPr>
                <w:sz w:val="22"/>
                <w:szCs w:val="22"/>
                <w:lang w:eastAsia="ru-RU"/>
              </w:rPr>
            </w:pPr>
          </w:p>
        </w:tc>
      </w:tr>
      <w:tr w:rsidR="000E1233" w:rsidRPr="00647135" w14:paraId="11EE855B" w14:textId="77777777" w:rsidTr="00BF47AA">
        <w:trPr>
          <w:trHeight w:val="615"/>
        </w:trPr>
        <w:tc>
          <w:tcPr>
            <w:tcW w:w="561" w:type="dxa"/>
            <w:vMerge/>
            <w:vAlign w:val="center"/>
            <w:hideMark/>
          </w:tcPr>
          <w:p w14:paraId="36B711C3" w14:textId="77777777" w:rsidR="000E1233" w:rsidRPr="00647135" w:rsidRDefault="000E1233" w:rsidP="00647135">
            <w:pPr>
              <w:rPr>
                <w:sz w:val="22"/>
                <w:szCs w:val="22"/>
                <w:lang w:eastAsia="ru-RU"/>
              </w:rPr>
            </w:pPr>
          </w:p>
        </w:tc>
        <w:tc>
          <w:tcPr>
            <w:tcW w:w="2046" w:type="dxa"/>
            <w:vMerge/>
            <w:vAlign w:val="center"/>
            <w:hideMark/>
          </w:tcPr>
          <w:p w14:paraId="283146CD" w14:textId="77777777" w:rsidR="000E1233" w:rsidRPr="00647135" w:rsidRDefault="000E1233" w:rsidP="00647135">
            <w:pPr>
              <w:rPr>
                <w:sz w:val="22"/>
                <w:szCs w:val="22"/>
                <w:lang w:eastAsia="ru-RU"/>
              </w:rPr>
            </w:pPr>
          </w:p>
        </w:tc>
        <w:tc>
          <w:tcPr>
            <w:tcW w:w="2876" w:type="dxa"/>
            <w:shd w:val="clear" w:color="000000" w:fill="FFFFFF"/>
            <w:hideMark/>
          </w:tcPr>
          <w:p w14:paraId="0575DB9A" w14:textId="66E7408A" w:rsidR="000E1233" w:rsidRPr="00647135" w:rsidRDefault="000E1233" w:rsidP="00647135">
            <w:pPr>
              <w:rPr>
                <w:sz w:val="22"/>
                <w:szCs w:val="22"/>
                <w:lang w:eastAsia="ru-RU"/>
              </w:rPr>
            </w:pPr>
            <w:r w:rsidRPr="00647135">
              <w:rPr>
                <w:sz w:val="22"/>
                <w:szCs w:val="22"/>
                <w:lang w:eastAsia="ru-RU"/>
              </w:rPr>
              <w:t>Крепление дверей</w:t>
            </w:r>
            <w:r w:rsidR="007D4507">
              <w:rPr>
                <w:sz w:val="22"/>
                <w:szCs w:val="22"/>
                <w:lang w:eastAsia="ru-RU"/>
              </w:rPr>
              <w:t>, должно быть</w:t>
            </w:r>
          </w:p>
        </w:tc>
        <w:tc>
          <w:tcPr>
            <w:tcW w:w="7023" w:type="dxa"/>
            <w:shd w:val="clear" w:color="000000" w:fill="FFFFFF"/>
            <w:vAlign w:val="center"/>
            <w:hideMark/>
          </w:tcPr>
          <w:p w14:paraId="15764E1B" w14:textId="77777777" w:rsidR="000E1233" w:rsidRPr="00647135" w:rsidRDefault="000E1233" w:rsidP="00647135">
            <w:pPr>
              <w:rPr>
                <w:sz w:val="22"/>
                <w:szCs w:val="22"/>
                <w:lang w:eastAsia="ru-RU"/>
              </w:rPr>
            </w:pPr>
            <w:r w:rsidRPr="00647135">
              <w:rPr>
                <w:sz w:val="22"/>
                <w:szCs w:val="22"/>
                <w:lang w:eastAsia="ru-RU"/>
              </w:rPr>
              <w:t>Двери навешены на износостойкие металлические петли, которые имеют большой рабочий ресурс.</w:t>
            </w:r>
          </w:p>
        </w:tc>
        <w:tc>
          <w:tcPr>
            <w:tcW w:w="977" w:type="dxa"/>
            <w:vMerge/>
            <w:vAlign w:val="center"/>
            <w:hideMark/>
          </w:tcPr>
          <w:p w14:paraId="769F2D42" w14:textId="77777777" w:rsidR="000E1233" w:rsidRPr="00647135" w:rsidRDefault="000E1233" w:rsidP="00647135">
            <w:pPr>
              <w:rPr>
                <w:sz w:val="22"/>
                <w:szCs w:val="22"/>
                <w:lang w:eastAsia="ru-RU"/>
              </w:rPr>
            </w:pPr>
          </w:p>
        </w:tc>
        <w:tc>
          <w:tcPr>
            <w:tcW w:w="977" w:type="dxa"/>
            <w:vMerge/>
            <w:vAlign w:val="center"/>
            <w:hideMark/>
          </w:tcPr>
          <w:p w14:paraId="539839CE" w14:textId="77777777" w:rsidR="000E1233" w:rsidRPr="00647135" w:rsidRDefault="000E1233" w:rsidP="00647135">
            <w:pPr>
              <w:rPr>
                <w:sz w:val="22"/>
                <w:szCs w:val="22"/>
                <w:lang w:eastAsia="ru-RU"/>
              </w:rPr>
            </w:pPr>
          </w:p>
        </w:tc>
      </w:tr>
      <w:tr w:rsidR="000E1233" w:rsidRPr="00647135" w14:paraId="1931034D" w14:textId="77777777" w:rsidTr="00BF47AA">
        <w:trPr>
          <w:trHeight w:val="615"/>
        </w:trPr>
        <w:tc>
          <w:tcPr>
            <w:tcW w:w="561" w:type="dxa"/>
            <w:vMerge/>
            <w:vAlign w:val="center"/>
            <w:hideMark/>
          </w:tcPr>
          <w:p w14:paraId="067EAEA8" w14:textId="77777777" w:rsidR="000E1233" w:rsidRPr="00647135" w:rsidRDefault="000E1233" w:rsidP="00647135">
            <w:pPr>
              <w:rPr>
                <w:sz w:val="22"/>
                <w:szCs w:val="22"/>
                <w:lang w:eastAsia="ru-RU"/>
              </w:rPr>
            </w:pPr>
          </w:p>
        </w:tc>
        <w:tc>
          <w:tcPr>
            <w:tcW w:w="2046" w:type="dxa"/>
            <w:vMerge/>
            <w:vAlign w:val="center"/>
            <w:hideMark/>
          </w:tcPr>
          <w:p w14:paraId="44FF1828" w14:textId="77777777" w:rsidR="000E1233" w:rsidRPr="00647135" w:rsidRDefault="000E1233" w:rsidP="00647135">
            <w:pPr>
              <w:rPr>
                <w:sz w:val="22"/>
                <w:szCs w:val="22"/>
                <w:lang w:eastAsia="ru-RU"/>
              </w:rPr>
            </w:pPr>
          </w:p>
        </w:tc>
        <w:tc>
          <w:tcPr>
            <w:tcW w:w="2876" w:type="dxa"/>
            <w:shd w:val="clear" w:color="000000" w:fill="FFFFFF"/>
            <w:hideMark/>
          </w:tcPr>
          <w:p w14:paraId="094E880F" w14:textId="06B6222C" w:rsidR="000E1233" w:rsidRPr="00647135" w:rsidRDefault="000E1233" w:rsidP="00647135">
            <w:pPr>
              <w:rPr>
                <w:sz w:val="22"/>
                <w:szCs w:val="22"/>
                <w:lang w:eastAsia="ru-RU"/>
              </w:rPr>
            </w:pPr>
            <w:r w:rsidRPr="00647135">
              <w:rPr>
                <w:sz w:val="22"/>
                <w:szCs w:val="22"/>
                <w:lang w:eastAsia="ru-RU"/>
              </w:rPr>
              <w:t>Ручки</w:t>
            </w:r>
            <w:r w:rsidR="007D4507">
              <w:rPr>
                <w:sz w:val="22"/>
                <w:szCs w:val="22"/>
                <w:lang w:eastAsia="ru-RU"/>
              </w:rPr>
              <w:t>, должны быть</w:t>
            </w:r>
          </w:p>
        </w:tc>
        <w:tc>
          <w:tcPr>
            <w:tcW w:w="7023" w:type="dxa"/>
            <w:shd w:val="clear" w:color="000000" w:fill="FFFFFF"/>
            <w:vAlign w:val="center"/>
            <w:hideMark/>
          </w:tcPr>
          <w:p w14:paraId="24C64C8A" w14:textId="77777777" w:rsidR="000E1233" w:rsidRPr="00647135" w:rsidRDefault="000E1233" w:rsidP="00647135">
            <w:pPr>
              <w:rPr>
                <w:sz w:val="22"/>
                <w:szCs w:val="22"/>
                <w:lang w:eastAsia="ru-RU"/>
              </w:rPr>
            </w:pPr>
            <w:r w:rsidRPr="00647135">
              <w:rPr>
                <w:sz w:val="22"/>
                <w:szCs w:val="22"/>
                <w:lang w:eastAsia="ru-RU"/>
              </w:rPr>
              <w:t>Металлическая ручка-скоба, цвет хром матовый с межосевым расстоянием около 96 мм</w:t>
            </w:r>
          </w:p>
        </w:tc>
        <w:tc>
          <w:tcPr>
            <w:tcW w:w="977" w:type="dxa"/>
            <w:vMerge/>
            <w:vAlign w:val="center"/>
            <w:hideMark/>
          </w:tcPr>
          <w:p w14:paraId="66732099" w14:textId="77777777" w:rsidR="000E1233" w:rsidRPr="00647135" w:rsidRDefault="000E1233" w:rsidP="00647135">
            <w:pPr>
              <w:rPr>
                <w:sz w:val="22"/>
                <w:szCs w:val="22"/>
                <w:lang w:eastAsia="ru-RU"/>
              </w:rPr>
            </w:pPr>
          </w:p>
        </w:tc>
        <w:tc>
          <w:tcPr>
            <w:tcW w:w="977" w:type="dxa"/>
            <w:vMerge/>
            <w:vAlign w:val="center"/>
            <w:hideMark/>
          </w:tcPr>
          <w:p w14:paraId="69B67EF2" w14:textId="77777777" w:rsidR="000E1233" w:rsidRPr="00647135" w:rsidRDefault="000E1233" w:rsidP="00647135">
            <w:pPr>
              <w:rPr>
                <w:sz w:val="22"/>
                <w:szCs w:val="22"/>
                <w:lang w:eastAsia="ru-RU"/>
              </w:rPr>
            </w:pPr>
          </w:p>
        </w:tc>
      </w:tr>
      <w:tr w:rsidR="000E1233" w:rsidRPr="00647135" w14:paraId="3B82CC04" w14:textId="77777777" w:rsidTr="00BF47AA">
        <w:trPr>
          <w:trHeight w:val="315"/>
        </w:trPr>
        <w:tc>
          <w:tcPr>
            <w:tcW w:w="561" w:type="dxa"/>
            <w:vMerge/>
            <w:vAlign w:val="center"/>
            <w:hideMark/>
          </w:tcPr>
          <w:p w14:paraId="08585E58" w14:textId="77777777" w:rsidR="000E1233" w:rsidRPr="00647135" w:rsidRDefault="000E1233" w:rsidP="00647135">
            <w:pPr>
              <w:rPr>
                <w:sz w:val="22"/>
                <w:szCs w:val="22"/>
                <w:lang w:eastAsia="ru-RU"/>
              </w:rPr>
            </w:pPr>
          </w:p>
        </w:tc>
        <w:tc>
          <w:tcPr>
            <w:tcW w:w="2046" w:type="dxa"/>
            <w:vMerge/>
            <w:vAlign w:val="center"/>
            <w:hideMark/>
          </w:tcPr>
          <w:p w14:paraId="41280061" w14:textId="77777777" w:rsidR="000E1233" w:rsidRPr="00647135" w:rsidRDefault="000E1233" w:rsidP="00647135">
            <w:pPr>
              <w:rPr>
                <w:sz w:val="22"/>
                <w:szCs w:val="22"/>
                <w:lang w:eastAsia="ru-RU"/>
              </w:rPr>
            </w:pPr>
          </w:p>
        </w:tc>
        <w:tc>
          <w:tcPr>
            <w:tcW w:w="2876" w:type="dxa"/>
            <w:shd w:val="clear" w:color="000000" w:fill="FFFFFF"/>
            <w:hideMark/>
          </w:tcPr>
          <w:p w14:paraId="36A35BBC" w14:textId="77777777" w:rsidR="000E1233" w:rsidRPr="00647135" w:rsidRDefault="000E1233" w:rsidP="00647135">
            <w:pPr>
              <w:rPr>
                <w:sz w:val="22"/>
                <w:szCs w:val="22"/>
                <w:lang w:eastAsia="ru-RU"/>
              </w:rPr>
            </w:pPr>
            <w:r w:rsidRPr="00647135">
              <w:rPr>
                <w:sz w:val="22"/>
                <w:szCs w:val="22"/>
                <w:lang w:eastAsia="ru-RU"/>
              </w:rPr>
              <w:t>Наличие полки</w:t>
            </w:r>
          </w:p>
        </w:tc>
        <w:tc>
          <w:tcPr>
            <w:tcW w:w="7023" w:type="dxa"/>
            <w:shd w:val="clear" w:color="000000" w:fill="FFFFFF"/>
            <w:vAlign w:val="center"/>
            <w:hideMark/>
          </w:tcPr>
          <w:p w14:paraId="3403149D" w14:textId="77777777" w:rsidR="000E1233" w:rsidRPr="00647135" w:rsidRDefault="000E1233" w:rsidP="00647135">
            <w:pPr>
              <w:rPr>
                <w:sz w:val="22"/>
                <w:szCs w:val="22"/>
                <w:lang w:eastAsia="ru-RU"/>
              </w:rPr>
            </w:pPr>
            <w:r w:rsidRPr="00647135">
              <w:rPr>
                <w:sz w:val="22"/>
                <w:szCs w:val="22"/>
                <w:lang w:eastAsia="ru-RU"/>
              </w:rPr>
              <w:t xml:space="preserve">Внутри должна быть предусмотрена полка для головных уборов </w:t>
            </w:r>
          </w:p>
        </w:tc>
        <w:tc>
          <w:tcPr>
            <w:tcW w:w="977" w:type="dxa"/>
            <w:vMerge/>
            <w:vAlign w:val="center"/>
            <w:hideMark/>
          </w:tcPr>
          <w:p w14:paraId="753A924A" w14:textId="77777777" w:rsidR="000E1233" w:rsidRPr="00647135" w:rsidRDefault="000E1233" w:rsidP="00647135">
            <w:pPr>
              <w:rPr>
                <w:sz w:val="22"/>
                <w:szCs w:val="22"/>
                <w:lang w:eastAsia="ru-RU"/>
              </w:rPr>
            </w:pPr>
          </w:p>
        </w:tc>
        <w:tc>
          <w:tcPr>
            <w:tcW w:w="977" w:type="dxa"/>
            <w:vMerge/>
            <w:vAlign w:val="center"/>
            <w:hideMark/>
          </w:tcPr>
          <w:p w14:paraId="630B171E" w14:textId="77777777" w:rsidR="000E1233" w:rsidRPr="00647135" w:rsidRDefault="000E1233" w:rsidP="00647135">
            <w:pPr>
              <w:rPr>
                <w:sz w:val="22"/>
                <w:szCs w:val="22"/>
                <w:lang w:eastAsia="ru-RU"/>
              </w:rPr>
            </w:pPr>
          </w:p>
        </w:tc>
      </w:tr>
      <w:tr w:rsidR="000E1233" w:rsidRPr="00647135" w14:paraId="347719FF" w14:textId="77777777" w:rsidTr="00BF47AA">
        <w:trPr>
          <w:trHeight w:val="315"/>
        </w:trPr>
        <w:tc>
          <w:tcPr>
            <w:tcW w:w="561" w:type="dxa"/>
            <w:vMerge/>
            <w:vAlign w:val="center"/>
            <w:hideMark/>
          </w:tcPr>
          <w:p w14:paraId="23D9816F" w14:textId="77777777" w:rsidR="000E1233" w:rsidRPr="00647135" w:rsidRDefault="000E1233" w:rsidP="00647135">
            <w:pPr>
              <w:rPr>
                <w:sz w:val="22"/>
                <w:szCs w:val="22"/>
                <w:lang w:eastAsia="ru-RU"/>
              </w:rPr>
            </w:pPr>
          </w:p>
        </w:tc>
        <w:tc>
          <w:tcPr>
            <w:tcW w:w="2046" w:type="dxa"/>
            <w:vMerge/>
            <w:vAlign w:val="center"/>
            <w:hideMark/>
          </w:tcPr>
          <w:p w14:paraId="6A4739D7" w14:textId="77777777" w:rsidR="000E1233" w:rsidRPr="00647135" w:rsidRDefault="000E1233" w:rsidP="00647135">
            <w:pPr>
              <w:rPr>
                <w:sz w:val="22"/>
                <w:szCs w:val="22"/>
                <w:lang w:eastAsia="ru-RU"/>
              </w:rPr>
            </w:pPr>
          </w:p>
        </w:tc>
        <w:tc>
          <w:tcPr>
            <w:tcW w:w="2876" w:type="dxa"/>
            <w:shd w:val="clear" w:color="000000" w:fill="FFFFFF"/>
            <w:hideMark/>
          </w:tcPr>
          <w:p w14:paraId="4982E7FD" w14:textId="77777777" w:rsidR="000E1233" w:rsidRPr="00647135" w:rsidRDefault="000E1233" w:rsidP="00647135">
            <w:pPr>
              <w:rPr>
                <w:sz w:val="22"/>
                <w:szCs w:val="22"/>
                <w:lang w:eastAsia="ru-RU"/>
              </w:rPr>
            </w:pPr>
            <w:r w:rsidRPr="00647135">
              <w:rPr>
                <w:sz w:val="22"/>
                <w:szCs w:val="22"/>
                <w:lang w:eastAsia="ru-RU"/>
              </w:rPr>
              <w:t>Наличие штанги</w:t>
            </w:r>
          </w:p>
        </w:tc>
        <w:tc>
          <w:tcPr>
            <w:tcW w:w="7023" w:type="dxa"/>
            <w:shd w:val="clear" w:color="000000" w:fill="FFFFFF"/>
            <w:vAlign w:val="center"/>
            <w:hideMark/>
          </w:tcPr>
          <w:p w14:paraId="3E0AAA8E" w14:textId="77777777" w:rsidR="000E1233" w:rsidRPr="00647135" w:rsidRDefault="000E1233" w:rsidP="00647135">
            <w:pPr>
              <w:rPr>
                <w:sz w:val="22"/>
                <w:szCs w:val="22"/>
                <w:lang w:eastAsia="ru-RU"/>
              </w:rPr>
            </w:pPr>
            <w:r w:rsidRPr="00647135">
              <w:rPr>
                <w:sz w:val="22"/>
                <w:szCs w:val="22"/>
                <w:lang w:eastAsia="ru-RU"/>
              </w:rPr>
              <w:t xml:space="preserve">Должна быть продольная штанга </w:t>
            </w:r>
            <w:proofErr w:type="gramStart"/>
            <w:r w:rsidRPr="00647135">
              <w:rPr>
                <w:sz w:val="22"/>
                <w:szCs w:val="22"/>
                <w:lang w:eastAsia="ru-RU"/>
              </w:rPr>
              <w:t>для  плечиков</w:t>
            </w:r>
            <w:proofErr w:type="gramEnd"/>
            <w:r w:rsidRPr="00647135">
              <w:rPr>
                <w:sz w:val="22"/>
                <w:szCs w:val="22"/>
                <w:lang w:eastAsia="ru-RU"/>
              </w:rPr>
              <w:t xml:space="preserve"> под одежду</w:t>
            </w:r>
          </w:p>
        </w:tc>
        <w:tc>
          <w:tcPr>
            <w:tcW w:w="977" w:type="dxa"/>
            <w:vMerge/>
            <w:vAlign w:val="center"/>
            <w:hideMark/>
          </w:tcPr>
          <w:p w14:paraId="3A3DD4AA" w14:textId="77777777" w:rsidR="000E1233" w:rsidRPr="00647135" w:rsidRDefault="000E1233" w:rsidP="00647135">
            <w:pPr>
              <w:rPr>
                <w:sz w:val="22"/>
                <w:szCs w:val="22"/>
                <w:lang w:eastAsia="ru-RU"/>
              </w:rPr>
            </w:pPr>
          </w:p>
        </w:tc>
        <w:tc>
          <w:tcPr>
            <w:tcW w:w="977" w:type="dxa"/>
            <w:vMerge/>
            <w:vAlign w:val="center"/>
            <w:hideMark/>
          </w:tcPr>
          <w:p w14:paraId="711457BE" w14:textId="77777777" w:rsidR="000E1233" w:rsidRPr="00647135" w:rsidRDefault="000E1233" w:rsidP="00647135">
            <w:pPr>
              <w:rPr>
                <w:sz w:val="22"/>
                <w:szCs w:val="22"/>
                <w:lang w:eastAsia="ru-RU"/>
              </w:rPr>
            </w:pPr>
          </w:p>
        </w:tc>
      </w:tr>
      <w:tr w:rsidR="000E1233" w:rsidRPr="00647135" w14:paraId="475F7E50" w14:textId="77777777" w:rsidTr="00BF47AA">
        <w:trPr>
          <w:trHeight w:val="315"/>
        </w:trPr>
        <w:tc>
          <w:tcPr>
            <w:tcW w:w="561" w:type="dxa"/>
            <w:vMerge/>
            <w:vAlign w:val="center"/>
            <w:hideMark/>
          </w:tcPr>
          <w:p w14:paraId="3660F53A" w14:textId="77777777" w:rsidR="000E1233" w:rsidRPr="00647135" w:rsidRDefault="000E1233" w:rsidP="00647135">
            <w:pPr>
              <w:rPr>
                <w:sz w:val="22"/>
                <w:szCs w:val="22"/>
                <w:lang w:eastAsia="ru-RU"/>
              </w:rPr>
            </w:pPr>
          </w:p>
        </w:tc>
        <w:tc>
          <w:tcPr>
            <w:tcW w:w="2046" w:type="dxa"/>
            <w:vMerge/>
            <w:vAlign w:val="center"/>
            <w:hideMark/>
          </w:tcPr>
          <w:p w14:paraId="40AC75CE" w14:textId="77777777" w:rsidR="000E1233" w:rsidRPr="00647135" w:rsidRDefault="000E1233" w:rsidP="00647135">
            <w:pPr>
              <w:rPr>
                <w:sz w:val="22"/>
                <w:szCs w:val="22"/>
                <w:lang w:eastAsia="ru-RU"/>
              </w:rPr>
            </w:pPr>
          </w:p>
        </w:tc>
        <w:tc>
          <w:tcPr>
            <w:tcW w:w="2876" w:type="dxa"/>
            <w:shd w:val="clear" w:color="000000" w:fill="FFFFFF"/>
            <w:vAlign w:val="center"/>
            <w:hideMark/>
          </w:tcPr>
          <w:p w14:paraId="33304178" w14:textId="77777777" w:rsidR="000E1233" w:rsidRPr="00647135" w:rsidRDefault="000E1233" w:rsidP="00647135">
            <w:pPr>
              <w:rPr>
                <w:sz w:val="22"/>
                <w:szCs w:val="22"/>
                <w:lang w:eastAsia="ru-RU"/>
              </w:rPr>
            </w:pPr>
            <w:r w:rsidRPr="00647135">
              <w:rPr>
                <w:sz w:val="22"/>
                <w:szCs w:val="22"/>
                <w:lang w:eastAsia="ru-RU"/>
              </w:rPr>
              <w:t xml:space="preserve">Регулирование по высоте </w:t>
            </w:r>
          </w:p>
        </w:tc>
        <w:tc>
          <w:tcPr>
            <w:tcW w:w="7023" w:type="dxa"/>
            <w:shd w:val="clear" w:color="000000" w:fill="FFFFFF"/>
            <w:vAlign w:val="center"/>
            <w:hideMark/>
          </w:tcPr>
          <w:p w14:paraId="5D4C6611" w14:textId="77777777" w:rsidR="000E1233" w:rsidRPr="00647135" w:rsidRDefault="000E1233" w:rsidP="00647135">
            <w:pPr>
              <w:rPr>
                <w:sz w:val="22"/>
                <w:szCs w:val="22"/>
                <w:lang w:eastAsia="ru-RU"/>
              </w:rPr>
            </w:pPr>
            <w:r w:rsidRPr="00647135">
              <w:rPr>
                <w:sz w:val="22"/>
                <w:szCs w:val="22"/>
                <w:lang w:eastAsia="ru-RU"/>
              </w:rPr>
              <w:t xml:space="preserve"> Шкаф должен регулироваться по высоте при помощи опор </w:t>
            </w:r>
          </w:p>
        </w:tc>
        <w:tc>
          <w:tcPr>
            <w:tcW w:w="977" w:type="dxa"/>
            <w:vMerge/>
            <w:vAlign w:val="center"/>
            <w:hideMark/>
          </w:tcPr>
          <w:p w14:paraId="56F49355" w14:textId="77777777" w:rsidR="000E1233" w:rsidRPr="00647135" w:rsidRDefault="000E1233" w:rsidP="00647135">
            <w:pPr>
              <w:rPr>
                <w:sz w:val="22"/>
                <w:szCs w:val="22"/>
                <w:lang w:eastAsia="ru-RU"/>
              </w:rPr>
            </w:pPr>
          </w:p>
        </w:tc>
        <w:tc>
          <w:tcPr>
            <w:tcW w:w="977" w:type="dxa"/>
            <w:vMerge/>
            <w:vAlign w:val="center"/>
            <w:hideMark/>
          </w:tcPr>
          <w:p w14:paraId="7FC51910" w14:textId="77777777" w:rsidR="000E1233" w:rsidRPr="00647135" w:rsidRDefault="000E1233" w:rsidP="00647135">
            <w:pPr>
              <w:rPr>
                <w:sz w:val="22"/>
                <w:szCs w:val="22"/>
                <w:lang w:eastAsia="ru-RU"/>
              </w:rPr>
            </w:pPr>
          </w:p>
        </w:tc>
      </w:tr>
      <w:tr w:rsidR="000E1233" w:rsidRPr="00647135" w14:paraId="3381F982" w14:textId="77777777" w:rsidTr="00BF47AA">
        <w:trPr>
          <w:trHeight w:val="315"/>
        </w:trPr>
        <w:tc>
          <w:tcPr>
            <w:tcW w:w="561" w:type="dxa"/>
            <w:vMerge/>
            <w:vAlign w:val="center"/>
            <w:hideMark/>
          </w:tcPr>
          <w:p w14:paraId="357D9483" w14:textId="77777777" w:rsidR="000E1233" w:rsidRPr="00647135" w:rsidRDefault="000E1233" w:rsidP="00647135">
            <w:pPr>
              <w:rPr>
                <w:sz w:val="22"/>
                <w:szCs w:val="22"/>
                <w:lang w:eastAsia="ru-RU"/>
              </w:rPr>
            </w:pPr>
          </w:p>
        </w:tc>
        <w:tc>
          <w:tcPr>
            <w:tcW w:w="2046" w:type="dxa"/>
            <w:vMerge/>
            <w:vAlign w:val="center"/>
            <w:hideMark/>
          </w:tcPr>
          <w:p w14:paraId="2DB72A13" w14:textId="77777777" w:rsidR="000E1233" w:rsidRPr="00647135" w:rsidRDefault="000E1233" w:rsidP="00647135">
            <w:pPr>
              <w:rPr>
                <w:sz w:val="22"/>
                <w:szCs w:val="22"/>
                <w:lang w:eastAsia="ru-RU"/>
              </w:rPr>
            </w:pPr>
          </w:p>
        </w:tc>
        <w:tc>
          <w:tcPr>
            <w:tcW w:w="2876" w:type="dxa"/>
            <w:shd w:val="clear" w:color="000000" w:fill="FFFFFF"/>
            <w:vAlign w:val="center"/>
            <w:hideMark/>
          </w:tcPr>
          <w:p w14:paraId="66D5F57D" w14:textId="22C6400E" w:rsidR="000E1233" w:rsidRPr="00647135" w:rsidRDefault="000E1233" w:rsidP="00647135">
            <w:pPr>
              <w:rPr>
                <w:sz w:val="22"/>
                <w:szCs w:val="22"/>
                <w:lang w:eastAsia="ru-RU"/>
              </w:rPr>
            </w:pPr>
            <w:r w:rsidRPr="00647135">
              <w:rPr>
                <w:sz w:val="22"/>
                <w:szCs w:val="22"/>
                <w:lang w:eastAsia="ru-RU"/>
              </w:rPr>
              <w:t>Высота опоры</w:t>
            </w:r>
            <w:r w:rsidR="007002F8">
              <w:rPr>
                <w:sz w:val="22"/>
                <w:szCs w:val="22"/>
                <w:lang w:eastAsia="ru-RU"/>
              </w:rPr>
              <w:t>, должна быть</w:t>
            </w:r>
          </w:p>
        </w:tc>
        <w:tc>
          <w:tcPr>
            <w:tcW w:w="7023" w:type="dxa"/>
            <w:shd w:val="clear" w:color="000000" w:fill="FFFFFF"/>
            <w:vAlign w:val="center"/>
            <w:hideMark/>
          </w:tcPr>
          <w:p w14:paraId="3937AD67" w14:textId="77777777" w:rsidR="000E1233" w:rsidRPr="00647135" w:rsidRDefault="000E1233" w:rsidP="00647135">
            <w:pPr>
              <w:rPr>
                <w:sz w:val="22"/>
                <w:szCs w:val="22"/>
                <w:lang w:eastAsia="ru-RU"/>
              </w:rPr>
            </w:pPr>
            <w:r w:rsidRPr="00647135">
              <w:rPr>
                <w:sz w:val="22"/>
                <w:szCs w:val="22"/>
                <w:lang w:eastAsia="ru-RU"/>
              </w:rPr>
              <w:t>50-60 мм</w:t>
            </w:r>
          </w:p>
        </w:tc>
        <w:tc>
          <w:tcPr>
            <w:tcW w:w="977" w:type="dxa"/>
            <w:vMerge/>
            <w:vAlign w:val="center"/>
            <w:hideMark/>
          </w:tcPr>
          <w:p w14:paraId="28041EF6" w14:textId="77777777" w:rsidR="000E1233" w:rsidRPr="00647135" w:rsidRDefault="000E1233" w:rsidP="00647135">
            <w:pPr>
              <w:rPr>
                <w:sz w:val="22"/>
                <w:szCs w:val="22"/>
                <w:lang w:eastAsia="ru-RU"/>
              </w:rPr>
            </w:pPr>
          </w:p>
        </w:tc>
        <w:tc>
          <w:tcPr>
            <w:tcW w:w="977" w:type="dxa"/>
            <w:vMerge/>
            <w:vAlign w:val="center"/>
            <w:hideMark/>
          </w:tcPr>
          <w:p w14:paraId="41249557" w14:textId="77777777" w:rsidR="000E1233" w:rsidRPr="00647135" w:rsidRDefault="000E1233" w:rsidP="00647135">
            <w:pPr>
              <w:rPr>
                <w:sz w:val="22"/>
                <w:szCs w:val="22"/>
                <w:lang w:eastAsia="ru-RU"/>
              </w:rPr>
            </w:pPr>
          </w:p>
        </w:tc>
      </w:tr>
      <w:tr w:rsidR="000E1233" w:rsidRPr="00647135" w14:paraId="5F6FB286" w14:textId="77777777" w:rsidTr="00BF47AA">
        <w:trPr>
          <w:trHeight w:val="315"/>
        </w:trPr>
        <w:tc>
          <w:tcPr>
            <w:tcW w:w="561" w:type="dxa"/>
            <w:vMerge w:val="restart"/>
            <w:shd w:val="clear" w:color="000000" w:fill="FFFFFF"/>
            <w:vAlign w:val="center"/>
            <w:hideMark/>
          </w:tcPr>
          <w:p w14:paraId="08786061" w14:textId="77777777" w:rsidR="000E1233" w:rsidRPr="00647135" w:rsidRDefault="000E1233" w:rsidP="00647135">
            <w:pPr>
              <w:jc w:val="center"/>
              <w:rPr>
                <w:sz w:val="22"/>
                <w:szCs w:val="22"/>
                <w:lang w:eastAsia="ru-RU"/>
              </w:rPr>
            </w:pPr>
            <w:r w:rsidRPr="00647135">
              <w:rPr>
                <w:sz w:val="22"/>
                <w:szCs w:val="22"/>
                <w:lang w:eastAsia="ru-RU"/>
              </w:rPr>
              <w:t>8</w:t>
            </w:r>
          </w:p>
        </w:tc>
        <w:tc>
          <w:tcPr>
            <w:tcW w:w="2046" w:type="dxa"/>
            <w:vMerge w:val="restart"/>
            <w:shd w:val="clear" w:color="000000" w:fill="FFFFFF"/>
            <w:vAlign w:val="center"/>
            <w:hideMark/>
          </w:tcPr>
          <w:p w14:paraId="0D1618BF" w14:textId="77777777" w:rsidR="000E1233" w:rsidRPr="00647135" w:rsidRDefault="000E1233" w:rsidP="00647135">
            <w:pPr>
              <w:rPr>
                <w:sz w:val="22"/>
                <w:szCs w:val="22"/>
                <w:lang w:eastAsia="ru-RU"/>
              </w:rPr>
            </w:pPr>
            <w:r w:rsidRPr="00647135">
              <w:rPr>
                <w:sz w:val="22"/>
                <w:szCs w:val="22"/>
                <w:lang w:eastAsia="ru-RU"/>
              </w:rPr>
              <w:t>Антресоль для документов</w:t>
            </w:r>
          </w:p>
        </w:tc>
        <w:tc>
          <w:tcPr>
            <w:tcW w:w="2876" w:type="dxa"/>
            <w:shd w:val="clear" w:color="auto" w:fill="auto"/>
            <w:noWrap/>
            <w:hideMark/>
          </w:tcPr>
          <w:tbl>
            <w:tblPr>
              <w:tblW w:w="0" w:type="auto"/>
              <w:tblCellSpacing w:w="0" w:type="dxa"/>
              <w:tblCellMar>
                <w:left w:w="0" w:type="dxa"/>
                <w:right w:w="0" w:type="dxa"/>
              </w:tblCellMar>
              <w:tblLook w:val="04A0" w:firstRow="1" w:lastRow="0" w:firstColumn="1" w:lastColumn="0" w:noHBand="0" w:noVBand="1"/>
            </w:tblPr>
            <w:tblGrid>
              <w:gridCol w:w="2650"/>
            </w:tblGrid>
            <w:tr w:rsidR="000E1233" w:rsidRPr="00647135" w14:paraId="6E13286D" w14:textId="77777777" w:rsidTr="007002F8">
              <w:trPr>
                <w:trHeight w:val="315"/>
                <w:tblCellSpacing w:w="0" w:type="dxa"/>
              </w:trPr>
              <w:tc>
                <w:tcPr>
                  <w:tcW w:w="2650" w:type="dxa"/>
                  <w:tcBorders>
                    <w:top w:val="nil"/>
                    <w:left w:val="nil"/>
                    <w:bottom w:val="single" w:sz="8" w:space="0" w:color="auto"/>
                    <w:right w:val="single" w:sz="8" w:space="0" w:color="auto"/>
                  </w:tcBorders>
                  <w:shd w:val="clear" w:color="000000" w:fill="FFFFFF"/>
                  <w:vAlign w:val="center"/>
                  <w:hideMark/>
                </w:tcPr>
                <w:p w14:paraId="1A59475B" w14:textId="2A941CAC" w:rsidR="000E1233" w:rsidRPr="00647135" w:rsidRDefault="000E1233" w:rsidP="00647135">
                  <w:pPr>
                    <w:rPr>
                      <w:sz w:val="22"/>
                      <w:szCs w:val="22"/>
                      <w:lang w:eastAsia="ru-RU"/>
                    </w:rPr>
                  </w:pPr>
                  <w:r w:rsidRPr="00647135">
                    <w:rPr>
                      <w:noProof/>
                      <w:sz w:val="22"/>
                      <w:szCs w:val="22"/>
                      <w:lang w:eastAsia="ru-RU"/>
                    </w:rPr>
                    <mc:AlternateContent>
                      <mc:Choice Requires="wps">
                        <w:drawing>
                          <wp:anchor distT="0" distB="0" distL="114300" distR="114300" simplePos="0" relativeHeight="251667456" behindDoc="0" locked="0" layoutInCell="1" allowOverlap="1" wp14:anchorId="117AE1DD" wp14:editId="32378CD0">
                            <wp:simplePos x="0" y="0"/>
                            <wp:positionH relativeFrom="column">
                              <wp:posOffset>0</wp:posOffset>
                            </wp:positionH>
                            <wp:positionV relativeFrom="paragraph">
                              <wp:posOffset>0</wp:posOffset>
                            </wp:positionV>
                            <wp:extent cx="304800" cy="200025"/>
                            <wp:effectExtent l="0" t="0" r="0" b="9525"/>
                            <wp:wrapNone/>
                            <wp:docPr id="38" name="Прямоугольник 38" descr="https://im0-tub-ua.yandex.net/i?id=c992112ea98d45ceb62a6a85fe47974c&amp;n=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w14:anchorId="3E79150F" id="Прямоугольник 38" o:spid="_x0000_s1026" alt="https://im0-tub-ua.yandex.net/i?id=c992112ea98d45ceb62a6a85fe47974c&amp;n=13" style="position:absolute;margin-left:0;margin-top:0;width:24pt;height:1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" filled="f" stroked="f">
                            <o:lock v:ext="edit" aspectratio="t"/>
                          </v:rect>
                        </w:pict>
                      </mc:Fallback>
                    </mc:AlternateContent>
                  </w:r>
                  <w:r w:rsidRPr="00647135">
                    <w:rPr>
                      <w:sz w:val="22"/>
                      <w:szCs w:val="22"/>
                      <w:lang w:eastAsia="ru-RU"/>
                    </w:rPr>
                    <w:t xml:space="preserve">Габаритные размеры </w:t>
                  </w:r>
                </w:p>
              </w:tc>
            </w:tr>
          </w:tbl>
          <w:p w14:paraId="7002CA8A" w14:textId="77777777" w:rsidR="000E1233" w:rsidRPr="00647135" w:rsidRDefault="000E1233" w:rsidP="00647135">
            <w:pPr>
              <w:rPr>
                <w:sz w:val="22"/>
                <w:szCs w:val="22"/>
                <w:lang w:eastAsia="ru-RU"/>
              </w:rPr>
            </w:pPr>
          </w:p>
        </w:tc>
        <w:tc>
          <w:tcPr>
            <w:tcW w:w="7023" w:type="dxa"/>
            <w:shd w:val="clear" w:color="000000" w:fill="FFFFFF"/>
            <w:vAlign w:val="center"/>
            <w:hideMark/>
          </w:tcPr>
          <w:p w14:paraId="36211488" w14:textId="69C6C854" w:rsidR="000E1233" w:rsidRPr="00647135" w:rsidRDefault="000E1233" w:rsidP="00647135">
            <w:pPr>
              <w:rPr>
                <w:sz w:val="22"/>
                <w:szCs w:val="22"/>
                <w:lang w:eastAsia="ru-RU"/>
              </w:rPr>
            </w:pPr>
            <w:r w:rsidRPr="00647135">
              <w:rPr>
                <w:sz w:val="22"/>
                <w:szCs w:val="22"/>
                <w:lang w:eastAsia="ru-RU"/>
              </w:rPr>
              <w:t xml:space="preserve">Габаритные размеры шкафа </w:t>
            </w:r>
            <w:r w:rsidR="007002F8">
              <w:rPr>
                <w:sz w:val="22"/>
                <w:szCs w:val="22"/>
                <w:lang w:eastAsia="ru-RU"/>
              </w:rPr>
              <w:t xml:space="preserve">должны быть </w:t>
            </w:r>
            <w:r w:rsidRPr="00647135">
              <w:rPr>
                <w:sz w:val="22"/>
                <w:szCs w:val="22"/>
                <w:lang w:eastAsia="ru-RU"/>
              </w:rPr>
              <w:t xml:space="preserve">(ВхДлхГл) 500±10мм*720±10мм*380±5мм   </w:t>
            </w:r>
          </w:p>
        </w:tc>
        <w:tc>
          <w:tcPr>
            <w:tcW w:w="977" w:type="dxa"/>
            <w:vMerge w:val="restart"/>
            <w:shd w:val="clear" w:color="000000" w:fill="FFFFFF"/>
            <w:vAlign w:val="center"/>
            <w:hideMark/>
          </w:tcPr>
          <w:p w14:paraId="2E1D7DC0" w14:textId="77777777" w:rsidR="000E1233" w:rsidRPr="00647135" w:rsidRDefault="000E1233" w:rsidP="00647135">
            <w:pPr>
              <w:jc w:val="center"/>
              <w:rPr>
                <w:sz w:val="22"/>
                <w:szCs w:val="22"/>
                <w:lang w:eastAsia="ru-RU"/>
              </w:rPr>
            </w:pPr>
            <w:r w:rsidRPr="00647135">
              <w:rPr>
                <w:sz w:val="22"/>
                <w:szCs w:val="22"/>
                <w:lang w:eastAsia="ru-RU"/>
              </w:rPr>
              <w:t>шт</w:t>
            </w:r>
          </w:p>
        </w:tc>
        <w:tc>
          <w:tcPr>
            <w:tcW w:w="977" w:type="dxa"/>
            <w:vMerge w:val="restart"/>
            <w:shd w:val="clear" w:color="000000" w:fill="FFFFFF"/>
            <w:vAlign w:val="center"/>
            <w:hideMark/>
          </w:tcPr>
          <w:p w14:paraId="3C6DE825" w14:textId="77777777" w:rsidR="000E1233" w:rsidRPr="00647135" w:rsidRDefault="000E1233" w:rsidP="00647135">
            <w:pPr>
              <w:jc w:val="center"/>
              <w:rPr>
                <w:sz w:val="22"/>
                <w:szCs w:val="22"/>
                <w:lang w:eastAsia="ru-RU"/>
              </w:rPr>
            </w:pPr>
            <w:r w:rsidRPr="00647135">
              <w:rPr>
                <w:sz w:val="22"/>
                <w:szCs w:val="22"/>
                <w:lang w:eastAsia="ru-RU"/>
              </w:rPr>
              <w:t>5</w:t>
            </w:r>
          </w:p>
        </w:tc>
      </w:tr>
      <w:tr w:rsidR="000E1233" w:rsidRPr="00647135" w14:paraId="56DBE4EE" w14:textId="77777777" w:rsidTr="00BF47AA">
        <w:trPr>
          <w:trHeight w:val="915"/>
        </w:trPr>
        <w:tc>
          <w:tcPr>
            <w:tcW w:w="561" w:type="dxa"/>
            <w:vMerge/>
            <w:vAlign w:val="center"/>
            <w:hideMark/>
          </w:tcPr>
          <w:p w14:paraId="5B20ABC6" w14:textId="77777777" w:rsidR="000E1233" w:rsidRPr="00647135" w:rsidRDefault="000E1233" w:rsidP="00647135">
            <w:pPr>
              <w:rPr>
                <w:sz w:val="22"/>
                <w:szCs w:val="22"/>
                <w:lang w:eastAsia="ru-RU"/>
              </w:rPr>
            </w:pPr>
          </w:p>
        </w:tc>
        <w:tc>
          <w:tcPr>
            <w:tcW w:w="2046" w:type="dxa"/>
            <w:vMerge/>
            <w:vAlign w:val="center"/>
            <w:hideMark/>
          </w:tcPr>
          <w:p w14:paraId="0F6AB6C1" w14:textId="77777777" w:rsidR="000E1233" w:rsidRPr="00647135" w:rsidRDefault="000E1233" w:rsidP="00647135">
            <w:pPr>
              <w:rPr>
                <w:sz w:val="22"/>
                <w:szCs w:val="22"/>
                <w:lang w:eastAsia="ru-RU"/>
              </w:rPr>
            </w:pPr>
          </w:p>
        </w:tc>
        <w:tc>
          <w:tcPr>
            <w:tcW w:w="2876" w:type="dxa"/>
            <w:shd w:val="clear" w:color="000000" w:fill="FFFFFF"/>
            <w:vAlign w:val="center"/>
            <w:hideMark/>
          </w:tcPr>
          <w:p w14:paraId="0BF1CC34" w14:textId="77777777" w:rsidR="000E1233" w:rsidRPr="00647135" w:rsidRDefault="000E1233" w:rsidP="00647135">
            <w:pPr>
              <w:rPr>
                <w:sz w:val="22"/>
                <w:szCs w:val="22"/>
                <w:lang w:eastAsia="ru-RU"/>
              </w:rPr>
            </w:pPr>
            <w:proofErr w:type="gramStart"/>
            <w:r w:rsidRPr="00647135">
              <w:rPr>
                <w:sz w:val="22"/>
                <w:szCs w:val="22"/>
                <w:lang w:eastAsia="ru-RU"/>
              </w:rPr>
              <w:t>Материал  задней</w:t>
            </w:r>
            <w:proofErr w:type="gramEnd"/>
            <w:r w:rsidRPr="00647135">
              <w:rPr>
                <w:sz w:val="22"/>
                <w:szCs w:val="22"/>
                <w:lang w:eastAsia="ru-RU"/>
              </w:rPr>
              <w:t xml:space="preserve"> и боковых стенок, дверей, полок и дна</w:t>
            </w:r>
          </w:p>
        </w:tc>
        <w:tc>
          <w:tcPr>
            <w:tcW w:w="7023" w:type="dxa"/>
            <w:shd w:val="clear" w:color="000000" w:fill="FFFFFF"/>
            <w:vAlign w:val="center"/>
            <w:hideMark/>
          </w:tcPr>
          <w:p w14:paraId="5633A24F" w14:textId="77777777" w:rsidR="000E1233" w:rsidRPr="00647135" w:rsidRDefault="000E1233" w:rsidP="00647135">
            <w:pPr>
              <w:rPr>
                <w:sz w:val="22"/>
                <w:szCs w:val="22"/>
                <w:lang w:eastAsia="ru-RU"/>
              </w:rPr>
            </w:pPr>
            <w:r w:rsidRPr="00647135">
              <w:rPr>
                <w:sz w:val="22"/>
                <w:szCs w:val="22"/>
                <w:lang w:eastAsia="ru-RU"/>
              </w:rPr>
              <w:t xml:space="preserve">ЛДСП должно быть толщиной от 15 мм. Класс эмиссии ЛДСП - Е0,5 или Е1 по ГОСТ 10632-2014. </w:t>
            </w:r>
          </w:p>
        </w:tc>
        <w:tc>
          <w:tcPr>
            <w:tcW w:w="977" w:type="dxa"/>
            <w:vMerge/>
            <w:vAlign w:val="center"/>
            <w:hideMark/>
          </w:tcPr>
          <w:p w14:paraId="15E68C1D" w14:textId="77777777" w:rsidR="000E1233" w:rsidRPr="00647135" w:rsidRDefault="000E1233" w:rsidP="00647135">
            <w:pPr>
              <w:rPr>
                <w:sz w:val="22"/>
                <w:szCs w:val="22"/>
                <w:lang w:eastAsia="ru-RU"/>
              </w:rPr>
            </w:pPr>
          </w:p>
        </w:tc>
        <w:tc>
          <w:tcPr>
            <w:tcW w:w="977" w:type="dxa"/>
            <w:vMerge/>
            <w:vAlign w:val="center"/>
            <w:hideMark/>
          </w:tcPr>
          <w:p w14:paraId="4899FF17" w14:textId="77777777" w:rsidR="000E1233" w:rsidRPr="00647135" w:rsidRDefault="000E1233" w:rsidP="00647135">
            <w:pPr>
              <w:rPr>
                <w:sz w:val="22"/>
                <w:szCs w:val="22"/>
                <w:lang w:eastAsia="ru-RU"/>
              </w:rPr>
            </w:pPr>
          </w:p>
        </w:tc>
      </w:tr>
      <w:tr w:rsidR="000E1233" w:rsidRPr="00647135" w14:paraId="4867B00B" w14:textId="77777777" w:rsidTr="00BF47AA">
        <w:trPr>
          <w:trHeight w:val="615"/>
        </w:trPr>
        <w:tc>
          <w:tcPr>
            <w:tcW w:w="561" w:type="dxa"/>
            <w:vMerge/>
            <w:vAlign w:val="center"/>
            <w:hideMark/>
          </w:tcPr>
          <w:p w14:paraId="4CEA548E" w14:textId="77777777" w:rsidR="000E1233" w:rsidRPr="00647135" w:rsidRDefault="000E1233" w:rsidP="00647135">
            <w:pPr>
              <w:rPr>
                <w:sz w:val="22"/>
                <w:szCs w:val="22"/>
                <w:lang w:eastAsia="ru-RU"/>
              </w:rPr>
            </w:pPr>
          </w:p>
        </w:tc>
        <w:tc>
          <w:tcPr>
            <w:tcW w:w="2046" w:type="dxa"/>
            <w:vMerge/>
            <w:vAlign w:val="center"/>
            <w:hideMark/>
          </w:tcPr>
          <w:p w14:paraId="54BA9A1C" w14:textId="77777777" w:rsidR="000E1233" w:rsidRPr="00647135" w:rsidRDefault="000E1233" w:rsidP="00647135">
            <w:pPr>
              <w:rPr>
                <w:sz w:val="22"/>
                <w:szCs w:val="22"/>
                <w:lang w:eastAsia="ru-RU"/>
              </w:rPr>
            </w:pPr>
          </w:p>
        </w:tc>
        <w:tc>
          <w:tcPr>
            <w:tcW w:w="2876" w:type="dxa"/>
            <w:shd w:val="clear" w:color="000000" w:fill="FFFFFF"/>
            <w:vAlign w:val="center"/>
            <w:hideMark/>
          </w:tcPr>
          <w:p w14:paraId="15B70BCD" w14:textId="77777777" w:rsidR="000E1233" w:rsidRPr="00647135" w:rsidRDefault="000E1233" w:rsidP="00647135">
            <w:pPr>
              <w:rPr>
                <w:sz w:val="22"/>
                <w:szCs w:val="22"/>
                <w:lang w:eastAsia="ru-RU"/>
              </w:rPr>
            </w:pPr>
            <w:r w:rsidRPr="00647135">
              <w:rPr>
                <w:sz w:val="22"/>
                <w:szCs w:val="22"/>
                <w:lang w:eastAsia="ru-RU"/>
              </w:rPr>
              <w:t>Материал верхнего топа</w:t>
            </w:r>
          </w:p>
        </w:tc>
        <w:tc>
          <w:tcPr>
            <w:tcW w:w="7023" w:type="dxa"/>
            <w:shd w:val="clear" w:color="000000" w:fill="FFFFFF"/>
            <w:vAlign w:val="center"/>
            <w:hideMark/>
          </w:tcPr>
          <w:p w14:paraId="2A4C72F8" w14:textId="77777777" w:rsidR="000E1233" w:rsidRPr="00647135" w:rsidRDefault="000E1233" w:rsidP="00647135">
            <w:pPr>
              <w:rPr>
                <w:sz w:val="22"/>
                <w:szCs w:val="22"/>
                <w:lang w:eastAsia="ru-RU"/>
              </w:rPr>
            </w:pPr>
            <w:r w:rsidRPr="00647135">
              <w:rPr>
                <w:sz w:val="22"/>
                <w:szCs w:val="22"/>
                <w:lang w:eastAsia="ru-RU"/>
              </w:rPr>
              <w:t xml:space="preserve">ЛДСП должно быть толщиной от 25 мм. Класс эмиссии ЛДСП - Е0,5 или Е1 по ГОСТ 10632-2014. </w:t>
            </w:r>
          </w:p>
        </w:tc>
        <w:tc>
          <w:tcPr>
            <w:tcW w:w="977" w:type="dxa"/>
            <w:vMerge/>
            <w:vAlign w:val="center"/>
            <w:hideMark/>
          </w:tcPr>
          <w:p w14:paraId="51E3501C" w14:textId="77777777" w:rsidR="000E1233" w:rsidRPr="00647135" w:rsidRDefault="000E1233" w:rsidP="00647135">
            <w:pPr>
              <w:rPr>
                <w:sz w:val="22"/>
                <w:szCs w:val="22"/>
                <w:lang w:eastAsia="ru-RU"/>
              </w:rPr>
            </w:pPr>
          </w:p>
        </w:tc>
        <w:tc>
          <w:tcPr>
            <w:tcW w:w="977" w:type="dxa"/>
            <w:vMerge/>
            <w:vAlign w:val="center"/>
            <w:hideMark/>
          </w:tcPr>
          <w:p w14:paraId="18852EF8" w14:textId="77777777" w:rsidR="000E1233" w:rsidRPr="00647135" w:rsidRDefault="000E1233" w:rsidP="00647135">
            <w:pPr>
              <w:rPr>
                <w:sz w:val="22"/>
                <w:szCs w:val="22"/>
                <w:lang w:eastAsia="ru-RU"/>
              </w:rPr>
            </w:pPr>
          </w:p>
        </w:tc>
      </w:tr>
      <w:tr w:rsidR="000E1233" w:rsidRPr="00647135" w14:paraId="573E0529" w14:textId="77777777" w:rsidTr="00BF47AA">
        <w:trPr>
          <w:trHeight w:val="615"/>
        </w:trPr>
        <w:tc>
          <w:tcPr>
            <w:tcW w:w="561" w:type="dxa"/>
            <w:vMerge/>
            <w:vAlign w:val="center"/>
            <w:hideMark/>
          </w:tcPr>
          <w:p w14:paraId="4CD96891" w14:textId="77777777" w:rsidR="000E1233" w:rsidRPr="00647135" w:rsidRDefault="000E1233" w:rsidP="00647135">
            <w:pPr>
              <w:rPr>
                <w:sz w:val="22"/>
                <w:szCs w:val="22"/>
                <w:lang w:eastAsia="ru-RU"/>
              </w:rPr>
            </w:pPr>
          </w:p>
        </w:tc>
        <w:tc>
          <w:tcPr>
            <w:tcW w:w="2046" w:type="dxa"/>
            <w:vMerge/>
            <w:vAlign w:val="center"/>
            <w:hideMark/>
          </w:tcPr>
          <w:p w14:paraId="4B8D62F5" w14:textId="77777777" w:rsidR="000E1233" w:rsidRPr="00647135" w:rsidRDefault="000E1233" w:rsidP="00647135">
            <w:pPr>
              <w:rPr>
                <w:sz w:val="22"/>
                <w:szCs w:val="22"/>
                <w:lang w:eastAsia="ru-RU"/>
              </w:rPr>
            </w:pPr>
          </w:p>
        </w:tc>
        <w:tc>
          <w:tcPr>
            <w:tcW w:w="2876" w:type="dxa"/>
            <w:shd w:val="clear" w:color="000000" w:fill="FFFFFF"/>
            <w:vAlign w:val="center"/>
            <w:hideMark/>
          </w:tcPr>
          <w:p w14:paraId="0A1A3A82" w14:textId="77777777" w:rsidR="000E1233" w:rsidRPr="00647135" w:rsidRDefault="000E1233" w:rsidP="00647135">
            <w:pPr>
              <w:rPr>
                <w:sz w:val="22"/>
                <w:szCs w:val="22"/>
                <w:lang w:eastAsia="ru-RU"/>
              </w:rPr>
            </w:pPr>
            <w:r w:rsidRPr="00647135">
              <w:rPr>
                <w:sz w:val="22"/>
                <w:szCs w:val="22"/>
                <w:lang w:eastAsia="ru-RU"/>
              </w:rPr>
              <w:t>Кромка</w:t>
            </w:r>
          </w:p>
        </w:tc>
        <w:tc>
          <w:tcPr>
            <w:tcW w:w="7023" w:type="dxa"/>
            <w:shd w:val="clear" w:color="000000" w:fill="FFFFFF"/>
            <w:vAlign w:val="center"/>
            <w:hideMark/>
          </w:tcPr>
          <w:p w14:paraId="2B43371D" w14:textId="77777777" w:rsidR="000E1233" w:rsidRPr="00647135" w:rsidRDefault="000E1233" w:rsidP="00647135">
            <w:pPr>
              <w:rPr>
                <w:sz w:val="22"/>
                <w:szCs w:val="22"/>
                <w:lang w:eastAsia="ru-RU"/>
              </w:rPr>
            </w:pPr>
            <w:r w:rsidRPr="00647135">
              <w:rPr>
                <w:sz w:val="22"/>
                <w:szCs w:val="22"/>
                <w:lang w:eastAsia="ru-RU"/>
              </w:rPr>
              <w:t xml:space="preserve">Все торцы облицованы кромкой ПВХ толщиной не менее 2 мм цвет кромки в тон ЛДСП. </w:t>
            </w:r>
          </w:p>
        </w:tc>
        <w:tc>
          <w:tcPr>
            <w:tcW w:w="977" w:type="dxa"/>
            <w:vMerge/>
            <w:vAlign w:val="center"/>
            <w:hideMark/>
          </w:tcPr>
          <w:p w14:paraId="4CA61B9E" w14:textId="77777777" w:rsidR="000E1233" w:rsidRPr="00647135" w:rsidRDefault="000E1233" w:rsidP="00647135">
            <w:pPr>
              <w:rPr>
                <w:sz w:val="22"/>
                <w:szCs w:val="22"/>
                <w:lang w:eastAsia="ru-RU"/>
              </w:rPr>
            </w:pPr>
          </w:p>
        </w:tc>
        <w:tc>
          <w:tcPr>
            <w:tcW w:w="977" w:type="dxa"/>
            <w:vMerge/>
            <w:vAlign w:val="center"/>
            <w:hideMark/>
          </w:tcPr>
          <w:p w14:paraId="1B7E4C33" w14:textId="77777777" w:rsidR="000E1233" w:rsidRPr="00647135" w:rsidRDefault="000E1233" w:rsidP="00647135">
            <w:pPr>
              <w:rPr>
                <w:sz w:val="22"/>
                <w:szCs w:val="22"/>
                <w:lang w:eastAsia="ru-RU"/>
              </w:rPr>
            </w:pPr>
          </w:p>
        </w:tc>
      </w:tr>
      <w:tr w:rsidR="000E1233" w:rsidRPr="00647135" w14:paraId="67731EFA" w14:textId="77777777" w:rsidTr="00BF47AA">
        <w:trPr>
          <w:trHeight w:val="315"/>
        </w:trPr>
        <w:tc>
          <w:tcPr>
            <w:tcW w:w="561" w:type="dxa"/>
            <w:vMerge/>
            <w:vAlign w:val="center"/>
            <w:hideMark/>
          </w:tcPr>
          <w:p w14:paraId="0158DE6C" w14:textId="77777777" w:rsidR="000E1233" w:rsidRPr="00647135" w:rsidRDefault="000E1233" w:rsidP="00647135">
            <w:pPr>
              <w:rPr>
                <w:sz w:val="22"/>
                <w:szCs w:val="22"/>
                <w:lang w:eastAsia="ru-RU"/>
              </w:rPr>
            </w:pPr>
          </w:p>
        </w:tc>
        <w:tc>
          <w:tcPr>
            <w:tcW w:w="2046" w:type="dxa"/>
            <w:vMerge/>
            <w:vAlign w:val="center"/>
            <w:hideMark/>
          </w:tcPr>
          <w:p w14:paraId="4959979F" w14:textId="77777777" w:rsidR="000E1233" w:rsidRPr="00647135" w:rsidRDefault="000E1233" w:rsidP="00647135">
            <w:pPr>
              <w:rPr>
                <w:sz w:val="22"/>
                <w:szCs w:val="22"/>
                <w:lang w:eastAsia="ru-RU"/>
              </w:rPr>
            </w:pPr>
          </w:p>
        </w:tc>
        <w:tc>
          <w:tcPr>
            <w:tcW w:w="2876" w:type="dxa"/>
            <w:shd w:val="clear" w:color="000000" w:fill="FFFFFF"/>
            <w:vAlign w:val="center"/>
            <w:hideMark/>
          </w:tcPr>
          <w:p w14:paraId="0D1A860F" w14:textId="5B569403" w:rsidR="000E1233" w:rsidRPr="00647135" w:rsidRDefault="000E1233" w:rsidP="00647135">
            <w:pPr>
              <w:rPr>
                <w:sz w:val="22"/>
                <w:szCs w:val="22"/>
                <w:lang w:eastAsia="ru-RU"/>
              </w:rPr>
            </w:pPr>
            <w:r w:rsidRPr="00647135">
              <w:rPr>
                <w:sz w:val="22"/>
                <w:szCs w:val="22"/>
                <w:lang w:eastAsia="ru-RU"/>
              </w:rPr>
              <w:t>Цвет материала</w:t>
            </w:r>
            <w:r w:rsidR="007002F8">
              <w:rPr>
                <w:sz w:val="22"/>
                <w:szCs w:val="22"/>
                <w:lang w:eastAsia="ru-RU"/>
              </w:rPr>
              <w:t xml:space="preserve"> должен быть</w:t>
            </w:r>
          </w:p>
        </w:tc>
        <w:tc>
          <w:tcPr>
            <w:tcW w:w="7023" w:type="dxa"/>
            <w:shd w:val="clear" w:color="000000" w:fill="FFFFFF"/>
            <w:vAlign w:val="center"/>
            <w:hideMark/>
          </w:tcPr>
          <w:p w14:paraId="4D959D7A" w14:textId="77777777" w:rsidR="000E1233" w:rsidRPr="00647135" w:rsidRDefault="000E1233" w:rsidP="00647135">
            <w:pPr>
              <w:rPr>
                <w:sz w:val="22"/>
                <w:szCs w:val="22"/>
                <w:lang w:eastAsia="ru-RU"/>
              </w:rPr>
            </w:pPr>
            <w:r w:rsidRPr="00647135">
              <w:rPr>
                <w:sz w:val="22"/>
                <w:szCs w:val="22"/>
                <w:lang w:eastAsia="ru-RU"/>
              </w:rPr>
              <w:t>Ясень светлый</w:t>
            </w:r>
          </w:p>
        </w:tc>
        <w:tc>
          <w:tcPr>
            <w:tcW w:w="977" w:type="dxa"/>
            <w:vMerge/>
            <w:vAlign w:val="center"/>
            <w:hideMark/>
          </w:tcPr>
          <w:p w14:paraId="7FC73BB7" w14:textId="77777777" w:rsidR="000E1233" w:rsidRPr="00647135" w:rsidRDefault="000E1233" w:rsidP="00647135">
            <w:pPr>
              <w:rPr>
                <w:sz w:val="22"/>
                <w:szCs w:val="22"/>
                <w:lang w:eastAsia="ru-RU"/>
              </w:rPr>
            </w:pPr>
          </w:p>
        </w:tc>
        <w:tc>
          <w:tcPr>
            <w:tcW w:w="977" w:type="dxa"/>
            <w:vMerge/>
            <w:vAlign w:val="center"/>
            <w:hideMark/>
          </w:tcPr>
          <w:p w14:paraId="194AD8FD" w14:textId="77777777" w:rsidR="000E1233" w:rsidRPr="00647135" w:rsidRDefault="000E1233" w:rsidP="00647135">
            <w:pPr>
              <w:rPr>
                <w:sz w:val="22"/>
                <w:szCs w:val="22"/>
                <w:lang w:eastAsia="ru-RU"/>
              </w:rPr>
            </w:pPr>
          </w:p>
        </w:tc>
      </w:tr>
      <w:tr w:rsidR="000E1233" w:rsidRPr="00647135" w14:paraId="6E50F1AF" w14:textId="77777777" w:rsidTr="00BF47AA">
        <w:trPr>
          <w:trHeight w:val="315"/>
        </w:trPr>
        <w:tc>
          <w:tcPr>
            <w:tcW w:w="561" w:type="dxa"/>
            <w:vMerge/>
            <w:vAlign w:val="center"/>
            <w:hideMark/>
          </w:tcPr>
          <w:p w14:paraId="46783815" w14:textId="77777777" w:rsidR="000E1233" w:rsidRPr="00647135" w:rsidRDefault="000E1233" w:rsidP="00647135">
            <w:pPr>
              <w:rPr>
                <w:sz w:val="22"/>
                <w:szCs w:val="22"/>
                <w:lang w:eastAsia="ru-RU"/>
              </w:rPr>
            </w:pPr>
          </w:p>
        </w:tc>
        <w:tc>
          <w:tcPr>
            <w:tcW w:w="2046" w:type="dxa"/>
            <w:vMerge/>
            <w:vAlign w:val="center"/>
            <w:hideMark/>
          </w:tcPr>
          <w:p w14:paraId="0D0C609D" w14:textId="77777777" w:rsidR="000E1233" w:rsidRPr="00647135" w:rsidRDefault="000E1233" w:rsidP="00647135">
            <w:pPr>
              <w:rPr>
                <w:sz w:val="22"/>
                <w:szCs w:val="22"/>
                <w:lang w:eastAsia="ru-RU"/>
              </w:rPr>
            </w:pPr>
          </w:p>
        </w:tc>
        <w:tc>
          <w:tcPr>
            <w:tcW w:w="2876" w:type="dxa"/>
            <w:shd w:val="clear" w:color="000000" w:fill="FFFFFF"/>
            <w:vAlign w:val="center"/>
            <w:hideMark/>
          </w:tcPr>
          <w:p w14:paraId="2EE3187D" w14:textId="77777777" w:rsidR="000E1233" w:rsidRPr="00647135" w:rsidRDefault="000E1233" w:rsidP="00647135">
            <w:pPr>
              <w:rPr>
                <w:sz w:val="22"/>
                <w:szCs w:val="22"/>
                <w:lang w:eastAsia="ru-RU"/>
              </w:rPr>
            </w:pPr>
            <w:r w:rsidRPr="00647135">
              <w:rPr>
                <w:sz w:val="22"/>
                <w:szCs w:val="22"/>
                <w:lang w:eastAsia="ru-RU"/>
              </w:rPr>
              <w:t>Количество дверей</w:t>
            </w:r>
          </w:p>
        </w:tc>
        <w:tc>
          <w:tcPr>
            <w:tcW w:w="7023" w:type="dxa"/>
            <w:shd w:val="clear" w:color="000000" w:fill="FFFFFF"/>
            <w:vAlign w:val="center"/>
            <w:hideMark/>
          </w:tcPr>
          <w:p w14:paraId="592F48C1" w14:textId="77777777" w:rsidR="000E1233" w:rsidRPr="00647135" w:rsidRDefault="000E1233" w:rsidP="00647135">
            <w:pPr>
              <w:rPr>
                <w:sz w:val="22"/>
                <w:szCs w:val="22"/>
                <w:lang w:eastAsia="ru-RU"/>
              </w:rPr>
            </w:pPr>
            <w:r w:rsidRPr="00647135">
              <w:rPr>
                <w:sz w:val="22"/>
                <w:szCs w:val="22"/>
                <w:lang w:eastAsia="ru-RU"/>
              </w:rPr>
              <w:t>Не менее 2-х</w:t>
            </w:r>
          </w:p>
        </w:tc>
        <w:tc>
          <w:tcPr>
            <w:tcW w:w="977" w:type="dxa"/>
            <w:vMerge/>
            <w:vAlign w:val="center"/>
            <w:hideMark/>
          </w:tcPr>
          <w:p w14:paraId="0606E9AF" w14:textId="77777777" w:rsidR="000E1233" w:rsidRPr="00647135" w:rsidRDefault="000E1233" w:rsidP="00647135">
            <w:pPr>
              <w:rPr>
                <w:sz w:val="22"/>
                <w:szCs w:val="22"/>
                <w:lang w:eastAsia="ru-RU"/>
              </w:rPr>
            </w:pPr>
          </w:p>
        </w:tc>
        <w:tc>
          <w:tcPr>
            <w:tcW w:w="977" w:type="dxa"/>
            <w:vMerge/>
            <w:vAlign w:val="center"/>
            <w:hideMark/>
          </w:tcPr>
          <w:p w14:paraId="523FA2AF" w14:textId="77777777" w:rsidR="000E1233" w:rsidRPr="00647135" w:rsidRDefault="000E1233" w:rsidP="00647135">
            <w:pPr>
              <w:rPr>
                <w:sz w:val="22"/>
                <w:szCs w:val="22"/>
                <w:lang w:eastAsia="ru-RU"/>
              </w:rPr>
            </w:pPr>
          </w:p>
        </w:tc>
      </w:tr>
      <w:tr w:rsidR="000E1233" w:rsidRPr="00647135" w14:paraId="145980C6" w14:textId="77777777" w:rsidTr="00BF47AA">
        <w:trPr>
          <w:trHeight w:val="315"/>
        </w:trPr>
        <w:tc>
          <w:tcPr>
            <w:tcW w:w="561" w:type="dxa"/>
            <w:vMerge/>
            <w:vAlign w:val="center"/>
            <w:hideMark/>
          </w:tcPr>
          <w:p w14:paraId="3254A5CF" w14:textId="77777777" w:rsidR="000E1233" w:rsidRPr="00647135" w:rsidRDefault="000E1233" w:rsidP="00647135">
            <w:pPr>
              <w:rPr>
                <w:sz w:val="22"/>
                <w:szCs w:val="22"/>
                <w:lang w:eastAsia="ru-RU"/>
              </w:rPr>
            </w:pPr>
          </w:p>
        </w:tc>
        <w:tc>
          <w:tcPr>
            <w:tcW w:w="2046" w:type="dxa"/>
            <w:vMerge/>
            <w:vAlign w:val="center"/>
            <w:hideMark/>
          </w:tcPr>
          <w:p w14:paraId="7469CAF1" w14:textId="77777777" w:rsidR="000E1233" w:rsidRPr="00647135" w:rsidRDefault="000E1233" w:rsidP="00647135">
            <w:pPr>
              <w:rPr>
                <w:sz w:val="22"/>
                <w:szCs w:val="22"/>
                <w:lang w:eastAsia="ru-RU"/>
              </w:rPr>
            </w:pPr>
          </w:p>
        </w:tc>
        <w:tc>
          <w:tcPr>
            <w:tcW w:w="2876" w:type="dxa"/>
            <w:shd w:val="clear" w:color="000000" w:fill="FFFFFF"/>
            <w:vAlign w:val="center"/>
            <w:hideMark/>
          </w:tcPr>
          <w:p w14:paraId="199B6A1A" w14:textId="54FF343B" w:rsidR="000E1233" w:rsidRPr="00647135" w:rsidRDefault="000E1233" w:rsidP="00647135">
            <w:pPr>
              <w:rPr>
                <w:sz w:val="22"/>
                <w:szCs w:val="22"/>
                <w:lang w:eastAsia="ru-RU"/>
              </w:rPr>
            </w:pPr>
            <w:r w:rsidRPr="00647135">
              <w:rPr>
                <w:sz w:val="22"/>
                <w:szCs w:val="22"/>
                <w:lang w:eastAsia="ru-RU"/>
              </w:rPr>
              <w:t>Тип дверей</w:t>
            </w:r>
            <w:r w:rsidR="007002F8">
              <w:rPr>
                <w:sz w:val="22"/>
                <w:szCs w:val="22"/>
                <w:lang w:eastAsia="ru-RU"/>
              </w:rPr>
              <w:t>, должен быть</w:t>
            </w:r>
          </w:p>
        </w:tc>
        <w:tc>
          <w:tcPr>
            <w:tcW w:w="7023" w:type="dxa"/>
            <w:shd w:val="clear" w:color="000000" w:fill="FFFFFF"/>
            <w:vAlign w:val="center"/>
            <w:hideMark/>
          </w:tcPr>
          <w:p w14:paraId="7A42264F" w14:textId="77777777" w:rsidR="000E1233" w:rsidRPr="00647135" w:rsidRDefault="000E1233" w:rsidP="00647135">
            <w:pPr>
              <w:rPr>
                <w:sz w:val="22"/>
                <w:szCs w:val="22"/>
                <w:lang w:eastAsia="ru-RU"/>
              </w:rPr>
            </w:pPr>
            <w:r w:rsidRPr="00647135">
              <w:rPr>
                <w:sz w:val="22"/>
                <w:szCs w:val="22"/>
                <w:lang w:eastAsia="ru-RU"/>
              </w:rPr>
              <w:t>Распашные</w:t>
            </w:r>
          </w:p>
        </w:tc>
        <w:tc>
          <w:tcPr>
            <w:tcW w:w="977" w:type="dxa"/>
            <w:vMerge/>
            <w:vAlign w:val="center"/>
            <w:hideMark/>
          </w:tcPr>
          <w:p w14:paraId="56C48DBF" w14:textId="77777777" w:rsidR="000E1233" w:rsidRPr="00647135" w:rsidRDefault="000E1233" w:rsidP="00647135">
            <w:pPr>
              <w:rPr>
                <w:sz w:val="22"/>
                <w:szCs w:val="22"/>
                <w:lang w:eastAsia="ru-RU"/>
              </w:rPr>
            </w:pPr>
          </w:p>
        </w:tc>
        <w:tc>
          <w:tcPr>
            <w:tcW w:w="977" w:type="dxa"/>
            <w:vMerge/>
            <w:vAlign w:val="center"/>
            <w:hideMark/>
          </w:tcPr>
          <w:p w14:paraId="4D7ECBB3" w14:textId="77777777" w:rsidR="000E1233" w:rsidRPr="00647135" w:rsidRDefault="000E1233" w:rsidP="00647135">
            <w:pPr>
              <w:rPr>
                <w:sz w:val="22"/>
                <w:szCs w:val="22"/>
                <w:lang w:eastAsia="ru-RU"/>
              </w:rPr>
            </w:pPr>
          </w:p>
        </w:tc>
      </w:tr>
      <w:tr w:rsidR="000E1233" w:rsidRPr="00647135" w14:paraId="6ACCE554" w14:textId="77777777" w:rsidTr="00BF47AA">
        <w:trPr>
          <w:trHeight w:val="615"/>
        </w:trPr>
        <w:tc>
          <w:tcPr>
            <w:tcW w:w="561" w:type="dxa"/>
            <w:vMerge/>
            <w:vAlign w:val="center"/>
            <w:hideMark/>
          </w:tcPr>
          <w:p w14:paraId="48ADF13D" w14:textId="77777777" w:rsidR="000E1233" w:rsidRPr="00647135" w:rsidRDefault="000E1233" w:rsidP="00647135">
            <w:pPr>
              <w:rPr>
                <w:sz w:val="22"/>
                <w:szCs w:val="22"/>
                <w:lang w:eastAsia="ru-RU"/>
              </w:rPr>
            </w:pPr>
          </w:p>
        </w:tc>
        <w:tc>
          <w:tcPr>
            <w:tcW w:w="2046" w:type="dxa"/>
            <w:vMerge/>
            <w:vAlign w:val="center"/>
            <w:hideMark/>
          </w:tcPr>
          <w:p w14:paraId="540C8BAC" w14:textId="77777777" w:rsidR="000E1233" w:rsidRPr="00647135" w:rsidRDefault="000E1233" w:rsidP="00647135">
            <w:pPr>
              <w:rPr>
                <w:sz w:val="22"/>
                <w:szCs w:val="22"/>
                <w:lang w:eastAsia="ru-RU"/>
              </w:rPr>
            </w:pPr>
          </w:p>
        </w:tc>
        <w:tc>
          <w:tcPr>
            <w:tcW w:w="2876" w:type="dxa"/>
            <w:shd w:val="clear" w:color="000000" w:fill="FFFFFF"/>
            <w:vAlign w:val="center"/>
            <w:hideMark/>
          </w:tcPr>
          <w:p w14:paraId="00572F83" w14:textId="7B4FBB52" w:rsidR="000E1233" w:rsidRPr="00647135" w:rsidRDefault="000E1233" w:rsidP="00647135">
            <w:pPr>
              <w:rPr>
                <w:sz w:val="22"/>
                <w:szCs w:val="22"/>
                <w:lang w:eastAsia="ru-RU"/>
              </w:rPr>
            </w:pPr>
            <w:r w:rsidRPr="00647135">
              <w:rPr>
                <w:sz w:val="22"/>
                <w:szCs w:val="22"/>
                <w:lang w:eastAsia="ru-RU"/>
              </w:rPr>
              <w:t>Демферы для мягкого закрывания дверей</w:t>
            </w:r>
            <w:r w:rsidR="007002F8">
              <w:rPr>
                <w:sz w:val="22"/>
                <w:szCs w:val="22"/>
                <w:lang w:eastAsia="ru-RU"/>
              </w:rPr>
              <w:t>, должны быть</w:t>
            </w:r>
          </w:p>
        </w:tc>
        <w:tc>
          <w:tcPr>
            <w:tcW w:w="7023" w:type="dxa"/>
            <w:shd w:val="clear" w:color="000000" w:fill="FFFFFF"/>
            <w:vAlign w:val="center"/>
            <w:hideMark/>
          </w:tcPr>
          <w:p w14:paraId="2BC668E4" w14:textId="77777777" w:rsidR="000E1233" w:rsidRPr="00647135" w:rsidRDefault="000E1233" w:rsidP="00647135">
            <w:pPr>
              <w:rPr>
                <w:sz w:val="22"/>
                <w:szCs w:val="22"/>
                <w:lang w:eastAsia="ru-RU"/>
              </w:rPr>
            </w:pPr>
            <w:r w:rsidRPr="00647135">
              <w:rPr>
                <w:sz w:val="22"/>
                <w:szCs w:val="22"/>
                <w:lang w:eastAsia="ru-RU"/>
              </w:rPr>
              <w:t>в наличии</w:t>
            </w:r>
          </w:p>
        </w:tc>
        <w:tc>
          <w:tcPr>
            <w:tcW w:w="977" w:type="dxa"/>
            <w:vMerge/>
            <w:vAlign w:val="center"/>
            <w:hideMark/>
          </w:tcPr>
          <w:p w14:paraId="75B2C46C" w14:textId="77777777" w:rsidR="000E1233" w:rsidRPr="00647135" w:rsidRDefault="000E1233" w:rsidP="00647135">
            <w:pPr>
              <w:rPr>
                <w:sz w:val="22"/>
                <w:szCs w:val="22"/>
                <w:lang w:eastAsia="ru-RU"/>
              </w:rPr>
            </w:pPr>
          </w:p>
        </w:tc>
        <w:tc>
          <w:tcPr>
            <w:tcW w:w="977" w:type="dxa"/>
            <w:vMerge/>
            <w:vAlign w:val="center"/>
            <w:hideMark/>
          </w:tcPr>
          <w:p w14:paraId="66266A67" w14:textId="77777777" w:rsidR="000E1233" w:rsidRPr="00647135" w:rsidRDefault="000E1233" w:rsidP="00647135">
            <w:pPr>
              <w:rPr>
                <w:sz w:val="22"/>
                <w:szCs w:val="22"/>
                <w:lang w:eastAsia="ru-RU"/>
              </w:rPr>
            </w:pPr>
          </w:p>
        </w:tc>
      </w:tr>
      <w:tr w:rsidR="000E1233" w:rsidRPr="00647135" w14:paraId="1C91CEF3" w14:textId="77777777" w:rsidTr="00BF47AA">
        <w:trPr>
          <w:trHeight w:val="615"/>
        </w:trPr>
        <w:tc>
          <w:tcPr>
            <w:tcW w:w="561" w:type="dxa"/>
            <w:vMerge/>
            <w:vAlign w:val="center"/>
            <w:hideMark/>
          </w:tcPr>
          <w:p w14:paraId="5186C7A4" w14:textId="77777777" w:rsidR="000E1233" w:rsidRPr="00647135" w:rsidRDefault="000E1233" w:rsidP="00647135">
            <w:pPr>
              <w:rPr>
                <w:sz w:val="22"/>
                <w:szCs w:val="22"/>
                <w:lang w:eastAsia="ru-RU"/>
              </w:rPr>
            </w:pPr>
          </w:p>
        </w:tc>
        <w:tc>
          <w:tcPr>
            <w:tcW w:w="2046" w:type="dxa"/>
            <w:vMerge/>
            <w:vAlign w:val="center"/>
            <w:hideMark/>
          </w:tcPr>
          <w:p w14:paraId="3AA5CFCC" w14:textId="77777777" w:rsidR="000E1233" w:rsidRPr="00647135" w:rsidRDefault="000E1233" w:rsidP="00647135">
            <w:pPr>
              <w:rPr>
                <w:sz w:val="22"/>
                <w:szCs w:val="22"/>
                <w:lang w:eastAsia="ru-RU"/>
              </w:rPr>
            </w:pPr>
          </w:p>
        </w:tc>
        <w:tc>
          <w:tcPr>
            <w:tcW w:w="2876" w:type="dxa"/>
            <w:shd w:val="clear" w:color="000000" w:fill="FFFFFF"/>
            <w:hideMark/>
          </w:tcPr>
          <w:p w14:paraId="06218A32" w14:textId="4298C6E9" w:rsidR="000E1233" w:rsidRPr="00647135" w:rsidRDefault="000E1233" w:rsidP="00647135">
            <w:pPr>
              <w:rPr>
                <w:sz w:val="22"/>
                <w:szCs w:val="22"/>
                <w:lang w:eastAsia="ru-RU"/>
              </w:rPr>
            </w:pPr>
            <w:r w:rsidRPr="00647135">
              <w:rPr>
                <w:sz w:val="22"/>
                <w:szCs w:val="22"/>
                <w:lang w:eastAsia="ru-RU"/>
              </w:rPr>
              <w:t>Крепление дверей</w:t>
            </w:r>
            <w:r w:rsidR="007002F8">
              <w:rPr>
                <w:sz w:val="22"/>
                <w:szCs w:val="22"/>
                <w:lang w:eastAsia="ru-RU"/>
              </w:rPr>
              <w:t>, должны быть</w:t>
            </w:r>
          </w:p>
        </w:tc>
        <w:tc>
          <w:tcPr>
            <w:tcW w:w="7023" w:type="dxa"/>
            <w:shd w:val="clear" w:color="000000" w:fill="FFFFFF"/>
            <w:vAlign w:val="center"/>
            <w:hideMark/>
          </w:tcPr>
          <w:p w14:paraId="4FBF65C6" w14:textId="77777777" w:rsidR="000E1233" w:rsidRPr="00647135" w:rsidRDefault="000E1233" w:rsidP="00647135">
            <w:pPr>
              <w:rPr>
                <w:sz w:val="22"/>
                <w:szCs w:val="22"/>
                <w:lang w:eastAsia="ru-RU"/>
              </w:rPr>
            </w:pPr>
            <w:r w:rsidRPr="00647135">
              <w:rPr>
                <w:sz w:val="22"/>
                <w:szCs w:val="22"/>
                <w:lang w:eastAsia="ru-RU"/>
              </w:rPr>
              <w:t>Двери навешены на износостойкие металлические петли, которые имеют большой рабочий ресурс.</w:t>
            </w:r>
          </w:p>
        </w:tc>
        <w:tc>
          <w:tcPr>
            <w:tcW w:w="977" w:type="dxa"/>
            <w:vMerge/>
            <w:vAlign w:val="center"/>
            <w:hideMark/>
          </w:tcPr>
          <w:p w14:paraId="7CB02CF3" w14:textId="77777777" w:rsidR="000E1233" w:rsidRPr="00647135" w:rsidRDefault="000E1233" w:rsidP="00647135">
            <w:pPr>
              <w:rPr>
                <w:sz w:val="22"/>
                <w:szCs w:val="22"/>
                <w:lang w:eastAsia="ru-RU"/>
              </w:rPr>
            </w:pPr>
          </w:p>
        </w:tc>
        <w:tc>
          <w:tcPr>
            <w:tcW w:w="977" w:type="dxa"/>
            <w:vMerge/>
            <w:vAlign w:val="center"/>
            <w:hideMark/>
          </w:tcPr>
          <w:p w14:paraId="0DB9662F" w14:textId="77777777" w:rsidR="000E1233" w:rsidRPr="00647135" w:rsidRDefault="000E1233" w:rsidP="00647135">
            <w:pPr>
              <w:rPr>
                <w:sz w:val="22"/>
                <w:szCs w:val="22"/>
                <w:lang w:eastAsia="ru-RU"/>
              </w:rPr>
            </w:pPr>
          </w:p>
        </w:tc>
      </w:tr>
      <w:tr w:rsidR="000E1233" w:rsidRPr="00647135" w14:paraId="6D7B20F9" w14:textId="77777777" w:rsidTr="00BF47AA">
        <w:trPr>
          <w:trHeight w:val="615"/>
        </w:trPr>
        <w:tc>
          <w:tcPr>
            <w:tcW w:w="561" w:type="dxa"/>
            <w:vMerge/>
            <w:vAlign w:val="center"/>
            <w:hideMark/>
          </w:tcPr>
          <w:p w14:paraId="20BD0AC2" w14:textId="77777777" w:rsidR="000E1233" w:rsidRPr="00647135" w:rsidRDefault="000E1233" w:rsidP="00647135">
            <w:pPr>
              <w:rPr>
                <w:sz w:val="22"/>
                <w:szCs w:val="22"/>
                <w:lang w:eastAsia="ru-RU"/>
              </w:rPr>
            </w:pPr>
          </w:p>
        </w:tc>
        <w:tc>
          <w:tcPr>
            <w:tcW w:w="2046" w:type="dxa"/>
            <w:vMerge/>
            <w:vAlign w:val="center"/>
            <w:hideMark/>
          </w:tcPr>
          <w:p w14:paraId="0F527D16" w14:textId="77777777" w:rsidR="000E1233" w:rsidRPr="00647135" w:rsidRDefault="000E1233" w:rsidP="00647135">
            <w:pPr>
              <w:rPr>
                <w:sz w:val="22"/>
                <w:szCs w:val="22"/>
                <w:lang w:eastAsia="ru-RU"/>
              </w:rPr>
            </w:pPr>
          </w:p>
        </w:tc>
        <w:tc>
          <w:tcPr>
            <w:tcW w:w="2876" w:type="dxa"/>
            <w:shd w:val="clear" w:color="000000" w:fill="FFFFFF"/>
            <w:hideMark/>
          </w:tcPr>
          <w:p w14:paraId="6A9568D7" w14:textId="3F70CFCC" w:rsidR="000E1233" w:rsidRPr="00647135" w:rsidRDefault="000E1233" w:rsidP="00647135">
            <w:pPr>
              <w:rPr>
                <w:sz w:val="22"/>
                <w:szCs w:val="22"/>
                <w:lang w:eastAsia="ru-RU"/>
              </w:rPr>
            </w:pPr>
            <w:r w:rsidRPr="00647135">
              <w:rPr>
                <w:sz w:val="22"/>
                <w:szCs w:val="22"/>
                <w:lang w:eastAsia="ru-RU"/>
              </w:rPr>
              <w:t>Ручки</w:t>
            </w:r>
            <w:r w:rsidR="007002F8">
              <w:rPr>
                <w:sz w:val="22"/>
                <w:szCs w:val="22"/>
                <w:lang w:eastAsia="ru-RU"/>
              </w:rPr>
              <w:t>, должны быть</w:t>
            </w:r>
          </w:p>
        </w:tc>
        <w:tc>
          <w:tcPr>
            <w:tcW w:w="7023" w:type="dxa"/>
            <w:shd w:val="clear" w:color="000000" w:fill="FFFFFF"/>
            <w:vAlign w:val="center"/>
            <w:hideMark/>
          </w:tcPr>
          <w:p w14:paraId="00E3F4A0" w14:textId="77777777" w:rsidR="000E1233" w:rsidRPr="00647135" w:rsidRDefault="000E1233" w:rsidP="00647135">
            <w:pPr>
              <w:rPr>
                <w:sz w:val="22"/>
                <w:szCs w:val="22"/>
                <w:lang w:eastAsia="ru-RU"/>
              </w:rPr>
            </w:pPr>
            <w:r w:rsidRPr="00647135">
              <w:rPr>
                <w:sz w:val="22"/>
                <w:szCs w:val="22"/>
                <w:lang w:eastAsia="ru-RU"/>
              </w:rPr>
              <w:t>Металлическая ручка-скоба, цвет хром матовый с межосевым расстоянием около 96 мм</w:t>
            </w:r>
          </w:p>
        </w:tc>
        <w:tc>
          <w:tcPr>
            <w:tcW w:w="977" w:type="dxa"/>
            <w:vMerge/>
            <w:vAlign w:val="center"/>
            <w:hideMark/>
          </w:tcPr>
          <w:p w14:paraId="442C3C8C" w14:textId="77777777" w:rsidR="000E1233" w:rsidRPr="00647135" w:rsidRDefault="000E1233" w:rsidP="00647135">
            <w:pPr>
              <w:rPr>
                <w:sz w:val="22"/>
                <w:szCs w:val="22"/>
                <w:lang w:eastAsia="ru-RU"/>
              </w:rPr>
            </w:pPr>
          </w:p>
        </w:tc>
        <w:tc>
          <w:tcPr>
            <w:tcW w:w="977" w:type="dxa"/>
            <w:vMerge/>
            <w:vAlign w:val="center"/>
            <w:hideMark/>
          </w:tcPr>
          <w:p w14:paraId="701B96F5" w14:textId="77777777" w:rsidR="000E1233" w:rsidRPr="00647135" w:rsidRDefault="000E1233" w:rsidP="00647135">
            <w:pPr>
              <w:rPr>
                <w:sz w:val="22"/>
                <w:szCs w:val="22"/>
                <w:lang w:eastAsia="ru-RU"/>
              </w:rPr>
            </w:pPr>
          </w:p>
        </w:tc>
      </w:tr>
      <w:tr w:rsidR="000E1233" w:rsidRPr="00647135" w14:paraId="07E26352" w14:textId="77777777" w:rsidTr="00BF47AA">
        <w:trPr>
          <w:trHeight w:val="315"/>
        </w:trPr>
        <w:tc>
          <w:tcPr>
            <w:tcW w:w="561" w:type="dxa"/>
            <w:vMerge w:val="restart"/>
            <w:shd w:val="clear" w:color="000000" w:fill="FFFFFF"/>
            <w:vAlign w:val="center"/>
            <w:hideMark/>
          </w:tcPr>
          <w:p w14:paraId="3C030DE2" w14:textId="77777777" w:rsidR="000E1233" w:rsidRPr="00647135" w:rsidRDefault="000E1233" w:rsidP="00647135">
            <w:pPr>
              <w:jc w:val="center"/>
              <w:rPr>
                <w:sz w:val="22"/>
                <w:szCs w:val="22"/>
                <w:lang w:eastAsia="ru-RU"/>
              </w:rPr>
            </w:pPr>
            <w:r w:rsidRPr="00647135">
              <w:rPr>
                <w:sz w:val="22"/>
                <w:szCs w:val="22"/>
                <w:lang w:eastAsia="ru-RU"/>
              </w:rPr>
              <w:t>9</w:t>
            </w:r>
          </w:p>
        </w:tc>
        <w:tc>
          <w:tcPr>
            <w:tcW w:w="2046" w:type="dxa"/>
            <w:vMerge w:val="restart"/>
            <w:shd w:val="clear" w:color="000000" w:fill="FFFFFF"/>
            <w:vAlign w:val="center"/>
            <w:hideMark/>
          </w:tcPr>
          <w:p w14:paraId="5C387E20" w14:textId="77777777" w:rsidR="000E1233" w:rsidRPr="00647135" w:rsidRDefault="000E1233" w:rsidP="00647135">
            <w:pPr>
              <w:rPr>
                <w:sz w:val="22"/>
                <w:szCs w:val="22"/>
                <w:lang w:eastAsia="ru-RU"/>
              </w:rPr>
            </w:pPr>
            <w:r w:rsidRPr="00647135">
              <w:rPr>
                <w:sz w:val="22"/>
                <w:szCs w:val="22"/>
                <w:lang w:eastAsia="ru-RU"/>
              </w:rPr>
              <w:t xml:space="preserve">Антресоль для документов </w:t>
            </w:r>
          </w:p>
        </w:tc>
        <w:tc>
          <w:tcPr>
            <w:tcW w:w="2876" w:type="dxa"/>
            <w:shd w:val="clear" w:color="auto" w:fill="auto"/>
            <w:noWrap/>
            <w:hideMark/>
          </w:tcPr>
          <w:p w14:paraId="7E4B8875" w14:textId="77777777" w:rsidR="000E1233" w:rsidRPr="00647135" w:rsidRDefault="000E1233" w:rsidP="00647135">
            <w:pPr>
              <w:rPr>
                <w:sz w:val="22"/>
                <w:szCs w:val="22"/>
                <w:lang w:eastAsia="ru-RU"/>
              </w:rPr>
            </w:pPr>
            <w:r w:rsidRPr="00647135">
              <w:rPr>
                <w:noProof/>
                <w:sz w:val="22"/>
                <w:szCs w:val="22"/>
                <w:lang w:eastAsia="ru-RU"/>
              </w:rPr>
              <mc:AlternateContent>
                <mc:Choice Requires="wps">
                  <w:drawing>
                    <wp:anchor distT="0" distB="0" distL="114300" distR="114300" simplePos="0" relativeHeight="251668480" behindDoc="0" locked="0" layoutInCell="1" allowOverlap="1" wp14:anchorId="1821E3E0" wp14:editId="672FD9D2">
                      <wp:simplePos x="0" y="0"/>
                      <wp:positionH relativeFrom="column">
                        <wp:posOffset>0</wp:posOffset>
                      </wp:positionH>
                      <wp:positionV relativeFrom="paragraph">
                        <wp:posOffset>0</wp:posOffset>
                      </wp:positionV>
                      <wp:extent cx="304800" cy="200025"/>
                      <wp:effectExtent l="0" t="0" r="0" b="9525"/>
                      <wp:wrapNone/>
                      <wp:docPr id="56" name="Прямоугольник 56" descr="https://im0-tub-ua.yandex.net/i?id=c992112ea98d45ceb62a6a85fe47974c&amp;n=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w14:anchorId="22135118" id="Прямоугольник 56" o:spid="_x0000_s1026" alt="https://im0-tub-ua.yandex.net/i?id=c992112ea98d45ceb62a6a85fe47974c&amp;n=13" style="position:absolute;margin-left:0;margin-top:0;width:24pt;height:1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650"/>
            </w:tblGrid>
            <w:tr w:rsidR="000E1233" w:rsidRPr="00647135" w14:paraId="629DDC11" w14:textId="77777777" w:rsidTr="00114737">
              <w:trPr>
                <w:trHeight w:val="315"/>
                <w:tblCellSpacing w:w="0" w:type="dxa"/>
              </w:trPr>
              <w:tc>
                <w:tcPr>
                  <w:tcW w:w="2860" w:type="dxa"/>
                  <w:tcBorders>
                    <w:top w:val="nil"/>
                    <w:left w:val="nil"/>
                    <w:bottom w:val="single" w:sz="8" w:space="0" w:color="auto"/>
                    <w:right w:val="single" w:sz="8" w:space="0" w:color="auto"/>
                  </w:tcBorders>
                  <w:shd w:val="clear" w:color="000000" w:fill="FFFFFF"/>
                  <w:vAlign w:val="center"/>
                  <w:hideMark/>
                </w:tcPr>
                <w:p w14:paraId="32BEF3DB" w14:textId="77777777" w:rsidR="000E1233" w:rsidRPr="00647135" w:rsidRDefault="000E1233" w:rsidP="00647135">
                  <w:pPr>
                    <w:rPr>
                      <w:sz w:val="22"/>
                      <w:szCs w:val="22"/>
                      <w:lang w:eastAsia="ru-RU"/>
                    </w:rPr>
                  </w:pPr>
                  <w:r w:rsidRPr="00647135">
                    <w:rPr>
                      <w:sz w:val="22"/>
                      <w:szCs w:val="22"/>
                      <w:lang w:eastAsia="ru-RU"/>
                    </w:rPr>
                    <w:t xml:space="preserve">Габаритные размеры </w:t>
                  </w:r>
                </w:p>
              </w:tc>
            </w:tr>
          </w:tbl>
          <w:p w14:paraId="5D106B44" w14:textId="77777777" w:rsidR="000E1233" w:rsidRPr="00647135" w:rsidRDefault="000E1233" w:rsidP="00647135">
            <w:pPr>
              <w:rPr>
                <w:sz w:val="22"/>
                <w:szCs w:val="22"/>
                <w:lang w:eastAsia="ru-RU"/>
              </w:rPr>
            </w:pPr>
          </w:p>
        </w:tc>
        <w:tc>
          <w:tcPr>
            <w:tcW w:w="7023" w:type="dxa"/>
            <w:shd w:val="clear" w:color="000000" w:fill="FFFFFF"/>
            <w:vAlign w:val="center"/>
            <w:hideMark/>
          </w:tcPr>
          <w:p w14:paraId="59EFE98A" w14:textId="60DB34B0" w:rsidR="000E1233" w:rsidRPr="00647135" w:rsidRDefault="000E1233" w:rsidP="00647135">
            <w:pPr>
              <w:rPr>
                <w:sz w:val="22"/>
                <w:szCs w:val="22"/>
                <w:lang w:eastAsia="ru-RU"/>
              </w:rPr>
            </w:pPr>
            <w:r w:rsidRPr="00647135">
              <w:rPr>
                <w:sz w:val="22"/>
                <w:szCs w:val="22"/>
                <w:lang w:eastAsia="ru-RU"/>
              </w:rPr>
              <w:t>Габаритные размеры шкафа</w:t>
            </w:r>
            <w:r w:rsidR="00E018B4">
              <w:rPr>
                <w:sz w:val="22"/>
                <w:szCs w:val="22"/>
                <w:lang w:eastAsia="ru-RU"/>
              </w:rPr>
              <w:t xml:space="preserve"> должны быть</w:t>
            </w:r>
            <w:r w:rsidRPr="00647135">
              <w:rPr>
                <w:sz w:val="22"/>
                <w:szCs w:val="22"/>
                <w:lang w:eastAsia="ru-RU"/>
              </w:rPr>
              <w:t xml:space="preserve"> (ВхДлхГл) 550±10мм*720±10мм*380±5мм   </w:t>
            </w:r>
          </w:p>
        </w:tc>
        <w:tc>
          <w:tcPr>
            <w:tcW w:w="977" w:type="dxa"/>
            <w:vMerge w:val="restart"/>
            <w:shd w:val="clear" w:color="000000" w:fill="FFFFFF"/>
            <w:vAlign w:val="center"/>
            <w:hideMark/>
          </w:tcPr>
          <w:p w14:paraId="63DF4B2B" w14:textId="77777777" w:rsidR="000E1233" w:rsidRPr="00647135" w:rsidRDefault="000E1233" w:rsidP="00647135">
            <w:pPr>
              <w:jc w:val="center"/>
              <w:rPr>
                <w:sz w:val="22"/>
                <w:szCs w:val="22"/>
                <w:lang w:eastAsia="ru-RU"/>
              </w:rPr>
            </w:pPr>
            <w:r w:rsidRPr="00647135">
              <w:rPr>
                <w:sz w:val="22"/>
                <w:szCs w:val="22"/>
                <w:lang w:eastAsia="ru-RU"/>
              </w:rPr>
              <w:t>шт</w:t>
            </w:r>
          </w:p>
        </w:tc>
        <w:tc>
          <w:tcPr>
            <w:tcW w:w="977" w:type="dxa"/>
            <w:vMerge w:val="restart"/>
            <w:shd w:val="clear" w:color="000000" w:fill="FFFFFF"/>
            <w:vAlign w:val="center"/>
            <w:hideMark/>
          </w:tcPr>
          <w:p w14:paraId="08538A04" w14:textId="77777777" w:rsidR="000E1233" w:rsidRPr="00647135" w:rsidRDefault="000E1233" w:rsidP="00647135">
            <w:pPr>
              <w:jc w:val="center"/>
              <w:rPr>
                <w:sz w:val="22"/>
                <w:szCs w:val="22"/>
                <w:lang w:eastAsia="ru-RU"/>
              </w:rPr>
            </w:pPr>
            <w:r w:rsidRPr="00647135">
              <w:rPr>
                <w:sz w:val="22"/>
                <w:szCs w:val="22"/>
                <w:lang w:eastAsia="ru-RU"/>
              </w:rPr>
              <w:t>2</w:t>
            </w:r>
          </w:p>
        </w:tc>
      </w:tr>
      <w:tr w:rsidR="000E1233" w:rsidRPr="00647135" w14:paraId="02410601" w14:textId="77777777" w:rsidTr="00BF47AA">
        <w:trPr>
          <w:trHeight w:val="915"/>
        </w:trPr>
        <w:tc>
          <w:tcPr>
            <w:tcW w:w="561" w:type="dxa"/>
            <w:vMerge/>
            <w:vAlign w:val="center"/>
            <w:hideMark/>
          </w:tcPr>
          <w:p w14:paraId="1308E62E" w14:textId="77777777" w:rsidR="000E1233" w:rsidRPr="00647135" w:rsidRDefault="000E1233" w:rsidP="00647135">
            <w:pPr>
              <w:rPr>
                <w:sz w:val="22"/>
                <w:szCs w:val="22"/>
                <w:lang w:eastAsia="ru-RU"/>
              </w:rPr>
            </w:pPr>
          </w:p>
        </w:tc>
        <w:tc>
          <w:tcPr>
            <w:tcW w:w="2046" w:type="dxa"/>
            <w:vMerge/>
            <w:vAlign w:val="center"/>
            <w:hideMark/>
          </w:tcPr>
          <w:p w14:paraId="57733EB0" w14:textId="77777777" w:rsidR="000E1233" w:rsidRPr="00647135" w:rsidRDefault="000E1233" w:rsidP="00647135">
            <w:pPr>
              <w:rPr>
                <w:sz w:val="22"/>
                <w:szCs w:val="22"/>
                <w:lang w:eastAsia="ru-RU"/>
              </w:rPr>
            </w:pPr>
          </w:p>
        </w:tc>
        <w:tc>
          <w:tcPr>
            <w:tcW w:w="2876" w:type="dxa"/>
            <w:shd w:val="clear" w:color="000000" w:fill="FFFFFF"/>
            <w:vAlign w:val="center"/>
            <w:hideMark/>
          </w:tcPr>
          <w:p w14:paraId="7B38C6D1" w14:textId="77777777" w:rsidR="000E1233" w:rsidRPr="00647135" w:rsidRDefault="000E1233" w:rsidP="00647135">
            <w:pPr>
              <w:rPr>
                <w:sz w:val="22"/>
                <w:szCs w:val="22"/>
                <w:lang w:eastAsia="ru-RU"/>
              </w:rPr>
            </w:pPr>
            <w:proofErr w:type="gramStart"/>
            <w:r w:rsidRPr="00647135">
              <w:rPr>
                <w:sz w:val="22"/>
                <w:szCs w:val="22"/>
                <w:lang w:eastAsia="ru-RU"/>
              </w:rPr>
              <w:t>Материал  задней</w:t>
            </w:r>
            <w:proofErr w:type="gramEnd"/>
            <w:r w:rsidRPr="00647135">
              <w:rPr>
                <w:sz w:val="22"/>
                <w:szCs w:val="22"/>
                <w:lang w:eastAsia="ru-RU"/>
              </w:rPr>
              <w:t xml:space="preserve"> и боковых стенок, дверей, полок и дна</w:t>
            </w:r>
          </w:p>
        </w:tc>
        <w:tc>
          <w:tcPr>
            <w:tcW w:w="7023" w:type="dxa"/>
            <w:shd w:val="clear" w:color="000000" w:fill="FFFFFF"/>
            <w:vAlign w:val="center"/>
            <w:hideMark/>
          </w:tcPr>
          <w:p w14:paraId="4C303ACF" w14:textId="77777777" w:rsidR="000E1233" w:rsidRPr="00647135" w:rsidRDefault="000E1233" w:rsidP="00647135">
            <w:pPr>
              <w:rPr>
                <w:sz w:val="22"/>
                <w:szCs w:val="22"/>
                <w:lang w:eastAsia="ru-RU"/>
              </w:rPr>
            </w:pPr>
            <w:r w:rsidRPr="00647135">
              <w:rPr>
                <w:sz w:val="22"/>
                <w:szCs w:val="22"/>
                <w:lang w:eastAsia="ru-RU"/>
              </w:rPr>
              <w:t xml:space="preserve">ЛДСП должно быть толщиной от 15 мм. Класс эмиссии ЛДСП - Е0,5 или Е1 по ГОСТ 10632-2014. </w:t>
            </w:r>
          </w:p>
        </w:tc>
        <w:tc>
          <w:tcPr>
            <w:tcW w:w="977" w:type="dxa"/>
            <w:vMerge/>
            <w:vAlign w:val="center"/>
            <w:hideMark/>
          </w:tcPr>
          <w:p w14:paraId="714CECD7" w14:textId="77777777" w:rsidR="000E1233" w:rsidRPr="00647135" w:rsidRDefault="000E1233" w:rsidP="00647135">
            <w:pPr>
              <w:rPr>
                <w:sz w:val="22"/>
                <w:szCs w:val="22"/>
                <w:lang w:eastAsia="ru-RU"/>
              </w:rPr>
            </w:pPr>
          </w:p>
        </w:tc>
        <w:tc>
          <w:tcPr>
            <w:tcW w:w="977" w:type="dxa"/>
            <w:vMerge/>
            <w:vAlign w:val="center"/>
            <w:hideMark/>
          </w:tcPr>
          <w:p w14:paraId="2F26E58C" w14:textId="77777777" w:rsidR="000E1233" w:rsidRPr="00647135" w:rsidRDefault="000E1233" w:rsidP="00647135">
            <w:pPr>
              <w:rPr>
                <w:sz w:val="22"/>
                <w:szCs w:val="22"/>
                <w:lang w:eastAsia="ru-RU"/>
              </w:rPr>
            </w:pPr>
          </w:p>
        </w:tc>
      </w:tr>
      <w:tr w:rsidR="000E1233" w:rsidRPr="00647135" w14:paraId="3DA8DC10" w14:textId="77777777" w:rsidTr="00BF47AA">
        <w:trPr>
          <w:trHeight w:val="615"/>
        </w:trPr>
        <w:tc>
          <w:tcPr>
            <w:tcW w:w="561" w:type="dxa"/>
            <w:vMerge/>
            <w:vAlign w:val="center"/>
            <w:hideMark/>
          </w:tcPr>
          <w:p w14:paraId="138FF52F" w14:textId="77777777" w:rsidR="000E1233" w:rsidRPr="00647135" w:rsidRDefault="000E1233" w:rsidP="00647135">
            <w:pPr>
              <w:rPr>
                <w:sz w:val="22"/>
                <w:szCs w:val="22"/>
                <w:lang w:eastAsia="ru-RU"/>
              </w:rPr>
            </w:pPr>
          </w:p>
        </w:tc>
        <w:tc>
          <w:tcPr>
            <w:tcW w:w="2046" w:type="dxa"/>
            <w:vMerge/>
            <w:vAlign w:val="center"/>
            <w:hideMark/>
          </w:tcPr>
          <w:p w14:paraId="14BDD4FC" w14:textId="77777777" w:rsidR="000E1233" w:rsidRPr="00647135" w:rsidRDefault="000E1233" w:rsidP="00647135">
            <w:pPr>
              <w:rPr>
                <w:sz w:val="22"/>
                <w:szCs w:val="22"/>
                <w:lang w:eastAsia="ru-RU"/>
              </w:rPr>
            </w:pPr>
          </w:p>
        </w:tc>
        <w:tc>
          <w:tcPr>
            <w:tcW w:w="2876" w:type="dxa"/>
            <w:shd w:val="clear" w:color="000000" w:fill="FFFFFF"/>
            <w:vAlign w:val="center"/>
            <w:hideMark/>
          </w:tcPr>
          <w:p w14:paraId="51A087E9" w14:textId="77777777" w:rsidR="000E1233" w:rsidRPr="00647135" w:rsidRDefault="000E1233" w:rsidP="00647135">
            <w:pPr>
              <w:rPr>
                <w:sz w:val="22"/>
                <w:szCs w:val="22"/>
                <w:lang w:eastAsia="ru-RU"/>
              </w:rPr>
            </w:pPr>
            <w:r w:rsidRPr="00647135">
              <w:rPr>
                <w:sz w:val="22"/>
                <w:szCs w:val="22"/>
                <w:lang w:eastAsia="ru-RU"/>
              </w:rPr>
              <w:t>Материал верхнего топа</w:t>
            </w:r>
          </w:p>
        </w:tc>
        <w:tc>
          <w:tcPr>
            <w:tcW w:w="7023" w:type="dxa"/>
            <w:shd w:val="clear" w:color="000000" w:fill="FFFFFF"/>
            <w:vAlign w:val="center"/>
            <w:hideMark/>
          </w:tcPr>
          <w:p w14:paraId="168AD09C" w14:textId="77777777" w:rsidR="000E1233" w:rsidRPr="00647135" w:rsidRDefault="000E1233" w:rsidP="00647135">
            <w:pPr>
              <w:rPr>
                <w:sz w:val="22"/>
                <w:szCs w:val="22"/>
                <w:lang w:eastAsia="ru-RU"/>
              </w:rPr>
            </w:pPr>
            <w:r w:rsidRPr="00647135">
              <w:rPr>
                <w:sz w:val="22"/>
                <w:szCs w:val="22"/>
                <w:lang w:eastAsia="ru-RU"/>
              </w:rPr>
              <w:t xml:space="preserve">ЛДСП должно быть толщиной от 25 мм. Класс эмиссии ЛДСП - Е0,5 или Е1 по ГОСТ 10632-2014. </w:t>
            </w:r>
          </w:p>
        </w:tc>
        <w:tc>
          <w:tcPr>
            <w:tcW w:w="977" w:type="dxa"/>
            <w:vMerge/>
            <w:vAlign w:val="center"/>
            <w:hideMark/>
          </w:tcPr>
          <w:p w14:paraId="6671B7C7" w14:textId="77777777" w:rsidR="000E1233" w:rsidRPr="00647135" w:rsidRDefault="000E1233" w:rsidP="00647135">
            <w:pPr>
              <w:rPr>
                <w:sz w:val="22"/>
                <w:szCs w:val="22"/>
                <w:lang w:eastAsia="ru-RU"/>
              </w:rPr>
            </w:pPr>
          </w:p>
        </w:tc>
        <w:tc>
          <w:tcPr>
            <w:tcW w:w="977" w:type="dxa"/>
            <w:vMerge/>
            <w:vAlign w:val="center"/>
            <w:hideMark/>
          </w:tcPr>
          <w:p w14:paraId="33A43598" w14:textId="77777777" w:rsidR="000E1233" w:rsidRPr="00647135" w:rsidRDefault="000E1233" w:rsidP="00647135">
            <w:pPr>
              <w:rPr>
                <w:sz w:val="22"/>
                <w:szCs w:val="22"/>
                <w:lang w:eastAsia="ru-RU"/>
              </w:rPr>
            </w:pPr>
          </w:p>
        </w:tc>
      </w:tr>
      <w:tr w:rsidR="000E1233" w:rsidRPr="00647135" w14:paraId="6E6DB9AD" w14:textId="77777777" w:rsidTr="00BF47AA">
        <w:trPr>
          <w:trHeight w:val="615"/>
        </w:trPr>
        <w:tc>
          <w:tcPr>
            <w:tcW w:w="561" w:type="dxa"/>
            <w:vMerge/>
            <w:vAlign w:val="center"/>
            <w:hideMark/>
          </w:tcPr>
          <w:p w14:paraId="120F3578" w14:textId="77777777" w:rsidR="000E1233" w:rsidRPr="00647135" w:rsidRDefault="000E1233" w:rsidP="00647135">
            <w:pPr>
              <w:rPr>
                <w:sz w:val="22"/>
                <w:szCs w:val="22"/>
                <w:lang w:eastAsia="ru-RU"/>
              </w:rPr>
            </w:pPr>
          </w:p>
        </w:tc>
        <w:tc>
          <w:tcPr>
            <w:tcW w:w="2046" w:type="dxa"/>
            <w:vMerge/>
            <w:vAlign w:val="center"/>
            <w:hideMark/>
          </w:tcPr>
          <w:p w14:paraId="6C830665" w14:textId="77777777" w:rsidR="000E1233" w:rsidRPr="00647135" w:rsidRDefault="000E1233" w:rsidP="00647135">
            <w:pPr>
              <w:rPr>
                <w:sz w:val="22"/>
                <w:szCs w:val="22"/>
                <w:lang w:eastAsia="ru-RU"/>
              </w:rPr>
            </w:pPr>
          </w:p>
        </w:tc>
        <w:tc>
          <w:tcPr>
            <w:tcW w:w="2876" w:type="dxa"/>
            <w:shd w:val="clear" w:color="000000" w:fill="FFFFFF"/>
            <w:vAlign w:val="center"/>
            <w:hideMark/>
          </w:tcPr>
          <w:p w14:paraId="79994DAB" w14:textId="77777777" w:rsidR="000E1233" w:rsidRPr="00647135" w:rsidRDefault="000E1233" w:rsidP="00647135">
            <w:pPr>
              <w:rPr>
                <w:sz w:val="22"/>
                <w:szCs w:val="22"/>
                <w:lang w:eastAsia="ru-RU"/>
              </w:rPr>
            </w:pPr>
            <w:r w:rsidRPr="00647135">
              <w:rPr>
                <w:sz w:val="22"/>
                <w:szCs w:val="22"/>
                <w:lang w:eastAsia="ru-RU"/>
              </w:rPr>
              <w:t>Кромка</w:t>
            </w:r>
          </w:p>
        </w:tc>
        <w:tc>
          <w:tcPr>
            <w:tcW w:w="7023" w:type="dxa"/>
            <w:shd w:val="clear" w:color="000000" w:fill="FFFFFF"/>
            <w:vAlign w:val="center"/>
            <w:hideMark/>
          </w:tcPr>
          <w:p w14:paraId="0945986E" w14:textId="77777777" w:rsidR="000E1233" w:rsidRPr="00647135" w:rsidRDefault="000E1233" w:rsidP="00647135">
            <w:pPr>
              <w:rPr>
                <w:sz w:val="22"/>
                <w:szCs w:val="22"/>
                <w:lang w:eastAsia="ru-RU"/>
              </w:rPr>
            </w:pPr>
            <w:r w:rsidRPr="00647135">
              <w:rPr>
                <w:sz w:val="22"/>
                <w:szCs w:val="22"/>
                <w:lang w:eastAsia="ru-RU"/>
              </w:rPr>
              <w:t xml:space="preserve">Все торцы облицованы кромкой ПВХ толщиной не менее 2 мм цвет кромки в тон ЛДСП. </w:t>
            </w:r>
          </w:p>
        </w:tc>
        <w:tc>
          <w:tcPr>
            <w:tcW w:w="977" w:type="dxa"/>
            <w:vMerge/>
            <w:vAlign w:val="center"/>
            <w:hideMark/>
          </w:tcPr>
          <w:p w14:paraId="4DF55873" w14:textId="77777777" w:rsidR="000E1233" w:rsidRPr="00647135" w:rsidRDefault="000E1233" w:rsidP="00647135">
            <w:pPr>
              <w:rPr>
                <w:sz w:val="22"/>
                <w:szCs w:val="22"/>
                <w:lang w:eastAsia="ru-RU"/>
              </w:rPr>
            </w:pPr>
          </w:p>
        </w:tc>
        <w:tc>
          <w:tcPr>
            <w:tcW w:w="977" w:type="dxa"/>
            <w:vMerge/>
            <w:vAlign w:val="center"/>
            <w:hideMark/>
          </w:tcPr>
          <w:p w14:paraId="584F1F39" w14:textId="77777777" w:rsidR="000E1233" w:rsidRPr="00647135" w:rsidRDefault="000E1233" w:rsidP="00647135">
            <w:pPr>
              <w:rPr>
                <w:sz w:val="22"/>
                <w:szCs w:val="22"/>
                <w:lang w:eastAsia="ru-RU"/>
              </w:rPr>
            </w:pPr>
          </w:p>
        </w:tc>
      </w:tr>
      <w:tr w:rsidR="000E1233" w:rsidRPr="00647135" w14:paraId="4C8B969F" w14:textId="77777777" w:rsidTr="00BF47AA">
        <w:trPr>
          <w:trHeight w:val="315"/>
        </w:trPr>
        <w:tc>
          <w:tcPr>
            <w:tcW w:w="561" w:type="dxa"/>
            <w:vMerge/>
            <w:vAlign w:val="center"/>
            <w:hideMark/>
          </w:tcPr>
          <w:p w14:paraId="0279183D" w14:textId="77777777" w:rsidR="000E1233" w:rsidRPr="00647135" w:rsidRDefault="000E1233" w:rsidP="00647135">
            <w:pPr>
              <w:rPr>
                <w:sz w:val="22"/>
                <w:szCs w:val="22"/>
                <w:lang w:eastAsia="ru-RU"/>
              </w:rPr>
            </w:pPr>
          </w:p>
        </w:tc>
        <w:tc>
          <w:tcPr>
            <w:tcW w:w="2046" w:type="dxa"/>
            <w:vMerge/>
            <w:vAlign w:val="center"/>
            <w:hideMark/>
          </w:tcPr>
          <w:p w14:paraId="7AA38F55" w14:textId="77777777" w:rsidR="000E1233" w:rsidRPr="00647135" w:rsidRDefault="000E1233" w:rsidP="00647135">
            <w:pPr>
              <w:rPr>
                <w:sz w:val="22"/>
                <w:szCs w:val="22"/>
                <w:lang w:eastAsia="ru-RU"/>
              </w:rPr>
            </w:pPr>
          </w:p>
        </w:tc>
        <w:tc>
          <w:tcPr>
            <w:tcW w:w="2876" w:type="dxa"/>
            <w:shd w:val="clear" w:color="000000" w:fill="FFFFFF"/>
            <w:vAlign w:val="center"/>
            <w:hideMark/>
          </w:tcPr>
          <w:p w14:paraId="6FBEB267" w14:textId="2BBCD9D6" w:rsidR="000E1233" w:rsidRPr="00647135" w:rsidRDefault="000E1233" w:rsidP="00647135">
            <w:pPr>
              <w:rPr>
                <w:sz w:val="22"/>
                <w:szCs w:val="22"/>
                <w:lang w:eastAsia="ru-RU"/>
              </w:rPr>
            </w:pPr>
            <w:r w:rsidRPr="00647135">
              <w:rPr>
                <w:sz w:val="22"/>
                <w:szCs w:val="22"/>
                <w:lang w:eastAsia="ru-RU"/>
              </w:rPr>
              <w:t>Цвет материала</w:t>
            </w:r>
            <w:r w:rsidR="00E018B4">
              <w:rPr>
                <w:sz w:val="22"/>
                <w:szCs w:val="22"/>
                <w:lang w:eastAsia="ru-RU"/>
              </w:rPr>
              <w:t>, должен быть</w:t>
            </w:r>
          </w:p>
        </w:tc>
        <w:tc>
          <w:tcPr>
            <w:tcW w:w="7023" w:type="dxa"/>
            <w:shd w:val="clear" w:color="000000" w:fill="FFFFFF"/>
            <w:vAlign w:val="center"/>
            <w:hideMark/>
          </w:tcPr>
          <w:p w14:paraId="01CF1A60" w14:textId="77777777" w:rsidR="000E1233" w:rsidRPr="00647135" w:rsidRDefault="000E1233" w:rsidP="00647135">
            <w:pPr>
              <w:rPr>
                <w:sz w:val="22"/>
                <w:szCs w:val="22"/>
                <w:lang w:eastAsia="ru-RU"/>
              </w:rPr>
            </w:pPr>
            <w:r w:rsidRPr="00647135">
              <w:rPr>
                <w:sz w:val="22"/>
                <w:szCs w:val="22"/>
                <w:lang w:eastAsia="ru-RU"/>
              </w:rPr>
              <w:t>Ясень светлый</w:t>
            </w:r>
          </w:p>
        </w:tc>
        <w:tc>
          <w:tcPr>
            <w:tcW w:w="977" w:type="dxa"/>
            <w:vMerge/>
            <w:vAlign w:val="center"/>
            <w:hideMark/>
          </w:tcPr>
          <w:p w14:paraId="01337938" w14:textId="77777777" w:rsidR="000E1233" w:rsidRPr="00647135" w:rsidRDefault="000E1233" w:rsidP="00647135">
            <w:pPr>
              <w:rPr>
                <w:sz w:val="22"/>
                <w:szCs w:val="22"/>
                <w:lang w:eastAsia="ru-RU"/>
              </w:rPr>
            </w:pPr>
          </w:p>
        </w:tc>
        <w:tc>
          <w:tcPr>
            <w:tcW w:w="977" w:type="dxa"/>
            <w:vMerge/>
            <w:vAlign w:val="center"/>
            <w:hideMark/>
          </w:tcPr>
          <w:p w14:paraId="2EBE107F" w14:textId="77777777" w:rsidR="000E1233" w:rsidRPr="00647135" w:rsidRDefault="000E1233" w:rsidP="00647135">
            <w:pPr>
              <w:rPr>
                <w:sz w:val="22"/>
                <w:szCs w:val="22"/>
                <w:lang w:eastAsia="ru-RU"/>
              </w:rPr>
            </w:pPr>
          </w:p>
        </w:tc>
      </w:tr>
      <w:tr w:rsidR="000E1233" w:rsidRPr="00647135" w14:paraId="1D5B7830" w14:textId="77777777" w:rsidTr="00BF47AA">
        <w:trPr>
          <w:trHeight w:val="315"/>
        </w:trPr>
        <w:tc>
          <w:tcPr>
            <w:tcW w:w="561" w:type="dxa"/>
            <w:vMerge/>
            <w:vAlign w:val="center"/>
            <w:hideMark/>
          </w:tcPr>
          <w:p w14:paraId="221E2B31" w14:textId="77777777" w:rsidR="000E1233" w:rsidRPr="00647135" w:rsidRDefault="000E1233" w:rsidP="00647135">
            <w:pPr>
              <w:rPr>
                <w:sz w:val="22"/>
                <w:szCs w:val="22"/>
                <w:lang w:eastAsia="ru-RU"/>
              </w:rPr>
            </w:pPr>
          </w:p>
        </w:tc>
        <w:tc>
          <w:tcPr>
            <w:tcW w:w="2046" w:type="dxa"/>
            <w:vMerge/>
            <w:vAlign w:val="center"/>
            <w:hideMark/>
          </w:tcPr>
          <w:p w14:paraId="7A6BB54A" w14:textId="77777777" w:rsidR="000E1233" w:rsidRPr="00647135" w:rsidRDefault="000E1233" w:rsidP="00647135">
            <w:pPr>
              <w:rPr>
                <w:sz w:val="22"/>
                <w:szCs w:val="22"/>
                <w:lang w:eastAsia="ru-RU"/>
              </w:rPr>
            </w:pPr>
          </w:p>
        </w:tc>
        <w:tc>
          <w:tcPr>
            <w:tcW w:w="2876" w:type="dxa"/>
            <w:shd w:val="clear" w:color="000000" w:fill="FFFFFF"/>
            <w:vAlign w:val="center"/>
            <w:hideMark/>
          </w:tcPr>
          <w:p w14:paraId="1116C475" w14:textId="77777777" w:rsidR="000E1233" w:rsidRPr="00647135" w:rsidRDefault="000E1233" w:rsidP="00647135">
            <w:pPr>
              <w:rPr>
                <w:sz w:val="22"/>
                <w:szCs w:val="22"/>
                <w:lang w:eastAsia="ru-RU"/>
              </w:rPr>
            </w:pPr>
            <w:r w:rsidRPr="00647135">
              <w:rPr>
                <w:sz w:val="22"/>
                <w:szCs w:val="22"/>
                <w:lang w:eastAsia="ru-RU"/>
              </w:rPr>
              <w:t>Количество полок</w:t>
            </w:r>
          </w:p>
        </w:tc>
        <w:tc>
          <w:tcPr>
            <w:tcW w:w="7023" w:type="dxa"/>
            <w:shd w:val="clear" w:color="000000" w:fill="FFFFFF"/>
            <w:vAlign w:val="center"/>
            <w:hideMark/>
          </w:tcPr>
          <w:p w14:paraId="317B77A0" w14:textId="77777777" w:rsidR="000E1233" w:rsidRPr="00647135" w:rsidRDefault="000E1233" w:rsidP="00647135">
            <w:pPr>
              <w:rPr>
                <w:sz w:val="22"/>
                <w:szCs w:val="22"/>
                <w:lang w:eastAsia="ru-RU"/>
              </w:rPr>
            </w:pPr>
            <w:r w:rsidRPr="00647135">
              <w:rPr>
                <w:sz w:val="22"/>
                <w:szCs w:val="22"/>
                <w:lang w:eastAsia="ru-RU"/>
              </w:rPr>
              <w:t>Не менее 1-ой</w:t>
            </w:r>
          </w:p>
        </w:tc>
        <w:tc>
          <w:tcPr>
            <w:tcW w:w="977" w:type="dxa"/>
            <w:vMerge/>
            <w:vAlign w:val="center"/>
            <w:hideMark/>
          </w:tcPr>
          <w:p w14:paraId="68A8F4A9" w14:textId="77777777" w:rsidR="000E1233" w:rsidRPr="00647135" w:rsidRDefault="000E1233" w:rsidP="00647135">
            <w:pPr>
              <w:rPr>
                <w:sz w:val="22"/>
                <w:szCs w:val="22"/>
                <w:lang w:eastAsia="ru-RU"/>
              </w:rPr>
            </w:pPr>
          </w:p>
        </w:tc>
        <w:tc>
          <w:tcPr>
            <w:tcW w:w="977" w:type="dxa"/>
            <w:vMerge/>
            <w:vAlign w:val="center"/>
            <w:hideMark/>
          </w:tcPr>
          <w:p w14:paraId="34BEF8CC" w14:textId="77777777" w:rsidR="000E1233" w:rsidRPr="00647135" w:rsidRDefault="000E1233" w:rsidP="00647135">
            <w:pPr>
              <w:rPr>
                <w:sz w:val="22"/>
                <w:szCs w:val="22"/>
                <w:lang w:eastAsia="ru-RU"/>
              </w:rPr>
            </w:pPr>
          </w:p>
        </w:tc>
      </w:tr>
      <w:tr w:rsidR="000E1233" w:rsidRPr="00647135" w14:paraId="0CB57B8F" w14:textId="77777777" w:rsidTr="00BF47AA">
        <w:trPr>
          <w:trHeight w:val="315"/>
        </w:trPr>
        <w:tc>
          <w:tcPr>
            <w:tcW w:w="561" w:type="dxa"/>
            <w:vMerge/>
            <w:vAlign w:val="center"/>
            <w:hideMark/>
          </w:tcPr>
          <w:p w14:paraId="591E8741" w14:textId="77777777" w:rsidR="000E1233" w:rsidRPr="00647135" w:rsidRDefault="000E1233" w:rsidP="00647135">
            <w:pPr>
              <w:rPr>
                <w:sz w:val="22"/>
                <w:szCs w:val="22"/>
                <w:lang w:eastAsia="ru-RU"/>
              </w:rPr>
            </w:pPr>
          </w:p>
        </w:tc>
        <w:tc>
          <w:tcPr>
            <w:tcW w:w="2046" w:type="dxa"/>
            <w:vMerge/>
            <w:vAlign w:val="center"/>
            <w:hideMark/>
          </w:tcPr>
          <w:p w14:paraId="03379CD6" w14:textId="77777777" w:rsidR="000E1233" w:rsidRPr="00647135" w:rsidRDefault="000E1233" w:rsidP="00647135">
            <w:pPr>
              <w:rPr>
                <w:sz w:val="22"/>
                <w:szCs w:val="22"/>
                <w:lang w:eastAsia="ru-RU"/>
              </w:rPr>
            </w:pPr>
          </w:p>
        </w:tc>
        <w:tc>
          <w:tcPr>
            <w:tcW w:w="2876" w:type="dxa"/>
            <w:shd w:val="clear" w:color="000000" w:fill="FFFFFF"/>
            <w:vAlign w:val="center"/>
            <w:hideMark/>
          </w:tcPr>
          <w:p w14:paraId="07887784" w14:textId="77777777" w:rsidR="000E1233" w:rsidRPr="00647135" w:rsidRDefault="000E1233" w:rsidP="00647135">
            <w:pPr>
              <w:rPr>
                <w:sz w:val="22"/>
                <w:szCs w:val="22"/>
                <w:lang w:eastAsia="ru-RU"/>
              </w:rPr>
            </w:pPr>
            <w:r w:rsidRPr="00647135">
              <w:rPr>
                <w:sz w:val="22"/>
                <w:szCs w:val="22"/>
                <w:lang w:eastAsia="ru-RU"/>
              </w:rPr>
              <w:t>Количество дверей</w:t>
            </w:r>
          </w:p>
        </w:tc>
        <w:tc>
          <w:tcPr>
            <w:tcW w:w="7023" w:type="dxa"/>
            <w:shd w:val="clear" w:color="000000" w:fill="FFFFFF"/>
            <w:vAlign w:val="center"/>
            <w:hideMark/>
          </w:tcPr>
          <w:p w14:paraId="195DB828" w14:textId="77777777" w:rsidR="000E1233" w:rsidRPr="00647135" w:rsidRDefault="000E1233" w:rsidP="00647135">
            <w:pPr>
              <w:rPr>
                <w:sz w:val="22"/>
                <w:szCs w:val="22"/>
                <w:lang w:eastAsia="ru-RU"/>
              </w:rPr>
            </w:pPr>
            <w:r w:rsidRPr="00647135">
              <w:rPr>
                <w:sz w:val="22"/>
                <w:szCs w:val="22"/>
                <w:lang w:eastAsia="ru-RU"/>
              </w:rPr>
              <w:t>Не менее 2-х</w:t>
            </w:r>
          </w:p>
        </w:tc>
        <w:tc>
          <w:tcPr>
            <w:tcW w:w="977" w:type="dxa"/>
            <w:vMerge/>
            <w:vAlign w:val="center"/>
            <w:hideMark/>
          </w:tcPr>
          <w:p w14:paraId="3B6E9FA7" w14:textId="77777777" w:rsidR="000E1233" w:rsidRPr="00647135" w:rsidRDefault="000E1233" w:rsidP="00647135">
            <w:pPr>
              <w:rPr>
                <w:sz w:val="22"/>
                <w:szCs w:val="22"/>
                <w:lang w:eastAsia="ru-RU"/>
              </w:rPr>
            </w:pPr>
          </w:p>
        </w:tc>
        <w:tc>
          <w:tcPr>
            <w:tcW w:w="977" w:type="dxa"/>
            <w:vMerge/>
            <w:vAlign w:val="center"/>
            <w:hideMark/>
          </w:tcPr>
          <w:p w14:paraId="1DEF9F0D" w14:textId="77777777" w:rsidR="000E1233" w:rsidRPr="00647135" w:rsidRDefault="000E1233" w:rsidP="00647135">
            <w:pPr>
              <w:rPr>
                <w:sz w:val="22"/>
                <w:szCs w:val="22"/>
                <w:lang w:eastAsia="ru-RU"/>
              </w:rPr>
            </w:pPr>
          </w:p>
        </w:tc>
      </w:tr>
      <w:tr w:rsidR="000E1233" w:rsidRPr="00647135" w14:paraId="7AC909BF" w14:textId="77777777" w:rsidTr="00BF47AA">
        <w:trPr>
          <w:trHeight w:val="315"/>
        </w:trPr>
        <w:tc>
          <w:tcPr>
            <w:tcW w:w="561" w:type="dxa"/>
            <w:vMerge/>
            <w:vAlign w:val="center"/>
            <w:hideMark/>
          </w:tcPr>
          <w:p w14:paraId="2951DB84" w14:textId="77777777" w:rsidR="000E1233" w:rsidRPr="00647135" w:rsidRDefault="000E1233" w:rsidP="00647135">
            <w:pPr>
              <w:rPr>
                <w:sz w:val="22"/>
                <w:szCs w:val="22"/>
                <w:lang w:eastAsia="ru-RU"/>
              </w:rPr>
            </w:pPr>
          </w:p>
        </w:tc>
        <w:tc>
          <w:tcPr>
            <w:tcW w:w="2046" w:type="dxa"/>
            <w:vMerge/>
            <w:vAlign w:val="center"/>
            <w:hideMark/>
          </w:tcPr>
          <w:p w14:paraId="445F2421" w14:textId="77777777" w:rsidR="000E1233" w:rsidRPr="00647135" w:rsidRDefault="000E1233" w:rsidP="00647135">
            <w:pPr>
              <w:rPr>
                <w:sz w:val="22"/>
                <w:szCs w:val="22"/>
                <w:lang w:eastAsia="ru-RU"/>
              </w:rPr>
            </w:pPr>
          </w:p>
        </w:tc>
        <w:tc>
          <w:tcPr>
            <w:tcW w:w="2876" w:type="dxa"/>
            <w:shd w:val="clear" w:color="000000" w:fill="FFFFFF"/>
            <w:vAlign w:val="center"/>
            <w:hideMark/>
          </w:tcPr>
          <w:p w14:paraId="10F9E347" w14:textId="6774CFE5" w:rsidR="000E1233" w:rsidRPr="00647135" w:rsidRDefault="000E1233" w:rsidP="00647135">
            <w:pPr>
              <w:rPr>
                <w:sz w:val="22"/>
                <w:szCs w:val="22"/>
                <w:lang w:eastAsia="ru-RU"/>
              </w:rPr>
            </w:pPr>
            <w:r w:rsidRPr="00647135">
              <w:rPr>
                <w:sz w:val="22"/>
                <w:szCs w:val="22"/>
                <w:lang w:eastAsia="ru-RU"/>
              </w:rPr>
              <w:t>Тип дверей</w:t>
            </w:r>
            <w:r w:rsidR="00E018B4">
              <w:rPr>
                <w:sz w:val="22"/>
                <w:szCs w:val="22"/>
                <w:lang w:eastAsia="ru-RU"/>
              </w:rPr>
              <w:t>, должен быть</w:t>
            </w:r>
          </w:p>
        </w:tc>
        <w:tc>
          <w:tcPr>
            <w:tcW w:w="7023" w:type="dxa"/>
            <w:shd w:val="clear" w:color="000000" w:fill="FFFFFF"/>
            <w:vAlign w:val="center"/>
            <w:hideMark/>
          </w:tcPr>
          <w:p w14:paraId="5D90D3BD" w14:textId="77777777" w:rsidR="000E1233" w:rsidRPr="00647135" w:rsidRDefault="000E1233" w:rsidP="00647135">
            <w:pPr>
              <w:rPr>
                <w:sz w:val="22"/>
                <w:szCs w:val="22"/>
                <w:lang w:eastAsia="ru-RU"/>
              </w:rPr>
            </w:pPr>
            <w:r w:rsidRPr="00647135">
              <w:rPr>
                <w:sz w:val="22"/>
                <w:szCs w:val="22"/>
                <w:lang w:eastAsia="ru-RU"/>
              </w:rPr>
              <w:t>Распашные</w:t>
            </w:r>
          </w:p>
        </w:tc>
        <w:tc>
          <w:tcPr>
            <w:tcW w:w="977" w:type="dxa"/>
            <w:vMerge/>
            <w:vAlign w:val="center"/>
            <w:hideMark/>
          </w:tcPr>
          <w:p w14:paraId="1817D54D" w14:textId="77777777" w:rsidR="000E1233" w:rsidRPr="00647135" w:rsidRDefault="000E1233" w:rsidP="00647135">
            <w:pPr>
              <w:rPr>
                <w:sz w:val="22"/>
                <w:szCs w:val="22"/>
                <w:lang w:eastAsia="ru-RU"/>
              </w:rPr>
            </w:pPr>
          </w:p>
        </w:tc>
        <w:tc>
          <w:tcPr>
            <w:tcW w:w="977" w:type="dxa"/>
            <w:vMerge/>
            <w:vAlign w:val="center"/>
            <w:hideMark/>
          </w:tcPr>
          <w:p w14:paraId="655EA411" w14:textId="77777777" w:rsidR="000E1233" w:rsidRPr="00647135" w:rsidRDefault="000E1233" w:rsidP="00647135">
            <w:pPr>
              <w:rPr>
                <w:sz w:val="22"/>
                <w:szCs w:val="22"/>
                <w:lang w:eastAsia="ru-RU"/>
              </w:rPr>
            </w:pPr>
          </w:p>
        </w:tc>
      </w:tr>
      <w:tr w:rsidR="000E1233" w:rsidRPr="00647135" w14:paraId="2A6FC5AA" w14:textId="77777777" w:rsidTr="00BF47AA">
        <w:trPr>
          <w:trHeight w:val="615"/>
        </w:trPr>
        <w:tc>
          <w:tcPr>
            <w:tcW w:w="561" w:type="dxa"/>
            <w:vMerge/>
            <w:vAlign w:val="center"/>
            <w:hideMark/>
          </w:tcPr>
          <w:p w14:paraId="0D87E1F8" w14:textId="77777777" w:rsidR="000E1233" w:rsidRPr="00647135" w:rsidRDefault="000E1233" w:rsidP="00647135">
            <w:pPr>
              <w:rPr>
                <w:sz w:val="22"/>
                <w:szCs w:val="22"/>
                <w:lang w:eastAsia="ru-RU"/>
              </w:rPr>
            </w:pPr>
          </w:p>
        </w:tc>
        <w:tc>
          <w:tcPr>
            <w:tcW w:w="2046" w:type="dxa"/>
            <w:vMerge/>
            <w:vAlign w:val="center"/>
            <w:hideMark/>
          </w:tcPr>
          <w:p w14:paraId="30F4AB0E" w14:textId="77777777" w:rsidR="000E1233" w:rsidRPr="00647135" w:rsidRDefault="000E1233" w:rsidP="00647135">
            <w:pPr>
              <w:rPr>
                <w:sz w:val="22"/>
                <w:szCs w:val="22"/>
                <w:lang w:eastAsia="ru-RU"/>
              </w:rPr>
            </w:pPr>
          </w:p>
        </w:tc>
        <w:tc>
          <w:tcPr>
            <w:tcW w:w="2876" w:type="dxa"/>
            <w:shd w:val="clear" w:color="000000" w:fill="FFFFFF"/>
            <w:vAlign w:val="center"/>
            <w:hideMark/>
          </w:tcPr>
          <w:p w14:paraId="35530843" w14:textId="6C81113A" w:rsidR="000E1233" w:rsidRPr="00647135" w:rsidRDefault="000E1233" w:rsidP="00647135">
            <w:pPr>
              <w:rPr>
                <w:sz w:val="22"/>
                <w:szCs w:val="22"/>
                <w:lang w:eastAsia="ru-RU"/>
              </w:rPr>
            </w:pPr>
            <w:r w:rsidRPr="00647135">
              <w:rPr>
                <w:sz w:val="22"/>
                <w:szCs w:val="22"/>
                <w:lang w:eastAsia="ru-RU"/>
              </w:rPr>
              <w:t>Демферы для мягкого закрывания дверей</w:t>
            </w:r>
            <w:r w:rsidR="00E018B4">
              <w:rPr>
                <w:sz w:val="22"/>
                <w:szCs w:val="22"/>
                <w:lang w:eastAsia="ru-RU"/>
              </w:rPr>
              <w:t>, должны быть</w:t>
            </w:r>
          </w:p>
        </w:tc>
        <w:tc>
          <w:tcPr>
            <w:tcW w:w="7023" w:type="dxa"/>
            <w:shd w:val="clear" w:color="000000" w:fill="FFFFFF"/>
            <w:vAlign w:val="center"/>
            <w:hideMark/>
          </w:tcPr>
          <w:p w14:paraId="4D70B374" w14:textId="77777777" w:rsidR="000E1233" w:rsidRPr="00647135" w:rsidRDefault="000E1233" w:rsidP="00647135">
            <w:pPr>
              <w:rPr>
                <w:sz w:val="22"/>
                <w:szCs w:val="22"/>
                <w:lang w:eastAsia="ru-RU"/>
              </w:rPr>
            </w:pPr>
            <w:r w:rsidRPr="00647135">
              <w:rPr>
                <w:sz w:val="22"/>
                <w:szCs w:val="22"/>
                <w:lang w:eastAsia="ru-RU"/>
              </w:rPr>
              <w:t>в наличии</w:t>
            </w:r>
          </w:p>
        </w:tc>
        <w:tc>
          <w:tcPr>
            <w:tcW w:w="977" w:type="dxa"/>
            <w:vMerge/>
            <w:vAlign w:val="center"/>
            <w:hideMark/>
          </w:tcPr>
          <w:p w14:paraId="77A13D0F" w14:textId="77777777" w:rsidR="000E1233" w:rsidRPr="00647135" w:rsidRDefault="000E1233" w:rsidP="00647135">
            <w:pPr>
              <w:rPr>
                <w:sz w:val="22"/>
                <w:szCs w:val="22"/>
                <w:lang w:eastAsia="ru-RU"/>
              </w:rPr>
            </w:pPr>
          </w:p>
        </w:tc>
        <w:tc>
          <w:tcPr>
            <w:tcW w:w="977" w:type="dxa"/>
            <w:vMerge/>
            <w:vAlign w:val="center"/>
            <w:hideMark/>
          </w:tcPr>
          <w:p w14:paraId="7FB05312" w14:textId="77777777" w:rsidR="000E1233" w:rsidRPr="00647135" w:rsidRDefault="000E1233" w:rsidP="00647135">
            <w:pPr>
              <w:rPr>
                <w:sz w:val="22"/>
                <w:szCs w:val="22"/>
                <w:lang w:eastAsia="ru-RU"/>
              </w:rPr>
            </w:pPr>
          </w:p>
        </w:tc>
      </w:tr>
      <w:tr w:rsidR="000E1233" w:rsidRPr="00647135" w14:paraId="1046B4F6" w14:textId="77777777" w:rsidTr="00BF47AA">
        <w:trPr>
          <w:trHeight w:val="615"/>
        </w:trPr>
        <w:tc>
          <w:tcPr>
            <w:tcW w:w="561" w:type="dxa"/>
            <w:vMerge/>
            <w:vAlign w:val="center"/>
            <w:hideMark/>
          </w:tcPr>
          <w:p w14:paraId="1CFEC26F" w14:textId="77777777" w:rsidR="000E1233" w:rsidRPr="00647135" w:rsidRDefault="000E1233" w:rsidP="00647135">
            <w:pPr>
              <w:rPr>
                <w:sz w:val="22"/>
                <w:szCs w:val="22"/>
                <w:lang w:eastAsia="ru-RU"/>
              </w:rPr>
            </w:pPr>
          </w:p>
        </w:tc>
        <w:tc>
          <w:tcPr>
            <w:tcW w:w="2046" w:type="dxa"/>
            <w:vMerge/>
            <w:vAlign w:val="center"/>
            <w:hideMark/>
          </w:tcPr>
          <w:p w14:paraId="7475CE39" w14:textId="77777777" w:rsidR="000E1233" w:rsidRPr="00647135" w:rsidRDefault="000E1233" w:rsidP="00647135">
            <w:pPr>
              <w:rPr>
                <w:sz w:val="22"/>
                <w:szCs w:val="22"/>
                <w:lang w:eastAsia="ru-RU"/>
              </w:rPr>
            </w:pPr>
          </w:p>
        </w:tc>
        <w:tc>
          <w:tcPr>
            <w:tcW w:w="2876" w:type="dxa"/>
            <w:shd w:val="clear" w:color="000000" w:fill="FFFFFF"/>
            <w:hideMark/>
          </w:tcPr>
          <w:p w14:paraId="66755FDC" w14:textId="238D53C2" w:rsidR="000E1233" w:rsidRPr="00647135" w:rsidRDefault="000E1233" w:rsidP="00647135">
            <w:pPr>
              <w:rPr>
                <w:sz w:val="22"/>
                <w:szCs w:val="22"/>
                <w:lang w:eastAsia="ru-RU"/>
              </w:rPr>
            </w:pPr>
            <w:r w:rsidRPr="00647135">
              <w:rPr>
                <w:sz w:val="22"/>
                <w:szCs w:val="22"/>
                <w:lang w:eastAsia="ru-RU"/>
              </w:rPr>
              <w:t>Крепление дверей</w:t>
            </w:r>
            <w:r w:rsidR="00E018B4">
              <w:rPr>
                <w:sz w:val="22"/>
                <w:szCs w:val="22"/>
                <w:lang w:eastAsia="ru-RU"/>
              </w:rPr>
              <w:t>, должно быть</w:t>
            </w:r>
          </w:p>
        </w:tc>
        <w:tc>
          <w:tcPr>
            <w:tcW w:w="7023" w:type="dxa"/>
            <w:shd w:val="clear" w:color="000000" w:fill="FFFFFF"/>
            <w:vAlign w:val="center"/>
            <w:hideMark/>
          </w:tcPr>
          <w:p w14:paraId="3FEB5E34" w14:textId="77777777" w:rsidR="000E1233" w:rsidRPr="00647135" w:rsidRDefault="000E1233" w:rsidP="00647135">
            <w:pPr>
              <w:rPr>
                <w:sz w:val="22"/>
                <w:szCs w:val="22"/>
                <w:lang w:eastAsia="ru-RU"/>
              </w:rPr>
            </w:pPr>
            <w:r w:rsidRPr="00647135">
              <w:rPr>
                <w:sz w:val="22"/>
                <w:szCs w:val="22"/>
                <w:lang w:eastAsia="ru-RU"/>
              </w:rPr>
              <w:t>Двери навешены на износостойкие металлические петли, которые имеют большой рабочий ресурс.</w:t>
            </w:r>
          </w:p>
        </w:tc>
        <w:tc>
          <w:tcPr>
            <w:tcW w:w="977" w:type="dxa"/>
            <w:vMerge/>
            <w:vAlign w:val="center"/>
            <w:hideMark/>
          </w:tcPr>
          <w:p w14:paraId="4389BE37" w14:textId="77777777" w:rsidR="000E1233" w:rsidRPr="00647135" w:rsidRDefault="000E1233" w:rsidP="00647135">
            <w:pPr>
              <w:rPr>
                <w:sz w:val="22"/>
                <w:szCs w:val="22"/>
                <w:lang w:eastAsia="ru-RU"/>
              </w:rPr>
            </w:pPr>
          </w:p>
        </w:tc>
        <w:tc>
          <w:tcPr>
            <w:tcW w:w="977" w:type="dxa"/>
            <w:vMerge/>
            <w:vAlign w:val="center"/>
            <w:hideMark/>
          </w:tcPr>
          <w:p w14:paraId="16532F35" w14:textId="77777777" w:rsidR="000E1233" w:rsidRPr="00647135" w:rsidRDefault="000E1233" w:rsidP="00647135">
            <w:pPr>
              <w:rPr>
                <w:sz w:val="22"/>
                <w:szCs w:val="22"/>
                <w:lang w:eastAsia="ru-RU"/>
              </w:rPr>
            </w:pPr>
          </w:p>
        </w:tc>
      </w:tr>
      <w:tr w:rsidR="000E1233" w:rsidRPr="00647135" w14:paraId="79ABF696" w14:textId="77777777" w:rsidTr="00BF47AA">
        <w:trPr>
          <w:trHeight w:val="615"/>
        </w:trPr>
        <w:tc>
          <w:tcPr>
            <w:tcW w:w="561" w:type="dxa"/>
            <w:vMerge/>
            <w:vAlign w:val="center"/>
            <w:hideMark/>
          </w:tcPr>
          <w:p w14:paraId="0398F765" w14:textId="77777777" w:rsidR="000E1233" w:rsidRPr="00647135" w:rsidRDefault="000E1233" w:rsidP="00647135">
            <w:pPr>
              <w:rPr>
                <w:sz w:val="22"/>
                <w:szCs w:val="22"/>
                <w:lang w:eastAsia="ru-RU"/>
              </w:rPr>
            </w:pPr>
          </w:p>
        </w:tc>
        <w:tc>
          <w:tcPr>
            <w:tcW w:w="2046" w:type="dxa"/>
            <w:vMerge/>
            <w:vAlign w:val="center"/>
            <w:hideMark/>
          </w:tcPr>
          <w:p w14:paraId="1E578FBF" w14:textId="77777777" w:rsidR="000E1233" w:rsidRPr="00647135" w:rsidRDefault="000E1233" w:rsidP="00647135">
            <w:pPr>
              <w:rPr>
                <w:sz w:val="22"/>
                <w:szCs w:val="22"/>
                <w:lang w:eastAsia="ru-RU"/>
              </w:rPr>
            </w:pPr>
          </w:p>
        </w:tc>
        <w:tc>
          <w:tcPr>
            <w:tcW w:w="2876" w:type="dxa"/>
            <w:shd w:val="clear" w:color="000000" w:fill="FFFFFF"/>
            <w:hideMark/>
          </w:tcPr>
          <w:p w14:paraId="203252C1" w14:textId="43C39649" w:rsidR="000E1233" w:rsidRPr="00647135" w:rsidRDefault="000E1233" w:rsidP="00647135">
            <w:pPr>
              <w:rPr>
                <w:sz w:val="22"/>
                <w:szCs w:val="22"/>
                <w:lang w:eastAsia="ru-RU"/>
              </w:rPr>
            </w:pPr>
            <w:r w:rsidRPr="00647135">
              <w:rPr>
                <w:sz w:val="22"/>
                <w:szCs w:val="22"/>
                <w:lang w:eastAsia="ru-RU"/>
              </w:rPr>
              <w:t>Ручки</w:t>
            </w:r>
            <w:r w:rsidR="00E018B4">
              <w:rPr>
                <w:sz w:val="22"/>
                <w:szCs w:val="22"/>
                <w:lang w:eastAsia="ru-RU"/>
              </w:rPr>
              <w:t>, должны быть</w:t>
            </w:r>
          </w:p>
        </w:tc>
        <w:tc>
          <w:tcPr>
            <w:tcW w:w="7023" w:type="dxa"/>
            <w:shd w:val="clear" w:color="000000" w:fill="FFFFFF"/>
            <w:vAlign w:val="center"/>
            <w:hideMark/>
          </w:tcPr>
          <w:p w14:paraId="459D6AB7" w14:textId="77777777" w:rsidR="000E1233" w:rsidRPr="00647135" w:rsidRDefault="000E1233" w:rsidP="00647135">
            <w:pPr>
              <w:rPr>
                <w:sz w:val="22"/>
                <w:szCs w:val="22"/>
                <w:lang w:eastAsia="ru-RU"/>
              </w:rPr>
            </w:pPr>
            <w:r w:rsidRPr="00647135">
              <w:rPr>
                <w:sz w:val="22"/>
                <w:szCs w:val="22"/>
                <w:lang w:eastAsia="ru-RU"/>
              </w:rPr>
              <w:t>Металлическая ручка-скоба, цвет хром матовый с межосевым расстоянием около 96 мм</w:t>
            </w:r>
          </w:p>
        </w:tc>
        <w:tc>
          <w:tcPr>
            <w:tcW w:w="977" w:type="dxa"/>
            <w:vMerge/>
            <w:vAlign w:val="center"/>
            <w:hideMark/>
          </w:tcPr>
          <w:p w14:paraId="4313B596" w14:textId="77777777" w:rsidR="000E1233" w:rsidRPr="00647135" w:rsidRDefault="000E1233" w:rsidP="00647135">
            <w:pPr>
              <w:rPr>
                <w:sz w:val="22"/>
                <w:szCs w:val="22"/>
                <w:lang w:eastAsia="ru-RU"/>
              </w:rPr>
            </w:pPr>
          </w:p>
        </w:tc>
        <w:tc>
          <w:tcPr>
            <w:tcW w:w="977" w:type="dxa"/>
            <w:vMerge/>
            <w:vAlign w:val="center"/>
            <w:hideMark/>
          </w:tcPr>
          <w:p w14:paraId="662A23CA" w14:textId="77777777" w:rsidR="000E1233" w:rsidRPr="00647135" w:rsidRDefault="000E1233" w:rsidP="00647135">
            <w:pPr>
              <w:rPr>
                <w:sz w:val="22"/>
                <w:szCs w:val="22"/>
                <w:lang w:eastAsia="ru-RU"/>
              </w:rPr>
            </w:pPr>
          </w:p>
        </w:tc>
      </w:tr>
      <w:tr w:rsidR="000E1233" w:rsidRPr="00647135" w14:paraId="370DA3BC" w14:textId="77777777" w:rsidTr="00BF47AA">
        <w:trPr>
          <w:trHeight w:val="315"/>
        </w:trPr>
        <w:tc>
          <w:tcPr>
            <w:tcW w:w="561" w:type="dxa"/>
            <w:vMerge w:val="restart"/>
            <w:shd w:val="clear" w:color="000000" w:fill="FFFFFF"/>
            <w:vAlign w:val="center"/>
            <w:hideMark/>
          </w:tcPr>
          <w:p w14:paraId="639DBF1D" w14:textId="77777777" w:rsidR="000E1233" w:rsidRPr="00647135" w:rsidRDefault="000E1233" w:rsidP="00647135">
            <w:pPr>
              <w:jc w:val="center"/>
              <w:rPr>
                <w:sz w:val="22"/>
                <w:szCs w:val="22"/>
                <w:lang w:eastAsia="ru-RU"/>
              </w:rPr>
            </w:pPr>
            <w:r w:rsidRPr="00647135">
              <w:rPr>
                <w:sz w:val="22"/>
                <w:szCs w:val="22"/>
                <w:lang w:eastAsia="ru-RU"/>
              </w:rPr>
              <w:t>10</w:t>
            </w:r>
          </w:p>
        </w:tc>
        <w:tc>
          <w:tcPr>
            <w:tcW w:w="2046" w:type="dxa"/>
            <w:vMerge w:val="restart"/>
            <w:shd w:val="clear" w:color="000000" w:fill="FFFFFF"/>
            <w:vAlign w:val="center"/>
            <w:hideMark/>
          </w:tcPr>
          <w:p w14:paraId="35B9979F" w14:textId="77777777" w:rsidR="000E1233" w:rsidRPr="00647135" w:rsidRDefault="000E1233" w:rsidP="00647135">
            <w:pPr>
              <w:rPr>
                <w:sz w:val="22"/>
                <w:szCs w:val="22"/>
                <w:lang w:eastAsia="ru-RU"/>
              </w:rPr>
            </w:pPr>
            <w:r w:rsidRPr="00647135">
              <w:rPr>
                <w:sz w:val="22"/>
                <w:szCs w:val="22"/>
                <w:lang w:eastAsia="ru-RU"/>
              </w:rPr>
              <w:t xml:space="preserve">Антресоль для документов </w:t>
            </w:r>
          </w:p>
        </w:tc>
        <w:tc>
          <w:tcPr>
            <w:tcW w:w="2876" w:type="dxa"/>
            <w:shd w:val="clear" w:color="auto" w:fill="auto"/>
            <w:noWrap/>
            <w:hideMark/>
          </w:tcPr>
          <w:tbl>
            <w:tblPr>
              <w:tblW w:w="0" w:type="auto"/>
              <w:tblCellSpacing w:w="0" w:type="dxa"/>
              <w:tblCellMar>
                <w:left w:w="0" w:type="dxa"/>
                <w:right w:w="0" w:type="dxa"/>
              </w:tblCellMar>
              <w:tblLook w:val="04A0" w:firstRow="1" w:lastRow="0" w:firstColumn="1" w:lastColumn="0" w:noHBand="0" w:noVBand="1"/>
            </w:tblPr>
            <w:tblGrid>
              <w:gridCol w:w="2650"/>
            </w:tblGrid>
            <w:tr w:rsidR="000E1233" w:rsidRPr="00647135" w14:paraId="60918C8E" w14:textId="77777777" w:rsidTr="00E018B4">
              <w:trPr>
                <w:trHeight w:val="315"/>
                <w:tblCellSpacing w:w="0" w:type="dxa"/>
              </w:trPr>
              <w:tc>
                <w:tcPr>
                  <w:tcW w:w="2650" w:type="dxa"/>
                  <w:tcBorders>
                    <w:top w:val="nil"/>
                    <w:left w:val="nil"/>
                    <w:bottom w:val="single" w:sz="8" w:space="0" w:color="auto"/>
                    <w:right w:val="single" w:sz="8" w:space="0" w:color="auto"/>
                  </w:tcBorders>
                  <w:shd w:val="clear" w:color="000000" w:fill="FFFFFF"/>
                  <w:vAlign w:val="center"/>
                  <w:hideMark/>
                </w:tcPr>
                <w:p w14:paraId="46B31DF8" w14:textId="7FD2F052" w:rsidR="000E1233" w:rsidRPr="00647135" w:rsidRDefault="000E1233" w:rsidP="00647135">
                  <w:pPr>
                    <w:rPr>
                      <w:sz w:val="22"/>
                      <w:szCs w:val="22"/>
                      <w:lang w:eastAsia="ru-RU"/>
                    </w:rPr>
                  </w:pPr>
                  <w:r w:rsidRPr="00647135">
                    <w:rPr>
                      <w:noProof/>
                      <w:sz w:val="22"/>
                      <w:szCs w:val="22"/>
                      <w:lang w:eastAsia="ru-RU"/>
                    </w:rPr>
                    <mc:AlternateContent>
                      <mc:Choice Requires="wps">
                        <w:drawing>
                          <wp:anchor distT="0" distB="0" distL="114300" distR="114300" simplePos="0" relativeHeight="251669504" behindDoc="0" locked="0" layoutInCell="1" allowOverlap="1" wp14:anchorId="31C43823" wp14:editId="4FAA714D">
                            <wp:simplePos x="0" y="0"/>
                            <wp:positionH relativeFrom="column">
                              <wp:posOffset>0</wp:posOffset>
                            </wp:positionH>
                            <wp:positionV relativeFrom="paragraph">
                              <wp:posOffset>0</wp:posOffset>
                            </wp:positionV>
                            <wp:extent cx="304800" cy="200025"/>
                            <wp:effectExtent l="0" t="0" r="0" b="9525"/>
                            <wp:wrapNone/>
                            <wp:docPr id="40" name="Прямоугольник 40" descr="https://im0-tub-ua.yandex.net/i?id=c992112ea98d45ceb62a6a85fe47974c&amp;n=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w14:anchorId="0ADFE55D" id="Прямоугольник 40" o:spid="_x0000_s1026" alt="https://im0-tub-ua.yandex.net/i?id=c992112ea98d45ceb62a6a85fe47974c&amp;n=13" style="position:absolute;margin-left:0;margin-top:0;width:24pt;height: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" filled="f" stroked="f">
                            <o:lock v:ext="edit" aspectratio="t"/>
                          </v:rect>
                        </w:pict>
                      </mc:Fallback>
                    </mc:AlternateContent>
                  </w:r>
                  <w:r w:rsidRPr="00647135">
                    <w:rPr>
                      <w:sz w:val="22"/>
                      <w:szCs w:val="22"/>
                      <w:lang w:eastAsia="ru-RU"/>
                    </w:rPr>
                    <w:t xml:space="preserve">Габаритные размеры </w:t>
                  </w:r>
                </w:p>
              </w:tc>
            </w:tr>
          </w:tbl>
          <w:p w14:paraId="4ACA1F24" w14:textId="77777777" w:rsidR="000E1233" w:rsidRPr="00647135" w:rsidRDefault="000E1233" w:rsidP="00647135">
            <w:pPr>
              <w:rPr>
                <w:sz w:val="22"/>
                <w:szCs w:val="22"/>
                <w:lang w:eastAsia="ru-RU"/>
              </w:rPr>
            </w:pPr>
          </w:p>
        </w:tc>
        <w:tc>
          <w:tcPr>
            <w:tcW w:w="7023" w:type="dxa"/>
            <w:shd w:val="clear" w:color="000000" w:fill="FFFFFF"/>
            <w:vAlign w:val="center"/>
            <w:hideMark/>
          </w:tcPr>
          <w:p w14:paraId="47199613" w14:textId="535F17C0" w:rsidR="000E1233" w:rsidRPr="00647135" w:rsidRDefault="000E1233" w:rsidP="00647135">
            <w:pPr>
              <w:rPr>
                <w:sz w:val="22"/>
                <w:szCs w:val="22"/>
                <w:lang w:eastAsia="ru-RU"/>
              </w:rPr>
            </w:pPr>
            <w:r w:rsidRPr="00647135">
              <w:rPr>
                <w:sz w:val="22"/>
                <w:szCs w:val="22"/>
                <w:lang w:eastAsia="ru-RU"/>
              </w:rPr>
              <w:t>Габаритные размеры шкафа</w:t>
            </w:r>
            <w:r w:rsidR="00E018B4">
              <w:rPr>
                <w:sz w:val="22"/>
                <w:szCs w:val="22"/>
                <w:lang w:eastAsia="ru-RU"/>
              </w:rPr>
              <w:t xml:space="preserve"> должны быть</w:t>
            </w:r>
            <w:r w:rsidRPr="00647135">
              <w:rPr>
                <w:sz w:val="22"/>
                <w:szCs w:val="22"/>
                <w:lang w:eastAsia="ru-RU"/>
              </w:rPr>
              <w:t xml:space="preserve"> (ВхДлхГл) 750±10мм*600±10мм*380±5мм   </w:t>
            </w:r>
          </w:p>
        </w:tc>
        <w:tc>
          <w:tcPr>
            <w:tcW w:w="977" w:type="dxa"/>
            <w:vMerge w:val="restart"/>
            <w:shd w:val="clear" w:color="000000" w:fill="FFFFFF"/>
            <w:vAlign w:val="center"/>
            <w:hideMark/>
          </w:tcPr>
          <w:p w14:paraId="3B9F2341" w14:textId="77777777" w:rsidR="000E1233" w:rsidRPr="00647135" w:rsidRDefault="000E1233" w:rsidP="00647135">
            <w:pPr>
              <w:jc w:val="center"/>
              <w:rPr>
                <w:sz w:val="22"/>
                <w:szCs w:val="22"/>
                <w:lang w:eastAsia="ru-RU"/>
              </w:rPr>
            </w:pPr>
            <w:r w:rsidRPr="00647135">
              <w:rPr>
                <w:sz w:val="22"/>
                <w:szCs w:val="22"/>
                <w:lang w:eastAsia="ru-RU"/>
              </w:rPr>
              <w:t>шт</w:t>
            </w:r>
          </w:p>
        </w:tc>
        <w:tc>
          <w:tcPr>
            <w:tcW w:w="977" w:type="dxa"/>
            <w:vMerge w:val="restart"/>
            <w:shd w:val="clear" w:color="000000" w:fill="FFFFFF"/>
            <w:vAlign w:val="center"/>
            <w:hideMark/>
          </w:tcPr>
          <w:p w14:paraId="631851F9" w14:textId="77777777" w:rsidR="000E1233" w:rsidRPr="00647135" w:rsidRDefault="000E1233" w:rsidP="00647135">
            <w:pPr>
              <w:jc w:val="center"/>
              <w:rPr>
                <w:sz w:val="22"/>
                <w:szCs w:val="22"/>
                <w:lang w:eastAsia="ru-RU"/>
              </w:rPr>
            </w:pPr>
            <w:r w:rsidRPr="00647135">
              <w:rPr>
                <w:sz w:val="22"/>
                <w:szCs w:val="22"/>
                <w:lang w:eastAsia="ru-RU"/>
              </w:rPr>
              <w:t>2</w:t>
            </w:r>
          </w:p>
        </w:tc>
      </w:tr>
      <w:tr w:rsidR="000E1233" w:rsidRPr="00647135" w14:paraId="02C7362D" w14:textId="77777777" w:rsidTr="00BF47AA">
        <w:trPr>
          <w:trHeight w:val="915"/>
        </w:trPr>
        <w:tc>
          <w:tcPr>
            <w:tcW w:w="561" w:type="dxa"/>
            <w:vMerge/>
            <w:vAlign w:val="center"/>
            <w:hideMark/>
          </w:tcPr>
          <w:p w14:paraId="214F3AD1" w14:textId="77777777" w:rsidR="000E1233" w:rsidRPr="00647135" w:rsidRDefault="000E1233" w:rsidP="00647135">
            <w:pPr>
              <w:rPr>
                <w:sz w:val="22"/>
                <w:szCs w:val="22"/>
                <w:lang w:eastAsia="ru-RU"/>
              </w:rPr>
            </w:pPr>
          </w:p>
        </w:tc>
        <w:tc>
          <w:tcPr>
            <w:tcW w:w="2046" w:type="dxa"/>
            <w:vMerge/>
            <w:vAlign w:val="center"/>
            <w:hideMark/>
          </w:tcPr>
          <w:p w14:paraId="77901D65" w14:textId="77777777" w:rsidR="000E1233" w:rsidRPr="00647135" w:rsidRDefault="000E1233" w:rsidP="00647135">
            <w:pPr>
              <w:rPr>
                <w:sz w:val="22"/>
                <w:szCs w:val="22"/>
                <w:lang w:eastAsia="ru-RU"/>
              </w:rPr>
            </w:pPr>
          </w:p>
        </w:tc>
        <w:tc>
          <w:tcPr>
            <w:tcW w:w="2876" w:type="dxa"/>
            <w:shd w:val="clear" w:color="000000" w:fill="FFFFFF"/>
            <w:vAlign w:val="center"/>
            <w:hideMark/>
          </w:tcPr>
          <w:p w14:paraId="6EC491BE" w14:textId="77777777" w:rsidR="000E1233" w:rsidRPr="00647135" w:rsidRDefault="000E1233" w:rsidP="00647135">
            <w:pPr>
              <w:rPr>
                <w:sz w:val="22"/>
                <w:szCs w:val="22"/>
                <w:lang w:eastAsia="ru-RU"/>
              </w:rPr>
            </w:pPr>
            <w:proofErr w:type="gramStart"/>
            <w:r w:rsidRPr="00647135">
              <w:rPr>
                <w:sz w:val="22"/>
                <w:szCs w:val="22"/>
                <w:lang w:eastAsia="ru-RU"/>
              </w:rPr>
              <w:t>Материал  задней</w:t>
            </w:r>
            <w:proofErr w:type="gramEnd"/>
            <w:r w:rsidRPr="00647135">
              <w:rPr>
                <w:sz w:val="22"/>
                <w:szCs w:val="22"/>
                <w:lang w:eastAsia="ru-RU"/>
              </w:rPr>
              <w:t xml:space="preserve"> и боковых стенок, дверей, полок и дна</w:t>
            </w:r>
          </w:p>
        </w:tc>
        <w:tc>
          <w:tcPr>
            <w:tcW w:w="7023" w:type="dxa"/>
            <w:shd w:val="clear" w:color="000000" w:fill="FFFFFF"/>
            <w:vAlign w:val="center"/>
            <w:hideMark/>
          </w:tcPr>
          <w:p w14:paraId="06180F27" w14:textId="77777777" w:rsidR="000E1233" w:rsidRPr="00647135" w:rsidRDefault="000E1233" w:rsidP="00647135">
            <w:pPr>
              <w:rPr>
                <w:sz w:val="22"/>
                <w:szCs w:val="22"/>
                <w:lang w:eastAsia="ru-RU"/>
              </w:rPr>
            </w:pPr>
            <w:r w:rsidRPr="00647135">
              <w:rPr>
                <w:sz w:val="22"/>
                <w:szCs w:val="22"/>
                <w:lang w:eastAsia="ru-RU"/>
              </w:rPr>
              <w:t xml:space="preserve">ЛДСП должно быть толщиной от 15 мм. Класс эмиссии ЛДСП - Е0,5 или Е1 по ГОСТ 10632-2014. </w:t>
            </w:r>
          </w:p>
        </w:tc>
        <w:tc>
          <w:tcPr>
            <w:tcW w:w="977" w:type="dxa"/>
            <w:vMerge/>
            <w:vAlign w:val="center"/>
            <w:hideMark/>
          </w:tcPr>
          <w:p w14:paraId="6409F8A6" w14:textId="77777777" w:rsidR="000E1233" w:rsidRPr="00647135" w:rsidRDefault="000E1233" w:rsidP="00647135">
            <w:pPr>
              <w:rPr>
                <w:sz w:val="22"/>
                <w:szCs w:val="22"/>
                <w:lang w:eastAsia="ru-RU"/>
              </w:rPr>
            </w:pPr>
          </w:p>
        </w:tc>
        <w:tc>
          <w:tcPr>
            <w:tcW w:w="977" w:type="dxa"/>
            <w:vMerge/>
            <w:vAlign w:val="center"/>
            <w:hideMark/>
          </w:tcPr>
          <w:p w14:paraId="6D94DBF5" w14:textId="77777777" w:rsidR="000E1233" w:rsidRPr="00647135" w:rsidRDefault="000E1233" w:rsidP="00647135">
            <w:pPr>
              <w:rPr>
                <w:sz w:val="22"/>
                <w:szCs w:val="22"/>
                <w:lang w:eastAsia="ru-RU"/>
              </w:rPr>
            </w:pPr>
          </w:p>
        </w:tc>
      </w:tr>
      <w:tr w:rsidR="000E1233" w:rsidRPr="00647135" w14:paraId="594FC3A5" w14:textId="77777777" w:rsidTr="00BF47AA">
        <w:trPr>
          <w:trHeight w:val="615"/>
        </w:trPr>
        <w:tc>
          <w:tcPr>
            <w:tcW w:w="561" w:type="dxa"/>
            <w:vMerge/>
            <w:vAlign w:val="center"/>
            <w:hideMark/>
          </w:tcPr>
          <w:p w14:paraId="2F760CAE" w14:textId="77777777" w:rsidR="000E1233" w:rsidRPr="00647135" w:rsidRDefault="000E1233" w:rsidP="00647135">
            <w:pPr>
              <w:rPr>
                <w:sz w:val="22"/>
                <w:szCs w:val="22"/>
                <w:lang w:eastAsia="ru-RU"/>
              </w:rPr>
            </w:pPr>
          </w:p>
        </w:tc>
        <w:tc>
          <w:tcPr>
            <w:tcW w:w="2046" w:type="dxa"/>
            <w:vMerge/>
            <w:vAlign w:val="center"/>
            <w:hideMark/>
          </w:tcPr>
          <w:p w14:paraId="5ED128C2" w14:textId="77777777" w:rsidR="000E1233" w:rsidRPr="00647135" w:rsidRDefault="000E1233" w:rsidP="00647135">
            <w:pPr>
              <w:rPr>
                <w:sz w:val="22"/>
                <w:szCs w:val="22"/>
                <w:lang w:eastAsia="ru-RU"/>
              </w:rPr>
            </w:pPr>
          </w:p>
        </w:tc>
        <w:tc>
          <w:tcPr>
            <w:tcW w:w="2876" w:type="dxa"/>
            <w:shd w:val="clear" w:color="000000" w:fill="FFFFFF"/>
            <w:vAlign w:val="center"/>
            <w:hideMark/>
          </w:tcPr>
          <w:p w14:paraId="19157824" w14:textId="77777777" w:rsidR="000E1233" w:rsidRPr="00647135" w:rsidRDefault="000E1233" w:rsidP="00647135">
            <w:pPr>
              <w:rPr>
                <w:sz w:val="22"/>
                <w:szCs w:val="22"/>
                <w:lang w:eastAsia="ru-RU"/>
              </w:rPr>
            </w:pPr>
            <w:r w:rsidRPr="00647135">
              <w:rPr>
                <w:sz w:val="22"/>
                <w:szCs w:val="22"/>
                <w:lang w:eastAsia="ru-RU"/>
              </w:rPr>
              <w:t>Материал верхнего топа</w:t>
            </w:r>
          </w:p>
        </w:tc>
        <w:tc>
          <w:tcPr>
            <w:tcW w:w="7023" w:type="dxa"/>
            <w:shd w:val="clear" w:color="000000" w:fill="FFFFFF"/>
            <w:vAlign w:val="center"/>
            <w:hideMark/>
          </w:tcPr>
          <w:p w14:paraId="67AEB280" w14:textId="77777777" w:rsidR="000E1233" w:rsidRPr="00647135" w:rsidRDefault="000E1233" w:rsidP="00647135">
            <w:pPr>
              <w:rPr>
                <w:sz w:val="22"/>
                <w:szCs w:val="22"/>
                <w:lang w:eastAsia="ru-RU"/>
              </w:rPr>
            </w:pPr>
            <w:r w:rsidRPr="00647135">
              <w:rPr>
                <w:sz w:val="22"/>
                <w:szCs w:val="22"/>
                <w:lang w:eastAsia="ru-RU"/>
              </w:rPr>
              <w:t xml:space="preserve">ЛДСП должно быть толщиной от 25 мм. Класс эмиссии ЛДСП - Е0,5 или Е1 по ГОСТ 10632-2014. </w:t>
            </w:r>
          </w:p>
        </w:tc>
        <w:tc>
          <w:tcPr>
            <w:tcW w:w="977" w:type="dxa"/>
            <w:vMerge/>
            <w:vAlign w:val="center"/>
            <w:hideMark/>
          </w:tcPr>
          <w:p w14:paraId="3402C5E5" w14:textId="77777777" w:rsidR="000E1233" w:rsidRPr="00647135" w:rsidRDefault="000E1233" w:rsidP="00647135">
            <w:pPr>
              <w:rPr>
                <w:sz w:val="22"/>
                <w:szCs w:val="22"/>
                <w:lang w:eastAsia="ru-RU"/>
              </w:rPr>
            </w:pPr>
          </w:p>
        </w:tc>
        <w:tc>
          <w:tcPr>
            <w:tcW w:w="977" w:type="dxa"/>
            <w:vMerge/>
            <w:vAlign w:val="center"/>
            <w:hideMark/>
          </w:tcPr>
          <w:p w14:paraId="696EC385" w14:textId="77777777" w:rsidR="000E1233" w:rsidRPr="00647135" w:rsidRDefault="000E1233" w:rsidP="00647135">
            <w:pPr>
              <w:rPr>
                <w:sz w:val="22"/>
                <w:szCs w:val="22"/>
                <w:lang w:eastAsia="ru-RU"/>
              </w:rPr>
            </w:pPr>
          </w:p>
        </w:tc>
      </w:tr>
      <w:tr w:rsidR="000E1233" w:rsidRPr="00647135" w14:paraId="0667893E" w14:textId="77777777" w:rsidTr="00BF47AA">
        <w:trPr>
          <w:trHeight w:val="615"/>
        </w:trPr>
        <w:tc>
          <w:tcPr>
            <w:tcW w:w="561" w:type="dxa"/>
            <w:vMerge/>
            <w:vAlign w:val="center"/>
            <w:hideMark/>
          </w:tcPr>
          <w:p w14:paraId="64117438" w14:textId="77777777" w:rsidR="000E1233" w:rsidRPr="00647135" w:rsidRDefault="000E1233" w:rsidP="00647135">
            <w:pPr>
              <w:rPr>
                <w:sz w:val="22"/>
                <w:szCs w:val="22"/>
                <w:lang w:eastAsia="ru-RU"/>
              </w:rPr>
            </w:pPr>
          </w:p>
        </w:tc>
        <w:tc>
          <w:tcPr>
            <w:tcW w:w="2046" w:type="dxa"/>
            <w:vMerge/>
            <w:vAlign w:val="center"/>
            <w:hideMark/>
          </w:tcPr>
          <w:p w14:paraId="0CA47C09" w14:textId="77777777" w:rsidR="000E1233" w:rsidRPr="00647135" w:rsidRDefault="000E1233" w:rsidP="00647135">
            <w:pPr>
              <w:rPr>
                <w:sz w:val="22"/>
                <w:szCs w:val="22"/>
                <w:lang w:eastAsia="ru-RU"/>
              </w:rPr>
            </w:pPr>
          </w:p>
        </w:tc>
        <w:tc>
          <w:tcPr>
            <w:tcW w:w="2876" w:type="dxa"/>
            <w:shd w:val="clear" w:color="000000" w:fill="FFFFFF"/>
            <w:vAlign w:val="center"/>
            <w:hideMark/>
          </w:tcPr>
          <w:p w14:paraId="1D372A22" w14:textId="77777777" w:rsidR="000E1233" w:rsidRPr="00647135" w:rsidRDefault="000E1233" w:rsidP="00647135">
            <w:pPr>
              <w:rPr>
                <w:sz w:val="22"/>
                <w:szCs w:val="22"/>
                <w:lang w:eastAsia="ru-RU"/>
              </w:rPr>
            </w:pPr>
            <w:r w:rsidRPr="00647135">
              <w:rPr>
                <w:sz w:val="22"/>
                <w:szCs w:val="22"/>
                <w:lang w:eastAsia="ru-RU"/>
              </w:rPr>
              <w:t>Кромка</w:t>
            </w:r>
          </w:p>
        </w:tc>
        <w:tc>
          <w:tcPr>
            <w:tcW w:w="7023" w:type="dxa"/>
            <w:shd w:val="clear" w:color="000000" w:fill="FFFFFF"/>
            <w:vAlign w:val="center"/>
            <w:hideMark/>
          </w:tcPr>
          <w:p w14:paraId="68580B0E" w14:textId="2DDD508F" w:rsidR="000E1233" w:rsidRPr="00647135" w:rsidRDefault="000E1233" w:rsidP="00647135">
            <w:pPr>
              <w:rPr>
                <w:sz w:val="22"/>
                <w:szCs w:val="22"/>
                <w:lang w:eastAsia="ru-RU"/>
              </w:rPr>
            </w:pPr>
            <w:r w:rsidRPr="00647135">
              <w:rPr>
                <w:sz w:val="22"/>
                <w:szCs w:val="22"/>
                <w:lang w:eastAsia="ru-RU"/>
              </w:rPr>
              <w:t>Все торцы</w:t>
            </w:r>
            <w:r w:rsidR="00E018B4">
              <w:rPr>
                <w:sz w:val="22"/>
                <w:szCs w:val="22"/>
                <w:lang w:eastAsia="ru-RU"/>
              </w:rPr>
              <w:t xml:space="preserve"> должны быть</w:t>
            </w:r>
            <w:r w:rsidRPr="00647135">
              <w:rPr>
                <w:sz w:val="22"/>
                <w:szCs w:val="22"/>
                <w:lang w:eastAsia="ru-RU"/>
              </w:rPr>
              <w:t xml:space="preserve"> облицованы кромкой ПВХ толщиной не менее 2 мм цвет кромки в тон ЛДСП. </w:t>
            </w:r>
          </w:p>
        </w:tc>
        <w:tc>
          <w:tcPr>
            <w:tcW w:w="977" w:type="dxa"/>
            <w:vMerge/>
            <w:vAlign w:val="center"/>
            <w:hideMark/>
          </w:tcPr>
          <w:p w14:paraId="14ACF47A" w14:textId="77777777" w:rsidR="000E1233" w:rsidRPr="00647135" w:rsidRDefault="000E1233" w:rsidP="00647135">
            <w:pPr>
              <w:rPr>
                <w:sz w:val="22"/>
                <w:szCs w:val="22"/>
                <w:lang w:eastAsia="ru-RU"/>
              </w:rPr>
            </w:pPr>
          </w:p>
        </w:tc>
        <w:tc>
          <w:tcPr>
            <w:tcW w:w="977" w:type="dxa"/>
            <w:vMerge/>
            <w:vAlign w:val="center"/>
            <w:hideMark/>
          </w:tcPr>
          <w:p w14:paraId="4A2B9E5F" w14:textId="77777777" w:rsidR="000E1233" w:rsidRPr="00647135" w:rsidRDefault="000E1233" w:rsidP="00647135">
            <w:pPr>
              <w:rPr>
                <w:sz w:val="22"/>
                <w:szCs w:val="22"/>
                <w:lang w:eastAsia="ru-RU"/>
              </w:rPr>
            </w:pPr>
          </w:p>
        </w:tc>
      </w:tr>
      <w:tr w:rsidR="000E1233" w:rsidRPr="00647135" w14:paraId="55555590" w14:textId="77777777" w:rsidTr="00BF47AA">
        <w:trPr>
          <w:trHeight w:val="315"/>
        </w:trPr>
        <w:tc>
          <w:tcPr>
            <w:tcW w:w="561" w:type="dxa"/>
            <w:vMerge/>
            <w:vAlign w:val="center"/>
            <w:hideMark/>
          </w:tcPr>
          <w:p w14:paraId="4D08C41F" w14:textId="77777777" w:rsidR="000E1233" w:rsidRPr="00647135" w:rsidRDefault="000E1233" w:rsidP="00647135">
            <w:pPr>
              <w:rPr>
                <w:sz w:val="22"/>
                <w:szCs w:val="22"/>
                <w:lang w:eastAsia="ru-RU"/>
              </w:rPr>
            </w:pPr>
          </w:p>
        </w:tc>
        <w:tc>
          <w:tcPr>
            <w:tcW w:w="2046" w:type="dxa"/>
            <w:vMerge/>
            <w:vAlign w:val="center"/>
            <w:hideMark/>
          </w:tcPr>
          <w:p w14:paraId="6458C6BB" w14:textId="77777777" w:rsidR="000E1233" w:rsidRPr="00647135" w:rsidRDefault="000E1233" w:rsidP="00647135">
            <w:pPr>
              <w:rPr>
                <w:sz w:val="22"/>
                <w:szCs w:val="22"/>
                <w:lang w:eastAsia="ru-RU"/>
              </w:rPr>
            </w:pPr>
          </w:p>
        </w:tc>
        <w:tc>
          <w:tcPr>
            <w:tcW w:w="2876" w:type="dxa"/>
            <w:shd w:val="clear" w:color="000000" w:fill="FFFFFF"/>
            <w:vAlign w:val="center"/>
            <w:hideMark/>
          </w:tcPr>
          <w:p w14:paraId="3CCCDC3C" w14:textId="16EA72A3" w:rsidR="000E1233" w:rsidRPr="00647135" w:rsidRDefault="000E1233" w:rsidP="00647135">
            <w:pPr>
              <w:rPr>
                <w:sz w:val="22"/>
                <w:szCs w:val="22"/>
                <w:lang w:eastAsia="ru-RU"/>
              </w:rPr>
            </w:pPr>
            <w:r w:rsidRPr="00647135">
              <w:rPr>
                <w:sz w:val="22"/>
                <w:szCs w:val="22"/>
                <w:lang w:eastAsia="ru-RU"/>
              </w:rPr>
              <w:t>Цвет материала</w:t>
            </w:r>
            <w:r w:rsidR="00E018B4">
              <w:rPr>
                <w:sz w:val="22"/>
                <w:szCs w:val="22"/>
                <w:lang w:eastAsia="ru-RU"/>
              </w:rPr>
              <w:t xml:space="preserve"> должен быть</w:t>
            </w:r>
          </w:p>
        </w:tc>
        <w:tc>
          <w:tcPr>
            <w:tcW w:w="7023" w:type="dxa"/>
            <w:shd w:val="clear" w:color="000000" w:fill="FFFFFF"/>
            <w:vAlign w:val="center"/>
            <w:hideMark/>
          </w:tcPr>
          <w:p w14:paraId="1A29BDA5" w14:textId="77777777" w:rsidR="000E1233" w:rsidRPr="00647135" w:rsidRDefault="000E1233" w:rsidP="00647135">
            <w:pPr>
              <w:rPr>
                <w:sz w:val="22"/>
                <w:szCs w:val="22"/>
                <w:lang w:eastAsia="ru-RU"/>
              </w:rPr>
            </w:pPr>
            <w:r w:rsidRPr="00647135">
              <w:rPr>
                <w:sz w:val="22"/>
                <w:szCs w:val="22"/>
                <w:lang w:eastAsia="ru-RU"/>
              </w:rPr>
              <w:t>Ясень светлый</w:t>
            </w:r>
          </w:p>
        </w:tc>
        <w:tc>
          <w:tcPr>
            <w:tcW w:w="977" w:type="dxa"/>
            <w:vMerge/>
            <w:vAlign w:val="center"/>
            <w:hideMark/>
          </w:tcPr>
          <w:p w14:paraId="4E5D203B" w14:textId="77777777" w:rsidR="000E1233" w:rsidRPr="00647135" w:rsidRDefault="000E1233" w:rsidP="00647135">
            <w:pPr>
              <w:rPr>
                <w:sz w:val="22"/>
                <w:szCs w:val="22"/>
                <w:lang w:eastAsia="ru-RU"/>
              </w:rPr>
            </w:pPr>
          </w:p>
        </w:tc>
        <w:tc>
          <w:tcPr>
            <w:tcW w:w="977" w:type="dxa"/>
            <w:vMerge/>
            <w:vAlign w:val="center"/>
            <w:hideMark/>
          </w:tcPr>
          <w:p w14:paraId="65AA6799" w14:textId="77777777" w:rsidR="000E1233" w:rsidRPr="00647135" w:rsidRDefault="000E1233" w:rsidP="00647135">
            <w:pPr>
              <w:rPr>
                <w:sz w:val="22"/>
                <w:szCs w:val="22"/>
                <w:lang w:eastAsia="ru-RU"/>
              </w:rPr>
            </w:pPr>
          </w:p>
        </w:tc>
      </w:tr>
      <w:tr w:rsidR="000E1233" w:rsidRPr="00647135" w14:paraId="2D80C168" w14:textId="77777777" w:rsidTr="00BF47AA">
        <w:trPr>
          <w:trHeight w:val="315"/>
        </w:trPr>
        <w:tc>
          <w:tcPr>
            <w:tcW w:w="561" w:type="dxa"/>
            <w:vMerge/>
            <w:vAlign w:val="center"/>
            <w:hideMark/>
          </w:tcPr>
          <w:p w14:paraId="45C04E41" w14:textId="77777777" w:rsidR="000E1233" w:rsidRPr="00647135" w:rsidRDefault="000E1233" w:rsidP="00647135">
            <w:pPr>
              <w:rPr>
                <w:sz w:val="22"/>
                <w:szCs w:val="22"/>
                <w:lang w:eastAsia="ru-RU"/>
              </w:rPr>
            </w:pPr>
          </w:p>
        </w:tc>
        <w:tc>
          <w:tcPr>
            <w:tcW w:w="2046" w:type="dxa"/>
            <w:vMerge/>
            <w:vAlign w:val="center"/>
            <w:hideMark/>
          </w:tcPr>
          <w:p w14:paraId="7D86DE63" w14:textId="77777777" w:rsidR="000E1233" w:rsidRPr="00647135" w:rsidRDefault="000E1233" w:rsidP="00647135">
            <w:pPr>
              <w:rPr>
                <w:sz w:val="22"/>
                <w:szCs w:val="22"/>
                <w:lang w:eastAsia="ru-RU"/>
              </w:rPr>
            </w:pPr>
          </w:p>
        </w:tc>
        <w:tc>
          <w:tcPr>
            <w:tcW w:w="2876" w:type="dxa"/>
            <w:shd w:val="clear" w:color="000000" w:fill="FFFFFF"/>
            <w:vAlign w:val="center"/>
            <w:hideMark/>
          </w:tcPr>
          <w:p w14:paraId="3A0E86CF" w14:textId="5438D459" w:rsidR="000E1233" w:rsidRPr="00647135" w:rsidRDefault="000E1233" w:rsidP="00647135">
            <w:pPr>
              <w:rPr>
                <w:sz w:val="22"/>
                <w:szCs w:val="22"/>
                <w:lang w:eastAsia="ru-RU"/>
              </w:rPr>
            </w:pPr>
            <w:r w:rsidRPr="00647135">
              <w:rPr>
                <w:sz w:val="22"/>
                <w:szCs w:val="22"/>
                <w:lang w:eastAsia="ru-RU"/>
              </w:rPr>
              <w:t>Количество полок</w:t>
            </w:r>
          </w:p>
        </w:tc>
        <w:tc>
          <w:tcPr>
            <w:tcW w:w="7023" w:type="dxa"/>
            <w:shd w:val="clear" w:color="000000" w:fill="FFFFFF"/>
            <w:vAlign w:val="center"/>
            <w:hideMark/>
          </w:tcPr>
          <w:p w14:paraId="5A567D01" w14:textId="77777777" w:rsidR="000E1233" w:rsidRPr="00647135" w:rsidRDefault="000E1233" w:rsidP="00647135">
            <w:pPr>
              <w:rPr>
                <w:sz w:val="22"/>
                <w:szCs w:val="22"/>
                <w:lang w:eastAsia="ru-RU"/>
              </w:rPr>
            </w:pPr>
            <w:r w:rsidRPr="00647135">
              <w:rPr>
                <w:sz w:val="22"/>
                <w:szCs w:val="22"/>
                <w:lang w:eastAsia="ru-RU"/>
              </w:rPr>
              <w:t>Не менее 1-ой</w:t>
            </w:r>
          </w:p>
        </w:tc>
        <w:tc>
          <w:tcPr>
            <w:tcW w:w="977" w:type="dxa"/>
            <w:vMerge/>
            <w:vAlign w:val="center"/>
            <w:hideMark/>
          </w:tcPr>
          <w:p w14:paraId="430665FB" w14:textId="77777777" w:rsidR="000E1233" w:rsidRPr="00647135" w:rsidRDefault="000E1233" w:rsidP="00647135">
            <w:pPr>
              <w:rPr>
                <w:sz w:val="22"/>
                <w:szCs w:val="22"/>
                <w:lang w:eastAsia="ru-RU"/>
              </w:rPr>
            </w:pPr>
          </w:p>
        </w:tc>
        <w:tc>
          <w:tcPr>
            <w:tcW w:w="977" w:type="dxa"/>
            <w:vMerge/>
            <w:vAlign w:val="center"/>
            <w:hideMark/>
          </w:tcPr>
          <w:p w14:paraId="6783271F" w14:textId="77777777" w:rsidR="000E1233" w:rsidRPr="00647135" w:rsidRDefault="000E1233" w:rsidP="00647135">
            <w:pPr>
              <w:rPr>
                <w:sz w:val="22"/>
                <w:szCs w:val="22"/>
                <w:lang w:eastAsia="ru-RU"/>
              </w:rPr>
            </w:pPr>
          </w:p>
        </w:tc>
      </w:tr>
      <w:tr w:rsidR="000E1233" w:rsidRPr="00647135" w14:paraId="34538AD4" w14:textId="77777777" w:rsidTr="00BF47AA">
        <w:trPr>
          <w:trHeight w:val="315"/>
        </w:trPr>
        <w:tc>
          <w:tcPr>
            <w:tcW w:w="561" w:type="dxa"/>
            <w:vMerge/>
            <w:vAlign w:val="center"/>
            <w:hideMark/>
          </w:tcPr>
          <w:p w14:paraId="3F8870E6" w14:textId="77777777" w:rsidR="000E1233" w:rsidRPr="00647135" w:rsidRDefault="000E1233" w:rsidP="00647135">
            <w:pPr>
              <w:rPr>
                <w:sz w:val="22"/>
                <w:szCs w:val="22"/>
                <w:lang w:eastAsia="ru-RU"/>
              </w:rPr>
            </w:pPr>
          </w:p>
        </w:tc>
        <w:tc>
          <w:tcPr>
            <w:tcW w:w="2046" w:type="dxa"/>
            <w:vMerge/>
            <w:vAlign w:val="center"/>
            <w:hideMark/>
          </w:tcPr>
          <w:p w14:paraId="705FF148" w14:textId="77777777" w:rsidR="000E1233" w:rsidRPr="00647135" w:rsidRDefault="000E1233" w:rsidP="00647135">
            <w:pPr>
              <w:rPr>
                <w:sz w:val="22"/>
                <w:szCs w:val="22"/>
                <w:lang w:eastAsia="ru-RU"/>
              </w:rPr>
            </w:pPr>
          </w:p>
        </w:tc>
        <w:tc>
          <w:tcPr>
            <w:tcW w:w="2876" w:type="dxa"/>
            <w:shd w:val="clear" w:color="000000" w:fill="FFFFFF"/>
            <w:vAlign w:val="center"/>
            <w:hideMark/>
          </w:tcPr>
          <w:p w14:paraId="2BB84D2B" w14:textId="77777777" w:rsidR="000E1233" w:rsidRPr="00647135" w:rsidRDefault="000E1233" w:rsidP="00647135">
            <w:pPr>
              <w:rPr>
                <w:sz w:val="22"/>
                <w:szCs w:val="22"/>
                <w:lang w:eastAsia="ru-RU"/>
              </w:rPr>
            </w:pPr>
            <w:r w:rsidRPr="00647135">
              <w:rPr>
                <w:sz w:val="22"/>
                <w:szCs w:val="22"/>
                <w:lang w:eastAsia="ru-RU"/>
              </w:rPr>
              <w:t>Количество дверей</w:t>
            </w:r>
          </w:p>
        </w:tc>
        <w:tc>
          <w:tcPr>
            <w:tcW w:w="7023" w:type="dxa"/>
            <w:shd w:val="clear" w:color="000000" w:fill="FFFFFF"/>
            <w:vAlign w:val="center"/>
            <w:hideMark/>
          </w:tcPr>
          <w:p w14:paraId="587547C1" w14:textId="77777777" w:rsidR="000E1233" w:rsidRPr="00647135" w:rsidRDefault="000E1233" w:rsidP="00647135">
            <w:pPr>
              <w:rPr>
                <w:sz w:val="22"/>
                <w:szCs w:val="22"/>
                <w:lang w:eastAsia="ru-RU"/>
              </w:rPr>
            </w:pPr>
            <w:r w:rsidRPr="00647135">
              <w:rPr>
                <w:sz w:val="22"/>
                <w:szCs w:val="22"/>
                <w:lang w:eastAsia="ru-RU"/>
              </w:rPr>
              <w:t>Не менее 2-х</w:t>
            </w:r>
          </w:p>
        </w:tc>
        <w:tc>
          <w:tcPr>
            <w:tcW w:w="977" w:type="dxa"/>
            <w:vMerge/>
            <w:vAlign w:val="center"/>
            <w:hideMark/>
          </w:tcPr>
          <w:p w14:paraId="264EAEDA" w14:textId="77777777" w:rsidR="000E1233" w:rsidRPr="00647135" w:rsidRDefault="000E1233" w:rsidP="00647135">
            <w:pPr>
              <w:rPr>
                <w:sz w:val="22"/>
                <w:szCs w:val="22"/>
                <w:lang w:eastAsia="ru-RU"/>
              </w:rPr>
            </w:pPr>
          </w:p>
        </w:tc>
        <w:tc>
          <w:tcPr>
            <w:tcW w:w="977" w:type="dxa"/>
            <w:vMerge/>
            <w:vAlign w:val="center"/>
            <w:hideMark/>
          </w:tcPr>
          <w:p w14:paraId="33969EB6" w14:textId="77777777" w:rsidR="000E1233" w:rsidRPr="00647135" w:rsidRDefault="000E1233" w:rsidP="00647135">
            <w:pPr>
              <w:rPr>
                <w:sz w:val="22"/>
                <w:szCs w:val="22"/>
                <w:lang w:eastAsia="ru-RU"/>
              </w:rPr>
            </w:pPr>
          </w:p>
        </w:tc>
      </w:tr>
      <w:tr w:rsidR="000E1233" w:rsidRPr="00647135" w14:paraId="319BAD82" w14:textId="77777777" w:rsidTr="00BF47AA">
        <w:trPr>
          <w:trHeight w:val="315"/>
        </w:trPr>
        <w:tc>
          <w:tcPr>
            <w:tcW w:w="561" w:type="dxa"/>
            <w:vMerge/>
            <w:vAlign w:val="center"/>
            <w:hideMark/>
          </w:tcPr>
          <w:p w14:paraId="0401B146" w14:textId="77777777" w:rsidR="000E1233" w:rsidRPr="00647135" w:rsidRDefault="000E1233" w:rsidP="00647135">
            <w:pPr>
              <w:rPr>
                <w:sz w:val="22"/>
                <w:szCs w:val="22"/>
                <w:lang w:eastAsia="ru-RU"/>
              </w:rPr>
            </w:pPr>
          </w:p>
        </w:tc>
        <w:tc>
          <w:tcPr>
            <w:tcW w:w="2046" w:type="dxa"/>
            <w:vMerge/>
            <w:vAlign w:val="center"/>
            <w:hideMark/>
          </w:tcPr>
          <w:p w14:paraId="4FFA7E21" w14:textId="77777777" w:rsidR="000E1233" w:rsidRPr="00647135" w:rsidRDefault="000E1233" w:rsidP="00647135">
            <w:pPr>
              <w:rPr>
                <w:sz w:val="22"/>
                <w:szCs w:val="22"/>
                <w:lang w:eastAsia="ru-RU"/>
              </w:rPr>
            </w:pPr>
          </w:p>
        </w:tc>
        <w:tc>
          <w:tcPr>
            <w:tcW w:w="2876" w:type="dxa"/>
            <w:shd w:val="clear" w:color="000000" w:fill="FFFFFF"/>
            <w:vAlign w:val="center"/>
            <w:hideMark/>
          </w:tcPr>
          <w:p w14:paraId="57C59E90" w14:textId="66632E62" w:rsidR="000E1233" w:rsidRPr="00647135" w:rsidRDefault="000E1233" w:rsidP="00647135">
            <w:pPr>
              <w:rPr>
                <w:sz w:val="22"/>
                <w:szCs w:val="22"/>
                <w:lang w:eastAsia="ru-RU"/>
              </w:rPr>
            </w:pPr>
            <w:r w:rsidRPr="00647135">
              <w:rPr>
                <w:sz w:val="22"/>
                <w:szCs w:val="22"/>
                <w:lang w:eastAsia="ru-RU"/>
              </w:rPr>
              <w:t>Тип дверей</w:t>
            </w:r>
            <w:r w:rsidR="00E018B4">
              <w:rPr>
                <w:sz w:val="22"/>
                <w:szCs w:val="22"/>
                <w:lang w:eastAsia="ru-RU"/>
              </w:rPr>
              <w:t>, должен быть</w:t>
            </w:r>
          </w:p>
        </w:tc>
        <w:tc>
          <w:tcPr>
            <w:tcW w:w="7023" w:type="dxa"/>
            <w:shd w:val="clear" w:color="000000" w:fill="FFFFFF"/>
            <w:vAlign w:val="center"/>
            <w:hideMark/>
          </w:tcPr>
          <w:p w14:paraId="5360EDB4" w14:textId="77777777" w:rsidR="000E1233" w:rsidRPr="00647135" w:rsidRDefault="000E1233" w:rsidP="00647135">
            <w:pPr>
              <w:rPr>
                <w:sz w:val="22"/>
                <w:szCs w:val="22"/>
                <w:lang w:eastAsia="ru-RU"/>
              </w:rPr>
            </w:pPr>
            <w:r w:rsidRPr="00647135">
              <w:rPr>
                <w:sz w:val="22"/>
                <w:szCs w:val="22"/>
                <w:lang w:eastAsia="ru-RU"/>
              </w:rPr>
              <w:t>Распашные</w:t>
            </w:r>
          </w:p>
        </w:tc>
        <w:tc>
          <w:tcPr>
            <w:tcW w:w="977" w:type="dxa"/>
            <w:vMerge/>
            <w:vAlign w:val="center"/>
            <w:hideMark/>
          </w:tcPr>
          <w:p w14:paraId="488BE1BD" w14:textId="77777777" w:rsidR="000E1233" w:rsidRPr="00647135" w:rsidRDefault="000E1233" w:rsidP="00647135">
            <w:pPr>
              <w:rPr>
                <w:sz w:val="22"/>
                <w:szCs w:val="22"/>
                <w:lang w:eastAsia="ru-RU"/>
              </w:rPr>
            </w:pPr>
          </w:p>
        </w:tc>
        <w:tc>
          <w:tcPr>
            <w:tcW w:w="977" w:type="dxa"/>
            <w:vMerge/>
            <w:vAlign w:val="center"/>
            <w:hideMark/>
          </w:tcPr>
          <w:p w14:paraId="395FF736" w14:textId="77777777" w:rsidR="000E1233" w:rsidRPr="00647135" w:rsidRDefault="000E1233" w:rsidP="00647135">
            <w:pPr>
              <w:rPr>
                <w:sz w:val="22"/>
                <w:szCs w:val="22"/>
                <w:lang w:eastAsia="ru-RU"/>
              </w:rPr>
            </w:pPr>
          </w:p>
        </w:tc>
      </w:tr>
      <w:tr w:rsidR="000E1233" w:rsidRPr="00647135" w14:paraId="0848E301" w14:textId="77777777" w:rsidTr="00BF47AA">
        <w:trPr>
          <w:trHeight w:val="615"/>
        </w:trPr>
        <w:tc>
          <w:tcPr>
            <w:tcW w:w="561" w:type="dxa"/>
            <w:vMerge/>
            <w:vAlign w:val="center"/>
            <w:hideMark/>
          </w:tcPr>
          <w:p w14:paraId="3C5C145E" w14:textId="77777777" w:rsidR="000E1233" w:rsidRPr="00647135" w:rsidRDefault="000E1233" w:rsidP="00647135">
            <w:pPr>
              <w:rPr>
                <w:sz w:val="22"/>
                <w:szCs w:val="22"/>
                <w:lang w:eastAsia="ru-RU"/>
              </w:rPr>
            </w:pPr>
          </w:p>
        </w:tc>
        <w:tc>
          <w:tcPr>
            <w:tcW w:w="2046" w:type="dxa"/>
            <w:vMerge/>
            <w:vAlign w:val="center"/>
            <w:hideMark/>
          </w:tcPr>
          <w:p w14:paraId="33862035" w14:textId="77777777" w:rsidR="000E1233" w:rsidRPr="00647135" w:rsidRDefault="000E1233" w:rsidP="00647135">
            <w:pPr>
              <w:rPr>
                <w:sz w:val="22"/>
                <w:szCs w:val="22"/>
                <w:lang w:eastAsia="ru-RU"/>
              </w:rPr>
            </w:pPr>
          </w:p>
        </w:tc>
        <w:tc>
          <w:tcPr>
            <w:tcW w:w="2876" w:type="dxa"/>
            <w:shd w:val="clear" w:color="000000" w:fill="FFFFFF"/>
            <w:vAlign w:val="center"/>
            <w:hideMark/>
          </w:tcPr>
          <w:p w14:paraId="3B8E64BA" w14:textId="303B54CE" w:rsidR="000E1233" w:rsidRPr="00647135" w:rsidRDefault="000E1233" w:rsidP="00647135">
            <w:pPr>
              <w:rPr>
                <w:sz w:val="22"/>
                <w:szCs w:val="22"/>
                <w:lang w:eastAsia="ru-RU"/>
              </w:rPr>
            </w:pPr>
            <w:r w:rsidRPr="00647135">
              <w:rPr>
                <w:sz w:val="22"/>
                <w:szCs w:val="22"/>
                <w:lang w:eastAsia="ru-RU"/>
              </w:rPr>
              <w:t>Демферы для мягкого закрывания дверей</w:t>
            </w:r>
            <w:r w:rsidR="00E018B4">
              <w:rPr>
                <w:sz w:val="22"/>
                <w:szCs w:val="22"/>
                <w:lang w:eastAsia="ru-RU"/>
              </w:rPr>
              <w:t>, должны быть</w:t>
            </w:r>
          </w:p>
        </w:tc>
        <w:tc>
          <w:tcPr>
            <w:tcW w:w="7023" w:type="dxa"/>
            <w:shd w:val="clear" w:color="000000" w:fill="FFFFFF"/>
            <w:vAlign w:val="center"/>
            <w:hideMark/>
          </w:tcPr>
          <w:p w14:paraId="60BAF462" w14:textId="77777777" w:rsidR="000E1233" w:rsidRPr="00647135" w:rsidRDefault="000E1233" w:rsidP="00647135">
            <w:pPr>
              <w:rPr>
                <w:sz w:val="22"/>
                <w:szCs w:val="22"/>
                <w:lang w:eastAsia="ru-RU"/>
              </w:rPr>
            </w:pPr>
            <w:r w:rsidRPr="00647135">
              <w:rPr>
                <w:sz w:val="22"/>
                <w:szCs w:val="22"/>
                <w:lang w:eastAsia="ru-RU"/>
              </w:rPr>
              <w:t>в наличии</w:t>
            </w:r>
          </w:p>
        </w:tc>
        <w:tc>
          <w:tcPr>
            <w:tcW w:w="977" w:type="dxa"/>
            <w:vMerge/>
            <w:vAlign w:val="center"/>
            <w:hideMark/>
          </w:tcPr>
          <w:p w14:paraId="7F3E3202" w14:textId="77777777" w:rsidR="000E1233" w:rsidRPr="00647135" w:rsidRDefault="000E1233" w:rsidP="00647135">
            <w:pPr>
              <w:rPr>
                <w:sz w:val="22"/>
                <w:szCs w:val="22"/>
                <w:lang w:eastAsia="ru-RU"/>
              </w:rPr>
            </w:pPr>
          </w:p>
        </w:tc>
        <w:tc>
          <w:tcPr>
            <w:tcW w:w="977" w:type="dxa"/>
            <w:vMerge/>
            <w:vAlign w:val="center"/>
            <w:hideMark/>
          </w:tcPr>
          <w:p w14:paraId="101171D6" w14:textId="77777777" w:rsidR="000E1233" w:rsidRPr="00647135" w:rsidRDefault="000E1233" w:rsidP="00647135">
            <w:pPr>
              <w:rPr>
                <w:sz w:val="22"/>
                <w:szCs w:val="22"/>
                <w:lang w:eastAsia="ru-RU"/>
              </w:rPr>
            </w:pPr>
          </w:p>
        </w:tc>
      </w:tr>
      <w:tr w:rsidR="000E1233" w:rsidRPr="00647135" w14:paraId="4920DA25" w14:textId="77777777" w:rsidTr="00BF47AA">
        <w:trPr>
          <w:trHeight w:val="615"/>
        </w:trPr>
        <w:tc>
          <w:tcPr>
            <w:tcW w:w="561" w:type="dxa"/>
            <w:vMerge/>
            <w:vAlign w:val="center"/>
            <w:hideMark/>
          </w:tcPr>
          <w:p w14:paraId="6F39630B" w14:textId="77777777" w:rsidR="000E1233" w:rsidRPr="00647135" w:rsidRDefault="000E1233" w:rsidP="00647135">
            <w:pPr>
              <w:rPr>
                <w:sz w:val="22"/>
                <w:szCs w:val="22"/>
                <w:lang w:eastAsia="ru-RU"/>
              </w:rPr>
            </w:pPr>
          </w:p>
        </w:tc>
        <w:tc>
          <w:tcPr>
            <w:tcW w:w="2046" w:type="dxa"/>
            <w:vMerge/>
            <w:vAlign w:val="center"/>
            <w:hideMark/>
          </w:tcPr>
          <w:p w14:paraId="07999A5B" w14:textId="77777777" w:rsidR="000E1233" w:rsidRPr="00647135" w:rsidRDefault="000E1233" w:rsidP="00647135">
            <w:pPr>
              <w:rPr>
                <w:sz w:val="22"/>
                <w:szCs w:val="22"/>
                <w:lang w:eastAsia="ru-RU"/>
              </w:rPr>
            </w:pPr>
          </w:p>
        </w:tc>
        <w:tc>
          <w:tcPr>
            <w:tcW w:w="2876" w:type="dxa"/>
            <w:shd w:val="clear" w:color="000000" w:fill="FFFFFF"/>
            <w:hideMark/>
          </w:tcPr>
          <w:p w14:paraId="2AC34431" w14:textId="2B668451" w:rsidR="000E1233" w:rsidRPr="00647135" w:rsidRDefault="000E1233" w:rsidP="00647135">
            <w:pPr>
              <w:rPr>
                <w:sz w:val="22"/>
                <w:szCs w:val="22"/>
                <w:lang w:eastAsia="ru-RU"/>
              </w:rPr>
            </w:pPr>
            <w:r w:rsidRPr="00647135">
              <w:rPr>
                <w:sz w:val="22"/>
                <w:szCs w:val="22"/>
                <w:lang w:eastAsia="ru-RU"/>
              </w:rPr>
              <w:t>Крепление дверей</w:t>
            </w:r>
            <w:r w:rsidR="00E018B4">
              <w:rPr>
                <w:sz w:val="22"/>
                <w:szCs w:val="22"/>
                <w:lang w:eastAsia="ru-RU"/>
              </w:rPr>
              <w:t>, должно быть</w:t>
            </w:r>
          </w:p>
        </w:tc>
        <w:tc>
          <w:tcPr>
            <w:tcW w:w="7023" w:type="dxa"/>
            <w:shd w:val="clear" w:color="000000" w:fill="FFFFFF"/>
            <w:vAlign w:val="center"/>
            <w:hideMark/>
          </w:tcPr>
          <w:p w14:paraId="201BC8F2" w14:textId="77777777" w:rsidR="000E1233" w:rsidRPr="00647135" w:rsidRDefault="000E1233" w:rsidP="00647135">
            <w:pPr>
              <w:rPr>
                <w:sz w:val="22"/>
                <w:szCs w:val="22"/>
                <w:lang w:eastAsia="ru-RU"/>
              </w:rPr>
            </w:pPr>
            <w:r w:rsidRPr="00647135">
              <w:rPr>
                <w:sz w:val="22"/>
                <w:szCs w:val="22"/>
                <w:lang w:eastAsia="ru-RU"/>
              </w:rPr>
              <w:t>Двери навешены на износостойкие металлические петли, которые имеют большой рабочий ресурс.</w:t>
            </w:r>
          </w:p>
        </w:tc>
        <w:tc>
          <w:tcPr>
            <w:tcW w:w="977" w:type="dxa"/>
            <w:vMerge/>
            <w:vAlign w:val="center"/>
            <w:hideMark/>
          </w:tcPr>
          <w:p w14:paraId="64F8A7C8" w14:textId="77777777" w:rsidR="000E1233" w:rsidRPr="00647135" w:rsidRDefault="000E1233" w:rsidP="00647135">
            <w:pPr>
              <w:rPr>
                <w:sz w:val="22"/>
                <w:szCs w:val="22"/>
                <w:lang w:eastAsia="ru-RU"/>
              </w:rPr>
            </w:pPr>
          </w:p>
        </w:tc>
        <w:tc>
          <w:tcPr>
            <w:tcW w:w="977" w:type="dxa"/>
            <w:vMerge/>
            <w:vAlign w:val="center"/>
            <w:hideMark/>
          </w:tcPr>
          <w:p w14:paraId="32498284" w14:textId="77777777" w:rsidR="000E1233" w:rsidRPr="00647135" w:rsidRDefault="000E1233" w:rsidP="00647135">
            <w:pPr>
              <w:rPr>
                <w:sz w:val="22"/>
                <w:szCs w:val="22"/>
                <w:lang w:eastAsia="ru-RU"/>
              </w:rPr>
            </w:pPr>
          </w:p>
        </w:tc>
      </w:tr>
      <w:tr w:rsidR="000E1233" w:rsidRPr="00647135" w14:paraId="79359E27" w14:textId="77777777" w:rsidTr="00BF47AA">
        <w:trPr>
          <w:trHeight w:val="615"/>
        </w:trPr>
        <w:tc>
          <w:tcPr>
            <w:tcW w:w="561" w:type="dxa"/>
            <w:vMerge/>
            <w:vAlign w:val="center"/>
            <w:hideMark/>
          </w:tcPr>
          <w:p w14:paraId="0C5D8F44" w14:textId="77777777" w:rsidR="000E1233" w:rsidRPr="00647135" w:rsidRDefault="000E1233" w:rsidP="00647135">
            <w:pPr>
              <w:rPr>
                <w:sz w:val="22"/>
                <w:szCs w:val="22"/>
                <w:lang w:eastAsia="ru-RU"/>
              </w:rPr>
            </w:pPr>
          </w:p>
        </w:tc>
        <w:tc>
          <w:tcPr>
            <w:tcW w:w="2046" w:type="dxa"/>
            <w:vMerge/>
            <w:vAlign w:val="center"/>
            <w:hideMark/>
          </w:tcPr>
          <w:p w14:paraId="7C4DE4AA" w14:textId="77777777" w:rsidR="000E1233" w:rsidRPr="00647135" w:rsidRDefault="000E1233" w:rsidP="00647135">
            <w:pPr>
              <w:rPr>
                <w:sz w:val="22"/>
                <w:szCs w:val="22"/>
                <w:lang w:eastAsia="ru-RU"/>
              </w:rPr>
            </w:pPr>
          </w:p>
        </w:tc>
        <w:tc>
          <w:tcPr>
            <w:tcW w:w="2876" w:type="dxa"/>
            <w:shd w:val="clear" w:color="000000" w:fill="FFFFFF"/>
            <w:hideMark/>
          </w:tcPr>
          <w:p w14:paraId="534A3A1A" w14:textId="74E03D66" w:rsidR="000E1233" w:rsidRPr="00647135" w:rsidRDefault="000E1233" w:rsidP="00647135">
            <w:pPr>
              <w:rPr>
                <w:sz w:val="22"/>
                <w:szCs w:val="22"/>
                <w:lang w:eastAsia="ru-RU"/>
              </w:rPr>
            </w:pPr>
            <w:r w:rsidRPr="00647135">
              <w:rPr>
                <w:sz w:val="22"/>
                <w:szCs w:val="22"/>
                <w:lang w:eastAsia="ru-RU"/>
              </w:rPr>
              <w:t>Ручки</w:t>
            </w:r>
            <w:r w:rsidR="00E018B4">
              <w:rPr>
                <w:sz w:val="22"/>
                <w:szCs w:val="22"/>
                <w:lang w:eastAsia="ru-RU"/>
              </w:rPr>
              <w:t>, должны быть</w:t>
            </w:r>
          </w:p>
        </w:tc>
        <w:tc>
          <w:tcPr>
            <w:tcW w:w="7023" w:type="dxa"/>
            <w:shd w:val="clear" w:color="000000" w:fill="FFFFFF"/>
            <w:vAlign w:val="center"/>
            <w:hideMark/>
          </w:tcPr>
          <w:p w14:paraId="61A3EA75" w14:textId="77777777" w:rsidR="000E1233" w:rsidRPr="00647135" w:rsidRDefault="000E1233" w:rsidP="00647135">
            <w:pPr>
              <w:rPr>
                <w:sz w:val="22"/>
                <w:szCs w:val="22"/>
                <w:lang w:eastAsia="ru-RU"/>
              </w:rPr>
            </w:pPr>
            <w:r w:rsidRPr="00647135">
              <w:rPr>
                <w:sz w:val="22"/>
                <w:szCs w:val="22"/>
                <w:lang w:eastAsia="ru-RU"/>
              </w:rPr>
              <w:t>Металлическая ручка-скоба, цвет хром матовый с межосевым расстоянием около 96 мм</w:t>
            </w:r>
          </w:p>
        </w:tc>
        <w:tc>
          <w:tcPr>
            <w:tcW w:w="977" w:type="dxa"/>
            <w:vMerge/>
            <w:vAlign w:val="center"/>
            <w:hideMark/>
          </w:tcPr>
          <w:p w14:paraId="686683BC" w14:textId="77777777" w:rsidR="000E1233" w:rsidRPr="00647135" w:rsidRDefault="000E1233" w:rsidP="00647135">
            <w:pPr>
              <w:rPr>
                <w:sz w:val="22"/>
                <w:szCs w:val="22"/>
                <w:lang w:eastAsia="ru-RU"/>
              </w:rPr>
            </w:pPr>
          </w:p>
        </w:tc>
        <w:tc>
          <w:tcPr>
            <w:tcW w:w="977" w:type="dxa"/>
            <w:vMerge/>
            <w:vAlign w:val="center"/>
            <w:hideMark/>
          </w:tcPr>
          <w:p w14:paraId="3FD8BF74" w14:textId="77777777" w:rsidR="000E1233" w:rsidRPr="00647135" w:rsidRDefault="000E1233" w:rsidP="00647135">
            <w:pPr>
              <w:rPr>
                <w:sz w:val="22"/>
                <w:szCs w:val="22"/>
                <w:lang w:eastAsia="ru-RU"/>
              </w:rPr>
            </w:pPr>
          </w:p>
        </w:tc>
      </w:tr>
      <w:tr w:rsidR="000E1233" w:rsidRPr="00647135" w14:paraId="01BBE126" w14:textId="77777777" w:rsidTr="00BF47AA">
        <w:trPr>
          <w:trHeight w:val="615"/>
        </w:trPr>
        <w:tc>
          <w:tcPr>
            <w:tcW w:w="561" w:type="dxa"/>
            <w:vMerge w:val="restart"/>
            <w:shd w:val="clear" w:color="000000" w:fill="FFFFFF"/>
            <w:noWrap/>
            <w:vAlign w:val="center"/>
            <w:hideMark/>
          </w:tcPr>
          <w:p w14:paraId="004168D0" w14:textId="77777777" w:rsidR="000E1233" w:rsidRPr="00647135" w:rsidRDefault="000E1233" w:rsidP="00647135">
            <w:pPr>
              <w:rPr>
                <w:sz w:val="22"/>
                <w:szCs w:val="22"/>
                <w:lang w:eastAsia="ru-RU"/>
              </w:rPr>
            </w:pPr>
            <w:r w:rsidRPr="00647135">
              <w:rPr>
                <w:sz w:val="22"/>
                <w:szCs w:val="22"/>
                <w:lang w:eastAsia="ru-RU"/>
              </w:rPr>
              <w:lastRenderedPageBreak/>
              <w:t>11</w:t>
            </w:r>
          </w:p>
        </w:tc>
        <w:tc>
          <w:tcPr>
            <w:tcW w:w="2046" w:type="dxa"/>
            <w:vMerge w:val="restart"/>
            <w:shd w:val="clear" w:color="000000" w:fill="FFFFFF"/>
            <w:vAlign w:val="center"/>
            <w:hideMark/>
          </w:tcPr>
          <w:p w14:paraId="685EA0AB" w14:textId="77777777" w:rsidR="000E1233" w:rsidRPr="00647135" w:rsidRDefault="000E1233" w:rsidP="00647135">
            <w:pPr>
              <w:rPr>
                <w:sz w:val="22"/>
                <w:szCs w:val="22"/>
                <w:lang w:eastAsia="ru-RU"/>
              </w:rPr>
            </w:pPr>
            <w:r w:rsidRPr="00647135">
              <w:rPr>
                <w:sz w:val="22"/>
                <w:szCs w:val="22"/>
                <w:lang w:eastAsia="ru-RU"/>
              </w:rPr>
              <w:t xml:space="preserve">Стол офисный прямой </w:t>
            </w:r>
          </w:p>
        </w:tc>
        <w:tc>
          <w:tcPr>
            <w:tcW w:w="2876" w:type="dxa"/>
            <w:shd w:val="clear" w:color="000000" w:fill="FFFFFF"/>
            <w:vAlign w:val="center"/>
            <w:hideMark/>
          </w:tcPr>
          <w:p w14:paraId="1146A74D" w14:textId="77777777" w:rsidR="000E1233" w:rsidRPr="00647135" w:rsidRDefault="000E1233" w:rsidP="00647135">
            <w:pPr>
              <w:rPr>
                <w:sz w:val="22"/>
                <w:szCs w:val="22"/>
                <w:lang w:eastAsia="ru-RU"/>
              </w:rPr>
            </w:pPr>
            <w:r w:rsidRPr="00647135">
              <w:rPr>
                <w:sz w:val="22"/>
                <w:szCs w:val="22"/>
                <w:lang w:eastAsia="ru-RU"/>
              </w:rPr>
              <w:t>Габаритные размеры стола рабочего</w:t>
            </w:r>
          </w:p>
        </w:tc>
        <w:tc>
          <w:tcPr>
            <w:tcW w:w="7023" w:type="dxa"/>
            <w:shd w:val="clear" w:color="000000" w:fill="FFFFFF"/>
            <w:vAlign w:val="center"/>
            <w:hideMark/>
          </w:tcPr>
          <w:p w14:paraId="5E8CFB67" w14:textId="27A39305" w:rsidR="000E1233" w:rsidRPr="00647135" w:rsidRDefault="000E1233" w:rsidP="00647135">
            <w:pPr>
              <w:rPr>
                <w:sz w:val="22"/>
                <w:szCs w:val="22"/>
                <w:lang w:eastAsia="ru-RU"/>
              </w:rPr>
            </w:pPr>
            <w:r w:rsidRPr="00647135">
              <w:rPr>
                <w:sz w:val="22"/>
                <w:szCs w:val="22"/>
                <w:lang w:eastAsia="ru-RU"/>
              </w:rPr>
              <w:t>Габаритные размеры стола рабочего</w:t>
            </w:r>
            <w:r w:rsidR="00E23ED2">
              <w:rPr>
                <w:sz w:val="22"/>
                <w:szCs w:val="22"/>
                <w:lang w:eastAsia="ru-RU"/>
              </w:rPr>
              <w:t xml:space="preserve"> должны</w:t>
            </w:r>
            <w:r w:rsidRPr="00647135">
              <w:rPr>
                <w:sz w:val="22"/>
                <w:szCs w:val="22"/>
                <w:lang w:eastAsia="ru-RU"/>
              </w:rPr>
              <w:t xml:space="preserve"> быть (</w:t>
            </w:r>
            <w:proofErr w:type="gramStart"/>
            <w:r w:rsidRPr="00647135">
              <w:rPr>
                <w:sz w:val="22"/>
                <w:szCs w:val="22"/>
                <w:lang w:eastAsia="ru-RU"/>
              </w:rPr>
              <w:t>ВхДлхГл)  750</w:t>
            </w:r>
            <w:proofErr w:type="gramEnd"/>
            <w:r w:rsidRPr="00647135">
              <w:rPr>
                <w:sz w:val="22"/>
                <w:szCs w:val="22"/>
                <w:lang w:eastAsia="ru-RU"/>
              </w:rPr>
              <w:t xml:space="preserve">±5мм*1600±10мм*700±5мм   </w:t>
            </w:r>
          </w:p>
        </w:tc>
        <w:tc>
          <w:tcPr>
            <w:tcW w:w="977" w:type="dxa"/>
            <w:vMerge w:val="restart"/>
            <w:shd w:val="clear" w:color="000000" w:fill="FFFFFF"/>
            <w:noWrap/>
            <w:vAlign w:val="center"/>
            <w:hideMark/>
          </w:tcPr>
          <w:p w14:paraId="619594BA" w14:textId="77777777" w:rsidR="000E1233" w:rsidRPr="00647135" w:rsidRDefault="000E1233" w:rsidP="00647135">
            <w:pPr>
              <w:rPr>
                <w:sz w:val="22"/>
                <w:szCs w:val="22"/>
                <w:lang w:eastAsia="ru-RU"/>
              </w:rPr>
            </w:pPr>
            <w:r w:rsidRPr="00647135">
              <w:rPr>
                <w:sz w:val="22"/>
                <w:szCs w:val="22"/>
                <w:lang w:eastAsia="ru-RU"/>
              </w:rPr>
              <w:t>шт.</w:t>
            </w:r>
          </w:p>
        </w:tc>
        <w:tc>
          <w:tcPr>
            <w:tcW w:w="977" w:type="dxa"/>
            <w:vMerge w:val="restart"/>
            <w:shd w:val="clear" w:color="000000" w:fill="FFFFFF"/>
            <w:noWrap/>
            <w:vAlign w:val="center"/>
            <w:hideMark/>
          </w:tcPr>
          <w:p w14:paraId="42779C81" w14:textId="77777777" w:rsidR="000E1233" w:rsidRPr="00647135" w:rsidRDefault="000E1233" w:rsidP="00647135">
            <w:pPr>
              <w:rPr>
                <w:sz w:val="22"/>
                <w:szCs w:val="22"/>
                <w:lang w:eastAsia="ru-RU"/>
              </w:rPr>
            </w:pPr>
            <w:r w:rsidRPr="00647135">
              <w:rPr>
                <w:sz w:val="22"/>
                <w:szCs w:val="22"/>
                <w:lang w:eastAsia="ru-RU"/>
              </w:rPr>
              <w:t>1</w:t>
            </w:r>
          </w:p>
        </w:tc>
      </w:tr>
      <w:tr w:rsidR="000E1233" w:rsidRPr="00647135" w14:paraId="4EFFE7B6" w14:textId="77777777" w:rsidTr="00BF47AA">
        <w:trPr>
          <w:trHeight w:val="615"/>
        </w:trPr>
        <w:tc>
          <w:tcPr>
            <w:tcW w:w="561" w:type="dxa"/>
            <w:vMerge/>
            <w:vAlign w:val="center"/>
            <w:hideMark/>
          </w:tcPr>
          <w:p w14:paraId="1FB931F1" w14:textId="77777777" w:rsidR="000E1233" w:rsidRPr="00647135" w:rsidRDefault="000E1233" w:rsidP="00647135">
            <w:pPr>
              <w:rPr>
                <w:sz w:val="22"/>
                <w:szCs w:val="22"/>
                <w:lang w:eastAsia="ru-RU"/>
              </w:rPr>
            </w:pPr>
          </w:p>
        </w:tc>
        <w:tc>
          <w:tcPr>
            <w:tcW w:w="2046" w:type="dxa"/>
            <w:vMerge/>
            <w:vAlign w:val="center"/>
            <w:hideMark/>
          </w:tcPr>
          <w:p w14:paraId="1EBDBACE" w14:textId="77777777" w:rsidR="000E1233" w:rsidRPr="00647135" w:rsidRDefault="000E1233" w:rsidP="00647135">
            <w:pPr>
              <w:rPr>
                <w:sz w:val="22"/>
                <w:szCs w:val="22"/>
                <w:lang w:eastAsia="ru-RU"/>
              </w:rPr>
            </w:pPr>
          </w:p>
        </w:tc>
        <w:tc>
          <w:tcPr>
            <w:tcW w:w="2876" w:type="dxa"/>
            <w:shd w:val="clear" w:color="000000" w:fill="FFFFFF"/>
            <w:vAlign w:val="center"/>
            <w:hideMark/>
          </w:tcPr>
          <w:p w14:paraId="6FB4298E" w14:textId="77777777" w:rsidR="000E1233" w:rsidRPr="00647135" w:rsidRDefault="000E1233" w:rsidP="00647135">
            <w:pPr>
              <w:rPr>
                <w:sz w:val="22"/>
                <w:szCs w:val="22"/>
                <w:lang w:eastAsia="ru-RU"/>
              </w:rPr>
            </w:pPr>
            <w:r w:rsidRPr="00647135">
              <w:rPr>
                <w:sz w:val="22"/>
                <w:szCs w:val="22"/>
                <w:lang w:eastAsia="ru-RU"/>
              </w:rPr>
              <w:t>Материал двух боковин, царги между ними</w:t>
            </w:r>
          </w:p>
        </w:tc>
        <w:tc>
          <w:tcPr>
            <w:tcW w:w="7023" w:type="dxa"/>
            <w:shd w:val="clear" w:color="000000" w:fill="FFFFFF"/>
            <w:vAlign w:val="center"/>
            <w:hideMark/>
          </w:tcPr>
          <w:p w14:paraId="6DAB19AE" w14:textId="77777777" w:rsidR="000E1233" w:rsidRPr="00647135" w:rsidRDefault="000E1233" w:rsidP="00647135">
            <w:pPr>
              <w:rPr>
                <w:sz w:val="22"/>
                <w:szCs w:val="22"/>
                <w:lang w:eastAsia="ru-RU"/>
              </w:rPr>
            </w:pPr>
            <w:r w:rsidRPr="00647135">
              <w:rPr>
                <w:sz w:val="22"/>
                <w:szCs w:val="22"/>
                <w:lang w:eastAsia="ru-RU"/>
              </w:rPr>
              <w:t xml:space="preserve">ЛДСП должно быть толщиной от 15 мм. Класс эмиссии ЛДСП - Е0,5 или Е1 по ГОСТ 10632-2014. </w:t>
            </w:r>
          </w:p>
        </w:tc>
        <w:tc>
          <w:tcPr>
            <w:tcW w:w="977" w:type="dxa"/>
            <w:vMerge/>
            <w:vAlign w:val="center"/>
            <w:hideMark/>
          </w:tcPr>
          <w:p w14:paraId="58051408" w14:textId="77777777" w:rsidR="000E1233" w:rsidRPr="00647135" w:rsidRDefault="000E1233" w:rsidP="00647135">
            <w:pPr>
              <w:rPr>
                <w:sz w:val="22"/>
                <w:szCs w:val="22"/>
                <w:lang w:eastAsia="ru-RU"/>
              </w:rPr>
            </w:pPr>
          </w:p>
        </w:tc>
        <w:tc>
          <w:tcPr>
            <w:tcW w:w="977" w:type="dxa"/>
            <w:vMerge/>
            <w:vAlign w:val="center"/>
            <w:hideMark/>
          </w:tcPr>
          <w:p w14:paraId="55DE5F6E" w14:textId="77777777" w:rsidR="000E1233" w:rsidRPr="00647135" w:rsidRDefault="000E1233" w:rsidP="00647135">
            <w:pPr>
              <w:rPr>
                <w:sz w:val="22"/>
                <w:szCs w:val="22"/>
                <w:lang w:eastAsia="ru-RU"/>
              </w:rPr>
            </w:pPr>
          </w:p>
        </w:tc>
      </w:tr>
      <w:tr w:rsidR="000E1233" w:rsidRPr="00647135" w14:paraId="5D8684CA" w14:textId="77777777" w:rsidTr="00BF47AA">
        <w:trPr>
          <w:trHeight w:val="915"/>
        </w:trPr>
        <w:tc>
          <w:tcPr>
            <w:tcW w:w="561" w:type="dxa"/>
            <w:vMerge/>
            <w:vAlign w:val="center"/>
            <w:hideMark/>
          </w:tcPr>
          <w:p w14:paraId="4A690869" w14:textId="77777777" w:rsidR="000E1233" w:rsidRPr="00647135" w:rsidRDefault="000E1233" w:rsidP="00647135">
            <w:pPr>
              <w:rPr>
                <w:sz w:val="22"/>
                <w:szCs w:val="22"/>
                <w:lang w:eastAsia="ru-RU"/>
              </w:rPr>
            </w:pPr>
          </w:p>
        </w:tc>
        <w:tc>
          <w:tcPr>
            <w:tcW w:w="2046" w:type="dxa"/>
            <w:vMerge/>
            <w:vAlign w:val="center"/>
            <w:hideMark/>
          </w:tcPr>
          <w:p w14:paraId="3A746F13" w14:textId="77777777" w:rsidR="000E1233" w:rsidRPr="00647135" w:rsidRDefault="000E1233" w:rsidP="00647135">
            <w:pPr>
              <w:rPr>
                <w:sz w:val="22"/>
                <w:szCs w:val="22"/>
                <w:lang w:eastAsia="ru-RU"/>
              </w:rPr>
            </w:pPr>
          </w:p>
        </w:tc>
        <w:tc>
          <w:tcPr>
            <w:tcW w:w="2876" w:type="dxa"/>
            <w:shd w:val="clear" w:color="000000" w:fill="FFFFFF"/>
            <w:vAlign w:val="center"/>
            <w:hideMark/>
          </w:tcPr>
          <w:p w14:paraId="1FD5F7F5" w14:textId="77777777" w:rsidR="000E1233" w:rsidRPr="00647135" w:rsidRDefault="000E1233" w:rsidP="00647135">
            <w:pPr>
              <w:rPr>
                <w:sz w:val="22"/>
                <w:szCs w:val="22"/>
                <w:lang w:eastAsia="ru-RU"/>
              </w:rPr>
            </w:pPr>
            <w:r w:rsidRPr="00647135">
              <w:rPr>
                <w:sz w:val="22"/>
                <w:szCs w:val="22"/>
                <w:lang w:eastAsia="ru-RU"/>
              </w:rPr>
              <w:t>Столешница</w:t>
            </w:r>
          </w:p>
        </w:tc>
        <w:tc>
          <w:tcPr>
            <w:tcW w:w="7023" w:type="dxa"/>
            <w:shd w:val="clear" w:color="000000" w:fill="FFFFFF"/>
            <w:vAlign w:val="center"/>
            <w:hideMark/>
          </w:tcPr>
          <w:p w14:paraId="6E96337D" w14:textId="77777777" w:rsidR="000E1233" w:rsidRPr="00647135" w:rsidRDefault="000E1233" w:rsidP="00647135">
            <w:pPr>
              <w:rPr>
                <w:sz w:val="22"/>
                <w:szCs w:val="22"/>
                <w:lang w:eastAsia="ru-RU"/>
              </w:rPr>
            </w:pPr>
            <w:r w:rsidRPr="00647135">
              <w:rPr>
                <w:sz w:val="22"/>
                <w:szCs w:val="22"/>
                <w:lang w:eastAsia="ru-RU"/>
              </w:rPr>
              <w:t xml:space="preserve">ЛДСП должно быть толщиной от 25 мм. Класс эмиссии ЛДСП - Е0,5 или Е1 по ГОСТ 10632-2014. Конструктивно должны </w:t>
            </w:r>
            <w:proofErr w:type="gramStart"/>
            <w:r w:rsidRPr="00647135">
              <w:rPr>
                <w:sz w:val="22"/>
                <w:szCs w:val="22"/>
                <w:lang w:eastAsia="ru-RU"/>
              </w:rPr>
              <w:t>быть  предусмотрены</w:t>
            </w:r>
            <w:proofErr w:type="gramEnd"/>
            <w:r w:rsidRPr="00647135">
              <w:rPr>
                <w:sz w:val="22"/>
                <w:szCs w:val="22"/>
                <w:lang w:eastAsia="ru-RU"/>
              </w:rPr>
              <w:t xml:space="preserve"> закругленные свесы столешницы над каркасом 30-35 мм.</w:t>
            </w:r>
          </w:p>
        </w:tc>
        <w:tc>
          <w:tcPr>
            <w:tcW w:w="977" w:type="dxa"/>
            <w:vMerge/>
            <w:vAlign w:val="center"/>
            <w:hideMark/>
          </w:tcPr>
          <w:p w14:paraId="1342392D" w14:textId="77777777" w:rsidR="000E1233" w:rsidRPr="00647135" w:rsidRDefault="000E1233" w:rsidP="00647135">
            <w:pPr>
              <w:rPr>
                <w:sz w:val="22"/>
                <w:szCs w:val="22"/>
                <w:lang w:eastAsia="ru-RU"/>
              </w:rPr>
            </w:pPr>
          </w:p>
        </w:tc>
        <w:tc>
          <w:tcPr>
            <w:tcW w:w="977" w:type="dxa"/>
            <w:vMerge/>
            <w:vAlign w:val="center"/>
            <w:hideMark/>
          </w:tcPr>
          <w:p w14:paraId="6E982313" w14:textId="77777777" w:rsidR="000E1233" w:rsidRPr="00647135" w:rsidRDefault="000E1233" w:rsidP="00647135">
            <w:pPr>
              <w:rPr>
                <w:sz w:val="22"/>
                <w:szCs w:val="22"/>
                <w:lang w:eastAsia="ru-RU"/>
              </w:rPr>
            </w:pPr>
          </w:p>
        </w:tc>
      </w:tr>
      <w:tr w:rsidR="000E1233" w:rsidRPr="00647135" w14:paraId="26B3553C" w14:textId="77777777" w:rsidTr="00BF47AA">
        <w:trPr>
          <w:trHeight w:val="615"/>
        </w:trPr>
        <w:tc>
          <w:tcPr>
            <w:tcW w:w="561" w:type="dxa"/>
            <w:vMerge/>
            <w:vAlign w:val="center"/>
            <w:hideMark/>
          </w:tcPr>
          <w:p w14:paraId="0CA12103" w14:textId="77777777" w:rsidR="000E1233" w:rsidRPr="00647135" w:rsidRDefault="000E1233" w:rsidP="00647135">
            <w:pPr>
              <w:rPr>
                <w:sz w:val="22"/>
                <w:szCs w:val="22"/>
                <w:lang w:eastAsia="ru-RU"/>
              </w:rPr>
            </w:pPr>
          </w:p>
        </w:tc>
        <w:tc>
          <w:tcPr>
            <w:tcW w:w="2046" w:type="dxa"/>
            <w:vMerge/>
            <w:vAlign w:val="center"/>
            <w:hideMark/>
          </w:tcPr>
          <w:p w14:paraId="1C7C2B96" w14:textId="77777777" w:rsidR="000E1233" w:rsidRPr="00647135" w:rsidRDefault="000E1233" w:rsidP="00647135">
            <w:pPr>
              <w:rPr>
                <w:sz w:val="22"/>
                <w:szCs w:val="22"/>
                <w:lang w:eastAsia="ru-RU"/>
              </w:rPr>
            </w:pPr>
          </w:p>
        </w:tc>
        <w:tc>
          <w:tcPr>
            <w:tcW w:w="2876" w:type="dxa"/>
            <w:shd w:val="clear" w:color="000000" w:fill="FFFFFF"/>
            <w:vAlign w:val="center"/>
            <w:hideMark/>
          </w:tcPr>
          <w:p w14:paraId="62A0D582" w14:textId="77777777" w:rsidR="000E1233" w:rsidRPr="00647135" w:rsidRDefault="000E1233" w:rsidP="00647135">
            <w:pPr>
              <w:rPr>
                <w:sz w:val="22"/>
                <w:szCs w:val="22"/>
                <w:lang w:eastAsia="ru-RU"/>
              </w:rPr>
            </w:pPr>
            <w:r w:rsidRPr="00647135">
              <w:rPr>
                <w:sz w:val="22"/>
                <w:szCs w:val="22"/>
                <w:lang w:eastAsia="ru-RU"/>
              </w:rPr>
              <w:t>Облицовка кромкой</w:t>
            </w:r>
          </w:p>
        </w:tc>
        <w:tc>
          <w:tcPr>
            <w:tcW w:w="7023" w:type="dxa"/>
            <w:shd w:val="clear" w:color="000000" w:fill="FFFFFF"/>
            <w:vAlign w:val="center"/>
            <w:hideMark/>
          </w:tcPr>
          <w:p w14:paraId="4F2BC906" w14:textId="4588ABE9" w:rsidR="000E1233" w:rsidRPr="00647135" w:rsidRDefault="000E1233" w:rsidP="00647135">
            <w:pPr>
              <w:rPr>
                <w:sz w:val="22"/>
                <w:szCs w:val="22"/>
                <w:lang w:eastAsia="ru-RU"/>
              </w:rPr>
            </w:pPr>
            <w:r w:rsidRPr="00647135">
              <w:rPr>
                <w:sz w:val="22"/>
                <w:szCs w:val="22"/>
                <w:lang w:eastAsia="ru-RU"/>
              </w:rPr>
              <w:t xml:space="preserve">Все торцы </w:t>
            </w:r>
            <w:r w:rsidR="00E23ED2">
              <w:rPr>
                <w:sz w:val="22"/>
                <w:szCs w:val="22"/>
                <w:lang w:eastAsia="ru-RU"/>
              </w:rPr>
              <w:t xml:space="preserve">должны быть </w:t>
            </w:r>
            <w:r w:rsidRPr="00647135">
              <w:rPr>
                <w:sz w:val="22"/>
                <w:szCs w:val="22"/>
                <w:lang w:eastAsia="ru-RU"/>
              </w:rPr>
              <w:t xml:space="preserve">облицованы кромкой ПВХ толщиной не менее 2 мм цвет кромки в тон ЛДСП. </w:t>
            </w:r>
          </w:p>
        </w:tc>
        <w:tc>
          <w:tcPr>
            <w:tcW w:w="977" w:type="dxa"/>
            <w:vMerge/>
            <w:vAlign w:val="center"/>
            <w:hideMark/>
          </w:tcPr>
          <w:p w14:paraId="5DCBBB20" w14:textId="77777777" w:rsidR="000E1233" w:rsidRPr="00647135" w:rsidRDefault="000E1233" w:rsidP="00647135">
            <w:pPr>
              <w:rPr>
                <w:sz w:val="22"/>
                <w:szCs w:val="22"/>
                <w:lang w:eastAsia="ru-RU"/>
              </w:rPr>
            </w:pPr>
          </w:p>
        </w:tc>
        <w:tc>
          <w:tcPr>
            <w:tcW w:w="977" w:type="dxa"/>
            <w:vMerge/>
            <w:vAlign w:val="center"/>
            <w:hideMark/>
          </w:tcPr>
          <w:p w14:paraId="6BD6B38F" w14:textId="77777777" w:rsidR="000E1233" w:rsidRPr="00647135" w:rsidRDefault="000E1233" w:rsidP="00647135">
            <w:pPr>
              <w:rPr>
                <w:sz w:val="22"/>
                <w:szCs w:val="22"/>
                <w:lang w:eastAsia="ru-RU"/>
              </w:rPr>
            </w:pPr>
          </w:p>
        </w:tc>
      </w:tr>
      <w:tr w:rsidR="000E1233" w:rsidRPr="00647135" w14:paraId="4D4ED184" w14:textId="77777777" w:rsidTr="00BF47AA">
        <w:trPr>
          <w:trHeight w:val="315"/>
        </w:trPr>
        <w:tc>
          <w:tcPr>
            <w:tcW w:w="561" w:type="dxa"/>
            <w:vMerge/>
            <w:vAlign w:val="center"/>
            <w:hideMark/>
          </w:tcPr>
          <w:p w14:paraId="48D9A202" w14:textId="77777777" w:rsidR="000E1233" w:rsidRPr="00647135" w:rsidRDefault="000E1233" w:rsidP="00647135">
            <w:pPr>
              <w:rPr>
                <w:sz w:val="22"/>
                <w:szCs w:val="22"/>
                <w:lang w:eastAsia="ru-RU"/>
              </w:rPr>
            </w:pPr>
          </w:p>
        </w:tc>
        <w:tc>
          <w:tcPr>
            <w:tcW w:w="2046" w:type="dxa"/>
            <w:vMerge/>
            <w:vAlign w:val="center"/>
            <w:hideMark/>
          </w:tcPr>
          <w:p w14:paraId="6028FDF1" w14:textId="77777777" w:rsidR="000E1233" w:rsidRPr="00647135" w:rsidRDefault="000E1233" w:rsidP="00647135">
            <w:pPr>
              <w:rPr>
                <w:sz w:val="22"/>
                <w:szCs w:val="22"/>
                <w:lang w:eastAsia="ru-RU"/>
              </w:rPr>
            </w:pPr>
          </w:p>
        </w:tc>
        <w:tc>
          <w:tcPr>
            <w:tcW w:w="2876" w:type="dxa"/>
            <w:shd w:val="clear" w:color="000000" w:fill="FFFFFF"/>
            <w:vAlign w:val="center"/>
            <w:hideMark/>
          </w:tcPr>
          <w:p w14:paraId="1FA2F0E0" w14:textId="3C4DC2D9" w:rsidR="000E1233" w:rsidRPr="00647135" w:rsidRDefault="000E1233" w:rsidP="00647135">
            <w:pPr>
              <w:rPr>
                <w:sz w:val="22"/>
                <w:szCs w:val="22"/>
                <w:lang w:eastAsia="ru-RU"/>
              </w:rPr>
            </w:pPr>
            <w:r w:rsidRPr="00647135">
              <w:rPr>
                <w:sz w:val="22"/>
                <w:szCs w:val="22"/>
                <w:lang w:eastAsia="ru-RU"/>
              </w:rPr>
              <w:t>Цвет материала, должен быть</w:t>
            </w:r>
          </w:p>
        </w:tc>
        <w:tc>
          <w:tcPr>
            <w:tcW w:w="7023" w:type="dxa"/>
            <w:shd w:val="clear" w:color="000000" w:fill="FFFFFF"/>
            <w:vAlign w:val="center"/>
            <w:hideMark/>
          </w:tcPr>
          <w:p w14:paraId="48FF918C" w14:textId="77777777" w:rsidR="000E1233" w:rsidRPr="00647135" w:rsidRDefault="000E1233" w:rsidP="00647135">
            <w:pPr>
              <w:rPr>
                <w:sz w:val="22"/>
                <w:szCs w:val="22"/>
                <w:lang w:eastAsia="ru-RU"/>
              </w:rPr>
            </w:pPr>
            <w:r w:rsidRPr="00647135">
              <w:rPr>
                <w:sz w:val="22"/>
                <w:szCs w:val="22"/>
                <w:lang w:eastAsia="ru-RU"/>
              </w:rPr>
              <w:t>Ясень светлый</w:t>
            </w:r>
          </w:p>
        </w:tc>
        <w:tc>
          <w:tcPr>
            <w:tcW w:w="977" w:type="dxa"/>
            <w:vMerge/>
            <w:vAlign w:val="center"/>
            <w:hideMark/>
          </w:tcPr>
          <w:p w14:paraId="0F7F8F57" w14:textId="77777777" w:rsidR="000E1233" w:rsidRPr="00647135" w:rsidRDefault="000E1233" w:rsidP="00647135">
            <w:pPr>
              <w:rPr>
                <w:sz w:val="22"/>
                <w:szCs w:val="22"/>
                <w:lang w:eastAsia="ru-RU"/>
              </w:rPr>
            </w:pPr>
          </w:p>
        </w:tc>
        <w:tc>
          <w:tcPr>
            <w:tcW w:w="977" w:type="dxa"/>
            <w:vMerge/>
            <w:vAlign w:val="center"/>
            <w:hideMark/>
          </w:tcPr>
          <w:p w14:paraId="2BAAAA2A" w14:textId="77777777" w:rsidR="000E1233" w:rsidRPr="00647135" w:rsidRDefault="000E1233" w:rsidP="00647135">
            <w:pPr>
              <w:rPr>
                <w:sz w:val="22"/>
                <w:szCs w:val="22"/>
                <w:lang w:eastAsia="ru-RU"/>
              </w:rPr>
            </w:pPr>
          </w:p>
        </w:tc>
      </w:tr>
      <w:tr w:rsidR="000E1233" w:rsidRPr="00647135" w14:paraId="7E39F24C" w14:textId="77777777" w:rsidTr="00BF47AA">
        <w:trPr>
          <w:trHeight w:val="315"/>
        </w:trPr>
        <w:tc>
          <w:tcPr>
            <w:tcW w:w="561" w:type="dxa"/>
            <w:vMerge/>
            <w:vAlign w:val="center"/>
            <w:hideMark/>
          </w:tcPr>
          <w:p w14:paraId="1921FD94" w14:textId="77777777" w:rsidR="000E1233" w:rsidRPr="00647135" w:rsidRDefault="000E1233" w:rsidP="00647135">
            <w:pPr>
              <w:rPr>
                <w:sz w:val="22"/>
                <w:szCs w:val="22"/>
                <w:lang w:eastAsia="ru-RU"/>
              </w:rPr>
            </w:pPr>
          </w:p>
        </w:tc>
        <w:tc>
          <w:tcPr>
            <w:tcW w:w="2046" w:type="dxa"/>
            <w:vMerge/>
            <w:vAlign w:val="center"/>
            <w:hideMark/>
          </w:tcPr>
          <w:p w14:paraId="4809D255" w14:textId="77777777" w:rsidR="000E1233" w:rsidRPr="00647135" w:rsidRDefault="000E1233" w:rsidP="00647135">
            <w:pPr>
              <w:rPr>
                <w:sz w:val="22"/>
                <w:szCs w:val="22"/>
                <w:lang w:eastAsia="ru-RU"/>
              </w:rPr>
            </w:pPr>
          </w:p>
        </w:tc>
        <w:tc>
          <w:tcPr>
            <w:tcW w:w="2876" w:type="dxa"/>
            <w:shd w:val="clear" w:color="000000" w:fill="FFFFFF"/>
            <w:vAlign w:val="center"/>
            <w:hideMark/>
          </w:tcPr>
          <w:p w14:paraId="3BD6F03B" w14:textId="77777777" w:rsidR="000E1233" w:rsidRPr="00647135" w:rsidRDefault="000E1233" w:rsidP="00647135">
            <w:pPr>
              <w:rPr>
                <w:sz w:val="22"/>
                <w:szCs w:val="22"/>
                <w:lang w:eastAsia="ru-RU"/>
              </w:rPr>
            </w:pPr>
            <w:r w:rsidRPr="00647135">
              <w:rPr>
                <w:sz w:val="22"/>
                <w:szCs w:val="22"/>
                <w:lang w:eastAsia="ru-RU"/>
              </w:rPr>
              <w:t xml:space="preserve">Регулирование по высоте </w:t>
            </w:r>
          </w:p>
        </w:tc>
        <w:tc>
          <w:tcPr>
            <w:tcW w:w="7023" w:type="dxa"/>
            <w:shd w:val="clear" w:color="000000" w:fill="FFFFFF"/>
            <w:vAlign w:val="center"/>
            <w:hideMark/>
          </w:tcPr>
          <w:p w14:paraId="3FCAC9BF" w14:textId="77777777" w:rsidR="000E1233" w:rsidRPr="00647135" w:rsidRDefault="000E1233" w:rsidP="00647135">
            <w:pPr>
              <w:rPr>
                <w:sz w:val="22"/>
                <w:szCs w:val="22"/>
                <w:lang w:eastAsia="ru-RU"/>
              </w:rPr>
            </w:pPr>
            <w:r w:rsidRPr="00647135">
              <w:rPr>
                <w:sz w:val="22"/>
                <w:szCs w:val="22"/>
                <w:lang w:eastAsia="ru-RU"/>
              </w:rPr>
              <w:t xml:space="preserve"> Стол должен регулироваться по высоте при помощи опор </w:t>
            </w:r>
          </w:p>
        </w:tc>
        <w:tc>
          <w:tcPr>
            <w:tcW w:w="977" w:type="dxa"/>
            <w:vMerge/>
            <w:vAlign w:val="center"/>
            <w:hideMark/>
          </w:tcPr>
          <w:p w14:paraId="61AA74B5" w14:textId="77777777" w:rsidR="000E1233" w:rsidRPr="00647135" w:rsidRDefault="000E1233" w:rsidP="00647135">
            <w:pPr>
              <w:rPr>
                <w:sz w:val="22"/>
                <w:szCs w:val="22"/>
                <w:lang w:eastAsia="ru-RU"/>
              </w:rPr>
            </w:pPr>
          </w:p>
        </w:tc>
        <w:tc>
          <w:tcPr>
            <w:tcW w:w="977" w:type="dxa"/>
            <w:vMerge/>
            <w:vAlign w:val="center"/>
            <w:hideMark/>
          </w:tcPr>
          <w:p w14:paraId="634C392A" w14:textId="77777777" w:rsidR="000E1233" w:rsidRPr="00647135" w:rsidRDefault="000E1233" w:rsidP="00647135">
            <w:pPr>
              <w:rPr>
                <w:sz w:val="22"/>
                <w:szCs w:val="22"/>
                <w:lang w:eastAsia="ru-RU"/>
              </w:rPr>
            </w:pPr>
          </w:p>
        </w:tc>
      </w:tr>
      <w:tr w:rsidR="000E1233" w:rsidRPr="00647135" w14:paraId="19AA3987" w14:textId="77777777" w:rsidTr="00BF47AA">
        <w:trPr>
          <w:trHeight w:val="315"/>
        </w:trPr>
        <w:tc>
          <w:tcPr>
            <w:tcW w:w="561" w:type="dxa"/>
            <w:vMerge/>
            <w:vAlign w:val="center"/>
            <w:hideMark/>
          </w:tcPr>
          <w:p w14:paraId="101138FC" w14:textId="77777777" w:rsidR="000E1233" w:rsidRPr="00647135" w:rsidRDefault="000E1233" w:rsidP="00647135">
            <w:pPr>
              <w:rPr>
                <w:sz w:val="22"/>
                <w:szCs w:val="22"/>
                <w:lang w:eastAsia="ru-RU"/>
              </w:rPr>
            </w:pPr>
          </w:p>
        </w:tc>
        <w:tc>
          <w:tcPr>
            <w:tcW w:w="2046" w:type="dxa"/>
            <w:vMerge/>
            <w:vAlign w:val="center"/>
            <w:hideMark/>
          </w:tcPr>
          <w:p w14:paraId="7FC3DA42" w14:textId="77777777" w:rsidR="000E1233" w:rsidRPr="00647135" w:rsidRDefault="000E1233" w:rsidP="00647135">
            <w:pPr>
              <w:rPr>
                <w:sz w:val="22"/>
                <w:szCs w:val="22"/>
                <w:lang w:eastAsia="ru-RU"/>
              </w:rPr>
            </w:pPr>
          </w:p>
        </w:tc>
        <w:tc>
          <w:tcPr>
            <w:tcW w:w="2876" w:type="dxa"/>
            <w:shd w:val="clear" w:color="000000" w:fill="FFFFFF"/>
            <w:vAlign w:val="center"/>
            <w:hideMark/>
          </w:tcPr>
          <w:p w14:paraId="17991775" w14:textId="09C1CD77" w:rsidR="000E1233" w:rsidRPr="00647135" w:rsidRDefault="000E1233" w:rsidP="00647135">
            <w:pPr>
              <w:rPr>
                <w:sz w:val="22"/>
                <w:szCs w:val="22"/>
                <w:lang w:eastAsia="ru-RU"/>
              </w:rPr>
            </w:pPr>
            <w:r w:rsidRPr="00647135">
              <w:rPr>
                <w:sz w:val="22"/>
                <w:szCs w:val="22"/>
                <w:lang w:eastAsia="ru-RU"/>
              </w:rPr>
              <w:t>Высота опоры</w:t>
            </w:r>
            <w:r w:rsidR="00E23ED2">
              <w:rPr>
                <w:sz w:val="22"/>
                <w:szCs w:val="22"/>
                <w:lang w:eastAsia="ru-RU"/>
              </w:rPr>
              <w:t xml:space="preserve"> должны быть</w:t>
            </w:r>
          </w:p>
        </w:tc>
        <w:tc>
          <w:tcPr>
            <w:tcW w:w="7023" w:type="dxa"/>
            <w:shd w:val="clear" w:color="000000" w:fill="FFFFFF"/>
            <w:vAlign w:val="center"/>
            <w:hideMark/>
          </w:tcPr>
          <w:p w14:paraId="6725922F" w14:textId="77777777" w:rsidR="000E1233" w:rsidRPr="00647135" w:rsidRDefault="000E1233" w:rsidP="00647135">
            <w:pPr>
              <w:rPr>
                <w:sz w:val="22"/>
                <w:szCs w:val="22"/>
                <w:lang w:eastAsia="ru-RU"/>
              </w:rPr>
            </w:pPr>
            <w:r w:rsidRPr="00647135">
              <w:rPr>
                <w:sz w:val="22"/>
                <w:szCs w:val="22"/>
                <w:lang w:eastAsia="ru-RU"/>
              </w:rPr>
              <w:t>15-25 мм</w:t>
            </w:r>
          </w:p>
        </w:tc>
        <w:tc>
          <w:tcPr>
            <w:tcW w:w="977" w:type="dxa"/>
            <w:vMerge/>
            <w:vAlign w:val="center"/>
            <w:hideMark/>
          </w:tcPr>
          <w:p w14:paraId="2765F522" w14:textId="77777777" w:rsidR="000E1233" w:rsidRPr="00647135" w:rsidRDefault="000E1233" w:rsidP="00647135">
            <w:pPr>
              <w:rPr>
                <w:sz w:val="22"/>
                <w:szCs w:val="22"/>
                <w:lang w:eastAsia="ru-RU"/>
              </w:rPr>
            </w:pPr>
          </w:p>
        </w:tc>
        <w:tc>
          <w:tcPr>
            <w:tcW w:w="977" w:type="dxa"/>
            <w:vMerge/>
            <w:vAlign w:val="center"/>
            <w:hideMark/>
          </w:tcPr>
          <w:p w14:paraId="0D79EDF3" w14:textId="77777777" w:rsidR="000E1233" w:rsidRPr="00647135" w:rsidRDefault="000E1233" w:rsidP="00647135">
            <w:pPr>
              <w:rPr>
                <w:sz w:val="22"/>
                <w:szCs w:val="22"/>
                <w:lang w:eastAsia="ru-RU"/>
              </w:rPr>
            </w:pPr>
          </w:p>
        </w:tc>
      </w:tr>
      <w:tr w:rsidR="000E1233" w:rsidRPr="00647135" w14:paraId="1E903865" w14:textId="77777777" w:rsidTr="00BF47AA">
        <w:trPr>
          <w:trHeight w:val="315"/>
        </w:trPr>
        <w:tc>
          <w:tcPr>
            <w:tcW w:w="561" w:type="dxa"/>
            <w:vMerge w:val="restart"/>
            <w:shd w:val="clear" w:color="000000" w:fill="FFFFFF"/>
            <w:vAlign w:val="center"/>
            <w:hideMark/>
          </w:tcPr>
          <w:p w14:paraId="326DB700" w14:textId="77777777" w:rsidR="000E1233" w:rsidRPr="00647135" w:rsidRDefault="000E1233" w:rsidP="00647135">
            <w:pPr>
              <w:jc w:val="center"/>
              <w:rPr>
                <w:sz w:val="22"/>
                <w:szCs w:val="22"/>
                <w:lang w:eastAsia="ru-RU"/>
              </w:rPr>
            </w:pPr>
            <w:r w:rsidRPr="00647135">
              <w:rPr>
                <w:sz w:val="22"/>
                <w:szCs w:val="22"/>
                <w:lang w:eastAsia="ru-RU"/>
              </w:rPr>
              <w:t>12</w:t>
            </w:r>
          </w:p>
        </w:tc>
        <w:tc>
          <w:tcPr>
            <w:tcW w:w="2046" w:type="dxa"/>
            <w:vMerge w:val="restart"/>
            <w:shd w:val="clear" w:color="000000" w:fill="FFFFFF"/>
            <w:vAlign w:val="center"/>
            <w:hideMark/>
          </w:tcPr>
          <w:p w14:paraId="3612555D" w14:textId="77777777" w:rsidR="000E1233" w:rsidRPr="00647135" w:rsidRDefault="000E1233" w:rsidP="00647135">
            <w:pPr>
              <w:rPr>
                <w:sz w:val="22"/>
                <w:szCs w:val="22"/>
                <w:lang w:eastAsia="ru-RU"/>
              </w:rPr>
            </w:pPr>
            <w:r w:rsidRPr="00647135">
              <w:rPr>
                <w:sz w:val="22"/>
                <w:szCs w:val="22"/>
                <w:lang w:eastAsia="ru-RU"/>
              </w:rPr>
              <w:t>Кресло офисное</w:t>
            </w:r>
          </w:p>
        </w:tc>
        <w:tc>
          <w:tcPr>
            <w:tcW w:w="2876" w:type="dxa"/>
            <w:shd w:val="clear" w:color="000000" w:fill="FFFFFF"/>
            <w:vAlign w:val="center"/>
            <w:hideMark/>
          </w:tcPr>
          <w:p w14:paraId="7861ACDE" w14:textId="77777777" w:rsidR="000E1233" w:rsidRPr="00647135" w:rsidRDefault="000E1233" w:rsidP="00E23ED2">
            <w:pPr>
              <w:rPr>
                <w:sz w:val="22"/>
                <w:szCs w:val="22"/>
                <w:lang w:eastAsia="ru-RU"/>
              </w:rPr>
            </w:pPr>
            <w:r w:rsidRPr="00647135">
              <w:rPr>
                <w:sz w:val="22"/>
                <w:szCs w:val="22"/>
                <w:lang w:eastAsia="ru-RU"/>
              </w:rPr>
              <w:t>Конструкция</w:t>
            </w:r>
          </w:p>
        </w:tc>
        <w:tc>
          <w:tcPr>
            <w:tcW w:w="7023" w:type="dxa"/>
            <w:shd w:val="clear" w:color="000000" w:fill="FFFFFF"/>
            <w:vAlign w:val="center"/>
            <w:hideMark/>
          </w:tcPr>
          <w:p w14:paraId="5631C9EB" w14:textId="6AF3FC3C" w:rsidR="000E1233" w:rsidRPr="00647135" w:rsidRDefault="000E1233" w:rsidP="00E23ED2">
            <w:pPr>
              <w:rPr>
                <w:sz w:val="22"/>
                <w:szCs w:val="22"/>
                <w:lang w:eastAsia="ru-RU"/>
              </w:rPr>
            </w:pPr>
          </w:p>
        </w:tc>
        <w:tc>
          <w:tcPr>
            <w:tcW w:w="977" w:type="dxa"/>
            <w:vMerge w:val="restart"/>
            <w:shd w:val="clear" w:color="000000" w:fill="FFFFFF"/>
            <w:vAlign w:val="center"/>
            <w:hideMark/>
          </w:tcPr>
          <w:p w14:paraId="4F1C0D38" w14:textId="77777777" w:rsidR="000E1233" w:rsidRPr="00647135" w:rsidRDefault="000E1233" w:rsidP="00647135">
            <w:pPr>
              <w:jc w:val="center"/>
              <w:rPr>
                <w:sz w:val="22"/>
                <w:szCs w:val="22"/>
                <w:lang w:eastAsia="ru-RU"/>
              </w:rPr>
            </w:pPr>
            <w:r w:rsidRPr="00647135">
              <w:rPr>
                <w:sz w:val="22"/>
                <w:szCs w:val="22"/>
                <w:lang w:eastAsia="ru-RU"/>
              </w:rPr>
              <w:t>шт</w:t>
            </w:r>
          </w:p>
        </w:tc>
        <w:tc>
          <w:tcPr>
            <w:tcW w:w="977" w:type="dxa"/>
            <w:vMerge w:val="restart"/>
            <w:shd w:val="clear" w:color="000000" w:fill="FFFFFF"/>
            <w:vAlign w:val="center"/>
            <w:hideMark/>
          </w:tcPr>
          <w:p w14:paraId="0233F6D0" w14:textId="77777777" w:rsidR="000E1233" w:rsidRPr="00647135" w:rsidRDefault="000E1233" w:rsidP="00647135">
            <w:pPr>
              <w:jc w:val="center"/>
              <w:rPr>
                <w:sz w:val="22"/>
                <w:szCs w:val="22"/>
                <w:lang w:eastAsia="ru-RU"/>
              </w:rPr>
            </w:pPr>
            <w:r w:rsidRPr="00647135">
              <w:rPr>
                <w:sz w:val="22"/>
                <w:szCs w:val="22"/>
                <w:lang w:eastAsia="ru-RU"/>
              </w:rPr>
              <w:t>3</w:t>
            </w:r>
          </w:p>
        </w:tc>
      </w:tr>
      <w:tr w:rsidR="000E1233" w:rsidRPr="00647135" w14:paraId="2271A046" w14:textId="77777777" w:rsidTr="00BF47AA">
        <w:trPr>
          <w:trHeight w:val="315"/>
        </w:trPr>
        <w:tc>
          <w:tcPr>
            <w:tcW w:w="561" w:type="dxa"/>
            <w:vMerge/>
            <w:vAlign w:val="center"/>
            <w:hideMark/>
          </w:tcPr>
          <w:p w14:paraId="1DD04254" w14:textId="77777777" w:rsidR="000E1233" w:rsidRPr="00647135" w:rsidRDefault="000E1233" w:rsidP="00647135">
            <w:pPr>
              <w:rPr>
                <w:sz w:val="22"/>
                <w:szCs w:val="22"/>
                <w:lang w:eastAsia="ru-RU"/>
              </w:rPr>
            </w:pPr>
          </w:p>
        </w:tc>
        <w:tc>
          <w:tcPr>
            <w:tcW w:w="2046" w:type="dxa"/>
            <w:vMerge/>
            <w:vAlign w:val="center"/>
            <w:hideMark/>
          </w:tcPr>
          <w:p w14:paraId="598D4D82" w14:textId="77777777" w:rsidR="000E1233" w:rsidRPr="00647135" w:rsidRDefault="000E1233" w:rsidP="00647135">
            <w:pPr>
              <w:rPr>
                <w:sz w:val="22"/>
                <w:szCs w:val="22"/>
                <w:lang w:eastAsia="ru-RU"/>
              </w:rPr>
            </w:pPr>
          </w:p>
        </w:tc>
        <w:tc>
          <w:tcPr>
            <w:tcW w:w="2876" w:type="dxa"/>
            <w:shd w:val="clear" w:color="000000" w:fill="FFFFFF"/>
            <w:vAlign w:val="center"/>
            <w:hideMark/>
          </w:tcPr>
          <w:p w14:paraId="1CE34886" w14:textId="1D3A1A62" w:rsidR="000E1233" w:rsidRPr="00647135" w:rsidRDefault="000E1233" w:rsidP="00E23ED2">
            <w:pPr>
              <w:rPr>
                <w:sz w:val="22"/>
                <w:szCs w:val="22"/>
                <w:lang w:eastAsia="ru-RU"/>
              </w:rPr>
            </w:pPr>
            <w:r w:rsidRPr="00647135">
              <w:rPr>
                <w:sz w:val="22"/>
                <w:szCs w:val="22"/>
                <w:lang w:eastAsia="ru-RU"/>
              </w:rPr>
              <w:t>Тип установки </w:t>
            </w:r>
            <w:r w:rsidR="00E23ED2">
              <w:rPr>
                <w:sz w:val="22"/>
                <w:szCs w:val="22"/>
                <w:lang w:eastAsia="ru-RU"/>
              </w:rPr>
              <w:t>должен быть</w:t>
            </w:r>
          </w:p>
        </w:tc>
        <w:tc>
          <w:tcPr>
            <w:tcW w:w="7023" w:type="dxa"/>
            <w:shd w:val="clear" w:color="000000" w:fill="FFFFFF"/>
            <w:vAlign w:val="center"/>
            <w:hideMark/>
          </w:tcPr>
          <w:p w14:paraId="5661FD6B" w14:textId="77777777" w:rsidR="000E1233" w:rsidRPr="00647135" w:rsidRDefault="000E1233" w:rsidP="00C82EB0">
            <w:pPr>
              <w:rPr>
                <w:sz w:val="22"/>
                <w:szCs w:val="22"/>
                <w:lang w:eastAsia="ru-RU"/>
              </w:rPr>
            </w:pPr>
            <w:r w:rsidRPr="00647135">
              <w:rPr>
                <w:sz w:val="22"/>
                <w:szCs w:val="22"/>
                <w:lang w:eastAsia="ru-RU"/>
              </w:rPr>
              <w:t>на колесиках</w:t>
            </w:r>
          </w:p>
        </w:tc>
        <w:tc>
          <w:tcPr>
            <w:tcW w:w="977" w:type="dxa"/>
            <w:vMerge/>
            <w:vAlign w:val="center"/>
            <w:hideMark/>
          </w:tcPr>
          <w:p w14:paraId="0843C951" w14:textId="77777777" w:rsidR="000E1233" w:rsidRPr="00647135" w:rsidRDefault="000E1233" w:rsidP="00647135">
            <w:pPr>
              <w:rPr>
                <w:sz w:val="22"/>
                <w:szCs w:val="22"/>
                <w:lang w:eastAsia="ru-RU"/>
              </w:rPr>
            </w:pPr>
          </w:p>
        </w:tc>
        <w:tc>
          <w:tcPr>
            <w:tcW w:w="977" w:type="dxa"/>
            <w:vMerge/>
            <w:vAlign w:val="center"/>
            <w:hideMark/>
          </w:tcPr>
          <w:p w14:paraId="2B8EDAEE" w14:textId="77777777" w:rsidR="000E1233" w:rsidRPr="00647135" w:rsidRDefault="000E1233" w:rsidP="00647135">
            <w:pPr>
              <w:rPr>
                <w:sz w:val="22"/>
                <w:szCs w:val="22"/>
                <w:lang w:eastAsia="ru-RU"/>
              </w:rPr>
            </w:pPr>
          </w:p>
        </w:tc>
      </w:tr>
      <w:tr w:rsidR="000E1233" w:rsidRPr="00647135" w14:paraId="6F32F87B" w14:textId="77777777" w:rsidTr="00BF47AA">
        <w:trPr>
          <w:trHeight w:val="315"/>
        </w:trPr>
        <w:tc>
          <w:tcPr>
            <w:tcW w:w="561" w:type="dxa"/>
            <w:vMerge/>
            <w:vAlign w:val="center"/>
            <w:hideMark/>
          </w:tcPr>
          <w:p w14:paraId="7C1E5FAA" w14:textId="77777777" w:rsidR="000E1233" w:rsidRPr="00647135" w:rsidRDefault="000E1233" w:rsidP="00647135">
            <w:pPr>
              <w:rPr>
                <w:sz w:val="22"/>
                <w:szCs w:val="22"/>
                <w:lang w:eastAsia="ru-RU"/>
              </w:rPr>
            </w:pPr>
          </w:p>
        </w:tc>
        <w:tc>
          <w:tcPr>
            <w:tcW w:w="2046" w:type="dxa"/>
            <w:vMerge/>
            <w:vAlign w:val="center"/>
            <w:hideMark/>
          </w:tcPr>
          <w:p w14:paraId="3448EC7A" w14:textId="77777777" w:rsidR="000E1233" w:rsidRPr="00647135" w:rsidRDefault="000E1233" w:rsidP="00647135">
            <w:pPr>
              <w:rPr>
                <w:sz w:val="22"/>
                <w:szCs w:val="22"/>
                <w:lang w:eastAsia="ru-RU"/>
              </w:rPr>
            </w:pPr>
          </w:p>
        </w:tc>
        <w:tc>
          <w:tcPr>
            <w:tcW w:w="2876" w:type="dxa"/>
            <w:shd w:val="clear" w:color="000000" w:fill="FFFFFF"/>
            <w:vAlign w:val="center"/>
            <w:hideMark/>
          </w:tcPr>
          <w:p w14:paraId="6CA4D790" w14:textId="77777777" w:rsidR="000E1233" w:rsidRPr="00647135" w:rsidRDefault="000E1233" w:rsidP="00E23ED2">
            <w:pPr>
              <w:rPr>
                <w:sz w:val="22"/>
                <w:szCs w:val="22"/>
                <w:lang w:eastAsia="ru-RU"/>
              </w:rPr>
            </w:pPr>
            <w:r w:rsidRPr="00647135">
              <w:rPr>
                <w:sz w:val="22"/>
                <w:szCs w:val="22"/>
                <w:lang w:eastAsia="ru-RU"/>
              </w:rPr>
              <w:t>Ограничение по весу </w:t>
            </w:r>
          </w:p>
        </w:tc>
        <w:tc>
          <w:tcPr>
            <w:tcW w:w="7023" w:type="dxa"/>
            <w:shd w:val="clear" w:color="000000" w:fill="FFFFFF"/>
            <w:vAlign w:val="center"/>
            <w:hideMark/>
          </w:tcPr>
          <w:p w14:paraId="0AEEA7F3" w14:textId="77777777" w:rsidR="000E1233" w:rsidRPr="00647135" w:rsidRDefault="000E1233" w:rsidP="00C82EB0">
            <w:pPr>
              <w:rPr>
                <w:sz w:val="22"/>
                <w:szCs w:val="22"/>
                <w:lang w:eastAsia="ru-RU"/>
              </w:rPr>
            </w:pPr>
            <w:r w:rsidRPr="00647135">
              <w:rPr>
                <w:sz w:val="22"/>
                <w:szCs w:val="22"/>
                <w:lang w:eastAsia="ru-RU"/>
              </w:rPr>
              <w:t>не более 120 кг</w:t>
            </w:r>
          </w:p>
        </w:tc>
        <w:tc>
          <w:tcPr>
            <w:tcW w:w="977" w:type="dxa"/>
            <w:vMerge/>
            <w:vAlign w:val="center"/>
            <w:hideMark/>
          </w:tcPr>
          <w:p w14:paraId="00ADD9D7" w14:textId="77777777" w:rsidR="000E1233" w:rsidRPr="00647135" w:rsidRDefault="000E1233" w:rsidP="00647135">
            <w:pPr>
              <w:rPr>
                <w:sz w:val="22"/>
                <w:szCs w:val="22"/>
                <w:lang w:eastAsia="ru-RU"/>
              </w:rPr>
            </w:pPr>
          </w:p>
        </w:tc>
        <w:tc>
          <w:tcPr>
            <w:tcW w:w="977" w:type="dxa"/>
            <w:vMerge/>
            <w:vAlign w:val="center"/>
            <w:hideMark/>
          </w:tcPr>
          <w:p w14:paraId="288AC84D" w14:textId="77777777" w:rsidR="000E1233" w:rsidRPr="00647135" w:rsidRDefault="000E1233" w:rsidP="00647135">
            <w:pPr>
              <w:rPr>
                <w:sz w:val="22"/>
                <w:szCs w:val="22"/>
                <w:lang w:eastAsia="ru-RU"/>
              </w:rPr>
            </w:pPr>
          </w:p>
        </w:tc>
      </w:tr>
      <w:tr w:rsidR="000E1233" w:rsidRPr="00647135" w14:paraId="3D1D6878" w14:textId="77777777" w:rsidTr="00BF47AA">
        <w:trPr>
          <w:trHeight w:val="315"/>
        </w:trPr>
        <w:tc>
          <w:tcPr>
            <w:tcW w:w="561" w:type="dxa"/>
            <w:vMerge/>
            <w:vAlign w:val="center"/>
            <w:hideMark/>
          </w:tcPr>
          <w:p w14:paraId="1173691B" w14:textId="77777777" w:rsidR="000E1233" w:rsidRPr="00647135" w:rsidRDefault="000E1233" w:rsidP="00647135">
            <w:pPr>
              <w:rPr>
                <w:sz w:val="22"/>
                <w:szCs w:val="22"/>
                <w:lang w:eastAsia="ru-RU"/>
              </w:rPr>
            </w:pPr>
          </w:p>
        </w:tc>
        <w:tc>
          <w:tcPr>
            <w:tcW w:w="2046" w:type="dxa"/>
            <w:vMerge/>
            <w:vAlign w:val="center"/>
            <w:hideMark/>
          </w:tcPr>
          <w:p w14:paraId="1393E796" w14:textId="77777777" w:rsidR="000E1233" w:rsidRPr="00647135" w:rsidRDefault="000E1233" w:rsidP="00647135">
            <w:pPr>
              <w:rPr>
                <w:sz w:val="22"/>
                <w:szCs w:val="22"/>
                <w:lang w:eastAsia="ru-RU"/>
              </w:rPr>
            </w:pPr>
          </w:p>
        </w:tc>
        <w:tc>
          <w:tcPr>
            <w:tcW w:w="2876" w:type="dxa"/>
            <w:shd w:val="clear" w:color="000000" w:fill="FFFFFF"/>
            <w:vAlign w:val="center"/>
            <w:hideMark/>
          </w:tcPr>
          <w:p w14:paraId="2C281081" w14:textId="1E01BCA6" w:rsidR="000E1233" w:rsidRPr="00647135" w:rsidRDefault="000E1233" w:rsidP="00E23ED2">
            <w:pPr>
              <w:rPr>
                <w:sz w:val="22"/>
                <w:szCs w:val="22"/>
                <w:lang w:eastAsia="ru-RU"/>
              </w:rPr>
            </w:pPr>
            <w:r w:rsidRPr="00647135">
              <w:rPr>
                <w:sz w:val="22"/>
                <w:szCs w:val="22"/>
                <w:lang w:eastAsia="ru-RU"/>
              </w:rPr>
              <w:t>Спинка, должна быть</w:t>
            </w:r>
          </w:p>
        </w:tc>
        <w:tc>
          <w:tcPr>
            <w:tcW w:w="7023" w:type="dxa"/>
            <w:shd w:val="clear" w:color="000000" w:fill="FFFFFF"/>
            <w:vAlign w:val="center"/>
            <w:hideMark/>
          </w:tcPr>
          <w:p w14:paraId="180DE262" w14:textId="77777777" w:rsidR="000E1233" w:rsidRPr="00647135" w:rsidRDefault="000E1233" w:rsidP="00C82EB0">
            <w:pPr>
              <w:rPr>
                <w:sz w:val="22"/>
                <w:szCs w:val="22"/>
                <w:lang w:eastAsia="ru-RU"/>
              </w:rPr>
            </w:pPr>
            <w:r w:rsidRPr="00647135">
              <w:rPr>
                <w:sz w:val="22"/>
                <w:szCs w:val="22"/>
                <w:lang w:eastAsia="ru-RU"/>
              </w:rPr>
              <w:t>отдельная от сиденья</w:t>
            </w:r>
          </w:p>
        </w:tc>
        <w:tc>
          <w:tcPr>
            <w:tcW w:w="977" w:type="dxa"/>
            <w:vMerge/>
            <w:vAlign w:val="center"/>
            <w:hideMark/>
          </w:tcPr>
          <w:p w14:paraId="67B281F2" w14:textId="77777777" w:rsidR="000E1233" w:rsidRPr="00647135" w:rsidRDefault="000E1233" w:rsidP="00647135">
            <w:pPr>
              <w:rPr>
                <w:sz w:val="22"/>
                <w:szCs w:val="22"/>
                <w:lang w:eastAsia="ru-RU"/>
              </w:rPr>
            </w:pPr>
          </w:p>
        </w:tc>
        <w:tc>
          <w:tcPr>
            <w:tcW w:w="977" w:type="dxa"/>
            <w:vMerge/>
            <w:vAlign w:val="center"/>
            <w:hideMark/>
          </w:tcPr>
          <w:p w14:paraId="46301188" w14:textId="77777777" w:rsidR="000E1233" w:rsidRPr="00647135" w:rsidRDefault="000E1233" w:rsidP="00647135">
            <w:pPr>
              <w:rPr>
                <w:sz w:val="22"/>
                <w:szCs w:val="22"/>
                <w:lang w:eastAsia="ru-RU"/>
              </w:rPr>
            </w:pPr>
          </w:p>
        </w:tc>
      </w:tr>
      <w:tr w:rsidR="000E1233" w:rsidRPr="00647135" w14:paraId="64C3E5FE" w14:textId="77777777" w:rsidTr="00BF47AA">
        <w:trPr>
          <w:trHeight w:val="615"/>
        </w:trPr>
        <w:tc>
          <w:tcPr>
            <w:tcW w:w="561" w:type="dxa"/>
            <w:vMerge/>
            <w:vAlign w:val="center"/>
            <w:hideMark/>
          </w:tcPr>
          <w:p w14:paraId="2C3DAA2C" w14:textId="77777777" w:rsidR="000E1233" w:rsidRPr="00647135" w:rsidRDefault="000E1233" w:rsidP="00647135">
            <w:pPr>
              <w:rPr>
                <w:sz w:val="22"/>
                <w:szCs w:val="22"/>
                <w:lang w:eastAsia="ru-RU"/>
              </w:rPr>
            </w:pPr>
          </w:p>
        </w:tc>
        <w:tc>
          <w:tcPr>
            <w:tcW w:w="2046" w:type="dxa"/>
            <w:vMerge/>
            <w:vAlign w:val="center"/>
            <w:hideMark/>
          </w:tcPr>
          <w:p w14:paraId="54B62702" w14:textId="77777777" w:rsidR="000E1233" w:rsidRPr="00647135" w:rsidRDefault="000E1233" w:rsidP="00647135">
            <w:pPr>
              <w:rPr>
                <w:sz w:val="22"/>
                <w:szCs w:val="22"/>
                <w:lang w:eastAsia="ru-RU"/>
              </w:rPr>
            </w:pPr>
          </w:p>
        </w:tc>
        <w:tc>
          <w:tcPr>
            <w:tcW w:w="2876" w:type="dxa"/>
            <w:shd w:val="clear" w:color="000000" w:fill="FFFFFF"/>
            <w:vAlign w:val="center"/>
            <w:hideMark/>
          </w:tcPr>
          <w:p w14:paraId="6B036D70" w14:textId="77777777" w:rsidR="000E1233" w:rsidRPr="00647135" w:rsidRDefault="000E1233" w:rsidP="00E23ED2">
            <w:pPr>
              <w:rPr>
                <w:sz w:val="22"/>
                <w:szCs w:val="22"/>
                <w:lang w:eastAsia="ru-RU"/>
              </w:rPr>
            </w:pPr>
            <w:r w:rsidRPr="00647135">
              <w:rPr>
                <w:sz w:val="22"/>
                <w:szCs w:val="22"/>
                <w:lang w:eastAsia="ru-RU"/>
              </w:rPr>
              <w:t>Эргономичная спинка (сетка) </w:t>
            </w:r>
          </w:p>
        </w:tc>
        <w:tc>
          <w:tcPr>
            <w:tcW w:w="7023" w:type="dxa"/>
            <w:shd w:val="clear" w:color="000000" w:fill="FFFFFF"/>
            <w:vAlign w:val="center"/>
            <w:hideMark/>
          </w:tcPr>
          <w:p w14:paraId="7D8A493C" w14:textId="58C57C87" w:rsidR="000E1233" w:rsidRPr="00647135" w:rsidRDefault="00E23ED2" w:rsidP="00C82EB0">
            <w:pPr>
              <w:rPr>
                <w:sz w:val="22"/>
                <w:szCs w:val="22"/>
                <w:lang w:eastAsia="ru-RU"/>
              </w:rPr>
            </w:pPr>
            <w:r>
              <w:rPr>
                <w:sz w:val="22"/>
                <w:szCs w:val="22"/>
                <w:lang w:eastAsia="ru-RU"/>
              </w:rPr>
              <w:t>Должна быть</w:t>
            </w:r>
          </w:p>
        </w:tc>
        <w:tc>
          <w:tcPr>
            <w:tcW w:w="977" w:type="dxa"/>
            <w:vMerge/>
            <w:vAlign w:val="center"/>
            <w:hideMark/>
          </w:tcPr>
          <w:p w14:paraId="3D288433" w14:textId="77777777" w:rsidR="000E1233" w:rsidRPr="00647135" w:rsidRDefault="000E1233" w:rsidP="00647135">
            <w:pPr>
              <w:rPr>
                <w:sz w:val="22"/>
                <w:szCs w:val="22"/>
                <w:lang w:eastAsia="ru-RU"/>
              </w:rPr>
            </w:pPr>
          </w:p>
        </w:tc>
        <w:tc>
          <w:tcPr>
            <w:tcW w:w="977" w:type="dxa"/>
            <w:vMerge/>
            <w:vAlign w:val="center"/>
            <w:hideMark/>
          </w:tcPr>
          <w:p w14:paraId="566466AD" w14:textId="77777777" w:rsidR="000E1233" w:rsidRPr="00647135" w:rsidRDefault="000E1233" w:rsidP="00647135">
            <w:pPr>
              <w:rPr>
                <w:sz w:val="22"/>
                <w:szCs w:val="22"/>
                <w:lang w:eastAsia="ru-RU"/>
              </w:rPr>
            </w:pPr>
          </w:p>
        </w:tc>
      </w:tr>
      <w:tr w:rsidR="000E1233" w:rsidRPr="00647135" w14:paraId="4FC7F914" w14:textId="77777777" w:rsidTr="00BF47AA">
        <w:trPr>
          <w:trHeight w:val="315"/>
        </w:trPr>
        <w:tc>
          <w:tcPr>
            <w:tcW w:w="561" w:type="dxa"/>
            <w:vMerge/>
            <w:vAlign w:val="center"/>
            <w:hideMark/>
          </w:tcPr>
          <w:p w14:paraId="4A5B37BC" w14:textId="77777777" w:rsidR="000E1233" w:rsidRPr="00647135" w:rsidRDefault="000E1233" w:rsidP="00647135">
            <w:pPr>
              <w:rPr>
                <w:sz w:val="22"/>
                <w:szCs w:val="22"/>
                <w:lang w:eastAsia="ru-RU"/>
              </w:rPr>
            </w:pPr>
          </w:p>
        </w:tc>
        <w:tc>
          <w:tcPr>
            <w:tcW w:w="2046" w:type="dxa"/>
            <w:vMerge/>
            <w:vAlign w:val="center"/>
            <w:hideMark/>
          </w:tcPr>
          <w:p w14:paraId="287607CE" w14:textId="77777777" w:rsidR="000E1233" w:rsidRPr="00647135" w:rsidRDefault="000E1233" w:rsidP="00647135">
            <w:pPr>
              <w:rPr>
                <w:sz w:val="22"/>
                <w:szCs w:val="22"/>
                <w:lang w:eastAsia="ru-RU"/>
              </w:rPr>
            </w:pPr>
          </w:p>
        </w:tc>
        <w:tc>
          <w:tcPr>
            <w:tcW w:w="2876" w:type="dxa"/>
            <w:shd w:val="clear" w:color="000000" w:fill="FFFFFF"/>
            <w:vAlign w:val="center"/>
            <w:hideMark/>
          </w:tcPr>
          <w:p w14:paraId="531641E0" w14:textId="77777777" w:rsidR="000E1233" w:rsidRPr="00647135" w:rsidRDefault="000E1233" w:rsidP="00E23ED2">
            <w:pPr>
              <w:rPr>
                <w:sz w:val="22"/>
                <w:szCs w:val="22"/>
                <w:lang w:eastAsia="ru-RU"/>
              </w:rPr>
            </w:pPr>
            <w:r w:rsidRPr="00647135">
              <w:rPr>
                <w:sz w:val="22"/>
                <w:szCs w:val="22"/>
                <w:lang w:eastAsia="ru-RU"/>
              </w:rPr>
              <w:t>Подлокотники </w:t>
            </w:r>
          </w:p>
        </w:tc>
        <w:tc>
          <w:tcPr>
            <w:tcW w:w="7023" w:type="dxa"/>
            <w:shd w:val="clear" w:color="000000" w:fill="FFFFFF"/>
            <w:vAlign w:val="center"/>
            <w:hideMark/>
          </w:tcPr>
          <w:p w14:paraId="17EA18A0" w14:textId="6B19A735" w:rsidR="000E1233" w:rsidRPr="00647135" w:rsidRDefault="00E23ED2" w:rsidP="00C82EB0">
            <w:pPr>
              <w:rPr>
                <w:sz w:val="22"/>
                <w:szCs w:val="22"/>
                <w:lang w:eastAsia="ru-RU"/>
              </w:rPr>
            </w:pPr>
            <w:r>
              <w:rPr>
                <w:sz w:val="22"/>
                <w:szCs w:val="22"/>
                <w:lang w:eastAsia="ru-RU"/>
              </w:rPr>
              <w:t>Должн</w:t>
            </w:r>
            <w:r w:rsidR="003F6E03">
              <w:rPr>
                <w:sz w:val="22"/>
                <w:szCs w:val="22"/>
                <w:lang w:eastAsia="ru-RU"/>
              </w:rPr>
              <w:t>ы</w:t>
            </w:r>
            <w:r>
              <w:rPr>
                <w:sz w:val="22"/>
                <w:szCs w:val="22"/>
                <w:lang w:eastAsia="ru-RU"/>
              </w:rPr>
              <w:t xml:space="preserve"> быть</w:t>
            </w:r>
          </w:p>
        </w:tc>
        <w:tc>
          <w:tcPr>
            <w:tcW w:w="977" w:type="dxa"/>
            <w:vMerge/>
            <w:vAlign w:val="center"/>
            <w:hideMark/>
          </w:tcPr>
          <w:p w14:paraId="0ABF7B55" w14:textId="77777777" w:rsidR="000E1233" w:rsidRPr="00647135" w:rsidRDefault="000E1233" w:rsidP="00647135">
            <w:pPr>
              <w:rPr>
                <w:sz w:val="22"/>
                <w:szCs w:val="22"/>
                <w:lang w:eastAsia="ru-RU"/>
              </w:rPr>
            </w:pPr>
          </w:p>
        </w:tc>
        <w:tc>
          <w:tcPr>
            <w:tcW w:w="977" w:type="dxa"/>
            <w:vMerge/>
            <w:vAlign w:val="center"/>
            <w:hideMark/>
          </w:tcPr>
          <w:p w14:paraId="6EEB311C" w14:textId="77777777" w:rsidR="000E1233" w:rsidRPr="00647135" w:rsidRDefault="000E1233" w:rsidP="00647135">
            <w:pPr>
              <w:rPr>
                <w:sz w:val="22"/>
                <w:szCs w:val="22"/>
                <w:lang w:eastAsia="ru-RU"/>
              </w:rPr>
            </w:pPr>
          </w:p>
        </w:tc>
      </w:tr>
      <w:tr w:rsidR="000E1233" w:rsidRPr="00647135" w14:paraId="0716C2E6" w14:textId="77777777" w:rsidTr="00BF47AA">
        <w:trPr>
          <w:trHeight w:val="315"/>
        </w:trPr>
        <w:tc>
          <w:tcPr>
            <w:tcW w:w="561" w:type="dxa"/>
            <w:vMerge/>
            <w:vAlign w:val="center"/>
            <w:hideMark/>
          </w:tcPr>
          <w:p w14:paraId="45AB627C" w14:textId="77777777" w:rsidR="000E1233" w:rsidRPr="00647135" w:rsidRDefault="000E1233" w:rsidP="00647135">
            <w:pPr>
              <w:rPr>
                <w:sz w:val="22"/>
                <w:szCs w:val="22"/>
                <w:lang w:eastAsia="ru-RU"/>
              </w:rPr>
            </w:pPr>
          </w:p>
        </w:tc>
        <w:tc>
          <w:tcPr>
            <w:tcW w:w="2046" w:type="dxa"/>
            <w:vMerge/>
            <w:vAlign w:val="center"/>
            <w:hideMark/>
          </w:tcPr>
          <w:p w14:paraId="5AEE104D" w14:textId="77777777" w:rsidR="000E1233" w:rsidRPr="00647135" w:rsidRDefault="000E1233" w:rsidP="00647135">
            <w:pPr>
              <w:rPr>
                <w:sz w:val="22"/>
                <w:szCs w:val="22"/>
                <w:lang w:eastAsia="ru-RU"/>
              </w:rPr>
            </w:pPr>
          </w:p>
        </w:tc>
        <w:tc>
          <w:tcPr>
            <w:tcW w:w="2876" w:type="dxa"/>
            <w:shd w:val="clear" w:color="000000" w:fill="FFFFFF"/>
            <w:vAlign w:val="center"/>
            <w:hideMark/>
          </w:tcPr>
          <w:p w14:paraId="79F45155" w14:textId="3B1AC2B3" w:rsidR="000E1233" w:rsidRPr="00647135" w:rsidRDefault="000E1233" w:rsidP="00E23ED2">
            <w:pPr>
              <w:rPr>
                <w:sz w:val="22"/>
                <w:szCs w:val="22"/>
                <w:lang w:eastAsia="ru-RU"/>
              </w:rPr>
            </w:pPr>
            <w:r w:rsidRPr="00647135">
              <w:rPr>
                <w:sz w:val="22"/>
                <w:szCs w:val="22"/>
                <w:lang w:eastAsia="ru-RU"/>
              </w:rPr>
              <w:t>Тип подлокотников</w:t>
            </w:r>
            <w:r w:rsidR="00E23ED2">
              <w:rPr>
                <w:sz w:val="22"/>
                <w:szCs w:val="22"/>
                <w:lang w:eastAsia="ru-RU"/>
              </w:rPr>
              <w:t>, должен быть</w:t>
            </w:r>
            <w:r w:rsidRPr="00647135">
              <w:rPr>
                <w:sz w:val="22"/>
                <w:szCs w:val="22"/>
                <w:lang w:eastAsia="ru-RU"/>
              </w:rPr>
              <w:t> </w:t>
            </w:r>
          </w:p>
        </w:tc>
        <w:tc>
          <w:tcPr>
            <w:tcW w:w="7023" w:type="dxa"/>
            <w:shd w:val="clear" w:color="000000" w:fill="FFFFFF"/>
            <w:vAlign w:val="center"/>
            <w:hideMark/>
          </w:tcPr>
          <w:p w14:paraId="2CE11148" w14:textId="6B87A207" w:rsidR="000E1233" w:rsidRPr="00647135" w:rsidRDefault="001F398B" w:rsidP="00C82EB0">
            <w:pPr>
              <w:rPr>
                <w:sz w:val="22"/>
                <w:szCs w:val="22"/>
                <w:lang w:eastAsia="ru-RU"/>
              </w:rPr>
            </w:pPr>
            <w:r w:rsidRPr="00647135">
              <w:rPr>
                <w:sz w:val="22"/>
                <w:szCs w:val="22"/>
                <w:lang w:eastAsia="ru-RU"/>
              </w:rPr>
              <w:t>П</w:t>
            </w:r>
            <w:r w:rsidR="000E1233" w:rsidRPr="00647135">
              <w:rPr>
                <w:sz w:val="22"/>
                <w:szCs w:val="22"/>
                <w:lang w:eastAsia="ru-RU"/>
              </w:rPr>
              <w:t>ластиковые</w:t>
            </w:r>
          </w:p>
        </w:tc>
        <w:tc>
          <w:tcPr>
            <w:tcW w:w="977" w:type="dxa"/>
            <w:vMerge/>
            <w:vAlign w:val="center"/>
            <w:hideMark/>
          </w:tcPr>
          <w:p w14:paraId="5160C41B" w14:textId="77777777" w:rsidR="000E1233" w:rsidRPr="00647135" w:rsidRDefault="000E1233" w:rsidP="00647135">
            <w:pPr>
              <w:rPr>
                <w:sz w:val="22"/>
                <w:szCs w:val="22"/>
                <w:lang w:eastAsia="ru-RU"/>
              </w:rPr>
            </w:pPr>
          </w:p>
        </w:tc>
        <w:tc>
          <w:tcPr>
            <w:tcW w:w="977" w:type="dxa"/>
            <w:vMerge/>
            <w:vAlign w:val="center"/>
            <w:hideMark/>
          </w:tcPr>
          <w:p w14:paraId="08502E8E" w14:textId="77777777" w:rsidR="000E1233" w:rsidRPr="00647135" w:rsidRDefault="000E1233" w:rsidP="00647135">
            <w:pPr>
              <w:rPr>
                <w:sz w:val="22"/>
                <w:szCs w:val="22"/>
                <w:lang w:eastAsia="ru-RU"/>
              </w:rPr>
            </w:pPr>
          </w:p>
        </w:tc>
      </w:tr>
      <w:tr w:rsidR="000E1233" w:rsidRPr="00647135" w14:paraId="3E49D14F" w14:textId="77777777" w:rsidTr="00BF47AA">
        <w:trPr>
          <w:trHeight w:val="315"/>
        </w:trPr>
        <w:tc>
          <w:tcPr>
            <w:tcW w:w="561" w:type="dxa"/>
            <w:vMerge/>
            <w:vAlign w:val="center"/>
            <w:hideMark/>
          </w:tcPr>
          <w:p w14:paraId="0F3FA5B5" w14:textId="77777777" w:rsidR="000E1233" w:rsidRPr="00647135" w:rsidRDefault="000E1233" w:rsidP="00647135">
            <w:pPr>
              <w:rPr>
                <w:sz w:val="22"/>
                <w:szCs w:val="22"/>
                <w:lang w:eastAsia="ru-RU"/>
              </w:rPr>
            </w:pPr>
          </w:p>
        </w:tc>
        <w:tc>
          <w:tcPr>
            <w:tcW w:w="2046" w:type="dxa"/>
            <w:vMerge/>
            <w:vAlign w:val="center"/>
            <w:hideMark/>
          </w:tcPr>
          <w:p w14:paraId="17C4D46B" w14:textId="77777777" w:rsidR="000E1233" w:rsidRPr="00647135" w:rsidRDefault="000E1233" w:rsidP="00647135">
            <w:pPr>
              <w:rPr>
                <w:sz w:val="22"/>
                <w:szCs w:val="22"/>
                <w:lang w:eastAsia="ru-RU"/>
              </w:rPr>
            </w:pPr>
          </w:p>
        </w:tc>
        <w:tc>
          <w:tcPr>
            <w:tcW w:w="2876" w:type="dxa"/>
            <w:shd w:val="clear" w:color="000000" w:fill="FFFFFF"/>
            <w:vAlign w:val="center"/>
            <w:hideMark/>
          </w:tcPr>
          <w:p w14:paraId="7515C12B" w14:textId="77777777" w:rsidR="000E1233" w:rsidRPr="00647135" w:rsidRDefault="000E1233" w:rsidP="00E23ED2">
            <w:pPr>
              <w:rPr>
                <w:sz w:val="22"/>
                <w:szCs w:val="22"/>
                <w:lang w:eastAsia="ru-RU"/>
              </w:rPr>
            </w:pPr>
            <w:r w:rsidRPr="00647135">
              <w:rPr>
                <w:sz w:val="22"/>
                <w:szCs w:val="22"/>
                <w:lang w:eastAsia="ru-RU"/>
              </w:rPr>
              <w:t>Поясничная поддержка</w:t>
            </w:r>
          </w:p>
        </w:tc>
        <w:tc>
          <w:tcPr>
            <w:tcW w:w="7023" w:type="dxa"/>
            <w:shd w:val="clear" w:color="000000" w:fill="FFFFFF"/>
            <w:vAlign w:val="center"/>
            <w:hideMark/>
          </w:tcPr>
          <w:p w14:paraId="5EA08694" w14:textId="3613F082" w:rsidR="000E1233" w:rsidRPr="00647135" w:rsidRDefault="00E23ED2" w:rsidP="00C82EB0">
            <w:pPr>
              <w:rPr>
                <w:sz w:val="22"/>
                <w:szCs w:val="22"/>
                <w:lang w:eastAsia="ru-RU"/>
              </w:rPr>
            </w:pPr>
            <w:r>
              <w:rPr>
                <w:sz w:val="22"/>
                <w:szCs w:val="22"/>
                <w:lang w:eastAsia="ru-RU"/>
              </w:rPr>
              <w:t>Должна быть</w:t>
            </w:r>
          </w:p>
        </w:tc>
        <w:tc>
          <w:tcPr>
            <w:tcW w:w="977" w:type="dxa"/>
            <w:vMerge/>
            <w:vAlign w:val="center"/>
            <w:hideMark/>
          </w:tcPr>
          <w:p w14:paraId="4F57D4A0" w14:textId="77777777" w:rsidR="000E1233" w:rsidRPr="00647135" w:rsidRDefault="000E1233" w:rsidP="00647135">
            <w:pPr>
              <w:rPr>
                <w:sz w:val="22"/>
                <w:szCs w:val="22"/>
                <w:lang w:eastAsia="ru-RU"/>
              </w:rPr>
            </w:pPr>
          </w:p>
        </w:tc>
        <w:tc>
          <w:tcPr>
            <w:tcW w:w="977" w:type="dxa"/>
            <w:vMerge/>
            <w:vAlign w:val="center"/>
            <w:hideMark/>
          </w:tcPr>
          <w:p w14:paraId="7784D770" w14:textId="77777777" w:rsidR="000E1233" w:rsidRPr="00647135" w:rsidRDefault="000E1233" w:rsidP="00647135">
            <w:pPr>
              <w:rPr>
                <w:sz w:val="22"/>
                <w:szCs w:val="22"/>
                <w:lang w:eastAsia="ru-RU"/>
              </w:rPr>
            </w:pPr>
          </w:p>
        </w:tc>
      </w:tr>
      <w:tr w:rsidR="000E1233" w:rsidRPr="00647135" w14:paraId="0084C69E" w14:textId="77777777" w:rsidTr="00BF47AA">
        <w:trPr>
          <w:trHeight w:val="315"/>
        </w:trPr>
        <w:tc>
          <w:tcPr>
            <w:tcW w:w="561" w:type="dxa"/>
            <w:vMerge/>
            <w:vAlign w:val="center"/>
            <w:hideMark/>
          </w:tcPr>
          <w:p w14:paraId="30EF93A6" w14:textId="77777777" w:rsidR="000E1233" w:rsidRPr="00647135" w:rsidRDefault="000E1233" w:rsidP="00647135">
            <w:pPr>
              <w:rPr>
                <w:sz w:val="22"/>
                <w:szCs w:val="22"/>
                <w:lang w:eastAsia="ru-RU"/>
              </w:rPr>
            </w:pPr>
          </w:p>
        </w:tc>
        <w:tc>
          <w:tcPr>
            <w:tcW w:w="2046" w:type="dxa"/>
            <w:vMerge/>
            <w:vAlign w:val="center"/>
            <w:hideMark/>
          </w:tcPr>
          <w:p w14:paraId="720019DF" w14:textId="77777777" w:rsidR="000E1233" w:rsidRPr="00647135" w:rsidRDefault="000E1233" w:rsidP="00647135">
            <w:pPr>
              <w:rPr>
                <w:sz w:val="22"/>
                <w:szCs w:val="22"/>
                <w:lang w:eastAsia="ru-RU"/>
              </w:rPr>
            </w:pPr>
          </w:p>
        </w:tc>
        <w:tc>
          <w:tcPr>
            <w:tcW w:w="2876" w:type="dxa"/>
            <w:shd w:val="clear" w:color="000000" w:fill="FFFFFF"/>
            <w:vAlign w:val="center"/>
            <w:hideMark/>
          </w:tcPr>
          <w:p w14:paraId="08ED86A9" w14:textId="2C459087" w:rsidR="000E1233" w:rsidRPr="00647135" w:rsidRDefault="000E1233" w:rsidP="00E23ED2">
            <w:pPr>
              <w:rPr>
                <w:sz w:val="22"/>
                <w:szCs w:val="22"/>
                <w:lang w:eastAsia="ru-RU"/>
              </w:rPr>
            </w:pPr>
            <w:r w:rsidRPr="00647135">
              <w:rPr>
                <w:sz w:val="22"/>
                <w:szCs w:val="22"/>
                <w:lang w:eastAsia="ru-RU"/>
              </w:rPr>
              <w:t>Регулировки</w:t>
            </w:r>
            <w:r w:rsidR="00E23ED2">
              <w:rPr>
                <w:sz w:val="22"/>
                <w:szCs w:val="22"/>
                <w:lang w:eastAsia="ru-RU"/>
              </w:rPr>
              <w:t xml:space="preserve"> должны быть</w:t>
            </w:r>
          </w:p>
        </w:tc>
        <w:tc>
          <w:tcPr>
            <w:tcW w:w="7023" w:type="dxa"/>
            <w:shd w:val="clear" w:color="000000" w:fill="FFFFFF"/>
            <w:vAlign w:val="center"/>
            <w:hideMark/>
          </w:tcPr>
          <w:p w14:paraId="1B53C49C" w14:textId="77777777" w:rsidR="000E1233" w:rsidRPr="00647135" w:rsidRDefault="000E1233" w:rsidP="00C82EB0">
            <w:pPr>
              <w:rPr>
                <w:sz w:val="22"/>
                <w:szCs w:val="22"/>
                <w:lang w:eastAsia="ru-RU"/>
              </w:rPr>
            </w:pPr>
            <w:r w:rsidRPr="00647135">
              <w:rPr>
                <w:sz w:val="22"/>
                <w:szCs w:val="22"/>
                <w:lang w:eastAsia="ru-RU"/>
              </w:rPr>
              <w:t>Регулировка высоты (газлифт) есть</w:t>
            </w:r>
          </w:p>
        </w:tc>
        <w:tc>
          <w:tcPr>
            <w:tcW w:w="977" w:type="dxa"/>
            <w:vMerge/>
            <w:vAlign w:val="center"/>
            <w:hideMark/>
          </w:tcPr>
          <w:p w14:paraId="77AA4586" w14:textId="77777777" w:rsidR="000E1233" w:rsidRPr="00647135" w:rsidRDefault="000E1233" w:rsidP="00647135">
            <w:pPr>
              <w:rPr>
                <w:sz w:val="22"/>
                <w:szCs w:val="22"/>
                <w:lang w:eastAsia="ru-RU"/>
              </w:rPr>
            </w:pPr>
          </w:p>
        </w:tc>
        <w:tc>
          <w:tcPr>
            <w:tcW w:w="977" w:type="dxa"/>
            <w:vMerge/>
            <w:vAlign w:val="center"/>
            <w:hideMark/>
          </w:tcPr>
          <w:p w14:paraId="5A3A1000" w14:textId="77777777" w:rsidR="000E1233" w:rsidRPr="00647135" w:rsidRDefault="000E1233" w:rsidP="00647135">
            <w:pPr>
              <w:rPr>
                <w:sz w:val="22"/>
                <w:szCs w:val="22"/>
                <w:lang w:eastAsia="ru-RU"/>
              </w:rPr>
            </w:pPr>
          </w:p>
        </w:tc>
      </w:tr>
      <w:tr w:rsidR="000E1233" w:rsidRPr="00647135" w14:paraId="1EBCE19F" w14:textId="77777777" w:rsidTr="00BF47AA">
        <w:trPr>
          <w:trHeight w:val="315"/>
        </w:trPr>
        <w:tc>
          <w:tcPr>
            <w:tcW w:w="561" w:type="dxa"/>
            <w:vMerge/>
            <w:vAlign w:val="center"/>
            <w:hideMark/>
          </w:tcPr>
          <w:p w14:paraId="00C43D1F" w14:textId="77777777" w:rsidR="000E1233" w:rsidRPr="00647135" w:rsidRDefault="000E1233" w:rsidP="00647135">
            <w:pPr>
              <w:rPr>
                <w:sz w:val="22"/>
                <w:szCs w:val="22"/>
                <w:lang w:eastAsia="ru-RU"/>
              </w:rPr>
            </w:pPr>
          </w:p>
        </w:tc>
        <w:tc>
          <w:tcPr>
            <w:tcW w:w="2046" w:type="dxa"/>
            <w:vMerge/>
            <w:vAlign w:val="center"/>
            <w:hideMark/>
          </w:tcPr>
          <w:p w14:paraId="036977B4" w14:textId="77777777" w:rsidR="000E1233" w:rsidRPr="00647135" w:rsidRDefault="000E1233" w:rsidP="00647135">
            <w:pPr>
              <w:rPr>
                <w:sz w:val="22"/>
                <w:szCs w:val="22"/>
                <w:lang w:eastAsia="ru-RU"/>
              </w:rPr>
            </w:pPr>
          </w:p>
        </w:tc>
        <w:tc>
          <w:tcPr>
            <w:tcW w:w="2876" w:type="dxa"/>
            <w:shd w:val="clear" w:color="000000" w:fill="FFFFFF"/>
            <w:vAlign w:val="center"/>
            <w:hideMark/>
          </w:tcPr>
          <w:p w14:paraId="0021DE2A" w14:textId="54E77947" w:rsidR="000E1233" w:rsidRPr="00647135" w:rsidRDefault="000E1233" w:rsidP="00E23ED2">
            <w:pPr>
              <w:rPr>
                <w:sz w:val="22"/>
                <w:szCs w:val="22"/>
                <w:lang w:eastAsia="ru-RU"/>
              </w:rPr>
            </w:pPr>
            <w:r w:rsidRPr="00647135">
              <w:rPr>
                <w:sz w:val="22"/>
                <w:szCs w:val="22"/>
                <w:lang w:eastAsia="ru-RU"/>
              </w:rPr>
              <w:t>Особенности</w:t>
            </w:r>
            <w:r w:rsidR="00E23ED2">
              <w:rPr>
                <w:sz w:val="22"/>
                <w:szCs w:val="22"/>
                <w:lang w:eastAsia="ru-RU"/>
              </w:rPr>
              <w:t xml:space="preserve"> должны быть</w:t>
            </w:r>
          </w:p>
        </w:tc>
        <w:tc>
          <w:tcPr>
            <w:tcW w:w="7023" w:type="dxa"/>
            <w:shd w:val="clear" w:color="000000" w:fill="FFFFFF"/>
            <w:vAlign w:val="center"/>
            <w:hideMark/>
          </w:tcPr>
          <w:p w14:paraId="2E54AB13" w14:textId="77777777" w:rsidR="000E1233" w:rsidRPr="00647135" w:rsidRDefault="000E1233" w:rsidP="00C82EB0">
            <w:pPr>
              <w:rPr>
                <w:sz w:val="22"/>
                <w:szCs w:val="22"/>
                <w:lang w:eastAsia="ru-RU"/>
              </w:rPr>
            </w:pPr>
            <w:r w:rsidRPr="00647135">
              <w:rPr>
                <w:sz w:val="22"/>
                <w:szCs w:val="22"/>
                <w:lang w:eastAsia="ru-RU"/>
              </w:rPr>
              <w:t>БЕЗ МЕХАНИЗМА КАЧАНИЯ</w:t>
            </w:r>
          </w:p>
        </w:tc>
        <w:tc>
          <w:tcPr>
            <w:tcW w:w="977" w:type="dxa"/>
            <w:vMerge/>
            <w:vAlign w:val="center"/>
            <w:hideMark/>
          </w:tcPr>
          <w:p w14:paraId="0133D308" w14:textId="77777777" w:rsidR="000E1233" w:rsidRPr="00647135" w:rsidRDefault="000E1233" w:rsidP="00647135">
            <w:pPr>
              <w:rPr>
                <w:sz w:val="22"/>
                <w:szCs w:val="22"/>
                <w:lang w:eastAsia="ru-RU"/>
              </w:rPr>
            </w:pPr>
          </w:p>
        </w:tc>
        <w:tc>
          <w:tcPr>
            <w:tcW w:w="977" w:type="dxa"/>
            <w:vMerge/>
            <w:vAlign w:val="center"/>
            <w:hideMark/>
          </w:tcPr>
          <w:p w14:paraId="3C337FDC" w14:textId="77777777" w:rsidR="000E1233" w:rsidRPr="00647135" w:rsidRDefault="000E1233" w:rsidP="00647135">
            <w:pPr>
              <w:rPr>
                <w:sz w:val="22"/>
                <w:szCs w:val="22"/>
                <w:lang w:eastAsia="ru-RU"/>
              </w:rPr>
            </w:pPr>
          </w:p>
        </w:tc>
      </w:tr>
      <w:tr w:rsidR="000E1233" w:rsidRPr="00647135" w14:paraId="6E449041" w14:textId="77777777" w:rsidTr="00BF47AA">
        <w:trPr>
          <w:trHeight w:val="315"/>
        </w:trPr>
        <w:tc>
          <w:tcPr>
            <w:tcW w:w="561" w:type="dxa"/>
            <w:vMerge/>
            <w:vAlign w:val="center"/>
            <w:hideMark/>
          </w:tcPr>
          <w:p w14:paraId="4F284B0E" w14:textId="77777777" w:rsidR="000E1233" w:rsidRPr="00647135" w:rsidRDefault="000E1233" w:rsidP="00647135">
            <w:pPr>
              <w:rPr>
                <w:sz w:val="22"/>
                <w:szCs w:val="22"/>
                <w:lang w:eastAsia="ru-RU"/>
              </w:rPr>
            </w:pPr>
          </w:p>
        </w:tc>
        <w:tc>
          <w:tcPr>
            <w:tcW w:w="2046" w:type="dxa"/>
            <w:vMerge/>
            <w:vAlign w:val="center"/>
            <w:hideMark/>
          </w:tcPr>
          <w:p w14:paraId="57D43E10" w14:textId="77777777" w:rsidR="000E1233" w:rsidRPr="00647135" w:rsidRDefault="000E1233" w:rsidP="00647135">
            <w:pPr>
              <w:rPr>
                <w:sz w:val="22"/>
                <w:szCs w:val="22"/>
                <w:lang w:eastAsia="ru-RU"/>
              </w:rPr>
            </w:pPr>
          </w:p>
        </w:tc>
        <w:tc>
          <w:tcPr>
            <w:tcW w:w="2876" w:type="dxa"/>
            <w:shd w:val="clear" w:color="000000" w:fill="FFFFFF"/>
            <w:vAlign w:val="center"/>
            <w:hideMark/>
          </w:tcPr>
          <w:p w14:paraId="045DCDD3" w14:textId="472770A8" w:rsidR="000E1233" w:rsidRPr="00647135" w:rsidRDefault="000E1233" w:rsidP="00E23ED2">
            <w:pPr>
              <w:rPr>
                <w:sz w:val="22"/>
                <w:szCs w:val="22"/>
                <w:lang w:eastAsia="ru-RU"/>
              </w:rPr>
            </w:pPr>
            <w:r w:rsidRPr="00647135">
              <w:rPr>
                <w:sz w:val="22"/>
                <w:szCs w:val="22"/>
                <w:lang w:eastAsia="ru-RU"/>
              </w:rPr>
              <w:t>Цвет обивки</w:t>
            </w:r>
            <w:r w:rsidR="00E23ED2">
              <w:rPr>
                <w:sz w:val="22"/>
                <w:szCs w:val="22"/>
                <w:lang w:eastAsia="ru-RU"/>
              </w:rPr>
              <w:t>, должен быть</w:t>
            </w:r>
          </w:p>
        </w:tc>
        <w:tc>
          <w:tcPr>
            <w:tcW w:w="7023" w:type="dxa"/>
            <w:shd w:val="clear" w:color="000000" w:fill="FFFFFF"/>
            <w:vAlign w:val="center"/>
            <w:hideMark/>
          </w:tcPr>
          <w:p w14:paraId="1DADBB3F" w14:textId="294BDBBD" w:rsidR="000E1233" w:rsidRPr="00647135" w:rsidRDefault="003F6E03" w:rsidP="00C82EB0">
            <w:pPr>
              <w:rPr>
                <w:sz w:val="22"/>
                <w:szCs w:val="22"/>
                <w:lang w:eastAsia="ru-RU"/>
              </w:rPr>
            </w:pPr>
            <w:r w:rsidRPr="00647135">
              <w:rPr>
                <w:sz w:val="22"/>
                <w:szCs w:val="22"/>
                <w:lang w:eastAsia="ru-RU"/>
              </w:rPr>
              <w:t>Ч</w:t>
            </w:r>
            <w:r w:rsidR="000E1233" w:rsidRPr="00647135">
              <w:rPr>
                <w:sz w:val="22"/>
                <w:szCs w:val="22"/>
                <w:lang w:eastAsia="ru-RU"/>
              </w:rPr>
              <w:t>ерный</w:t>
            </w:r>
          </w:p>
        </w:tc>
        <w:tc>
          <w:tcPr>
            <w:tcW w:w="977" w:type="dxa"/>
            <w:vMerge/>
            <w:vAlign w:val="center"/>
            <w:hideMark/>
          </w:tcPr>
          <w:p w14:paraId="2CF51E14" w14:textId="77777777" w:rsidR="000E1233" w:rsidRPr="00647135" w:rsidRDefault="000E1233" w:rsidP="00647135">
            <w:pPr>
              <w:rPr>
                <w:sz w:val="22"/>
                <w:szCs w:val="22"/>
                <w:lang w:eastAsia="ru-RU"/>
              </w:rPr>
            </w:pPr>
          </w:p>
        </w:tc>
        <w:tc>
          <w:tcPr>
            <w:tcW w:w="977" w:type="dxa"/>
            <w:vMerge/>
            <w:vAlign w:val="center"/>
            <w:hideMark/>
          </w:tcPr>
          <w:p w14:paraId="528FB5F6" w14:textId="77777777" w:rsidR="000E1233" w:rsidRPr="00647135" w:rsidRDefault="000E1233" w:rsidP="00647135">
            <w:pPr>
              <w:rPr>
                <w:sz w:val="22"/>
                <w:szCs w:val="22"/>
                <w:lang w:eastAsia="ru-RU"/>
              </w:rPr>
            </w:pPr>
          </w:p>
        </w:tc>
      </w:tr>
      <w:tr w:rsidR="000E1233" w:rsidRPr="00647135" w14:paraId="0BCD1C63" w14:textId="77777777" w:rsidTr="00BF47AA">
        <w:trPr>
          <w:trHeight w:val="315"/>
        </w:trPr>
        <w:tc>
          <w:tcPr>
            <w:tcW w:w="561" w:type="dxa"/>
            <w:vMerge/>
            <w:vAlign w:val="center"/>
            <w:hideMark/>
          </w:tcPr>
          <w:p w14:paraId="575F1169" w14:textId="77777777" w:rsidR="000E1233" w:rsidRPr="00647135" w:rsidRDefault="000E1233" w:rsidP="00647135">
            <w:pPr>
              <w:rPr>
                <w:sz w:val="22"/>
                <w:szCs w:val="22"/>
                <w:lang w:eastAsia="ru-RU"/>
              </w:rPr>
            </w:pPr>
          </w:p>
        </w:tc>
        <w:tc>
          <w:tcPr>
            <w:tcW w:w="2046" w:type="dxa"/>
            <w:vMerge/>
            <w:vAlign w:val="center"/>
            <w:hideMark/>
          </w:tcPr>
          <w:p w14:paraId="752BD676" w14:textId="77777777" w:rsidR="000E1233" w:rsidRPr="00647135" w:rsidRDefault="000E1233" w:rsidP="00647135">
            <w:pPr>
              <w:rPr>
                <w:sz w:val="22"/>
                <w:szCs w:val="22"/>
                <w:lang w:eastAsia="ru-RU"/>
              </w:rPr>
            </w:pPr>
          </w:p>
        </w:tc>
        <w:tc>
          <w:tcPr>
            <w:tcW w:w="2876" w:type="dxa"/>
            <w:shd w:val="clear" w:color="000000" w:fill="FFFFFF"/>
            <w:vAlign w:val="center"/>
            <w:hideMark/>
          </w:tcPr>
          <w:p w14:paraId="2DCF6D98" w14:textId="00C59226" w:rsidR="000E1233" w:rsidRPr="00647135" w:rsidRDefault="000E1233" w:rsidP="00E23ED2">
            <w:pPr>
              <w:rPr>
                <w:sz w:val="22"/>
                <w:szCs w:val="22"/>
                <w:lang w:eastAsia="ru-RU"/>
              </w:rPr>
            </w:pPr>
            <w:r w:rsidRPr="00647135">
              <w:rPr>
                <w:sz w:val="22"/>
                <w:szCs w:val="22"/>
                <w:lang w:eastAsia="ru-RU"/>
              </w:rPr>
              <w:t>Цвет (спинка)</w:t>
            </w:r>
            <w:r w:rsidR="00E23ED2">
              <w:rPr>
                <w:sz w:val="22"/>
                <w:szCs w:val="22"/>
                <w:lang w:eastAsia="ru-RU"/>
              </w:rPr>
              <w:t>, должен быть</w:t>
            </w:r>
          </w:p>
        </w:tc>
        <w:tc>
          <w:tcPr>
            <w:tcW w:w="7023" w:type="dxa"/>
            <w:shd w:val="clear" w:color="000000" w:fill="FFFFFF"/>
            <w:vAlign w:val="center"/>
            <w:hideMark/>
          </w:tcPr>
          <w:p w14:paraId="09AC3C76" w14:textId="663A21EC" w:rsidR="000E1233" w:rsidRPr="00647135" w:rsidRDefault="003F6E03" w:rsidP="00C82EB0">
            <w:pPr>
              <w:rPr>
                <w:sz w:val="22"/>
                <w:szCs w:val="22"/>
                <w:lang w:eastAsia="ru-RU"/>
              </w:rPr>
            </w:pPr>
            <w:r w:rsidRPr="00647135">
              <w:rPr>
                <w:sz w:val="22"/>
                <w:szCs w:val="22"/>
                <w:lang w:eastAsia="ru-RU"/>
              </w:rPr>
              <w:t>Ч</w:t>
            </w:r>
            <w:r w:rsidR="000E1233" w:rsidRPr="00647135">
              <w:rPr>
                <w:sz w:val="22"/>
                <w:szCs w:val="22"/>
                <w:lang w:eastAsia="ru-RU"/>
              </w:rPr>
              <w:t>ерный</w:t>
            </w:r>
          </w:p>
        </w:tc>
        <w:tc>
          <w:tcPr>
            <w:tcW w:w="977" w:type="dxa"/>
            <w:vMerge/>
            <w:vAlign w:val="center"/>
            <w:hideMark/>
          </w:tcPr>
          <w:p w14:paraId="2F981EFC" w14:textId="77777777" w:rsidR="000E1233" w:rsidRPr="00647135" w:rsidRDefault="000E1233" w:rsidP="00647135">
            <w:pPr>
              <w:rPr>
                <w:sz w:val="22"/>
                <w:szCs w:val="22"/>
                <w:lang w:eastAsia="ru-RU"/>
              </w:rPr>
            </w:pPr>
          </w:p>
        </w:tc>
        <w:tc>
          <w:tcPr>
            <w:tcW w:w="977" w:type="dxa"/>
            <w:vMerge/>
            <w:vAlign w:val="center"/>
            <w:hideMark/>
          </w:tcPr>
          <w:p w14:paraId="79E97226" w14:textId="77777777" w:rsidR="000E1233" w:rsidRPr="00647135" w:rsidRDefault="000E1233" w:rsidP="00647135">
            <w:pPr>
              <w:rPr>
                <w:sz w:val="22"/>
                <w:szCs w:val="22"/>
                <w:lang w:eastAsia="ru-RU"/>
              </w:rPr>
            </w:pPr>
          </w:p>
        </w:tc>
      </w:tr>
      <w:tr w:rsidR="000E1233" w:rsidRPr="00647135" w14:paraId="67B6782F" w14:textId="77777777" w:rsidTr="00BF47AA">
        <w:trPr>
          <w:trHeight w:val="315"/>
        </w:trPr>
        <w:tc>
          <w:tcPr>
            <w:tcW w:w="561" w:type="dxa"/>
            <w:vMerge/>
            <w:vAlign w:val="center"/>
            <w:hideMark/>
          </w:tcPr>
          <w:p w14:paraId="56C6A9C0" w14:textId="77777777" w:rsidR="000E1233" w:rsidRPr="00647135" w:rsidRDefault="000E1233" w:rsidP="00647135">
            <w:pPr>
              <w:rPr>
                <w:sz w:val="22"/>
                <w:szCs w:val="22"/>
                <w:lang w:eastAsia="ru-RU"/>
              </w:rPr>
            </w:pPr>
          </w:p>
        </w:tc>
        <w:tc>
          <w:tcPr>
            <w:tcW w:w="2046" w:type="dxa"/>
            <w:vMerge/>
            <w:vAlign w:val="center"/>
            <w:hideMark/>
          </w:tcPr>
          <w:p w14:paraId="1E6B15E6" w14:textId="77777777" w:rsidR="000E1233" w:rsidRPr="00647135" w:rsidRDefault="000E1233" w:rsidP="00647135">
            <w:pPr>
              <w:rPr>
                <w:sz w:val="22"/>
                <w:szCs w:val="22"/>
                <w:lang w:eastAsia="ru-RU"/>
              </w:rPr>
            </w:pPr>
          </w:p>
        </w:tc>
        <w:tc>
          <w:tcPr>
            <w:tcW w:w="2876" w:type="dxa"/>
            <w:shd w:val="clear" w:color="000000" w:fill="FFFFFF"/>
            <w:vAlign w:val="center"/>
            <w:hideMark/>
          </w:tcPr>
          <w:p w14:paraId="0D33E8A8" w14:textId="77777777" w:rsidR="000E1233" w:rsidRPr="00647135" w:rsidRDefault="000E1233" w:rsidP="00E23ED2">
            <w:pPr>
              <w:rPr>
                <w:sz w:val="22"/>
                <w:szCs w:val="22"/>
                <w:lang w:eastAsia="ru-RU"/>
              </w:rPr>
            </w:pPr>
            <w:r w:rsidRPr="00647135">
              <w:rPr>
                <w:sz w:val="22"/>
                <w:szCs w:val="22"/>
                <w:lang w:eastAsia="ru-RU"/>
              </w:rPr>
              <w:t>Материалы</w:t>
            </w:r>
          </w:p>
        </w:tc>
        <w:tc>
          <w:tcPr>
            <w:tcW w:w="7023" w:type="dxa"/>
            <w:shd w:val="clear" w:color="000000" w:fill="FFFFFF"/>
            <w:vAlign w:val="center"/>
            <w:hideMark/>
          </w:tcPr>
          <w:p w14:paraId="1B712F2E" w14:textId="368472CE" w:rsidR="000E1233" w:rsidRPr="00647135" w:rsidRDefault="000E1233" w:rsidP="00E23ED2">
            <w:pPr>
              <w:ind w:firstLineChars="200" w:firstLine="440"/>
              <w:rPr>
                <w:sz w:val="22"/>
                <w:szCs w:val="22"/>
                <w:lang w:eastAsia="ru-RU"/>
              </w:rPr>
            </w:pPr>
          </w:p>
        </w:tc>
        <w:tc>
          <w:tcPr>
            <w:tcW w:w="977" w:type="dxa"/>
            <w:vMerge/>
            <w:vAlign w:val="center"/>
            <w:hideMark/>
          </w:tcPr>
          <w:p w14:paraId="602BA963" w14:textId="77777777" w:rsidR="000E1233" w:rsidRPr="00647135" w:rsidRDefault="000E1233" w:rsidP="00647135">
            <w:pPr>
              <w:rPr>
                <w:sz w:val="22"/>
                <w:szCs w:val="22"/>
                <w:lang w:eastAsia="ru-RU"/>
              </w:rPr>
            </w:pPr>
          </w:p>
        </w:tc>
        <w:tc>
          <w:tcPr>
            <w:tcW w:w="977" w:type="dxa"/>
            <w:vMerge/>
            <w:vAlign w:val="center"/>
            <w:hideMark/>
          </w:tcPr>
          <w:p w14:paraId="060E2538" w14:textId="77777777" w:rsidR="000E1233" w:rsidRPr="00647135" w:rsidRDefault="000E1233" w:rsidP="00647135">
            <w:pPr>
              <w:rPr>
                <w:sz w:val="22"/>
                <w:szCs w:val="22"/>
                <w:lang w:eastAsia="ru-RU"/>
              </w:rPr>
            </w:pPr>
          </w:p>
        </w:tc>
      </w:tr>
      <w:tr w:rsidR="000E1233" w:rsidRPr="00647135" w14:paraId="238A3FC8" w14:textId="77777777" w:rsidTr="00BF47AA">
        <w:trPr>
          <w:trHeight w:val="315"/>
        </w:trPr>
        <w:tc>
          <w:tcPr>
            <w:tcW w:w="561" w:type="dxa"/>
            <w:vMerge/>
            <w:vAlign w:val="center"/>
            <w:hideMark/>
          </w:tcPr>
          <w:p w14:paraId="5E2D8EAB" w14:textId="77777777" w:rsidR="000E1233" w:rsidRPr="00647135" w:rsidRDefault="000E1233" w:rsidP="00647135">
            <w:pPr>
              <w:rPr>
                <w:sz w:val="22"/>
                <w:szCs w:val="22"/>
                <w:lang w:eastAsia="ru-RU"/>
              </w:rPr>
            </w:pPr>
          </w:p>
        </w:tc>
        <w:tc>
          <w:tcPr>
            <w:tcW w:w="2046" w:type="dxa"/>
            <w:vMerge/>
            <w:vAlign w:val="center"/>
            <w:hideMark/>
          </w:tcPr>
          <w:p w14:paraId="14C73008" w14:textId="77777777" w:rsidR="000E1233" w:rsidRPr="00647135" w:rsidRDefault="000E1233" w:rsidP="00647135">
            <w:pPr>
              <w:rPr>
                <w:sz w:val="22"/>
                <w:szCs w:val="22"/>
                <w:lang w:eastAsia="ru-RU"/>
              </w:rPr>
            </w:pPr>
          </w:p>
        </w:tc>
        <w:tc>
          <w:tcPr>
            <w:tcW w:w="2876" w:type="dxa"/>
            <w:shd w:val="clear" w:color="000000" w:fill="FFFFFF"/>
            <w:vAlign w:val="center"/>
            <w:hideMark/>
          </w:tcPr>
          <w:p w14:paraId="388A6AB0" w14:textId="539AC9AF" w:rsidR="000E1233" w:rsidRPr="00647135" w:rsidRDefault="000E1233" w:rsidP="00AC461E">
            <w:pPr>
              <w:rPr>
                <w:sz w:val="22"/>
                <w:szCs w:val="22"/>
                <w:lang w:eastAsia="ru-RU"/>
              </w:rPr>
            </w:pPr>
            <w:r w:rsidRPr="00647135">
              <w:rPr>
                <w:sz w:val="22"/>
                <w:szCs w:val="22"/>
                <w:lang w:eastAsia="ru-RU"/>
              </w:rPr>
              <w:t>Материал обивки </w:t>
            </w:r>
            <w:r w:rsidR="00E23ED2">
              <w:rPr>
                <w:sz w:val="22"/>
                <w:szCs w:val="22"/>
                <w:lang w:eastAsia="ru-RU"/>
              </w:rPr>
              <w:t>должен быть</w:t>
            </w:r>
          </w:p>
        </w:tc>
        <w:tc>
          <w:tcPr>
            <w:tcW w:w="7023" w:type="dxa"/>
            <w:shd w:val="clear" w:color="000000" w:fill="FFFFFF"/>
            <w:vAlign w:val="center"/>
            <w:hideMark/>
          </w:tcPr>
          <w:p w14:paraId="312BBC3A" w14:textId="77777777" w:rsidR="000E1233" w:rsidRPr="00647135" w:rsidRDefault="000E1233" w:rsidP="00C82EB0">
            <w:pPr>
              <w:rPr>
                <w:sz w:val="22"/>
                <w:szCs w:val="22"/>
                <w:lang w:eastAsia="ru-RU"/>
              </w:rPr>
            </w:pPr>
            <w:r w:rsidRPr="00647135">
              <w:rPr>
                <w:sz w:val="22"/>
                <w:szCs w:val="22"/>
                <w:lang w:eastAsia="ru-RU"/>
              </w:rPr>
              <w:t>сетка/ткань</w:t>
            </w:r>
          </w:p>
        </w:tc>
        <w:tc>
          <w:tcPr>
            <w:tcW w:w="977" w:type="dxa"/>
            <w:vMerge/>
            <w:vAlign w:val="center"/>
            <w:hideMark/>
          </w:tcPr>
          <w:p w14:paraId="75E0D230" w14:textId="77777777" w:rsidR="000E1233" w:rsidRPr="00647135" w:rsidRDefault="000E1233" w:rsidP="00647135">
            <w:pPr>
              <w:rPr>
                <w:sz w:val="22"/>
                <w:szCs w:val="22"/>
                <w:lang w:eastAsia="ru-RU"/>
              </w:rPr>
            </w:pPr>
          </w:p>
        </w:tc>
        <w:tc>
          <w:tcPr>
            <w:tcW w:w="977" w:type="dxa"/>
            <w:vMerge/>
            <w:vAlign w:val="center"/>
            <w:hideMark/>
          </w:tcPr>
          <w:p w14:paraId="4CEC6277" w14:textId="77777777" w:rsidR="000E1233" w:rsidRPr="00647135" w:rsidRDefault="000E1233" w:rsidP="00647135">
            <w:pPr>
              <w:rPr>
                <w:sz w:val="22"/>
                <w:szCs w:val="22"/>
                <w:lang w:eastAsia="ru-RU"/>
              </w:rPr>
            </w:pPr>
          </w:p>
        </w:tc>
      </w:tr>
      <w:tr w:rsidR="000E1233" w:rsidRPr="00647135" w14:paraId="0042B73D" w14:textId="77777777" w:rsidTr="00BF47AA">
        <w:trPr>
          <w:trHeight w:val="315"/>
        </w:trPr>
        <w:tc>
          <w:tcPr>
            <w:tcW w:w="561" w:type="dxa"/>
            <w:vMerge/>
            <w:vAlign w:val="center"/>
            <w:hideMark/>
          </w:tcPr>
          <w:p w14:paraId="09BD9940" w14:textId="77777777" w:rsidR="000E1233" w:rsidRPr="00647135" w:rsidRDefault="000E1233" w:rsidP="00647135">
            <w:pPr>
              <w:rPr>
                <w:sz w:val="22"/>
                <w:szCs w:val="22"/>
                <w:lang w:eastAsia="ru-RU"/>
              </w:rPr>
            </w:pPr>
          </w:p>
        </w:tc>
        <w:tc>
          <w:tcPr>
            <w:tcW w:w="2046" w:type="dxa"/>
            <w:vMerge/>
            <w:vAlign w:val="center"/>
            <w:hideMark/>
          </w:tcPr>
          <w:p w14:paraId="49ACEB90" w14:textId="77777777" w:rsidR="000E1233" w:rsidRPr="00647135" w:rsidRDefault="000E1233" w:rsidP="00647135">
            <w:pPr>
              <w:rPr>
                <w:sz w:val="22"/>
                <w:szCs w:val="22"/>
                <w:lang w:eastAsia="ru-RU"/>
              </w:rPr>
            </w:pPr>
          </w:p>
        </w:tc>
        <w:tc>
          <w:tcPr>
            <w:tcW w:w="2876" w:type="dxa"/>
            <w:shd w:val="clear" w:color="000000" w:fill="FFFFFF"/>
            <w:vAlign w:val="center"/>
            <w:hideMark/>
          </w:tcPr>
          <w:p w14:paraId="09D5DFD0" w14:textId="4F78AF39" w:rsidR="000E1233" w:rsidRPr="00647135" w:rsidRDefault="000E1233" w:rsidP="00AC461E">
            <w:pPr>
              <w:rPr>
                <w:sz w:val="22"/>
                <w:szCs w:val="22"/>
                <w:lang w:eastAsia="ru-RU"/>
              </w:rPr>
            </w:pPr>
            <w:r w:rsidRPr="00647135">
              <w:rPr>
                <w:sz w:val="22"/>
                <w:szCs w:val="22"/>
                <w:lang w:eastAsia="ru-RU"/>
              </w:rPr>
              <w:t>Материал основания</w:t>
            </w:r>
            <w:r w:rsidR="00E23ED2">
              <w:rPr>
                <w:sz w:val="22"/>
                <w:szCs w:val="22"/>
                <w:lang w:eastAsia="ru-RU"/>
              </w:rPr>
              <w:t xml:space="preserve"> должен быть</w:t>
            </w:r>
          </w:p>
        </w:tc>
        <w:tc>
          <w:tcPr>
            <w:tcW w:w="7023" w:type="dxa"/>
            <w:shd w:val="clear" w:color="000000" w:fill="FFFFFF"/>
            <w:vAlign w:val="center"/>
            <w:hideMark/>
          </w:tcPr>
          <w:p w14:paraId="6CF7E2A3" w14:textId="741077B2" w:rsidR="000E1233" w:rsidRPr="00647135" w:rsidRDefault="003F6E03" w:rsidP="00C82EB0">
            <w:pPr>
              <w:rPr>
                <w:sz w:val="22"/>
                <w:szCs w:val="22"/>
                <w:lang w:eastAsia="ru-RU"/>
              </w:rPr>
            </w:pPr>
            <w:r w:rsidRPr="00647135">
              <w:rPr>
                <w:sz w:val="22"/>
                <w:szCs w:val="22"/>
                <w:lang w:eastAsia="ru-RU"/>
              </w:rPr>
              <w:t>П</w:t>
            </w:r>
            <w:r w:rsidR="000E1233" w:rsidRPr="00647135">
              <w:rPr>
                <w:sz w:val="22"/>
                <w:szCs w:val="22"/>
                <w:lang w:eastAsia="ru-RU"/>
              </w:rPr>
              <w:t>ластик</w:t>
            </w:r>
          </w:p>
        </w:tc>
        <w:tc>
          <w:tcPr>
            <w:tcW w:w="977" w:type="dxa"/>
            <w:vMerge/>
            <w:vAlign w:val="center"/>
            <w:hideMark/>
          </w:tcPr>
          <w:p w14:paraId="7CBE6A44" w14:textId="77777777" w:rsidR="000E1233" w:rsidRPr="00647135" w:rsidRDefault="000E1233" w:rsidP="00647135">
            <w:pPr>
              <w:rPr>
                <w:sz w:val="22"/>
                <w:szCs w:val="22"/>
                <w:lang w:eastAsia="ru-RU"/>
              </w:rPr>
            </w:pPr>
          </w:p>
        </w:tc>
        <w:tc>
          <w:tcPr>
            <w:tcW w:w="977" w:type="dxa"/>
            <w:vMerge/>
            <w:vAlign w:val="center"/>
            <w:hideMark/>
          </w:tcPr>
          <w:p w14:paraId="2FFFB800" w14:textId="77777777" w:rsidR="000E1233" w:rsidRPr="00647135" w:rsidRDefault="000E1233" w:rsidP="00647135">
            <w:pPr>
              <w:rPr>
                <w:sz w:val="22"/>
                <w:szCs w:val="22"/>
                <w:lang w:eastAsia="ru-RU"/>
              </w:rPr>
            </w:pPr>
          </w:p>
        </w:tc>
      </w:tr>
      <w:tr w:rsidR="000E1233" w:rsidRPr="00647135" w14:paraId="42FF2490" w14:textId="77777777" w:rsidTr="00BF47AA">
        <w:trPr>
          <w:trHeight w:val="315"/>
        </w:trPr>
        <w:tc>
          <w:tcPr>
            <w:tcW w:w="561" w:type="dxa"/>
            <w:vMerge/>
            <w:vAlign w:val="center"/>
            <w:hideMark/>
          </w:tcPr>
          <w:p w14:paraId="1A7C4D78" w14:textId="77777777" w:rsidR="000E1233" w:rsidRPr="00647135" w:rsidRDefault="000E1233" w:rsidP="00647135">
            <w:pPr>
              <w:rPr>
                <w:sz w:val="22"/>
                <w:szCs w:val="22"/>
                <w:lang w:eastAsia="ru-RU"/>
              </w:rPr>
            </w:pPr>
          </w:p>
        </w:tc>
        <w:tc>
          <w:tcPr>
            <w:tcW w:w="2046" w:type="dxa"/>
            <w:vMerge/>
            <w:vAlign w:val="center"/>
            <w:hideMark/>
          </w:tcPr>
          <w:p w14:paraId="2DB4B1D0" w14:textId="77777777" w:rsidR="000E1233" w:rsidRPr="00647135" w:rsidRDefault="000E1233" w:rsidP="00647135">
            <w:pPr>
              <w:rPr>
                <w:sz w:val="22"/>
                <w:szCs w:val="22"/>
                <w:lang w:eastAsia="ru-RU"/>
              </w:rPr>
            </w:pPr>
          </w:p>
        </w:tc>
        <w:tc>
          <w:tcPr>
            <w:tcW w:w="2876" w:type="dxa"/>
            <w:shd w:val="clear" w:color="000000" w:fill="FFFFFF"/>
            <w:vAlign w:val="center"/>
            <w:hideMark/>
          </w:tcPr>
          <w:p w14:paraId="081649C5" w14:textId="2A618AD2" w:rsidR="000E1233" w:rsidRPr="00647135" w:rsidRDefault="000E1233" w:rsidP="00AC461E">
            <w:pPr>
              <w:rPr>
                <w:sz w:val="22"/>
                <w:szCs w:val="22"/>
                <w:lang w:eastAsia="ru-RU"/>
              </w:rPr>
            </w:pPr>
            <w:r w:rsidRPr="00647135">
              <w:rPr>
                <w:sz w:val="22"/>
                <w:szCs w:val="22"/>
                <w:lang w:eastAsia="ru-RU"/>
              </w:rPr>
              <w:t>Материал колес</w:t>
            </w:r>
            <w:r w:rsidR="00E23ED2">
              <w:rPr>
                <w:sz w:val="22"/>
                <w:szCs w:val="22"/>
                <w:lang w:eastAsia="ru-RU"/>
              </w:rPr>
              <w:t xml:space="preserve"> должен быть</w:t>
            </w:r>
          </w:p>
        </w:tc>
        <w:tc>
          <w:tcPr>
            <w:tcW w:w="7023" w:type="dxa"/>
            <w:shd w:val="clear" w:color="000000" w:fill="FFFFFF"/>
            <w:vAlign w:val="center"/>
            <w:hideMark/>
          </w:tcPr>
          <w:p w14:paraId="5A18C203" w14:textId="6D94A538" w:rsidR="000E1233" w:rsidRPr="00647135" w:rsidRDefault="003F6E03" w:rsidP="00C82EB0">
            <w:pPr>
              <w:rPr>
                <w:sz w:val="22"/>
                <w:szCs w:val="22"/>
                <w:lang w:eastAsia="ru-RU"/>
              </w:rPr>
            </w:pPr>
            <w:r w:rsidRPr="00647135">
              <w:rPr>
                <w:sz w:val="22"/>
                <w:szCs w:val="22"/>
                <w:lang w:eastAsia="ru-RU"/>
              </w:rPr>
              <w:t>П</w:t>
            </w:r>
            <w:r w:rsidR="000E1233" w:rsidRPr="00647135">
              <w:rPr>
                <w:sz w:val="22"/>
                <w:szCs w:val="22"/>
                <w:lang w:eastAsia="ru-RU"/>
              </w:rPr>
              <w:t>ластик</w:t>
            </w:r>
          </w:p>
        </w:tc>
        <w:tc>
          <w:tcPr>
            <w:tcW w:w="977" w:type="dxa"/>
            <w:vMerge/>
            <w:vAlign w:val="center"/>
            <w:hideMark/>
          </w:tcPr>
          <w:p w14:paraId="02D7D6D1" w14:textId="77777777" w:rsidR="000E1233" w:rsidRPr="00647135" w:rsidRDefault="000E1233" w:rsidP="00647135">
            <w:pPr>
              <w:rPr>
                <w:sz w:val="22"/>
                <w:szCs w:val="22"/>
                <w:lang w:eastAsia="ru-RU"/>
              </w:rPr>
            </w:pPr>
          </w:p>
        </w:tc>
        <w:tc>
          <w:tcPr>
            <w:tcW w:w="977" w:type="dxa"/>
            <w:vMerge/>
            <w:vAlign w:val="center"/>
            <w:hideMark/>
          </w:tcPr>
          <w:p w14:paraId="2D58CEB8" w14:textId="77777777" w:rsidR="000E1233" w:rsidRPr="00647135" w:rsidRDefault="000E1233" w:rsidP="00647135">
            <w:pPr>
              <w:rPr>
                <w:sz w:val="22"/>
                <w:szCs w:val="22"/>
                <w:lang w:eastAsia="ru-RU"/>
              </w:rPr>
            </w:pPr>
          </w:p>
        </w:tc>
      </w:tr>
      <w:tr w:rsidR="000E1233" w:rsidRPr="00647135" w14:paraId="38398B18" w14:textId="77777777" w:rsidTr="00BF47AA">
        <w:trPr>
          <w:trHeight w:val="315"/>
        </w:trPr>
        <w:tc>
          <w:tcPr>
            <w:tcW w:w="561" w:type="dxa"/>
            <w:vMerge/>
            <w:vAlign w:val="center"/>
            <w:hideMark/>
          </w:tcPr>
          <w:p w14:paraId="512A903D" w14:textId="77777777" w:rsidR="000E1233" w:rsidRPr="00647135" w:rsidRDefault="000E1233" w:rsidP="00647135">
            <w:pPr>
              <w:rPr>
                <w:sz w:val="22"/>
                <w:szCs w:val="22"/>
                <w:lang w:eastAsia="ru-RU"/>
              </w:rPr>
            </w:pPr>
          </w:p>
        </w:tc>
        <w:tc>
          <w:tcPr>
            <w:tcW w:w="2046" w:type="dxa"/>
            <w:vMerge/>
            <w:vAlign w:val="center"/>
            <w:hideMark/>
          </w:tcPr>
          <w:p w14:paraId="68EC4B86" w14:textId="77777777" w:rsidR="000E1233" w:rsidRPr="00647135" w:rsidRDefault="000E1233" w:rsidP="00647135">
            <w:pPr>
              <w:rPr>
                <w:sz w:val="22"/>
                <w:szCs w:val="22"/>
                <w:lang w:eastAsia="ru-RU"/>
              </w:rPr>
            </w:pPr>
          </w:p>
        </w:tc>
        <w:tc>
          <w:tcPr>
            <w:tcW w:w="2876" w:type="dxa"/>
            <w:shd w:val="clear" w:color="000000" w:fill="FFFFFF"/>
            <w:vAlign w:val="center"/>
            <w:hideMark/>
          </w:tcPr>
          <w:p w14:paraId="4C1A4BF0" w14:textId="77777777" w:rsidR="000E1233" w:rsidRPr="00647135" w:rsidRDefault="000E1233" w:rsidP="00AC461E">
            <w:pPr>
              <w:rPr>
                <w:sz w:val="22"/>
                <w:szCs w:val="22"/>
                <w:lang w:eastAsia="ru-RU"/>
              </w:rPr>
            </w:pPr>
            <w:r w:rsidRPr="00647135">
              <w:rPr>
                <w:sz w:val="22"/>
                <w:szCs w:val="22"/>
                <w:lang w:eastAsia="ru-RU"/>
              </w:rPr>
              <w:t>Размеры</w:t>
            </w:r>
          </w:p>
        </w:tc>
        <w:tc>
          <w:tcPr>
            <w:tcW w:w="7023" w:type="dxa"/>
            <w:shd w:val="clear" w:color="000000" w:fill="FFFFFF"/>
            <w:vAlign w:val="center"/>
            <w:hideMark/>
          </w:tcPr>
          <w:p w14:paraId="27E0247C" w14:textId="77777777" w:rsidR="000E1233" w:rsidRPr="00647135" w:rsidRDefault="000E1233" w:rsidP="00E23ED2">
            <w:pPr>
              <w:ind w:firstLineChars="200" w:firstLine="440"/>
              <w:rPr>
                <w:sz w:val="22"/>
                <w:szCs w:val="22"/>
                <w:lang w:eastAsia="ru-RU"/>
              </w:rPr>
            </w:pPr>
            <w:r w:rsidRPr="00647135">
              <w:rPr>
                <w:sz w:val="22"/>
                <w:szCs w:val="22"/>
                <w:lang w:eastAsia="ru-RU"/>
              </w:rPr>
              <w:t> </w:t>
            </w:r>
          </w:p>
        </w:tc>
        <w:tc>
          <w:tcPr>
            <w:tcW w:w="977" w:type="dxa"/>
            <w:vMerge/>
            <w:vAlign w:val="center"/>
            <w:hideMark/>
          </w:tcPr>
          <w:p w14:paraId="5CE46AE8" w14:textId="77777777" w:rsidR="000E1233" w:rsidRPr="00647135" w:rsidRDefault="000E1233" w:rsidP="00647135">
            <w:pPr>
              <w:rPr>
                <w:sz w:val="22"/>
                <w:szCs w:val="22"/>
                <w:lang w:eastAsia="ru-RU"/>
              </w:rPr>
            </w:pPr>
          </w:p>
        </w:tc>
        <w:tc>
          <w:tcPr>
            <w:tcW w:w="977" w:type="dxa"/>
            <w:vMerge/>
            <w:vAlign w:val="center"/>
            <w:hideMark/>
          </w:tcPr>
          <w:p w14:paraId="41E63985" w14:textId="77777777" w:rsidR="000E1233" w:rsidRPr="00647135" w:rsidRDefault="000E1233" w:rsidP="00647135">
            <w:pPr>
              <w:rPr>
                <w:sz w:val="22"/>
                <w:szCs w:val="22"/>
                <w:lang w:eastAsia="ru-RU"/>
              </w:rPr>
            </w:pPr>
          </w:p>
        </w:tc>
      </w:tr>
      <w:tr w:rsidR="000E1233" w:rsidRPr="00647135" w14:paraId="39AA6D76" w14:textId="77777777" w:rsidTr="00BF47AA">
        <w:trPr>
          <w:trHeight w:val="315"/>
        </w:trPr>
        <w:tc>
          <w:tcPr>
            <w:tcW w:w="561" w:type="dxa"/>
            <w:vMerge/>
            <w:vAlign w:val="center"/>
            <w:hideMark/>
          </w:tcPr>
          <w:p w14:paraId="1299E127" w14:textId="77777777" w:rsidR="000E1233" w:rsidRPr="00647135" w:rsidRDefault="000E1233" w:rsidP="00647135">
            <w:pPr>
              <w:rPr>
                <w:sz w:val="22"/>
                <w:szCs w:val="22"/>
                <w:lang w:eastAsia="ru-RU"/>
              </w:rPr>
            </w:pPr>
          </w:p>
        </w:tc>
        <w:tc>
          <w:tcPr>
            <w:tcW w:w="2046" w:type="dxa"/>
            <w:vMerge/>
            <w:vAlign w:val="center"/>
            <w:hideMark/>
          </w:tcPr>
          <w:p w14:paraId="345F48F2" w14:textId="77777777" w:rsidR="000E1233" w:rsidRPr="00647135" w:rsidRDefault="000E1233" w:rsidP="00647135">
            <w:pPr>
              <w:rPr>
                <w:sz w:val="22"/>
                <w:szCs w:val="22"/>
                <w:lang w:eastAsia="ru-RU"/>
              </w:rPr>
            </w:pPr>
          </w:p>
        </w:tc>
        <w:tc>
          <w:tcPr>
            <w:tcW w:w="2876" w:type="dxa"/>
            <w:shd w:val="clear" w:color="000000" w:fill="FFFFFF"/>
            <w:vAlign w:val="center"/>
            <w:hideMark/>
          </w:tcPr>
          <w:p w14:paraId="467E3319" w14:textId="77777777" w:rsidR="000E1233" w:rsidRPr="00647135" w:rsidRDefault="000E1233" w:rsidP="00AC461E">
            <w:pPr>
              <w:rPr>
                <w:sz w:val="22"/>
                <w:szCs w:val="22"/>
                <w:lang w:eastAsia="ru-RU"/>
              </w:rPr>
            </w:pPr>
            <w:r w:rsidRPr="00647135">
              <w:rPr>
                <w:sz w:val="22"/>
                <w:szCs w:val="22"/>
                <w:lang w:eastAsia="ru-RU"/>
              </w:rPr>
              <w:t>Диаметр колес</w:t>
            </w:r>
          </w:p>
        </w:tc>
        <w:tc>
          <w:tcPr>
            <w:tcW w:w="7023" w:type="dxa"/>
            <w:shd w:val="clear" w:color="000000" w:fill="FFFFFF"/>
            <w:vAlign w:val="center"/>
            <w:hideMark/>
          </w:tcPr>
          <w:p w14:paraId="727B0EFC" w14:textId="77777777" w:rsidR="000E1233" w:rsidRPr="00647135" w:rsidRDefault="000E1233" w:rsidP="00C82EB0">
            <w:pPr>
              <w:rPr>
                <w:sz w:val="22"/>
                <w:szCs w:val="22"/>
                <w:lang w:eastAsia="ru-RU"/>
              </w:rPr>
            </w:pPr>
            <w:r w:rsidRPr="00647135">
              <w:rPr>
                <w:sz w:val="22"/>
                <w:szCs w:val="22"/>
                <w:lang w:eastAsia="ru-RU"/>
              </w:rPr>
              <w:t>не менее 50 мм</w:t>
            </w:r>
          </w:p>
        </w:tc>
        <w:tc>
          <w:tcPr>
            <w:tcW w:w="977" w:type="dxa"/>
            <w:vMerge/>
            <w:vAlign w:val="center"/>
            <w:hideMark/>
          </w:tcPr>
          <w:p w14:paraId="75FACFA2" w14:textId="77777777" w:rsidR="000E1233" w:rsidRPr="00647135" w:rsidRDefault="000E1233" w:rsidP="00647135">
            <w:pPr>
              <w:rPr>
                <w:sz w:val="22"/>
                <w:szCs w:val="22"/>
                <w:lang w:eastAsia="ru-RU"/>
              </w:rPr>
            </w:pPr>
          </w:p>
        </w:tc>
        <w:tc>
          <w:tcPr>
            <w:tcW w:w="977" w:type="dxa"/>
            <w:vMerge/>
            <w:vAlign w:val="center"/>
            <w:hideMark/>
          </w:tcPr>
          <w:p w14:paraId="31FC5DE2" w14:textId="77777777" w:rsidR="000E1233" w:rsidRPr="00647135" w:rsidRDefault="000E1233" w:rsidP="00647135">
            <w:pPr>
              <w:rPr>
                <w:sz w:val="22"/>
                <w:szCs w:val="22"/>
                <w:lang w:eastAsia="ru-RU"/>
              </w:rPr>
            </w:pPr>
          </w:p>
        </w:tc>
      </w:tr>
      <w:tr w:rsidR="000E1233" w:rsidRPr="00647135" w14:paraId="084B802C" w14:textId="77777777" w:rsidTr="00BF47AA">
        <w:trPr>
          <w:trHeight w:val="315"/>
        </w:trPr>
        <w:tc>
          <w:tcPr>
            <w:tcW w:w="561" w:type="dxa"/>
            <w:vMerge/>
            <w:vAlign w:val="center"/>
            <w:hideMark/>
          </w:tcPr>
          <w:p w14:paraId="5A3610D9" w14:textId="77777777" w:rsidR="000E1233" w:rsidRPr="00647135" w:rsidRDefault="000E1233" w:rsidP="00647135">
            <w:pPr>
              <w:rPr>
                <w:sz w:val="22"/>
                <w:szCs w:val="22"/>
                <w:lang w:eastAsia="ru-RU"/>
              </w:rPr>
            </w:pPr>
          </w:p>
        </w:tc>
        <w:tc>
          <w:tcPr>
            <w:tcW w:w="2046" w:type="dxa"/>
            <w:vMerge/>
            <w:vAlign w:val="center"/>
            <w:hideMark/>
          </w:tcPr>
          <w:p w14:paraId="67312B86" w14:textId="77777777" w:rsidR="000E1233" w:rsidRPr="00647135" w:rsidRDefault="000E1233" w:rsidP="00647135">
            <w:pPr>
              <w:rPr>
                <w:sz w:val="22"/>
                <w:szCs w:val="22"/>
                <w:lang w:eastAsia="ru-RU"/>
              </w:rPr>
            </w:pPr>
          </w:p>
        </w:tc>
        <w:tc>
          <w:tcPr>
            <w:tcW w:w="2876" w:type="dxa"/>
            <w:shd w:val="clear" w:color="000000" w:fill="FFFFFF"/>
            <w:vAlign w:val="center"/>
            <w:hideMark/>
          </w:tcPr>
          <w:p w14:paraId="645F9396" w14:textId="7A09E9AD" w:rsidR="000E1233" w:rsidRPr="00647135" w:rsidRDefault="000E1233" w:rsidP="00AC461E">
            <w:pPr>
              <w:rPr>
                <w:sz w:val="22"/>
                <w:szCs w:val="22"/>
                <w:lang w:eastAsia="ru-RU"/>
              </w:rPr>
            </w:pPr>
            <w:r w:rsidRPr="00647135">
              <w:rPr>
                <w:sz w:val="22"/>
                <w:szCs w:val="22"/>
                <w:lang w:eastAsia="ru-RU"/>
              </w:rPr>
              <w:t>Высота кресла</w:t>
            </w:r>
            <w:r w:rsidR="00E23ED2">
              <w:rPr>
                <w:sz w:val="22"/>
                <w:szCs w:val="22"/>
                <w:lang w:eastAsia="ru-RU"/>
              </w:rPr>
              <w:t xml:space="preserve"> должна быть</w:t>
            </w:r>
            <w:r w:rsidRPr="00647135">
              <w:rPr>
                <w:sz w:val="22"/>
                <w:szCs w:val="22"/>
                <w:lang w:eastAsia="ru-RU"/>
              </w:rPr>
              <w:t xml:space="preserve"> </w:t>
            </w:r>
          </w:p>
        </w:tc>
        <w:tc>
          <w:tcPr>
            <w:tcW w:w="7023" w:type="dxa"/>
            <w:shd w:val="clear" w:color="000000" w:fill="FFFFFF"/>
            <w:vAlign w:val="center"/>
            <w:hideMark/>
          </w:tcPr>
          <w:p w14:paraId="41ADCE83" w14:textId="77777777" w:rsidR="000E1233" w:rsidRPr="00647135" w:rsidRDefault="000E1233" w:rsidP="00C82EB0">
            <w:pPr>
              <w:rPr>
                <w:sz w:val="22"/>
                <w:szCs w:val="22"/>
                <w:lang w:eastAsia="ru-RU"/>
              </w:rPr>
            </w:pPr>
            <w:r w:rsidRPr="00647135">
              <w:rPr>
                <w:sz w:val="22"/>
                <w:szCs w:val="22"/>
                <w:lang w:eastAsia="ru-RU"/>
              </w:rPr>
              <w:t>885-890 мм</w:t>
            </w:r>
          </w:p>
        </w:tc>
        <w:tc>
          <w:tcPr>
            <w:tcW w:w="977" w:type="dxa"/>
            <w:vMerge/>
            <w:vAlign w:val="center"/>
            <w:hideMark/>
          </w:tcPr>
          <w:p w14:paraId="43D85C72" w14:textId="77777777" w:rsidR="000E1233" w:rsidRPr="00647135" w:rsidRDefault="000E1233" w:rsidP="00647135">
            <w:pPr>
              <w:rPr>
                <w:sz w:val="22"/>
                <w:szCs w:val="22"/>
                <w:lang w:eastAsia="ru-RU"/>
              </w:rPr>
            </w:pPr>
          </w:p>
        </w:tc>
        <w:tc>
          <w:tcPr>
            <w:tcW w:w="977" w:type="dxa"/>
            <w:vMerge/>
            <w:vAlign w:val="center"/>
            <w:hideMark/>
          </w:tcPr>
          <w:p w14:paraId="5E5F479F" w14:textId="77777777" w:rsidR="000E1233" w:rsidRPr="00647135" w:rsidRDefault="000E1233" w:rsidP="00647135">
            <w:pPr>
              <w:rPr>
                <w:sz w:val="22"/>
                <w:szCs w:val="22"/>
                <w:lang w:eastAsia="ru-RU"/>
              </w:rPr>
            </w:pPr>
          </w:p>
        </w:tc>
      </w:tr>
      <w:tr w:rsidR="000E1233" w:rsidRPr="00647135" w14:paraId="6687D145" w14:textId="77777777" w:rsidTr="00BF47AA">
        <w:trPr>
          <w:trHeight w:val="315"/>
        </w:trPr>
        <w:tc>
          <w:tcPr>
            <w:tcW w:w="561" w:type="dxa"/>
            <w:vMerge/>
            <w:vAlign w:val="center"/>
            <w:hideMark/>
          </w:tcPr>
          <w:p w14:paraId="5380D08E" w14:textId="77777777" w:rsidR="000E1233" w:rsidRPr="00647135" w:rsidRDefault="000E1233" w:rsidP="00647135">
            <w:pPr>
              <w:rPr>
                <w:sz w:val="22"/>
                <w:szCs w:val="22"/>
                <w:lang w:eastAsia="ru-RU"/>
              </w:rPr>
            </w:pPr>
          </w:p>
        </w:tc>
        <w:tc>
          <w:tcPr>
            <w:tcW w:w="2046" w:type="dxa"/>
            <w:vMerge/>
            <w:vAlign w:val="center"/>
            <w:hideMark/>
          </w:tcPr>
          <w:p w14:paraId="0FCDB6C0" w14:textId="77777777" w:rsidR="000E1233" w:rsidRPr="00647135" w:rsidRDefault="000E1233" w:rsidP="00647135">
            <w:pPr>
              <w:rPr>
                <w:sz w:val="22"/>
                <w:szCs w:val="22"/>
                <w:lang w:eastAsia="ru-RU"/>
              </w:rPr>
            </w:pPr>
          </w:p>
        </w:tc>
        <w:tc>
          <w:tcPr>
            <w:tcW w:w="2876" w:type="dxa"/>
            <w:shd w:val="clear" w:color="000000" w:fill="FFFFFF"/>
            <w:vAlign w:val="center"/>
            <w:hideMark/>
          </w:tcPr>
          <w:p w14:paraId="61E88B16" w14:textId="2ED5E9E6" w:rsidR="000E1233" w:rsidRPr="00647135" w:rsidRDefault="000E1233" w:rsidP="00AC461E">
            <w:pPr>
              <w:rPr>
                <w:sz w:val="22"/>
                <w:szCs w:val="22"/>
                <w:lang w:eastAsia="ru-RU"/>
              </w:rPr>
            </w:pPr>
            <w:r w:rsidRPr="00647135">
              <w:rPr>
                <w:sz w:val="22"/>
                <w:szCs w:val="22"/>
                <w:lang w:eastAsia="ru-RU"/>
              </w:rPr>
              <w:t>Высота сиденья</w:t>
            </w:r>
            <w:r w:rsidR="00E23ED2">
              <w:rPr>
                <w:sz w:val="22"/>
                <w:szCs w:val="22"/>
                <w:lang w:eastAsia="ru-RU"/>
              </w:rPr>
              <w:t xml:space="preserve"> должна</w:t>
            </w:r>
            <w:r w:rsidR="00AC461E">
              <w:rPr>
                <w:sz w:val="22"/>
                <w:szCs w:val="22"/>
                <w:lang w:eastAsia="ru-RU"/>
              </w:rPr>
              <w:t xml:space="preserve"> </w:t>
            </w:r>
            <w:r w:rsidR="00E23ED2">
              <w:rPr>
                <w:sz w:val="22"/>
                <w:szCs w:val="22"/>
                <w:lang w:eastAsia="ru-RU"/>
              </w:rPr>
              <w:t>быть</w:t>
            </w:r>
          </w:p>
        </w:tc>
        <w:tc>
          <w:tcPr>
            <w:tcW w:w="7023" w:type="dxa"/>
            <w:shd w:val="clear" w:color="000000" w:fill="FFFFFF"/>
            <w:vAlign w:val="center"/>
            <w:hideMark/>
          </w:tcPr>
          <w:p w14:paraId="312CB2B2" w14:textId="77777777" w:rsidR="000E1233" w:rsidRPr="00647135" w:rsidRDefault="000E1233" w:rsidP="00C82EB0">
            <w:pPr>
              <w:rPr>
                <w:sz w:val="22"/>
                <w:szCs w:val="22"/>
                <w:lang w:eastAsia="ru-RU"/>
              </w:rPr>
            </w:pPr>
            <w:r w:rsidRPr="00647135">
              <w:rPr>
                <w:sz w:val="22"/>
                <w:szCs w:val="22"/>
                <w:lang w:eastAsia="ru-RU"/>
              </w:rPr>
              <w:t xml:space="preserve">445± 5мм </w:t>
            </w:r>
          </w:p>
        </w:tc>
        <w:tc>
          <w:tcPr>
            <w:tcW w:w="977" w:type="dxa"/>
            <w:vMerge/>
            <w:vAlign w:val="center"/>
            <w:hideMark/>
          </w:tcPr>
          <w:p w14:paraId="1AD01921" w14:textId="77777777" w:rsidR="000E1233" w:rsidRPr="00647135" w:rsidRDefault="000E1233" w:rsidP="00647135">
            <w:pPr>
              <w:rPr>
                <w:sz w:val="22"/>
                <w:szCs w:val="22"/>
                <w:lang w:eastAsia="ru-RU"/>
              </w:rPr>
            </w:pPr>
          </w:p>
        </w:tc>
        <w:tc>
          <w:tcPr>
            <w:tcW w:w="977" w:type="dxa"/>
            <w:vMerge/>
            <w:vAlign w:val="center"/>
            <w:hideMark/>
          </w:tcPr>
          <w:p w14:paraId="3C60BEE3" w14:textId="77777777" w:rsidR="000E1233" w:rsidRPr="00647135" w:rsidRDefault="000E1233" w:rsidP="00647135">
            <w:pPr>
              <w:rPr>
                <w:sz w:val="22"/>
                <w:szCs w:val="22"/>
                <w:lang w:eastAsia="ru-RU"/>
              </w:rPr>
            </w:pPr>
          </w:p>
        </w:tc>
      </w:tr>
      <w:tr w:rsidR="000E1233" w:rsidRPr="00647135" w14:paraId="5DFC6756" w14:textId="77777777" w:rsidTr="00BF47AA">
        <w:trPr>
          <w:trHeight w:val="315"/>
        </w:trPr>
        <w:tc>
          <w:tcPr>
            <w:tcW w:w="561" w:type="dxa"/>
            <w:vMerge/>
            <w:vAlign w:val="center"/>
            <w:hideMark/>
          </w:tcPr>
          <w:p w14:paraId="037436DC" w14:textId="77777777" w:rsidR="000E1233" w:rsidRPr="00647135" w:rsidRDefault="000E1233" w:rsidP="00647135">
            <w:pPr>
              <w:rPr>
                <w:sz w:val="22"/>
                <w:szCs w:val="22"/>
                <w:lang w:eastAsia="ru-RU"/>
              </w:rPr>
            </w:pPr>
          </w:p>
        </w:tc>
        <w:tc>
          <w:tcPr>
            <w:tcW w:w="2046" w:type="dxa"/>
            <w:vMerge/>
            <w:vAlign w:val="center"/>
            <w:hideMark/>
          </w:tcPr>
          <w:p w14:paraId="1C6953E4" w14:textId="77777777" w:rsidR="000E1233" w:rsidRPr="00647135" w:rsidRDefault="000E1233" w:rsidP="00647135">
            <w:pPr>
              <w:rPr>
                <w:sz w:val="22"/>
                <w:szCs w:val="22"/>
                <w:lang w:eastAsia="ru-RU"/>
              </w:rPr>
            </w:pPr>
          </w:p>
        </w:tc>
        <w:tc>
          <w:tcPr>
            <w:tcW w:w="2876" w:type="dxa"/>
            <w:shd w:val="clear" w:color="000000" w:fill="FFFFFF"/>
            <w:vAlign w:val="center"/>
            <w:hideMark/>
          </w:tcPr>
          <w:p w14:paraId="0FC40DA0" w14:textId="06754151" w:rsidR="000E1233" w:rsidRPr="00647135" w:rsidRDefault="000E1233" w:rsidP="00AC461E">
            <w:pPr>
              <w:rPr>
                <w:sz w:val="22"/>
                <w:szCs w:val="22"/>
                <w:lang w:eastAsia="ru-RU"/>
              </w:rPr>
            </w:pPr>
            <w:r w:rsidRPr="00647135">
              <w:rPr>
                <w:sz w:val="22"/>
                <w:szCs w:val="22"/>
                <w:lang w:eastAsia="ru-RU"/>
              </w:rPr>
              <w:t xml:space="preserve">Высота с подлокотниками </w:t>
            </w:r>
            <w:r w:rsidR="00E23ED2">
              <w:rPr>
                <w:sz w:val="22"/>
                <w:szCs w:val="22"/>
                <w:lang w:eastAsia="ru-RU"/>
              </w:rPr>
              <w:t>должна быть</w:t>
            </w:r>
          </w:p>
        </w:tc>
        <w:tc>
          <w:tcPr>
            <w:tcW w:w="7023" w:type="dxa"/>
            <w:shd w:val="clear" w:color="000000" w:fill="FFFFFF"/>
            <w:vAlign w:val="center"/>
            <w:hideMark/>
          </w:tcPr>
          <w:p w14:paraId="6F4B64A6" w14:textId="77777777" w:rsidR="000E1233" w:rsidRPr="00647135" w:rsidRDefault="000E1233" w:rsidP="00C82EB0">
            <w:pPr>
              <w:rPr>
                <w:sz w:val="22"/>
                <w:szCs w:val="22"/>
                <w:lang w:eastAsia="ru-RU"/>
              </w:rPr>
            </w:pPr>
            <w:r w:rsidRPr="00647135">
              <w:rPr>
                <w:sz w:val="22"/>
                <w:szCs w:val="22"/>
                <w:lang w:eastAsia="ru-RU"/>
              </w:rPr>
              <w:t>635± 10мм</w:t>
            </w:r>
          </w:p>
        </w:tc>
        <w:tc>
          <w:tcPr>
            <w:tcW w:w="977" w:type="dxa"/>
            <w:vMerge/>
            <w:vAlign w:val="center"/>
            <w:hideMark/>
          </w:tcPr>
          <w:p w14:paraId="3A6136FB" w14:textId="77777777" w:rsidR="000E1233" w:rsidRPr="00647135" w:rsidRDefault="000E1233" w:rsidP="00647135">
            <w:pPr>
              <w:rPr>
                <w:sz w:val="22"/>
                <w:szCs w:val="22"/>
                <w:lang w:eastAsia="ru-RU"/>
              </w:rPr>
            </w:pPr>
          </w:p>
        </w:tc>
        <w:tc>
          <w:tcPr>
            <w:tcW w:w="977" w:type="dxa"/>
            <w:vMerge/>
            <w:vAlign w:val="center"/>
            <w:hideMark/>
          </w:tcPr>
          <w:p w14:paraId="3E870CA2" w14:textId="77777777" w:rsidR="000E1233" w:rsidRPr="00647135" w:rsidRDefault="000E1233" w:rsidP="00647135">
            <w:pPr>
              <w:rPr>
                <w:sz w:val="22"/>
                <w:szCs w:val="22"/>
                <w:lang w:eastAsia="ru-RU"/>
              </w:rPr>
            </w:pPr>
          </w:p>
        </w:tc>
      </w:tr>
      <w:tr w:rsidR="000E1233" w:rsidRPr="00647135" w14:paraId="1B2D83D8" w14:textId="77777777" w:rsidTr="00BF47AA">
        <w:trPr>
          <w:trHeight w:val="315"/>
        </w:trPr>
        <w:tc>
          <w:tcPr>
            <w:tcW w:w="561" w:type="dxa"/>
            <w:vMerge/>
            <w:vAlign w:val="center"/>
            <w:hideMark/>
          </w:tcPr>
          <w:p w14:paraId="371528D5" w14:textId="77777777" w:rsidR="000E1233" w:rsidRPr="00647135" w:rsidRDefault="000E1233" w:rsidP="00647135">
            <w:pPr>
              <w:rPr>
                <w:sz w:val="22"/>
                <w:szCs w:val="22"/>
                <w:lang w:eastAsia="ru-RU"/>
              </w:rPr>
            </w:pPr>
          </w:p>
        </w:tc>
        <w:tc>
          <w:tcPr>
            <w:tcW w:w="2046" w:type="dxa"/>
            <w:vMerge/>
            <w:vAlign w:val="center"/>
            <w:hideMark/>
          </w:tcPr>
          <w:p w14:paraId="41CC3E02" w14:textId="77777777" w:rsidR="000E1233" w:rsidRPr="00647135" w:rsidRDefault="000E1233" w:rsidP="00647135">
            <w:pPr>
              <w:rPr>
                <w:sz w:val="22"/>
                <w:szCs w:val="22"/>
                <w:lang w:eastAsia="ru-RU"/>
              </w:rPr>
            </w:pPr>
          </w:p>
        </w:tc>
        <w:tc>
          <w:tcPr>
            <w:tcW w:w="2876" w:type="dxa"/>
            <w:shd w:val="clear" w:color="000000" w:fill="FFFFFF"/>
            <w:vAlign w:val="center"/>
            <w:hideMark/>
          </w:tcPr>
          <w:p w14:paraId="5373A945" w14:textId="762C5C06" w:rsidR="000E1233" w:rsidRPr="00647135" w:rsidRDefault="000E1233" w:rsidP="00AC461E">
            <w:pPr>
              <w:rPr>
                <w:sz w:val="22"/>
                <w:szCs w:val="22"/>
                <w:lang w:eastAsia="ru-RU"/>
              </w:rPr>
            </w:pPr>
            <w:r w:rsidRPr="00647135">
              <w:rPr>
                <w:sz w:val="22"/>
                <w:szCs w:val="22"/>
                <w:lang w:eastAsia="ru-RU"/>
              </w:rPr>
              <w:t xml:space="preserve">Высота подлокотника </w:t>
            </w:r>
            <w:r w:rsidR="00E23ED2">
              <w:rPr>
                <w:sz w:val="22"/>
                <w:szCs w:val="22"/>
                <w:lang w:eastAsia="ru-RU"/>
              </w:rPr>
              <w:t>должна быть</w:t>
            </w:r>
          </w:p>
        </w:tc>
        <w:tc>
          <w:tcPr>
            <w:tcW w:w="7023" w:type="dxa"/>
            <w:shd w:val="clear" w:color="000000" w:fill="FFFFFF"/>
            <w:vAlign w:val="center"/>
            <w:hideMark/>
          </w:tcPr>
          <w:p w14:paraId="17318E0A" w14:textId="77777777" w:rsidR="000E1233" w:rsidRPr="00647135" w:rsidRDefault="000E1233" w:rsidP="00C82EB0">
            <w:pPr>
              <w:rPr>
                <w:sz w:val="22"/>
                <w:szCs w:val="22"/>
                <w:lang w:eastAsia="ru-RU"/>
              </w:rPr>
            </w:pPr>
            <w:r w:rsidRPr="00647135">
              <w:rPr>
                <w:sz w:val="22"/>
                <w:szCs w:val="22"/>
                <w:lang w:eastAsia="ru-RU"/>
              </w:rPr>
              <w:t>185-190 мм</w:t>
            </w:r>
          </w:p>
        </w:tc>
        <w:tc>
          <w:tcPr>
            <w:tcW w:w="977" w:type="dxa"/>
            <w:vMerge/>
            <w:vAlign w:val="center"/>
            <w:hideMark/>
          </w:tcPr>
          <w:p w14:paraId="6322E488" w14:textId="77777777" w:rsidR="000E1233" w:rsidRPr="00647135" w:rsidRDefault="000E1233" w:rsidP="00647135">
            <w:pPr>
              <w:rPr>
                <w:sz w:val="22"/>
                <w:szCs w:val="22"/>
                <w:lang w:eastAsia="ru-RU"/>
              </w:rPr>
            </w:pPr>
          </w:p>
        </w:tc>
        <w:tc>
          <w:tcPr>
            <w:tcW w:w="977" w:type="dxa"/>
            <w:vMerge/>
            <w:vAlign w:val="center"/>
            <w:hideMark/>
          </w:tcPr>
          <w:p w14:paraId="4CA61983" w14:textId="77777777" w:rsidR="000E1233" w:rsidRPr="00647135" w:rsidRDefault="000E1233" w:rsidP="00647135">
            <w:pPr>
              <w:rPr>
                <w:sz w:val="22"/>
                <w:szCs w:val="22"/>
                <w:lang w:eastAsia="ru-RU"/>
              </w:rPr>
            </w:pPr>
          </w:p>
        </w:tc>
      </w:tr>
      <w:tr w:rsidR="000E1233" w:rsidRPr="00647135" w14:paraId="253BE73E" w14:textId="77777777" w:rsidTr="00BF47AA">
        <w:trPr>
          <w:trHeight w:val="315"/>
        </w:trPr>
        <w:tc>
          <w:tcPr>
            <w:tcW w:w="561" w:type="dxa"/>
            <w:vMerge/>
            <w:vAlign w:val="center"/>
            <w:hideMark/>
          </w:tcPr>
          <w:p w14:paraId="3C27B35C" w14:textId="77777777" w:rsidR="000E1233" w:rsidRPr="00647135" w:rsidRDefault="000E1233" w:rsidP="00647135">
            <w:pPr>
              <w:rPr>
                <w:sz w:val="22"/>
                <w:szCs w:val="22"/>
                <w:lang w:eastAsia="ru-RU"/>
              </w:rPr>
            </w:pPr>
          </w:p>
        </w:tc>
        <w:tc>
          <w:tcPr>
            <w:tcW w:w="2046" w:type="dxa"/>
            <w:vMerge/>
            <w:vAlign w:val="center"/>
            <w:hideMark/>
          </w:tcPr>
          <w:p w14:paraId="5A18AB9C" w14:textId="77777777" w:rsidR="000E1233" w:rsidRPr="00647135" w:rsidRDefault="000E1233" w:rsidP="00647135">
            <w:pPr>
              <w:rPr>
                <w:sz w:val="22"/>
                <w:szCs w:val="22"/>
                <w:lang w:eastAsia="ru-RU"/>
              </w:rPr>
            </w:pPr>
          </w:p>
        </w:tc>
        <w:tc>
          <w:tcPr>
            <w:tcW w:w="2876" w:type="dxa"/>
            <w:shd w:val="clear" w:color="000000" w:fill="FFFFFF"/>
            <w:vAlign w:val="center"/>
            <w:hideMark/>
          </w:tcPr>
          <w:p w14:paraId="7F7C5BAE" w14:textId="77777777" w:rsidR="000E1233" w:rsidRPr="00647135" w:rsidRDefault="000E1233" w:rsidP="00AC461E">
            <w:pPr>
              <w:rPr>
                <w:sz w:val="22"/>
                <w:szCs w:val="22"/>
                <w:lang w:eastAsia="ru-RU"/>
              </w:rPr>
            </w:pPr>
            <w:r w:rsidRPr="00647135">
              <w:rPr>
                <w:sz w:val="22"/>
                <w:szCs w:val="22"/>
                <w:lang w:eastAsia="ru-RU"/>
              </w:rPr>
              <w:t xml:space="preserve">Глубина сиденья </w:t>
            </w:r>
          </w:p>
        </w:tc>
        <w:tc>
          <w:tcPr>
            <w:tcW w:w="7023" w:type="dxa"/>
            <w:shd w:val="clear" w:color="000000" w:fill="FFFFFF"/>
            <w:vAlign w:val="center"/>
            <w:hideMark/>
          </w:tcPr>
          <w:p w14:paraId="60D62482" w14:textId="77777777" w:rsidR="000E1233" w:rsidRPr="00647135" w:rsidRDefault="000E1233" w:rsidP="00C82EB0">
            <w:pPr>
              <w:rPr>
                <w:sz w:val="22"/>
                <w:szCs w:val="22"/>
                <w:lang w:eastAsia="ru-RU"/>
              </w:rPr>
            </w:pPr>
            <w:r w:rsidRPr="00647135">
              <w:rPr>
                <w:sz w:val="22"/>
                <w:szCs w:val="22"/>
                <w:lang w:eastAsia="ru-RU"/>
              </w:rPr>
              <w:t xml:space="preserve">440± 5мм </w:t>
            </w:r>
          </w:p>
        </w:tc>
        <w:tc>
          <w:tcPr>
            <w:tcW w:w="977" w:type="dxa"/>
            <w:vMerge/>
            <w:vAlign w:val="center"/>
            <w:hideMark/>
          </w:tcPr>
          <w:p w14:paraId="12438AA3" w14:textId="77777777" w:rsidR="000E1233" w:rsidRPr="00647135" w:rsidRDefault="000E1233" w:rsidP="00647135">
            <w:pPr>
              <w:rPr>
                <w:sz w:val="22"/>
                <w:szCs w:val="22"/>
                <w:lang w:eastAsia="ru-RU"/>
              </w:rPr>
            </w:pPr>
          </w:p>
        </w:tc>
        <w:tc>
          <w:tcPr>
            <w:tcW w:w="977" w:type="dxa"/>
            <w:vMerge/>
            <w:vAlign w:val="center"/>
            <w:hideMark/>
          </w:tcPr>
          <w:p w14:paraId="442A48E9" w14:textId="77777777" w:rsidR="000E1233" w:rsidRPr="00647135" w:rsidRDefault="000E1233" w:rsidP="00647135">
            <w:pPr>
              <w:rPr>
                <w:sz w:val="22"/>
                <w:szCs w:val="22"/>
                <w:lang w:eastAsia="ru-RU"/>
              </w:rPr>
            </w:pPr>
          </w:p>
        </w:tc>
      </w:tr>
      <w:tr w:rsidR="000E1233" w:rsidRPr="00647135" w14:paraId="798B8EF5" w14:textId="77777777" w:rsidTr="00BF47AA">
        <w:trPr>
          <w:trHeight w:val="315"/>
        </w:trPr>
        <w:tc>
          <w:tcPr>
            <w:tcW w:w="561" w:type="dxa"/>
            <w:vMerge/>
            <w:vAlign w:val="center"/>
            <w:hideMark/>
          </w:tcPr>
          <w:p w14:paraId="0622EBC6" w14:textId="77777777" w:rsidR="000E1233" w:rsidRPr="00647135" w:rsidRDefault="000E1233" w:rsidP="00647135">
            <w:pPr>
              <w:rPr>
                <w:sz w:val="22"/>
                <w:szCs w:val="22"/>
                <w:lang w:eastAsia="ru-RU"/>
              </w:rPr>
            </w:pPr>
          </w:p>
        </w:tc>
        <w:tc>
          <w:tcPr>
            <w:tcW w:w="2046" w:type="dxa"/>
            <w:vMerge/>
            <w:vAlign w:val="center"/>
            <w:hideMark/>
          </w:tcPr>
          <w:p w14:paraId="04BBD1E4" w14:textId="77777777" w:rsidR="000E1233" w:rsidRPr="00647135" w:rsidRDefault="000E1233" w:rsidP="00647135">
            <w:pPr>
              <w:rPr>
                <w:sz w:val="22"/>
                <w:szCs w:val="22"/>
                <w:lang w:eastAsia="ru-RU"/>
              </w:rPr>
            </w:pPr>
          </w:p>
        </w:tc>
        <w:tc>
          <w:tcPr>
            <w:tcW w:w="2876" w:type="dxa"/>
            <w:shd w:val="clear" w:color="000000" w:fill="FFFFFF"/>
            <w:vAlign w:val="center"/>
            <w:hideMark/>
          </w:tcPr>
          <w:p w14:paraId="346FCBD4" w14:textId="77777777" w:rsidR="000E1233" w:rsidRPr="00647135" w:rsidRDefault="000E1233" w:rsidP="00AC461E">
            <w:pPr>
              <w:rPr>
                <w:sz w:val="22"/>
                <w:szCs w:val="22"/>
                <w:lang w:eastAsia="ru-RU"/>
              </w:rPr>
            </w:pPr>
            <w:r w:rsidRPr="00647135">
              <w:rPr>
                <w:sz w:val="22"/>
                <w:szCs w:val="22"/>
                <w:lang w:eastAsia="ru-RU"/>
              </w:rPr>
              <w:t>Ширина с подлокотниками</w:t>
            </w:r>
          </w:p>
        </w:tc>
        <w:tc>
          <w:tcPr>
            <w:tcW w:w="7023" w:type="dxa"/>
            <w:shd w:val="clear" w:color="000000" w:fill="FFFFFF"/>
            <w:vAlign w:val="center"/>
            <w:hideMark/>
          </w:tcPr>
          <w:p w14:paraId="3FEB601A" w14:textId="77777777" w:rsidR="000E1233" w:rsidRPr="00647135" w:rsidRDefault="000E1233" w:rsidP="00C82EB0">
            <w:pPr>
              <w:rPr>
                <w:sz w:val="22"/>
                <w:szCs w:val="22"/>
                <w:lang w:eastAsia="ru-RU"/>
              </w:rPr>
            </w:pPr>
            <w:r w:rsidRPr="00647135">
              <w:rPr>
                <w:sz w:val="22"/>
                <w:szCs w:val="22"/>
                <w:lang w:eastAsia="ru-RU"/>
              </w:rPr>
              <w:t>580-590 мм</w:t>
            </w:r>
          </w:p>
        </w:tc>
        <w:tc>
          <w:tcPr>
            <w:tcW w:w="977" w:type="dxa"/>
            <w:vMerge/>
            <w:vAlign w:val="center"/>
            <w:hideMark/>
          </w:tcPr>
          <w:p w14:paraId="43D2A85A" w14:textId="77777777" w:rsidR="000E1233" w:rsidRPr="00647135" w:rsidRDefault="000E1233" w:rsidP="00647135">
            <w:pPr>
              <w:rPr>
                <w:sz w:val="22"/>
                <w:szCs w:val="22"/>
                <w:lang w:eastAsia="ru-RU"/>
              </w:rPr>
            </w:pPr>
          </w:p>
        </w:tc>
        <w:tc>
          <w:tcPr>
            <w:tcW w:w="977" w:type="dxa"/>
            <w:vMerge/>
            <w:vAlign w:val="center"/>
            <w:hideMark/>
          </w:tcPr>
          <w:p w14:paraId="0391558C" w14:textId="77777777" w:rsidR="000E1233" w:rsidRPr="00647135" w:rsidRDefault="000E1233" w:rsidP="00647135">
            <w:pPr>
              <w:rPr>
                <w:sz w:val="22"/>
                <w:szCs w:val="22"/>
                <w:lang w:eastAsia="ru-RU"/>
              </w:rPr>
            </w:pPr>
          </w:p>
        </w:tc>
      </w:tr>
      <w:tr w:rsidR="000E1233" w:rsidRPr="00647135" w14:paraId="2C5A12FE" w14:textId="77777777" w:rsidTr="00BF47AA">
        <w:trPr>
          <w:trHeight w:val="315"/>
        </w:trPr>
        <w:tc>
          <w:tcPr>
            <w:tcW w:w="561" w:type="dxa"/>
            <w:vMerge/>
            <w:vAlign w:val="center"/>
            <w:hideMark/>
          </w:tcPr>
          <w:p w14:paraId="79F8488F" w14:textId="77777777" w:rsidR="000E1233" w:rsidRPr="00647135" w:rsidRDefault="000E1233" w:rsidP="00647135">
            <w:pPr>
              <w:rPr>
                <w:sz w:val="22"/>
                <w:szCs w:val="22"/>
                <w:lang w:eastAsia="ru-RU"/>
              </w:rPr>
            </w:pPr>
          </w:p>
        </w:tc>
        <w:tc>
          <w:tcPr>
            <w:tcW w:w="2046" w:type="dxa"/>
            <w:vMerge/>
            <w:vAlign w:val="center"/>
            <w:hideMark/>
          </w:tcPr>
          <w:p w14:paraId="45048405" w14:textId="77777777" w:rsidR="000E1233" w:rsidRPr="00647135" w:rsidRDefault="000E1233" w:rsidP="00647135">
            <w:pPr>
              <w:rPr>
                <w:sz w:val="22"/>
                <w:szCs w:val="22"/>
                <w:lang w:eastAsia="ru-RU"/>
              </w:rPr>
            </w:pPr>
          </w:p>
        </w:tc>
        <w:tc>
          <w:tcPr>
            <w:tcW w:w="2876" w:type="dxa"/>
            <w:shd w:val="clear" w:color="000000" w:fill="FFFFFF"/>
            <w:vAlign w:val="center"/>
            <w:hideMark/>
          </w:tcPr>
          <w:p w14:paraId="59498736" w14:textId="77777777" w:rsidR="000E1233" w:rsidRPr="00647135" w:rsidRDefault="000E1233" w:rsidP="00AC461E">
            <w:pPr>
              <w:rPr>
                <w:sz w:val="22"/>
                <w:szCs w:val="22"/>
                <w:lang w:eastAsia="ru-RU"/>
              </w:rPr>
            </w:pPr>
            <w:r w:rsidRPr="00647135">
              <w:rPr>
                <w:sz w:val="22"/>
                <w:szCs w:val="22"/>
                <w:lang w:eastAsia="ru-RU"/>
              </w:rPr>
              <w:t>Ширина сиденья</w:t>
            </w:r>
          </w:p>
        </w:tc>
        <w:tc>
          <w:tcPr>
            <w:tcW w:w="7023" w:type="dxa"/>
            <w:shd w:val="clear" w:color="000000" w:fill="FFFFFF"/>
            <w:vAlign w:val="center"/>
            <w:hideMark/>
          </w:tcPr>
          <w:p w14:paraId="74D502D2" w14:textId="77777777" w:rsidR="000E1233" w:rsidRPr="00647135" w:rsidRDefault="000E1233" w:rsidP="00C82EB0">
            <w:pPr>
              <w:rPr>
                <w:sz w:val="22"/>
                <w:szCs w:val="22"/>
                <w:lang w:eastAsia="ru-RU"/>
              </w:rPr>
            </w:pPr>
            <w:r w:rsidRPr="00647135">
              <w:rPr>
                <w:sz w:val="22"/>
                <w:szCs w:val="22"/>
                <w:lang w:eastAsia="ru-RU"/>
              </w:rPr>
              <w:t>480± 5мм мм</w:t>
            </w:r>
          </w:p>
        </w:tc>
        <w:tc>
          <w:tcPr>
            <w:tcW w:w="977" w:type="dxa"/>
            <w:vMerge/>
            <w:vAlign w:val="center"/>
            <w:hideMark/>
          </w:tcPr>
          <w:p w14:paraId="2ADA3B2F" w14:textId="77777777" w:rsidR="000E1233" w:rsidRPr="00647135" w:rsidRDefault="000E1233" w:rsidP="00647135">
            <w:pPr>
              <w:rPr>
                <w:sz w:val="22"/>
                <w:szCs w:val="22"/>
                <w:lang w:eastAsia="ru-RU"/>
              </w:rPr>
            </w:pPr>
          </w:p>
        </w:tc>
        <w:tc>
          <w:tcPr>
            <w:tcW w:w="977" w:type="dxa"/>
            <w:vMerge/>
            <w:vAlign w:val="center"/>
            <w:hideMark/>
          </w:tcPr>
          <w:p w14:paraId="111D4E86" w14:textId="77777777" w:rsidR="000E1233" w:rsidRPr="00647135" w:rsidRDefault="000E1233" w:rsidP="00647135">
            <w:pPr>
              <w:rPr>
                <w:sz w:val="22"/>
                <w:szCs w:val="22"/>
                <w:lang w:eastAsia="ru-RU"/>
              </w:rPr>
            </w:pPr>
          </w:p>
        </w:tc>
      </w:tr>
      <w:tr w:rsidR="000E1233" w:rsidRPr="00647135" w14:paraId="75102CEC" w14:textId="77777777" w:rsidTr="00BF47AA">
        <w:trPr>
          <w:trHeight w:val="315"/>
        </w:trPr>
        <w:tc>
          <w:tcPr>
            <w:tcW w:w="561" w:type="dxa"/>
            <w:vMerge/>
            <w:vAlign w:val="center"/>
            <w:hideMark/>
          </w:tcPr>
          <w:p w14:paraId="1697697A" w14:textId="77777777" w:rsidR="000E1233" w:rsidRPr="00647135" w:rsidRDefault="000E1233" w:rsidP="00647135">
            <w:pPr>
              <w:rPr>
                <w:sz w:val="22"/>
                <w:szCs w:val="22"/>
                <w:lang w:eastAsia="ru-RU"/>
              </w:rPr>
            </w:pPr>
          </w:p>
        </w:tc>
        <w:tc>
          <w:tcPr>
            <w:tcW w:w="2046" w:type="dxa"/>
            <w:vMerge/>
            <w:vAlign w:val="center"/>
            <w:hideMark/>
          </w:tcPr>
          <w:p w14:paraId="49B62092" w14:textId="77777777" w:rsidR="000E1233" w:rsidRPr="00647135" w:rsidRDefault="000E1233" w:rsidP="00647135">
            <w:pPr>
              <w:rPr>
                <w:sz w:val="22"/>
                <w:szCs w:val="22"/>
                <w:lang w:eastAsia="ru-RU"/>
              </w:rPr>
            </w:pPr>
          </w:p>
        </w:tc>
        <w:tc>
          <w:tcPr>
            <w:tcW w:w="2876" w:type="dxa"/>
            <w:shd w:val="clear" w:color="000000" w:fill="FFFFFF"/>
            <w:vAlign w:val="center"/>
            <w:hideMark/>
          </w:tcPr>
          <w:p w14:paraId="6B0C642B" w14:textId="77777777" w:rsidR="000E1233" w:rsidRPr="00647135" w:rsidRDefault="000E1233" w:rsidP="00AC461E">
            <w:pPr>
              <w:rPr>
                <w:sz w:val="22"/>
                <w:szCs w:val="22"/>
                <w:lang w:eastAsia="ru-RU"/>
              </w:rPr>
            </w:pPr>
            <w:r w:rsidRPr="00647135">
              <w:rPr>
                <w:sz w:val="22"/>
                <w:szCs w:val="22"/>
                <w:lang w:eastAsia="ru-RU"/>
              </w:rPr>
              <w:t>Диаметр креста</w:t>
            </w:r>
          </w:p>
        </w:tc>
        <w:tc>
          <w:tcPr>
            <w:tcW w:w="7023" w:type="dxa"/>
            <w:shd w:val="clear" w:color="000000" w:fill="FFFFFF"/>
            <w:vAlign w:val="center"/>
            <w:hideMark/>
          </w:tcPr>
          <w:p w14:paraId="556BAB5F" w14:textId="77777777" w:rsidR="000E1233" w:rsidRPr="00647135" w:rsidRDefault="000E1233" w:rsidP="00C82EB0">
            <w:pPr>
              <w:rPr>
                <w:sz w:val="22"/>
                <w:szCs w:val="22"/>
                <w:lang w:eastAsia="ru-RU"/>
              </w:rPr>
            </w:pPr>
            <w:r w:rsidRPr="00647135">
              <w:rPr>
                <w:sz w:val="22"/>
                <w:szCs w:val="22"/>
                <w:lang w:eastAsia="ru-RU"/>
              </w:rPr>
              <w:t>около 600 мм</w:t>
            </w:r>
          </w:p>
        </w:tc>
        <w:tc>
          <w:tcPr>
            <w:tcW w:w="977" w:type="dxa"/>
            <w:vMerge/>
            <w:vAlign w:val="center"/>
            <w:hideMark/>
          </w:tcPr>
          <w:p w14:paraId="1E9A4F21" w14:textId="77777777" w:rsidR="000E1233" w:rsidRPr="00647135" w:rsidRDefault="000E1233" w:rsidP="00647135">
            <w:pPr>
              <w:rPr>
                <w:sz w:val="22"/>
                <w:szCs w:val="22"/>
                <w:lang w:eastAsia="ru-RU"/>
              </w:rPr>
            </w:pPr>
          </w:p>
        </w:tc>
        <w:tc>
          <w:tcPr>
            <w:tcW w:w="977" w:type="dxa"/>
            <w:vMerge/>
            <w:vAlign w:val="center"/>
            <w:hideMark/>
          </w:tcPr>
          <w:p w14:paraId="20DA62E2" w14:textId="77777777" w:rsidR="000E1233" w:rsidRPr="00647135" w:rsidRDefault="000E1233" w:rsidP="00647135">
            <w:pPr>
              <w:rPr>
                <w:sz w:val="22"/>
                <w:szCs w:val="22"/>
                <w:lang w:eastAsia="ru-RU"/>
              </w:rPr>
            </w:pPr>
          </w:p>
        </w:tc>
      </w:tr>
      <w:tr w:rsidR="000E1233" w:rsidRPr="00647135" w14:paraId="2E544692" w14:textId="77777777" w:rsidTr="00BF47AA">
        <w:trPr>
          <w:trHeight w:val="315"/>
        </w:trPr>
        <w:tc>
          <w:tcPr>
            <w:tcW w:w="561" w:type="dxa"/>
            <w:vMerge w:val="restart"/>
            <w:shd w:val="clear" w:color="000000" w:fill="FFFFFF"/>
            <w:vAlign w:val="center"/>
            <w:hideMark/>
          </w:tcPr>
          <w:p w14:paraId="7AF73503" w14:textId="094D6289" w:rsidR="000E1233" w:rsidRPr="00647135" w:rsidRDefault="000E1233" w:rsidP="00647135">
            <w:pPr>
              <w:jc w:val="center"/>
              <w:rPr>
                <w:sz w:val="22"/>
                <w:szCs w:val="22"/>
                <w:lang w:eastAsia="ru-RU"/>
              </w:rPr>
            </w:pPr>
            <w:r w:rsidRPr="00647135">
              <w:rPr>
                <w:sz w:val="22"/>
                <w:szCs w:val="22"/>
                <w:lang w:eastAsia="ru-RU"/>
              </w:rPr>
              <w:t>13</w:t>
            </w:r>
          </w:p>
        </w:tc>
        <w:tc>
          <w:tcPr>
            <w:tcW w:w="2046" w:type="dxa"/>
            <w:vMerge w:val="restart"/>
            <w:shd w:val="clear" w:color="auto" w:fill="auto"/>
            <w:noWrap/>
            <w:hideMark/>
          </w:tcPr>
          <w:p w14:paraId="78B99C3D" w14:textId="77777777" w:rsidR="000E1233" w:rsidRPr="00647135" w:rsidRDefault="000E1233" w:rsidP="00647135">
            <w:pPr>
              <w:rPr>
                <w:sz w:val="22"/>
                <w:szCs w:val="22"/>
                <w:lang w:eastAsia="ru-RU"/>
              </w:rPr>
            </w:pPr>
            <w:r w:rsidRPr="00647135">
              <w:rPr>
                <w:noProof/>
                <w:sz w:val="22"/>
                <w:szCs w:val="22"/>
                <w:lang w:eastAsia="ru-RU"/>
              </w:rPr>
              <mc:AlternateContent>
                <mc:Choice Requires="wps">
                  <w:drawing>
                    <wp:anchor distT="0" distB="0" distL="114300" distR="114300" simplePos="0" relativeHeight="251670528" behindDoc="0" locked="0" layoutInCell="1" allowOverlap="1" wp14:anchorId="58C987F7" wp14:editId="4671E546">
                      <wp:simplePos x="0" y="0"/>
                      <wp:positionH relativeFrom="column">
                        <wp:posOffset>0</wp:posOffset>
                      </wp:positionH>
                      <wp:positionV relativeFrom="paragraph">
                        <wp:posOffset>200025</wp:posOffset>
                      </wp:positionV>
                      <wp:extent cx="304800" cy="304800"/>
                      <wp:effectExtent l="0" t="0" r="0" b="0"/>
                      <wp:wrapNone/>
                      <wp:docPr id="11268" name="Прямоугольник 11268" descr="https://items.s1.citilink.ru/1163180_v02_b.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77D752" id="Прямоугольник 11268" o:spid="_x0000_s1026" alt="https://items.s1.citilink.ru/1163180_v02_b.jpg" style="position:absolute;margin-left:0;margin-top:15.75pt;width:24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" filled="f" stroked="f">
                      <o:lock v:ext="edit" aspectratio="t"/>
                    </v:rect>
                  </w:pict>
                </mc:Fallback>
              </mc:AlternateContent>
            </w:r>
            <w:r w:rsidRPr="00647135">
              <w:rPr>
                <w:noProof/>
                <w:sz w:val="22"/>
                <w:szCs w:val="22"/>
                <w:lang w:eastAsia="ru-RU"/>
              </w:rPr>
              <mc:AlternateContent>
                <mc:Choice Requires="wps">
                  <w:drawing>
                    <wp:anchor distT="0" distB="0" distL="114300" distR="114300" simplePos="0" relativeHeight="251671552" behindDoc="0" locked="0" layoutInCell="1" allowOverlap="1" wp14:anchorId="1A758067" wp14:editId="28CBBE52">
                      <wp:simplePos x="0" y="0"/>
                      <wp:positionH relativeFrom="column">
                        <wp:posOffset>0</wp:posOffset>
                      </wp:positionH>
                      <wp:positionV relativeFrom="paragraph">
                        <wp:posOffset>200025</wp:posOffset>
                      </wp:positionV>
                      <wp:extent cx="304800" cy="304800"/>
                      <wp:effectExtent l="0" t="0" r="0" b="0"/>
                      <wp:wrapNone/>
                      <wp:docPr id="11269" name="Прямоугольник 11269" descr="https://items.s1.citilink.ru/1163180_v01_b.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28BE15" id="Прямоугольник 11269" o:spid="_x0000_s1026" alt="https://items.s1.citilink.ru/1163180_v01_b.jpg" style="position:absolute;margin-left:0;margin-top:15.75pt;width:24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720"/>
            </w:tblGrid>
            <w:tr w:rsidR="000E1233" w:rsidRPr="00647135" w14:paraId="6E6E73AC" w14:textId="77777777" w:rsidTr="00114737">
              <w:trPr>
                <w:trHeight w:val="509"/>
                <w:tblCellSpacing w:w="0" w:type="dxa"/>
              </w:trPr>
              <w:tc>
                <w:tcPr>
                  <w:tcW w:w="17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3ABBC96" w14:textId="77777777" w:rsidR="000E1233" w:rsidRPr="00647135" w:rsidRDefault="000E1233" w:rsidP="00647135">
                  <w:pPr>
                    <w:rPr>
                      <w:sz w:val="22"/>
                      <w:szCs w:val="22"/>
                      <w:lang w:eastAsia="ru-RU"/>
                    </w:rPr>
                  </w:pPr>
                  <w:r w:rsidRPr="00647135">
                    <w:rPr>
                      <w:sz w:val="22"/>
                      <w:szCs w:val="22"/>
                      <w:lang w:eastAsia="ru-RU"/>
                    </w:rPr>
                    <w:t xml:space="preserve">Шкаф для документов низкий </w:t>
                  </w:r>
                </w:p>
              </w:tc>
            </w:tr>
            <w:tr w:rsidR="000E1233" w:rsidRPr="00647135" w14:paraId="438BA9ED" w14:textId="77777777" w:rsidTr="00114737">
              <w:trPr>
                <w:trHeight w:val="509"/>
                <w:tblCellSpacing w:w="0" w:type="dxa"/>
              </w:trPr>
              <w:tc>
                <w:tcPr>
                  <w:tcW w:w="0" w:type="auto"/>
                  <w:vMerge/>
                  <w:tcBorders>
                    <w:top w:val="nil"/>
                    <w:left w:val="single" w:sz="8" w:space="0" w:color="auto"/>
                    <w:bottom w:val="single" w:sz="8" w:space="0" w:color="000000"/>
                    <w:right w:val="single" w:sz="8" w:space="0" w:color="auto"/>
                  </w:tcBorders>
                  <w:vAlign w:val="center"/>
                  <w:hideMark/>
                </w:tcPr>
                <w:p w14:paraId="1E587BA2" w14:textId="77777777" w:rsidR="000E1233" w:rsidRPr="00647135" w:rsidRDefault="000E1233" w:rsidP="00647135">
                  <w:pPr>
                    <w:rPr>
                      <w:sz w:val="22"/>
                      <w:szCs w:val="22"/>
                      <w:lang w:eastAsia="ru-RU"/>
                    </w:rPr>
                  </w:pPr>
                </w:p>
              </w:tc>
            </w:tr>
          </w:tbl>
          <w:p w14:paraId="6002CC27" w14:textId="77777777" w:rsidR="000E1233" w:rsidRPr="00647135" w:rsidRDefault="000E1233" w:rsidP="00647135">
            <w:pPr>
              <w:rPr>
                <w:sz w:val="22"/>
                <w:szCs w:val="22"/>
                <w:lang w:eastAsia="ru-RU"/>
              </w:rPr>
            </w:pPr>
          </w:p>
        </w:tc>
        <w:tc>
          <w:tcPr>
            <w:tcW w:w="2876" w:type="dxa"/>
            <w:shd w:val="clear" w:color="auto" w:fill="auto"/>
            <w:noWrap/>
            <w:hideMark/>
          </w:tcPr>
          <w:p w14:paraId="665ED2F3" w14:textId="77777777" w:rsidR="000E1233" w:rsidRPr="00647135" w:rsidRDefault="000E1233" w:rsidP="00647135">
            <w:pPr>
              <w:rPr>
                <w:sz w:val="22"/>
                <w:szCs w:val="22"/>
                <w:lang w:eastAsia="ru-RU"/>
              </w:rPr>
            </w:pPr>
            <w:r w:rsidRPr="00647135">
              <w:rPr>
                <w:noProof/>
                <w:sz w:val="22"/>
                <w:szCs w:val="22"/>
                <w:lang w:eastAsia="ru-RU"/>
              </w:rPr>
              <mc:AlternateContent>
                <mc:Choice Requires="wps">
                  <w:drawing>
                    <wp:anchor distT="0" distB="0" distL="114300" distR="114300" simplePos="0" relativeHeight="251672576" behindDoc="0" locked="0" layoutInCell="1" allowOverlap="1" wp14:anchorId="2B510D88" wp14:editId="5F80E7A8">
                      <wp:simplePos x="0" y="0"/>
                      <wp:positionH relativeFrom="column">
                        <wp:posOffset>0</wp:posOffset>
                      </wp:positionH>
                      <wp:positionV relativeFrom="paragraph">
                        <wp:posOffset>0</wp:posOffset>
                      </wp:positionV>
                      <wp:extent cx="304800" cy="200025"/>
                      <wp:effectExtent l="0" t="0" r="0" b="9525"/>
                      <wp:wrapNone/>
                      <wp:docPr id="58" name="Прямоугольник 58" descr="https://im0-tub-ua.yandex.net/i?id=c992112ea98d45ceb62a6a85fe47974c&amp;n=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w14:anchorId="40CB4877" id="Прямоугольник 58" o:spid="_x0000_s1026" alt="https://im0-tub-ua.yandex.net/i?id=c992112ea98d45ceb62a6a85fe47974c&amp;n=13" style="position:absolute;margin-left:0;margin-top:0;width:24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650"/>
            </w:tblGrid>
            <w:tr w:rsidR="000E1233" w:rsidRPr="00647135" w14:paraId="6001133A" w14:textId="77777777" w:rsidTr="00114737">
              <w:trPr>
                <w:trHeight w:val="315"/>
                <w:tblCellSpacing w:w="0" w:type="dxa"/>
              </w:trPr>
              <w:tc>
                <w:tcPr>
                  <w:tcW w:w="2860" w:type="dxa"/>
                  <w:tcBorders>
                    <w:top w:val="nil"/>
                    <w:left w:val="nil"/>
                    <w:bottom w:val="single" w:sz="8" w:space="0" w:color="auto"/>
                    <w:right w:val="single" w:sz="8" w:space="0" w:color="auto"/>
                  </w:tcBorders>
                  <w:shd w:val="clear" w:color="000000" w:fill="FFFFFF"/>
                  <w:vAlign w:val="center"/>
                  <w:hideMark/>
                </w:tcPr>
                <w:p w14:paraId="5ECFABDD" w14:textId="77777777" w:rsidR="000E1233" w:rsidRPr="00647135" w:rsidRDefault="000E1233" w:rsidP="00647135">
                  <w:pPr>
                    <w:rPr>
                      <w:sz w:val="22"/>
                      <w:szCs w:val="22"/>
                      <w:lang w:eastAsia="ru-RU"/>
                    </w:rPr>
                  </w:pPr>
                  <w:r w:rsidRPr="00647135">
                    <w:rPr>
                      <w:sz w:val="22"/>
                      <w:szCs w:val="22"/>
                      <w:lang w:eastAsia="ru-RU"/>
                    </w:rPr>
                    <w:t xml:space="preserve">Габаритные размеры </w:t>
                  </w:r>
                </w:p>
              </w:tc>
            </w:tr>
          </w:tbl>
          <w:p w14:paraId="244B7F06" w14:textId="77777777" w:rsidR="000E1233" w:rsidRPr="00647135" w:rsidRDefault="000E1233" w:rsidP="00647135">
            <w:pPr>
              <w:rPr>
                <w:sz w:val="22"/>
                <w:szCs w:val="22"/>
                <w:lang w:eastAsia="ru-RU"/>
              </w:rPr>
            </w:pPr>
          </w:p>
        </w:tc>
        <w:tc>
          <w:tcPr>
            <w:tcW w:w="7023" w:type="dxa"/>
            <w:shd w:val="clear" w:color="000000" w:fill="FFFFFF"/>
            <w:vAlign w:val="center"/>
            <w:hideMark/>
          </w:tcPr>
          <w:p w14:paraId="7F54D2AE" w14:textId="77777777" w:rsidR="000E1233" w:rsidRPr="00647135" w:rsidRDefault="000E1233" w:rsidP="00647135">
            <w:pPr>
              <w:rPr>
                <w:sz w:val="22"/>
                <w:szCs w:val="22"/>
                <w:lang w:eastAsia="ru-RU"/>
              </w:rPr>
            </w:pPr>
            <w:r w:rsidRPr="00647135">
              <w:rPr>
                <w:sz w:val="22"/>
                <w:szCs w:val="22"/>
                <w:lang w:eastAsia="ru-RU"/>
              </w:rPr>
              <w:t xml:space="preserve">Габаритные размеры шкафа (ВхДлхГл) 780±5мм*360±10мм*380±5мм   </w:t>
            </w:r>
          </w:p>
        </w:tc>
        <w:tc>
          <w:tcPr>
            <w:tcW w:w="977" w:type="dxa"/>
            <w:vMerge w:val="restart"/>
            <w:shd w:val="clear" w:color="000000" w:fill="FFFFFF"/>
            <w:vAlign w:val="center"/>
            <w:hideMark/>
          </w:tcPr>
          <w:p w14:paraId="742364AE" w14:textId="77777777" w:rsidR="000E1233" w:rsidRPr="00647135" w:rsidRDefault="000E1233" w:rsidP="00647135">
            <w:pPr>
              <w:jc w:val="center"/>
              <w:rPr>
                <w:sz w:val="22"/>
                <w:szCs w:val="22"/>
                <w:lang w:eastAsia="ru-RU"/>
              </w:rPr>
            </w:pPr>
            <w:r w:rsidRPr="00647135">
              <w:rPr>
                <w:sz w:val="22"/>
                <w:szCs w:val="22"/>
                <w:lang w:eastAsia="ru-RU"/>
              </w:rPr>
              <w:t>шт</w:t>
            </w:r>
          </w:p>
        </w:tc>
        <w:tc>
          <w:tcPr>
            <w:tcW w:w="977" w:type="dxa"/>
            <w:vMerge w:val="restart"/>
            <w:shd w:val="clear" w:color="000000" w:fill="FFFFFF"/>
            <w:vAlign w:val="center"/>
            <w:hideMark/>
          </w:tcPr>
          <w:p w14:paraId="0CDA50A3" w14:textId="77777777" w:rsidR="000E1233" w:rsidRPr="00647135" w:rsidRDefault="000E1233" w:rsidP="00647135">
            <w:pPr>
              <w:jc w:val="center"/>
              <w:rPr>
                <w:sz w:val="22"/>
                <w:szCs w:val="22"/>
                <w:lang w:eastAsia="ru-RU"/>
              </w:rPr>
            </w:pPr>
            <w:r w:rsidRPr="00647135">
              <w:rPr>
                <w:sz w:val="22"/>
                <w:szCs w:val="22"/>
                <w:lang w:eastAsia="ru-RU"/>
              </w:rPr>
              <w:t>1</w:t>
            </w:r>
          </w:p>
        </w:tc>
      </w:tr>
      <w:tr w:rsidR="000E1233" w:rsidRPr="00647135" w14:paraId="7B2D300A" w14:textId="77777777" w:rsidTr="00BF47AA">
        <w:trPr>
          <w:trHeight w:val="915"/>
        </w:trPr>
        <w:tc>
          <w:tcPr>
            <w:tcW w:w="561" w:type="dxa"/>
            <w:vMerge/>
            <w:vAlign w:val="center"/>
            <w:hideMark/>
          </w:tcPr>
          <w:p w14:paraId="72242235" w14:textId="77777777" w:rsidR="000E1233" w:rsidRPr="00647135" w:rsidRDefault="000E1233" w:rsidP="00647135">
            <w:pPr>
              <w:rPr>
                <w:sz w:val="22"/>
                <w:szCs w:val="22"/>
                <w:lang w:eastAsia="ru-RU"/>
              </w:rPr>
            </w:pPr>
          </w:p>
        </w:tc>
        <w:tc>
          <w:tcPr>
            <w:tcW w:w="2046" w:type="dxa"/>
            <w:vMerge/>
            <w:vAlign w:val="center"/>
            <w:hideMark/>
          </w:tcPr>
          <w:p w14:paraId="6F413CEB" w14:textId="77777777" w:rsidR="000E1233" w:rsidRPr="00647135" w:rsidRDefault="000E1233" w:rsidP="00647135">
            <w:pPr>
              <w:rPr>
                <w:sz w:val="22"/>
                <w:szCs w:val="22"/>
                <w:lang w:eastAsia="ru-RU"/>
              </w:rPr>
            </w:pPr>
          </w:p>
        </w:tc>
        <w:tc>
          <w:tcPr>
            <w:tcW w:w="2876" w:type="dxa"/>
            <w:shd w:val="clear" w:color="000000" w:fill="FFFFFF"/>
            <w:vAlign w:val="center"/>
            <w:hideMark/>
          </w:tcPr>
          <w:p w14:paraId="34CAF257" w14:textId="77777777" w:rsidR="000E1233" w:rsidRPr="00647135" w:rsidRDefault="000E1233" w:rsidP="00647135">
            <w:pPr>
              <w:rPr>
                <w:sz w:val="22"/>
                <w:szCs w:val="22"/>
                <w:lang w:eastAsia="ru-RU"/>
              </w:rPr>
            </w:pPr>
            <w:proofErr w:type="gramStart"/>
            <w:r w:rsidRPr="00647135">
              <w:rPr>
                <w:sz w:val="22"/>
                <w:szCs w:val="22"/>
                <w:lang w:eastAsia="ru-RU"/>
              </w:rPr>
              <w:t>Материал  задней</w:t>
            </w:r>
            <w:proofErr w:type="gramEnd"/>
            <w:r w:rsidRPr="00647135">
              <w:rPr>
                <w:sz w:val="22"/>
                <w:szCs w:val="22"/>
                <w:lang w:eastAsia="ru-RU"/>
              </w:rPr>
              <w:t xml:space="preserve"> и боковых стенок, дверей, полок и дна</w:t>
            </w:r>
          </w:p>
        </w:tc>
        <w:tc>
          <w:tcPr>
            <w:tcW w:w="7023" w:type="dxa"/>
            <w:shd w:val="clear" w:color="000000" w:fill="FFFFFF"/>
            <w:vAlign w:val="center"/>
            <w:hideMark/>
          </w:tcPr>
          <w:p w14:paraId="68BFCDE4" w14:textId="77777777" w:rsidR="000E1233" w:rsidRPr="00647135" w:rsidRDefault="000E1233" w:rsidP="00647135">
            <w:pPr>
              <w:rPr>
                <w:sz w:val="22"/>
                <w:szCs w:val="22"/>
                <w:lang w:eastAsia="ru-RU"/>
              </w:rPr>
            </w:pPr>
            <w:r w:rsidRPr="00647135">
              <w:rPr>
                <w:sz w:val="22"/>
                <w:szCs w:val="22"/>
                <w:lang w:eastAsia="ru-RU"/>
              </w:rPr>
              <w:t xml:space="preserve">ЛДСП должно быть толщиной от 15 мм. Класс эмиссии ЛДСП - Е0,5 или Е1 по ГОСТ 10632-2014. </w:t>
            </w:r>
          </w:p>
        </w:tc>
        <w:tc>
          <w:tcPr>
            <w:tcW w:w="977" w:type="dxa"/>
            <w:vMerge/>
            <w:vAlign w:val="center"/>
            <w:hideMark/>
          </w:tcPr>
          <w:p w14:paraId="214A9F50" w14:textId="77777777" w:rsidR="000E1233" w:rsidRPr="00647135" w:rsidRDefault="000E1233" w:rsidP="00647135">
            <w:pPr>
              <w:rPr>
                <w:sz w:val="22"/>
                <w:szCs w:val="22"/>
                <w:lang w:eastAsia="ru-RU"/>
              </w:rPr>
            </w:pPr>
          </w:p>
        </w:tc>
        <w:tc>
          <w:tcPr>
            <w:tcW w:w="977" w:type="dxa"/>
            <w:vMerge/>
            <w:vAlign w:val="center"/>
            <w:hideMark/>
          </w:tcPr>
          <w:p w14:paraId="46CE80BA" w14:textId="77777777" w:rsidR="000E1233" w:rsidRPr="00647135" w:rsidRDefault="000E1233" w:rsidP="00647135">
            <w:pPr>
              <w:rPr>
                <w:sz w:val="22"/>
                <w:szCs w:val="22"/>
                <w:lang w:eastAsia="ru-RU"/>
              </w:rPr>
            </w:pPr>
          </w:p>
        </w:tc>
      </w:tr>
      <w:tr w:rsidR="000E1233" w:rsidRPr="00647135" w14:paraId="109C1D9E" w14:textId="77777777" w:rsidTr="00BF47AA">
        <w:trPr>
          <w:trHeight w:val="615"/>
        </w:trPr>
        <w:tc>
          <w:tcPr>
            <w:tcW w:w="561" w:type="dxa"/>
            <w:vMerge/>
            <w:vAlign w:val="center"/>
            <w:hideMark/>
          </w:tcPr>
          <w:p w14:paraId="0F98F2FC" w14:textId="77777777" w:rsidR="000E1233" w:rsidRPr="00647135" w:rsidRDefault="000E1233" w:rsidP="00647135">
            <w:pPr>
              <w:rPr>
                <w:sz w:val="22"/>
                <w:szCs w:val="22"/>
                <w:lang w:eastAsia="ru-RU"/>
              </w:rPr>
            </w:pPr>
          </w:p>
        </w:tc>
        <w:tc>
          <w:tcPr>
            <w:tcW w:w="2046" w:type="dxa"/>
            <w:vMerge/>
            <w:vAlign w:val="center"/>
            <w:hideMark/>
          </w:tcPr>
          <w:p w14:paraId="79AE710E" w14:textId="77777777" w:rsidR="000E1233" w:rsidRPr="00647135" w:rsidRDefault="000E1233" w:rsidP="00647135">
            <w:pPr>
              <w:rPr>
                <w:sz w:val="22"/>
                <w:szCs w:val="22"/>
                <w:lang w:eastAsia="ru-RU"/>
              </w:rPr>
            </w:pPr>
          </w:p>
        </w:tc>
        <w:tc>
          <w:tcPr>
            <w:tcW w:w="2876" w:type="dxa"/>
            <w:shd w:val="clear" w:color="000000" w:fill="FFFFFF"/>
            <w:vAlign w:val="center"/>
            <w:hideMark/>
          </w:tcPr>
          <w:p w14:paraId="3434192D" w14:textId="77777777" w:rsidR="000E1233" w:rsidRPr="00647135" w:rsidRDefault="000E1233" w:rsidP="00647135">
            <w:pPr>
              <w:rPr>
                <w:sz w:val="22"/>
                <w:szCs w:val="22"/>
                <w:lang w:eastAsia="ru-RU"/>
              </w:rPr>
            </w:pPr>
            <w:r w:rsidRPr="00647135">
              <w:rPr>
                <w:sz w:val="22"/>
                <w:szCs w:val="22"/>
                <w:lang w:eastAsia="ru-RU"/>
              </w:rPr>
              <w:t>Материал верхнего топа</w:t>
            </w:r>
          </w:p>
        </w:tc>
        <w:tc>
          <w:tcPr>
            <w:tcW w:w="7023" w:type="dxa"/>
            <w:shd w:val="clear" w:color="000000" w:fill="FFFFFF"/>
            <w:vAlign w:val="center"/>
            <w:hideMark/>
          </w:tcPr>
          <w:p w14:paraId="4DB6AD30" w14:textId="77777777" w:rsidR="000E1233" w:rsidRPr="00647135" w:rsidRDefault="000E1233" w:rsidP="00647135">
            <w:pPr>
              <w:rPr>
                <w:sz w:val="22"/>
                <w:szCs w:val="22"/>
                <w:lang w:eastAsia="ru-RU"/>
              </w:rPr>
            </w:pPr>
            <w:r w:rsidRPr="00647135">
              <w:rPr>
                <w:sz w:val="22"/>
                <w:szCs w:val="22"/>
                <w:lang w:eastAsia="ru-RU"/>
              </w:rPr>
              <w:t xml:space="preserve">ЛДСП должно быть толщиной от 25 мм. Класс эмиссии ЛДСП - Е0,5 или Е1 по ГОСТ 10632-2014. </w:t>
            </w:r>
          </w:p>
        </w:tc>
        <w:tc>
          <w:tcPr>
            <w:tcW w:w="977" w:type="dxa"/>
            <w:vMerge/>
            <w:vAlign w:val="center"/>
            <w:hideMark/>
          </w:tcPr>
          <w:p w14:paraId="741EDC1B" w14:textId="77777777" w:rsidR="000E1233" w:rsidRPr="00647135" w:rsidRDefault="000E1233" w:rsidP="00647135">
            <w:pPr>
              <w:rPr>
                <w:sz w:val="22"/>
                <w:szCs w:val="22"/>
                <w:lang w:eastAsia="ru-RU"/>
              </w:rPr>
            </w:pPr>
          </w:p>
        </w:tc>
        <w:tc>
          <w:tcPr>
            <w:tcW w:w="977" w:type="dxa"/>
            <w:vMerge/>
            <w:vAlign w:val="center"/>
            <w:hideMark/>
          </w:tcPr>
          <w:p w14:paraId="5EEEF78F" w14:textId="77777777" w:rsidR="000E1233" w:rsidRPr="00647135" w:rsidRDefault="000E1233" w:rsidP="00647135">
            <w:pPr>
              <w:rPr>
                <w:sz w:val="22"/>
                <w:szCs w:val="22"/>
                <w:lang w:eastAsia="ru-RU"/>
              </w:rPr>
            </w:pPr>
          </w:p>
        </w:tc>
      </w:tr>
      <w:tr w:rsidR="000E1233" w:rsidRPr="00647135" w14:paraId="00CAFA58" w14:textId="77777777" w:rsidTr="00BF47AA">
        <w:trPr>
          <w:trHeight w:val="615"/>
        </w:trPr>
        <w:tc>
          <w:tcPr>
            <w:tcW w:w="561" w:type="dxa"/>
            <w:vMerge/>
            <w:vAlign w:val="center"/>
            <w:hideMark/>
          </w:tcPr>
          <w:p w14:paraId="5028E2C1" w14:textId="77777777" w:rsidR="000E1233" w:rsidRPr="00647135" w:rsidRDefault="000E1233" w:rsidP="00647135">
            <w:pPr>
              <w:rPr>
                <w:sz w:val="22"/>
                <w:szCs w:val="22"/>
                <w:lang w:eastAsia="ru-RU"/>
              </w:rPr>
            </w:pPr>
          </w:p>
        </w:tc>
        <w:tc>
          <w:tcPr>
            <w:tcW w:w="2046" w:type="dxa"/>
            <w:vMerge/>
            <w:vAlign w:val="center"/>
            <w:hideMark/>
          </w:tcPr>
          <w:p w14:paraId="4B8FF455" w14:textId="77777777" w:rsidR="000E1233" w:rsidRPr="00647135" w:rsidRDefault="000E1233" w:rsidP="00647135">
            <w:pPr>
              <w:rPr>
                <w:sz w:val="22"/>
                <w:szCs w:val="22"/>
                <w:lang w:eastAsia="ru-RU"/>
              </w:rPr>
            </w:pPr>
          </w:p>
        </w:tc>
        <w:tc>
          <w:tcPr>
            <w:tcW w:w="2876" w:type="dxa"/>
            <w:shd w:val="clear" w:color="000000" w:fill="FFFFFF"/>
            <w:vAlign w:val="center"/>
            <w:hideMark/>
          </w:tcPr>
          <w:p w14:paraId="6C9D4222" w14:textId="77777777" w:rsidR="000E1233" w:rsidRPr="00647135" w:rsidRDefault="000E1233" w:rsidP="00647135">
            <w:pPr>
              <w:rPr>
                <w:sz w:val="22"/>
                <w:szCs w:val="22"/>
                <w:lang w:eastAsia="ru-RU"/>
              </w:rPr>
            </w:pPr>
            <w:r w:rsidRPr="00647135">
              <w:rPr>
                <w:sz w:val="22"/>
                <w:szCs w:val="22"/>
                <w:lang w:eastAsia="ru-RU"/>
              </w:rPr>
              <w:t>Кромка</w:t>
            </w:r>
          </w:p>
        </w:tc>
        <w:tc>
          <w:tcPr>
            <w:tcW w:w="7023" w:type="dxa"/>
            <w:shd w:val="clear" w:color="000000" w:fill="FFFFFF"/>
            <w:vAlign w:val="center"/>
            <w:hideMark/>
          </w:tcPr>
          <w:p w14:paraId="67FF09B6" w14:textId="10601969" w:rsidR="000E1233" w:rsidRPr="00647135" w:rsidRDefault="000E1233" w:rsidP="00647135">
            <w:pPr>
              <w:rPr>
                <w:sz w:val="22"/>
                <w:szCs w:val="22"/>
                <w:lang w:eastAsia="ru-RU"/>
              </w:rPr>
            </w:pPr>
            <w:r w:rsidRPr="00647135">
              <w:rPr>
                <w:sz w:val="22"/>
                <w:szCs w:val="22"/>
                <w:lang w:eastAsia="ru-RU"/>
              </w:rPr>
              <w:t xml:space="preserve">Все торцы </w:t>
            </w:r>
            <w:r w:rsidR="00057DE0">
              <w:rPr>
                <w:sz w:val="22"/>
                <w:szCs w:val="22"/>
                <w:lang w:eastAsia="ru-RU"/>
              </w:rPr>
              <w:t xml:space="preserve">должны быть </w:t>
            </w:r>
            <w:r w:rsidRPr="00647135">
              <w:rPr>
                <w:sz w:val="22"/>
                <w:szCs w:val="22"/>
                <w:lang w:eastAsia="ru-RU"/>
              </w:rPr>
              <w:t xml:space="preserve">облицованы кромкой ПВХ толщиной не менее 2 мм цвет кромки в тон ЛДСП. </w:t>
            </w:r>
          </w:p>
        </w:tc>
        <w:tc>
          <w:tcPr>
            <w:tcW w:w="977" w:type="dxa"/>
            <w:vMerge/>
            <w:vAlign w:val="center"/>
            <w:hideMark/>
          </w:tcPr>
          <w:p w14:paraId="3E247298" w14:textId="77777777" w:rsidR="000E1233" w:rsidRPr="00647135" w:rsidRDefault="000E1233" w:rsidP="00647135">
            <w:pPr>
              <w:rPr>
                <w:sz w:val="22"/>
                <w:szCs w:val="22"/>
                <w:lang w:eastAsia="ru-RU"/>
              </w:rPr>
            </w:pPr>
          </w:p>
        </w:tc>
        <w:tc>
          <w:tcPr>
            <w:tcW w:w="977" w:type="dxa"/>
            <w:vMerge/>
            <w:vAlign w:val="center"/>
            <w:hideMark/>
          </w:tcPr>
          <w:p w14:paraId="174D0524" w14:textId="77777777" w:rsidR="000E1233" w:rsidRPr="00647135" w:rsidRDefault="000E1233" w:rsidP="00647135">
            <w:pPr>
              <w:rPr>
                <w:sz w:val="22"/>
                <w:szCs w:val="22"/>
                <w:lang w:eastAsia="ru-RU"/>
              </w:rPr>
            </w:pPr>
          </w:p>
        </w:tc>
      </w:tr>
      <w:tr w:rsidR="000E1233" w:rsidRPr="00647135" w14:paraId="7BB4DAED" w14:textId="77777777" w:rsidTr="00BF47AA">
        <w:trPr>
          <w:trHeight w:val="315"/>
        </w:trPr>
        <w:tc>
          <w:tcPr>
            <w:tcW w:w="561" w:type="dxa"/>
            <w:vMerge/>
            <w:vAlign w:val="center"/>
            <w:hideMark/>
          </w:tcPr>
          <w:p w14:paraId="05F2A14B" w14:textId="77777777" w:rsidR="000E1233" w:rsidRPr="00647135" w:rsidRDefault="000E1233" w:rsidP="00647135">
            <w:pPr>
              <w:rPr>
                <w:sz w:val="22"/>
                <w:szCs w:val="22"/>
                <w:lang w:eastAsia="ru-RU"/>
              </w:rPr>
            </w:pPr>
          </w:p>
        </w:tc>
        <w:tc>
          <w:tcPr>
            <w:tcW w:w="2046" w:type="dxa"/>
            <w:vMerge/>
            <w:vAlign w:val="center"/>
            <w:hideMark/>
          </w:tcPr>
          <w:p w14:paraId="48226AE0" w14:textId="77777777" w:rsidR="000E1233" w:rsidRPr="00647135" w:rsidRDefault="000E1233" w:rsidP="00647135">
            <w:pPr>
              <w:rPr>
                <w:sz w:val="22"/>
                <w:szCs w:val="22"/>
                <w:lang w:eastAsia="ru-RU"/>
              </w:rPr>
            </w:pPr>
          </w:p>
        </w:tc>
        <w:tc>
          <w:tcPr>
            <w:tcW w:w="2876" w:type="dxa"/>
            <w:shd w:val="clear" w:color="000000" w:fill="FFFFFF"/>
            <w:vAlign w:val="center"/>
            <w:hideMark/>
          </w:tcPr>
          <w:p w14:paraId="6B6AF44A" w14:textId="77777777" w:rsidR="000E1233" w:rsidRPr="00647135" w:rsidRDefault="000E1233" w:rsidP="00647135">
            <w:pPr>
              <w:rPr>
                <w:sz w:val="22"/>
                <w:szCs w:val="22"/>
                <w:lang w:eastAsia="ru-RU"/>
              </w:rPr>
            </w:pPr>
            <w:r w:rsidRPr="00647135">
              <w:rPr>
                <w:sz w:val="22"/>
                <w:szCs w:val="22"/>
                <w:lang w:eastAsia="ru-RU"/>
              </w:rPr>
              <w:t>Цвет материала</w:t>
            </w:r>
          </w:p>
        </w:tc>
        <w:tc>
          <w:tcPr>
            <w:tcW w:w="7023" w:type="dxa"/>
            <w:shd w:val="clear" w:color="000000" w:fill="FFFFFF"/>
            <w:vAlign w:val="center"/>
            <w:hideMark/>
          </w:tcPr>
          <w:p w14:paraId="012A9E77" w14:textId="77777777" w:rsidR="000E1233" w:rsidRPr="00647135" w:rsidRDefault="000E1233" w:rsidP="00647135">
            <w:pPr>
              <w:rPr>
                <w:sz w:val="22"/>
                <w:szCs w:val="22"/>
                <w:lang w:eastAsia="ru-RU"/>
              </w:rPr>
            </w:pPr>
            <w:r w:rsidRPr="00647135">
              <w:rPr>
                <w:sz w:val="22"/>
                <w:szCs w:val="22"/>
                <w:lang w:eastAsia="ru-RU"/>
              </w:rPr>
              <w:t>Ясень светлый</w:t>
            </w:r>
          </w:p>
        </w:tc>
        <w:tc>
          <w:tcPr>
            <w:tcW w:w="977" w:type="dxa"/>
            <w:vMerge/>
            <w:vAlign w:val="center"/>
            <w:hideMark/>
          </w:tcPr>
          <w:p w14:paraId="5B0DFE24" w14:textId="77777777" w:rsidR="000E1233" w:rsidRPr="00647135" w:rsidRDefault="000E1233" w:rsidP="00647135">
            <w:pPr>
              <w:rPr>
                <w:sz w:val="22"/>
                <w:szCs w:val="22"/>
                <w:lang w:eastAsia="ru-RU"/>
              </w:rPr>
            </w:pPr>
          </w:p>
        </w:tc>
        <w:tc>
          <w:tcPr>
            <w:tcW w:w="977" w:type="dxa"/>
            <w:vMerge/>
            <w:vAlign w:val="center"/>
            <w:hideMark/>
          </w:tcPr>
          <w:p w14:paraId="42DB8CC9" w14:textId="77777777" w:rsidR="000E1233" w:rsidRPr="00647135" w:rsidRDefault="000E1233" w:rsidP="00647135">
            <w:pPr>
              <w:rPr>
                <w:sz w:val="22"/>
                <w:szCs w:val="22"/>
                <w:lang w:eastAsia="ru-RU"/>
              </w:rPr>
            </w:pPr>
          </w:p>
        </w:tc>
      </w:tr>
      <w:tr w:rsidR="000E1233" w:rsidRPr="00647135" w14:paraId="066A218A" w14:textId="77777777" w:rsidTr="00BF47AA">
        <w:trPr>
          <w:trHeight w:val="315"/>
        </w:trPr>
        <w:tc>
          <w:tcPr>
            <w:tcW w:w="561" w:type="dxa"/>
            <w:vMerge/>
            <w:vAlign w:val="center"/>
            <w:hideMark/>
          </w:tcPr>
          <w:p w14:paraId="643FA31E" w14:textId="77777777" w:rsidR="000E1233" w:rsidRPr="00647135" w:rsidRDefault="000E1233" w:rsidP="00647135">
            <w:pPr>
              <w:rPr>
                <w:sz w:val="22"/>
                <w:szCs w:val="22"/>
                <w:lang w:eastAsia="ru-RU"/>
              </w:rPr>
            </w:pPr>
          </w:p>
        </w:tc>
        <w:tc>
          <w:tcPr>
            <w:tcW w:w="2046" w:type="dxa"/>
            <w:vMerge/>
            <w:vAlign w:val="center"/>
            <w:hideMark/>
          </w:tcPr>
          <w:p w14:paraId="78619AD3" w14:textId="77777777" w:rsidR="000E1233" w:rsidRPr="00647135" w:rsidRDefault="000E1233" w:rsidP="00647135">
            <w:pPr>
              <w:rPr>
                <w:sz w:val="22"/>
                <w:szCs w:val="22"/>
                <w:lang w:eastAsia="ru-RU"/>
              </w:rPr>
            </w:pPr>
          </w:p>
        </w:tc>
        <w:tc>
          <w:tcPr>
            <w:tcW w:w="2876" w:type="dxa"/>
            <w:shd w:val="clear" w:color="000000" w:fill="FFFFFF"/>
            <w:vAlign w:val="center"/>
            <w:hideMark/>
          </w:tcPr>
          <w:p w14:paraId="537D8431" w14:textId="77777777" w:rsidR="000E1233" w:rsidRPr="00647135" w:rsidRDefault="000E1233" w:rsidP="00647135">
            <w:pPr>
              <w:rPr>
                <w:sz w:val="22"/>
                <w:szCs w:val="22"/>
                <w:lang w:eastAsia="ru-RU"/>
              </w:rPr>
            </w:pPr>
            <w:r w:rsidRPr="00647135">
              <w:rPr>
                <w:sz w:val="22"/>
                <w:szCs w:val="22"/>
                <w:lang w:eastAsia="ru-RU"/>
              </w:rPr>
              <w:t>Количество полок</w:t>
            </w:r>
          </w:p>
        </w:tc>
        <w:tc>
          <w:tcPr>
            <w:tcW w:w="7023" w:type="dxa"/>
            <w:shd w:val="clear" w:color="000000" w:fill="FFFFFF"/>
            <w:vAlign w:val="center"/>
            <w:hideMark/>
          </w:tcPr>
          <w:p w14:paraId="1145293D" w14:textId="77777777" w:rsidR="000E1233" w:rsidRPr="00647135" w:rsidRDefault="000E1233" w:rsidP="00647135">
            <w:pPr>
              <w:rPr>
                <w:sz w:val="22"/>
                <w:szCs w:val="22"/>
                <w:lang w:eastAsia="ru-RU"/>
              </w:rPr>
            </w:pPr>
            <w:r w:rsidRPr="00647135">
              <w:rPr>
                <w:sz w:val="22"/>
                <w:szCs w:val="22"/>
                <w:lang w:eastAsia="ru-RU"/>
              </w:rPr>
              <w:t>Не менее 2-х</w:t>
            </w:r>
          </w:p>
        </w:tc>
        <w:tc>
          <w:tcPr>
            <w:tcW w:w="977" w:type="dxa"/>
            <w:vMerge/>
            <w:vAlign w:val="center"/>
            <w:hideMark/>
          </w:tcPr>
          <w:p w14:paraId="254BD00B" w14:textId="77777777" w:rsidR="000E1233" w:rsidRPr="00647135" w:rsidRDefault="000E1233" w:rsidP="00647135">
            <w:pPr>
              <w:rPr>
                <w:sz w:val="22"/>
                <w:szCs w:val="22"/>
                <w:lang w:eastAsia="ru-RU"/>
              </w:rPr>
            </w:pPr>
          </w:p>
        </w:tc>
        <w:tc>
          <w:tcPr>
            <w:tcW w:w="977" w:type="dxa"/>
            <w:vMerge/>
            <w:vAlign w:val="center"/>
            <w:hideMark/>
          </w:tcPr>
          <w:p w14:paraId="68790964" w14:textId="77777777" w:rsidR="000E1233" w:rsidRPr="00647135" w:rsidRDefault="000E1233" w:rsidP="00647135">
            <w:pPr>
              <w:rPr>
                <w:sz w:val="22"/>
                <w:szCs w:val="22"/>
                <w:lang w:eastAsia="ru-RU"/>
              </w:rPr>
            </w:pPr>
          </w:p>
        </w:tc>
      </w:tr>
      <w:tr w:rsidR="000E1233" w:rsidRPr="00647135" w14:paraId="0707679B" w14:textId="77777777" w:rsidTr="00BF47AA">
        <w:trPr>
          <w:trHeight w:val="315"/>
        </w:trPr>
        <w:tc>
          <w:tcPr>
            <w:tcW w:w="561" w:type="dxa"/>
            <w:vMerge/>
            <w:vAlign w:val="center"/>
            <w:hideMark/>
          </w:tcPr>
          <w:p w14:paraId="3095674D" w14:textId="77777777" w:rsidR="000E1233" w:rsidRPr="00647135" w:rsidRDefault="000E1233" w:rsidP="00647135">
            <w:pPr>
              <w:rPr>
                <w:sz w:val="22"/>
                <w:szCs w:val="22"/>
                <w:lang w:eastAsia="ru-RU"/>
              </w:rPr>
            </w:pPr>
          </w:p>
        </w:tc>
        <w:tc>
          <w:tcPr>
            <w:tcW w:w="2046" w:type="dxa"/>
            <w:vMerge/>
            <w:vAlign w:val="center"/>
            <w:hideMark/>
          </w:tcPr>
          <w:p w14:paraId="6EA8C957" w14:textId="77777777" w:rsidR="000E1233" w:rsidRPr="00647135" w:rsidRDefault="000E1233" w:rsidP="00647135">
            <w:pPr>
              <w:rPr>
                <w:sz w:val="22"/>
                <w:szCs w:val="22"/>
                <w:lang w:eastAsia="ru-RU"/>
              </w:rPr>
            </w:pPr>
          </w:p>
        </w:tc>
        <w:tc>
          <w:tcPr>
            <w:tcW w:w="2876" w:type="dxa"/>
            <w:shd w:val="clear" w:color="000000" w:fill="FFFFFF"/>
            <w:vAlign w:val="center"/>
            <w:hideMark/>
          </w:tcPr>
          <w:p w14:paraId="5C40FCAC" w14:textId="3334AC54" w:rsidR="000E1233" w:rsidRPr="00647135" w:rsidRDefault="000E1233" w:rsidP="00647135">
            <w:pPr>
              <w:rPr>
                <w:sz w:val="22"/>
                <w:szCs w:val="22"/>
                <w:lang w:eastAsia="ru-RU"/>
              </w:rPr>
            </w:pPr>
            <w:r w:rsidRPr="00647135">
              <w:rPr>
                <w:sz w:val="22"/>
                <w:szCs w:val="22"/>
                <w:lang w:eastAsia="ru-RU"/>
              </w:rPr>
              <w:t>Количество дверей</w:t>
            </w:r>
            <w:r w:rsidR="00057DE0">
              <w:rPr>
                <w:sz w:val="22"/>
                <w:szCs w:val="22"/>
                <w:lang w:eastAsia="ru-RU"/>
              </w:rPr>
              <w:t xml:space="preserve"> должно быть</w:t>
            </w:r>
          </w:p>
        </w:tc>
        <w:tc>
          <w:tcPr>
            <w:tcW w:w="7023" w:type="dxa"/>
            <w:shd w:val="clear" w:color="000000" w:fill="FFFFFF"/>
            <w:vAlign w:val="center"/>
            <w:hideMark/>
          </w:tcPr>
          <w:p w14:paraId="442A4C3E" w14:textId="77777777" w:rsidR="000E1233" w:rsidRPr="00647135" w:rsidRDefault="000E1233" w:rsidP="00647135">
            <w:pPr>
              <w:rPr>
                <w:sz w:val="22"/>
                <w:szCs w:val="22"/>
                <w:lang w:eastAsia="ru-RU"/>
              </w:rPr>
            </w:pPr>
            <w:r w:rsidRPr="00647135">
              <w:rPr>
                <w:sz w:val="22"/>
                <w:szCs w:val="22"/>
                <w:lang w:eastAsia="ru-RU"/>
              </w:rPr>
              <w:t>1</w:t>
            </w:r>
          </w:p>
        </w:tc>
        <w:tc>
          <w:tcPr>
            <w:tcW w:w="977" w:type="dxa"/>
            <w:vMerge/>
            <w:vAlign w:val="center"/>
            <w:hideMark/>
          </w:tcPr>
          <w:p w14:paraId="25BBC6BC" w14:textId="77777777" w:rsidR="000E1233" w:rsidRPr="00647135" w:rsidRDefault="000E1233" w:rsidP="00647135">
            <w:pPr>
              <w:rPr>
                <w:sz w:val="22"/>
                <w:szCs w:val="22"/>
                <w:lang w:eastAsia="ru-RU"/>
              </w:rPr>
            </w:pPr>
          </w:p>
        </w:tc>
        <w:tc>
          <w:tcPr>
            <w:tcW w:w="977" w:type="dxa"/>
            <w:vMerge/>
            <w:vAlign w:val="center"/>
            <w:hideMark/>
          </w:tcPr>
          <w:p w14:paraId="2FC3D677" w14:textId="77777777" w:rsidR="000E1233" w:rsidRPr="00647135" w:rsidRDefault="000E1233" w:rsidP="00647135">
            <w:pPr>
              <w:rPr>
                <w:sz w:val="22"/>
                <w:szCs w:val="22"/>
                <w:lang w:eastAsia="ru-RU"/>
              </w:rPr>
            </w:pPr>
          </w:p>
        </w:tc>
      </w:tr>
      <w:tr w:rsidR="000E1233" w:rsidRPr="00647135" w14:paraId="3BBC5E7F" w14:textId="77777777" w:rsidTr="00BF47AA">
        <w:trPr>
          <w:trHeight w:val="615"/>
        </w:trPr>
        <w:tc>
          <w:tcPr>
            <w:tcW w:w="561" w:type="dxa"/>
            <w:vMerge/>
            <w:vAlign w:val="center"/>
            <w:hideMark/>
          </w:tcPr>
          <w:p w14:paraId="421E46A7" w14:textId="77777777" w:rsidR="000E1233" w:rsidRPr="00647135" w:rsidRDefault="000E1233" w:rsidP="00647135">
            <w:pPr>
              <w:rPr>
                <w:sz w:val="22"/>
                <w:szCs w:val="22"/>
                <w:lang w:eastAsia="ru-RU"/>
              </w:rPr>
            </w:pPr>
          </w:p>
        </w:tc>
        <w:tc>
          <w:tcPr>
            <w:tcW w:w="2046" w:type="dxa"/>
            <w:vMerge/>
            <w:vAlign w:val="center"/>
            <w:hideMark/>
          </w:tcPr>
          <w:p w14:paraId="1E8947FE" w14:textId="77777777" w:rsidR="000E1233" w:rsidRPr="00647135" w:rsidRDefault="000E1233" w:rsidP="00647135">
            <w:pPr>
              <w:rPr>
                <w:sz w:val="22"/>
                <w:szCs w:val="22"/>
                <w:lang w:eastAsia="ru-RU"/>
              </w:rPr>
            </w:pPr>
          </w:p>
        </w:tc>
        <w:tc>
          <w:tcPr>
            <w:tcW w:w="2876" w:type="dxa"/>
            <w:shd w:val="clear" w:color="000000" w:fill="FFFFFF"/>
            <w:vAlign w:val="center"/>
            <w:hideMark/>
          </w:tcPr>
          <w:p w14:paraId="139B8E27" w14:textId="12E892FA" w:rsidR="000E1233" w:rsidRPr="00647135" w:rsidRDefault="000E1233" w:rsidP="00647135">
            <w:pPr>
              <w:rPr>
                <w:sz w:val="22"/>
                <w:szCs w:val="22"/>
                <w:lang w:eastAsia="ru-RU"/>
              </w:rPr>
            </w:pPr>
            <w:r w:rsidRPr="00647135">
              <w:rPr>
                <w:sz w:val="22"/>
                <w:szCs w:val="22"/>
                <w:lang w:eastAsia="ru-RU"/>
              </w:rPr>
              <w:t>Демферы для мягкого закрывания дверей</w:t>
            </w:r>
            <w:r w:rsidR="00057DE0">
              <w:rPr>
                <w:sz w:val="22"/>
                <w:szCs w:val="22"/>
                <w:lang w:eastAsia="ru-RU"/>
              </w:rPr>
              <w:t xml:space="preserve"> должны быть</w:t>
            </w:r>
          </w:p>
        </w:tc>
        <w:tc>
          <w:tcPr>
            <w:tcW w:w="7023" w:type="dxa"/>
            <w:shd w:val="clear" w:color="000000" w:fill="FFFFFF"/>
            <w:vAlign w:val="center"/>
            <w:hideMark/>
          </w:tcPr>
          <w:p w14:paraId="51A92E75" w14:textId="77777777" w:rsidR="000E1233" w:rsidRPr="00647135" w:rsidRDefault="000E1233" w:rsidP="00647135">
            <w:pPr>
              <w:rPr>
                <w:sz w:val="22"/>
                <w:szCs w:val="22"/>
                <w:lang w:eastAsia="ru-RU"/>
              </w:rPr>
            </w:pPr>
            <w:r w:rsidRPr="00647135">
              <w:rPr>
                <w:sz w:val="22"/>
                <w:szCs w:val="22"/>
                <w:lang w:eastAsia="ru-RU"/>
              </w:rPr>
              <w:t>в наличии</w:t>
            </w:r>
          </w:p>
        </w:tc>
        <w:tc>
          <w:tcPr>
            <w:tcW w:w="977" w:type="dxa"/>
            <w:vMerge/>
            <w:vAlign w:val="center"/>
            <w:hideMark/>
          </w:tcPr>
          <w:p w14:paraId="6268127F" w14:textId="77777777" w:rsidR="000E1233" w:rsidRPr="00647135" w:rsidRDefault="000E1233" w:rsidP="00647135">
            <w:pPr>
              <w:rPr>
                <w:sz w:val="22"/>
                <w:szCs w:val="22"/>
                <w:lang w:eastAsia="ru-RU"/>
              </w:rPr>
            </w:pPr>
          </w:p>
        </w:tc>
        <w:tc>
          <w:tcPr>
            <w:tcW w:w="977" w:type="dxa"/>
            <w:vMerge/>
            <w:vAlign w:val="center"/>
            <w:hideMark/>
          </w:tcPr>
          <w:p w14:paraId="4D9A83BA" w14:textId="77777777" w:rsidR="000E1233" w:rsidRPr="00647135" w:rsidRDefault="000E1233" w:rsidP="00647135">
            <w:pPr>
              <w:rPr>
                <w:sz w:val="22"/>
                <w:szCs w:val="22"/>
                <w:lang w:eastAsia="ru-RU"/>
              </w:rPr>
            </w:pPr>
          </w:p>
        </w:tc>
      </w:tr>
      <w:tr w:rsidR="000E1233" w:rsidRPr="00647135" w14:paraId="02362AA4" w14:textId="77777777" w:rsidTr="00BF47AA">
        <w:trPr>
          <w:trHeight w:val="615"/>
        </w:trPr>
        <w:tc>
          <w:tcPr>
            <w:tcW w:w="561" w:type="dxa"/>
            <w:vMerge/>
            <w:vAlign w:val="center"/>
            <w:hideMark/>
          </w:tcPr>
          <w:p w14:paraId="44820581" w14:textId="77777777" w:rsidR="000E1233" w:rsidRPr="00647135" w:rsidRDefault="000E1233" w:rsidP="00647135">
            <w:pPr>
              <w:rPr>
                <w:sz w:val="22"/>
                <w:szCs w:val="22"/>
                <w:lang w:eastAsia="ru-RU"/>
              </w:rPr>
            </w:pPr>
          </w:p>
        </w:tc>
        <w:tc>
          <w:tcPr>
            <w:tcW w:w="2046" w:type="dxa"/>
            <w:vMerge/>
            <w:vAlign w:val="center"/>
            <w:hideMark/>
          </w:tcPr>
          <w:p w14:paraId="4B19F7C2" w14:textId="77777777" w:rsidR="000E1233" w:rsidRPr="00647135" w:rsidRDefault="000E1233" w:rsidP="00647135">
            <w:pPr>
              <w:rPr>
                <w:sz w:val="22"/>
                <w:szCs w:val="22"/>
                <w:lang w:eastAsia="ru-RU"/>
              </w:rPr>
            </w:pPr>
          </w:p>
        </w:tc>
        <w:tc>
          <w:tcPr>
            <w:tcW w:w="2876" w:type="dxa"/>
            <w:shd w:val="clear" w:color="000000" w:fill="FFFFFF"/>
            <w:hideMark/>
          </w:tcPr>
          <w:p w14:paraId="3E42BBC5" w14:textId="77777777" w:rsidR="000E1233" w:rsidRPr="00647135" w:rsidRDefault="000E1233" w:rsidP="00647135">
            <w:pPr>
              <w:rPr>
                <w:sz w:val="22"/>
                <w:szCs w:val="22"/>
                <w:lang w:eastAsia="ru-RU"/>
              </w:rPr>
            </w:pPr>
            <w:r w:rsidRPr="00647135">
              <w:rPr>
                <w:sz w:val="22"/>
                <w:szCs w:val="22"/>
                <w:lang w:eastAsia="ru-RU"/>
              </w:rPr>
              <w:t>Крепление дверей</w:t>
            </w:r>
          </w:p>
        </w:tc>
        <w:tc>
          <w:tcPr>
            <w:tcW w:w="7023" w:type="dxa"/>
            <w:shd w:val="clear" w:color="000000" w:fill="FFFFFF"/>
            <w:vAlign w:val="center"/>
            <w:hideMark/>
          </w:tcPr>
          <w:p w14:paraId="212A5CCB" w14:textId="1DDAF969" w:rsidR="000E1233" w:rsidRPr="00647135" w:rsidRDefault="000E1233" w:rsidP="00647135">
            <w:pPr>
              <w:rPr>
                <w:sz w:val="22"/>
                <w:szCs w:val="22"/>
                <w:lang w:eastAsia="ru-RU"/>
              </w:rPr>
            </w:pPr>
            <w:r w:rsidRPr="00647135">
              <w:rPr>
                <w:sz w:val="22"/>
                <w:szCs w:val="22"/>
                <w:lang w:eastAsia="ru-RU"/>
              </w:rPr>
              <w:t xml:space="preserve">Двери </w:t>
            </w:r>
            <w:r w:rsidR="00057DE0">
              <w:rPr>
                <w:sz w:val="22"/>
                <w:szCs w:val="22"/>
                <w:lang w:eastAsia="ru-RU"/>
              </w:rPr>
              <w:t xml:space="preserve">должны быть </w:t>
            </w:r>
            <w:r w:rsidRPr="00647135">
              <w:rPr>
                <w:sz w:val="22"/>
                <w:szCs w:val="22"/>
                <w:lang w:eastAsia="ru-RU"/>
              </w:rPr>
              <w:t>навешены на износостойкие металлические петли, которые имеют большой рабочий ресурс.</w:t>
            </w:r>
          </w:p>
        </w:tc>
        <w:tc>
          <w:tcPr>
            <w:tcW w:w="977" w:type="dxa"/>
            <w:vMerge/>
            <w:vAlign w:val="center"/>
            <w:hideMark/>
          </w:tcPr>
          <w:p w14:paraId="7136A49F" w14:textId="77777777" w:rsidR="000E1233" w:rsidRPr="00647135" w:rsidRDefault="000E1233" w:rsidP="00647135">
            <w:pPr>
              <w:rPr>
                <w:sz w:val="22"/>
                <w:szCs w:val="22"/>
                <w:lang w:eastAsia="ru-RU"/>
              </w:rPr>
            </w:pPr>
          </w:p>
        </w:tc>
        <w:tc>
          <w:tcPr>
            <w:tcW w:w="977" w:type="dxa"/>
            <w:vMerge/>
            <w:vAlign w:val="center"/>
            <w:hideMark/>
          </w:tcPr>
          <w:p w14:paraId="58564F89" w14:textId="77777777" w:rsidR="000E1233" w:rsidRPr="00647135" w:rsidRDefault="000E1233" w:rsidP="00647135">
            <w:pPr>
              <w:rPr>
                <w:sz w:val="22"/>
                <w:szCs w:val="22"/>
                <w:lang w:eastAsia="ru-RU"/>
              </w:rPr>
            </w:pPr>
          </w:p>
        </w:tc>
      </w:tr>
      <w:tr w:rsidR="000E1233" w:rsidRPr="00647135" w14:paraId="299EDFE1" w14:textId="77777777" w:rsidTr="00BF47AA">
        <w:trPr>
          <w:trHeight w:val="615"/>
        </w:trPr>
        <w:tc>
          <w:tcPr>
            <w:tcW w:w="561" w:type="dxa"/>
            <w:vMerge/>
            <w:vAlign w:val="center"/>
            <w:hideMark/>
          </w:tcPr>
          <w:p w14:paraId="730E9052" w14:textId="77777777" w:rsidR="000E1233" w:rsidRPr="00647135" w:rsidRDefault="000E1233" w:rsidP="00647135">
            <w:pPr>
              <w:rPr>
                <w:sz w:val="22"/>
                <w:szCs w:val="22"/>
                <w:lang w:eastAsia="ru-RU"/>
              </w:rPr>
            </w:pPr>
          </w:p>
        </w:tc>
        <w:tc>
          <w:tcPr>
            <w:tcW w:w="2046" w:type="dxa"/>
            <w:vMerge/>
            <w:vAlign w:val="center"/>
            <w:hideMark/>
          </w:tcPr>
          <w:p w14:paraId="10C38338" w14:textId="77777777" w:rsidR="000E1233" w:rsidRPr="00647135" w:rsidRDefault="000E1233" w:rsidP="00647135">
            <w:pPr>
              <w:rPr>
                <w:sz w:val="22"/>
                <w:szCs w:val="22"/>
                <w:lang w:eastAsia="ru-RU"/>
              </w:rPr>
            </w:pPr>
          </w:p>
        </w:tc>
        <w:tc>
          <w:tcPr>
            <w:tcW w:w="2876" w:type="dxa"/>
            <w:shd w:val="clear" w:color="000000" w:fill="FFFFFF"/>
            <w:hideMark/>
          </w:tcPr>
          <w:p w14:paraId="378DB544" w14:textId="5C65DC51" w:rsidR="000E1233" w:rsidRPr="00647135" w:rsidRDefault="000E1233" w:rsidP="00647135">
            <w:pPr>
              <w:rPr>
                <w:sz w:val="22"/>
                <w:szCs w:val="22"/>
                <w:lang w:eastAsia="ru-RU"/>
              </w:rPr>
            </w:pPr>
            <w:r w:rsidRPr="00647135">
              <w:rPr>
                <w:sz w:val="22"/>
                <w:szCs w:val="22"/>
                <w:lang w:eastAsia="ru-RU"/>
              </w:rPr>
              <w:t>Ручки</w:t>
            </w:r>
            <w:r w:rsidR="00057DE0">
              <w:rPr>
                <w:sz w:val="22"/>
                <w:szCs w:val="22"/>
                <w:lang w:eastAsia="ru-RU"/>
              </w:rPr>
              <w:t xml:space="preserve">, должны быть </w:t>
            </w:r>
          </w:p>
        </w:tc>
        <w:tc>
          <w:tcPr>
            <w:tcW w:w="7023" w:type="dxa"/>
            <w:shd w:val="clear" w:color="000000" w:fill="FFFFFF"/>
            <w:vAlign w:val="center"/>
            <w:hideMark/>
          </w:tcPr>
          <w:p w14:paraId="526FB4D7" w14:textId="77777777" w:rsidR="000E1233" w:rsidRPr="00647135" w:rsidRDefault="000E1233" w:rsidP="00647135">
            <w:pPr>
              <w:rPr>
                <w:sz w:val="22"/>
                <w:szCs w:val="22"/>
                <w:lang w:eastAsia="ru-RU"/>
              </w:rPr>
            </w:pPr>
            <w:r w:rsidRPr="00647135">
              <w:rPr>
                <w:sz w:val="22"/>
                <w:szCs w:val="22"/>
                <w:lang w:eastAsia="ru-RU"/>
              </w:rPr>
              <w:t>Металлическая ручка-скоба, цвет хром матовый с межосевым расстоянием около 96 мм</w:t>
            </w:r>
          </w:p>
        </w:tc>
        <w:tc>
          <w:tcPr>
            <w:tcW w:w="977" w:type="dxa"/>
            <w:vMerge/>
            <w:vAlign w:val="center"/>
            <w:hideMark/>
          </w:tcPr>
          <w:p w14:paraId="22796C5B" w14:textId="77777777" w:rsidR="000E1233" w:rsidRPr="00647135" w:rsidRDefault="000E1233" w:rsidP="00647135">
            <w:pPr>
              <w:rPr>
                <w:sz w:val="22"/>
                <w:szCs w:val="22"/>
                <w:lang w:eastAsia="ru-RU"/>
              </w:rPr>
            </w:pPr>
          </w:p>
        </w:tc>
        <w:tc>
          <w:tcPr>
            <w:tcW w:w="977" w:type="dxa"/>
            <w:vMerge/>
            <w:vAlign w:val="center"/>
            <w:hideMark/>
          </w:tcPr>
          <w:p w14:paraId="273EA724" w14:textId="77777777" w:rsidR="000E1233" w:rsidRPr="00647135" w:rsidRDefault="000E1233" w:rsidP="00647135">
            <w:pPr>
              <w:rPr>
                <w:sz w:val="22"/>
                <w:szCs w:val="22"/>
                <w:lang w:eastAsia="ru-RU"/>
              </w:rPr>
            </w:pPr>
          </w:p>
        </w:tc>
      </w:tr>
      <w:tr w:rsidR="000E1233" w:rsidRPr="00647135" w14:paraId="1C745EFD" w14:textId="77777777" w:rsidTr="00BF47AA">
        <w:trPr>
          <w:trHeight w:val="315"/>
        </w:trPr>
        <w:tc>
          <w:tcPr>
            <w:tcW w:w="561" w:type="dxa"/>
            <w:vMerge/>
            <w:vAlign w:val="center"/>
            <w:hideMark/>
          </w:tcPr>
          <w:p w14:paraId="4EFF7F5F" w14:textId="77777777" w:rsidR="000E1233" w:rsidRPr="00647135" w:rsidRDefault="000E1233" w:rsidP="00647135">
            <w:pPr>
              <w:rPr>
                <w:sz w:val="22"/>
                <w:szCs w:val="22"/>
                <w:lang w:eastAsia="ru-RU"/>
              </w:rPr>
            </w:pPr>
          </w:p>
        </w:tc>
        <w:tc>
          <w:tcPr>
            <w:tcW w:w="2046" w:type="dxa"/>
            <w:vMerge/>
            <w:vAlign w:val="center"/>
            <w:hideMark/>
          </w:tcPr>
          <w:p w14:paraId="3AC6480A" w14:textId="77777777" w:rsidR="000E1233" w:rsidRPr="00647135" w:rsidRDefault="000E1233" w:rsidP="00647135">
            <w:pPr>
              <w:rPr>
                <w:sz w:val="22"/>
                <w:szCs w:val="22"/>
                <w:lang w:eastAsia="ru-RU"/>
              </w:rPr>
            </w:pPr>
          </w:p>
        </w:tc>
        <w:tc>
          <w:tcPr>
            <w:tcW w:w="2876" w:type="dxa"/>
            <w:shd w:val="clear" w:color="000000" w:fill="FFFFFF"/>
            <w:vAlign w:val="center"/>
            <w:hideMark/>
          </w:tcPr>
          <w:p w14:paraId="63C66A04" w14:textId="77777777" w:rsidR="000E1233" w:rsidRPr="00647135" w:rsidRDefault="000E1233" w:rsidP="00647135">
            <w:pPr>
              <w:rPr>
                <w:sz w:val="22"/>
                <w:szCs w:val="22"/>
                <w:lang w:eastAsia="ru-RU"/>
              </w:rPr>
            </w:pPr>
            <w:r w:rsidRPr="00647135">
              <w:rPr>
                <w:sz w:val="22"/>
                <w:szCs w:val="22"/>
                <w:lang w:eastAsia="ru-RU"/>
              </w:rPr>
              <w:t xml:space="preserve">Регулирование по высоте </w:t>
            </w:r>
          </w:p>
        </w:tc>
        <w:tc>
          <w:tcPr>
            <w:tcW w:w="7023" w:type="dxa"/>
            <w:shd w:val="clear" w:color="000000" w:fill="FFFFFF"/>
            <w:vAlign w:val="center"/>
            <w:hideMark/>
          </w:tcPr>
          <w:p w14:paraId="4DDE191B" w14:textId="77777777" w:rsidR="000E1233" w:rsidRPr="00647135" w:rsidRDefault="000E1233" w:rsidP="00647135">
            <w:pPr>
              <w:rPr>
                <w:sz w:val="22"/>
                <w:szCs w:val="22"/>
                <w:lang w:eastAsia="ru-RU"/>
              </w:rPr>
            </w:pPr>
            <w:r w:rsidRPr="00647135">
              <w:rPr>
                <w:sz w:val="22"/>
                <w:szCs w:val="22"/>
                <w:lang w:eastAsia="ru-RU"/>
              </w:rPr>
              <w:t xml:space="preserve"> Шкаф должен регулироваться по высоте при помощи опор </w:t>
            </w:r>
          </w:p>
        </w:tc>
        <w:tc>
          <w:tcPr>
            <w:tcW w:w="977" w:type="dxa"/>
            <w:vMerge/>
            <w:vAlign w:val="center"/>
            <w:hideMark/>
          </w:tcPr>
          <w:p w14:paraId="5C761219" w14:textId="77777777" w:rsidR="000E1233" w:rsidRPr="00647135" w:rsidRDefault="000E1233" w:rsidP="00647135">
            <w:pPr>
              <w:rPr>
                <w:sz w:val="22"/>
                <w:szCs w:val="22"/>
                <w:lang w:eastAsia="ru-RU"/>
              </w:rPr>
            </w:pPr>
          </w:p>
        </w:tc>
        <w:tc>
          <w:tcPr>
            <w:tcW w:w="977" w:type="dxa"/>
            <w:vMerge/>
            <w:vAlign w:val="center"/>
            <w:hideMark/>
          </w:tcPr>
          <w:p w14:paraId="38A13B80" w14:textId="77777777" w:rsidR="000E1233" w:rsidRPr="00647135" w:rsidRDefault="000E1233" w:rsidP="00647135">
            <w:pPr>
              <w:rPr>
                <w:sz w:val="22"/>
                <w:szCs w:val="22"/>
                <w:lang w:eastAsia="ru-RU"/>
              </w:rPr>
            </w:pPr>
          </w:p>
        </w:tc>
      </w:tr>
      <w:tr w:rsidR="000E1233" w:rsidRPr="00647135" w14:paraId="6FEB4888" w14:textId="77777777" w:rsidTr="00BF47AA">
        <w:trPr>
          <w:trHeight w:val="315"/>
        </w:trPr>
        <w:tc>
          <w:tcPr>
            <w:tcW w:w="561" w:type="dxa"/>
            <w:vMerge/>
            <w:vAlign w:val="center"/>
            <w:hideMark/>
          </w:tcPr>
          <w:p w14:paraId="376CE04F" w14:textId="77777777" w:rsidR="000E1233" w:rsidRPr="00647135" w:rsidRDefault="000E1233" w:rsidP="00647135">
            <w:pPr>
              <w:rPr>
                <w:sz w:val="22"/>
                <w:szCs w:val="22"/>
                <w:lang w:eastAsia="ru-RU"/>
              </w:rPr>
            </w:pPr>
          </w:p>
        </w:tc>
        <w:tc>
          <w:tcPr>
            <w:tcW w:w="2046" w:type="dxa"/>
            <w:vMerge/>
            <w:vAlign w:val="center"/>
            <w:hideMark/>
          </w:tcPr>
          <w:p w14:paraId="66E60CB7" w14:textId="77777777" w:rsidR="000E1233" w:rsidRPr="00647135" w:rsidRDefault="000E1233" w:rsidP="00647135">
            <w:pPr>
              <w:rPr>
                <w:sz w:val="22"/>
                <w:szCs w:val="22"/>
                <w:lang w:eastAsia="ru-RU"/>
              </w:rPr>
            </w:pPr>
          </w:p>
        </w:tc>
        <w:tc>
          <w:tcPr>
            <w:tcW w:w="2876" w:type="dxa"/>
            <w:shd w:val="clear" w:color="000000" w:fill="FFFFFF"/>
            <w:vAlign w:val="center"/>
            <w:hideMark/>
          </w:tcPr>
          <w:p w14:paraId="2282B667" w14:textId="582D399C" w:rsidR="000E1233" w:rsidRPr="00647135" w:rsidRDefault="000E1233" w:rsidP="00647135">
            <w:pPr>
              <w:rPr>
                <w:sz w:val="22"/>
                <w:szCs w:val="22"/>
                <w:lang w:eastAsia="ru-RU"/>
              </w:rPr>
            </w:pPr>
            <w:r w:rsidRPr="00647135">
              <w:rPr>
                <w:sz w:val="22"/>
                <w:szCs w:val="22"/>
                <w:lang w:eastAsia="ru-RU"/>
              </w:rPr>
              <w:t>Высота опоры</w:t>
            </w:r>
            <w:r w:rsidR="00057DE0">
              <w:rPr>
                <w:sz w:val="22"/>
                <w:szCs w:val="22"/>
                <w:lang w:eastAsia="ru-RU"/>
              </w:rPr>
              <w:t xml:space="preserve"> должна быть</w:t>
            </w:r>
          </w:p>
        </w:tc>
        <w:tc>
          <w:tcPr>
            <w:tcW w:w="7023" w:type="dxa"/>
            <w:shd w:val="clear" w:color="000000" w:fill="FFFFFF"/>
            <w:vAlign w:val="center"/>
            <w:hideMark/>
          </w:tcPr>
          <w:p w14:paraId="0B9C52CE" w14:textId="77777777" w:rsidR="000E1233" w:rsidRPr="00647135" w:rsidRDefault="000E1233" w:rsidP="00647135">
            <w:pPr>
              <w:rPr>
                <w:sz w:val="22"/>
                <w:szCs w:val="22"/>
                <w:lang w:eastAsia="ru-RU"/>
              </w:rPr>
            </w:pPr>
            <w:r w:rsidRPr="00647135">
              <w:rPr>
                <w:sz w:val="22"/>
                <w:szCs w:val="22"/>
                <w:lang w:eastAsia="ru-RU"/>
              </w:rPr>
              <w:t>50-60 мм</w:t>
            </w:r>
          </w:p>
        </w:tc>
        <w:tc>
          <w:tcPr>
            <w:tcW w:w="977" w:type="dxa"/>
            <w:vMerge/>
            <w:vAlign w:val="center"/>
            <w:hideMark/>
          </w:tcPr>
          <w:p w14:paraId="072163F5" w14:textId="77777777" w:rsidR="000E1233" w:rsidRPr="00647135" w:rsidRDefault="000E1233" w:rsidP="00647135">
            <w:pPr>
              <w:rPr>
                <w:sz w:val="22"/>
                <w:szCs w:val="22"/>
                <w:lang w:eastAsia="ru-RU"/>
              </w:rPr>
            </w:pPr>
          </w:p>
        </w:tc>
        <w:tc>
          <w:tcPr>
            <w:tcW w:w="977" w:type="dxa"/>
            <w:vMerge/>
            <w:vAlign w:val="center"/>
            <w:hideMark/>
          </w:tcPr>
          <w:p w14:paraId="27046D8C" w14:textId="77777777" w:rsidR="000E1233" w:rsidRPr="00647135" w:rsidRDefault="000E1233" w:rsidP="00647135">
            <w:pPr>
              <w:rPr>
                <w:sz w:val="22"/>
                <w:szCs w:val="22"/>
                <w:lang w:eastAsia="ru-RU"/>
              </w:rPr>
            </w:pPr>
          </w:p>
        </w:tc>
      </w:tr>
    </w:tbl>
    <w:p w14:paraId="4804E3D8" w14:textId="77777777" w:rsidR="00941BA0" w:rsidRDefault="00941BA0" w:rsidP="00941BA0">
      <w:pPr>
        <w:ind w:right="247"/>
        <w:rPr>
          <w:sz w:val="22"/>
          <w:szCs w:val="22"/>
        </w:rPr>
        <w:sectPr w:rsidR="00941BA0" w:rsidSect="00F566A5">
          <w:pgSz w:w="16838" w:h="11906" w:orient="landscape"/>
          <w:pgMar w:top="1191" w:right="1134" w:bottom="851" w:left="851" w:header="709" w:footer="709" w:gutter="0"/>
          <w:pgNumType w:start="1"/>
          <w:cols w:space="708"/>
          <w:titlePg/>
          <w:docGrid w:linePitch="360"/>
        </w:sectPr>
      </w:pPr>
    </w:p>
    <w:p w14:paraId="5F1BA6AE" w14:textId="43BD1614" w:rsidR="003F47DE" w:rsidRPr="00647135" w:rsidRDefault="00941BA0" w:rsidP="00941BA0">
      <w:pPr>
        <w:ind w:right="247"/>
        <w:jc w:val="right"/>
        <w:rPr>
          <w:sz w:val="22"/>
          <w:szCs w:val="22"/>
        </w:rPr>
      </w:pPr>
      <w:r>
        <w:rPr>
          <w:sz w:val="22"/>
          <w:szCs w:val="22"/>
        </w:rPr>
        <w:lastRenderedPageBreak/>
        <w:t>При</w:t>
      </w:r>
      <w:r w:rsidR="000B0231" w:rsidRPr="00647135">
        <w:rPr>
          <w:sz w:val="22"/>
          <w:szCs w:val="22"/>
        </w:rPr>
        <w:t xml:space="preserve">иложение </w:t>
      </w:r>
      <w:r w:rsidR="000A3BE7" w:rsidRPr="00647135">
        <w:rPr>
          <w:sz w:val="22"/>
          <w:szCs w:val="22"/>
        </w:rPr>
        <w:t>6</w:t>
      </w:r>
    </w:p>
    <w:p w14:paraId="13E82595" w14:textId="77777777" w:rsidR="00B542C9" w:rsidRPr="009D795A" w:rsidRDefault="00B542C9" w:rsidP="00B542C9">
      <w:pPr>
        <w:ind w:right="247"/>
        <w:jc w:val="center"/>
        <w:rPr>
          <w:b/>
        </w:rPr>
      </w:pPr>
      <w:r>
        <w:rPr>
          <w:b/>
        </w:rPr>
        <w:t>ПРОЕКТ ДОГОВОРА</w:t>
      </w:r>
    </w:p>
    <w:p w14:paraId="4BF68305" w14:textId="77777777" w:rsidR="00B542C9" w:rsidRPr="009D795A" w:rsidRDefault="00B542C9" w:rsidP="00B542C9">
      <w:pPr>
        <w:tabs>
          <w:tab w:val="right" w:pos="9921"/>
        </w:tabs>
        <w:ind w:right="-2"/>
        <w:rPr>
          <w:bCs/>
          <w:color w:val="00000A"/>
        </w:rPr>
      </w:pPr>
      <w:r w:rsidRPr="009D795A">
        <w:rPr>
          <w:bCs/>
          <w:color w:val="00000A"/>
        </w:rPr>
        <w:t xml:space="preserve">г.о. Самара                                                                                               </w:t>
      </w:r>
      <w:proofErr w:type="gramStart"/>
      <w:r w:rsidRPr="009D795A">
        <w:rPr>
          <w:bCs/>
          <w:color w:val="00000A"/>
        </w:rPr>
        <w:t xml:space="preserve">   </w:t>
      </w:r>
      <w:r>
        <w:rPr>
          <w:bCs/>
          <w:color w:val="00000A"/>
        </w:rPr>
        <w:t>«</w:t>
      </w:r>
      <w:proofErr w:type="gramEnd"/>
      <w:r>
        <w:rPr>
          <w:bCs/>
          <w:color w:val="00000A"/>
        </w:rPr>
        <w:t>___»________</w:t>
      </w:r>
      <w:r w:rsidRPr="009D795A">
        <w:rPr>
          <w:bCs/>
          <w:color w:val="00000A"/>
        </w:rPr>
        <w:t xml:space="preserve"> 20</w:t>
      </w:r>
      <w:r>
        <w:rPr>
          <w:bCs/>
          <w:color w:val="00000A"/>
        </w:rPr>
        <w:t>21</w:t>
      </w:r>
      <w:r w:rsidRPr="009D795A">
        <w:rPr>
          <w:bCs/>
          <w:color w:val="00000A"/>
        </w:rPr>
        <w:t xml:space="preserve"> г.</w:t>
      </w:r>
    </w:p>
    <w:p w14:paraId="4B0D3201" w14:textId="77777777" w:rsidR="00B542C9" w:rsidRPr="009D795A" w:rsidRDefault="00B542C9" w:rsidP="00B542C9">
      <w:pPr>
        <w:tabs>
          <w:tab w:val="right" w:pos="9921"/>
        </w:tabs>
        <w:ind w:right="-2" w:firstLine="851"/>
        <w:jc w:val="both"/>
        <w:rPr>
          <w:bCs/>
          <w:color w:val="00000A"/>
        </w:rPr>
      </w:pPr>
    </w:p>
    <w:p w14:paraId="54442C60" w14:textId="77777777" w:rsidR="00B542C9" w:rsidRPr="00953ADB" w:rsidRDefault="00B542C9" w:rsidP="00B542C9">
      <w:pPr>
        <w:pStyle w:val="2b"/>
        <w:spacing w:line="240" w:lineRule="auto"/>
        <w:ind w:left="0" w:right="-2" w:firstLine="851"/>
        <w:jc w:val="both"/>
        <w:rPr>
          <w:rFonts w:ascii="Times New Roman" w:hAnsi="Times New Roman" w:cs="Times New Roman"/>
          <w:color w:val="00000A"/>
        </w:rPr>
      </w:pPr>
      <w:r>
        <w:rPr>
          <w:rFonts w:ascii="Times New Roman" w:hAnsi="Times New Roman" w:cs="Times New Roman"/>
          <w:color w:val="00000A"/>
        </w:rPr>
        <w:t>м</w:t>
      </w:r>
      <w:r w:rsidRPr="00953ADB">
        <w:rPr>
          <w:rFonts w:ascii="Times New Roman" w:hAnsi="Times New Roman" w:cs="Times New Roman"/>
          <w:color w:val="00000A"/>
        </w:rPr>
        <w:t xml:space="preserve">униципальное автономное учреждение городского округа Самара «Детский оздоровительный лагерь «Волжский Артек» (МАУ городского округа Самара «ДОЛ Волжский Артек»), в лице директора </w:t>
      </w:r>
      <w:r>
        <w:rPr>
          <w:rFonts w:ascii="Times New Roman" w:hAnsi="Times New Roman" w:cs="Times New Roman"/>
          <w:color w:val="00000A"/>
        </w:rPr>
        <w:t>Гайбадуллина Рауфа Нурлыевича</w:t>
      </w:r>
      <w:r w:rsidRPr="00953ADB">
        <w:rPr>
          <w:rFonts w:ascii="Times New Roman" w:hAnsi="Times New Roman" w:cs="Times New Roman"/>
          <w:color w:val="00000A"/>
        </w:rPr>
        <w:t xml:space="preserve">, действующего на основании Устава, с одной стороны, в дальнейшем именуемое «заказчик» и _____________________ именуемое в дальнейшем «подрядчик", в лице ___________________________________, действующего на основании ________________, с другой стороны, а вместе именуемые "стороны", заключили договор в соответствии с Федеральным Законом от 18.07.2011  № 223-ФЗ «О закупках товаров, работ, услуг отдельными видами юридических лиц», на основании протокола </w:t>
      </w:r>
      <w:r>
        <w:rPr>
          <w:rFonts w:ascii="Times New Roman" w:hAnsi="Times New Roman" w:cs="Times New Roman"/>
          <w:color w:val="00000A"/>
        </w:rPr>
        <w:t>запроса котировок в электронной форме №</w:t>
      </w:r>
      <w:r w:rsidRPr="00953ADB">
        <w:rPr>
          <w:rFonts w:ascii="Times New Roman" w:hAnsi="Times New Roman" w:cs="Times New Roman"/>
          <w:color w:val="00000A"/>
        </w:rPr>
        <w:t>___________________________________ о нижеследующем:</w:t>
      </w:r>
    </w:p>
    <w:p w14:paraId="56673AD0" w14:textId="77777777" w:rsidR="00B542C9" w:rsidRPr="009D795A" w:rsidRDefault="00B542C9" w:rsidP="00B542C9">
      <w:pPr>
        <w:ind w:right="-2" w:firstLine="851"/>
        <w:jc w:val="both"/>
      </w:pPr>
    </w:p>
    <w:p w14:paraId="51481288" w14:textId="77777777" w:rsidR="00B542C9" w:rsidRPr="003A54B2" w:rsidRDefault="00B542C9" w:rsidP="00B542C9">
      <w:pPr>
        <w:pStyle w:val="Bodytext1"/>
        <w:spacing w:after="0" w:line="240" w:lineRule="auto"/>
        <w:ind w:left="851" w:right="-2"/>
        <w:jc w:val="center"/>
        <w:rPr>
          <w:sz w:val="24"/>
          <w:szCs w:val="24"/>
        </w:rPr>
      </w:pPr>
      <w:r>
        <w:rPr>
          <w:b/>
          <w:sz w:val="24"/>
          <w:szCs w:val="24"/>
        </w:rPr>
        <w:t xml:space="preserve">1. </w:t>
      </w:r>
      <w:r w:rsidRPr="009D795A">
        <w:rPr>
          <w:b/>
          <w:sz w:val="24"/>
          <w:szCs w:val="24"/>
        </w:rPr>
        <w:t>Предмет договор</w:t>
      </w:r>
      <w:r>
        <w:rPr>
          <w:b/>
          <w:sz w:val="24"/>
          <w:szCs w:val="24"/>
        </w:rPr>
        <w:t>а</w:t>
      </w:r>
    </w:p>
    <w:p w14:paraId="54FBC47F" w14:textId="1CD69819" w:rsidR="00B542C9" w:rsidRPr="00990244" w:rsidRDefault="00B542C9" w:rsidP="00B542C9">
      <w:pPr>
        <w:widowControl w:val="0"/>
        <w:tabs>
          <w:tab w:val="left" w:pos="709"/>
        </w:tabs>
        <w:autoSpaceDE w:val="0"/>
        <w:ind w:firstLine="709"/>
        <w:jc w:val="both"/>
      </w:pPr>
      <w:r w:rsidRPr="00990244">
        <w:t xml:space="preserve">1.1. Предметом Договора является </w:t>
      </w:r>
      <w:r w:rsidRPr="00953984">
        <w:rPr>
          <w:b/>
          <w:bCs/>
        </w:rPr>
        <w:t xml:space="preserve">поставка </w:t>
      </w:r>
      <w:r w:rsidR="00D257F0">
        <w:rPr>
          <w:b/>
          <w:bCs/>
        </w:rPr>
        <w:t>мебели</w:t>
      </w:r>
      <w:r w:rsidRPr="00953984">
        <w:rPr>
          <w:b/>
          <w:bCs/>
        </w:rPr>
        <w:t xml:space="preserve"> </w:t>
      </w:r>
      <w:r>
        <w:rPr>
          <w:b/>
          <w:bCs/>
        </w:rPr>
        <w:t xml:space="preserve">(далее – Товар) </w:t>
      </w:r>
      <w:r w:rsidRPr="00953984">
        <w:rPr>
          <w:b/>
          <w:bCs/>
        </w:rPr>
        <w:t>для нужд</w:t>
      </w:r>
      <w:r w:rsidRPr="00953984">
        <w:rPr>
          <w:b/>
        </w:rPr>
        <w:t xml:space="preserve"> МАУ </w:t>
      </w:r>
      <w:r>
        <w:rPr>
          <w:b/>
        </w:rPr>
        <w:t>городского округа Самара «ДОЛ Волжский Артек»</w:t>
      </w:r>
      <w:r w:rsidRPr="00990244">
        <w:t xml:space="preserve"> с учётом доставки и установки в соответствии с требованиями извещения о закупке, техническим заданием и на условиях, предусмотренных Договором.</w:t>
      </w:r>
    </w:p>
    <w:p w14:paraId="59AE14DA" w14:textId="77777777" w:rsidR="00B542C9" w:rsidRPr="00990244" w:rsidRDefault="00B542C9" w:rsidP="00B542C9">
      <w:pPr>
        <w:widowControl w:val="0"/>
        <w:autoSpaceDE w:val="0"/>
        <w:ind w:firstLine="708"/>
        <w:jc w:val="both"/>
      </w:pPr>
      <w:r w:rsidRPr="00990244">
        <w:t>1.2. Поставляемый Товар должен соответствовать требованиям качества и безопасности товаров в соответствии с действующими стандартами, утвержденными в отношении данного вида Товара, что должно подтверждаться соответствующими документами, оформленными в соответствии с законодательством Российской Федерации.</w:t>
      </w:r>
    </w:p>
    <w:p w14:paraId="0662CB70" w14:textId="77777777" w:rsidR="00B542C9" w:rsidRPr="00990244" w:rsidRDefault="00B542C9" w:rsidP="00B542C9">
      <w:pPr>
        <w:ind w:firstLine="708"/>
        <w:jc w:val="both"/>
      </w:pPr>
      <w:r w:rsidRPr="00990244">
        <w:t>Поставляемый Товар должен быть новым Товаром, то есть Товаром, который не был в употреблении, не прошел ремонт, в том числе восстановление, замену составных частей, восстановление потребительских свойств, отражающим все последние модификации конструкций и материалов. Товар не должен иметь дефектов, связанных с конструкцией, материалами или функционированием при штатном использовании. Год выпуска – 2020</w:t>
      </w:r>
      <w:r>
        <w:t>-2021</w:t>
      </w:r>
      <w:r w:rsidRPr="00990244">
        <w:t xml:space="preserve"> год.</w:t>
      </w:r>
    </w:p>
    <w:p w14:paraId="17232BCE" w14:textId="6C862D63" w:rsidR="00B542C9" w:rsidRPr="00990244" w:rsidRDefault="00B542C9" w:rsidP="00B542C9">
      <w:pPr>
        <w:widowControl w:val="0"/>
        <w:autoSpaceDE w:val="0"/>
        <w:ind w:firstLine="708"/>
        <w:jc w:val="both"/>
      </w:pPr>
      <w:r w:rsidRPr="00990244">
        <w:t>1.</w:t>
      </w:r>
      <w:r>
        <w:t>3</w:t>
      </w:r>
      <w:r w:rsidRPr="00990244">
        <w:t>. Поставщик также обязуется обеспечить оказание следующих услуг (выполнение работ), связанных с поставкой Товара:</w:t>
      </w:r>
      <w:r>
        <w:t xml:space="preserve"> до</w:t>
      </w:r>
      <w:r w:rsidRPr="00990244">
        <w:t>ставк</w:t>
      </w:r>
      <w:r>
        <w:t>у</w:t>
      </w:r>
      <w:r w:rsidRPr="00990244">
        <w:t xml:space="preserve"> </w:t>
      </w:r>
      <w:r>
        <w:t>оборудования</w:t>
      </w:r>
      <w:r w:rsidRPr="00990244">
        <w:t xml:space="preserve"> в течение </w:t>
      </w:r>
      <w:r>
        <w:t>10</w:t>
      </w:r>
      <w:r w:rsidRPr="00990244">
        <w:t xml:space="preserve"> (</w:t>
      </w:r>
      <w:r>
        <w:t>Десяти</w:t>
      </w:r>
      <w:r w:rsidRPr="00990244">
        <w:t xml:space="preserve">) </w:t>
      </w:r>
      <w:r>
        <w:t xml:space="preserve">календарных </w:t>
      </w:r>
      <w:r w:rsidRPr="00990244">
        <w:t xml:space="preserve">дней с момента подписания договора, </w:t>
      </w:r>
      <w:r w:rsidR="00D257F0">
        <w:t>сборку на территории Заказчика</w:t>
      </w:r>
      <w:r>
        <w:t xml:space="preserve"> </w:t>
      </w:r>
      <w:r w:rsidRPr="00990244">
        <w:t>– в течение 5 календарных дней с момента доставки Товара Заказчику.</w:t>
      </w:r>
    </w:p>
    <w:p w14:paraId="3B544671" w14:textId="77777777" w:rsidR="00B542C9" w:rsidRPr="00990244" w:rsidRDefault="00B542C9" w:rsidP="00B542C9">
      <w:pPr>
        <w:widowControl w:val="0"/>
        <w:tabs>
          <w:tab w:val="left" w:pos="709"/>
        </w:tabs>
        <w:autoSpaceDE w:val="0"/>
        <w:ind w:firstLine="709"/>
        <w:jc w:val="both"/>
      </w:pPr>
    </w:p>
    <w:p w14:paraId="2B1F3744" w14:textId="77777777" w:rsidR="00B542C9" w:rsidRPr="00990244" w:rsidRDefault="00B542C9" w:rsidP="00B542C9">
      <w:pPr>
        <w:widowControl w:val="0"/>
        <w:autoSpaceDE w:val="0"/>
        <w:jc w:val="center"/>
        <w:rPr>
          <w:b/>
        </w:rPr>
      </w:pPr>
      <w:r w:rsidRPr="00990244">
        <w:rPr>
          <w:b/>
        </w:rPr>
        <w:t>2. Цена Договора и порядок расчетов</w:t>
      </w:r>
    </w:p>
    <w:p w14:paraId="6797F9DA" w14:textId="77777777" w:rsidR="00B542C9" w:rsidRPr="00990244" w:rsidRDefault="00B542C9" w:rsidP="00B542C9">
      <w:pPr>
        <w:widowControl w:val="0"/>
        <w:autoSpaceDE w:val="0"/>
        <w:jc w:val="center"/>
        <w:rPr>
          <w:b/>
        </w:rPr>
      </w:pPr>
    </w:p>
    <w:p w14:paraId="4C590B58" w14:textId="77777777" w:rsidR="00B542C9" w:rsidRPr="00B029CB" w:rsidRDefault="00B542C9" w:rsidP="00B542C9">
      <w:pPr>
        <w:widowControl w:val="0"/>
        <w:autoSpaceDE w:val="0"/>
        <w:ind w:firstLine="708"/>
        <w:jc w:val="both"/>
        <w:rPr>
          <w:bCs/>
        </w:rPr>
      </w:pPr>
      <w:r w:rsidRPr="00990244">
        <w:t xml:space="preserve">2.1. Цена Договора </w:t>
      </w:r>
      <w:r w:rsidRPr="00C22F5A">
        <w:t>составляет</w:t>
      </w:r>
      <w:r w:rsidRPr="00C22F5A">
        <w:rPr>
          <w:b/>
          <w:bCs/>
        </w:rPr>
        <w:t xml:space="preserve"> </w:t>
      </w:r>
      <w:r>
        <w:rPr>
          <w:b/>
          <w:bCs/>
        </w:rPr>
        <w:t>__________________________</w:t>
      </w:r>
      <w:r w:rsidRPr="00990244">
        <w:t xml:space="preserve">, </w:t>
      </w:r>
      <w:r>
        <w:t xml:space="preserve">в том числе </w:t>
      </w:r>
      <w:proofErr w:type="gramStart"/>
      <w:r w:rsidRPr="00AF0CA2">
        <w:t xml:space="preserve">НДС </w:t>
      </w:r>
      <w:r>
        <w:t xml:space="preserve"> -</w:t>
      </w:r>
      <w:proofErr w:type="gramEnd"/>
      <w:r>
        <w:t xml:space="preserve"> (если облагается)</w:t>
      </w:r>
      <w:r w:rsidRPr="00AF0CA2">
        <w:t>.</w:t>
      </w:r>
    </w:p>
    <w:p w14:paraId="0F14FF12" w14:textId="77777777" w:rsidR="00B542C9" w:rsidRPr="00990244" w:rsidRDefault="00B542C9" w:rsidP="00B542C9">
      <w:pPr>
        <w:widowControl w:val="0"/>
        <w:autoSpaceDE w:val="0"/>
        <w:autoSpaceDN w:val="0"/>
        <w:adjustRightInd w:val="0"/>
        <w:ind w:firstLine="709"/>
        <w:jc w:val="both"/>
      </w:pPr>
      <w:r w:rsidRPr="00990244">
        <w:t xml:space="preserve">2.2. Цена Договора может быть </w:t>
      </w:r>
      <w:r>
        <w:t>изменена</w:t>
      </w:r>
      <w:r w:rsidRPr="00990244">
        <w:t xml:space="preserve"> по соглашению Сторон </w:t>
      </w:r>
      <w:proofErr w:type="gramStart"/>
      <w:r w:rsidRPr="00990244">
        <w:t>без</w:t>
      </w:r>
      <w:r>
        <w:t xml:space="preserve"> </w:t>
      </w:r>
      <w:r w:rsidRPr="00990244">
        <w:t>изменения</w:t>
      </w:r>
      <w:proofErr w:type="gramEnd"/>
      <w:r w:rsidRPr="00990244">
        <w:t xml:space="preserve"> предусмотренных Договором количества Товара, качества поставляемого Товара и иных условий Договора</w:t>
      </w:r>
      <w:r>
        <w:t>, что оформляется</w:t>
      </w:r>
      <w:r w:rsidRPr="00990244">
        <w:t xml:space="preserve"> подпис</w:t>
      </w:r>
      <w:r>
        <w:t>анием</w:t>
      </w:r>
      <w:r w:rsidRPr="00990244">
        <w:t xml:space="preserve"> дополнительно</w:t>
      </w:r>
      <w:r>
        <w:t>го</w:t>
      </w:r>
      <w:r w:rsidRPr="00990244">
        <w:t xml:space="preserve"> соглашени</w:t>
      </w:r>
      <w:r>
        <w:t>я</w:t>
      </w:r>
      <w:r w:rsidRPr="00990244">
        <w:t xml:space="preserve"> к Договору.</w:t>
      </w:r>
      <w:r>
        <w:t xml:space="preserve"> Все риски, связанные с изменением цен в период исполнения договора, несёт Поставщик.</w:t>
      </w:r>
    </w:p>
    <w:p w14:paraId="5A546548" w14:textId="341F486E" w:rsidR="00B542C9" w:rsidRPr="004E4446" w:rsidRDefault="00B542C9" w:rsidP="00D257F0">
      <w:pPr>
        <w:widowControl w:val="0"/>
        <w:autoSpaceDE w:val="0"/>
        <w:autoSpaceDN w:val="0"/>
        <w:adjustRightInd w:val="0"/>
        <w:ind w:firstLine="709"/>
        <w:jc w:val="both"/>
      </w:pPr>
      <w:r w:rsidRPr="00990244">
        <w:t>2.3. И</w:t>
      </w:r>
      <w:r>
        <w:t>с</w:t>
      </w:r>
      <w:r w:rsidRPr="00990244">
        <w:t>точники оплаты настоящего договора – субсидии на иные цели из бюджета городского округа Самара</w:t>
      </w:r>
      <w:r w:rsidR="00D257F0">
        <w:t>.</w:t>
      </w:r>
      <w:r w:rsidRPr="00990244">
        <w:t xml:space="preserve"> </w:t>
      </w:r>
    </w:p>
    <w:p w14:paraId="72BE6AB9" w14:textId="220ECDF8" w:rsidR="00B542C9" w:rsidRPr="00990244" w:rsidRDefault="00B542C9" w:rsidP="00B542C9">
      <w:pPr>
        <w:autoSpaceDE w:val="0"/>
        <w:autoSpaceDN w:val="0"/>
        <w:ind w:firstLine="709"/>
        <w:jc w:val="both"/>
      </w:pPr>
      <w:r w:rsidRPr="004E4446">
        <w:t>2.4. Оплата производится Заказчиком</w:t>
      </w:r>
      <w:r w:rsidRPr="00990244">
        <w:t xml:space="preserve"> на расчетный счет Поставщика, указанный в Договоре, в срок не более </w:t>
      </w:r>
      <w:r w:rsidR="006668F1">
        <w:t>15</w:t>
      </w:r>
      <w:r w:rsidRPr="00990244">
        <w:t xml:space="preserve"> (</w:t>
      </w:r>
      <w:r w:rsidR="006668F1">
        <w:t>Пятнадцати</w:t>
      </w:r>
      <w:r w:rsidRPr="00990244">
        <w:t xml:space="preserve">) </w:t>
      </w:r>
      <w:r w:rsidR="006668F1">
        <w:t>рабочих</w:t>
      </w:r>
      <w:r w:rsidRPr="00990244">
        <w:t xml:space="preserve"> дней с даты подписания Заказчиком товарной (товарно-транспортной) накладной и (или) универсального передаточного документа. Оплата производится Заказчиком на основании представленных Поставщиком счета, товарной накладной </w:t>
      </w:r>
      <w:r w:rsidR="001F398B">
        <w:t xml:space="preserve">или УПД </w:t>
      </w:r>
      <w:r w:rsidRPr="00990244">
        <w:t xml:space="preserve">и при отсутствии у Заказчика претензий по количеству и качеству поставленного Товара. </w:t>
      </w:r>
    </w:p>
    <w:p w14:paraId="0E1126CF" w14:textId="77777777" w:rsidR="00B542C9" w:rsidRPr="00990244" w:rsidRDefault="00B542C9" w:rsidP="00B542C9">
      <w:pPr>
        <w:widowControl w:val="0"/>
        <w:autoSpaceDE w:val="0"/>
        <w:autoSpaceDN w:val="0"/>
        <w:adjustRightInd w:val="0"/>
        <w:ind w:firstLine="708"/>
        <w:jc w:val="both"/>
      </w:pPr>
      <w:r w:rsidRPr="00990244">
        <w:t xml:space="preserve">Обязательства Заказчика по оплате цены Договора считаются исполненными с момента списания денежных средств в размере, установленном Договором, с лицевого счета Заказчика. </w:t>
      </w:r>
    </w:p>
    <w:p w14:paraId="430A8062" w14:textId="77777777" w:rsidR="00B542C9" w:rsidRPr="00990244" w:rsidRDefault="00B542C9" w:rsidP="00B542C9">
      <w:pPr>
        <w:autoSpaceDE w:val="0"/>
        <w:autoSpaceDN w:val="0"/>
        <w:adjustRightInd w:val="0"/>
        <w:jc w:val="center"/>
        <w:outlineLvl w:val="1"/>
      </w:pPr>
    </w:p>
    <w:p w14:paraId="04EBF763" w14:textId="77777777" w:rsidR="00B542C9" w:rsidRPr="00990244" w:rsidRDefault="00B542C9" w:rsidP="00B542C9">
      <w:pPr>
        <w:widowControl w:val="0"/>
        <w:autoSpaceDE w:val="0"/>
        <w:jc w:val="center"/>
        <w:rPr>
          <w:b/>
        </w:rPr>
      </w:pPr>
      <w:r w:rsidRPr="00990244">
        <w:rPr>
          <w:b/>
        </w:rPr>
        <w:t>3. Порядок поставки Товара</w:t>
      </w:r>
    </w:p>
    <w:p w14:paraId="6B7E44E3" w14:textId="77777777" w:rsidR="00B542C9" w:rsidRPr="00990244" w:rsidRDefault="00B542C9" w:rsidP="00B542C9">
      <w:pPr>
        <w:widowControl w:val="0"/>
        <w:autoSpaceDE w:val="0"/>
        <w:jc w:val="center"/>
      </w:pPr>
    </w:p>
    <w:p w14:paraId="6625B3F2" w14:textId="77777777" w:rsidR="00B542C9" w:rsidRPr="00990244" w:rsidRDefault="00B542C9" w:rsidP="00B542C9">
      <w:pPr>
        <w:ind w:firstLine="709"/>
        <w:jc w:val="both"/>
      </w:pPr>
      <w:r w:rsidRPr="00990244">
        <w:t xml:space="preserve">3.1. Поставка Товара осуществляется силами и средствами Поставщика по адресу: </w:t>
      </w:r>
      <w:r w:rsidRPr="006B56CE">
        <w:t>443031, Самарская область, городской округ Самара, Барбошина поляна, Десятая просека</w:t>
      </w:r>
      <w:r w:rsidRPr="00990244">
        <w:t>.</w:t>
      </w:r>
    </w:p>
    <w:p w14:paraId="4F7531F1" w14:textId="77777777" w:rsidR="00B542C9" w:rsidRPr="00990244" w:rsidRDefault="00B542C9" w:rsidP="00B542C9">
      <w:pPr>
        <w:ind w:firstLine="709"/>
        <w:jc w:val="both"/>
      </w:pPr>
      <w:r w:rsidRPr="00990244">
        <w:t>3.2. Доставка Товара до места передачи Товара производится силами и средствами Поставщика.</w:t>
      </w:r>
    </w:p>
    <w:p w14:paraId="5E09BB06" w14:textId="77777777" w:rsidR="00B542C9" w:rsidRPr="00990244" w:rsidRDefault="00B542C9" w:rsidP="00B542C9">
      <w:pPr>
        <w:ind w:firstLine="709"/>
        <w:jc w:val="both"/>
      </w:pPr>
      <w:r w:rsidRPr="00990244">
        <w:t>3.3. Товар должен иметь упаковку, предотвращающую его порчу при транспортировке.</w:t>
      </w:r>
    </w:p>
    <w:p w14:paraId="3658B22B" w14:textId="77777777" w:rsidR="00B542C9" w:rsidRPr="00990244" w:rsidRDefault="00B542C9" w:rsidP="00B542C9">
      <w:pPr>
        <w:ind w:firstLine="709"/>
        <w:jc w:val="both"/>
      </w:pPr>
      <w:r w:rsidRPr="00990244">
        <w:t xml:space="preserve">Маркировка и упаковка Товара должны соответствовать требованиям нормативно-технической документации в соответствии с законодательством Российской Федерации. </w:t>
      </w:r>
    </w:p>
    <w:p w14:paraId="03B7DF10" w14:textId="77777777" w:rsidR="00B542C9" w:rsidRPr="00990244" w:rsidRDefault="00B542C9" w:rsidP="00B542C9">
      <w:pPr>
        <w:ind w:firstLine="709"/>
        <w:jc w:val="both"/>
      </w:pPr>
      <w:r w:rsidRPr="00990244">
        <w:t xml:space="preserve">3.4. Не позднее чем за 2 (два) рабочих дней до дня доставки Товара Поставщик обязан согласовать с представителем Заказчика дату и время доставки Товара. </w:t>
      </w:r>
    </w:p>
    <w:p w14:paraId="3FF50835" w14:textId="77777777" w:rsidR="00B542C9" w:rsidRPr="00990244" w:rsidRDefault="00B542C9" w:rsidP="00B542C9">
      <w:pPr>
        <w:tabs>
          <w:tab w:val="left" w:pos="709"/>
        </w:tabs>
        <w:ind w:firstLine="709"/>
        <w:jc w:val="both"/>
      </w:pPr>
      <w:r w:rsidRPr="00990244">
        <w:t>3.5. В день поставки Поставщик одновременно с Товаром должен передать Заказчику сопроводительные документы, относящиеся к Товару</w:t>
      </w:r>
      <w:r>
        <w:t>: счет,</w:t>
      </w:r>
      <w:r w:rsidRPr="00990244">
        <w:t xml:space="preserve"> товарную (товарно-транспортную) накладную и (или) счет-фактуру (</w:t>
      </w:r>
      <w:r>
        <w:t xml:space="preserve">УПД) - </w:t>
      </w:r>
      <w:r w:rsidRPr="00990244">
        <w:t>для плательщиков НДС).</w:t>
      </w:r>
    </w:p>
    <w:p w14:paraId="3648B737" w14:textId="77777777" w:rsidR="00B542C9" w:rsidRPr="00990244" w:rsidRDefault="00B542C9" w:rsidP="00B542C9">
      <w:pPr>
        <w:autoSpaceDE w:val="0"/>
        <w:ind w:firstLine="708"/>
        <w:jc w:val="both"/>
        <w:rPr>
          <w:b/>
          <w:u w:val="single"/>
        </w:rPr>
      </w:pPr>
      <w:r w:rsidRPr="00990244">
        <w:t>В случае отсутствия вышеназванных документов Заказчик вправе отказаться от приемки Товара. Товар будет считаться не поставленным.</w:t>
      </w:r>
    </w:p>
    <w:p w14:paraId="1EA98A48" w14:textId="77777777" w:rsidR="00B542C9" w:rsidRPr="00990244" w:rsidRDefault="00B542C9" w:rsidP="00B542C9">
      <w:pPr>
        <w:ind w:firstLine="709"/>
        <w:jc w:val="both"/>
        <w:rPr>
          <w:b/>
        </w:rPr>
      </w:pPr>
      <w:r w:rsidRPr="00990244">
        <w:t xml:space="preserve">3.6. Срок поставки Товара: </w:t>
      </w:r>
      <w:r w:rsidRPr="00990244">
        <w:rPr>
          <w:lang w:eastAsia="en-US"/>
        </w:rPr>
        <w:t>в течени</w:t>
      </w:r>
      <w:r>
        <w:rPr>
          <w:lang w:eastAsia="en-US"/>
        </w:rPr>
        <w:t>е</w:t>
      </w:r>
      <w:r w:rsidRPr="00990244">
        <w:rPr>
          <w:lang w:eastAsia="en-US"/>
        </w:rPr>
        <w:t xml:space="preserve"> 10 (десяти) календарных </w:t>
      </w:r>
      <w:r w:rsidRPr="00990244">
        <w:rPr>
          <w:lang w:eastAsia="ru-RU"/>
        </w:rPr>
        <w:t>дней, со дня, следующего за днем заключения Договора</w:t>
      </w:r>
      <w:r w:rsidRPr="00990244">
        <w:t>.</w:t>
      </w:r>
    </w:p>
    <w:p w14:paraId="692AA2B4" w14:textId="77777777" w:rsidR="00B542C9" w:rsidRPr="00990244" w:rsidRDefault="00B542C9" w:rsidP="00B542C9">
      <w:pPr>
        <w:widowControl w:val="0"/>
        <w:autoSpaceDE w:val="0"/>
        <w:rPr>
          <w:b/>
        </w:rPr>
      </w:pPr>
    </w:p>
    <w:p w14:paraId="23B0B639" w14:textId="77777777" w:rsidR="00B542C9" w:rsidRPr="00990244" w:rsidRDefault="00B542C9" w:rsidP="00B542C9">
      <w:pPr>
        <w:widowControl w:val="0"/>
        <w:autoSpaceDE w:val="0"/>
        <w:jc w:val="center"/>
        <w:rPr>
          <w:b/>
        </w:rPr>
      </w:pPr>
      <w:r w:rsidRPr="00990244">
        <w:rPr>
          <w:b/>
        </w:rPr>
        <w:t>4. Порядок сдачи и приемки поставляемого Товара</w:t>
      </w:r>
    </w:p>
    <w:p w14:paraId="4D4B7296" w14:textId="77777777" w:rsidR="00B542C9" w:rsidRPr="00990244" w:rsidRDefault="00B542C9" w:rsidP="00B542C9">
      <w:pPr>
        <w:widowControl w:val="0"/>
        <w:autoSpaceDE w:val="0"/>
        <w:jc w:val="center"/>
        <w:rPr>
          <w:sz w:val="18"/>
          <w:szCs w:val="18"/>
        </w:rPr>
      </w:pPr>
    </w:p>
    <w:p w14:paraId="6277C213" w14:textId="77777777" w:rsidR="00B542C9" w:rsidRPr="00990244" w:rsidRDefault="00B542C9" w:rsidP="00B542C9">
      <w:pPr>
        <w:autoSpaceDE w:val="0"/>
        <w:autoSpaceDN w:val="0"/>
        <w:adjustRightInd w:val="0"/>
        <w:ind w:firstLine="709"/>
        <w:jc w:val="both"/>
        <w:rPr>
          <w:lang w:eastAsia="ru-RU"/>
        </w:rPr>
      </w:pPr>
      <w:r w:rsidRPr="00990244">
        <w:t xml:space="preserve">4.1. Приемка Товара осуществляется в месте поставки Товара. Приемка осуществляется уполномоченным представителем Заказчика. Представители Поставщика вправе присутствовать при проведении приемки. </w:t>
      </w:r>
      <w:r w:rsidRPr="00990244">
        <w:rPr>
          <w:lang w:eastAsia="ru-RU"/>
        </w:rPr>
        <w:t xml:space="preserve">Заказчик вправе создать приемочную комиссию для проверки соответствия Товара требованиям, установленным Договором, извещением о закупке, техническим заданием. </w:t>
      </w:r>
    </w:p>
    <w:p w14:paraId="275D4E16" w14:textId="77777777" w:rsidR="00B542C9" w:rsidRPr="00990244" w:rsidRDefault="00B542C9" w:rsidP="00B542C9">
      <w:pPr>
        <w:pStyle w:val="ConsPlusNonformat"/>
        <w:tabs>
          <w:tab w:val="left" w:pos="709"/>
        </w:tabs>
        <w:ind w:firstLine="708"/>
        <w:jc w:val="both"/>
        <w:rPr>
          <w:rFonts w:ascii="Times New Roman" w:hAnsi="Times New Roman" w:cs="Times New Roman"/>
          <w:sz w:val="24"/>
          <w:szCs w:val="24"/>
        </w:rPr>
      </w:pPr>
      <w:r w:rsidRPr="00990244">
        <w:rPr>
          <w:rFonts w:ascii="Times New Roman" w:hAnsi="Times New Roman" w:cs="Times New Roman"/>
          <w:sz w:val="24"/>
          <w:szCs w:val="24"/>
        </w:rPr>
        <w:t xml:space="preserve">4.2. Приемка Товара осуществляется путем передачи Поставщиком Товара и сертификатов (декларации о соответствии), обязательных для данного вида Товара, и иных документов, подтверждающих качество Товара, оформленных в соответствии с законодательством Российской Федерации </w:t>
      </w:r>
      <w:r w:rsidRPr="00990244">
        <w:rPr>
          <w:rFonts w:ascii="Times New Roman" w:hAnsi="Times New Roman"/>
          <w:sz w:val="24"/>
          <w:szCs w:val="24"/>
        </w:rPr>
        <w:t>(сертификат (паспорт) качества производителя, технический паспорт, гарантийный талон, оформленный на Заказчика, инструкция по эксплуатации и др.)</w:t>
      </w:r>
      <w:r w:rsidRPr="00990244">
        <w:rPr>
          <w:rFonts w:ascii="Times New Roman" w:hAnsi="Times New Roman" w:cs="Times New Roman"/>
          <w:sz w:val="24"/>
          <w:szCs w:val="24"/>
        </w:rPr>
        <w:t>, подписанной со стороны Поставщика товарной (товарно-транспортной) накладной и (или) акта приема-передачи товаров,</w:t>
      </w:r>
      <w:r w:rsidRPr="00990244">
        <w:rPr>
          <w:rFonts w:ascii="Times New Roman" w:hAnsi="Times New Roman"/>
          <w:sz w:val="24"/>
          <w:szCs w:val="24"/>
        </w:rPr>
        <w:t xml:space="preserve"> </w:t>
      </w:r>
      <w:r w:rsidRPr="00990244">
        <w:rPr>
          <w:rFonts w:ascii="Times New Roman" w:hAnsi="Times New Roman" w:cs="Times New Roman"/>
          <w:sz w:val="24"/>
          <w:szCs w:val="24"/>
        </w:rPr>
        <w:t>проверки целостности упаковки, вскрытии упаковки (в случае, если Товар поставляется в упаковке), осмотра Товара на предмет сколов, трещин, внешних повреждений. Приемка Товара производится в срок, не превышающий 5 (пяти) рабочих дней с момента передачи Товара, по адресу, указанному в п. 3.1 Договора.</w:t>
      </w:r>
    </w:p>
    <w:p w14:paraId="41896D25" w14:textId="77777777" w:rsidR="00B542C9" w:rsidRPr="00990244" w:rsidRDefault="00B542C9" w:rsidP="00B542C9">
      <w:pPr>
        <w:pStyle w:val="ConsPlusNonformat"/>
        <w:tabs>
          <w:tab w:val="left" w:pos="709"/>
        </w:tabs>
        <w:ind w:firstLine="708"/>
        <w:jc w:val="both"/>
        <w:rPr>
          <w:rFonts w:ascii="Times New Roman" w:hAnsi="Times New Roman" w:cs="Times New Roman"/>
          <w:sz w:val="24"/>
          <w:szCs w:val="24"/>
        </w:rPr>
      </w:pPr>
      <w:r w:rsidRPr="00990244">
        <w:rPr>
          <w:rFonts w:ascii="Times New Roman" w:hAnsi="Times New Roman" w:cs="Times New Roman"/>
          <w:sz w:val="24"/>
          <w:szCs w:val="24"/>
        </w:rPr>
        <w:t xml:space="preserve">После внешнего осмотра Товара осуществляется проверка Товара по количеству путем пересчета единиц Товара и сопоставления полученного количества с количеством Товара, указанным в </w:t>
      </w:r>
      <w:r>
        <w:rPr>
          <w:rFonts w:ascii="Times New Roman" w:hAnsi="Times New Roman" w:cs="Times New Roman"/>
          <w:sz w:val="24"/>
          <w:szCs w:val="24"/>
        </w:rPr>
        <w:t>спецификации (приложение</w:t>
      </w:r>
      <w:r w:rsidRPr="00990244">
        <w:rPr>
          <w:rFonts w:ascii="Times New Roman" w:hAnsi="Times New Roman" w:cs="Times New Roman"/>
          <w:sz w:val="24"/>
          <w:szCs w:val="24"/>
        </w:rPr>
        <w:t xml:space="preserve"> №1</w:t>
      </w:r>
      <w:r>
        <w:rPr>
          <w:rFonts w:ascii="Times New Roman" w:hAnsi="Times New Roman" w:cs="Times New Roman"/>
          <w:sz w:val="24"/>
          <w:szCs w:val="24"/>
        </w:rPr>
        <w:t>)</w:t>
      </w:r>
      <w:r w:rsidRPr="00990244">
        <w:rPr>
          <w:rFonts w:ascii="Times New Roman" w:hAnsi="Times New Roman" w:cs="Times New Roman"/>
          <w:sz w:val="24"/>
          <w:szCs w:val="24"/>
        </w:rPr>
        <w:t xml:space="preserve"> к настоящему Договору. Одновременно проверяется соответствие наименования, ассортимента и комплектности Товара.</w:t>
      </w:r>
    </w:p>
    <w:p w14:paraId="502D0566" w14:textId="77777777" w:rsidR="00B542C9" w:rsidRPr="00990244" w:rsidRDefault="00B542C9" w:rsidP="00B542C9">
      <w:pPr>
        <w:pStyle w:val="ConsPlusNonformat"/>
        <w:tabs>
          <w:tab w:val="left" w:pos="709"/>
        </w:tabs>
        <w:ind w:firstLine="708"/>
        <w:jc w:val="both"/>
        <w:rPr>
          <w:rFonts w:ascii="Times New Roman" w:hAnsi="Times New Roman" w:cs="Times New Roman"/>
          <w:sz w:val="24"/>
          <w:szCs w:val="24"/>
        </w:rPr>
      </w:pPr>
      <w:r w:rsidRPr="00990244">
        <w:rPr>
          <w:rFonts w:ascii="Times New Roman" w:hAnsi="Times New Roman" w:cs="Times New Roman"/>
          <w:sz w:val="24"/>
          <w:szCs w:val="24"/>
        </w:rPr>
        <w:t>При приемке Товара по качеству Заказчик вправе осуществить выборочную проверку качества Товара. В случае, если при осуществлении выборочной проверки обнаружен Товар (часть Товара), качество которого не соответствует требованиям Договора, результаты такой проверки распространяются на всю поставку.</w:t>
      </w:r>
    </w:p>
    <w:p w14:paraId="6A34F58A" w14:textId="77777777" w:rsidR="00B542C9" w:rsidRPr="00990244" w:rsidRDefault="00B542C9" w:rsidP="00B542C9">
      <w:pPr>
        <w:ind w:firstLine="709"/>
        <w:jc w:val="both"/>
      </w:pPr>
      <w:r w:rsidRPr="00990244">
        <w:t>4.3. Отказ от приемки Товара оформляется двусторонним актом с перечнем недостатков, условиями и сроками их устранения. При немотивированном отказе представителя Поставщика от подписания акта (бездействие) ненадлежащее качество Товара подтверждается актом, подписанным Заказчиком в одностороннем порядке.</w:t>
      </w:r>
    </w:p>
    <w:p w14:paraId="0CBCA706" w14:textId="77777777" w:rsidR="00B542C9" w:rsidRPr="00990244" w:rsidRDefault="00B542C9" w:rsidP="00B542C9">
      <w:pPr>
        <w:ind w:firstLine="709"/>
        <w:jc w:val="both"/>
        <w:rPr>
          <w:bCs/>
        </w:rPr>
      </w:pPr>
      <w:r w:rsidRPr="00990244">
        <w:t>Товар должен быть поставлен полностью. Заказчик вправе отказаться от приемки части Товара.</w:t>
      </w:r>
    </w:p>
    <w:p w14:paraId="3C603645" w14:textId="77777777" w:rsidR="00B542C9" w:rsidRPr="00990244" w:rsidRDefault="00B542C9" w:rsidP="00B542C9">
      <w:pPr>
        <w:tabs>
          <w:tab w:val="left" w:pos="709"/>
          <w:tab w:val="left" w:pos="1134"/>
        </w:tabs>
        <w:ind w:firstLine="709"/>
        <w:jc w:val="both"/>
      </w:pPr>
      <w:r w:rsidRPr="00990244">
        <w:rPr>
          <w:bCs/>
        </w:rPr>
        <w:lastRenderedPageBreak/>
        <w:t>4.4. Проверка количества и качества Товара, поступившего в таре (упаковке), производится при вскрытии тары (упаковки).</w:t>
      </w:r>
    </w:p>
    <w:p w14:paraId="520ECB88" w14:textId="77777777" w:rsidR="00B542C9" w:rsidRPr="00990244" w:rsidRDefault="00B542C9" w:rsidP="00B542C9">
      <w:pPr>
        <w:ind w:firstLine="709"/>
        <w:jc w:val="both"/>
      </w:pPr>
      <w:r w:rsidRPr="00990244">
        <w:t>При выявлении несоответствия наименований, количества и качества Товара Заказчик в течение 2 (двух) рабочих дней с момента такого выявления направляет Поставщику письменное уведомление (претензию) о необходимости замены или допоставки Товара в соответствии с п. 11.1 Договора.</w:t>
      </w:r>
    </w:p>
    <w:p w14:paraId="1CA311C6" w14:textId="77777777" w:rsidR="00B542C9" w:rsidRPr="00990244" w:rsidRDefault="00B542C9" w:rsidP="00B542C9">
      <w:pPr>
        <w:widowControl w:val="0"/>
        <w:autoSpaceDE w:val="0"/>
        <w:ind w:firstLine="709"/>
        <w:jc w:val="both"/>
      </w:pPr>
      <w:r w:rsidRPr="00990244">
        <w:t>4.5. В случае поставки некачественного Товара (в том числе в случае выявления внешних признаков ненадлежащего качества Товара, препятствующих его дальнейшему использованию (нарушение целостности упаковки, повреждение содержимого и т.д.) Поставщик обязан безвозмездно устранить недостатки Товара в течение 5 (пяти) календарных дней с момента письменного уведомления о них Заказчиком.</w:t>
      </w:r>
    </w:p>
    <w:p w14:paraId="36EDABF3" w14:textId="77777777" w:rsidR="00B542C9" w:rsidRPr="00990244" w:rsidRDefault="00B542C9" w:rsidP="00B542C9">
      <w:pPr>
        <w:widowControl w:val="0"/>
        <w:autoSpaceDE w:val="0"/>
        <w:ind w:firstLine="709"/>
        <w:jc w:val="both"/>
      </w:pPr>
      <w:r w:rsidRPr="00990244">
        <w:t>В случае, если Поставщик не согласен с предъявляемой Заказчиком претензией о некачественной поставке, Поставщик обязан самостоятельно подтвердить качество Товара заключением эксперта, экспертной организации и оригинал экспертного заключения представить Заказчику. Выбор эксперта, экспертной организации осуществляется Поставщиком и согласовывается с Заказчиком. Оплата услуг эксперта, экспертной организации, а также всех расходов, в том числе связанных с транспортировкой, монтажом (демонтажем) Товара для экспертизы, осуществляется Поставщиком.</w:t>
      </w:r>
    </w:p>
    <w:p w14:paraId="56EA6D01" w14:textId="77777777" w:rsidR="00B542C9" w:rsidRPr="00990244" w:rsidRDefault="00B542C9" w:rsidP="00B542C9">
      <w:pPr>
        <w:widowControl w:val="0"/>
        <w:autoSpaceDE w:val="0"/>
        <w:ind w:firstLine="709"/>
        <w:jc w:val="both"/>
      </w:pPr>
      <w:bookmarkStart w:id="18" w:name="Par119"/>
      <w:bookmarkEnd w:id="18"/>
      <w:r w:rsidRPr="00990244">
        <w:t>4.6. В случае поставки некомплектного Товара Поставщик обязан доукомплектовать Товар или заменить Товаром надлежащего качества в течение 3 (трёх) календарных дней с момента письменного уведомления о нем Заказчиком.</w:t>
      </w:r>
    </w:p>
    <w:p w14:paraId="7A64B67F" w14:textId="77777777" w:rsidR="00B542C9" w:rsidRPr="00990244" w:rsidRDefault="00B542C9" w:rsidP="00B542C9">
      <w:pPr>
        <w:widowControl w:val="0"/>
        <w:autoSpaceDE w:val="0"/>
        <w:ind w:firstLine="709"/>
        <w:jc w:val="both"/>
      </w:pPr>
      <w:r w:rsidRPr="00990244">
        <w:t>4.7. Претензии по скрытым дефектам могут быть заявлены Заказчиком в течение всего срока годности (срока полезного использования) Товара.</w:t>
      </w:r>
    </w:p>
    <w:p w14:paraId="04BA1F00" w14:textId="77777777" w:rsidR="00B542C9" w:rsidRPr="00990244" w:rsidRDefault="00B542C9" w:rsidP="00B542C9">
      <w:pPr>
        <w:autoSpaceDE w:val="0"/>
        <w:ind w:firstLine="708"/>
        <w:jc w:val="both"/>
        <w:rPr>
          <w:shd w:val="clear" w:color="auto" w:fill="FFFF00"/>
        </w:rPr>
      </w:pPr>
      <w:r w:rsidRPr="00990244">
        <w:t>4.8. Для проверки соответствия качества поставленного Товара требованиям, установленным Договором и приложениями к нему, Заказчик вправе провести экспертизу. Экспертиза результатов может проводиться Заказчиком своими силами или к ее проведению могут привлекаться эксперты, экспертные организации.</w:t>
      </w:r>
    </w:p>
    <w:p w14:paraId="7343F606" w14:textId="77777777" w:rsidR="00B542C9" w:rsidRPr="00990244" w:rsidRDefault="00B542C9" w:rsidP="00B542C9">
      <w:pPr>
        <w:tabs>
          <w:tab w:val="left" w:pos="709"/>
        </w:tabs>
        <w:ind w:firstLine="709"/>
        <w:jc w:val="both"/>
      </w:pPr>
      <w:r w:rsidRPr="00990244">
        <w:t>4.9. При отсутствии у Заказчика претензий по количеству и качеству поставленного Товара Заказчик в течение 5 (пяти) рабочих дней со дня завершения срока приемки Товара, указанного в п. 4.2 Договора, подписывает товарную (товарно-транспортную) накладную и (</w:t>
      </w:r>
      <w:proofErr w:type="gramStart"/>
      <w:r w:rsidRPr="00990244">
        <w:t>или)  счет</w:t>
      </w:r>
      <w:proofErr w:type="gramEnd"/>
      <w:r w:rsidRPr="00990244">
        <w:t xml:space="preserve">-фактуру. После этого Товар считается переданным Поставщиком Заказчику. </w:t>
      </w:r>
    </w:p>
    <w:p w14:paraId="114238C5" w14:textId="77777777" w:rsidR="00B542C9" w:rsidRPr="00990244" w:rsidRDefault="00B542C9" w:rsidP="00B542C9">
      <w:pPr>
        <w:ind w:firstLine="709"/>
        <w:jc w:val="both"/>
      </w:pPr>
      <w:r w:rsidRPr="00990244">
        <w:t>4.10. Все расходы, связанные с возвратом фальсифицированных и бракованных Товаров, осуществляются за счет Поставщика.</w:t>
      </w:r>
    </w:p>
    <w:p w14:paraId="3488A952" w14:textId="77777777" w:rsidR="00B542C9" w:rsidRPr="00990244" w:rsidRDefault="00B542C9" w:rsidP="00B542C9">
      <w:pPr>
        <w:tabs>
          <w:tab w:val="left" w:pos="0"/>
          <w:tab w:val="left" w:pos="709"/>
        </w:tabs>
        <w:ind w:firstLine="709"/>
        <w:jc w:val="both"/>
      </w:pPr>
      <w:r w:rsidRPr="00990244">
        <w:t>4.11. Риск случайной гибели и случайного повреждения Товара, а также право собственности на Товар переходит от Поставщика к Заказчику в момент передачи Товара согласно п. 4.9 Договора.</w:t>
      </w:r>
    </w:p>
    <w:p w14:paraId="79D47AC3" w14:textId="77777777" w:rsidR="00B542C9" w:rsidRPr="00990244" w:rsidRDefault="00B542C9" w:rsidP="00B542C9">
      <w:pPr>
        <w:tabs>
          <w:tab w:val="left" w:pos="0"/>
          <w:tab w:val="left" w:pos="709"/>
        </w:tabs>
        <w:ind w:firstLine="709"/>
        <w:jc w:val="both"/>
      </w:pPr>
      <w:r w:rsidRPr="00990244">
        <w:t>4.12. Во всем, что не предусмотрено настоящим разделом Договора, Стороны руководствуются действующим законодательством РФ.</w:t>
      </w:r>
    </w:p>
    <w:p w14:paraId="67769215" w14:textId="77777777" w:rsidR="00B542C9" w:rsidRPr="00990244" w:rsidRDefault="00B542C9" w:rsidP="00B542C9">
      <w:pPr>
        <w:tabs>
          <w:tab w:val="left" w:pos="0"/>
          <w:tab w:val="left" w:pos="709"/>
        </w:tabs>
        <w:jc w:val="center"/>
      </w:pPr>
    </w:p>
    <w:p w14:paraId="4ACF2A96" w14:textId="77777777" w:rsidR="00B542C9" w:rsidRPr="00990244" w:rsidRDefault="00B542C9" w:rsidP="00B542C9">
      <w:pPr>
        <w:widowControl w:val="0"/>
        <w:autoSpaceDE w:val="0"/>
        <w:jc w:val="center"/>
        <w:rPr>
          <w:b/>
        </w:rPr>
      </w:pPr>
      <w:r w:rsidRPr="00990244">
        <w:rPr>
          <w:b/>
        </w:rPr>
        <w:t>5. Права и обязанности Сторон</w:t>
      </w:r>
    </w:p>
    <w:p w14:paraId="08A1991B" w14:textId="77777777" w:rsidR="00B542C9" w:rsidRPr="00990244" w:rsidRDefault="00B542C9" w:rsidP="00B542C9">
      <w:pPr>
        <w:widowControl w:val="0"/>
        <w:autoSpaceDE w:val="0"/>
        <w:jc w:val="center"/>
      </w:pPr>
    </w:p>
    <w:p w14:paraId="3A7B67C4" w14:textId="77777777" w:rsidR="00B542C9" w:rsidRPr="00990244" w:rsidRDefault="00B542C9" w:rsidP="00B542C9">
      <w:pPr>
        <w:widowControl w:val="0"/>
        <w:autoSpaceDE w:val="0"/>
        <w:ind w:firstLine="708"/>
        <w:jc w:val="both"/>
      </w:pPr>
      <w:r w:rsidRPr="00990244">
        <w:t>5.1. Заказчик вправе:</w:t>
      </w:r>
    </w:p>
    <w:p w14:paraId="2B48A491" w14:textId="77777777" w:rsidR="00B542C9" w:rsidRPr="00990244" w:rsidRDefault="00B542C9" w:rsidP="00B542C9">
      <w:pPr>
        <w:widowControl w:val="0"/>
        <w:autoSpaceDE w:val="0"/>
        <w:ind w:firstLine="708"/>
        <w:jc w:val="both"/>
      </w:pPr>
      <w:r w:rsidRPr="00990244">
        <w:t>5.1.1. Требовать от Поставщика надлежащего исполнения обязательств в соответствии с Договором, а также требовать своевременного устранения выявленных недостатков.</w:t>
      </w:r>
    </w:p>
    <w:p w14:paraId="1CDE2AC4" w14:textId="77777777" w:rsidR="00B542C9" w:rsidRPr="00990244" w:rsidRDefault="00B542C9" w:rsidP="00B542C9">
      <w:pPr>
        <w:widowControl w:val="0"/>
        <w:tabs>
          <w:tab w:val="left" w:pos="709"/>
        </w:tabs>
        <w:autoSpaceDE w:val="0"/>
        <w:ind w:firstLine="709"/>
        <w:jc w:val="both"/>
      </w:pPr>
      <w:r w:rsidRPr="00990244">
        <w:t>5.1.2. Требовать от Поставщика представления надлежащим образом оформленных документов, указанных в п. 4.2 Договора.</w:t>
      </w:r>
    </w:p>
    <w:p w14:paraId="121B5DC0" w14:textId="77777777" w:rsidR="00B542C9" w:rsidRPr="00990244" w:rsidRDefault="00B542C9" w:rsidP="00B542C9">
      <w:pPr>
        <w:widowControl w:val="0"/>
        <w:tabs>
          <w:tab w:val="left" w:pos="709"/>
        </w:tabs>
        <w:autoSpaceDE w:val="0"/>
        <w:ind w:firstLine="709"/>
        <w:jc w:val="both"/>
      </w:pPr>
      <w:r w:rsidRPr="00990244">
        <w:t>5.1.3. В случае досрочного исполнения Поставщиком обязательств по Договору принять и оплатить Товар в соответствии с установленным в Договоре порядком.</w:t>
      </w:r>
    </w:p>
    <w:p w14:paraId="3EE8393C" w14:textId="77777777" w:rsidR="00B542C9" w:rsidRPr="00990244" w:rsidRDefault="00B542C9" w:rsidP="00B542C9">
      <w:pPr>
        <w:widowControl w:val="0"/>
        <w:autoSpaceDE w:val="0"/>
        <w:ind w:firstLine="709"/>
        <w:jc w:val="both"/>
      </w:pPr>
      <w:r w:rsidRPr="00990244">
        <w:t>5.1.4. Запрашивать у Поставщика информацию о ходе исполнения обязательств по Договору.</w:t>
      </w:r>
    </w:p>
    <w:p w14:paraId="6DE88C42" w14:textId="77777777" w:rsidR="00B542C9" w:rsidRPr="00990244" w:rsidRDefault="00B542C9" w:rsidP="00B542C9">
      <w:pPr>
        <w:tabs>
          <w:tab w:val="left" w:pos="540"/>
        </w:tabs>
        <w:ind w:firstLine="709"/>
        <w:jc w:val="both"/>
        <w:rPr>
          <w:spacing w:val="1"/>
        </w:rPr>
      </w:pPr>
      <w:r w:rsidRPr="00990244">
        <w:lastRenderedPageBreak/>
        <w:t>5.1.5. Осуществлять контроль и надзор за качеством, порядком и сроками поставки Товара, давать указания о способе поставки Товара, не вмешиваясь при этом в оперативно-хозяйственную деятельность Поставщика</w:t>
      </w:r>
      <w:r w:rsidRPr="00990244">
        <w:rPr>
          <w:spacing w:val="1"/>
        </w:rPr>
        <w:t xml:space="preserve">. </w:t>
      </w:r>
    </w:p>
    <w:p w14:paraId="0D59BB89" w14:textId="77777777" w:rsidR="00B542C9" w:rsidRPr="00990244" w:rsidRDefault="00B542C9" w:rsidP="00B542C9">
      <w:pPr>
        <w:ind w:firstLine="708"/>
        <w:jc w:val="both"/>
        <w:rPr>
          <w:spacing w:val="1"/>
        </w:rPr>
      </w:pPr>
      <w:r w:rsidRPr="00990244">
        <w:rPr>
          <w:spacing w:val="1"/>
        </w:rPr>
        <w:t>5.1.6. Отказаться от приемки Товара в случаях, предусмотренных Договором и законодательством Российской Федерации, в том числе в случае обнаружения неустранимых недостатков.</w:t>
      </w:r>
    </w:p>
    <w:p w14:paraId="467C3E7A" w14:textId="77777777" w:rsidR="00B542C9" w:rsidRPr="00990244" w:rsidRDefault="00B542C9" w:rsidP="00B542C9">
      <w:pPr>
        <w:ind w:firstLine="708"/>
        <w:jc w:val="both"/>
        <w:rPr>
          <w:spacing w:val="1"/>
        </w:rPr>
      </w:pPr>
      <w:r w:rsidRPr="00990244">
        <w:rPr>
          <w:spacing w:val="1"/>
        </w:rPr>
        <w:t>5.1.7. Принять решение об одностороннем отказе от исполнения Договора в соответствии с гражданским законодательством.</w:t>
      </w:r>
    </w:p>
    <w:p w14:paraId="2775A1A4" w14:textId="77777777" w:rsidR="00B542C9" w:rsidRPr="00990244" w:rsidRDefault="00B542C9" w:rsidP="00B542C9">
      <w:pPr>
        <w:ind w:firstLine="708"/>
        <w:jc w:val="both"/>
        <w:rPr>
          <w:spacing w:val="1"/>
        </w:rPr>
      </w:pPr>
      <w:r w:rsidRPr="00990244">
        <w:rPr>
          <w:spacing w:val="1"/>
        </w:rPr>
        <w:t>5.1.8. По соглашению с Поставщиком изменить существенные условия Договора в случаях, установленных Договором.</w:t>
      </w:r>
    </w:p>
    <w:p w14:paraId="66C6E9D1" w14:textId="77777777" w:rsidR="00B542C9" w:rsidRPr="00990244" w:rsidRDefault="00B542C9" w:rsidP="00B542C9">
      <w:pPr>
        <w:widowControl w:val="0"/>
        <w:autoSpaceDE w:val="0"/>
        <w:ind w:firstLine="708"/>
        <w:jc w:val="both"/>
      </w:pPr>
      <w:r w:rsidRPr="00990244">
        <w:t>5.1.9. Провести экспертизу для проверки соответствия качества поставленного Товара требованиям, установленным Договором, в соответствии с п. 4.8 Договора.</w:t>
      </w:r>
    </w:p>
    <w:p w14:paraId="7804DD93" w14:textId="77777777" w:rsidR="00B542C9" w:rsidRPr="00990244" w:rsidRDefault="00B542C9" w:rsidP="00B542C9">
      <w:pPr>
        <w:widowControl w:val="0"/>
        <w:autoSpaceDE w:val="0"/>
        <w:ind w:firstLine="708"/>
        <w:jc w:val="both"/>
      </w:pPr>
      <w:r w:rsidRPr="00990244">
        <w:t>5.1.10. Пользоваться иными правами, установленными Договором и законодательством Российской Федерации.</w:t>
      </w:r>
    </w:p>
    <w:p w14:paraId="6DB54AC2" w14:textId="77777777" w:rsidR="00B542C9" w:rsidRPr="00990244" w:rsidRDefault="00B542C9" w:rsidP="00B542C9">
      <w:pPr>
        <w:widowControl w:val="0"/>
        <w:autoSpaceDE w:val="0"/>
        <w:ind w:firstLine="708"/>
        <w:jc w:val="both"/>
      </w:pPr>
      <w:r w:rsidRPr="00990244">
        <w:t>5.2. Заказчик обязан:</w:t>
      </w:r>
    </w:p>
    <w:p w14:paraId="5F01E624" w14:textId="77777777" w:rsidR="00B542C9" w:rsidRPr="00990244" w:rsidRDefault="00B542C9" w:rsidP="00B542C9">
      <w:pPr>
        <w:shd w:val="clear" w:color="auto" w:fill="FFFFFF"/>
        <w:tabs>
          <w:tab w:val="left" w:pos="540"/>
        </w:tabs>
        <w:ind w:firstLine="709"/>
        <w:jc w:val="both"/>
      </w:pPr>
      <w:r w:rsidRPr="00990244">
        <w:t>5.2.1. Сообщать в письменной форме Поставщику о недостатках, обнаруженных в ходе исполнения Договора, в течение 2 (двух) рабочих дней после обнаружения таких недостатков. Заказчик, обнаружив при осуществлении контроля и надзора за ходом исполнения обязательства отступления от условий Договора или иные их недостатки, должен в течение 1 (одного) рабочего дня заявить об этом Поставщику. Заказчик обязан назначить своего ответственного представителя для контроля за поставкой Товара по Договору и согласования организационных вопросов.</w:t>
      </w:r>
    </w:p>
    <w:p w14:paraId="66E6E20B" w14:textId="77777777" w:rsidR="00B542C9" w:rsidRPr="00990244" w:rsidRDefault="00B542C9" w:rsidP="00B542C9">
      <w:pPr>
        <w:widowControl w:val="0"/>
        <w:autoSpaceDE w:val="0"/>
        <w:ind w:firstLine="708"/>
        <w:jc w:val="both"/>
        <w:rPr>
          <w:shd w:val="clear" w:color="auto" w:fill="FFFF00"/>
        </w:rPr>
      </w:pPr>
      <w:r w:rsidRPr="00990244">
        <w:t>5.2.2. Своевременно принять и оплатить поставленный Товар надлежащего качества в соответствии с Договором, а также, если предусмотрено условиями Договора, отдельных этапов исполнения Договора в соответствии с законодательством Российской Федерации.</w:t>
      </w:r>
    </w:p>
    <w:p w14:paraId="427AC093" w14:textId="77777777" w:rsidR="00B542C9" w:rsidRPr="00990244" w:rsidRDefault="00B542C9" w:rsidP="00B542C9">
      <w:pPr>
        <w:widowControl w:val="0"/>
        <w:autoSpaceDE w:val="0"/>
        <w:ind w:firstLine="708"/>
        <w:jc w:val="both"/>
      </w:pPr>
      <w:r w:rsidRPr="00990244">
        <w:t>5.2.3. При получении от Поставщика уведомления о приостановлении поставки Товара в случае, указанном в п. 5.4.6 Договора, рассмотреть вопрос о целесообразности и порядке продолжения поставки. Решение о продолжении поставки Товара при необходимости корректировки сроков этапов поставки принимается Заказчиком и Поставщиком совместно и в течение 3 (трех) рабочих дней оформляется дополнительным соглашением к Договору.</w:t>
      </w:r>
    </w:p>
    <w:p w14:paraId="7A3A958D" w14:textId="77777777" w:rsidR="00B542C9" w:rsidRPr="00990244" w:rsidRDefault="00B542C9" w:rsidP="00B542C9">
      <w:pPr>
        <w:widowControl w:val="0"/>
        <w:autoSpaceDE w:val="0"/>
        <w:ind w:firstLine="708"/>
        <w:jc w:val="both"/>
      </w:pPr>
      <w:r w:rsidRPr="00990244">
        <w:t>5.2.4. Не позднее 15 (пятнадцати) рабочих дней с момента возникновения права требования от Поставщика оплаты неустойки (штрафа, пени) направить Поставщику претензионное письмо с требованием оплаты в течение 5 (пяти) рабочих дней с даты получения претензионного письма неустойки (штрафа, пени), рассчитанной в соответствии с законодательством Российской Федерации и условиями Договора.</w:t>
      </w:r>
    </w:p>
    <w:p w14:paraId="34882D5F" w14:textId="77777777" w:rsidR="00B542C9" w:rsidRPr="00990244" w:rsidRDefault="00B542C9" w:rsidP="00B542C9">
      <w:pPr>
        <w:widowControl w:val="0"/>
        <w:autoSpaceDE w:val="0"/>
        <w:ind w:firstLine="708"/>
        <w:jc w:val="both"/>
      </w:pPr>
      <w:r w:rsidRPr="00990244">
        <w:t>5.2.5. При неоплате Поставщиком неустойки (штрафа, пени) в течение 5 (пяти) рабочих дней с даты истечения срока для оплаты неустойки (штрафа, пени), указанного в претензионном письме, а также в случае полного или частичного немотивированного отказа в 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 соответствии с законодательством Российской Федерации и условиями Договора.</w:t>
      </w:r>
    </w:p>
    <w:p w14:paraId="674165C2" w14:textId="77777777" w:rsidR="00B542C9" w:rsidRPr="00990244" w:rsidRDefault="00B542C9" w:rsidP="00B542C9">
      <w:pPr>
        <w:widowControl w:val="0"/>
        <w:autoSpaceDE w:val="0"/>
        <w:ind w:firstLine="708"/>
        <w:jc w:val="both"/>
      </w:pPr>
      <w:r w:rsidRPr="00990244">
        <w:t>5.2.6. В течение 15 (пятнадцати) рабочих дней с даты фактического исполнения обязательств Поставщиком принять необходимые меры по взысканию неустойки (штрафа, пени) за весь период просрочки исполнения обязательств, предусмотренных Договором, а именно потребовать оплаты неустойки (штрафа, пени), рассчитанной в соответствии с законодательством Российской Федерации и условиями Договора за весь период просрочки исполнения, и в случае неоплаты Поставщиком неустойки (штрафа, пени) в течение указанного срока направить в суд исковое заявление с соответствующими требованиями.</w:t>
      </w:r>
    </w:p>
    <w:p w14:paraId="52E9B1EC" w14:textId="77777777" w:rsidR="00B542C9" w:rsidRPr="00990244" w:rsidRDefault="00B542C9" w:rsidP="00B542C9">
      <w:pPr>
        <w:widowControl w:val="0"/>
        <w:autoSpaceDE w:val="0"/>
        <w:ind w:firstLine="708"/>
        <w:jc w:val="both"/>
      </w:pPr>
      <w:r w:rsidRPr="00990244">
        <w:t>5.2.7. При направлении в суд искового заявления с требованиями о расторжении Договора одновременно заявлять требования об оплате неустойки (штрафа, пени), рассчитанной в соответствии с законодательством Российской Федерации и условиями Договора.</w:t>
      </w:r>
    </w:p>
    <w:p w14:paraId="6A5B7A88" w14:textId="77777777" w:rsidR="00B542C9" w:rsidRPr="00990244" w:rsidRDefault="00B542C9" w:rsidP="00B542C9">
      <w:pPr>
        <w:widowControl w:val="0"/>
        <w:autoSpaceDE w:val="0"/>
        <w:ind w:firstLine="708"/>
        <w:jc w:val="both"/>
      </w:pPr>
      <w:r w:rsidRPr="00990244">
        <w:t xml:space="preserve">5.2.8. Обеспечить конфиденциальность информации, представленной Поставщиком </w:t>
      </w:r>
      <w:r w:rsidRPr="00990244">
        <w:lastRenderedPageBreak/>
        <w:t>в ходе исполнения обязательств по Договору, за исключением случаев, когда Заказчик в соответствии с законодательством Российской Федерации обязан предоставлять информацию третьим лицам.</w:t>
      </w:r>
    </w:p>
    <w:p w14:paraId="52789E67" w14:textId="77777777" w:rsidR="00B542C9" w:rsidRPr="00990244" w:rsidRDefault="00B542C9" w:rsidP="00B542C9">
      <w:pPr>
        <w:widowControl w:val="0"/>
        <w:autoSpaceDE w:val="0"/>
        <w:ind w:firstLine="708"/>
        <w:jc w:val="both"/>
      </w:pPr>
      <w:r w:rsidRPr="00990244">
        <w:t>5.2.9. Исполнять иные обязанности, предусмотренные законодательством Российской Федерации и условиями Договора.</w:t>
      </w:r>
    </w:p>
    <w:p w14:paraId="7861BDF1" w14:textId="77777777" w:rsidR="00B542C9" w:rsidRPr="00990244" w:rsidRDefault="00B542C9" w:rsidP="00B542C9">
      <w:pPr>
        <w:widowControl w:val="0"/>
        <w:autoSpaceDE w:val="0"/>
        <w:ind w:firstLine="708"/>
        <w:jc w:val="both"/>
      </w:pPr>
      <w:r w:rsidRPr="00990244">
        <w:t>5.3. Поставщик вправе:</w:t>
      </w:r>
    </w:p>
    <w:p w14:paraId="58C0AF4D" w14:textId="77777777" w:rsidR="00B542C9" w:rsidRPr="00990244" w:rsidRDefault="00B542C9" w:rsidP="00B542C9">
      <w:pPr>
        <w:widowControl w:val="0"/>
        <w:autoSpaceDE w:val="0"/>
        <w:ind w:firstLine="708"/>
        <w:jc w:val="both"/>
      </w:pPr>
      <w:r w:rsidRPr="00990244">
        <w:t>5.3.1. Требовать своевременного подписания Заказчиком представленных Поставщиком документов, указанных в п. 4.2 Договора.</w:t>
      </w:r>
    </w:p>
    <w:p w14:paraId="7311F469" w14:textId="77777777" w:rsidR="00B542C9" w:rsidRPr="00990244" w:rsidRDefault="00B542C9" w:rsidP="00B542C9">
      <w:pPr>
        <w:widowControl w:val="0"/>
        <w:autoSpaceDE w:val="0"/>
        <w:ind w:firstLine="708"/>
        <w:jc w:val="both"/>
      </w:pPr>
      <w:r w:rsidRPr="00990244">
        <w:t>5.3.2. Требовать своевременной оплаты за поставленный Товар надлежащего качества в соответствии с условиями Договора.</w:t>
      </w:r>
    </w:p>
    <w:p w14:paraId="12DA5F60" w14:textId="77777777" w:rsidR="00B542C9" w:rsidRPr="00990244" w:rsidRDefault="00B542C9" w:rsidP="00B542C9">
      <w:pPr>
        <w:widowControl w:val="0"/>
        <w:autoSpaceDE w:val="0"/>
        <w:ind w:firstLine="708"/>
        <w:jc w:val="both"/>
      </w:pPr>
      <w:r w:rsidRPr="00990244">
        <w:t>5.3.3. Требовать уплаты неустоек (штрафов, пеней) 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обязательств, предусмотренных Договором.</w:t>
      </w:r>
    </w:p>
    <w:p w14:paraId="5E89A9D5" w14:textId="77777777" w:rsidR="00B542C9" w:rsidRPr="00990244" w:rsidRDefault="00B542C9" w:rsidP="00B542C9">
      <w:pPr>
        <w:widowControl w:val="0"/>
        <w:autoSpaceDE w:val="0"/>
        <w:ind w:firstLine="708"/>
        <w:jc w:val="both"/>
      </w:pPr>
      <w:r w:rsidRPr="00990244">
        <w:t>5.3.4. Запрашивать у Заказчика разъяснения и уточнения относительно Товара в рамках Договора.</w:t>
      </w:r>
    </w:p>
    <w:p w14:paraId="624546EA" w14:textId="77777777" w:rsidR="00B542C9" w:rsidRPr="00990244" w:rsidRDefault="00B542C9" w:rsidP="00B542C9">
      <w:pPr>
        <w:widowControl w:val="0"/>
        <w:autoSpaceDE w:val="0"/>
        <w:ind w:firstLine="708"/>
        <w:jc w:val="both"/>
      </w:pPr>
      <w:r w:rsidRPr="00990244">
        <w:t>5.3.5. Получать от Заказчика содействие при поставке Товара в соответствии с условиями Договора.</w:t>
      </w:r>
    </w:p>
    <w:p w14:paraId="16BE667D" w14:textId="77777777" w:rsidR="00B542C9" w:rsidRPr="00990244" w:rsidRDefault="00B542C9" w:rsidP="00B542C9">
      <w:pPr>
        <w:widowControl w:val="0"/>
        <w:autoSpaceDE w:val="0"/>
        <w:ind w:firstLine="708"/>
        <w:jc w:val="both"/>
        <w:rPr>
          <w:spacing w:val="1"/>
        </w:rPr>
      </w:pPr>
      <w:r w:rsidRPr="00990244">
        <w:t>5.3.6. Досрочно исполнить обязательства по Договору с согласия Заказчика.</w:t>
      </w:r>
    </w:p>
    <w:p w14:paraId="216E76F8" w14:textId="77777777" w:rsidR="00B542C9" w:rsidRPr="00990244" w:rsidRDefault="00B542C9" w:rsidP="00B542C9">
      <w:pPr>
        <w:ind w:firstLine="708"/>
        <w:jc w:val="both"/>
      </w:pPr>
      <w:r w:rsidRPr="00990244">
        <w:rPr>
          <w:spacing w:val="1"/>
        </w:rPr>
        <w:t>5.3.7. Принять решение об одностороннем отказе от исполнения Договора в соответствии с законодательством Российской Федерации.</w:t>
      </w:r>
    </w:p>
    <w:p w14:paraId="25D6CC5B" w14:textId="77777777" w:rsidR="00B542C9" w:rsidRPr="00990244" w:rsidRDefault="00B542C9" w:rsidP="00B542C9">
      <w:pPr>
        <w:widowControl w:val="0"/>
        <w:autoSpaceDE w:val="0"/>
        <w:ind w:firstLine="708"/>
        <w:jc w:val="both"/>
      </w:pPr>
      <w:r w:rsidRPr="00990244">
        <w:t>5.3.8. Пользоваться иными правами, установленными Договором и законодательством Российской Федерации.</w:t>
      </w:r>
    </w:p>
    <w:p w14:paraId="3C6A84BE" w14:textId="77777777" w:rsidR="00B542C9" w:rsidRPr="00990244" w:rsidRDefault="00B542C9" w:rsidP="00B542C9">
      <w:pPr>
        <w:widowControl w:val="0"/>
        <w:autoSpaceDE w:val="0"/>
        <w:ind w:firstLine="708"/>
        <w:jc w:val="both"/>
      </w:pPr>
      <w:r w:rsidRPr="00990244">
        <w:t>5.4. Поставщик обязан:</w:t>
      </w:r>
    </w:p>
    <w:p w14:paraId="5D734404" w14:textId="77777777" w:rsidR="00B542C9" w:rsidRPr="00990244" w:rsidRDefault="00B542C9" w:rsidP="00B542C9">
      <w:pPr>
        <w:widowControl w:val="0"/>
        <w:autoSpaceDE w:val="0"/>
        <w:ind w:firstLine="708"/>
        <w:jc w:val="both"/>
      </w:pPr>
      <w:r w:rsidRPr="00990244">
        <w:t xml:space="preserve">5.4.1. Своевременно и надлежащим образом исполнять обязательства в соответствии с условиями Договора и представить Заказчику документы, указанные в п. 4.2 Договора, по итогам исполнения Договора. </w:t>
      </w:r>
    </w:p>
    <w:p w14:paraId="2A0522DF" w14:textId="77777777" w:rsidR="00B542C9" w:rsidRPr="00990244" w:rsidRDefault="00B542C9" w:rsidP="00B542C9">
      <w:pPr>
        <w:pStyle w:val="ConsPlusNormal"/>
        <w:numPr>
          <w:ilvl w:val="0"/>
          <w:numId w:val="0"/>
        </w:numPr>
        <w:ind w:firstLine="708"/>
        <w:jc w:val="both"/>
        <w:rPr>
          <w:rFonts w:ascii="Times New Roman" w:hAnsi="Times New Roman" w:cs="Times New Roman"/>
          <w:sz w:val="24"/>
          <w:szCs w:val="24"/>
        </w:rPr>
      </w:pPr>
      <w:r w:rsidRPr="00990244">
        <w:rPr>
          <w:rFonts w:ascii="Times New Roman" w:hAnsi="Times New Roman" w:cs="Times New Roman"/>
          <w:sz w:val="24"/>
          <w:szCs w:val="24"/>
        </w:rPr>
        <w:t>5.4.2. 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Договора.</w:t>
      </w:r>
    </w:p>
    <w:p w14:paraId="2217A18D" w14:textId="77777777" w:rsidR="00B542C9" w:rsidRPr="00990244" w:rsidRDefault="00B542C9" w:rsidP="00B542C9">
      <w:pPr>
        <w:widowControl w:val="0"/>
        <w:autoSpaceDE w:val="0"/>
        <w:ind w:firstLine="708"/>
        <w:jc w:val="both"/>
      </w:pPr>
      <w:r w:rsidRPr="00990244">
        <w:t>5.4.3. Обеспечивать соответствие Товара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техническим регламентам и т.п.), установленным законодательством Российской Федерации.</w:t>
      </w:r>
    </w:p>
    <w:p w14:paraId="7F9D5E35" w14:textId="77777777" w:rsidR="00B542C9" w:rsidRPr="00990244" w:rsidRDefault="00B542C9" w:rsidP="00B542C9">
      <w:pPr>
        <w:widowControl w:val="0"/>
        <w:tabs>
          <w:tab w:val="left" w:pos="709"/>
        </w:tabs>
        <w:autoSpaceDE w:val="0"/>
        <w:ind w:firstLine="708"/>
        <w:jc w:val="both"/>
      </w:pPr>
      <w:r w:rsidRPr="00990244">
        <w:tab/>
        <w:t>Поставщик обязан в течение срока действия Договора представить по запросу Заказчика в течение 1 (одного) рабочего дня после дня получения указанного запроса документы, подтверждающие соответствие указанным выше требованиям.</w:t>
      </w:r>
    </w:p>
    <w:p w14:paraId="53341C1A" w14:textId="77777777" w:rsidR="00B542C9" w:rsidRPr="00990244" w:rsidRDefault="00B542C9" w:rsidP="00B542C9">
      <w:pPr>
        <w:widowControl w:val="0"/>
        <w:autoSpaceDE w:val="0"/>
        <w:ind w:firstLine="708"/>
        <w:jc w:val="both"/>
      </w:pPr>
      <w:r w:rsidRPr="00990244">
        <w:t>5.4.4. О</w:t>
      </w:r>
      <w:r>
        <w:t>б</w:t>
      </w:r>
      <w:r w:rsidRPr="00990244">
        <w:t xml:space="preserve">еспечить устранение недостатков, выявленных при приемке Заказчиком Товара и в течение гарантийного срока, за свой счет. </w:t>
      </w:r>
    </w:p>
    <w:p w14:paraId="1126ED3C" w14:textId="77777777" w:rsidR="00B542C9" w:rsidRPr="00990244" w:rsidRDefault="00B542C9" w:rsidP="00B542C9">
      <w:pPr>
        <w:widowControl w:val="0"/>
        <w:autoSpaceDE w:val="0"/>
        <w:ind w:firstLine="708"/>
        <w:jc w:val="both"/>
      </w:pPr>
      <w:r w:rsidRPr="00990244">
        <w:t>5.4.5. Приостановить поставку Товара в случае обнаружения не зависящих от Поставщика обстоятельств, которые могут оказать негативное влияние на качество Товара или создать невозможность поставить Товар в установленный Договором срок, и сообщить об этом Заказчику в течение 1 (одного) рабочего дня после приостановления поставки.</w:t>
      </w:r>
    </w:p>
    <w:p w14:paraId="1D67DDD5" w14:textId="77777777" w:rsidR="00B542C9" w:rsidRPr="00990244" w:rsidRDefault="00B542C9" w:rsidP="00B542C9">
      <w:pPr>
        <w:widowControl w:val="0"/>
        <w:autoSpaceDE w:val="0"/>
        <w:ind w:firstLine="708"/>
        <w:jc w:val="both"/>
      </w:pPr>
      <w:r w:rsidRPr="00990244">
        <w:t>5.4.6. В течение 1 (одного) рабочего дня информировать Заказчика о невозможности поставить Товар в надлежащем объеме, в предусмотренные Договором сроки, надлежащего качества.</w:t>
      </w:r>
    </w:p>
    <w:p w14:paraId="34B5EF59" w14:textId="77777777" w:rsidR="00B542C9" w:rsidRPr="00990244" w:rsidRDefault="00B542C9" w:rsidP="00B542C9">
      <w:pPr>
        <w:widowControl w:val="0"/>
        <w:tabs>
          <w:tab w:val="left" w:pos="709"/>
        </w:tabs>
        <w:autoSpaceDE w:val="0"/>
        <w:ind w:firstLine="709"/>
        <w:jc w:val="both"/>
      </w:pPr>
      <w:r w:rsidRPr="00990244">
        <w:t>5.4.7.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Поставщика будет считаться адрес, указанный в Договоре.</w:t>
      </w:r>
    </w:p>
    <w:p w14:paraId="42AC014C" w14:textId="77777777" w:rsidR="00B542C9" w:rsidRPr="00990244" w:rsidRDefault="00B542C9" w:rsidP="00B542C9">
      <w:pPr>
        <w:widowControl w:val="0"/>
        <w:autoSpaceDE w:val="0"/>
        <w:ind w:firstLine="709"/>
        <w:jc w:val="both"/>
      </w:pPr>
      <w:r w:rsidRPr="00990244">
        <w:t xml:space="preserve">5.4.8. Обеспечить конфиденциальность информации, предоставленной Заказчиком в ходе исполнения обязательств по Договору, за исключением случаев, когда Поставщик в соответствии с законодательством Российской Федерации обязан предоставлять информацию </w:t>
      </w:r>
      <w:r w:rsidRPr="00990244">
        <w:lastRenderedPageBreak/>
        <w:t>третьим лицам.</w:t>
      </w:r>
    </w:p>
    <w:p w14:paraId="5BBAA3E3" w14:textId="77777777" w:rsidR="00B542C9" w:rsidRPr="00990244" w:rsidRDefault="00B542C9" w:rsidP="00B542C9">
      <w:pPr>
        <w:widowControl w:val="0"/>
        <w:autoSpaceDE w:val="0"/>
        <w:ind w:firstLine="709"/>
        <w:jc w:val="both"/>
      </w:pPr>
      <w:r w:rsidRPr="00990244">
        <w:t>5.4.9. Исполнять иные обязанности, предусмотренные законодательством Российской Федерации и Договором.</w:t>
      </w:r>
    </w:p>
    <w:p w14:paraId="222E2F28" w14:textId="77777777" w:rsidR="00B542C9" w:rsidRPr="00990244" w:rsidRDefault="00B542C9" w:rsidP="00B542C9">
      <w:pPr>
        <w:widowControl w:val="0"/>
        <w:autoSpaceDE w:val="0"/>
        <w:jc w:val="center"/>
        <w:rPr>
          <w:b/>
        </w:rPr>
      </w:pPr>
      <w:r w:rsidRPr="00990244">
        <w:rPr>
          <w:b/>
        </w:rPr>
        <w:t>6. Гарантии</w:t>
      </w:r>
    </w:p>
    <w:p w14:paraId="60D3D664" w14:textId="77777777" w:rsidR="00B542C9" w:rsidRPr="00990244" w:rsidRDefault="00B542C9" w:rsidP="00B542C9">
      <w:pPr>
        <w:widowControl w:val="0"/>
        <w:autoSpaceDE w:val="0"/>
        <w:jc w:val="center"/>
        <w:rPr>
          <w:b/>
        </w:rPr>
      </w:pPr>
    </w:p>
    <w:p w14:paraId="39D49165" w14:textId="77777777" w:rsidR="00B542C9" w:rsidRPr="00990244" w:rsidRDefault="00B542C9" w:rsidP="00B542C9">
      <w:pPr>
        <w:ind w:firstLine="709"/>
        <w:jc w:val="both"/>
      </w:pPr>
      <w:r w:rsidRPr="00990244">
        <w:t>6.1. Поставщик подтверждает качество и безопасность Товара в соответствии с действующими стандартами, утвержденными на данный вид Товара, и наличием сертификатов, обязательных для данного вида Товара, оформленных в соответствии с законодательством Российской Федерации. Качество Товара, поставляемого Заказчику в соответствии с описанием объекта закупки, должно соответствовать законодательству Российской Федерации и настоящему Договору.</w:t>
      </w:r>
    </w:p>
    <w:p w14:paraId="2ADAAC14" w14:textId="77777777" w:rsidR="00B542C9" w:rsidRPr="00990244" w:rsidRDefault="00B542C9" w:rsidP="00B542C9">
      <w:pPr>
        <w:tabs>
          <w:tab w:val="left" w:pos="1080"/>
        </w:tabs>
        <w:ind w:firstLine="709"/>
        <w:jc w:val="both"/>
      </w:pPr>
      <w:r w:rsidRPr="00990244">
        <w:t>6.2. На Товар установлена гарантия производителя – 24 (двадцать четыре) месяца с даты поставки Товара.</w:t>
      </w:r>
    </w:p>
    <w:p w14:paraId="220853AF" w14:textId="77777777" w:rsidR="00B542C9" w:rsidRPr="00990244" w:rsidRDefault="00B542C9" w:rsidP="00B542C9">
      <w:pPr>
        <w:ind w:firstLine="709"/>
        <w:jc w:val="both"/>
      </w:pPr>
      <w:r w:rsidRPr="00990244">
        <w:t>На Товар установлена гарантия Поставщика – 24 (двадцать четыре) месяца с даты поставки Товара, но не менее срока предоставления гарантии производителя.</w:t>
      </w:r>
    </w:p>
    <w:p w14:paraId="347F20F0" w14:textId="77777777" w:rsidR="00B542C9" w:rsidRPr="00990244" w:rsidRDefault="00B542C9" w:rsidP="00B542C9">
      <w:pPr>
        <w:ind w:firstLine="709"/>
        <w:jc w:val="both"/>
      </w:pPr>
      <w:r w:rsidRPr="00990244">
        <w:t>Под гарантией понимается устранение Поставщиком своими силами и за свой счет допущенных по его вине недостатков, выявленных после приемки Товара.</w:t>
      </w:r>
    </w:p>
    <w:p w14:paraId="0C1F7227" w14:textId="77777777" w:rsidR="00B542C9" w:rsidRPr="00990244" w:rsidRDefault="00B542C9" w:rsidP="00B542C9">
      <w:pPr>
        <w:ind w:firstLine="709"/>
        <w:jc w:val="both"/>
        <w:rPr>
          <w:shd w:val="clear" w:color="auto" w:fill="FFFF00"/>
        </w:rPr>
      </w:pPr>
      <w:r w:rsidRPr="00990244">
        <w:t>6.2.1. Поставщик гарантирует возможность безопасного использования Товара по назначению в течение всего гарантийного срока.</w:t>
      </w:r>
    </w:p>
    <w:p w14:paraId="2D6B0947" w14:textId="77777777" w:rsidR="00B542C9" w:rsidRPr="00990244" w:rsidRDefault="00B542C9" w:rsidP="00B542C9">
      <w:pPr>
        <w:widowControl w:val="0"/>
        <w:ind w:firstLine="709"/>
        <w:jc w:val="both"/>
      </w:pPr>
      <w:r w:rsidRPr="00990244">
        <w:t>6.2.2. В период действия гарантийного срока замена Товара или ремонт любой неисправной части Товара осуществляется Поставщиком за его счет, если неисправность не является результатом действия непреодолимой силы, небрежности, неправильного обращения, внесения изменений или повреждения со стороны Заказчика или третьих лиц.</w:t>
      </w:r>
    </w:p>
    <w:p w14:paraId="7E4FAABA" w14:textId="77777777" w:rsidR="00B542C9" w:rsidRPr="00990244" w:rsidRDefault="00B542C9" w:rsidP="00B542C9">
      <w:pPr>
        <w:widowControl w:val="0"/>
        <w:ind w:firstLine="709"/>
        <w:jc w:val="both"/>
      </w:pPr>
      <w:r w:rsidRPr="00990244">
        <w:t>6.2.3. В течение гарантийного срока в случае возникновения неисправностей в работе поставленного Товара представитель Поставщика должен прибыть в течение 2 (двух) календарных дней с момента поступления заявки от представителя Заказчика по месту нахождения Товара для устранения возникших неисправностей в работе Товара. В случае невозможности устранения недостатков на месте Поставщик (его представитель) за счет собственных средств осуществляет доставку Товара до места проведения необходимого ремонта, производит необходимый ремонт и после его завершения возвращает Товар.</w:t>
      </w:r>
    </w:p>
    <w:p w14:paraId="51559BC7" w14:textId="77777777" w:rsidR="00B542C9" w:rsidRPr="00990244" w:rsidRDefault="00B542C9" w:rsidP="00B542C9">
      <w:pPr>
        <w:ind w:firstLine="709"/>
        <w:jc w:val="both"/>
      </w:pPr>
      <w:r w:rsidRPr="00990244">
        <w:t>Срок ремонта поставленного Товара не должен превышать 2 (двух) календарных дней. В случае невозможности произвести ремонт в указанный срок Заказчику предоставляется функционально аналогичное оборудование на время ремонта.</w:t>
      </w:r>
    </w:p>
    <w:p w14:paraId="5C460505" w14:textId="77777777" w:rsidR="00B542C9" w:rsidRPr="00990244" w:rsidRDefault="00B542C9" w:rsidP="00B542C9">
      <w:pPr>
        <w:autoSpaceDE w:val="0"/>
        <w:ind w:firstLine="709"/>
        <w:jc w:val="both"/>
      </w:pPr>
      <w:r w:rsidRPr="00990244">
        <w:t>6.2.4. Если Заказчик был лишен возможности использовать Товар, в отношении которого установлен гарантийный срок, по обстоятельствам, зависящим от Поставщика, течение гарантийного срока приостанавливается до устранения соответствующих обстоятельств Поставщиком.</w:t>
      </w:r>
    </w:p>
    <w:p w14:paraId="053B87F5" w14:textId="77777777" w:rsidR="00B542C9" w:rsidRPr="00990244" w:rsidRDefault="00B542C9" w:rsidP="00B542C9">
      <w:pPr>
        <w:tabs>
          <w:tab w:val="left" w:pos="709"/>
        </w:tabs>
        <w:ind w:firstLine="709"/>
        <w:jc w:val="both"/>
      </w:pPr>
      <w:r w:rsidRPr="00990244">
        <w:t>6.2.5. Если в период действия гарантийного срока Поставщик осуществляет замену или ремонт какой-либо части Товара, на такую замененную или отремонтированную часть Товара Поставщик предоставляет гарантию. Срок гарантии при этом устанавливается Поставщиком или производителем детали Товара, но не менее 24 (двадцати четырех) месяцев и не менее срока, указанного в п. 6.2 Договора.</w:t>
      </w:r>
    </w:p>
    <w:p w14:paraId="57DB6E23" w14:textId="77777777" w:rsidR="00B542C9" w:rsidRPr="00990244" w:rsidRDefault="00B542C9" w:rsidP="00B542C9">
      <w:pPr>
        <w:ind w:firstLine="709"/>
        <w:jc w:val="both"/>
        <w:rPr>
          <w:b/>
        </w:rPr>
      </w:pPr>
      <w:r w:rsidRPr="00990244">
        <w:t>6.2.6. Все расходы, связанные с возвратом, ремонтом Товара ненадлежащего качества, осуществляются за счет Поставщика.</w:t>
      </w:r>
    </w:p>
    <w:p w14:paraId="181D0E08" w14:textId="77777777" w:rsidR="00B542C9" w:rsidRPr="00990244" w:rsidRDefault="00B542C9" w:rsidP="00B542C9">
      <w:pPr>
        <w:widowControl w:val="0"/>
        <w:autoSpaceDE w:val="0"/>
        <w:ind w:firstLine="709"/>
        <w:jc w:val="center"/>
        <w:rPr>
          <w:b/>
        </w:rPr>
      </w:pPr>
    </w:p>
    <w:p w14:paraId="2DB0102A" w14:textId="77777777" w:rsidR="00B542C9" w:rsidRPr="00990244" w:rsidRDefault="00B542C9" w:rsidP="00B542C9">
      <w:pPr>
        <w:widowControl w:val="0"/>
        <w:autoSpaceDE w:val="0"/>
        <w:jc w:val="center"/>
        <w:rPr>
          <w:b/>
        </w:rPr>
      </w:pPr>
      <w:r w:rsidRPr="00990244">
        <w:rPr>
          <w:b/>
        </w:rPr>
        <w:t>7. Ответственность Сторон</w:t>
      </w:r>
    </w:p>
    <w:p w14:paraId="5668EB21" w14:textId="77777777" w:rsidR="00B542C9" w:rsidRPr="00990244" w:rsidRDefault="00B542C9" w:rsidP="00B542C9">
      <w:pPr>
        <w:widowControl w:val="0"/>
        <w:autoSpaceDE w:val="0"/>
        <w:ind w:firstLine="709"/>
        <w:jc w:val="center"/>
        <w:rPr>
          <w:b/>
        </w:rPr>
      </w:pPr>
    </w:p>
    <w:p w14:paraId="121142F5" w14:textId="77777777" w:rsidR="00B542C9" w:rsidRPr="00990244" w:rsidRDefault="00B542C9" w:rsidP="00B542C9">
      <w:pPr>
        <w:widowControl w:val="0"/>
        <w:autoSpaceDE w:val="0"/>
        <w:ind w:firstLine="709"/>
        <w:jc w:val="both"/>
      </w:pPr>
      <w:r w:rsidRPr="00990244">
        <w:t>7.1. За неисполнение или ненадлежащее исполнение своих обязательств, установленных Договором, Стороны несут ответственность в соответствии с законодательством Российской Федерации и Договором.</w:t>
      </w:r>
    </w:p>
    <w:p w14:paraId="3B426F0C" w14:textId="77777777" w:rsidR="00B542C9" w:rsidRPr="00990244" w:rsidRDefault="00B542C9" w:rsidP="00B542C9">
      <w:pPr>
        <w:widowControl w:val="0"/>
        <w:ind w:firstLine="709"/>
        <w:jc w:val="both"/>
      </w:pPr>
      <w:r w:rsidRPr="00990244">
        <w:t xml:space="preserve">7.2.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w:t>
      </w:r>
      <w:r w:rsidRPr="00990244">
        <w:lastRenderedPageBreak/>
        <w:t>обязательств, предусмотренных Договором, Поставщик вправе потребовать уплаты неустоек (штрафов, пеней).</w:t>
      </w:r>
    </w:p>
    <w:p w14:paraId="7EAAE21E" w14:textId="77777777" w:rsidR="00B542C9" w:rsidRPr="00990244" w:rsidRDefault="00B542C9" w:rsidP="00B542C9">
      <w:pPr>
        <w:widowControl w:val="0"/>
        <w:ind w:firstLine="709"/>
        <w:jc w:val="both"/>
      </w:pPr>
      <w:r w:rsidRPr="00990244">
        <w:t>Пеня в размере 1/300 (одной трехсотой) действующей на дату уплаты пеней ключевой ставки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p>
    <w:p w14:paraId="7CB19307" w14:textId="77777777" w:rsidR="00B542C9" w:rsidRPr="00990244" w:rsidRDefault="00B542C9" w:rsidP="00B542C9">
      <w:pPr>
        <w:widowControl w:val="0"/>
        <w:autoSpaceDE w:val="0"/>
        <w:autoSpaceDN w:val="0"/>
        <w:adjustRightInd w:val="0"/>
        <w:ind w:firstLine="709"/>
        <w:jc w:val="both"/>
      </w:pPr>
      <w:r w:rsidRPr="00990244">
        <w:t>7.3.  В случае просрочки исполнения Поставщиком обязательств (в том числе гарантийного обязательства), предусмотренных Договором, а также в иных случаях неисполнения или ненадлежащего исполнения Поставщиком обязательств, предусмотренных Договором, Заказчик направляет Поставщику требование об уплате неустоек (штрафов, пеней).</w:t>
      </w:r>
    </w:p>
    <w:p w14:paraId="436276BE" w14:textId="77777777" w:rsidR="00B542C9" w:rsidRPr="00990244" w:rsidRDefault="00B542C9" w:rsidP="00B542C9">
      <w:pPr>
        <w:widowControl w:val="0"/>
        <w:autoSpaceDE w:val="0"/>
        <w:autoSpaceDN w:val="0"/>
        <w:adjustRightInd w:val="0"/>
        <w:ind w:firstLine="709"/>
        <w:jc w:val="both"/>
      </w:pPr>
      <w:r w:rsidRPr="00990244">
        <w:t>Пеня начисляется за каждый день просрочки исполнения Поставщиком обязательства, предусмотренного Договором, в размере 1/300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w:t>
      </w:r>
    </w:p>
    <w:p w14:paraId="337232F6" w14:textId="77777777" w:rsidR="00B542C9" w:rsidRPr="00990244" w:rsidRDefault="00B542C9" w:rsidP="00B542C9">
      <w:pPr>
        <w:widowControl w:val="0"/>
        <w:ind w:firstLine="709"/>
        <w:jc w:val="both"/>
      </w:pPr>
      <w:r w:rsidRPr="00990244">
        <w:t xml:space="preserve">7.4. Общая сумма начисленной неустойки (штрафов, пени) за неисполнение или ненадлежащее исполнение Поставщиком обязательств, предусмотренных Договором, не может превышать 2% </w:t>
      </w:r>
      <w:proofErr w:type="gramStart"/>
      <w:r w:rsidRPr="00990244">
        <w:t>от  цены</w:t>
      </w:r>
      <w:proofErr w:type="gramEnd"/>
      <w:r w:rsidRPr="00990244">
        <w:t xml:space="preserve"> Договора.</w:t>
      </w:r>
    </w:p>
    <w:p w14:paraId="3F19DC56" w14:textId="77777777" w:rsidR="00B542C9" w:rsidRPr="00990244" w:rsidRDefault="00B542C9" w:rsidP="00B542C9">
      <w:pPr>
        <w:widowControl w:val="0"/>
        <w:autoSpaceDE w:val="0"/>
        <w:autoSpaceDN w:val="0"/>
        <w:adjustRightInd w:val="0"/>
        <w:ind w:firstLine="709"/>
        <w:jc w:val="both"/>
      </w:pPr>
      <w:r w:rsidRPr="0085145A">
        <w:t>7</w:t>
      </w:r>
      <w:r>
        <w:t xml:space="preserve">.5. </w:t>
      </w:r>
      <w:r w:rsidRPr="00990244">
        <w:t>Общая сумма начисленной неустойки (штрафов, пени) за ненадлежащее исполнение Заказчиком обязательств, предусмотренных Договором, не может превышать 2% от цены Договора.</w:t>
      </w:r>
    </w:p>
    <w:p w14:paraId="5E26A855" w14:textId="77777777" w:rsidR="00B542C9" w:rsidRPr="00990244" w:rsidRDefault="00B542C9" w:rsidP="00B542C9">
      <w:pPr>
        <w:widowControl w:val="0"/>
        <w:autoSpaceDE w:val="0"/>
        <w:ind w:firstLine="709"/>
        <w:jc w:val="both"/>
      </w:pPr>
      <w:r w:rsidRPr="00990244">
        <w:t>7.6. Уплата Стороной неустойки (штрафа, пени) не освобождает ее от исполнения обязательств по Договору.</w:t>
      </w:r>
    </w:p>
    <w:p w14:paraId="0C149D99" w14:textId="77777777" w:rsidR="00B542C9" w:rsidRPr="00990244" w:rsidRDefault="00B542C9" w:rsidP="00B542C9">
      <w:pPr>
        <w:widowControl w:val="0"/>
        <w:autoSpaceDE w:val="0"/>
        <w:ind w:firstLine="708"/>
        <w:jc w:val="both"/>
      </w:pPr>
      <w:r w:rsidRPr="00990244">
        <w:t>7.7.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 в установленном законодательством порядке, препятствующих надлежащему исполнению обязательств по Договору, которые возникли после заключения Договора,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14:paraId="0DEEAC75" w14:textId="77777777" w:rsidR="00B542C9" w:rsidRPr="00990244" w:rsidRDefault="00B542C9" w:rsidP="00B542C9">
      <w:pPr>
        <w:widowControl w:val="0"/>
        <w:autoSpaceDE w:val="0"/>
        <w:jc w:val="center"/>
        <w:rPr>
          <w:b/>
        </w:rPr>
      </w:pPr>
      <w:r w:rsidRPr="00990244">
        <w:rPr>
          <w:b/>
        </w:rPr>
        <w:t>Срок действия, порядок изменения и расторжения Договора</w:t>
      </w:r>
    </w:p>
    <w:p w14:paraId="185ACEFC" w14:textId="77777777" w:rsidR="00B542C9" w:rsidRPr="00990244" w:rsidRDefault="00B542C9" w:rsidP="00B542C9">
      <w:pPr>
        <w:widowControl w:val="0"/>
        <w:autoSpaceDE w:val="0"/>
        <w:jc w:val="center"/>
        <w:rPr>
          <w:b/>
        </w:rPr>
      </w:pPr>
    </w:p>
    <w:p w14:paraId="6EC36226" w14:textId="77777777" w:rsidR="00B542C9" w:rsidRPr="00990244" w:rsidRDefault="00B542C9" w:rsidP="00B542C9">
      <w:pPr>
        <w:autoSpaceDE w:val="0"/>
        <w:ind w:firstLine="709"/>
        <w:jc w:val="both"/>
      </w:pPr>
      <w:r w:rsidRPr="00990244">
        <w:t>8.1. Договор вступает в силу с даты подписания Сторонами и действует до «31» декабря 202</w:t>
      </w:r>
      <w:r>
        <w:t>1 </w:t>
      </w:r>
      <w:r w:rsidRPr="00990244">
        <w:t>г., но в любом случае до полного исполнения сторонами своих обязательств.</w:t>
      </w:r>
    </w:p>
    <w:p w14:paraId="58994C61" w14:textId="77777777" w:rsidR="00B542C9" w:rsidRPr="00990244" w:rsidRDefault="00B542C9" w:rsidP="00B542C9">
      <w:pPr>
        <w:widowControl w:val="0"/>
        <w:tabs>
          <w:tab w:val="left" w:pos="709"/>
        </w:tabs>
        <w:autoSpaceDE w:val="0"/>
        <w:ind w:firstLine="709"/>
        <w:jc w:val="both"/>
      </w:pPr>
      <w:r w:rsidRPr="00990244">
        <w:t xml:space="preserve">8.2. Договор может быть расторгнут по соглашению Сторон, по решению суда, </w:t>
      </w:r>
      <w:r w:rsidRPr="00990244">
        <w:rPr>
          <w:lang w:eastAsia="ru-RU"/>
        </w:rPr>
        <w:t>в случае одностороннего отказа Стороны Договора от исполнения Договора и по другим основаниям в соответствии с гражданским законодательством</w:t>
      </w:r>
      <w:r w:rsidRPr="00990244">
        <w:t>.</w:t>
      </w:r>
    </w:p>
    <w:p w14:paraId="7A2CC5E5" w14:textId="77777777" w:rsidR="00B542C9" w:rsidRPr="00990244" w:rsidRDefault="00B542C9" w:rsidP="00B542C9">
      <w:pPr>
        <w:widowControl w:val="0"/>
        <w:autoSpaceDE w:val="0"/>
        <w:jc w:val="center"/>
        <w:rPr>
          <w:b/>
        </w:rPr>
      </w:pPr>
      <w:r w:rsidRPr="00990244">
        <w:rPr>
          <w:b/>
        </w:rPr>
        <w:t>9. Порядок урегулирования споров</w:t>
      </w:r>
    </w:p>
    <w:p w14:paraId="22B0D8A8" w14:textId="77777777" w:rsidR="00B542C9" w:rsidRPr="00990244" w:rsidRDefault="00B542C9" w:rsidP="00B542C9">
      <w:pPr>
        <w:widowControl w:val="0"/>
        <w:autoSpaceDE w:val="0"/>
        <w:jc w:val="center"/>
        <w:rPr>
          <w:b/>
        </w:rPr>
      </w:pPr>
    </w:p>
    <w:p w14:paraId="75745F3F" w14:textId="77777777" w:rsidR="00B542C9" w:rsidRPr="00990244" w:rsidRDefault="00B542C9" w:rsidP="00B542C9">
      <w:pPr>
        <w:widowControl w:val="0"/>
        <w:autoSpaceDE w:val="0"/>
        <w:ind w:firstLine="709"/>
        <w:jc w:val="both"/>
      </w:pPr>
      <w:r w:rsidRPr="00990244">
        <w:t>9.1. Все споры и разногласия, возникшие в связи с исполнением Договора, его изменением, расторжением или признанием недействительным, Стороны будут стремиться решить путем переговоров.</w:t>
      </w:r>
    </w:p>
    <w:p w14:paraId="0C76F943" w14:textId="77777777" w:rsidR="00B542C9" w:rsidRPr="00990244" w:rsidRDefault="00B542C9" w:rsidP="00B542C9">
      <w:pPr>
        <w:widowControl w:val="0"/>
        <w:autoSpaceDE w:val="0"/>
        <w:ind w:firstLine="709"/>
        <w:jc w:val="both"/>
      </w:pPr>
      <w:r w:rsidRPr="00990244">
        <w:t>9.2. В случае недостижения взаимного согласия все споры по Договору разрешаются в Арбитражном по месту нахождения Заказчика.</w:t>
      </w:r>
    </w:p>
    <w:p w14:paraId="4B453F1A" w14:textId="77777777" w:rsidR="00B542C9" w:rsidRPr="00990244" w:rsidRDefault="00B542C9" w:rsidP="00B542C9">
      <w:pPr>
        <w:widowControl w:val="0"/>
        <w:autoSpaceDE w:val="0"/>
        <w:ind w:firstLine="709"/>
        <w:jc w:val="both"/>
        <w:rPr>
          <w:b/>
        </w:rPr>
      </w:pPr>
      <w:r w:rsidRPr="00990244">
        <w:t xml:space="preserve">9.3. До передачи спора на разрешение Арбитражного суда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w:t>
      </w:r>
      <w:proofErr w:type="gramStart"/>
      <w:r w:rsidRPr="00990244">
        <w:t>ответ по существу</w:t>
      </w:r>
      <w:proofErr w:type="gramEnd"/>
      <w:r w:rsidRPr="00990244">
        <w:t xml:space="preserve"> в срок не </w:t>
      </w:r>
      <w:r w:rsidRPr="00990244">
        <w:lastRenderedPageBreak/>
        <w:t>позднее 3 (трех) рабочих дней с даты ее получения.</w:t>
      </w:r>
    </w:p>
    <w:p w14:paraId="3A92B864" w14:textId="77777777" w:rsidR="00B542C9" w:rsidRPr="00990244" w:rsidRDefault="00B542C9" w:rsidP="00B542C9">
      <w:pPr>
        <w:widowControl w:val="0"/>
        <w:autoSpaceDE w:val="0"/>
        <w:jc w:val="center"/>
        <w:rPr>
          <w:b/>
        </w:rPr>
      </w:pPr>
    </w:p>
    <w:p w14:paraId="29B8960B" w14:textId="77777777" w:rsidR="00B542C9" w:rsidRPr="00990244" w:rsidRDefault="00B542C9" w:rsidP="00B542C9">
      <w:pPr>
        <w:autoSpaceDE w:val="0"/>
        <w:jc w:val="center"/>
        <w:rPr>
          <w:b/>
        </w:rPr>
      </w:pPr>
      <w:r w:rsidRPr="00990244">
        <w:rPr>
          <w:b/>
        </w:rPr>
        <w:t>10. Прочие условия</w:t>
      </w:r>
    </w:p>
    <w:p w14:paraId="2960E2F0" w14:textId="77777777" w:rsidR="00B542C9" w:rsidRPr="00990244" w:rsidRDefault="00B542C9" w:rsidP="00B542C9">
      <w:pPr>
        <w:autoSpaceDE w:val="0"/>
        <w:jc w:val="center"/>
        <w:rPr>
          <w:b/>
        </w:rPr>
      </w:pPr>
    </w:p>
    <w:p w14:paraId="04EEDAD9" w14:textId="77777777" w:rsidR="00B542C9" w:rsidRPr="00990244" w:rsidRDefault="00B542C9" w:rsidP="00B542C9">
      <w:pPr>
        <w:ind w:firstLine="709"/>
        <w:jc w:val="both"/>
      </w:pPr>
      <w:r w:rsidRPr="00990244">
        <w:t>10.1. Все уведомления Сторон, связанные с исполнением Договора, направляются в письменной форме по почте заказным письмом с уведомлением о вручении по адресу Стороны, указанному в Договоре, или с использованием факсимильной связи, электронной почты с последующим представлением оригинала. 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14:paraId="5A4E5926" w14:textId="77777777" w:rsidR="00B542C9" w:rsidRPr="00990244" w:rsidRDefault="00B542C9" w:rsidP="00B542C9">
      <w:pPr>
        <w:widowControl w:val="0"/>
        <w:autoSpaceDE w:val="0"/>
        <w:ind w:firstLine="709"/>
        <w:jc w:val="both"/>
      </w:pPr>
      <w:r w:rsidRPr="00990244">
        <w:t xml:space="preserve">10.2. Договор составлен в 2 (двух) экземплярах, по одному для каждой из Сторон, имеющих одинаковую юридическую силу. </w:t>
      </w:r>
    </w:p>
    <w:p w14:paraId="0ABEE7FE" w14:textId="77777777" w:rsidR="00B542C9" w:rsidRPr="00990244" w:rsidRDefault="00B542C9" w:rsidP="00B542C9">
      <w:pPr>
        <w:widowControl w:val="0"/>
        <w:autoSpaceDE w:val="0"/>
        <w:ind w:firstLine="709"/>
        <w:jc w:val="both"/>
      </w:pPr>
      <w:r w:rsidRPr="00990244">
        <w:t>10.3. При исполнении Договора не допускается перемена Поставщика, за исключением случаев, если новый поставщик является правопреемником Поставщика по договору вследствие реорганизации юридического лица в форме преобразования, слияния или присоединения.</w:t>
      </w:r>
    </w:p>
    <w:p w14:paraId="58D69EF0" w14:textId="77777777" w:rsidR="00B542C9" w:rsidRPr="00990244" w:rsidRDefault="00B542C9" w:rsidP="00B542C9">
      <w:pPr>
        <w:widowControl w:val="0"/>
        <w:autoSpaceDE w:val="0"/>
        <w:ind w:firstLine="709"/>
        <w:jc w:val="both"/>
      </w:pPr>
      <w:r w:rsidRPr="00990244">
        <w:t>1</w:t>
      </w:r>
      <w:r>
        <w:t>0.4</w:t>
      </w:r>
      <w:r w:rsidRPr="00990244">
        <w:t>. Во всем, что не предусмотрено Договором, Стороны руководствуются законодательством Российской Федерации и положением о закупке</w:t>
      </w:r>
      <w:r>
        <w:t xml:space="preserve"> Заказчика.</w:t>
      </w:r>
    </w:p>
    <w:p w14:paraId="3C9C48B6" w14:textId="77777777" w:rsidR="00B542C9" w:rsidRDefault="00B542C9" w:rsidP="00B542C9">
      <w:pPr>
        <w:widowControl w:val="0"/>
        <w:autoSpaceDE w:val="0"/>
        <w:ind w:firstLine="709"/>
        <w:jc w:val="both"/>
      </w:pPr>
      <w:r w:rsidRPr="00990244">
        <w:t xml:space="preserve">Приложение 1 – </w:t>
      </w:r>
      <w:r>
        <w:t>техническое задание;</w:t>
      </w:r>
    </w:p>
    <w:p w14:paraId="529E3AB1" w14:textId="77777777" w:rsidR="00B542C9" w:rsidRDefault="00B542C9" w:rsidP="00B542C9">
      <w:pPr>
        <w:widowControl w:val="0"/>
        <w:autoSpaceDE w:val="0"/>
        <w:ind w:firstLine="709"/>
        <w:jc w:val="both"/>
      </w:pPr>
      <w:r>
        <w:t>Приложение 2 – спецификация.</w:t>
      </w:r>
    </w:p>
    <w:p w14:paraId="1B3E8A92" w14:textId="77777777" w:rsidR="00B542C9" w:rsidRPr="00990244" w:rsidRDefault="00B542C9" w:rsidP="00B542C9">
      <w:pPr>
        <w:jc w:val="center"/>
        <w:rPr>
          <w:b/>
        </w:rPr>
      </w:pPr>
    </w:p>
    <w:p w14:paraId="4956B697" w14:textId="77777777" w:rsidR="00B542C9" w:rsidRDefault="00B542C9" w:rsidP="00B542C9">
      <w:pPr>
        <w:jc w:val="center"/>
        <w:rPr>
          <w:b/>
        </w:rPr>
      </w:pPr>
      <w:r w:rsidRPr="00990244">
        <w:rPr>
          <w:b/>
        </w:rPr>
        <w:t>1</w:t>
      </w:r>
      <w:r>
        <w:rPr>
          <w:b/>
        </w:rPr>
        <w:t>1</w:t>
      </w:r>
      <w:r w:rsidRPr="00990244">
        <w:rPr>
          <w:b/>
        </w:rPr>
        <w:t>. Адреса, реквизиты и подписи Сторон</w:t>
      </w:r>
    </w:p>
    <w:p w14:paraId="1EA7977F" w14:textId="77777777" w:rsidR="00B542C9" w:rsidRDefault="00B542C9" w:rsidP="00B542C9">
      <w:pPr>
        <w:jc w:val="center"/>
        <w:rPr>
          <w:b/>
        </w:rPr>
      </w:pPr>
    </w:p>
    <w:tbl>
      <w:tblPr>
        <w:tblW w:w="10029" w:type="dxa"/>
        <w:tblLayout w:type="fixed"/>
        <w:tblLook w:val="0000" w:firstRow="0" w:lastRow="0" w:firstColumn="0" w:lastColumn="0" w:noHBand="0" w:noVBand="0"/>
      </w:tblPr>
      <w:tblGrid>
        <w:gridCol w:w="5103"/>
        <w:gridCol w:w="4926"/>
      </w:tblGrid>
      <w:tr w:rsidR="00B542C9" w:rsidRPr="00A871AD" w14:paraId="64218FFE" w14:textId="77777777" w:rsidTr="00992CE3">
        <w:trPr>
          <w:trHeight w:val="70"/>
        </w:trPr>
        <w:tc>
          <w:tcPr>
            <w:tcW w:w="5103" w:type="dxa"/>
            <w:shd w:val="clear" w:color="auto" w:fill="auto"/>
          </w:tcPr>
          <w:p w14:paraId="1E6BB868" w14:textId="77777777" w:rsidR="00B542C9" w:rsidRPr="001D7225" w:rsidRDefault="00B542C9" w:rsidP="00992CE3">
            <w:pPr>
              <w:ind w:right="-2"/>
              <w:jc w:val="both"/>
              <w:rPr>
                <w:b/>
                <w:bCs/>
              </w:rPr>
            </w:pPr>
            <w:r w:rsidRPr="001D7225">
              <w:rPr>
                <w:b/>
                <w:sz w:val="22"/>
                <w:szCs w:val="22"/>
              </w:rPr>
              <w:t>Подрядчик</w:t>
            </w:r>
          </w:p>
          <w:p w14:paraId="258E3C62" w14:textId="77777777" w:rsidR="00B542C9" w:rsidRPr="001D7225" w:rsidRDefault="00B542C9" w:rsidP="00992CE3">
            <w:pPr>
              <w:widowControl w:val="0"/>
              <w:ind w:right="-2"/>
              <w:jc w:val="both"/>
              <w:rPr>
                <w:bCs/>
              </w:rPr>
            </w:pPr>
            <w:r w:rsidRPr="001D7225">
              <w:rPr>
                <w:b/>
                <w:bCs/>
                <w:sz w:val="22"/>
                <w:szCs w:val="22"/>
              </w:rPr>
              <w:t>____________</w:t>
            </w:r>
          </w:p>
          <w:p w14:paraId="5CAF43D5" w14:textId="77777777" w:rsidR="00B542C9" w:rsidRPr="001D7225" w:rsidRDefault="00B542C9" w:rsidP="00992CE3">
            <w:pPr>
              <w:widowControl w:val="0"/>
              <w:ind w:right="-2"/>
              <w:jc w:val="both"/>
              <w:rPr>
                <w:bCs/>
              </w:rPr>
            </w:pPr>
            <w:r w:rsidRPr="001D7225">
              <w:rPr>
                <w:bCs/>
                <w:sz w:val="22"/>
                <w:szCs w:val="22"/>
              </w:rPr>
              <w:t>Юридический адрес: ____________</w:t>
            </w:r>
          </w:p>
          <w:p w14:paraId="4ACA201D" w14:textId="77777777" w:rsidR="00B542C9" w:rsidRPr="001D7225" w:rsidRDefault="00B542C9" w:rsidP="00992CE3">
            <w:pPr>
              <w:widowControl w:val="0"/>
              <w:ind w:right="-2"/>
              <w:jc w:val="both"/>
              <w:rPr>
                <w:bCs/>
              </w:rPr>
            </w:pPr>
            <w:r w:rsidRPr="001D7225">
              <w:rPr>
                <w:bCs/>
                <w:sz w:val="22"/>
                <w:szCs w:val="22"/>
              </w:rPr>
              <w:t xml:space="preserve">Фактический </w:t>
            </w:r>
            <w:proofErr w:type="gramStart"/>
            <w:r w:rsidRPr="001D7225">
              <w:rPr>
                <w:bCs/>
                <w:sz w:val="22"/>
                <w:szCs w:val="22"/>
              </w:rPr>
              <w:t>адрес:_</w:t>
            </w:r>
            <w:proofErr w:type="gramEnd"/>
            <w:r w:rsidRPr="001D7225">
              <w:rPr>
                <w:bCs/>
                <w:sz w:val="22"/>
                <w:szCs w:val="22"/>
              </w:rPr>
              <w:t>_________</w:t>
            </w:r>
          </w:p>
          <w:p w14:paraId="473EDB4A" w14:textId="77777777" w:rsidR="00B542C9" w:rsidRPr="001D7225" w:rsidRDefault="00B542C9" w:rsidP="00992CE3">
            <w:pPr>
              <w:widowControl w:val="0"/>
              <w:ind w:right="-2"/>
              <w:jc w:val="both"/>
              <w:rPr>
                <w:bCs/>
              </w:rPr>
            </w:pPr>
            <w:r w:rsidRPr="001D7225">
              <w:rPr>
                <w:bCs/>
                <w:sz w:val="22"/>
                <w:szCs w:val="22"/>
              </w:rPr>
              <w:t>тел.:</w:t>
            </w:r>
          </w:p>
          <w:p w14:paraId="516F8F28" w14:textId="77777777" w:rsidR="00B542C9" w:rsidRPr="001D7225" w:rsidRDefault="00B542C9" w:rsidP="00992CE3">
            <w:pPr>
              <w:widowControl w:val="0"/>
              <w:ind w:right="-2"/>
              <w:jc w:val="both"/>
              <w:rPr>
                <w:bCs/>
              </w:rPr>
            </w:pPr>
            <w:r w:rsidRPr="001D7225">
              <w:rPr>
                <w:bCs/>
                <w:sz w:val="22"/>
                <w:szCs w:val="22"/>
                <w:lang w:val="en-US"/>
              </w:rPr>
              <w:t>email</w:t>
            </w:r>
            <w:r w:rsidRPr="001D7225">
              <w:rPr>
                <w:bCs/>
                <w:sz w:val="22"/>
                <w:szCs w:val="22"/>
              </w:rPr>
              <w:t xml:space="preserve">: </w:t>
            </w:r>
          </w:p>
          <w:p w14:paraId="3FD3D33D" w14:textId="77777777" w:rsidR="00B542C9" w:rsidRPr="001D7225" w:rsidRDefault="00B542C9" w:rsidP="00992CE3">
            <w:pPr>
              <w:widowControl w:val="0"/>
              <w:ind w:right="-2"/>
              <w:jc w:val="both"/>
              <w:rPr>
                <w:bCs/>
              </w:rPr>
            </w:pPr>
            <w:r w:rsidRPr="001D7225">
              <w:rPr>
                <w:bCs/>
                <w:sz w:val="22"/>
                <w:szCs w:val="22"/>
              </w:rPr>
              <w:t>ИНН/КПП</w:t>
            </w:r>
          </w:p>
          <w:p w14:paraId="3C5B9F9B" w14:textId="77777777" w:rsidR="00B542C9" w:rsidRPr="001D7225" w:rsidRDefault="00B542C9" w:rsidP="00992CE3">
            <w:pPr>
              <w:widowControl w:val="0"/>
              <w:ind w:right="-2"/>
              <w:jc w:val="both"/>
              <w:rPr>
                <w:bCs/>
              </w:rPr>
            </w:pPr>
            <w:r w:rsidRPr="001D7225">
              <w:rPr>
                <w:bCs/>
                <w:sz w:val="22"/>
                <w:szCs w:val="22"/>
              </w:rPr>
              <w:t>ОГРН_________, ОКПО</w:t>
            </w:r>
          </w:p>
          <w:p w14:paraId="2206CBFC" w14:textId="77777777" w:rsidR="00B542C9" w:rsidRPr="001D7225" w:rsidRDefault="00B542C9" w:rsidP="00992CE3">
            <w:pPr>
              <w:widowControl w:val="0"/>
              <w:ind w:right="-2"/>
              <w:jc w:val="both"/>
              <w:rPr>
                <w:bCs/>
              </w:rPr>
            </w:pPr>
            <w:r w:rsidRPr="001D7225">
              <w:rPr>
                <w:bCs/>
                <w:sz w:val="22"/>
                <w:szCs w:val="22"/>
              </w:rPr>
              <w:t xml:space="preserve">р/с </w:t>
            </w:r>
          </w:p>
          <w:p w14:paraId="79CC51BE" w14:textId="77777777" w:rsidR="00B542C9" w:rsidRPr="001D7225" w:rsidRDefault="00B542C9" w:rsidP="00992CE3">
            <w:pPr>
              <w:widowControl w:val="0"/>
              <w:ind w:right="-2"/>
              <w:jc w:val="both"/>
              <w:rPr>
                <w:bCs/>
              </w:rPr>
            </w:pPr>
            <w:r w:rsidRPr="001D7225">
              <w:rPr>
                <w:bCs/>
                <w:sz w:val="22"/>
                <w:szCs w:val="22"/>
              </w:rPr>
              <w:t>в____________________</w:t>
            </w:r>
          </w:p>
          <w:p w14:paraId="2E68E601" w14:textId="77777777" w:rsidR="00B542C9" w:rsidRPr="001D7225" w:rsidRDefault="00B542C9" w:rsidP="00992CE3">
            <w:pPr>
              <w:widowControl w:val="0"/>
              <w:ind w:right="-2"/>
              <w:jc w:val="both"/>
            </w:pPr>
            <w:r w:rsidRPr="001D7225">
              <w:rPr>
                <w:bCs/>
                <w:sz w:val="22"/>
                <w:szCs w:val="22"/>
              </w:rPr>
              <w:t xml:space="preserve">к/с </w:t>
            </w:r>
          </w:p>
          <w:p w14:paraId="094C7122" w14:textId="77777777" w:rsidR="00B542C9" w:rsidRPr="001D7225" w:rsidRDefault="00B542C9" w:rsidP="00992CE3">
            <w:pPr>
              <w:ind w:right="-2"/>
              <w:jc w:val="both"/>
            </w:pPr>
            <w:r w:rsidRPr="001D7225">
              <w:rPr>
                <w:bCs/>
                <w:sz w:val="22"/>
                <w:szCs w:val="22"/>
              </w:rPr>
              <w:t>БИК____________</w:t>
            </w:r>
          </w:p>
          <w:p w14:paraId="549CE4BD" w14:textId="77777777" w:rsidR="00B542C9" w:rsidRPr="001D7225" w:rsidRDefault="00B542C9" w:rsidP="00992CE3">
            <w:pPr>
              <w:ind w:right="-2"/>
              <w:jc w:val="both"/>
            </w:pPr>
          </w:p>
          <w:p w14:paraId="22001A20" w14:textId="77777777" w:rsidR="00B542C9" w:rsidRDefault="00B542C9" w:rsidP="00992CE3">
            <w:pPr>
              <w:ind w:right="-2"/>
              <w:jc w:val="both"/>
              <w:rPr>
                <w:sz w:val="22"/>
                <w:szCs w:val="22"/>
              </w:rPr>
            </w:pPr>
          </w:p>
          <w:p w14:paraId="78F713F0" w14:textId="77777777" w:rsidR="00B542C9" w:rsidRDefault="00B542C9" w:rsidP="00992CE3">
            <w:pPr>
              <w:ind w:right="-2"/>
              <w:jc w:val="both"/>
              <w:rPr>
                <w:sz w:val="22"/>
                <w:szCs w:val="22"/>
              </w:rPr>
            </w:pPr>
          </w:p>
          <w:p w14:paraId="39C4E7FB" w14:textId="77777777" w:rsidR="00B542C9" w:rsidRDefault="00B542C9" w:rsidP="00992CE3">
            <w:pPr>
              <w:ind w:right="-2"/>
              <w:jc w:val="both"/>
              <w:rPr>
                <w:sz w:val="22"/>
                <w:szCs w:val="22"/>
              </w:rPr>
            </w:pPr>
          </w:p>
          <w:p w14:paraId="52046385" w14:textId="77777777" w:rsidR="00B542C9" w:rsidRDefault="00B542C9" w:rsidP="00992CE3">
            <w:pPr>
              <w:ind w:right="-2"/>
              <w:jc w:val="both"/>
              <w:rPr>
                <w:sz w:val="22"/>
                <w:szCs w:val="22"/>
              </w:rPr>
            </w:pPr>
          </w:p>
          <w:p w14:paraId="0D6ACF45" w14:textId="77777777" w:rsidR="00B542C9" w:rsidRDefault="00B542C9" w:rsidP="00992CE3">
            <w:pPr>
              <w:ind w:right="-2"/>
              <w:jc w:val="both"/>
              <w:rPr>
                <w:sz w:val="22"/>
                <w:szCs w:val="22"/>
              </w:rPr>
            </w:pPr>
          </w:p>
          <w:p w14:paraId="559E3766" w14:textId="77777777" w:rsidR="00B542C9" w:rsidRDefault="00B542C9" w:rsidP="00992CE3">
            <w:pPr>
              <w:ind w:right="-2"/>
              <w:jc w:val="both"/>
            </w:pPr>
            <w:r w:rsidRPr="001D7225">
              <w:rPr>
                <w:sz w:val="22"/>
                <w:szCs w:val="22"/>
              </w:rPr>
              <w:t>Должность</w:t>
            </w:r>
          </w:p>
          <w:p w14:paraId="31C019C6" w14:textId="77777777" w:rsidR="00B542C9" w:rsidRPr="001D7225" w:rsidRDefault="00B542C9" w:rsidP="00992CE3">
            <w:pPr>
              <w:ind w:right="-2"/>
              <w:jc w:val="both"/>
            </w:pPr>
            <w:r w:rsidRPr="001D7225">
              <w:rPr>
                <w:sz w:val="22"/>
                <w:szCs w:val="22"/>
              </w:rPr>
              <w:t>__________________ ___________</w:t>
            </w:r>
          </w:p>
          <w:p w14:paraId="31A992FA" w14:textId="77777777" w:rsidR="00B542C9" w:rsidRPr="001D7225" w:rsidRDefault="00B542C9" w:rsidP="00992CE3">
            <w:pPr>
              <w:ind w:right="-2"/>
              <w:jc w:val="both"/>
            </w:pPr>
            <w:r w:rsidRPr="001D7225">
              <w:rPr>
                <w:sz w:val="22"/>
                <w:szCs w:val="22"/>
              </w:rPr>
              <w:t>М.П.</w:t>
            </w:r>
          </w:p>
        </w:tc>
        <w:tc>
          <w:tcPr>
            <w:tcW w:w="4926" w:type="dxa"/>
            <w:shd w:val="clear" w:color="auto" w:fill="auto"/>
          </w:tcPr>
          <w:p w14:paraId="517856B0" w14:textId="77777777" w:rsidR="00B542C9" w:rsidRPr="00C4224E" w:rsidRDefault="00B542C9" w:rsidP="00992CE3">
            <w:pPr>
              <w:ind w:right="-2"/>
              <w:jc w:val="both"/>
              <w:rPr>
                <w:b/>
              </w:rPr>
            </w:pPr>
            <w:r w:rsidRPr="00C4224E">
              <w:rPr>
                <w:b/>
                <w:sz w:val="22"/>
                <w:szCs w:val="22"/>
              </w:rPr>
              <w:t>Заказчик</w:t>
            </w:r>
          </w:p>
          <w:p w14:paraId="10A27DED" w14:textId="77777777" w:rsidR="00B542C9" w:rsidRPr="00AC58D5" w:rsidRDefault="00B542C9" w:rsidP="00992CE3">
            <w:pPr>
              <w:ind w:right="-2"/>
              <w:jc w:val="both"/>
              <w:rPr>
                <w:b/>
                <w:bCs/>
                <w:sz w:val="22"/>
                <w:szCs w:val="22"/>
              </w:rPr>
            </w:pPr>
            <w:r>
              <w:rPr>
                <w:b/>
                <w:bCs/>
                <w:sz w:val="22"/>
                <w:szCs w:val="22"/>
              </w:rPr>
              <w:t>МАУ городского округа Самара «ДОЛ Волжский Артек»</w:t>
            </w:r>
          </w:p>
          <w:p w14:paraId="44C5945C" w14:textId="77777777" w:rsidR="00B542C9" w:rsidRDefault="00B542C9" w:rsidP="00992CE3">
            <w:pPr>
              <w:ind w:right="-2"/>
              <w:jc w:val="both"/>
              <w:rPr>
                <w:sz w:val="22"/>
                <w:szCs w:val="22"/>
              </w:rPr>
            </w:pPr>
            <w:r w:rsidRPr="001D7225">
              <w:rPr>
                <w:sz w:val="22"/>
                <w:szCs w:val="22"/>
              </w:rPr>
              <w:t xml:space="preserve">Юридический адрес: </w:t>
            </w:r>
            <w:proofErr w:type="gramStart"/>
            <w:r w:rsidRPr="007A34FF">
              <w:rPr>
                <w:sz w:val="22"/>
                <w:szCs w:val="22"/>
              </w:rPr>
              <w:t>443031,Россия</w:t>
            </w:r>
            <w:proofErr w:type="gramEnd"/>
            <w:r w:rsidRPr="007A34FF">
              <w:rPr>
                <w:sz w:val="22"/>
                <w:szCs w:val="22"/>
              </w:rPr>
              <w:t>,Самарская область,</w:t>
            </w:r>
            <w:r w:rsidRPr="00176990">
              <w:rPr>
                <w:sz w:val="22"/>
                <w:szCs w:val="22"/>
              </w:rPr>
              <w:t xml:space="preserve"> </w:t>
            </w:r>
            <w:r w:rsidRPr="007A34FF">
              <w:rPr>
                <w:sz w:val="22"/>
                <w:szCs w:val="22"/>
              </w:rPr>
              <w:t>городской округ Самара, Барбошина поляна, Десятая просека</w:t>
            </w:r>
          </w:p>
          <w:p w14:paraId="6AD96E27" w14:textId="77777777" w:rsidR="00B542C9" w:rsidRPr="00C4224E" w:rsidRDefault="00B542C9" w:rsidP="00992CE3">
            <w:pPr>
              <w:ind w:right="-2"/>
              <w:jc w:val="both"/>
              <w:rPr>
                <w:sz w:val="22"/>
                <w:szCs w:val="22"/>
                <w:lang w:val="en-US"/>
              </w:rPr>
            </w:pPr>
            <w:r>
              <w:rPr>
                <w:sz w:val="22"/>
                <w:szCs w:val="22"/>
                <w:lang w:val="en-US"/>
              </w:rPr>
              <w:t>e-mail: artek-samara@mail.ru</w:t>
            </w:r>
          </w:p>
          <w:p w14:paraId="3263BB1D" w14:textId="77777777" w:rsidR="00B542C9" w:rsidRPr="00E2566A" w:rsidRDefault="00B542C9" w:rsidP="00992CE3">
            <w:pPr>
              <w:ind w:right="-2"/>
              <w:jc w:val="both"/>
              <w:rPr>
                <w:sz w:val="22"/>
                <w:szCs w:val="22"/>
              </w:rPr>
            </w:pPr>
            <w:r w:rsidRPr="00AC58D5">
              <w:rPr>
                <w:sz w:val="22"/>
                <w:szCs w:val="22"/>
              </w:rPr>
              <w:t>ИНН</w:t>
            </w:r>
            <w:r w:rsidRPr="00E2566A">
              <w:rPr>
                <w:sz w:val="22"/>
                <w:szCs w:val="22"/>
              </w:rPr>
              <w:t xml:space="preserve"> </w:t>
            </w:r>
            <w:r w:rsidRPr="00176990">
              <w:rPr>
                <w:sz w:val="22"/>
                <w:szCs w:val="22"/>
              </w:rPr>
              <w:t xml:space="preserve">6312124796, </w:t>
            </w:r>
            <w:r w:rsidRPr="00AC58D5">
              <w:rPr>
                <w:sz w:val="22"/>
                <w:szCs w:val="22"/>
              </w:rPr>
              <w:t>КПП</w:t>
            </w:r>
            <w:r w:rsidRPr="00176990">
              <w:rPr>
                <w:sz w:val="22"/>
                <w:szCs w:val="22"/>
              </w:rPr>
              <w:t xml:space="preserve"> 631201001</w:t>
            </w:r>
          </w:p>
          <w:p w14:paraId="370E2592" w14:textId="77777777" w:rsidR="00B542C9" w:rsidRPr="00AC58D5" w:rsidRDefault="00B542C9" w:rsidP="00992CE3">
            <w:pPr>
              <w:ind w:right="-2"/>
              <w:jc w:val="both"/>
              <w:rPr>
                <w:sz w:val="22"/>
                <w:szCs w:val="22"/>
              </w:rPr>
            </w:pPr>
            <w:r w:rsidRPr="00AC58D5">
              <w:rPr>
                <w:sz w:val="22"/>
                <w:szCs w:val="22"/>
              </w:rPr>
              <w:t xml:space="preserve">ОГРН </w:t>
            </w:r>
            <w:r w:rsidRPr="00176990">
              <w:rPr>
                <w:sz w:val="22"/>
                <w:szCs w:val="22"/>
              </w:rPr>
              <w:t>1136312001220</w:t>
            </w:r>
            <w:r w:rsidRPr="00AC58D5">
              <w:rPr>
                <w:sz w:val="22"/>
                <w:szCs w:val="22"/>
              </w:rPr>
              <w:t xml:space="preserve">, ОКПО </w:t>
            </w:r>
            <w:r w:rsidRPr="00176990">
              <w:rPr>
                <w:sz w:val="22"/>
                <w:szCs w:val="22"/>
              </w:rPr>
              <w:t>21125668</w:t>
            </w:r>
          </w:p>
          <w:p w14:paraId="34C42A4E" w14:textId="77777777" w:rsidR="00B542C9" w:rsidRDefault="00B542C9" w:rsidP="00992CE3">
            <w:pPr>
              <w:jc w:val="both"/>
              <w:rPr>
                <w:sz w:val="22"/>
                <w:szCs w:val="22"/>
              </w:rPr>
            </w:pPr>
            <w:r>
              <w:rPr>
                <w:sz w:val="22"/>
                <w:szCs w:val="22"/>
              </w:rPr>
              <w:t>БИК (ТОФК) 013601205</w:t>
            </w:r>
          </w:p>
          <w:p w14:paraId="6497CB20" w14:textId="77777777" w:rsidR="00B542C9" w:rsidRDefault="00B542C9" w:rsidP="00992CE3">
            <w:pPr>
              <w:jc w:val="both"/>
              <w:rPr>
                <w:sz w:val="22"/>
                <w:szCs w:val="22"/>
              </w:rPr>
            </w:pPr>
            <w:r>
              <w:rPr>
                <w:sz w:val="22"/>
                <w:szCs w:val="22"/>
              </w:rPr>
              <w:t>ЕКС: 40102810545370000036</w:t>
            </w:r>
          </w:p>
          <w:p w14:paraId="2E586DD5" w14:textId="77777777" w:rsidR="00B542C9" w:rsidRDefault="00B542C9" w:rsidP="00992CE3">
            <w:pPr>
              <w:jc w:val="both"/>
              <w:rPr>
                <w:sz w:val="22"/>
                <w:szCs w:val="22"/>
              </w:rPr>
            </w:pPr>
            <w:r>
              <w:rPr>
                <w:sz w:val="22"/>
                <w:szCs w:val="22"/>
              </w:rPr>
              <w:t>Казначейский счет: 03234643367010004200</w:t>
            </w:r>
          </w:p>
          <w:p w14:paraId="117A4ABD" w14:textId="77777777" w:rsidR="00B542C9" w:rsidRDefault="00B542C9" w:rsidP="00992CE3">
            <w:pPr>
              <w:jc w:val="both"/>
              <w:rPr>
                <w:sz w:val="22"/>
                <w:szCs w:val="22"/>
              </w:rPr>
            </w:pPr>
            <w:r>
              <w:rPr>
                <w:sz w:val="22"/>
                <w:szCs w:val="22"/>
              </w:rPr>
              <w:t>ДФ АДМИНИСТРАЦИИ Г.О. САМАРА</w:t>
            </w:r>
          </w:p>
          <w:p w14:paraId="1B91FDA5" w14:textId="77777777" w:rsidR="00B542C9" w:rsidRDefault="00B542C9" w:rsidP="00992CE3">
            <w:pPr>
              <w:jc w:val="both"/>
              <w:rPr>
                <w:sz w:val="22"/>
                <w:szCs w:val="22"/>
              </w:rPr>
            </w:pPr>
            <w:r>
              <w:rPr>
                <w:sz w:val="22"/>
                <w:szCs w:val="22"/>
              </w:rPr>
              <w:t>(МАУ ГОРОДСКОГО ОКРУГА САМАРА «ДОЛ ВОЛЖСКИЙ АРТЕК», л/с 714.01.001.0)</w:t>
            </w:r>
          </w:p>
          <w:p w14:paraId="4ABC5345" w14:textId="77777777" w:rsidR="00B542C9" w:rsidRPr="00C31086" w:rsidRDefault="00B542C9" w:rsidP="00992CE3">
            <w:pPr>
              <w:jc w:val="both"/>
              <w:rPr>
                <w:sz w:val="22"/>
                <w:szCs w:val="22"/>
              </w:rPr>
            </w:pPr>
            <w:r>
              <w:rPr>
                <w:sz w:val="22"/>
                <w:szCs w:val="22"/>
              </w:rPr>
              <w:t>в ОТДЕЛЕНИИ САМАРА БАНКА РОССИИ//УФК по Самарской области г. Самара</w:t>
            </w:r>
          </w:p>
          <w:p w14:paraId="35D35DFA" w14:textId="77777777" w:rsidR="00B542C9" w:rsidRPr="00BE536F" w:rsidRDefault="00B542C9" w:rsidP="00992CE3">
            <w:pPr>
              <w:pStyle w:val="2c"/>
              <w:spacing w:after="0" w:line="240" w:lineRule="auto"/>
              <w:ind w:right="-2" w:firstLine="851"/>
              <w:rPr>
                <w:rFonts w:ascii="Times New Roman" w:hAnsi="Times New Roman" w:cs="Times New Roman"/>
                <w:b w:val="0"/>
                <w:sz w:val="22"/>
                <w:szCs w:val="22"/>
              </w:rPr>
            </w:pPr>
          </w:p>
          <w:p w14:paraId="08C9067B" w14:textId="77777777" w:rsidR="00B542C9" w:rsidRDefault="00B542C9" w:rsidP="00992CE3">
            <w:pPr>
              <w:pStyle w:val="2c"/>
              <w:spacing w:after="0" w:line="240" w:lineRule="auto"/>
              <w:ind w:right="-2"/>
              <w:rPr>
                <w:rFonts w:ascii="Times New Roman" w:hAnsi="Times New Roman" w:cs="Times New Roman"/>
                <w:b w:val="0"/>
                <w:sz w:val="22"/>
                <w:szCs w:val="22"/>
              </w:rPr>
            </w:pPr>
            <w:r w:rsidRPr="001D7225">
              <w:rPr>
                <w:rFonts w:ascii="Times New Roman" w:hAnsi="Times New Roman" w:cs="Times New Roman"/>
                <w:b w:val="0"/>
                <w:sz w:val="22"/>
                <w:szCs w:val="22"/>
              </w:rPr>
              <w:t xml:space="preserve">Директор </w:t>
            </w:r>
          </w:p>
          <w:p w14:paraId="230A5B2D" w14:textId="77777777" w:rsidR="00B542C9" w:rsidRPr="001D7225" w:rsidRDefault="00B542C9" w:rsidP="00992CE3">
            <w:pPr>
              <w:pStyle w:val="2c"/>
              <w:spacing w:after="0" w:line="240" w:lineRule="auto"/>
              <w:ind w:right="-2"/>
              <w:rPr>
                <w:rFonts w:ascii="Times New Roman" w:hAnsi="Times New Roman" w:cs="Times New Roman"/>
                <w:sz w:val="22"/>
                <w:szCs w:val="22"/>
              </w:rPr>
            </w:pPr>
            <w:r>
              <w:rPr>
                <w:rFonts w:ascii="Times New Roman" w:hAnsi="Times New Roman" w:cs="Times New Roman"/>
                <w:b w:val="0"/>
                <w:sz w:val="22"/>
                <w:szCs w:val="22"/>
              </w:rPr>
              <w:t>_______________</w:t>
            </w:r>
            <w:r w:rsidRPr="001D7225">
              <w:rPr>
                <w:rFonts w:ascii="Times New Roman" w:hAnsi="Times New Roman" w:cs="Times New Roman"/>
                <w:b w:val="0"/>
                <w:sz w:val="22"/>
                <w:szCs w:val="22"/>
              </w:rPr>
              <w:t>____________</w:t>
            </w:r>
            <w:r>
              <w:rPr>
                <w:rFonts w:ascii="Times New Roman" w:hAnsi="Times New Roman" w:cs="Times New Roman"/>
                <w:b w:val="0"/>
                <w:sz w:val="22"/>
                <w:szCs w:val="22"/>
              </w:rPr>
              <w:t xml:space="preserve"> Р.Н. Гайбадуллин</w:t>
            </w:r>
          </w:p>
          <w:p w14:paraId="5F58938E" w14:textId="77777777" w:rsidR="00B542C9" w:rsidRPr="00C808B4" w:rsidRDefault="00B542C9" w:rsidP="00992CE3">
            <w:pPr>
              <w:ind w:right="-2"/>
              <w:jc w:val="both"/>
              <w:rPr>
                <w:sz w:val="22"/>
                <w:szCs w:val="22"/>
              </w:rPr>
            </w:pPr>
            <w:r w:rsidRPr="001D7225">
              <w:rPr>
                <w:sz w:val="22"/>
                <w:szCs w:val="22"/>
              </w:rPr>
              <w:t>М.П.</w:t>
            </w:r>
          </w:p>
        </w:tc>
      </w:tr>
    </w:tbl>
    <w:p w14:paraId="5381C1DD" w14:textId="77777777" w:rsidR="00B542C9" w:rsidRDefault="00B542C9" w:rsidP="00647135">
      <w:pPr>
        <w:ind w:right="247"/>
        <w:jc w:val="right"/>
        <w:rPr>
          <w:bCs/>
          <w:sz w:val="22"/>
          <w:szCs w:val="22"/>
        </w:rPr>
      </w:pPr>
    </w:p>
    <w:p w14:paraId="4FEDA2AF" w14:textId="3307FBFD" w:rsidR="008226E9" w:rsidRPr="00647135" w:rsidRDefault="00B542C9" w:rsidP="00B542C9">
      <w:pPr>
        <w:spacing w:after="160" w:line="259" w:lineRule="auto"/>
        <w:jc w:val="right"/>
        <w:rPr>
          <w:bCs/>
          <w:sz w:val="22"/>
          <w:szCs w:val="22"/>
        </w:rPr>
      </w:pPr>
      <w:r>
        <w:rPr>
          <w:bCs/>
          <w:sz w:val="22"/>
          <w:szCs w:val="22"/>
        </w:rPr>
        <w:br w:type="page"/>
      </w:r>
      <w:r w:rsidR="00D12ED1" w:rsidRPr="00647135">
        <w:rPr>
          <w:bCs/>
          <w:sz w:val="22"/>
          <w:szCs w:val="22"/>
        </w:rPr>
        <w:lastRenderedPageBreak/>
        <w:t>Приложение 7</w:t>
      </w:r>
    </w:p>
    <w:p w14:paraId="22B299B2" w14:textId="77777777" w:rsidR="00D12ED1" w:rsidRPr="00647135" w:rsidRDefault="00D12ED1" w:rsidP="00647135">
      <w:pPr>
        <w:ind w:right="247"/>
        <w:jc w:val="center"/>
        <w:rPr>
          <w:b/>
          <w:sz w:val="22"/>
          <w:szCs w:val="22"/>
        </w:rPr>
      </w:pPr>
    </w:p>
    <w:p w14:paraId="4128EC91" w14:textId="77777777" w:rsidR="00895889" w:rsidRPr="00647135" w:rsidRDefault="00895889" w:rsidP="00647135">
      <w:pPr>
        <w:ind w:right="247"/>
        <w:jc w:val="center"/>
        <w:rPr>
          <w:b/>
          <w:caps/>
          <w:sz w:val="22"/>
          <w:szCs w:val="22"/>
        </w:rPr>
      </w:pPr>
      <w:r w:rsidRPr="00647135">
        <w:rPr>
          <w:b/>
          <w:caps/>
          <w:sz w:val="22"/>
          <w:szCs w:val="22"/>
        </w:rPr>
        <w:t>Обоснование начальной максимальной цены договора</w:t>
      </w:r>
    </w:p>
    <w:p w14:paraId="5A084580" w14:textId="77777777" w:rsidR="00895889" w:rsidRPr="00647135" w:rsidRDefault="00895889" w:rsidP="00647135">
      <w:pPr>
        <w:spacing w:line="259" w:lineRule="auto"/>
        <w:rPr>
          <w:bCs/>
          <w:color w:val="00000A"/>
          <w:sz w:val="22"/>
          <w:szCs w:val="22"/>
        </w:rPr>
      </w:pPr>
    </w:p>
    <w:p w14:paraId="0A5F1CA4" w14:textId="77777777" w:rsidR="00895889" w:rsidRPr="00647135" w:rsidRDefault="00895889" w:rsidP="00647135">
      <w:pPr>
        <w:spacing w:line="264" w:lineRule="auto"/>
        <w:ind w:firstLine="709"/>
        <w:rPr>
          <w:sz w:val="22"/>
          <w:szCs w:val="22"/>
        </w:rPr>
      </w:pPr>
      <w:r w:rsidRPr="00647135">
        <w:rPr>
          <w:noProof/>
          <w:sz w:val="22"/>
          <w:szCs w:val="22"/>
        </w:rPr>
        <w:drawing>
          <wp:anchor distT="0" distB="0" distL="114300" distR="114300" simplePos="0" relativeHeight="251659264" behindDoc="0" locked="0" layoutInCell="1" allowOverlap="1" wp14:anchorId="521012BB" wp14:editId="4DAB607B">
            <wp:simplePos x="0" y="0"/>
            <wp:positionH relativeFrom="column">
              <wp:posOffset>1958340</wp:posOffset>
            </wp:positionH>
            <wp:positionV relativeFrom="paragraph">
              <wp:posOffset>433070</wp:posOffset>
            </wp:positionV>
            <wp:extent cx="1666875" cy="64008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link="rId9">
                      <a:extLst>
                        <a:ext uri="{28A0092B-C50C-407E-A947-70E740481C1C}">
                          <a14:useLocalDpi xmlns:a14="http://schemas.microsoft.com/office/drawing/2010/main" val="0"/>
                        </a:ext>
                      </a:extLst>
                    </a:blip>
                    <a:srcRect/>
                    <a:stretch>
                      <a:fillRect/>
                    </a:stretch>
                  </pic:blipFill>
                  <pic:spPr bwMode="auto">
                    <a:xfrm>
                      <a:off x="0" y="0"/>
                      <a:ext cx="166687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135">
        <w:rPr>
          <w:sz w:val="22"/>
          <w:szCs w:val="22"/>
        </w:rPr>
        <w:t>Начальная (максимальная) цена договора рассчитана методом сопоставимых рыночных цен (анализа рынка) по формуле:</w:t>
      </w:r>
      <w:r w:rsidRPr="00647135">
        <w:rPr>
          <w:sz w:val="22"/>
          <w:szCs w:val="22"/>
        </w:rPr>
        <w:br/>
      </w:r>
      <w:r w:rsidRPr="00647135">
        <w:rPr>
          <w:sz w:val="22"/>
          <w:szCs w:val="22"/>
        </w:rPr>
        <w:br/>
      </w:r>
      <w:r w:rsidRPr="00647135">
        <w:rPr>
          <w:sz w:val="22"/>
          <w:szCs w:val="22"/>
        </w:rPr>
        <w:tab/>
      </w:r>
      <w:r w:rsidRPr="00647135">
        <w:rPr>
          <w:sz w:val="22"/>
          <w:szCs w:val="22"/>
        </w:rPr>
        <w:tab/>
      </w:r>
      <w:r w:rsidRPr="00647135">
        <w:rPr>
          <w:sz w:val="22"/>
          <w:szCs w:val="22"/>
        </w:rPr>
        <w:tab/>
      </w:r>
      <w:r w:rsidRPr="00647135">
        <w:rPr>
          <w:sz w:val="22"/>
          <w:szCs w:val="22"/>
        </w:rPr>
        <w:tab/>
      </w:r>
      <w:r w:rsidRPr="00647135">
        <w:rPr>
          <w:sz w:val="22"/>
          <w:szCs w:val="22"/>
        </w:rPr>
        <w:tab/>
      </w:r>
      <w:r w:rsidRPr="00647135">
        <w:rPr>
          <w:sz w:val="22"/>
          <w:szCs w:val="22"/>
        </w:rPr>
        <w:tab/>
      </w:r>
      <w:r w:rsidRPr="00647135">
        <w:rPr>
          <w:sz w:val="22"/>
          <w:szCs w:val="22"/>
        </w:rPr>
        <w:tab/>
      </w:r>
      <w:r w:rsidRPr="00647135">
        <w:rPr>
          <w:sz w:val="22"/>
          <w:szCs w:val="22"/>
        </w:rPr>
        <w:tab/>
      </w:r>
    </w:p>
    <w:p w14:paraId="7DDA6A95" w14:textId="77777777" w:rsidR="00895889" w:rsidRPr="00647135" w:rsidRDefault="00895889" w:rsidP="00647135">
      <w:pPr>
        <w:spacing w:line="264" w:lineRule="auto"/>
        <w:ind w:firstLine="709"/>
        <w:rPr>
          <w:sz w:val="22"/>
          <w:szCs w:val="22"/>
        </w:rPr>
      </w:pPr>
      <w:r w:rsidRPr="00647135">
        <w:rPr>
          <w:sz w:val="22"/>
          <w:szCs w:val="22"/>
        </w:rPr>
        <w:tab/>
      </w:r>
      <w:r w:rsidRPr="00647135">
        <w:rPr>
          <w:sz w:val="22"/>
          <w:szCs w:val="22"/>
        </w:rPr>
        <w:tab/>
      </w:r>
      <w:r w:rsidRPr="00647135">
        <w:rPr>
          <w:sz w:val="22"/>
          <w:szCs w:val="22"/>
        </w:rPr>
        <w:tab/>
      </w:r>
      <w:r w:rsidRPr="00647135">
        <w:rPr>
          <w:sz w:val="22"/>
          <w:szCs w:val="22"/>
        </w:rPr>
        <w:tab/>
      </w:r>
      <w:r w:rsidRPr="00647135">
        <w:rPr>
          <w:sz w:val="22"/>
          <w:szCs w:val="22"/>
        </w:rPr>
        <w:tab/>
      </w:r>
      <w:r w:rsidRPr="00647135">
        <w:rPr>
          <w:sz w:val="22"/>
          <w:szCs w:val="22"/>
        </w:rPr>
        <w:tab/>
      </w:r>
      <w:r w:rsidRPr="00647135">
        <w:rPr>
          <w:sz w:val="22"/>
          <w:szCs w:val="22"/>
        </w:rPr>
        <w:tab/>
        <w:t>, где:</w:t>
      </w:r>
    </w:p>
    <w:p w14:paraId="3F37E05F" w14:textId="77777777" w:rsidR="00895889" w:rsidRPr="00647135" w:rsidRDefault="00895889" w:rsidP="00647135">
      <w:pPr>
        <w:spacing w:line="264" w:lineRule="auto"/>
        <w:ind w:firstLine="709"/>
        <w:rPr>
          <w:sz w:val="22"/>
          <w:szCs w:val="22"/>
        </w:rPr>
      </w:pPr>
      <w:r w:rsidRPr="00647135">
        <w:rPr>
          <w:noProof/>
          <w:sz w:val="22"/>
          <w:szCs w:val="22"/>
        </w:rPr>
        <w:drawing>
          <wp:anchor distT="0" distB="0" distL="114300" distR="114300" simplePos="0" relativeHeight="251661312" behindDoc="0" locked="0" layoutInCell="1" allowOverlap="1" wp14:anchorId="42A132A3" wp14:editId="3D207CE5">
            <wp:simplePos x="0" y="0"/>
            <wp:positionH relativeFrom="column">
              <wp:posOffset>442595</wp:posOffset>
            </wp:positionH>
            <wp:positionV relativeFrom="paragraph">
              <wp:posOffset>102870</wp:posOffset>
            </wp:positionV>
            <wp:extent cx="666750" cy="259080"/>
            <wp:effectExtent l="0" t="0" r="0"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666750" cy="259080"/>
                    </a:xfrm>
                    <a:prstGeom prst="rect">
                      <a:avLst/>
                    </a:prstGeom>
                    <a:noFill/>
                  </pic:spPr>
                </pic:pic>
              </a:graphicData>
            </a:graphic>
            <wp14:sizeRelH relativeFrom="page">
              <wp14:pctWidth>0</wp14:pctWidth>
            </wp14:sizeRelH>
            <wp14:sizeRelV relativeFrom="page">
              <wp14:pctHeight>0</wp14:pctHeight>
            </wp14:sizeRelV>
          </wp:anchor>
        </w:drawing>
      </w:r>
    </w:p>
    <w:p w14:paraId="5DA77B4B" w14:textId="77777777" w:rsidR="00895889" w:rsidRPr="00647135" w:rsidRDefault="00895889" w:rsidP="00647135">
      <w:pPr>
        <w:spacing w:line="264" w:lineRule="auto"/>
        <w:ind w:firstLine="709"/>
        <w:rPr>
          <w:sz w:val="22"/>
          <w:szCs w:val="22"/>
        </w:rPr>
      </w:pPr>
      <w:bookmarkStart w:id="19" w:name="p_118"/>
      <w:bookmarkEnd w:id="19"/>
      <w:r w:rsidRPr="00647135">
        <w:rPr>
          <w:sz w:val="22"/>
          <w:szCs w:val="22"/>
        </w:rPr>
        <w:t xml:space="preserve">   </w:t>
      </w:r>
      <w:r w:rsidRPr="00647135">
        <w:rPr>
          <w:sz w:val="22"/>
          <w:szCs w:val="22"/>
        </w:rPr>
        <w:tab/>
        <w:t>         - НМЦК, определяемая методом сопоставимых рыночных цен;</w:t>
      </w:r>
    </w:p>
    <w:p w14:paraId="7D31E3D4" w14:textId="77777777" w:rsidR="00895889" w:rsidRPr="00647135" w:rsidRDefault="00895889" w:rsidP="00647135">
      <w:pPr>
        <w:spacing w:line="264" w:lineRule="auto"/>
        <w:ind w:firstLine="709"/>
        <w:rPr>
          <w:sz w:val="22"/>
          <w:szCs w:val="22"/>
        </w:rPr>
      </w:pPr>
      <w:bookmarkStart w:id="20" w:name="p_119"/>
      <w:bookmarkEnd w:id="20"/>
      <w:r w:rsidRPr="00647135">
        <w:rPr>
          <w:sz w:val="22"/>
          <w:szCs w:val="22"/>
        </w:rPr>
        <w:t>v - количество (объем) закупаемого товара (работы, услуги);</w:t>
      </w:r>
    </w:p>
    <w:p w14:paraId="7DFE3851" w14:textId="77777777" w:rsidR="00895889" w:rsidRPr="00647135" w:rsidRDefault="00895889" w:rsidP="00647135">
      <w:pPr>
        <w:spacing w:line="264" w:lineRule="auto"/>
        <w:ind w:firstLine="709"/>
        <w:rPr>
          <w:sz w:val="22"/>
          <w:szCs w:val="22"/>
        </w:rPr>
      </w:pPr>
      <w:bookmarkStart w:id="21" w:name="p_120"/>
      <w:bookmarkEnd w:id="21"/>
      <w:r w:rsidRPr="00647135">
        <w:rPr>
          <w:sz w:val="22"/>
          <w:szCs w:val="22"/>
        </w:rPr>
        <w:t>n - количество значений, используемых в расчете;</w:t>
      </w:r>
    </w:p>
    <w:p w14:paraId="1CC388D1" w14:textId="77777777" w:rsidR="00895889" w:rsidRPr="00647135" w:rsidRDefault="00895889" w:rsidP="00647135">
      <w:pPr>
        <w:spacing w:line="264" w:lineRule="auto"/>
        <w:ind w:firstLine="709"/>
        <w:rPr>
          <w:sz w:val="22"/>
          <w:szCs w:val="22"/>
        </w:rPr>
      </w:pPr>
      <w:bookmarkStart w:id="22" w:name="p_121"/>
      <w:bookmarkEnd w:id="22"/>
      <w:r w:rsidRPr="00647135">
        <w:rPr>
          <w:sz w:val="22"/>
          <w:szCs w:val="22"/>
        </w:rPr>
        <w:t>i - номер источника ценовой информации;</w:t>
      </w:r>
    </w:p>
    <w:p w14:paraId="14648A7A" w14:textId="77777777" w:rsidR="00895889" w:rsidRPr="00647135" w:rsidRDefault="00895889" w:rsidP="00647135">
      <w:pPr>
        <w:spacing w:line="264" w:lineRule="auto"/>
        <w:ind w:firstLine="709"/>
        <w:rPr>
          <w:sz w:val="22"/>
          <w:szCs w:val="22"/>
        </w:rPr>
      </w:pPr>
      <w:bookmarkStart w:id="23" w:name="p_122"/>
      <w:bookmarkEnd w:id="23"/>
      <w:r w:rsidRPr="00647135">
        <w:rPr>
          <w:noProof/>
          <w:sz w:val="22"/>
          <w:szCs w:val="22"/>
        </w:rPr>
        <w:drawing>
          <wp:anchor distT="0" distB="0" distL="114300" distR="114300" simplePos="0" relativeHeight="251660288" behindDoc="0" locked="0" layoutInCell="1" allowOverlap="1" wp14:anchorId="22642354" wp14:editId="76AC0196">
            <wp:simplePos x="0" y="0"/>
            <wp:positionH relativeFrom="column">
              <wp:posOffset>442595</wp:posOffset>
            </wp:positionH>
            <wp:positionV relativeFrom="paragraph">
              <wp:posOffset>6985</wp:posOffset>
            </wp:positionV>
            <wp:extent cx="190500" cy="28575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190500" cy="285750"/>
                    </a:xfrm>
                    <a:prstGeom prst="rect">
                      <a:avLst/>
                    </a:prstGeom>
                    <a:noFill/>
                  </pic:spPr>
                </pic:pic>
              </a:graphicData>
            </a:graphic>
            <wp14:sizeRelH relativeFrom="page">
              <wp14:pctWidth>0</wp14:pctWidth>
            </wp14:sizeRelH>
            <wp14:sizeRelV relativeFrom="page">
              <wp14:pctHeight>0</wp14:pctHeight>
            </wp14:sizeRelV>
          </wp:anchor>
        </w:drawing>
      </w:r>
      <w:r w:rsidRPr="00647135">
        <w:rPr>
          <w:sz w:val="22"/>
          <w:szCs w:val="22"/>
        </w:rPr>
        <w:t xml:space="preserve">    - цена единицы товара, работы, услуги, представленная в источнике с номером i</w:t>
      </w:r>
    </w:p>
    <w:p w14:paraId="702127E9" w14:textId="77777777" w:rsidR="00895889" w:rsidRPr="00647135" w:rsidRDefault="00895889" w:rsidP="00647135">
      <w:pPr>
        <w:jc w:val="both"/>
        <w:rPr>
          <w:sz w:val="22"/>
          <w:szCs w:val="22"/>
        </w:rPr>
      </w:pPr>
    </w:p>
    <w:p w14:paraId="4304FB53" w14:textId="77777777" w:rsidR="00895889" w:rsidRPr="00647135" w:rsidRDefault="00895889" w:rsidP="00647135">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751"/>
        <w:gridCol w:w="481"/>
        <w:gridCol w:w="585"/>
        <w:gridCol w:w="1135"/>
        <w:gridCol w:w="1155"/>
        <w:gridCol w:w="1247"/>
        <w:gridCol w:w="801"/>
        <w:gridCol w:w="1015"/>
        <w:gridCol w:w="1248"/>
      </w:tblGrid>
      <w:tr w:rsidR="00895889" w:rsidRPr="00647135" w14:paraId="5360026C" w14:textId="77777777" w:rsidTr="001F398B">
        <w:trPr>
          <w:trHeight w:val="679"/>
        </w:trPr>
        <w:tc>
          <w:tcPr>
            <w:tcW w:w="436" w:type="dxa"/>
            <w:vMerge w:val="restart"/>
            <w:tcMar>
              <w:left w:w="28" w:type="dxa"/>
              <w:right w:w="28" w:type="dxa"/>
            </w:tcMar>
          </w:tcPr>
          <w:p w14:paraId="312A655D" w14:textId="77777777" w:rsidR="00895889" w:rsidRPr="00647135" w:rsidRDefault="00895889" w:rsidP="00647135">
            <w:pPr>
              <w:rPr>
                <w:sz w:val="22"/>
                <w:szCs w:val="22"/>
              </w:rPr>
            </w:pPr>
            <w:r w:rsidRPr="00647135">
              <w:rPr>
                <w:sz w:val="22"/>
                <w:szCs w:val="22"/>
              </w:rPr>
              <w:t>№</w:t>
            </w:r>
          </w:p>
          <w:p w14:paraId="427F5BD4" w14:textId="77777777" w:rsidR="00895889" w:rsidRPr="00647135" w:rsidRDefault="00895889" w:rsidP="00647135">
            <w:pPr>
              <w:rPr>
                <w:sz w:val="22"/>
                <w:szCs w:val="22"/>
              </w:rPr>
            </w:pPr>
            <w:r w:rsidRPr="00647135">
              <w:rPr>
                <w:sz w:val="22"/>
                <w:szCs w:val="22"/>
              </w:rPr>
              <w:t>п/п</w:t>
            </w:r>
          </w:p>
        </w:tc>
        <w:tc>
          <w:tcPr>
            <w:tcW w:w="1751" w:type="dxa"/>
            <w:vMerge w:val="restart"/>
            <w:tcMar>
              <w:left w:w="28" w:type="dxa"/>
              <w:right w:w="28" w:type="dxa"/>
            </w:tcMar>
          </w:tcPr>
          <w:p w14:paraId="2AF2B2F4" w14:textId="77777777" w:rsidR="00895889" w:rsidRPr="00647135" w:rsidRDefault="00895889" w:rsidP="00647135">
            <w:pPr>
              <w:rPr>
                <w:sz w:val="22"/>
                <w:szCs w:val="22"/>
              </w:rPr>
            </w:pPr>
            <w:r w:rsidRPr="00647135">
              <w:rPr>
                <w:sz w:val="22"/>
                <w:szCs w:val="22"/>
              </w:rPr>
              <w:t>Наименование товара</w:t>
            </w:r>
          </w:p>
        </w:tc>
        <w:tc>
          <w:tcPr>
            <w:tcW w:w="481" w:type="dxa"/>
            <w:vMerge w:val="restart"/>
            <w:tcMar>
              <w:left w:w="28" w:type="dxa"/>
              <w:right w:w="28" w:type="dxa"/>
            </w:tcMar>
          </w:tcPr>
          <w:p w14:paraId="3BC7F370" w14:textId="77777777" w:rsidR="00895889" w:rsidRPr="00647135" w:rsidRDefault="00895889" w:rsidP="00647135">
            <w:pPr>
              <w:rPr>
                <w:sz w:val="22"/>
                <w:szCs w:val="22"/>
              </w:rPr>
            </w:pPr>
            <w:r w:rsidRPr="00647135">
              <w:rPr>
                <w:sz w:val="22"/>
                <w:szCs w:val="22"/>
              </w:rPr>
              <w:t>Ед. изм</w:t>
            </w:r>
          </w:p>
        </w:tc>
        <w:tc>
          <w:tcPr>
            <w:tcW w:w="585" w:type="dxa"/>
            <w:vMerge w:val="restart"/>
            <w:tcMar>
              <w:left w:w="28" w:type="dxa"/>
              <w:right w:w="28" w:type="dxa"/>
            </w:tcMar>
          </w:tcPr>
          <w:p w14:paraId="00D2DD64" w14:textId="77777777" w:rsidR="00895889" w:rsidRPr="00647135" w:rsidRDefault="00895889" w:rsidP="00647135">
            <w:pPr>
              <w:rPr>
                <w:sz w:val="22"/>
                <w:szCs w:val="22"/>
              </w:rPr>
            </w:pPr>
            <w:r w:rsidRPr="00647135">
              <w:rPr>
                <w:sz w:val="22"/>
                <w:szCs w:val="22"/>
              </w:rPr>
              <w:t>Кол-во</w:t>
            </w:r>
          </w:p>
        </w:tc>
        <w:tc>
          <w:tcPr>
            <w:tcW w:w="3537" w:type="dxa"/>
            <w:gridSpan w:val="3"/>
            <w:tcMar>
              <w:left w:w="28" w:type="dxa"/>
              <w:right w:w="28" w:type="dxa"/>
            </w:tcMar>
          </w:tcPr>
          <w:p w14:paraId="348406AB" w14:textId="77777777" w:rsidR="00895889" w:rsidRPr="00647135" w:rsidRDefault="00895889" w:rsidP="00647135">
            <w:pPr>
              <w:rPr>
                <w:sz w:val="22"/>
                <w:szCs w:val="22"/>
              </w:rPr>
            </w:pPr>
            <w:r w:rsidRPr="00647135">
              <w:rPr>
                <w:sz w:val="22"/>
                <w:szCs w:val="22"/>
              </w:rPr>
              <w:t>Цена за единицу, товара, инф-ция об источнике данных</w:t>
            </w:r>
          </w:p>
        </w:tc>
        <w:tc>
          <w:tcPr>
            <w:tcW w:w="801" w:type="dxa"/>
            <w:vMerge w:val="restart"/>
            <w:tcMar>
              <w:left w:w="28" w:type="dxa"/>
              <w:right w:w="28" w:type="dxa"/>
            </w:tcMar>
          </w:tcPr>
          <w:p w14:paraId="48009095" w14:textId="77777777" w:rsidR="00895889" w:rsidRPr="00647135" w:rsidRDefault="00895889" w:rsidP="00647135">
            <w:pPr>
              <w:rPr>
                <w:sz w:val="22"/>
                <w:szCs w:val="22"/>
              </w:rPr>
            </w:pPr>
            <w:r w:rsidRPr="00647135">
              <w:rPr>
                <w:sz w:val="22"/>
                <w:szCs w:val="22"/>
              </w:rPr>
              <w:t xml:space="preserve">Коэф. </w:t>
            </w:r>
            <w:proofErr w:type="gramStart"/>
            <w:r w:rsidRPr="00647135">
              <w:rPr>
                <w:sz w:val="22"/>
                <w:szCs w:val="22"/>
              </w:rPr>
              <w:t>вари-ации</w:t>
            </w:r>
            <w:proofErr w:type="gramEnd"/>
            <w:r w:rsidRPr="00647135">
              <w:rPr>
                <w:sz w:val="22"/>
                <w:szCs w:val="22"/>
              </w:rPr>
              <w:t>, %</w:t>
            </w:r>
          </w:p>
        </w:tc>
        <w:tc>
          <w:tcPr>
            <w:tcW w:w="1015" w:type="dxa"/>
            <w:vMerge w:val="restart"/>
            <w:tcMar>
              <w:left w:w="28" w:type="dxa"/>
              <w:right w:w="28" w:type="dxa"/>
            </w:tcMar>
          </w:tcPr>
          <w:p w14:paraId="58B78DE4" w14:textId="31FE0BED" w:rsidR="00895889" w:rsidRPr="00647135" w:rsidRDefault="008A4FF0" w:rsidP="00647135">
            <w:pPr>
              <w:rPr>
                <w:sz w:val="22"/>
                <w:szCs w:val="22"/>
              </w:rPr>
            </w:pPr>
            <w:r>
              <w:rPr>
                <w:sz w:val="22"/>
                <w:szCs w:val="22"/>
              </w:rPr>
              <w:t>Средняя цена, руб.</w:t>
            </w:r>
          </w:p>
        </w:tc>
        <w:tc>
          <w:tcPr>
            <w:tcW w:w="1248" w:type="dxa"/>
            <w:vMerge w:val="restart"/>
            <w:tcMar>
              <w:left w:w="28" w:type="dxa"/>
              <w:right w:w="28" w:type="dxa"/>
            </w:tcMar>
          </w:tcPr>
          <w:p w14:paraId="14CB3940" w14:textId="2DE08A38" w:rsidR="00895889" w:rsidRPr="00647135" w:rsidRDefault="002B33A2" w:rsidP="00647135">
            <w:pPr>
              <w:rPr>
                <w:sz w:val="22"/>
                <w:szCs w:val="22"/>
              </w:rPr>
            </w:pPr>
            <w:r>
              <w:rPr>
                <w:sz w:val="22"/>
                <w:szCs w:val="22"/>
              </w:rPr>
              <w:t>Сумма, руб.</w:t>
            </w:r>
          </w:p>
        </w:tc>
      </w:tr>
      <w:tr w:rsidR="00895889" w:rsidRPr="00647135" w14:paraId="21EB26D0" w14:textId="77777777" w:rsidTr="001F398B">
        <w:trPr>
          <w:trHeight w:val="987"/>
        </w:trPr>
        <w:tc>
          <w:tcPr>
            <w:tcW w:w="436" w:type="dxa"/>
            <w:vMerge/>
            <w:tcMar>
              <w:left w:w="28" w:type="dxa"/>
              <w:right w:w="28" w:type="dxa"/>
            </w:tcMar>
          </w:tcPr>
          <w:p w14:paraId="2549CF97" w14:textId="77777777" w:rsidR="00895889" w:rsidRPr="00647135" w:rsidRDefault="00895889" w:rsidP="00647135">
            <w:pPr>
              <w:jc w:val="both"/>
              <w:rPr>
                <w:sz w:val="22"/>
                <w:szCs w:val="22"/>
              </w:rPr>
            </w:pPr>
          </w:p>
        </w:tc>
        <w:tc>
          <w:tcPr>
            <w:tcW w:w="1751" w:type="dxa"/>
            <w:vMerge/>
            <w:tcMar>
              <w:left w:w="28" w:type="dxa"/>
              <w:right w:w="28" w:type="dxa"/>
            </w:tcMar>
          </w:tcPr>
          <w:p w14:paraId="1BAD8BFB" w14:textId="77777777" w:rsidR="00895889" w:rsidRPr="00647135" w:rsidRDefault="00895889" w:rsidP="00647135">
            <w:pPr>
              <w:jc w:val="both"/>
              <w:rPr>
                <w:sz w:val="22"/>
                <w:szCs w:val="22"/>
              </w:rPr>
            </w:pPr>
          </w:p>
        </w:tc>
        <w:tc>
          <w:tcPr>
            <w:tcW w:w="481" w:type="dxa"/>
            <w:vMerge/>
            <w:tcMar>
              <w:left w:w="28" w:type="dxa"/>
              <w:right w:w="28" w:type="dxa"/>
            </w:tcMar>
          </w:tcPr>
          <w:p w14:paraId="6BDFD188" w14:textId="77777777" w:rsidR="00895889" w:rsidRPr="00647135" w:rsidRDefault="00895889" w:rsidP="00647135">
            <w:pPr>
              <w:jc w:val="both"/>
              <w:rPr>
                <w:sz w:val="22"/>
                <w:szCs w:val="22"/>
              </w:rPr>
            </w:pPr>
          </w:p>
        </w:tc>
        <w:tc>
          <w:tcPr>
            <w:tcW w:w="585" w:type="dxa"/>
            <w:vMerge/>
            <w:tcMar>
              <w:left w:w="28" w:type="dxa"/>
              <w:right w:w="28" w:type="dxa"/>
            </w:tcMar>
          </w:tcPr>
          <w:p w14:paraId="047634D6" w14:textId="77777777" w:rsidR="00895889" w:rsidRPr="00647135" w:rsidRDefault="00895889" w:rsidP="00647135">
            <w:pPr>
              <w:rPr>
                <w:sz w:val="22"/>
                <w:szCs w:val="22"/>
              </w:rPr>
            </w:pPr>
          </w:p>
        </w:tc>
        <w:tc>
          <w:tcPr>
            <w:tcW w:w="1135" w:type="dxa"/>
            <w:tcMar>
              <w:left w:w="28" w:type="dxa"/>
              <w:right w:w="28" w:type="dxa"/>
            </w:tcMar>
            <w:vAlign w:val="center"/>
          </w:tcPr>
          <w:p w14:paraId="45D5B4E8" w14:textId="6A3DDC0D" w:rsidR="00895889" w:rsidRPr="00647135" w:rsidRDefault="00895889" w:rsidP="00647135">
            <w:pPr>
              <w:jc w:val="both"/>
              <w:rPr>
                <w:sz w:val="22"/>
                <w:szCs w:val="22"/>
              </w:rPr>
            </w:pPr>
            <w:r w:rsidRPr="00647135">
              <w:rPr>
                <w:sz w:val="22"/>
                <w:szCs w:val="22"/>
              </w:rPr>
              <w:t xml:space="preserve">Поставщик 1, КП </w:t>
            </w:r>
            <w:r w:rsidR="00E41FE1">
              <w:rPr>
                <w:sz w:val="22"/>
                <w:szCs w:val="22"/>
              </w:rPr>
              <w:t>011-205</w:t>
            </w:r>
            <w:r w:rsidRPr="00647135">
              <w:rPr>
                <w:sz w:val="22"/>
                <w:szCs w:val="22"/>
              </w:rPr>
              <w:t xml:space="preserve"> от 2</w:t>
            </w:r>
            <w:r w:rsidR="00E41FE1">
              <w:rPr>
                <w:sz w:val="22"/>
                <w:szCs w:val="22"/>
              </w:rPr>
              <w:t>3</w:t>
            </w:r>
            <w:r w:rsidRPr="00647135">
              <w:rPr>
                <w:sz w:val="22"/>
                <w:szCs w:val="22"/>
              </w:rPr>
              <w:t>.1</w:t>
            </w:r>
            <w:r w:rsidR="00E41FE1">
              <w:rPr>
                <w:sz w:val="22"/>
                <w:szCs w:val="22"/>
              </w:rPr>
              <w:t>1</w:t>
            </w:r>
            <w:r w:rsidRPr="00647135">
              <w:rPr>
                <w:sz w:val="22"/>
                <w:szCs w:val="22"/>
              </w:rPr>
              <w:t>.21</w:t>
            </w:r>
          </w:p>
        </w:tc>
        <w:tc>
          <w:tcPr>
            <w:tcW w:w="1155" w:type="dxa"/>
            <w:tcMar>
              <w:left w:w="28" w:type="dxa"/>
              <w:right w:w="28" w:type="dxa"/>
            </w:tcMar>
            <w:vAlign w:val="center"/>
          </w:tcPr>
          <w:p w14:paraId="328A06D8" w14:textId="156BA20D" w:rsidR="00895889" w:rsidRPr="00647135" w:rsidRDefault="00895889" w:rsidP="00647135">
            <w:pPr>
              <w:jc w:val="both"/>
              <w:rPr>
                <w:sz w:val="22"/>
                <w:szCs w:val="22"/>
              </w:rPr>
            </w:pPr>
            <w:r w:rsidRPr="00647135">
              <w:rPr>
                <w:sz w:val="22"/>
                <w:szCs w:val="22"/>
              </w:rPr>
              <w:t xml:space="preserve">Поставщик 2, КП </w:t>
            </w:r>
            <w:r w:rsidR="002D7154">
              <w:rPr>
                <w:sz w:val="22"/>
                <w:szCs w:val="22"/>
              </w:rPr>
              <w:t>188</w:t>
            </w:r>
            <w:r w:rsidRPr="00647135">
              <w:rPr>
                <w:sz w:val="22"/>
                <w:szCs w:val="22"/>
              </w:rPr>
              <w:t xml:space="preserve"> от 2</w:t>
            </w:r>
            <w:r w:rsidR="002D7154">
              <w:rPr>
                <w:sz w:val="22"/>
                <w:szCs w:val="22"/>
              </w:rPr>
              <w:t>3</w:t>
            </w:r>
            <w:r w:rsidRPr="00647135">
              <w:rPr>
                <w:sz w:val="22"/>
                <w:szCs w:val="22"/>
              </w:rPr>
              <w:t>.1</w:t>
            </w:r>
            <w:r w:rsidR="002D7154">
              <w:rPr>
                <w:sz w:val="22"/>
                <w:szCs w:val="22"/>
              </w:rPr>
              <w:t>1</w:t>
            </w:r>
            <w:r w:rsidRPr="00647135">
              <w:rPr>
                <w:sz w:val="22"/>
                <w:szCs w:val="22"/>
              </w:rPr>
              <w:t>.21</w:t>
            </w:r>
          </w:p>
        </w:tc>
        <w:tc>
          <w:tcPr>
            <w:tcW w:w="1247" w:type="dxa"/>
            <w:tcMar>
              <w:left w:w="28" w:type="dxa"/>
              <w:right w:w="28" w:type="dxa"/>
            </w:tcMar>
            <w:vAlign w:val="center"/>
          </w:tcPr>
          <w:p w14:paraId="743548C8" w14:textId="007173B5" w:rsidR="00895889" w:rsidRPr="00647135" w:rsidRDefault="00895889" w:rsidP="00647135">
            <w:pPr>
              <w:jc w:val="both"/>
              <w:rPr>
                <w:sz w:val="22"/>
                <w:szCs w:val="22"/>
              </w:rPr>
            </w:pPr>
            <w:r w:rsidRPr="00647135">
              <w:rPr>
                <w:sz w:val="22"/>
                <w:szCs w:val="22"/>
              </w:rPr>
              <w:t>Поставщик 3, КП</w:t>
            </w:r>
            <w:r w:rsidR="002D7154">
              <w:rPr>
                <w:sz w:val="22"/>
                <w:szCs w:val="22"/>
              </w:rPr>
              <w:t xml:space="preserve"> 975</w:t>
            </w:r>
            <w:r w:rsidRPr="00647135">
              <w:rPr>
                <w:sz w:val="22"/>
                <w:szCs w:val="22"/>
              </w:rPr>
              <w:t xml:space="preserve"> от 2</w:t>
            </w:r>
            <w:r w:rsidR="002D7154">
              <w:rPr>
                <w:sz w:val="22"/>
                <w:szCs w:val="22"/>
              </w:rPr>
              <w:t>3</w:t>
            </w:r>
            <w:r w:rsidRPr="00647135">
              <w:rPr>
                <w:sz w:val="22"/>
                <w:szCs w:val="22"/>
              </w:rPr>
              <w:t>.1</w:t>
            </w:r>
            <w:r w:rsidR="002D7154">
              <w:rPr>
                <w:sz w:val="22"/>
                <w:szCs w:val="22"/>
              </w:rPr>
              <w:t>1</w:t>
            </w:r>
            <w:r w:rsidRPr="00647135">
              <w:rPr>
                <w:sz w:val="22"/>
                <w:szCs w:val="22"/>
              </w:rPr>
              <w:t>.21</w:t>
            </w:r>
          </w:p>
        </w:tc>
        <w:tc>
          <w:tcPr>
            <w:tcW w:w="801" w:type="dxa"/>
            <w:vMerge/>
            <w:tcMar>
              <w:left w:w="28" w:type="dxa"/>
              <w:right w:w="28" w:type="dxa"/>
            </w:tcMar>
          </w:tcPr>
          <w:p w14:paraId="3B362953" w14:textId="77777777" w:rsidR="00895889" w:rsidRPr="00647135" w:rsidRDefault="00895889" w:rsidP="00647135">
            <w:pPr>
              <w:jc w:val="both"/>
              <w:rPr>
                <w:sz w:val="22"/>
                <w:szCs w:val="22"/>
              </w:rPr>
            </w:pPr>
          </w:p>
        </w:tc>
        <w:tc>
          <w:tcPr>
            <w:tcW w:w="1015" w:type="dxa"/>
            <w:vMerge/>
            <w:tcMar>
              <w:left w:w="28" w:type="dxa"/>
              <w:right w:w="28" w:type="dxa"/>
            </w:tcMar>
          </w:tcPr>
          <w:p w14:paraId="27DC3AFB" w14:textId="77777777" w:rsidR="00895889" w:rsidRPr="00647135" w:rsidRDefault="00895889" w:rsidP="00647135">
            <w:pPr>
              <w:jc w:val="both"/>
              <w:rPr>
                <w:sz w:val="22"/>
                <w:szCs w:val="22"/>
              </w:rPr>
            </w:pPr>
          </w:p>
        </w:tc>
        <w:tc>
          <w:tcPr>
            <w:tcW w:w="1248" w:type="dxa"/>
            <w:vMerge/>
            <w:tcMar>
              <w:left w:w="28" w:type="dxa"/>
              <w:right w:w="28" w:type="dxa"/>
            </w:tcMar>
          </w:tcPr>
          <w:p w14:paraId="46CF8341" w14:textId="77777777" w:rsidR="00895889" w:rsidRPr="00647135" w:rsidRDefault="00895889" w:rsidP="00647135">
            <w:pPr>
              <w:jc w:val="both"/>
              <w:rPr>
                <w:sz w:val="22"/>
                <w:szCs w:val="22"/>
              </w:rPr>
            </w:pPr>
          </w:p>
        </w:tc>
      </w:tr>
      <w:tr w:rsidR="00827F2A" w:rsidRPr="00647135" w14:paraId="2C63FFC2" w14:textId="77777777" w:rsidTr="001F398B">
        <w:trPr>
          <w:trHeight w:val="697"/>
        </w:trPr>
        <w:tc>
          <w:tcPr>
            <w:tcW w:w="436" w:type="dxa"/>
            <w:tcMar>
              <w:left w:w="28" w:type="dxa"/>
              <w:right w:w="28" w:type="dxa"/>
            </w:tcMar>
            <w:vAlign w:val="center"/>
          </w:tcPr>
          <w:p w14:paraId="553CB701" w14:textId="2617CC00" w:rsidR="00827F2A" w:rsidRPr="00647135" w:rsidRDefault="00827F2A" w:rsidP="00827F2A">
            <w:pPr>
              <w:jc w:val="center"/>
              <w:rPr>
                <w:sz w:val="22"/>
                <w:szCs w:val="22"/>
              </w:rPr>
            </w:pPr>
            <w:r w:rsidRPr="00647135">
              <w:rPr>
                <w:sz w:val="22"/>
                <w:szCs w:val="22"/>
              </w:rPr>
              <w:t>1</w:t>
            </w:r>
          </w:p>
        </w:tc>
        <w:tc>
          <w:tcPr>
            <w:tcW w:w="1751" w:type="dxa"/>
            <w:tcMar>
              <w:left w:w="28" w:type="dxa"/>
              <w:right w:w="28" w:type="dxa"/>
            </w:tcMar>
            <w:vAlign w:val="center"/>
          </w:tcPr>
          <w:p w14:paraId="1545791B" w14:textId="1AF550A9" w:rsidR="00827F2A" w:rsidRPr="00647135" w:rsidRDefault="00827F2A" w:rsidP="00827F2A">
            <w:pPr>
              <w:rPr>
                <w:sz w:val="22"/>
                <w:szCs w:val="22"/>
              </w:rPr>
            </w:pPr>
            <w:r>
              <w:rPr>
                <w:sz w:val="22"/>
                <w:szCs w:val="22"/>
              </w:rPr>
              <w:t>Стол офисный прямой</w:t>
            </w:r>
          </w:p>
        </w:tc>
        <w:tc>
          <w:tcPr>
            <w:tcW w:w="481" w:type="dxa"/>
            <w:tcMar>
              <w:left w:w="28" w:type="dxa"/>
              <w:right w:w="28" w:type="dxa"/>
            </w:tcMar>
            <w:vAlign w:val="center"/>
          </w:tcPr>
          <w:p w14:paraId="2543CF2F" w14:textId="77777777" w:rsidR="00827F2A" w:rsidRPr="00647135" w:rsidRDefault="00827F2A" w:rsidP="00827F2A">
            <w:pPr>
              <w:jc w:val="center"/>
              <w:rPr>
                <w:sz w:val="22"/>
                <w:szCs w:val="22"/>
              </w:rPr>
            </w:pPr>
            <w:r w:rsidRPr="00647135">
              <w:rPr>
                <w:sz w:val="22"/>
                <w:szCs w:val="22"/>
              </w:rPr>
              <w:t>шт.</w:t>
            </w:r>
          </w:p>
        </w:tc>
        <w:tc>
          <w:tcPr>
            <w:tcW w:w="585" w:type="dxa"/>
            <w:tcMar>
              <w:left w:w="28" w:type="dxa"/>
              <w:right w:w="28" w:type="dxa"/>
            </w:tcMar>
            <w:vAlign w:val="center"/>
          </w:tcPr>
          <w:p w14:paraId="357017C4" w14:textId="14BEECFA" w:rsidR="00827F2A" w:rsidRPr="00647135" w:rsidRDefault="00827F2A" w:rsidP="00827F2A">
            <w:pPr>
              <w:jc w:val="center"/>
              <w:rPr>
                <w:sz w:val="22"/>
                <w:szCs w:val="22"/>
              </w:rPr>
            </w:pPr>
            <w:r>
              <w:rPr>
                <w:sz w:val="22"/>
                <w:szCs w:val="22"/>
              </w:rPr>
              <w:t>2</w:t>
            </w:r>
          </w:p>
        </w:tc>
        <w:tc>
          <w:tcPr>
            <w:tcW w:w="1135" w:type="dxa"/>
            <w:tcMar>
              <w:left w:w="28" w:type="dxa"/>
              <w:right w:w="28" w:type="dxa"/>
            </w:tcMar>
            <w:vAlign w:val="center"/>
          </w:tcPr>
          <w:p w14:paraId="284C7DF1" w14:textId="1A070B69" w:rsidR="00827F2A" w:rsidRPr="00647135" w:rsidRDefault="00827F2A" w:rsidP="00827F2A">
            <w:pPr>
              <w:jc w:val="center"/>
              <w:rPr>
                <w:sz w:val="22"/>
                <w:szCs w:val="22"/>
              </w:rPr>
            </w:pPr>
            <w:r>
              <w:rPr>
                <w:color w:val="000000"/>
                <w:sz w:val="22"/>
                <w:szCs w:val="22"/>
              </w:rPr>
              <w:t>9 400,15</w:t>
            </w:r>
          </w:p>
        </w:tc>
        <w:tc>
          <w:tcPr>
            <w:tcW w:w="1155" w:type="dxa"/>
            <w:tcMar>
              <w:left w:w="28" w:type="dxa"/>
              <w:right w:w="28" w:type="dxa"/>
            </w:tcMar>
            <w:vAlign w:val="center"/>
          </w:tcPr>
          <w:p w14:paraId="198841D2" w14:textId="1B4D6B1A" w:rsidR="00827F2A" w:rsidRPr="00647135" w:rsidRDefault="00827F2A" w:rsidP="00827F2A">
            <w:pPr>
              <w:jc w:val="center"/>
              <w:rPr>
                <w:sz w:val="22"/>
                <w:szCs w:val="22"/>
              </w:rPr>
            </w:pPr>
            <w:r>
              <w:rPr>
                <w:color w:val="000000"/>
                <w:sz w:val="22"/>
                <w:szCs w:val="22"/>
              </w:rPr>
              <w:t>9 300,00</w:t>
            </w:r>
          </w:p>
        </w:tc>
        <w:tc>
          <w:tcPr>
            <w:tcW w:w="1247" w:type="dxa"/>
            <w:tcMar>
              <w:left w:w="28" w:type="dxa"/>
              <w:right w:w="28" w:type="dxa"/>
            </w:tcMar>
            <w:vAlign w:val="center"/>
          </w:tcPr>
          <w:p w14:paraId="1B51E2C4" w14:textId="04128184" w:rsidR="00827F2A" w:rsidRPr="00647135" w:rsidRDefault="00827F2A" w:rsidP="00827F2A">
            <w:pPr>
              <w:jc w:val="center"/>
              <w:rPr>
                <w:sz w:val="22"/>
                <w:szCs w:val="22"/>
              </w:rPr>
            </w:pPr>
            <w:r>
              <w:rPr>
                <w:color w:val="000000"/>
                <w:sz w:val="22"/>
                <w:szCs w:val="22"/>
              </w:rPr>
              <w:t>9 050,00</w:t>
            </w:r>
          </w:p>
        </w:tc>
        <w:tc>
          <w:tcPr>
            <w:tcW w:w="801" w:type="dxa"/>
            <w:tcMar>
              <w:left w:w="28" w:type="dxa"/>
              <w:right w:w="28" w:type="dxa"/>
            </w:tcMar>
            <w:vAlign w:val="center"/>
          </w:tcPr>
          <w:p w14:paraId="2F754C00" w14:textId="489E00F0" w:rsidR="00827F2A" w:rsidRPr="00647135" w:rsidRDefault="0092056E" w:rsidP="00827F2A">
            <w:pPr>
              <w:jc w:val="center"/>
              <w:rPr>
                <w:sz w:val="22"/>
                <w:szCs w:val="22"/>
              </w:rPr>
            </w:pPr>
            <w:r>
              <w:rPr>
                <w:sz w:val="22"/>
                <w:szCs w:val="22"/>
              </w:rPr>
              <w:t>1,95</w:t>
            </w:r>
          </w:p>
        </w:tc>
        <w:tc>
          <w:tcPr>
            <w:tcW w:w="1015" w:type="dxa"/>
            <w:tcMar>
              <w:left w:w="28" w:type="dxa"/>
              <w:right w:w="28" w:type="dxa"/>
            </w:tcMar>
            <w:vAlign w:val="center"/>
          </w:tcPr>
          <w:p w14:paraId="41F16AD3" w14:textId="6326E32C" w:rsidR="00827F2A" w:rsidRPr="00647135" w:rsidRDefault="00827F2A" w:rsidP="00827F2A">
            <w:pPr>
              <w:jc w:val="center"/>
              <w:rPr>
                <w:sz w:val="22"/>
                <w:szCs w:val="22"/>
              </w:rPr>
            </w:pPr>
            <w:r>
              <w:rPr>
                <w:color w:val="000000"/>
                <w:sz w:val="22"/>
                <w:szCs w:val="22"/>
              </w:rPr>
              <w:t>9 250,05</w:t>
            </w:r>
          </w:p>
        </w:tc>
        <w:tc>
          <w:tcPr>
            <w:tcW w:w="1248" w:type="dxa"/>
            <w:tcMar>
              <w:left w:w="28" w:type="dxa"/>
              <w:right w:w="28" w:type="dxa"/>
            </w:tcMar>
            <w:vAlign w:val="center"/>
          </w:tcPr>
          <w:p w14:paraId="659BFDC9" w14:textId="65E60D29" w:rsidR="00827F2A" w:rsidRPr="00647135" w:rsidRDefault="00827F2A" w:rsidP="00827F2A">
            <w:pPr>
              <w:jc w:val="center"/>
              <w:rPr>
                <w:sz w:val="22"/>
                <w:szCs w:val="22"/>
              </w:rPr>
            </w:pPr>
            <w:r>
              <w:rPr>
                <w:color w:val="000000"/>
                <w:sz w:val="22"/>
                <w:szCs w:val="22"/>
              </w:rPr>
              <w:t>18 500,10</w:t>
            </w:r>
          </w:p>
        </w:tc>
      </w:tr>
      <w:tr w:rsidR="00827F2A" w:rsidRPr="00647135" w14:paraId="595F3780" w14:textId="77777777" w:rsidTr="00E41FE1">
        <w:trPr>
          <w:trHeight w:val="697"/>
        </w:trPr>
        <w:tc>
          <w:tcPr>
            <w:tcW w:w="436" w:type="dxa"/>
            <w:tcMar>
              <w:left w:w="28" w:type="dxa"/>
              <w:right w:w="28" w:type="dxa"/>
            </w:tcMar>
            <w:vAlign w:val="center"/>
          </w:tcPr>
          <w:p w14:paraId="3C6E1A62" w14:textId="79F9EF64" w:rsidR="00827F2A" w:rsidRPr="00647135" w:rsidRDefault="00827F2A" w:rsidP="00827F2A">
            <w:pPr>
              <w:jc w:val="center"/>
              <w:rPr>
                <w:sz w:val="22"/>
                <w:szCs w:val="22"/>
              </w:rPr>
            </w:pPr>
            <w:r>
              <w:rPr>
                <w:sz w:val="22"/>
                <w:szCs w:val="22"/>
              </w:rPr>
              <w:t>2</w:t>
            </w:r>
          </w:p>
        </w:tc>
        <w:tc>
          <w:tcPr>
            <w:tcW w:w="1751" w:type="dxa"/>
            <w:tcMar>
              <w:left w:w="28" w:type="dxa"/>
              <w:right w:w="28" w:type="dxa"/>
            </w:tcMar>
            <w:vAlign w:val="center"/>
          </w:tcPr>
          <w:p w14:paraId="66F6FDB0" w14:textId="1C922A4E" w:rsidR="00827F2A" w:rsidRPr="00647135" w:rsidRDefault="00827F2A" w:rsidP="00827F2A">
            <w:pPr>
              <w:rPr>
                <w:sz w:val="22"/>
                <w:szCs w:val="22"/>
              </w:rPr>
            </w:pPr>
            <w:r>
              <w:rPr>
                <w:sz w:val="22"/>
                <w:szCs w:val="22"/>
              </w:rPr>
              <w:t>Стол офисный со встроенной тумбой</w:t>
            </w:r>
          </w:p>
        </w:tc>
        <w:tc>
          <w:tcPr>
            <w:tcW w:w="481" w:type="dxa"/>
            <w:tcMar>
              <w:left w:w="28" w:type="dxa"/>
              <w:right w:w="28" w:type="dxa"/>
            </w:tcMar>
            <w:vAlign w:val="center"/>
          </w:tcPr>
          <w:p w14:paraId="2C6F2BD8" w14:textId="48E3604A" w:rsidR="00827F2A" w:rsidRPr="00647135" w:rsidRDefault="00827F2A" w:rsidP="00827F2A">
            <w:pPr>
              <w:rPr>
                <w:sz w:val="22"/>
                <w:szCs w:val="22"/>
              </w:rPr>
            </w:pPr>
            <w:r w:rsidRPr="00772B48">
              <w:rPr>
                <w:sz w:val="22"/>
                <w:szCs w:val="22"/>
              </w:rPr>
              <w:t>шт.</w:t>
            </w:r>
          </w:p>
        </w:tc>
        <w:tc>
          <w:tcPr>
            <w:tcW w:w="585" w:type="dxa"/>
            <w:tcMar>
              <w:left w:w="28" w:type="dxa"/>
              <w:right w:w="28" w:type="dxa"/>
            </w:tcMar>
            <w:vAlign w:val="center"/>
          </w:tcPr>
          <w:p w14:paraId="3FF1CE51" w14:textId="4BB763A0" w:rsidR="00827F2A" w:rsidRPr="00647135" w:rsidRDefault="00827F2A" w:rsidP="00827F2A">
            <w:pPr>
              <w:jc w:val="center"/>
              <w:rPr>
                <w:sz w:val="22"/>
                <w:szCs w:val="22"/>
              </w:rPr>
            </w:pPr>
            <w:r>
              <w:rPr>
                <w:sz w:val="22"/>
                <w:szCs w:val="22"/>
              </w:rPr>
              <w:t>3</w:t>
            </w:r>
          </w:p>
        </w:tc>
        <w:tc>
          <w:tcPr>
            <w:tcW w:w="1135" w:type="dxa"/>
            <w:tcMar>
              <w:left w:w="28" w:type="dxa"/>
              <w:right w:w="28" w:type="dxa"/>
            </w:tcMar>
            <w:vAlign w:val="center"/>
          </w:tcPr>
          <w:p w14:paraId="3A84D2E4" w14:textId="540FBE83" w:rsidR="00827F2A" w:rsidRPr="00647135" w:rsidRDefault="00827F2A" w:rsidP="00827F2A">
            <w:pPr>
              <w:jc w:val="center"/>
              <w:rPr>
                <w:sz w:val="22"/>
                <w:szCs w:val="22"/>
              </w:rPr>
            </w:pPr>
            <w:r>
              <w:rPr>
                <w:color w:val="000000"/>
                <w:sz w:val="22"/>
                <w:szCs w:val="22"/>
              </w:rPr>
              <w:t>17 900,00</w:t>
            </w:r>
          </w:p>
        </w:tc>
        <w:tc>
          <w:tcPr>
            <w:tcW w:w="1155" w:type="dxa"/>
            <w:tcMar>
              <w:left w:w="28" w:type="dxa"/>
              <w:right w:w="28" w:type="dxa"/>
            </w:tcMar>
            <w:vAlign w:val="center"/>
          </w:tcPr>
          <w:p w14:paraId="149B4A06" w14:textId="7B0C920F" w:rsidR="00827F2A" w:rsidRPr="00647135" w:rsidRDefault="00827F2A" w:rsidP="00827F2A">
            <w:pPr>
              <w:jc w:val="center"/>
              <w:rPr>
                <w:sz w:val="22"/>
                <w:szCs w:val="22"/>
              </w:rPr>
            </w:pPr>
            <w:r>
              <w:rPr>
                <w:color w:val="000000"/>
                <w:sz w:val="22"/>
                <w:szCs w:val="22"/>
              </w:rPr>
              <w:t>17 950,00</w:t>
            </w:r>
          </w:p>
        </w:tc>
        <w:tc>
          <w:tcPr>
            <w:tcW w:w="1247" w:type="dxa"/>
            <w:tcMar>
              <w:left w:w="28" w:type="dxa"/>
              <w:right w:w="28" w:type="dxa"/>
            </w:tcMar>
            <w:vAlign w:val="center"/>
          </w:tcPr>
          <w:p w14:paraId="24738FD0" w14:textId="2C4C4DED" w:rsidR="00827F2A" w:rsidRPr="00647135" w:rsidRDefault="00827F2A" w:rsidP="00827F2A">
            <w:pPr>
              <w:jc w:val="center"/>
              <w:rPr>
                <w:sz w:val="22"/>
                <w:szCs w:val="22"/>
              </w:rPr>
            </w:pPr>
            <w:r>
              <w:rPr>
                <w:color w:val="000000"/>
                <w:sz w:val="22"/>
                <w:szCs w:val="22"/>
              </w:rPr>
              <w:t>17 800,00</w:t>
            </w:r>
          </w:p>
        </w:tc>
        <w:tc>
          <w:tcPr>
            <w:tcW w:w="801" w:type="dxa"/>
            <w:tcMar>
              <w:left w:w="28" w:type="dxa"/>
              <w:right w:w="28" w:type="dxa"/>
            </w:tcMar>
            <w:vAlign w:val="center"/>
          </w:tcPr>
          <w:p w14:paraId="0060EAEB" w14:textId="55893EB9" w:rsidR="00E02BE6" w:rsidRPr="00647135" w:rsidRDefault="00E02BE6" w:rsidP="00E02BE6">
            <w:pPr>
              <w:jc w:val="center"/>
              <w:rPr>
                <w:sz w:val="22"/>
                <w:szCs w:val="22"/>
              </w:rPr>
            </w:pPr>
            <w:r>
              <w:rPr>
                <w:sz w:val="22"/>
                <w:szCs w:val="22"/>
              </w:rPr>
              <w:t>0,43</w:t>
            </w:r>
          </w:p>
        </w:tc>
        <w:tc>
          <w:tcPr>
            <w:tcW w:w="1015" w:type="dxa"/>
            <w:tcMar>
              <w:left w:w="28" w:type="dxa"/>
              <w:right w:w="28" w:type="dxa"/>
            </w:tcMar>
            <w:vAlign w:val="center"/>
          </w:tcPr>
          <w:p w14:paraId="2120F05F" w14:textId="34613FC4" w:rsidR="00827F2A" w:rsidRPr="00647135" w:rsidRDefault="00827F2A" w:rsidP="00827F2A">
            <w:pPr>
              <w:jc w:val="center"/>
              <w:rPr>
                <w:sz w:val="22"/>
                <w:szCs w:val="22"/>
              </w:rPr>
            </w:pPr>
            <w:r>
              <w:rPr>
                <w:color w:val="000000"/>
                <w:sz w:val="22"/>
                <w:szCs w:val="22"/>
              </w:rPr>
              <w:t>17 883,33</w:t>
            </w:r>
          </w:p>
        </w:tc>
        <w:tc>
          <w:tcPr>
            <w:tcW w:w="1248" w:type="dxa"/>
            <w:tcMar>
              <w:left w:w="28" w:type="dxa"/>
              <w:right w:w="28" w:type="dxa"/>
            </w:tcMar>
            <w:vAlign w:val="center"/>
          </w:tcPr>
          <w:p w14:paraId="07B22C6E" w14:textId="11D7FF6C" w:rsidR="00827F2A" w:rsidRPr="00647135" w:rsidRDefault="00827F2A" w:rsidP="00827F2A">
            <w:pPr>
              <w:jc w:val="center"/>
              <w:rPr>
                <w:sz w:val="22"/>
                <w:szCs w:val="22"/>
              </w:rPr>
            </w:pPr>
            <w:r>
              <w:rPr>
                <w:color w:val="000000"/>
                <w:sz w:val="22"/>
                <w:szCs w:val="22"/>
              </w:rPr>
              <w:t>53 650,00</w:t>
            </w:r>
          </w:p>
        </w:tc>
      </w:tr>
      <w:tr w:rsidR="00827F2A" w:rsidRPr="00647135" w14:paraId="07450C2D" w14:textId="77777777" w:rsidTr="00E41FE1">
        <w:trPr>
          <w:trHeight w:val="697"/>
        </w:trPr>
        <w:tc>
          <w:tcPr>
            <w:tcW w:w="436" w:type="dxa"/>
            <w:tcMar>
              <w:left w:w="28" w:type="dxa"/>
              <w:right w:w="28" w:type="dxa"/>
            </w:tcMar>
            <w:vAlign w:val="center"/>
          </w:tcPr>
          <w:p w14:paraId="538A8D4D" w14:textId="0461D5E7" w:rsidR="00827F2A" w:rsidRPr="00647135" w:rsidRDefault="00827F2A" w:rsidP="00827F2A">
            <w:pPr>
              <w:jc w:val="center"/>
              <w:rPr>
                <w:sz w:val="22"/>
                <w:szCs w:val="22"/>
              </w:rPr>
            </w:pPr>
            <w:r>
              <w:rPr>
                <w:sz w:val="22"/>
                <w:szCs w:val="22"/>
              </w:rPr>
              <w:t>3</w:t>
            </w:r>
          </w:p>
        </w:tc>
        <w:tc>
          <w:tcPr>
            <w:tcW w:w="1751" w:type="dxa"/>
            <w:tcMar>
              <w:left w:w="28" w:type="dxa"/>
              <w:right w:w="28" w:type="dxa"/>
            </w:tcMar>
            <w:vAlign w:val="center"/>
          </w:tcPr>
          <w:p w14:paraId="055B99F8" w14:textId="1B270DDB" w:rsidR="00827F2A" w:rsidRPr="00647135" w:rsidRDefault="00827F2A" w:rsidP="00827F2A">
            <w:pPr>
              <w:rPr>
                <w:sz w:val="22"/>
                <w:szCs w:val="22"/>
              </w:rPr>
            </w:pPr>
            <w:r>
              <w:rPr>
                <w:sz w:val="22"/>
                <w:szCs w:val="22"/>
              </w:rPr>
              <w:t>Тумба д/оргтехники с 4-мя ящиками</w:t>
            </w:r>
          </w:p>
        </w:tc>
        <w:tc>
          <w:tcPr>
            <w:tcW w:w="481" w:type="dxa"/>
            <w:tcMar>
              <w:left w:w="28" w:type="dxa"/>
              <w:right w:w="28" w:type="dxa"/>
            </w:tcMar>
            <w:vAlign w:val="center"/>
          </w:tcPr>
          <w:p w14:paraId="262E6E27" w14:textId="55F1D777" w:rsidR="00827F2A" w:rsidRPr="00647135" w:rsidRDefault="00827F2A" w:rsidP="00827F2A">
            <w:pPr>
              <w:rPr>
                <w:sz w:val="22"/>
                <w:szCs w:val="22"/>
              </w:rPr>
            </w:pPr>
            <w:r w:rsidRPr="00772B48">
              <w:rPr>
                <w:sz w:val="22"/>
                <w:szCs w:val="22"/>
              </w:rPr>
              <w:t>шт.</w:t>
            </w:r>
          </w:p>
        </w:tc>
        <w:tc>
          <w:tcPr>
            <w:tcW w:w="585" w:type="dxa"/>
            <w:tcMar>
              <w:left w:w="28" w:type="dxa"/>
              <w:right w:w="28" w:type="dxa"/>
            </w:tcMar>
            <w:vAlign w:val="center"/>
          </w:tcPr>
          <w:p w14:paraId="5E448457" w14:textId="444B44DA" w:rsidR="00827F2A" w:rsidRPr="00647135" w:rsidRDefault="00827F2A" w:rsidP="00827F2A">
            <w:pPr>
              <w:jc w:val="center"/>
              <w:rPr>
                <w:sz w:val="22"/>
                <w:szCs w:val="22"/>
              </w:rPr>
            </w:pPr>
            <w:r>
              <w:rPr>
                <w:sz w:val="22"/>
                <w:szCs w:val="22"/>
              </w:rPr>
              <w:t>4</w:t>
            </w:r>
          </w:p>
        </w:tc>
        <w:tc>
          <w:tcPr>
            <w:tcW w:w="1135" w:type="dxa"/>
            <w:tcMar>
              <w:left w:w="28" w:type="dxa"/>
              <w:right w:w="28" w:type="dxa"/>
            </w:tcMar>
            <w:vAlign w:val="center"/>
          </w:tcPr>
          <w:p w14:paraId="0595E3F6" w14:textId="7B59AE46" w:rsidR="00827F2A" w:rsidRPr="00647135" w:rsidRDefault="00827F2A" w:rsidP="00827F2A">
            <w:pPr>
              <w:jc w:val="center"/>
              <w:rPr>
                <w:sz w:val="22"/>
                <w:szCs w:val="22"/>
              </w:rPr>
            </w:pPr>
            <w:r>
              <w:rPr>
                <w:color w:val="000000"/>
                <w:sz w:val="22"/>
                <w:szCs w:val="22"/>
              </w:rPr>
              <w:t>8 000,00</w:t>
            </w:r>
          </w:p>
        </w:tc>
        <w:tc>
          <w:tcPr>
            <w:tcW w:w="1155" w:type="dxa"/>
            <w:tcMar>
              <w:left w:w="28" w:type="dxa"/>
              <w:right w:w="28" w:type="dxa"/>
            </w:tcMar>
            <w:vAlign w:val="center"/>
          </w:tcPr>
          <w:p w14:paraId="62570C7D" w14:textId="3A7FB25C" w:rsidR="00827F2A" w:rsidRPr="00647135" w:rsidRDefault="00827F2A" w:rsidP="00827F2A">
            <w:pPr>
              <w:jc w:val="center"/>
              <w:rPr>
                <w:sz w:val="22"/>
                <w:szCs w:val="22"/>
              </w:rPr>
            </w:pPr>
            <w:r>
              <w:rPr>
                <w:color w:val="000000"/>
                <w:sz w:val="22"/>
                <w:szCs w:val="22"/>
              </w:rPr>
              <w:t>7 750,00</w:t>
            </w:r>
          </w:p>
        </w:tc>
        <w:tc>
          <w:tcPr>
            <w:tcW w:w="1247" w:type="dxa"/>
            <w:tcMar>
              <w:left w:w="28" w:type="dxa"/>
              <w:right w:w="28" w:type="dxa"/>
            </w:tcMar>
            <w:vAlign w:val="center"/>
          </w:tcPr>
          <w:p w14:paraId="4086F31F" w14:textId="4FEA41DF" w:rsidR="00827F2A" w:rsidRPr="00647135" w:rsidRDefault="00827F2A" w:rsidP="00827F2A">
            <w:pPr>
              <w:jc w:val="center"/>
              <w:rPr>
                <w:sz w:val="22"/>
                <w:szCs w:val="22"/>
              </w:rPr>
            </w:pPr>
            <w:r>
              <w:rPr>
                <w:color w:val="000000"/>
                <w:sz w:val="22"/>
                <w:szCs w:val="22"/>
              </w:rPr>
              <w:t>7 700,00</w:t>
            </w:r>
          </w:p>
        </w:tc>
        <w:tc>
          <w:tcPr>
            <w:tcW w:w="801" w:type="dxa"/>
            <w:tcMar>
              <w:left w:w="28" w:type="dxa"/>
              <w:right w:w="28" w:type="dxa"/>
            </w:tcMar>
            <w:vAlign w:val="center"/>
          </w:tcPr>
          <w:p w14:paraId="1429D2B1" w14:textId="349ACA26" w:rsidR="00827F2A" w:rsidRPr="00647135" w:rsidRDefault="0008599A" w:rsidP="00827F2A">
            <w:pPr>
              <w:jc w:val="center"/>
              <w:rPr>
                <w:sz w:val="22"/>
                <w:szCs w:val="22"/>
              </w:rPr>
            </w:pPr>
            <w:r>
              <w:rPr>
                <w:sz w:val="22"/>
                <w:szCs w:val="22"/>
              </w:rPr>
              <w:t>2,06</w:t>
            </w:r>
          </w:p>
        </w:tc>
        <w:tc>
          <w:tcPr>
            <w:tcW w:w="1015" w:type="dxa"/>
            <w:tcMar>
              <w:left w:w="28" w:type="dxa"/>
              <w:right w:w="28" w:type="dxa"/>
            </w:tcMar>
            <w:vAlign w:val="center"/>
          </w:tcPr>
          <w:p w14:paraId="23848F64" w14:textId="0A03CE1A" w:rsidR="00827F2A" w:rsidRPr="00647135" w:rsidRDefault="00827F2A" w:rsidP="00827F2A">
            <w:pPr>
              <w:jc w:val="center"/>
              <w:rPr>
                <w:sz w:val="22"/>
                <w:szCs w:val="22"/>
              </w:rPr>
            </w:pPr>
            <w:r>
              <w:rPr>
                <w:color w:val="000000"/>
                <w:sz w:val="22"/>
                <w:szCs w:val="22"/>
              </w:rPr>
              <w:t>7 816,67</w:t>
            </w:r>
          </w:p>
        </w:tc>
        <w:tc>
          <w:tcPr>
            <w:tcW w:w="1248" w:type="dxa"/>
            <w:tcMar>
              <w:left w:w="28" w:type="dxa"/>
              <w:right w:w="28" w:type="dxa"/>
            </w:tcMar>
            <w:vAlign w:val="center"/>
          </w:tcPr>
          <w:p w14:paraId="2F7DC6EC" w14:textId="4F067716" w:rsidR="00827F2A" w:rsidRPr="00647135" w:rsidRDefault="00827F2A" w:rsidP="00827F2A">
            <w:pPr>
              <w:jc w:val="center"/>
              <w:rPr>
                <w:sz w:val="22"/>
                <w:szCs w:val="22"/>
              </w:rPr>
            </w:pPr>
            <w:r>
              <w:rPr>
                <w:color w:val="000000"/>
                <w:sz w:val="22"/>
                <w:szCs w:val="22"/>
              </w:rPr>
              <w:t>31 266,67</w:t>
            </w:r>
          </w:p>
        </w:tc>
      </w:tr>
      <w:tr w:rsidR="00827F2A" w:rsidRPr="00647135" w14:paraId="417BA040" w14:textId="77777777" w:rsidTr="00E41FE1">
        <w:trPr>
          <w:trHeight w:val="697"/>
        </w:trPr>
        <w:tc>
          <w:tcPr>
            <w:tcW w:w="436" w:type="dxa"/>
            <w:tcMar>
              <w:left w:w="28" w:type="dxa"/>
              <w:right w:w="28" w:type="dxa"/>
            </w:tcMar>
            <w:vAlign w:val="center"/>
          </w:tcPr>
          <w:p w14:paraId="0B96C4B8" w14:textId="3857BB16" w:rsidR="00827F2A" w:rsidRPr="00647135" w:rsidRDefault="00827F2A" w:rsidP="00827F2A">
            <w:pPr>
              <w:jc w:val="center"/>
              <w:rPr>
                <w:sz w:val="22"/>
                <w:szCs w:val="22"/>
              </w:rPr>
            </w:pPr>
            <w:r>
              <w:rPr>
                <w:sz w:val="22"/>
                <w:szCs w:val="22"/>
              </w:rPr>
              <w:t>4</w:t>
            </w:r>
          </w:p>
        </w:tc>
        <w:tc>
          <w:tcPr>
            <w:tcW w:w="1751" w:type="dxa"/>
            <w:tcMar>
              <w:left w:w="28" w:type="dxa"/>
              <w:right w:w="28" w:type="dxa"/>
            </w:tcMar>
            <w:vAlign w:val="center"/>
          </w:tcPr>
          <w:p w14:paraId="320585C9" w14:textId="3EBFEA08" w:rsidR="00827F2A" w:rsidRPr="00647135" w:rsidRDefault="00827F2A" w:rsidP="00827F2A">
            <w:pPr>
              <w:rPr>
                <w:sz w:val="22"/>
                <w:szCs w:val="22"/>
              </w:rPr>
            </w:pPr>
            <w:r>
              <w:rPr>
                <w:sz w:val="22"/>
                <w:szCs w:val="22"/>
              </w:rPr>
              <w:t>Приставка к столу эргономичная</w:t>
            </w:r>
          </w:p>
        </w:tc>
        <w:tc>
          <w:tcPr>
            <w:tcW w:w="481" w:type="dxa"/>
            <w:tcMar>
              <w:left w:w="28" w:type="dxa"/>
              <w:right w:w="28" w:type="dxa"/>
            </w:tcMar>
            <w:vAlign w:val="center"/>
          </w:tcPr>
          <w:p w14:paraId="18EA39AD" w14:textId="39E3CF3E" w:rsidR="00827F2A" w:rsidRPr="00647135" w:rsidRDefault="00827F2A" w:rsidP="00827F2A">
            <w:pPr>
              <w:rPr>
                <w:sz w:val="22"/>
                <w:szCs w:val="22"/>
              </w:rPr>
            </w:pPr>
            <w:r w:rsidRPr="00772B48">
              <w:rPr>
                <w:sz w:val="22"/>
                <w:szCs w:val="22"/>
              </w:rPr>
              <w:t>шт.</w:t>
            </w:r>
          </w:p>
        </w:tc>
        <w:tc>
          <w:tcPr>
            <w:tcW w:w="585" w:type="dxa"/>
            <w:tcMar>
              <w:left w:w="28" w:type="dxa"/>
              <w:right w:w="28" w:type="dxa"/>
            </w:tcMar>
            <w:vAlign w:val="center"/>
          </w:tcPr>
          <w:p w14:paraId="6CB36A87" w14:textId="6382150A" w:rsidR="00827F2A" w:rsidRPr="00647135" w:rsidRDefault="00827F2A" w:rsidP="00827F2A">
            <w:pPr>
              <w:jc w:val="center"/>
              <w:rPr>
                <w:sz w:val="22"/>
                <w:szCs w:val="22"/>
              </w:rPr>
            </w:pPr>
            <w:r>
              <w:rPr>
                <w:sz w:val="22"/>
                <w:szCs w:val="22"/>
              </w:rPr>
              <w:t>2</w:t>
            </w:r>
          </w:p>
        </w:tc>
        <w:tc>
          <w:tcPr>
            <w:tcW w:w="1135" w:type="dxa"/>
            <w:tcMar>
              <w:left w:w="28" w:type="dxa"/>
              <w:right w:w="28" w:type="dxa"/>
            </w:tcMar>
            <w:vAlign w:val="center"/>
          </w:tcPr>
          <w:p w14:paraId="3A0A9E3A" w14:textId="73D4F640" w:rsidR="00827F2A" w:rsidRPr="00647135" w:rsidRDefault="00827F2A" w:rsidP="00827F2A">
            <w:pPr>
              <w:jc w:val="center"/>
              <w:rPr>
                <w:sz w:val="22"/>
                <w:szCs w:val="22"/>
              </w:rPr>
            </w:pPr>
            <w:r>
              <w:rPr>
                <w:color w:val="000000"/>
                <w:sz w:val="22"/>
                <w:szCs w:val="22"/>
              </w:rPr>
              <w:t>4 800,00</w:t>
            </w:r>
          </w:p>
        </w:tc>
        <w:tc>
          <w:tcPr>
            <w:tcW w:w="1155" w:type="dxa"/>
            <w:tcMar>
              <w:left w:w="28" w:type="dxa"/>
              <w:right w:w="28" w:type="dxa"/>
            </w:tcMar>
            <w:vAlign w:val="center"/>
          </w:tcPr>
          <w:p w14:paraId="4464E12D" w14:textId="4BF7EC50" w:rsidR="00827F2A" w:rsidRPr="00647135" w:rsidRDefault="00827F2A" w:rsidP="00827F2A">
            <w:pPr>
              <w:jc w:val="center"/>
              <w:rPr>
                <w:sz w:val="22"/>
                <w:szCs w:val="22"/>
              </w:rPr>
            </w:pPr>
            <w:r>
              <w:rPr>
                <w:color w:val="000000"/>
                <w:sz w:val="22"/>
                <w:szCs w:val="22"/>
              </w:rPr>
              <w:t>4 820,00</w:t>
            </w:r>
          </w:p>
        </w:tc>
        <w:tc>
          <w:tcPr>
            <w:tcW w:w="1247" w:type="dxa"/>
            <w:tcMar>
              <w:left w:w="28" w:type="dxa"/>
              <w:right w:w="28" w:type="dxa"/>
            </w:tcMar>
            <w:vAlign w:val="center"/>
          </w:tcPr>
          <w:p w14:paraId="6D1F4779" w14:textId="013184AB" w:rsidR="00827F2A" w:rsidRPr="00647135" w:rsidRDefault="00827F2A" w:rsidP="00827F2A">
            <w:pPr>
              <w:jc w:val="center"/>
              <w:rPr>
                <w:sz w:val="22"/>
                <w:szCs w:val="22"/>
              </w:rPr>
            </w:pPr>
            <w:r>
              <w:rPr>
                <w:color w:val="000000"/>
                <w:sz w:val="22"/>
                <w:szCs w:val="22"/>
              </w:rPr>
              <w:t>4 700,00</w:t>
            </w:r>
          </w:p>
        </w:tc>
        <w:tc>
          <w:tcPr>
            <w:tcW w:w="801" w:type="dxa"/>
            <w:tcMar>
              <w:left w:w="28" w:type="dxa"/>
              <w:right w:w="28" w:type="dxa"/>
            </w:tcMar>
            <w:vAlign w:val="center"/>
          </w:tcPr>
          <w:p w14:paraId="6405DBC6" w14:textId="5491E696" w:rsidR="00827F2A" w:rsidRPr="00647135" w:rsidRDefault="00D65CA1" w:rsidP="00827F2A">
            <w:pPr>
              <w:jc w:val="center"/>
              <w:rPr>
                <w:sz w:val="22"/>
                <w:szCs w:val="22"/>
              </w:rPr>
            </w:pPr>
            <w:r>
              <w:rPr>
                <w:sz w:val="22"/>
                <w:szCs w:val="22"/>
              </w:rPr>
              <w:t>1,35</w:t>
            </w:r>
          </w:p>
        </w:tc>
        <w:tc>
          <w:tcPr>
            <w:tcW w:w="1015" w:type="dxa"/>
            <w:tcMar>
              <w:left w:w="28" w:type="dxa"/>
              <w:right w:w="28" w:type="dxa"/>
            </w:tcMar>
            <w:vAlign w:val="center"/>
          </w:tcPr>
          <w:p w14:paraId="4FCD2DA5" w14:textId="244BD806" w:rsidR="00827F2A" w:rsidRPr="00647135" w:rsidRDefault="00827F2A" w:rsidP="00827F2A">
            <w:pPr>
              <w:jc w:val="center"/>
              <w:rPr>
                <w:sz w:val="22"/>
                <w:szCs w:val="22"/>
              </w:rPr>
            </w:pPr>
            <w:r>
              <w:rPr>
                <w:color w:val="000000"/>
                <w:sz w:val="22"/>
                <w:szCs w:val="22"/>
              </w:rPr>
              <w:t>4 773,33</w:t>
            </w:r>
          </w:p>
        </w:tc>
        <w:tc>
          <w:tcPr>
            <w:tcW w:w="1248" w:type="dxa"/>
            <w:tcMar>
              <w:left w:w="28" w:type="dxa"/>
              <w:right w:w="28" w:type="dxa"/>
            </w:tcMar>
            <w:vAlign w:val="center"/>
          </w:tcPr>
          <w:p w14:paraId="0D5CF04E" w14:textId="0CAB170E" w:rsidR="00827F2A" w:rsidRPr="00647135" w:rsidRDefault="00827F2A" w:rsidP="00827F2A">
            <w:pPr>
              <w:jc w:val="center"/>
              <w:rPr>
                <w:sz w:val="22"/>
                <w:szCs w:val="22"/>
              </w:rPr>
            </w:pPr>
            <w:r>
              <w:rPr>
                <w:color w:val="000000"/>
                <w:sz w:val="22"/>
                <w:szCs w:val="22"/>
              </w:rPr>
              <w:t>9 546,67</w:t>
            </w:r>
          </w:p>
        </w:tc>
      </w:tr>
      <w:tr w:rsidR="00827F2A" w:rsidRPr="00647135" w14:paraId="67421A20" w14:textId="77777777" w:rsidTr="00E41FE1">
        <w:trPr>
          <w:trHeight w:val="697"/>
        </w:trPr>
        <w:tc>
          <w:tcPr>
            <w:tcW w:w="436" w:type="dxa"/>
            <w:tcMar>
              <w:left w:w="28" w:type="dxa"/>
              <w:right w:w="28" w:type="dxa"/>
            </w:tcMar>
            <w:vAlign w:val="center"/>
          </w:tcPr>
          <w:p w14:paraId="4DFFB273" w14:textId="18B10F5D" w:rsidR="00827F2A" w:rsidRPr="00647135" w:rsidRDefault="00827F2A" w:rsidP="00827F2A">
            <w:pPr>
              <w:jc w:val="center"/>
              <w:rPr>
                <w:sz w:val="22"/>
                <w:szCs w:val="22"/>
              </w:rPr>
            </w:pPr>
            <w:r>
              <w:rPr>
                <w:sz w:val="22"/>
                <w:szCs w:val="22"/>
              </w:rPr>
              <w:t>5</w:t>
            </w:r>
          </w:p>
        </w:tc>
        <w:tc>
          <w:tcPr>
            <w:tcW w:w="1751" w:type="dxa"/>
            <w:tcMar>
              <w:left w:w="28" w:type="dxa"/>
              <w:right w:w="28" w:type="dxa"/>
            </w:tcMar>
            <w:vAlign w:val="center"/>
          </w:tcPr>
          <w:p w14:paraId="656DBABE" w14:textId="3C2660C5" w:rsidR="00827F2A" w:rsidRPr="00647135" w:rsidRDefault="00827F2A" w:rsidP="00827F2A">
            <w:pPr>
              <w:rPr>
                <w:sz w:val="22"/>
                <w:szCs w:val="22"/>
              </w:rPr>
            </w:pPr>
            <w:r>
              <w:rPr>
                <w:sz w:val="22"/>
                <w:szCs w:val="22"/>
              </w:rPr>
              <w:t>Шкаф д/документов п/открытый</w:t>
            </w:r>
          </w:p>
        </w:tc>
        <w:tc>
          <w:tcPr>
            <w:tcW w:w="481" w:type="dxa"/>
            <w:tcMar>
              <w:left w:w="28" w:type="dxa"/>
              <w:right w:w="28" w:type="dxa"/>
            </w:tcMar>
            <w:vAlign w:val="center"/>
          </w:tcPr>
          <w:p w14:paraId="3DA20A7A" w14:textId="73923D49" w:rsidR="00827F2A" w:rsidRPr="00647135" w:rsidRDefault="00827F2A" w:rsidP="00827F2A">
            <w:pPr>
              <w:rPr>
                <w:sz w:val="22"/>
                <w:szCs w:val="22"/>
              </w:rPr>
            </w:pPr>
            <w:r w:rsidRPr="00772B48">
              <w:rPr>
                <w:sz w:val="22"/>
                <w:szCs w:val="22"/>
              </w:rPr>
              <w:t>шт.</w:t>
            </w:r>
          </w:p>
        </w:tc>
        <w:tc>
          <w:tcPr>
            <w:tcW w:w="585" w:type="dxa"/>
            <w:tcMar>
              <w:left w:w="28" w:type="dxa"/>
              <w:right w:w="28" w:type="dxa"/>
            </w:tcMar>
            <w:vAlign w:val="center"/>
          </w:tcPr>
          <w:p w14:paraId="0C78C30A" w14:textId="275B4A92" w:rsidR="00827F2A" w:rsidRPr="00647135" w:rsidRDefault="00827F2A" w:rsidP="00827F2A">
            <w:pPr>
              <w:jc w:val="center"/>
              <w:rPr>
                <w:sz w:val="22"/>
                <w:szCs w:val="22"/>
              </w:rPr>
            </w:pPr>
            <w:r>
              <w:rPr>
                <w:sz w:val="22"/>
                <w:szCs w:val="22"/>
              </w:rPr>
              <w:t>4</w:t>
            </w:r>
          </w:p>
        </w:tc>
        <w:tc>
          <w:tcPr>
            <w:tcW w:w="1135" w:type="dxa"/>
            <w:tcMar>
              <w:left w:w="28" w:type="dxa"/>
              <w:right w:w="28" w:type="dxa"/>
            </w:tcMar>
            <w:vAlign w:val="center"/>
          </w:tcPr>
          <w:p w14:paraId="0FDF0C82" w14:textId="0C5439E9" w:rsidR="00827F2A" w:rsidRPr="00647135" w:rsidRDefault="00827F2A" w:rsidP="00827F2A">
            <w:pPr>
              <w:jc w:val="center"/>
              <w:rPr>
                <w:sz w:val="22"/>
                <w:szCs w:val="22"/>
              </w:rPr>
            </w:pPr>
            <w:r>
              <w:rPr>
                <w:color w:val="000000"/>
                <w:sz w:val="22"/>
                <w:szCs w:val="22"/>
              </w:rPr>
              <w:t>11 000,00</w:t>
            </w:r>
          </w:p>
        </w:tc>
        <w:tc>
          <w:tcPr>
            <w:tcW w:w="1155" w:type="dxa"/>
            <w:tcMar>
              <w:left w:w="28" w:type="dxa"/>
              <w:right w:w="28" w:type="dxa"/>
            </w:tcMar>
            <w:vAlign w:val="center"/>
          </w:tcPr>
          <w:p w14:paraId="7AEFA1B4" w14:textId="163E627C" w:rsidR="00827F2A" w:rsidRPr="00647135" w:rsidRDefault="00827F2A" w:rsidP="00827F2A">
            <w:pPr>
              <w:jc w:val="center"/>
              <w:rPr>
                <w:sz w:val="22"/>
                <w:szCs w:val="22"/>
              </w:rPr>
            </w:pPr>
            <w:r>
              <w:rPr>
                <w:color w:val="000000"/>
                <w:sz w:val="22"/>
                <w:szCs w:val="22"/>
              </w:rPr>
              <w:t>11 220,00</w:t>
            </w:r>
          </w:p>
        </w:tc>
        <w:tc>
          <w:tcPr>
            <w:tcW w:w="1247" w:type="dxa"/>
            <w:tcMar>
              <w:left w:w="28" w:type="dxa"/>
              <w:right w:w="28" w:type="dxa"/>
            </w:tcMar>
            <w:vAlign w:val="center"/>
          </w:tcPr>
          <w:p w14:paraId="561B655C" w14:textId="7254E36B" w:rsidR="00827F2A" w:rsidRPr="00647135" w:rsidRDefault="00827F2A" w:rsidP="00827F2A">
            <w:pPr>
              <w:jc w:val="center"/>
              <w:rPr>
                <w:sz w:val="22"/>
                <w:szCs w:val="22"/>
              </w:rPr>
            </w:pPr>
            <w:r>
              <w:rPr>
                <w:color w:val="000000"/>
                <w:sz w:val="22"/>
                <w:szCs w:val="22"/>
              </w:rPr>
              <w:t>11 100,00</w:t>
            </w:r>
          </w:p>
        </w:tc>
        <w:tc>
          <w:tcPr>
            <w:tcW w:w="801" w:type="dxa"/>
            <w:tcMar>
              <w:left w:w="28" w:type="dxa"/>
              <w:right w:w="28" w:type="dxa"/>
            </w:tcMar>
            <w:vAlign w:val="center"/>
          </w:tcPr>
          <w:p w14:paraId="740C54B5" w14:textId="65B92F6E" w:rsidR="00827F2A" w:rsidRPr="00647135" w:rsidRDefault="00904DBA" w:rsidP="00827F2A">
            <w:pPr>
              <w:jc w:val="center"/>
              <w:rPr>
                <w:sz w:val="22"/>
                <w:szCs w:val="22"/>
              </w:rPr>
            </w:pPr>
            <w:r>
              <w:rPr>
                <w:sz w:val="22"/>
                <w:szCs w:val="22"/>
              </w:rPr>
              <w:t>0,99</w:t>
            </w:r>
          </w:p>
        </w:tc>
        <w:tc>
          <w:tcPr>
            <w:tcW w:w="1015" w:type="dxa"/>
            <w:tcMar>
              <w:left w:w="28" w:type="dxa"/>
              <w:right w:w="28" w:type="dxa"/>
            </w:tcMar>
            <w:vAlign w:val="center"/>
          </w:tcPr>
          <w:p w14:paraId="181A9F3D" w14:textId="10FE4CED" w:rsidR="00827F2A" w:rsidRPr="00647135" w:rsidRDefault="00827F2A" w:rsidP="00827F2A">
            <w:pPr>
              <w:jc w:val="center"/>
              <w:rPr>
                <w:sz w:val="22"/>
                <w:szCs w:val="22"/>
              </w:rPr>
            </w:pPr>
            <w:r>
              <w:rPr>
                <w:color w:val="000000"/>
                <w:sz w:val="22"/>
                <w:szCs w:val="22"/>
              </w:rPr>
              <w:t>11 106,67</w:t>
            </w:r>
          </w:p>
        </w:tc>
        <w:tc>
          <w:tcPr>
            <w:tcW w:w="1248" w:type="dxa"/>
            <w:tcMar>
              <w:left w:w="28" w:type="dxa"/>
              <w:right w:w="28" w:type="dxa"/>
            </w:tcMar>
            <w:vAlign w:val="center"/>
          </w:tcPr>
          <w:p w14:paraId="505BA7D3" w14:textId="06D9DA65" w:rsidR="00827F2A" w:rsidRPr="00647135" w:rsidRDefault="00827F2A" w:rsidP="00827F2A">
            <w:pPr>
              <w:jc w:val="center"/>
              <w:rPr>
                <w:sz w:val="22"/>
                <w:szCs w:val="22"/>
              </w:rPr>
            </w:pPr>
            <w:r>
              <w:rPr>
                <w:color w:val="000000"/>
                <w:sz w:val="22"/>
                <w:szCs w:val="22"/>
              </w:rPr>
              <w:t>44 426,67</w:t>
            </w:r>
          </w:p>
        </w:tc>
      </w:tr>
      <w:tr w:rsidR="00827F2A" w:rsidRPr="00647135" w14:paraId="1BBEFA84" w14:textId="77777777" w:rsidTr="00E41FE1">
        <w:trPr>
          <w:trHeight w:val="697"/>
        </w:trPr>
        <w:tc>
          <w:tcPr>
            <w:tcW w:w="436" w:type="dxa"/>
            <w:tcMar>
              <w:left w:w="28" w:type="dxa"/>
              <w:right w:w="28" w:type="dxa"/>
            </w:tcMar>
            <w:vAlign w:val="center"/>
          </w:tcPr>
          <w:p w14:paraId="3D98461E" w14:textId="5BA72A7D" w:rsidR="00827F2A" w:rsidRPr="00647135" w:rsidRDefault="00827F2A" w:rsidP="00827F2A">
            <w:pPr>
              <w:jc w:val="center"/>
              <w:rPr>
                <w:sz w:val="22"/>
                <w:szCs w:val="22"/>
              </w:rPr>
            </w:pPr>
            <w:r>
              <w:rPr>
                <w:sz w:val="22"/>
                <w:szCs w:val="22"/>
              </w:rPr>
              <w:t>6</w:t>
            </w:r>
          </w:p>
        </w:tc>
        <w:tc>
          <w:tcPr>
            <w:tcW w:w="1751" w:type="dxa"/>
            <w:tcMar>
              <w:left w:w="28" w:type="dxa"/>
              <w:right w:w="28" w:type="dxa"/>
            </w:tcMar>
            <w:vAlign w:val="center"/>
          </w:tcPr>
          <w:p w14:paraId="15C6BD26" w14:textId="45593977" w:rsidR="00827F2A" w:rsidRPr="00647135" w:rsidRDefault="00827F2A" w:rsidP="00827F2A">
            <w:pPr>
              <w:rPr>
                <w:sz w:val="22"/>
                <w:szCs w:val="22"/>
              </w:rPr>
            </w:pPr>
            <w:r>
              <w:rPr>
                <w:sz w:val="22"/>
                <w:szCs w:val="22"/>
              </w:rPr>
              <w:t>Шкаф д/документов закрытый</w:t>
            </w:r>
          </w:p>
        </w:tc>
        <w:tc>
          <w:tcPr>
            <w:tcW w:w="481" w:type="dxa"/>
            <w:tcMar>
              <w:left w:w="28" w:type="dxa"/>
              <w:right w:w="28" w:type="dxa"/>
            </w:tcMar>
            <w:vAlign w:val="center"/>
          </w:tcPr>
          <w:p w14:paraId="045322E4" w14:textId="4C460976" w:rsidR="00827F2A" w:rsidRPr="00647135" w:rsidRDefault="00827F2A" w:rsidP="00827F2A">
            <w:pPr>
              <w:rPr>
                <w:sz w:val="22"/>
                <w:szCs w:val="22"/>
              </w:rPr>
            </w:pPr>
            <w:r w:rsidRPr="00772B48">
              <w:rPr>
                <w:sz w:val="22"/>
                <w:szCs w:val="22"/>
              </w:rPr>
              <w:t>шт.</w:t>
            </w:r>
          </w:p>
        </w:tc>
        <w:tc>
          <w:tcPr>
            <w:tcW w:w="585" w:type="dxa"/>
            <w:tcMar>
              <w:left w:w="28" w:type="dxa"/>
              <w:right w:w="28" w:type="dxa"/>
            </w:tcMar>
            <w:vAlign w:val="center"/>
          </w:tcPr>
          <w:p w14:paraId="046E2E44" w14:textId="0AFE5EE7" w:rsidR="00827F2A" w:rsidRPr="00647135" w:rsidRDefault="00827F2A" w:rsidP="00827F2A">
            <w:pPr>
              <w:jc w:val="center"/>
              <w:rPr>
                <w:sz w:val="22"/>
                <w:szCs w:val="22"/>
              </w:rPr>
            </w:pPr>
            <w:r>
              <w:rPr>
                <w:sz w:val="22"/>
                <w:szCs w:val="22"/>
              </w:rPr>
              <w:t>2</w:t>
            </w:r>
          </w:p>
        </w:tc>
        <w:tc>
          <w:tcPr>
            <w:tcW w:w="1135" w:type="dxa"/>
            <w:tcMar>
              <w:left w:w="28" w:type="dxa"/>
              <w:right w:w="28" w:type="dxa"/>
            </w:tcMar>
            <w:vAlign w:val="center"/>
          </w:tcPr>
          <w:p w14:paraId="11F1AB57" w14:textId="74C3D657" w:rsidR="00827F2A" w:rsidRPr="00647135" w:rsidRDefault="00827F2A" w:rsidP="00827F2A">
            <w:pPr>
              <w:jc w:val="center"/>
              <w:rPr>
                <w:sz w:val="22"/>
                <w:szCs w:val="22"/>
              </w:rPr>
            </w:pPr>
            <w:r>
              <w:rPr>
                <w:color w:val="000000"/>
                <w:sz w:val="22"/>
                <w:szCs w:val="22"/>
              </w:rPr>
              <w:t>12 050,00</w:t>
            </w:r>
          </w:p>
        </w:tc>
        <w:tc>
          <w:tcPr>
            <w:tcW w:w="1155" w:type="dxa"/>
            <w:tcMar>
              <w:left w:w="28" w:type="dxa"/>
              <w:right w:w="28" w:type="dxa"/>
            </w:tcMar>
            <w:vAlign w:val="center"/>
          </w:tcPr>
          <w:p w14:paraId="7F46EAC3" w14:textId="1802B7ED" w:rsidR="00827F2A" w:rsidRPr="00647135" w:rsidRDefault="00827F2A" w:rsidP="00827F2A">
            <w:pPr>
              <w:jc w:val="center"/>
              <w:rPr>
                <w:sz w:val="22"/>
                <w:szCs w:val="22"/>
              </w:rPr>
            </w:pPr>
            <w:r>
              <w:rPr>
                <w:color w:val="000000"/>
                <w:sz w:val="22"/>
                <w:szCs w:val="22"/>
              </w:rPr>
              <w:t>11 810,00</w:t>
            </w:r>
          </w:p>
        </w:tc>
        <w:tc>
          <w:tcPr>
            <w:tcW w:w="1247" w:type="dxa"/>
            <w:tcMar>
              <w:left w:w="28" w:type="dxa"/>
              <w:right w:w="28" w:type="dxa"/>
            </w:tcMar>
            <w:vAlign w:val="center"/>
          </w:tcPr>
          <w:p w14:paraId="5EA949F4" w14:textId="3B56BD5D" w:rsidR="00827F2A" w:rsidRPr="00647135" w:rsidRDefault="00827F2A" w:rsidP="00827F2A">
            <w:pPr>
              <w:jc w:val="center"/>
              <w:rPr>
                <w:sz w:val="22"/>
                <w:szCs w:val="22"/>
              </w:rPr>
            </w:pPr>
            <w:r>
              <w:rPr>
                <w:color w:val="000000"/>
                <w:sz w:val="22"/>
                <w:szCs w:val="22"/>
              </w:rPr>
              <w:t>11 600,00</w:t>
            </w:r>
          </w:p>
        </w:tc>
        <w:tc>
          <w:tcPr>
            <w:tcW w:w="801" w:type="dxa"/>
            <w:tcMar>
              <w:left w:w="28" w:type="dxa"/>
              <w:right w:w="28" w:type="dxa"/>
            </w:tcMar>
            <w:vAlign w:val="center"/>
          </w:tcPr>
          <w:p w14:paraId="1F86ED16" w14:textId="45E482C7" w:rsidR="00827F2A" w:rsidRPr="00647135" w:rsidRDefault="00A4343A" w:rsidP="00827F2A">
            <w:pPr>
              <w:jc w:val="center"/>
              <w:rPr>
                <w:sz w:val="22"/>
                <w:szCs w:val="22"/>
              </w:rPr>
            </w:pPr>
            <w:r>
              <w:rPr>
                <w:sz w:val="22"/>
                <w:szCs w:val="22"/>
              </w:rPr>
              <w:t>1,90</w:t>
            </w:r>
          </w:p>
        </w:tc>
        <w:tc>
          <w:tcPr>
            <w:tcW w:w="1015" w:type="dxa"/>
            <w:tcMar>
              <w:left w:w="28" w:type="dxa"/>
              <w:right w:w="28" w:type="dxa"/>
            </w:tcMar>
            <w:vAlign w:val="center"/>
          </w:tcPr>
          <w:p w14:paraId="1642177F" w14:textId="1105D98D" w:rsidR="00827F2A" w:rsidRPr="00647135" w:rsidRDefault="00827F2A" w:rsidP="00827F2A">
            <w:pPr>
              <w:jc w:val="center"/>
              <w:rPr>
                <w:sz w:val="22"/>
                <w:szCs w:val="22"/>
              </w:rPr>
            </w:pPr>
            <w:r>
              <w:rPr>
                <w:color w:val="000000"/>
                <w:sz w:val="22"/>
                <w:szCs w:val="22"/>
              </w:rPr>
              <w:t>11 820,00</w:t>
            </w:r>
          </w:p>
        </w:tc>
        <w:tc>
          <w:tcPr>
            <w:tcW w:w="1248" w:type="dxa"/>
            <w:tcMar>
              <w:left w:w="28" w:type="dxa"/>
              <w:right w:w="28" w:type="dxa"/>
            </w:tcMar>
            <w:vAlign w:val="center"/>
          </w:tcPr>
          <w:p w14:paraId="008C26F3" w14:textId="2877ADAC" w:rsidR="00827F2A" w:rsidRPr="00647135" w:rsidRDefault="00827F2A" w:rsidP="00827F2A">
            <w:pPr>
              <w:jc w:val="center"/>
              <w:rPr>
                <w:sz w:val="22"/>
                <w:szCs w:val="22"/>
              </w:rPr>
            </w:pPr>
            <w:r>
              <w:rPr>
                <w:color w:val="000000"/>
                <w:sz w:val="22"/>
                <w:szCs w:val="22"/>
              </w:rPr>
              <w:t>23 640,00</w:t>
            </w:r>
          </w:p>
        </w:tc>
      </w:tr>
      <w:tr w:rsidR="00827F2A" w:rsidRPr="00647135" w14:paraId="2FCBD3F4" w14:textId="77777777" w:rsidTr="00E41FE1">
        <w:trPr>
          <w:trHeight w:val="697"/>
        </w:trPr>
        <w:tc>
          <w:tcPr>
            <w:tcW w:w="436" w:type="dxa"/>
            <w:tcMar>
              <w:left w:w="28" w:type="dxa"/>
              <w:right w:w="28" w:type="dxa"/>
            </w:tcMar>
            <w:vAlign w:val="center"/>
          </w:tcPr>
          <w:p w14:paraId="15EC76BE" w14:textId="3715F718" w:rsidR="00827F2A" w:rsidRPr="00647135" w:rsidRDefault="00827F2A" w:rsidP="00827F2A">
            <w:pPr>
              <w:jc w:val="center"/>
              <w:rPr>
                <w:sz w:val="22"/>
                <w:szCs w:val="22"/>
              </w:rPr>
            </w:pPr>
            <w:r>
              <w:rPr>
                <w:sz w:val="22"/>
                <w:szCs w:val="22"/>
              </w:rPr>
              <w:t>7</w:t>
            </w:r>
          </w:p>
        </w:tc>
        <w:tc>
          <w:tcPr>
            <w:tcW w:w="1751" w:type="dxa"/>
            <w:tcMar>
              <w:left w:w="28" w:type="dxa"/>
              <w:right w:w="28" w:type="dxa"/>
            </w:tcMar>
            <w:vAlign w:val="center"/>
          </w:tcPr>
          <w:p w14:paraId="2B9420FB" w14:textId="2767FBDD" w:rsidR="00827F2A" w:rsidRPr="00647135" w:rsidRDefault="00827F2A" w:rsidP="00827F2A">
            <w:pPr>
              <w:rPr>
                <w:sz w:val="22"/>
                <w:szCs w:val="22"/>
              </w:rPr>
            </w:pPr>
            <w:r>
              <w:rPr>
                <w:sz w:val="22"/>
                <w:szCs w:val="22"/>
              </w:rPr>
              <w:t>Шкаф д/одежды персонала</w:t>
            </w:r>
          </w:p>
        </w:tc>
        <w:tc>
          <w:tcPr>
            <w:tcW w:w="481" w:type="dxa"/>
            <w:tcMar>
              <w:left w:w="28" w:type="dxa"/>
              <w:right w:w="28" w:type="dxa"/>
            </w:tcMar>
            <w:vAlign w:val="center"/>
          </w:tcPr>
          <w:p w14:paraId="6CC1FB5F" w14:textId="35E5DC18" w:rsidR="00827F2A" w:rsidRPr="00647135" w:rsidRDefault="00827F2A" w:rsidP="00827F2A">
            <w:pPr>
              <w:rPr>
                <w:sz w:val="22"/>
                <w:szCs w:val="22"/>
              </w:rPr>
            </w:pPr>
            <w:r w:rsidRPr="00772B48">
              <w:rPr>
                <w:sz w:val="22"/>
                <w:szCs w:val="22"/>
              </w:rPr>
              <w:t>шт.</w:t>
            </w:r>
          </w:p>
        </w:tc>
        <w:tc>
          <w:tcPr>
            <w:tcW w:w="585" w:type="dxa"/>
            <w:tcMar>
              <w:left w:w="28" w:type="dxa"/>
              <w:right w:w="28" w:type="dxa"/>
            </w:tcMar>
            <w:vAlign w:val="center"/>
          </w:tcPr>
          <w:p w14:paraId="68D56292" w14:textId="5B36215A" w:rsidR="00827F2A" w:rsidRPr="00647135" w:rsidRDefault="00827F2A" w:rsidP="00827F2A">
            <w:pPr>
              <w:jc w:val="center"/>
              <w:rPr>
                <w:sz w:val="22"/>
                <w:szCs w:val="22"/>
              </w:rPr>
            </w:pPr>
            <w:r>
              <w:rPr>
                <w:sz w:val="22"/>
                <w:szCs w:val="22"/>
              </w:rPr>
              <w:t>2</w:t>
            </w:r>
          </w:p>
        </w:tc>
        <w:tc>
          <w:tcPr>
            <w:tcW w:w="1135" w:type="dxa"/>
            <w:tcMar>
              <w:left w:w="28" w:type="dxa"/>
              <w:right w:w="28" w:type="dxa"/>
            </w:tcMar>
            <w:vAlign w:val="center"/>
          </w:tcPr>
          <w:p w14:paraId="5D336D01" w14:textId="6432DD9F" w:rsidR="00827F2A" w:rsidRPr="00647135" w:rsidRDefault="00827F2A" w:rsidP="00827F2A">
            <w:pPr>
              <w:jc w:val="center"/>
              <w:rPr>
                <w:sz w:val="22"/>
                <w:szCs w:val="22"/>
              </w:rPr>
            </w:pPr>
            <w:r>
              <w:rPr>
                <w:color w:val="000000"/>
                <w:sz w:val="22"/>
                <w:szCs w:val="22"/>
              </w:rPr>
              <w:t>12 100,00</w:t>
            </w:r>
          </w:p>
        </w:tc>
        <w:tc>
          <w:tcPr>
            <w:tcW w:w="1155" w:type="dxa"/>
            <w:tcMar>
              <w:left w:w="28" w:type="dxa"/>
              <w:right w:w="28" w:type="dxa"/>
            </w:tcMar>
            <w:vAlign w:val="center"/>
          </w:tcPr>
          <w:p w14:paraId="18E9A3C5" w14:textId="0E6CFED9" w:rsidR="00827F2A" w:rsidRPr="00647135" w:rsidRDefault="00827F2A" w:rsidP="00827F2A">
            <w:pPr>
              <w:jc w:val="center"/>
              <w:rPr>
                <w:sz w:val="22"/>
                <w:szCs w:val="22"/>
              </w:rPr>
            </w:pPr>
            <w:r>
              <w:rPr>
                <w:color w:val="000000"/>
                <w:sz w:val="22"/>
                <w:szCs w:val="22"/>
              </w:rPr>
              <w:t>11 650,00</w:t>
            </w:r>
          </w:p>
        </w:tc>
        <w:tc>
          <w:tcPr>
            <w:tcW w:w="1247" w:type="dxa"/>
            <w:tcMar>
              <w:left w:w="28" w:type="dxa"/>
              <w:right w:w="28" w:type="dxa"/>
            </w:tcMar>
            <w:vAlign w:val="center"/>
          </w:tcPr>
          <w:p w14:paraId="563C7F54" w14:textId="06797565" w:rsidR="00827F2A" w:rsidRPr="00647135" w:rsidRDefault="00827F2A" w:rsidP="00827F2A">
            <w:pPr>
              <w:jc w:val="center"/>
              <w:rPr>
                <w:sz w:val="22"/>
                <w:szCs w:val="22"/>
              </w:rPr>
            </w:pPr>
            <w:r>
              <w:rPr>
                <w:color w:val="000000"/>
                <w:sz w:val="22"/>
                <w:szCs w:val="22"/>
              </w:rPr>
              <w:t>11 500,00</w:t>
            </w:r>
          </w:p>
        </w:tc>
        <w:tc>
          <w:tcPr>
            <w:tcW w:w="801" w:type="dxa"/>
            <w:tcMar>
              <w:left w:w="28" w:type="dxa"/>
              <w:right w:w="28" w:type="dxa"/>
            </w:tcMar>
            <w:vAlign w:val="center"/>
          </w:tcPr>
          <w:p w14:paraId="69ED8D49" w14:textId="3E305FF9" w:rsidR="00827F2A" w:rsidRPr="00647135" w:rsidRDefault="00A9413B" w:rsidP="00827F2A">
            <w:pPr>
              <w:jc w:val="center"/>
              <w:rPr>
                <w:sz w:val="22"/>
                <w:szCs w:val="22"/>
              </w:rPr>
            </w:pPr>
            <w:r>
              <w:rPr>
                <w:sz w:val="22"/>
                <w:szCs w:val="22"/>
              </w:rPr>
              <w:t>2,66</w:t>
            </w:r>
          </w:p>
        </w:tc>
        <w:tc>
          <w:tcPr>
            <w:tcW w:w="1015" w:type="dxa"/>
            <w:tcMar>
              <w:left w:w="28" w:type="dxa"/>
              <w:right w:w="28" w:type="dxa"/>
            </w:tcMar>
            <w:vAlign w:val="center"/>
          </w:tcPr>
          <w:p w14:paraId="59520634" w14:textId="22AED2EA" w:rsidR="00827F2A" w:rsidRPr="00647135" w:rsidRDefault="00827F2A" w:rsidP="00827F2A">
            <w:pPr>
              <w:jc w:val="center"/>
              <w:rPr>
                <w:sz w:val="22"/>
                <w:szCs w:val="22"/>
              </w:rPr>
            </w:pPr>
            <w:r>
              <w:rPr>
                <w:color w:val="000000"/>
                <w:sz w:val="22"/>
                <w:szCs w:val="22"/>
              </w:rPr>
              <w:t>11 750,00</w:t>
            </w:r>
          </w:p>
        </w:tc>
        <w:tc>
          <w:tcPr>
            <w:tcW w:w="1248" w:type="dxa"/>
            <w:tcMar>
              <w:left w:w="28" w:type="dxa"/>
              <w:right w:w="28" w:type="dxa"/>
            </w:tcMar>
            <w:vAlign w:val="center"/>
          </w:tcPr>
          <w:p w14:paraId="3AC4ED2E" w14:textId="27DE232A" w:rsidR="00827F2A" w:rsidRPr="00647135" w:rsidRDefault="00827F2A" w:rsidP="00827F2A">
            <w:pPr>
              <w:jc w:val="center"/>
              <w:rPr>
                <w:sz w:val="22"/>
                <w:szCs w:val="22"/>
              </w:rPr>
            </w:pPr>
            <w:r>
              <w:rPr>
                <w:color w:val="000000"/>
                <w:sz w:val="22"/>
                <w:szCs w:val="22"/>
              </w:rPr>
              <w:t>23 500,00</w:t>
            </w:r>
          </w:p>
        </w:tc>
      </w:tr>
      <w:tr w:rsidR="00827F2A" w:rsidRPr="00647135" w14:paraId="48B2271B" w14:textId="77777777" w:rsidTr="00E41FE1">
        <w:trPr>
          <w:trHeight w:val="697"/>
        </w:trPr>
        <w:tc>
          <w:tcPr>
            <w:tcW w:w="436" w:type="dxa"/>
            <w:tcMar>
              <w:left w:w="28" w:type="dxa"/>
              <w:right w:w="28" w:type="dxa"/>
            </w:tcMar>
            <w:vAlign w:val="center"/>
          </w:tcPr>
          <w:p w14:paraId="5E3FAC43" w14:textId="60B52CF5" w:rsidR="00827F2A" w:rsidRPr="00647135" w:rsidRDefault="00827F2A" w:rsidP="00827F2A">
            <w:pPr>
              <w:jc w:val="center"/>
              <w:rPr>
                <w:sz w:val="22"/>
                <w:szCs w:val="22"/>
              </w:rPr>
            </w:pPr>
            <w:r>
              <w:rPr>
                <w:sz w:val="22"/>
                <w:szCs w:val="22"/>
              </w:rPr>
              <w:t>8</w:t>
            </w:r>
          </w:p>
        </w:tc>
        <w:tc>
          <w:tcPr>
            <w:tcW w:w="1751" w:type="dxa"/>
            <w:tcMar>
              <w:left w:w="28" w:type="dxa"/>
              <w:right w:w="28" w:type="dxa"/>
            </w:tcMar>
            <w:vAlign w:val="center"/>
          </w:tcPr>
          <w:p w14:paraId="4BC06353" w14:textId="2E3511F3" w:rsidR="00827F2A" w:rsidRPr="00647135" w:rsidRDefault="00827F2A" w:rsidP="00827F2A">
            <w:pPr>
              <w:rPr>
                <w:sz w:val="22"/>
                <w:szCs w:val="22"/>
              </w:rPr>
            </w:pPr>
            <w:r>
              <w:rPr>
                <w:sz w:val="22"/>
                <w:szCs w:val="22"/>
              </w:rPr>
              <w:t>Антресоль д/документов</w:t>
            </w:r>
          </w:p>
        </w:tc>
        <w:tc>
          <w:tcPr>
            <w:tcW w:w="481" w:type="dxa"/>
            <w:tcMar>
              <w:left w:w="28" w:type="dxa"/>
              <w:right w:w="28" w:type="dxa"/>
            </w:tcMar>
            <w:vAlign w:val="center"/>
          </w:tcPr>
          <w:p w14:paraId="2EAF50F4" w14:textId="4E395198" w:rsidR="00827F2A" w:rsidRPr="00647135" w:rsidRDefault="00827F2A" w:rsidP="00827F2A">
            <w:pPr>
              <w:rPr>
                <w:sz w:val="22"/>
                <w:szCs w:val="22"/>
              </w:rPr>
            </w:pPr>
            <w:r w:rsidRPr="00772B48">
              <w:rPr>
                <w:sz w:val="22"/>
                <w:szCs w:val="22"/>
              </w:rPr>
              <w:t>шт.</w:t>
            </w:r>
          </w:p>
        </w:tc>
        <w:tc>
          <w:tcPr>
            <w:tcW w:w="585" w:type="dxa"/>
            <w:tcMar>
              <w:left w:w="28" w:type="dxa"/>
              <w:right w:w="28" w:type="dxa"/>
            </w:tcMar>
            <w:vAlign w:val="center"/>
          </w:tcPr>
          <w:p w14:paraId="16C16667" w14:textId="6B40B334" w:rsidR="00827F2A" w:rsidRPr="00647135" w:rsidRDefault="00827F2A" w:rsidP="00827F2A">
            <w:pPr>
              <w:jc w:val="center"/>
              <w:rPr>
                <w:sz w:val="22"/>
                <w:szCs w:val="22"/>
              </w:rPr>
            </w:pPr>
            <w:r>
              <w:rPr>
                <w:sz w:val="22"/>
                <w:szCs w:val="22"/>
              </w:rPr>
              <w:t>5</w:t>
            </w:r>
          </w:p>
        </w:tc>
        <w:tc>
          <w:tcPr>
            <w:tcW w:w="1135" w:type="dxa"/>
            <w:tcMar>
              <w:left w:w="28" w:type="dxa"/>
              <w:right w:w="28" w:type="dxa"/>
            </w:tcMar>
            <w:vAlign w:val="center"/>
          </w:tcPr>
          <w:p w14:paraId="14823505" w14:textId="324DA20F" w:rsidR="00827F2A" w:rsidRPr="00647135" w:rsidRDefault="00827F2A" w:rsidP="00827F2A">
            <w:pPr>
              <w:jc w:val="center"/>
              <w:rPr>
                <w:sz w:val="22"/>
                <w:szCs w:val="22"/>
              </w:rPr>
            </w:pPr>
            <w:r>
              <w:rPr>
                <w:color w:val="000000"/>
                <w:sz w:val="22"/>
                <w:szCs w:val="22"/>
              </w:rPr>
              <w:t>6 400,00</w:t>
            </w:r>
          </w:p>
        </w:tc>
        <w:tc>
          <w:tcPr>
            <w:tcW w:w="1155" w:type="dxa"/>
            <w:tcMar>
              <w:left w:w="28" w:type="dxa"/>
              <w:right w:w="28" w:type="dxa"/>
            </w:tcMar>
            <w:vAlign w:val="center"/>
          </w:tcPr>
          <w:p w14:paraId="6238ABC0" w14:textId="674EDBFC" w:rsidR="00827F2A" w:rsidRPr="00647135" w:rsidRDefault="00827F2A" w:rsidP="00827F2A">
            <w:pPr>
              <w:jc w:val="center"/>
              <w:rPr>
                <w:sz w:val="22"/>
                <w:szCs w:val="22"/>
              </w:rPr>
            </w:pPr>
            <w:r>
              <w:rPr>
                <w:color w:val="000000"/>
                <w:sz w:val="22"/>
                <w:szCs w:val="22"/>
              </w:rPr>
              <w:t>6 220,00</w:t>
            </w:r>
          </w:p>
        </w:tc>
        <w:tc>
          <w:tcPr>
            <w:tcW w:w="1247" w:type="dxa"/>
            <w:tcMar>
              <w:left w:w="28" w:type="dxa"/>
              <w:right w:w="28" w:type="dxa"/>
            </w:tcMar>
            <w:vAlign w:val="center"/>
          </w:tcPr>
          <w:p w14:paraId="3321C1AA" w14:textId="575A37C6" w:rsidR="00827F2A" w:rsidRPr="00647135" w:rsidRDefault="00827F2A" w:rsidP="00827F2A">
            <w:pPr>
              <w:jc w:val="center"/>
              <w:rPr>
                <w:sz w:val="22"/>
                <w:szCs w:val="22"/>
              </w:rPr>
            </w:pPr>
            <w:r>
              <w:rPr>
                <w:color w:val="000000"/>
                <w:sz w:val="22"/>
                <w:szCs w:val="22"/>
              </w:rPr>
              <w:t>6 000,00</w:t>
            </w:r>
          </w:p>
        </w:tc>
        <w:tc>
          <w:tcPr>
            <w:tcW w:w="801" w:type="dxa"/>
            <w:tcMar>
              <w:left w:w="28" w:type="dxa"/>
              <w:right w:w="28" w:type="dxa"/>
            </w:tcMar>
            <w:vAlign w:val="center"/>
          </w:tcPr>
          <w:p w14:paraId="310F533A" w14:textId="5597BA07" w:rsidR="00827F2A" w:rsidRPr="00647135" w:rsidRDefault="00A9413B" w:rsidP="00827F2A">
            <w:pPr>
              <w:jc w:val="center"/>
              <w:rPr>
                <w:sz w:val="22"/>
                <w:szCs w:val="22"/>
              </w:rPr>
            </w:pPr>
            <w:r>
              <w:rPr>
                <w:sz w:val="22"/>
                <w:szCs w:val="22"/>
              </w:rPr>
              <w:t>3,23</w:t>
            </w:r>
          </w:p>
        </w:tc>
        <w:tc>
          <w:tcPr>
            <w:tcW w:w="1015" w:type="dxa"/>
            <w:tcMar>
              <w:left w:w="28" w:type="dxa"/>
              <w:right w:w="28" w:type="dxa"/>
            </w:tcMar>
            <w:vAlign w:val="center"/>
          </w:tcPr>
          <w:p w14:paraId="33F8A1F3" w14:textId="05125CFD" w:rsidR="00827F2A" w:rsidRPr="00647135" w:rsidRDefault="00827F2A" w:rsidP="00827F2A">
            <w:pPr>
              <w:jc w:val="center"/>
              <w:rPr>
                <w:sz w:val="22"/>
                <w:szCs w:val="22"/>
              </w:rPr>
            </w:pPr>
            <w:r>
              <w:rPr>
                <w:color w:val="000000"/>
                <w:sz w:val="22"/>
                <w:szCs w:val="22"/>
              </w:rPr>
              <w:t>6 206,67</w:t>
            </w:r>
          </w:p>
        </w:tc>
        <w:tc>
          <w:tcPr>
            <w:tcW w:w="1248" w:type="dxa"/>
            <w:tcMar>
              <w:left w:w="28" w:type="dxa"/>
              <w:right w:w="28" w:type="dxa"/>
            </w:tcMar>
            <w:vAlign w:val="center"/>
          </w:tcPr>
          <w:p w14:paraId="6469C4DC" w14:textId="2C86105B" w:rsidR="00827F2A" w:rsidRPr="00647135" w:rsidRDefault="00827F2A" w:rsidP="00827F2A">
            <w:pPr>
              <w:jc w:val="center"/>
              <w:rPr>
                <w:sz w:val="22"/>
                <w:szCs w:val="22"/>
              </w:rPr>
            </w:pPr>
            <w:r>
              <w:rPr>
                <w:color w:val="000000"/>
                <w:sz w:val="22"/>
                <w:szCs w:val="22"/>
              </w:rPr>
              <w:t>31 033,33</w:t>
            </w:r>
          </w:p>
        </w:tc>
      </w:tr>
      <w:tr w:rsidR="00A9413B" w:rsidRPr="00647135" w14:paraId="1370952B" w14:textId="77777777" w:rsidTr="00A9413B">
        <w:trPr>
          <w:trHeight w:val="697"/>
        </w:trPr>
        <w:tc>
          <w:tcPr>
            <w:tcW w:w="436" w:type="dxa"/>
            <w:tcMar>
              <w:left w:w="28" w:type="dxa"/>
              <w:right w:w="28" w:type="dxa"/>
            </w:tcMar>
            <w:vAlign w:val="center"/>
          </w:tcPr>
          <w:p w14:paraId="1A0002BD" w14:textId="218A99A8" w:rsidR="00A9413B" w:rsidRPr="00647135" w:rsidRDefault="00A9413B" w:rsidP="00A9413B">
            <w:pPr>
              <w:jc w:val="center"/>
              <w:rPr>
                <w:sz w:val="22"/>
                <w:szCs w:val="22"/>
              </w:rPr>
            </w:pPr>
            <w:r>
              <w:rPr>
                <w:sz w:val="22"/>
                <w:szCs w:val="22"/>
              </w:rPr>
              <w:t>9</w:t>
            </w:r>
          </w:p>
        </w:tc>
        <w:tc>
          <w:tcPr>
            <w:tcW w:w="1751" w:type="dxa"/>
            <w:tcMar>
              <w:left w:w="28" w:type="dxa"/>
              <w:right w:w="28" w:type="dxa"/>
            </w:tcMar>
            <w:vAlign w:val="center"/>
          </w:tcPr>
          <w:p w14:paraId="0D75D1AC" w14:textId="6479A7D4" w:rsidR="00A9413B" w:rsidRPr="00647135" w:rsidRDefault="00A9413B" w:rsidP="00A9413B">
            <w:pPr>
              <w:rPr>
                <w:sz w:val="22"/>
                <w:szCs w:val="22"/>
              </w:rPr>
            </w:pPr>
            <w:r>
              <w:rPr>
                <w:sz w:val="22"/>
                <w:szCs w:val="22"/>
              </w:rPr>
              <w:t>Антресоль д/документов</w:t>
            </w:r>
          </w:p>
        </w:tc>
        <w:tc>
          <w:tcPr>
            <w:tcW w:w="481" w:type="dxa"/>
            <w:tcMar>
              <w:left w:w="28" w:type="dxa"/>
              <w:right w:w="28" w:type="dxa"/>
            </w:tcMar>
            <w:vAlign w:val="center"/>
          </w:tcPr>
          <w:p w14:paraId="7BF9721F" w14:textId="07FC1C00" w:rsidR="00A9413B" w:rsidRPr="00647135" w:rsidRDefault="00A9413B" w:rsidP="00A9413B">
            <w:pPr>
              <w:rPr>
                <w:sz w:val="22"/>
                <w:szCs w:val="22"/>
              </w:rPr>
            </w:pPr>
            <w:r w:rsidRPr="00772B48">
              <w:rPr>
                <w:sz w:val="22"/>
                <w:szCs w:val="22"/>
              </w:rPr>
              <w:t>шт.</w:t>
            </w:r>
          </w:p>
        </w:tc>
        <w:tc>
          <w:tcPr>
            <w:tcW w:w="585" w:type="dxa"/>
            <w:tcMar>
              <w:left w:w="28" w:type="dxa"/>
              <w:right w:w="28" w:type="dxa"/>
            </w:tcMar>
            <w:vAlign w:val="center"/>
          </w:tcPr>
          <w:p w14:paraId="2B9C09C5" w14:textId="2C27CFFF" w:rsidR="00A9413B" w:rsidRPr="00647135" w:rsidRDefault="00A9413B" w:rsidP="00A9413B">
            <w:pPr>
              <w:jc w:val="center"/>
              <w:rPr>
                <w:sz w:val="22"/>
                <w:szCs w:val="22"/>
              </w:rPr>
            </w:pPr>
            <w:r>
              <w:rPr>
                <w:sz w:val="22"/>
                <w:szCs w:val="22"/>
              </w:rPr>
              <w:t>2</w:t>
            </w:r>
          </w:p>
        </w:tc>
        <w:tc>
          <w:tcPr>
            <w:tcW w:w="1135" w:type="dxa"/>
            <w:tcMar>
              <w:left w:w="28" w:type="dxa"/>
              <w:right w:w="28" w:type="dxa"/>
            </w:tcMar>
            <w:vAlign w:val="center"/>
          </w:tcPr>
          <w:p w14:paraId="1C2FA3CF" w14:textId="3F717A70" w:rsidR="00A9413B" w:rsidRPr="00647135" w:rsidRDefault="00A9413B" w:rsidP="00A9413B">
            <w:pPr>
              <w:jc w:val="center"/>
              <w:rPr>
                <w:sz w:val="22"/>
                <w:szCs w:val="22"/>
              </w:rPr>
            </w:pPr>
            <w:r>
              <w:rPr>
                <w:color w:val="000000"/>
                <w:sz w:val="22"/>
                <w:szCs w:val="22"/>
              </w:rPr>
              <w:t>6 400,00</w:t>
            </w:r>
          </w:p>
        </w:tc>
        <w:tc>
          <w:tcPr>
            <w:tcW w:w="1155" w:type="dxa"/>
            <w:tcMar>
              <w:left w:w="28" w:type="dxa"/>
              <w:right w:w="28" w:type="dxa"/>
            </w:tcMar>
            <w:vAlign w:val="center"/>
          </w:tcPr>
          <w:p w14:paraId="6AABFC7C" w14:textId="7F72E563" w:rsidR="00A9413B" w:rsidRPr="00647135" w:rsidRDefault="00A9413B" w:rsidP="00A9413B">
            <w:pPr>
              <w:jc w:val="center"/>
              <w:rPr>
                <w:sz w:val="22"/>
                <w:szCs w:val="22"/>
              </w:rPr>
            </w:pPr>
            <w:r>
              <w:rPr>
                <w:color w:val="000000"/>
                <w:sz w:val="22"/>
                <w:szCs w:val="22"/>
              </w:rPr>
              <w:t>6 220,00</w:t>
            </w:r>
          </w:p>
        </w:tc>
        <w:tc>
          <w:tcPr>
            <w:tcW w:w="1247" w:type="dxa"/>
            <w:tcMar>
              <w:left w:w="28" w:type="dxa"/>
              <w:right w:w="28" w:type="dxa"/>
            </w:tcMar>
            <w:vAlign w:val="center"/>
          </w:tcPr>
          <w:p w14:paraId="63021B67" w14:textId="75D70AD6" w:rsidR="00A9413B" w:rsidRPr="00647135" w:rsidRDefault="00A9413B" w:rsidP="00A9413B">
            <w:pPr>
              <w:jc w:val="center"/>
              <w:rPr>
                <w:sz w:val="22"/>
                <w:szCs w:val="22"/>
              </w:rPr>
            </w:pPr>
            <w:r>
              <w:rPr>
                <w:color w:val="000000"/>
                <w:sz w:val="22"/>
                <w:szCs w:val="22"/>
              </w:rPr>
              <w:t>6 000,00</w:t>
            </w:r>
          </w:p>
        </w:tc>
        <w:tc>
          <w:tcPr>
            <w:tcW w:w="801" w:type="dxa"/>
            <w:tcMar>
              <w:left w:w="28" w:type="dxa"/>
              <w:right w:w="28" w:type="dxa"/>
            </w:tcMar>
            <w:vAlign w:val="center"/>
          </w:tcPr>
          <w:p w14:paraId="62E23002" w14:textId="0FE6BBDB" w:rsidR="00A9413B" w:rsidRPr="00647135" w:rsidRDefault="00A9413B" w:rsidP="00A9413B">
            <w:pPr>
              <w:jc w:val="center"/>
              <w:rPr>
                <w:sz w:val="22"/>
                <w:szCs w:val="22"/>
              </w:rPr>
            </w:pPr>
            <w:r w:rsidRPr="00744877">
              <w:rPr>
                <w:sz w:val="22"/>
                <w:szCs w:val="22"/>
              </w:rPr>
              <w:t>3,23</w:t>
            </w:r>
          </w:p>
        </w:tc>
        <w:tc>
          <w:tcPr>
            <w:tcW w:w="1015" w:type="dxa"/>
            <w:tcMar>
              <w:left w:w="28" w:type="dxa"/>
              <w:right w:w="28" w:type="dxa"/>
            </w:tcMar>
            <w:vAlign w:val="center"/>
          </w:tcPr>
          <w:p w14:paraId="1A58A4A8" w14:textId="6783315A" w:rsidR="00A9413B" w:rsidRPr="00647135" w:rsidRDefault="00A9413B" w:rsidP="00A9413B">
            <w:pPr>
              <w:jc w:val="center"/>
              <w:rPr>
                <w:sz w:val="22"/>
                <w:szCs w:val="22"/>
              </w:rPr>
            </w:pPr>
            <w:r>
              <w:rPr>
                <w:color w:val="000000"/>
                <w:sz w:val="22"/>
                <w:szCs w:val="22"/>
              </w:rPr>
              <w:t>6 206,67</w:t>
            </w:r>
          </w:p>
        </w:tc>
        <w:tc>
          <w:tcPr>
            <w:tcW w:w="1248" w:type="dxa"/>
            <w:tcMar>
              <w:left w:w="28" w:type="dxa"/>
              <w:right w:w="28" w:type="dxa"/>
            </w:tcMar>
            <w:vAlign w:val="center"/>
          </w:tcPr>
          <w:p w14:paraId="55B17209" w14:textId="2F09313F" w:rsidR="00A9413B" w:rsidRPr="00647135" w:rsidRDefault="00A9413B" w:rsidP="00A9413B">
            <w:pPr>
              <w:jc w:val="center"/>
              <w:rPr>
                <w:sz w:val="22"/>
                <w:szCs w:val="22"/>
              </w:rPr>
            </w:pPr>
            <w:r>
              <w:rPr>
                <w:color w:val="000000"/>
                <w:sz w:val="22"/>
                <w:szCs w:val="22"/>
              </w:rPr>
              <w:t>12 413,33</w:t>
            </w:r>
          </w:p>
        </w:tc>
      </w:tr>
      <w:tr w:rsidR="00A9413B" w:rsidRPr="00647135" w14:paraId="57909AD0" w14:textId="77777777" w:rsidTr="00A9413B">
        <w:trPr>
          <w:trHeight w:val="697"/>
        </w:trPr>
        <w:tc>
          <w:tcPr>
            <w:tcW w:w="436" w:type="dxa"/>
            <w:tcMar>
              <w:left w:w="28" w:type="dxa"/>
              <w:right w:w="28" w:type="dxa"/>
            </w:tcMar>
            <w:vAlign w:val="center"/>
          </w:tcPr>
          <w:p w14:paraId="18F38824" w14:textId="4E54CBB5" w:rsidR="00A9413B" w:rsidRPr="00647135" w:rsidRDefault="00A9413B" w:rsidP="00A9413B">
            <w:pPr>
              <w:jc w:val="center"/>
              <w:rPr>
                <w:sz w:val="22"/>
                <w:szCs w:val="22"/>
              </w:rPr>
            </w:pPr>
            <w:r>
              <w:rPr>
                <w:sz w:val="22"/>
                <w:szCs w:val="22"/>
              </w:rPr>
              <w:t>10</w:t>
            </w:r>
          </w:p>
        </w:tc>
        <w:tc>
          <w:tcPr>
            <w:tcW w:w="1751" w:type="dxa"/>
            <w:tcMar>
              <w:left w:w="28" w:type="dxa"/>
              <w:right w:w="28" w:type="dxa"/>
            </w:tcMar>
            <w:vAlign w:val="center"/>
          </w:tcPr>
          <w:p w14:paraId="51BA7A7C" w14:textId="2A286894" w:rsidR="00A9413B" w:rsidRPr="00647135" w:rsidRDefault="00A9413B" w:rsidP="00A9413B">
            <w:pPr>
              <w:rPr>
                <w:sz w:val="22"/>
                <w:szCs w:val="22"/>
              </w:rPr>
            </w:pPr>
            <w:r>
              <w:rPr>
                <w:sz w:val="22"/>
                <w:szCs w:val="22"/>
              </w:rPr>
              <w:t>Антресоль д/документов</w:t>
            </w:r>
          </w:p>
        </w:tc>
        <w:tc>
          <w:tcPr>
            <w:tcW w:w="481" w:type="dxa"/>
            <w:tcMar>
              <w:left w:w="28" w:type="dxa"/>
              <w:right w:w="28" w:type="dxa"/>
            </w:tcMar>
            <w:vAlign w:val="center"/>
          </w:tcPr>
          <w:p w14:paraId="79F9C3BB" w14:textId="6DCACF10" w:rsidR="00A9413B" w:rsidRPr="00647135" w:rsidRDefault="00A9413B" w:rsidP="00A9413B">
            <w:pPr>
              <w:rPr>
                <w:sz w:val="22"/>
                <w:szCs w:val="22"/>
              </w:rPr>
            </w:pPr>
            <w:r w:rsidRPr="00772B48">
              <w:rPr>
                <w:sz w:val="22"/>
                <w:szCs w:val="22"/>
              </w:rPr>
              <w:t>шт.</w:t>
            </w:r>
          </w:p>
        </w:tc>
        <w:tc>
          <w:tcPr>
            <w:tcW w:w="585" w:type="dxa"/>
            <w:tcMar>
              <w:left w:w="28" w:type="dxa"/>
              <w:right w:w="28" w:type="dxa"/>
            </w:tcMar>
            <w:vAlign w:val="center"/>
          </w:tcPr>
          <w:p w14:paraId="7DD6D138" w14:textId="0E633817" w:rsidR="00A9413B" w:rsidRPr="00647135" w:rsidRDefault="00A9413B" w:rsidP="00A9413B">
            <w:pPr>
              <w:jc w:val="center"/>
              <w:rPr>
                <w:sz w:val="22"/>
                <w:szCs w:val="22"/>
              </w:rPr>
            </w:pPr>
            <w:r>
              <w:rPr>
                <w:sz w:val="22"/>
                <w:szCs w:val="22"/>
              </w:rPr>
              <w:t>2</w:t>
            </w:r>
          </w:p>
        </w:tc>
        <w:tc>
          <w:tcPr>
            <w:tcW w:w="1135" w:type="dxa"/>
            <w:tcMar>
              <w:left w:w="28" w:type="dxa"/>
              <w:right w:w="28" w:type="dxa"/>
            </w:tcMar>
            <w:vAlign w:val="center"/>
          </w:tcPr>
          <w:p w14:paraId="35254DF3" w14:textId="07CA4A6F" w:rsidR="00A9413B" w:rsidRPr="00647135" w:rsidRDefault="00A9413B" w:rsidP="00A9413B">
            <w:pPr>
              <w:jc w:val="center"/>
              <w:rPr>
                <w:sz w:val="22"/>
                <w:szCs w:val="22"/>
              </w:rPr>
            </w:pPr>
            <w:r>
              <w:rPr>
                <w:color w:val="000000"/>
                <w:sz w:val="22"/>
                <w:szCs w:val="22"/>
              </w:rPr>
              <w:t>6 400,00</w:t>
            </w:r>
          </w:p>
        </w:tc>
        <w:tc>
          <w:tcPr>
            <w:tcW w:w="1155" w:type="dxa"/>
            <w:tcMar>
              <w:left w:w="28" w:type="dxa"/>
              <w:right w:w="28" w:type="dxa"/>
            </w:tcMar>
            <w:vAlign w:val="center"/>
          </w:tcPr>
          <w:p w14:paraId="732C3FD0" w14:textId="76964A61" w:rsidR="00A9413B" w:rsidRPr="00647135" w:rsidRDefault="00A9413B" w:rsidP="00A9413B">
            <w:pPr>
              <w:jc w:val="center"/>
              <w:rPr>
                <w:sz w:val="22"/>
                <w:szCs w:val="22"/>
              </w:rPr>
            </w:pPr>
            <w:r>
              <w:rPr>
                <w:color w:val="000000"/>
                <w:sz w:val="22"/>
                <w:szCs w:val="22"/>
              </w:rPr>
              <w:t>6 220,00</w:t>
            </w:r>
          </w:p>
        </w:tc>
        <w:tc>
          <w:tcPr>
            <w:tcW w:w="1247" w:type="dxa"/>
            <w:tcMar>
              <w:left w:w="28" w:type="dxa"/>
              <w:right w:w="28" w:type="dxa"/>
            </w:tcMar>
            <w:vAlign w:val="center"/>
          </w:tcPr>
          <w:p w14:paraId="0398F4EB" w14:textId="7EB06511" w:rsidR="00A9413B" w:rsidRPr="00647135" w:rsidRDefault="00A9413B" w:rsidP="00A9413B">
            <w:pPr>
              <w:jc w:val="center"/>
              <w:rPr>
                <w:sz w:val="22"/>
                <w:szCs w:val="22"/>
              </w:rPr>
            </w:pPr>
            <w:r>
              <w:rPr>
                <w:color w:val="000000"/>
                <w:sz w:val="22"/>
                <w:szCs w:val="22"/>
              </w:rPr>
              <w:t>6 000,00</w:t>
            </w:r>
          </w:p>
        </w:tc>
        <w:tc>
          <w:tcPr>
            <w:tcW w:w="801" w:type="dxa"/>
            <w:tcMar>
              <w:left w:w="28" w:type="dxa"/>
              <w:right w:w="28" w:type="dxa"/>
            </w:tcMar>
            <w:vAlign w:val="center"/>
          </w:tcPr>
          <w:p w14:paraId="1DF893A5" w14:textId="21C16A98" w:rsidR="00A9413B" w:rsidRPr="00647135" w:rsidRDefault="00A9413B" w:rsidP="00A9413B">
            <w:pPr>
              <w:jc w:val="center"/>
              <w:rPr>
                <w:sz w:val="22"/>
                <w:szCs w:val="22"/>
              </w:rPr>
            </w:pPr>
            <w:r w:rsidRPr="00744877">
              <w:rPr>
                <w:sz w:val="22"/>
                <w:szCs w:val="22"/>
              </w:rPr>
              <w:t>3,23</w:t>
            </w:r>
          </w:p>
        </w:tc>
        <w:tc>
          <w:tcPr>
            <w:tcW w:w="1015" w:type="dxa"/>
            <w:tcMar>
              <w:left w:w="28" w:type="dxa"/>
              <w:right w:w="28" w:type="dxa"/>
            </w:tcMar>
            <w:vAlign w:val="center"/>
          </w:tcPr>
          <w:p w14:paraId="6444E43A" w14:textId="4E9EECB5" w:rsidR="00A9413B" w:rsidRPr="00647135" w:rsidRDefault="00A9413B" w:rsidP="00A9413B">
            <w:pPr>
              <w:jc w:val="center"/>
              <w:rPr>
                <w:sz w:val="22"/>
                <w:szCs w:val="22"/>
              </w:rPr>
            </w:pPr>
            <w:r>
              <w:rPr>
                <w:color w:val="000000"/>
                <w:sz w:val="22"/>
                <w:szCs w:val="22"/>
              </w:rPr>
              <w:t>6 206,67</w:t>
            </w:r>
          </w:p>
        </w:tc>
        <w:tc>
          <w:tcPr>
            <w:tcW w:w="1248" w:type="dxa"/>
            <w:tcMar>
              <w:left w:w="28" w:type="dxa"/>
              <w:right w:w="28" w:type="dxa"/>
            </w:tcMar>
            <w:vAlign w:val="center"/>
          </w:tcPr>
          <w:p w14:paraId="41F46341" w14:textId="41EBAF39" w:rsidR="00A9413B" w:rsidRPr="00647135" w:rsidRDefault="00A9413B" w:rsidP="00A9413B">
            <w:pPr>
              <w:jc w:val="center"/>
              <w:rPr>
                <w:sz w:val="22"/>
                <w:szCs w:val="22"/>
              </w:rPr>
            </w:pPr>
            <w:r>
              <w:rPr>
                <w:color w:val="000000"/>
                <w:sz w:val="22"/>
                <w:szCs w:val="22"/>
              </w:rPr>
              <w:t>12 413,33</w:t>
            </w:r>
          </w:p>
        </w:tc>
      </w:tr>
      <w:tr w:rsidR="00827F2A" w:rsidRPr="00647135" w14:paraId="0EE286BB" w14:textId="77777777" w:rsidTr="00807EEA">
        <w:trPr>
          <w:trHeight w:val="697"/>
        </w:trPr>
        <w:tc>
          <w:tcPr>
            <w:tcW w:w="436" w:type="dxa"/>
            <w:tcMar>
              <w:left w:w="28" w:type="dxa"/>
              <w:right w:w="28" w:type="dxa"/>
            </w:tcMar>
            <w:vAlign w:val="center"/>
          </w:tcPr>
          <w:p w14:paraId="070C1F87" w14:textId="6BC955C5" w:rsidR="00827F2A" w:rsidRPr="00647135" w:rsidRDefault="00827F2A" w:rsidP="00827F2A">
            <w:pPr>
              <w:jc w:val="center"/>
              <w:rPr>
                <w:sz w:val="22"/>
                <w:szCs w:val="22"/>
              </w:rPr>
            </w:pPr>
            <w:r>
              <w:rPr>
                <w:sz w:val="22"/>
                <w:szCs w:val="22"/>
              </w:rPr>
              <w:lastRenderedPageBreak/>
              <w:t>11</w:t>
            </w:r>
          </w:p>
        </w:tc>
        <w:tc>
          <w:tcPr>
            <w:tcW w:w="1751" w:type="dxa"/>
            <w:tcMar>
              <w:left w:w="28" w:type="dxa"/>
              <w:right w:w="28" w:type="dxa"/>
            </w:tcMar>
            <w:vAlign w:val="center"/>
          </w:tcPr>
          <w:p w14:paraId="77223C15" w14:textId="5D09853E" w:rsidR="00827F2A" w:rsidRPr="00647135" w:rsidRDefault="00827F2A" w:rsidP="00827F2A">
            <w:pPr>
              <w:rPr>
                <w:sz w:val="22"/>
                <w:szCs w:val="22"/>
              </w:rPr>
            </w:pPr>
            <w:r>
              <w:rPr>
                <w:sz w:val="22"/>
                <w:szCs w:val="22"/>
              </w:rPr>
              <w:t>Стол руководителя</w:t>
            </w:r>
          </w:p>
        </w:tc>
        <w:tc>
          <w:tcPr>
            <w:tcW w:w="481" w:type="dxa"/>
            <w:tcMar>
              <w:left w:w="28" w:type="dxa"/>
              <w:right w:w="28" w:type="dxa"/>
            </w:tcMar>
            <w:vAlign w:val="center"/>
          </w:tcPr>
          <w:p w14:paraId="7767DAC0" w14:textId="18769951" w:rsidR="00827F2A" w:rsidRPr="00647135" w:rsidRDefault="00827F2A" w:rsidP="00827F2A">
            <w:pPr>
              <w:rPr>
                <w:sz w:val="22"/>
                <w:szCs w:val="22"/>
              </w:rPr>
            </w:pPr>
            <w:r w:rsidRPr="00772B48">
              <w:rPr>
                <w:sz w:val="22"/>
                <w:szCs w:val="22"/>
              </w:rPr>
              <w:t>шт.</w:t>
            </w:r>
          </w:p>
        </w:tc>
        <w:tc>
          <w:tcPr>
            <w:tcW w:w="585" w:type="dxa"/>
            <w:tcMar>
              <w:left w:w="28" w:type="dxa"/>
              <w:right w:w="28" w:type="dxa"/>
            </w:tcMar>
            <w:vAlign w:val="center"/>
          </w:tcPr>
          <w:p w14:paraId="663FF1F5" w14:textId="514988C5" w:rsidR="00827F2A" w:rsidRPr="00647135" w:rsidRDefault="00827F2A" w:rsidP="00827F2A">
            <w:pPr>
              <w:jc w:val="center"/>
              <w:rPr>
                <w:sz w:val="22"/>
                <w:szCs w:val="22"/>
              </w:rPr>
            </w:pPr>
            <w:r>
              <w:rPr>
                <w:sz w:val="22"/>
                <w:szCs w:val="22"/>
              </w:rPr>
              <w:t>1</w:t>
            </w:r>
          </w:p>
        </w:tc>
        <w:tc>
          <w:tcPr>
            <w:tcW w:w="1135" w:type="dxa"/>
            <w:tcMar>
              <w:left w:w="28" w:type="dxa"/>
              <w:right w:w="28" w:type="dxa"/>
            </w:tcMar>
            <w:vAlign w:val="center"/>
          </w:tcPr>
          <w:p w14:paraId="3E3227BC" w14:textId="73FE3082" w:rsidR="00827F2A" w:rsidRPr="00647135" w:rsidRDefault="00827F2A" w:rsidP="00827F2A">
            <w:pPr>
              <w:jc w:val="center"/>
              <w:rPr>
                <w:sz w:val="22"/>
                <w:szCs w:val="22"/>
              </w:rPr>
            </w:pPr>
            <w:r>
              <w:rPr>
                <w:color w:val="000000"/>
                <w:sz w:val="22"/>
                <w:szCs w:val="22"/>
              </w:rPr>
              <w:t>11 400,00</w:t>
            </w:r>
          </w:p>
        </w:tc>
        <w:tc>
          <w:tcPr>
            <w:tcW w:w="1155" w:type="dxa"/>
            <w:tcMar>
              <w:left w:w="28" w:type="dxa"/>
              <w:right w:w="28" w:type="dxa"/>
            </w:tcMar>
            <w:vAlign w:val="center"/>
          </w:tcPr>
          <w:p w14:paraId="252B2812" w14:textId="7997E655" w:rsidR="00827F2A" w:rsidRPr="00647135" w:rsidRDefault="00827F2A" w:rsidP="00827F2A">
            <w:pPr>
              <w:jc w:val="center"/>
              <w:rPr>
                <w:sz w:val="22"/>
                <w:szCs w:val="22"/>
              </w:rPr>
            </w:pPr>
            <w:r>
              <w:rPr>
                <w:color w:val="000000"/>
                <w:sz w:val="22"/>
                <w:szCs w:val="22"/>
              </w:rPr>
              <w:t>11 350,00</w:t>
            </w:r>
          </w:p>
        </w:tc>
        <w:tc>
          <w:tcPr>
            <w:tcW w:w="1247" w:type="dxa"/>
            <w:tcMar>
              <w:left w:w="28" w:type="dxa"/>
              <w:right w:w="28" w:type="dxa"/>
            </w:tcMar>
            <w:vAlign w:val="center"/>
          </w:tcPr>
          <w:p w14:paraId="03AD0D0A" w14:textId="536C3580" w:rsidR="00827F2A" w:rsidRPr="00647135" w:rsidRDefault="00827F2A" w:rsidP="00827F2A">
            <w:pPr>
              <w:jc w:val="center"/>
              <w:rPr>
                <w:sz w:val="22"/>
                <w:szCs w:val="22"/>
              </w:rPr>
            </w:pPr>
            <w:r>
              <w:rPr>
                <w:color w:val="000000"/>
                <w:sz w:val="22"/>
                <w:szCs w:val="22"/>
              </w:rPr>
              <w:t>11 000,00</w:t>
            </w:r>
          </w:p>
        </w:tc>
        <w:tc>
          <w:tcPr>
            <w:tcW w:w="801" w:type="dxa"/>
            <w:tcMar>
              <w:left w:w="28" w:type="dxa"/>
              <w:right w:w="28" w:type="dxa"/>
            </w:tcMar>
            <w:vAlign w:val="center"/>
          </w:tcPr>
          <w:p w14:paraId="20D9EB96" w14:textId="07379988" w:rsidR="00827F2A" w:rsidRPr="00647135" w:rsidRDefault="00807EEA" w:rsidP="00807EEA">
            <w:pPr>
              <w:jc w:val="center"/>
              <w:rPr>
                <w:sz w:val="22"/>
                <w:szCs w:val="22"/>
              </w:rPr>
            </w:pPr>
            <w:r>
              <w:rPr>
                <w:sz w:val="22"/>
                <w:szCs w:val="22"/>
              </w:rPr>
              <w:t>1,94</w:t>
            </w:r>
          </w:p>
        </w:tc>
        <w:tc>
          <w:tcPr>
            <w:tcW w:w="1015" w:type="dxa"/>
            <w:tcMar>
              <w:left w:w="28" w:type="dxa"/>
              <w:right w:w="28" w:type="dxa"/>
            </w:tcMar>
            <w:vAlign w:val="center"/>
          </w:tcPr>
          <w:p w14:paraId="632FA0BF" w14:textId="27C0C0B9" w:rsidR="00827F2A" w:rsidRPr="00647135" w:rsidRDefault="00827F2A" w:rsidP="00827F2A">
            <w:pPr>
              <w:jc w:val="center"/>
              <w:rPr>
                <w:sz w:val="22"/>
                <w:szCs w:val="22"/>
              </w:rPr>
            </w:pPr>
            <w:r>
              <w:rPr>
                <w:color w:val="000000"/>
                <w:sz w:val="22"/>
                <w:szCs w:val="22"/>
              </w:rPr>
              <w:t>11 250,00</w:t>
            </w:r>
          </w:p>
        </w:tc>
        <w:tc>
          <w:tcPr>
            <w:tcW w:w="1248" w:type="dxa"/>
            <w:tcMar>
              <w:left w:w="28" w:type="dxa"/>
              <w:right w:w="28" w:type="dxa"/>
            </w:tcMar>
            <w:vAlign w:val="center"/>
          </w:tcPr>
          <w:p w14:paraId="3536B5A0" w14:textId="28AE4AA8" w:rsidR="00827F2A" w:rsidRPr="00647135" w:rsidRDefault="00827F2A" w:rsidP="00827F2A">
            <w:pPr>
              <w:jc w:val="center"/>
              <w:rPr>
                <w:sz w:val="22"/>
                <w:szCs w:val="22"/>
              </w:rPr>
            </w:pPr>
            <w:r>
              <w:rPr>
                <w:color w:val="000000"/>
                <w:sz w:val="22"/>
                <w:szCs w:val="22"/>
              </w:rPr>
              <w:t>11 250,00</w:t>
            </w:r>
          </w:p>
        </w:tc>
      </w:tr>
      <w:tr w:rsidR="00827F2A" w:rsidRPr="00647135" w14:paraId="5EA25429" w14:textId="77777777" w:rsidTr="00807EEA">
        <w:trPr>
          <w:trHeight w:val="697"/>
        </w:trPr>
        <w:tc>
          <w:tcPr>
            <w:tcW w:w="436" w:type="dxa"/>
            <w:tcMar>
              <w:left w:w="28" w:type="dxa"/>
              <w:right w:w="28" w:type="dxa"/>
            </w:tcMar>
            <w:vAlign w:val="center"/>
          </w:tcPr>
          <w:p w14:paraId="7564BF9D" w14:textId="758C0F36" w:rsidR="00827F2A" w:rsidRPr="00647135" w:rsidRDefault="00827F2A" w:rsidP="00827F2A">
            <w:pPr>
              <w:jc w:val="center"/>
              <w:rPr>
                <w:sz w:val="22"/>
                <w:szCs w:val="22"/>
              </w:rPr>
            </w:pPr>
            <w:r>
              <w:rPr>
                <w:sz w:val="22"/>
                <w:szCs w:val="22"/>
              </w:rPr>
              <w:t>12</w:t>
            </w:r>
          </w:p>
        </w:tc>
        <w:tc>
          <w:tcPr>
            <w:tcW w:w="1751" w:type="dxa"/>
            <w:tcMar>
              <w:left w:w="28" w:type="dxa"/>
              <w:right w:w="28" w:type="dxa"/>
            </w:tcMar>
            <w:vAlign w:val="center"/>
          </w:tcPr>
          <w:p w14:paraId="3517D5DC" w14:textId="0881D308" w:rsidR="00827F2A" w:rsidRPr="00647135" w:rsidRDefault="00827F2A" w:rsidP="00827F2A">
            <w:pPr>
              <w:rPr>
                <w:sz w:val="22"/>
                <w:szCs w:val="22"/>
              </w:rPr>
            </w:pPr>
            <w:r>
              <w:rPr>
                <w:sz w:val="22"/>
                <w:szCs w:val="22"/>
              </w:rPr>
              <w:t>Шкаф д/документов закрытый</w:t>
            </w:r>
          </w:p>
        </w:tc>
        <w:tc>
          <w:tcPr>
            <w:tcW w:w="481" w:type="dxa"/>
            <w:tcMar>
              <w:left w:w="28" w:type="dxa"/>
              <w:right w:w="28" w:type="dxa"/>
            </w:tcMar>
            <w:vAlign w:val="center"/>
          </w:tcPr>
          <w:p w14:paraId="6E741B15" w14:textId="02EC555B" w:rsidR="00827F2A" w:rsidRPr="00647135" w:rsidRDefault="00827F2A" w:rsidP="00827F2A">
            <w:pPr>
              <w:rPr>
                <w:sz w:val="22"/>
                <w:szCs w:val="22"/>
              </w:rPr>
            </w:pPr>
            <w:r w:rsidRPr="00CC7106">
              <w:rPr>
                <w:sz w:val="22"/>
                <w:szCs w:val="22"/>
              </w:rPr>
              <w:t>шт.</w:t>
            </w:r>
          </w:p>
        </w:tc>
        <w:tc>
          <w:tcPr>
            <w:tcW w:w="585" w:type="dxa"/>
            <w:tcMar>
              <w:left w:w="28" w:type="dxa"/>
              <w:right w:w="28" w:type="dxa"/>
            </w:tcMar>
            <w:vAlign w:val="center"/>
          </w:tcPr>
          <w:p w14:paraId="773FDD60" w14:textId="2821B119" w:rsidR="00827F2A" w:rsidRPr="00647135" w:rsidRDefault="00827F2A" w:rsidP="00827F2A">
            <w:pPr>
              <w:jc w:val="center"/>
              <w:rPr>
                <w:sz w:val="22"/>
                <w:szCs w:val="22"/>
              </w:rPr>
            </w:pPr>
            <w:r>
              <w:rPr>
                <w:sz w:val="22"/>
                <w:szCs w:val="22"/>
              </w:rPr>
              <w:t>1</w:t>
            </w:r>
          </w:p>
        </w:tc>
        <w:tc>
          <w:tcPr>
            <w:tcW w:w="1135" w:type="dxa"/>
            <w:tcMar>
              <w:left w:w="28" w:type="dxa"/>
              <w:right w:w="28" w:type="dxa"/>
            </w:tcMar>
            <w:vAlign w:val="center"/>
          </w:tcPr>
          <w:p w14:paraId="681CA9AD" w14:textId="6D29498A" w:rsidR="00827F2A" w:rsidRPr="00647135" w:rsidRDefault="00827F2A" w:rsidP="00827F2A">
            <w:pPr>
              <w:jc w:val="center"/>
              <w:rPr>
                <w:sz w:val="22"/>
                <w:szCs w:val="22"/>
              </w:rPr>
            </w:pPr>
            <w:r>
              <w:rPr>
                <w:color w:val="000000"/>
                <w:sz w:val="22"/>
                <w:szCs w:val="22"/>
              </w:rPr>
              <w:t>4 650,00</w:t>
            </w:r>
          </w:p>
        </w:tc>
        <w:tc>
          <w:tcPr>
            <w:tcW w:w="1155" w:type="dxa"/>
            <w:tcMar>
              <w:left w:w="28" w:type="dxa"/>
              <w:right w:w="28" w:type="dxa"/>
            </w:tcMar>
            <w:vAlign w:val="center"/>
          </w:tcPr>
          <w:p w14:paraId="2EA65127" w14:textId="63F7241F" w:rsidR="00827F2A" w:rsidRPr="00647135" w:rsidRDefault="00827F2A" w:rsidP="00827F2A">
            <w:pPr>
              <w:jc w:val="center"/>
              <w:rPr>
                <w:sz w:val="22"/>
                <w:szCs w:val="22"/>
              </w:rPr>
            </w:pPr>
            <w:r>
              <w:rPr>
                <w:color w:val="000000"/>
                <w:sz w:val="22"/>
                <w:szCs w:val="22"/>
              </w:rPr>
              <w:t>4 600,00</w:t>
            </w:r>
          </w:p>
        </w:tc>
        <w:tc>
          <w:tcPr>
            <w:tcW w:w="1247" w:type="dxa"/>
            <w:tcMar>
              <w:left w:w="28" w:type="dxa"/>
              <w:right w:w="28" w:type="dxa"/>
            </w:tcMar>
            <w:vAlign w:val="center"/>
          </w:tcPr>
          <w:p w14:paraId="3D840FF2" w14:textId="1B31B62B" w:rsidR="00827F2A" w:rsidRPr="00647135" w:rsidRDefault="00827F2A" w:rsidP="00827F2A">
            <w:pPr>
              <w:jc w:val="center"/>
              <w:rPr>
                <w:sz w:val="22"/>
                <w:szCs w:val="22"/>
              </w:rPr>
            </w:pPr>
            <w:r>
              <w:rPr>
                <w:color w:val="000000"/>
                <w:sz w:val="22"/>
                <w:szCs w:val="22"/>
              </w:rPr>
              <w:t>4 500,00</w:t>
            </w:r>
          </w:p>
        </w:tc>
        <w:tc>
          <w:tcPr>
            <w:tcW w:w="801" w:type="dxa"/>
            <w:tcMar>
              <w:left w:w="28" w:type="dxa"/>
              <w:right w:w="28" w:type="dxa"/>
            </w:tcMar>
            <w:vAlign w:val="center"/>
          </w:tcPr>
          <w:p w14:paraId="0E649B65" w14:textId="250F7852" w:rsidR="00827F2A" w:rsidRPr="00647135" w:rsidRDefault="00800360" w:rsidP="00807EEA">
            <w:pPr>
              <w:jc w:val="center"/>
              <w:rPr>
                <w:sz w:val="22"/>
                <w:szCs w:val="22"/>
              </w:rPr>
            </w:pPr>
            <w:r>
              <w:rPr>
                <w:sz w:val="22"/>
                <w:szCs w:val="22"/>
              </w:rPr>
              <w:t>1,67</w:t>
            </w:r>
          </w:p>
        </w:tc>
        <w:tc>
          <w:tcPr>
            <w:tcW w:w="1015" w:type="dxa"/>
            <w:tcMar>
              <w:left w:w="28" w:type="dxa"/>
              <w:right w:w="28" w:type="dxa"/>
            </w:tcMar>
            <w:vAlign w:val="center"/>
          </w:tcPr>
          <w:p w14:paraId="44AA3B6C" w14:textId="247AD31F" w:rsidR="00827F2A" w:rsidRPr="00647135" w:rsidRDefault="00827F2A" w:rsidP="00827F2A">
            <w:pPr>
              <w:jc w:val="center"/>
              <w:rPr>
                <w:sz w:val="22"/>
                <w:szCs w:val="22"/>
              </w:rPr>
            </w:pPr>
            <w:r>
              <w:rPr>
                <w:color w:val="000000"/>
                <w:sz w:val="22"/>
                <w:szCs w:val="22"/>
              </w:rPr>
              <w:t>4 583,33</w:t>
            </w:r>
          </w:p>
        </w:tc>
        <w:tc>
          <w:tcPr>
            <w:tcW w:w="1248" w:type="dxa"/>
            <w:tcMar>
              <w:left w:w="28" w:type="dxa"/>
              <w:right w:w="28" w:type="dxa"/>
            </w:tcMar>
            <w:vAlign w:val="center"/>
          </w:tcPr>
          <w:p w14:paraId="51B66DE2" w14:textId="17020A01" w:rsidR="00827F2A" w:rsidRPr="00647135" w:rsidRDefault="00827F2A" w:rsidP="00827F2A">
            <w:pPr>
              <w:jc w:val="center"/>
              <w:rPr>
                <w:sz w:val="22"/>
                <w:szCs w:val="22"/>
              </w:rPr>
            </w:pPr>
            <w:r>
              <w:rPr>
                <w:color w:val="000000"/>
                <w:sz w:val="22"/>
                <w:szCs w:val="22"/>
              </w:rPr>
              <w:t>4 583,33</w:t>
            </w:r>
          </w:p>
        </w:tc>
      </w:tr>
      <w:tr w:rsidR="00827F2A" w:rsidRPr="00647135" w14:paraId="384499F9" w14:textId="77777777" w:rsidTr="00807EEA">
        <w:trPr>
          <w:trHeight w:val="697"/>
        </w:trPr>
        <w:tc>
          <w:tcPr>
            <w:tcW w:w="436" w:type="dxa"/>
            <w:tcMar>
              <w:left w:w="28" w:type="dxa"/>
              <w:right w:w="28" w:type="dxa"/>
            </w:tcMar>
            <w:vAlign w:val="center"/>
          </w:tcPr>
          <w:p w14:paraId="3BBA9795" w14:textId="76250DCA" w:rsidR="00827F2A" w:rsidRPr="00647135" w:rsidRDefault="00827F2A" w:rsidP="00827F2A">
            <w:pPr>
              <w:jc w:val="center"/>
              <w:rPr>
                <w:sz w:val="22"/>
                <w:szCs w:val="22"/>
              </w:rPr>
            </w:pPr>
            <w:r>
              <w:rPr>
                <w:sz w:val="22"/>
                <w:szCs w:val="22"/>
              </w:rPr>
              <w:t>13</w:t>
            </w:r>
          </w:p>
        </w:tc>
        <w:tc>
          <w:tcPr>
            <w:tcW w:w="1751" w:type="dxa"/>
            <w:tcMar>
              <w:left w:w="28" w:type="dxa"/>
              <w:right w:w="28" w:type="dxa"/>
            </w:tcMar>
            <w:vAlign w:val="center"/>
          </w:tcPr>
          <w:p w14:paraId="0055FEA2" w14:textId="048B767D" w:rsidR="00827F2A" w:rsidRPr="00647135" w:rsidRDefault="00827F2A" w:rsidP="00827F2A">
            <w:pPr>
              <w:rPr>
                <w:sz w:val="22"/>
                <w:szCs w:val="22"/>
              </w:rPr>
            </w:pPr>
            <w:r>
              <w:rPr>
                <w:sz w:val="22"/>
                <w:szCs w:val="22"/>
              </w:rPr>
              <w:t>Кресло офисное с подлокотниками</w:t>
            </w:r>
          </w:p>
        </w:tc>
        <w:tc>
          <w:tcPr>
            <w:tcW w:w="481" w:type="dxa"/>
            <w:tcMar>
              <w:left w:w="28" w:type="dxa"/>
              <w:right w:w="28" w:type="dxa"/>
            </w:tcMar>
            <w:vAlign w:val="center"/>
          </w:tcPr>
          <w:p w14:paraId="7E16359C" w14:textId="3F932B2C" w:rsidR="00827F2A" w:rsidRPr="00647135" w:rsidRDefault="00827F2A" w:rsidP="00827F2A">
            <w:pPr>
              <w:rPr>
                <w:sz w:val="22"/>
                <w:szCs w:val="22"/>
              </w:rPr>
            </w:pPr>
            <w:r w:rsidRPr="00CC7106">
              <w:rPr>
                <w:sz w:val="22"/>
                <w:szCs w:val="22"/>
              </w:rPr>
              <w:t>шт.</w:t>
            </w:r>
          </w:p>
        </w:tc>
        <w:tc>
          <w:tcPr>
            <w:tcW w:w="585" w:type="dxa"/>
            <w:tcMar>
              <w:left w:w="28" w:type="dxa"/>
              <w:right w:w="28" w:type="dxa"/>
            </w:tcMar>
            <w:vAlign w:val="center"/>
          </w:tcPr>
          <w:p w14:paraId="35139AAF" w14:textId="754D4192" w:rsidR="00827F2A" w:rsidRPr="00647135" w:rsidRDefault="00827F2A" w:rsidP="00827F2A">
            <w:pPr>
              <w:jc w:val="center"/>
              <w:rPr>
                <w:sz w:val="22"/>
                <w:szCs w:val="22"/>
              </w:rPr>
            </w:pPr>
            <w:r>
              <w:rPr>
                <w:sz w:val="22"/>
                <w:szCs w:val="22"/>
              </w:rPr>
              <w:t>3</w:t>
            </w:r>
          </w:p>
        </w:tc>
        <w:tc>
          <w:tcPr>
            <w:tcW w:w="1135" w:type="dxa"/>
            <w:tcMar>
              <w:left w:w="28" w:type="dxa"/>
              <w:right w:w="28" w:type="dxa"/>
            </w:tcMar>
            <w:vAlign w:val="center"/>
          </w:tcPr>
          <w:p w14:paraId="4C21FAEC" w14:textId="62E68C4A" w:rsidR="00827F2A" w:rsidRPr="00647135" w:rsidRDefault="00827F2A" w:rsidP="00827F2A">
            <w:pPr>
              <w:jc w:val="center"/>
              <w:rPr>
                <w:sz w:val="22"/>
                <w:szCs w:val="22"/>
              </w:rPr>
            </w:pPr>
            <w:r>
              <w:rPr>
                <w:color w:val="000000"/>
                <w:sz w:val="22"/>
                <w:szCs w:val="22"/>
              </w:rPr>
              <w:t>6 500,00</w:t>
            </w:r>
          </w:p>
        </w:tc>
        <w:tc>
          <w:tcPr>
            <w:tcW w:w="1155" w:type="dxa"/>
            <w:tcMar>
              <w:left w:w="28" w:type="dxa"/>
              <w:right w:w="28" w:type="dxa"/>
            </w:tcMar>
            <w:vAlign w:val="center"/>
          </w:tcPr>
          <w:p w14:paraId="4EA41749" w14:textId="41A0CE12" w:rsidR="00827F2A" w:rsidRPr="00647135" w:rsidRDefault="00827F2A" w:rsidP="00827F2A">
            <w:pPr>
              <w:jc w:val="center"/>
              <w:rPr>
                <w:sz w:val="22"/>
                <w:szCs w:val="22"/>
              </w:rPr>
            </w:pPr>
            <w:r>
              <w:rPr>
                <w:color w:val="000000"/>
                <w:sz w:val="22"/>
                <w:szCs w:val="22"/>
              </w:rPr>
              <w:t>6 400,00</w:t>
            </w:r>
          </w:p>
        </w:tc>
        <w:tc>
          <w:tcPr>
            <w:tcW w:w="1247" w:type="dxa"/>
            <w:tcMar>
              <w:left w:w="28" w:type="dxa"/>
              <w:right w:w="28" w:type="dxa"/>
            </w:tcMar>
            <w:vAlign w:val="center"/>
          </w:tcPr>
          <w:p w14:paraId="081E2669" w14:textId="510E648D" w:rsidR="00827F2A" w:rsidRPr="00647135" w:rsidRDefault="00827F2A" w:rsidP="00827F2A">
            <w:pPr>
              <w:jc w:val="center"/>
              <w:rPr>
                <w:sz w:val="22"/>
                <w:szCs w:val="22"/>
              </w:rPr>
            </w:pPr>
            <w:r>
              <w:rPr>
                <w:color w:val="000000"/>
                <w:sz w:val="22"/>
                <w:szCs w:val="22"/>
              </w:rPr>
              <w:t>6 300,00</w:t>
            </w:r>
          </w:p>
        </w:tc>
        <w:tc>
          <w:tcPr>
            <w:tcW w:w="801" w:type="dxa"/>
            <w:tcMar>
              <w:left w:w="28" w:type="dxa"/>
              <w:right w:w="28" w:type="dxa"/>
            </w:tcMar>
            <w:vAlign w:val="center"/>
          </w:tcPr>
          <w:p w14:paraId="07B44A49" w14:textId="7EF4F8F7" w:rsidR="00827F2A" w:rsidRPr="00647135" w:rsidRDefault="00800360" w:rsidP="00807EEA">
            <w:pPr>
              <w:jc w:val="center"/>
              <w:rPr>
                <w:sz w:val="22"/>
                <w:szCs w:val="22"/>
              </w:rPr>
            </w:pPr>
            <w:r>
              <w:rPr>
                <w:sz w:val="22"/>
                <w:szCs w:val="22"/>
              </w:rPr>
              <w:t>1,56</w:t>
            </w:r>
          </w:p>
        </w:tc>
        <w:tc>
          <w:tcPr>
            <w:tcW w:w="1015" w:type="dxa"/>
            <w:tcMar>
              <w:left w:w="28" w:type="dxa"/>
              <w:right w:w="28" w:type="dxa"/>
            </w:tcMar>
            <w:vAlign w:val="center"/>
          </w:tcPr>
          <w:p w14:paraId="2A929894" w14:textId="621A66DD" w:rsidR="00827F2A" w:rsidRPr="00647135" w:rsidRDefault="00827F2A" w:rsidP="00827F2A">
            <w:pPr>
              <w:jc w:val="center"/>
              <w:rPr>
                <w:color w:val="000000"/>
                <w:sz w:val="22"/>
                <w:szCs w:val="22"/>
              </w:rPr>
            </w:pPr>
            <w:r>
              <w:rPr>
                <w:color w:val="000000"/>
                <w:sz w:val="22"/>
                <w:szCs w:val="22"/>
              </w:rPr>
              <w:t>6 400,00</w:t>
            </w:r>
          </w:p>
        </w:tc>
        <w:tc>
          <w:tcPr>
            <w:tcW w:w="1248" w:type="dxa"/>
            <w:tcMar>
              <w:left w:w="28" w:type="dxa"/>
              <w:right w:w="28" w:type="dxa"/>
            </w:tcMar>
            <w:vAlign w:val="center"/>
          </w:tcPr>
          <w:p w14:paraId="54F4393C" w14:textId="29E90560" w:rsidR="00827F2A" w:rsidRPr="00647135" w:rsidRDefault="00827F2A" w:rsidP="00827F2A">
            <w:pPr>
              <w:jc w:val="center"/>
              <w:rPr>
                <w:color w:val="000000"/>
                <w:sz w:val="22"/>
                <w:szCs w:val="22"/>
              </w:rPr>
            </w:pPr>
            <w:r>
              <w:rPr>
                <w:color w:val="000000"/>
                <w:sz w:val="22"/>
                <w:szCs w:val="22"/>
              </w:rPr>
              <w:t>19 200,00</w:t>
            </w:r>
          </w:p>
        </w:tc>
      </w:tr>
      <w:tr w:rsidR="00895889" w:rsidRPr="00647135" w14:paraId="514A077B" w14:textId="77777777" w:rsidTr="001F398B">
        <w:trPr>
          <w:trHeight w:val="697"/>
        </w:trPr>
        <w:tc>
          <w:tcPr>
            <w:tcW w:w="8606" w:type="dxa"/>
            <w:gridSpan w:val="9"/>
            <w:tcMar>
              <w:left w:w="28" w:type="dxa"/>
              <w:right w:w="28" w:type="dxa"/>
            </w:tcMar>
            <w:vAlign w:val="center"/>
          </w:tcPr>
          <w:p w14:paraId="25928B8A" w14:textId="77777777" w:rsidR="00895889" w:rsidRPr="00647135" w:rsidRDefault="00895889" w:rsidP="00647135">
            <w:pPr>
              <w:jc w:val="right"/>
              <w:rPr>
                <w:sz w:val="22"/>
                <w:szCs w:val="22"/>
              </w:rPr>
            </w:pPr>
            <w:r w:rsidRPr="00647135">
              <w:rPr>
                <w:sz w:val="22"/>
                <w:szCs w:val="22"/>
              </w:rPr>
              <w:t>ИТОГО</w:t>
            </w:r>
          </w:p>
        </w:tc>
        <w:tc>
          <w:tcPr>
            <w:tcW w:w="1248" w:type="dxa"/>
            <w:tcMar>
              <w:left w:w="28" w:type="dxa"/>
              <w:right w:w="28" w:type="dxa"/>
            </w:tcMar>
            <w:vAlign w:val="center"/>
          </w:tcPr>
          <w:p w14:paraId="01FFE6E8" w14:textId="0B8B1BAC" w:rsidR="00895889" w:rsidRPr="00647135" w:rsidRDefault="001F398B" w:rsidP="001F398B">
            <w:pPr>
              <w:jc w:val="center"/>
              <w:rPr>
                <w:sz w:val="22"/>
                <w:szCs w:val="22"/>
              </w:rPr>
            </w:pPr>
            <w:r>
              <w:rPr>
                <w:sz w:val="22"/>
                <w:szCs w:val="22"/>
              </w:rPr>
              <w:t>295 42</w:t>
            </w:r>
            <w:r w:rsidR="00E46C56">
              <w:rPr>
                <w:sz w:val="22"/>
                <w:szCs w:val="22"/>
              </w:rPr>
              <w:t>5</w:t>
            </w:r>
            <w:r>
              <w:rPr>
                <w:sz w:val="22"/>
                <w:szCs w:val="22"/>
              </w:rPr>
              <w:t>,43</w:t>
            </w:r>
          </w:p>
        </w:tc>
      </w:tr>
    </w:tbl>
    <w:p w14:paraId="200DD22E" w14:textId="77777777" w:rsidR="00895889" w:rsidRPr="00647135" w:rsidRDefault="00895889" w:rsidP="00647135">
      <w:pPr>
        <w:jc w:val="both"/>
        <w:rPr>
          <w:sz w:val="22"/>
          <w:szCs w:val="22"/>
        </w:rPr>
      </w:pPr>
    </w:p>
    <w:p w14:paraId="4D44E6AF" w14:textId="77777777" w:rsidR="00895889" w:rsidRPr="00647135" w:rsidRDefault="00895889" w:rsidP="00647135">
      <w:pPr>
        <w:jc w:val="both"/>
        <w:rPr>
          <w:sz w:val="22"/>
          <w:szCs w:val="22"/>
          <w:u w:val="single"/>
        </w:rPr>
      </w:pPr>
    </w:p>
    <w:p w14:paraId="67529559" w14:textId="3E88DCEB" w:rsidR="00895889" w:rsidRPr="00647135" w:rsidRDefault="00895889" w:rsidP="00647135">
      <w:pPr>
        <w:jc w:val="both"/>
        <w:rPr>
          <w:sz w:val="22"/>
          <w:szCs w:val="22"/>
        </w:rPr>
      </w:pPr>
      <w:r w:rsidRPr="00647135">
        <w:rPr>
          <w:sz w:val="22"/>
          <w:szCs w:val="22"/>
        </w:rPr>
        <w:t xml:space="preserve">Начальная максимальная цена договора составляет </w:t>
      </w:r>
      <w:r w:rsidRPr="00647135">
        <w:rPr>
          <w:b/>
          <w:sz w:val="22"/>
          <w:szCs w:val="22"/>
        </w:rPr>
        <w:t>2</w:t>
      </w:r>
      <w:r w:rsidR="00E46C56">
        <w:rPr>
          <w:b/>
          <w:sz w:val="22"/>
          <w:szCs w:val="22"/>
        </w:rPr>
        <w:t>95 425,43</w:t>
      </w:r>
      <w:r w:rsidRPr="00647135">
        <w:rPr>
          <w:b/>
          <w:sz w:val="22"/>
          <w:szCs w:val="22"/>
        </w:rPr>
        <w:t xml:space="preserve"> руб. (Двести </w:t>
      </w:r>
      <w:r w:rsidR="00E46C56">
        <w:rPr>
          <w:b/>
          <w:sz w:val="22"/>
          <w:szCs w:val="22"/>
        </w:rPr>
        <w:t xml:space="preserve">девяносто пять </w:t>
      </w:r>
      <w:r w:rsidRPr="00647135">
        <w:rPr>
          <w:b/>
          <w:sz w:val="22"/>
          <w:szCs w:val="22"/>
        </w:rPr>
        <w:t xml:space="preserve">тысяч </w:t>
      </w:r>
      <w:r w:rsidR="00E46C56">
        <w:rPr>
          <w:b/>
          <w:sz w:val="22"/>
          <w:szCs w:val="22"/>
        </w:rPr>
        <w:t>четыреста двадцать</w:t>
      </w:r>
      <w:r w:rsidRPr="00647135">
        <w:rPr>
          <w:b/>
          <w:sz w:val="22"/>
          <w:szCs w:val="22"/>
        </w:rPr>
        <w:t xml:space="preserve"> пять рублей </w:t>
      </w:r>
      <w:r w:rsidR="00E46C56">
        <w:rPr>
          <w:b/>
          <w:sz w:val="22"/>
          <w:szCs w:val="22"/>
        </w:rPr>
        <w:t>43</w:t>
      </w:r>
      <w:r w:rsidRPr="00647135">
        <w:rPr>
          <w:b/>
          <w:sz w:val="22"/>
          <w:szCs w:val="22"/>
        </w:rPr>
        <w:t xml:space="preserve"> копейки</w:t>
      </w:r>
      <w:r w:rsidRPr="00647135">
        <w:rPr>
          <w:sz w:val="22"/>
          <w:szCs w:val="22"/>
        </w:rPr>
        <w:t>).</w:t>
      </w:r>
    </w:p>
    <w:p w14:paraId="66386600" w14:textId="77777777" w:rsidR="00895889" w:rsidRPr="00647135" w:rsidRDefault="00895889" w:rsidP="00647135">
      <w:pPr>
        <w:jc w:val="both"/>
        <w:rPr>
          <w:sz w:val="22"/>
          <w:szCs w:val="22"/>
        </w:rPr>
      </w:pPr>
    </w:p>
    <w:p w14:paraId="1CADF2B5" w14:textId="77777777" w:rsidR="00895889" w:rsidRPr="00647135" w:rsidRDefault="00895889" w:rsidP="00647135">
      <w:pPr>
        <w:jc w:val="both"/>
        <w:rPr>
          <w:sz w:val="22"/>
          <w:szCs w:val="22"/>
        </w:rPr>
      </w:pPr>
    </w:p>
    <w:p w14:paraId="5844C206" w14:textId="77777777" w:rsidR="00895889" w:rsidRPr="00647135" w:rsidRDefault="00895889" w:rsidP="00647135">
      <w:pPr>
        <w:jc w:val="both"/>
        <w:rPr>
          <w:sz w:val="22"/>
          <w:szCs w:val="22"/>
        </w:rPr>
      </w:pPr>
      <w:r w:rsidRPr="00647135">
        <w:rPr>
          <w:sz w:val="22"/>
          <w:szCs w:val="22"/>
        </w:rPr>
        <w:t>На основании ст. 11 №135-ФЗ «О защите конкуренции» Заказчик не указывает сведения о наименованиях поставщиков, информация о ценовых предложениях, которых использована для расчёта начальной (максимальной) цены договора.</w:t>
      </w:r>
    </w:p>
    <w:p w14:paraId="60D449D4" w14:textId="77777777" w:rsidR="00895889" w:rsidRPr="00647135" w:rsidRDefault="00895889" w:rsidP="00647135">
      <w:pPr>
        <w:spacing w:line="288" w:lineRule="auto"/>
        <w:ind w:right="-2" w:firstLine="851"/>
        <w:rPr>
          <w:bCs/>
          <w:color w:val="00000A"/>
          <w:sz w:val="22"/>
          <w:szCs w:val="22"/>
        </w:rPr>
      </w:pPr>
    </w:p>
    <w:p w14:paraId="4B212833" w14:textId="77777777" w:rsidR="00895889" w:rsidRPr="00647135" w:rsidRDefault="00895889" w:rsidP="00647135">
      <w:pPr>
        <w:ind w:right="-2" w:firstLine="851"/>
        <w:jc w:val="center"/>
        <w:rPr>
          <w:b/>
          <w:sz w:val="22"/>
          <w:szCs w:val="22"/>
        </w:rPr>
      </w:pPr>
    </w:p>
    <w:p w14:paraId="2B438096" w14:textId="1EABE4C1" w:rsidR="00606D34" w:rsidRPr="00647135" w:rsidRDefault="00606D34" w:rsidP="00647135">
      <w:pPr>
        <w:ind w:right="247"/>
        <w:rPr>
          <w:bCs/>
          <w:sz w:val="22"/>
          <w:szCs w:val="22"/>
        </w:rPr>
      </w:pPr>
    </w:p>
    <w:sectPr w:rsidR="00606D34" w:rsidRPr="00647135" w:rsidSect="0057272C">
      <w:pgSz w:w="11906" w:h="16838"/>
      <w:pgMar w:top="1134" w:right="851" w:bottom="851" w:left="119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D4864" w14:textId="77777777" w:rsidR="00492499" w:rsidRDefault="00492499" w:rsidP="00060909">
      <w:r>
        <w:separator/>
      </w:r>
    </w:p>
  </w:endnote>
  <w:endnote w:type="continuationSeparator" w:id="0">
    <w:p w14:paraId="296921CC" w14:textId="77777777" w:rsidR="00492499" w:rsidRDefault="00492499" w:rsidP="00060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altName w:val=" MS Sans Serif"/>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roxima Nova ExCn Rg">
    <w:altName w:val="Candara"/>
    <w:charset w:val="00"/>
    <w:family w:val="roman"/>
    <w:pitch w:val="variable"/>
  </w:font>
  <w:font w:name="OfficinaSansCTT">
    <w:altName w:val="Times New Roman"/>
    <w:charset w:val="00"/>
    <w:family w:val="auto"/>
    <w:pitch w:val="variable"/>
  </w:font>
  <w:font w:name="GaramondNarrowC">
    <w:altName w:val="Courier New"/>
    <w:charset w:val="00"/>
    <w:family w:val="auto"/>
    <w:pitch w:val="variable"/>
  </w:font>
  <w:font w:name="GaramondC">
    <w:altName w:val="Times New Roman"/>
    <w:charset w:val="00"/>
    <w:family w:val="auto"/>
    <w:pitch w:val="variable"/>
  </w:font>
  <w:font w:name="Arial Unicode MS">
    <w:panose1 w:val="020B0604020202020204"/>
    <w:charset w:val="00"/>
    <w:family w:val="auto"/>
    <w:pitch w:val="variable"/>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6D275" w14:textId="77777777" w:rsidR="00613AD5" w:rsidRDefault="00613AD5">
    <w:pPr>
      <w:jc w:val="right"/>
    </w:pPr>
    <w:r>
      <w:fldChar w:fldCharType="begin"/>
    </w:r>
    <w:r>
      <w:instrText>PAGE   \* MERGEFORMAT</w:instrText>
    </w:r>
    <w:r>
      <w:fldChar w:fldCharType="separate"/>
    </w:r>
    <w:r>
      <w:rPr>
        <w:noProof/>
      </w:rPr>
      <w:t>21</w:t>
    </w:r>
    <w:r>
      <w:fldChar w:fldCharType="end"/>
    </w:r>
  </w:p>
  <w:p w14:paraId="33D48E4C" w14:textId="77777777" w:rsidR="00613AD5" w:rsidRDefault="00613AD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47A3D" w14:textId="77777777" w:rsidR="00492499" w:rsidRDefault="00492499" w:rsidP="00060909">
      <w:r>
        <w:separator/>
      </w:r>
    </w:p>
  </w:footnote>
  <w:footnote w:type="continuationSeparator" w:id="0">
    <w:p w14:paraId="28CC0F4F" w14:textId="77777777" w:rsidR="00492499" w:rsidRDefault="00492499" w:rsidP="000609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decimal"/>
      <w:lvlText w:val="6.8.%1"/>
      <w:lvlJc w:val="left"/>
      <w:pPr>
        <w:tabs>
          <w:tab w:val="num" w:pos="0"/>
        </w:tabs>
        <w:ind w:left="1429" w:hanging="360"/>
      </w:pPr>
      <w:rPr>
        <w:szCs w:val="28"/>
      </w:rPr>
    </w:lvl>
  </w:abstractNum>
  <w:abstractNum w:abstractNumId="1" w15:restartNumberingAfterBreak="0">
    <w:nsid w:val="00000003"/>
    <w:multiLevelType w:val="singleLevel"/>
    <w:tmpl w:val="00000003"/>
    <w:name w:val="WW8Num3"/>
    <w:lvl w:ilvl="0">
      <w:start w:val="1"/>
      <w:numFmt w:val="decimal"/>
      <w:lvlText w:val="%1)"/>
      <w:lvlJc w:val="left"/>
      <w:pPr>
        <w:tabs>
          <w:tab w:val="num" w:pos="0"/>
        </w:tabs>
        <w:ind w:left="1069" w:hanging="360"/>
      </w:pPr>
      <w:rPr>
        <w:szCs w:val="28"/>
      </w:rPr>
    </w:lvl>
  </w:abstractNum>
  <w:abstractNum w:abstractNumId="2" w15:restartNumberingAfterBreak="0">
    <w:nsid w:val="00000004"/>
    <w:multiLevelType w:val="multilevel"/>
    <w:tmpl w:val="00000004"/>
    <w:name w:val="WW8Num4"/>
    <w:lvl w:ilvl="0">
      <w:start w:val="5"/>
      <w:numFmt w:val="decimal"/>
      <w:lvlText w:val="%1"/>
      <w:lvlJc w:val="left"/>
      <w:pPr>
        <w:tabs>
          <w:tab w:val="num" w:pos="0"/>
        </w:tabs>
        <w:ind w:left="660" w:hanging="660"/>
      </w:pPr>
      <w:rPr>
        <w:szCs w:val="28"/>
      </w:rPr>
    </w:lvl>
    <w:lvl w:ilvl="1">
      <w:start w:val="2"/>
      <w:numFmt w:val="decimal"/>
      <w:lvlText w:val="%1.%2"/>
      <w:lvlJc w:val="left"/>
      <w:pPr>
        <w:tabs>
          <w:tab w:val="num" w:pos="0"/>
        </w:tabs>
        <w:ind w:left="849" w:hanging="660"/>
      </w:pPr>
    </w:lvl>
    <w:lvl w:ilvl="2">
      <w:start w:val="1"/>
      <w:numFmt w:val="decimal"/>
      <w:lvlText w:val="%1.%2.%3"/>
      <w:lvlJc w:val="left"/>
      <w:pPr>
        <w:tabs>
          <w:tab w:val="num" w:pos="0"/>
        </w:tabs>
        <w:ind w:left="1098" w:hanging="720"/>
      </w:pPr>
    </w:lvl>
    <w:lvl w:ilvl="3">
      <w:start w:val="4"/>
      <w:numFmt w:val="decimal"/>
      <w:lvlText w:val="%1.%2.%3.%4"/>
      <w:lvlJc w:val="left"/>
      <w:pPr>
        <w:tabs>
          <w:tab w:val="num" w:pos="0"/>
        </w:tabs>
        <w:ind w:left="1287" w:hanging="720"/>
      </w:pPr>
    </w:lvl>
    <w:lvl w:ilvl="4">
      <w:start w:val="1"/>
      <w:numFmt w:val="decimal"/>
      <w:lvlText w:val="%1.%2.%3.%4.%5"/>
      <w:lvlJc w:val="left"/>
      <w:pPr>
        <w:tabs>
          <w:tab w:val="num" w:pos="0"/>
        </w:tabs>
        <w:ind w:left="1836" w:hanging="1080"/>
      </w:pPr>
    </w:lvl>
    <w:lvl w:ilvl="5">
      <w:start w:val="1"/>
      <w:numFmt w:val="decimal"/>
      <w:lvlText w:val="%1.%2.%3.%4.%5.%6"/>
      <w:lvlJc w:val="left"/>
      <w:pPr>
        <w:tabs>
          <w:tab w:val="num" w:pos="0"/>
        </w:tabs>
        <w:ind w:left="2025" w:hanging="1080"/>
      </w:pPr>
    </w:lvl>
    <w:lvl w:ilvl="6">
      <w:start w:val="1"/>
      <w:numFmt w:val="decimal"/>
      <w:lvlText w:val="%1.%2.%3.%4.%5.%6.%7"/>
      <w:lvlJc w:val="left"/>
      <w:pPr>
        <w:tabs>
          <w:tab w:val="num" w:pos="0"/>
        </w:tabs>
        <w:ind w:left="2574" w:hanging="1440"/>
      </w:pPr>
    </w:lvl>
    <w:lvl w:ilvl="7">
      <w:start w:val="1"/>
      <w:numFmt w:val="decimal"/>
      <w:lvlText w:val="%1.%2.%3.%4.%5.%6.%7.%8"/>
      <w:lvlJc w:val="left"/>
      <w:pPr>
        <w:tabs>
          <w:tab w:val="num" w:pos="0"/>
        </w:tabs>
        <w:ind w:left="2763" w:hanging="1440"/>
      </w:pPr>
    </w:lvl>
    <w:lvl w:ilvl="8">
      <w:start w:val="1"/>
      <w:numFmt w:val="decimal"/>
      <w:lvlText w:val="%1.%2.%3.%4.%5.%6.%7.%8.%9"/>
      <w:lvlJc w:val="left"/>
      <w:pPr>
        <w:tabs>
          <w:tab w:val="num" w:pos="0"/>
        </w:tabs>
        <w:ind w:left="3312" w:hanging="1800"/>
      </w:pPr>
    </w:lvl>
  </w:abstractNum>
  <w:abstractNum w:abstractNumId="3" w15:restartNumberingAfterBreak="0">
    <w:nsid w:val="00000005"/>
    <w:multiLevelType w:val="multilevel"/>
    <w:tmpl w:val="00000005"/>
    <w:name w:val="WW8Num5"/>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6"/>
    <w:multiLevelType w:val="singleLevel"/>
    <w:tmpl w:val="00000006"/>
    <w:name w:val="WW8Num6"/>
    <w:lvl w:ilvl="0">
      <w:start w:val="1"/>
      <w:numFmt w:val="decimal"/>
      <w:lvlText w:val="%1)"/>
      <w:lvlJc w:val="left"/>
      <w:pPr>
        <w:tabs>
          <w:tab w:val="num" w:pos="5387"/>
        </w:tabs>
        <w:ind w:left="6456" w:hanging="360"/>
      </w:pPr>
      <w:rPr>
        <w:szCs w:val="28"/>
      </w:rPr>
    </w:lvl>
  </w:abstractNum>
  <w:abstractNum w:abstractNumId="5" w15:restartNumberingAfterBreak="0">
    <w:nsid w:val="00000007"/>
    <w:multiLevelType w:val="multilevel"/>
    <w:tmpl w:val="00000007"/>
    <w:name w:val="WW8Num7"/>
    <w:lvl w:ilvl="0">
      <w:start w:val="8"/>
      <w:numFmt w:val="decimal"/>
      <w:lvlText w:val="%1"/>
      <w:lvlJc w:val="left"/>
      <w:pPr>
        <w:tabs>
          <w:tab w:val="num" w:pos="0"/>
        </w:tabs>
        <w:ind w:left="480" w:hanging="480"/>
      </w:pPr>
      <w:rPr>
        <w:szCs w:val="28"/>
      </w:rPr>
    </w:lvl>
    <w:lvl w:ilvl="1">
      <w:start w:val="1"/>
      <w:numFmt w:val="decimal"/>
      <w:lvlText w:val="%1.%2"/>
      <w:lvlJc w:val="left"/>
      <w:pPr>
        <w:tabs>
          <w:tab w:val="num" w:pos="0"/>
        </w:tabs>
        <w:ind w:left="763" w:hanging="480"/>
      </w:pPr>
    </w:lvl>
    <w:lvl w:ilvl="2">
      <w:start w:val="2"/>
      <w:numFmt w:val="decimal"/>
      <w:lvlText w:val="7.%2.%3"/>
      <w:lvlJc w:val="left"/>
      <w:pPr>
        <w:tabs>
          <w:tab w:val="num" w:pos="0"/>
        </w:tabs>
        <w:ind w:left="1286" w:hanging="720"/>
      </w:pPr>
    </w:lvl>
    <w:lvl w:ilvl="3">
      <w:start w:val="1"/>
      <w:numFmt w:val="decimal"/>
      <w:lvlText w:val="%1.%2.%3.%4"/>
      <w:lvlJc w:val="left"/>
      <w:pPr>
        <w:tabs>
          <w:tab w:val="num" w:pos="0"/>
        </w:tabs>
        <w:ind w:left="1569" w:hanging="720"/>
      </w:pPr>
    </w:lvl>
    <w:lvl w:ilvl="4">
      <w:start w:val="1"/>
      <w:numFmt w:val="decimal"/>
      <w:lvlText w:val="%1.%2.%3.%4.%5"/>
      <w:lvlJc w:val="left"/>
      <w:pPr>
        <w:tabs>
          <w:tab w:val="num" w:pos="0"/>
        </w:tabs>
        <w:ind w:left="2212" w:hanging="1080"/>
      </w:pPr>
    </w:lvl>
    <w:lvl w:ilvl="5">
      <w:start w:val="1"/>
      <w:numFmt w:val="decimal"/>
      <w:lvlText w:val="%1.%2.%3.%4.%5.%6"/>
      <w:lvlJc w:val="left"/>
      <w:pPr>
        <w:tabs>
          <w:tab w:val="num" w:pos="0"/>
        </w:tabs>
        <w:ind w:left="2495" w:hanging="1080"/>
      </w:pPr>
    </w:lvl>
    <w:lvl w:ilvl="6">
      <w:start w:val="1"/>
      <w:numFmt w:val="decimal"/>
      <w:lvlText w:val="%1.%2.%3.%4.%5.%6.%7"/>
      <w:lvlJc w:val="left"/>
      <w:pPr>
        <w:tabs>
          <w:tab w:val="num" w:pos="0"/>
        </w:tabs>
        <w:ind w:left="3138" w:hanging="1440"/>
      </w:pPr>
    </w:lvl>
    <w:lvl w:ilvl="7">
      <w:start w:val="1"/>
      <w:numFmt w:val="decimal"/>
      <w:lvlText w:val="%1.%2.%3.%4.%5.%6.%7.%8"/>
      <w:lvlJc w:val="left"/>
      <w:pPr>
        <w:tabs>
          <w:tab w:val="num" w:pos="0"/>
        </w:tabs>
        <w:ind w:left="3421" w:hanging="1440"/>
      </w:pPr>
    </w:lvl>
    <w:lvl w:ilvl="8">
      <w:start w:val="1"/>
      <w:numFmt w:val="decimal"/>
      <w:lvlText w:val="%1.%2.%3.%4.%5.%6.%7.%8.%9"/>
      <w:lvlJc w:val="left"/>
      <w:pPr>
        <w:tabs>
          <w:tab w:val="num" w:pos="0"/>
        </w:tabs>
        <w:ind w:left="4064" w:hanging="1800"/>
      </w:pPr>
    </w:lvl>
  </w:abstractNum>
  <w:abstractNum w:abstractNumId="6" w15:restartNumberingAfterBreak="0">
    <w:nsid w:val="00000008"/>
    <w:multiLevelType w:val="singleLevel"/>
    <w:tmpl w:val="48928BC2"/>
    <w:name w:val="WW8Num8"/>
    <w:lvl w:ilvl="0">
      <w:start w:val="1"/>
      <w:numFmt w:val="decimal"/>
      <w:pStyle w:val="ConsPlusNormal"/>
      <w:lvlText w:val="1.1.3.%1"/>
      <w:lvlJc w:val="left"/>
      <w:pPr>
        <w:tabs>
          <w:tab w:val="num" w:pos="0"/>
        </w:tabs>
        <w:ind w:left="720" w:hanging="360"/>
      </w:pPr>
      <w:rPr>
        <w:b w:val="0"/>
        <w:szCs w:val="28"/>
      </w:rPr>
    </w:lvl>
  </w:abstractNum>
  <w:abstractNum w:abstractNumId="7" w15:restartNumberingAfterBreak="0">
    <w:nsid w:val="00000009"/>
    <w:multiLevelType w:val="multilevel"/>
    <w:tmpl w:val="00000009"/>
    <w:name w:val="WW8Num9"/>
    <w:lvl w:ilvl="0">
      <w:start w:val="5"/>
      <w:numFmt w:val="decimal"/>
      <w:lvlText w:val="%1"/>
      <w:lvlJc w:val="left"/>
      <w:pPr>
        <w:tabs>
          <w:tab w:val="num" w:pos="0"/>
        </w:tabs>
        <w:ind w:left="660" w:hanging="660"/>
      </w:pPr>
      <w:rPr>
        <w:rFonts w:cs="Times New Roman"/>
        <w:szCs w:val="28"/>
      </w:rPr>
    </w:lvl>
    <w:lvl w:ilvl="1">
      <w:start w:val="2"/>
      <w:numFmt w:val="decimal"/>
      <w:lvlText w:val="%1.%2"/>
      <w:lvlJc w:val="left"/>
      <w:pPr>
        <w:tabs>
          <w:tab w:val="num" w:pos="0"/>
        </w:tabs>
        <w:ind w:left="849" w:hanging="660"/>
      </w:pPr>
    </w:lvl>
    <w:lvl w:ilvl="2">
      <w:start w:val="1"/>
      <w:numFmt w:val="decimal"/>
      <w:lvlText w:val="%1.%2.%3"/>
      <w:lvlJc w:val="left"/>
      <w:pPr>
        <w:tabs>
          <w:tab w:val="num" w:pos="0"/>
        </w:tabs>
        <w:ind w:left="1098" w:hanging="720"/>
      </w:pPr>
    </w:lvl>
    <w:lvl w:ilvl="3">
      <w:start w:val="1"/>
      <w:numFmt w:val="decimal"/>
      <w:lvlText w:val="%1.%2.%3.%4"/>
      <w:lvlJc w:val="left"/>
      <w:pPr>
        <w:tabs>
          <w:tab w:val="num" w:pos="-425"/>
        </w:tabs>
        <w:ind w:left="862" w:hanging="720"/>
      </w:pPr>
    </w:lvl>
    <w:lvl w:ilvl="4">
      <w:start w:val="1"/>
      <w:numFmt w:val="decimal"/>
      <w:lvlText w:val="%1.%2.%3.%4.%5"/>
      <w:lvlJc w:val="left"/>
      <w:pPr>
        <w:tabs>
          <w:tab w:val="num" w:pos="0"/>
        </w:tabs>
        <w:ind w:left="1836" w:hanging="1080"/>
      </w:pPr>
    </w:lvl>
    <w:lvl w:ilvl="5">
      <w:start w:val="1"/>
      <w:numFmt w:val="decimal"/>
      <w:lvlText w:val="%1.%2.%3.%4.%5.%6"/>
      <w:lvlJc w:val="left"/>
      <w:pPr>
        <w:tabs>
          <w:tab w:val="num" w:pos="0"/>
        </w:tabs>
        <w:ind w:left="2025" w:hanging="1080"/>
      </w:pPr>
    </w:lvl>
    <w:lvl w:ilvl="6">
      <w:start w:val="1"/>
      <w:numFmt w:val="decimal"/>
      <w:lvlText w:val="%1.%2.%3.%4.%5.%6.%7"/>
      <w:lvlJc w:val="left"/>
      <w:pPr>
        <w:tabs>
          <w:tab w:val="num" w:pos="0"/>
        </w:tabs>
        <w:ind w:left="2574" w:hanging="1440"/>
      </w:pPr>
    </w:lvl>
    <w:lvl w:ilvl="7">
      <w:start w:val="1"/>
      <w:numFmt w:val="decimal"/>
      <w:lvlText w:val="%1.%2.%3.%4.%5.%6.%7.%8"/>
      <w:lvlJc w:val="left"/>
      <w:pPr>
        <w:tabs>
          <w:tab w:val="num" w:pos="0"/>
        </w:tabs>
        <w:ind w:left="2763" w:hanging="1440"/>
      </w:pPr>
    </w:lvl>
    <w:lvl w:ilvl="8">
      <w:start w:val="1"/>
      <w:numFmt w:val="decimal"/>
      <w:lvlText w:val="%1.%2.%3.%4.%5.%6.%7.%8.%9"/>
      <w:lvlJc w:val="left"/>
      <w:pPr>
        <w:tabs>
          <w:tab w:val="num" w:pos="0"/>
        </w:tabs>
        <w:ind w:left="3312" w:hanging="1800"/>
      </w:pPr>
    </w:lvl>
  </w:abstractNum>
  <w:abstractNum w:abstractNumId="8" w15:restartNumberingAfterBreak="0">
    <w:nsid w:val="0000000A"/>
    <w:multiLevelType w:val="singleLevel"/>
    <w:tmpl w:val="0000000A"/>
    <w:name w:val="WW8Num10"/>
    <w:lvl w:ilvl="0">
      <w:start w:val="1"/>
      <w:numFmt w:val="decimal"/>
      <w:lvlText w:val="%1)"/>
      <w:lvlJc w:val="left"/>
      <w:pPr>
        <w:tabs>
          <w:tab w:val="num" w:pos="4962"/>
        </w:tabs>
        <w:ind w:left="6031" w:hanging="360"/>
      </w:pPr>
      <w:rPr>
        <w:rFonts w:eastAsia="Calibri"/>
        <w:szCs w:val="28"/>
        <w:lang w:eastAsia="en-US"/>
      </w:rPr>
    </w:lvl>
  </w:abstractNum>
  <w:abstractNum w:abstractNumId="9" w15:restartNumberingAfterBreak="0">
    <w:nsid w:val="0000000B"/>
    <w:multiLevelType w:val="singleLevel"/>
    <w:tmpl w:val="0000000B"/>
    <w:name w:val="WW8Num11"/>
    <w:lvl w:ilvl="0">
      <w:start w:val="1"/>
      <w:numFmt w:val="decimal"/>
      <w:lvlText w:val="%1)"/>
      <w:lvlJc w:val="left"/>
      <w:pPr>
        <w:tabs>
          <w:tab w:val="num" w:pos="0"/>
        </w:tabs>
        <w:ind w:left="1069" w:hanging="360"/>
      </w:pPr>
      <w:rPr>
        <w:rFonts w:eastAsia="Calibri"/>
        <w:szCs w:val="28"/>
      </w:rPr>
    </w:lvl>
  </w:abstractNum>
  <w:abstractNum w:abstractNumId="10" w15:restartNumberingAfterBreak="0">
    <w:nsid w:val="0000000C"/>
    <w:multiLevelType w:val="singleLevel"/>
    <w:tmpl w:val="0000000C"/>
    <w:name w:val="WW8Num12"/>
    <w:lvl w:ilvl="0">
      <w:start w:val="1"/>
      <w:numFmt w:val="decimal"/>
      <w:lvlText w:val="6.8.14.%1"/>
      <w:lvlJc w:val="left"/>
      <w:pPr>
        <w:tabs>
          <w:tab w:val="num" w:pos="0"/>
        </w:tabs>
        <w:ind w:left="1429" w:hanging="360"/>
      </w:pPr>
      <w:rPr>
        <w:rFonts w:eastAsia="Calibri"/>
        <w:szCs w:val="28"/>
      </w:rPr>
    </w:lvl>
  </w:abstractNum>
  <w:abstractNum w:abstractNumId="11" w15:restartNumberingAfterBreak="0">
    <w:nsid w:val="0000000D"/>
    <w:multiLevelType w:val="singleLevel"/>
    <w:tmpl w:val="0000000D"/>
    <w:name w:val="WW8Num13"/>
    <w:lvl w:ilvl="0">
      <w:start w:val="1"/>
      <w:numFmt w:val="decimal"/>
      <w:lvlText w:val="6.7.%1"/>
      <w:lvlJc w:val="left"/>
      <w:pPr>
        <w:tabs>
          <w:tab w:val="num" w:pos="0"/>
        </w:tabs>
        <w:ind w:left="1429" w:hanging="360"/>
      </w:pPr>
      <w:rPr>
        <w:szCs w:val="28"/>
      </w:rPr>
    </w:lvl>
  </w:abstractNum>
  <w:abstractNum w:abstractNumId="12" w15:restartNumberingAfterBreak="0">
    <w:nsid w:val="0000000E"/>
    <w:multiLevelType w:val="singleLevel"/>
    <w:tmpl w:val="0000000E"/>
    <w:name w:val="WW8Num14"/>
    <w:lvl w:ilvl="0">
      <w:start w:val="1"/>
      <w:numFmt w:val="lowerLetter"/>
      <w:lvlText w:val="%1)"/>
      <w:lvlJc w:val="left"/>
      <w:pPr>
        <w:tabs>
          <w:tab w:val="num" w:pos="0"/>
        </w:tabs>
        <w:ind w:left="1130" w:hanging="360"/>
      </w:pPr>
      <w:rPr>
        <w:sz w:val="24"/>
        <w:szCs w:val="28"/>
      </w:rPr>
    </w:lvl>
  </w:abstractNum>
  <w:abstractNum w:abstractNumId="13" w15:restartNumberingAfterBreak="0">
    <w:nsid w:val="0000000F"/>
    <w:multiLevelType w:val="multilevel"/>
    <w:tmpl w:val="0000000F"/>
    <w:name w:val="WW8Num15"/>
    <w:lvl w:ilvl="0">
      <w:start w:val="8"/>
      <w:numFmt w:val="decimal"/>
      <w:lvlText w:val="%1"/>
      <w:lvlJc w:val="left"/>
      <w:pPr>
        <w:tabs>
          <w:tab w:val="num" w:pos="0"/>
        </w:tabs>
        <w:ind w:left="480" w:hanging="480"/>
      </w:pPr>
      <w:rPr>
        <w:sz w:val="24"/>
        <w:szCs w:val="28"/>
      </w:rPr>
    </w:lvl>
    <w:lvl w:ilvl="1">
      <w:start w:val="2"/>
      <w:numFmt w:val="decimal"/>
      <w:lvlText w:val="%1.%2"/>
      <w:lvlJc w:val="left"/>
      <w:pPr>
        <w:tabs>
          <w:tab w:val="num" w:pos="0"/>
        </w:tabs>
        <w:ind w:left="763" w:hanging="480"/>
      </w:pPr>
    </w:lvl>
    <w:lvl w:ilvl="2">
      <w:start w:val="2"/>
      <w:numFmt w:val="decimal"/>
      <w:lvlText w:val="7.%2.%3"/>
      <w:lvlJc w:val="left"/>
      <w:pPr>
        <w:tabs>
          <w:tab w:val="num" w:pos="0"/>
        </w:tabs>
        <w:ind w:left="1270" w:hanging="720"/>
      </w:pPr>
    </w:lvl>
    <w:lvl w:ilvl="3">
      <w:start w:val="1"/>
      <w:numFmt w:val="decimal"/>
      <w:lvlText w:val="%1.%2.%3.%4"/>
      <w:lvlJc w:val="left"/>
      <w:pPr>
        <w:tabs>
          <w:tab w:val="num" w:pos="0"/>
        </w:tabs>
        <w:ind w:left="1569" w:hanging="720"/>
      </w:pPr>
    </w:lvl>
    <w:lvl w:ilvl="4">
      <w:start w:val="1"/>
      <w:numFmt w:val="decimal"/>
      <w:lvlText w:val="%1.%2.%3.%4.%5"/>
      <w:lvlJc w:val="left"/>
      <w:pPr>
        <w:tabs>
          <w:tab w:val="num" w:pos="0"/>
        </w:tabs>
        <w:ind w:left="2212" w:hanging="1080"/>
      </w:pPr>
    </w:lvl>
    <w:lvl w:ilvl="5">
      <w:start w:val="1"/>
      <w:numFmt w:val="decimal"/>
      <w:lvlText w:val="%1.%2.%3.%4.%5.%6"/>
      <w:lvlJc w:val="left"/>
      <w:pPr>
        <w:tabs>
          <w:tab w:val="num" w:pos="0"/>
        </w:tabs>
        <w:ind w:left="2495" w:hanging="1080"/>
      </w:pPr>
    </w:lvl>
    <w:lvl w:ilvl="6">
      <w:start w:val="1"/>
      <w:numFmt w:val="decimal"/>
      <w:lvlText w:val="%1.%2.%3.%4.%5.%6.%7"/>
      <w:lvlJc w:val="left"/>
      <w:pPr>
        <w:tabs>
          <w:tab w:val="num" w:pos="0"/>
        </w:tabs>
        <w:ind w:left="3138" w:hanging="1440"/>
      </w:pPr>
    </w:lvl>
    <w:lvl w:ilvl="7">
      <w:start w:val="1"/>
      <w:numFmt w:val="decimal"/>
      <w:lvlText w:val="%1.%2.%3.%4.%5.%6.%7.%8"/>
      <w:lvlJc w:val="left"/>
      <w:pPr>
        <w:tabs>
          <w:tab w:val="num" w:pos="0"/>
        </w:tabs>
        <w:ind w:left="3421" w:hanging="1440"/>
      </w:pPr>
    </w:lvl>
    <w:lvl w:ilvl="8">
      <w:start w:val="1"/>
      <w:numFmt w:val="decimal"/>
      <w:lvlText w:val="%1.%2.%3.%4.%5.%6.%7.%8.%9"/>
      <w:lvlJc w:val="left"/>
      <w:pPr>
        <w:tabs>
          <w:tab w:val="num" w:pos="0"/>
        </w:tabs>
        <w:ind w:left="4064" w:hanging="1800"/>
      </w:pPr>
    </w:lvl>
  </w:abstractNum>
  <w:abstractNum w:abstractNumId="14" w15:restartNumberingAfterBreak="0">
    <w:nsid w:val="00000011"/>
    <w:multiLevelType w:val="singleLevel"/>
    <w:tmpl w:val="DAD23BD6"/>
    <w:name w:val="WW8Num17"/>
    <w:lvl w:ilvl="0">
      <w:start w:val="1"/>
      <w:numFmt w:val="decimal"/>
      <w:lvlText w:val="6.8.12.%1"/>
      <w:lvlJc w:val="left"/>
      <w:pPr>
        <w:tabs>
          <w:tab w:val="num" w:pos="519"/>
        </w:tabs>
        <w:ind w:left="1429" w:hanging="360"/>
      </w:pPr>
      <w:rPr>
        <w:rFonts w:eastAsia="Calibri" w:cs="Times New Roman"/>
        <w:color w:val="auto"/>
        <w:szCs w:val="28"/>
      </w:rPr>
    </w:lvl>
  </w:abstractNum>
  <w:abstractNum w:abstractNumId="15" w15:restartNumberingAfterBreak="0">
    <w:nsid w:val="00000012"/>
    <w:multiLevelType w:val="singleLevel"/>
    <w:tmpl w:val="34064238"/>
    <w:name w:val="WW8Num18"/>
    <w:lvl w:ilvl="0">
      <w:start w:val="1"/>
      <w:numFmt w:val="decimal"/>
      <w:lvlText w:val="%1)"/>
      <w:lvlJc w:val="left"/>
      <w:pPr>
        <w:ind w:left="720" w:hanging="360"/>
      </w:pPr>
      <w:rPr>
        <w:rFonts w:eastAsia="Calibri" w:cs="Arial" w:hint="default"/>
        <w:b w:val="0"/>
        <w:bCs/>
        <w:i/>
        <w:color w:val="auto"/>
        <w:sz w:val="16"/>
        <w:szCs w:val="28"/>
      </w:rPr>
    </w:lvl>
  </w:abstractNum>
  <w:abstractNum w:abstractNumId="16" w15:restartNumberingAfterBreak="0">
    <w:nsid w:val="00000013"/>
    <w:multiLevelType w:val="singleLevel"/>
    <w:tmpl w:val="00000013"/>
    <w:name w:val="WW8Num19"/>
    <w:lvl w:ilvl="0">
      <w:start w:val="1"/>
      <w:numFmt w:val="decimal"/>
      <w:lvlText w:val="%1)"/>
      <w:lvlJc w:val="left"/>
      <w:pPr>
        <w:tabs>
          <w:tab w:val="num" w:pos="0"/>
        </w:tabs>
        <w:ind w:left="1069" w:hanging="360"/>
      </w:pPr>
      <w:rPr>
        <w:bCs/>
        <w:szCs w:val="28"/>
      </w:rPr>
    </w:lvl>
  </w:abstractNum>
  <w:abstractNum w:abstractNumId="17" w15:restartNumberingAfterBreak="0">
    <w:nsid w:val="00000014"/>
    <w:multiLevelType w:val="singleLevel"/>
    <w:tmpl w:val="00000014"/>
    <w:name w:val="WW8Num20"/>
    <w:lvl w:ilvl="0">
      <w:start w:val="1"/>
      <w:numFmt w:val="decimal"/>
      <w:lvlText w:val="6.7.3.%1"/>
      <w:lvlJc w:val="left"/>
      <w:pPr>
        <w:tabs>
          <w:tab w:val="num" w:pos="0"/>
        </w:tabs>
        <w:ind w:left="1429" w:hanging="360"/>
      </w:pPr>
      <w:rPr>
        <w:bCs/>
        <w:szCs w:val="28"/>
      </w:rPr>
    </w:lvl>
  </w:abstractNum>
  <w:abstractNum w:abstractNumId="18" w15:restartNumberingAfterBreak="0">
    <w:nsid w:val="00000015"/>
    <w:multiLevelType w:val="singleLevel"/>
    <w:tmpl w:val="00000015"/>
    <w:name w:val="WW8Num21"/>
    <w:lvl w:ilvl="0">
      <w:start w:val="1"/>
      <w:numFmt w:val="decimal"/>
      <w:lvlText w:val="%1."/>
      <w:lvlJc w:val="left"/>
      <w:pPr>
        <w:tabs>
          <w:tab w:val="num" w:pos="720"/>
        </w:tabs>
        <w:ind w:left="720" w:hanging="360"/>
      </w:pPr>
      <w:rPr>
        <w:bCs/>
        <w:szCs w:val="28"/>
      </w:rPr>
    </w:lvl>
  </w:abstractNum>
  <w:abstractNum w:abstractNumId="19" w15:restartNumberingAfterBreak="0">
    <w:nsid w:val="00000016"/>
    <w:multiLevelType w:val="singleLevel"/>
    <w:tmpl w:val="00000016"/>
    <w:name w:val="WW8Num22"/>
    <w:lvl w:ilvl="0">
      <w:start w:val="1"/>
      <w:numFmt w:val="decimal"/>
      <w:lvlText w:val="6.6.%1"/>
      <w:lvlJc w:val="left"/>
      <w:pPr>
        <w:tabs>
          <w:tab w:val="num" w:pos="0"/>
        </w:tabs>
        <w:ind w:left="910" w:hanging="360"/>
      </w:pPr>
      <w:rPr>
        <w:rFonts w:cs="Times New Roman"/>
        <w:szCs w:val="24"/>
      </w:rPr>
    </w:lvl>
  </w:abstractNum>
  <w:abstractNum w:abstractNumId="20" w15:restartNumberingAfterBreak="0">
    <w:nsid w:val="00000017"/>
    <w:multiLevelType w:val="multilevel"/>
    <w:tmpl w:val="00000017"/>
    <w:name w:val="WW8Num23"/>
    <w:lvl w:ilvl="0">
      <w:start w:val="1"/>
      <w:numFmt w:val="decimal"/>
      <w:lvlText w:val="%1."/>
      <w:lvlJc w:val="left"/>
      <w:pPr>
        <w:tabs>
          <w:tab w:val="num" w:pos="0"/>
        </w:tabs>
        <w:ind w:left="927" w:hanging="360"/>
      </w:pPr>
      <w:rPr>
        <w:b/>
        <w:i w:val="0"/>
        <w:szCs w:val="24"/>
      </w:rPr>
    </w:lvl>
    <w:lvl w:ilvl="1">
      <w:start w:val="4"/>
      <w:numFmt w:val="decimal"/>
      <w:lvlText w:val="%1.%2."/>
      <w:lvlJc w:val="left"/>
      <w:pPr>
        <w:tabs>
          <w:tab w:val="num" w:pos="1287"/>
        </w:tabs>
        <w:ind w:left="1287" w:hanging="720"/>
      </w:pPr>
    </w:lvl>
    <w:lvl w:ilvl="2">
      <w:start w:val="4"/>
      <w:numFmt w:val="decimal"/>
      <w:lvlText w:val="%1.%2.%3."/>
      <w:lvlJc w:val="left"/>
      <w:pPr>
        <w:tabs>
          <w:tab w:val="num" w:pos="1287"/>
        </w:tabs>
        <w:ind w:left="1287" w:hanging="720"/>
      </w:pPr>
      <w:rPr>
        <w:sz w:val="20"/>
        <w:szCs w:val="20"/>
      </w:rPr>
    </w:lvl>
    <w:lvl w:ilvl="3">
      <w:start w:val="3"/>
      <w:numFmt w:val="decimal"/>
      <w:lvlText w:val="%1.%2.%3.%4."/>
      <w:lvlJc w:val="left"/>
      <w:pPr>
        <w:tabs>
          <w:tab w:val="num" w:pos="1287"/>
        </w:tabs>
        <w:ind w:left="1287" w:hanging="720"/>
      </w:pPr>
    </w:lvl>
    <w:lvl w:ilvl="4">
      <w:start w:val="1"/>
      <w:numFmt w:val="decimal"/>
      <w:lvlText w:val="%1.%2.%3.%4.%5."/>
      <w:lvlJc w:val="left"/>
      <w:pPr>
        <w:tabs>
          <w:tab w:val="num" w:pos="1647"/>
        </w:tabs>
        <w:ind w:left="1647" w:hanging="1080"/>
      </w:pPr>
    </w:lvl>
    <w:lvl w:ilvl="5">
      <w:start w:val="1"/>
      <w:numFmt w:val="decimal"/>
      <w:lvlText w:val="%1.%2.%3.%4.%5.%6."/>
      <w:lvlJc w:val="left"/>
      <w:pPr>
        <w:tabs>
          <w:tab w:val="num" w:pos="1647"/>
        </w:tabs>
        <w:ind w:left="1647" w:hanging="1080"/>
      </w:pPr>
    </w:lvl>
    <w:lvl w:ilvl="6">
      <w:start w:val="1"/>
      <w:numFmt w:val="decimal"/>
      <w:lvlText w:val="%1.%2.%3.%4.%5.%6.%7."/>
      <w:lvlJc w:val="left"/>
      <w:pPr>
        <w:tabs>
          <w:tab w:val="num" w:pos="2007"/>
        </w:tabs>
        <w:ind w:left="2007" w:hanging="1440"/>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367"/>
        </w:tabs>
        <w:ind w:left="2367" w:hanging="1800"/>
      </w:pPr>
    </w:lvl>
  </w:abstractNum>
  <w:abstractNum w:abstractNumId="21" w15:restartNumberingAfterBreak="0">
    <w:nsid w:val="00000018"/>
    <w:multiLevelType w:val="singleLevel"/>
    <w:tmpl w:val="00000018"/>
    <w:name w:val="WW8Num24"/>
    <w:lvl w:ilvl="0">
      <w:start w:val="1"/>
      <w:numFmt w:val="decimal"/>
      <w:lvlText w:val="10.6.%1"/>
      <w:lvlJc w:val="left"/>
      <w:pPr>
        <w:tabs>
          <w:tab w:val="num" w:pos="426"/>
        </w:tabs>
        <w:ind w:left="1495" w:hanging="360"/>
      </w:pPr>
      <w:rPr>
        <w:szCs w:val="28"/>
      </w:rPr>
    </w:lvl>
  </w:abstractNum>
  <w:abstractNum w:abstractNumId="22" w15:restartNumberingAfterBreak="0">
    <w:nsid w:val="00000019"/>
    <w:multiLevelType w:val="singleLevel"/>
    <w:tmpl w:val="00000019"/>
    <w:name w:val="WW8Num25"/>
    <w:lvl w:ilvl="0">
      <w:start w:val="1"/>
      <w:numFmt w:val="decimal"/>
      <w:lvlText w:val="6.1.2.%1"/>
      <w:lvlJc w:val="left"/>
      <w:pPr>
        <w:tabs>
          <w:tab w:val="num" w:pos="0"/>
        </w:tabs>
        <w:ind w:left="1069" w:hanging="360"/>
      </w:pPr>
      <w:rPr>
        <w:szCs w:val="28"/>
      </w:rPr>
    </w:lvl>
  </w:abstractNum>
  <w:abstractNum w:abstractNumId="23" w15:restartNumberingAfterBreak="0">
    <w:nsid w:val="0000001A"/>
    <w:multiLevelType w:val="multilevel"/>
    <w:tmpl w:val="0000001A"/>
    <w:name w:val="WW8Num26"/>
    <w:lvl w:ilvl="0">
      <w:start w:val="5"/>
      <w:numFmt w:val="decimal"/>
      <w:lvlText w:val="%1"/>
      <w:lvlJc w:val="left"/>
      <w:pPr>
        <w:tabs>
          <w:tab w:val="num" w:pos="0"/>
        </w:tabs>
        <w:ind w:left="480" w:hanging="480"/>
      </w:pPr>
      <w:rPr>
        <w:szCs w:val="28"/>
      </w:rPr>
    </w:lvl>
    <w:lvl w:ilvl="1">
      <w:start w:val="4"/>
      <w:numFmt w:val="decimal"/>
      <w:lvlText w:val="%1.%2"/>
      <w:lvlJc w:val="left"/>
      <w:pPr>
        <w:tabs>
          <w:tab w:val="num" w:pos="0"/>
        </w:tabs>
        <w:ind w:left="763" w:hanging="480"/>
      </w:pPr>
    </w:lvl>
    <w:lvl w:ilvl="2">
      <w:start w:val="5"/>
      <w:numFmt w:val="decimal"/>
      <w:lvlText w:val="%1.%2.%3"/>
      <w:lvlJc w:val="left"/>
      <w:pPr>
        <w:tabs>
          <w:tab w:val="num" w:pos="0"/>
        </w:tabs>
        <w:ind w:left="1286" w:hanging="720"/>
      </w:pPr>
      <w:rPr>
        <w:rFonts w:eastAsia="Calibri"/>
        <w:lang w:eastAsia="en-US"/>
      </w:rPr>
    </w:lvl>
    <w:lvl w:ilvl="3">
      <w:start w:val="1"/>
      <w:numFmt w:val="decimal"/>
      <w:lvlText w:val="%1.%2.%3.%4"/>
      <w:lvlJc w:val="left"/>
      <w:pPr>
        <w:tabs>
          <w:tab w:val="num" w:pos="0"/>
        </w:tabs>
        <w:ind w:left="1569" w:hanging="720"/>
      </w:pPr>
    </w:lvl>
    <w:lvl w:ilvl="4">
      <w:start w:val="1"/>
      <w:numFmt w:val="decimal"/>
      <w:lvlText w:val="%1.%2.%3.%4.%5"/>
      <w:lvlJc w:val="left"/>
      <w:pPr>
        <w:tabs>
          <w:tab w:val="num" w:pos="0"/>
        </w:tabs>
        <w:ind w:left="2212" w:hanging="1080"/>
      </w:pPr>
    </w:lvl>
    <w:lvl w:ilvl="5">
      <w:start w:val="1"/>
      <w:numFmt w:val="decimal"/>
      <w:lvlText w:val="%1.%2.%3.%4.%5.%6"/>
      <w:lvlJc w:val="left"/>
      <w:pPr>
        <w:tabs>
          <w:tab w:val="num" w:pos="0"/>
        </w:tabs>
        <w:ind w:left="2495" w:hanging="1080"/>
      </w:pPr>
    </w:lvl>
    <w:lvl w:ilvl="6">
      <w:start w:val="1"/>
      <w:numFmt w:val="decimal"/>
      <w:lvlText w:val="%1.%2.%3.%4.%5.%6.%7"/>
      <w:lvlJc w:val="left"/>
      <w:pPr>
        <w:tabs>
          <w:tab w:val="num" w:pos="0"/>
        </w:tabs>
        <w:ind w:left="3138" w:hanging="1440"/>
      </w:pPr>
    </w:lvl>
    <w:lvl w:ilvl="7">
      <w:start w:val="1"/>
      <w:numFmt w:val="decimal"/>
      <w:lvlText w:val="%1.%2.%3.%4.%5.%6.%7.%8"/>
      <w:lvlJc w:val="left"/>
      <w:pPr>
        <w:tabs>
          <w:tab w:val="num" w:pos="0"/>
        </w:tabs>
        <w:ind w:left="3421" w:hanging="1440"/>
      </w:pPr>
    </w:lvl>
    <w:lvl w:ilvl="8">
      <w:start w:val="1"/>
      <w:numFmt w:val="decimal"/>
      <w:lvlText w:val="%1.%2.%3.%4.%5.%6.%7.%8.%9"/>
      <w:lvlJc w:val="left"/>
      <w:pPr>
        <w:tabs>
          <w:tab w:val="num" w:pos="0"/>
        </w:tabs>
        <w:ind w:left="4064" w:hanging="1800"/>
      </w:pPr>
    </w:lvl>
  </w:abstractNum>
  <w:abstractNum w:abstractNumId="24" w15:restartNumberingAfterBreak="0">
    <w:nsid w:val="07DF3562"/>
    <w:multiLevelType w:val="multilevel"/>
    <w:tmpl w:val="5E96183C"/>
    <w:lvl w:ilvl="0">
      <w:start w:val="1"/>
      <w:numFmt w:val="decimal"/>
      <w:pStyle w:val="3"/>
      <w:lvlText w:val="%1."/>
      <w:lvlJc w:val="left"/>
      <w:pPr>
        <w:ind w:left="1134" w:hanging="1134"/>
      </w:pPr>
    </w:lvl>
    <w:lvl w:ilvl="1">
      <w:start w:val="1"/>
      <w:numFmt w:val="decimal"/>
      <w:pStyle w:val="3"/>
      <w:lvlText w:val="%1.%2"/>
      <w:lvlJc w:val="left"/>
      <w:pPr>
        <w:ind w:left="2269" w:hanging="1134"/>
      </w:pPr>
    </w:lvl>
    <w:lvl w:ilvl="2">
      <w:start w:val="1"/>
      <w:numFmt w:val="decimal"/>
      <w:lvlText w:val="%1.%2.%3"/>
      <w:lvlJc w:val="left"/>
      <w:pPr>
        <w:ind w:left="1134" w:hanging="1134"/>
      </w:pPr>
      <w:rPr>
        <w:b w:val="0"/>
      </w:rPr>
    </w:lvl>
    <w:lvl w:ilvl="3">
      <w:start w:val="1"/>
      <w:numFmt w:val="decimal"/>
      <w:pStyle w:val="a"/>
      <w:lvlText w:val="(%4)"/>
      <w:lvlJc w:val="left"/>
      <w:pPr>
        <w:ind w:left="1985" w:hanging="851"/>
      </w:pPr>
      <w:rPr>
        <w:b w:val="0"/>
        <w:i w:val="0"/>
      </w:rPr>
    </w:lvl>
    <w:lvl w:ilvl="4">
      <w:start w:val="1"/>
      <w:numFmt w:val="russianLower"/>
      <w:lvlText w:val="(%5)"/>
      <w:lvlJc w:val="left"/>
      <w:pPr>
        <w:ind w:left="2977" w:hanging="850"/>
      </w:pPr>
    </w:lvl>
    <w:lvl w:ilvl="5">
      <w:start w:val="1"/>
      <w:numFmt w:val="none"/>
      <w:pStyle w:val="a"/>
      <w:lvlText w:val=""/>
      <w:lvlJc w:val="left"/>
      <w:pPr>
        <w:ind w:left="1134" w:hanging="1134"/>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6">
      <w:start w:val="1"/>
      <w:numFmt w:val="none"/>
      <w:lvlText w:val=""/>
      <w:lvlJc w:val="left"/>
      <w:pPr>
        <w:ind w:left="1134" w:hanging="1134"/>
      </w:pPr>
    </w:lvl>
    <w:lvl w:ilvl="7">
      <w:start w:val="1"/>
      <w:numFmt w:val="none"/>
      <w:lvlText w:val=""/>
      <w:lvlJc w:val="left"/>
      <w:pPr>
        <w:ind w:left="1134" w:hanging="1134"/>
      </w:pPr>
    </w:lvl>
    <w:lvl w:ilvl="8">
      <w:start w:val="1"/>
      <w:numFmt w:val="none"/>
      <w:lvlText w:val=""/>
      <w:lvlJc w:val="left"/>
      <w:pPr>
        <w:ind w:left="1134" w:hanging="1134"/>
      </w:pPr>
    </w:lvl>
  </w:abstractNum>
  <w:abstractNum w:abstractNumId="25" w15:restartNumberingAfterBreak="0">
    <w:nsid w:val="18576773"/>
    <w:multiLevelType w:val="hybridMultilevel"/>
    <w:tmpl w:val="E3E2EA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97D7ADB"/>
    <w:multiLevelType w:val="multilevel"/>
    <w:tmpl w:val="CED6614C"/>
    <w:lvl w:ilvl="0">
      <w:start w:val="9"/>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7333B72"/>
    <w:multiLevelType w:val="multilevel"/>
    <w:tmpl w:val="96B0824C"/>
    <w:lvl w:ilvl="0">
      <w:start w:val="8"/>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8" w15:restartNumberingAfterBreak="0">
    <w:nsid w:val="47AF4B55"/>
    <w:multiLevelType w:val="hybridMultilevel"/>
    <w:tmpl w:val="236A1B6A"/>
    <w:lvl w:ilvl="0" w:tplc="ABBCFA34">
      <w:start w:val="5"/>
      <w:numFmt w:val="decimal"/>
      <w:lvlText w:val="%1)"/>
      <w:lvlJc w:val="left"/>
      <w:pPr>
        <w:ind w:left="607" w:hanging="360"/>
      </w:pPr>
      <w:rPr>
        <w:rFonts w:hint="default"/>
      </w:r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29" w15:restartNumberingAfterBreak="0">
    <w:nsid w:val="5E9E1E0A"/>
    <w:multiLevelType w:val="multilevel"/>
    <w:tmpl w:val="3D845D6E"/>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7F857E5"/>
    <w:multiLevelType w:val="hybridMultilevel"/>
    <w:tmpl w:val="CFD82F00"/>
    <w:lvl w:ilvl="0" w:tplc="EA9286F4">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D0068DE"/>
    <w:multiLevelType w:val="multilevel"/>
    <w:tmpl w:val="D79AA784"/>
    <w:lvl w:ilvl="0">
      <w:start w:val="8"/>
      <w:numFmt w:val="decimal"/>
      <w:lvlText w:val="%1."/>
      <w:lvlJc w:val="left"/>
      <w:pPr>
        <w:ind w:left="360" w:hanging="360"/>
      </w:pPr>
      <w:rPr>
        <w:rFonts w:hint="default"/>
        <w:color w:val="00000A"/>
      </w:rPr>
    </w:lvl>
    <w:lvl w:ilvl="1">
      <w:start w:val="9"/>
      <w:numFmt w:val="decimal"/>
      <w:lvlText w:val="%1.%2."/>
      <w:lvlJc w:val="left"/>
      <w:pPr>
        <w:ind w:left="1211" w:hanging="360"/>
      </w:pPr>
      <w:rPr>
        <w:rFonts w:hint="default"/>
        <w:color w:val="00000A"/>
      </w:rPr>
    </w:lvl>
    <w:lvl w:ilvl="2">
      <w:start w:val="1"/>
      <w:numFmt w:val="decimal"/>
      <w:lvlText w:val="%1.%2.%3."/>
      <w:lvlJc w:val="left"/>
      <w:pPr>
        <w:ind w:left="2422" w:hanging="720"/>
      </w:pPr>
      <w:rPr>
        <w:rFonts w:hint="default"/>
        <w:color w:val="00000A"/>
      </w:rPr>
    </w:lvl>
    <w:lvl w:ilvl="3">
      <w:start w:val="1"/>
      <w:numFmt w:val="decimal"/>
      <w:lvlText w:val="%1.%2.%3.%4."/>
      <w:lvlJc w:val="left"/>
      <w:pPr>
        <w:ind w:left="3273" w:hanging="720"/>
      </w:pPr>
      <w:rPr>
        <w:rFonts w:hint="default"/>
        <w:color w:val="00000A"/>
      </w:rPr>
    </w:lvl>
    <w:lvl w:ilvl="4">
      <w:start w:val="1"/>
      <w:numFmt w:val="decimal"/>
      <w:lvlText w:val="%1.%2.%3.%4.%5."/>
      <w:lvlJc w:val="left"/>
      <w:pPr>
        <w:ind w:left="4484" w:hanging="1080"/>
      </w:pPr>
      <w:rPr>
        <w:rFonts w:hint="default"/>
        <w:color w:val="00000A"/>
      </w:rPr>
    </w:lvl>
    <w:lvl w:ilvl="5">
      <w:start w:val="1"/>
      <w:numFmt w:val="decimal"/>
      <w:lvlText w:val="%1.%2.%3.%4.%5.%6."/>
      <w:lvlJc w:val="left"/>
      <w:pPr>
        <w:ind w:left="5335" w:hanging="1080"/>
      </w:pPr>
      <w:rPr>
        <w:rFonts w:hint="default"/>
        <w:color w:val="00000A"/>
      </w:rPr>
    </w:lvl>
    <w:lvl w:ilvl="6">
      <w:start w:val="1"/>
      <w:numFmt w:val="decimal"/>
      <w:lvlText w:val="%1.%2.%3.%4.%5.%6.%7."/>
      <w:lvlJc w:val="left"/>
      <w:pPr>
        <w:ind w:left="6546" w:hanging="1440"/>
      </w:pPr>
      <w:rPr>
        <w:rFonts w:hint="default"/>
        <w:color w:val="00000A"/>
      </w:rPr>
    </w:lvl>
    <w:lvl w:ilvl="7">
      <w:start w:val="1"/>
      <w:numFmt w:val="decimal"/>
      <w:lvlText w:val="%1.%2.%3.%4.%5.%6.%7.%8."/>
      <w:lvlJc w:val="left"/>
      <w:pPr>
        <w:ind w:left="7397" w:hanging="1440"/>
      </w:pPr>
      <w:rPr>
        <w:rFonts w:hint="default"/>
        <w:color w:val="00000A"/>
      </w:rPr>
    </w:lvl>
    <w:lvl w:ilvl="8">
      <w:start w:val="1"/>
      <w:numFmt w:val="decimal"/>
      <w:lvlText w:val="%1.%2.%3.%4.%5.%6.%7.%8.%9."/>
      <w:lvlJc w:val="left"/>
      <w:pPr>
        <w:ind w:left="8608" w:hanging="1800"/>
      </w:pPr>
      <w:rPr>
        <w:rFonts w:hint="default"/>
        <w:color w:val="00000A"/>
      </w:rPr>
    </w:lvl>
  </w:abstractNum>
  <w:num w:numId="1">
    <w:abstractNumId w:val="6"/>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num>
  <w:num w:numId="4">
    <w:abstractNumId w:val="31"/>
  </w:num>
  <w:num w:numId="5">
    <w:abstractNumId w:val="29"/>
  </w:num>
  <w:num w:numId="6">
    <w:abstractNumId w:val="26"/>
  </w:num>
  <w:num w:numId="7">
    <w:abstractNumId w:val="30"/>
  </w:num>
  <w:num w:numId="8">
    <w:abstractNumId w:val="25"/>
  </w:num>
  <w:num w:numId="9">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AE0"/>
    <w:rsid w:val="000118E0"/>
    <w:rsid w:val="00022190"/>
    <w:rsid w:val="00022F88"/>
    <w:rsid w:val="00024C8A"/>
    <w:rsid w:val="00025BF6"/>
    <w:rsid w:val="00025EAE"/>
    <w:rsid w:val="000277DC"/>
    <w:rsid w:val="00033767"/>
    <w:rsid w:val="0003409A"/>
    <w:rsid w:val="00042AE4"/>
    <w:rsid w:val="0004392D"/>
    <w:rsid w:val="000466DD"/>
    <w:rsid w:val="00057DE0"/>
    <w:rsid w:val="00060909"/>
    <w:rsid w:val="00066E48"/>
    <w:rsid w:val="0008599A"/>
    <w:rsid w:val="00094969"/>
    <w:rsid w:val="00094978"/>
    <w:rsid w:val="000A0D7C"/>
    <w:rsid w:val="000A3BE7"/>
    <w:rsid w:val="000B0231"/>
    <w:rsid w:val="000B6846"/>
    <w:rsid w:val="000E0134"/>
    <w:rsid w:val="000E1233"/>
    <w:rsid w:val="000F13A1"/>
    <w:rsid w:val="000F76E6"/>
    <w:rsid w:val="000F7A7A"/>
    <w:rsid w:val="00100D38"/>
    <w:rsid w:val="001022AB"/>
    <w:rsid w:val="001067AD"/>
    <w:rsid w:val="00107F87"/>
    <w:rsid w:val="00121E64"/>
    <w:rsid w:val="0013122F"/>
    <w:rsid w:val="00154610"/>
    <w:rsid w:val="00156389"/>
    <w:rsid w:val="00162953"/>
    <w:rsid w:val="001643EA"/>
    <w:rsid w:val="001708AD"/>
    <w:rsid w:val="001735D5"/>
    <w:rsid w:val="001767FD"/>
    <w:rsid w:val="00180C02"/>
    <w:rsid w:val="00195743"/>
    <w:rsid w:val="001B258D"/>
    <w:rsid w:val="001B2698"/>
    <w:rsid w:val="001D28DD"/>
    <w:rsid w:val="001D6396"/>
    <w:rsid w:val="001D7225"/>
    <w:rsid w:val="001D774B"/>
    <w:rsid w:val="001E0267"/>
    <w:rsid w:val="001E1CA5"/>
    <w:rsid w:val="001E6385"/>
    <w:rsid w:val="001F398B"/>
    <w:rsid w:val="001F5C68"/>
    <w:rsid w:val="002126E1"/>
    <w:rsid w:val="002131A2"/>
    <w:rsid w:val="00243704"/>
    <w:rsid w:val="00244716"/>
    <w:rsid w:val="00271578"/>
    <w:rsid w:val="00277895"/>
    <w:rsid w:val="00293D44"/>
    <w:rsid w:val="002A4292"/>
    <w:rsid w:val="002A7D96"/>
    <w:rsid w:val="002B33A2"/>
    <w:rsid w:val="002C26E6"/>
    <w:rsid w:val="002C3D0A"/>
    <w:rsid w:val="002C69AA"/>
    <w:rsid w:val="002C7D33"/>
    <w:rsid w:val="002D0706"/>
    <w:rsid w:val="002D1FD1"/>
    <w:rsid w:val="002D7154"/>
    <w:rsid w:val="002E2EFB"/>
    <w:rsid w:val="002E3598"/>
    <w:rsid w:val="002E5EA1"/>
    <w:rsid w:val="002E631C"/>
    <w:rsid w:val="002F4E15"/>
    <w:rsid w:val="002F6B57"/>
    <w:rsid w:val="00315026"/>
    <w:rsid w:val="0032094E"/>
    <w:rsid w:val="00322E87"/>
    <w:rsid w:val="00322F85"/>
    <w:rsid w:val="00325C43"/>
    <w:rsid w:val="0033112B"/>
    <w:rsid w:val="00335D2B"/>
    <w:rsid w:val="003430E6"/>
    <w:rsid w:val="00350BE2"/>
    <w:rsid w:val="0035571F"/>
    <w:rsid w:val="003560D4"/>
    <w:rsid w:val="003565DA"/>
    <w:rsid w:val="00356791"/>
    <w:rsid w:val="00356BCE"/>
    <w:rsid w:val="003610C7"/>
    <w:rsid w:val="00375949"/>
    <w:rsid w:val="00381FDC"/>
    <w:rsid w:val="00384BED"/>
    <w:rsid w:val="00386106"/>
    <w:rsid w:val="00393633"/>
    <w:rsid w:val="003A02C5"/>
    <w:rsid w:val="003A169C"/>
    <w:rsid w:val="003A245A"/>
    <w:rsid w:val="003A54B2"/>
    <w:rsid w:val="003A7165"/>
    <w:rsid w:val="003B4274"/>
    <w:rsid w:val="003B7B03"/>
    <w:rsid w:val="003C241E"/>
    <w:rsid w:val="003D2B45"/>
    <w:rsid w:val="003D2D10"/>
    <w:rsid w:val="003D782B"/>
    <w:rsid w:val="003E0D2A"/>
    <w:rsid w:val="003E1B60"/>
    <w:rsid w:val="003E221F"/>
    <w:rsid w:val="003E22E7"/>
    <w:rsid w:val="003E32B5"/>
    <w:rsid w:val="003F1650"/>
    <w:rsid w:val="003F2D5A"/>
    <w:rsid w:val="003F47DE"/>
    <w:rsid w:val="003F6E03"/>
    <w:rsid w:val="003F75EA"/>
    <w:rsid w:val="00415495"/>
    <w:rsid w:val="0042275A"/>
    <w:rsid w:val="004277D8"/>
    <w:rsid w:val="0044202C"/>
    <w:rsid w:val="004473A4"/>
    <w:rsid w:val="00450E01"/>
    <w:rsid w:val="00477793"/>
    <w:rsid w:val="00482DAF"/>
    <w:rsid w:val="00483429"/>
    <w:rsid w:val="004837C3"/>
    <w:rsid w:val="00483F2A"/>
    <w:rsid w:val="00490365"/>
    <w:rsid w:val="00492499"/>
    <w:rsid w:val="00492BFC"/>
    <w:rsid w:val="004944A9"/>
    <w:rsid w:val="004A48E7"/>
    <w:rsid w:val="004B04E4"/>
    <w:rsid w:val="004B32A6"/>
    <w:rsid w:val="004B5D21"/>
    <w:rsid w:val="004C07B0"/>
    <w:rsid w:val="004C71CE"/>
    <w:rsid w:val="004E22BC"/>
    <w:rsid w:val="004E5978"/>
    <w:rsid w:val="00514A92"/>
    <w:rsid w:val="00517925"/>
    <w:rsid w:val="00527DEB"/>
    <w:rsid w:val="00545040"/>
    <w:rsid w:val="00550D21"/>
    <w:rsid w:val="005544ED"/>
    <w:rsid w:val="0055723B"/>
    <w:rsid w:val="0057272C"/>
    <w:rsid w:val="0057574C"/>
    <w:rsid w:val="00581F6E"/>
    <w:rsid w:val="0058573D"/>
    <w:rsid w:val="005903F0"/>
    <w:rsid w:val="0059581E"/>
    <w:rsid w:val="00597603"/>
    <w:rsid w:val="005A0EE4"/>
    <w:rsid w:val="005A4848"/>
    <w:rsid w:val="005D1AF5"/>
    <w:rsid w:val="005D24D2"/>
    <w:rsid w:val="005D5797"/>
    <w:rsid w:val="005E1BE6"/>
    <w:rsid w:val="005E4832"/>
    <w:rsid w:val="005F476F"/>
    <w:rsid w:val="005F70AC"/>
    <w:rsid w:val="00600BF0"/>
    <w:rsid w:val="006031A7"/>
    <w:rsid w:val="006052AD"/>
    <w:rsid w:val="00606D34"/>
    <w:rsid w:val="006104DC"/>
    <w:rsid w:val="0061120A"/>
    <w:rsid w:val="00613AD5"/>
    <w:rsid w:val="006212FC"/>
    <w:rsid w:val="00635AA3"/>
    <w:rsid w:val="00644F6A"/>
    <w:rsid w:val="006469E2"/>
    <w:rsid w:val="00647135"/>
    <w:rsid w:val="00651F3E"/>
    <w:rsid w:val="0066091A"/>
    <w:rsid w:val="00662513"/>
    <w:rsid w:val="006668F1"/>
    <w:rsid w:val="00672895"/>
    <w:rsid w:val="006733CF"/>
    <w:rsid w:val="00674360"/>
    <w:rsid w:val="00680732"/>
    <w:rsid w:val="006823D6"/>
    <w:rsid w:val="00691AE0"/>
    <w:rsid w:val="00695931"/>
    <w:rsid w:val="00696A95"/>
    <w:rsid w:val="00697521"/>
    <w:rsid w:val="00697DE6"/>
    <w:rsid w:val="006A5346"/>
    <w:rsid w:val="006A5F6F"/>
    <w:rsid w:val="006B5B04"/>
    <w:rsid w:val="006C0E83"/>
    <w:rsid w:val="006C240F"/>
    <w:rsid w:val="006C6209"/>
    <w:rsid w:val="006D2A38"/>
    <w:rsid w:val="006D6C81"/>
    <w:rsid w:val="006E200F"/>
    <w:rsid w:val="006E4FD6"/>
    <w:rsid w:val="006F3AE8"/>
    <w:rsid w:val="006F6A27"/>
    <w:rsid w:val="007002F8"/>
    <w:rsid w:val="00704BBE"/>
    <w:rsid w:val="00704D04"/>
    <w:rsid w:val="007070FC"/>
    <w:rsid w:val="00712655"/>
    <w:rsid w:val="00731796"/>
    <w:rsid w:val="007378C9"/>
    <w:rsid w:val="007449C5"/>
    <w:rsid w:val="007451A9"/>
    <w:rsid w:val="007513DB"/>
    <w:rsid w:val="00761D7A"/>
    <w:rsid w:val="00762E5D"/>
    <w:rsid w:val="007719B6"/>
    <w:rsid w:val="0078200D"/>
    <w:rsid w:val="0078787C"/>
    <w:rsid w:val="00787A93"/>
    <w:rsid w:val="0079696B"/>
    <w:rsid w:val="007A1764"/>
    <w:rsid w:val="007A3BE0"/>
    <w:rsid w:val="007B0E39"/>
    <w:rsid w:val="007C72ED"/>
    <w:rsid w:val="007D2816"/>
    <w:rsid w:val="007D4507"/>
    <w:rsid w:val="007D74DB"/>
    <w:rsid w:val="007E1AAC"/>
    <w:rsid w:val="007E49E8"/>
    <w:rsid w:val="007F01AE"/>
    <w:rsid w:val="007F0409"/>
    <w:rsid w:val="007F79EC"/>
    <w:rsid w:val="007F7BE9"/>
    <w:rsid w:val="00800360"/>
    <w:rsid w:val="00800DA8"/>
    <w:rsid w:val="00801288"/>
    <w:rsid w:val="00807B6B"/>
    <w:rsid w:val="00807EEA"/>
    <w:rsid w:val="008226E9"/>
    <w:rsid w:val="0082587B"/>
    <w:rsid w:val="00827F2A"/>
    <w:rsid w:val="008303D4"/>
    <w:rsid w:val="008546C7"/>
    <w:rsid w:val="00857D4A"/>
    <w:rsid w:val="0087781D"/>
    <w:rsid w:val="00886182"/>
    <w:rsid w:val="00891D81"/>
    <w:rsid w:val="00895889"/>
    <w:rsid w:val="008A4FF0"/>
    <w:rsid w:val="008B24BD"/>
    <w:rsid w:val="008C0240"/>
    <w:rsid w:val="00902B25"/>
    <w:rsid w:val="00904DBA"/>
    <w:rsid w:val="0092056E"/>
    <w:rsid w:val="00922040"/>
    <w:rsid w:val="009221C5"/>
    <w:rsid w:val="00934014"/>
    <w:rsid w:val="009368D6"/>
    <w:rsid w:val="00941BA0"/>
    <w:rsid w:val="0094555C"/>
    <w:rsid w:val="00945F28"/>
    <w:rsid w:val="00952C67"/>
    <w:rsid w:val="00960BDB"/>
    <w:rsid w:val="00966F7E"/>
    <w:rsid w:val="00971957"/>
    <w:rsid w:val="00972043"/>
    <w:rsid w:val="00973EFC"/>
    <w:rsid w:val="00975A96"/>
    <w:rsid w:val="00983191"/>
    <w:rsid w:val="009836C8"/>
    <w:rsid w:val="009877F2"/>
    <w:rsid w:val="00992C13"/>
    <w:rsid w:val="00996ED3"/>
    <w:rsid w:val="009A0828"/>
    <w:rsid w:val="009A2918"/>
    <w:rsid w:val="009B5F11"/>
    <w:rsid w:val="009C0950"/>
    <w:rsid w:val="009C45F5"/>
    <w:rsid w:val="009C5F1E"/>
    <w:rsid w:val="009D0AD2"/>
    <w:rsid w:val="009D29A8"/>
    <w:rsid w:val="009D795A"/>
    <w:rsid w:val="009D7D49"/>
    <w:rsid w:val="009E222C"/>
    <w:rsid w:val="009F58B2"/>
    <w:rsid w:val="009F6E4F"/>
    <w:rsid w:val="00A0138E"/>
    <w:rsid w:val="00A208D5"/>
    <w:rsid w:val="00A278B2"/>
    <w:rsid w:val="00A37AD6"/>
    <w:rsid w:val="00A431BD"/>
    <w:rsid w:val="00A4343A"/>
    <w:rsid w:val="00A47B77"/>
    <w:rsid w:val="00A50841"/>
    <w:rsid w:val="00A527E6"/>
    <w:rsid w:val="00A54C50"/>
    <w:rsid w:val="00A602A7"/>
    <w:rsid w:val="00A603E2"/>
    <w:rsid w:val="00A609E1"/>
    <w:rsid w:val="00A62AE9"/>
    <w:rsid w:val="00A6538F"/>
    <w:rsid w:val="00A92FB4"/>
    <w:rsid w:val="00A9413B"/>
    <w:rsid w:val="00A95112"/>
    <w:rsid w:val="00AA01D5"/>
    <w:rsid w:val="00AA0685"/>
    <w:rsid w:val="00AA17B4"/>
    <w:rsid w:val="00AB1802"/>
    <w:rsid w:val="00AB3D51"/>
    <w:rsid w:val="00AC461E"/>
    <w:rsid w:val="00AC58D5"/>
    <w:rsid w:val="00AC7DD6"/>
    <w:rsid w:val="00AE5732"/>
    <w:rsid w:val="00AE5C3A"/>
    <w:rsid w:val="00AE670B"/>
    <w:rsid w:val="00B004EE"/>
    <w:rsid w:val="00B208E5"/>
    <w:rsid w:val="00B32050"/>
    <w:rsid w:val="00B4033C"/>
    <w:rsid w:val="00B52731"/>
    <w:rsid w:val="00B542C9"/>
    <w:rsid w:val="00B602E5"/>
    <w:rsid w:val="00B60E68"/>
    <w:rsid w:val="00B63072"/>
    <w:rsid w:val="00B72381"/>
    <w:rsid w:val="00B76289"/>
    <w:rsid w:val="00B854FE"/>
    <w:rsid w:val="00B875CD"/>
    <w:rsid w:val="00B9658B"/>
    <w:rsid w:val="00BA67F3"/>
    <w:rsid w:val="00BA759D"/>
    <w:rsid w:val="00BB1414"/>
    <w:rsid w:val="00BB2131"/>
    <w:rsid w:val="00BB5402"/>
    <w:rsid w:val="00BB5C39"/>
    <w:rsid w:val="00BB6922"/>
    <w:rsid w:val="00BC111D"/>
    <w:rsid w:val="00BC2C62"/>
    <w:rsid w:val="00BC2F13"/>
    <w:rsid w:val="00BC6445"/>
    <w:rsid w:val="00BD0951"/>
    <w:rsid w:val="00BD4DA2"/>
    <w:rsid w:val="00BE536F"/>
    <w:rsid w:val="00BF00AE"/>
    <w:rsid w:val="00BF39EB"/>
    <w:rsid w:val="00BF47AA"/>
    <w:rsid w:val="00C1733E"/>
    <w:rsid w:val="00C22D04"/>
    <w:rsid w:val="00C22EC8"/>
    <w:rsid w:val="00C27DAB"/>
    <w:rsid w:val="00C3299F"/>
    <w:rsid w:val="00C360E1"/>
    <w:rsid w:val="00C406D5"/>
    <w:rsid w:val="00C45F95"/>
    <w:rsid w:val="00C47E96"/>
    <w:rsid w:val="00C50FA8"/>
    <w:rsid w:val="00C541FA"/>
    <w:rsid w:val="00C5702C"/>
    <w:rsid w:val="00C5792D"/>
    <w:rsid w:val="00C622E3"/>
    <w:rsid w:val="00C62819"/>
    <w:rsid w:val="00C62DC5"/>
    <w:rsid w:val="00C66FE3"/>
    <w:rsid w:val="00C81648"/>
    <w:rsid w:val="00C82EB0"/>
    <w:rsid w:val="00C859E3"/>
    <w:rsid w:val="00C90236"/>
    <w:rsid w:val="00C96F4E"/>
    <w:rsid w:val="00CA34CF"/>
    <w:rsid w:val="00CA49BB"/>
    <w:rsid w:val="00CC45C4"/>
    <w:rsid w:val="00CC622F"/>
    <w:rsid w:val="00CD3C76"/>
    <w:rsid w:val="00CD401E"/>
    <w:rsid w:val="00CD6F4B"/>
    <w:rsid w:val="00CE0825"/>
    <w:rsid w:val="00CF7A8A"/>
    <w:rsid w:val="00D06D9B"/>
    <w:rsid w:val="00D12ED1"/>
    <w:rsid w:val="00D21653"/>
    <w:rsid w:val="00D22444"/>
    <w:rsid w:val="00D257F0"/>
    <w:rsid w:val="00D269EB"/>
    <w:rsid w:val="00D26B15"/>
    <w:rsid w:val="00D26FF9"/>
    <w:rsid w:val="00D36090"/>
    <w:rsid w:val="00D36562"/>
    <w:rsid w:val="00D436F0"/>
    <w:rsid w:val="00D43B17"/>
    <w:rsid w:val="00D44850"/>
    <w:rsid w:val="00D51A57"/>
    <w:rsid w:val="00D51CFF"/>
    <w:rsid w:val="00D53A25"/>
    <w:rsid w:val="00D556C0"/>
    <w:rsid w:val="00D55D25"/>
    <w:rsid w:val="00D56C69"/>
    <w:rsid w:val="00D65CA1"/>
    <w:rsid w:val="00D76F06"/>
    <w:rsid w:val="00D830EB"/>
    <w:rsid w:val="00D91B66"/>
    <w:rsid w:val="00DA0B2E"/>
    <w:rsid w:val="00DA0C91"/>
    <w:rsid w:val="00DB098A"/>
    <w:rsid w:val="00DB708B"/>
    <w:rsid w:val="00DC18D2"/>
    <w:rsid w:val="00DC2CC0"/>
    <w:rsid w:val="00DC49C8"/>
    <w:rsid w:val="00DC6501"/>
    <w:rsid w:val="00DC6A33"/>
    <w:rsid w:val="00DE23FB"/>
    <w:rsid w:val="00DE49F2"/>
    <w:rsid w:val="00DE6ADA"/>
    <w:rsid w:val="00DF304C"/>
    <w:rsid w:val="00DF542F"/>
    <w:rsid w:val="00DF6067"/>
    <w:rsid w:val="00E018B4"/>
    <w:rsid w:val="00E02BE6"/>
    <w:rsid w:val="00E23C79"/>
    <w:rsid w:val="00E23ED2"/>
    <w:rsid w:val="00E26228"/>
    <w:rsid w:val="00E26F82"/>
    <w:rsid w:val="00E27CEF"/>
    <w:rsid w:val="00E27DF6"/>
    <w:rsid w:val="00E34A27"/>
    <w:rsid w:val="00E36F6C"/>
    <w:rsid w:val="00E41FE1"/>
    <w:rsid w:val="00E421B9"/>
    <w:rsid w:val="00E46C56"/>
    <w:rsid w:val="00E5202D"/>
    <w:rsid w:val="00E5346B"/>
    <w:rsid w:val="00E57400"/>
    <w:rsid w:val="00E616A0"/>
    <w:rsid w:val="00E62E01"/>
    <w:rsid w:val="00E632B7"/>
    <w:rsid w:val="00E72102"/>
    <w:rsid w:val="00E855F9"/>
    <w:rsid w:val="00E933B8"/>
    <w:rsid w:val="00E97C1F"/>
    <w:rsid w:val="00EA0755"/>
    <w:rsid w:val="00EA1803"/>
    <w:rsid w:val="00EA5FD8"/>
    <w:rsid w:val="00EC0555"/>
    <w:rsid w:val="00ED1137"/>
    <w:rsid w:val="00ED3A6E"/>
    <w:rsid w:val="00EE1885"/>
    <w:rsid w:val="00EE3652"/>
    <w:rsid w:val="00EE7B70"/>
    <w:rsid w:val="00EF67EC"/>
    <w:rsid w:val="00F077B6"/>
    <w:rsid w:val="00F21A60"/>
    <w:rsid w:val="00F22CC5"/>
    <w:rsid w:val="00F45E8D"/>
    <w:rsid w:val="00F54330"/>
    <w:rsid w:val="00F566A5"/>
    <w:rsid w:val="00F72333"/>
    <w:rsid w:val="00F84435"/>
    <w:rsid w:val="00F85715"/>
    <w:rsid w:val="00F86859"/>
    <w:rsid w:val="00F87E5E"/>
    <w:rsid w:val="00FA101D"/>
    <w:rsid w:val="00FA6BA2"/>
    <w:rsid w:val="00FB1C2B"/>
    <w:rsid w:val="00FB2024"/>
    <w:rsid w:val="00FB79F6"/>
    <w:rsid w:val="00FC20BE"/>
    <w:rsid w:val="00FC7BB0"/>
    <w:rsid w:val="00FD1616"/>
    <w:rsid w:val="00FE0636"/>
    <w:rsid w:val="00FE3206"/>
    <w:rsid w:val="00FE40BB"/>
    <w:rsid w:val="00FF262B"/>
    <w:rsid w:val="00FF28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E04C0"/>
  <w15:chartTrackingRefBased/>
  <w15:docId w15:val="{C1176DCC-78E7-407D-B4DD-E0A34A25F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60909"/>
    <w:pPr>
      <w:spacing w:after="0" w:line="240" w:lineRule="auto"/>
    </w:pPr>
    <w:rPr>
      <w:rFonts w:ascii="Times New Roman" w:eastAsia="Times New Roman" w:hAnsi="Times New Roman" w:cs="Times New Roman"/>
      <w:sz w:val="24"/>
      <w:szCs w:val="24"/>
      <w:lang w:eastAsia="zh-CN"/>
    </w:rPr>
  </w:style>
  <w:style w:type="paragraph" w:styleId="1">
    <w:name w:val="heading 1"/>
    <w:basedOn w:val="a0"/>
    <w:next w:val="a0"/>
    <w:link w:val="10"/>
    <w:qFormat/>
    <w:rsid w:val="00060909"/>
    <w:pPr>
      <w:keepNext/>
      <w:spacing w:before="240" w:after="60"/>
      <w:outlineLvl w:val="0"/>
    </w:pPr>
    <w:rPr>
      <w:rFonts w:ascii="Cambria" w:hAnsi="Cambria" w:cs="Cambria"/>
      <w:b/>
      <w:bCs/>
      <w:kern w:val="1"/>
      <w:sz w:val="32"/>
      <w:szCs w:val="32"/>
    </w:rPr>
  </w:style>
  <w:style w:type="paragraph" w:styleId="2">
    <w:name w:val="heading 2"/>
    <w:basedOn w:val="a0"/>
    <w:next w:val="a0"/>
    <w:link w:val="20"/>
    <w:qFormat/>
    <w:rsid w:val="00060909"/>
    <w:pPr>
      <w:keepNext/>
      <w:spacing w:before="240" w:after="60"/>
      <w:outlineLvl w:val="1"/>
    </w:pPr>
    <w:rPr>
      <w:rFonts w:ascii="Cambria" w:hAnsi="Cambria" w:cs="Cambria"/>
      <w:b/>
      <w:bCs/>
      <w:i/>
      <w:i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060909"/>
    <w:rPr>
      <w:rFonts w:ascii="Cambria" w:eastAsia="Times New Roman" w:hAnsi="Cambria" w:cs="Cambria"/>
      <w:b/>
      <w:bCs/>
      <w:kern w:val="1"/>
      <w:sz w:val="32"/>
      <w:szCs w:val="32"/>
      <w:lang w:eastAsia="zh-CN"/>
    </w:rPr>
  </w:style>
  <w:style w:type="character" w:customStyle="1" w:styleId="20">
    <w:name w:val="Заголовок 2 Знак"/>
    <w:basedOn w:val="a1"/>
    <w:link w:val="2"/>
    <w:rsid w:val="00060909"/>
    <w:rPr>
      <w:rFonts w:ascii="Cambria" w:eastAsia="Times New Roman" w:hAnsi="Cambria" w:cs="Cambria"/>
      <w:b/>
      <w:bCs/>
      <w:i/>
      <w:iCs/>
      <w:sz w:val="28"/>
      <w:szCs w:val="28"/>
      <w:lang w:eastAsia="zh-CN"/>
    </w:rPr>
  </w:style>
  <w:style w:type="character" w:styleId="HTML">
    <w:name w:val="HTML Cite"/>
    <w:uiPriority w:val="99"/>
    <w:rsid w:val="00060909"/>
    <w:rPr>
      <w:i/>
      <w:iCs/>
    </w:rPr>
  </w:style>
  <w:style w:type="character" w:customStyle="1" w:styleId="a4">
    <w:name w:val="Текст примечания Знак"/>
    <w:link w:val="a5"/>
    <w:uiPriority w:val="99"/>
    <w:semiHidden/>
    <w:rsid w:val="00060909"/>
    <w:rPr>
      <w:rFonts w:ascii="Times New Roman" w:eastAsia="Times New Roman" w:hAnsi="Times New Roman" w:cs="Times New Roman"/>
    </w:rPr>
  </w:style>
  <w:style w:type="paragraph" w:styleId="a5">
    <w:name w:val="annotation text"/>
    <w:basedOn w:val="a0"/>
    <w:link w:val="a4"/>
    <w:uiPriority w:val="99"/>
    <w:semiHidden/>
    <w:unhideWhenUsed/>
    <w:rsid w:val="00060909"/>
    <w:pPr>
      <w:spacing w:after="200"/>
    </w:pPr>
    <w:rPr>
      <w:sz w:val="22"/>
      <w:szCs w:val="22"/>
      <w:lang w:eastAsia="en-US"/>
    </w:rPr>
  </w:style>
  <w:style w:type="character" w:customStyle="1" w:styleId="blk">
    <w:name w:val="blk"/>
    <w:basedOn w:val="a1"/>
    <w:rsid w:val="00060909"/>
  </w:style>
  <w:style w:type="paragraph" w:customStyle="1" w:styleId="Default">
    <w:name w:val="Default"/>
    <w:rsid w:val="00060909"/>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styleId="a6">
    <w:name w:val="footnote text"/>
    <w:basedOn w:val="a0"/>
    <w:link w:val="a7"/>
    <w:rsid w:val="00060909"/>
    <w:rPr>
      <w:sz w:val="20"/>
      <w:szCs w:val="20"/>
    </w:rPr>
  </w:style>
  <w:style w:type="character" w:customStyle="1" w:styleId="a7">
    <w:name w:val="Текст сноски Знак"/>
    <w:basedOn w:val="a1"/>
    <w:link w:val="a6"/>
    <w:rsid w:val="00060909"/>
    <w:rPr>
      <w:rFonts w:ascii="Times New Roman" w:eastAsia="Times New Roman" w:hAnsi="Times New Roman" w:cs="Times New Roman"/>
      <w:sz w:val="20"/>
      <w:szCs w:val="20"/>
      <w:lang w:eastAsia="zh-CN"/>
    </w:rPr>
  </w:style>
  <w:style w:type="paragraph" w:styleId="a8">
    <w:name w:val="List Paragraph"/>
    <w:aliases w:val="Маркер,название,Bullet List,FooterText,numbered,SL_Абзац списка,текст,Абзац списка4,f_Абзац 1,Bullet Number,Нумерованый список,lp1,ПАРАГРАФ,List Paragraph1,UL,Абзац маркированнный,Paragraphe de liste1,Текстовая,1"/>
    <w:basedOn w:val="a0"/>
    <w:link w:val="a9"/>
    <w:uiPriority w:val="34"/>
    <w:qFormat/>
    <w:rsid w:val="00060909"/>
    <w:pPr>
      <w:ind w:left="720"/>
      <w:contextualSpacing/>
    </w:pPr>
  </w:style>
  <w:style w:type="character" w:customStyle="1" w:styleId="a9">
    <w:name w:val="Абзац списка Знак"/>
    <w:aliases w:val="Маркер Знак,название Знак,Bullet List Знак,FooterText Знак,numbered Знак,SL_Абзац списка Знак,текст Знак,Абзац списка4 Знак,f_Абзац 1 Знак,Bullet Number Знак,Нумерованый список Знак,lp1 Знак,ПАРАГРАФ Знак,List Paragraph1 Знак,UL Знак"/>
    <w:link w:val="a8"/>
    <w:uiPriority w:val="34"/>
    <w:qFormat/>
    <w:locked/>
    <w:rsid w:val="00B60E68"/>
    <w:rPr>
      <w:rFonts w:ascii="Times New Roman" w:eastAsia="Times New Roman" w:hAnsi="Times New Roman" w:cs="Times New Roman"/>
      <w:sz w:val="24"/>
      <w:szCs w:val="24"/>
      <w:lang w:eastAsia="zh-CN"/>
    </w:rPr>
  </w:style>
  <w:style w:type="paragraph" w:customStyle="1" w:styleId="aa">
    <w:name w:val="Часть"/>
    <w:basedOn w:val="a0"/>
    <w:rsid w:val="00060909"/>
    <w:pPr>
      <w:tabs>
        <w:tab w:val="left" w:pos="1134"/>
      </w:tabs>
      <w:spacing w:line="288" w:lineRule="auto"/>
      <w:ind w:firstLine="567"/>
      <w:jc w:val="both"/>
    </w:pPr>
    <w:rPr>
      <w:rFonts w:eastAsia="Calibri"/>
      <w:sz w:val="28"/>
    </w:rPr>
  </w:style>
  <w:style w:type="paragraph" w:customStyle="1" w:styleId="s13">
    <w:name w:val="s_13"/>
    <w:basedOn w:val="a0"/>
    <w:rsid w:val="00060909"/>
    <w:pPr>
      <w:ind w:firstLine="720"/>
    </w:pPr>
    <w:rPr>
      <w:sz w:val="20"/>
      <w:szCs w:val="20"/>
      <w:lang w:eastAsia="ru-RU"/>
    </w:rPr>
  </w:style>
  <w:style w:type="character" w:styleId="ab">
    <w:name w:val="annotation reference"/>
    <w:uiPriority w:val="99"/>
    <w:semiHidden/>
    <w:unhideWhenUsed/>
    <w:rsid w:val="00060909"/>
    <w:rPr>
      <w:sz w:val="16"/>
      <w:szCs w:val="16"/>
    </w:rPr>
  </w:style>
  <w:style w:type="character" w:customStyle="1" w:styleId="11">
    <w:name w:val="Текст примечания Знак1"/>
    <w:basedOn w:val="a1"/>
    <w:uiPriority w:val="99"/>
    <w:semiHidden/>
    <w:rsid w:val="00060909"/>
    <w:rPr>
      <w:rFonts w:ascii="Times New Roman" w:eastAsia="Times New Roman" w:hAnsi="Times New Roman" w:cs="Times New Roman"/>
      <w:sz w:val="20"/>
      <w:szCs w:val="20"/>
      <w:lang w:eastAsia="zh-CN"/>
    </w:rPr>
  </w:style>
  <w:style w:type="paragraph" w:styleId="ac">
    <w:name w:val="Balloon Text"/>
    <w:basedOn w:val="a0"/>
    <w:link w:val="ad"/>
    <w:unhideWhenUsed/>
    <w:rsid w:val="00060909"/>
    <w:rPr>
      <w:rFonts w:ascii="Segoe UI" w:hAnsi="Segoe UI" w:cs="Segoe UI"/>
      <w:sz w:val="18"/>
      <w:szCs w:val="18"/>
    </w:rPr>
  </w:style>
  <w:style w:type="character" w:customStyle="1" w:styleId="ad">
    <w:name w:val="Текст выноски Знак"/>
    <w:basedOn w:val="a1"/>
    <w:link w:val="ac"/>
    <w:rsid w:val="00060909"/>
    <w:rPr>
      <w:rFonts w:ascii="Segoe UI" w:eastAsia="Times New Roman" w:hAnsi="Segoe UI" w:cs="Segoe UI"/>
      <w:sz w:val="18"/>
      <w:szCs w:val="18"/>
      <w:lang w:eastAsia="zh-CN"/>
    </w:rPr>
  </w:style>
  <w:style w:type="paragraph" w:styleId="ae">
    <w:name w:val="Normal (Web)"/>
    <w:basedOn w:val="a0"/>
    <w:uiPriority w:val="99"/>
    <w:semiHidden/>
    <w:unhideWhenUsed/>
    <w:rsid w:val="00060909"/>
    <w:pPr>
      <w:spacing w:before="100" w:beforeAutospacing="1" w:after="100" w:afterAutospacing="1"/>
    </w:pPr>
    <w:rPr>
      <w:lang w:eastAsia="ru-RU"/>
    </w:rPr>
  </w:style>
  <w:style w:type="character" w:styleId="af">
    <w:name w:val="footnote reference"/>
    <w:uiPriority w:val="99"/>
    <w:semiHidden/>
    <w:unhideWhenUsed/>
    <w:qFormat/>
    <w:rsid w:val="00060909"/>
    <w:rPr>
      <w:vertAlign w:val="superscript"/>
    </w:rPr>
  </w:style>
  <w:style w:type="character" w:styleId="af0">
    <w:name w:val="Hyperlink"/>
    <w:uiPriority w:val="99"/>
    <w:unhideWhenUsed/>
    <w:rsid w:val="00060909"/>
    <w:rPr>
      <w:color w:val="0000FF"/>
      <w:u w:val="single"/>
    </w:rPr>
  </w:style>
  <w:style w:type="character" w:customStyle="1" w:styleId="WW8Num1z0">
    <w:name w:val="WW8Num1z0"/>
    <w:rsid w:val="00060909"/>
    <w:rPr>
      <w:szCs w:val="28"/>
    </w:rPr>
  </w:style>
  <w:style w:type="character" w:customStyle="1" w:styleId="WW8Num1z1">
    <w:name w:val="WW8Num1z1"/>
    <w:rsid w:val="00060909"/>
  </w:style>
  <w:style w:type="character" w:customStyle="1" w:styleId="WW8Num1z2">
    <w:name w:val="WW8Num1z2"/>
    <w:rsid w:val="00060909"/>
  </w:style>
  <w:style w:type="character" w:customStyle="1" w:styleId="WW8Num1z3">
    <w:name w:val="WW8Num1z3"/>
    <w:rsid w:val="00060909"/>
  </w:style>
  <w:style w:type="character" w:customStyle="1" w:styleId="WW8Num1z4">
    <w:name w:val="WW8Num1z4"/>
    <w:rsid w:val="00060909"/>
  </w:style>
  <w:style w:type="character" w:customStyle="1" w:styleId="WW8Num1z5">
    <w:name w:val="WW8Num1z5"/>
    <w:rsid w:val="00060909"/>
  </w:style>
  <w:style w:type="character" w:customStyle="1" w:styleId="WW8Num1z6">
    <w:name w:val="WW8Num1z6"/>
    <w:rsid w:val="00060909"/>
  </w:style>
  <w:style w:type="character" w:customStyle="1" w:styleId="WW8Num1z7">
    <w:name w:val="WW8Num1z7"/>
    <w:rsid w:val="00060909"/>
  </w:style>
  <w:style w:type="character" w:customStyle="1" w:styleId="WW8Num1z8">
    <w:name w:val="WW8Num1z8"/>
    <w:rsid w:val="00060909"/>
  </w:style>
  <w:style w:type="character" w:customStyle="1" w:styleId="WW8Num2z0">
    <w:name w:val="WW8Num2z0"/>
    <w:rsid w:val="00060909"/>
    <w:rPr>
      <w:szCs w:val="28"/>
    </w:rPr>
  </w:style>
  <w:style w:type="character" w:customStyle="1" w:styleId="WW8Num3z0">
    <w:name w:val="WW8Num3z0"/>
    <w:rsid w:val="00060909"/>
    <w:rPr>
      <w:szCs w:val="28"/>
    </w:rPr>
  </w:style>
  <w:style w:type="character" w:customStyle="1" w:styleId="WW8Num4z0">
    <w:name w:val="WW8Num4z0"/>
    <w:rsid w:val="00060909"/>
    <w:rPr>
      <w:szCs w:val="28"/>
    </w:rPr>
  </w:style>
  <w:style w:type="character" w:customStyle="1" w:styleId="WW8Num4z1">
    <w:name w:val="WW8Num4z1"/>
    <w:rsid w:val="00060909"/>
  </w:style>
  <w:style w:type="character" w:customStyle="1" w:styleId="WW8Num4z2">
    <w:name w:val="WW8Num4z2"/>
    <w:rsid w:val="00060909"/>
  </w:style>
  <w:style w:type="character" w:customStyle="1" w:styleId="WW8Num4z3">
    <w:name w:val="WW8Num4z3"/>
    <w:rsid w:val="00060909"/>
  </w:style>
  <w:style w:type="character" w:customStyle="1" w:styleId="WW8Num4z4">
    <w:name w:val="WW8Num4z4"/>
    <w:rsid w:val="00060909"/>
  </w:style>
  <w:style w:type="character" w:customStyle="1" w:styleId="WW8Num4z5">
    <w:name w:val="WW8Num4z5"/>
    <w:rsid w:val="00060909"/>
  </w:style>
  <w:style w:type="character" w:customStyle="1" w:styleId="WW8Num4z6">
    <w:name w:val="WW8Num4z6"/>
    <w:rsid w:val="00060909"/>
  </w:style>
  <w:style w:type="character" w:customStyle="1" w:styleId="WW8Num4z7">
    <w:name w:val="WW8Num4z7"/>
    <w:rsid w:val="00060909"/>
  </w:style>
  <w:style w:type="character" w:customStyle="1" w:styleId="WW8Num4z8">
    <w:name w:val="WW8Num4z8"/>
    <w:rsid w:val="00060909"/>
  </w:style>
  <w:style w:type="character" w:customStyle="1" w:styleId="WW8Num5z0">
    <w:name w:val="WW8Num5z0"/>
    <w:rsid w:val="00060909"/>
    <w:rPr>
      <w:rFonts w:cs="Times New Roman"/>
    </w:rPr>
  </w:style>
  <w:style w:type="character" w:customStyle="1" w:styleId="WW8Num5z1">
    <w:name w:val="WW8Num5z1"/>
    <w:rsid w:val="00060909"/>
  </w:style>
  <w:style w:type="character" w:customStyle="1" w:styleId="WW8Num5z2">
    <w:name w:val="WW8Num5z2"/>
    <w:rsid w:val="00060909"/>
  </w:style>
  <w:style w:type="character" w:customStyle="1" w:styleId="WW8Num5z3">
    <w:name w:val="WW8Num5z3"/>
    <w:rsid w:val="00060909"/>
  </w:style>
  <w:style w:type="character" w:customStyle="1" w:styleId="WW8Num5z4">
    <w:name w:val="WW8Num5z4"/>
    <w:rsid w:val="00060909"/>
  </w:style>
  <w:style w:type="character" w:customStyle="1" w:styleId="WW8Num5z5">
    <w:name w:val="WW8Num5z5"/>
    <w:rsid w:val="00060909"/>
  </w:style>
  <w:style w:type="character" w:customStyle="1" w:styleId="WW8Num5z6">
    <w:name w:val="WW8Num5z6"/>
    <w:rsid w:val="00060909"/>
  </w:style>
  <w:style w:type="character" w:customStyle="1" w:styleId="WW8Num5z7">
    <w:name w:val="WW8Num5z7"/>
    <w:rsid w:val="00060909"/>
  </w:style>
  <w:style w:type="character" w:customStyle="1" w:styleId="WW8Num5z8">
    <w:name w:val="WW8Num5z8"/>
    <w:rsid w:val="00060909"/>
  </w:style>
  <w:style w:type="character" w:customStyle="1" w:styleId="WW8Num6z0">
    <w:name w:val="WW8Num6z0"/>
    <w:rsid w:val="00060909"/>
    <w:rPr>
      <w:szCs w:val="28"/>
    </w:rPr>
  </w:style>
  <w:style w:type="character" w:customStyle="1" w:styleId="WW8Num7z0">
    <w:name w:val="WW8Num7z0"/>
    <w:rsid w:val="00060909"/>
    <w:rPr>
      <w:szCs w:val="28"/>
    </w:rPr>
  </w:style>
  <w:style w:type="character" w:customStyle="1" w:styleId="WW8Num7z1">
    <w:name w:val="WW8Num7z1"/>
    <w:rsid w:val="00060909"/>
  </w:style>
  <w:style w:type="character" w:customStyle="1" w:styleId="WW8Num7z2">
    <w:name w:val="WW8Num7z2"/>
    <w:rsid w:val="00060909"/>
  </w:style>
  <w:style w:type="character" w:customStyle="1" w:styleId="WW8Num7z3">
    <w:name w:val="WW8Num7z3"/>
    <w:rsid w:val="00060909"/>
  </w:style>
  <w:style w:type="character" w:customStyle="1" w:styleId="WW8Num7z4">
    <w:name w:val="WW8Num7z4"/>
    <w:rsid w:val="00060909"/>
  </w:style>
  <w:style w:type="character" w:customStyle="1" w:styleId="WW8Num7z5">
    <w:name w:val="WW8Num7z5"/>
    <w:rsid w:val="00060909"/>
  </w:style>
  <w:style w:type="character" w:customStyle="1" w:styleId="WW8Num7z6">
    <w:name w:val="WW8Num7z6"/>
    <w:rsid w:val="00060909"/>
  </w:style>
  <w:style w:type="character" w:customStyle="1" w:styleId="WW8Num7z7">
    <w:name w:val="WW8Num7z7"/>
    <w:rsid w:val="00060909"/>
  </w:style>
  <w:style w:type="character" w:customStyle="1" w:styleId="WW8Num7z8">
    <w:name w:val="WW8Num7z8"/>
    <w:rsid w:val="00060909"/>
  </w:style>
  <w:style w:type="character" w:customStyle="1" w:styleId="WW8Num8z0">
    <w:name w:val="WW8Num8z0"/>
    <w:rsid w:val="00060909"/>
    <w:rPr>
      <w:szCs w:val="28"/>
    </w:rPr>
  </w:style>
  <w:style w:type="character" w:customStyle="1" w:styleId="WW8Num9z0">
    <w:name w:val="WW8Num9z0"/>
    <w:rsid w:val="00060909"/>
    <w:rPr>
      <w:rFonts w:cs="Times New Roman"/>
      <w:szCs w:val="28"/>
    </w:rPr>
  </w:style>
  <w:style w:type="character" w:customStyle="1" w:styleId="WW8Num9z1">
    <w:name w:val="WW8Num9z1"/>
    <w:rsid w:val="00060909"/>
  </w:style>
  <w:style w:type="character" w:customStyle="1" w:styleId="WW8Num9z2">
    <w:name w:val="WW8Num9z2"/>
    <w:rsid w:val="00060909"/>
  </w:style>
  <w:style w:type="character" w:customStyle="1" w:styleId="WW8Num9z3">
    <w:name w:val="WW8Num9z3"/>
    <w:rsid w:val="00060909"/>
  </w:style>
  <w:style w:type="character" w:customStyle="1" w:styleId="WW8Num9z4">
    <w:name w:val="WW8Num9z4"/>
    <w:rsid w:val="00060909"/>
  </w:style>
  <w:style w:type="character" w:customStyle="1" w:styleId="WW8Num9z5">
    <w:name w:val="WW8Num9z5"/>
    <w:rsid w:val="00060909"/>
  </w:style>
  <w:style w:type="character" w:customStyle="1" w:styleId="WW8Num9z6">
    <w:name w:val="WW8Num9z6"/>
    <w:rsid w:val="00060909"/>
  </w:style>
  <w:style w:type="character" w:customStyle="1" w:styleId="WW8Num9z7">
    <w:name w:val="WW8Num9z7"/>
    <w:rsid w:val="00060909"/>
  </w:style>
  <w:style w:type="character" w:customStyle="1" w:styleId="WW8Num9z8">
    <w:name w:val="WW8Num9z8"/>
    <w:rsid w:val="00060909"/>
  </w:style>
  <w:style w:type="character" w:customStyle="1" w:styleId="WW8Num10z0">
    <w:name w:val="WW8Num10z0"/>
    <w:rsid w:val="00060909"/>
    <w:rPr>
      <w:rFonts w:eastAsia="Calibri"/>
      <w:szCs w:val="28"/>
      <w:lang w:eastAsia="en-US"/>
    </w:rPr>
  </w:style>
  <w:style w:type="character" w:customStyle="1" w:styleId="WW8Num11z0">
    <w:name w:val="WW8Num11z0"/>
    <w:rsid w:val="00060909"/>
    <w:rPr>
      <w:rFonts w:eastAsia="Calibri"/>
      <w:szCs w:val="28"/>
    </w:rPr>
  </w:style>
  <w:style w:type="character" w:customStyle="1" w:styleId="WW8Num12z0">
    <w:name w:val="WW8Num12z0"/>
    <w:rsid w:val="00060909"/>
    <w:rPr>
      <w:rFonts w:eastAsia="Calibri"/>
      <w:szCs w:val="28"/>
    </w:rPr>
  </w:style>
  <w:style w:type="character" w:customStyle="1" w:styleId="WW8Num13z0">
    <w:name w:val="WW8Num13z0"/>
    <w:rsid w:val="00060909"/>
    <w:rPr>
      <w:szCs w:val="28"/>
    </w:rPr>
  </w:style>
  <w:style w:type="character" w:customStyle="1" w:styleId="WW8Num14z0">
    <w:name w:val="WW8Num14z0"/>
    <w:rsid w:val="00060909"/>
    <w:rPr>
      <w:sz w:val="24"/>
      <w:szCs w:val="28"/>
    </w:rPr>
  </w:style>
  <w:style w:type="character" w:customStyle="1" w:styleId="WW8Num15z0">
    <w:name w:val="WW8Num15z0"/>
    <w:rsid w:val="00060909"/>
    <w:rPr>
      <w:sz w:val="24"/>
      <w:szCs w:val="28"/>
    </w:rPr>
  </w:style>
  <w:style w:type="character" w:customStyle="1" w:styleId="WW8Num15z1">
    <w:name w:val="WW8Num15z1"/>
    <w:rsid w:val="00060909"/>
  </w:style>
  <w:style w:type="character" w:customStyle="1" w:styleId="WW8Num15z2">
    <w:name w:val="WW8Num15z2"/>
    <w:rsid w:val="00060909"/>
  </w:style>
  <w:style w:type="character" w:customStyle="1" w:styleId="WW8Num15z3">
    <w:name w:val="WW8Num15z3"/>
    <w:rsid w:val="00060909"/>
  </w:style>
  <w:style w:type="character" w:customStyle="1" w:styleId="WW8Num15z4">
    <w:name w:val="WW8Num15z4"/>
    <w:rsid w:val="00060909"/>
  </w:style>
  <w:style w:type="character" w:customStyle="1" w:styleId="WW8Num15z5">
    <w:name w:val="WW8Num15z5"/>
    <w:rsid w:val="00060909"/>
  </w:style>
  <w:style w:type="character" w:customStyle="1" w:styleId="WW8Num15z6">
    <w:name w:val="WW8Num15z6"/>
    <w:rsid w:val="00060909"/>
  </w:style>
  <w:style w:type="character" w:customStyle="1" w:styleId="WW8Num15z7">
    <w:name w:val="WW8Num15z7"/>
    <w:rsid w:val="00060909"/>
  </w:style>
  <w:style w:type="character" w:customStyle="1" w:styleId="WW8Num15z8">
    <w:name w:val="WW8Num15z8"/>
    <w:rsid w:val="00060909"/>
  </w:style>
  <w:style w:type="character" w:customStyle="1" w:styleId="WW8Num16z0">
    <w:name w:val="WW8Num16z0"/>
    <w:rsid w:val="00060909"/>
    <w:rPr>
      <w:rFonts w:eastAsia="Calibri" w:cs="Arial"/>
      <w:i/>
      <w:color w:val="FF0000"/>
      <w:sz w:val="24"/>
      <w:szCs w:val="28"/>
      <w:lang w:eastAsia="en-US"/>
    </w:rPr>
  </w:style>
  <w:style w:type="character" w:customStyle="1" w:styleId="WW8Num17z0">
    <w:name w:val="WW8Num17z0"/>
    <w:rsid w:val="00060909"/>
    <w:rPr>
      <w:rFonts w:eastAsia="Calibri" w:cs="Times New Roman"/>
      <w:color w:val="FF0000"/>
      <w:szCs w:val="28"/>
    </w:rPr>
  </w:style>
  <w:style w:type="character" w:customStyle="1" w:styleId="WW8Num18z0">
    <w:name w:val="WW8Num18z0"/>
    <w:rsid w:val="00060909"/>
    <w:rPr>
      <w:rFonts w:eastAsia="Calibri" w:cs="Arial"/>
      <w:i/>
      <w:color w:val="FF0000"/>
      <w:sz w:val="16"/>
      <w:szCs w:val="28"/>
    </w:rPr>
  </w:style>
  <w:style w:type="character" w:customStyle="1" w:styleId="WW8Num19z0">
    <w:name w:val="WW8Num19z0"/>
    <w:rsid w:val="00060909"/>
    <w:rPr>
      <w:bCs/>
      <w:szCs w:val="28"/>
    </w:rPr>
  </w:style>
  <w:style w:type="character" w:customStyle="1" w:styleId="WW8Num20z0">
    <w:name w:val="WW8Num20z0"/>
    <w:rsid w:val="00060909"/>
    <w:rPr>
      <w:bCs/>
      <w:szCs w:val="28"/>
    </w:rPr>
  </w:style>
  <w:style w:type="character" w:customStyle="1" w:styleId="WW8Num21z0">
    <w:name w:val="WW8Num21z0"/>
    <w:rsid w:val="00060909"/>
    <w:rPr>
      <w:bCs/>
      <w:szCs w:val="28"/>
    </w:rPr>
  </w:style>
  <w:style w:type="character" w:customStyle="1" w:styleId="WW8Num22z0">
    <w:name w:val="WW8Num22z0"/>
    <w:rsid w:val="00060909"/>
    <w:rPr>
      <w:rFonts w:cs="Times New Roman"/>
      <w:szCs w:val="24"/>
    </w:rPr>
  </w:style>
  <w:style w:type="character" w:customStyle="1" w:styleId="WW8Num23z0">
    <w:name w:val="WW8Num23z0"/>
    <w:rsid w:val="00060909"/>
    <w:rPr>
      <w:b/>
      <w:i w:val="0"/>
      <w:szCs w:val="24"/>
    </w:rPr>
  </w:style>
  <w:style w:type="character" w:customStyle="1" w:styleId="WW8Num23z1">
    <w:name w:val="WW8Num23z1"/>
    <w:rsid w:val="00060909"/>
  </w:style>
  <w:style w:type="character" w:customStyle="1" w:styleId="WW8Num23z2">
    <w:name w:val="WW8Num23z2"/>
    <w:rsid w:val="00060909"/>
    <w:rPr>
      <w:sz w:val="20"/>
      <w:szCs w:val="20"/>
    </w:rPr>
  </w:style>
  <w:style w:type="character" w:customStyle="1" w:styleId="WW8Num23z3">
    <w:name w:val="WW8Num23z3"/>
    <w:rsid w:val="00060909"/>
  </w:style>
  <w:style w:type="character" w:customStyle="1" w:styleId="WW8Num23z4">
    <w:name w:val="WW8Num23z4"/>
    <w:rsid w:val="00060909"/>
  </w:style>
  <w:style w:type="character" w:customStyle="1" w:styleId="WW8Num23z5">
    <w:name w:val="WW8Num23z5"/>
    <w:rsid w:val="00060909"/>
  </w:style>
  <w:style w:type="character" w:customStyle="1" w:styleId="WW8Num23z6">
    <w:name w:val="WW8Num23z6"/>
    <w:rsid w:val="00060909"/>
  </w:style>
  <w:style w:type="character" w:customStyle="1" w:styleId="WW8Num23z7">
    <w:name w:val="WW8Num23z7"/>
    <w:rsid w:val="00060909"/>
  </w:style>
  <w:style w:type="character" w:customStyle="1" w:styleId="WW8Num23z8">
    <w:name w:val="WW8Num23z8"/>
    <w:rsid w:val="00060909"/>
  </w:style>
  <w:style w:type="character" w:customStyle="1" w:styleId="WW8Num24z0">
    <w:name w:val="WW8Num24z0"/>
    <w:rsid w:val="00060909"/>
    <w:rPr>
      <w:szCs w:val="28"/>
    </w:rPr>
  </w:style>
  <w:style w:type="character" w:customStyle="1" w:styleId="WW8Num25z0">
    <w:name w:val="WW8Num25z0"/>
    <w:rsid w:val="00060909"/>
    <w:rPr>
      <w:szCs w:val="28"/>
    </w:rPr>
  </w:style>
  <w:style w:type="character" w:customStyle="1" w:styleId="WW8Num26z0">
    <w:name w:val="WW8Num26z0"/>
    <w:rsid w:val="00060909"/>
    <w:rPr>
      <w:szCs w:val="28"/>
    </w:rPr>
  </w:style>
  <w:style w:type="character" w:customStyle="1" w:styleId="WW8Num26z1">
    <w:name w:val="WW8Num26z1"/>
    <w:rsid w:val="00060909"/>
  </w:style>
  <w:style w:type="character" w:customStyle="1" w:styleId="WW8Num26z2">
    <w:name w:val="WW8Num26z2"/>
    <w:rsid w:val="00060909"/>
    <w:rPr>
      <w:rFonts w:eastAsia="Calibri"/>
      <w:lang w:eastAsia="en-US"/>
    </w:rPr>
  </w:style>
  <w:style w:type="character" w:customStyle="1" w:styleId="WW8Num26z3">
    <w:name w:val="WW8Num26z3"/>
    <w:rsid w:val="00060909"/>
  </w:style>
  <w:style w:type="character" w:customStyle="1" w:styleId="WW8Num26z4">
    <w:name w:val="WW8Num26z4"/>
    <w:rsid w:val="00060909"/>
  </w:style>
  <w:style w:type="character" w:customStyle="1" w:styleId="WW8Num26z5">
    <w:name w:val="WW8Num26z5"/>
    <w:rsid w:val="00060909"/>
  </w:style>
  <w:style w:type="character" w:customStyle="1" w:styleId="WW8Num26z6">
    <w:name w:val="WW8Num26z6"/>
    <w:rsid w:val="00060909"/>
  </w:style>
  <w:style w:type="character" w:customStyle="1" w:styleId="WW8Num26z7">
    <w:name w:val="WW8Num26z7"/>
    <w:rsid w:val="00060909"/>
  </w:style>
  <w:style w:type="character" w:customStyle="1" w:styleId="WW8Num26z8">
    <w:name w:val="WW8Num26z8"/>
    <w:rsid w:val="00060909"/>
  </w:style>
  <w:style w:type="character" w:customStyle="1" w:styleId="30">
    <w:name w:val="Основной шрифт абзаца3"/>
    <w:rsid w:val="00060909"/>
  </w:style>
  <w:style w:type="character" w:customStyle="1" w:styleId="WW8Num11z1">
    <w:name w:val="WW8Num11z1"/>
    <w:rsid w:val="00060909"/>
  </w:style>
  <w:style w:type="character" w:customStyle="1" w:styleId="WW8Num11z2">
    <w:name w:val="WW8Num11z2"/>
    <w:rsid w:val="00060909"/>
  </w:style>
  <w:style w:type="character" w:customStyle="1" w:styleId="WW8Num11z3">
    <w:name w:val="WW8Num11z3"/>
    <w:rsid w:val="00060909"/>
  </w:style>
  <w:style w:type="character" w:customStyle="1" w:styleId="WW8Num11z4">
    <w:name w:val="WW8Num11z4"/>
    <w:rsid w:val="00060909"/>
  </w:style>
  <w:style w:type="character" w:customStyle="1" w:styleId="WW8Num11z5">
    <w:name w:val="WW8Num11z5"/>
    <w:rsid w:val="00060909"/>
  </w:style>
  <w:style w:type="character" w:customStyle="1" w:styleId="WW8Num11z6">
    <w:name w:val="WW8Num11z6"/>
    <w:rsid w:val="00060909"/>
  </w:style>
  <w:style w:type="character" w:customStyle="1" w:styleId="WW8Num11z7">
    <w:name w:val="WW8Num11z7"/>
    <w:rsid w:val="00060909"/>
  </w:style>
  <w:style w:type="character" w:customStyle="1" w:styleId="WW8Num11z8">
    <w:name w:val="WW8Num11z8"/>
    <w:rsid w:val="00060909"/>
  </w:style>
  <w:style w:type="character" w:customStyle="1" w:styleId="WW8Num17z1">
    <w:name w:val="WW8Num17z1"/>
    <w:rsid w:val="00060909"/>
  </w:style>
  <w:style w:type="character" w:customStyle="1" w:styleId="WW8Num17z2">
    <w:name w:val="WW8Num17z2"/>
    <w:rsid w:val="00060909"/>
  </w:style>
  <w:style w:type="character" w:customStyle="1" w:styleId="WW8Num17z3">
    <w:name w:val="WW8Num17z3"/>
    <w:rsid w:val="00060909"/>
  </w:style>
  <w:style w:type="character" w:customStyle="1" w:styleId="WW8Num17z4">
    <w:name w:val="WW8Num17z4"/>
    <w:rsid w:val="00060909"/>
  </w:style>
  <w:style w:type="character" w:customStyle="1" w:styleId="WW8Num17z5">
    <w:name w:val="WW8Num17z5"/>
    <w:rsid w:val="00060909"/>
  </w:style>
  <w:style w:type="character" w:customStyle="1" w:styleId="WW8Num17z6">
    <w:name w:val="WW8Num17z6"/>
    <w:rsid w:val="00060909"/>
  </w:style>
  <w:style w:type="character" w:customStyle="1" w:styleId="WW8Num17z7">
    <w:name w:val="WW8Num17z7"/>
    <w:rsid w:val="00060909"/>
  </w:style>
  <w:style w:type="character" w:customStyle="1" w:styleId="WW8Num17z8">
    <w:name w:val="WW8Num17z8"/>
    <w:rsid w:val="00060909"/>
  </w:style>
  <w:style w:type="character" w:customStyle="1" w:styleId="WW8Num25z1">
    <w:name w:val="WW8Num25z1"/>
    <w:rsid w:val="00060909"/>
  </w:style>
  <w:style w:type="character" w:customStyle="1" w:styleId="WW8Num25z2">
    <w:name w:val="WW8Num25z2"/>
    <w:rsid w:val="00060909"/>
  </w:style>
  <w:style w:type="character" w:customStyle="1" w:styleId="WW8Num25z3">
    <w:name w:val="WW8Num25z3"/>
    <w:rsid w:val="00060909"/>
  </w:style>
  <w:style w:type="character" w:customStyle="1" w:styleId="WW8Num25z4">
    <w:name w:val="WW8Num25z4"/>
    <w:rsid w:val="00060909"/>
  </w:style>
  <w:style w:type="character" w:customStyle="1" w:styleId="WW8Num25z5">
    <w:name w:val="WW8Num25z5"/>
    <w:rsid w:val="00060909"/>
  </w:style>
  <w:style w:type="character" w:customStyle="1" w:styleId="WW8Num25z6">
    <w:name w:val="WW8Num25z6"/>
    <w:rsid w:val="00060909"/>
  </w:style>
  <w:style w:type="character" w:customStyle="1" w:styleId="WW8Num25z7">
    <w:name w:val="WW8Num25z7"/>
    <w:rsid w:val="00060909"/>
  </w:style>
  <w:style w:type="character" w:customStyle="1" w:styleId="WW8Num25z8">
    <w:name w:val="WW8Num25z8"/>
    <w:rsid w:val="00060909"/>
  </w:style>
  <w:style w:type="character" w:customStyle="1" w:styleId="WW8Num27z0">
    <w:name w:val="WW8Num27z0"/>
    <w:rsid w:val="00060909"/>
    <w:rPr>
      <w:szCs w:val="28"/>
    </w:rPr>
  </w:style>
  <w:style w:type="character" w:customStyle="1" w:styleId="WW8Num28z0">
    <w:name w:val="WW8Num28z0"/>
    <w:rsid w:val="00060909"/>
  </w:style>
  <w:style w:type="character" w:customStyle="1" w:styleId="WW8Num28z1">
    <w:name w:val="WW8Num28z1"/>
    <w:rsid w:val="00060909"/>
  </w:style>
  <w:style w:type="character" w:customStyle="1" w:styleId="WW8Num28z2">
    <w:name w:val="WW8Num28z2"/>
    <w:rsid w:val="00060909"/>
    <w:rPr>
      <w:rFonts w:eastAsia="Calibri"/>
    </w:rPr>
  </w:style>
  <w:style w:type="character" w:customStyle="1" w:styleId="WW8Num28z3">
    <w:name w:val="WW8Num28z3"/>
    <w:rsid w:val="00060909"/>
  </w:style>
  <w:style w:type="character" w:customStyle="1" w:styleId="WW8Num28z4">
    <w:name w:val="WW8Num28z4"/>
    <w:rsid w:val="00060909"/>
  </w:style>
  <w:style w:type="character" w:customStyle="1" w:styleId="WW8Num28z5">
    <w:name w:val="WW8Num28z5"/>
    <w:rsid w:val="00060909"/>
  </w:style>
  <w:style w:type="character" w:customStyle="1" w:styleId="WW8Num28z6">
    <w:name w:val="WW8Num28z6"/>
    <w:rsid w:val="00060909"/>
  </w:style>
  <w:style w:type="character" w:customStyle="1" w:styleId="WW8Num28z7">
    <w:name w:val="WW8Num28z7"/>
    <w:rsid w:val="00060909"/>
  </w:style>
  <w:style w:type="character" w:customStyle="1" w:styleId="WW8Num28z8">
    <w:name w:val="WW8Num28z8"/>
    <w:rsid w:val="00060909"/>
  </w:style>
  <w:style w:type="character" w:customStyle="1" w:styleId="21">
    <w:name w:val="Основной шрифт абзаца2"/>
    <w:rsid w:val="00060909"/>
  </w:style>
  <w:style w:type="character" w:customStyle="1" w:styleId="WW8Num2z1">
    <w:name w:val="WW8Num2z1"/>
    <w:rsid w:val="00060909"/>
  </w:style>
  <w:style w:type="character" w:customStyle="1" w:styleId="WW8Num2z2">
    <w:name w:val="WW8Num2z2"/>
    <w:rsid w:val="00060909"/>
  </w:style>
  <w:style w:type="character" w:customStyle="1" w:styleId="WW8Num2z3">
    <w:name w:val="WW8Num2z3"/>
    <w:rsid w:val="00060909"/>
  </w:style>
  <w:style w:type="character" w:customStyle="1" w:styleId="WW8Num2z4">
    <w:name w:val="WW8Num2z4"/>
    <w:rsid w:val="00060909"/>
  </w:style>
  <w:style w:type="character" w:customStyle="1" w:styleId="WW8Num2z5">
    <w:name w:val="WW8Num2z5"/>
    <w:rsid w:val="00060909"/>
  </w:style>
  <w:style w:type="character" w:customStyle="1" w:styleId="WW8Num2z6">
    <w:name w:val="WW8Num2z6"/>
    <w:rsid w:val="00060909"/>
  </w:style>
  <w:style w:type="character" w:customStyle="1" w:styleId="WW8Num2z7">
    <w:name w:val="WW8Num2z7"/>
    <w:rsid w:val="00060909"/>
  </w:style>
  <w:style w:type="character" w:customStyle="1" w:styleId="WW8Num2z8">
    <w:name w:val="WW8Num2z8"/>
    <w:rsid w:val="00060909"/>
  </w:style>
  <w:style w:type="character" w:customStyle="1" w:styleId="WW8Num3z1">
    <w:name w:val="WW8Num3z1"/>
    <w:rsid w:val="00060909"/>
  </w:style>
  <w:style w:type="character" w:customStyle="1" w:styleId="WW8Num3z2">
    <w:name w:val="WW8Num3z2"/>
    <w:rsid w:val="00060909"/>
  </w:style>
  <w:style w:type="character" w:customStyle="1" w:styleId="WW8Num3z3">
    <w:name w:val="WW8Num3z3"/>
    <w:rsid w:val="00060909"/>
  </w:style>
  <w:style w:type="character" w:customStyle="1" w:styleId="WW8Num3z4">
    <w:name w:val="WW8Num3z4"/>
    <w:rsid w:val="00060909"/>
  </w:style>
  <w:style w:type="character" w:customStyle="1" w:styleId="WW8Num3z5">
    <w:name w:val="WW8Num3z5"/>
    <w:rsid w:val="00060909"/>
  </w:style>
  <w:style w:type="character" w:customStyle="1" w:styleId="WW8Num3z6">
    <w:name w:val="WW8Num3z6"/>
    <w:rsid w:val="00060909"/>
  </w:style>
  <w:style w:type="character" w:customStyle="1" w:styleId="WW8Num3z7">
    <w:name w:val="WW8Num3z7"/>
    <w:rsid w:val="00060909"/>
  </w:style>
  <w:style w:type="character" w:customStyle="1" w:styleId="WW8Num3z8">
    <w:name w:val="WW8Num3z8"/>
    <w:rsid w:val="00060909"/>
  </w:style>
  <w:style w:type="character" w:customStyle="1" w:styleId="WW8Num6z1">
    <w:name w:val="WW8Num6z1"/>
    <w:rsid w:val="00060909"/>
  </w:style>
  <w:style w:type="character" w:customStyle="1" w:styleId="WW8Num6z2">
    <w:name w:val="WW8Num6z2"/>
    <w:rsid w:val="00060909"/>
  </w:style>
  <w:style w:type="character" w:customStyle="1" w:styleId="WW8Num6z3">
    <w:name w:val="WW8Num6z3"/>
    <w:rsid w:val="00060909"/>
  </w:style>
  <w:style w:type="character" w:customStyle="1" w:styleId="WW8Num6z4">
    <w:name w:val="WW8Num6z4"/>
    <w:rsid w:val="00060909"/>
  </w:style>
  <w:style w:type="character" w:customStyle="1" w:styleId="WW8Num6z5">
    <w:name w:val="WW8Num6z5"/>
    <w:rsid w:val="00060909"/>
  </w:style>
  <w:style w:type="character" w:customStyle="1" w:styleId="WW8Num6z6">
    <w:name w:val="WW8Num6z6"/>
    <w:rsid w:val="00060909"/>
  </w:style>
  <w:style w:type="character" w:customStyle="1" w:styleId="WW8Num6z7">
    <w:name w:val="WW8Num6z7"/>
    <w:rsid w:val="00060909"/>
  </w:style>
  <w:style w:type="character" w:customStyle="1" w:styleId="WW8Num6z8">
    <w:name w:val="WW8Num6z8"/>
    <w:rsid w:val="00060909"/>
  </w:style>
  <w:style w:type="character" w:customStyle="1" w:styleId="WW8Num8z1">
    <w:name w:val="WW8Num8z1"/>
    <w:rsid w:val="00060909"/>
  </w:style>
  <w:style w:type="character" w:customStyle="1" w:styleId="WW8Num8z2">
    <w:name w:val="WW8Num8z2"/>
    <w:rsid w:val="00060909"/>
  </w:style>
  <w:style w:type="character" w:customStyle="1" w:styleId="WW8Num8z3">
    <w:name w:val="WW8Num8z3"/>
    <w:rsid w:val="00060909"/>
  </w:style>
  <w:style w:type="character" w:customStyle="1" w:styleId="WW8Num8z4">
    <w:name w:val="WW8Num8z4"/>
    <w:rsid w:val="00060909"/>
  </w:style>
  <w:style w:type="character" w:customStyle="1" w:styleId="WW8Num8z5">
    <w:name w:val="WW8Num8z5"/>
    <w:rsid w:val="00060909"/>
  </w:style>
  <w:style w:type="character" w:customStyle="1" w:styleId="WW8Num8z6">
    <w:name w:val="WW8Num8z6"/>
    <w:rsid w:val="00060909"/>
  </w:style>
  <w:style w:type="character" w:customStyle="1" w:styleId="WW8Num8z7">
    <w:name w:val="WW8Num8z7"/>
    <w:rsid w:val="00060909"/>
  </w:style>
  <w:style w:type="character" w:customStyle="1" w:styleId="WW8Num8z8">
    <w:name w:val="WW8Num8z8"/>
    <w:rsid w:val="00060909"/>
  </w:style>
  <w:style w:type="character" w:customStyle="1" w:styleId="WW8Num10z1">
    <w:name w:val="WW8Num10z1"/>
    <w:rsid w:val="00060909"/>
  </w:style>
  <w:style w:type="character" w:customStyle="1" w:styleId="WW8Num10z2">
    <w:name w:val="WW8Num10z2"/>
    <w:rsid w:val="00060909"/>
  </w:style>
  <w:style w:type="character" w:customStyle="1" w:styleId="WW8Num10z3">
    <w:name w:val="WW8Num10z3"/>
    <w:rsid w:val="00060909"/>
  </w:style>
  <w:style w:type="character" w:customStyle="1" w:styleId="WW8Num10z4">
    <w:name w:val="WW8Num10z4"/>
    <w:rsid w:val="00060909"/>
  </w:style>
  <w:style w:type="character" w:customStyle="1" w:styleId="WW8Num10z5">
    <w:name w:val="WW8Num10z5"/>
    <w:rsid w:val="00060909"/>
  </w:style>
  <w:style w:type="character" w:customStyle="1" w:styleId="WW8Num10z6">
    <w:name w:val="WW8Num10z6"/>
    <w:rsid w:val="00060909"/>
  </w:style>
  <w:style w:type="character" w:customStyle="1" w:styleId="WW8Num10z7">
    <w:name w:val="WW8Num10z7"/>
    <w:rsid w:val="00060909"/>
  </w:style>
  <w:style w:type="character" w:customStyle="1" w:styleId="WW8Num10z8">
    <w:name w:val="WW8Num10z8"/>
    <w:rsid w:val="00060909"/>
  </w:style>
  <w:style w:type="character" w:customStyle="1" w:styleId="WW8Num12z1">
    <w:name w:val="WW8Num12z1"/>
    <w:rsid w:val="00060909"/>
  </w:style>
  <w:style w:type="character" w:customStyle="1" w:styleId="WW8Num12z2">
    <w:name w:val="WW8Num12z2"/>
    <w:rsid w:val="00060909"/>
  </w:style>
  <w:style w:type="character" w:customStyle="1" w:styleId="WW8Num12z3">
    <w:name w:val="WW8Num12z3"/>
    <w:rsid w:val="00060909"/>
  </w:style>
  <w:style w:type="character" w:customStyle="1" w:styleId="WW8Num12z4">
    <w:name w:val="WW8Num12z4"/>
    <w:rsid w:val="00060909"/>
  </w:style>
  <w:style w:type="character" w:customStyle="1" w:styleId="WW8Num12z5">
    <w:name w:val="WW8Num12z5"/>
    <w:rsid w:val="00060909"/>
  </w:style>
  <w:style w:type="character" w:customStyle="1" w:styleId="WW8Num12z6">
    <w:name w:val="WW8Num12z6"/>
    <w:rsid w:val="00060909"/>
  </w:style>
  <w:style w:type="character" w:customStyle="1" w:styleId="WW8Num12z7">
    <w:name w:val="WW8Num12z7"/>
    <w:rsid w:val="00060909"/>
  </w:style>
  <w:style w:type="character" w:customStyle="1" w:styleId="WW8Num12z8">
    <w:name w:val="WW8Num12z8"/>
    <w:rsid w:val="00060909"/>
  </w:style>
  <w:style w:type="character" w:customStyle="1" w:styleId="WW8Num13z1">
    <w:name w:val="WW8Num13z1"/>
    <w:rsid w:val="00060909"/>
  </w:style>
  <w:style w:type="character" w:customStyle="1" w:styleId="WW8Num13z2">
    <w:name w:val="WW8Num13z2"/>
    <w:rsid w:val="00060909"/>
  </w:style>
  <w:style w:type="character" w:customStyle="1" w:styleId="WW8Num13z3">
    <w:name w:val="WW8Num13z3"/>
    <w:rsid w:val="00060909"/>
  </w:style>
  <w:style w:type="character" w:customStyle="1" w:styleId="WW8Num13z4">
    <w:name w:val="WW8Num13z4"/>
    <w:rsid w:val="00060909"/>
  </w:style>
  <w:style w:type="character" w:customStyle="1" w:styleId="WW8Num13z5">
    <w:name w:val="WW8Num13z5"/>
    <w:rsid w:val="00060909"/>
  </w:style>
  <w:style w:type="character" w:customStyle="1" w:styleId="WW8Num13z6">
    <w:name w:val="WW8Num13z6"/>
    <w:rsid w:val="00060909"/>
  </w:style>
  <w:style w:type="character" w:customStyle="1" w:styleId="WW8Num13z7">
    <w:name w:val="WW8Num13z7"/>
    <w:rsid w:val="00060909"/>
  </w:style>
  <w:style w:type="character" w:customStyle="1" w:styleId="WW8Num13z8">
    <w:name w:val="WW8Num13z8"/>
    <w:rsid w:val="00060909"/>
  </w:style>
  <w:style w:type="character" w:customStyle="1" w:styleId="WW8Num14z1">
    <w:name w:val="WW8Num14z1"/>
    <w:rsid w:val="00060909"/>
  </w:style>
  <w:style w:type="character" w:customStyle="1" w:styleId="WW8Num14z2">
    <w:name w:val="WW8Num14z2"/>
    <w:rsid w:val="00060909"/>
  </w:style>
  <w:style w:type="character" w:customStyle="1" w:styleId="WW8Num14z3">
    <w:name w:val="WW8Num14z3"/>
    <w:rsid w:val="00060909"/>
  </w:style>
  <w:style w:type="character" w:customStyle="1" w:styleId="WW8Num14z4">
    <w:name w:val="WW8Num14z4"/>
    <w:rsid w:val="00060909"/>
  </w:style>
  <w:style w:type="character" w:customStyle="1" w:styleId="WW8Num14z5">
    <w:name w:val="WW8Num14z5"/>
    <w:rsid w:val="00060909"/>
  </w:style>
  <w:style w:type="character" w:customStyle="1" w:styleId="WW8Num14z6">
    <w:name w:val="WW8Num14z6"/>
    <w:rsid w:val="00060909"/>
  </w:style>
  <w:style w:type="character" w:customStyle="1" w:styleId="WW8Num14z7">
    <w:name w:val="WW8Num14z7"/>
    <w:rsid w:val="00060909"/>
  </w:style>
  <w:style w:type="character" w:customStyle="1" w:styleId="WW8Num14z8">
    <w:name w:val="WW8Num14z8"/>
    <w:rsid w:val="00060909"/>
  </w:style>
  <w:style w:type="character" w:customStyle="1" w:styleId="WW8Num16z1">
    <w:name w:val="WW8Num16z1"/>
    <w:rsid w:val="00060909"/>
  </w:style>
  <w:style w:type="character" w:customStyle="1" w:styleId="WW8Num16z2">
    <w:name w:val="WW8Num16z2"/>
    <w:rsid w:val="00060909"/>
  </w:style>
  <w:style w:type="character" w:customStyle="1" w:styleId="WW8Num16z3">
    <w:name w:val="WW8Num16z3"/>
    <w:rsid w:val="00060909"/>
  </w:style>
  <w:style w:type="character" w:customStyle="1" w:styleId="WW8Num16z4">
    <w:name w:val="WW8Num16z4"/>
    <w:rsid w:val="00060909"/>
  </w:style>
  <w:style w:type="character" w:customStyle="1" w:styleId="WW8Num16z5">
    <w:name w:val="WW8Num16z5"/>
    <w:rsid w:val="00060909"/>
  </w:style>
  <w:style w:type="character" w:customStyle="1" w:styleId="WW8Num16z6">
    <w:name w:val="WW8Num16z6"/>
    <w:rsid w:val="00060909"/>
  </w:style>
  <w:style w:type="character" w:customStyle="1" w:styleId="WW8Num16z7">
    <w:name w:val="WW8Num16z7"/>
    <w:rsid w:val="00060909"/>
  </w:style>
  <w:style w:type="character" w:customStyle="1" w:styleId="WW8Num16z8">
    <w:name w:val="WW8Num16z8"/>
    <w:rsid w:val="00060909"/>
  </w:style>
  <w:style w:type="character" w:customStyle="1" w:styleId="WW8Num18z1">
    <w:name w:val="WW8Num18z1"/>
    <w:rsid w:val="00060909"/>
  </w:style>
  <w:style w:type="character" w:customStyle="1" w:styleId="WW8Num18z2">
    <w:name w:val="WW8Num18z2"/>
    <w:rsid w:val="00060909"/>
  </w:style>
  <w:style w:type="character" w:customStyle="1" w:styleId="WW8Num18z3">
    <w:name w:val="WW8Num18z3"/>
    <w:rsid w:val="00060909"/>
  </w:style>
  <w:style w:type="character" w:customStyle="1" w:styleId="WW8Num18z4">
    <w:name w:val="WW8Num18z4"/>
    <w:rsid w:val="00060909"/>
  </w:style>
  <w:style w:type="character" w:customStyle="1" w:styleId="WW8Num18z5">
    <w:name w:val="WW8Num18z5"/>
    <w:rsid w:val="00060909"/>
  </w:style>
  <w:style w:type="character" w:customStyle="1" w:styleId="WW8Num18z6">
    <w:name w:val="WW8Num18z6"/>
    <w:rsid w:val="00060909"/>
  </w:style>
  <w:style w:type="character" w:customStyle="1" w:styleId="WW8Num18z7">
    <w:name w:val="WW8Num18z7"/>
    <w:rsid w:val="00060909"/>
  </w:style>
  <w:style w:type="character" w:customStyle="1" w:styleId="WW8Num18z8">
    <w:name w:val="WW8Num18z8"/>
    <w:rsid w:val="00060909"/>
  </w:style>
  <w:style w:type="character" w:customStyle="1" w:styleId="WW8Num19z1">
    <w:name w:val="WW8Num19z1"/>
    <w:rsid w:val="00060909"/>
  </w:style>
  <w:style w:type="character" w:customStyle="1" w:styleId="WW8Num19z2">
    <w:name w:val="WW8Num19z2"/>
    <w:rsid w:val="00060909"/>
  </w:style>
  <w:style w:type="character" w:customStyle="1" w:styleId="WW8Num19z3">
    <w:name w:val="WW8Num19z3"/>
    <w:rsid w:val="00060909"/>
  </w:style>
  <w:style w:type="character" w:customStyle="1" w:styleId="WW8Num19z4">
    <w:name w:val="WW8Num19z4"/>
    <w:rsid w:val="00060909"/>
  </w:style>
  <w:style w:type="character" w:customStyle="1" w:styleId="WW8Num19z5">
    <w:name w:val="WW8Num19z5"/>
    <w:rsid w:val="00060909"/>
  </w:style>
  <w:style w:type="character" w:customStyle="1" w:styleId="WW8Num19z6">
    <w:name w:val="WW8Num19z6"/>
    <w:rsid w:val="00060909"/>
  </w:style>
  <w:style w:type="character" w:customStyle="1" w:styleId="WW8Num19z7">
    <w:name w:val="WW8Num19z7"/>
    <w:rsid w:val="00060909"/>
  </w:style>
  <w:style w:type="character" w:customStyle="1" w:styleId="WW8Num19z8">
    <w:name w:val="WW8Num19z8"/>
    <w:rsid w:val="00060909"/>
  </w:style>
  <w:style w:type="character" w:customStyle="1" w:styleId="WW8Num20z1">
    <w:name w:val="WW8Num20z1"/>
    <w:rsid w:val="00060909"/>
  </w:style>
  <w:style w:type="character" w:customStyle="1" w:styleId="WW8Num20z2">
    <w:name w:val="WW8Num20z2"/>
    <w:rsid w:val="00060909"/>
  </w:style>
  <w:style w:type="character" w:customStyle="1" w:styleId="WW8Num20z3">
    <w:name w:val="WW8Num20z3"/>
    <w:rsid w:val="00060909"/>
  </w:style>
  <w:style w:type="character" w:customStyle="1" w:styleId="WW8Num20z4">
    <w:name w:val="WW8Num20z4"/>
    <w:rsid w:val="00060909"/>
  </w:style>
  <w:style w:type="character" w:customStyle="1" w:styleId="WW8Num20z5">
    <w:name w:val="WW8Num20z5"/>
    <w:rsid w:val="00060909"/>
  </w:style>
  <w:style w:type="character" w:customStyle="1" w:styleId="WW8Num20z6">
    <w:name w:val="WW8Num20z6"/>
    <w:rsid w:val="00060909"/>
  </w:style>
  <w:style w:type="character" w:customStyle="1" w:styleId="WW8Num20z7">
    <w:name w:val="WW8Num20z7"/>
    <w:rsid w:val="00060909"/>
  </w:style>
  <w:style w:type="character" w:customStyle="1" w:styleId="WW8Num20z8">
    <w:name w:val="WW8Num20z8"/>
    <w:rsid w:val="00060909"/>
  </w:style>
  <w:style w:type="character" w:customStyle="1" w:styleId="WW8Num21z1">
    <w:name w:val="WW8Num21z1"/>
    <w:rsid w:val="00060909"/>
  </w:style>
  <w:style w:type="character" w:customStyle="1" w:styleId="WW8Num21z2">
    <w:name w:val="WW8Num21z2"/>
    <w:rsid w:val="00060909"/>
  </w:style>
  <w:style w:type="character" w:customStyle="1" w:styleId="WW8Num21z3">
    <w:name w:val="WW8Num21z3"/>
    <w:rsid w:val="00060909"/>
  </w:style>
  <w:style w:type="character" w:customStyle="1" w:styleId="WW8Num21z4">
    <w:name w:val="WW8Num21z4"/>
    <w:rsid w:val="00060909"/>
  </w:style>
  <w:style w:type="character" w:customStyle="1" w:styleId="WW8Num21z5">
    <w:name w:val="WW8Num21z5"/>
    <w:rsid w:val="00060909"/>
  </w:style>
  <w:style w:type="character" w:customStyle="1" w:styleId="WW8Num21z6">
    <w:name w:val="WW8Num21z6"/>
    <w:rsid w:val="00060909"/>
  </w:style>
  <w:style w:type="character" w:customStyle="1" w:styleId="WW8Num21z7">
    <w:name w:val="WW8Num21z7"/>
    <w:rsid w:val="00060909"/>
  </w:style>
  <w:style w:type="character" w:customStyle="1" w:styleId="WW8Num21z8">
    <w:name w:val="WW8Num21z8"/>
    <w:rsid w:val="00060909"/>
  </w:style>
  <w:style w:type="character" w:customStyle="1" w:styleId="WW8Num22z1">
    <w:name w:val="WW8Num22z1"/>
    <w:rsid w:val="00060909"/>
    <w:rPr>
      <w:rFonts w:ascii="Courier New" w:hAnsi="Courier New" w:cs="Courier New"/>
    </w:rPr>
  </w:style>
  <w:style w:type="character" w:customStyle="1" w:styleId="WW8Num22z2">
    <w:name w:val="WW8Num22z2"/>
    <w:rsid w:val="00060909"/>
    <w:rPr>
      <w:rFonts w:ascii="Wingdings" w:hAnsi="Wingdings" w:cs="Wingdings"/>
    </w:rPr>
  </w:style>
  <w:style w:type="character" w:customStyle="1" w:styleId="WW8Num22z3">
    <w:name w:val="WW8Num22z3"/>
    <w:rsid w:val="00060909"/>
    <w:rPr>
      <w:rFonts w:ascii="Symbol" w:hAnsi="Symbol" w:cs="Symbol"/>
    </w:rPr>
  </w:style>
  <w:style w:type="character" w:customStyle="1" w:styleId="WW8Num24z1">
    <w:name w:val="WW8Num24z1"/>
    <w:rsid w:val="00060909"/>
  </w:style>
  <w:style w:type="character" w:customStyle="1" w:styleId="WW8Num24z2">
    <w:name w:val="WW8Num24z2"/>
    <w:rsid w:val="00060909"/>
  </w:style>
  <w:style w:type="character" w:customStyle="1" w:styleId="WW8Num24z3">
    <w:name w:val="WW8Num24z3"/>
    <w:rsid w:val="00060909"/>
  </w:style>
  <w:style w:type="character" w:customStyle="1" w:styleId="WW8Num24z4">
    <w:name w:val="WW8Num24z4"/>
    <w:rsid w:val="00060909"/>
  </w:style>
  <w:style w:type="character" w:customStyle="1" w:styleId="WW8Num24z5">
    <w:name w:val="WW8Num24z5"/>
    <w:rsid w:val="00060909"/>
  </w:style>
  <w:style w:type="character" w:customStyle="1" w:styleId="WW8Num24z6">
    <w:name w:val="WW8Num24z6"/>
    <w:rsid w:val="00060909"/>
  </w:style>
  <w:style w:type="character" w:customStyle="1" w:styleId="WW8Num24z7">
    <w:name w:val="WW8Num24z7"/>
    <w:rsid w:val="00060909"/>
  </w:style>
  <w:style w:type="character" w:customStyle="1" w:styleId="WW8Num24z8">
    <w:name w:val="WW8Num24z8"/>
    <w:rsid w:val="00060909"/>
  </w:style>
  <w:style w:type="character" w:customStyle="1" w:styleId="WW8Num27z1">
    <w:name w:val="WW8Num27z1"/>
    <w:rsid w:val="00060909"/>
  </w:style>
  <w:style w:type="character" w:customStyle="1" w:styleId="WW8Num27z2">
    <w:name w:val="WW8Num27z2"/>
    <w:rsid w:val="00060909"/>
  </w:style>
  <w:style w:type="character" w:customStyle="1" w:styleId="WW8Num27z3">
    <w:name w:val="WW8Num27z3"/>
    <w:rsid w:val="00060909"/>
  </w:style>
  <w:style w:type="character" w:customStyle="1" w:styleId="WW8Num27z4">
    <w:name w:val="WW8Num27z4"/>
    <w:rsid w:val="00060909"/>
  </w:style>
  <w:style w:type="character" w:customStyle="1" w:styleId="WW8Num27z5">
    <w:name w:val="WW8Num27z5"/>
    <w:rsid w:val="00060909"/>
  </w:style>
  <w:style w:type="character" w:customStyle="1" w:styleId="WW8Num27z6">
    <w:name w:val="WW8Num27z6"/>
    <w:rsid w:val="00060909"/>
  </w:style>
  <w:style w:type="character" w:customStyle="1" w:styleId="WW8Num27z7">
    <w:name w:val="WW8Num27z7"/>
    <w:rsid w:val="00060909"/>
  </w:style>
  <w:style w:type="character" w:customStyle="1" w:styleId="WW8Num27z8">
    <w:name w:val="WW8Num27z8"/>
    <w:rsid w:val="00060909"/>
  </w:style>
  <w:style w:type="character" w:customStyle="1" w:styleId="12">
    <w:name w:val="Основной шрифт абзаца1"/>
    <w:rsid w:val="00060909"/>
  </w:style>
  <w:style w:type="character" w:customStyle="1" w:styleId="af1">
    <w:name w:val="Верхний колонтитул Знак"/>
    <w:rsid w:val="00060909"/>
    <w:rPr>
      <w:rFonts w:ascii="Times New Roman" w:eastAsia="Times New Roman" w:hAnsi="Times New Roman" w:cs="Times New Roman"/>
      <w:sz w:val="24"/>
      <w:szCs w:val="24"/>
    </w:rPr>
  </w:style>
  <w:style w:type="character" w:styleId="af2">
    <w:name w:val="page number"/>
    <w:basedOn w:val="12"/>
    <w:rsid w:val="00060909"/>
  </w:style>
  <w:style w:type="character" w:customStyle="1" w:styleId="af3">
    <w:name w:val="Нижний колонтитул Знак"/>
    <w:uiPriority w:val="99"/>
    <w:rsid w:val="00060909"/>
    <w:rPr>
      <w:rFonts w:ascii="Times New Roman" w:eastAsia="Times New Roman" w:hAnsi="Times New Roman" w:cs="Times New Roman"/>
      <w:sz w:val="24"/>
      <w:szCs w:val="24"/>
    </w:rPr>
  </w:style>
  <w:style w:type="character" w:customStyle="1" w:styleId="31">
    <w:name w:val="Стиль3 Знак"/>
    <w:rsid w:val="00060909"/>
    <w:rPr>
      <w:rFonts w:ascii="Arial" w:hAnsi="Arial" w:cs="Arial"/>
      <w:sz w:val="24"/>
      <w:szCs w:val="24"/>
    </w:rPr>
  </w:style>
  <w:style w:type="character" w:customStyle="1" w:styleId="22">
    <w:name w:val="Основной текст с отступом 2 Знак"/>
    <w:rsid w:val="00060909"/>
    <w:rPr>
      <w:rFonts w:ascii="Times New Roman" w:eastAsia="Times New Roman" w:hAnsi="Times New Roman" w:cs="Times New Roman"/>
      <w:sz w:val="24"/>
      <w:szCs w:val="24"/>
    </w:rPr>
  </w:style>
  <w:style w:type="character" w:styleId="af4">
    <w:name w:val="FollowedHyperlink"/>
    <w:uiPriority w:val="99"/>
    <w:rsid w:val="00060909"/>
    <w:rPr>
      <w:color w:val="800080"/>
      <w:u w:val="single"/>
    </w:rPr>
  </w:style>
  <w:style w:type="character" w:customStyle="1" w:styleId="af5">
    <w:name w:val="Схема документа Знак"/>
    <w:rsid w:val="00060909"/>
    <w:rPr>
      <w:rFonts w:ascii="Tahoma" w:eastAsia="Times New Roman" w:hAnsi="Tahoma" w:cs="Tahoma"/>
      <w:sz w:val="16"/>
      <w:szCs w:val="16"/>
    </w:rPr>
  </w:style>
  <w:style w:type="character" w:customStyle="1" w:styleId="af6">
    <w:name w:val="Подзаголовок Знак"/>
    <w:rsid w:val="00060909"/>
    <w:rPr>
      <w:rFonts w:ascii="Cambria" w:eastAsia="Times New Roman" w:hAnsi="Cambria" w:cs="Times New Roman"/>
      <w:i/>
      <w:iCs/>
      <w:color w:val="4F81BD"/>
      <w:spacing w:val="15"/>
      <w:sz w:val="24"/>
      <w:szCs w:val="24"/>
    </w:rPr>
  </w:style>
  <w:style w:type="character" w:customStyle="1" w:styleId="af7">
    <w:name w:val="Символ сноски"/>
    <w:rsid w:val="00060909"/>
    <w:rPr>
      <w:vertAlign w:val="superscript"/>
    </w:rPr>
  </w:style>
  <w:style w:type="character" w:customStyle="1" w:styleId="af8">
    <w:name w:val="Гипертекстовая ссылка"/>
    <w:rsid w:val="00060909"/>
    <w:rPr>
      <w:rFonts w:cs="Times New Roman"/>
      <w:b/>
      <w:color w:val="008000"/>
    </w:rPr>
  </w:style>
  <w:style w:type="character" w:customStyle="1" w:styleId="af9">
    <w:name w:val="Цветовое выделение"/>
    <w:rsid w:val="00060909"/>
    <w:rPr>
      <w:b/>
      <w:color w:val="000080"/>
    </w:rPr>
  </w:style>
  <w:style w:type="character" w:styleId="afa">
    <w:name w:val="Strong"/>
    <w:qFormat/>
    <w:rsid w:val="00060909"/>
    <w:rPr>
      <w:b/>
      <w:bCs/>
      <w:color w:val="333333"/>
    </w:rPr>
  </w:style>
  <w:style w:type="character" w:customStyle="1" w:styleId="13">
    <w:name w:val="Знак примечания1"/>
    <w:rsid w:val="00060909"/>
    <w:rPr>
      <w:sz w:val="16"/>
      <w:szCs w:val="16"/>
    </w:rPr>
  </w:style>
  <w:style w:type="character" w:customStyle="1" w:styleId="afb">
    <w:name w:val="Тема примечания Знак"/>
    <w:rsid w:val="00060909"/>
    <w:rPr>
      <w:rFonts w:ascii="Times New Roman" w:eastAsia="Times New Roman" w:hAnsi="Times New Roman" w:cs="Times New Roman"/>
      <w:b/>
      <w:bCs/>
    </w:rPr>
  </w:style>
  <w:style w:type="character" w:customStyle="1" w:styleId="u">
    <w:name w:val="u"/>
    <w:basedOn w:val="12"/>
    <w:rsid w:val="00060909"/>
  </w:style>
  <w:style w:type="character" w:customStyle="1" w:styleId="afc">
    <w:name w:val="Часть Знак"/>
    <w:rsid w:val="00060909"/>
    <w:rPr>
      <w:rFonts w:eastAsia="Calibri"/>
      <w:sz w:val="28"/>
      <w:szCs w:val="24"/>
      <w:lang w:val="ru-RU" w:bidi="ar-SA"/>
    </w:rPr>
  </w:style>
  <w:style w:type="character" w:customStyle="1" w:styleId="afd">
    <w:name w:val="Ссылка указателя"/>
    <w:rsid w:val="00060909"/>
  </w:style>
  <w:style w:type="paragraph" w:customStyle="1" w:styleId="14">
    <w:name w:val="Заголовок1"/>
    <w:basedOn w:val="a0"/>
    <w:next w:val="afe"/>
    <w:rsid w:val="00060909"/>
    <w:pPr>
      <w:keepNext/>
      <w:spacing w:before="240" w:after="120"/>
    </w:pPr>
    <w:rPr>
      <w:rFonts w:ascii="Arial" w:eastAsia="Microsoft YaHei" w:hAnsi="Arial" w:cs="Mangal"/>
      <w:sz w:val="28"/>
      <w:szCs w:val="28"/>
    </w:rPr>
  </w:style>
  <w:style w:type="paragraph" w:styleId="afe">
    <w:name w:val="Body Text"/>
    <w:basedOn w:val="a0"/>
    <w:link w:val="aff"/>
    <w:rsid w:val="00060909"/>
    <w:pPr>
      <w:spacing w:after="120"/>
    </w:pPr>
  </w:style>
  <w:style w:type="character" w:customStyle="1" w:styleId="aff">
    <w:name w:val="Основной текст Знак"/>
    <w:basedOn w:val="a1"/>
    <w:link w:val="afe"/>
    <w:rsid w:val="00060909"/>
    <w:rPr>
      <w:rFonts w:ascii="Times New Roman" w:eastAsia="Times New Roman" w:hAnsi="Times New Roman" w:cs="Times New Roman"/>
      <w:sz w:val="24"/>
      <w:szCs w:val="24"/>
      <w:lang w:eastAsia="zh-CN"/>
    </w:rPr>
  </w:style>
  <w:style w:type="paragraph" w:styleId="aff0">
    <w:name w:val="List"/>
    <w:basedOn w:val="afe"/>
    <w:rsid w:val="00060909"/>
    <w:rPr>
      <w:rFonts w:cs="Mangal"/>
    </w:rPr>
  </w:style>
  <w:style w:type="paragraph" w:styleId="aff1">
    <w:name w:val="caption"/>
    <w:basedOn w:val="a0"/>
    <w:qFormat/>
    <w:rsid w:val="00060909"/>
    <w:pPr>
      <w:suppressLineNumbers/>
      <w:spacing w:before="120" w:after="120"/>
    </w:pPr>
    <w:rPr>
      <w:rFonts w:cs="Mangal"/>
      <w:i/>
      <w:iCs/>
    </w:rPr>
  </w:style>
  <w:style w:type="paragraph" w:customStyle="1" w:styleId="32">
    <w:name w:val="Указатель3"/>
    <w:basedOn w:val="a0"/>
    <w:rsid w:val="00060909"/>
    <w:pPr>
      <w:suppressLineNumbers/>
    </w:pPr>
    <w:rPr>
      <w:rFonts w:cs="Mangal"/>
    </w:rPr>
  </w:style>
  <w:style w:type="paragraph" w:customStyle="1" w:styleId="23">
    <w:name w:val="Название объекта2"/>
    <w:basedOn w:val="a0"/>
    <w:rsid w:val="00060909"/>
    <w:pPr>
      <w:suppressLineNumbers/>
      <w:spacing w:before="120" w:after="120"/>
    </w:pPr>
    <w:rPr>
      <w:rFonts w:cs="Mangal"/>
      <w:i/>
      <w:iCs/>
    </w:rPr>
  </w:style>
  <w:style w:type="paragraph" w:customStyle="1" w:styleId="24">
    <w:name w:val="Указатель2"/>
    <w:basedOn w:val="a0"/>
    <w:rsid w:val="00060909"/>
    <w:pPr>
      <w:suppressLineNumbers/>
    </w:pPr>
    <w:rPr>
      <w:rFonts w:cs="Mangal"/>
    </w:rPr>
  </w:style>
  <w:style w:type="paragraph" w:customStyle="1" w:styleId="15">
    <w:name w:val="Название объекта1"/>
    <w:basedOn w:val="a0"/>
    <w:rsid w:val="00060909"/>
    <w:pPr>
      <w:suppressLineNumbers/>
      <w:spacing w:before="120" w:after="120"/>
    </w:pPr>
    <w:rPr>
      <w:rFonts w:cs="Mangal"/>
      <w:i/>
      <w:iCs/>
    </w:rPr>
  </w:style>
  <w:style w:type="paragraph" w:customStyle="1" w:styleId="16">
    <w:name w:val="Указатель1"/>
    <w:basedOn w:val="a0"/>
    <w:rsid w:val="00060909"/>
    <w:pPr>
      <w:suppressLineNumbers/>
    </w:pPr>
    <w:rPr>
      <w:rFonts w:cs="Mangal"/>
    </w:rPr>
  </w:style>
  <w:style w:type="paragraph" w:styleId="aff2">
    <w:name w:val="header"/>
    <w:basedOn w:val="a0"/>
    <w:link w:val="17"/>
    <w:rsid w:val="00060909"/>
  </w:style>
  <w:style w:type="character" w:customStyle="1" w:styleId="17">
    <w:name w:val="Верхний колонтитул Знак1"/>
    <w:basedOn w:val="a1"/>
    <w:link w:val="aff2"/>
    <w:rsid w:val="00060909"/>
    <w:rPr>
      <w:rFonts w:ascii="Times New Roman" w:eastAsia="Times New Roman" w:hAnsi="Times New Roman" w:cs="Times New Roman"/>
      <w:sz w:val="24"/>
      <w:szCs w:val="24"/>
      <w:lang w:eastAsia="zh-CN"/>
    </w:rPr>
  </w:style>
  <w:style w:type="paragraph" w:styleId="aff3">
    <w:name w:val="footer"/>
    <w:basedOn w:val="a0"/>
    <w:link w:val="18"/>
    <w:uiPriority w:val="99"/>
    <w:rsid w:val="00060909"/>
  </w:style>
  <w:style w:type="character" w:customStyle="1" w:styleId="18">
    <w:name w:val="Нижний колонтитул Знак1"/>
    <w:basedOn w:val="a1"/>
    <w:link w:val="aff3"/>
    <w:uiPriority w:val="99"/>
    <w:rsid w:val="00060909"/>
    <w:rPr>
      <w:rFonts w:ascii="Times New Roman" w:eastAsia="Times New Roman" w:hAnsi="Times New Roman" w:cs="Times New Roman"/>
      <w:sz w:val="24"/>
      <w:szCs w:val="24"/>
      <w:lang w:eastAsia="zh-CN"/>
    </w:rPr>
  </w:style>
  <w:style w:type="paragraph" w:customStyle="1" w:styleId="ConsPlusNormal">
    <w:name w:val="ConsPlusNormal"/>
    <w:link w:val="ConsPlusNormal0"/>
    <w:qFormat/>
    <w:rsid w:val="00060909"/>
    <w:pPr>
      <w:widowControl w:val="0"/>
      <w:numPr>
        <w:numId w:val="1"/>
      </w:numPr>
      <w:suppressAutoHyphens/>
      <w:autoSpaceDE w:val="0"/>
      <w:spacing w:after="0" w:line="240" w:lineRule="auto"/>
      <w:ind w:left="0" w:firstLine="720"/>
      <w:outlineLvl w:val="1"/>
    </w:pPr>
    <w:rPr>
      <w:rFonts w:ascii="Arial" w:eastAsia="Times New Roman" w:hAnsi="Arial" w:cs="Arial"/>
      <w:sz w:val="20"/>
      <w:szCs w:val="20"/>
      <w:lang w:eastAsia="zh-CN"/>
    </w:rPr>
  </w:style>
  <w:style w:type="character" w:customStyle="1" w:styleId="ConsPlusNormal0">
    <w:name w:val="ConsPlusNormal Знак"/>
    <w:link w:val="ConsPlusNormal"/>
    <w:locked/>
    <w:rsid w:val="00060909"/>
    <w:rPr>
      <w:rFonts w:ascii="Arial" w:eastAsia="Times New Roman" w:hAnsi="Arial" w:cs="Arial"/>
      <w:sz w:val="20"/>
      <w:szCs w:val="20"/>
      <w:lang w:eastAsia="zh-CN"/>
    </w:rPr>
  </w:style>
  <w:style w:type="paragraph" w:customStyle="1" w:styleId="19">
    <w:name w:val="Стиль1"/>
    <w:basedOn w:val="a0"/>
    <w:rsid w:val="00060909"/>
    <w:pPr>
      <w:keepNext/>
      <w:keepLines/>
      <w:widowControl w:val="0"/>
      <w:suppressLineNumbers/>
      <w:suppressAutoHyphens/>
      <w:spacing w:after="60"/>
      <w:ind w:left="432" w:hanging="432"/>
    </w:pPr>
    <w:rPr>
      <w:b/>
      <w:sz w:val="28"/>
    </w:rPr>
  </w:style>
  <w:style w:type="paragraph" w:styleId="25">
    <w:name w:val="List Number 2"/>
    <w:basedOn w:val="a0"/>
    <w:rsid w:val="00060909"/>
    <w:pPr>
      <w:ind w:left="432" w:hanging="432"/>
    </w:pPr>
  </w:style>
  <w:style w:type="paragraph" w:customStyle="1" w:styleId="26">
    <w:name w:val="Стиль2"/>
    <w:basedOn w:val="25"/>
    <w:rsid w:val="00060909"/>
    <w:pPr>
      <w:keepNext/>
      <w:keepLines/>
      <w:widowControl w:val="0"/>
      <w:suppressLineNumbers/>
      <w:suppressAutoHyphens/>
      <w:spacing w:after="60"/>
      <w:ind w:left="1836" w:hanging="576"/>
      <w:jc w:val="both"/>
    </w:pPr>
    <w:rPr>
      <w:b/>
      <w:szCs w:val="20"/>
    </w:rPr>
  </w:style>
  <w:style w:type="paragraph" w:customStyle="1" w:styleId="210">
    <w:name w:val="Основной текст с отступом 21"/>
    <w:basedOn w:val="a0"/>
    <w:rsid w:val="00060909"/>
    <w:pPr>
      <w:spacing w:after="120" w:line="480" w:lineRule="auto"/>
      <w:ind w:left="283"/>
    </w:pPr>
  </w:style>
  <w:style w:type="paragraph" w:customStyle="1" w:styleId="33">
    <w:name w:val="Стиль3"/>
    <w:basedOn w:val="210"/>
    <w:rsid w:val="00060909"/>
    <w:pPr>
      <w:widowControl w:val="0"/>
      <w:spacing w:after="0" w:line="240" w:lineRule="auto"/>
      <w:ind w:left="1080" w:hanging="360"/>
      <w:jc w:val="both"/>
    </w:pPr>
    <w:rPr>
      <w:rFonts w:ascii="Arial" w:eastAsia="Calibri" w:hAnsi="Arial"/>
    </w:rPr>
  </w:style>
  <w:style w:type="paragraph" w:customStyle="1" w:styleId="2-11">
    <w:name w:val="содержание2-11"/>
    <w:basedOn w:val="a0"/>
    <w:rsid w:val="00060909"/>
    <w:pPr>
      <w:spacing w:after="60"/>
      <w:jc w:val="both"/>
    </w:pPr>
  </w:style>
  <w:style w:type="paragraph" w:customStyle="1" w:styleId="14063">
    <w:name w:val="Стиль 14 пт полужирный По центру Слева:  063 см"/>
    <w:basedOn w:val="1"/>
    <w:rsid w:val="00060909"/>
    <w:pPr>
      <w:ind w:left="360"/>
      <w:jc w:val="center"/>
    </w:pPr>
    <w:rPr>
      <w:rFonts w:ascii="Times New Roman" w:hAnsi="Times New Roman" w:cs="Times New Roman"/>
      <w:bCs w:val="0"/>
      <w:sz w:val="28"/>
      <w:szCs w:val="20"/>
    </w:rPr>
  </w:style>
  <w:style w:type="paragraph" w:customStyle="1" w:styleId="140">
    <w:name w:val="Стиль 14 пт полужирный По ширине"/>
    <w:basedOn w:val="2"/>
    <w:rsid w:val="00060909"/>
    <w:pPr>
      <w:jc w:val="both"/>
    </w:pPr>
    <w:rPr>
      <w:rFonts w:ascii="Times New Roman" w:hAnsi="Times New Roman" w:cs="Times New Roman"/>
      <w:bCs w:val="0"/>
      <w:i w:val="0"/>
      <w:szCs w:val="20"/>
    </w:rPr>
  </w:style>
  <w:style w:type="paragraph" w:customStyle="1" w:styleId="aff4">
    <w:name w:val="Стиль По ширине"/>
    <w:basedOn w:val="2"/>
    <w:rsid w:val="00060909"/>
    <w:pPr>
      <w:jc w:val="both"/>
    </w:pPr>
    <w:rPr>
      <w:rFonts w:ascii="Times New Roman" w:hAnsi="Times New Roman" w:cs="Times New Roman"/>
      <w:i w:val="0"/>
      <w:szCs w:val="20"/>
    </w:rPr>
  </w:style>
  <w:style w:type="paragraph" w:customStyle="1" w:styleId="127">
    <w:name w:val="Стиль По ширине Первая строка:  127 см"/>
    <w:basedOn w:val="2"/>
    <w:rsid w:val="00060909"/>
    <w:pPr>
      <w:ind w:firstLine="720"/>
      <w:jc w:val="both"/>
    </w:pPr>
    <w:rPr>
      <w:rFonts w:ascii="Times New Roman" w:hAnsi="Times New Roman" w:cs="Times New Roman"/>
      <w:i w:val="0"/>
      <w:szCs w:val="20"/>
    </w:rPr>
  </w:style>
  <w:style w:type="paragraph" w:customStyle="1" w:styleId="14127">
    <w:name w:val="Стиль 14 пт полужирный По ширине Первая строка:  127 см"/>
    <w:basedOn w:val="2"/>
    <w:rsid w:val="00060909"/>
    <w:pPr>
      <w:ind w:firstLine="720"/>
      <w:jc w:val="both"/>
    </w:pPr>
    <w:rPr>
      <w:rFonts w:ascii="Times New Roman" w:hAnsi="Times New Roman" w:cs="Times New Roman"/>
      <w:bCs w:val="0"/>
      <w:i w:val="0"/>
      <w:szCs w:val="20"/>
    </w:rPr>
  </w:style>
  <w:style w:type="paragraph" w:customStyle="1" w:styleId="145454">
    <w:name w:val="Стиль 14 пт полужирный По центру Перед:  54 пт После:  54 пт"/>
    <w:basedOn w:val="1"/>
    <w:rsid w:val="00060909"/>
    <w:pPr>
      <w:spacing w:before="108" w:after="108"/>
      <w:jc w:val="center"/>
    </w:pPr>
    <w:rPr>
      <w:rFonts w:ascii="Times New Roman" w:hAnsi="Times New Roman" w:cs="Times New Roman"/>
      <w:bCs w:val="0"/>
      <w:sz w:val="28"/>
      <w:szCs w:val="20"/>
    </w:rPr>
  </w:style>
  <w:style w:type="paragraph" w:customStyle="1" w:styleId="5454">
    <w:name w:val="Стиль По центру Перед:  54 пт После:  54 пт"/>
    <w:basedOn w:val="1"/>
    <w:rsid w:val="00060909"/>
    <w:pPr>
      <w:spacing w:before="108" w:after="108"/>
      <w:jc w:val="center"/>
    </w:pPr>
    <w:rPr>
      <w:rFonts w:ascii="Times New Roman" w:hAnsi="Times New Roman" w:cs="Times New Roman"/>
      <w:sz w:val="28"/>
      <w:szCs w:val="20"/>
    </w:rPr>
  </w:style>
  <w:style w:type="paragraph" w:customStyle="1" w:styleId="14095">
    <w:name w:val="Стиль 14 пт полужирный По ширине Первая строка:  095 см"/>
    <w:basedOn w:val="2"/>
    <w:rsid w:val="00060909"/>
    <w:pPr>
      <w:ind w:firstLine="540"/>
      <w:jc w:val="both"/>
    </w:pPr>
    <w:rPr>
      <w:rFonts w:ascii="Times New Roman" w:hAnsi="Times New Roman" w:cs="Times New Roman"/>
      <w:bCs w:val="0"/>
      <w:i w:val="0"/>
      <w:szCs w:val="20"/>
    </w:rPr>
  </w:style>
  <w:style w:type="paragraph" w:customStyle="1" w:styleId="140950">
    <w:name w:val="Стиль 14 пт полужирный Первая строка:  095 см"/>
    <w:basedOn w:val="2"/>
    <w:rsid w:val="00060909"/>
    <w:pPr>
      <w:ind w:firstLine="540"/>
    </w:pPr>
    <w:rPr>
      <w:rFonts w:ascii="Times New Roman" w:hAnsi="Times New Roman" w:cs="Times New Roman"/>
      <w:b w:val="0"/>
      <w:bCs w:val="0"/>
      <w:i w:val="0"/>
      <w:szCs w:val="20"/>
    </w:rPr>
  </w:style>
  <w:style w:type="paragraph" w:customStyle="1" w:styleId="095">
    <w:name w:val="Стиль По ширине Первая строка:  095 см"/>
    <w:basedOn w:val="1"/>
    <w:rsid w:val="00060909"/>
    <w:pPr>
      <w:ind w:firstLine="540"/>
      <w:jc w:val="both"/>
    </w:pPr>
    <w:rPr>
      <w:rFonts w:ascii="Times New Roman" w:hAnsi="Times New Roman" w:cs="Times New Roman"/>
      <w:sz w:val="28"/>
      <w:szCs w:val="20"/>
    </w:rPr>
  </w:style>
  <w:style w:type="paragraph" w:customStyle="1" w:styleId="141270">
    <w:name w:val="Стиль 14 пт полужирный По центру Первая строка:  127 см"/>
    <w:basedOn w:val="1"/>
    <w:rsid w:val="00060909"/>
    <w:pPr>
      <w:ind w:firstLine="720"/>
      <w:jc w:val="center"/>
    </w:pPr>
    <w:rPr>
      <w:rFonts w:ascii="Times New Roman" w:hAnsi="Times New Roman" w:cs="Times New Roman"/>
      <w:bCs w:val="0"/>
      <w:sz w:val="28"/>
      <w:szCs w:val="20"/>
    </w:rPr>
  </w:style>
  <w:style w:type="paragraph" w:customStyle="1" w:styleId="1a">
    <w:name w:val="Заголовок таблицы ссылок1"/>
    <w:basedOn w:val="1"/>
    <w:next w:val="a0"/>
    <w:rsid w:val="00060909"/>
    <w:pPr>
      <w:keepLines/>
      <w:spacing w:before="480" w:after="0" w:line="276" w:lineRule="auto"/>
    </w:pPr>
    <w:rPr>
      <w:color w:val="365F91"/>
      <w:sz w:val="28"/>
      <w:szCs w:val="28"/>
    </w:rPr>
  </w:style>
  <w:style w:type="paragraph" w:styleId="1b">
    <w:name w:val="toc 1"/>
    <w:basedOn w:val="a0"/>
    <w:next w:val="a0"/>
    <w:rsid w:val="00060909"/>
    <w:pPr>
      <w:tabs>
        <w:tab w:val="right" w:leader="dot" w:pos="9356"/>
      </w:tabs>
      <w:ind w:firstLine="567"/>
      <w:jc w:val="both"/>
    </w:pPr>
    <w:rPr>
      <w:rFonts w:ascii="Arial Narrow" w:hAnsi="Arial Narrow" w:cs="Arial Narrow"/>
      <w:b/>
      <w:sz w:val="28"/>
      <w:lang w:eastAsia="ru-RU"/>
    </w:rPr>
  </w:style>
  <w:style w:type="paragraph" w:styleId="27">
    <w:name w:val="toc 2"/>
    <w:basedOn w:val="a0"/>
    <w:next w:val="a0"/>
    <w:rsid w:val="00060909"/>
    <w:pPr>
      <w:tabs>
        <w:tab w:val="right" w:leader="dot" w:pos="9356"/>
      </w:tabs>
      <w:ind w:firstLine="567"/>
      <w:jc w:val="both"/>
    </w:pPr>
    <w:rPr>
      <w:rFonts w:ascii="Arial Narrow" w:hAnsi="Arial Narrow" w:cs="Arial Narrow"/>
      <w:lang w:eastAsia="ru-RU"/>
    </w:rPr>
  </w:style>
  <w:style w:type="paragraph" w:customStyle="1" w:styleId="140951">
    <w:name w:val="Стиль Стиль 14 пт полужирный Первая строка:  095 см + полужирный П..."/>
    <w:basedOn w:val="2"/>
    <w:rsid w:val="00060909"/>
    <w:pPr>
      <w:ind w:firstLine="708"/>
    </w:pPr>
    <w:rPr>
      <w:rFonts w:ascii="Times New Roman" w:hAnsi="Times New Roman" w:cs="Times New Roman"/>
      <w:b w:val="0"/>
      <w:bCs w:val="0"/>
      <w:i w:val="0"/>
      <w:iCs w:val="0"/>
    </w:rPr>
  </w:style>
  <w:style w:type="paragraph" w:customStyle="1" w:styleId="6">
    <w:name w:val="Стиль Перед:  6 пт"/>
    <w:basedOn w:val="2"/>
    <w:rsid w:val="00060909"/>
    <w:pPr>
      <w:spacing w:before="120"/>
    </w:pPr>
    <w:rPr>
      <w:rFonts w:ascii="Times New Roman" w:hAnsi="Times New Roman" w:cs="Times New Roman"/>
      <w:i w:val="0"/>
      <w:szCs w:val="20"/>
    </w:rPr>
  </w:style>
  <w:style w:type="paragraph" w:styleId="aff5">
    <w:name w:val="Revision"/>
    <w:rsid w:val="00060909"/>
    <w:pPr>
      <w:suppressAutoHyphens/>
      <w:spacing w:after="0" w:line="240" w:lineRule="auto"/>
    </w:pPr>
    <w:rPr>
      <w:rFonts w:ascii="Times New Roman" w:eastAsia="Times New Roman" w:hAnsi="Times New Roman" w:cs="Times New Roman"/>
      <w:sz w:val="24"/>
      <w:szCs w:val="24"/>
      <w:lang w:eastAsia="zh-CN"/>
    </w:rPr>
  </w:style>
  <w:style w:type="paragraph" w:customStyle="1" w:styleId="1c">
    <w:name w:val="Схема документа1"/>
    <w:basedOn w:val="a0"/>
    <w:rsid w:val="00060909"/>
    <w:rPr>
      <w:rFonts w:ascii="Tahoma" w:hAnsi="Tahoma" w:cs="Tahoma"/>
      <w:sz w:val="16"/>
      <w:szCs w:val="16"/>
    </w:rPr>
  </w:style>
  <w:style w:type="paragraph" w:customStyle="1" w:styleId="4">
    <w:name w:val="Стиль4"/>
    <w:basedOn w:val="1"/>
    <w:rsid w:val="00060909"/>
    <w:rPr>
      <w:rFonts w:ascii="Arial Narrow" w:hAnsi="Arial Narrow" w:cs="Arial Narrow"/>
      <w:sz w:val="28"/>
    </w:rPr>
  </w:style>
  <w:style w:type="paragraph" w:customStyle="1" w:styleId="5">
    <w:name w:val="Стиль5"/>
    <w:basedOn w:val="4"/>
    <w:rsid w:val="00060909"/>
    <w:rPr>
      <w:szCs w:val="28"/>
    </w:rPr>
  </w:style>
  <w:style w:type="paragraph" w:styleId="aff6">
    <w:name w:val="Subtitle"/>
    <w:basedOn w:val="a0"/>
    <w:next w:val="a0"/>
    <w:link w:val="1d"/>
    <w:qFormat/>
    <w:rsid w:val="00060909"/>
    <w:rPr>
      <w:rFonts w:ascii="Cambria" w:hAnsi="Cambria"/>
      <w:i/>
      <w:iCs/>
      <w:color w:val="4F81BD"/>
      <w:spacing w:val="15"/>
    </w:rPr>
  </w:style>
  <w:style w:type="character" w:customStyle="1" w:styleId="1d">
    <w:name w:val="Подзаголовок Знак1"/>
    <w:basedOn w:val="a1"/>
    <w:link w:val="aff6"/>
    <w:rsid w:val="00060909"/>
    <w:rPr>
      <w:rFonts w:ascii="Cambria" w:eastAsia="Times New Roman" w:hAnsi="Cambria" w:cs="Times New Roman"/>
      <w:i/>
      <w:iCs/>
      <w:color w:val="4F81BD"/>
      <w:spacing w:val="15"/>
      <w:sz w:val="24"/>
      <w:szCs w:val="24"/>
      <w:lang w:eastAsia="zh-CN"/>
    </w:rPr>
  </w:style>
  <w:style w:type="paragraph" w:customStyle="1" w:styleId="60">
    <w:name w:val="Стиль6"/>
    <w:basedOn w:val="aff6"/>
    <w:rsid w:val="00060909"/>
    <w:rPr>
      <w:rFonts w:ascii="Arial Narrow" w:hAnsi="Arial Narrow" w:cs="Arial Narrow"/>
      <w:color w:val="auto"/>
      <w:sz w:val="28"/>
    </w:rPr>
  </w:style>
  <w:style w:type="paragraph" w:styleId="34">
    <w:name w:val="toc 3"/>
    <w:basedOn w:val="a0"/>
    <w:next w:val="a0"/>
    <w:rsid w:val="00060909"/>
    <w:pPr>
      <w:spacing w:after="100" w:line="276" w:lineRule="auto"/>
      <w:ind w:left="440"/>
    </w:pPr>
    <w:rPr>
      <w:rFonts w:ascii="Calibri" w:hAnsi="Calibri"/>
      <w:sz w:val="22"/>
      <w:szCs w:val="22"/>
    </w:rPr>
  </w:style>
  <w:style w:type="paragraph" w:styleId="40">
    <w:name w:val="toc 4"/>
    <w:basedOn w:val="a0"/>
    <w:next w:val="a0"/>
    <w:rsid w:val="00060909"/>
    <w:pPr>
      <w:spacing w:after="100" w:line="276" w:lineRule="auto"/>
      <w:ind w:left="660"/>
    </w:pPr>
    <w:rPr>
      <w:rFonts w:ascii="Calibri" w:hAnsi="Calibri"/>
      <w:sz w:val="22"/>
      <w:szCs w:val="22"/>
    </w:rPr>
  </w:style>
  <w:style w:type="paragraph" w:styleId="50">
    <w:name w:val="toc 5"/>
    <w:basedOn w:val="a0"/>
    <w:next w:val="a0"/>
    <w:rsid w:val="00060909"/>
    <w:pPr>
      <w:spacing w:after="100" w:line="276" w:lineRule="auto"/>
      <w:ind w:left="880"/>
    </w:pPr>
    <w:rPr>
      <w:rFonts w:ascii="Calibri" w:hAnsi="Calibri"/>
      <w:sz w:val="22"/>
      <w:szCs w:val="22"/>
    </w:rPr>
  </w:style>
  <w:style w:type="paragraph" w:styleId="61">
    <w:name w:val="toc 6"/>
    <w:basedOn w:val="a0"/>
    <w:next w:val="a0"/>
    <w:rsid w:val="00060909"/>
    <w:pPr>
      <w:spacing w:after="100" w:line="276" w:lineRule="auto"/>
      <w:ind w:left="1100"/>
    </w:pPr>
    <w:rPr>
      <w:rFonts w:ascii="Calibri" w:hAnsi="Calibri"/>
      <w:sz w:val="22"/>
      <w:szCs w:val="22"/>
    </w:rPr>
  </w:style>
  <w:style w:type="paragraph" w:styleId="7">
    <w:name w:val="toc 7"/>
    <w:basedOn w:val="a0"/>
    <w:next w:val="a0"/>
    <w:rsid w:val="00060909"/>
    <w:pPr>
      <w:spacing w:after="100" w:line="276" w:lineRule="auto"/>
      <w:ind w:left="1320"/>
    </w:pPr>
    <w:rPr>
      <w:rFonts w:ascii="Calibri" w:hAnsi="Calibri"/>
      <w:sz w:val="22"/>
      <w:szCs w:val="22"/>
    </w:rPr>
  </w:style>
  <w:style w:type="paragraph" w:styleId="8">
    <w:name w:val="toc 8"/>
    <w:basedOn w:val="a0"/>
    <w:next w:val="a0"/>
    <w:rsid w:val="00060909"/>
    <w:pPr>
      <w:spacing w:after="100" w:line="276" w:lineRule="auto"/>
      <w:ind w:left="1540"/>
    </w:pPr>
    <w:rPr>
      <w:rFonts w:ascii="Calibri" w:hAnsi="Calibri"/>
      <w:sz w:val="22"/>
      <w:szCs w:val="22"/>
    </w:rPr>
  </w:style>
  <w:style w:type="paragraph" w:styleId="9">
    <w:name w:val="toc 9"/>
    <w:basedOn w:val="a0"/>
    <w:next w:val="a0"/>
    <w:rsid w:val="00060909"/>
    <w:pPr>
      <w:spacing w:after="100" w:line="276" w:lineRule="auto"/>
      <w:ind w:left="1760"/>
    </w:pPr>
    <w:rPr>
      <w:rFonts w:ascii="Calibri" w:hAnsi="Calibri"/>
      <w:sz w:val="22"/>
      <w:szCs w:val="22"/>
    </w:rPr>
  </w:style>
  <w:style w:type="paragraph" w:customStyle="1" w:styleId="1e">
    <w:name w:val="Текст примечания1"/>
    <w:basedOn w:val="a0"/>
    <w:rsid w:val="00060909"/>
    <w:rPr>
      <w:sz w:val="20"/>
      <w:szCs w:val="20"/>
    </w:rPr>
  </w:style>
  <w:style w:type="paragraph" w:styleId="aff7">
    <w:name w:val="annotation subject"/>
    <w:basedOn w:val="1e"/>
    <w:next w:val="1e"/>
    <w:link w:val="1f"/>
    <w:rsid w:val="00060909"/>
    <w:rPr>
      <w:b/>
      <w:bCs/>
    </w:rPr>
  </w:style>
  <w:style w:type="character" w:customStyle="1" w:styleId="1f">
    <w:name w:val="Тема примечания Знак1"/>
    <w:basedOn w:val="11"/>
    <w:link w:val="aff7"/>
    <w:rsid w:val="00060909"/>
    <w:rPr>
      <w:rFonts w:ascii="Times New Roman" w:eastAsia="Times New Roman" w:hAnsi="Times New Roman" w:cs="Times New Roman"/>
      <w:b/>
      <w:bCs/>
      <w:sz w:val="20"/>
      <w:szCs w:val="20"/>
      <w:lang w:eastAsia="zh-CN"/>
    </w:rPr>
  </w:style>
  <w:style w:type="paragraph" w:styleId="aff8">
    <w:name w:val="Body Text Indent"/>
    <w:basedOn w:val="a0"/>
    <w:link w:val="aff9"/>
    <w:rsid w:val="00060909"/>
    <w:pPr>
      <w:spacing w:after="120"/>
      <w:ind w:left="283"/>
    </w:pPr>
    <w:rPr>
      <w:lang w:val="x-none"/>
    </w:rPr>
  </w:style>
  <w:style w:type="character" w:customStyle="1" w:styleId="aff9">
    <w:name w:val="Основной текст с отступом Знак"/>
    <w:basedOn w:val="a1"/>
    <w:link w:val="aff8"/>
    <w:rsid w:val="00060909"/>
    <w:rPr>
      <w:rFonts w:ascii="Times New Roman" w:eastAsia="Times New Roman" w:hAnsi="Times New Roman" w:cs="Times New Roman"/>
      <w:sz w:val="24"/>
      <w:szCs w:val="24"/>
      <w:lang w:val="x-none" w:eastAsia="zh-CN"/>
    </w:rPr>
  </w:style>
  <w:style w:type="paragraph" w:customStyle="1" w:styleId="-6">
    <w:name w:val="пункт-6"/>
    <w:basedOn w:val="a0"/>
    <w:rsid w:val="00060909"/>
    <w:pPr>
      <w:tabs>
        <w:tab w:val="left" w:pos="3852"/>
      </w:tabs>
      <w:spacing w:line="288" w:lineRule="auto"/>
      <w:ind w:left="3852" w:hanging="1152"/>
      <w:jc w:val="both"/>
    </w:pPr>
    <w:rPr>
      <w:sz w:val="28"/>
      <w:szCs w:val="28"/>
    </w:rPr>
  </w:style>
  <w:style w:type="paragraph" w:customStyle="1" w:styleId="-60">
    <w:name w:val="Пункт-6"/>
    <w:basedOn w:val="a0"/>
    <w:rsid w:val="00060909"/>
    <w:pPr>
      <w:tabs>
        <w:tab w:val="left" w:pos="2574"/>
      </w:tabs>
      <w:spacing w:line="288" w:lineRule="auto"/>
      <w:ind w:left="873" w:firstLine="567"/>
      <w:jc w:val="both"/>
    </w:pPr>
    <w:rPr>
      <w:sz w:val="28"/>
    </w:rPr>
  </w:style>
  <w:style w:type="paragraph" w:customStyle="1" w:styleId="35">
    <w:name w:val="Пункт_3"/>
    <w:basedOn w:val="a0"/>
    <w:rsid w:val="00060909"/>
    <w:pPr>
      <w:tabs>
        <w:tab w:val="left" w:pos="1694"/>
      </w:tabs>
      <w:spacing w:line="360" w:lineRule="auto"/>
      <w:ind w:left="1694" w:hanging="1133"/>
      <w:jc w:val="both"/>
    </w:pPr>
    <w:rPr>
      <w:sz w:val="28"/>
      <w:szCs w:val="20"/>
    </w:rPr>
  </w:style>
  <w:style w:type="paragraph" w:styleId="affa">
    <w:name w:val="No Spacing"/>
    <w:link w:val="affb"/>
    <w:uiPriority w:val="1"/>
    <w:qFormat/>
    <w:rsid w:val="00060909"/>
    <w:pPr>
      <w:suppressAutoHyphens/>
      <w:spacing w:after="0" w:line="240" w:lineRule="auto"/>
    </w:pPr>
    <w:rPr>
      <w:rFonts w:ascii="Times New Roman" w:eastAsia="Times New Roman" w:hAnsi="Times New Roman" w:cs="Times New Roman"/>
      <w:sz w:val="24"/>
      <w:szCs w:val="24"/>
      <w:lang w:eastAsia="zh-CN"/>
    </w:rPr>
  </w:style>
  <w:style w:type="character" w:customStyle="1" w:styleId="affb">
    <w:name w:val="Без интервала Знак"/>
    <w:link w:val="affa"/>
    <w:uiPriority w:val="1"/>
    <w:locked/>
    <w:rsid w:val="00060909"/>
    <w:rPr>
      <w:rFonts w:ascii="Times New Roman" w:eastAsia="Times New Roman" w:hAnsi="Times New Roman" w:cs="Times New Roman"/>
      <w:sz w:val="24"/>
      <w:szCs w:val="24"/>
      <w:lang w:eastAsia="zh-CN"/>
    </w:rPr>
  </w:style>
  <w:style w:type="paragraph" w:customStyle="1" w:styleId="s1">
    <w:name w:val="s_1"/>
    <w:basedOn w:val="a0"/>
    <w:rsid w:val="00060909"/>
    <w:pPr>
      <w:spacing w:before="280" w:after="280"/>
    </w:pPr>
  </w:style>
  <w:style w:type="paragraph" w:customStyle="1" w:styleId="affc">
    <w:name w:val="Пункт"/>
    <w:basedOn w:val="a0"/>
    <w:rsid w:val="00060909"/>
    <w:pPr>
      <w:tabs>
        <w:tab w:val="left" w:pos="1980"/>
      </w:tabs>
      <w:ind w:left="1404" w:hanging="504"/>
      <w:jc w:val="both"/>
    </w:pPr>
    <w:rPr>
      <w:szCs w:val="28"/>
    </w:rPr>
  </w:style>
  <w:style w:type="paragraph" w:customStyle="1" w:styleId="ConsPlusNonformat">
    <w:name w:val="ConsPlusNonformat"/>
    <w:rsid w:val="00060909"/>
    <w:pPr>
      <w:widowControl w:val="0"/>
      <w:suppressAutoHyphens/>
      <w:autoSpaceDE w:val="0"/>
      <w:spacing w:after="0" w:line="240" w:lineRule="auto"/>
    </w:pPr>
    <w:rPr>
      <w:rFonts w:ascii="Courier New" w:eastAsia="Times New Roman" w:hAnsi="Courier New" w:cs="Courier New"/>
      <w:sz w:val="20"/>
      <w:szCs w:val="20"/>
      <w:lang w:eastAsia="zh-CN"/>
    </w:rPr>
  </w:style>
  <w:style w:type="paragraph" w:customStyle="1" w:styleId="1f0">
    <w:name w:val="Абзац списка1"/>
    <w:basedOn w:val="a0"/>
    <w:rsid w:val="00060909"/>
    <w:pPr>
      <w:spacing w:after="200" w:line="276" w:lineRule="auto"/>
      <w:ind w:left="720"/>
    </w:pPr>
    <w:rPr>
      <w:rFonts w:ascii="Calibri" w:hAnsi="Calibri" w:cs="Calibri"/>
      <w:sz w:val="22"/>
      <w:szCs w:val="22"/>
    </w:rPr>
  </w:style>
  <w:style w:type="paragraph" w:customStyle="1" w:styleId="-3">
    <w:name w:val="Пункт-3"/>
    <w:basedOn w:val="a0"/>
    <w:rsid w:val="00060909"/>
    <w:pPr>
      <w:spacing w:line="288" w:lineRule="auto"/>
      <w:jc w:val="both"/>
    </w:pPr>
    <w:rPr>
      <w:rFonts w:eastAsia="Calibri"/>
      <w:sz w:val="28"/>
    </w:rPr>
  </w:style>
  <w:style w:type="paragraph" w:customStyle="1" w:styleId="-4">
    <w:name w:val="Пункт-4"/>
    <w:basedOn w:val="a0"/>
    <w:rsid w:val="00060909"/>
    <w:pPr>
      <w:spacing w:line="288" w:lineRule="auto"/>
      <w:jc w:val="both"/>
    </w:pPr>
    <w:rPr>
      <w:rFonts w:eastAsia="Calibri"/>
      <w:sz w:val="28"/>
    </w:rPr>
  </w:style>
  <w:style w:type="paragraph" w:customStyle="1" w:styleId="affd">
    <w:name w:val="Содержимое таблицы"/>
    <w:basedOn w:val="a0"/>
    <w:rsid w:val="00060909"/>
    <w:pPr>
      <w:suppressLineNumbers/>
    </w:pPr>
  </w:style>
  <w:style w:type="paragraph" w:customStyle="1" w:styleId="affe">
    <w:name w:val="Заголовок таблицы"/>
    <w:basedOn w:val="affd"/>
    <w:rsid w:val="00060909"/>
    <w:pPr>
      <w:jc w:val="center"/>
    </w:pPr>
    <w:rPr>
      <w:b/>
      <w:bCs/>
    </w:rPr>
  </w:style>
  <w:style w:type="paragraph" w:customStyle="1" w:styleId="100">
    <w:name w:val="Оглавление 10"/>
    <w:basedOn w:val="16"/>
    <w:rsid w:val="00060909"/>
    <w:pPr>
      <w:tabs>
        <w:tab w:val="right" w:leader="dot" w:pos="7091"/>
      </w:tabs>
      <w:ind w:left="2547"/>
    </w:pPr>
  </w:style>
  <w:style w:type="paragraph" w:customStyle="1" w:styleId="afff">
    <w:name w:val="Содержимое врезки"/>
    <w:basedOn w:val="a0"/>
    <w:rsid w:val="00060909"/>
  </w:style>
  <w:style w:type="table" w:styleId="afff0">
    <w:name w:val="Table Grid"/>
    <w:basedOn w:val="a2"/>
    <w:uiPriority w:val="59"/>
    <w:rsid w:val="000609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rsid w:val="00060909"/>
  </w:style>
  <w:style w:type="table" w:customStyle="1" w:styleId="1f1">
    <w:name w:val="Сетка таблицы1"/>
    <w:basedOn w:val="a2"/>
    <w:next w:val="afff0"/>
    <w:rsid w:val="00060909"/>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8">
    <w:name w:val="Body Text 2"/>
    <w:basedOn w:val="a0"/>
    <w:link w:val="29"/>
    <w:uiPriority w:val="99"/>
    <w:semiHidden/>
    <w:unhideWhenUsed/>
    <w:rsid w:val="00060909"/>
    <w:pPr>
      <w:spacing w:after="120" w:line="480" w:lineRule="auto"/>
    </w:pPr>
  </w:style>
  <w:style w:type="character" w:customStyle="1" w:styleId="29">
    <w:name w:val="Основной текст 2 Знак"/>
    <w:basedOn w:val="a1"/>
    <w:link w:val="28"/>
    <w:uiPriority w:val="99"/>
    <w:semiHidden/>
    <w:rsid w:val="00060909"/>
    <w:rPr>
      <w:rFonts w:ascii="Times New Roman" w:eastAsia="Times New Roman" w:hAnsi="Times New Roman" w:cs="Times New Roman"/>
      <w:sz w:val="24"/>
      <w:szCs w:val="24"/>
      <w:lang w:eastAsia="zh-CN"/>
    </w:rPr>
  </w:style>
  <w:style w:type="paragraph" w:styleId="HTML0">
    <w:name w:val="HTML Preformatted"/>
    <w:basedOn w:val="a0"/>
    <w:link w:val="HTML1"/>
    <w:rsid w:val="00060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ru-RU"/>
    </w:rPr>
  </w:style>
  <w:style w:type="character" w:customStyle="1" w:styleId="HTML1">
    <w:name w:val="Стандартный HTML Знак"/>
    <w:basedOn w:val="a1"/>
    <w:link w:val="HTML0"/>
    <w:rsid w:val="00060909"/>
    <w:rPr>
      <w:rFonts w:ascii="Courier New" w:eastAsia="Times New Roman" w:hAnsi="Courier New" w:cs="Courier New"/>
      <w:sz w:val="20"/>
      <w:szCs w:val="20"/>
      <w:lang w:eastAsia="ru-RU"/>
    </w:rPr>
  </w:style>
  <w:style w:type="paragraph" w:customStyle="1" w:styleId="211">
    <w:name w:val="Основной текст 21"/>
    <w:basedOn w:val="a0"/>
    <w:rsid w:val="00060909"/>
    <w:pPr>
      <w:spacing w:line="360" w:lineRule="auto"/>
      <w:jc w:val="both"/>
    </w:pPr>
    <w:rPr>
      <w:szCs w:val="20"/>
      <w:lang w:eastAsia="ru-RU"/>
    </w:rPr>
  </w:style>
  <w:style w:type="paragraph" w:customStyle="1" w:styleId="1f2">
    <w:name w:val="Основной текст1"/>
    <w:basedOn w:val="a0"/>
    <w:link w:val="afff1"/>
    <w:rsid w:val="00060909"/>
    <w:pPr>
      <w:spacing w:line="360" w:lineRule="auto"/>
      <w:jc w:val="center"/>
    </w:pPr>
    <w:rPr>
      <w:b/>
      <w:szCs w:val="20"/>
      <w:lang w:eastAsia="ru-RU"/>
    </w:rPr>
  </w:style>
  <w:style w:type="character" w:customStyle="1" w:styleId="afff1">
    <w:name w:val="Основной текст_"/>
    <w:link w:val="1f2"/>
    <w:rsid w:val="00060909"/>
    <w:rPr>
      <w:rFonts w:ascii="Times New Roman" w:eastAsia="Times New Roman" w:hAnsi="Times New Roman" w:cs="Times New Roman"/>
      <w:b/>
      <w:sz w:val="24"/>
      <w:szCs w:val="20"/>
      <w:lang w:eastAsia="ru-RU"/>
    </w:rPr>
  </w:style>
  <w:style w:type="character" w:styleId="afff2">
    <w:name w:val="Unresolved Mention"/>
    <w:uiPriority w:val="99"/>
    <w:semiHidden/>
    <w:unhideWhenUsed/>
    <w:rsid w:val="00060909"/>
    <w:rPr>
      <w:color w:val="605E5C"/>
      <w:shd w:val="clear" w:color="auto" w:fill="E1DFDD"/>
    </w:rPr>
  </w:style>
  <w:style w:type="character" w:customStyle="1" w:styleId="ListLabel3">
    <w:name w:val="ListLabel 3"/>
    <w:rsid w:val="00060909"/>
    <w:rPr>
      <w:rFonts w:eastAsia="Times New Roman" w:cs="Times New Roman"/>
      <w:b w:val="0"/>
      <w:sz w:val="22"/>
      <w:szCs w:val="22"/>
    </w:rPr>
  </w:style>
  <w:style w:type="paragraph" w:customStyle="1" w:styleId="3">
    <w:name w:val="[Ростех] Наименование Подраздела (Уровень 3)"/>
    <w:uiPriority w:val="99"/>
    <w:qFormat/>
    <w:rsid w:val="00CC622F"/>
    <w:pPr>
      <w:keepNext/>
      <w:keepLines/>
      <w:numPr>
        <w:ilvl w:val="1"/>
        <w:numId w:val="2"/>
      </w:numPr>
      <w:suppressAutoHyphens/>
      <w:spacing w:before="240" w:after="0" w:line="240" w:lineRule="auto"/>
      <w:outlineLvl w:val="2"/>
    </w:pPr>
    <w:rPr>
      <w:rFonts w:ascii="Proxima Nova ExCn Rg" w:eastAsia="Times New Roman" w:hAnsi="Proxima Nova ExCn Rg" w:cs="Times New Roman"/>
      <w:b/>
      <w:sz w:val="28"/>
      <w:szCs w:val="28"/>
      <w:lang w:eastAsia="ru-RU"/>
    </w:rPr>
  </w:style>
  <w:style w:type="paragraph" w:customStyle="1" w:styleId="2a">
    <w:name w:val="[Ростех] Наименование Раздела (Уровень 2)"/>
    <w:uiPriority w:val="99"/>
    <w:qFormat/>
    <w:rsid w:val="00CC622F"/>
    <w:pPr>
      <w:keepNext/>
      <w:keepLines/>
      <w:suppressAutoHyphens/>
      <w:spacing w:before="240" w:after="0" w:line="240" w:lineRule="auto"/>
      <w:ind w:left="1134" w:hanging="1134"/>
      <w:jc w:val="center"/>
      <w:outlineLvl w:val="1"/>
    </w:pPr>
    <w:rPr>
      <w:rFonts w:ascii="Proxima Nova ExCn Rg" w:eastAsia="Times New Roman" w:hAnsi="Proxima Nova ExCn Rg" w:cs="Times New Roman"/>
      <w:b/>
      <w:sz w:val="28"/>
      <w:szCs w:val="28"/>
      <w:lang w:eastAsia="ru-RU"/>
    </w:rPr>
  </w:style>
  <w:style w:type="character" w:customStyle="1" w:styleId="afff3">
    <w:name w:val="[Ростех] Простой текст (Без уровня) Знак"/>
    <w:basedOn w:val="a1"/>
    <w:link w:val="a"/>
    <w:uiPriority w:val="99"/>
    <w:locked/>
    <w:rsid w:val="00CC622F"/>
    <w:rPr>
      <w:rFonts w:ascii="Times New Roman" w:eastAsia="Times New Roman" w:hAnsi="Times New Roman" w:cs="Times New Roman"/>
      <w:lang w:eastAsia="ru-RU"/>
    </w:rPr>
  </w:style>
  <w:style w:type="paragraph" w:customStyle="1" w:styleId="a">
    <w:name w:val="[Ростех] Простой текст (Без уровня)"/>
    <w:link w:val="afff3"/>
    <w:uiPriority w:val="99"/>
    <w:qFormat/>
    <w:rsid w:val="00CC622F"/>
    <w:pPr>
      <w:numPr>
        <w:ilvl w:val="5"/>
        <w:numId w:val="2"/>
      </w:numPr>
      <w:suppressAutoHyphens/>
      <w:spacing w:before="120" w:after="0" w:line="240" w:lineRule="auto"/>
      <w:jc w:val="both"/>
    </w:pPr>
    <w:rPr>
      <w:rFonts w:ascii="Times New Roman" w:eastAsia="Times New Roman" w:hAnsi="Times New Roman" w:cs="Times New Roman"/>
      <w:lang w:eastAsia="ru-RU"/>
    </w:rPr>
  </w:style>
  <w:style w:type="paragraph" w:customStyle="1" w:styleId="51">
    <w:name w:val="[Ростех] Текст Подпункта (Уровень 5)"/>
    <w:uiPriority w:val="99"/>
    <w:qFormat/>
    <w:rsid w:val="00CC622F"/>
    <w:pPr>
      <w:suppressAutoHyphens/>
      <w:spacing w:before="120" w:after="0" w:line="240" w:lineRule="auto"/>
      <w:ind w:left="1985" w:hanging="851"/>
      <w:jc w:val="both"/>
      <w:outlineLvl w:val="4"/>
    </w:pPr>
    <w:rPr>
      <w:rFonts w:ascii="Proxima Nova ExCn Rg" w:eastAsia="Times New Roman" w:hAnsi="Proxima Nova ExCn Rg" w:cs="Times New Roman"/>
      <w:sz w:val="28"/>
      <w:szCs w:val="28"/>
      <w:lang w:eastAsia="ru-RU"/>
    </w:rPr>
  </w:style>
  <w:style w:type="paragraph" w:customStyle="1" w:styleId="62">
    <w:name w:val="[Ростех] Текст Подпункта подпункта (Уровень 6)"/>
    <w:uiPriority w:val="99"/>
    <w:qFormat/>
    <w:rsid w:val="00CC622F"/>
    <w:pPr>
      <w:suppressAutoHyphens/>
      <w:spacing w:before="120" w:after="0" w:line="240" w:lineRule="auto"/>
      <w:ind w:left="2977" w:hanging="850"/>
      <w:jc w:val="both"/>
      <w:outlineLvl w:val="5"/>
    </w:pPr>
    <w:rPr>
      <w:rFonts w:ascii="Proxima Nova ExCn Rg" w:eastAsia="Times New Roman" w:hAnsi="Proxima Nova ExCn Rg" w:cs="Times New Roman"/>
      <w:sz w:val="28"/>
      <w:szCs w:val="28"/>
      <w:lang w:eastAsia="ru-RU"/>
    </w:rPr>
  </w:style>
  <w:style w:type="paragraph" w:customStyle="1" w:styleId="41">
    <w:name w:val="[Ростех] Текст Пункта (Уровень 4)"/>
    <w:uiPriority w:val="99"/>
    <w:qFormat/>
    <w:rsid w:val="00CC622F"/>
    <w:pPr>
      <w:suppressAutoHyphens/>
      <w:spacing w:before="120" w:after="0" w:line="240" w:lineRule="auto"/>
      <w:ind w:left="1134" w:hanging="1134"/>
      <w:jc w:val="both"/>
      <w:outlineLvl w:val="3"/>
    </w:pPr>
    <w:rPr>
      <w:rFonts w:ascii="Proxima Nova ExCn Rg" w:eastAsia="Times New Roman" w:hAnsi="Proxima Nova ExCn Rg" w:cs="Times New Roman"/>
      <w:sz w:val="28"/>
      <w:szCs w:val="28"/>
      <w:lang w:eastAsia="ru-RU"/>
    </w:rPr>
  </w:style>
  <w:style w:type="character" w:styleId="afff4">
    <w:name w:val="Book Title"/>
    <w:basedOn w:val="a1"/>
    <w:uiPriority w:val="33"/>
    <w:qFormat/>
    <w:rsid w:val="00CC622F"/>
    <w:rPr>
      <w:b/>
      <w:bCs/>
      <w:smallCaps/>
      <w:spacing w:val="5"/>
    </w:rPr>
  </w:style>
  <w:style w:type="paragraph" w:customStyle="1" w:styleId="TableText">
    <w:name w:val="Table Text"/>
    <w:rsid w:val="008546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84" w:after="12" w:line="187" w:lineRule="atLeast"/>
      <w:ind w:left="32" w:right="32"/>
      <w:jc w:val="both"/>
    </w:pPr>
    <w:rPr>
      <w:rFonts w:ascii="OfficinaSansCTT" w:eastAsia="Times New Roman" w:hAnsi="OfficinaSansCTT" w:cs="OfficinaSansCTT"/>
      <w:noProof/>
      <w:sz w:val="16"/>
      <w:szCs w:val="16"/>
      <w:lang w:eastAsia="ru-RU"/>
    </w:rPr>
  </w:style>
  <w:style w:type="character" w:customStyle="1" w:styleId="A15">
    <w:name w:val="A15"/>
    <w:rsid w:val="00D830EB"/>
    <w:rPr>
      <w:rFonts w:ascii="GaramondNarrowC" w:hAnsi="GaramondNarrowC" w:cs="GaramondNarrowC"/>
      <w:color w:val="221E1F"/>
      <w:sz w:val="21"/>
      <w:szCs w:val="21"/>
    </w:rPr>
  </w:style>
  <w:style w:type="paragraph" w:customStyle="1" w:styleId="Pa132">
    <w:name w:val="Pa13+2"/>
    <w:basedOn w:val="Default"/>
    <w:next w:val="Default"/>
    <w:rsid w:val="00D830EB"/>
    <w:pPr>
      <w:suppressAutoHyphens w:val="0"/>
      <w:autoSpaceDN w:val="0"/>
      <w:adjustRightInd w:val="0"/>
      <w:spacing w:line="241" w:lineRule="atLeast"/>
    </w:pPr>
    <w:rPr>
      <w:rFonts w:ascii="GaramondC" w:hAnsi="GaramondC"/>
      <w:color w:val="auto"/>
      <w:lang w:eastAsia="ru-RU"/>
    </w:rPr>
  </w:style>
  <w:style w:type="paragraph" w:customStyle="1" w:styleId="Pa421">
    <w:name w:val="Pa42+1"/>
    <w:basedOn w:val="Default"/>
    <w:next w:val="Default"/>
    <w:rsid w:val="00D830EB"/>
    <w:pPr>
      <w:suppressAutoHyphens w:val="0"/>
      <w:autoSpaceDN w:val="0"/>
      <w:adjustRightInd w:val="0"/>
      <w:spacing w:line="241" w:lineRule="atLeast"/>
    </w:pPr>
    <w:rPr>
      <w:rFonts w:ascii="GaramondC" w:hAnsi="GaramondC"/>
      <w:color w:val="auto"/>
      <w:lang w:eastAsia="ru-RU"/>
    </w:rPr>
  </w:style>
  <w:style w:type="character" w:customStyle="1" w:styleId="A52">
    <w:name w:val="A5+2"/>
    <w:rsid w:val="00D830EB"/>
    <w:rPr>
      <w:rFonts w:cs="GaramondC"/>
      <w:i/>
      <w:iCs/>
      <w:color w:val="949698"/>
      <w:sz w:val="20"/>
      <w:szCs w:val="20"/>
    </w:rPr>
  </w:style>
  <w:style w:type="paragraph" w:customStyle="1" w:styleId="Pa451">
    <w:name w:val="Pa45+1"/>
    <w:basedOn w:val="Default"/>
    <w:next w:val="Default"/>
    <w:rsid w:val="00D830EB"/>
    <w:pPr>
      <w:suppressAutoHyphens w:val="0"/>
      <w:autoSpaceDN w:val="0"/>
      <w:adjustRightInd w:val="0"/>
      <w:spacing w:line="181" w:lineRule="atLeast"/>
    </w:pPr>
    <w:rPr>
      <w:rFonts w:ascii="GaramondC" w:hAnsi="GaramondC"/>
      <w:color w:val="auto"/>
      <w:lang w:eastAsia="ru-RU"/>
    </w:rPr>
  </w:style>
  <w:style w:type="paragraph" w:customStyle="1" w:styleId="Pa462">
    <w:name w:val="Pa46+2"/>
    <w:basedOn w:val="Default"/>
    <w:next w:val="Default"/>
    <w:rsid w:val="00D830EB"/>
    <w:pPr>
      <w:suppressAutoHyphens w:val="0"/>
      <w:autoSpaceDN w:val="0"/>
      <w:adjustRightInd w:val="0"/>
      <w:spacing w:line="181" w:lineRule="atLeast"/>
    </w:pPr>
    <w:rPr>
      <w:rFonts w:ascii="GaramondC" w:hAnsi="GaramondC"/>
      <w:color w:val="auto"/>
      <w:lang w:eastAsia="ru-RU"/>
    </w:rPr>
  </w:style>
  <w:style w:type="paragraph" w:customStyle="1" w:styleId="Bodytext1">
    <w:name w:val="Body text1"/>
    <w:basedOn w:val="a0"/>
    <w:rsid w:val="009D795A"/>
    <w:pPr>
      <w:shd w:val="clear" w:color="auto" w:fill="FFFFFF"/>
      <w:suppressAutoHyphens/>
      <w:spacing w:after="300" w:line="240" w:lineRule="atLeast"/>
    </w:pPr>
    <w:rPr>
      <w:color w:val="00000A"/>
      <w:sz w:val="22"/>
      <w:szCs w:val="22"/>
      <w:lang w:eastAsia="ar-SA"/>
    </w:rPr>
  </w:style>
  <w:style w:type="paragraph" w:customStyle="1" w:styleId="Bodytext71">
    <w:name w:val="Body text (7)1"/>
    <w:basedOn w:val="a0"/>
    <w:rsid w:val="009D795A"/>
    <w:pPr>
      <w:shd w:val="clear" w:color="auto" w:fill="FFFFFF"/>
      <w:suppressAutoHyphens/>
      <w:spacing w:before="60" w:line="240" w:lineRule="atLeast"/>
      <w:ind w:firstLine="260"/>
      <w:jc w:val="both"/>
    </w:pPr>
    <w:rPr>
      <w:i/>
      <w:iCs/>
      <w:color w:val="00000A"/>
      <w:spacing w:val="-20"/>
      <w:sz w:val="23"/>
      <w:szCs w:val="23"/>
      <w:lang w:eastAsia="ar-SA"/>
    </w:rPr>
  </w:style>
  <w:style w:type="paragraph" w:customStyle="1" w:styleId="2b">
    <w:name w:val="Абзац списка2"/>
    <w:basedOn w:val="a0"/>
    <w:rsid w:val="009D795A"/>
    <w:pPr>
      <w:suppressAutoHyphens/>
      <w:spacing w:line="100" w:lineRule="atLeast"/>
      <w:ind w:left="720"/>
    </w:pPr>
    <w:rPr>
      <w:rFonts w:ascii="Arial Unicode MS" w:eastAsia="Arial Unicode MS" w:hAnsi="Arial Unicode MS" w:cs="Arial Unicode MS"/>
      <w:color w:val="000000"/>
      <w:lang w:eastAsia="ar-SA"/>
    </w:rPr>
  </w:style>
  <w:style w:type="paragraph" w:customStyle="1" w:styleId="2c">
    <w:name w:val="Основной текст (2)"/>
    <w:basedOn w:val="a0"/>
    <w:rsid w:val="009D795A"/>
    <w:pPr>
      <w:widowControl w:val="0"/>
      <w:shd w:val="clear" w:color="auto" w:fill="FFFFFF"/>
      <w:suppressAutoHyphens/>
      <w:spacing w:after="300" w:line="240" w:lineRule="atLeast"/>
      <w:jc w:val="both"/>
    </w:pPr>
    <w:rPr>
      <w:rFonts w:ascii="Calibri" w:hAnsi="Calibri" w:cs="Calibri"/>
      <w:b/>
      <w:bCs/>
      <w:color w:val="00000A"/>
      <w:sz w:val="25"/>
      <w:szCs w:val="25"/>
      <w:lang w:eastAsia="ar-SA"/>
    </w:rPr>
  </w:style>
  <w:style w:type="paragraph" w:customStyle="1" w:styleId="1f3">
    <w:name w:val="Без интервала1"/>
    <w:rsid w:val="009D795A"/>
    <w:pPr>
      <w:suppressAutoHyphens/>
      <w:spacing w:after="0" w:line="100" w:lineRule="atLeast"/>
    </w:pPr>
    <w:rPr>
      <w:rFonts w:ascii="Times New Roman" w:eastAsia="Calibri" w:hAnsi="Times New Roman" w:cs="Times New Roman"/>
      <w:sz w:val="28"/>
      <w:szCs w:val="28"/>
      <w:lang w:eastAsia="ar-SA"/>
    </w:rPr>
  </w:style>
  <w:style w:type="paragraph" w:customStyle="1" w:styleId="afff5">
    <w:name w:val="Базовый"/>
    <w:link w:val="afff6"/>
    <w:rsid w:val="00CE0825"/>
    <w:pPr>
      <w:tabs>
        <w:tab w:val="left" w:pos="708"/>
      </w:tabs>
      <w:suppressAutoHyphens/>
      <w:spacing w:after="0" w:line="100" w:lineRule="atLeast"/>
    </w:pPr>
    <w:rPr>
      <w:rFonts w:ascii="Times New Roman" w:eastAsia="Calibri" w:hAnsi="Times New Roman" w:cs="Times New Roman"/>
      <w:sz w:val="24"/>
      <w:szCs w:val="24"/>
      <w:lang w:eastAsia="ar-SA"/>
    </w:rPr>
  </w:style>
  <w:style w:type="character" w:customStyle="1" w:styleId="afff6">
    <w:name w:val="Базовый Знак"/>
    <w:link w:val="afff5"/>
    <w:rsid w:val="00CE0825"/>
    <w:rPr>
      <w:rFonts w:ascii="Times New Roman" w:eastAsia="Calibri" w:hAnsi="Times New Roman" w:cs="Times New Roman"/>
      <w:sz w:val="24"/>
      <w:szCs w:val="24"/>
      <w:lang w:eastAsia="ar-SA"/>
    </w:rPr>
  </w:style>
  <w:style w:type="paragraph" w:customStyle="1" w:styleId="Standard">
    <w:name w:val="Standard"/>
    <w:rsid w:val="00415495"/>
    <w:pPr>
      <w:widowControl w:val="0"/>
      <w:suppressAutoHyphens/>
      <w:autoSpaceDN w:val="0"/>
      <w:spacing w:after="0" w:line="240" w:lineRule="auto"/>
      <w:textAlignment w:val="baseline"/>
    </w:pPr>
    <w:rPr>
      <w:rFonts w:ascii="Arial" w:eastAsia="Lucida Sans Unicode" w:hAnsi="Arial" w:cs="Tahoma"/>
      <w:kern w:val="3"/>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018598">
      <w:bodyDiv w:val="1"/>
      <w:marLeft w:val="0"/>
      <w:marRight w:val="0"/>
      <w:marTop w:val="0"/>
      <w:marBottom w:val="0"/>
      <w:divBdr>
        <w:top w:val="none" w:sz="0" w:space="0" w:color="auto"/>
        <w:left w:val="none" w:sz="0" w:space="0" w:color="auto"/>
        <w:bottom w:val="none" w:sz="0" w:space="0" w:color="auto"/>
        <w:right w:val="none" w:sz="0" w:space="0" w:color="auto"/>
      </w:divBdr>
    </w:div>
    <w:div w:id="458230322">
      <w:bodyDiv w:val="1"/>
      <w:marLeft w:val="0"/>
      <w:marRight w:val="0"/>
      <w:marTop w:val="0"/>
      <w:marBottom w:val="0"/>
      <w:divBdr>
        <w:top w:val="none" w:sz="0" w:space="0" w:color="auto"/>
        <w:left w:val="none" w:sz="0" w:space="0" w:color="auto"/>
        <w:bottom w:val="none" w:sz="0" w:space="0" w:color="auto"/>
        <w:right w:val="none" w:sz="0" w:space="0" w:color="auto"/>
      </w:divBdr>
      <w:divsChild>
        <w:div w:id="1023550451">
          <w:marLeft w:val="0"/>
          <w:marRight w:val="0"/>
          <w:marTop w:val="120"/>
          <w:marBottom w:val="0"/>
          <w:divBdr>
            <w:top w:val="none" w:sz="0" w:space="0" w:color="auto"/>
            <w:left w:val="none" w:sz="0" w:space="0" w:color="auto"/>
            <w:bottom w:val="none" w:sz="0" w:space="0" w:color="auto"/>
            <w:right w:val="none" w:sz="0" w:space="0" w:color="auto"/>
          </w:divBdr>
        </w:div>
        <w:div w:id="658188954">
          <w:marLeft w:val="0"/>
          <w:marRight w:val="0"/>
          <w:marTop w:val="120"/>
          <w:marBottom w:val="0"/>
          <w:divBdr>
            <w:top w:val="none" w:sz="0" w:space="0" w:color="auto"/>
            <w:left w:val="none" w:sz="0" w:space="0" w:color="auto"/>
            <w:bottom w:val="none" w:sz="0" w:space="0" w:color="auto"/>
            <w:right w:val="none" w:sz="0" w:space="0" w:color="auto"/>
          </w:divBdr>
        </w:div>
        <w:div w:id="1733843130">
          <w:marLeft w:val="0"/>
          <w:marRight w:val="0"/>
          <w:marTop w:val="120"/>
          <w:marBottom w:val="0"/>
          <w:divBdr>
            <w:top w:val="none" w:sz="0" w:space="0" w:color="auto"/>
            <w:left w:val="none" w:sz="0" w:space="0" w:color="auto"/>
            <w:bottom w:val="none" w:sz="0" w:space="0" w:color="auto"/>
            <w:right w:val="none" w:sz="0" w:space="0" w:color="auto"/>
          </w:divBdr>
        </w:div>
        <w:div w:id="7752385">
          <w:marLeft w:val="0"/>
          <w:marRight w:val="0"/>
          <w:marTop w:val="120"/>
          <w:marBottom w:val="0"/>
          <w:divBdr>
            <w:top w:val="none" w:sz="0" w:space="0" w:color="auto"/>
            <w:left w:val="none" w:sz="0" w:space="0" w:color="auto"/>
            <w:bottom w:val="none" w:sz="0" w:space="0" w:color="auto"/>
            <w:right w:val="none" w:sz="0" w:space="0" w:color="auto"/>
          </w:divBdr>
        </w:div>
        <w:div w:id="2085298989">
          <w:marLeft w:val="0"/>
          <w:marRight w:val="0"/>
          <w:marTop w:val="120"/>
          <w:marBottom w:val="0"/>
          <w:divBdr>
            <w:top w:val="none" w:sz="0" w:space="0" w:color="auto"/>
            <w:left w:val="none" w:sz="0" w:space="0" w:color="auto"/>
            <w:bottom w:val="none" w:sz="0" w:space="0" w:color="auto"/>
            <w:right w:val="none" w:sz="0" w:space="0" w:color="auto"/>
          </w:divBdr>
        </w:div>
        <w:div w:id="2103790837">
          <w:marLeft w:val="0"/>
          <w:marRight w:val="0"/>
          <w:marTop w:val="120"/>
          <w:marBottom w:val="0"/>
          <w:divBdr>
            <w:top w:val="none" w:sz="0" w:space="0" w:color="auto"/>
            <w:left w:val="none" w:sz="0" w:space="0" w:color="auto"/>
            <w:bottom w:val="none" w:sz="0" w:space="0" w:color="auto"/>
            <w:right w:val="none" w:sz="0" w:space="0" w:color="auto"/>
          </w:divBdr>
        </w:div>
        <w:div w:id="1756779029">
          <w:marLeft w:val="0"/>
          <w:marRight w:val="0"/>
          <w:marTop w:val="120"/>
          <w:marBottom w:val="0"/>
          <w:divBdr>
            <w:top w:val="none" w:sz="0" w:space="0" w:color="auto"/>
            <w:left w:val="none" w:sz="0" w:space="0" w:color="auto"/>
            <w:bottom w:val="none" w:sz="0" w:space="0" w:color="auto"/>
            <w:right w:val="none" w:sz="0" w:space="0" w:color="auto"/>
          </w:divBdr>
        </w:div>
      </w:divsChild>
    </w:div>
    <w:div w:id="539589075">
      <w:bodyDiv w:val="1"/>
      <w:marLeft w:val="0"/>
      <w:marRight w:val="0"/>
      <w:marTop w:val="0"/>
      <w:marBottom w:val="0"/>
      <w:divBdr>
        <w:top w:val="none" w:sz="0" w:space="0" w:color="auto"/>
        <w:left w:val="none" w:sz="0" w:space="0" w:color="auto"/>
        <w:bottom w:val="none" w:sz="0" w:space="0" w:color="auto"/>
        <w:right w:val="none" w:sz="0" w:space="0" w:color="auto"/>
      </w:divBdr>
    </w:div>
    <w:div w:id="543062071">
      <w:bodyDiv w:val="1"/>
      <w:marLeft w:val="0"/>
      <w:marRight w:val="0"/>
      <w:marTop w:val="0"/>
      <w:marBottom w:val="0"/>
      <w:divBdr>
        <w:top w:val="none" w:sz="0" w:space="0" w:color="auto"/>
        <w:left w:val="none" w:sz="0" w:space="0" w:color="auto"/>
        <w:bottom w:val="none" w:sz="0" w:space="0" w:color="auto"/>
        <w:right w:val="none" w:sz="0" w:space="0" w:color="auto"/>
      </w:divBdr>
    </w:div>
    <w:div w:id="1040662610">
      <w:bodyDiv w:val="1"/>
      <w:marLeft w:val="0"/>
      <w:marRight w:val="0"/>
      <w:marTop w:val="0"/>
      <w:marBottom w:val="0"/>
      <w:divBdr>
        <w:top w:val="none" w:sz="0" w:space="0" w:color="auto"/>
        <w:left w:val="none" w:sz="0" w:space="0" w:color="auto"/>
        <w:bottom w:val="none" w:sz="0" w:space="0" w:color="auto"/>
        <w:right w:val="none" w:sz="0" w:space="0" w:color="auto"/>
      </w:divBdr>
    </w:div>
    <w:div w:id="1918437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base.garant.ru/files/base/70473958/1283281352.png" TargetMode="External"/><Relationship Id="rId5" Type="http://schemas.openxmlformats.org/officeDocument/2006/relationships/footnotes" Target="footnotes.xml"/><Relationship Id="rId10" Type="http://schemas.openxmlformats.org/officeDocument/2006/relationships/image" Target="http://base.garant.ru/files/base/70473958/1822581085.png" TargetMode="External"/><Relationship Id="rId4" Type="http://schemas.openxmlformats.org/officeDocument/2006/relationships/webSettings" Target="webSettings.xml"/><Relationship Id="rId9" Type="http://schemas.openxmlformats.org/officeDocument/2006/relationships/image" Target="http://base.garant.ru/files/base/70473958/2996558400.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7424</TotalTime>
  <Pages>34</Pages>
  <Words>10654</Words>
  <Characters>60731</Characters>
  <Application>Microsoft Office Word</Application>
  <DocSecurity>0</DocSecurity>
  <Lines>506</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Скрипий Екатерина</dc:creator>
  <cp:keywords/>
  <dc:description/>
  <cp:lastModifiedBy>Скрипий Екатерина</cp:lastModifiedBy>
  <cp:revision>312</cp:revision>
  <cp:lastPrinted>2019-08-14T18:47:00Z</cp:lastPrinted>
  <dcterms:created xsi:type="dcterms:W3CDTF">2019-04-10T06:16:00Z</dcterms:created>
  <dcterms:modified xsi:type="dcterms:W3CDTF">2021-11-24T18:55:00Z</dcterms:modified>
</cp:coreProperties>
</file>