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751" w:rsidRPr="00CA4F21" w:rsidRDefault="002023A8" w:rsidP="002023A8">
      <w:pPr>
        <w:keepNext/>
        <w:keepLines/>
        <w:tabs>
          <w:tab w:val="left" w:pos="284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</w:t>
      </w:r>
      <w:r w:rsidR="00970751" w:rsidRPr="00CA4F21">
        <w:rPr>
          <w:rFonts w:ascii="Times New Roman" w:hAnsi="Times New Roman"/>
          <w:b/>
        </w:rPr>
        <w:t>ехническое задание</w:t>
      </w:r>
    </w:p>
    <w:p w:rsidR="00970751" w:rsidRPr="00CA4F21" w:rsidRDefault="00970751" w:rsidP="002023A8">
      <w:pPr>
        <w:keepNext/>
        <w:keepLines/>
        <w:tabs>
          <w:tab w:val="left" w:pos="284"/>
        </w:tabs>
        <w:spacing w:after="0" w:line="240" w:lineRule="auto"/>
        <w:contextualSpacing/>
        <w:rPr>
          <w:rFonts w:ascii="Times New Roman" w:hAnsi="Times New Roman"/>
          <w:b/>
        </w:rPr>
      </w:pPr>
    </w:p>
    <w:p w:rsidR="007261C1" w:rsidRPr="007261C1" w:rsidRDefault="007261C1" w:rsidP="007261C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/>
          <w:color w:val="auto"/>
          <w:kern w:val="3"/>
        </w:rPr>
      </w:pPr>
      <w:r>
        <w:rPr>
          <w:rFonts w:ascii="Times New Roman" w:eastAsia="Andale Sans UI" w:hAnsi="Times New Roman"/>
          <w:color w:val="auto"/>
          <w:kern w:val="3"/>
        </w:rPr>
        <w:t>Н</w:t>
      </w:r>
      <w:r w:rsidRPr="007261C1">
        <w:rPr>
          <w:rFonts w:ascii="Times New Roman" w:eastAsia="Andale Sans UI" w:hAnsi="Times New Roman"/>
          <w:color w:val="auto"/>
          <w:kern w:val="3"/>
        </w:rPr>
        <w:t>а оказание услуги по обязательному страхованию гражданской ответственности</w:t>
      </w:r>
    </w:p>
    <w:p w:rsidR="007261C1" w:rsidRDefault="007261C1" w:rsidP="007261C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7261C1">
        <w:rPr>
          <w:rFonts w:ascii="Times New Roman" w:eastAsia="Andale Sans UI" w:hAnsi="Times New Roman"/>
          <w:color w:val="auto"/>
          <w:kern w:val="3"/>
        </w:rPr>
        <w:t>владельцев транспортных средств</w:t>
      </w:r>
      <w:r w:rsidR="006128FA">
        <w:rPr>
          <w:rFonts w:ascii="Times New Roman" w:eastAsia="Andale Sans UI" w:hAnsi="Times New Roman"/>
          <w:color w:val="auto"/>
          <w:kern w:val="3"/>
        </w:rPr>
        <w:t xml:space="preserve"> </w:t>
      </w:r>
      <w:r w:rsidR="006128FA" w:rsidRPr="007261C1">
        <w:rPr>
          <w:rFonts w:ascii="Times New Roman" w:eastAsia="Andale Sans UI" w:hAnsi="Times New Roman"/>
          <w:color w:val="auto"/>
          <w:kern w:val="3"/>
        </w:rPr>
        <w:t xml:space="preserve">(ОСАГО) </w:t>
      </w:r>
      <w:r w:rsidR="002023A8">
        <w:rPr>
          <w:rFonts w:ascii="Times New Roman" w:eastAsia="Andale Sans UI" w:hAnsi="Times New Roman"/>
          <w:color w:val="auto"/>
          <w:kern w:val="3"/>
        </w:rPr>
        <w:t xml:space="preserve"> для нужд </w:t>
      </w:r>
      <w:r w:rsidR="002023A8" w:rsidRPr="002023A8">
        <w:rPr>
          <w:rFonts w:ascii="Times New Roman" w:eastAsia="Andale Sans UI" w:hAnsi="Times New Roman"/>
          <w:color w:val="auto"/>
          <w:kern w:val="3"/>
        </w:rPr>
        <w:t>МУП "</w:t>
      </w:r>
      <w:r w:rsidR="006128FA">
        <w:rPr>
          <w:rFonts w:ascii="Times New Roman" w:eastAsia="Andale Sans UI" w:hAnsi="Times New Roman"/>
          <w:color w:val="auto"/>
          <w:kern w:val="3"/>
        </w:rPr>
        <w:t>ВКС</w:t>
      </w:r>
      <w:r w:rsidR="002023A8" w:rsidRPr="002023A8">
        <w:rPr>
          <w:rFonts w:ascii="Times New Roman" w:eastAsia="Andale Sans UI" w:hAnsi="Times New Roman"/>
          <w:color w:val="auto"/>
          <w:kern w:val="3"/>
        </w:rPr>
        <w:t>"</w:t>
      </w:r>
      <w:r w:rsidRPr="007261C1">
        <w:rPr>
          <w:rFonts w:ascii="Times New Roman" w:eastAsia="Andale Sans UI" w:hAnsi="Times New Roman"/>
          <w:color w:val="auto"/>
          <w:kern w:val="3"/>
        </w:rPr>
        <w:t>.</w:t>
      </w:r>
    </w:p>
    <w:p w:rsidR="002023A8" w:rsidRDefault="00D57C97" w:rsidP="00D57C9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/>
          <w:color w:val="auto"/>
          <w:kern w:val="3"/>
        </w:rPr>
      </w:pPr>
      <w:r>
        <w:rPr>
          <w:rFonts w:ascii="Times New Roman" w:eastAsia="Andale Sans UI" w:hAnsi="Times New Roman"/>
          <w:color w:val="auto"/>
          <w:kern w:val="3"/>
        </w:rPr>
        <w:t>ОКПД</w:t>
      </w:r>
      <w:proofErr w:type="gramStart"/>
      <w:r>
        <w:rPr>
          <w:rFonts w:ascii="Times New Roman" w:eastAsia="Andale Sans UI" w:hAnsi="Times New Roman"/>
          <w:color w:val="auto"/>
          <w:kern w:val="3"/>
        </w:rPr>
        <w:t>2</w:t>
      </w:r>
      <w:proofErr w:type="gramEnd"/>
      <w:r w:rsidRPr="00D57C97">
        <w:t xml:space="preserve"> </w:t>
      </w:r>
      <w:r>
        <w:t xml:space="preserve">- </w:t>
      </w:r>
      <w:r w:rsidRPr="00D57C97">
        <w:rPr>
          <w:rFonts w:ascii="Times New Roman" w:eastAsia="Andale Sans UI" w:hAnsi="Times New Roman"/>
          <w:color w:val="auto"/>
          <w:kern w:val="3"/>
        </w:rPr>
        <w:t>65.12.21.000</w:t>
      </w:r>
      <w:r>
        <w:rPr>
          <w:rFonts w:ascii="Times New Roman" w:eastAsia="Andale Sans UI" w:hAnsi="Times New Roman"/>
          <w:color w:val="auto"/>
          <w:kern w:val="3"/>
        </w:rPr>
        <w:t xml:space="preserve"> </w:t>
      </w:r>
      <w:r w:rsidRPr="00D57C97">
        <w:rPr>
          <w:rFonts w:ascii="Times New Roman" w:eastAsia="Andale Sans UI" w:hAnsi="Times New Roman"/>
          <w:color w:val="auto"/>
          <w:kern w:val="3"/>
        </w:rPr>
        <w:t>Услуги по страхованию гражданской ответственности владельцев автотранспортных средств</w:t>
      </w:r>
      <w:r>
        <w:rPr>
          <w:rFonts w:ascii="Times New Roman" w:eastAsia="Andale Sans UI" w:hAnsi="Times New Roman"/>
          <w:color w:val="auto"/>
          <w:kern w:val="3"/>
        </w:rPr>
        <w:t xml:space="preserve"> </w:t>
      </w:r>
    </w:p>
    <w:p w:rsidR="0003236C" w:rsidRDefault="0003236C" w:rsidP="00D57C9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/>
          <w:color w:val="auto"/>
          <w:kern w:val="3"/>
        </w:rPr>
      </w:pPr>
    </w:p>
    <w:p w:rsidR="002023A8" w:rsidRPr="002023A8" w:rsidRDefault="002023A8" w:rsidP="002023A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b/>
          <w:bCs/>
          <w:color w:val="auto"/>
          <w:kern w:val="3"/>
        </w:rPr>
      </w:pPr>
      <w:r w:rsidRPr="002023A8">
        <w:rPr>
          <w:rFonts w:ascii="Times New Roman" w:eastAsia="Andale Sans UI" w:hAnsi="Times New Roman"/>
          <w:b/>
          <w:bCs/>
          <w:color w:val="auto"/>
          <w:kern w:val="3"/>
        </w:rPr>
        <w:t>Общая информация</w:t>
      </w:r>
    </w:p>
    <w:p w:rsidR="002023A8" w:rsidRPr="002A1A40" w:rsidRDefault="002023A8" w:rsidP="002023A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2A1A40">
        <w:rPr>
          <w:rFonts w:ascii="Times New Roman" w:eastAsia="Andale Sans UI" w:hAnsi="Times New Roman"/>
          <w:color w:val="auto"/>
          <w:kern w:val="3"/>
        </w:rPr>
        <w:t>Место оказания услуг:</w:t>
      </w:r>
      <w:r w:rsidR="000E7DA7">
        <w:rPr>
          <w:rFonts w:ascii="Times New Roman" w:eastAsia="Andale Sans UI" w:hAnsi="Times New Roman"/>
          <w:color w:val="auto"/>
          <w:kern w:val="3"/>
        </w:rPr>
        <w:t xml:space="preserve"> 624760, СВЕРДЛОВСКАЯ ОБЛАСТЬ, м</w:t>
      </w:r>
      <w:r w:rsidRPr="002A1A40">
        <w:rPr>
          <w:rFonts w:ascii="Times New Roman" w:eastAsia="Andale Sans UI" w:hAnsi="Times New Roman"/>
          <w:color w:val="auto"/>
          <w:kern w:val="3"/>
        </w:rPr>
        <w:t xml:space="preserve">.о. ВЕРХНЕСАЛДИНСКИЙ, </w:t>
      </w:r>
      <w:r w:rsidR="00E330AD" w:rsidRPr="002A1A40">
        <w:rPr>
          <w:rFonts w:ascii="Times New Roman" w:eastAsia="Andale Sans UI" w:hAnsi="Times New Roman"/>
          <w:color w:val="auto"/>
          <w:kern w:val="3"/>
        </w:rPr>
        <w:t>г</w:t>
      </w:r>
      <w:r w:rsidRPr="002A1A40">
        <w:rPr>
          <w:rFonts w:ascii="Times New Roman" w:eastAsia="Andale Sans UI" w:hAnsi="Times New Roman"/>
          <w:color w:val="auto"/>
          <w:kern w:val="3"/>
        </w:rPr>
        <w:t xml:space="preserve"> ВЕРХНЯЯ САЛДА, УЛ ПАРКОВАЯ, Д. 1А</w:t>
      </w:r>
      <w:r w:rsidR="00D57C97" w:rsidRPr="002A1A40">
        <w:rPr>
          <w:rFonts w:ascii="Times New Roman" w:eastAsia="Andale Sans UI" w:hAnsi="Times New Roman"/>
          <w:color w:val="auto"/>
          <w:kern w:val="3"/>
        </w:rPr>
        <w:t>.</w:t>
      </w:r>
    </w:p>
    <w:p w:rsidR="002023A8" w:rsidRPr="002023A8" w:rsidRDefault="002023A8" w:rsidP="002023A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2A1A40">
        <w:rPr>
          <w:rFonts w:ascii="Times New Roman" w:eastAsia="Andale Sans UI" w:hAnsi="Times New Roman"/>
          <w:color w:val="auto"/>
          <w:kern w:val="3"/>
        </w:rPr>
        <w:t>Срок оказания услуг: оказание услуг в 2025-2026 г. страхование осуществляется на срок 12 месяцев со дня выдачи страховки.</w:t>
      </w:r>
      <w:r w:rsidRPr="002023A8">
        <w:rPr>
          <w:rFonts w:ascii="Times New Roman" w:eastAsia="Andale Sans UI" w:hAnsi="Times New Roman"/>
          <w:color w:val="auto"/>
          <w:kern w:val="3"/>
        </w:rPr>
        <w:t xml:space="preserve"> </w:t>
      </w:r>
    </w:p>
    <w:p w:rsidR="002023A8" w:rsidRPr="007261C1" w:rsidRDefault="002023A8" w:rsidP="002023A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2023A8">
        <w:rPr>
          <w:rFonts w:ascii="Times New Roman" w:eastAsia="Andale Sans UI" w:hAnsi="Times New Roman"/>
          <w:color w:val="auto"/>
          <w:kern w:val="3"/>
        </w:rPr>
        <w:t>Объем: количество транспортных средств подлежащие страхованию, приведены в Приложении № 1 к настоящему техническому заданию.</w:t>
      </w:r>
    </w:p>
    <w:p w:rsidR="007261C1" w:rsidRPr="002023A8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b/>
          <w:bCs/>
          <w:color w:val="auto"/>
          <w:kern w:val="3"/>
        </w:rPr>
      </w:pPr>
      <w:r w:rsidRPr="002023A8">
        <w:rPr>
          <w:rFonts w:ascii="Times New Roman" w:eastAsia="Andale Sans UI" w:hAnsi="Times New Roman"/>
          <w:b/>
          <w:bCs/>
          <w:color w:val="auto"/>
          <w:kern w:val="3"/>
        </w:rPr>
        <w:t>Требования к качеству услуг:</w:t>
      </w:r>
    </w:p>
    <w:p w:rsidR="007261C1" w:rsidRPr="007261C1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7261C1">
        <w:rPr>
          <w:rFonts w:ascii="Times New Roman" w:eastAsia="Andale Sans UI" w:hAnsi="Times New Roman"/>
          <w:color w:val="auto"/>
          <w:kern w:val="3"/>
        </w:rPr>
        <w:t>Страховщик предоставляет услуги по страхованию автотранспортных средств по программе обязательного страхования гражданской ответственности владельцев транспортных средств (ОСАГО), в соответствии с требованиями действующего законодательства, установленными:</w:t>
      </w:r>
    </w:p>
    <w:p w:rsidR="007261C1" w:rsidRPr="007261C1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7261C1">
        <w:rPr>
          <w:rFonts w:ascii="Times New Roman" w:eastAsia="Andale Sans UI" w:hAnsi="Times New Roman"/>
          <w:color w:val="auto"/>
          <w:kern w:val="3"/>
        </w:rPr>
        <w:t>- Законом Российской Федерации от 27.11.1992 №4015-1 «Об организации страхового дела в Российской Федерации»</w:t>
      </w:r>
      <w:r w:rsidR="002023A8">
        <w:rPr>
          <w:rFonts w:ascii="Times New Roman" w:eastAsia="Andale Sans UI" w:hAnsi="Times New Roman"/>
          <w:color w:val="auto"/>
          <w:kern w:val="3"/>
        </w:rPr>
        <w:t xml:space="preserve"> с изменениями от 28.02.2025г.</w:t>
      </w:r>
      <w:r w:rsidRPr="007261C1">
        <w:rPr>
          <w:rFonts w:ascii="Times New Roman" w:eastAsia="Andale Sans UI" w:hAnsi="Times New Roman"/>
          <w:color w:val="auto"/>
          <w:kern w:val="3"/>
        </w:rPr>
        <w:t>;</w:t>
      </w:r>
    </w:p>
    <w:p w:rsidR="007261C1" w:rsidRPr="007261C1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7261C1">
        <w:rPr>
          <w:rFonts w:ascii="Times New Roman" w:eastAsia="Andale Sans UI" w:hAnsi="Times New Roman"/>
          <w:color w:val="auto"/>
          <w:kern w:val="3"/>
        </w:rPr>
        <w:t>- Федеральным законом от 25.04.2002 № 40-ФЗ «Об обязательном страховании гражданской ответственности владельцев транспортных средств»</w:t>
      </w:r>
      <w:r w:rsidR="002023A8" w:rsidRPr="002023A8">
        <w:rPr>
          <w:rFonts w:ascii="Times New Roman" w:eastAsia="Andale Sans UI" w:hAnsi="Times New Roman"/>
          <w:color w:val="auto"/>
          <w:kern w:val="3"/>
        </w:rPr>
        <w:t xml:space="preserve"> </w:t>
      </w:r>
      <w:r w:rsidR="002023A8">
        <w:rPr>
          <w:rFonts w:ascii="Times New Roman" w:eastAsia="Andale Sans UI" w:hAnsi="Times New Roman"/>
          <w:color w:val="auto"/>
          <w:kern w:val="3"/>
        </w:rPr>
        <w:t>с изменениями от 24.06.2025г.</w:t>
      </w:r>
      <w:r w:rsidRPr="007261C1">
        <w:rPr>
          <w:rFonts w:ascii="Times New Roman" w:eastAsia="Andale Sans UI" w:hAnsi="Times New Roman"/>
          <w:color w:val="auto"/>
          <w:kern w:val="3"/>
        </w:rPr>
        <w:t>;</w:t>
      </w:r>
    </w:p>
    <w:p w:rsidR="007261C1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7261C1">
        <w:rPr>
          <w:rFonts w:ascii="Times New Roman" w:eastAsia="Andale Sans UI" w:hAnsi="Times New Roman"/>
          <w:color w:val="auto"/>
          <w:kern w:val="3"/>
        </w:rPr>
        <w:t>- Положением о правилах обязательного страхования гражданской ответственности владельцев транспортных средств», утвержденных Банком России от 01.04.2024 №837-П (совместно с Правилами обязательного страхования гражданской ответственности владельцев транспортных средств).</w:t>
      </w:r>
    </w:p>
    <w:p w:rsidR="00A87F72" w:rsidRPr="00A87F72" w:rsidRDefault="00A87F72" w:rsidP="00A87F7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>
        <w:rPr>
          <w:rFonts w:ascii="Times New Roman" w:eastAsia="Andale Sans UI" w:hAnsi="Times New Roman"/>
          <w:color w:val="auto"/>
          <w:kern w:val="3"/>
        </w:rPr>
        <w:t xml:space="preserve">- </w:t>
      </w:r>
      <w:r w:rsidRPr="00A87F72">
        <w:rPr>
          <w:rFonts w:ascii="Times New Roman" w:eastAsia="Andale Sans UI" w:hAnsi="Times New Roman"/>
          <w:color w:val="auto"/>
          <w:kern w:val="3"/>
        </w:rPr>
        <w:t>Федеральный закон от 04.05.2011 N 99-ФЗ «О лицензировании отдельных видов деятельности».</w:t>
      </w:r>
    </w:p>
    <w:p w:rsidR="007261C1" w:rsidRPr="002023A8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b/>
          <w:bCs/>
          <w:color w:val="auto"/>
          <w:kern w:val="3"/>
        </w:rPr>
      </w:pPr>
      <w:r w:rsidRPr="002023A8">
        <w:rPr>
          <w:rFonts w:ascii="Times New Roman" w:eastAsia="Andale Sans UI" w:hAnsi="Times New Roman"/>
          <w:b/>
          <w:bCs/>
          <w:color w:val="auto"/>
          <w:kern w:val="3"/>
        </w:rPr>
        <w:t>Требования к месту оказания услуг:</w:t>
      </w:r>
    </w:p>
    <w:p w:rsidR="007261C1" w:rsidRPr="002A1A40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2A1A40">
        <w:rPr>
          <w:rFonts w:ascii="Times New Roman" w:eastAsia="Andale Sans UI" w:hAnsi="Times New Roman"/>
          <w:color w:val="auto"/>
          <w:kern w:val="3"/>
        </w:rPr>
        <w:t>Страховой полис оформляется по месту нахождения Страховщика и доставляется по адресу:</w:t>
      </w:r>
    </w:p>
    <w:p w:rsidR="007261C1" w:rsidRPr="007261C1" w:rsidRDefault="00A87F72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2A1A40">
        <w:rPr>
          <w:rFonts w:ascii="Times New Roman" w:eastAsia="Andale Sans UI" w:hAnsi="Times New Roman"/>
          <w:color w:val="auto"/>
          <w:kern w:val="3"/>
        </w:rPr>
        <w:t xml:space="preserve">624760, СВЕРДЛОВСКАЯ ОБЛАСТЬ, г.о. ВЕРХНЕСАЛДИНСКИЙ, </w:t>
      </w:r>
      <w:r w:rsidR="00E330AD" w:rsidRPr="002A1A40">
        <w:rPr>
          <w:rFonts w:ascii="Times New Roman" w:eastAsia="Andale Sans UI" w:hAnsi="Times New Roman"/>
          <w:color w:val="auto"/>
          <w:kern w:val="3"/>
        </w:rPr>
        <w:t>г</w:t>
      </w:r>
      <w:r w:rsidRPr="002A1A40">
        <w:rPr>
          <w:rFonts w:ascii="Times New Roman" w:eastAsia="Andale Sans UI" w:hAnsi="Times New Roman"/>
          <w:color w:val="auto"/>
          <w:kern w:val="3"/>
        </w:rPr>
        <w:t xml:space="preserve"> ВЕРХНЯЯ САЛДА, УЛ ПАРКОВАЯ, Д. 1А</w:t>
      </w:r>
      <w:r w:rsidR="007261C1" w:rsidRPr="002A1A40">
        <w:rPr>
          <w:rFonts w:ascii="Times New Roman" w:eastAsia="Andale Sans UI" w:hAnsi="Times New Roman"/>
          <w:color w:val="auto"/>
          <w:kern w:val="3"/>
        </w:rPr>
        <w:t>.</w:t>
      </w:r>
    </w:p>
    <w:p w:rsidR="007261C1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b/>
          <w:bCs/>
          <w:color w:val="auto"/>
          <w:kern w:val="3"/>
        </w:rPr>
      </w:pPr>
      <w:r w:rsidRPr="00A87F72">
        <w:rPr>
          <w:rFonts w:ascii="Times New Roman" w:eastAsia="Andale Sans UI" w:hAnsi="Times New Roman"/>
          <w:b/>
          <w:bCs/>
          <w:color w:val="auto"/>
          <w:kern w:val="3"/>
        </w:rPr>
        <w:t>Требования к условиям оказания услуг:</w:t>
      </w:r>
    </w:p>
    <w:p w:rsidR="00A87F72" w:rsidRPr="00517AB4" w:rsidRDefault="00A87F72" w:rsidP="00A87F7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517AB4">
        <w:rPr>
          <w:rFonts w:ascii="Times New Roman" w:eastAsia="Andale Sans UI" w:hAnsi="Times New Roman"/>
          <w:color w:val="auto"/>
          <w:kern w:val="3"/>
        </w:rPr>
        <w:t>Страховщик должен осуществить оказание услуг по обязательному страхованию гражданской ответственности владельцев транспортных средств (далее - ОСАГО), принадлежащих Страхователю на праве собственности и (или) находящихся у Страхователя в оперативном управлении или в хозяйственном ведении, либо на ином законном основании (право аренды, доверенность на право управления транспортным средством, распоряжение соответствующего органа о передаче этому лицу транспортного средства и т.п.) указываемых в Списке автотранспортных средств Страхователя, подлежащих страхованию.</w:t>
      </w:r>
    </w:p>
    <w:p w:rsidR="00A87F72" w:rsidRPr="00517AB4" w:rsidRDefault="00A87F72" w:rsidP="00A87F7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517AB4">
        <w:rPr>
          <w:rFonts w:ascii="Times New Roman" w:eastAsia="Andale Sans UI" w:hAnsi="Times New Roman"/>
          <w:color w:val="auto"/>
          <w:kern w:val="3"/>
        </w:rPr>
        <w:t>Объектом страхования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:rsidR="00A87F72" w:rsidRPr="00517AB4" w:rsidRDefault="00A87F72" w:rsidP="00A87F7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517AB4">
        <w:rPr>
          <w:rFonts w:ascii="Times New Roman" w:eastAsia="Andale Sans UI" w:hAnsi="Times New Roman"/>
          <w:color w:val="auto"/>
          <w:kern w:val="3"/>
        </w:rPr>
        <w:t>Автотранспортные средства Страхователя, на которые оформляются полисы ОСАГО и которые указаны в Списке автотранспортных средств Страхователя, могут использоваться Страхователем без сезонных ограничений.</w:t>
      </w:r>
    </w:p>
    <w:p w:rsidR="00A87F72" w:rsidRPr="00A87F72" w:rsidRDefault="00A87F72" w:rsidP="00A87F7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b/>
          <w:bCs/>
          <w:color w:val="auto"/>
          <w:kern w:val="3"/>
        </w:rPr>
      </w:pPr>
      <w:r w:rsidRPr="00A87F72">
        <w:rPr>
          <w:rFonts w:ascii="Times New Roman" w:eastAsia="Andale Sans UI" w:hAnsi="Times New Roman"/>
          <w:b/>
          <w:bCs/>
          <w:color w:val="auto"/>
          <w:kern w:val="3"/>
        </w:rPr>
        <w:t xml:space="preserve">Страховщик </w:t>
      </w:r>
      <w:r w:rsidR="00517AB4">
        <w:rPr>
          <w:rFonts w:ascii="Times New Roman" w:eastAsia="Andale Sans UI" w:hAnsi="Times New Roman"/>
          <w:b/>
          <w:bCs/>
          <w:color w:val="auto"/>
          <w:kern w:val="3"/>
        </w:rPr>
        <w:t>должен иметь</w:t>
      </w:r>
      <w:r w:rsidRPr="00A87F72">
        <w:rPr>
          <w:rFonts w:ascii="Times New Roman" w:eastAsia="Andale Sans UI" w:hAnsi="Times New Roman"/>
          <w:b/>
          <w:bCs/>
          <w:color w:val="auto"/>
          <w:kern w:val="3"/>
        </w:rPr>
        <w:t>:</w:t>
      </w:r>
    </w:p>
    <w:p w:rsidR="00A87F72" w:rsidRPr="00517AB4" w:rsidRDefault="00517AB4" w:rsidP="00A87F7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517AB4">
        <w:rPr>
          <w:rFonts w:ascii="Times New Roman" w:eastAsia="Andale Sans UI" w:hAnsi="Times New Roman"/>
          <w:color w:val="auto"/>
          <w:kern w:val="3"/>
        </w:rPr>
        <w:t xml:space="preserve">- </w:t>
      </w:r>
      <w:r w:rsidR="00A87F72" w:rsidRPr="00517AB4">
        <w:rPr>
          <w:rFonts w:ascii="Times New Roman" w:eastAsia="Andale Sans UI" w:hAnsi="Times New Roman"/>
          <w:color w:val="auto"/>
          <w:kern w:val="3"/>
        </w:rPr>
        <w:t>действующую лицензию на страхование автотранспортных средств, подлежащих обязательному страхованию автогражданской ответственности (ОСАГО);</w:t>
      </w:r>
    </w:p>
    <w:p w:rsidR="00A87F72" w:rsidRPr="00517AB4" w:rsidRDefault="00517AB4" w:rsidP="00A87F7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517AB4">
        <w:rPr>
          <w:rFonts w:ascii="Times New Roman" w:eastAsia="Andale Sans UI" w:hAnsi="Times New Roman"/>
          <w:color w:val="auto"/>
          <w:kern w:val="3"/>
        </w:rPr>
        <w:t xml:space="preserve">- </w:t>
      </w:r>
      <w:r w:rsidR="00A87F72" w:rsidRPr="00517AB4">
        <w:rPr>
          <w:rFonts w:ascii="Times New Roman" w:eastAsia="Andale Sans UI" w:hAnsi="Times New Roman"/>
          <w:color w:val="auto"/>
          <w:kern w:val="3"/>
        </w:rPr>
        <w:t xml:space="preserve">свидетельство о членстве в Российском Союзе </w:t>
      </w:r>
      <w:proofErr w:type="spellStart"/>
      <w:r w:rsidR="00A87F72" w:rsidRPr="00517AB4">
        <w:rPr>
          <w:rFonts w:ascii="Times New Roman" w:eastAsia="Andale Sans UI" w:hAnsi="Times New Roman"/>
          <w:color w:val="auto"/>
          <w:kern w:val="3"/>
        </w:rPr>
        <w:t>автостраховщиков</w:t>
      </w:r>
      <w:proofErr w:type="spellEnd"/>
      <w:r w:rsidR="00A87F72" w:rsidRPr="00517AB4">
        <w:rPr>
          <w:rFonts w:ascii="Times New Roman" w:eastAsia="Andale Sans UI" w:hAnsi="Times New Roman"/>
          <w:color w:val="auto"/>
          <w:kern w:val="3"/>
        </w:rPr>
        <w:t xml:space="preserve"> (РСА).</w:t>
      </w:r>
    </w:p>
    <w:p w:rsidR="00517AB4" w:rsidRDefault="00A87F72" w:rsidP="00A87F7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517AB4">
        <w:rPr>
          <w:rFonts w:ascii="Times New Roman" w:eastAsia="Andale Sans UI" w:hAnsi="Times New Roman"/>
          <w:b/>
          <w:bCs/>
          <w:color w:val="auto"/>
          <w:kern w:val="3"/>
        </w:rPr>
        <w:t>Страховщик обеспечи</w:t>
      </w:r>
      <w:r w:rsidR="00517AB4" w:rsidRPr="00517AB4">
        <w:rPr>
          <w:rFonts w:ascii="Times New Roman" w:eastAsia="Andale Sans UI" w:hAnsi="Times New Roman"/>
          <w:b/>
          <w:bCs/>
          <w:color w:val="auto"/>
          <w:kern w:val="3"/>
        </w:rPr>
        <w:t>вает:</w:t>
      </w:r>
      <w:r w:rsidRPr="00517AB4">
        <w:rPr>
          <w:rFonts w:ascii="Times New Roman" w:eastAsia="Andale Sans UI" w:hAnsi="Times New Roman"/>
          <w:color w:val="auto"/>
          <w:kern w:val="3"/>
        </w:rPr>
        <w:t xml:space="preserve"> </w:t>
      </w:r>
    </w:p>
    <w:p w:rsidR="00A87F72" w:rsidRPr="00517AB4" w:rsidRDefault="00517AB4" w:rsidP="00A87F7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>
        <w:rPr>
          <w:rFonts w:ascii="Times New Roman" w:eastAsia="Andale Sans UI" w:hAnsi="Times New Roman"/>
          <w:color w:val="auto"/>
          <w:kern w:val="3"/>
        </w:rPr>
        <w:t>-</w:t>
      </w:r>
      <w:r w:rsidR="00A87F72" w:rsidRPr="00517AB4">
        <w:rPr>
          <w:rFonts w:ascii="Times New Roman" w:eastAsia="Andale Sans UI" w:hAnsi="Times New Roman"/>
          <w:color w:val="auto"/>
          <w:kern w:val="3"/>
        </w:rPr>
        <w:t>возможность обращения по прямому возмещению убытков.</w:t>
      </w:r>
    </w:p>
    <w:p w:rsidR="00A87F72" w:rsidRPr="00517AB4" w:rsidRDefault="00517AB4" w:rsidP="00A87F7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>
        <w:rPr>
          <w:rFonts w:ascii="Times New Roman" w:eastAsia="Andale Sans UI" w:hAnsi="Times New Roman"/>
          <w:color w:val="auto"/>
          <w:kern w:val="3"/>
        </w:rPr>
        <w:lastRenderedPageBreak/>
        <w:t>-</w:t>
      </w:r>
      <w:r w:rsidR="00A87F72" w:rsidRPr="00517AB4">
        <w:rPr>
          <w:rFonts w:ascii="Times New Roman" w:eastAsia="Andale Sans UI" w:hAnsi="Times New Roman"/>
          <w:color w:val="auto"/>
          <w:kern w:val="3"/>
        </w:rPr>
        <w:t xml:space="preserve"> возможность закрепления персонального сотрудника Страховщика за Страхователем.</w:t>
      </w:r>
    </w:p>
    <w:p w:rsidR="00A87F72" w:rsidRPr="00517AB4" w:rsidRDefault="00517AB4" w:rsidP="00A87F7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>
        <w:rPr>
          <w:rFonts w:ascii="Times New Roman" w:eastAsia="Andale Sans UI" w:hAnsi="Times New Roman"/>
          <w:color w:val="auto"/>
          <w:kern w:val="3"/>
        </w:rPr>
        <w:t>-</w:t>
      </w:r>
      <w:r w:rsidR="00A87F72" w:rsidRPr="00517AB4">
        <w:rPr>
          <w:rFonts w:ascii="Times New Roman" w:eastAsia="Andale Sans UI" w:hAnsi="Times New Roman"/>
          <w:color w:val="auto"/>
          <w:kern w:val="3"/>
        </w:rPr>
        <w:t xml:space="preserve"> быстрое оформление и выдачу полисов ОСАГО Страхователю - не позднее 1 (одного) рабочего дня со дня подачи заявки.</w:t>
      </w:r>
    </w:p>
    <w:p w:rsidR="00517AB4" w:rsidRPr="00517AB4" w:rsidRDefault="00517AB4" w:rsidP="005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b/>
          <w:bCs/>
          <w:color w:val="auto"/>
          <w:kern w:val="3"/>
        </w:rPr>
      </w:pPr>
      <w:r w:rsidRPr="00517AB4">
        <w:rPr>
          <w:rFonts w:ascii="Times New Roman" w:eastAsia="Andale Sans UI" w:hAnsi="Times New Roman"/>
          <w:b/>
          <w:bCs/>
          <w:color w:val="auto"/>
          <w:kern w:val="3"/>
        </w:rPr>
        <w:t>Состав услуг:</w:t>
      </w:r>
    </w:p>
    <w:p w:rsidR="00517AB4" w:rsidRPr="000E047E" w:rsidRDefault="00517AB4" w:rsidP="005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0E047E">
        <w:rPr>
          <w:rFonts w:ascii="Times New Roman" w:eastAsia="Andale Sans UI" w:hAnsi="Times New Roman"/>
          <w:color w:val="auto"/>
          <w:kern w:val="3"/>
        </w:rPr>
        <w:t>Услуги по обязательному страхованию гражданской ответственности владельцев транспортных средств (ОСАГО) в отношении транспортных средств, принадлежащих и (или) находящихся у Страхователя, оказываемые Страховщиком должны включать:</w:t>
      </w:r>
    </w:p>
    <w:p w:rsidR="00517AB4" w:rsidRPr="000E047E" w:rsidRDefault="000E047E" w:rsidP="005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0E047E">
        <w:rPr>
          <w:rFonts w:ascii="Times New Roman" w:eastAsia="Andale Sans UI" w:hAnsi="Times New Roman"/>
          <w:color w:val="auto"/>
          <w:kern w:val="3"/>
        </w:rPr>
        <w:t>-</w:t>
      </w:r>
      <w:r w:rsidR="00517AB4" w:rsidRPr="000E047E">
        <w:rPr>
          <w:rFonts w:ascii="Times New Roman" w:eastAsia="Andale Sans UI" w:hAnsi="Times New Roman"/>
          <w:color w:val="auto"/>
          <w:kern w:val="3"/>
        </w:rPr>
        <w:t>предоставление консультационной и юридической поддержки по вопросам, связанным со страховыми случаями;</w:t>
      </w:r>
    </w:p>
    <w:p w:rsidR="00517AB4" w:rsidRPr="000E047E" w:rsidRDefault="000E047E" w:rsidP="005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0E047E">
        <w:rPr>
          <w:rFonts w:ascii="Times New Roman" w:eastAsia="Andale Sans UI" w:hAnsi="Times New Roman"/>
          <w:color w:val="auto"/>
          <w:kern w:val="3"/>
        </w:rPr>
        <w:t>-</w:t>
      </w:r>
      <w:r w:rsidR="00517AB4" w:rsidRPr="000E047E">
        <w:rPr>
          <w:rFonts w:ascii="Times New Roman" w:eastAsia="Andale Sans UI" w:hAnsi="Times New Roman"/>
          <w:color w:val="auto"/>
          <w:kern w:val="3"/>
        </w:rPr>
        <w:t>оформление страховых полисов ОСАГО на транспортные средства страхователя;</w:t>
      </w:r>
    </w:p>
    <w:p w:rsidR="00517AB4" w:rsidRPr="000E047E" w:rsidRDefault="000E047E" w:rsidP="005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0E047E">
        <w:rPr>
          <w:rFonts w:ascii="Times New Roman" w:eastAsia="Andale Sans UI" w:hAnsi="Times New Roman"/>
          <w:color w:val="auto"/>
          <w:kern w:val="3"/>
        </w:rPr>
        <w:t xml:space="preserve">- </w:t>
      </w:r>
      <w:r w:rsidR="00517AB4" w:rsidRPr="000E047E">
        <w:rPr>
          <w:rFonts w:ascii="Times New Roman" w:eastAsia="Andale Sans UI" w:hAnsi="Times New Roman"/>
          <w:color w:val="auto"/>
          <w:kern w:val="3"/>
        </w:rPr>
        <w:t>уведомление сотрудника Страхователя, ответственного за страхование транспортных средств, о произошедшем дорожно-транспортном происшествии (ДТП) с участием транспорта</w:t>
      </w:r>
      <w:r w:rsidR="00517AB4" w:rsidRPr="00517AB4">
        <w:rPr>
          <w:rFonts w:ascii="Times New Roman" w:eastAsia="Andale Sans UI" w:hAnsi="Times New Roman"/>
          <w:b/>
          <w:bCs/>
          <w:color w:val="auto"/>
          <w:kern w:val="3"/>
        </w:rPr>
        <w:t xml:space="preserve"> </w:t>
      </w:r>
      <w:r w:rsidR="00517AB4" w:rsidRPr="000E047E">
        <w:rPr>
          <w:rFonts w:ascii="Times New Roman" w:eastAsia="Andale Sans UI" w:hAnsi="Times New Roman"/>
          <w:color w:val="auto"/>
          <w:kern w:val="3"/>
        </w:rPr>
        <w:t>Страхователя.</w:t>
      </w:r>
      <w:r w:rsidR="00517AB4" w:rsidRPr="00517AB4">
        <w:rPr>
          <w:rFonts w:ascii="Times New Roman" w:eastAsia="Andale Sans UI" w:hAnsi="Times New Roman"/>
          <w:b/>
          <w:bCs/>
          <w:color w:val="auto"/>
          <w:kern w:val="3"/>
        </w:rPr>
        <w:t xml:space="preserve"> </w:t>
      </w:r>
      <w:r w:rsidR="00517AB4" w:rsidRPr="000E047E">
        <w:rPr>
          <w:rFonts w:ascii="Times New Roman" w:eastAsia="Andale Sans UI" w:hAnsi="Times New Roman"/>
          <w:color w:val="auto"/>
          <w:kern w:val="3"/>
        </w:rPr>
        <w:t>Срок уведомления - не более 2 (двух) рабочих дней с момента наступления страхового события;</w:t>
      </w:r>
    </w:p>
    <w:p w:rsidR="00517AB4" w:rsidRPr="000E047E" w:rsidRDefault="000E047E" w:rsidP="005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0E047E">
        <w:rPr>
          <w:rFonts w:ascii="Times New Roman" w:eastAsia="Andale Sans UI" w:hAnsi="Times New Roman"/>
          <w:color w:val="auto"/>
          <w:kern w:val="3"/>
        </w:rPr>
        <w:t xml:space="preserve">- </w:t>
      </w:r>
      <w:r w:rsidR="00517AB4" w:rsidRPr="000E047E">
        <w:rPr>
          <w:rFonts w:ascii="Times New Roman" w:eastAsia="Andale Sans UI" w:hAnsi="Times New Roman"/>
          <w:color w:val="auto"/>
          <w:kern w:val="3"/>
        </w:rPr>
        <w:t>наличие круглосуточной диспетчерской службы по сопровождению страховых случаев;</w:t>
      </w:r>
    </w:p>
    <w:p w:rsidR="00517AB4" w:rsidRPr="000E047E" w:rsidRDefault="000E047E" w:rsidP="005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0E047E">
        <w:rPr>
          <w:rFonts w:ascii="Times New Roman" w:eastAsia="Andale Sans UI" w:hAnsi="Times New Roman"/>
          <w:color w:val="auto"/>
          <w:kern w:val="3"/>
        </w:rPr>
        <w:t>-</w:t>
      </w:r>
      <w:r w:rsidR="00517AB4" w:rsidRPr="000E047E">
        <w:rPr>
          <w:rFonts w:ascii="Times New Roman" w:eastAsia="Andale Sans UI" w:hAnsi="Times New Roman"/>
          <w:color w:val="auto"/>
          <w:kern w:val="3"/>
        </w:rPr>
        <w:t>проведение экспертизы на месте стоянки поврежденного транспортного средства Страхователя при условии невозможности самостоятельного передвижения данного транспортного средства из-за полученных повреждений.</w:t>
      </w:r>
    </w:p>
    <w:p w:rsidR="00517AB4" w:rsidRPr="000E047E" w:rsidRDefault="00517AB4" w:rsidP="005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0E047E">
        <w:rPr>
          <w:rFonts w:ascii="Times New Roman" w:eastAsia="Andale Sans UI" w:hAnsi="Times New Roman"/>
          <w:color w:val="auto"/>
          <w:kern w:val="3"/>
        </w:rPr>
        <w:t>Оказание услуг по страхованию транспортных средств Страхователя (оформлению страховых полисов ОСАГО) производится Страховщиком на основании заявки Страхователя.</w:t>
      </w:r>
    </w:p>
    <w:p w:rsidR="00517AB4" w:rsidRPr="000E047E" w:rsidRDefault="00517AB4" w:rsidP="005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0E047E">
        <w:rPr>
          <w:rFonts w:ascii="Times New Roman" w:eastAsia="Andale Sans UI" w:hAnsi="Times New Roman"/>
          <w:color w:val="auto"/>
          <w:kern w:val="3"/>
        </w:rPr>
        <w:t>Заявки могут подаваться Страхователем в течение всего срока оказания услуг.</w:t>
      </w:r>
    </w:p>
    <w:p w:rsidR="00517AB4" w:rsidRPr="000E047E" w:rsidRDefault="00517AB4" w:rsidP="005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0E047E">
        <w:rPr>
          <w:rFonts w:ascii="Times New Roman" w:eastAsia="Andale Sans UI" w:hAnsi="Times New Roman"/>
          <w:color w:val="auto"/>
          <w:kern w:val="3"/>
        </w:rPr>
        <w:t xml:space="preserve">Заявки могут подаваться Страхователем по рабочим дням с 8:00 до 17:00 часов (время </w:t>
      </w:r>
      <w:r w:rsidR="000E047E" w:rsidRPr="000E047E">
        <w:rPr>
          <w:rFonts w:ascii="Times New Roman" w:eastAsia="Andale Sans UI" w:hAnsi="Times New Roman"/>
          <w:color w:val="auto"/>
          <w:kern w:val="3"/>
        </w:rPr>
        <w:t>Екатеринбурга</w:t>
      </w:r>
      <w:r w:rsidRPr="000E047E">
        <w:rPr>
          <w:rFonts w:ascii="Times New Roman" w:eastAsia="Andale Sans UI" w:hAnsi="Times New Roman"/>
          <w:color w:val="auto"/>
          <w:kern w:val="3"/>
        </w:rPr>
        <w:t>).</w:t>
      </w:r>
    </w:p>
    <w:p w:rsidR="00517AB4" w:rsidRPr="00E330AD" w:rsidRDefault="00517AB4" w:rsidP="005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E330AD">
        <w:rPr>
          <w:rFonts w:ascii="Times New Roman" w:eastAsia="Andale Sans UI" w:hAnsi="Times New Roman"/>
          <w:color w:val="auto"/>
          <w:kern w:val="3"/>
        </w:rPr>
        <w:t>Страхователь уплачивает страховую премию, а Страховщик возмещает при наступлении события (страхового случая) потерпевшим причиненный вследствие этого события вред их жизни, здоровью или имуществу (осуществляет страховую выплату) в пределах определенной Договором суммы (страховой суммы).</w:t>
      </w:r>
    </w:p>
    <w:p w:rsidR="00A87F72" w:rsidRPr="00E330AD" w:rsidRDefault="00517AB4" w:rsidP="005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E330AD">
        <w:rPr>
          <w:rFonts w:ascii="Times New Roman" w:eastAsia="Andale Sans UI" w:hAnsi="Times New Roman"/>
          <w:color w:val="auto"/>
          <w:kern w:val="3"/>
        </w:rPr>
        <w:t>При выплате страхового возмещения Страховщиком, страховая сумма должна оставаться неизменной и не уменьшаться на размер выплаченного возмещения.</w:t>
      </w:r>
    </w:p>
    <w:p w:rsidR="007261C1" w:rsidRPr="007261C1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7261C1">
        <w:rPr>
          <w:rFonts w:ascii="Times New Roman" w:eastAsia="Andale Sans UI" w:hAnsi="Times New Roman"/>
          <w:color w:val="auto"/>
          <w:kern w:val="3"/>
        </w:rPr>
        <w:t>Страховщик предоставляет Страхователю полис ОСАГО в срок, не позднее, чем за один день до начала периода страхования соответствующего транспортного средства.</w:t>
      </w:r>
    </w:p>
    <w:p w:rsidR="007261C1" w:rsidRPr="007261C1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7261C1">
        <w:rPr>
          <w:rFonts w:ascii="Times New Roman" w:eastAsia="Andale Sans UI" w:hAnsi="Times New Roman"/>
          <w:color w:val="auto"/>
          <w:kern w:val="3"/>
        </w:rPr>
        <w:t>Предоставление полиса ОСАГО – по факту окончания сроков действия предыдущих полисов ОСАГО по заявке Заказчика.</w:t>
      </w:r>
    </w:p>
    <w:p w:rsidR="007261C1" w:rsidRPr="007261C1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7261C1">
        <w:rPr>
          <w:rFonts w:ascii="Times New Roman" w:eastAsia="Andale Sans UI" w:hAnsi="Times New Roman"/>
          <w:color w:val="auto"/>
          <w:kern w:val="3"/>
        </w:rPr>
        <w:t>Общие требования:</w:t>
      </w:r>
    </w:p>
    <w:p w:rsidR="007261C1" w:rsidRPr="007261C1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7261C1">
        <w:rPr>
          <w:rFonts w:ascii="Times New Roman" w:eastAsia="Andale Sans UI" w:hAnsi="Times New Roman"/>
          <w:color w:val="auto"/>
          <w:kern w:val="3"/>
        </w:rPr>
        <w:t>1. Срок действия каждого страхового полиса – один календарный год</w:t>
      </w:r>
    </w:p>
    <w:p w:rsidR="007261C1" w:rsidRPr="007261C1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7261C1">
        <w:rPr>
          <w:rFonts w:ascii="Times New Roman" w:eastAsia="Andale Sans UI" w:hAnsi="Times New Roman"/>
          <w:color w:val="auto"/>
          <w:kern w:val="3"/>
        </w:rPr>
        <w:t>2. Лица, допущенные к управлению транспортными средствами и их водительский стаж - без  ограничения (штатные работники страхователя и иные лица, осуществляющие управление  транспортным средством на основании гражданско-правового договора со страхователем или  доверенности от страхователя и имеющие соответствующее право на управление транспортным средством (водительское удостоверение на управление транспортным средством определённой категории установленного образца).</w:t>
      </w:r>
    </w:p>
    <w:p w:rsidR="007261C1" w:rsidRPr="007261C1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7261C1">
        <w:rPr>
          <w:rFonts w:ascii="Times New Roman" w:eastAsia="Andale Sans UI" w:hAnsi="Times New Roman"/>
          <w:color w:val="auto"/>
          <w:kern w:val="3"/>
        </w:rPr>
        <w:t>3. Объект обязательного страхования - имущественные интересы, связанные с риском  гражданской ответственности владельца транспортных средств по обязательствам, возникающим  вследствие причинения вреда жизни, здоровью или имуществу потерпевших при использовании  указанного транспортного средства на территории РФ.</w:t>
      </w:r>
    </w:p>
    <w:p w:rsidR="007261C1" w:rsidRPr="007261C1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7261C1">
        <w:rPr>
          <w:rFonts w:ascii="Times New Roman" w:eastAsia="Andale Sans UI" w:hAnsi="Times New Roman"/>
          <w:color w:val="auto"/>
          <w:kern w:val="3"/>
        </w:rPr>
        <w:t>4. Срок действия обязательного страхования по транспортному средству указан в соответствующем ему полисе, но не ранее 00 часов дня, следующего за днем зачисления страховой премии на расчетный счет страховщика и заканчивается в 24 часа дня, который указан в страховом полисе как день окончания договора.</w:t>
      </w:r>
    </w:p>
    <w:p w:rsidR="007261C1" w:rsidRPr="007261C1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7261C1">
        <w:rPr>
          <w:rFonts w:ascii="Times New Roman" w:eastAsia="Andale Sans UI" w:hAnsi="Times New Roman"/>
          <w:color w:val="auto"/>
          <w:kern w:val="3"/>
        </w:rPr>
        <w:t xml:space="preserve">5. </w:t>
      </w:r>
      <w:proofErr w:type="gramStart"/>
      <w:r w:rsidRPr="007261C1">
        <w:rPr>
          <w:rFonts w:ascii="Times New Roman" w:eastAsia="Andale Sans UI" w:hAnsi="Times New Roman"/>
          <w:color w:val="auto"/>
          <w:kern w:val="3"/>
        </w:rPr>
        <w:t>Условия оказания услуг: обязательное страхование гражданской ответственности владельцев  транспортных средств (ОСАГО) осуществляется в</w:t>
      </w:r>
      <w:r w:rsidR="0003236C">
        <w:rPr>
          <w:rFonts w:ascii="Times New Roman" w:eastAsia="Andale Sans UI" w:hAnsi="Times New Roman"/>
          <w:color w:val="auto"/>
          <w:kern w:val="3"/>
        </w:rPr>
        <w:t xml:space="preserve"> </w:t>
      </w:r>
      <w:r w:rsidRPr="007261C1">
        <w:rPr>
          <w:rFonts w:ascii="Times New Roman" w:eastAsia="Andale Sans UI" w:hAnsi="Times New Roman"/>
          <w:color w:val="auto"/>
          <w:kern w:val="3"/>
        </w:rPr>
        <w:t>соответствии с требованиями Федерального закона от 25.04.2002 № 40-ФЗ «Об обязательном страховании гражданской ответственности владельцев транспортных средств», Указание Банка России от 8 декабря 2021 года  N 6007-У "О страховых тарифах по обязательному страхованию гражданской ответственности владельцев транспортных средств", коэффициентах страховых тарифов, требованиях к структуре страховых тарифов, а также</w:t>
      </w:r>
      <w:proofErr w:type="gramEnd"/>
      <w:r w:rsidRPr="007261C1">
        <w:rPr>
          <w:rFonts w:ascii="Times New Roman" w:eastAsia="Andale Sans UI" w:hAnsi="Times New Roman"/>
          <w:color w:val="auto"/>
          <w:kern w:val="3"/>
        </w:rPr>
        <w:t xml:space="preserve"> </w:t>
      </w:r>
      <w:proofErr w:type="gramStart"/>
      <w:r w:rsidRPr="007261C1">
        <w:rPr>
          <w:rFonts w:ascii="Times New Roman" w:eastAsia="Andale Sans UI" w:hAnsi="Times New Roman"/>
          <w:color w:val="auto"/>
          <w:kern w:val="3"/>
        </w:rPr>
        <w:t>порядке</w:t>
      </w:r>
      <w:proofErr w:type="gramEnd"/>
      <w:r w:rsidRPr="007261C1">
        <w:rPr>
          <w:rFonts w:ascii="Times New Roman" w:eastAsia="Andale Sans UI" w:hAnsi="Times New Roman"/>
          <w:color w:val="auto"/>
          <w:kern w:val="3"/>
        </w:rPr>
        <w:t xml:space="preserve"> их применения страховщиками при</w:t>
      </w:r>
      <w:r w:rsidR="0003236C">
        <w:rPr>
          <w:rFonts w:ascii="Times New Roman" w:eastAsia="Andale Sans UI" w:hAnsi="Times New Roman"/>
          <w:color w:val="auto"/>
          <w:kern w:val="3"/>
        </w:rPr>
        <w:t xml:space="preserve"> </w:t>
      </w:r>
      <w:r w:rsidRPr="007261C1">
        <w:rPr>
          <w:rFonts w:ascii="Times New Roman" w:eastAsia="Andale Sans UI" w:hAnsi="Times New Roman"/>
          <w:color w:val="auto"/>
          <w:kern w:val="3"/>
        </w:rPr>
        <w:lastRenderedPageBreak/>
        <w:t>определении страховой премии по договору обязательного страхования гражданской ответственности владельцев транспортных средств" и настоящему техническому заданию.</w:t>
      </w:r>
    </w:p>
    <w:p w:rsidR="007261C1" w:rsidRDefault="007261C1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  <w:r w:rsidRPr="007261C1">
        <w:rPr>
          <w:rFonts w:ascii="Times New Roman" w:eastAsia="Andale Sans UI" w:hAnsi="Times New Roman"/>
          <w:color w:val="auto"/>
          <w:kern w:val="3"/>
        </w:rPr>
        <w:t>6. Страховые полисы должны действовать на территории Российской Федерации.</w:t>
      </w:r>
    </w:p>
    <w:p w:rsidR="00E330AD" w:rsidRDefault="00E330AD" w:rsidP="007261C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/>
          <w:color w:val="auto"/>
          <w:kern w:val="3"/>
        </w:rPr>
      </w:pPr>
    </w:p>
    <w:p w:rsidR="00D57C97" w:rsidRDefault="00D57C97" w:rsidP="00E330AD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Andale Sans UI" w:hAnsi="Times New Roman"/>
          <w:color w:val="auto"/>
          <w:kern w:val="3"/>
        </w:rPr>
      </w:pPr>
    </w:p>
    <w:p w:rsidR="00D57C97" w:rsidRDefault="00D57C97" w:rsidP="00032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/>
          <w:color w:val="auto"/>
          <w:kern w:val="3"/>
        </w:rPr>
      </w:pPr>
    </w:p>
    <w:p w:rsidR="00E330AD" w:rsidRDefault="00E330AD" w:rsidP="00E330AD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Andale Sans UI" w:hAnsi="Times New Roman"/>
          <w:color w:val="auto"/>
          <w:kern w:val="3"/>
        </w:rPr>
      </w:pPr>
      <w:r>
        <w:rPr>
          <w:rFonts w:ascii="Times New Roman" w:eastAsia="Andale Sans UI" w:hAnsi="Times New Roman"/>
          <w:color w:val="auto"/>
          <w:kern w:val="3"/>
        </w:rPr>
        <w:t>Приложение</w:t>
      </w:r>
      <w:r w:rsidR="00562427">
        <w:rPr>
          <w:rFonts w:ascii="Times New Roman" w:eastAsia="Andale Sans UI" w:hAnsi="Times New Roman"/>
          <w:color w:val="auto"/>
          <w:kern w:val="3"/>
        </w:rPr>
        <w:t xml:space="preserve"> №</w:t>
      </w:r>
      <w:r>
        <w:rPr>
          <w:rFonts w:ascii="Times New Roman" w:eastAsia="Andale Sans UI" w:hAnsi="Times New Roman"/>
          <w:color w:val="auto"/>
          <w:kern w:val="3"/>
        </w:rPr>
        <w:t xml:space="preserve">1 </w:t>
      </w:r>
    </w:p>
    <w:p w:rsidR="00E330AD" w:rsidRDefault="00E330AD" w:rsidP="00E330AD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Andale Sans UI" w:hAnsi="Times New Roman"/>
          <w:color w:val="auto"/>
          <w:kern w:val="3"/>
        </w:rPr>
      </w:pPr>
    </w:p>
    <w:p w:rsidR="00E330AD" w:rsidRDefault="00E330AD" w:rsidP="00E330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/>
          <w:color w:val="auto"/>
          <w:kern w:val="3"/>
        </w:rPr>
      </w:pPr>
      <w:r>
        <w:rPr>
          <w:rFonts w:ascii="Times New Roman" w:eastAsia="Andale Sans UI" w:hAnsi="Times New Roman"/>
          <w:color w:val="auto"/>
          <w:kern w:val="3"/>
        </w:rPr>
        <w:t>К</w:t>
      </w:r>
      <w:r w:rsidRPr="00E330AD">
        <w:rPr>
          <w:rFonts w:ascii="Times New Roman" w:eastAsia="Andale Sans UI" w:hAnsi="Times New Roman"/>
          <w:color w:val="auto"/>
          <w:kern w:val="3"/>
        </w:rPr>
        <w:t>оличество транспортных средств подлежащие страхованию</w:t>
      </w:r>
    </w:p>
    <w:p w:rsidR="00D57C97" w:rsidRDefault="00D57C97" w:rsidP="00E330A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/>
          <w:color w:val="auto"/>
          <w:kern w:val="3"/>
        </w:rPr>
      </w:pPr>
    </w:p>
    <w:tbl>
      <w:tblPr>
        <w:tblStyle w:val="aff"/>
        <w:tblW w:w="15026" w:type="dxa"/>
        <w:tblInd w:w="108" w:type="dxa"/>
        <w:tblLayout w:type="fixed"/>
        <w:tblLook w:val="04A0"/>
      </w:tblPr>
      <w:tblGrid>
        <w:gridCol w:w="481"/>
        <w:gridCol w:w="2354"/>
        <w:gridCol w:w="1418"/>
        <w:gridCol w:w="1417"/>
        <w:gridCol w:w="1560"/>
        <w:gridCol w:w="2409"/>
        <w:gridCol w:w="1418"/>
        <w:gridCol w:w="1984"/>
        <w:gridCol w:w="1985"/>
      </w:tblGrid>
      <w:tr w:rsidR="00435EA7" w:rsidTr="004A4AE9">
        <w:trPr>
          <w:trHeight w:val="302"/>
        </w:trPr>
        <w:tc>
          <w:tcPr>
            <w:tcW w:w="481" w:type="dxa"/>
            <w:vMerge w:val="restart"/>
          </w:tcPr>
          <w:p w:rsidR="00435EA7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>
              <w:rPr>
                <w:rFonts w:ascii="Times New Roman" w:eastAsia="Andale Sans UI" w:hAnsi="Times New Roman"/>
                <w:color w:val="auto"/>
                <w:kern w:val="3"/>
              </w:rPr>
              <w:t xml:space="preserve">№ </w:t>
            </w:r>
            <w:proofErr w:type="spellStart"/>
            <w:r>
              <w:rPr>
                <w:rFonts w:ascii="Times New Roman" w:eastAsia="Andale Sans UI" w:hAnsi="Times New Roman"/>
                <w:color w:val="auto"/>
                <w:kern w:val="3"/>
              </w:rPr>
              <w:t>п</w:t>
            </w:r>
            <w:proofErr w:type="gramStart"/>
            <w:r>
              <w:rPr>
                <w:rFonts w:ascii="Times New Roman" w:eastAsia="Andale Sans UI" w:hAnsi="Times New Roman"/>
                <w:color w:val="auto"/>
                <w:kern w:val="3"/>
              </w:rPr>
              <w:t>,п</w:t>
            </w:r>
            <w:proofErr w:type="spellEnd"/>
            <w:proofErr w:type="gramEnd"/>
          </w:p>
        </w:tc>
        <w:tc>
          <w:tcPr>
            <w:tcW w:w="2354" w:type="dxa"/>
            <w:vMerge w:val="restart"/>
          </w:tcPr>
          <w:p w:rsidR="00435EA7" w:rsidRPr="00E330AD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  <w:lang w:val="en-US"/>
              </w:rPr>
            </w:pPr>
            <w:r w:rsidRPr="00E330AD">
              <w:rPr>
                <w:rFonts w:ascii="Times New Roman" w:eastAsia="Andale Sans UI" w:hAnsi="Times New Roman"/>
                <w:color w:val="auto"/>
                <w:kern w:val="3"/>
              </w:rPr>
              <w:t>Ид. Номер</w:t>
            </w:r>
            <w:r>
              <w:rPr>
                <w:rFonts w:ascii="Times New Roman" w:eastAsia="Andale Sans UI" w:hAnsi="Times New Roman"/>
                <w:color w:val="auto"/>
                <w:kern w:val="3"/>
              </w:rPr>
              <w:t xml:space="preserve"> </w:t>
            </w:r>
            <w:r>
              <w:rPr>
                <w:rFonts w:ascii="Times New Roman" w:eastAsia="Andale Sans UI" w:hAnsi="Times New Roman"/>
                <w:color w:val="auto"/>
                <w:kern w:val="3"/>
                <w:lang w:val="en-US"/>
              </w:rPr>
              <w:t>(VIN)</w:t>
            </w:r>
          </w:p>
        </w:tc>
        <w:tc>
          <w:tcPr>
            <w:tcW w:w="1418" w:type="dxa"/>
            <w:vMerge w:val="restart"/>
          </w:tcPr>
          <w:p w:rsidR="00435EA7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D57C97">
              <w:rPr>
                <w:rFonts w:ascii="Times New Roman" w:eastAsia="Andale Sans UI" w:hAnsi="Times New Roman"/>
                <w:color w:val="auto"/>
                <w:kern w:val="3"/>
              </w:rPr>
              <w:t>Документ о регистрации ТС серия</w:t>
            </w:r>
          </w:p>
        </w:tc>
        <w:tc>
          <w:tcPr>
            <w:tcW w:w="1417" w:type="dxa"/>
            <w:vMerge w:val="restart"/>
          </w:tcPr>
          <w:p w:rsidR="00435EA7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D57C97">
              <w:rPr>
                <w:rFonts w:ascii="Times New Roman" w:eastAsia="Andale Sans UI" w:hAnsi="Times New Roman"/>
                <w:color w:val="auto"/>
                <w:kern w:val="3"/>
              </w:rPr>
              <w:t>Документ о</w:t>
            </w:r>
            <w:r>
              <w:rPr>
                <w:rFonts w:ascii="Times New Roman" w:eastAsia="Andale Sans UI" w:hAnsi="Times New Roman"/>
                <w:color w:val="auto"/>
                <w:kern w:val="3"/>
              </w:rPr>
              <w:t xml:space="preserve"> </w:t>
            </w:r>
            <w:r w:rsidRPr="00D57C97">
              <w:rPr>
                <w:rFonts w:ascii="Times New Roman" w:eastAsia="Andale Sans UI" w:hAnsi="Times New Roman"/>
                <w:color w:val="auto"/>
                <w:kern w:val="3"/>
              </w:rPr>
              <w:t>регистрации</w:t>
            </w:r>
            <w:r>
              <w:rPr>
                <w:rFonts w:ascii="Times New Roman" w:eastAsia="Andale Sans UI" w:hAnsi="Times New Roman"/>
                <w:color w:val="auto"/>
                <w:kern w:val="3"/>
              </w:rPr>
              <w:t xml:space="preserve"> </w:t>
            </w:r>
            <w:r w:rsidRPr="00D57C97">
              <w:rPr>
                <w:rFonts w:ascii="Times New Roman" w:eastAsia="Andale Sans UI" w:hAnsi="Times New Roman"/>
                <w:color w:val="auto"/>
                <w:kern w:val="3"/>
              </w:rPr>
              <w:t>ТС номер</w:t>
            </w:r>
          </w:p>
        </w:tc>
        <w:tc>
          <w:tcPr>
            <w:tcW w:w="1560" w:type="dxa"/>
            <w:vMerge w:val="restart"/>
          </w:tcPr>
          <w:p w:rsidR="00435EA7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D57C97">
              <w:rPr>
                <w:rFonts w:ascii="Times New Roman" w:eastAsia="Andale Sans UI" w:hAnsi="Times New Roman"/>
                <w:color w:val="auto"/>
                <w:kern w:val="3"/>
              </w:rPr>
              <w:t>Марка ТС</w:t>
            </w:r>
          </w:p>
        </w:tc>
        <w:tc>
          <w:tcPr>
            <w:tcW w:w="2409" w:type="dxa"/>
            <w:vMerge w:val="restart"/>
          </w:tcPr>
          <w:p w:rsidR="00435EA7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D57C97">
              <w:rPr>
                <w:rFonts w:ascii="Times New Roman" w:eastAsia="Andale Sans UI" w:hAnsi="Times New Roman"/>
                <w:color w:val="auto"/>
                <w:kern w:val="3"/>
              </w:rPr>
              <w:t>Модель ТС</w:t>
            </w:r>
          </w:p>
        </w:tc>
        <w:tc>
          <w:tcPr>
            <w:tcW w:w="1418" w:type="dxa"/>
            <w:vMerge w:val="restart"/>
          </w:tcPr>
          <w:p w:rsidR="00435EA7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proofErr w:type="spellStart"/>
            <w:r w:rsidRPr="00D57C97">
              <w:rPr>
                <w:rFonts w:ascii="Times New Roman" w:eastAsia="Andale Sans UI" w:hAnsi="Times New Roman"/>
                <w:color w:val="auto"/>
                <w:kern w:val="3"/>
              </w:rPr>
              <w:t>Гос</w:t>
            </w:r>
            <w:proofErr w:type="spellEnd"/>
            <w:r w:rsidRPr="00D57C97">
              <w:rPr>
                <w:rFonts w:ascii="Times New Roman" w:eastAsia="Andale Sans UI" w:hAnsi="Times New Roman"/>
                <w:color w:val="auto"/>
                <w:kern w:val="3"/>
              </w:rPr>
              <w:t xml:space="preserve">. </w:t>
            </w:r>
            <w:proofErr w:type="spellStart"/>
            <w:r w:rsidRPr="00D57C97">
              <w:rPr>
                <w:rFonts w:ascii="Times New Roman" w:eastAsia="Andale Sans UI" w:hAnsi="Times New Roman"/>
                <w:color w:val="auto"/>
                <w:kern w:val="3"/>
              </w:rPr>
              <w:t>рег</w:t>
            </w:r>
            <w:proofErr w:type="spellEnd"/>
            <w:r w:rsidRPr="00D57C97">
              <w:rPr>
                <w:rFonts w:ascii="Times New Roman" w:eastAsia="Andale Sans UI" w:hAnsi="Times New Roman"/>
                <w:color w:val="auto"/>
                <w:kern w:val="3"/>
              </w:rPr>
              <w:t>. Знак</w:t>
            </w:r>
            <w:r>
              <w:rPr>
                <w:rFonts w:ascii="Times New Roman" w:eastAsia="Andale Sans UI" w:hAnsi="Times New Roman"/>
                <w:color w:val="auto"/>
                <w:kern w:val="3"/>
              </w:rPr>
              <w:t xml:space="preserve"> </w:t>
            </w:r>
            <w:r w:rsidRPr="00D57C97">
              <w:rPr>
                <w:rFonts w:ascii="Times New Roman" w:eastAsia="Andale Sans UI" w:hAnsi="Times New Roman"/>
                <w:color w:val="auto"/>
                <w:kern w:val="3"/>
              </w:rPr>
              <w:t>TC</w:t>
            </w:r>
          </w:p>
        </w:tc>
        <w:tc>
          <w:tcPr>
            <w:tcW w:w="3969" w:type="dxa"/>
            <w:gridSpan w:val="2"/>
          </w:tcPr>
          <w:p w:rsidR="00435EA7" w:rsidRPr="00D57C97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>
              <w:rPr>
                <w:rFonts w:ascii="Times New Roman" w:eastAsia="Andale Sans UI" w:hAnsi="Times New Roman"/>
                <w:color w:val="auto"/>
                <w:kern w:val="3"/>
              </w:rPr>
              <w:t>Срок страхования</w:t>
            </w:r>
          </w:p>
        </w:tc>
      </w:tr>
      <w:tr w:rsidR="00435EA7" w:rsidTr="004A4AE9">
        <w:trPr>
          <w:trHeight w:val="420"/>
        </w:trPr>
        <w:tc>
          <w:tcPr>
            <w:tcW w:w="481" w:type="dxa"/>
            <w:vMerge/>
          </w:tcPr>
          <w:p w:rsidR="00435EA7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</w:p>
        </w:tc>
        <w:tc>
          <w:tcPr>
            <w:tcW w:w="2354" w:type="dxa"/>
            <w:vMerge/>
          </w:tcPr>
          <w:p w:rsidR="00435EA7" w:rsidRPr="00E330AD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</w:p>
        </w:tc>
        <w:tc>
          <w:tcPr>
            <w:tcW w:w="1418" w:type="dxa"/>
            <w:vMerge/>
          </w:tcPr>
          <w:p w:rsidR="00435EA7" w:rsidRPr="00D57C97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</w:p>
        </w:tc>
        <w:tc>
          <w:tcPr>
            <w:tcW w:w="1417" w:type="dxa"/>
            <w:vMerge/>
          </w:tcPr>
          <w:p w:rsidR="00435EA7" w:rsidRPr="00D57C97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</w:p>
        </w:tc>
        <w:tc>
          <w:tcPr>
            <w:tcW w:w="1560" w:type="dxa"/>
            <w:vMerge/>
          </w:tcPr>
          <w:p w:rsidR="00435EA7" w:rsidRPr="00D57C97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</w:p>
        </w:tc>
        <w:tc>
          <w:tcPr>
            <w:tcW w:w="2409" w:type="dxa"/>
            <w:vMerge/>
          </w:tcPr>
          <w:p w:rsidR="00435EA7" w:rsidRPr="00D57C97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</w:p>
        </w:tc>
        <w:tc>
          <w:tcPr>
            <w:tcW w:w="1418" w:type="dxa"/>
            <w:vMerge/>
          </w:tcPr>
          <w:p w:rsidR="00435EA7" w:rsidRPr="00D57C97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</w:p>
        </w:tc>
        <w:tc>
          <w:tcPr>
            <w:tcW w:w="1984" w:type="dxa"/>
          </w:tcPr>
          <w:p w:rsidR="00435EA7" w:rsidRPr="00D57C97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>
              <w:rPr>
                <w:rFonts w:ascii="Times New Roman" w:eastAsia="Andale Sans UI" w:hAnsi="Times New Roman"/>
                <w:color w:val="auto"/>
                <w:kern w:val="3"/>
              </w:rPr>
              <w:t>С</w:t>
            </w:r>
          </w:p>
        </w:tc>
        <w:tc>
          <w:tcPr>
            <w:tcW w:w="1985" w:type="dxa"/>
          </w:tcPr>
          <w:p w:rsidR="00435EA7" w:rsidRPr="00D57C97" w:rsidRDefault="00435EA7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>
              <w:rPr>
                <w:rFonts w:ascii="Times New Roman" w:eastAsia="Andale Sans UI" w:hAnsi="Times New Roman"/>
                <w:color w:val="auto"/>
                <w:kern w:val="3"/>
              </w:rPr>
              <w:t>По</w:t>
            </w:r>
          </w:p>
        </w:tc>
      </w:tr>
      <w:tr w:rsidR="004A4AE9" w:rsidTr="004A4AE9">
        <w:trPr>
          <w:trHeight w:val="250"/>
        </w:trPr>
        <w:tc>
          <w:tcPr>
            <w:tcW w:w="481" w:type="dxa"/>
          </w:tcPr>
          <w:p w:rsidR="004A4AE9" w:rsidRDefault="004A4AE9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>
              <w:rPr>
                <w:rFonts w:ascii="Times New Roman" w:eastAsia="Andale Sans UI" w:hAnsi="Times New Roman"/>
                <w:color w:val="auto"/>
                <w:kern w:val="3"/>
              </w:rPr>
              <w:t>1</w:t>
            </w:r>
          </w:p>
        </w:tc>
        <w:tc>
          <w:tcPr>
            <w:tcW w:w="235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00802937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ВЕ</w:t>
            </w:r>
          </w:p>
        </w:tc>
        <w:tc>
          <w:tcPr>
            <w:tcW w:w="1417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819352</w:t>
            </w:r>
          </w:p>
        </w:tc>
        <w:tc>
          <w:tcPr>
            <w:tcW w:w="1560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БЕЛАРУС</w:t>
            </w:r>
          </w:p>
        </w:tc>
        <w:tc>
          <w:tcPr>
            <w:tcW w:w="2409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82.1-СМ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1785СС66</w:t>
            </w:r>
          </w:p>
        </w:tc>
        <w:tc>
          <w:tcPr>
            <w:tcW w:w="198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15.11.2025</w:t>
            </w:r>
          </w:p>
        </w:tc>
        <w:tc>
          <w:tcPr>
            <w:tcW w:w="1985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14.11.2026</w:t>
            </w:r>
          </w:p>
        </w:tc>
      </w:tr>
      <w:tr w:rsidR="004A4AE9" w:rsidTr="004A4AE9">
        <w:trPr>
          <w:trHeight w:val="236"/>
        </w:trPr>
        <w:tc>
          <w:tcPr>
            <w:tcW w:w="481" w:type="dxa"/>
          </w:tcPr>
          <w:p w:rsidR="004A4AE9" w:rsidRDefault="004A4AE9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>
              <w:rPr>
                <w:rFonts w:ascii="Times New Roman" w:eastAsia="Andale Sans UI" w:hAnsi="Times New Roman"/>
                <w:color w:val="auto"/>
                <w:kern w:val="3"/>
              </w:rPr>
              <w:t>2</w:t>
            </w:r>
          </w:p>
        </w:tc>
        <w:tc>
          <w:tcPr>
            <w:tcW w:w="235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X9H47411040000074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62КС</w:t>
            </w:r>
          </w:p>
        </w:tc>
        <w:tc>
          <w:tcPr>
            <w:tcW w:w="1417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563480</w:t>
            </w:r>
          </w:p>
        </w:tc>
        <w:tc>
          <w:tcPr>
            <w:tcW w:w="1560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474110</w:t>
            </w:r>
          </w:p>
        </w:tc>
        <w:tc>
          <w:tcPr>
            <w:tcW w:w="2409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АВТОМОБИЛЬ-ФУРГОН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У761ТХ96</w:t>
            </w:r>
          </w:p>
        </w:tc>
        <w:tc>
          <w:tcPr>
            <w:tcW w:w="198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15.11.2025</w:t>
            </w:r>
          </w:p>
        </w:tc>
        <w:tc>
          <w:tcPr>
            <w:tcW w:w="1985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14.11.2026</w:t>
            </w:r>
          </w:p>
        </w:tc>
      </w:tr>
      <w:tr w:rsidR="004A4AE9" w:rsidTr="004A4AE9">
        <w:trPr>
          <w:trHeight w:val="250"/>
        </w:trPr>
        <w:tc>
          <w:tcPr>
            <w:tcW w:w="481" w:type="dxa"/>
          </w:tcPr>
          <w:p w:rsidR="004A4AE9" w:rsidRDefault="004A4AE9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>
              <w:rPr>
                <w:rFonts w:ascii="Times New Roman" w:eastAsia="Andale Sans UI" w:hAnsi="Times New Roman"/>
                <w:color w:val="auto"/>
                <w:kern w:val="3"/>
              </w:rPr>
              <w:t>3</w:t>
            </w:r>
          </w:p>
        </w:tc>
        <w:tc>
          <w:tcPr>
            <w:tcW w:w="235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705407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ВА</w:t>
            </w:r>
          </w:p>
        </w:tc>
        <w:tc>
          <w:tcPr>
            <w:tcW w:w="1417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849408</w:t>
            </w:r>
          </w:p>
        </w:tc>
        <w:tc>
          <w:tcPr>
            <w:tcW w:w="1560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ТРАКТОР</w:t>
            </w:r>
          </w:p>
        </w:tc>
        <w:tc>
          <w:tcPr>
            <w:tcW w:w="2409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Т30-69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5176СТ66</w:t>
            </w:r>
          </w:p>
        </w:tc>
        <w:tc>
          <w:tcPr>
            <w:tcW w:w="198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15.11.2025</w:t>
            </w:r>
          </w:p>
        </w:tc>
        <w:tc>
          <w:tcPr>
            <w:tcW w:w="1985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14.11.2026</w:t>
            </w:r>
          </w:p>
        </w:tc>
      </w:tr>
      <w:tr w:rsidR="004A4AE9" w:rsidTr="004A4AE9">
        <w:trPr>
          <w:trHeight w:val="236"/>
        </w:trPr>
        <w:tc>
          <w:tcPr>
            <w:tcW w:w="481" w:type="dxa"/>
          </w:tcPr>
          <w:p w:rsidR="004A4AE9" w:rsidRDefault="004A4AE9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>
              <w:rPr>
                <w:rFonts w:ascii="Times New Roman" w:eastAsia="Andale Sans UI" w:hAnsi="Times New Roman"/>
                <w:color w:val="auto"/>
                <w:kern w:val="3"/>
              </w:rPr>
              <w:t>4</w:t>
            </w:r>
          </w:p>
        </w:tc>
        <w:tc>
          <w:tcPr>
            <w:tcW w:w="235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X89482123B2AH3038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16НЕ</w:t>
            </w:r>
          </w:p>
        </w:tc>
        <w:tc>
          <w:tcPr>
            <w:tcW w:w="1417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316348</w:t>
            </w:r>
          </w:p>
        </w:tc>
        <w:tc>
          <w:tcPr>
            <w:tcW w:w="1560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ГАЗ 3309</w:t>
            </w:r>
          </w:p>
        </w:tc>
        <w:tc>
          <w:tcPr>
            <w:tcW w:w="2409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proofErr w:type="gramStart"/>
            <w:r w:rsidRPr="004A4AE9">
              <w:t>ВС</w:t>
            </w:r>
            <w:proofErr w:type="gramEnd"/>
            <w:r w:rsidRPr="004A4AE9">
              <w:t xml:space="preserve"> -22.02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Т456НЕ96</w:t>
            </w:r>
          </w:p>
        </w:tc>
        <w:tc>
          <w:tcPr>
            <w:tcW w:w="198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15.11.2025</w:t>
            </w:r>
          </w:p>
        </w:tc>
        <w:tc>
          <w:tcPr>
            <w:tcW w:w="1985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14.11.2026</w:t>
            </w:r>
          </w:p>
        </w:tc>
      </w:tr>
      <w:tr w:rsidR="004A4AE9" w:rsidTr="004A4AE9">
        <w:trPr>
          <w:trHeight w:val="236"/>
        </w:trPr>
        <w:tc>
          <w:tcPr>
            <w:tcW w:w="481" w:type="dxa"/>
          </w:tcPr>
          <w:p w:rsidR="004A4AE9" w:rsidRDefault="004A4AE9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>
              <w:rPr>
                <w:rFonts w:ascii="Times New Roman" w:eastAsia="Andale Sans UI" w:hAnsi="Times New Roman"/>
                <w:color w:val="auto"/>
                <w:kern w:val="3"/>
              </w:rPr>
              <w:t>5</w:t>
            </w:r>
          </w:p>
        </w:tc>
        <w:tc>
          <w:tcPr>
            <w:tcW w:w="235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027115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66ЕС</w:t>
            </w:r>
          </w:p>
        </w:tc>
        <w:tc>
          <w:tcPr>
            <w:tcW w:w="1417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234345</w:t>
            </w:r>
          </w:p>
        </w:tc>
        <w:tc>
          <w:tcPr>
            <w:tcW w:w="1560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ЗИЛ</w:t>
            </w:r>
          </w:p>
        </w:tc>
        <w:tc>
          <w:tcPr>
            <w:tcW w:w="2409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131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Т479НЕ96</w:t>
            </w:r>
          </w:p>
        </w:tc>
        <w:tc>
          <w:tcPr>
            <w:tcW w:w="198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15.11.2025</w:t>
            </w:r>
          </w:p>
        </w:tc>
        <w:tc>
          <w:tcPr>
            <w:tcW w:w="1985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14.11.2026</w:t>
            </w:r>
          </w:p>
        </w:tc>
      </w:tr>
      <w:tr w:rsidR="004A4AE9" w:rsidTr="004A4AE9">
        <w:trPr>
          <w:trHeight w:val="236"/>
        </w:trPr>
        <w:tc>
          <w:tcPr>
            <w:tcW w:w="481" w:type="dxa"/>
          </w:tcPr>
          <w:p w:rsidR="004A4AE9" w:rsidRDefault="004A4AE9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>
              <w:rPr>
                <w:rFonts w:ascii="Times New Roman" w:eastAsia="Andale Sans UI" w:hAnsi="Times New Roman"/>
                <w:color w:val="auto"/>
                <w:kern w:val="3"/>
              </w:rPr>
              <w:t>6</w:t>
            </w:r>
          </w:p>
        </w:tc>
        <w:tc>
          <w:tcPr>
            <w:tcW w:w="235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11005767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ВЕ</w:t>
            </w:r>
          </w:p>
        </w:tc>
        <w:tc>
          <w:tcPr>
            <w:tcW w:w="1417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728347</w:t>
            </w:r>
          </w:p>
        </w:tc>
        <w:tc>
          <w:tcPr>
            <w:tcW w:w="1560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АВТОГРЕЙДЕР</w:t>
            </w:r>
          </w:p>
        </w:tc>
        <w:tc>
          <w:tcPr>
            <w:tcW w:w="2409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ГС -14.02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1776СС66</w:t>
            </w:r>
          </w:p>
        </w:tc>
        <w:tc>
          <w:tcPr>
            <w:tcW w:w="198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15.11.2025</w:t>
            </w:r>
          </w:p>
        </w:tc>
        <w:tc>
          <w:tcPr>
            <w:tcW w:w="1985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14.11.2026</w:t>
            </w:r>
          </w:p>
        </w:tc>
      </w:tr>
      <w:tr w:rsidR="004A4AE9" w:rsidTr="004A4AE9">
        <w:trPr>
          <w:trHeight w:val="236"/>
        </w:trPr>
        <w:tc>
          <w:tcPr>
            <w:tcW w:w="481" w:type="dxa"/>
          </w:tcPr>
          <w:p w:rsidR="004A4AE9" w:rsidRDefault="004A4AE9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>
              <w:rPr>
                <w:rFonts w:ascii="Times New Roman" w:eastAsia="Andale Sans UI" w:hAnsi="Times New Roman"/>
                <w:color w:val="auto"/>
                <w:kern w:val="3"/>
              </w:rPr>
              <w:t>7</w:t>
            </w:r>
          </w:p>
        </w:tc>
        <w:tc>
          <w:tcPr>
            <w:tcW w:w="235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00803008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ВЕ</w:t>
            </w:r>
          </w:p>
        </w:tc>
        <w:tc>
          <w:tcPr>
            <w:tcW w:w="1417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819423</w:t>
            </w:r>
          </w:p>
        </w:tc>
        <w:tc>
          <w:tcPr>
            <w:tcW w:w="1560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БЕЛАРУС</w:t>
            </w:r>
          </w:p>
        </w:tc>
        <w:tc>
          <w:tcPr>
            <w:tcW w:w="2409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82.1 -СМ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1784СС66</w:t>
            </w:r>
          </w:p>
        </w:tc>
        <w:tc>
          <w:tcPr>
            <w:tcW w:w="198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15.11.2025</w:t>
            </w:r>
          </w:p>
        </w:tc>
        <w:tc>
          <w:tcPr>
            <w:tcW w:w="1985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14.11.2026</w:t>
            </w:r>
          </w:p>
        </w:tc>
      </w:tr>
      <w:tr w:rsidR="004A4AE9" w:rsidTr="004A4AE9">
        <w:trPr>
          <w:trHeight w:val="236"/>
        </w:trPr>
        <w:tc>
          <w:tcPr>
            <w:tcW w:w="481" w:type="dxa"/>
          </w:tcPr>
          <w:p w:rsidR="004A4AE9" w:rsidRDefault="004A4AE9" w:rsidP="00090A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>
              <w:rPr>
                <w:rFonts w:ascii="Times New Roman" w:eastAsia="Andale Sans UI" w:hAnsi="Times New Roman"/>
                <w:color w:val="auto"/>
                <w:kern w:val="3"/>
              </w:rPr>
              <w:t>8</w:t>
            </w:r>
          </w:p>
        </w:tc>
        <w:tc>
          <w:tcPr>
            <w:tcW w:w="235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XTA21074062399118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63МЕ</w:t>
            </w:r>
          </w:p>
        </w:tc>
        <w:tc>
          <w:tcPr>
            <w:tcW w:w="1417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668342</w:t>
            </w:r>
          </w:p>
        </w:tc>
        <w:tc>
          <w:tcPr>
            <w:tcW w:w="1560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ВАЗ-21074</w:t>
            </w:r>
          </w:p>
        </w:tc>
        <w:tc>
          <w:tcPr>
            <w:tcW w:w="2409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LADA 2107</w:t>
            </w:r>
          </w:p>
        </w:tc>
        <w:tc>
          <w:tcPr>
            <w:tcW w:w="1418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/>
                <w:color w:val="auto"/>
                <w:kern w:val="3"/>
              </w:rPr>
            </w:pPr>
            <w:r w:rsidRPr="004A4AE9">
              <w:t>А958ВК96</w:t>
            </w:r>
          </w:p>
        </w:tc>
        <w:tc>
          <w:tcPr>
            <w:tcW w:w="1984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15.11.2025</w:t>
            </w:r>
          </w:p>
        </w:tc>
        <w:tc>
          <w:tcPr>
            <w:tcW w:w="1985" w:type="dxa"/>
          </w:tcPr>
          <w:p w:rsidR="004A4AE9" w:rsidRPr="004A4AE9" w:rsidRDefault="004A4AE9" w:rsidP="00EE52DF">
            <w:pPr>
              <w:widowControl w:val="0"/>
              <w:suppressAutoHyphens/>
              <w:autoSpaceDN w:val="0"/>
              <w:jc w:val="center"/>
              <w:textAlignment w:val="baseline"/>
            </w:pPr>
            <w:r w:rsidRPr="004A4AE9">
              <w:t>14.11.2026</w:t>
            </w:r>
          </w:p>
        </w:tc>
      </w:tr>
    </w:tbl>
    <w:p w:rsidR="00E330AD" w:rsidRPr="007261C1" w:rsidRDefault="00E330AD" w:rsidP="00032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/>
          <w:color w:val="auto"/>
          <w:kern w:val="3"/>
        </w:rPr>
      </w:pPr>
    </w:p>
    <w:sectPr w:rsidR="00E330AD" w:rsidRPr="007261C1" w:rsidSect="0003236C">
      <w:footerReference w:type="default" r:id="rId8"/>
      <w:pgSz w:w="16838" w:h="11906" w:orient="landscape"/>
      <w:pgMar w:top="567" w:right="567" w:bottom="340" w:left="1134" w:header="709" w:footer="709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808" w:rsidRDefault="00220808">
      <w:pPr>
        <w:spacing w:after="0" w:line="240" w:lineRule="auto"/>
      </w:pPr>
      <w:r>
        <w:separator/>
      </w:r>
    </w:p>
  </w:endnote>
  <w:endnote w:type="continuationSeparator" w:id="0">
    <w:p w:rsidR="00220808" w:rsidRDefault="00220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3A8" w:rsidRDefault="002023A8">
    <w:pPr>
      <w:jc w:val="center"/>
    </w:pPr>
  </w:p>
  <w:p w:rsidR="002023A8" w:rsidRDefault="002023A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808" w:rsidRDefault="00220808">
      <w:pPr>
        <w:spacing w:after="0" w:line="240" w:lineRule="auto"/>
      </w:pPr>
      <w:r>
        <w:separator/>
      </w:r>
    </w:p>
  </w:footnote>
  <w:footnote w:type="continuationSeparator" w:id="0">
    <w:p w:rsidR="00220808" w:rsidRDefault="002208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987"/>
        </w:tabs>
        <w:ind w:left="987" w:hanging="420"/>
      </w:pPr>
      <w:rPr>
        <w:i w:val="0"/>
        <w:color w:val="00000A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1">
    <w:nsid w:val="00000002"/>
    <w:multiLevelType w:val="multilevel"/>
    <w:tmpl w:val="00000002"/>
    <w:name w:val="WWNum3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2">
    <w:nsid w:val="00000003"/>
    <w:multiLevelType w:val="multilevel"/>
    <w:tmpl w:val="00000003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10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4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1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6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0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780" w:hanging="18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Num7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1047"/>
        </w:tabs>
        <w:ind w:left="1047" w:hanging="480"/>
      </w:p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4">
    <w:nsid w:val="00000005"/>
    <w:multiLevelType w:val="multilevel"/>
    <w:tmpl w:val="00000005"/>
    <w:name w:val="WWNum11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5">
    <w:nsid w:val="00000008"/>
    <w:multiLevelType w:val="multilevel"/>
    <w:tmpl w:val="8780AAA2"/>
    <w:name w:val="WWNum15"/>
    <w:lvl w:ilvl="0">
      <w:start w:val="10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47" w:hanging="48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36" w:hanging="1800"/>
      </w:pPr>
    </w:lvl>
  </w:abstractNum>
  <w:abstractNum w:abstractNumId="6">
    <w:nsid w:val="044D3AAA"/>
    <w:multiLevelType w:val="multilevel"/>
    <w:tmpl w:val="3D3EDA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05F06683"/>
    <w:multiLevelType w:val="hybridMultilevel"/>
    <w:tmpl w:val="A7FAB1CE"/>
    <w:lvl w:ilvl="0" w:tplc="D69A6A8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3B28ED36" w:tentative="1">
      <w:start w:val="1"/>
      <w:numFmt w:val="lowerLetter"/>
      <w:lvlText w:val="%2."/>
      <w:lvlJc w:val="left"/>
      <w:pPr>
        <w:ind w:left="1477" w:hanging="360"/>
      </w:pPr>
    </w:lvl>
    <w:lvl w:ilvl="2" w:tplc="E1228324" w:tentative="1">
      <w:start w:val="1"/>
      <w:numFmt w:val="lowerRoman"/>
      <w:lvlText w:val="%3."/>
      <w:lvlJc w:val="right"/>
      <w:pPr>
        <w:ind w:left="2197" w:hanging="180"/>
      </w:pPr>
    </w:lvl>
    <w:lvl w:ilvl="3" w:tplc="5C605E66" w:tentative="1">
      <w:start w:val="1"/>
      <w:numFmt w:val="decimal"/>
      <w:lvlText w:val="%4."/>
      <w:lvlJc w:val="left"/>
      <w:pPr>
        <w:ind w:left="2917" w:hanging="360"/>
      </w:pPr>
    </w:lvl>
    <w:lvl w:ilvl="4" w:tplc="DEBA2AF0" w:tentative="1">
      <w:start w:val="1"/>
      <w:numFmt w:val="lowerLetter"/>
      <w:lvlText w:val="%5."/>
      <w:lvlJc w:val="left"/>
      <w:pPr>
        <w:ind w:left="3637" w:hanging="360"/>
      </w:pPr>
    </w:lvl>
    <w:lvl w:ilvl="5" w:tplc="827EAC7A" w:tentative="1">
      <w:start w:val="1"/>
      <w:numFmt w:val="lowerRoman"/>
      <w:lvlText w:val="%6."/>
      <w:lvlJc w:val="right"/>
      <w:pPr>
        <w:ind w:left="4357" w:hanging="180"/>
      </w:pPr>
    </w:lvl>
    <w:lvl w:ilvl="6" w:tplc="737E107A" w:tentative="1">
      <w:start w:val="1"/>
      <w:numFmt w:val="decimal"/>
      <w:lvlText w:val="%7."/>
      <w:lvlJc w:val="left"/>
      <w:pPr>
        <w:ind w:left="5077" w:hanging="360"/>
      </w:pPr>
    </w:lvl>
    <w:lvl w:ilvl="7" w:tplc="9AF2D91C" w:tentative="1">
      <w:start w:val="1"/>
      <w:numFmt w:val="lowerLetter"/>
      <w:lvlText w:val="%8."/>
      <w:lvlJc w:val="left"/>
      <w:pPr>
        <w:ind w:left="5797" w:hanging="360"/>
      </w:pPr>
    </w:lvl>
    <w:lvl w:ilvl="8" w:tplc="8CA4D7D6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8">
    <w:nsid w:val="0AA62FBB"/>
    <w:multiLevelType w:val="hybridMultilevel"/>
    <w:tmpl w:val="0D387514"/>
    <w:lvl w:ilvl="0" w:tplc="399CA4F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92D43444" w:tentative="1">
      <w:start w:val="1"/>
      <w:numFmt w:val="lowerLetter"/>
      <w:lvlText w:val="%2."/>
      <w:lvlJc w:val="left"/>
      <w:pPr>
        <w:ind w:left="1800" w:hanging="360"/>
      </w:pPr>
    </w:lvl>
    <w:lvl w:ilvl="2" w:tplc="84DC7C2C" w:tentative="1">
      <w:start w:val="1"/>
      <w:numFmt w:val="lowerRoman"/>
      <w:lvlText w:val="%3."/>
      <w:lvlJc w:val="right"/>
      <w:pPr>
        <w:ind w:left="2520" w:hanging="180"/>
      </w:pPr>
    </w:lvl>
    <w:lvl w:ilvl="3" w:tplc="07407232" w:tentative="1">
      <w:start w:val="1"/>
      <w:numFmt w:val="decimal"/>
      <w:lvlText w:val="%4."/>
      <w:lvlJc w:val="left"/>
      <w:pPr>
        <w:ind w:left="3240" w:hanging="360"/>
      </w:pPr>
    </w:lvl>
    <w:lvl w:ilvl="4" w:tplc="523E78BC" w:tentative="1">
      <w:start w:val="1"/>
      <w:numFmt w:val="lowerLetter"/>
      <w:lvlText w:val="%5."/>
      <w:lvlJc w:val="left"/>
      <w:pPr>
        <w:ind w:left="3960" w:hanging="360"/>
      </w:pPr>
    </w:lvl>
    <w:lvl w:ilvl="5" w:tplc="3FBA3096" w:tentative="1">
      <w:start w:val="1"/>
      <w:numFmt w:val="lowerRoman"/>
      <w:lvlText w:val="%6."/>
      <w:lvlJc w:val="right"/>
      <w:pPr>
        <w:ind w:left="4680" w:hanging="180"/>
      </w:pPr>
    </w:lvl>
    <w:lvl w:ilvl="6" w:tplc="6D1EA982" w:tentative="1">
      <w:start w:val="1"/>
      <w:numFmt w:val="decimal"/>
      <w:lvlText w:val="%7."/>
      <w:lvlJc w:val="left"/>
      <w:pPr>
        <w:ind w:left="5400" w:hanging="360"/>
      </w:pPr>
    </w:lvl>
    <w:lvl w:ilvl="7" w:tplc="7A7425E0" w:tentative="1">
      <w:start w:val="1"/>
      <w:numFmt w:val="lowerLetter"/>
      <w:lvlText w:val="%8."/>
      <w:lvlJc w:val="left"/>
      <w:pPr>
        <w:ind w:left="6120" w:hanging="360"/>
      </w:pPr>
    </w:lvl>
    <w:lvl w:ilvl="8" w:tplc="61EE633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BC37A79"/>
    <w:multiLevelType w:val="multilevel"/>
    <w:tmpl w:val="879CE31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0DA07737"/>
    <w:multiLevelType w:val="hybridMultilevel"/>
    <w:tmpl w:val="6038B838"/>
    <w:lvl w:ilvl="0" w:tplc="0534DB1E">
      <w:start w:val="1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00000A"/>
      </w:rPr>
    </w:lvl>
    <w:lvl w:ilvl="1" w:tplc="C6E241F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3EAE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E02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D8DEB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DA17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1E2B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60D0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D8DB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665EDD"/>
    <w:multiLevelType w:val="hybridMultilevel"/>
    <w:tmpl w:val="EDC407C8"/>
    <w:lvl w:ilvl="0" w:tplc="A8C2B18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13529C84" w:tentative="1">
      <w:start w:val="1"/>
      <w:numFmt w:val="lowerLetter"/>
      <w:lvlText w:val="%2."/>
      <w:lvlJc w:val="left"/>
      <w:pPr>
        <w:ind w:left="1060" w:hanging="360"/>
      </w:pPr>
    </w:lvl>
    <w:lvl w:ilvl="2" w:tplc="F32A1406" w:tentative="1">
      <w:start w:val="1"/>
      <w:numFmt w:val="lowerRoman"/>
      <w:lvlText w:val="%3."/>
      <w:lvlJc w:val="right"/>
      <w:pPr>
        <w:ind w:left="1780" w:hanging="180"/>
      </w:pPr>
    </w:lvl>
    <w:lvl w:ilvl="3" w:tplc="A6FA3516" w:tentative="1">
      <w:start w:val="1"/>
      <w:numFmt w:val="decimal"/>
      <w:lvlText w:val="%4."/>
      <w:lvlJc w:val="left"/>
      <w:pPr>
        <w:ind w:left="2500" w:hanging="360"/>
      </w:pPr>
    </w:lvl>
    <w:lvl w:ilvl="4" w:tplc="D804A610" w:tentative="1">
      <w:start w:val="1"/>
      <w:numFmt w:val="lowerLetter"/>
      <w:lvlText w:val="%5."/>
      <w:lvlJc w:val="left"/>
      <w:pPr>
        <w:ind w:left="3220" w:hanging="360"/>
      </w:pPr>
    </w:lvl>
    <w:lvl w:ilvl="5" w:tplc="5EA07C5A" w:tentative="1">
      <w:start w:val="1"/>
      <w:numFmt w:val="lowerRoman"/>
      <w:lvlText w:val="%6."/>
      <w:lvlJc w:val="right"/>
      <w:pPr>
        <w:ind w:left="3940" w:hanging="180"/>
      </w:pPr>
    </w:lvl>
    <w:lvl w:ilvl="6" w:tplc="140A1D44" w:tentative="1">
      <w:start w:val="1"/>
      <w:numFmt w:val="decimal"/>
      <w:lvlText w:val="%7."/>
      <w:lvlJc w:val="left"/>
      <w:pPr>
        <w:ind w:left="4660" w:hanging="360"/>
      </w:pPr>
    </w:lvl>
    <w:lvl w:ilvl="7" w:tplc="0158FDDE" w:tentative="1">
      <w:start w:val="1"/>
      <w:numFmt w:val="lowerLetter"/>
      <w:lvlText w:val="%8."/>
      <w:lvlJc w:val="left"/>
      <w:pPr>
        <w:ind w:left="5380" w:hanging="360"/>
      </w:pPr>
    </w:lvl>
    <w:lvl w:ilvl="8" w:tplc="F7DA1464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12">
    <w:nsid w:val="0FB37BEE"/>
    <w:multiLevelType w:val="multilevel"/>
    <w:tmpl w:val="7598C7D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62B2A04"/>
    <w:multiLevelType w:val="multilevel"/>
    <w:tmpl w:val="821256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>
    <w:nsid w:val="16E63C5D"/>
    <w:multiLevelType w:val="hybridMultilevel"/>
    <w:tmpl w:val="651C7BBE"/>
    <w:lvl w:ilvl="0" w:tplc="ECC6056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8E1E9D7C" w:tentative="1">
      <w:start w:val="1"/>
      <w:numFmt w:val="lowerLetter"/>
      <w:lvlText w:val="%2."/>
      <w:lvlJc w:val="left"/>
      <w:pPr>
        <w:ind w:left="1440" w:hanging="360"/>
      </w:pPr>
    </w:lvl>
    <w:lvl w:ilvl="2" w:tplc="184ED6E4" w:tentative="1">
      <w:start w:val="1"/>
      <w:numFmt w:val="lowerRoman"/>
      <w:lvlText w:val="%3."/>
      <w:lvlJc w:val="right"/>
      <w:pPr>
        <w:ind w:left="2160" w:hanging="180"/>
      </w:pPr>
    </w:lvl>
    <w:lvl w:ilvl="3" w:tplc="75FA8344" w:tentative="1">
      <w:start w:val="1"/>
      <w:numFmt w:val="decimal"/>
      <w:lvlText w:val="%4."/>
      <w:lvlJc w:val="left"/>
      <w:pPr>
        <w:ind w:left="2880" w:hanging="360"/>
      </w:pPr>
    </w:lvl>
    <w:lvl w:ilvl="4" w:tplc="398C0C04" w:tentative="1">
      <w:start w:val="1"/>
      <w:numFmt w:val="lowerLetter"/>
      <w:lvlText w:val="%5."/>
      <w:lvlJc w:val="left"/>
      <w:pPr>
        <w:ind w:left="3600" w:hanging="360"/>
      </w:pPr>
    </w:lvl>
    <w:lvl w:ilvl="5" w:tplc="60EA677E" w:tentative="1">
      <w:start w:val="1"/>
      <w:numFmt w:val="lowerRoman"/>
      <w:lvlText w:val="%6."/>
      <w:lvlJc w:val="right"/>
      <w:pPr>
        <w:ind w:left="4320" w:hanging="180"/>
      </w:pPr>
    </w:lvl>
    <w:lvl w:ilvl="6" w:tplc="CEEE27AE" w:tentative="1">
      <w:start w:val="1"/>
      <w:numFmt w:val="decimal"/>
      <w:lvlText w:val="%7."/>
      <w:lvlJc w:val="left"/>
      <w:pPr>
        <w:ind w:left="5040" w:hanging="360"/>
      </w:pPr>
    </w:lvl>
    <w:lvl w:ilvl="7" w:tplc="A48C18B4" w:tentative="1">
      <w:start w:val="1"/>
      <w:numFmt w:val="lowerLetter"/>
      <w:lvlText w:val="%8."/>
      <w:lvlJc w:val="left"/>
      <w:pPr>
        <w:ind w:left="5760" w:hanging="360"/>
      </w:pPr>
    </w:lvl>
    <w:lvl w:ilvl="8" w:tplc="FF3061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280B99"/>
    <w:multiLevelType w:val="multilevel"/>
    <w:tmpl w:val="5C8AB4BC"/>
    <w:lvl w:ilvl="0">
      <w:start w:val="1"/>
      <w:numFmt w:val="decimal"/>
      <w:pStyle w:val="1"/>
      <w:lvlText w:val="%1.1."/>
      <w:lvlJc w:val="left"/>
      <w:pPr>
        <w:ind w:left="0" w:firstLine="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decimal"/>
      <w:pStyle w:val="2"/>
      <w:lvlText w:val="%2."/>
      <w:lvlJc w:val="left"/>
      <w:pPr>
        <w:tabs>
          <w:tab w:val="num" w:pos="1701"/>
        </w:tabs>
        <w:ind w:left="0" w:firstLine="567"/>
      </w:pPr>
      <w:rPr>
        <w:rFonts w:eastAsia="Times New Roman" w:cs="Times New Roman"/>
        <w:b w:val="0"/>
        <w:bCs/>
        <w:i w:val="0"/>
        <w:iCs w:val="0"/>
        <w:caps w:val="0"/>
        <w:smallCaps w:val="0"/>
        <w:strike w:val="0"/>
        <w:dstrike w:val="0"/>
        <w:vanish w:val="0"/>
        <w:color w:val="00000A"/>
        <w:spacing w:val="0"/>
        <w:w w:val="10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2214"/>
        </w:tabs>
        <w:ind w:left="2214" w:hanging="113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>
    <w:nsid w:val="1B2510B0"/>
    <w:multiLevelType w:val="multilevel"/>
    <w:tmpl w:val="F62C77E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7">
    <w:nsid w:val="1C8A0A8B"/>
    <w:multiLevelType w:val="multilevel"/>
    <w:tmpl w:val="5BA2CD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A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00000A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A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A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A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A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A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A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A"/>
      </w:rPr>
    </w:lvl>
  </w:abstractNum>
  <w:abstractNum w:abstractNumId="18">
    <w:nsid w:val="1CF054BD"/>
    <w:multiLevelType w:val="hybridMultilevel"/>
    <w:tmpl w:val="CFFA3974"/>
    <w:lvl w:ilvl="0" w:tplc="DBE8CF3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00000A"/>
      </w:rPr>
    </w:lvl>
    <w:lvl w:ilvl="1" w:tplc="2B42F9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AEBB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046B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1C04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2A5F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5C23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6E47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D8C0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0A63B98"/>
    <w:multiLevelType w:val="hybridMultilevel"/>
    <w:tmpl w:val="89AE7150"/>
    <w:lvl w:ilvl="0" w:tplc="B83437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1FED72C" w:tentative="1">
      <w:start w:val="1"/>
      <w:numFmt w:val="lowerLetter"/>
      <w:lvlText w:val="%2."/>
      <w:lvlJc w:val="left"/>
      <w:pPr>
        <w:ind w:left="1440" w:hanging="360"/>
      </w:pPr>
    </w:lvl>
    <w:lvl w:ilvl="2" w:tplc="75F6CBB0" w:tentative="1">
      <w:start w:val="1"/>
      <w:numFmt w:val="lowerRoman"/>
      <w:lvlText w:val="%3."/>
      <w:lvlJc w:val="right"/>
      <w:pPr>
        <w:ind w:left="2160" w:hanging="180"/>
      </w:pPr>
    </w:lvl>
    <w:lvl w:ilvl="3" w:tplc="A32A2D00" w:tentative="1">
      <w:start w:val="1"/>
      <w:numFmt w:val="decimal"/>
      <w:lvlText w:val="%4."/>
      <w:lvlJc w:val="left"/>
      <w:pPr>
        <w:ind w:left="2880" w:hanging="360"/>
      </w:pPr>
    </w:lvl>
    <w:lvl w:ilvl="4" w:tplc="C1CAEDD2" w:tentative="1">
      <w:start w:val="1"/>
      <w:numFmt w:val="lowerLetter"/>
      <w:lvlText w:val="%5."/>
      <w:lvlJc w:val="left"/>
      <w:pPr>
        <w:ind w:left="3600" w:hanging="360"/>
      </w:pPr>
    </w:lvl>
    <w:lvl w:ilvl="5" w:tplc="5248127E" w:tentative="1">
      <w:start w:val="1"/>
      <w:numFmt w:val="lowerRoman"/>
      <w:lvlText w:val="%6."/>
      <w:lvlJc w:val="right"/>
      <w:pPr>
        <w:ind w:left="4320" w:hanging="180"/>
      </w:pPr>
    </w:lvl>
    <w:lvl w:ilvl="6" w:tplc="BE28A7DE" w:tentative="1">
      <w:start w:val="1"/>
      <w:numFmt w:val="decimal"/>
      <w:lvlText w:val="%7."/>
      <w:lvlJc w:val="left"/>
      <w:pPr>
        <w:ind w:left="5040" w:hanging="360"/>
      </w:pPr>
    </w:lvl>
    <w:lvl w:ilvl="7" w:tplc="59B883C2" w:tentative="1">
      <w:start w:val="1"/>
      <w:numFmt w:val="lowerLetter"/>
      <w:lvlText w:val="%8."/>
      <w:lvlJc w:val="left"/>
      <w:pPr>
        <w:ind w:left="5760" w:hanging="360"/>
      </w:pPr>
    </w:lvl>
    <w:lvl w:ilvl="8" w:tplc="493017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6B2044"/>
    <w:multiLevelType w:val="multilevel"/>
    <w:tmpl w:val="0562DF7A"/>
    <w:lvl w:ilvl="0">
      <w:start w:val="1"/>
      <w:numFmt w:val="decimal"/>
      <w:lvlText w:val="3.%1."/>
      <w:lvlJc w:val="left"/>
      <w:pPr>
        <w:tabs>
          <w:tab w:val="num" w:pos="0"/>
        </w:tabs>
        <w:ind w:left="705" w:hanging="705"/>
      </w:pPr>
      <w:rPr>
        <w:rFonts w:hint="default"/>
        <w:b w:val="0"/>
        <w:bCs w:val="0"/>
      </w:rPr>
    </w:lvl>
    <w:lvl w:ilvl="1">
      <w:start w:val="1"/>
      <w:numFmt w:val="decimal"/>
      <w:lvlRestart w:val="0"/>
      <w:lvlText w:val="4.%2."/>
      <w:lvlJc w:val="left"/>
      <w:pPr>
        <w:tabs>
          <w:tab w:val="num" w:pos="0"/>
        </w:tabs>
        <w:ind w:left="705" w:hanging="705"/>
      </w:pPr>
      <w:rPr>
        <w:rFonts w:hint="default"/>
        <w:b w:val="0"/>
        <w:bCs w:val="0"/>
      </w:rPr>
    </w:lvl>
    <w:lvl w:ilvl="2">
      <w:start w:val="1"/>
      <w:numFmt w:val="decimal"/>
      <w:lvlText w:val="2.%2.%3."/>
      <w:lvlJc w:val="left"/>
      <w:pPr>
        <w:tabs>
          <w:tab w:val="num" w:pos="0"/>
        </w:tabs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1">
    <w:nsid w:val="22B10D15"/>
    <w:multiLevelType w:val="multilevel"/>
    <w:tmpl w:val="01BE3B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>
    <w:nsid w:val="24E173C3"/>
    <w:multiLevelType w:val="hybridMultilevel"/>
    <w:tmpl w:val="1398F260"/>
    <w:lvl w:ilvl="0" w:tplc="5EC4E6BC">
      <w:start w:val="1"/>
      <w:numFmt w:val="decimal"/>
      <w:lvlText w:val="%1)"/>
      <w:lvlJc w:val="left"/>
      <w:pPr>
        <w:ind w:left="340" w:hanging="360"/>
      </w:pPr>
      <w:rPr>
        <w:rFonts w:hint="default"/>
      </w:rPr>
    </w:lvl>
    <w:lvl w:ilvl="1" w:tplc="5108199A" w:tentative="1">
      <w:start w:val="1"/>
      <w:numFmt w:val="lowerLetter"/>
      <w:lvlText w:val="%2."/>
      <w:lvlJc w:val="left"/>
      <w:pPr>
        <w:ind w:left="1060" w:hanging="360"/>
      </w:pPr>
    </w:lvl>
    <w:lvl w:ilvl="2" w:tplc="691CDFBC" w:tentative="1">
      <w:start w:val="1"/>
      <w:numFmt w:val="lowerRoman"/>
      <w:lvlText w:val="%3."/>
      <w:lvlJc w:val="right"/>
      <w:pPr>
        <w:ind w:left="1780" w:hanging="180"/>
      </w:pPr>
    </w:lvl>
    <w:lvl w:ilvl="3" w:tplc="C930CB76" w:tentative="1">
      <w:start w:val="1"/>
      <w:numFmt w:val="decimal"/>
      <w:lvlText w:val="%4."/>
      <w:lvlJc w:val="left"/>
      <w:pPr>
        <w:ind w:left="2500" w:hanging="360"/>
      </w:pPr>
    </w:lvl>
    <w:lvl w:ilvl="4" w:tplc="277C0E06" w:tentative="1">
      <w:start w:val="1"/>
      <w:numFmt w:val="lowerLetter"/>
      <w:lvlText w:val="%5."/>
      <w:lvlJc w:val="left"/>
      <w:pPr>
        <w:ind w:left="3220" w:hanging="360"/>
      </w:pPr>
    </w:lvl>
    <w:lvl w:ilvl="5" w:tplc="6F50C73A" w:tentative="1">
      <w:start w:val="1"/>
      <w:numFmt w:val="lowerRoman"/>
      <w:lvlText w:val="%6."/>
      <w:lvlJc w:val="right"/>
      <w:pPr>
        <w:ind w:left="3940" w:hanging="180"/>
      </w:pPr>
    </w:lvl>
    <w:lvl w:ilvl="6" w:tplc="A8FC42F0" w:tentative="1">
      <w:start w:val="1"/>
      <w:numFmt w:val="decimal"/>
      <w:lvlText w:val="%7."/>
      <w:lvlJc w:val="left"/>
      <w:pPr>
        <w:ind w:left="4660" w:hanging="360"/>
      </w:pPr>
    </w:lvl>
    <w:lvl w:ilvl="7" w:tplc="6724424A" w:tentative="1">
      <w:start w:val="1"/>
      <w:numFmt w:val="lowerLetter"/>
      <w:lvlText w:val="%8."/>
      <w:lvlJc w:val="left"/>
      <w:pPr>
        <w:ind w:left="5380" w:hanging="360"/>
      </w:pPr>
    </w:lvl>
    <w:lvl w:ilvl="8" w:tplc="99840228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23">
    <w:nsid w:val="2AEB368A"/>
    <w:multiLevelType w:val="hybridMultilevel"/>
    <w:tmpl w:val="A9A4891C"/>
    <w:lvl w:ilvl="0" w:tplc="0100C4D0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  <w:color w:val="00000A"/>
        <w:sz w:val="22"/>
      </w:rPr>
    </w:lvl>
    <w:lvl w:ilvl="1" w:tplc="1B8E589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88BFE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BE3DF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9FC5B0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680F7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69045E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7CE809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596C35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2D3174CC"/>
    <w:multiLevelType w:val="singleLevel"/>
    <w:tmpl w:val="04190001"/>
    <w:lvl w:ilvl="0">
      <w:start w:val="1"/>
      <w:numFmt w:val="bullet"/>
      <w:pStyle w:val="20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5">
    <w:nsid w:val="33E10AB2"/>
    <w:multiLevelType w:val="hybridMultilevel"/>
    <w:tmpl w:val="9CCA9670"/>
    <w:lvl w:ilvl="0" w:tplc="4C9A3F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3267AF2" w:tentative="1">
      <w:start w:val="1"/>
      <w:numFmt w:val="lowerLetter"/>
      <w:lvlText w:val="%2."/>
      <w:lvlJc w:val="left"/>
      <w:pPr>
        <w:ind w:left="1647" w:hanging="360"/>
      </w:pPr>
    </w:lvl>
    <w:lvl w:ilvl="2" w:tplc="2522DBE2" w:tentative="1">
      <w:start w:val="1"/>
      <w:numFmt w:val="lowerRoman"/>
      <w:lvlText w:val="%3."/>
      <w:lvlJc w:val="right"/>
      <w:pPr>
        <w:ind w:left="2367" w:hanging="180"/>
      </w:pPr>
    </w:lvl>
    <w:lvl w:ilvl="3" w:tplc="19B47848" w:tentative="1">
      <w:start w:val="1"/>
      <w:numFmt w:val="decimal"/>
      <w:lvlText w:val="%4."/>
      <w:lvlJc w:val="left"/>
      <w:pPr>
        <w:ind w:left="3087" w:hanging="360"/>
      </w:pPr>
    </w:lvl>
    <w:lvl w:ilvl="4" w:tplc="FC12C0EE" w:tentative="1">
      <w:start w:val="1"/>
      <w:numFmt w:val="lowerLetter"/>
      <w:lvlText w:val="%5."/>
      <w:lvlJc w:val="left"/>
      <w:pPr>
        <w:ind w:left="3807" w:hanging="360"/>
      </w:pPr>
    </w:lvl>
    <w:lvl w:ilvl="5" w:tplc="1038A486" w:tentative="1">
      <w:start w:val="1"/>
      <w:numFmt w:val="lowerRoman"/>
      <w:lvlText w:val="%6."/>
      <w:lvlJc w:val="right"/>
      <w:pPr>
        <w:ind w:left="4527" w:hanging="180"/>
      </w:pPr>
    </w:lvl>
    <w:lvl w:ilvl="6" w:tplc="2264994C" w:tentative="1">
      <w:start w:val="1"/>
      <w:numFmt w:val="decimal"/>
      <w:lvlText w:val="%7."/>
      <w:lvlJc w:val="left"/>
      <w:pPr>
        <w:ind w:left="5247" w:hanging="360"/>
      </w:pPr>
    </w:lvl>
    <w:lvl w:ilvl="7" w:tplc="6CD6ED66" w:tentative="1">
      <w:start w:val="1"/>
      <w:numFmt w:val="lowerLetter"/>
      <w:lvlText w:val="%8."/>
      <w:lvlJc w:val="left"/>
      <w:pPr>
        <w:ind w:left="5967" w:hanging="360"/>
      </w:pPr>
    </w:lvl>
    <w:lvl w:ilvl="8" w:tplc="EE5845A6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377E2E52"/>
    <w:multiLevelType w:val="hybridMultilevel"/>
    <w:tmpl w:val="A1302244"/>
    <w:lvl w:ilvl="0" w:tplc="576EA0FE">
      <w:start w:val="6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D7708928" w:tentative="1">
      <w:start w:val="1"/>
      <w:numFmt w:val="lowerLetter"/>
      <w:lvlText w:val="%2."/>
      <w:lvlJc w:val="left"/>
      <w:pPr>
        <w:ind w:left="2291" w:hanging="360"/>
      </w:pPr>
    </w:lvl>
    <w:lvl w:ilvl="2" w:tplc="3D042186" w:tentative="1">
      <w:start w:val="1"/>
      <w:numFmt w:val="lowerRoman"/>
      <w:lvlText w:val="%3."/>
      <w:lvlJc w:val="right"/>
      <w:pPr>
        <w:ind w:left="3011" w:hanging="180"/>
      </w:pPr>
    </w:lvl>
    <w:lvl w:ilvl="3" w:tplc="931409A6" w:tentative="1">
      <w:start w:val="1"/>
      <w:numFmt w:val="decimal"/>
      <w:lvlText w:val="%4."/>
      <w:lvlJc w:val="left"/>
      <w:pPr>
        <w:ind w:left="3731" w:hanging="360"/>
      </w:pPr>
    </w:lvl>
    <w:lvl w:ilvl="4" w:tplc="95D48B70" w:tentative="1">
      <w:start w:val="1"/>
      <w:numFmt w:val="lowerLetter"/>
      <w:lvlText w:val="%5."/>
      <w:lvlJc w:val="left"/>
      <w:pPr>
        <w:ind w:left="4451" w:hanging="360"/>
      </w:pPr>
    </w:lvl>
    <w:lvl w:ilvl="5" w:tplc="AD04F2D2" w:tentative="1">
      <w:start w:val="1"/>
      <w:numFmt w:val="lowerRoman"/>
      <w:lvlText w:val="%6."/>
      <w:lvlJc w:val="right"/>
      <w:pPr>
        <w:ind w:left="5171" w:hanging="180"/>
      </w:pPr>
    </w:lvl>
    <w:lvl w:ilvl="6" w:tplc="0F56B2BE" w:tentative="1">
      <w:start w:val="1"/>
      <w:numFmt w:val="decimal"/>
      <w:lvlText w:val="%7."/>
      <w:lvlJc w:val="left"/>
      <w:pPr>
        <w:ind w:left="5891" w:hanging="360"/>
      </w:pPr>
    </w:lvl>
    <w:lvl w:ilvl="7" w:tplc="C9F096A2" w:tentative="1">
      <w:start w:val="1"/>
      <w:numFmt w:val="lowerLetter"/>
      <w:lvlText w:val="%8."/>
      <w:lvlJc w:val="left"/>
      <w:pPr>
        <w:ind w:left="6611" w:hanging="360"/>
      </w:pPr>
    </w:lvl>
    <w:lvl w:ilvl="8" w:tplc="4FF627A4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>
    <w:nsid w:val="381F4752"/>
    <w:multiLevelType w:val="multilevel"/>
    <w:tmpl w:val="AFD882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>
    <w:nsid w:val="3A730795"/>
    <w:multiLevelType w:val="hybridMultilevel"/>
    <w:tmpl w:val="58C63A3E"/>
    <w:lvl w:ilvl="0" w:tplc="85964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AED326" w:tentative="1">
      <w:start w:val="1"/>
      <w:numFmt w:val="lowerLetter"/>
      <w:lvlText w:val="%2."/>
      <w:lvlJc w:val="left"/>
      <w:pPr>
        <w:ind w:left="1440" w:hanging="360"/>
      </w:pPr>
    </w:lvl>
    <w:lvl w:ilvl="2" w:tplc="0CC423DA" w:tentative="1">
      <w:start w:val="1"/>
      <w:numFmt w:val="lowerRoman"/>
      <w:lvlText w:val="%3."/>
      <w:lvlJc w:val="right"/>
      <w:pPr>
        <w:ind w:left="2160" w:hanging="180"/>
      </w:pPr>
    </w:lvl>
    <w:lvl w:ilvl="3" w:tplc="CD523A82" w:tentative="1">
      <w:start w:val="1"/>
      <w:numFmt w:val="decimal"/>
      <w:lvlText w:val="%4."/>
      <w:lvlJc w:val="left"/>
      <w:pPr>
        <w:ind w:left="2880" w:hanging="360"/>
      </w:pPr>
    </w:lvl>
    <w:lvl w:ilvl="4" w:tplc="EE04B068" w:tentative="1">
      <w:start w:val="1"/>
      <w:numFmt w:val="lowerLetter"/>
      <w:lvlText w:val="%5."/>
      <w:lvlJc w:val="left"/>
      <w:pPr>
        <w:ind w:left="3600" w:hanging="360"/>
      </w:pPr>
    </w:lvl>
    <w:lvl w:ilvl="5" w:tplc="FEACCC84" w:tentative="1">
      <w:start w:val="1"/>
      <w:numFmt w:val="lowerRoman"/>
      <w:lvlText w:val="%6."/>
      <w:lvlJc w:val="right"/>
      <w:pPr>
        <w:ind w:left="4320" w:hanging="180"/>
      </w:pPr>
    </w:lvl>
    <w:lvl w:ilvl="6" w:tplc="64EE8976" w:tentative="1">
      <w:start w:val="1"/>
      <w:numFmt w:val="decimal"/>
      <w:lvlText w:val="%7."/>
      <w:lvlJc w:val="left"/>
      <w:pPr>
        <w:ind w:left="5040" w:hanging="360"/>
      </w:pPr>
    </w:lvl>
    <w:lvl w:ilvl="7" w:tplc="0AEE8F42" w:tentative="1">
      <w:start w:val="1"/>
      <w:numFmt w:val="lowerLetter"/>
      <w:lvlText w:val="%8."/>
      <w:lvlJc w:val="left"/>
      <w:pPr>
        <w:ind w:left="5760" w:hanging="360"/>
      </w:pPr>
    </w:lvl>
    <w:lvl w:ilvl="8" w:tplc="6CECFD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08003E"/>
    <w:multiLevelType w:val="hybridMultilevel"/>
    <w:tmpl w:val="CDF606CA"/>
    <w:lvl w:ilvl="0" w:tplc="ADC273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AA814A8" w:tentative="1">
      <w:start w:val="1"/>
      <w:numFmt w:val="lowerLetter"/>
      <w:lvlText w:val="%2."/>
      <w:lvlJc w:val="left"/>
      <w:pPr>
        <w:ind w:left="1440" w:hanging="360"/>
      </w:pPr>
    </w:lvl>
    <w:lvl w:ilvl="2" w:tplc="CF2EB9EA" w:tentative="1">
      <w:start w:val="1"/>
      <w:numFmt w:val="lowerRoman"/>
      <w:lvlText w:val="%3."/>
      <w:lvlJc w:val="right"/>
      <w:pPr>
        <w:ind w:left="2160" w:hanging="180"/>
      </w:pPr>
    </w:lvl>
    <w:lvl w:ilvl="3" w:tplc="F7284F58" w:tentative="1">
      <w:start w:val="1"/>
      <w:numFmt w:val="decimal"/>
      <w:lvlText w:val="%4."/>
      <w:lvlJc w:val="left"/>
      <w:pPr>
        <w:ind w:left="2880" w:hanging="360"/>
      </w:pPr>
    </w:lvl>
    <w:lvl w:ilvl="4" w:tplc="4B9640C4" w:tentative="1">
      <w:start w:val="1"/>
      <w:numFmt w:val="lowerLetter"/>
      <w:lvlText w:val="%5."/>
      <w:lvlJc w:val="left"/>
      <w:pPr>
        <w:ind w:left="3600" w:hanging="360"/>
      </w:pPr>
    </w:lvl>
    <w:lvl w:ilvl="5" w:tplc="0EEEFE3E" w:tentative="1">
      <w:start w:val="1"/>
      <w:numFmt w:val="lowerRoman"/>
      <w:lvlText w:val="%6."/>
      <w:lvlJc w:val="right"/>
      <w:pPr>
        <w:ind w:left="4320" w:hanging="180"/>
      </w:pPr>
    </w:lvl>
    <w:lvl w:ilvl="6" w:tplc="3996B22C" w:tentative="1">
      <w:start w:val="1"/>
      <w:numFmt w:val="decimal"/>
      <w:lvlText w:val="%7."/>
      <w:lvlJc w:val="left"/>
      <w:pPr>
        <w:ind w:left="5040" w:hanging="360"/>
      </w:pPr>
    </w:lvl>
    <w:lvl w:ilvl="7" w:tplc="F44E194E" w:tentative="1">
      <w:start w:val="1"/>
      <w:numFmt w:val="lowerLetter"/>
      <w:lvlText w:val="%8."/>
      <w:lvlJc w:val="left"/>
      <w:pPr>
        <w:ind w:left="5760" w:hanging="360"/>
      </w:pPr>
    </w:lvl>
    <w:lvl w:ilvl="8" w:tplc="44329D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E440172"/>
    <w:multiLevelType w:val="hybridMultilevel"/>
    <w:tmpl w:val="3C12EF42"/>
    <w:lvl w:ilvl="0" w:tplc="DAD4A43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6D8FBAE" w:tentative="1">
      <w:start w:val="1"/>
      <w:numFmt w:val="lowerLetter"/>
      <w:lvlText w:val="%2."/>
      <w:lvlJc w:val="left"/>
      <w:pPr>
        <w:ind w:left="1440" w:hanging="360"/>
      </w:pPr>
    </w:lvl>
    <w:lvl w:ilvl="2" w:tplc="FD4CD2C6" w:tentative="1">
      <w:start w:val="1"/>
      <w:numFmt w:val="lowerRoman"/>
      <w:lvlText w:val="%3."/>
      <w:lvlJc w:val="right"/>
      <w:pPr>
        <w:ind w:left="2160" w:hanging="180"/>
      </w:pPr>
    </w:lvl>
    <w:lvl w:ilvl="3" w:tplc="85C44D72" w:tentative="1">
      <w:start w:val="1"/>
      <w:numFmt w:val="decimal"/>
      <w:lvlText w:val="%4."/>
      <w:lvlJc w:val="left"/>
      <w:pPr>
        <w:ind w:left="2880" w:hanging="360"/>
      </w:pPr>
    </w:lvl>
    <w:lvl w:ilvl="4" w:tplc="7EDAD432" w:tentative="1">
      <w:start w:val="1"/>
      <w:numFmt w:val="lowerLetter"/>
      <w:lvlText w:val="%5."/>
      <w:lvlJc w:val="left"/>
      <w:pPr>
        <w:ind w:left="3600" w:hanging="360"/>
      </w:pPr>
    </w:lvl>
    <w:lvl w:ilvl="5" w:tplc="32AECE84" w:tentative="1">
      <w:start w:val="1"/>
      <w:numFmt w:val="lowerRoman"/>
      <w:lvlText w:val="%6."/>
      <w:lvlJc w:val="right"/>
      <w:pPr>
        <w:ind w:left="4320" w:hanging="180"/>
      </w:pPr>
    </w:lvl>
    <w:lvl w:ilvl="6" w:tplc="55BECD94" w:tentative="1">
      <w:start w:val="1"/>
      <w:numFmt w:val="decimal"/>
      <w:lvlText w:val="%7."/>
      <w:lvlJc w:val="left"/>
      <w:pPr>
        <w:ind w:left="5040" w:hanging="360"/>
      </w:pPr>
    </w:lvl>
    <w:lvl w:ilvl="7" w:tplc="398C30AA" w:tentative="1">
      <w:start w:val="1"/>
      <w:numFmt w:val="lowerLetter"/>
      <w:lvlText w:val="%8."/>
      <w:lvlJc w:val="left"/>
      <w:pPr>
        <w:ind w:left="5760" w:hanging="360"/>
      </w:pPr>
    </w:lvl>
    <w:lvl w:ilvl="8" w:tplc="558C76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642BF2"/>
    <w:multiLevelType w:val="multilevel"/>
    <w:tmpl w:val="509E2D1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49353E24"/>
    <w:multiLevelType w:val="hybridMultilevel"/>
    <w:tmpl w:val="6DDE5BA4"/>
    <w:lvl w:ilvl="0" w:tplc="9B687B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76480A">
      <w:start w:val="1"/>
      <w:numFmt w:val="lowerLetter"/>
      <w:lvlText w:val="%2."/>
      <w:lvlJc w:val="left"/>
      <w:pPr>
        <w:ind w:left="1440" w:hanging="360"/>
      </w:pPr>
    </w:lvl>
    <w:lvl w:ilvl="2" w:tplc="29D89308" w:tentative="1">
      <w:start w:val="1"/>
      <w:numFmt w:val="lowerRoman"/>
      <w:lvlText w:val="%3."/>
      <w:lvlJc w:val="right"/>
      <w:pPr>
        <w:ind w:left="2160" w:hanging="180"/>
      </w:pPr>
    </w:lvl>
    <w:lvl w:ilvl="3" w:tplc="149268B2" w:tentative="1">
      <w:start w:val="1"/>
      <w:numFmt w:val="decimal"/>
      <w:lvlText w:val="%4."/>
      <w:lvlJc w:val="left"/>
      <w:pPr>
        <w:ind w:left="2880" w:hanging="360"/>
      </w:pPr>
    </w:lvl>
    <w:lvl w:ilvl="4" w:tplc="0896D412" w:tentative="1">
      <w:start w:val="1"/>
      <w:numFmt w:val="lowerLetter"/>
      <w:lvlText w:val="%5."/>
      <w:lvlJc w:val="left"/>
      <w:pPr>
        <w:ind w:left="3600" w:hanging="360"/>
      </w:pPr>
    </w:lvl>
    <w:lvl w:ilvl="5" w:tplc="7680999C" w:tentative="1">
      <w:start w:val="1"/>
      <w:numFmt w:val="lowerRoman"/>
      <w:lvlText w:val="%6."/>
      <w:lvlJc w:val="right"/>
      <w:pPr>
        <w:ind w:left="4320" w:hanging="180"/>
      </w:pPr>
    </w:lvl>
    <w:lvl w:ilvl="6" w:tplc="9E3E3390" w:tentative="1">
      <w:start w:val="1"/>
      <w:numFmt w:val="decimal"/>
      <w:lvlText w:val="%7."/>
      <w:lvlJc w:val="left"/>
      <w:pPr>
        <w:ind w:left="5040" w:hanging="360"/>
      </w:pPr>
    </w:lvl>
    <w:lvl w:ilvl="7" w:tplc="A5B232E4" w:tentative="1">
      <w:start w:val="1"/>
      <w:numFmt w:val="lowerLetter"/>
      <w:lvlText w:val="%8."/>
      <w:lvlJc w:val="left"/>
      <w:pPr>
        <w:ind w:left="5760" w:hanging="360"/>
      </w:pPr>
    </w:lvl>
    <w:lvl w:ilvl="8" w:tplc="BF828E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955036"/>
    <w:multiLevelType w:val="hybridMultilevel"/>
    <w:tmpl w:val="F40402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435D0B"/>
    <w:multiLevelType w:val="multilevel"/>
    <w:tmpl w:val="5A003A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>
    <w:nsid w:val="56210B16"/>
    <w:multiLevelType w:val="hybridMultilevel"/>
    <w:tmpl w:val="2354CE96"/>
    <w:lvl w:ilvl="0" w:tplc="60B6B144">
      <w:start w:val="1"/>
      <w:numFmt w:val="decimal"/>
      <w:lvlText w:val="%1."/>
      <w:lvlJc w:val="left"/>
      <w:pPr>
        <w:ind w:left="1080" w:hanging="720"/>
      </w:pPr>
    </w:lvl>
    <w:lvl w:ilvl="1" w:tplc="FF5E60A2">
      <w:start w:val="1"/>
      <w:numFmt w:val="lowerLetter"/>
      <w:lvlText w:val="%2."/>
      <w:lvlJc w:val="left"/>
      <w:pPr>
        <w:ind w:left="1440" w:hanging="360"/>
      </w:pPr>
    </w:lvl>
    <w:lvl w:ilvl="2" w:tplc="8BCA2F60">
      <w:start w:val="1"/>
      <w:numFmt w:val="lowerRoman"/>
      <w:lvlText w:val="%3."/>
      <w:lvlJc w:val="right"/>
      <w:pPr>
        <w:ind w:left="2160" w:hanging="180"/>
      </w:pPr>
    </w:lvl>
    <w:lvl w:ilvl="3" w:tplc="FEE8AA8C">
      <w:start w:val="1"/>
      <w:numFmt w:val="decimal"/>
      <w:lvlText w:val="%4."/>
      <w:lvlJc w:val="left"/>
      <w:pPr>
        <w:ind w:left="2880" w:hanging="360"/>
      </w:pPr>
    </w:lvl>
    <w:lvl w:ilvl="4" w:tplc="68AAB470">
      <w:start w:val="1"/>
      <w:numFmt w:val="lowerLetter"/>
      <w:lvlText w:val="%5."/>
      <w:lvlJc w:val="left"/>
      <w:pPr>
        <w:ind w:left="3600" w:hanging="360"/>
      </w:pPr>
    </w:lvl>
    <w:lvl w:ilvl="5" w:tplc="A830AD98">
      <w:start w:val="1"/>
      <w:numFmt w:val="lowerRoman"/>
      <w:lvlText w:val="%6."/>
      <w:lvlJc w:val="right"/>
      <w:pPr>
        <w:ind w:left="4320" w:hanging="180"/>
      </w:pPr>
    </w:lvl>
    <w:lvl w:ilvl="6" w:tplc="45982D4E">
      <w:start w:val="1"/>
      <w:numFmt w:val="decimal"/>
      <w:lvlText w:val="%7."/>
      <w:lvlJc w:val="left"/>
      <w:pPr>
        <w:ind w:left="5040" w:hanging="360"/>
      </w:pPr>
    </w:lvl>
    <w:lvl w:ilvl="7" w:tplc="6ABE7B40">
      <w:start w:val="1"/>
      <w:numFmt w:val="lowerLetter"/>
      <w:lvlText w:val="%8."/>
      <w:lvlJc w:val="left"/>
      <w:pPr>
        <w:ind w:left="5760" w:hanging="360"/>
      </w:pPr>
    </w:lvl>
    <w:lvl w:ilvl="8" w:tplc="A2F630A6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803CE8"/>
    <w:multiLevelType w:val="hybridMultilevel"/>
    <w:tmpl w:val="6D420CDE"/>
    <w:lvl w:ilvl="0" w:tplc="45A4041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00000A"/>
      </w:rPr>
    </w:lvl>
    <w:lvl w:ilvl="1" w:tplc="ABC63B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7CC1E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1854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EA26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58FA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DE3A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0E87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3A23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C114F4B"/>
    <w:multiLevelType w:val="multilevel"/>
    <w:tmpl w:val="1E4461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65121E78"/>
    <w:multiLevelType w:val="hybridMultilevel"/>
    <w:tmpl w:val="0380A5AE"/>
    <w:lvl w:ilvl="0" w:tplc="DDBAA73C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  <w:color w:val="00000A"/>
        <w:sz w:val="22"/>
      </w:rPr>
    </w:lvl>
    <w:lvl w:ilvl="1" w:tplc="5BCACE54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4EEDA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0F00A3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2685E0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ECC25AB6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62EAE6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F92F07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DB2FDE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9C60C89"/>
    <w:multiLevelType w:val="hybridMultilevel"/>
    <w:tmpl w:val="C09A55E8"/>
    <w:lvl w:ilvl="0" w:tplc="11AC5A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756C19FA" w:tentative="1">
      <w:start w:val="1"/>
      <w:numFmt w:val="lowerLetter"/>
      <w:lvlText w:val="%2."/>
      <w:lvlJc w:val="left"/>
      <w:pPr>
        <w:ind w:left="1800" w:hanging="360"/>
      </w:pPr>
    </w:lvl>
    <w:lvl w:ilvl="2" w:tplc="E5CEB734" w:tentative="1">
      <w:start w:val="1"/>
      <w:numFmt w:val="lowerRoman"/>
      <w:lvlText w:val="%3."/>
      <w:lvlJc w:val="right"/>
      <w:pPr>
        <w:ind w:left="2520" w:hanging="180"/>
      </w:pPr>
    </w:lvl>
    <w:lvl w:ilvl="3" w:tplc="FDE4B9FE" w:tentative="1">
      <w:start w:val="1"/>
      <w:numFmt w:val="decimal"/>
      <w:lvlText w:val="%4."/>
      <w:lvlJc w:val="left"/>
      <w:pPr>
        <w:ind w:left="3240" w:hanging="360"/>
      </w:pPr>
    </w:lvl>
    <w:lvl w:ilvl="4" w:tplc="FF26F236" w:tentative="1">
      <w:start w:val="1"/>
      <w:numFmt w:val="lowerLetter"/>
      <w:lvlText w:val="%5."/>
      <w:lvlJc w:val="left"/>
      <w:pPr>
        <w:ind w:left="3960" w:hanging="360"/>
      </w:pPr>
    </w:lvl>
    <w:lvl w:ilvl="5" w:tplc="A51A7B24" w:tentative="1">
      <w:start w:val="1"/>
      <w:numFmt w:val="lowerRoman"/>
      <w:lvlText w:val="%6."/>
      <w:lvlJc w:val="right"/>
      <w:pPr>
        <w:ind w:left="4680" w:hanging="180"/>
      </w:pPr>
    </w:lvl>
    <w:lvl w:ilvl="6" w:tplc="BA8C2E02" w:tentative="1">
      <w:start w:val="1"/>
      <w:numFmt w:val="decimal"/>
      <w:lvlText w:val="%7."/>
      <w:lvlJc w:val="left"/>
      <w:pPr>
        <w:ind w:left="5400" w:hanging="360"/>
      </w:pPr>
    </w:lvl>
    <w:lvl w:ilvl="7" w:tplc="52D8937C" w:tentative="1">
      <w:start w:val="1"/>
      <w:numFmt w:val="lowerLetter"/>
      <w:lvlText w:val="%8."/>
      <w:lvlJc w:val="left"/>
      <w:pPr>
        <w:ind w:left="6120" w:hanging="360"/>
      </w:pPr>
    </w:lvl>
    <w:lvl w:ilvl="8" w:tplc="6A62C25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E2F42DB"/>
    <w:multiLevelType w:val="hybridMultilevel"/>
    <w:tmpl w:val="4A7A7AE4"/>
    <w:lvl w:ilvl="0" w:tplc="CFF0C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DC48E4" w:tentative="1">
      <w:start w:val="1"/>
      <w:numFmt w:val="lowerLetter"/>
      <w:lvlText w:val="%2."/>
      <w:lvlJc w:val="left"/>
      <w:pPr>
        <w:ind w:left="1440" w:hanging="360"/>
      </w:pPr>
    </w:lvl>
    <w:lvl w:ilvl="2" w:tplc="DDF81FF0" w:tentative="1">
      <w:start w:val="1"/>
      <w:numFmt w:val="lowerRoman"/>
      <w:lvlText w:val="%3."/>
      <w:lvlJc w:val="right"/>
      <w:pPr>
        <w:ind w:left="2160" w:hanging="180"/>
      </w:pPr>
    </w:lvl>
    <w:lvl w:ilvl="3" w:tplc="BBAA1CAC" w:tentative="1">
      <w:start w:val="1"/>
      <w:numFmt w:val="decimal"/>
      <w:lvlText w:val="%4."/>
      <w:lvlJc w:val="left"/>
      <w:pPr>
        <w:ind w:left="2880" w:hanging="360"/>
      </w:pPr>
    </w:lvl>
    <w:lvl w:ilvl="4" w:tplc="45B83276" w:tentative="1">
      <w:start w:val="1"/>
      <w:numFmt w:val="lowerLetter"/>
      <w:lvlText w:val="%5."/>
      <w:lvlJc w:val="left"/>
      <w:pPr>
        <w:ind w:left="3600" w:hanging="360"/>
      </w:pPr>
    </w:lvl>
    <w:lvl w:ilvl="5" w:tplc="660C36FA" w:tentative="1">
      <w:start w:val="1"/>
      <w:numFmt w:val="lowerRoman"/>
      <w:lvlText w:val="%6."/>
      <w:lvlJc w:val="right"/>
      <w:pPr>
        <w:ind w:left="4320" w:hanging="180"/>
      </w:pPr>
    </w:lvl>
    <w:lvl w:ilvl="6" w:tplc="622239AC" w:tentative="1">
      <w:start w:val="1"/>
      <w:numFmt w:val="decimal"/>
      <w:lvlText w:val="%7."/>
      <w:lvlJc w:val="left"/>
      <w:pPr>
        <w:ind w:left="5040" w:hanging="360"/>
      </w:pPr>
    </w:lvl>
    <w:lvl w:ilvl="7" w:tplc="0642527E" w:tentative="1">
      <w:start w:val="1"/>
      <w:numFmt w:val="lowerLetter"/>
      <w:lvlText w:val="%8."/>
      <w:lvlJc w:val="left"/>
      <w:pPr>
        <w:ind w:left="5760" w:hanging="360"/>
      </w:pPr>
    </w:lvl>
    <w:lvl w:ilvl="8" w:tplc="31C24A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ED5446"/>
    <w:multiLevelType w:val="hybridMultilevel"/>
    <w:tmpl w:val="8020EDC2"/>
    <w:lvl w:ilvl="0" w:tplc="40A8B73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FC4FD2A" w:tentative="1">
      <w:start w:val="1"/>
      <w:numFmt w:val="lowerLetter"/>
      <w:lvlText w:val="%2."/>
      <w:lvlJc w:val="left"/>
      <w:pPr>
        <w:ind w:left="1440" w:hanging="360"/>
      </w:pPr>
    </w:lvl>
    <w:lvl w:ilvl="2" w:tplc="C338BD9E" w:tentative="1">
      <w:start w:val="1"/>
      <w:numFmt w:val="lowerRoman"/>
      <w:lvlText w:val="%3."/>
      <w:lvlJc w:val="right"/>
      <w:pPr>
        <w:ind w:left="2160" w:hanging="180"/>
      </w:pPr>
    </w:lvl>
    <w:lvl w:ilvl="3" w:tplc="E6EED7FA" w:tentative="1">
      <w:start w:val="1"/>
      <w:numFmt w:val="decimal"/>
      <w:lvlText w:val="%4."/>
      <w:lvlJc w:val="left"/>
      <w:pPr>
        <w:ind w:left="2880" w:hanging="360"/>
      </w:pPr>
    </w:lvl>
    <w:lvl w:ilvl="4" w:tplc="4BEC0F5C" w:tentative="1">
      <w:start w:val="1"/>
      <w:numFmt w:val="lowerLetter"/>
      <w:lvlText w:val="%5."/>
      <w:lvlJc w:val="left"/>
      <w:pPr>
        <w:ind w:left="3600" w:hanging="360"/>
      </w:pPr>
    </w:lvl>
    <w:lvl w:ilvl="5" w:tplc="8C34167C" w:tentative="1">
      <w:start w:val="1"/>
      <w:numFmt w:val="lowerRoman"/>
      <w:lvlText w:val="%6."/>
      <w:lvlJc w:val="right"/>
      <w:pPr>
        <w:ind w:left="4320" w:hanging="180"/>
      </w:pPr>
    </w:lvl>
    <w:lvl w:ilvl="6" w:tplc="F702C2AA" w:tentative="1">
      <w:start w:val="1"/>
      <w:numFmt w:val="decimal"/>
      <w:lvlText w:val="%7."/>
      <w:lvlJc w:val="left"/>
      <w:pPr>
        <w:ind w:left="5040" w:hanging="360"/>
      </w:pPr>
    </w:lvl>
    <w:lvl w:ilvl="7" w:tplc="95CE62EE" w:tentative="1">
      <w:start w:val="1"/>
      <w:numFmt w:val="lowerLetter"/>
      <w:lvlText w:val="%8."/>
      <w:lvlJc w:val="left"/>
      <w:pPr>
        <w:ind w:left="5760" w:hanging="360"/>
      </w:pPr>
    </w:lvl>
    <w:lvl w:ilvl="8" w:tplc="A2B6BC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A81D7E"/>
    <w:multiLevelType w:val="hybridMultilevel"/>
    <w:tmpl w:val="FF0870B4"/>
    <w:lvl w:ilvl="0" w:tplc="1158E4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5807328" w:tentative="1">
      <w:start w:val="1"/>
      <w:numFmt w:val="lowerLetter"/>
      <w:lvlText w:val="%2."/>
      <w:lvlJc w:val="left"/>
      <w:pPr>
        <w:ind w:left="1440" w:hanging="360"/>
      </w:pPr>
    </w:lvl>
    <w:lvl w:ilvl="2" w:tplc="47FE451C" w:tentative="1">
      <w:start w:val="1"/>
      <w:numFmt w:val="lowerRoman"/>
      <w:lvlText w:val="%3."/>
      <w:lvlJc w:val="right"/>
      <w:pPr>
        <w:ind w:left="2160" w:hanging="180"/>
      </w:pPr>
    </w:lvl>
    <w:lvl w:ilvl="3" w:tplc="9B78E49E" w:tentative="1">
      <w:start w:val="1"/>
      <w:numFmt w:val="decimal"/>
      <w:lvlText w:val="%4."/>
      <w:lvlJc w:val="left"/>
      <w:pPr>
        <w:ind w:left="2880" w:hanging="360"/>
      </w:pPr>
    </w:lvl>
    <w:lvl w:ilvl="4" w:tplc="1BE2131E" w:tentative="1">
      <w:start w:val="1"/>
      <w:numFmt w:val="lowerLetter"/>
      <w:lvlText w:val="%5."/>
      <w:lvlJc w:val="left"/>
      <w:pPr>
        <w:ind w:left="3600" w:hanging="360"/>
      </w:pPr>
    </w:lvl>
    <w:lvl w:ilvl="5" w:tplc="C9BA91F4" w:tentative="1">
      <w:start w:val="1"/>
      <w:numFmt w:val="lowerRoman"/>
      <w:lvlText w:val="%6."/>
      <w:lvlJc w:val="right"/>
      <w:pPr>
        <w:ind w:left="4320" w:hanging="180"/>
      </w:pPr>
    </w:lvl>
    <w:lvl w:ilvl="6" w:tplc="B16AB0B6" w:tentative="1">
      <w:start w:val="1"/>
      <w:numFmt w:val="decimal"/>
      <w:lvlText w:val="%7."/>
      <w:lvlJc w:val="left"/>
      <w:pPr>
        <w:ind w:left="5040" w:hanging="360"/>
      </w:pPr>
    </w:lvl>
    <w:lvl w:ilvl="7" w:tplc="A8ECFC0E" w:tentative="1">
      <w:start w:val="1"/>
      <w:numFmt w:val="lowerLetter"/>
      <w:lvlText w:val="%8."/>
      <w:lvlJc w:val="left"/>
      <w:pPr>
        <w:ind w:left="5760" w:hanging="360"/>
      </w:pPr>
    </w:lvl>
    <w:lvl w:ilvl="8" w:tplc="2EC83A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E6594E"/>
    <w:multiLevelType w:val="hybridMultilevel"/>
    <w:tmpl w:val="99F6F89E"/>
    <w:lvl w:ilvl="0" w:tplc="9B9E9914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C015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58F8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4A5A6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8EFB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CED7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9008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F0C8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37C64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21"/>
  </w:num>
  <w:num w:numId="5">
    <w:abstractNumId w:val="36"/>
  </w:num>
  <w:num w:numId="6">
    <w:abstractNumId w:val="38"/>
  </w:num>
  <w:num w:numId="7">
    <w:abstractNumId w:val="23"/>
  </w:num>
  <w:num w:numId="8">
    <w:abstractNumId w:val="30"/>
  </w:num>
  <w:num w:numId="9">
    <w:abstractNumId w:val="10"/>
  </w:num>
  <w:num w:numId="10">
    <w:abstractNumId w:val="13"/>
  </w:num>
  <w:num w:numId="11">
    <w:abstractNumId w:val="25"/>
  </w:num>
  <w:num w:numId="12">
    <w:abstractNumId w:val="14"/>
  </w:num>
  <w:num w:numId="13">
    <w:abstractNumId w:val="41"/>
  </w:num>
  <w:num w:numId="14">
    <w:abstractNumId w:val="8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34"/>
  </w:num>
  <w:num w:numId="18">
    <w:abstractNumId w:val="32"/>
  </w:num>
  <w:num w:numId="19">
    <w:abstractNumId w:val="19"/>
  </w:num>
  <w:num w:numId="20">
    <w:abstractNumId w:val="18"/>
  </w:num>
  <w:num w:numId="21">
    <w:abstractNumId w:val="24"/>
  </w:num>
  <w:num w:numId="22">
    <w:abstractNumId w:val="17"/>
  </w:num>
  <w:num w:numId="23">
    <w:abstractNumId w:val="43"/>
  </w:num>
  <w:num w:numId="24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</w:num>
  <w:num w:numId="26">
    <w:abstractNumId w:val="6"/>
  </w:num>
  <w:num w:numId="27">
    <w:abstractNumId w:val="22"/>
  </w:num>
  <w:num w:numId="28">
    <w:abstractNumId w:val="11"/>
  </w:num>
  <w:num w:numId="29">
    <w:abstractNumId w:val="29"/>
  </w:num>
  <w:num w:numId="30">
    <w:abstractNumId w:val="28"/>
  </w:num>
  <w:num w:numId="31">
    <w:abstractNumId w:val="40"/>
  </w:num>
  <w:num w:numId="32">
    <w:abstractNumId w:val="31"/>
  </w:num>
  <w:num w:numId="33">
    <w:abstractNumId w:val="26"/>
  </w:num>
  <w:num w:numId="34">
    <w:abstractNumId w:val="42"/>
  </w:num>
  <w:num w:numId="35">
    <w:abstractNumId w:val="37"/>
  </w:num>
  <w:num w:numId="36">
    <w:abstractNumId w:val="0"/>
  </w:num>
  <w:num w:numId="37">
    <w:abstractNumId w:val="1"/>
  </w:num>
  <w:num w:numId="38">
    <w:abstractNumId w:val="2"/>
  </w:num>
  <w:num w:numId="39">
    <w:abstractNumId w:val="3"/>
  </w:num>
  <w:num w:numId="40">
    <w:abstractNumId w:val="4"/>
  </w:num>
  <w:num w:numId="41">
    <w:abstractNumId w:val="5"/>
  </w:num>
  <w:num w:numId="42">
    <w:abstractNumId w:val="12"/>
  </w:num>
  <w:num w:numId="43">
    <w:abstractNumId w:val="16"/>
  </w:num>
  <w:num w:numId="44">
    <w:abstractNumId w:val="9"/>
  </w:num>
  <w:num w:numId="45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771F39"/>
    <w:rsid w:val="000208A4"/>
    <w:rsid w:val="0003236C"/>
    <w:rsid w:val="00091603"/>
    <w:rsid w:val="000E047E"/>
    <w:rsid w:val="000E7DA7"/>
    <w:rsid w:val="00132177"/>
    <w:rsid w:val="002023A8"/>
    <w:rsid w:val="00220808"/>
    <w:rsid w:val="002A1A40"/>
    <w:rsid w:val="00410603"/>
    <w:rsid w:val="00435EA7"/>
    <w:rsid w:val="004715FE"/>
    <w:rsid w:val="004A4AE9"/>
    <w:rsid w:val="00517AB4"/>
    <w:rsid w:val="00562427"/>
    <w:rsid w:val="005D5C88"/>
    <w:rsid w:val="006128FA"/>
    <w:rsid w:val="007261C1"/>
    <w:rsid w:val="007645DE"/>
    <w:rsid w:val="00771F39"/>
    <w:rsid w:val="007E0D47"/>
    <w:rsid w:val="00970751"/>
    <w:rsid w:val="00A85AA6"/>
    <w:rsid w:val="00A87F72"/>
    <w:rsid w:val="00C81921"/>
    <w:rsid w:val="00CA087D"/>
    <w:rsid w:val="00CA4F21"/>
    <w:rsid w:val="00CB70EC"/>
    <w:rsid w:val="00CC12E6"/>
    <w:rsid w:val="00CD058D"/>
    <w:rsid w:val="00D57C97"/>
    <w:rsid w:val="00E330AD"/>
    <w:rsid w:val="00E86D15"/>
    <w:rsid w:val="00E95B90"/>
    <w:rsid w:val="00ED73F5"/>
    <w:rsid w:val="00F161B7"/>
    <w:rsid w:val="00F32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Note Heading" w:semiHidden="0" w:unhideWhenUsed="0"/>
    <w:lsdException w:name="Body Text 2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D94"/>
    <w:pPr>
      <w:spacing w:after="200" w:line="276" w:lineRule="auto"/>
    </w:pPr>
    <w:rPr>
      <w:color w:val="00000A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4B6B7D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paragraph" w:styleId="2">
    <w:name w:val="heading 2"/>
    <w:basedOn w:val="a"/>
    <w:link w:val="21"/>
    <w:qFormat/>
    <w:rsid w:val="004B6B7D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link w:val="30"/>
    <w:uiPriority w:val="99"/>
    <w:qFormat/>
    <w:locked/>
    <w:rsid w:val="00454598"/>
    <w:pPr>
      <w:keepNext/>
      <w:numPr>
        <w:ilvl w:val="2"/>
        <w:numId w:val="1"/>
      </w:numPr>
      <w:tabs>
        <w:tab w:val="left" w:pos="2870"/>
      </w:tabs>
      <w:suppressAutoHyphens/>
      <w:spacing w:before="120" w:after="120" w:line="240" w:lineRule="auto"/>
      <w:ind w:left="2870" w:hanging="360"/>
      <w:outlineLvl w:val="2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4">
    <w:name w:val="heading 4"/>
    <w:basedOn w:val="a"/>
    <w:link w:val="40"/>
    <w:uiPriority w:val="99"/>
    <w:qFormat/>
    <w:locked/>
    <w:rsid w:val="00454598"/>
    <w:pPr>
      <w:keepNext/>
      <w:numPr>
        <w:ilvl w:val="3"/>
        <w:numId w:val="1"/>
      </w:numPr>
      <w:tabs>
        <w:tab w:val="left" w:pos="1134"/>
        <w:tab w:val="left" w:pos="3590"/>
      </w:tabs>
      <w:suppressAutoHyphens/>
      <w:spacing w:before="240" w:after="120" w:line="240" w:lineRule="auto"/>
      <w:ind w:left="3590" w:hanging="360"/>
      <w:jc w:val="both"/>
      <w:outlineLvl w:val="3"/>
    </w:pPr>
    <w:rPr>
      <w:rFonts w:ascii="Times New Roman" w:hAnsi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4B6B7D"/>
    <w:rPr>
      <w:rFonts w:ascii="Arial" w:hAnsi="Arial" w:cs="Arial"/>
      <w:b/>
      <w:bCs/>
      <w:sz w:val="32"/>
      <w:szCs w:val="32"/>
      <w:lang w:eastAsia="ar-SA" w:bidi="ar-SA"/>
    </w:rPr>
  </w:style>
  <w:style w:type="character" w:customStyle="1" w:styleId="21">
    <w:name w:val="Заголовок 2 Знак"/>
    <w:link w:val="2"/>
    <w:uiPriority w:val="99"/>
    <w:qFormat/>
    <w:locked/>
    <w:rsid w:val="004B6B7D"/>
    <w:rPr>
      <w:rFonts w:ascii="Cambria" w:hAnsi="Cambria" w:cs="Times New Roman"/>
      <w:b/>
      <w:bCs/>
      <w:i/>
      <w:iCs/>
      <w:sz w:val="28"/>
      <w:szCs w:val="28"/>
      <w:lang w:eastAsia="ar-SA" w:bidi="ar-SA"/>
    </w:rPr>
  </w:style>
  <w:style w:type="character" w:customStyle="1" w:styleId="30">
    <w:name w:val="Заголовок 3 Знак"/>
    <w:link w:val="3"/>
    <w:uiPriority w:val="99"/>
    <w:semiHidden/>
    <w:qFormat/>
    <w:locked/>
    <w:rsid w:val="00976806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link w:val="4"/>
    <w:uiPriority w:val="99"/>
    <w:semiHidden/>
    <w:qFormat/>
    <w:locked/>
    <w:rsid w:val="00976806"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-">
    <w:name w:val="Интернет-ссылка"/>
    <w:uiPriority w:val="99"/>
    <w:semiHidden/>
    <w:rsid w:val="00D9385C"/>
    <w:rPr>
      <w:rFonts w:cs="Times New Roman"/>
      <w:color w:val="0000FF"/>
      <w:u w:val="single"/>
    </w:rPr>
  </w:style>
  <w:style w:type="character" w:customStyle="1" w:styleId="31">
    <w:name w:val="Стиль3 Знак"/>
    <w:link w:val="32"/>
    <w:uiPriority w:val="99"/>
    <w:qFormat/>
    <w:locked/>
    <w:rsid w:val="00035F86"/>
    <w:rPr>
      <w:rFonts w:ascii="Arial" w:hAnsi="Arial"/>
      <w:sz w:val="24"/>
    </w:rPr>
  </w:style>
  <w:style w:type="paragraph" w:customStyle="1" w:styleId="32">
    <w:name w:val="Стиль3"/>
    <w:link w:val="31"/>
    <w:uiPriority w:val="99"/>
    <w:qFormat/>
    <w:rsid w:val="00035F86"/>
    <w:pPr>
      <w:widowControl w:val="0"/>
      <w:tabs>
        <w:tab w:val="left" w:pos="1080"/>
      </w:tabs>
      <w:ind w:left="1080" w:hanging="360"/>
      <w:jc w:val="both"/>
    </w:pPr>
    <w:rPr>
      <w:rFonts w:ascii="Arial" w:hAnsi="Arial"/>
      <w:color w:val="00000A"/>
      <w:sz w:val="24"/>
    </w:rPr>
  </w:style>
  <w:style w:type="character" w:customStyle="1" w:styleId="22">
    <w:name w:val="Основной текст с отступом 2 Знак"/>
    <w:link w:val="23"/>
    <w:uiPriority w:val="99"/>
    <w:semiHidden/>
    <w:qFormat/>
    <w:locked/>
    <w:rsid w:val="00035F86"/>
    <w:rPr>
      <w:rFonts w:cs="Times New Roman"/>
    </w:rPr>
  </w:style>
  <w:style w:type="paragraph" w:styleId="23">
    <w:name w:val="Body Text Indent 2"/>
    <w:basedOn w:val="a"/>
    <w:link w:val="22"/>
    <w:uiPriority w:val="99"/>
    <w:semiHidden/>
    <w:qFormat/>
    <w:rsid w:val="00035F86"/>
    <w:pPr>
      <w:spacing w:after="120" w:line="480" w:lineRule="auto"/>
      <w:ind w:left="283"/>
    </w:pPr>
  </w:style>
  <w:style w:type="character" w:customStyle="1" w:styleId="a3">
    <w:name w:val="Текст выноски Знак"/>
    <w:uiPriority w:val="99"/>
    <w:semiHidden/>
    <w:qFormat/>
    <w:locked/>
    <w:rsid w:val="002A3EEB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24"/>
    <w:uiPriority w:val="99"/>
    <w:qFormat/>
    <w:locked/>
    <w:rsid w:val="008445DA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a5">
    <w:name w:val="Основной текст с отступом Знак"/>
    <w:uiPriority w:val="99"/>
    <w:qFormat/>
    <w:locked/>
    <w:rsid w:val="008445DA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24">
    <w:name w:val="Основной текст 2 Знак"/>
    <w:link w:val="a4"/>
    <w:uiPriority w:val="99"/>
    <w:qFormat/>
    <w:locked/>
    <w:rsid w:val="008445DA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a6">
    <w:name w:val="Стиль два заголовка Знак"/>
    <w:uiPriority w:val="99"/>
    <w:qFormat/>
    <w:locked/>
    <w:rsid w:val="00454598"/>
    <w:rPr>
      <w:b/>
      <w:sz w:val="22"/>
      <w:lang w:val="ru-RU" w:eastAsia="ru-RU"/>
    </w:rPr>
  </w:style>
  <w:style w:type="character" w:customStyle="1" w:styleId="a7">
    <w:name w:val="Стиль один заголовок Знак"/>
    <w:uiPriority w:val="99"/>
    <w:qFormat/>
    <w:locked/>
    <w:rsid w:val="00454598"/>
    <w:rPr>
      <w:b/>
      <w:sz w:val="22"/>
    </w:rPr>
  </w:style>
  <w:style w:type="character" w:customStyle="1" w:styleId="a8">
    <w:name w:val="Гипертекстовая ссылка"/>
    <w:uiPriority w:val="99"/>
    <w:qFormat/>
    <w:rsid w:val="00687AD7"/>
    <w:rPr>
      <w:rFonts w:cs="Times New Roman"/>
      <w:color w:val="106BBE"/>
    </w:rPr>
  </w:style>
  <w:style w:type="character" w:customStyle="1" w:styleId="a9">
    <w:name w:val="Верхний колонтитул Знак"/>
    <w:uiPriority w:val="99"/>
    <w:qFormat/>
    <w:rsid w:val="00D8756B"/>
    <w:rPr>
      <w:sz w:val="22"/>
      <w:szCs w:val="22"/>
      <w:lang w:eastAsia="en-US"/>
    </w:rPr>
  </w:style>
  <w:style w:type="character" w:customStyle="1" w:styleId="aa">
    <w:name w:val="Нижний колонтитул Знак"/>
    <w:uiPriority w:val="99"/>
    <w:qFormat/>
    <w:rsid w:val="00D8756B"/>
    <w:rPr>
      <w:sz w:val="22"/>
      <w:szCs w:val="22"/>
      <w:lang w:eastAsia="en-US"/>
    </w:rPr>
  </w:style>
  <w:style w:type="character" w:customStyle="1" w:styleId="ab">
    <w:name w:val="Абзац списка Знак"/>
    <w:uiPriority w:val="34"/>
    <w:qFormat/>
    <w:locked/>
    <w:rsid w:val="00D57CE5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ListLabel1">
    <w:name w:val="ListLabel 1"/>
    <w:qFormat/>
    <w:rsid w:val="00E95B90"/>
    <w:rPr>
      <w:rFonts w:cs="Times New Roman"/>
      <w:b/>
    </w:rPr>
  </w:style>
  <w:style w:type="character" w:customStyle="1" w:styleId="ListLabel2">
    <w:name w:val="ListLabel 2"/>
    <w:qFormat/>
    <w:rsid w:val="00E95B90"/>
    <w:rPr>
      <w:rFonts w:cs="Times New Roman"/>
    </w:rPr>
  </w:style>
  <w:style w:type="character" w:customStyle="1" w:styleId="ListLabel3">
    <w:name w:val="ListLabel 3"/>
    <w:qFormat/>
    <w:rsid w:val="00E95B90"/>
    <w:rPr>
      <w:rFonts w:cs="Times New Roman"/>
    </w:rPr>
  </w:style>
  <w:style w:type="character" w:customStyle="1" w:styleId="ListLabel4">
    <w:name w:val="ListLabel 4"/>
    <w:qFormat/>
    <w:rsid w:val="00E95B90"/>
    <w:rPr>
      <w:rFonts w:cs="Times New Roman"/>
    </w:rPr>
  </w:style>
  <w:style w:type="character" w:customStyle="1" w:styleId="ListLabel5">
    <w:name w:val="ListLabel 5"/>
    <w:qFormat/>
    <w:rsid w:val="00E95B90"/>
    <w:rPr>
      <w:rFonts w:cs="Times New Roman"/>
    </w:rPr>
  </w:style>
  <w:style w:type="character" w:customStyle="1" w:styleId="ListLabel6">
    <w:name w:val="ListLabel 6"/>
    <w:qFormat/>
    <w:rsid w:val="00E95B90"/>
    <w:rPr>
      <w:rFonts w:cs="Times New Roman"/>
    </w:rPr>
  </w:style>
  <w:style w:type="character" w:customStyle="1" w:styleId="ListLabel7">
    <w:name w:val="ListLabel 7"/>
    <w:qFormat/>
    <w:rsid w:val="00E95B90"/>
    <w:rPr>
      <w:rFonts w:cs="Times New Roman"/>
    </w:rPr>
  </w:style>
  <w:style w:type="character" w:customStyle="1" w:styleId="ListLabel8">
    <w:name w:val="ListLabel 8"/>
    <w:qFormat/>
    <w:rsid w:val="00E95B90"/>
    <w:rPr>
      <w:rFonts w:cs="Times New Roman"/>
    </w:rPr>
  </w:style>
  <w:style w:type="character" w:customStyle="1" w:styleId="ListLabel9">
    <w:name w:val="ListLabel 9"/>
    <w:qFormat/>
    <w:rsid w:val="00E95B90"/>
    <w:rPr>
      <w:rFonts w:cs="Times New Roman"/>
    </w:rPr>
  </w:style>
  <w:style w:type="character" w:customStyle="1" w:styleId="ListLabel10">
    <w:name w:val="ListLabel 10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11">
    <w:name w:val="ListLabel 11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12">
    <w:name w:val="ListLabel 12"/>
    <w:qFormat/>
    <w:rsid w:val="00E95B90"/>
    <w:rPr>
      <w:rFonts w:cs="Times New Roman"/>
    </w:rPr>
  </w:style>
  <w:style w:type="character" w:customStyle="1" w:styleId="ListLabel13">
    <w:name w:val="ListLabel 13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14">
    <w:name w:val="ListLabel 14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15">
    <w:name w:val="ListLabel 15"/>
    <w:qFormat/>
    <w:rsid w:val="00E95B90"/>
    <w:rPr>
      <w:rFonts w:cs="Times New Roman"/>
      <w:b/>
    </w:rPr>
  </w:style>
  <w:style w:type="character" w:customStyle="1" w:styleId="ListLabel16">
    <w:name w:val="ListLabel 16"/>
    <w:qFormat/>
    <w:rsid w:val="00E95B90"/>
    <w:rPr>
      <w:rFonts w:cs="Times New Roman"/>
    </w:rPr>
  </w:style>
  <w:style w:type="character" w:customStyle="1" w:styleId="ListLabel17">
    <w:name w:val="ListLabel 17"/>
    <w:qFormat/>
    <w:rsid w:val="00E95B90"/>
    <w:rPr>
      <w:color w:val="00000A"/>
    </w:rPr>
  </w:style>
  <w:style w:type="character" w:customStyle="1" w:styleId="ListLabel18">
    <w:name w:val="ListLabel 18"/>
    <w:qFormat/>
    <w:rsid w:val="00E95B90"/>
    <w:rPr>
      <w:rFonts w:cs="Times New Roman"/>
    </w:rPr>
  </w:style>
  <w:style w:type="character" w:customStyle="1" w:styleId="ListLabel19">
    <w:name w:val="ListLabel 19"/>
    <w:qFormat/>
    <w:rsid w:val="00E95B90"/>
    <w:rPr>
      <w:rFonts w:cs="Times New Roman"/>
    </w:rPr>
  </w:style>
  <w:style w:type="character" w:customStyle="1" w:styleId="ListLabel20">
    <w:name w:val="ListLabel 20"/>
    <w:qFormat/>
    <w:rsid w:val="00E95B90"/>
    <w:rPr>
      <w:rFonts w:cs="Times New Roman"/>
      <w:sz w:val="22"/>
      <w:szCs w:val="22"/>
    </w:rPr>
  </w:style>
  <w:style w:type="character" w:customStyle="1" w:styleId="ListLabel21">
    <w:name w:val="ListLabel 21"/>
    <w:qFormat/>
    <w:rsid w:val="00E95B90"/>
    <w:rPr>
      <w:rFonts w:cs="Times New Roman"/>
    </w:rPr>
  </w:style>
  <w:style w:type="character" w:customStyle="1" w:styleId="ListLabel22">
    <w:name w:val="ListLabel 22"/>
    <w:qFormat/>
    <w:rsid w:val="00E95B90"/>
    <w:rPr>
      <w:rFonts w:cs="Times New Roman"/>
    </w:rPr>
  </w:style>
  <w:style w:type="character" w:customStyle="1" w:styleId="ListLabel23">
    <w:name w:val="ListLabel 23"/>
    <w:qFormat/>
    <w:rsid w:val="00E95B90"/>
    <w:rPr>
      <w:rFonts w:cs="Times New Roman"/>
    </w:rPr>
  </w:style>
  <w:style w:type="character" w:customStyle="1" w:styleId="ListLabel24">
    <w:name w:val="ListLabel 24"/>
    <w:qFormat/>
    <w:rsid w:val="00E95B90"/>
    <w:rPr>
      <w:rFonts w:cs="Times New Roman"/>
    </w:rPr>
  </w:style>
  <w:style w:type="character" w:customStyle="1" w:styleId="ListLabel25">
    <w:name w:val="ListLabel 25"/>
    <w:qFormat/>
    <w:rsid w:val="00E95B90"/>
    <w:rPr>
      <w:rFonts w:cs="Times New Roman"/>
    </w:rPr>
  </w:style>
  <w:style w:type="character" w:customStyle="1" w:styleId="ListLabel26">
    <w:name w:val="ListLabel 26"/>
    <w:qFormat/>
    <w:rsid w:val="00E95B90"/>
    <w:rPr>
      <w:rFonts w:cs="Times New Roman"/>
    </w:rPr>
  </w:style>
  <w:style w:type="character" w:customStyle="1" w:styleId="ListLabel27">
    <w:name w:val="ListLabel 27"/>
    <w:qFormat/>
    <w:rsid w:val="00E95B90"/>
    <w:rPr>
      <w:rFonts w:cs="Times New Roman"/>
    </w:rPr>
  </w:style>
  <w:style w:type="character" w:customStyle="1" w:styleId="ListLabel28">
    <w:name w:val="ListLabel 28"/>
    <w:qFormat/>
    <w:rsid w:val="00E95B90"/>
    <w:rPr>
      <w:rFonts w:cs="Times New Roman"/>
      <w:b/>
      <w:i w:val="0"/>
      <w:sz w:val="22"/>
    </w:rPr>
  </w:style>
  <w:style w:type="character" w:customStyle="1" w:styleId="ListLabel29">
    <w:name w:val="ListLabel 29"/>
    <w:qFormat/>
    <w:rsid w:val="00E95B90"/>
    <w:rPr>
      <w:rFonts w:cs="Times New Roman"/>
    </w:rPr>
  </w:style>
  <w:style w:type="character" w:customStyle="1" w:styleId="ListLabel30">
    <w:name w:val="ListLabel 30"/>
    <w:qFormat/>
    <w:rsid w:val="00E95B90"/>
    <w:rPr>
      <w:rFonts w:cs="Times New Roman"/>
    </w:rPr>
  </w:style>
  <w:style w:type="character" w:customStyle="1" w:styleId="ListLabel31">
    <w:name w:val="ListLabel 31"/>
    <w:qFormat/>
    <w:rsid w:val="00E95B90"/>
    <w:rPr>
      <w:rFonts w:cs="Times New Roman"/>
    </w:rPr>
  </w:style>
  <w:style w:type="character" w:customStyle="1" w:styleId="ListLabel32">
    <w:name w:val="ListLabel 32"/>
    <w:qFormat/>
    <w:rsid w:val="00E95B90"/>
    <w:rPr>
      <w:rFonts w:cs="Times New Roman"/>
    </w:rPr>
  </w:style>
  <w:style w:type="character" w:customStyle="1" w:styleId="ListLabel33">
    <w:name w:val="ListLabel 33"/>
    <w:qFormat/>
    <w:rsid w:val="00E95B90"/>
    <w:rPr>
      <w:rFonts w:cs="Times New Roman"/>
    </w:rPr>
  </w:style>
  <w:style w:type="character" w:customStyle="1" w:styleId="ListLabel34">
    <w:name w:val="ListLabel 34"/>
    <w:qFormat/>
    <w:rsid w:val="00E95B90"/>
    <w:rPr>
      <w:rFonts w:cs="Times New Roman"/>
    </w:rPr>
  </w:style>
  <w:style w:type="character" w:customStyle="1" w:styleId="ListLabel35">
    <w:name w:val="ListLabel 35"/>
    <w:qFormat/>
    <w:rsid w:val="00E95B90"/>
    <w:rPr>
      <w:rFonts w:cs="Times New Roman"/>
    </w:rPr>
  </w:style>
  <w:style w:type="character" w:customStyle="1" w:styleId="ListLabel36">
    <w:name w:val="ListLabel 36"/>
    <w:qFormat/>
    <w:rsid w:val="00E95B90"/>
    <w:rPr>
      <w:rFonts w:cs="Times New Roman"/>
    </w:rPr>
  </w:style>
  <w:style w:type="character" w:customStyle="1" w:styleId="ListLabel37">
    <w:name w:val="ListLabel 37"/>
    <w:qFormat/>
    <w:rsid w:val="00E95B90"/>
    <w:rPr>
      <w:rFonts w:cs="Times New Roman"/>
      <w:b/>
      <w:i w:val="0"/>
    </w:rPr>
  </w:style>
  <w:style w:type="character" w:customStyle="1" w:styleId="ListLabel38">
    <w:name w:val="ListLabel 38"/>
    <w:qFormat/>
    <w:rsid w:val="00E95B90"/>
    <w:rPr>
      <w:rFonts w:cs="Times New Roman"/>
    </w:rPr>
  </w:style>
  <w:style w:type="character" w:customStyle="1" w:styleId="ListLabel39">
    <w:name w:val="ListLabel 39"/>
    <w:qFormat/>
    <w:rsid w:val="00E95B90"/>
    <w:rPr>
      <w:rFonts w:cs="Times New Roman"/>
      <w:sz w:val="20"/>
      <w:szCs w:val="20"/>
    </w:rPr>
  </w:style>
  <w:style w:type="character" w:customStyle="1" w:styleId="ListLabel40">
    <w:name w:val="ListLabel 40"/>
    <w:qFormat/>
    <w:rsid w:val="00E95B90"/>
    <w:rPr>
      <w:rFonts w:cs="Times New Roman"/>
    </w:rPr>
  </w:style>
  <w:style w:type="character" w:customStyle="1" w:styleId="ListLabel41">
    <w:name w:val="ListLabel 41"/>
    <w:qFormat/>
    <w:rsid w:val="00E95B90"/>
    <w:rPr>
      <w:rFonts w:cs="Times New Roman"/>
    </w:rPr>
  </w:style>
  <w:style w:type="character" w:customStyle="1" w:styleId="ListLabel42">
    <w:name w:val="ListLabel 42"/>
    <w:qFormat/>
    <w:rsid w:val="00E95B90"/>
    <w:rPr>
      <w:rFonts w:cs="Times New Roman"/>
    </w:rPr>
  </w:style>
  <w:style w:type="character" w:customStyle="1" w:styleId="ListLabel43">
    <w:name w:val="ListLabel 43"/>
    <w:qFormat/>
    <w:rsid w:val="00E95B90"/>
    <w:rPr>
      <w:rFonts w:cs="Times New Roman"/>
    </w:rPr>
  </w:style>
  <w:style w:type="character" w:customStyle="1" w:styleId="ListLabel44">
    <w:name w:val="ListLabel 44"/>
    <w:qFormat/>
    <w:rsid w:val="00E95B90"/>
    <w:rPr>
      <w:rFonts w:cs="Times New Roman"/>
    </w:rPr>
  </w:style>
  <w:style w:type="character" w:customStyle="1" w:styleId="ListLabel45">
    <w:name w:val="ListLabel 45"/>
    <w:qFormat/>
    <w:rsid w:val="00E95B90"/>
    <w:rPr>
      <w:rFonts w:cs="Times New Roman"/>
    </w:rPr>
  </w:style>
  <w:style w:type="character" w:customStyle="1" w:styleId="ListLabel46">
    <w:name w:val="ListLabel 46"/>
    <w:qFormat/>
    <w:rsid w:val="00E95B90"/>
    <w:rPr>
      <w:rFonts w:cs="Times New Roman"/>
    </w:rPr>
  </w:style>
  <w:style w:type="character" w:customStyle="1" w:styleId="ListLabel47">
    <w:name w:val="ListLabel 47"/>
    <w:qFormat/>
    <w:rsid w:val="00E95B90"/>
    <w:rPr>
      <w:rFonts w:cs="Times New Roman"/>
      <w:sz w:val="22"/>
      <w:szCs w:val="22"/>
    </w:rPr>
  </w:style>
  <w:style w:type="character" w:customStyle="1" w:styleId="ListLabel48">
    <w:name w:val="ListLabel 48"/>
    <w:qFormat/>
    <w:rsid w:val="00E95B90"/>
    <w:rPr>
      <w:rFonts w:cs="Times New Roman"/>
    </w:rPr>
  </w:style>
  <w:style w:type="character" w:customStyle="1" w:styleId="ListLabel49">
    <w:name w:val="ListLabel 49"/>
    <w:qFormat/>
    <w:rsid w:val="00E95B90"/>
    <w:rPr>
      <w:rFonts w:cs="Times New Roman"/>
    </w:rPr>
  </w:style>
  <w:style w:type="character" w:customStyle="1" w:styleId="ListLabel50">
    <w:name w:val="ListLabel 50"/>
    <w:qFormat/>
    <w:rsid w:val="00E95B90"/>
    <w:rPr>
      <w:rFonts w:cs="Times New Roman"/>
    </w:rPr>
  </w:style>
  <w:style w:type="character" w:customStyle="1" w:styleId="ListLabel51">
    <w:name w:val="ListLabel 51"/>
    <w:qFormat/>
    <w:rsid w:val="00E95B90"/>
    <w:rPr>
      <w:rFonts w:cs="Times New Roman"/>
    </w:rPr>
  </w:style>
  <w:style w:type="character" w:customStyle="1" w:styleId="ListLabel52">
    <w:name w:val="ListLabel 52"/>
    <w:qFormat/>
    <w:rsid w:val="00E95B90"/>
    <w:rPr>
      <w:rFonts w:cs="Times New Roman"/>
    </w:rPr>
  </w:style>
  <w:style w:type="character" w:customStyle="1" w:styleId="ListLabel53">
    <w:name w:val="ListLabel 53"/>
    <w:qFormat/>
    <w:rsid w:val="00E95B90"/>
    <w:rPr>
      <w:rFonts w:cs="Times New Roman"/>
    </w:rPr>
  </w:style>
  <w:style w:type="character" w:customStyle="1" w:styleId="ListLabel54">
    <w:name w:val="ListLabel 54"/>
    <w:qFormat/>
    <w:rsid w:val="00E95B90"/>
    <w:rPr>
      <w:rFonts w:cs="Times New Roman"/>
    </w:rPr>
  </w:style>
  <w:style w:type="character" w:customStyle="1" w:styleId="ListLabel55">
    <w:name w:val="ListLabel 55"/>
    <w:qFormat/>
    <w:rsid w:val="00E95B90"/>
    <w:rPr>
      <w:rFonts w:cs="Times New Roman"/>
    </w:rPr>
  </w:style>
  <w:style w:type="character" w:customStyle="1" w:styleId="ListLabel56">
    <w:name w:val="ListLabel 56"/>
    <w:qFormat/>
    <w:rsid w:val="00E95B90"/>
    <w:rPr>
      <w:rFonts w:cs="Times New Roman"/>
    </w:rPr>
  </w:style>
  <w:style w:type="character" w:customStyle="1" w:styleId="ListLabel57">
    <w:name w:val="ListLabel 57"/>
    <w:qFormat/>
    <w:rsid w:val="00E95B90"/>
    <w:rPr>
      <w:rFonts w:cs="Times New Roman"/>
    </w:rPr>
  </w:style>
  <w:style w:type="character" w:customStyle="1" w:styleId="ListLabel58">
    <w:name w:val="ListLabel 58"/>
    <w:qFormat/>
    <w:rsid w:val="00E95B90"/>
    <w:rPr>
      <w:rFonts w:cs="Times New Roman"/>
    </w:rPr>
  </w:style>
  <w:style w:type="character" w:customStyle="1" w:styleId="ListLabel59">
    <w:name w:val="ListLabel 59"/>
    <w:qFormat/>
    <w:rsid w:val="00E95B90"/>
    <w:rPr>
      <w:rFonts w:cs="Times New Roman"/>
    </w:rPr>
  </w:style>
  <w:style w:type="character" w:customStyle="1" w:styleId="ListLabel60">
    <w:name w:val="ListLabel 60"/>
    <w:qFormat/>
    <w:rsid w:val="00E95B90"/>
    <w:rPr>
      <w:rFonts w:cs="Times New Roman"/>
    </w:rPr>
  </w:style>
  <w:style w:type="character" w:customStyle="1" w:styleId="ListLabel61">
    <w:name w:val="ListLabel 61"/>
    <w:qFormat/>
    <w:rsid w:val="00E95B90"/>
    <w:rPr>
      <w:rFonts w:cs="Times New Roman"/>
    </w:rPr>
  </w:style>
  <w:style w:type="character" w:customStyle="1" w:styleId="ListLabel62">
    <w:name w:val="ListLabel 62"/>
    <w:qFormat/>
    <w:rsid w:val="00E95B90"/>
    <w:rPr>
      <w:rFonts w:cs="Times New Roman"/>
    </w:rPr>
  </w:style>
  <w:style w:type="character" w:customStyle="1" w:styleId="ListLabel63">
    <w:name w:val="ListLabel 63"/>
    <w:qFormat/>
    <w:rsid w:val="00E95B90"/>
    <w:rPr>
      <w:rFonts w:cs="Times New Roman"/>
    </w:rPr>
  </w:style>
  <w:style w:type="character" w:customStyle="1" w:styleId="ListLabel64">
    <w:name w:val="ListLabel 64"/>
    <w:qFormat/>
    <w:rsid w:val="00E95B90"/>
    <w:rPr>
      <w:rFonts w:cs="Times New Roman"/>
    </w:rPr>
  </w:style>
  <w:style w:type="character" w:customStyle="1" w:styleId="ListLabel65">
    <w:name w:val="ListLabel 65"/>
    <w:qFormat/>
    <w:rsid w:val="00E95B90"/>
    <w:rPr>
      <w:rFonts w:cs="Times New Roman"/>
    </w:rPr>
  </w:style>
  <w:style w:type="character" w:customStyle="1" w:styleId="ListLabel66">
    <w:name w:val="ListLabel 66"/>
    <w:qFormat/>
    <w:rsid w:val="00E95B90"/>
    <w:rPr>
      <w:rFonts w:cs="Times New Roman"/>
    </w:rPr>
  </w:style>
  <w:style w:type="character" w:customStyle="1" w:styleId="ListLabel67">
    <w:name w:val="ListLabel 67"/>
    <w:qFormat/>
    <w:rsid w:val="00E95B90"/>
    <w:rPr>
      <w:rFonts w:cs="Times New Roman"/>
    </w:rPr>
  </w:style>
  <w:style w:type="character" w:customStyle="1" w:styleId="ListLabel68">
    <w:name w:val="ListLabel 68"/>
    <w:qFormat/>
    <w:rsid w:val="00E95B90"/>
    <w:rPr>
      <w:rFonts w:cs="Times New Roman"/>
    </w:rPr>
  </w:style>
  <w:style w:type="character" w:customStyle="1" w:styleId="ListLabel69">
    <w:name w:val="ListLabel 69"/>
    <w:qFormat/>
    <w:rsid w:val="00E95B90"/>
    <w:rPr>
      <w:rFonts w:cs="Times New Roman"/>
    </w:rPr>
  </w:style>
  <w:style w:type="character" w:customStyle="1" w:styleId="ListLabel70">
    <w:name w:val="ListLabel 70"/>
    <w:qFormat/>
    <w:rsid w:val="00E95B90"/>
    <w:rPr>
      <w:rFonts w:cs="Times New Roman"/>
    </w:rPr>
  </w:style>
  <w:style w:type="character" w:customStyle="1" w:styleId="ListLabel71">
    <w:name w:val="ListLabel 71"/>
    <w:qFormat/>
    <w:rsid w:val="00E95B90"/>
    <w:rPr>
      <w:rFonts w:cs="Times New Roman"/>
    </w:rPr>
  </w:style>
  <w:style w:type="character" w:customStyle="1" w:styleId="ListLabel72">
    <w:name w:val="ListLabel 72"/>
    <w:qFormat/>
    <w:rsid w:val="00E95B90"/>
    <w:rPr>
      <w:rFonts w:cs="Times New Roman"/>
    </w:rPr>
  </w:style>
  <w:style w:type="character" w:customStyle="1" w:styleId="ListLabel73">
    <w:name w:val="ListLabel 73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74">
    <w:name w:val="ListLabel 74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75">
    <w:name w:val="ListLabel 75"/>
    <w:qFormat/>
    <w:rsid w:val="00E95B90"/>
    <w:rPr>
      <w:rFonts w:cs="Times New Roman"/>
    </w:rPr>
  </w:style>
  <w:style w:type="character" w:customStyle="1" w:styleId="ListLabel76">
    <w:name w:val="ListLabel 76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77">
    <w:name w:val="ListLabel 77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78">
    <w:name w:val="ListLabel 78"/>
    <w:qFormat/>
    <w:rsid w:val="00E95B90"/>
    <w:rPr>
      <w:rFonts w:cs="Times New Roman"/>
    </w:rPr>
  </w:style>
  <w:style w:type="character" w:customStyle="1" w:styleId="ListLabel79">
    <w:name w:val="ListLabel 79"/>
    <w:qFormat/>
    <w:rsid w:val="00E95B90"/>
    <w:rPr>
      <w:rFonts w:cs="Times New Roman"/>
    </w:rPr>
  </w:style>
  <w:style w:type="character" w:customStyle="1" w:styleId="ListLabel80">
    <w:name w:val="ListLabel 80"/>
    <w:qFormat/>
    <w:rsid w:val="00E95B90"/>
    <w:rPr>
      <w:color w:val="00000A"/>
    </w:rPr>
  </w:style>
  <w:style w:type="character" w:customStyle="1" w:styleId="ListLabel81">
    <w:name w:val="ListLabel 81"/>
    <w:qFormat/>
    <w:rsid w:val="00E95B90"/>
    <w:rPr>
      <w:rFonts w:cs="Times New Roman"/>
    </w:rPr>
  </w:style>
  <w:style w:type="character" w:customStyle="1" w:styleId="ListLabel82">
    <w:name w:val="ListLabel 82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83">
    <w:name w:val="ListLabel 83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84">
    <w:name w:val="ListLabel 84"/>
    <w:qFormat/>
    <w:rsid w:val="00E95B90"/>
    <w:rPr>
      <w:rFonts w:cs="Times New Roman"/>
    </w:rPr>
  </w:style>
  <w:style w:type="character" w:customStyle="1" w:styleId="ListLabel85">
    <w:name w:val="ListLabel 85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86">
    <w:name w:val="ListLabel 86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87">
    <w:name w:val="ListLabel 87"/>
    <w:qFormat/>
    <w:rsid w:val="00E95B90"/>
    <w:rPr>
      <w:rFonts w:cs="Times New Roman"/>
    </w:rPr>
  </w:style>
  <w:style w:type="character" w:customStyle="1" w:styleId="ListLabel88">
    <w:name w:val="ListLabel 88"/>
    <w:qFormat/>
    <w:rsid w:val="00E95B90"/>
    <w:rPr>
      <w:rFonts w:cs="Times New Roman"/>
    </w:rPr>
  </w:style>
  <w:style w:type="character" w:customStyle="1" w:styleId="ListLabel89">
    <w:name w:val="ListLabel 89"/>
    <w:qFormat/>
    <w:rsid w:val="00E95B90"/>
    <w:rPr>
      <w:color w:val="00000A"/>
    </w:rPr>
  </w:style>
  <w:style w:type="character" w:customStyle="1" w:styleId="ListLabel90">
    <w:name w:val="ListLabel 90"/>
    <w:qFormat/>
    <w:rsid w:val="00E95B90"/>
    <w:rPr>
      <w:rFonts w:cs="Times New Roman"/>
    </w:rPr>
  </w:style>
  <w:style w:type="character" w:customStyle="1" w:styleId="ListLabel91">
    <w:name w:val="ListLabel 91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92">
    <w:name w:val="ListLabel 92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93">
    <w:name w:val="ListLabel 93"/>
    <w:qFormat/>
    <w:rsid w:val="00E95B90"/>
    <w:rPr>
      <w:rFonts w:cs="Times New Roman"/>
    </w:rPr>
  </w:style>
  <w:style w:type="character" w:customStyle="1" w:styleId="ListLabel94">
    <w:name w:val="ListLabel 94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95">
    <w:name w:val="ListLabel 95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96">
    <w:name w:val="ListLabel 96"/>
    <w:qFormat/>
    <w:rsid w:val="00E95B90"/>
    <w:rPr>
      <w:rFonts w:cs="Times New Roman"/>
    </w:rPr>
  </w:style>
  <w:style w:type="character" w:customStyle="1" w:styleId="ListLabel97">
    <w:name w:val="ListLabel 97"/>
    <w:qFormat/>
    <w:rsid w:val="00E95B90"/>
    <w:rPr>
      <w:rFonts w:cs="Times New Roman"/>
    </w:rPr>
  </w:style>
  <w:style w:type="character" w:customStyle="1" w:styleId="ListLabel98">
    <w:name w:val="ListLabel 98"/>
    <w:qFormat/>
    <w:rsid w:val="00E95B90"/>
    <w:rPr>
      <w:color w:val="00000A"/>
    </w:rPr>
  </w:style>
  <w:style w:type="character" w:customStyle="1" w:styleId="ListLabel99">
    <w:name w:val="ListLabel 99"/>
    <w:qFormat/>
    <w:rsid w:val="00E95B90"/>
    <w:rPr>
      <w:rFonts w:cs="Times New Roman"/>
    </w:rPr>
  </w:style>
  <w:style w:type="character" w:customStyle="1" w:styleId="ListLabel100">
    <w:name w:val="ListLabel 100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101">
    <w:name w:val="ListLabel 101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102">
    <w:name w:val="ListLabel 102"/>
    <w:qFormat/>
    <w:rsid w:val="00E95B90"/>
    <w:rPr>
      <w:rFonts w:cs="Times New Roman"/>
    </w:rPr>
  </w:style>
  <w:style w:type="character" w:customStyle="1" w:styleId="ListLabel103">
    <w:name w:val="ListLabel 103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104">
    <w:name w:val="ListLabel 104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105">
    <w:name w:val="ListLabel 105"/>
    <w:qFormat/>
    <w:rsid w:val="00E95B90"/>
    <w:rPr>
      <w:rFonts w:cs="Times New Roman"/>
    </w:rPr>
  </w:style>
  <w:style w:type="character" w:customStyle="1" w:styleId="ListLabel106">
    <w:name w:val="ListLabel 106"/>
    <w:qFormat/>
    <w:rsid w:val="00E95B90"/>
    <w:rPr>
      <w:rFonts w:cs="Times New Roman"/>
    </w:rPr>
  </w:style>
  <w:style w:type="character" w:customStyle="1" w:styleId="ListLabel107">
    <w:name w:val="ListLabel 107"/>
    <w:qFormat/>
    <w:rsid w:val="00E95B90"/>
    <w:rPr>
      <w:color w:val="00000A"/>
    </w:rPr>
  </w:style>
  <w:style w:type="character" w:customStyle="1" w:styleId="ListLabel108">
    <w:name w:val="ListLabel 108"/>
    <w:qFormat/>
    <w:rsid w:val="00E95B90"/>
    <w:rPr>
      <w:rFonts w:cs="Times New Roman"/>
    </w:rPr>
  </w:style>
  <w:style w:type="character" w:customStyle="1" w:styleId="ListLabel109">
    <w:name w:val="ListLabel 109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110">
    <w:name w:val="ListLabel 110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111">
    <w:name w:val="ListLabel 111"/>
    <w:qFormat/>
    <w:rsid w:val="00E95B90"/>
    <w:rPr>
      <w:rFonts w:cs="Times New Roman"/>
    </w:rPr>
  </w:style>
  <w:style w:type="character" w:customStyle="1" w:styleId="ListLabel112">
    <w:name w:val="ListLabel 112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113">
    <w:name w:val="ListLabel 113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114">
    <w:name w:val="ListLabel 114"/>
    <w:qFormat/>
    <w:rsid w:val="00E95B90"/>
    <w:rPr>
      <w:rFonts w:cs="Times New Roman"/>
    </w:rPr>
  </w:style>
  <w:style w:type="character" w:customStyle="1" w:styleId="ListLabel115">
    <w:name w:val="ListLabel 115"/>
    <w:qFormat/>
    <w:rsid w:val="00E95B90"/>
    <w:rPr>
      <w:rFonts w:cs="Times New Roman"/>
    </w:rPr>
  </w:style>
  <w:style w:type="character" w:customStyle="1" w:styleId="ListLabel116">
    <w:name w:val="ListLabel 116"/>
    <w:qFormat/>
    <w:rsid w:val="00E95B90"/>
    <w:rPr>
      <w:color w:val="00000A"/>
    </w:rPr>
  </w:style>
  <w:style w:type="character" w:customStyle="1" w:styleId="ListLabel117">
    <w:name w:val="ListLabel 117"/>
    <w:qFormat/>
    <w:rsid w:val="00E95B90"/>
    <w:rPr>
      <w:rFonts w:cs="Times New Roman"/>
    </w:rPr>
  </w:style>
  <w:style w:type="character" w:customStyle="1" w:styleId="ListLabel118">
    <w:name w:val="ListLabel 118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119">
    <w:name w:val="ListLabel 119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120">
    <w:name w:val="ListLabel 120"/>
    <w:qFormat/>
    <w:rsid w:val="00E95B90"/>
    <w:rPr>
      <w:rFonts w:cs="Times New Roman"/>
    </w:rPr>
  </w:style>
  <w:style w:type="character" w:customStyle="1" w:styleId="ListLabel121">
    <w:name w:val="ListLabel 121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122">
    <w:name w:val="ListLabel 122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123">
    <w:name w:val="ListLabel 123"/>
    <w:qFormat/>
    <w:rsid w:val="00E95B90"/>
    <w:rPr>
      <w:rFonts w:cs="Times New Roman"/>
    </w:rPr>
  </w:style>
  <w:style w:type="character" w:customStyle="1" w:styleId="ListLabel124">
    <w:name w:val="ListLabel 124"/>
    <w:qFormat/>
    <w:rsid w:val="00E95B90"/>
    <w:rPr>
      <w:rFonts w:cs="Times New Roman"/>
    </w:rPr>
  </w:style>
  <w:style w:type="character" w:customStyle="1" w:styleId="ListLabel125">
    <w:name w:val="ListLabel 125"/>
    <w:qFormat/>
    <w:rsid w:val="00E95B90"/>
    <w:rPr>
      <w:color w:val="00000A"/>
    </w:rPr>
  </w:style>
  <w:style w:type="character" w:customStyle="1" w:styleId="ListLabel126">
    <w:name w:val="ListLabel 126"/>
    <w:qFormat/>
    <w:rsid w:val="00E95B90"/>
    <w:rPr>
      <w:rFonts w:cs="Times New Roman"/>
    </w:rPr>
  </w:style>
  <w:style w:type="character" w:customStyle="1" w:styleId="ListLabel127">
    <w:name w:val="ListLabel 127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128">
    <w:name w:val="ListLabel 128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129">
    <w:name w:val="ListLabel 129"/>
    <w:qFormat/>
    <w:rsid w:val="00E95B90"/>
    <w:rPr>
      <w:rFonts w:cs="Times New Roman"/>
    </w:rPr>
  </w:style>
  <w:style w:type="character" w:customStyle="1" w:styleId="ListLabel130">
    <w:name w:val="ListLabel 130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131">
    <w:name w:val="ListLabel 131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132">
    <w:name w:val="ListLabel 132"/>
    <w:qFormat/>
    <w:rsid w:val="00E95B90"/>
    <w:rPr>
      <w:rFonts w:cs="Times New Roman"/>
    </w:rPr>
  </w:style>
  <w:style w:type="character" w:customStyle="1" w:styleId="ListLabel133">
    <w:name w:val="ListLabel 133"/>
    <w:qFormat/>
    <w:rsid w:val="00E95B90"/>
    <w:rPr>
      <w:rFonts w:cs="Times New Roman"/>
    </w:rPr>
  </w:style>
  <w:style w:type="character" w:customStyle="1" w:styleId="ListLabel134">
    <w:name w:val="ListLabel 134"/>
    <w:qFormat/>
    <w:rsid w:val="00E95B90"/>
    <w:rPr>
      <w:color w:val="00000A"/>
    </w:rPr>
  </w:style>
  <w:style w:type="character" w:customStyle="1" w:styleId="ListLabel135">
    <w:name w:val="ListLabel 135"/>
    <w:qFormat/>
    <w:rsid w:val="00E95B90"/>
    <w:rPr>
      <w:rFonts w:cs="Times New Roman"/>
    </w:rPr>
  </w:style>
  <w:style w:type="character" w:customStyle="1" w:styleId="ListLabel136">
    <w:name w:val="ListLabel 136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137">
    <w:name w:val="ListLabel 137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138">
    <w:name w:val="ListLabel 138"/>
    <w:qFormat/>
    <w:rsid w:val="00E95B90"/>
    <w:rPr>
      <w:rFonts w:cs="Times New Roman"/>
    </w:rPr>
  </w:style>
  <w:style w:type="character" w:customStyle="1" w:styleId="ListLabel139">
    <w:name w:val="ListLabel 139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140">
    <w:name w:val="ListLabel 140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141">
    <w:name w:val="ListLabel 141"/>
    <w:qFormat/>
    <w:rsid w:val="00E95B90"/>
    <w:rPr>
      <w:rFonts w:cs="Times New Roman"/>
    </w:rPr>
  </w:style>
  <w:style w:type="character" w:customStyle="1" w:styleId="ListLabel142">
    <w:name w:val="ListLabel 142"/>
    <w:qFormat/>
    <w:rsid w:val="00E95B90"/>
    <w:rPr>
      <w:rFonts w:cs="Times New Roman"/>
    </w:rPr>
  </w:style>
  <w:style w:type="character" w:customStyle="1" w:styleId="ListLabel143">
    <w:name w:val="ListLabel 143"/>
    <w:qFormat/>
    <w:rsid w:val="00E95B90"/>
    <w:rPr>
      <w:color w:val="00000A"/>
    </w:rPr>
  </w:style>
  <w:style w:type="character" w:customStyle="1" w:styleId="ListLabel144">
    <w:name w:val="ListLabel 144"/>
    <w:qFormat/>
    <w:rsid w:val="00E95B90"/>
    <w:rPr>
      <w:rFonts w:cs="Times New Roman"/>
    </w:rPr>
  </w:style>
  <w:style w:type="character" w:customStyle="1" w:styleId="ListLabel145">
    <w:name w:val="ListLabel 145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146">
    <w:name w:val="ListLabel 146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147">
    <w:name w:val="ListLabel 147"/>
    <w:qFormat/>
    <w:rsid w:val="00E95B90"/>
    <w:rPr>
      <w:rFonts w:cs="Times New Roman"/>
    </w:rPr>
  </w:style>
  <w:style w:type="character" w:customStyle="1" w:styleId="ListLabel148">
    <w:name w:val="ListLabel 148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149">
    <w:name w:val="ListLabel 149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150">
    <w:name w:val="ListLabel 150"/>
    <w:qFormat/>
    <w:rsid w:val="00E95B90"/>
    <w:rPr>
      <w:rFonts w:cs="Times New Roman"/>
    </w:rPr>
  </w:style>
  <w:style w:type="character" w:customStyle="1" w:styleId="ListLabel151">
    <w:name w:val="ListLabel 151"/>
    <w:qFormat/>
    <w:rsid w:val="00E95B90"/>
    <w:rPr>
      <w:rFonts w:cs="Times New Roman"/>
    </w:rPr>
  </w:style>
  <w:style w:type="character" w:customStyle="1" w:styleId="ListLabel152">
    <w:name w:val="ListLabel 152"/>
    <w:qFormat/>
    <w:rsid w:val="00E95B90"/>
    <w:rPr>
      <w:color w:val="00000A"/>
    </w:rPr>
  </w:style>
  <w:style w:type="character" w:customStyle="1" w:styleId="ListLabel153">
    <w:name w:val="ListLabel 153"/>
    <w:qFormat/>
    <w:rsid w:val="00E95B90"/>
    <w:rPr>
      <w:rFonts w:cs="Times New Roman"/>
    </w:rPr>
  </w:style>
  <w:style w:type="character" w:customStyle="1" w:styleId="ListLabel154">
    <w:name w:val="ListLabel 154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155">
    <w:name w:val="ListLabel 155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156">
    <w:name w:val="ListLabel 156"/>
    <w:qFormat/>
    <w:rsid w:val="00E95B90"/>
    <w:rPr>
      <w:rFonts w:cs="Times New Roman"/>
    </w:rPr>
  </w:style>
  <w:style w:type="character" w:customStyle="1" w:styleId="ListLabel157">
    <w:name w:val="ListLabel 157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158">
    <w:name w:val="ListLabel 158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159">
    <w:name w:val="ListLabel 159"/>
    <w:qFormat/>
    <w:rsid w:val="00E95B90"/>
    <w:rPr>
      <w:rFonts w:cs="Times New Roman"/>
    </w:rPr>
  </w:style>
  <w:style w:type="character" w:customStyle="1" w:styleId="ListLabel160">
    <w:name w:val="ListLabel 160"/>
    <w:qFormat/>
    <w:rsid w:val="00E95B90"/>
    <w:rPr>
      <w:rFonts w:cs="Times New Roman"/>
    </w:rPr>
  </w:style>
  <w:style w:type="character" w:customStyle="1" w:styleId="ListLabel161">
    <w:name w:val="ListLabel 161"/>
    <w:qFormat/>
    <w:rsid w:val="00E95B90"/>
    <w:rPr>
      <w:color w:val="00000A"/>
    </w:rPr>
  </w:style>
  <w:style w:type="character" w:customStyle="1" w:styleId="ListLabel162">
    <w:name w:val="ListLabel 162"/>
    <w:qFormat/>
    <w:rsid w:val="00E95B90"/>
    <w:rPr>
      <w:rFonts w:cs="Times New Roman"/>
    </w:rPr>
  </w:style>
  <w:style w:type="character" w:customStyle="1" w:styleId="ListLabel163">
    <w:name w:val="ListLabel 163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164">
    <w:name w:val="ListLabel 164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165">
    <w:name w:val="ListLabel 165"/>
    <w:qFormat/>
    <w:rsid w:val="00E95B90"/>
    <w:rPr>
      <w:rFonts w:cs="Times New Roman"/>
    </w:rPr>
  </w:style>
  <w:style w:type="character" w:customStyle="1" w:styleId="ListLabel166">
    <w:name w:val="ListLabel 166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167">
    <w:name w:val="ListLabel 167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168">
    <w:name w:val="ListLabel 168"/>
    <w:qFormat/>
    <w:rsid w:val="00E95B90"/>
    <w:rPr>
      <w:rFonts w:cs="Times New Roman"/>
    </w:rPr>
  </w:style>
  <w:style w:type="character" w:customStyle="1" w:styleId="ListLabel169">
    <w:name w:val="ListLabel 169"/>
    <w:qFormat/>
    <w:rsid w:val="00E95B90"/>
    <w:rPr>
      <w:rFonts w:cs="Times New Roman"/>
    </w:rPr>
  </w:style>
  <w:style w:type="character" w:customStyle="1" w:styleId="ListLabel170">
    <w:name w:val="ListLabel 170"/>
    <w:qFormat/>
    <w:rsid w:val="00E95B90"/>
    <w:rPr>
      <w:color w:val="00000A"/>
    </w:rPr>
  </w:style>
  <w:style w:type="character" w:customStyle="1" w:styleId="ListLabel171">
    <w:name w:val="ListLabel 171"/>
    <w:qFormat/>
    <w:rsid w:val="00E95B90"/>
    <w:rPr>
      <w:rFonts w:cs="Times New Roman"/>
    </w:rPr>
  </w:style>
  <w:style w:type="character" w:customStyle="1" w:styleId="ListLabel172">
    <w:name w:val="ListLabel 172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173">
    <w:name w:val="ListLabel 173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174">
    <w:name w:val="ListLabel 174"/>
    <w:qFormat/>
    <w:rsid w:val="00E95B90"/>
    <w:rPr>
      <w:rFonts w:cs="Times New Roman"/>
    </w:rPr>
  </w:style>
  <w:style w:type="character" w:customStyle="1" w:styleId="ListLabel175">
    <w:name w:val="ListLabel 175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176">
    <w:name w:val="ListLabel 176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177">
    <w:name w:val="ListLabel 177"/>
    <w:qFormat/>
    <w:rsid w:val="00E95B90"/>
    <w:rPr>
      <w:rFonts w:cs="Times New Roman"/>
    </w:rPr>
  </w:style>
  <w:style w:type="character" w:customStyle="1" w:styleId="ListLabel178">
    <w:name w:val="ListLabel 178"/>
    <w:qFormat/>
    <w:rsid w:val="00E95B90"/>
    <w:rPr>
      <w:rFonts w:cs="Times New Roman"/>
    </w:rPr>
  </w:style>
  <w:style w:type="character" w:customStyle="1" w:styleId="ListLabel179">
    <w:name w:val="ListLabel 179"/>
    <w:qFormat/>
    <w:rsid w:val="00E95B90"/>
    <w:rPr>
      <w:color w:val="00000A"/>
    </w:rPr>
  </w:style>
  <w:style w:type="character" w:customStyle="1" w:styleId="ListLabel180">
    <w:name w:val="ListLabel 180"/>
    <w:qFormat/>
    <w:rsid w:val="00E95B90"/>
    <w:rPr>
      <w:rFonts w:cs="Times New Roman"/>
    </w:rPr>
  </w:style>
  <w:style w:type="character" w:customStyle="1" w:styleId="ListLabel181">
    <w:name w:val="ListLabel 181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182">
    <w:name w:val="ListLabel 182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183">
    <w:name w:val="ListLabel 183"/>
    <w:qFormat/>
    <w:rsid w:val="00E95B90"/>
    <w:rPr>
      <w:rFonts w:cs="Times New Roman"/>
    </w:rPr>
  </w:style>
  <w:style w:type="character" w:customStyle="1" w:styleId="ListLabel184">
    <w:name w:val="ListLabel 184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185">
    <w:name w:val="ListLabel 185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186">
    <w:name w:val="ListLabel 186"/>
    <w:qFormat/>
    <w:rsid w:val="00E95B90"/>
    <w:rPr>
      <w:rFonts w:cs="Times New Roman"/>
    </w:rPr>
  </w:style>
  <w:style w:type="character" w:customStyle="1" w:styleId="ListLabel187">
    <w:name w:val="ListLabel 187"/>
    <w:qFormat/>
    <w:rsid w:val="00E95B90"/>
    <w:rPr>
      <w:rFonts w:cs="Times New Roman"/>
    </w:rPr>
  </w:style>
  <w:style w:type="character" w:customStyle="1" w:styleId="ListLabel188">
    <w:name w:val="ListLabel 188"/>
    <w:qFormat/>
    <w:rsid w:val="00E95B90"/>
    <w:rPr>
      <w:color w:val="00000A"/>
    </w:rPr>
  </w:style>
  <w:style w:type="character" w:customStyle="1" w:styleId="ListLabel189">
    <w:name w:val="ListLabel 189"/>
    <w:qFormat/>
    <w:rsid w:val="00E95B90"/>
    <w:rPr>
      <w:rFonts w:cs="Times New Roman"/>
    </w:rPr>
  </w:style>
  <w:style w:type="character" w:customStyle="1" w:styleId="ListLabel190">
    <w:name w:val="ListLabel 190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191">
    <w:name w:val="ListLabel 191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192">
    <w:name w:val="ListLabel 192"/>
    <w:qFormat/>
    <w:rsid w:val="00E95B90"/>
    <w:rPr>
      <w:rFonts w:cs="Times New Roman"/>
    </w:rPr>
  </w:style>
  <w:style w:type="character" w:customStyle="1" w:styleId="ListLabel193">
    <w:name w:val="ListLabel 193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194">
    <w:name w:val="ListLabel 194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195">
    <w:name w:val="ListLabel 195"/>
    <w:qFormat/>
    <w:rsid w:val="00E95B90"/>
    <w:rPr>
      <w:rFonts w:cs="Times New Roman"/>
    </w:rPr>
  </w:style>
  <w:style w:type="character" w:customStyle="1" w:styleId="ListLabel196">
    <w:name w:val="ListLabel 196"/>
    <w:qFormat/>
    <w:rsid w:val="00E95B90"/>
    <w:rPr>
      <w:rFonts w:cs="Times New Roman"/>
    </w:rPr>
  </w:style>
  <w:style w:type="character" w:customStyle="1" w:styleId="ListLabel197">
    <w:name w:val="ListLabel 197"/>
    <w:qFormat/>
    <w:rsid w:val="00E95B90"/>
    <w:rPr>
      <w:color w:val="00000A"/>
    </w:rPr>
  </w:style>
  <w:style w:type="character" w:customStyle="1" w:styleId="ListLabel198">
    <w:name w:val="ListLabel 198"/>
    <w:qFormat/>
    <w:rsid w:val="00E95B90"/>
    <w:rPr>
      <w:rFonts w:cs="Times New Roman"/>
    </w:rPr>
  </w:style>
  <w:style w:type="character" w:customStyle="1" w:styleId="ListLabel199">
    <w:name w:val="ListLabel 199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200">
    <w:name w:val="ListLabel 200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201">
    <w:name w:val="ListLabel 201"/>
    <w:qFormat/>
    <w:rsid w:val="00E95B90"/>
    <w:rPr>
      <w:rFonts w:cs="Times New Roman"/>
    </w:rPr>
  </w:style>
  <w:style w:type="character" w:customStyle="1" w:styleId="ListLabel202">
    <w:name w:val="ListLabel 202"/>
    <w:qFormat/>
    <w:rsid w:val="00E95B90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ListLabel203">
    <w:name w:val="ListLabel 203"/>
    <w:qFormat/>
    <w:rsid w:val="00E95B90"/>
    <w:rPr>
      <w:rFonts w:cs="Times New Roman"/>
      <w:b w:val="0"/>
      <w:bCs w:val="0"/>
      <w:i w:val="0"/>
      <w:iCs w:val="0"/>
    </w:rPr>
  </w:style>
  <w:style w:type="character" w:customStyle="1" w:styleId="ListLabel204">
    <w:name w:val="ListLabel 204"/>
    <w:qFormat/>
    <w:rsid w:val="00E95B90"/>
    <w:rPr>
      <w:rFonts w:cs="Times New Roman"/>
    </w:rPr>
  </w:style>
  <w:style w:type="character" w:customStyle="1" w:styleId="ListLabel205">
    <w:name w:val="ListLabel 205"/>
    <w:qFormat/>
    <w:rsid w:val="00E95B90"/>
    <w:rPr>
      <w:rFonts w:cs="Times New Roman"/>
    </w:rPr>
  </w:style>
  <w:style w:type="character" w:customStyle="1" w:styleId="ListLabel206">
    <w:name w:val="ListLabel 206"/>
    <w:qFormat/>
    <w:rsid w:val="00E95B90"/>
    <w:rPr>
      <w:color w:val="00000A"/>
    </w:rPr>
  </w:style>
  <w:style w:type="character" w:customStyle="1" w:styleId="ListLabel207">
    <w:name w:val="ListLabel 207"/>
    <w:qFormat/>
    <w:rsid w:val="00E95B90"/>
    <w:rPr>
      <w:rFonts w:cs="Times New Roman"/>
    </w:rPr>
  </w:style>
  <w:style w:type="character" w:customStyle="1" w:styleId="ListLabel208">
    <w:name w:val="ListLabel 208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209">
    <w:name w:val="ListLabel 209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210">
    <w:name w:val="ListLabel 210"/>
    <w:qFormat/>
    <w:rsid w:val="00E95B90"/>
    <w:rPr>
      <w:rFonts w:cs="Times New Roman"/>
    </w:rPr>
  </w:style>
  <w:style w:type="character" w:customStyle="1" w:styleId="ListLabel211">
    <w:name w:val="ListLabel 211"/>
    <w:qFormat/>
    <w:rsid w:val="00E95B90"/>
    <w:rPr>
      <w:rFonts w:cs="Times New Roman"/>
    </w:rPr>
  </w:style>
  <w:style w:type="character" w:customStyle="1" w:styleId="ListLabel212">
    <w:name w:val="ListLabel 212"/>
    <w:qFormat/>
    <w:rsid w:val="00E95B90"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position w:val="0"/>
      <w:sz w:val="22"/>
      <w:u w:val="none"/>
      <w:vertAlign w:val="baseline"/>
    </w:rPr>
  </w:style>
  <w:style w:type="character" w:customStyle="1" w:styleId="ListLabel213">
    <w:name w:val="ListLabel 213"/>
    <w:qFormat/>
    <w:rsid w:val="00E95B90"/>
    <w:rPr>
      <w:rFonts w:eastAsia="Times New Roman" w:cs="Times New Roman"/>
      <w:b w:val="0"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ListLabel214">
    <w:name w:val="ListLabel 214"/>
    <w:qFormat/>
    <w:rsid w:val="00E95B90"/>
    <w:rPr>
      <w:rFonts w:cs="Times New Roman"/>
    </w:rPr>
  </w:style>
  <w:style w:type="character" w:customStyle="1" w:styleId="ListLabel215">
    <w:name w:val="ListLabel 215"/>
    <w:qFormat/>
    <w:rsid w:val="00E95B90"/>
    <w:rPr>
      <w:rFonts w:cs="Times New Roman"/>
    </w:rPr>
  </w:style>
  <w:style w:type="paragraph" w:styleId="ac">
    <w:name w:val="Title"/>
    <w:basedOn w:val="a"/>
    <w:next w:val="ad"/>
    <w:link w:val="ae"/>
    <w:qFormat/>
    <w:rsid w:val="00E95B9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uiPriority w:val="99"/>
    <w:rsid w:val="008445DA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e">
    <w:name w:val="Название Знак"/>
    <w:basedOn w:val="a0"/>
    <w:link w:val="ac"/>
    <w:rsid w:val="0036459D"/>
    <w:rPr>
      <w:rFonts w:ascii="Liberation Sans" w:eastAsia="Microsoft YaHei" w:hAnsi="Liberation Sans" w:cs="Mangal"/>
      <w:color w:val="00000A"/>
      <w:sz w:val="28"/>
      <w:szCs w:val="28"/>
      <w:lang w:eastAsia="en-US"/>
    </w:rPr>
  </w:style>
  <w:style w:type="paragraph" w:styleId="af">
    <w:name w:val="List"/>
    <w:basedOn w:val="ad"/>
    <w:rsid w:val="00E95B90"/>
    <w:rPr>
      <w:rFonts w:cs="Mangal"/>
    </w:rPr>
  </w:style>
  <w:style w:type="paragraph" w:styleId="af0">
    <w:name w:val="caption"/>
    <w:basedOn w:val="a"/>
    <w:qFormat/>
    <w:rsid w:val="00E95B9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1">
    <w:name w:val="index heading"/>
    <w:basedOn w:val="a"/>
    <w:qFormat/>
    <w:rsid w:val="00E95B90"/>
    <w:pPr>
      <w:suppressLineNumbers/>
    </w:pPr>
    <w:rPr>
      <w:rFonts w:cs="Mangal"/>
    </w:rPr>
  </w:style>
  <w:style w:type="paragraph" w:customStyle="1" w:styleId="Default">
    <w:name w:val="Default"/>
    <w:uiPriority w:val="99"/>
    <w:qFormat/>
    <w:rsid w:val="004A4C8E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f2">
    <w:name w:val="......."/>
    <w:basedOn w:val="Default"/>
    <w:next w:val="Default"/>
    <w:uiPriority w:val="99"/>
    <w:qFormat/>
    <w:rsid w:val="004A4C8E"/>
    <w:rPr>
      <w:color w:val="00000A"/>
    </w:rPr>
  </w:style>
  <w:style w:type="paragraph" w:customStyle="1" w:styleId="-3">
    <w:name w:val="Пункт-3"/>
    <w:basedOn w:val="a"/>
    <w:qFormat/>
    <w:rsid w:val="004B6B7D"/>
    <w:pPr>
      <w:spacing w:after="120" w:line="240" w:lineRule="auto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-4">
    <w:name w:val="Пункт-4"/>
    <w:basedOn w:val="a"/>
    <w:qFormat/>
    <w:rsid w:val="004B6B7D"/>
    <w:pPr>
      <w:spacing w:after="120" w:line="240" w:lineRule="auto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-6">
    <w:name w:val="Пункт-6"/>
    <w:basedOn w:val="a"/>
    <w:qFormat/>
    <w:rsid w:val="004B6B7D"/>
    <w:pPr>
      <w:spacing w:after="120" w:line="240" w:lineRule="auto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-7">
    <w:name w:val="Пункт-7"/>
    <w:basedOn w:val="a"/>
    <w:qFormat/>
    <w:rsid w:val="004B6B7D"/>
    <w:pPr>
      <w:spacing w:after="120" w:line="240" w:lineRule="auto"/>
      <w:jc w:val="both"/>
    </w:pPr>
    <w:rPr>
      <w:rFonts w:ascii="Times New Roman" w:eastAsia="Times New Roman" w:hAnsi="Times New Roman"/>
      <w:szCs w:val="24"/>
      <w:lang w:eastAsia="ru-RU"/>
    </w:rPr>
  </w:style>
  <w:style w:type="paragraph" w:styleId="af3">
    <w:name w:val="List Paragraph"/>
    <w:aliases w:val="Bullet List,FooterText,numbered"/>
    <w:basedOn w:val="a"/>
    <w:uiPriority w:val="34"/>
    <w:qFormat/>
    <w:rsid w:val="004B6B7D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rvps5">
    <w:name w:val="rvps5"/>
    <w:basedOn w:val="a"/>
    <w:uiPriority w:val="99"/>
    <w:qFormat/>
    <w:rsid w:val="00035F86"/>
    <w:pPr>
      <w:spacing w:after="12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4">
    <w:name w:val="Словарная статья"/>
    <w:basedOn w:val="a"/>
    <w:uiPriority w:val="99"/>
    <w:qFormat/>
    <w:rsid w:val="00035F86"/>
    <w:pPr>
      <w:spacing w:after="0" w:line="240" w:lineRule="auto"/>
      <w:ind w:right="118"/>
      <w:jc w:val="both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11">
    <w:name w:val="Стиль1"/>
    <w:basedOn w:val="a"/>
    <w:uiPriority w:val="99"/>
    <w:semiHidden/>
    <w:qFormat/>
    <w:rsid w:val="00035F86"/>
    <w:pPr>
      <w:keepNext/>
      <w:keepLines/>
      <w:widowControl w:val="0"/>
      <w:suppressLineNumbers/>
      <w:suppressAutoHyphens/>
      <w:spacing w:after="60" w:line="240" w:lineRule="auto"/>
    </w:pPr>
    <w:rPr>
      <w:rFonts w:ascii="Times New Roman" w:eastAsia="Times New Roman" w:hAnsi="Times New Roman"/>
      <w:b/>
      <w:sz w:val="28"/>
      <w:szCs w:val="24"/>
      <w:lang w:eastAsia="ru-RU"/>
    </w:rPr>
  </w:style>
  <w:style w:type="paragraph" w:styleId="af5">
    <w:name w:val="Balloon Text"/>
    <w:basedOn w:val="a"/>
    <w:uiPriority w:val="99"/>
    <w:semiHidden/>
    <w:qFormat/>
    <w:rsid w:val="002A3EE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6">
    <w:name w:val="Normal (Web)"/>
    <w:basedOn w:val="a"/>
    <w:uiPriority w:val="99"/>
    <w:semiHidden/>
    <w:qFormat/>
    <w:rsid w:val="003372B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7">
    <w:name w:val="Body Text Indent"/>
    <w:basedOn w:val="a"/>
    <w:uiPriority w:val="99"/>
    <w:rsid w:val="008445DA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25">
    <w:name w:val="Body Text 2"/>
    <w:basedOn w:val="a"/>
    <w:link w:val="210"/>
    <w:uiPriority w:val="99"/>
    <w:qFormat/>
    <w:rsid w:val="008445DA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PlainText1">
    <w:name w:val="Plain Text1"/>
    <w:basedOn w:val="Default"/>
    <w:next w:val="Default"/>
    <w:uiPriority w:val="99"/>
    <w:qFormat/>
    <w:rsid w:val="008445DA"/>
    <w:rPr>
      <w:rFonts w:eastAsia="Calibri"/>
      <w:color w:val="00000A"/>
      <w:lang w:eastAsia="en-US"/>
    </w:rPr>
  </w:style>
  <w:style w:type="paragraph" w:customStyle="1" w:styleId="af8">
    <w:name w:val="....... (...)"/>
    <w:basedOn w:val="Default"/>
    <w:next w:val="Default"/>
    <w:uiPriority w:val="99"/>
    <w:qFormat/>
    <w:rsid w:val="008445DA"/>
    <w:rPr>
      <w:rFonts w:eastAsia="Calibri"/>
      <w:color w:val="00000A"/>
      <w:lang w:eastAsia="en-US"/>
    </w:rPr>
  </w:style>
  <w:style w:type="paragraph" w:customStyle="1" w:styleId="af9">
    <w:name w:val="Стиль два заголовка"/>
    <w:basedOn w:val="2"/>
    <w:uiPriority w:val="99"/>
    <w:qFormat/>
    <w:rsid w:val="00454598"/>
    <w:pPr>
      <w:numPr>
        <w:ilvl w:val="0"/>
        <w:numId w:val="0"/>
      </w:numPr>
      <w:tabs>
        <w:tab w:val="left" w:pos="709"/>
      </w:tabs>
      <w:spacing w:before="360" w:after="120"/>
    </w:pPr>
    <w:rPr>
      <w:rFonts w:ascii="Calibri" w:eastAsia="Calibri" w:hAnsi="Calibri"/>
      <w:bCs w:val="0"/>
      <w:i w:val="0"/>
      <w:iCs w:val="0"/>
      <w:sz w:val="22"/>
      <w:szCs w:val="20"/>
      <w:lang w:eastAsia="ru-RU"/>
    </w:rPr>
  </w:style>
  <w:style w:type="paragraph" w:customStyle="1" w:styleId="afa">
    <w:name w:val="Стиль один заголовок"/>
    <w:basedOn w:val="1"/>
    <w:uiPriority w:val="99"/>
    <w:qFormat/>
    <w:rsid w:val="00454598"/>
    <w:pPr>
      <w:keepLines/>
      <w:numPr>
        <w:numId w:val="0"/>
      </w:numPr>
      <w:tabs>
        <w:tab w:val="left" w:pos="851"/>
      </w:tabs>
      <w:spacing w:before="600" w:after="240"/>
      <w:ind w:firstLine="709"/>
    </w:pPr>
    <w:rPr>
      <w:rFonts w:ascii="Calibri" w:eastAsia="Calibri" w:hAnsi="Calibri" w:cs="Times New Roman"/>
      <w:bCs w:val="0"/>
      <w:sz w:val="22"/>
      <w:szCs w:val="20"/>
      <w:lang w:eastAsia="ru-RU"/>
    </w:rPr>
  </w:style>
  <w:style w:type="paragraph" w:styleId="afb">
    <w:name w:val="No Spacing"/>
    <w:link w:val="afc"/>
    <w:qFormat/>
    <w:rsid w:val="00EF67C8"/>
    <w:rPr>
      <w:color w:val="00000A"/>
      <w:sz w:val="22"/>
      <w:szCs w:val="22"/>
      <w:lang w:eastAsia="en-US"/>
    </w:rPr>
  </w:style>
  <w:style w:type="character" w:customStyle="1" w:styleId="afc">
    <w:name w:val="Без интервала Знак"/>
    <w:link w:val="afb"/>
    <w:locked/>
    <w:rsid w:val="00AC588C"/>
    <w:rPr>
      <w:color w:val="00000A"/>
      <w:sz w:val="22"/>
      <w:szCs w:val="22"/>
      <w:lang w:eastAsia="en-US"/>
    </w:rPr>
  </w:style>
  <w:style w:type="paragraph" w:styleId="afd">
    <w:name w:val="header"/>
    <w:basedOn w:val="a"/>
    <w:uiPriority w:val="99"/>
    <w:unhideWhenUsed/>
    <w:rsid w:val="00D8756B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D8756B"/>
    <w:pPr>
      <w:tabs>
        <w:tab w:val="center" w:pos="4677"/>
        <w:tab w:val="right" w:pos="9355"/>
      </w:tabs>
    </w:pPr>
  </w:style>
  <w:style w:type="paragraph" w:customStyle="1" w:styleId="211">
    <w:name w:val="Основной текст 21"/>
    <w:basedOn w:val="a"/>
    <w:qFormat/>
    <w:rsid w:val="00413DF7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zh-CN"/>
    </w:rPr>
  </w:style>
  <w:style w:type="table" w:styleId="aff">
    <w:name w:val="Table Grid"/>
    <w:basedOn w:val="a1"/>
    <w:uiPriority w:val="99"/>
    <w:rsid w:val="00137E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0">
    <w:name w:val="annotation reference"/>
    <w:basedOn w:val="a0"/>
    <w:uiPriority w:val="99"/>
    <w:semiHidden/>
    <w:unhideWhenUsed/>
    <w:rsid w:val="006D0600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6D0600"/>
    <w:pPr>
      <w:spacing w:line="240" w:lineRule="auto"/>
    </w:pPr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6D0600"/>
    <w:rPr>
      <w:color w:val="00000A"/>
      <w:lang w:eastAsia="en-US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6D0600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6D0600"/>
    <w:rPr>
      <w:b/>
      <w:bCs/>
      <w:color w:val="00000A"/>
      <w:lang w:eastAsia="en-US"/>
    </w:rPr>
  </w:style>
  <w:style w:type="character" w:styleId="aff5">
    <w:name w:val="Hyperlink"/>
    <w:basedOn w:val="a0"/>
    <w:uiPriority w:val="99"/>
    <w:unhideWhenUsed/>
    <w:rsid w:val="00A92A9B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4C0DCE"/>
    <w:rPr>
      <w:color w:val="605E5C"/>
      <w:shd w:val="clear" w:color="auto" w:fill="E1DFDD"/>
    </w:rPr>
  </w:style>
  <w:style w:type="character" w:customStyle="1" w:styleId="ConsPlusNormal">
    <w:name w:val="ConsPlusNormal Знак"/>
    <w:link w:val="ConsPlusNormal0"/>
    <w:locked/>
    <w:rsid w:val="00C82723"/>
    <w:rPr>
      <w:rFonts w:ascii="Times New Roman" w:eastAsia="Times New Roman" w:hAnsi="Times New Roman"/>
    </w:rPr>
  </w:style>
  <w:style w:type="paragraph" w:customStyle="1" w:styleId="ConsPlusNormal0">
    <w:name w:val="ConsPlusNormal"/>
    <w:link w:val="ConsPlusNormal"/>
    <w:qFormat/>
    <w:rsid w:val="00C82723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character" w:customStyle="1" w:styleId="aff6">
    <w:name w:val="Текст сноски Знак"/>
    <w:basedOn w:val="a0"/>
    <w:link w:val="aff7"/>
    <w:uiPriority w:val="99"/>
    <w:semiHidden/>
    <w:rsid w:val="00FC7503"/>
    <w:rPr>
      <w:color w:val="00000A"/>
      <w:lang w:eastAsia="en-US"/>
    </w:rPr>
  </w:style>
  <w:style w:type="paragraph" w:styleId="aff7">
    <w:name w:val="footnote text"/>
    <w:basedOn w:val="a"/>
    <w:link w:val="aff6"/>
    <w:uiPriority w:val="99"/>
    <w:semiHidden/>
    <w:unhideWhenUsed/>
    <w:rsid w:val="00FC7503"/>
    <w:pPr>
      <w:spacing w:after="0" w:line="240" w:lineRule="auto"/>
    </w:pPr>
    <w:rPr>
      <w:sz w:val="20"/>
      <w:szCs w:val="20"/>
    </w:rPr>
  </w:style>
  <w:style w:type="paragraph" w:styleId="20">
    <w:name w:val="List Bullet 2"/>
    <w:basedOn w:val="a"/>
    <w:rsid w:val="00757371"/>
    <w:pPr>
      <w:numPr>
        <w:numId w:val="21"/>
      </w:numPr>
      <w:spacing w:after="0" w:line="240" w:lineRule="auto"/>
      <w:jc w:val="center"/>
    </w:pPr>
    <w:rPr>
      <w:rFonts w:ascii="Times New Roman" w:hAnsi="Times New Roman"/>
      <w:color w:val="auto"/>
      <w:sz w:val="24"/>
      <w:szCs w:val="24"/>
      <w:lang w:eastAsia="ru-RU"/>
    </w:rPr>
  </w:style>
  <w:style w:type="character" w:customStyle="1" w:styleId="210">
    <w:name w:val="Основной текст 2 Знак1"/>
    <w:link w:val="25"/>
    <w:uiPriority w:val="99"/>
    <w:rsid w:val="001F795A"/>
    <w:rPr>
      <w:rFonts w:ascii="Times New Roman" w:eastAsia="Times New Roman" w:hAnsi="Times New Roman"/>
      <w:color w:val="00000A"/>
      <w:sz w:val="24"/>
      <w:szCs w:val="24"/>
      <w:lang w:eastAsia="ar-SA"/>
    </w:rPr>
  </w:style>
  <w:style w:type="character" w:customStyle="1" w:styleId="searchresult2">
    <w:name w:val="search_result2"/>
    <w:basedOn w:val="a0"/>
    <w:rsid w:val="00C074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307D0-9D67-42C5-A880-0A2A4B1B9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1237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Сергей</dc:creator>
  <cp:lastModifiedBy>User1</cp:lastModifiedBy>
  <cp:revision>14</cp:revision>
  <cp:lastPrinted>2021-07-26T11:15:00Z</cp:lastPrinted>
  <dcterms:created xsi:type="dcterms:W3CDTF">2025-08-05T05:26:00Z</dcterms:created>
  <dcterms:modified xsi:type="dcterms:W3CDTF">2025-11-13T11:12:00Z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