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21518A" w14:textId="77777777" w:rsidR="004100A4" w:rsidRPr="002E5AFF" w:rsidRDefault="004100A4" w:rsidP="00624DEB">
      <w:pPr>
        <w:ind w:right="-994"/>
        <w:jc w:val="center"/>
        <w:rPr>
          <w:b/>
          <w:sz w:val="24"/>
          <w:szCs w:val="24"/>
        </w:rPr>
      </w:pPr>
      <w:r w:rsidRPr="002E5AFF">
        <w:rPr>
          <w:b/>
          <w:sz w:val="24"/>
          <w:szCs w:val="24"/>
        </w:rPr>
        <w:t>Техническое задание</w:t>
      </w:r>
    </w:p>
    <w:p w14:paraId="0041E70A" w14:textId="77777777" w:rsidR="004100A4" w:rsidRPr="009943A9" w:rsidRDefault="004100A4" w:rsidP="00624DEB">
      <w:pPr>
        <w:ind w:right="-994"/>
        <w:rPr>
          <w:sz w:val="16"/>
          <w:szCs w:val="16"/>
        </w:rPr>
      </w:pPr>
    </w:p>
    <w:tbl>
      <w:tblPr>
        <w:tblW w:w="5000" w:type="pct"/>
        <w:tblLook w:val="00A0" w:firstRow="1" w:lastRow="0" w:firstColumn="1" w:lastColumn="0" w:noHBand="0" w:noVBand="0"/>
      </w:tblPr>
      <w:tblGrid>
        <w:gridCol w:w="2377"/>
        <w:gridCol w:w="8459"/>
      </w:tblGrid>
      <w:tr w:rsidR="004100A4" w:rsidRPr="008F6F91" w14:paraId="0EA25537" w14:textId="77777777" w:rsidTr="00CA40A1">
        <w:tc>
          <w:tcPr>
            <w:tcW w:w="1097" w:type="pct"/>
          </w:tcPr>
          <w:p w14:paraId="7B491E2E" w14:textId="77777777" w:rsidR="004100A4" w:rsidRPr="008F6F91" w:rsidRDefault="004100A4" w:rsidP="008F6F91">
            <w:pPr>
              <w:widowControl w:val="0"/>
              <w:suppressAutoHyphens w:val="0"/>
              <w:autoSpaceDE w:val="0"/>
              <w:autoSpaceDN w:val="0"/>
              <w:adjustRightInd w:val="0"/>
              <w:jc w:val="both"/>
              <w:rPr>
                <w:b/>
                <w:sz w:val="24"/>
                <w:szCs w:val="24"/>
              </w:rPr>
            </w:pPr>
            <w:r w:rsidRPr="008F6F91">
              <w:rPr>
                <w:b/>
                <w:sz w:val="24"/>
                <w:szCs w:val="24"/>
              </w:rPr>
              <w:t>Предмет закупки:</w:t>
            </w:r>
          </w:p>
        </w:tc>
        <w:tc>
          <w:tcPr>
            <w:tcW w:w="3903" w:type="pct"/>
          </w:tcPr>
          <w:p w14:paraId="3F17C9B7" w14:textId="77777777" w:rsidR="004100A4" w:rsidRPr="008F6F91" w:rsidRDefault="004100A4" w:rsidP="008F6F91">
            <w:pPr>
              <w:widowControl w:val="0"/>
              <w:suppressAutoHyphens w:val="0"/>
              <w:autoSpaceDE w:val="0"/>
              <w:autoSpaceDN w:val="0"/>
              <w:adjustRightInd w:val="0"/>
              <w:jc w:val="both"/>
              <w:rPr>
                <w:bCs/>
                <w:sz w:val="24"/>
                <w:szCs w:val="24"/>
                <w:lang w:eastAsia="ru-RU"/>
              </w:rPr>
            </w:pPr>
            <w:r w:rsidRPr="008F6F91">
              <w:rPr>
                <w:sz w:val="24"/>
                <w:szCs w:val="24"/>
              </w:rPr>
              <w:t>Поставка, сборка м</w:t>
            </w:r>
            <w:r w:rsidRPr="008F6F91">
              <w:rPr>
                <w:bCs/>
                <w:sz w:val="24"/>
                <w:szCs w:val="24"/>
                <w:lang w:eastAsia="ru-RU"/>
              </w:rPr>
              <w:t xml:space="preserve">одульного здания производственного и непроизводственного назначения административно – бытовое здание для </w:t>
            </w:r>
            <w:proofErr w:type="spellStart"/>
            <w:r w:rsidRPr="008F6F91">
              <w:rPr>
                <w:bCs/>
                <w:sz w:val="24"/>
                <w:szCs w:val="24"/>
                <w:lang w:eastAsia="ru-RU"/>
              </w:rPr>
              <w:t>Зейского</w:t>
            </w:r>
            <w:proofErr w:type="spellEnd"/>
            <w:r w:rsidRPr="008F6F91">
              <w:rPr>
                <w:bCs/>
                <w:sz w:val="24"/>
                <w:szCs w:val="24"/>
                <w:lang w:eastAsia="ru-RU"/>
              </w:rPr>
              <w:t xml:space="preserve"> а/о ГАУ Амурской области «Авиабаза (Амурская область, г. </w:t>
            </w:r>
            <w:proofErr w:type="spellStart"/>
            <w:r w:rsidRPr="008F6F91">
              <w:rPr>
                <w:bCs/>
                <w:sz w:val="24"/>
                <w:szCs w:val="24"/>
                <w:lang w:eastAsia="ru-RU"/>
              </w:rPr>
              <w:t>Зея</w:t>
            </w:r>
            <w:proofErr w:type="spellEnd"/>
            <w:r w:rsidRPr="008F6F91">
              <w:rPr>
                <w:bCs/>
                <w:sz w:val="24"/>
                <w:szCs w:val="24"/>
                <w:lang w:eastAsia="ru-RU"/>
              </w:rPr>
              <w:t>, ул. Льва Толстого, 2 д устройством подключения к инженерным электрическим сетям, благоустройством территории, устройством ограждения;</w:t>
            </w:r>
          </w:p>
        </w:tc>
      </w:tr>
      <w:tr w:rsidR="004100A4" w:rsidRPr="008F6F91" w14:paraId="71626791" w14:textId="77777777" w:rsidTr="00CA40A1">
        <w:tc>
          <w:tcPr>
            <w:tcW w:w="1097" w:type="pct"/>
          </w:tcPr>
          <w:p w14:paraId="04ABC965" w14:textId="77777777" w:rsidR="004100A4" w:rsidRPr="008F6F91" w:rsidRDefault="004100A4" w:rsidP="008F6F91">
            <w:pPr>
              <w:widowControl w:val="0"/>
              <w:suppressAutoHyphens w:val="0"/>
              <w:autoSpaceDE w:val="0"/>
              <w:autoSpaceDN w:val="0"/>
              <w:adjustRightInd w:val="0"/>
              <w:ind w:right="-360"/>
              <w:jc w:val="both"/>
              <w:rPr>
                <w:b/>
                <w:sz w:val="24"/>
                <w:szCs w:val="24"/>
              </w:rPr>
            </w:pPr>
          </w:p>
          <w:p w14:paraId="4D59D3D3" w14:textId="77777777" w:rsidR="004100A4" w:rsidRPr="008F6F91" w:rsidRDefault="004100A4" w:rsidP="008F6F91">
            <w:pPr>
              <w:widowControl w:val="0"/>
              <w:suppressAutoHyphens w:val="0"/>
              <w:autoSpaceDE w:val="0"/>
              <w:autoSpaceDN w:val="0"/>
              <w:adjustRightInd w:val="0"/>
              <w:ind w:right="-360"/>
              <w:jc w:val="both"/>
              <w:rPr>
                <w:b/>
                <w:sz w:val="24"/>
                <w:szCs w:val="24"/>
              </w:rPr>
            </w:pPr>
            <w:r w:rsidRPr="008F6F91">
              <w:rPr>
                <w:b/>
                <w:sz w:val="24"/>
                <w:szCs w:val="24"/>
              </w:rPr>
              <w:t>Срок поставки:</w:t>
            </w:r>
          </w:p>
        </w:tc>
        <w:tc>
          <w:tcPr>
            <w:tcW w:w="3903" w:type="pct"/>
          </w:tcPr>
          <w:p w14:paraId="0A201EF8" w14:textId="77777777" w:rsidR="004100A4" w:rsidRPr="008F6F91" w:rsidRDefault="004100A4" w:rsidP="008F6F91">
            <w:pPr>
              <w:widowControl w:val="0"/>
              <w:suppressAutoHyphens w:val="0"/>
              <w:autoSpaceDE w:val="0"/>
              <w:autoSpaceDN w:val="0"/>
              <w:adjustRightInd w:val="0"/>
              <w:ind w:right="-360"/>
              <w:jc w:val="both"/>
              <w:rPr>
                <w:sz w:val="24"/>
                <w:szCs w:val="24"/>
              </w:rPr>
            </w:pPr>
          </w:p>
          <w:p w14:paraId="0D50D75B" w14:textId="77777777" w:rsidR="004100A4" w:rsidRPr="008F6F91" w:rsidRDefault="004100A4" w:rsidP="008F6F91">
            <w:pPr>
              <w:widowControl w:val="0"/>
              <w:suppressAutoHyphens w:val="0"/>
              <w:autoSpaceDE w:val="0"/>
              <w:autoSpaceDN w:val="0"/>
              <w:adjustRightInd w:val="0"/>
              <w:ind w:right="-360"/>
              <w:jc w:val="both"/>
              <w:rPr>
                <w:b/>
                <w:sz w:val="24"/>
                <w:szCs w:val="24"/>
              </w:rPr>
            </w:pPr>
            <w:r w:rsidRPr="008F6F91">
              <w:rPr>
                <w:sz w:val="24"/>
                <w:szCs w:val="24"/>
              </w:rPr>
              <w:t>с даты заключения договора до 30 сентября 2026 года;</w:t>
            </w:r>
          </w:p>
        </w:tc>
      </w:tr>
      <w:tr w:rsidR="004100A4" w:rsidRPr="008F6F91" w14:paraId="7B293A7B" w14:textId="77777777" w:rsidTr="00CA40A1">
        <w:tc>
          <w:tcPr>
            <w:tcW w:w="1097" w:type="pct"/>
          </w:tcPr>
          <w:p w14:paraId="672C17A4" w14:textId="77777777" w:rsidR="004100A4" w:rsidRPr="008F6F91" w:rsidRDefault="004100A4" w:rsidP="008F6F91">
            <w:pPr>
              <w:widowControl w:val="0"/>
              <w:suppressAutoHyphens w:val="0"/>
              <w:autoSpaceDE w:val="0"/>
              <w:autoSpaceDN w:val="0"/>
              <w:adjustRightInd w:val="0"/>
              <w:ind w:right="-360"/>
              <w:jc w:val="both"/>
              <w:rPr>
                <w:b/>
                <w:sz w:val="24"/>
                <w:szCs w:val="24"/>
              </w:rPr>
            </w:pPr>
          </w:p>
          <w:p w14:paraId="2193D30F" w14:textId="77777777" w:rsidR="004100A4" w:rsidRPr="008F6F91" w:rsidRDefault="004100A4" w:rsidP="008F6F91">
            <w:pPr>
              <w:widowControl w:val="0"/>
              <w:suppressAutoHyphens w:val="0"/>
              <w:autoSpaceDE w:val="0"/>
              <w:autoSpaceDN w:val="0"/>
              <w:adjustRightInd w:val="0"/>
              <w:jc w:val="both"/>
              <w:rPr>
                <w:b/>
                <w:sz w:val="24"/>
                <w:szCs w:val="24"/>
              </w:rPr>
            </w:pPr>
            <w:r w:rsidRPr="008F6F91">
              <w:rPr>
                <w:b/>
                <w:sz w:val="24"/>
                <w:szCs w:val="24"/>
              </w:rPr>
              <w:t>Условия поставки товара:</w:t>
            </w:r>
          </w:p>
        </w:tc>
        <w:tc>
          <w:tcPr>
            <w:tcW w:w="3903" w:type="pct"/>
          </w:tcPr>
          <w:p w14:paraId="3F14B02E" w14:textId="77777777" w:rsidR="004100A4" w:rsidRPr="008F6F91" w:rsidRDefault="004100A4" w:rsidP="008F6F91">
            <w:pPr>
              <w:jc w:val="both"/>
              <w:rPr>
                <w:sz w:val="24"/>
                <w:szCs w:val="24"/>
              </w:rPr>
            </w:pPr>
          </w:p>
          <w:p w14:paraId="17B7A45D" w14:textId="77777777" w:rsidR="004100A4" w:rsidRPr="008F6F91" w:rsidRDefault="004100A4" w:rsidP="008F6F91">
            <w:pPr>
              <w:jc w:val="both"/>
              <w:rPr>
                <w:sz w:val="24"/>
                <w:szCs w:val="24"/>
              </w:rPr>
            </w:pPr>
            <w:r w:rsidRPr="008F6F91">
              <w:rPr>
                <w:sz w:val="24"/>
                <w:szCs w:val="24"/>
              </w:rPr>
              <w:t>Поставщик за счет собственных средств осуществляет поставку и подключение к инженерным сетям модульного административно– бытового здания, согласно спецификации, технического задания и плана модульного здания;</w:t>
            </w:r>
          </w:p>
        </w:tc>
      </w:tr>
      <w:tr w:rsidR="004100A4" w:rsidRPr="008F6F91" w14:paraId="5463491A" w14:textId="77777777" w:rsidTr="00CA40A1">
        <w:tc>
          <w:tcPr>
            <w:tcW w:w="1097" w:type="pct"/>
          </w:tcPr>
          <w:p w14:paraId="77B57173" w14:textId="77777777" w:rsidR="004100A4" w:rsidRPr="008F6F91" w:rsidRDefault="004100A4" w:rsidP="008F6F91">
            <w:pPr>
              <w:widowControl w:val="0"/>
              <w:suppressAutoHyphens w:val="0"/>
              <w:autoSpaceDE w:val="0"/>
              <w:autoSpaceDN w:val="0"/>
              <w:adjustRightInd w:val="0"/>
              <w:ind w:right="-360"/>
              <w:jc w:val="both"/>
              <w:rPr>
                <w:b/>
                <w:sz w:val="24"/>
                <w:szCs w:val="24"/>
              </w:rPr>
            </w:pPr>
          </w:p>
          <w:p w14:paraId="170DF446" w14:textId="77777777" w:rsidR="004100A4" w:rsidRDefault="004100A4" w:rsidP="008F6F91">
            <w:pPr>
              <w:widowControl w:val="0"/>
              <w:suppressAutoHyphens w:val="0"/>
              <w:autoSpaceDE w:val="0"/>
              <w:autoSpaceDN w:val="0"/>
              <w:adjustRightInd w:val="0"/>
              <w:ind w:right="-360"/>
              <w:jc w:val="both"/>
              <w:rPr>
                <w:sz w:val="24"/>
                <w:szCs w:val="24"/>
              </w:rPr>
            </w:pPr>
            <w:r w:rsidRPr="008F6F91">
              <w:rPr>
                <w:b/>
                <w:sz w:val="24"/>
                <w:szCs w:val="24"/>
              </w:rPr>
              <w:t>Условия оплаты</w:t>
            </w:r>
            <w:r w:rsidRPr="008F6F91">
              <w:rPr>
                <w:sz w:val="24"/>
                <w:szCs w:val="24"/>
              </w:rPr>
              <w:t>:</w:t>
            </w:r>
          </w:p>
          <w:p w14:paraId="06CE30DB" w14:textId="058EF8C4" w:rsidR="007B4BEC" w:rsidRPr="008F6F91" w:rsidRDefault="007B4BEC" w:rsidP="008F6F91">
            <w:pPr>
              <w:widowControl w:val="0"/>
              <w:suppressAutoHyphens w:val="0"/>
              <w:autoSpaceDE w:val="0"/>
              <w:autoSpaceDN w:val="0"/>
              <w:adjustRightInd w:val="0"/>
              <w:ind w:right="-360"/>
              <w:jc w:val="both"/>
              <w:rPr>
                <w:b/>
                <w:sz w:val="24"/>
                <w:szCs w:val="24"/>
              </w:rPr>
            </w:pPr>
            <w:bookmarkStart w:id="0" w:name="_GoBack"/>
            <w:bookmarkEnd w:id="0"/>
          </w:p>
        </w:tc>
        <w:tc>
          <w:tcPr>
            <w:tcW w:w="3903" w:type="pct"/>
          </w:tcPr>
          <w:p w14:paraId="2F350093" w14:textId="77777777" w:rsidR="004100A4" w:rsidRPr="008F6F91" w:rsidRDefault="004100A4" w:rsidP="008F6F91">
            <w:pPr>
              <w:jc w:val="both"/>
              <w:rPr>
                <w:sz w:val="24"/>
                <w:szCs w:val="24"/>
              </w:rPr>
            </w:pPr>
          </w:p>
          <w:p w14:paraId="1F63D807" w14:textId="77777777" w:rsidR="004100A4" w:rsidRPr="008F6F91" w:rsidRDefault="004100A4" w:rsidP="008F6F91">
            <w:pPr>
              <w:jc w:val="both"/>
              <w:rPr>
                <w:sz w:val="24"/>
                <w:szCs w:val="24"/>
              </w:rPr>
            </w:pPr>
            <w:r w:rsidRPr="006674EA">
              <w:rPr>
                <w:sz w:val="24"/>
                <w:szCs w:val="24"/>
              </w:rPr>
              <w:t>Оплата поставленного Поставщиком товара, производится Заказчиком российскими рублями по безналичному расчету, путем перечисления денежных средств на расчетный счет Поставщика. Предоплата в размере 30% перечисляется на расчётный счёт Исполнителя в течение 7 (семи) рабочих дней с момента выставления счёта, остальные 70% оплачиваются в течение 7 (семи) рабочих дней на основании счёта, подписанного Заказчиком Акта оказанных услуг (Приложение № 2 к Договору) и/или УПД (ТН)</w:t>
            </w:r>
            <w:r w:rsidRPr="008F6F91">
              <w:rPr>
                <w:sz w:val="24"/>
                <w:szCs w:val="24"/>
              </w:rPr>
              <w:t>;</w:t>
            </w:r>
          </w:p>
        </w:tc>
      </w:tr>
      <w:tr w:rsidR="004100A4" w:rsidRPr="008F6F91" w14:paraId="2DAE6E0C" w14:textId="77777777" w:rsidTr="00CA40A1">
        <w:tc>
          <w:tcPr>
            <w:tcW w:w="1097" w:type="pct"/>
          </w:tcPr>
          <w:p w14:paraId="7FF84C00" w14:textId="77777777" w:rsidR="004100A4" w:rsidRPr="008F6F91" w:rsidRDefault="004100A4" w:rsidP="008F6F91">
            <w:pPr>
              <w:widowControl w:val="0"/>
              <w:suppressAutoHyphens w:val="0"/>
              <w:autoSpaceDE w:val="0"/>
              <w:autoSpaceDN w:val="0"/>
              <w:adjustRightInd w:val="0"/>
              <w:ind w:right="-360"/>
              <w:jc w:val="both"/>
              <w:rPr>
                <w:b/>
                <w:sz w:val="24"/>
                <w:szCs w:val="24"/>
              </w:rPr>
            </w:pPr>
          </w:p>
          <w:p w14:paraId="738888DE" w14:textId="77777777" w:rsidR="004100A4" w:rsidRPr="008F6F91" w:rsidRDefault="004100A4" w:rsidP="008F6F91">
            <w:pPr>
              <w:widowControl w:val="0"/>
              <w:suppressAutoHyphens w:val="0"/>
              <w:autoSpaceDE w:val="0"/>
              <w:autoSpaceDN w:val="0"/>
              <w:adjustRightInd w:val="0"/>
              <w:jc w:val="both"/>
              <w:rPr>
                <w:b/>
                <w:sz w:val="24"/>
                <w:szCs w:val="24"/>
              </w:rPr>
            </w:pPr>
            <w:r w:rsidRPr="008F6F91">
              <w:rPr>
                <w:b/>
                <w:sz w:val="24"/>
                <w:szCs w:val="24"/>
              </w:rPr>
              <w:t>Место поставки товара:</w:t>
            </w:r>
          </w:p>
        </w:tc>
        <w:tc>
          <w:tcPr>
            <w:tcW w:w="3903" w:type="pct"/>
          </w:tcPr>
          <w:p w14:paraId="57F7AA01" w14:textId="77777777" w:rsidR="004100A4" w:rsidRPr="008F6F91" w:rsidRDefault="004100A4" w:rsidP="008F6F91">
            <w:pPr>
              <w:widowControl w:val="0"/>
              <w:suppressAutoHyphens w:val="0"/>
              <w:autoSpaceDE w:val="0"/>
              <w:autoSpaceDN w:val="0"/>
              <w:adjustRightInd w:val="0"/>
              <w:jc w:val="both"/>
              <w:rPr>
                <w:sz w:val="24"/>
                <w:szCs w:val="24"/>
              </w:rPr>
            </w:pPr>
          </w:p>
          <w:p w14:paraId="5341BDDB" w14:textId="77777777" w:rsidR="004100A4" w:rsidRPr="008F6F91" w:rsidRDefault="004100A4" w:rsidP="008F6F91">
            <w:pPr>
              <w:widowControl w:val="0"/>
              <w:suppressAutoHyphens w:val="0"/>
              <w:autoSpaceDE w:val="0"/>
              <w:autoSpaceDN w:val="0"/>
              <w:adjustRightInd w:val="0"/>
              <w:jc w:val="both"/>
              <w:rPr>
                <w:sz w:val="24"/>
                <w:szCs w:val="24"/>
              </w:rPr>
            </w:pPr>
          </w:p>
          <w:p w14:paraId="1C1D5E11" w14:textId="77777777" w:rsidR="004100A4" w:rsidRPr="008F6F91" w:rsidRDefault="004100A4" w:rsidP="008F6F91">
            <w:pPr>
              <w:widowControl w:val="0"/>
              <w:suppressAutoHyphens w:val="0"/>
              <w:autoSpaceDE w:val="0"/>
              <w:autoSpaceDN w:val="0"/>
              <w:adjustRightInd w:val="0"/>
              <w:jc w:val="both"/>
              <w:rPr>
                <w:b/>
                <w:sz w:val="24"/>
                <w:szCs w:val="24"/>
              </w:rPr>
            </w:pPr>
            <w:r w:rsidRPr="008F6F91">
              <w:rPr>
                <w:sz w:val="24"/>
                <w:szCs w:val="24"/>
              </w:rPr>
              <w:t xml:space="preserve">РФ, 675000, Амурская область, </w:t>
            </w:r>
            <w:proofErr w:type="spellStart"/>
            <w:r w:rsidRPr="008F6F91">
              <w:rPr>
                <w:sz w:val="24"/>
                <w:szCs w:val="24"/>
              </w:rPr>
              <w:t>г.Зея</w:t>
            </w:r>
            <w:proofErr w:type="spellEnd"/>
            <w:r w:rsidRPr="008F6F91">
              <w:rPr>
                <w:sz w:val="24"/>
                <w:szCs w:val="24"/>
              </w:rPr>
              <w:t>, ул. Льва Толстого, 2д;</w:t>
            </w:r>
          </w:p>
        </w:tc>
      </w:tr>
      <w:tr w:rsidR="004100A4" w:rsidRPr="008F6F91" w14:paraId="1149B6DB" w14:textId="77777777" w:rsidTr="00CA40A1">
        <w:tc>
          <w:tcPr>
            <w:tcW w:w="1097" w:type="pct"/>
          </w:tcPr>
          <w:p w14:paraId="17C07ADC" w14:textId="77777777" w:rsidR="004100A4" w:rsidRPr="008F6F91" w:rsidRDefault="004100A4" w:rsidP="008F6F91">
            <w:pPr>
              <w:widowControl w:val="0"/>
              <w:suppressAutoHyphens w:val="0"/>
              <w:autoSpaceDE w:val="0"/>
              <w:autoSpaceDN w:val="0"/>
              <w:adjustRightInd w:val="0"/>
              <w:jc w:val="both"/>
              <w:rPr>
                <w:b/>
                <w:sz w:val="24"/>
                <w:szCs w:val="24"/>
              </w:rPr>
            </w:pPr>
          </w:p>
          <w:p w14:paraId="4E35FBC0" w14:textId="77777777" w:rsidR="004100A4" w:rsidRPr="008F6F91" w:rsidRDefault="004100A4" w:rsidP="008F6F91">
            <w:pPr>
              <w:widowControl w:val="0"/>
              <w:suppressAutoHyphens w:val="0"/>
              <w:autoSpaceDE w:val="0"/>
              <w:autoSpaceDN w:val="0"/>
              <w:adjustRightInd w:val="0"/>
              <w:jc w:val="both"/>
              <w:rPr>
                <w:b/>
                <w:sz w:val="24"/>
                <w:szCs w:val="24"/>
              </w:rPr>
            </w:pPr>
            <w:r w:rsidRPr="008F6F91">
              <w:rPr>
                <w:b/>
                <w:sz w:val="24"/>
                <w:szCs w:val="24"/>
              </w:rPr>
              <w:t>Уполномоченное лицо Заказчика</w:t>
            </w:r>
          </w:p>
        </w:tc>
        <w:tc>
          <w:tcPr>
            <w:tcW w:w="3903" w:type="pct"/>
          </w:tcPr>
          <w:p w14:paraId="0807C693" w14:textId="77777777" w:rsidR="004100A4" w:rsidRPr="008F6F91" w:rsidRDefault="004100A4" w:rsidP="00306FA3">
            <w:pPr>
              <w:rPr>
                <w:sz w:val="24"/>
                <w:szCs w:val="24"/>
              </w:rPr>
            </w:pPr>
          </w:p>
          <w:p w14:paraId="2D59B65E" w14:textId="77777777" w:rsidR="004100A4" w:rsidRPr="008F6F91" w:rsidRDefault="004100A4" w:rsidP="00306FA3">
            <w:pPr>
              <w:rPr>
                <w:sz w:val="24"/>
                <w:szCs w:val="24"/>
              </w:rPr>
            </w:pPr>
            <w:r w:rsidRPr="008F6F91">
              <w:rPr>
                <w:sz w:val="24"/>
                <w:szCs w:val="24"/>
              </w:rPr>
              <w:t xml:space="preserve">начальник отдела МТС, Ильин Е.А. +7 (4162) 99-10-37, </w:t>
            </w:r>
            <w:r w:rsidRPr="008F6F91">
              <w:rPr>
                <w:sz w:val="24"/>
                <w:szCs w:val="24"/>
                <w:lang w:val="en-US"/>
              </w:rPr>
              <w:t>e</w:t>
            </w:r>
            <w:r w:rsidRPr="008F6F91">
              <w:rPr>
                <w:sz w:val="24"/>
                <w:szCs w:val="24"/>
              </w:rPr>
              <w:t>-</w:t>
            </w:r>
            <w:r w:rsidRPr="008F6F91">
              <w:rPr>
                <w:sz w:val="24"/>
                <w:szCs w:val="24"/>
                <w:lang w:val="en-US"/>
              </w:rPr>
              <w:t>mail</w:t>
            </w:r>
            <w:r w:rsidRPr="008F6F91">
              <w:rPr>
                <w:sz w:val="24"/>
                <w:szCs w:val="24"/>
              </w:rPr>
              <w:t xml:space="preserve">: </w:t>
            </w:r>
            <w:proofErr w:type="spellStart"/>
            <w:r w:rsidRPr="008F6F91">
              <w:rPr>
                <w:sz w:val="24"/>
                <w:szCs w:val="24"/>
                <w:lang w:val="en-US"/>
              </w:rPr>
              <w:t>aviahoz</w:t>
            </w:r>
            <w:proofErr w:type="spellEnd"/>
            <w:r w:rsidRPr="008F6F91">
              <w:rPr>
                <w:sz w:val="24"/>
                <w:szCs w:val="24"/>
              </w:rPr>
              <w:t>@</w:t>
            </w:r>
            <w:r w:rsidRPr="008F6F91">
              <w:rPr>
                <w:sz w:val="24"/>
                <w:szCs w:val="24"/>
                <w:lang w:val="en-US"/>
              </w:rPr>
              <w:t>mail</w:t>
            </w:r>
            <w:r w:rsidRPr="008F6F91">
              <w:rPr>
                <w:sz w:val="24"/>
                <w:szCs w:val="24"/>
              </w:rPr>
              <w:t>.</w:t>
            </w:r>
            <w:proofErr w:type="spellStart"/>
            <w:r w:rsidRPr="008F6F91">
              <w:rPr>
                <w:sz w:val="24"/>
                <w:szCs w:val="24"/>
                <w:lang w:val="en-US"/>
              </w:rPr>
              <w:t>ru</w:t>
            </w:r>
            <w:proofErr w:type="spellEnd"/>
          </w:p>
          <w:p w14:paraId="65B5FA21" w14:textId="77777777" w:rsidR="004100A4" w:rsidRPr="008F6F91" w:rsidRDefault="004100A4" w:rsidP="008F6F91">
            <w:pPr>
              <w:widowControl w:val="0"/>
              <w:suppressAutoHyphens w:val="0"/>
              <w:autoSpaceDE w:val="0"/>
              <w:autoSpaceDN w:val="0"/>
              <w:adjustRightInd w:val="0"/>
              <w:jc w:val="both"/>
              <w:rPr>
                <w:b/>
                <w:sz w:val="24"/>
                <w:szCs w:val="24"/>
              </w:rPr>
            </w:pPr>
          </w:p>
        </w:tc>
      </w:tr>
    </w:tbl>
    <w:p w14:paraId="53F8B47E" w14:textId="77777777" w:rsidR="004100A4" w:rsidRPr="00306FA3" w:rsidRDefault="004100A4" w:rsidP="00306FA3">
      <w:pPr>
        <w:rPr>
          <w:sz w:val="16"/>
          <w:szCs w:val="16"/>
        </w:rPr>
      </w:pPr>
    </w:p>
    <w:p w14:paraId="073123D0" w14:textId="77777777" w:rsidR="004100A4" w:rsidRPr="006008B8" w:rsidRDefault="004100A4" w:rsidP="00B26311">
      <w:pPr>
        <w:autoSpaceDE w:val="0"/>
        <w:autoSpaceDN w:val="0"/>
        <w:adjustRightInd w:val="0"/>
        <w:jc w:val="right"/>
        <w:rPr>
          <w:b/>
          <w:bCs/>
          <w:sz w:val="16"/>
          <w:szCs w:val="16"/>
        </w:rPr>
      </w:pPr>
    </w:p>
    <w:p w14:paraId="03379478" w14:textId="77777777" w:rsidR="004100A4" w:rsidRDefault="004100A4" w:rsidP="00557683">
      <w:pPr>
        <w:autoSpaceDE w:val="0"/>
        <w:autoSpaceDN w:val="0"/>
        <w:adjustRightInd w:val="0"/>
        <w:jc w:val="right"/>
        <w:rPr>
          <w:b/>
          <w:bCs/>
          <w:lang w:eastAsia="en-US"/>
        </w:rPr>
      </w:pPr>
      <w:r w:rsidRPr="006008B8">
        <w:rPr>
          <w:b/>
          <w:bCs/>
        </w:rPr>
        <w:t xml:space="preserve">       </w:t>
      </w:r>
      <w:r>
        <w:rPr>
          <w:b/>
          <w:bCs/>
        </w:rPr>
        <w:t>Таблица № 1</w:t>
      </w:r>
    </w:p>
    <w:tbl>
      <w:tblPr>
        <w:tblW w:w="4951"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880"/>
        <w:gridCol w:w="18"/>
        <w:gridCol w:w="21"/>
        <w:gridCol w:w="21"/>
        <w:gridCol w:w="200"/>
        <w:gridCol w:w="3541"/>
        <w:gridCol w:w="72"/>
        <w:gridCol w:w="719"/>
        <w:gridCol w:w="351"/>
        <w:gridCol w:w="85"/>
        <w:gridCol w:w="40"/>
        <w:gridCol w:w="419"/>
        <w:gridCol w:w="1951"/>
        <w:gridCol w:w="898"/>
        <w:gridCol w:w="1423"/>
      </w:tblGrid>
      <w:tr w:rsidR="004100A4" w:rsidRPr="0027035C" w14:paraId="4C94448C" w14:textId="77777777" w:rsidTr="00CA40A1">
        <w:trPr>
          <w:trHeight w:val="20"/>
        </w:trPr>
        <w:tc>
          <w:tcPr>
            <w:tcW w:w="441" w:type="pct"/>
            <w:gridSpan w:val="4"/>
          </w:tcPr>
          <w:p w14:paraId="06477206" w14:textId="77777777" w:rsidR="004100A4" w:rsidRPr="0027035C" w:rsidRDefault="004100A4" w:rsidP="00F035E3">
            <w:pPr>
              <w:widowControl w:val="0"/>
              <w:suppressAutoHyphens w:val="0"/>
              <w:autoSpaceDE w:val="0"/>
              <w:autoSpaceDN w:val="0"/>
              <w:adjustRightInd w:val="0"/>
              <w:ind w:right="53"/>
              <w:jc w:val="center"/>
              <w:rPr>
                <w:sz w:val="22"/>
                <w:szCs w:val="22"/>
                <w:lang w:eastAsia="ru-RU"/>
              </w:rPr>
            </w:pPr>
            <w:r w:rsidRPr="0027035C">
              <w:rPr>
                <w:sz w:val="22"/>
                <w:szCs w:val="22"/>
                <w:lang w:eastAsia="ru-RU"/>
              </w:rPr>
              <w:t>N</w:t>
            </w:r>
          </w:p>
        </w:tc>
        <w:tc>
          <w:tcPr>
            <w:tcW w:w="2130" w:type="pct"/>
            <w:gridSpan w:val="4"/>
          </w:tcPr>
          <w:p w14:paraId="7DEE0D05" w14:textId="77777777" w:rsidR="004100A4" w:rsidRPr="0027035C" w:rsidRDefault="004100A4" w:rsidP="00F035E3">
            <w:pPr>
              <w:widowControl w:val="0"/>
              <w:suppressAutoHyphens w:val="0"/>
              <w:autoSpaceDE w:val="0"/>
              <w:autoSpaceDN w:val="0"/>
              <w:adjustRightInd w:val="0"/>
              <w:ind w:right="53"/>
              <w:jc w:val="center"/>
              <w:rPr>
                <w:sz w:val="22"/>
                <w:szCs w:val="22"/>
                <w:lang w:eastAsia="ru-RU"/>
              </w:rPr>
            </w:pPr>
            <w:r w:rsidRPr="0027035C">
              <w:rPr>
                <w:sz w:val="22"/>
                <w:szCs w:val="22"/>
                <w:lang w:eastAsia="ru-RU"/>
              </w:rPr>
              <w:t>Наименование параметра</w:t>
            </w:r>
          </w:p>
        </w:tc>
        <w:tc>
          <w:tcPr>
            <w:tcW w:w="2429" w:type="pct"/>
            <w:gridSpan w:val="7"/>
          </w:tcPr>
          <w:p w14:paraId="30767C88" w14:textId="77777777" w:rsidR="004100A4" w:rsidRPr="0027035C" w:rsidRDefault="004100A4" w:rsidP="00F035E3">
            <w:pPr>
              <w:widowControl w:val="0"/>
              <w:suppressAutoHyphens w:val="0"/>
              <w:autoSpaceDE w:val="0"/>
              <w:autoSpaceDN w:val="0"/>
              <w:adjustRightInd w:val="0"/>
              <w:ind w:right="53"/>
              <w:jc w:val="center"/>
              <w:rPr>
                <w:sz w:val="22"/>
                <w:szCs w:val="22"/>
                <w:lang w:eastAsia="ru-RU"/>
              </w:rPr>
            </w:pPr>
            <w:r w:rsidRPr="0027035C">
              <w:rPr>
                <w:sz w:val="22"/>
                <w:szCs w:val="22"/>
                <w:lang w:eastAsia="ru-RU"/>
              </w:rPr>
              <w:t>Требуемое значение</w:t>
            </w:r>
          </w:p>
        </w:tc>
      </w:tr>
      <w:tr w:rsidR="004100A4" w:rsidRPr="0027035C" w14:paraId="4FF41C46" w14:textId="77777777" w:rsidTr="00CA40A1">
        <w:trPr>
          <w:trHeight w:val="20"/>
        </w:trPr>
        <w:tc>
          <w:tcPr>
            <w:tcW w:w="5000" w:type="pct"/>
            <w:gridSpan w:val="15"/>
          </w:tcPr>
          <w:p w14:paraId="6F169236" w14:textId="77777777" w:rsidR="004100A4" w:rsidRPr="00273CEC" w:rsidRDefault="004100A4" w:rsidP="00565104">
            <w:pPr>
              <w:widowControl w:val="0"/>
              <w:suppressAutoHyphens w:val="0"/>
              <w:autoSpaceDE w:val="0"/>
              <w:autoSpaceDN w:val="0"/>
              <w:adjustRightInd w:val="0"/>
              <w:ind w:left="5" w:right="53"/>
              <w:jc w:val="center"/>
              <w:outlineLvl w:val="2"/>
              <w:rPr>
                <w:b/>
                <w:sz w:val="22"/>
                <w:szCs w:val="22"/>
                <w:lang w:eastAsia="ru-RU"/>
              </w:rPr>
            </w:pPr>
            <w:r w:rsidRPr="00273CEC">
              <w:rPr>
                <w:b/>
                <w:sz w:val="22"/>
                <w:szCs w:val="22"/>
                <w:lang w:eastAsia="ru-RU"/>
              </w:rPr>
              <w:t>Общие сведения</w:t>
            </w:r>
          </w:p>
        </w:tc>
      </w:tr>
      <w:tr w:rsidR="004100A4" w:rsidRPr="0027035C" w14:paraId="1302FCB7" w14:textId="77777777" w:rsidTr="00CA40A1">
        <w:trPr>
          <w:trHeight w:val="20"/>
        </w:trPr>
        <w:tc>
          <w:tcPr>
            <w:tcW w:w="441" w:type="pct"/>
            <w:gridSpan w:val="4"/>
          </w:tcPr>
          <w:p w14:paraId="62ED909B" w14:textId="77777777" w:rsidR="004100A4" w:rsidRPr="0027035C" w:rsidRDefault="004100A4" w:rsidP="00624DEB">
            <w:pPr>
              <w:widowControl w:val="0"/>
              <w:suppressAutoHyphens w:val="0"/>
              <w:autoSpaceDE w:val="0"/>
              <w:autoSpaceDN w:val="0"/>
              <w:adjustRightInd w:val="0"/>
              <w:ind w:right="53"/>
              <w:rPr>
                <w:sz w:val="22"/>
                <w:szCs w:val="22"/>
                <w:lang w:eastAsia="ru-RU"/>
              </w:rPr>
            </w:pPr>
            <w:r w:rsidRPr="0027035C">
              <w:rPr>
                <w:sz w:val="22"/>
                <w:szCs w:val="22"/>
                <w:lang w:eastAsia="ru-RU"/>
              </w:rPr>
              <w:t>1</w:t>
            </w:r>
            <w:r>
              <w:rPr>
                <w:sz w:val="22"/>
                <w:szCs w:val="22"/>
                <w:lang w:eastAsia="ru-RU"/>
              </w:rPr>
              <w:t>.</w:t>
            </w:r>
          </w:p>
        </w:tc>
        <w:tc>
          <w:tcPr>
            <w:tcW w:w="2354" w:type="pct"/>
            <w:gridSpan w:val="7"/>
          </w:tcPr>
          <w:p w14:paraId="4ED168B8" w14:textId="77777777" w:rsidR="004100A4" w:rsidRPr="0027035C" w:rsidRDefault="004100A4" w:rsidP="00F035E3">
            <w:pPr>
              <w:widowControl w:val="0"/>
              <w:suppressAutoHyphens w:val="0"/>
              <w:autoSpaceDE w:val="0"/>
              <w:autoSpaceDN w:val="0"/>
              <w:adjustRightInd w:val="0"/>
              <w:ind w:right="53"/>
              <w:rPr>
                <w:sz w:val="22"/>
                <w:szCs w:val="22"/>
                <w:lang w:eastAsia="ru-RU"/>
              </w:rPr>
            </w:pPr>
            <w:r w:rsidRPr="0027035C">
              <w:rPr>
                <w:sz w:val="22"/>
                <w:szCs w:val="22"/>
                <w:lang w:eastAsia="ru-RU"/>
              </w:rPr>
              <w:t>Наименование товара</w:t>
            </w:r>
          </w:p>
        </w:tc>
        <w:tc>
          <w:tcPr>
            <w:tcW w:w="2205" w:type="pct"/>
            <w:gridSpan w:val="4"/>
          </w:tcPr>
          <w:p w14:paraId="52AB2F96" w14:textId="77777777" w:rsidR="004100A4" w:rsidRPr="0027035C" w:rsidRDefault="004100A4" w:rsidP="00F035E3">
            <w:pPr>
              <w:widowControl w:val="0"/>
              <w:suppressAutoHyphens w:val="0"/>
              <w:autoSpaceDE w:val="0"/>
              <w:autoSpaceDN w:val="0"/>
              <w:adjustRightInd w:val="0"/>
              <w:ind w:right="53"/>
              <w:jc w:val="center"/>
              <w:rPr>
                <w:bCs/>
                <w:sz w:val="22"/>
                <w:szCs w:val="22"/>
                <w:lang w:eastAsia="ru-RU"/>
              </w:rPr>
            </w:pPr>
            <w:r w:rsidRPr="0027035C">
              <w:rPr>
                <w:bCs/>
                <w:sz w:val="22"/>
                <w:szCs w:val="22"/>
                <w:lang w:eastAsia="ru-RU"/>
              </w:rPr>
              <w:t>Модульн</w:t>
            </w:r>
            <w:r>
              <w:rPr>
                <w:bCs/>
                <w:sz w:val="22"/>
                <w:szCs w:val="22"/>
                <w:lang w:eastAsia="ru-RU"/>
              </w:rPr>
              <w:t>ое</w:t>
            </w:r>
            <w:r w:rsidRPr="0027035C">
              <w:rPr>
                <w:bCs/>
                <w:sz w:val="22"/>
                <w:szCs w:val="22"/>
                <w:lang w:eastAsia="ru-RU"/>
              </w:rPr>
              <w:t xml:space="preserve"> здани</w:t>
            </w:r>
            <w:r>
              <w:rPr>
                <w:bCs/>
                <w:sz w:val="22"/>
                <w:szCs w:val="22"/>
                <w:lang w:eastAsia="ru-RU"/>
              </w:rPr>
              <w:t>е</w:t>
            </w:r>
            <w:r w:rsidRPr="0027035C">
              <w:rPr>
                <w:bCs/>
                <w:sz w:val="22"/>
                <w:szCs w:val="22"/>
                <w:lang w:eastAsia="ru-RU"/>
              </w:rPr>
              <w:t xml:space="preserve"> производственного и непроизводственного назначения административно – бытовое здание для </w:t>
            </w:r>
            <w:proofErr w:type="spellStart"/>
            <w:r>
              <w:rPr>
                <w:bCs/>
                <w:sz w:val="22"/>
                <w:szCs w:val="22"/>
                <w:lang w:eastAsia="ru-RU"/>
              </w:rPr>
              <w:t>Зей</w:t>
            </w:r>
            <w:r w:rsidRPr="0027035C">
              <w:rPr>
                <w:bCs/>
                <w:sz w:val="22"/>
                <w:szCs w:val="22"/>
                <w:lang w:eastAsia="ru-RU"/>
              </w:rPr>
              <w:t>ского</w:t>
            </w:r>
            <w:proofErr w:type="spellEnd"/>
            <w:r w:rsidRPr="0027035C">
              <w:rPr>
                <w:bCs/>
                <w:sz w:val="22"/>
                <w:szCs w:val="22"/>
                <w:lang w:eastAsia="ru-RU"/>
              </w:rPr>
              <w:t xml:space="preserve"> а/о</w:t>
            </w:r>
          </w:p>
          <w:p w14:paraId="0C4D780B" w14:textId="77777777" w:rsidR="004100A4" w:rsidRPr="0027035C" w:rsidRDefault="004100A4" w:rsidP="00EF5254">
            <w:pPr>
              <w:widowControl w:val="0"/>
              <w:suppressAutoHyphens w:val="0"/>
              <w:autoSpaceDE w:val="0"/>
              <w:autoSpaceDN w:val="0"/>
              <w:adjustRightInd w:val="0"/>
              <w:ind w:right="53"/>
              <w:jc w:val="center"/>
              <w:rPr>
                <w:bCs/>
                <w:sz w:val="22"/>
                <w:szCs w:val="22"/>
                <w:lang w:eastAsia="ru-RU"/>
              </w:rPr>
            </w:pPr>
            <w:r w:rsidRPr="0027035C">
              <w:rPr>
                <w:bCs/>
                <w:sz w:val="22"/>
                <w:szCs w:val="22"/>
                <w:lang w:eastAsia="ru-RU"/>
              </w:rPr>
              <w:t xml:space="preserve"> ГАУ Амурской области «Авиабаза»</w:t>
            </w:r>
          </w:p>
        </w:tc>
      </w:tr>
      <w:tr w:rsidR="004100A4" w:rsidRPr="0027035C" w14:paraId="7AC432B3" w14:textId="77777777" w:rsidTr="00CA40A1">
        <w:trPr>
          <w:trHeight w:val="20"/>
        </w:trPr>
        <w:tc>
          <w:tcPr>
            <w:tcW w:w="441" w:type="pct"/>
            <w:gridSpan w:val="4"/>
          </w:tcPr>
          <w:p w14:paraId="74A5AD3A" w14:textId="77777777" w:rsidR="004100A4" w:rsidRPr="0027035C" w:rsidRDefault="004100A4" w:rsidP="00F035E3">
            <w:pPr>
              <w:widowControl w:val="0"/>
              <w:suppressAutoHyphens w:val="0"/>
              <w:autoSpaceDE w:val="0"/>
              <w:autoSpaceDN w:val="0"/>
              <w:adjustRightInd w:val="0"/>
              <w:ind w:right="53"/>
              <w:rPr>
                <w:sz w:val="22"/>
                <w:szCs w:val="22"/>
                <w:lang w:eastAsia="ru-RU"/>
              </w:rPr>
            </w:pPr>
            <w:r>
              <w:rPr>
                <w:sz w:val="22"/>
                <w:szCs w:val="22"/>
                <w:lang w:eastAsia="ru-RU"/>
              </w:rPr>
              <w:t>2</w:t>
            </w:r>
            <w:r w:rsidRPr="0027035C">
              <w:rPr>
                <w:sz w:val="22"/>
                <w:szCs w:val="22"/>
                <w:lang w:eastAsia="ru-RU"/>
              </w:rPr>
              <w:t>.</w:t>
            </w:r>
          </w:p>
        </w:tc>
        <w:tc>
          <w:tcPr>
            <w:tcW w:w="2354" w:type="pct"/>
            <w:gridSpan w:val="7"/>
          </w:tcPr>
          <w:p w14:paraId="12F3857B" w14:textId="77777777" w:rsidR="004100A4" w:rsidRPr="0027035C" w:rsidRDefault="004100A4" w:rsidP="00F035E3">
            <w:pPr>
              <w:widowControl w:val="0"/>
              <w:suppressAutoHyphens w:val="0"/>
              <w:autoSpaceDE w:val="0"/>
              <w:autoSpaceDN w:val="0"/>
              <w:adjustRightInd w:val="0"/>
              <w:ind w:right="53"/>
              <w:rPr>
                <w:sz w:val="22"/>
                <w:szCs w:val="22"/>
                <w:lang w:eastAsia="ru-RU"/>
              </w:rPr>
            </w:pPr>
            <w:r w:rsidRPr="0027035C">
              <w:rPr>
                <w:sz w:val="22"/>
                <w:szCs w:val="22"/>
                <w:lang w:eastAsia="ru-RU"/>
              </w:rPr>
              <w:t>Год выпуска товара</w:t>
            </w:r>
          </w:p>
        </w:tc>
        <w:tc>
          <w:tcPr>
            <w:tcW w:w="2205" w:type="pct"/>
            <w:gridSpan w:val="4"/>
          </w:tcPr>
          <w:p w14:paraId="23547975" w14:textId="77777777" w:rsidR="004100A4" w:rsidRPr="0027035C" w:rsidRDefault="004100A4" w:rsidP="00F035E3">
            <w:pPr>
              <w:widowControl w:val="0"/>
              <w:suppressAutoHyphens w:val="0"/>
              <w:autoSpaceDE w:val="0"/>
              <w:autoSpaceDN w:val="0"/>
              <w:adjustRightInd w:val="0"/>
              <w:ind w:right="53"/>
              <w:jc w:val="center"/>
              <w:rPr>
                <w:sz w:val="22"/>
                <w:szCs w:val="22"/>
                <w:lang w:eastAsia="ru-RU"/>
              </w:rPr>
            </w:pPr>
            <w:r w:rsidRPr="0027035C">
              <w:rPr>
                <w:sz w:val="22"/>
                <w:szCs w:val="22"/>
                <w:lang w:eastAsia="ru-RU"/>
              </w:rPr>
              <w:t>2026</w:t>
            </w:r>
          </w:p>
        </w:tc>
      </w:tr>
      <w:tr w:rsidR="004100A4" w:rsidRPr="0027035C" w14:paraId="75CF0BFE" w14:textId="77777777" w:rsidTr="00CA40A1">
        <w:trPr>
          <w:trHeight w:val="20"/>
        </w:trPr>
        <w:tc>
          <w:tcPr>
            <w:tcW w:w="441" w:type="pct"/>
            <w:gridSpan w:val="4"/>
          </w:tcPr>
          <w:p w14:paraId="53D9FBE1" w14:textId="77777777" w:rsidR="004100A4" w:rsidRPr="0027035C" w:rsidRDefault="004100A4" w:rsidP="00F035E3">
            <w:pPr>
              <w:widowControl w:val="0"/>
              <w:suppressAutoHyphens w:val="0"/>
              <w:autoSpaceDE w:val="0"/>
              <w:autoSpaceDN w:val="0"/>
              <w:adjustRightInd w:val="0"/>
              <w:ind w:right="53"/>
              <w:rPr>
                <w:sz w:val="22"/>
                <w:szCs w:val="22"/>
                <w:lang w:eastAsia="ru-RU"/>
              </w:rPr>
            </w:pPr>
            <w:r>
              <w:rPr>
                <w:sz w:val="22"/>
                <w:szCs w:val="22"/>
                <w:lang w:eastAsia="ru-RU"/>
              </w:rPr>
              <w:t>3</w:t>
            </w:r>
            <w:r w:rsidRPr="0027035C">
              <w:rPr>
                <w:sz w:val="22"/>
                <w:szCs w:val="22"/>
                <w:lang w:eastAsia="ru-RU"/>
              </w:rPr>
              <w:t>.</w:t>
            </w:r>
          </w:p>
        </w:tc>
        <w:tc>
          <w:tcPr>
            <w:tcW w:w="2354" w:type="pct"/>
            <w:gridSpan w:val="7"/>
          </w:tcPr>
          <w:p w14:paraId="6CA0D481" w14:textId="77777777" w:rsidR="004100A4" w:rsidRPr="0027035C" w:rsidRDefault="004100A4" w:rsidP="00F035E3">
            <w:pPr>
              <w:widowControl w:val="0"/>
              <w:suppressAutoHyphens w:val="0"/>
              <w:autoSpaceDE w:val="0"/>
              <w:autoSpaceDN w:val="0"/>
              <w:adjustRightInd w:val="0"/>
              <w:ind w:right="53"/>
              <w:rPr>
                <w:sz w:val="22"/>
                <w:szCs w:val="22"/>
                <w:lang w:eastAsia="ru-RU"/>
              </w:rPr>
            </w:pPr>
            <w:r w:rsidRPr="0027035C">
              <w:rPr>
                <w:sz w:val="22"/>
                <w:szCs w:val="22"/>
                <w:lang w:eastAsia="ru-RU"/>
              </w:rPr>
              <w:t>Страна происхождения</w:t>
            </w:r>
          </w:p>
        </w:tc>
        <w:tc>
          <w:tcPr>
            <w:tcW w:w="2205" w:type="pct"/>
            <w:gridSpan w:val="4"/>
          </w:tcPr>
          <w:p w14:paraId="71055D09" w14:textId="77777777" w:rsidR="004100A4" w:rsidRPr="0027035C" w:rsidRDefault="004100A4" w:rsidP="00F035E3">
            <w:pPr>
              <w:widowControl w:val="0"/>
              <w:suppressAutoHyphens w:val="0"/>
              <w:autoSpaceDE w:val="0"/>
              <w:autoSpaceDN w:val="0"/>
              <w:adjustRightInd w:val="0"/>
              <w:ind w:right="53"/>
              <w:jc w:val="center"/>
              <w:rPr>
                <w:sz w:val="22"/>
                <w:szCs w:val="22"/>
                <w:lang w:eastAsia="ru-RU"/>
              </w:rPr>
            </w:pPr>
            <w:r w:rsidRPr="0027035C">
              <w:rPr>
                <w:sz w:val="22"/>
                <w:szCs w:val="22"/>
                <w:lang w:eastAsia="ru-RU"/>
              </w:rPr>
              <w:t>Россия</w:t>
            </w:r>
          </w:p>
        </w:tc>
      </w:tr>
      <w:tr w:rsidR="004100A4" w:rsidRPr="0027035C" w14:paraId="1CBDBCE6" w14:textId="77777777" w:rsidTr="00CA40A1">
        <w:trPr>
          <w:trHeight w:val="20"/>
        </w:trPr>
        <w:tc>
          <w:tcPr>
            <w:tcW w:w="5000" w:type="pct"/>
            <w:gridSpan w:val="15"/>
          </w:tcPr>
          <w:p w14:paraId="230BF481" w14:textId="77777777" w:rsidR="004100A4" w:rsidRPr="00CB4956" w:rsidRDefault="004100A4" w:rsidP="00CB4956">
            <w:pPr>
              <w:widowControl w:val="0"/>
              <w:suppressAutoHyphens w:val="0"/>
              <w:autoSpaceDE w:val="0"/>
              <w:autoSpaceDN w:val="0"/>
              <w:adjustRightInd w:val="0"/>
              <w:ind w:right="53"/>
              <w:jc w:val="center"/>
              <w:outlineLvl w:val="2"/>
              <w:rPr>
                <w:sz w:val="22"/>
                <w:szCs w:val="22"/>
                <w:lang w:eastAsia="ru-RU"/>
              </w:rPr>
            </w:pPr>
            <w:r w:rsidRPr="00CB4956">
              <w:rPr>
                <w:b/>
                <w:bCs/>
                <w:sz w:val="22"/>
                <w:szCs w:val="22"/>
                <w:lang w:eastAsia="ru-RU"/>
              </w:rPr>
              <w:t>Технические характеристики</w:t>
            </w:r>
            <w:r w:rsidRPr="00CB4956">
              <w:rPr>
                <w:sz w:val="22"/>
                <w:szCs w:val="22"/>
                <w:lang w:eastAsia="ru-RU"/>
              </w:rPr>
              <w:t xml:space="preserve"> </w:t>
            </w:r>
          </w:p>
          <w:p w14:paraId="1CAFBBA0" w14:textId="77777777" w:rsidR="004100A4" w:rsidRPr="0027035C" w:rsidRDefault="004100A4" w:rsidP="00CB4956">
            <w:pPr>
              <w:widowControl w:val="0"/>
              <w:suppressAutoHyphens w:val="0"/>
              <w:autoSpaceDE w:val="0"/>
              <w:autoSpaceDN w:val="0"/>
              <w:adjustRightInd w:val="0"/>
              <w:ind w:right="53"/>
              <w:jc w:val="center"/>
              <w:outlineLvl w:val="2"/>
              <w:rPr>
                <w:sz w:val="22"/>
                <w:szCs w:val="22"/>
                <w:lang w:eastAsia="ru-RU"/>
              </w:rPr>
            </w:pPr>
            <w:r w:rsidRPr="00CB4956">
              <w:rPr>
                <w:sz w:val="22"/>
                <w:szCs w:val="22"/>
                <w:lang w:eastAsia="ru-RU"/>
              </w:rPr>
              <w:t>до начала производства конструкций поставщик обязан выполнить и согласовать с Заказчиком все технические и планировочные решения, схемы, расчеты.</w:t>
            </w:r>
          </w:p>
        </w:tc>
      </w:tr>
      <w:tr w:rsidR="004100A4" w:rsidRPr="0027035C" w14:paraId="5A2DB676"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41" w:type="pct"/>
            <w:gridSpan w:val="4"/>
          </w:tcPr>
          <w:p w14:paraId="360479E1" w14:textId="77777777" w:rsidR="004100A4" w:rsidRPr="00CB4956" w:rsidRDefault="004100A4" w:rsidP="00CB4956">
            <w:pPr>
              <w:widowControl w:val="0"/>
              <w:suppressAutoHyphens w:val="0"/>
              <w:autoSpaceDE w:val="0"/>
              <w:autoSpaceDN w:val="0"/>
              <w:ind w:right="53"/>
              <w:jc w:val="center"/>
              <w:rPr>
                <w:b/>
                <w:bCs/>
                <w:sz w:val="22"/>
                <w:szCs w:val="22"/>
                <w:lang w:eastAsia="ru-RU"/>
              </w:rPr>
            </w:pPr>
            <w:r w:rsidRPr="00CB4956">
              <w:rPr>
                <w:b/>
                <w:bCs/>
                <w:sz w:val="22"/>
                <w:szCs w:val="22"/>
                <w:lang w:eastAsia="ru-RU"/>
              </w:rPr>
              <w:t>п/п</w:t>
            </w:r>
          </w:p>
        </w:tc>
        <w:tc>
          <w:tcPr>
            <w:tcW w:w="2335" w:type="pct"/>
            <w:gridSpan w:val="6"/>
          </w:tcPr>
          <w:p w14:paraId="64C47AA9" w14:textId="77777777" w:rsidR="004100A4" w:rsidRPr="00CB4956" w:rsidRDefault="004100A4" w:rsidP="00CB4956">
            <w:pPr>
              <w:widowControl w:val="0"/>
              <w:suppressAutoHyphens w:val="0"/>
              <w:autoSpaceDE w:val="0"/>
              <w:autoSpaceDN w:val="0"/>
              <w:ind w:right="53"/>
              <w:jc w:val="center"/>
              <w:rPr>
                <w:b/>
                <w:bCs/>
                <w:sz w:val="22"/>
                <w:szCs w:val="22"/>
                <w:lang w:eastAsia="ru-RU"/>
              </w:rPr>
            </w:pPr>
            <w:r w:rsidRPr="00CB4956">
              <w:rPr>
                <w:b/>
                <w:bCs/>
                <w:sz w:val="22"/>
                <w:szCs w:val="22"/>
                <w:lang w:eastAsia="ru-RU"/>
              </w:rPr>
              <w:t>Наименование, характеристики, параметры товара</w:t>
            </w:r>
          </w:p>
        </w:tc>
        <w:tc>
          <w:tcPr>
            <w:tcW w:w="2224" w:type="pct"/>
            <w:gridSpan w:val="5"/>
          </w:tcPr>
          <w:p w14:paraId="60A2A200" w14:textId="77777777" w:rsidR="004100A4" w:rsidRPr="00CB4956" w:rsidRDefault="004100A4" w:rsidP="00CB4956">
            <w:pPr>
              <w:widowControl w:val="0"/>
              <w:suppressAutoHyphens w:val="0"/>
              <w:autoSpaceDE w:val="0"/>
              <w:autoSpaceDN w:val="0"/>
              <w:ind w:right="53"/>
              <w:jc w:val="center"/>
              <w:rPr>
                <w:b/>
                <w:bCs/>
                <w:sz w:val="22"/>
                <w:szCs w:val="22"/>
                <w:lang w:eastAsia="ru-RU"/>
              </w:rPr>
            </w:pPr>
            <w:r w:rsidRPr="00CB4956">
              <w:rPr>
                <w:b/>
                <w:bCs/>
                <w:sz w:val="22"/>
                <w:szCs w:val="22"/>
                <w:lang w:eastAsia="ru-RU"/>
              </w:rPr>
              <w:t>Требуемое значение, величина параметра</w:t>
            </w:r>
          </w:p>
        </w:tc>
      </w:tr>
      <w:tr w:rsidR="004100A4" w:rsidRPr="0027035C" w14:paraId="5585F5DB"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000" w:type="pct"/>
            <w:gridSpan w:val="15"/>
          </w:tcPr>
          <w:p w14:paraId="26BDAC41" w14:textId="77777777" w:rsidR="004100A4" w:rsidRPr="0027035C" w:rsidRDefault="004100A4" w:rsidP="00273CEC">
            <w:pPr>
              <w:widowControl w:val="0"/>
              <w:suppressAutoHyphens w:val="0"/>
              <w:autoSpaceDE w:val="0"/>
              <w:autoSpaceDN w:val="0"/>
              <w:ind w:right="53"/>
              <w:jc w:val="center"/>
              <w:rPr>
                <w:b/>
                <w:sz w:val="22"/>
                <w:szCs w:val="22"/>
                <w:lang w:eastAsia="ru-RU"/>
              </w:rPr>
            </w:pPr>
            <w:r w:rsidRPr="0027035C">
              <w:rPr>
                <w:b/>
                <w:sz w:val="22"/>
                <w:szCs w:val="22"/>
                <w:lang w:eastAsia="ru-RU"/>
              </w:rPr>
              <w:t>1. Общие сведения</w:t>
            </w:r>
          </w:p>
        </w:tc>
      </w:tr>
      <w:tr w:rsidR="004100A4" w:rsidRPr="0027035C" w14:paraId="17F8B191"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41" w:type="pct"/>
            <w:gridSpan w:val="4"/>
          </w:tcPr>
          <w:p w14:paraId="0F35ADE6"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1.</w:t>
            </w:r>
            <w:r>
              <w:rPr>
                <w:sz w:val="22"/>
                <w:szCs w:val="22"/>
                <w:lang w:eastAsia="ru-RU"/>
              </w:rPr>
              <w:t>1.</w:t>
            </w:r>
          </w:p>
        </w:tc>
        <w:tc>
          <w:tcPr>
            <w:tcW w:w="2335" w:type="pct"/>
            <w:gridSpan w:val="6"/>
          </w:tcPr>
          <w:p w14:paraId="195D1425"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Внешние габариты модульных зданий, м</w:t>
            </w:r>
          </w:p>
          <w:p w14:paraId="22DA7CC6"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1. административно-бытовое</w:t>
            </w:r>
          </w:p>
        </w:tc>
        <w:tc>
          <w:tcPr>
            <w:tcW w:w="2224" w:type="pct"/>
            <w:gridSpan w:val="5"/>
          </w:tcPr>
          <w:p w14:paraId="32F18DA6" w14:textId="77777777" w:rsidR="004100A4" w:rsidRPr="0027035C" w:rsidRDefault="004100A4" w:rsidP="00F035E3">
            <w:pPr>
              <w:widowControl w:val="0"/>
              <w:suppressAutoHyphens w:val="0"/>
              <w:autoSpaceDE w:val="0"/>
              <w:autoSpaceDN w:val="0"/>
              <w:ind w:right="53"/>
              <w:jc w:val="both"/>
              <w:rPr>
                <w:sz w:val="22"/>
                <w:szCs w:val="22"/>
                <w:lang w:eastAsia="ru-RU"/>
              </w:rPr>
            </w:pPr>
          </w:p>
          <w:p w14:paraId="77D3EB59" w14:textId="77777777" w:rsidR="004100A4" w:rsidRPr="0027035C" w:rsidRDefault="004100A4" w:rsidP="00F035E3">
            <w:pPr>
              <w:widowControl w:val="0"/>
              <w:suppressAutoHyphens w:val="0"/>
              <w:autoSpaceDE w:val="0"/>
              <w:autoSpaceDN w:val="0"/>
              <w:ind w:right="53"/>
              <w:jc w:val="both"/>
              <w:rPr>
                <w:sz w:val="22"/>
                <w:szCs w:val="22"/>
                <w:lang w:eastAsia="ru-RU"/>
              </w:rPr>
            </w:pPr>
            <w:r>
              <w:rPr>
                <w:sz w:val="22"/>
                <w:szCs w:val="22"/>
                <w:lang w:eastAsia="ru-RU"/>
              </w:rPr>
              <w:t>15</w:t>
            </w:r>
            <w:r w:rsidRPr="0027035C">
              <w:rPr>
                <w:sz w:val="22"/>
                <w:szCs w:val="22"/>
                <w:lang w:eastAsia="ru-RU"/>
              </w:rPr>
              <w:t>,</w:t>
            </w:r>
            <w:r>
              <w:rPr>
                <w:sz w:val="22"/>
                <w:szCs w:val="22"/>
                <w:lang w:eastAsia="ru-RU"/>
              </w:rPr>
              <w:t>0</w:t>
            </w:r>
            <w:r w:rsidRPr="0027035C">
              <w:rPr>
                <w:sz w:val="22"/>
                <w:szCs w:val="22"/>
                <w:lang w:eastAsia="ru-RU"/>
              </w:rPr>
              <w:t>0 х 2</w:t>
            </w:r>
            <w:r>
              <w:rPr>
                <w:sz w:val="22"/>
                <w:szCs w:val="22"/>
                <w:lang w:eastAsia="ru-RU"/>
              </w:rPr>
              <w:t>4</w:t>
            </w:r>
            <w:r w:rsidRPr="0027035C">
              <w:rPr>
                <w:sz w:val="22"/>
                <w:szCs w:val="22"/>
                <w:lang w:eastAsia="ru-RU"/>
              </w:rPr>
              <w:t>,00</w:t>
            </w:r>
          </w:p>
        </w:tc>
      </w:tr>
      <w:tr w:rsidR="004100A4" w:rsidRPr="0027035C" w14:paraId="0FCA0DFB"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000" w:type="pct"/>
            <w:gridSpan w:val="15"/>
          </w:tcPr>
          <w:p w14:paraId="3AC0C172" w14:textId="77777777" w:rsidR="004100A4" w:rsidRPr="0027035C" w:rsidRDefault="004100A4" w:rsidP="008A1D14">
            <w:pPr>
              <w:widowControl w:val="0"/>
              <w:suppressAutoHyphens w:val="0"/>
              <w:autoSpaceDE w:val="0"/>
              <w:autoSpaceDN w:val="0"/>
              <w:ind w:right="53"/>
              <w:jc w:val="center"/>
              <w:rPr>
                <w:b/>
                <w:sz w:val="22"/>
                <w:szCs w:val="22"/>
                <w:lang w:eastAsia="ru-RU"/>
              </w:rPr>
            </w:pPr>
            <w:r w:rsidRPr="0027035C">
              <w:rPr>
                <w:b/>
                <w:sz w:val="22"/>
                <w:szCs w:val="22"/>
                <w:lang w:eastAsia="ru-RU"/>
              </w:rPr>
              <w:t>2.Технические характеристики:</w:t>
            </w:r>
          </w:p>
        </w:tc>
      </w:tr>
      <w:tr w:rsidR="004100A4" w:rsidRPr="0027035C" w14:paraId="2EFD970F"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41" w:type="pct"/>
            <w:gridSpan w:val="4"/>
          </w:tcPr>
          <w:p w14:paraId="5587084F"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2.1</w:t>
            </w:r>
          </w:p>
        </w:tc>
        <w:tc>
          <w:tcPr>
            <w:tcW w:w="2130" w:type="pct"/>
            <w:gridSpan w:val="4"/>
          </w:tcPr>
          <w:p w14:paraId="3856AC65"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Монтажные соединения и детали крепления конструктивных элементов и элементов внутренних инженерных систем электроснабжения и оборудования будут обеспечивать возможность их многократной установки и демонтажа в течение расчетного </w:t>
            </w:r>
            <w:r w:rsidRPr="0027035C">
              <w:rPr>
                <w:sz w:val="22"/>
                <w:szCs w:val="22"/>
                <w:lang w:eastAsia="ru-RU"/>
              </w:rPr>
              <w:lastRenderedPageBreak/>
              <w:t xml:space="preserve">срока службы комплекса. Наружные швы, притворы и вводы инженерных сетей будут утеплены, герметизированы. Герметизирующие материалы будут соответствовать расчетным температурам наружного воздуха. Стальные конструкции и элементы будут загрунтованы, окрашены. Предусмотреть защиту теплоизоляционного материала путем покрытия гидроизоляционными материалами. Углы примыкания закрыть </w:t>
            </w:r>
            <w:proofErr w:type="spellStart"/>
            <w:r w:rsidRPr="0027035C">
              <w:rPr>
                <w:sz w:val="22"/>
                <w:szCs w:val="22"/>
                <w:lang w:eastAsia="ru-RU"/>
              </w:rPr>
              <w:t>нащельниками</w:t>
            </w:r>
            <w:proofErr w:type="spellEnd"/>
            <w:r w:rsidRPr="0027035C">
              <w:rPr>
                <w:sz w:val="22"/>
                <w:szCs w:val="22"/>
                <w:lang w:eastAsia="ru-RU"/>
              </w:rPr>
              <w:t>. Откосы будут обеспечивать защиту от проникновения влаги.</w:t>
            </w:r>
            <w:r w:rsidRPr="0027035C">
              <w:rPr>
                <w:sz w:val="22"/>
                <w:szCs w:val="22"/>
              </w:rPr>
              <w:t xml:space="preserve"> </w:t>
            </w:r>
          </w:p>
        </w:tc>
        <w:tc>
          <w:tcPr>
            <w:tcW w:w="2429" w:type="pct"/>
            <w:gridSpan w:val="7"/>
          </w:tcPr>
          <w:p w14:paraId="70207588"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lastRenderedPageBreak/>
              <w:t xml:space="preserve">Основным несущим элементом конструкции модуля является пространственный каркас из стальных сложно - гнутых профилей в основании, перекрытие и стоек. </w:t>
            </w:r>
          </w:p>
          <w:p w14:paraId="2849D041" w14:textId="77777777" w:rsidR="004100A4" w:rsidRPr="0027035C" w:rsidRDefault="004100A4" w:rsidP="00F035E3">
            <w:pPr>
              <w:widowControl w:val="0"/>
              <w:suppressAutoHyphens w:val="0"/>
              <w:autoSpaceDE w:val="0"/>
              <w:autoSpaceDN w:val="0"/>
              <w:ind w:right="53"/>
              <w:jc w:val="both"/>
              <w:rPr>
                <w:sz w:val="22"/>
                <w:szCs w:val="22"/>
              </w:rPr>
            </w:pPr>
          </w:p>
          <w:p w14:paraId="32C70C2E" w14:textId="77777777" w:rsidR="004100A4" w:rsidRPr="0027035C" w:rsidRDefault="00DB1A44" w:rsidP="00F035E3">
            <w:pPr>
              <w:widowControl w:val="0"/>
              <w:suppressAutoHyphens w:val="0"/>
              <w:autoSpaceDE w:val="0"/>
              <w:autoSpaceDN w:val="0"/>
              <w:ind w:right="53"/>
              <w:jc w:val="both"/>
              <w:rPr>
                <w:sz w:val="22"/>
                <w:szCs w:val="22"/>
              </w:rPr>
            </w:pPr>
            <w:r>
              <w:rPr>
                <w:noProof/>
                <w:sz w:val="22"/>
                <w:szCs w:val="22"/>
                <w:lang w:eastAsia="ru-RU"/>
              </w:rPr>
              <w:lastRenderedPageBreak/>
              <w:pict w14:anchorId="190AFA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34" o:spid="_x0000_i1026" type="#_x0000_t75" style="width:181.5pt;height:328.5pt;visibility:visible">
                  <v:imagedata r:id="rId7" o:title=""/>
                </v:shape>
              </w:pict>
            </w:r>
          </w:p>
          <w:p w14:paraId="192B0DE4"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В качестве опорной конструкции основания модульных зданий принята система балок металлического ростверка (швеллер № 22 горячекатаный) уложенного по плитам ПДН-14 по всей площади зданий и грунтовой подсыпки с уплотнением толщиной не менее </w:t>
            </w:r>
            <w:smartTag w:uri="urn:schemas-microsoft-com:office:smarttags" w:element="metricconverter">
              <w:smartTagPr>
                <w:attr w:name="ProductID" w:val="50 см"/>
              </w:smartTagPr>
              <w:smartTag w:uri="urn:schemas-microsoft-com:office:smarttags" w:element="metricconverter">
                <w:smartTagPr>
                  <w:attr w:name="ProductID" w:val="50 см"/>
                </w:smartTagPr>
                <w:r w:rsidRPr="0027035C">
                  <w:rPr>
                    <w:sz w:val="22"/>
                    <w:szCs w:val="22"/>
                    <w:lang w:eastAsia="ru-RU"/>
                  </w:rPr>
                  <w:t>50 см</w:t>
                </w:r>
              </w:smartTag>
              <w:r>
                <w:rPr>
                  <w:sz w:val="22"/>
                  <w:szCs w:val="22"/>
                  <w:lang w:eastAsia="ru-RU"/>
                </w:rPr>
                <w:t xml:space="preserve"> и неболее </w:t>
              </w:r>
              <w:smartTag w:uri="urn:schemas-microsoft-com:office:smarttags" w:element="metricconverter">
                <w:smartTagPr>
                  <w:attr w:name="ProductID" w:val="100 см"/>
                </w:smartTagPr>
                <w:r>
                  <w:rPr>
                    <w:sz w:val="22"/>
                    <w:szCs w:val="22"/>
                    <w:lang w:eastAsia="ru-RU"/>
                  </w:rPr>
                  <w:t>100 см</w:t>
                </w:r>
              </w:smartTag>
            </w:smartTag>
            <w:r w:rsidRPr="0027035C">
              <w:rPr>
                <w:sz w:val="22"/>
                <w:szCs w:val="22"/>
                <w:lang w:eastAsia="ru-RU"/>
              </w:rPr>
              <w:t xml:space="preserve">, в случае неблагоприятных итогов проведения лабораторных обследований грунтов предусмотреть выполнение свайного поля из винтовых свай длиной 3м и шагом свай не менее </w:t>
            </w:r>
            <w:smartTag w:uri="urn:schemas-microsoft-com:office:smarttags" w:element="metricconverter">
              <w:smartTagPr>
                <w:attr w:name="ProductID" w:val="3,0 м"/>
              </w:smartTagPr>
              <w:r w:rsidRPr="0027035C">
                <w:rPr>
                  <w:sz w:val="22"/>
                  <w:szCs w:val="22"/>
                  <w:lang w:eastAsia="ru-RU"/>
                </w:rPr>
                <w:t>3,0 м</w:t>
              </w:r>
            </w:smartTag>
            <w:r w:rsidRPr="0027035C">
              <w:rPr>
                <w:sz w:val="22"/>
                <w:szCs w:val="22"/>
                <w:lang w:eastAsia="ru-RU"/>
              </w:rPr>
              <w:t>, с утеплением цокольной части зданий для предотвращения промерзания и гниения конструкции полов на момент насыщения влагой. Конструкция стен каркасно-обшивная. Кровля двухскатная на металлических фермах с обрешеткой и организованным водостоком Несущим элементом модульного блока является стальной каркас.</w:t>
            </w:r>
          </w:p>
          <w:p w14:paraId="23C09AC1" w14:textId="77777777" w:rsidR="004100A4" w:rsidRPr="0027035C" w:rsidRDefault="004100A4" w:rsidP="00F035E3">
            <w:pPr>
              <w:widowControl w:val="0"/>
              <w:suppressAutoHyphens w:val="0"/>
              <w:autoSpaceDE w:val="0"/>
              <w:autoSpaceDN w:val="0"/>
              <w:ind w:right="53"/>
              <w:jc w:val="both"/>
              <w:rPr>
                <w:sz w:val="22"/>
                <w:szCs w:val="22"/>
                <w:lang w:eastAsia="ru-RU"/>
              </w:rPr>
            </w:pPr>
            <w:r w:rsidRPr="005D571E">
              <w:rPr>
                <w:sz w:val="22"/>
                <w:szCs w:val="22"/>
                <w:lang w:eastAsia="ru-RU"/>
              </w:rPr>
              <w:t xml:space="preserve">Соответствие ГОСТ Р 58760-2024 «Здания мобильные (инвентарные). Общие технические </w:t>
            </w:r>
          </w:p>
        </w:tc>
      </w:tr>
      <w:tr w:rsidR="004100A4" w:rsidRPr="0027035C" w14:paraId="0D2955FD"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41" w:type="pct"/>
            <w:gridSpan w:val="4"/>
          </w:tcPr>
          <w:p w14:paraId="5198F616" w14:textId="77777777" w:rsidR="004100A4" w:rsidRPr="0027035C" w:rsidRDefault="004100A4" w:rsidP="00F035E3">
            <w:pPr>
              <w:widowControl w:val="0"/>
              <w:suppressAutoHyphens w:val="0"/>
              <w:autoSpaceDE w:val="0"/>
              <w:autoSpaceDN w:val="0"/>
              <w:ind w:right="53"/>
              <w:jc w:val="both"/>
              <w:rPr>
                <w:sz w:val="22"/>
                <w:szCs w:val="22"/>
                <w:lang w:eastAsia="ru-RU"/>
              </w:rPr>
            </w:pPr>
          </w:p>
        </w:tc>
        <w:tc>
          <w:tcPr>
            <w:tcW w:w="4559" w:type="pct"/>
            <w:gridSpan w:val="11"/>
          </w:tcPr>
          <w:p w14:paraId="74258973" w14:textId="77777777" w:rsidR="004100A4" w:rsidRPr="0027035C" w:rsidRDefault="004100A4" w:rsidP="00F035E3">
            <w:pPr>
              <w:widowControl w:val="0"/>
              <w:suppressAutoHyphens w:val="0"/>
              <w:autoSpaceDE w:val="0"/>
              <w:autoSpaceDN w:val="0"/>
              <w:ind w:right="53"/>
              <w:jc w:val="center"/>
              <w:rPr>
                <w:b/>
                <w:bCs/>
                <w:sz w:val="22"/>
                <w:szCs w:val="22"/>
                <w:lang w:eastAsia="ru-RU"/>
              </w:rPr>
            </w:pPr>
            <w:r w:rsidRPr="0027035C">
              <w:rPr>
                <w:b/>
                <w:bCs/>
                <w:sz w:val="22"/>
                <w:szCs w:val="22"/>
                <w:lang w:eastAsia="ru-RU"/>
              </w:rPr>
              <w:t>3. Основные технико-экономические показатели</w:t>
            </w:r>
          </w:p>
          <w:p w14:paraId="5F16EA5A" w14:textId="77777777" w:rsidR="004100A4" w:rsidRPr="0027035C" w:rsidRDefault="004100A4" w:rsidP="00F035E3">
            <w:pPr>
              <w:widowControl w:val="0"/>
              <w:suppressAutoHyphens w:val="0"/>
              <w:autoSpaceDE w:val="0"/>
              <w:autoSpaceDN w:val="0"/>
              <w:ind w:right="53"/>
              <w:jc w:val="center"/>
              <w:rPr>
                <w:sz w:val="22"/>
                <w:szCs w:val="22"/>
                <w:lang w:eastAsia="ru-RU"/>
              </w:rPr>
            </w:pPr>
            <w:r w:rsidRPr="0027035C">
              <w:rPr>
                <w:b/>
                <w:bCs/>
                <w:sz w:val="22"/>
                <w:szCs w:val="22"/>
                <w:lang w:eastAsia="ru-RU"/>
              </w:rPr>
              <w:t>административно-бытового здания:</w:t>
            </w:r>
          </w:p>
        </w:tc>
      </w:tr>
      <w:tr w:rsidR="004100A4" w:rsidRPr="0027035C" w14:paraId="59EF5761"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41" w:type="pct"/>
            <w:gridSpan w:val="4"/>
          </w:tcPr>
          <w:p w14:paraId="05D495D8" w14:textId="77777777" w:rsidR="004100A4" w:rsidRPr="0027035C" w:rsidRDefault="004100A4" w:rsidP="00F035E3">
            <w:pPr>
              <w:widowControl w:val="0"/>
              <w:suppressAutoHyphens w:val="0"/>
              <w:autoSpaceDE w:val="0"/>
              <w:autoSpaceDN w:val="0"/>
              <w:ind w:right="53"/>
              <w:jc w:val="both"/>
              <w:rPr>
                <w:sz w:val="22"/>
                <w:szCs w:val="22"/>
                <w:lang w:eastAsia="ru-RU"/>
              </w:rPr>
            </w:pPr>
            <w:r>
              <w:rPr>
                <w:sz w:val="22"/>
                <w:szCs w:val="22"/>
                <w:lang w:eastAsia="ru-RU"/>
              </w:rPr>
              <w:t>3.1.</w:t>
            </w:r>
          </w:p>
        </w:tc>
        <w:tc>
          <w:tcPr>
            <w:tcW w:w="4559" w:type="pct"/>
            <w:gridSpan w:val="11"/>
          </w:tcPr>
          <w:p w14:paraId="47852528" w14:textId="77777777" w:rsidR="004100A4" w:rsidRPr="0027035C" w:rsidRDefault="004100A4" w:rsidP="00F035E3">
            <w:pPr>
              <w:widowControl w:val="0"/>
              <w:suppressAutoHyphens w:val="0"/>
              <w:autoSpaceDE w:val="0"/>
              <w:autoSpaceDN w:val="0"/>
              <w:ind w:right="53"/>
              <w:jc w:val="center"/>
              <w:rPr>
                <w:b/>
                <w:bCs/>
                <w:sz w:val="22"/>
                <w:szCs w:val="22"/>
                <w:lang w:eastAsia="ru-RU"/>
              </w:rPr>
            </w:pPr>
            <w:r w:rsidRPr="00D9280E">
              <w:rPr>
                <w:b/>
                <w:bCs/>
                <w:sz w:val="22"/>
                <w:szCs w:val="22"/>
                <w:lang w:eastAsia="ru-RU"/>
              </w:rPr>
              <w:t>Общие размеры здания</w:t>
            </w:r>
          </w:p>
        </w:tc>
      </w:tr>
      <w:tr w:rsidR="004100A4" w:rsidRPr="0027035C" w14:paraId="6E11C042"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41" w:type="pct"/>
            <w:gridSpan w:val="4"/>
          </w:tcPr>
          <w:p w14:paraId="4DF81B00"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3.1</w:t>
            </w:r>
            <w:r>
              <w:rPr>
                <w:sz w:val="22"/>
                <w:szCs w:val="22"/>
                <w:lang w:eastAsia="ru-RU"/>
              </w:rPr>
              <w:t>.1.</w:t>
            </w:r>
          </w:p>
        </w:tc>
        <w:tc>
          <w:tcPr>
            <w:tcW w:w="2551" w:type="pct"/>
            <w:gridSpan w:val="8"/>
          </w:tcPr>
          <w:p w14:paraId="4230A505" w14:textId="77777777" w:rsidR="004100A4" w:rsidRPr="00766B70" w:rsidRDefault="004100A4" w:rsidP="00F035E3">
            <w:pPr>
              <w:widowControl w:val="0"/>
              <w:suppressAutoHyphens w:val="0"/>
              <w:autoSpaceDE w:val="0"/>
              <w:autoSpaceDN w:val="0"/>
              <w:ind w:right="53"/>
              <w:jc w:val="both"/>
              <w:rPr>
                <w:sz w:val="22"/>
                <w:szCs w:val="22"/>
                <w:lang w:eastAsia="ru-RU"/>
              </w:rPr>
            </w:pPr>
            <w:r w:rsidRPr="00766B70">
              <w:rPr>
                <w:sz w:val="22"/>
                <w:szCs w:val="22"/>
                <w:lang w:eastAsia="ru-RU"/>
              </w:rPr>
              <w:t>Внутренняя высота помещений в чистоте,         м</w:t>
            </w:r>
          </w:p>
        </w:tc>
        <w:tc>
          <w:tcPr>
            <w:tcW w:w="2008" w:type="pct"/>
            <w:gridSpan w:val="3"/>
          </w:tcPr>
          <w:p w14:paraId="5F37785F" w14:textId="77777777" w:rsidR="004100A4" w:rsidRPr="00766B70" w:rsidRDefault="004100A4" w:rsidP="00F035E3">
            <w:pPr>
              <w:widowControl w:val="0"/>
              <w:suppressAutoHyphens w:val="0"/>
              <w:autoSpaceDE w:val="0"/>
              <w:autoSpaceDN w:val="0"/>
              <w:ind w:right="53"/>
              <w:jc w:val="both"/>
              <w:rPr>
                <w:sz w:val="22"/>
                <w:szCs w:val="22"/>
                <w:lang w:eastAsia="ru-RU"/>
              </w:rPr>
            </w:pPr>
            <w:r w:rsidRPr="00766B70">
              <w:rPr>
                <w:sz w:val="22"/>
                <w:szCs w:val="22"/>
                <w:lang w:eastAsia="ru-RU"/>
              </w:rPr>
              <w:t>Не менее 2,50 и не более 2,60</w:t>
            </w:r>
          </w:p>
        </w:tc>
      </w:tr>
      <w:tr w:rsidR="004100A4" w:rsidRPr="0027035C" w14:paraId="20995742"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41" w:type="pct"/>
            <w:gridSpan w:val="4"/>
          </w:tcPr>
          <w:p w14:paraId="3A098575"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3.</w:t>
            </w:r>
            <w:r>
              <w:rPr>
                <w:sz w:val="22"/>
                <w:szCs w:val="22"/>
                <w:lang w:eastAsia="ru-RU"/>
              </w:rPr>
              <w:t>1.</w:t>
            </w:r>
            <w:r w:rsidRPr="0027035C">
              <w:rPr>
                <w:sz w:val="22"/>
                <w:szCs w:val="22"/>
                <w:lang w:eastAsia="ru-RU"/>
              </w:rPr>
              <w:t>2</w:t>
            </w:r>
            <w:r>
              <w:rPr>
                <w:sz w:val="22"/>
                <w:szCs w:val="22"/>
                <w:lang w:eastAsia="ru-RU"/>
              </w:rPr>
              <w:t>.</w:t>
            </w:r>
          </w:p>
        </w:tc>
        <w:tc>
          <w:tcPr>
            <w:tcW w:w="2551" w:type="pct"/>
            <w:gridSpan w:val="8"/>
          </w:tcPr>
          <w:p w14:paraId="1A51BF7C" w14:textId="77777777" w:rsidR="004100A4" w:rsidRPr="00766B70" w:rsidRDefault="004100A4" w:rsidP="00F035E3">
            <w:pPr>
              <w:widowControl w:val="0"/>
              <w:suppressAutoHyphens w:val="0"/>
              <w:autoSpaceDE w:val="0"/>
              <w:autoSpaceDN w:val="0"/>
              <w:ind w:right="53"/>
              <w:jc w:val="both"/>
              <w:rPr>
                <w:sz w:val="22"/>
                <w:szCs w:val="22"/>
                <w:lang w:eastAsia="ru-RU"/>
              </w:rPr>
            </w:pPr>
            <w:r w:rsidRPr="00766B70">
              <w:rPr>
                <w:sz w:val="22"/>
                <w:szCs w:val="22"/>
                <w:lang w:eastAsia="ru-RU"/>
              </w:rPr>
              <w:t>Количество этажей, этажность</w:t>
            </w:r>
          </w:p>
        </w:tc>
        <w:tc>
          <w:tcPr>
            <w:tcW w:w="2008" w:type="pct"/>
            <w:gridSpan w:val="3"/>
          </w:tcPr>
          <w:p w14:paraId="4D2BB3B0" w14:textId="77777777" w:rsidR="004100A4" w:rsidRPr="00766B70" w:rsidRDefault="004100A4" w:rsidP="00F035E3">
            <w:pPr>
              <w:widowControl w:val="0"/>
              <w:suppressAutoHyphens w:val="0"/>
              <w:autoSpaceDE w:val="0"/>
              <w:autoSpaceDN w:val="0"/>
              <w:ind w:right="53"/>
              <w:jc w:val="both"/>
              <w:rPr>
                <w:sz w:val="22"/>
                <w:szCs w:val="22"/>
                <w:lang w:eastAsia="ru-RU"/>
              </w:rPr>
            </w:pPr>
            <w:r w:rsidRPr="00766B70">
              <w:rPr>
                <w:sz w:val="22"/>
                <w:szCs w:val="22"/>
                <w:lang w:eastAsia="ru-RU"/>
              </w:rPr>
              <w:t>1</w:t>
            </w:r>
          </w:p>
        </w:tc>
      </w:tr>
      <w:tr w:rsidR="004100A4" w:rsidRPr="0027035C" w14:paraId="4F5EA4DC"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41" w:type="pct"/>
            <w:gridSpan w:val="4"/>
          </w:tcPr>
          <w:p w14:paraId="35B53D2B"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3.</w:t>
            </w:r>
            <w:r>
              <w:rPr>
                <w:sz w:val="22"/>
                <w:szCs w:val="22"/>
                <w:lang w:eastAsia="ru-RU"/>
              </w:rPr>
              <w:t>1.</w:t>
            </w:r>
            <w:r w:rsidRPr="0027035C">
              <w:rPr>
                <w:sz w:val="22"/>
                <w:szCs w:val="22"/>
                <w:lang w:eastAsia="ru-RU"/>
              </w:rPr>
              <w:t>3</w:t>
            </w:r>
            <w:r>
              <w:rPr>
                <w:sz w:val="22"/>
                <w:szCs w:val="22"/>
                <w:lang w:eastAsia="ru-RU"/>
              </w:rPr>
              <w:t>.</w:t>
            </w:r>
          </w:p>
        </w:tc>
        <w:tc>
          <w:tcPr>
            <w:tcW w:w="2551" w:type="pct"/>
            <w:gridSpan w:val="8"/>
          </w:tcPr>
          <w:p w14:paraId="04F86B53" w14:textId="77777777" w:rsidR="004100A4" w:rsidRPr="00766B70" w:rsidRDefault="004100A4" w:rsidP="00F035E3">
            <w:pPr>
              <w:widowControl w:val="0"/>
              <w:suppressAutoHyphens w:val="0"/>
              <w:autoSpaceDE w:val="0"/>
              <w:autoSpaceDN w:val="0"/>
              <w:ind w:right="53"/>
              <w:jc w:val="both"/>
              <w:rPr>
                <w:sz w:val="22"/>
                <w:szCs w:val="22"/>
                <w:vertAlign w:val="superscript"/>
                <w:lang w:eastAsia="ru-RU"/>
              </w:rPr>
            </w:pPr>
            <w:r w:rsidRPr="00766B70">
              <w:rPr>
                <w:sz w:val="22"/>
                <w:szCs w:val="22"/>
                <w:lang w:eastAsia="ru-RU"/>
              </w:rPr>
              <w:t>Общая полезная площадь помещения,               м</w:t>
            </w:r>
            <w:r w:rsidRPr="00766B70">
              <w:rPr>
                <w:sz w:val="22"/>
                <w:szCs w:val="22"/>
                <w:vertAlign w:val="superscript"/>
                <w:lang w:eastAsia="ru-RU"/>
              </w:rPr>
              <w:t>2</w:t>
            </w:r>
          </w:p>
        </w:tc>
        <w:tc>
          <w:tcPr>
            <w:tcW w:w="2008" w:type="pct"/>
            <w:gridSpan w:val="3"/>
          </w:tcPr>
          <w:p w14:paraId="4939F451" w14:textId="77777777" w:rsidR="004100A4" w:rsidRPr="00766B70" w:rsidRDefault="004100A4" w:rsidP="00F035E3">
            <w:pPr>
              <w:widowControl w:val="0"/>
              <w:suppressAutoHyphens w:val="0"/>
              <w:autoSpaceDE w:val="0"/>
              <w:autoSpaceDN w:val="0"/>
              <w:ind w:right="53"/>
              <w:jc w:val="both"/>
              <w:rPr>
                <w:sz w:val="22"/>
                <w:szCs w:val="22"/>
                <w:lang w:eastAsia="ru-RU"/>
              </w:rPr>
            </w:pPr>
            <w:r w:rsidRPr="00766B70">
              <w:rPr>
                <w:sz w:val="22"/>
                <w:szCs w:val="22"/>
                <w:lang w:eastAsia="ru-RU"/>
              </w:rPr>
              <w:t>Не менее 305,00 и не более 360,00</w:t>
            </w:r>
          </w:p>
        </w:tc>
      </w:tr>
      <w:tr w:rsidR="004100A4" w:rsidRPr="0027035C" w14:paraId="0A5E8BBD"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41" w:type="pct"/>
            <w:gridSpan w:val="4"/>
          </w:tcPr>
          <w:p w14:paraId="7CE7792A"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3.</w:t>
            </w:r>
            <w:r>
              <w:rPr>
                <w:sz w:val="22"/>
                <w:szCs w:val="22"/>
                <w:lang w:eastAsia="ru-RU"/>
              </w:rPr>
              <w:t>2</w:t>
            </w:r>
          </w:p>
        </w:tc>
        <w:tc>
          <w:tcPr>
            <w:tcW w:w="4559" w:type="pct"/>
            <w:gridSpan w:val="11"/>
          </w:tcPr>
          <w:p w14:paraId="57203A04" w14:textId="77777777" w:rsidR="004100A4" w:rsidRPr="006152DD" w:rsidRDefault="004100A4" w:rsidP="004D0D1D">
            <w:pPr>
              <w:widowControl w:val="0"/>
              <w:suppressAutoHyphens w:val="0"/>
              <w:autoSpaceDE w:val="0"/>
              <w:autoSpaceDN w:val="0"/>
              <w:ind w:right="53"/>
              <w:jc w:val="center"/>
              <w:rPr>
                <w:color w:val="FF0000"/>
                <w:sz w:val="22"/>
                <w:szCs w:val="22"/>
                <w:lang w:eastAsia="ru-RU"/>
              </w:rPr>
            </w:pPr>
            <w:r w:rsidRPr="0027035C">
              <w:rPr>
                <w:b/>
                <w:sz w:val="22"/>
                <w:szCs w:val="22"/>
                <w:lang w:eastAsia="ru-RU"/>
              </w:rPr>
              <w:t>Основной перечень помещений:</w:t>
            </w:r>
          </w:p>
        </w:tc>
      </w:tr>
      <w:tr w:rsidR="004100A4" w:rsidRPr="0027035C" w14:paraId="5714E964"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41" w:type="pct"/>
            <w:gridSpan w:val="4"/>
          </w:tcPr>
          <w:p w14:paraId="682394CB"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3.</w:t>
            </w:r>
            <w:r>
              <w:rPr>
                <w:sz w:val="22"/>
                <w:szCs w:val="22"/>
                <w:lang w:eastAsia="ru-RU"/>
              </w:rPr>
              <w:t>2</w:t>
            </w:r>
            <w:r w:rsidRPr="0027035C">
              <w:rPr>
                <w:sz w:val="22"/>
                <w:szCs w:val="22"/>
                <w:lang w:eastAsia="ru-RU"/>
              </w:rPr>
              <w:t>.1</w:t>
            </w:r>
          </w:p>
        </w:tc>
        <w:tc>
          <w:tcPr>
            <w:tcW w:w="2551" w:type="pct"/>
            <w:gridSpan w:val="8"/>
          </w:tcPr>
          <w:p w14:paraId="3810265C" w14:textId="77777777" w:rsidR="004100A4" w:rsidRPr="00766B70" w:rsidRDefault="004100A4" w:rsidP="00F035E3">
            <w:pPr>
              <w:widowControl w:val="0"/>
              <w:suppressAutoHyphens w:val="0"/>
              <w:autoSpaceDE w:val="0"/>
              <w:autoSpaceDN w:val="0"/>
              <w:ind w:right="53"/>
              <w:jc w:val="both"/>
              <w:rPr>
                <w:sz w:val="22"/>
                <w:szCs w:val="22"/>
              </w:rPr>
            </w:pPr>
            <w:r w:rsidRPr="00766B70">
              <w:rPr>
                <w:sz w:val="22"/>
                <w:szCs w:val="22"/>
              </w:rPr>
              <w:t xml:space="preserve">Помещение №1 Вводное Распределительное Устройство (ВРУ),                                               </w:t>
            </w:r>
            <w:r w:rsidRPr="00766B70">
              <w:rPr>
                <w:sz w:val="22"/>
                <w:szCs w:val="22"/>
                <w:lang w:eastAsia="ru-RU"/>
              </w:rPr>
              <w:t>м</w:t>
            </w:r>
            <w:r w:rsidRPr="00766B70">
              <w:rPr>
                <w:sz w:val="22"/>
                <w:szCs w:val="22"/>
                <w:vertAlign w:val="superscript"/>
                <w:lang w:eastAsia="ru-RU"/>
              </w:rPr>
              <w:t>2</w:t>
            </w:r>
          </w:p>
        </w:tc>
        <w:tc>
          <w:tcPr>
            <w:tcW w:w="2008" w:type="pct"/>
            <w:gridSpan w:val="3"/>
          </w:tcPr>
          <w:p w14:paraId="5E9C5F80" w14:textId="77777777" w:rsidR="004100A4" w:rsidRPr="00766B70" w:rsidRDefault="004100A4" w:rsidP="00F035E3">
            <w:pPr>
              <w:widowControl w:val="0"/>
              <w:suppressAutoHyphens w:val="0"/>
              <w:autoSpaceDE w:val="0"/>
              <w:autoSpaceDN w:val="0"/>
              <w:ind w:right="53"/>
              <w:rPr>
                <w:sz w:val="22"/>
                <w:szCs w:val="22"/>
                <w:lang w:eastAsia="ru-RU"/>
              </w:rPr>
            </w:pPr>
          </w:p>
          <w:p w14:paraId="3008A7AA" w14:textId="77777777" w:rsidR="004100A4" w:rsidRPr="00766B70" w:rsidRDefault="004100A4" w:rsidP="00F035E3">
            <w:pPr>
              <w:widowControl w:val="0"/>
              <w:suppressAutoHyphens w:val="0"/>
              <w:autoSpaceDE w:val="0"/>
              <w:autoSpaceDN w:val="0"/>
              <w:ind w:right="53"/>
              <w:rPr>
                <w:sz w:val="22"/>
                <w:szCs w:val="22"/>
                <w:lang w:eastAsia="ru-RU"/>
              </w:rPr>
            </w:pPr>
            <w:r w:rsidRPr="00766B70">
              <w:rPr>
                <w:sz w:val="22"/>
                <w:szCs w:val="22"/>
                <w:lang w:eastAsia="ru-RU"/>
              </w:rPr>
              <w:t>Не менее 2,34 и не более 3,50</w:t>
            </w:r>
          </w:p>
        </w:tc>
      </w:tr>
      <w:tr w:rsidR="004100A4" w:rsidRPr="0027035C" w14:paraId="013F237F"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41" w:type="pct"/>
            <w:gridSpan w:val="4"/>
          </w:tcPr>
          <w:p w14:paraId="584A89DA"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3.</w:t>
            </w:r>
            <w:r>
              <w:rPr>
                <w:sz w:val="22"/>
                <w:szCs w:val="22"/>
                <w:lang w:eastAsia="ru-RU"/>
              </w:rPr>
              <w:t>2</w:t>
            </w:r>
            <w:r w:rsidRPr="0027035C">
              <w:rPr>
                <w:sz w:val="22"/>
                <w:szCs w:val="22"/>
                <w:lang w:eastAsia="ru-RU"/>
              </w:rPr>
              <w:t>.2</w:t>
            </w:r>
          </w:p>
        </w:tc>
        <w:tc>
          <w:tcPr>
            <w:tcW w:w="2551" w:type="pct"/>
            <w:gridSpan w:val="8"/>
          </w:tcPr>
          <w:p w14:paraId="3E9758F2" w14:textId="77777777" w:rsidR="004100A4" w:rsidRPr="00766B70" w:rsidRDefault="004100A4" w:rsidP="00F035E3">
            <w:pPr>
              <w:widowControl w:val="0"/>
              <w:suppressAutoHyphens w:val="0"/>
              <w:autoSpaceDE w:val="0"/>
              <w:autoSpaceDN w:val="0"/>
              <w:ind w:right="53"/>
              <w:jc w:val="both"/>
              <w:rPr>
                <w:sz w:val="22"/>
                <w:szCs w:val="22"/>
              </w:rPr>
            </w:pPr>
            <w:r w:rsidRPr="00766B70">
              <w:rPr>
                <w:sz w:val="22"/>
                <w:szCs w:val="22"/>
              </w:rPr>
              <w:t>Помещение №2   котельная,</w:t>
            </w:r>
            <w:r w:rsidRPr="00766B70">
              <w:rPr>
                <w:sz w:val="22"/>
                <w:szCs w:val="22"/>
                <w:lang w:eastAsia="ru-RU"/>
              </w:rPr>
              <w:t xml:space="preserve">                                м</w:t>
            </w:r>
            <w:r w:rsidRPr="00766B70">
              <w:rPr>
                <w:sz w:val="22"/>
                <w:szCs w:val="22"/>
                <w:vertAlign w:val="superscript"/>
                <w:lang w:eastAsia="ru-RU"/>
              </w:rPr>
              <w:t>2</w:t>
            </w:r>
          </w:p>
          <w:p w14:paraId="4F3C1334" w14:textId="77777777" w:rsidR="004100A4" w:rsidRPr="009127EF" w:rsidRDefault="004100A4" w:rsidP="009127EF">
            <w:pPr>
              <w:widowControl w:val="0"/>
              <w:suppressAutoHyphens w:val="0"/>
              <w:autoSpaceDE w:val="0"/>
              <w:autoSpaceDN w:val="0"/>
              <w:ind w:right="53"/>
              <w:jc w:val="both"/>
              <w:rPr>
                <w:sz w:val="22"/>
                <w:szCs w:val="22"/>
                <w:lang w:eastAsia="ru-RU"/>
              </w:rPr>
            </w:pPr>
            <w:r w:rsidRPr="009127EF">
              <w:rPr>
                <w:sz w:val="22"/>
                <w:szCs w:val="22"/>
                <w:lang w:eastAsia="ru-RU"/>
              </w:rPr>
              <w:t>Встроенное оборудование. Наличие:</w:t>
            </w:r>
          </w:p>
          <w:p w14:paraId="4EB9A32E" w14:textId="77777777" w:rsidR="004100A4" w:rsidRPr="00766B70" w:rsidRDefault="004100A4" w:rsidP="006152DD">
            <w:pPr>
              <w:widowControl w:val="0"/>
              <w:suppressAutoHyphens w:val="0"/>
              <w:autoSpaceDE w:val="0"/>
              <w:autoSpaceDN w:val="0"/>
              <w:ind w:right="53"/>
              <w:jc w:val="both"/>
              <w:rPr>
                <w:sz w:val="22"/>
                <w:szCs w:val="22"/>
                <w:lang w:eastAsia="ru-RU"/>
              </w:rPr>
            </w:pPr>
            <w:r w:rsidRPr="00766B70">
              <w:rPr>
                <w:sz w:val="22"/>
                <w:szCs w:val="22"/>
                <w:lang w:eastAsia="ru-RU"/>
              </w:rPr>
              <w:t xml:space="preserve">- скважина глубиной не менее 15м, насосная станция с системой фильтрации и гидроаккумулятором (объем согласовать с заказчиком) для поддержания давления воды в системе водоснабжения (подача воды в </w:t>
            </w:r>
            <w:r w:rsidRPr="00766B70">
              <w:rPr>
                <w:sz w:val="22"/>
                <w:szCs w:val="22"/>
                <w:lang w:eastAsia="ru-RU"/>
              </w:rPr>
              <w:lastRenderedPageBreak/>
              <w:t>санузлы, душевые и кухонные мойки), так же  подпиточной воды для системы отопления;</w:t>
            </w:r>
          </w:p>
          <w:p w14:paraId="42B60E20" w14:textId="77777777" w:rsidR="004100A4" w:rsidRPr="00766B70" w:rsidRDefault="004100A4" w:rsidP="005B141F">
            <w:pPr>
              <w:widowControl w:val="0"/>
              <w:suppressAutoHyphens w:val="0"/>
              <w:autoSpaceDE w:val="0"/>
              <w:autoSpaceDN w:val="0"/>
              <w:jc w:val="both"/>
              <w:rPr>
                <w:sz w:val="22"/>
                <w:szCs w:val="22"/>
                <w:lang w:eastAsia="ru-RU"/>
              </w:rPr>
            </w:pPr>
            <w:r w:rsidRPr="00766B70">
              <w:rPr>
                <w:sz w:val="22"/>
                <w:szCs w:val="22"/>
                <w:lang w:eastAsia="ru-RU"/>
              </w:rPr>
              <w:t>- комбинированный электро-твердотопливный котел не менее 40 кВт и не более 64 кВт;</w:t>
            </w:r>
          </w:p>
          <w:p w14:paraId="5D48C979" w14:textId="77777777" w:rsidR="004100A4" w:rsidRPr="00766B70" w:rsidRDefault="004100A4" w:rsidP="005B141F">
            <w:pPr>
              <w:widowControl w:val="0"/>
              <w:suppressAutoHyphens w:val="0"/>
              <w:autoSpaceDE w:val="0"/>
              <w:autoSpaceDN w:val="0"/>
              <w:jc w:val="both"/>
              <w:rPr>
                <w:sz w:val="22"/>
                <w:szCs w:val="22"/>
                <w:lang w:eastAsia="ru-RU"/>
              </w:rPr>
            </w:pPr>
            <w:r w:rsidRPr="00766B70">
              <w:rPr>
                <w:sz w:val="22"/>
                <w:szCs w:val="22"/>
                <w:lang w:eastAsia="ru-RU"/>
              </w:rPr>
              <w:t>- дополнительный электрокотел не менее 40 кВт и не более 64 кВт;</w:t>
            </w:r>
          </w:p>
          <w:p w14:paraId="4C661DB8" w14:textId="77777777" w:rsidR="004100A4" w:rsidRPr="00766B70" w:rsidRDefault="004100A4" w:rsidP="005B141F">
            <w:pPr>
              <w:widowControl w:val="0"/>
              <w:suppressAutoHyphens w:val="0"/>
              <w:autoSpaceDE w:val="0"/>
              <w:autoSpaceDN w:val="0"/>
              <w:jc w:val="both"/>
              <w:rPr>
                <w:sz w:val="22"/>
                <w:szCs w:val="22"/>
                <w:lang w:eastAsia="ru-RU"/>
              </w:rPr>
            </w:pPr>
            <w:r w:rsidRPr="00766B70">
              <w:rPr>
                <w:sz w:val="22"/>
                <w:szCs w:val="22"/>
                <w:lang w:eastAsia="ru-RU"/>
              </w:rPr>
              <w:t xml:space="preserve"> - центробежный насосы системы отопления монтируются с кранами для замены и ремонта, мощность насосов рассчитать по максимальной эффективности работы системы отопления с учетом объема теплоносителя, размеров здания и других параметров согласованных с Заказчиком; </w:t>
            </w:r>
          </w:p>
          <w:p w14:paraId="048EF1DE" w14:textId="77777777" w:rsidR="004100A4" w:rsidRPr="00766B70" w:rsidRDefault="004100A4" w:rsidP="005B141F">
            <w:pPr>
              <w:widowControl w:val="0"/>
              <w:suppressAutoHyphens w:val="0"/>
              <w:autoSpaceDE w:val="0"/>
              <w:autoSpaceDN w:val="0"/>
              <w:jc w:val="both"/>
              <w:rPr>
                <w:sz w:val="40"/>
                <w:szCs w:val="40"/>
                <w:lang w:eastAsia="ru-RU"/>
              </w:rPr>
            </w:pPr>
            <w:r w:rsidRPr="00766B70">
              <w:rPr>
                <w:sz w:val="22"/>
                <w:szCs w:val="22"/>
                <w:lang w:eastAsia="ru-RU"/>
              </w:rPr>
              <w:t>-радиаторы системы отопления здания комплектуется кранами (подача, обратка) соответствующего диаметра для замены, ремонта радиаторов</w:t>
            </w:r>
            <w:r w:rsidRPr="00766B70">
              <w:rPr>
                <w:b/>
                <w:i/>
                <w:sz w:val="28"/>
                <w:szCs w:val="28"/>
                <w:lang w:eastAsia="ru-RU"/>
              </w:rPr>
              <w:t xml:space="preserve"> </w:t>
            </w:r>
            <w:r w:rsidRPr="00766B70">
              <w:rPr>
                <w:sz w:val="22"/>
                <w:szCs w:val="22"/>
                <w:lang w:eastAsia="ru-RU"/>
              </w:rPr>
              <w:t xml:space="preserve">и уменьшения подачи теплоносителя, количество радиаторов согласовать с Заказчиком.     </w:t>
            </w:r>
          </w:p>
          <w:p w14:paraId="7AE172D7" w14:textId="77777777" w:rsidR="004100A4" w:rsidRPr="00766B70" w:rsidRDefault="004100A4" w:rsidP="006152DD">
            <w:pPr>
              <w:widowControl w:val="0"/>
              <w:suppressAutoHyphens w:val="0"/>
              <w:autoSpaceDE w:val="0"/>
              <w:autoSpaceDN w:val="0"/>
              <w:ind w:right="53"/>
              <w:jc w:val="both"/>
              <w:rPr>
                <w:sz w:val="22"/>
                <w:szCs w:val="22"/>
                <w:lang w:eastAsia="ru-RU"/>
              </w:rPr>
            </w:pPr>
            <w:r w:rsidRPr="00766B70">
              <w:rPr>
                <w:sz w:val="22"/>
                <w:szCs w:val="22"/>
                <w:lang w:eastAsia="ru-RU"/>
              </w:rPr>
              <w:t>Объем расширительного бака системы отопления здания согласовать с Заказчиком, краны для замены и ремонта.</w:t>
            </w:r>
          </w:p>
          <w:p w14:paraId="35FF8DDA" w14:textId="77777777" w:rsidR="004100A4" w:rsidRPr="00766B70" w:rsidRDefault="004100A4" w:rsidP="006152DD">
            <w:pPr>
              <w:widowControl w:val="0"/>
              <w:suppressAutoHyphens w:val="0"/>
              <w:autoSpaceDE w:val="0"/>
              <w:autoSpaceDN w:val="0"/>
              <w:ind w:right="53"/>
              <w:jc w:val="both"/>
              <w:rPr>
                <w:sz w:val="22"/>
                <w:szCs w:val="22"/>
                <w:lang w:eastAsia="ru-RU"/>
              </w:rPr>
            </w:pPr>
            <w:r w:rsidRPr="00766B70">
              <w:rPr>
                <w:sz w:val="22"/>
                <w:szCs w:val="22"/>
                <w:lang w:eastAsia="ru-RU"/>
              </w:rPr>
              <w:t>Все приборы отопления и водоснабжения комплектуется кранами (подача, обратка) соответствующего диаметра для замены и ремонта.</w:t>
            </w:r>
          </w:p>
        </w:tc>
        <w:tc>
          <w:tcPr>
            <w:tcW w:w="2008" w:type="pct"/>
            <w:gridSpan w:val="3"/>
          </w:tcPr>
          <w:p w14:paraId="27F1C5D4" w14:textId="77777777" w:rsidR="004100A4" w:rsidRPr="00766B70" w:rsidRDefault="004100A4" w:rsidP="00F035E3">
            <w:pPr>
              <w:ind w:right="53"/>
              <w:rPr>
                <w:sz w:val="22"/>
                <w:szCs w:val="22"/>
                <w:lang w:eastAsia="ru-RU"/>
              </w:rPr>
            </w:pPr>
            <w:r w:rsidRPr="00766B70">
              <w:rPr>
                <w:sz w:val="22"/>
                <w:szCs w:val="22"/>
                <w:lang w:eastAsia="ru-RU"/>
              </w:rPr>
              <w:lastRenderedPageBreak/>
              <w:t>Не менее 14,13 и не более 15,50</w:t>
            </w:r>
          </w:p>
        </w:tc>
      </w:tr>
      <w:tr w:rsidR="004100A4" w:rsidRPr="0027035C" w14:paraId="6B55A02C"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41" w:type="pct"/>
            <w:gridSpan w:val="4"/>
          </w:tcPr>
          <w:p w14:paraId="6E416B91" w14:textId="77777777" w:rsidR="004100A4" w:rsidRPr="0027035C" w:rsidRDefault="004100A4" w:rsidP="00F035E3">
            <w:pPr>
              <w:ind w:right="53"/>
              <w:rPr>
                <w:sz w:val="22"/>
                <w:szCs w:val="22"/>
              </w:rPr>
            </w:pPr>
            <w:r w:rsidRPr="0027035C">
              <w:rPr>
                <w:sz w:val="22"/>
                <w:szCs w:val="22"/>
                <w:lang w:eastAsia="ru-RU"/>
              </w:rPr>
              <w:t>3.</w:t>
            </w:r>
            <w:r>
              <w:rPr>
                <w:sz w:val="22"/>
                <w:szCs w:val="22"/>
                <w:lang w:eastAsia="ru-RU"/>
              </w:rPr>
              <w:t>2</w:t>
            </w:r>
            <w:r w:rsidRPr="0027035C">
              <w:rPr>
                <w:sz w:val="22"/>
                <w:szCs w:val="22"/>
                <w:lang w:eastAsia="ru-RU"/>
              </w:rPr>
              <w:t>.3</w:t>
            </w:r>
          </w:p>
        </w:tc>
        <w:tc>
          <w:tcPr>
            <w:tcW w:w="2551" w:type="pct"/>
            <w:gridSpan w:val="8"/>
          </w:tcPr>
          <w:p w14:paraId="5EC88EDD" w14:textId="77777777" w:rsidR="004100A4" w:rsidRPr="00766B70" w:rsidRDefault="004100A4" w:rsidP="006152DD">
            <w:pPr>
              <w:widowControl w:val="0"/>
              <w:suppressAutoHyphens w:val="0"/>
              <w:autoSpaceDE w:val="0"/>
              <w:autoSpaceDN w:val="0"/>
              <w:ind w:right="53"/>
              <w:jc w:val="both"/>
              <w:rPr>
                <w:sz w:val="22"/>
                <w:szCs w:val="22"/>
                <w:vertAlign w:val="superscript"/>
                <w:lang w:eastAsia="ru-RU"/>
              </w:rPr>
            </w:pPr>
            <w:r w:rsidRPr="00766B70">
              <w:rPr>
                <w:sz w:val="22"/>
                <w:szCs w:val="22"/>
              </w:rPr>
              <w:t>Помещение № 3</w:t>
            </w:r>
            <w:r w:rsidRPr="00766B70">
              <w:rPr>
                <w:sz w:val="22"/>
                <w:szCs w:val="22"/>
                <w:lang w:eastAsia="ru-RU"/>
              </w:rPr>
              <w:t xml:space="preserve"> помещение отдыха </w:t>
            </w:r>
            <w:r w:rsidRPr="00766B70">
              <w:rPr>
                <w:sz w:val="22"/>
                <w:szCs w:val="22"/>
              </w:rPr>
              <w:t xml:space="preserve">                 </w:t>
            </w:r>
            <w:r w:rsidRPr="00766B70">
              <w:rPr>
                <w:sz w:val="22"/>
                <w:szCs w:val="22"/>
                <w:lang w:eastAsia="ru-RU"/>
              </w:rPr>
              <w:t>м</w:t>
            </w:r>
            <w:r w:rsidRPr="00766B70">
              <w:rPr>
                <w:sz w:val="22"/>
                <w:szCs w:val="22"/>
                <w:vertAlign w:val="superscript"/>
                <w:lang w:eastAsia="ru-RU"/>
              </w:rPr>
              <w:t>2</w:t>
            </w:r>
            <w:r w:rsidRPr="00766B70">
              <w:rPr>
                <w:sz w:val="22"/>
                <w:szCs w:val="22"/>
                <w:lang w:eastAsia="ru-RU"/>
              </w:rPr>
              <w:t xml:space="preserve">                  </w:t>
            </w:r>
          </w:p>
          <w:p w14:paraId="4F1D9CF6" w14:textId="77777777" w:rsidR="004100A4" w:rsidRPr="00766B70" w:rsidRDefault="004100A4" w:rsidP="006152DD">
            <w:pPr>
              <w:widowControl w:val="0"/>
              <w:suppressAutoHyphens w:val="0"/>
              <w:autoSpaceDE w:val="0"/>
              <w:autoSpaceDN w:val="0"/>
              <w:ind w:right="53"/>
              <w:jc w:val="both"/>
              <w:rPr>
                <w:sz w:val="22"/>
                <w:szCs w:val="22"/>
                <w:lang w:eastAsia="ru-RU"/>
              </w:rPr>
            </w:pPr>
            <w:r w:rsidRPr="00766B70">
              <w:rPr>
                <w:sz w:val="22"/>
                <w:szCs w:val="22"/>
                <w:lang w:eastAsia="ru-RU"/>
              </w:rPr>
              <w:t>Встроенное оборудование. Наличие:</w:t>
            </w:r>
          </w:p>
          <w:p w14:paraId="3E1B59B1" w14:textId="77777777" w:rsidR="004100A4" w:rsidRPr="00766B70" w:rsidRDefault="004100A4" w:rsidP="006152DD">
            <w:pPr>
              <w:widowControl w:val="0"/>
              <w:suppressAutoHyphens w:val="0"/>
              <w:autoSpaceDE w:val="0"/>
              <w:autoSpaceDN w:val="0"/>
              <w:ind w:right="53"/>
              <w:jc w:val="both"/>
              <w:rPr>
                <w:sz w:val="22"/>
                <w:szCs w:val="22"/>
                <w:lang w:eastAsia="ru-RU"/>
              </w:rPr>
            </w:pPr>
            <w:r w:rsidRPr="00766B70">
              <w:rPr>
                <w:sz w:val="22"/>
                <w:szCs w:val="22"/>
                <w:lang w:eastAsia="ru-RU"/>
              </w:rPr>
              <w:t>- Кондиционер-1шт.:</w:t>
            </w:r>
          </w:p>
          <w:p w14:paraId="3A4CAA5A" w14:textId="77777777" w:rsidR="004100A4" w:rsidRPr="00766B70" w:rsidRDefault="004100A4" w:rsidP="00A078DA">
            <w:pPr>
              <w:shd w:val="clear" w:color="auto" w:fill="FFFFFF"/>
              <w:suppressAutoHyphens w:val="0"/>
              <w:rPr>
                <w:sz w:val="22"/>
                <w:szCs w:val="22"/>
                <w:lang w:eastAsia="ru-RU"/>
              </w:rPr>
            </w:pPr>
            <w:r w:rsidRPr="00766B70">
              <w:rPr>
                <w:sz w:val="22"/>
                <w:szCs w:val="22"/>
                <w:shd w:val="clear" w:color="auto" w:fill="FFFFFF"/>
                <w:lang w:eastAsia="ru-RU"/>
              </w:rPr>
              <w:t>Тип установки-</w:t>
            </w:r>
            <w:r w:rsidRPr="00766B70">
              <w:rPr>
                <w:sz w:val="22"/>
                <w:szCs w:val="22"/>
                <w:lang w:eastAsia="ru-RU"/>
              </w:rPr>
              <w:t>Настенный</w:t>
            </w:r>
          </w:p>
          <w:p w14:paraId="2A300A60" w14:textId="77777777" w:rsidR="004100A4" w:rsidRPr="00766B70" w:rsidRDefault="004100A4" w:rsidP="00A078DA">
            <w:pPr>
              <w:shd w:val="clear" w:color="auto" w:fill="FFFFFF"/>
              <w:suppressAutoHyphens w:val="0"/>
              <w:rPr>
                <w:sz w:val="22"/>
                <w:szCs w:val="22"/>
                <w:lang w:eastAsia="ru-RU"/>
              </w:rPr>
            </w:pPr>
            <w:r w:rsidRPr="00766B70">
              <w:rPr>
                <w:sz w:val="22"/>
                <w:szCs w:val="22"/>
                <w:shd w:val="clear" w:color="auto" w:fill="FFFFFF"/>
                <w:lang w:eastAsia="ru-RU"/>
              </w:rPr>
              <w:t xml:space="preserve">Напряжение питания, В: </w:t>
            </w:r>
            <w:r w:rsidRPr="00766B70">
              <w:rPr>
                <w:sz w:val="22"/>
                <w:szCs w:val="22"/>
                <w:lang w:eastAsia="ru-RU"/>
              </w:rPr>
              <w:t xml:space="preserve">210..240      </w:t>
            </w:r>
          </w:p>
          <w:p w14:paraId="100AC9E3" w14:textId="77777777" w:rsidR="004100A4" w:rsidRPr="00766B70" w:rsidRDefault="004100A4" w:rsidP="00A078DA">
            <w:pPr>
              <w:shd w:val="clear" w:color="auto" w:fill="FFFFFF"/>
              <w:suppressAutoHyphens w:val="0"/>
              <w:rPr>
                <w:sz w:val="22"/>
                <w:szCs w:val="22"/>
                <w:lang w:eastAsia="ru-RU"/>
              </w:rPr>
            </w:pPr>
            <w:r w:rsidRPr="00766B70">
              <w:rPr>
                <w:sz w:val="22"/>
                <w:szCs w:val="22"/>
                <w:shd w:val="clear" w:color="auto" w:fill="FFFFFF"/>
                <w:lang w:eastAsia="ru-RU"/>
              </w:rPr>
              <w:t xml:space="preserve">Мощность охлаждения, кВт: </w:t>
            </w:r>
            <w:r w:rsidRPr="00766B70">
              <w:rPr>
                <w:sz w:val="22"/>
                <w:szCs w:val="22"/>
                <w:lang w:eastAsia="ru-RU"/>
              </w:rPr>
              <w:t>2.23</w:t>
            </w:r>
          </w:p>
          <w:p w14:paraId="08EFC81C" w14:textId="77777777" w:rsidR="004100A4" w:rsidRPr="00766B70" w:rsidRDefault="004100A4" w:rsidP="00A078DA">
            <w:pPr>
              <w:shd w:val="clear" w:color="auto" w:fill="FFFFFF"/>
              <w:suppressAutoHyphens w:val="0"/>
              <w:rPr>
                <w:sz w:val="22"/>
                <w:szCs w:val="22"/>
                <w:lang w:eastAsia="ru-RU"/>
              </w:rPr>
            </w:pPr>
            <w:r w:rsidRPr="00766B70">
              <w:rPr>
                <w:sz w:val="22"/>
                <w:szCs w:val="22"/>
                <w:shd w:val="clear" w:color="auto" w:fill="FFFFFF"/>
                <w:lang w:eastAsia="ru-RU"/>
              </w:rPr>
              <w:t xml:space="preserve">Мощность нагрева, кВт: </w:t>
            </w:r>
            <w:r w:rsidRPr="00766B70">
              <w:rPr>
                <w:sz w:val="22"/>
                <w:szCs w:val="22"/>
                <w:lang w:eastAsia="ru-RU"/>
              </w:rPr>
              <w:t>2.4</w:t>
            </w:r>
          </w:p>
          <w:p w14:paraId="71DC87F3" w14:textId="77777777" w:rsidR="004100A4" w:rsidRPr="00766B70" w:rsidRDefault="004100A4" w:rsidP="00A078DA">
            <w:pPr>
              <w:shd w:val="clear" w:color="auto" w:fill="FFFFFF"/>
              <w:suppressAutoHyphens w:val="0"/>
              <w:rPr>
                <w:sz w:val="22"/>
                <w:szCs w:val="22"/>
                <w:lang w:eastAsia="ru-RU"/>
              </w:rPr>
            </w:pPr>
            <w:r w:rsidRPr="00766B70">
              <w:rPr>
                <w:sz w:val="22"/>
                <w:szCs w:val="22"/>
                <w:shd w:val="clear" w:color="auto" w:fill="FFFFFF"/>
                <w:lang w:eastAsia="ru-RU"/>
              </w:rPr>
              <w:t xml:space="preserve">Рекомендуемая площадь, м²: </w:t>
            </w:r>
            <w:r w:rsidRPr="00766B70">
              <w:rPr>
                <w:sz w:val="22"/>
                <w:szCs w:val="22"/>
                <w:lang w:eastAsia="ru-RU"/>
              </w:rPr>
              <w:t>22</w:t>
            </w:r>
          </w:p>
          <w:p w14:paraId="345874CE" w14:textId="77777777" w:rsidR="004100A4" w:rsidRPr="00766B70" w:rsidRDefault="004100A4" w:rsidP="00A078DA">
            <w:pPr>
              <w:widowControl w:val="0"/>
              <w:suppressAutoHyphens w:val="0"/>
              <w:autoSpaceDE w:val="0"/>
              <w:autoSpaceDN w:val="0"/>
              <w:ind w:right="53"/>
              <w:jc w:val="both"/>
              <w:rPr>
                <w:sz w:val="22"/>
                <w:szCs w:val="22"/>
                <w:lang w:eastAsia="ru-RU"/>
              </w:rPr>
            </w:pPr>
            <w:r w:rsidRPr="00766B70">
              <w:rPr>
                <w:sz w:val="22"/>
                <w:szCs w:val="22"/>
                <w:shd w:val="clear" w:color="auto" w:fill="FFFFFF"/>
                <w:lang w:eastAsia="ru-RU"/>
              </w:rPr>
              <w:t xml:space="preserve">Вид хладагента: </w:t>
            </w:r>
            <w:r w:rsidRPr="00766B70">
              <w:rPr>
                <w:sz w:val="22"/>
                <w:szCs w:val="22"/>
                <w:lang w:eastAsia="ru-RU"/>
              </w:rPr>
              <w:t>R32</w:t>
            </w:r>
          </w:p>
        </w:tc>
        <w:tc>
          <w:tcPr>
            <w:tcW w:w="2008" w:type="pct"/>
            <w:gridSpan w:val="3"/>
          </w:tcPr>
          <w:p w14:paraId="4085E2AB" w14:textId="77777777" w:rsidR="004100A4" w:rsidRPr="00766B70" w:rsidRDefault="004100A4" w:rsidP="00F035E3">
            <w:pPr>
              <w:ind w:right="53"/>
              <w:rPr>
                <w:sz w:val="22"/>
                <w:szCs w:val="22"/>
              </w:rPr>
            </w:pPr>
            <w:r w:rsidRPr="00766B70">
              <w:rPr>
                <w:sz w:val="22"/>
                <w:szCs w:val="22"/>
                <w:lang w:eastAsia="ru-RU"/>
              </w:rPr>
              <w:t>Не менее 37,74 и не более 40,00</w:t>
            </w:r>
          </w:p>
        </w:tc>
      </w:tr>
      <w:tr w:rsidR="004100A4" w:rsidRPr="0027035C" w14:paraId="37DB81B3"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41" w:type="pct"/>
            <w:gridSpan w:val="4"/>
          </w:tcPr>
          <w:p w14:paraId="4EEEA0F5" w14:textId="77777777" w:rsidR="004100A4" w:rsidRPr="0027035C" w:rsidRDefault="004100A4" w:rsidP="00F035E3">
            <w:pPr>
              <w:ind w:right="53"/>
              <w:rPr>
                <w:sz w:val="22"/>
                <w:szCs w:val="22"/>
              </w:rPr>
            </w:pPr>
            <w:r w:rsidRPr="0027035C">
              <w:rPr>
                <w:sz w:val="22"/>
                <w:szCs w:val="22"/>
                <w:lang w:eastAsia="ru-RU"/>
              </w:rPr>
              <w:t>3.</w:t>
            </w:r>
            <w:r>
              <w:rPr>
                <w:sz w:val="22"/>
                <w:szCs w:val="22"/>
                <w:lang w:eastAsia="ru-RU"/>
              </w:rPr>
              <w:t>2</w:t>
            </w:r>
            <w:r w:rsidRPr="0027035C">
              <w:rPr>
                <w:sz w:val="22"/>
                <w:szCs w:val="22"/>
                <w:lang w:eastAsia="ru-RU"/>
              </w:rPr>
              <w:t>.4</w:t>
            </w:r>
          </w:p>
        </w:tc>
        <w:tc>
          <w:tcPr>
            <w:tcW w:w="2551" w:type="pct"/>
            <w:gridSpan w:val="8"/>
          </w:tcPr>
          <w:p w14:paraId="33A1C347" w14:textId="77777777" w:rsidR="004100A4" w:rsidRPr="007030B7" w:rsidRDefault="004100A4" w:rsidP="00F035E3">
            <w:pPr>
              <w:widowControl w:val="0"/>
              <w:suppressAutoHyphens w:val="0"/>
              <w:autoSpaceDE w:val="0"/>
              <w:autoSpaceDN w:val="0"/>
              <w:ind w:right="53"/>
              <w:jc w:val="both"/>
              <w:rPr>
                <w:sz w:val="22"/>
                <w:szCs w:val="22"/>
                <w:vertAlign w:val="superscript"/>
                <w:lang w:eastAsia="ru-RU"/>
              </w:rPr>
            </w:pPr>
            <w:r w:rsidRPr="0027035C">
              <w:rPr>
                <w:sz w:val="22"/>
                <w:szCs w:val="22"/>
              </w:rPr>
              <w:t>Помещение</w:t>
            </w:r>
            <w:r w:rsidRPr="0027035C">
              <w:rPr>
                <w:sz w:val="22"/>
                <w:szCs w:val="22"/>
              </w:rPr>
              <w:tab/>
              <w:t>№</w:t>
            </w:r>
            <w:r>
              <w:rPr>
                <w:sz w:val="22"/>
                <w:szCs w:val="22"/>
              </w:rPr>
              <w:t xml:space="preserve"> </w:t>
            </w:r>
            <w:r w:rsidRPr="0027035C">
              <w:rPr>
                <w:sz w:val="22"/>
                <w:szCs w:val="22"/>
              </w:rPr>
              <w:t>4</w:t>
            </w:r>
            <w:r>
              <w:rPr>
                <w:sz w:val="22"/>
                <w:szCs w:val="22"/>
              </w:rPr>
              <w:t xml:space="preserve">  тамбур</w:t>
            </w:r>
            <w:r w:rsidRPr="0027035C">
              <w:rPr>
                <w:sz w:val="22"/>
                <w:szCs w:val="22"/>
                <w:lang w:eastAsia="ru-RU"/>
              </w:rPr>
              <w:t xml:space="preserve"> помещение отдыха</w:t>
            </w:r>
            <w:r>
              <w:rPr>
                <w:sz w:val="22"/>
                <w:szCs w:val="22"/>
                <w:lang w:eastAsia="ru-RU"/>
              </w:rPr>
              <w:t xml:space="preserve"> летного состава                                                     м</w:t>
            </w:r>
            <w:r w:rsidRPr="007157DE">
              <w:rPr>
                <w:sz w:val="22"/>
                <w:szCs w:val="22"/>
                <w:vertAlign w:val="superscript"/>
                <w:lang w:eastAsia="ru-RU"/>
              </w:rPr>
              <w:t>2</w:t>
            </w:r>
          </w:p>
        </w:tc>
        <w:tc>
          <w:tcPr>
            <w:tcW w:w="2008" w:type="pct"/>
            <w:gridSpan w:val="3"/>
          </w:tcPr>
          <w:p w14:paraId="5FCD4053" w14:textId="77777777" w:rsidR="004100A4" w:rsidRPr="00551763" w:rsidRDefault="004100A4" w:rsidP="00F035E3">
            <w:pPr>
              <w:ind w:right="53"/>
              <w:rPr>
                <w:sz w:val="22"/>
                <w:szCs w:val="22"/>
                <w:lang w:eastAsia="ru-RU"/>
              </w:rPr>
            </w:pPr>
          </w:p>
          <w:p w14:paraId="60299F92" w14:textId="77777777" w:rsidR="004100A4" w:rsidRPr="00551763" w:rsidRDefault="004100A4" w:rsidP="00F035E3">
            <w:pPr>
              <w:ind w:right="53"/>
              <w:rPr>
                <w:sz w:val="22"/>
                <w:szCs w:val="22"/>
              </w:rPr>
            </w:pPr>
            <w:r w:rsidRPr="00551763">
              <w:rPr>
                <w:sz w:val="22"/>
                <w:szCs w:val="22"/>
                <w:lang w:eastAsia="ru-RU"/>
              </w:rPr>
              <w:t>Не менее 2,3 и не более 3,00</w:t>
            </w:r>
          </w:p>
        </w:tc>
      </w:tr>
      <w:tr w:rsidR="004100A4" w:rsidRPr="0027035C" w14:paraId="20D68236"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41" w:type="pct"/>
            <w:gridSpan w:val="4"/>
          </w:tcPr>
          <w:p w14:paraId="7B0B8BD0" w14:textId="77777777" w:rsidR="004100A4" w:rsidRPr="0027035C" w:rsidRDefault="004100A4" w:rsidP="00F035E3">
            <w:pPr>
              <w:ind w:right="53"/>
              <w:rPr>
                <w:sz w:val="22"/>
                <w:szCs w:val="22"/>
              </w:rPr>
            </w:pPr>
            <w:r w:rsidRPr="0027035C">
              <w:rPr>
                <w:sz w:val="22"/>
                <w:szCs w:val="22"/>
                <w:lang w:eastAsia="ru-RU"/>
              </w:rPr>
              <w:t>3.</w:t>
            </w:r>
            <w:r>
              <w:rPr>
                <w:sz w:val="22"/>
                <w:szCs w:val="22"/>
                <w:lang w:eastAsia="ru-RU"/>
              </w:rPr>
              <w:t>2</w:t>
            </w:r>
            <w:r w:rsidRPr="0027035C">
              <w:rPr>
                <w:sz w:val="22"/>
                <w:szCs w:val="22"/>
                <w:lang w:eastAsia="ru-RU"/>
              </w:rPr>
              <w:t>.5</w:t>
            </w:r>
          </w:p>
        </w:tc>
        <w:tc>
          <w:tcPr>
            <w:tcW w:w="2551" w:type="pct"/>
            <w:gridSpan w:val="8"/>
          </w:tcPr>
          <w:p w14:paraId="04FF97F6" w14:textId="77777777" w:rsidR="004100A4" w:rsidRPr="009E3913" w:rsidRDefault="004100A4" w:rsidP="00F035E3">
            <w:pPr>
              <w:widowControl w:val="0"/>
              <w:suppressAutoHyphens w:val="0"/>
              <w:autoSpaceDE w:val="0"/>
              <w:autoSpaceDN w:val="0"/>
              <w:ind w:right="53"/>
              <w:jc w:val="both"/>
              <w:rPr>
                <w:sz w:val="22"/>
                <w:szCs w:val="22"/>
                <w:vertAlign w:val="superscript"/>
                <w:lang w:eastAsia="ru-RU"/>
              </w:rPr>
            </w:pPr>
            <w:r w:rsidRPr="0027035C">
              <w:rPr>
                <w:sz w:val="22"/>
                <w:szCs w:val="22"/>
              </w:rPr>
              <w:t>Помещение №</w:t>
            </w:r>
            <w:r>
              <w:rPr>
                <w:sz w:val="22"/>
                <w:szCs w:val="22"/>
              </w:rPr>
              <w:t xml:space="preserve"> </w:t>
            </w:r>
            <w:r w:rsidRPr="0027035C">
              <w:rPr>
                <w:sz w:val="22"/>
                <w:szCs w:val="22"/>
              </w:rPr>
              <w:t>5</w:t>
            </w:r>
            <w:r w:rsidRPr="007157DE">
              <w:rPr>
                <w:sz w:val="22"/>
                <w:szCs w:val="22"/>
                <w:lang w:eastAsia="ru-RU"/>
              </w:rPr>
              <w:t xml:space="preserve"> </w:t>
            </w:r>
            <w:r>
              <w:rPr>
                <w:sz w:val="22"/>
                <w:szCs w:val="22"/>
                <w:lang w:eastAsia="ru-RU"/>
              </w:rPr>
              <w:t xml:space="preserve">коридор        </w:t>
            </w:r>
            <w:r w:rsidRPr="007157DE">
              <w:rPr>
                <w:sz w:val="22"/>
                <w:szCs w:val="22"/>
                <w:lang w:eastAsia="ru-RU"/>
              </w:rPr>
              <w:t xml:space="preserve">                   </w:t>
            </w:r>
            <w:r>
              <w:rPr>
                <w:sz w:val="22"/>
                <w:szCs w:val="22"/>
                <w:lang w:eastAsia="ru-RU"/>
              </w:rPr>
              <w:t xml:space="preserve">    </w:t>
            </w:r>
            <w:r w:rsidRPr="007157DE">
              <w:rPr>
                <w:sz w:val="22"/>
                <w:szCs w:val="22"/>
                <w:lang w:eastAsia="ru-RU"/>
              </w:rPr>
              <w:t xml:space="preserve">      м</w:t>
            </w:r>
            <w:r w:rsidRPr="007157DE">
              <w:rPr>
                <w:sz w:val="22"/>
                <w:szCs w:val="22"/>
                <w:vertAlign w:val="superscript"/>
                <w:lang w:eastAsia="ru-RU"/>
              </w:rPr>
              <w:t>2</w:t>
            </w:r>
          </w:p>
        </w:tc>
        <w:tc>
          <w:tcPr>
            <w:tcW w:w="2008" w:type="pct"/>
            <w:gridSpan w:val="3"/>
          </w:tcPr>
          <w:p w14:paraId="5C757356" w14:textId="77777777" w:rsidR="004100A4" w:rsidRPr="00551763" w:rsidRDefault="004100A4" w:rsidP="00F035E3">
            <w:pPr>
              <w:ind w:right="53"/>
              <w:rPr>
                <w:sz w:val="22"/>
                <w:szCs w:val="22"/>
              </w:rPr>
            </w:pPr>
            <w:r w:rsidRPr="00551763">
              <w:rPr>
                <w:sz w:val="22"/>
                <w:szCs w:val="22"/>
                <w:lang w:eastAsia="ru-RU"/>
              </w:rPr>
              <w:t>Не менее 7,74 и не более 8,50</w:t>
            </w:r>
          </w:p>
        </w:tc>
      </w:tr>
      <w:tr w:rsidR="004100A4" w:rsidRPr="0027035C" w14:paraId="65D9D516"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41" w:type="pct"/>
            <w:gridSpan w:val="4"/>
          </w:tcPr>
          <w:p w14:paraId="604E0E88" w14:textId="77777777" w:rsidR="004100A4" w:rsidRPr="0027035C" w:rsidRDefault="004100A4" w:rsidP="00F035E3">
            <w:pPr>
              <w:ind w:right="53"/>
              <w:rPr>
                <w:sz w:val="22"/>
                <w:szCs w:val="22"/>
              </w:rPr>
            </w:pPr>
            <w:r w:rsidRPr="0027035C">
              <w:rPr>
                <w:sz w:val="22"/>
                <w:szCs w:val="22"/>
                <w:lang w:eastAsia="ru-RU"/>
              </w:rPr>
              <w:t>3.</w:t>
            </w:r>
            <w:r>
              <w:rPr>
                <w:sz w:val="22"/>
                <w:szCs w:val="22"/>
                <w:lang w:eastAsia="ru-RU"/>
              </w:rPr>
              <w:t>2</w:t>
            </w:r>
            <w:r w:rsidRPr="0027035C">
              <w:rPr>
                <w:sz w:val="22"/>
                <w:szCs w:val="22"/>
                <w:lang w:eastAsia="ru-RU"/>
              </w:rPr>
              <w:t>.6</w:t>
            </w:r>
          </w:p>
        </w:tc>
        <w:tc>
          <w:tcPr>
            <w:tcW w:w="2551" w:type="pct"/>
            <w:gridSpan w:val="8"/>
          </w:tcPr>
          <w:p w14:paraId="2D906B19" w14:textId="77777777" w:rsidR="004100A4" w:rsidRPr="006F021D" w:rsidRDefault="004100A4" w:rsidP="007A3EBF">
            <w:pPr>
              <w:widowControl w:val="0"/>
              <w:suppressAutoHyphens w:val="0"/>
              <w:autoSpaceDE w:val="0"/>
              <w:autoSpaceDN w:val="0"/>
              <w:ind w:right="53"/>
              <w:jc w:val="both"/>
              <w:rPr>
                <w:sz w:val="22"/>
                <w:szCs w:val="22"/>
                <w:vertAlign w:val="superscript"/>
                <w:lang w:eastAsia="ru-RU"/>
              </w:rPr>
            </w:pPr>
            <w:r w:rsidRPr="006F021D">
              <w:rPr>
                <w:sz w:val="22"/>
                <w:szCs w:val="22"/>
              </w:rPr>
              <w:t>Помещение № 6 для приема пищи</w:t>
            </w:r>
            <w:r w:rsidRPr="006F021D">
              <w:rPr>
                <w:sz w:val="22"/>
                <w:szCs w:val="22"/>
                <w:lang w:eastAsia="ru-RU"/>
              </w:rPr>
              <w:t xml:space="preserve"> летного состава</w:t>
            </w:r>
            <w:r w:rsidRPr="006F021D">
              <w:rPr>
                <w:sz w:val="22"/>
                <w:szCs w:val="22"/>
              </w:rPr>
              <w:t xml:space="preserve">                                                                   </w:t>
            </w:r>
            <w:r w:rsidRPr="006F021D">
              <w:rPr>
                <w:sz w:val="22"/>
                <w:szCs w:val="22"/>
                <w:lang w:eastAsia="ru-RU"/>
              </w:rPr>
              <w:t>м</w:t>
            </w:r>
            <w:r w:rsidRPr="006F021D">
              <w:rPr>
                <w:sz w:val="22"/>
                <w:szCs w:val="22"/>
                <w:vertAlign w:val="superscript"/>
                <w:lang w:eastAsia="ru-RU"/>
              </w:rPr>
              <w:t>2</w:t>
            </w:r>
          </w:p>
          <w:p w14:paraId="186962F2" w14:textId="77777777" w:rsidR="004100A4" w:rsidRPr="006F021D" w:rsidRDefault="004100A4" w:rsidP="00A078DA">
            <w:pPr>
              <w:widowControl w:val="0"/>
              <w:suppressAutoHyphens w:val="0"/>
              <w:autoSpaceDE w:val="0"/>
              <w:autoSpaceDN w:val="0"/>
              <w:ind w:right="53"/>
              <w:jc w:val="both"/>
              <w:rPr>
                <w:sz w:val="22"/>
                <w:szCs w:val="22"/>
                <w:lang w:eastAsia="ru-RU"/>
              </w:rPr>
            </w:pPr>
            <w:r w:rsidRPr="006F021D">
              <w:rPr>
                <w:sz w:val="22"/>
                <w:szCs w:val="22"/>
                <w:lang w:eastAsia="ru-RU"/>
              </w:rPr>
              <w:t>Встроенное оборудование. Наличие:</w:t>
            </w:r>
          </w:p>
          <w:p w14:paraId="1E058E9F" w14:textId="77777777" w:rsidR="004100A4" w:rsidRPr="006F021D" w:rsidRDefault="004100A4" w:rsidP="00A078DA">
            <w:pPr>
              <w:widowControl w:val="0"/>
              <w:suppressAutoHyphens w:val="0"/>
              <w:autoSpaceDE w:val="0"/>
              <w:autoSpaceDN w:val="0"/>
              <w:ind w:right="53"/>
              <w:jc w:val="both"/>
              <w:rPr>
                <w:sz w:val="22"/>
                <w:szCs w:val="22"/>
                <w:lang w:eastAsia="ru-RU"/>
              </w:rPr>
            </w:pPr>
            <w:r w:rsidRPr="006F021D">
              <w:rPr>
                <w:sz w:val="22"/>
                <w:szCs w:val="22"/>
                <w:lang w:eastAsia="ru-RU"/>
              </w:rPr>
              <w:t>- мойка с тумбой для мытья посуды со смесителем приставная;</w:t>
            </w:r>
          </w:p>
          <w:p w14:paraId="563D1FC9" w14:textId="77777777" w:rsidR="004100A4" w:rsidRPr="006F021D" w:rsidRDefault="004100A4" w:rsidP="00A078DA">
            <w:pPr>
              <w:widowControl w:val="0"/>
              <w:suppressAutoHyphens w:val="0"/>
              <w:autoSpaceDE w:val="0"/>
              <w:autoSpaceDN w:val="0"/>
              <w:ind w:right="53"/>
              <w:jc w:val="both"/>
              <w:rPr>
                <w:sz w:val="22"/>
                <w:szCs w:val="22"/>
                <w:lang w:eastAsia="ru-RU"/>
              </w:rPr>
            </w:pPr>
            <w:r w:rsidRPr="006F021D">
              <w:rPr>
                <w:sz w:val="22"/>
                <w:szCs w:val="22"/>
                <w:lang w:eastAsia="ru-RU"/>
              </w:rPr>
              <w:t>- холодильник однокамерный (</w:t>
            </w:r>
            <w:r w:rsidRPr="006F021D">
              <w:rPr>
                <w:bCs/>
                <w:sz w:val="22"/>
                <w:szCs w:val="22"/>
              </w:rPr>
              <w:t>Pozis RS-405 или эквивалент</w:t>
            </w:r>
            <w:r w:rsidRPr="006F021D">
              <w:rPr>
                <w:sz w:val="22"/>
                <w:szCs w:val="22"/>
                <w:lang w:eastAsia="ru-RU"/>
              </w:rPr>
              <w:t>)– 1 шт.;</w:t>
            </w:r>
          </w:p>
          <w:p w14:paraId="01F93A70" w14:textId="77777777" w:rsidR="004100A4" w:rsidRPr="006F021D" w:rsidRDefault="004100A4" w:rsidP="00A078DA">
            <w:pPr>
              <w:widowControl w:val="0"/>
              <w:suppressAutoHyphens w:val="0"/>
              <w:autoSpaceDE w:val="0"/>
              <w:autoSpaceDN w:val="0"/>
              <w:ind w:right="53"/>
              <w:jc w:val="both"/>
              <w:rPr>
                <w:sz w:val="22"/>
                <w:szCs w:val="22"/>
                <w:lang w:eastAsia="ru-RU"/>
              </w:rPr>
            </w:pPr>
            <w:r w:rsidRPr="006F021D">
              <w:rPr>
                <w:sz w:val="22"/>
                <w:szCs w:val="22"/>
                <w:lang w:eastAsia="ru-RU"/>
              </w:rPr>
              <w:t>- плитка двух-конфорочная не менее 2,0 кВт не более 3,0 кВт - 1 шт.;</w:t>
            </w:r>
          </w:p>
          <w:p w14:paraId="51439B0D" w14:textId="77777777" w:rsidR="004100A4" w:rsidRPr="006F021D" w:rsidRDefault="004100A4" w:rsidP="00A078DA">
            <w:pPr>
              <w:widowControl w:val="0"/>
              <w:suppressAutoHyphens w:val="0"/>
              <w:autoSpaceDE w:val="0"/>
              <w:autoSpaceDN w:val="0"/>
              <w:ind w:right="53"/>
              <w:jc w:val="both"/>
              <w:rPr>
                <w:sz w:val="22"/>
                <w:szCs w:val="22"/>
              </w:rPr>
            </w:pPr>
            <w:r w:rsidRPr="006F021D">
              <w:rPr>
                <w:sz w:val="22"/>
                <w:szCs w:val="22"/>
                <w:lang w:eastAsia="ru-RU"/>
              </w:rPr>
              <w:t>- канализационная система.</w:t>
            </w:r>
          </w:p>
        </w:tc>
        <w:tc>
          <w:tcPr>
            <w:tcW w:w="2008" w:type="pct"/>
            <w:gridSpan w:val="3"/>
          </w:tcPr>
          <w:p w14:paraId="29A01CB1" w14:textId="77777777" w:rsidR="004100A4" w:rsidRPr="00551763" w:rsidRDefault="004100A4" w:rsidP="00F035E3">
            <w:pPr>
              <w:ind w:right="53"/>
              <w:rPr>
                <w:sz w:val="22"/>
                <w:szCs w:val="22"/>
                <w:lang w:eastAsia="ru-RU"/>
              </w:rPr>
            </w:pPr>
          </w:p>
          <w:p w14:paraId="7E796A0B" w14:textId="77777777" w:rsidR="004100A4" w:rsidRPr="00551763" w:rsidRDefault="004100A4" w:rsidP="00F035E3">
            <w:pPr>
              <w:ind w:right="53"/>
              <w:rPr>
                <w:sz w:val="22"/>
                <w:szCs w:val="22"/>
                <w:lang w:eastAsia="ru-RU"/>
              </w:rPr>
            </w:pPr>
            <w:r w:rsidRPr="00551763">
              <w:rPr>
                <w:sz w:val="22"/>
                <w:szCs w:val="22"/>
                <w:lang w:eastAsia="ru-RU"/>
              </w:rPr>
              <w:t>Не менее 15,50 и не более 17,50</w:t>
            </w:r>
          </w:p>
          <w:p w14:paraId="12E62D99" w14:textId="77777777" w:rsidR="004100A4" w:rsidRPr="00551763" w:rsidRDefault="004100A4" w:rsidP="00F035E3">
            <w:pPr>
              <w:ind w:right="53"/>
              <w:rPr>
                <w:sz w:val="22"/>
                <w:szCs w:val="22"/>
                <w:lang w:eastAsia="ru-RU"/>
              </w:rPr>
            </w:pPr>
          </w:p>
          <w:p w14:paraId="236FF4F7" w14:textId="77777777" w:rsidR="004100A4" w:rsidRPr="00551763" w:rsidRDefault="004100A4" w:rsidP="00F035E3">
            <w:pPr>
              <w:ind w:right="53"/>
              <w:rPr>
                <w:sz w:val="22"/>
                <w:szCs w:val="22"/>
                <w:lang w:eastAsia="ru-RU"/>
              </w:rPr>
            </w:pPr>
          </w:p>
          <w:p w14:paraId="19156BEB" w14:textId="77777777" w:rsidR="004100A4" w:rsidRPr="00551763" w:rsidRDefault="004100A4" w:rsidP="00F035E3">
            <w:pPr>
              <w:ind w:right="53"/>
              <w:rPr>
                <w:sz w:val="22"/>
                <w:szCs w:val="22"/>
                <w:lang w:eastAsia="ru-RU"/>
              </w:rPr>
            </w:pPr>
          </w:p>
        </w:tc>
      </w:tr>
      <w:tr w:rsidR="004100A4" w:rsidRPr="0027035C" w14:paraId="17A3B343"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41" w:type="pct"/>
            <w:gridSpan w:val="4"/>
          </w:tcPr>
          <w:p w14:paraId="70D0881A" w14:textId="77777777" w:rsidR="004100A4" w:rsidRPr="0027035C" w:rsidRDefault="004100A4" w:rsidP="00F035E3">
            <w:pPr>
              <w:ind w:right="53"/>
              <w:rPr>
                <w:sz w:val="22"/>
                <w:szCs w:val="22"/>
              </w:rPr>
            </w:pPr>
            <w:r w:rsidRPr="0027035C">
              <w:rPr>
                <w:sz w:val="22"/>
                <w:szCs w:val="22"/>
                <w:lang w:eastAsia="ru-RU"/>
              </w:rPr>
              <w:t>3.</w:t>
            </w:r>
            <w:r>
              <w:rPr>
                <w:sz w:val="22"/>
                <w:szCs w:val="22"/>
                <w:lang w:eastAsia="ru-RU"/>
              </w:rPr>
              <w:t>2</w:t>
            </w:r>
            <w:r w:rsidRPr="0027035C">
              <w:rPr>
                <w:sz w:val="22"/>
                <w:szCs w:val="22"/>
                <w:lang w:eastAsia="ru-RU"/>
              </w:rPr>
              <w:t>.</w:t>
            </w:r>
            <w:r>
              <w:rPr>
                <w:sz w:val="22"/>
                <w:szCs w:val="22"/>
                <w:lang w:eastAsia="ru-RU"/>
              </w:rPr>
              <w:t>7</w:t>
            </w:r>
          </w:p>
        </w:tc>
        <w:tc>
          <w:tcPr>
            <w:tcW w:w="2551" w:type="pct"/>
            <w:gridSpan w:val="8"/>
          </w:tcPr>
          <w:p w14:paraId="0B0248DB" w14:textId="77777777" w:rsidR="004100A4" w:rsidRPr="006F021D" w:rsidRDefault="004100A4" w:rsidP="007A3EBF">
            <w:pPr>
              <w:widowControl w:val="0"/>
              <w:suppressAutoHyphens w:val="0"/>
              <w:autoSpaceDE w:val="0"/>
              <w:autoSpaceDN w:val="0"/>
              <w:ind w:right="53"/>
              <w:jc w:val="both"/>
              <w:rPr>
                <w:sz w:val="22"/>
                <w:szCs w:val="22"/>
              </w:rPr>
            </w:pPr>
            <w:r w:rsidRPr="006F021D">
              <w:rPr>
                <w:sz w:val="22"/>
                <w:szCs w:val="22"/>
              </w:rPr>
              <w:t xml:space="preserve">Помещение № 7 Санузел для </w:t>
            </w:r>
            <w:r w:rsidRPr="006F021D">
              <w:rPr>
                <w:sz w:val="22"/>
                <w:szCs w:val="22"/>
                <w:lang w:eastAsia="ru-RU"/>
              </w:rPr>
              <w:t>летного состава</w:t>
            </w:r>
            <w:r w:rsidRPr="006F021D">
              <w:rPr>
                <w:sz w:val="22"/>
                <w:szCs w:val="22"/>
              </w:rPr>
              <w:t xml:space="preserve">, </w:t>
            </w:r>
            <w:r w:rsidRPr="006F021D">
              <w:rPr>
                <w:sz w:val="22"/>
                <w:szCs w:val="22"/>
                <w:lang w:eastAsia="ru-RU"/>
              </w:rPr>
              <w:t>м</w:t>
            </w:r>
            <w:r w:rsidRPr="006F021D">
              <w:rPr>
                <w:sz w:val="22"/>
                <w:szCs w:val="22"/>
                <w:vertAlign w:val="superscript"/>
                <w:lang w:eastAsia="ru-RU"/>
              </w:rPr>
              <w:t>2</w:t>
            </w:r>
          </w:p>
          <w:p w14:paraId="71B1B353" w14:textId="77777777" w:rsidR="004100A4" w:rsidRPr="006F021D" w:rsidRDefault="004100A4" w:rsidP="00A01AB5">
            <w:pPr>
              <w:widowControl w:val="0"/>
              <w:suppressAutoHyphens w:val="0"/>
              <w:autoSpaceDE w:val="0"/>
              <w:autoSpaceDN w:val="0"/>
              <w:ind w:right="53"/>
              <w:jc w:val="both"/>
              <w:rPr>
                <w:sz w:val="22"/>
                <w:szCs w:val="22"/>
                <w:lang w:eastAsia="ru-RU"/>
              </w:rPr>
            </w:pPr>
            <w:r w:rsidRPr="006F021D">
              <w:rPr>
                <w:sz w:val="22"/>
                <w:szCs w:val="22"/>
                <w:lang w:eastAsia="ru-RU"/>
              </w:rPr>
              <w:t>Встроенное оборудование. Наличие:</w:t>
            </w:r>
          </w:p>
          <w:p w14:paraId="49397914" w14:textId="77777777" w:rsidR="004100A4" w:rsidRPr="006F021D" w:rsidRDefault="004100A4" w:rsidP="00A01AB5">
            <w:pPr>
              <w:widowControl w:val="0"/>
              <w:suppressAutoHyphens w:val="0"/>
              <w:autoSpaceDE w:val="0"/>
              <w:autoSpaceDN w:val="0"/>
              <w:ind w:right="53"/>
              <w:jc w:val="both"/>
              <w:rPr>
                <w:sz w:val="22"/>
                <w:szCs w:val="22"/>
                <w:lang w:eastAsia="ru-RU"/>
              </w:rPr>
            </w:pPr>
            <w:r w:rsidRPr="006F021D">
              <w:rPr>
                <w:sz w:val="22"/>
                <w:szCs w:val="22"/>
                <w:lang w:eastAsia="ru-RU"/>
              </w:rPr>
              <w:t xml:space="preserve">- унитаз-компакт – 1 шт., </w:t>
            </w:r>
          </w:p>
          <w:p w14:paraId="3CE6CCE8" w14:textId="77777777" w:rsidR="004100A4" w:rsidRPr="006F021D" w:rsidRDefault="004100A4" w:rsidP="00A01AB5">
            <w:pPr>
              <w:widowControl w:val="0"/>
              <w:suppressAutoHyphens w:val="0"/>
              <w:autoSpaceDE w:val="0"/>
              <w:autoSpaceDN w:val="0"/>
              <w:ind w:right="53"/>
              <w:jc w:val="both"/>
              <w:rPr>
                <w:sz w:val="22"/>
                <w:szCs w:val="22"/>
                <w:lang w:eastAsia="ru-RU"/>
              </w:rPr>
            </w:pPr>
            <w:r w:rsidRPr="006F021D">
              <w:rPr>
                <w:sz w:val="22"/>
                <w:szCs w:val="22"/>
                <w:lang w:eastAsia="ru-RU"/>
              </w:rPr>
              <w:t xml:space="preserve">- умывальник (тюльпан) со смесителем - 1шт., </w:t>
            </w:r>
          </w:p>
          <w:p w14:paraId="7D4FB58C" w14:textId="77777777" w:rsidR="004100A4" w:rsidRPr="006F021D" w:rsidRDefault="004100A4" w:rsidP="00A01AB5">
            <w:pPr>
              <w:widowControl w:val="0"/>
              <w:suppressAutoHyphens w:val="0"/>
              <w:autoSpaceDE w:val="0"/>
              <w:autoSpaceDN w:val="0"/>
              <w:ind w:right="53"/>
              <w:jc w:val="both"/>
              <w:rPr>
                <w:sz w:val="22"/>
                <w:szCs w:val="22"/>
                <w:lang w:eastAsia="ru-RU"/>
              </w:rPr>
            </w:pPr>
            <w:r w:rsidRPr="006F021D">
              <w:rPr>
                <w:sz w:val="22"/>
                <w:szCs w:val="22"/>
                <w:lang w:eastAsia="ru-RU"/>
              </w:rPr>
              <w:t>- канализационная система.</w:t>
            </w:r>
          </w:p>
        </w:tc>
        <w:tc>
          <w:tcPr>
            <w:tcW w:w="2008" w:type="pct"/>
            <w:gridSpan w:val="3"/>
          </w:tcPr>
          <w:p w14:paraId="75F4B0D2" w14:textId="77777777" w:rsidR="004100A4" w:rsidRPr="006F021D" w:rsidRDefault="004100A4" w:rsidP="00F035E3">
            <w:pPr>
              <w:ind w:right="53"/>
              <w:rPr>
                <w:sz w:val="22"/>
                <w:szCs w:val="22"/>
                <w:lang w:eastAsia="ru-RU"/>
              </w:rPr>
            </w:pPr>
            <w:r w:rsidRPr="006F021D">
              <w:rPr>
                <w:sz w:val="22"/>
                <w:szCs w:val="22"/>
                <w:lang w:eastAsia="ru-RU"/>
              </w:rPr>
              <w:t>Не менее 2,16 и не более 2,50</w:t>
            </w:r>
          </w:p>
          <w:p w14:paraId="473056F5" w14:textId="77777777" w:rsidR="004100A4" w:rsidRPr="006F021D" w:rsidRDefault="004100A4" w:rsidP="00F035E3">
            <w:pPr>
              <w:ind w:right="53"/>
              <w:rPr>
                <w:sz w:val="22"/>
                <w:szCs w:val="22"/>
                <w:lang w:eastAsia="ru-RU"/>
              </w:rPr>
            </w:pPr>
          </w:p>
          <w:p w14:paraId="2484D9C9" w14:textId="77777777" w:rsidR="004100A4" w:rsidRPr="006F021D" w:rsidRDefault="004100A4" w:rsidP="00F035E3">
            <w:pPr>
              <w:ind w:right="53"/>
              <w:rPr>
                <w:sz w:val="22"/>
                <w:szCs w:val="22"/>
              </w:rPr>
            </w:pPr>
          </w:p>
        </w:tc>
      </w:tr>
      <w:tr w:rsidR="004100A4" w:rsidRPr="0027035C" w14:paraId="40B1FCDB"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41" w:type="pct"/>
            <w:gridSpan w:val="4"/>
          </w:tcPr>
          <w:p w14:paraId="7E20D080" w14:textId="77777777" w:rsidR="004100A4" w:rsidRPr="0027035C" w:rsidRDefault="004100A4" w:rsidP="00F035E3">
            <w:pPr>
              <w:ind w:right="53"/>
              <w:rPr>
                <w:sz w:val="22"/>
                <w:szCs w:val="22"/>
              </w:rPr>
            </w:pPr>
            <w:r w:rsidRPr="0027035C">
              <w:rPr>
                <w:sz w:val="22"/>
                <w:szCs w:val="22"/>
                <w:lang w:eastAsia="ru-RU"/>
              </w:rPr>
              <w:t>3.</w:t>
            </w:r>
            <w:r>
              <w:rPr>
                <w:sz w:val="22"/>
                <w:szCs w:val="22"/>
                <w:lang w:eastAsia="ru-RU"/>
              </w:rPr>
              <w:t>2</w:t>
            </w:r>
            <w:r w:rsidRPr="0027035C">
              <w:rPr>
                <w:sz w:val="22"/>
                <w:szCs w:val="22"/>
                <w:lang w:eastAsia="ru-RU"/>
              </w:rPr>
              <w:t>.</w:t>
            </w:r>
            <w:r>
              <w:rPr>
                <w:sz w:val="22"/>
                <w:szCs w:val="22"/>
                <w:lang w:eastAsia="ru-RU"/>
              </w:rPr>
              <w:t>8</w:t>
            </w:r>
          </w:p>
        </w:tc>
        <w:tc>
          <w:tcPr>
            <w:tcW w:w="2551" w:type="pct"/>
            <w:gridSpan w:val="8"/>
          </w:tcPr>
          <w:p w14:paraId="4BEBC36C" w14:textId="77777777" w:rsidR="004100A4" w:rsidRPr="006226A5" w:rsidRDefault="004100A4" w:rsidP="007A3EBF">
            <w:pPr>
              <w:widowControl w:val="0"/>
              <w:suppressAutoHyphens w:val="0"/>
              <w:autoSpaceDE w:val="0"/>
              <w:autoSpaceDN w:val="0"/>
              <w:ind w:right="53"/>
              <w:jc w:val="both"/>
              <w:rPr>
                <w:sz w:val="22"/>
                <w:szCs w:val="22"/>
              </w:rPr>
            </w:pPr>
            <w:r w:rsidRPr="006226A5">
              <w:rPr>
                <w:sz w:val="22"/>
                <w:szCs w:val="22"/>
                <w:lang w:eastAsia="ru-RU"/>
              </w:rPr>
              <w:t xml:space="preserve">Помещение № 8   </w:t>
            </w:r>
            <w:r w:rsidRPr="006226A5">
              <w:rPr>
                <w:sz w:val="22"/>
                <w:szCs w:val="22"/>
              </w:rPr>
              <w:t xml:space="preserve">душевая для </w:t>
            </w:r>
            <w:r w:rsidRPr="006226A5">
              <w:rPr>
                <w:sz w:val="22"/>
                <w:szCs w:val="22"/>
                <w:lang w:eastAsia="ru-RU"/>
              </w:rPr>
              <w:t>летного состав</w:t>
            </w:r>
            <w:r w:rsidRPr="006226A5">
              <w:rPr>
                <w:sz w:val="22"/>
                <w:szCs w:val="22"/>
              </w:rPr>
              <w:t xml:space="preserve">  </w:t>
            </w:r>
            <w:r w:rsidRPr="006226A5">
              <w:rPr>
                <w:sz w:val="22"/>
                <w:szCs w:val="22"/>
                <w:lang w:eastAsia="ru-RU"/>
              </w:rPr>
              <w:t>м</w:t>
            </w:r>
            <w:r w:rsidRPr="006226A5">
              <w:rPr>
                <w:sz w:val="22"/>
                <w:szCs w:val="22"/>
                <w:vertAlign w:val="superscript"/>
                <w:lang w:eastAsia="ru-RU"/>
              </w:rPr>
              <w:t>2</w:t>
            </w:r>
          </w:p>
          <w:p w14:paraId="2EB4E911" w14:textId="77777777" w:rsidR="004100A4" w:rsidRPr="006226A5" w:rsidRDefault="004100A4" w:rsidP="007A3EBF">
            <w:pPr>
              <w:widowControl w:val="0"/>
              <w:suppressAutoHyphens w:val="0"/>
              <w:autoSpaceDE w:val="0"/>
              <w:autoSpaceDN w:val="0"/>
              <w:ind w:right="53"/>
              <w:jc w:val="both"/>
              <w:rPr>
                <w:sz w:val="22"/>
                <w:szCs w:val="22"/>
                <w:lang w:eastAsia="ru-RU"/>
              </w:rPr>
            </w:pPr>
            <w:r w:rsidRPr="006226A5">
              <w:rPr>
                <w:sz w:val="22"/>
                <w:szCs w:val="22"/>
                <w:lang w:eastAsia="ru-RU"/>
              </w:rPr>
              <w:t>Встроенное оборудование. Наличие:</w:t>
            </w:r>
          </w:p>
          <w:p w14:paraId="6D5DFB0D" w14:textId="77777777" w:rsidR="004100A4" w:rsidRPr="006226A5" w:rsidRDefault="004100A4" w:rsidP="007A3EBF">
            <w:pPr>
              <w:widowControl w:val="0"/>
              <w:suppressAutoHyphens w:val="0"/>
              <w:autoSpaceDE w:val="0"/>
              <w:autoSpaceDN w:val="0"/>
              <w:ind w:right="53"/>
              <w:jc w:val="both"/>
              <w:rPr>
                <w:sz w:val="22"/>
                <w:szCs w:val="22"/>
                <w:lang w:eastAsia="ru-RU"/>
              </w:rPr>
            </w:pPr>
            <w:r w:rsidRPr="006226A5">
              <w:rPr>
                <w:sz w:val="22"/>
                <w:szCs w:val="22"/>
                <w:lang w:eastAsia="ru-RU"/>
              </w:rPr>
              <w:t>-  поддон душевой 90*90 см - 2шт.;</w:t>
            </w:r>
          </w:p>
          <w:p w14:paraId="497525AC" w14:textId="77777777" w:rsidR="004100A4" w:rsidRPr="006226A5" w:rsidRDefault="004100A4" w:rsidP="007A3EBF">
            <w:pPr>
              <w:widowControl w:val="0"/>
              <w:suppressAutoHyphens w:val="0"/>
              <w:autoSpaceDE w:val="0"/>
              <w:autoSpaceDN w:val="0"/>
              <w:ind w:right="53"/>
              <w:jc w:val="both"/>
              <w:rPr>
                <w:sz w:val="22"/>
                <w:szCs w:val="22"/>
                <w:lang w:eastAsia="ru-RU"/>
              </w:rPr>
            </w:pPr>
            <w:r w:rsidRPr="006226A5">
              <w:rPr>
                <w:sz w:val="22"/>
                <w:szCs w:val="22"/>
                <w:lang w:eastAsia="ru-RU"/>
              </w:rPr>
              <w:t>- перегородки - 2 шт.;</w:t>
            </w:r>
          </w:p>
          <w:p w14:paraId="2E330C61" w14:textId="77777777" w:rsidR="004100A4" w:rsidRPr="006226A5" w:rsidRDefault="004100A4" w:rsidP="007A3EBF">
            <w:pPr>
              <w:widowControl w:val="0"/>
              <w:suppressAutoHyphens w:val="0"/>
              <w:autoSpaceDE w:val="0"/>
              <w:autoSpaceDN w:val="0"/>
              <w:ind w:right="53"/>
              <w:jc w:val="both"/>
              <w:rPr>
                <w:sz w:val="22"/>
                <w:szCs w:val="22"/>
                <w:lang w:eastAsia="ru-RU"/>
              </w:rPr>
            </w:pPr>
            <w:r w:rsidRPr="006226A5">
              <w:rPr>
                <w:sz w:val="22"/>
                <w:szCs w:val="22"/>
                <w:lang w:eastAsia="ru-RU"/>
              </w:rPr>
              <w:t>- смесители с гибким шлангом - 2 шт.;</w:t>
            </w:r>
          </w:p>
          <w:p w14:paraId="776EB75B" w14:textId="77777777" w:rsidR="004100A4" w:rsidRPr="006226A5" w:rsidRDefault="004100A4" w:rsidP="007A3EBF">
            <w:pPr>
              <w:widowControl w:val="0"/>
              <w:suppressAutoHyphens w:val="0"/>
              <w:autoSpaceDE w:val="0"/>
              <w:autoSpaceDN w:val="0"/>
              <w:ind w:right="53"/>
              <w:jc w:val="both"/>
              <w:rPr>
                <w:sz w:val="22"/>
                <w:szCs w:val="22"/>
                <w:lang w:eastAsia="ru-RU"/>
              </w:rPr>
            </w:pPr>
            <w:r w:rsidRPr="006226A5">
              <w:rPr>
                <w:sz w:val="22"/>
                <w:szCs w:val="22"/>
                <w:lang w:eastAsia="ru-RU"/>
              </w:rPr>
              <w:t>- машинка автоматической стирки -1 шт.;</w:t>
            </w:r>
          </w:p>
          <w:p w14:paraId="6D7D2141" w14:textId="77777777" w:rsidR="004100A4" w:rsidRPr="006226A5" w:rsidRDefault="004100A4" w:rsidP="007A3EBF">
            <w:pPr>
              <w:widowControl w:val="0"/>
              <w:suppressAutoHyphens w:val="0"/>
              <w:autoSpaceDE w:val="0"/>
              <w:autoSpaceDN w:val="0"/>
              <w:ind w:right="53"/>
              <w:jc w:val="both"/>
              <w:rPr>
                <w:sz w:val="22"/>
                <w:szCs w:val="22"/>
                <w:lang w:eastAsia="ru-RU"/>
              </w:rPr>
            </w:pPr>
            <w:r w:rsidRPr="006226A5">
              <w:rPr>
                <w:sz w:val="22"/>
                <w:szCs w:val="22"/>
                <w:lang w:eastAsia="ru-RU"/>
              </w:rPr>
              <w:t xml:space="preserve">- бойлер для горячей воды </w:t>
            </w:r>
            <w:smartTag w:uri="urn:schemas-microsoft-com:office:smarttags" w:element="metricconverter">
              <w:smartTagPr>
                <w:attr w:name="ProductID" w:val="100 л"/>
              </w:smartTagPr>
              <w:r w:rsidRPr="006226A5">
                <w:rPr>
                  <w:sz w:val="22"/>
                  <w:szCs w:val="22"/>
                  <w:lang w:eastAsia="ru-RU"/>
                </w:rPr>
                <w:t>100 л</w:t>
              </w:r>
            </w:smartTag>
            <w:r w:rsidRPr="006226A5">
              <w:rPr>
                <w:sz w:val="22"/>
                <w:szCs w:val="22"/>
                <w:lang w:eastAsia="ru-RU"/>
              </w:rPr>
              <w:t>. 1 шт.;</w:t>
            </w:r>
          </w:p>
          <w:p w14:paraId="7471BCE9" w14:textId="77777777" w:rsidR="004100A4" w:rsidRPr="006226A5" w:rsidRDefault="004100A4" w:rsidP="007A3EBF">
            <w:pPr>
              <w:widowControl w:val="0"/>
              <w:suppressAutoHyphens w:val="0"/>
              <w:autoSpaceDE w:val="0"/>
              <w:autoSpaceDN w:val="0"/>
              <w:ind w:right="53"/>
              <w:jc w:val="both"/>
              <w:rPr>
                <w:sz w:val="22"/>
                <w:szCs w:val="22"/>
                <w:lang w:eastAsia="ru-RU"/>
              </w:rPr>
            </w:pPr>
            <w:r w:rsidRPr="006226A5">
              <w:rPr>
                <w:sz w:val="22"/>
                <w:szCs w:val="22"/>
                <w:lang w:eastAsia="ru-RU"/>
              </w:rPr>
              <w:t>- канализационная система.</w:t>
            </w:r>
          </w:p>
        </w:tc>
        <w:tc>
          <w:tcPr>
            <w:tcW w:w="2008" w:type="pct"/>
            <w:gridSpan w:val="3"/>
          </w:tcPr>
          <w:p w14:paraId="4A69320D" w14:textId="77777777" w:rsidR="004100A4" w:rsidRPr="006226A5" w:rsidRDefault="004100A4" w:rsidP="00F035E3">
            <w:pPr>
              <w:ind w:right="53"/>
              <w:rPr>
                <w:sz w:val="22"/>
                <w:szCs w:val="22"/>
                <w:lang w:eastAsia="ru-RU"/>
              </w:rPr>
            </w:pPr>
            <w:r w:rsidRPr="006226A5">
              <w:rPr>
                <w:sz w:val="22"/>
                <w:szCs w:val="22"/>
                <w:lang w:eastAsia="ru-RU"/>
              </w:rPr>
              <w:t>Не менее 5,58 и не более 7,50</w:t>
            </w:r>
          </w:p>
        </w:tc>
      </w:tr>
      <w:tr w:rsidR="004100A4" w:rsidRPr="0027035C" w14:paraId="37F0948E"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41" w:type="pct"/>
            <w:gridSpan w:val="4"/>
          </w:tcPr>
          <w:p w14:paraId="073E3920" w14:textId="77777777" w:rsidR="004100A4" w:rsidRPr="0027035C" w:rsidRDefault="004100A4" w:rsidP="00F035E3">
            <w:pPr>
              <w:ind w:right="53"/>
              <w:rPr>
                <w:sz w:val="22"/>
                <w:szCs w:val="22"/>
              </w:rPr>
            </w:pPr>
            <w:r>
              <w:rPr>
                <w:sz w:val="22"/>
                <w:szCs w:val="22"/>
                <w:lang w:eastAsia="ru-RU"/>
              </w:rPr>
              <w:t>3.2.9</w:t>
            </w:r>
          </w:p>
        </w:tc>
        <w:tc>
          <w:tcPr>
            <w:tcW w:w="2551" w:type="pct"/>
            <w:gridSpan w:val="8"/>
          </w:tcPr>
          <w:p w14:paraId="792232C0" w14:textId="77777777" w:rsidR="004100A4" w:rsidRPr="00AE351E" w:rsidRDefault="004100A4" w:rsidP="00E26BD7">
            <w:pPr>
              <w:widowControl w:val="0"/>
              <w:suppressAutoHyphens w:val="0"/>
              <w:autoSpaceDE w:val="0"/>
              <w:autoSpaceDN w:val="0"/>
              <w:ind w:right="53"/>
              <w:jc w:val="both"/>
              <w:rPr>
                <w:sz w:val="22"/>
                <w:szCs w:val="22"/>
                <w:vertAlign w:val="superscript"/>
                <w:lang w:eastAsia="ru-RU"/>
              </w:rPr>
            </w:pPr>
            <w:r w:rsidRPr="00AE351E">
              <w:rPr>
                <w:sz w:val="22"/>
                <w:szCs w:val="22"/>
                <w:lang w:eastAsia="ru-RU"/>
              </w:rPr>
              <w:t xml:space="preserve">Помещение № 9   </w:t>
            </w:r>
            <w:r w:rsidRPr="00AE351E">
              <w:rPr>
                <w:sz w:val="22"/>
                <w:szCs w:val="22"/>
              </w:rPr>
              <w:t xml:space="preserve">Санузел,                                  </w:t>
            </w:r>
            <w:r w:rsidRPr="00AE351E">
              <w:rPr>
                <w:sz w:val="22"/>
                <w:szCs w:val="22"/>
                <w:lang w:eastAsia="ru-RU"/>
              </w:rPr>
              <w:t>м</w:t>
            </w:r>
            <w:r w:rsidRPr="00AE351E">
              <w:rPr>
                <w:sz w:val="22"/>
                <w:szCs w:val="22"/>
                <w:vertAlign w:val="superscript"/>
                <w:lang w:eastAsia="ru-RU"/>
              </w:rPr>
              <w:t>2</w:t>
            </w:r>
          </w:p>
          <w:p w14:paraId="3001DD72" w14:textId="77777777" w:rsidR="004100A4" w:rsidRPr="003D3E49" w:rsidRDefault="004100A4" w:rsidP="003D3E49">
            <w:pPr>
              <w:widowControl w:val="0"/>
              <w:suppressAutoHyphens w:val="0"/>
              <w:autoSpaceDE w:val="0"/>
              <w:autoSpaceDN w:val="0"/>
              <w:ind w:right="53"/>
              <w:jc w:val="both"/>
              <w:rPr>
                <w:sz w:val="22"/>
                <w:szCs w:val="22"/>
                <w:lang w:eastAsia="ru-RU"/>
              </w:rPr>
            </w:pPr>
            <w:r w:rsidRPr="003D3E49">
              <w:rPr>
                <w:sz w:val="22"/>
                <w:szCs w:val="22"/>
                <w:lang w:eastAsia="ru-RU"/>
              </w:rPr>
              <w:t>Встроенное оборудование. Наличие:</w:t>
            </w:r>
          </w:p>
          <w:p w14:paraId="52993541" w14:textId="77777777" w:rsidR="004100A4" w:rsidRPr="00AE351E" w:rsidRDefault="004100A4" w:rsidP="007157DE">
            <w:pPr>
              <w:widowControl w:val="0"/>
              <w:suppressAutoHyphens w:val="0"/>
              <w:autoSpaceDE w:val="0"/>
              <w:autoSpaceDN w:val="0"/>
              <w:ind w:right="53"/>
              <w:jc w:val="both"/>
              <w:rPr>
                <w:sz w:val="22"/>
                <w:szCs w:val="22"/>
                <w:lang w:eastAsia="ru-RU"/>
              </w:rPr>
            </w:pPr>
            <w:r w:rsidRPr="00AE351E">
              <w:rPr>
                <w:sz w:val="22"/>
                <w:szCs w:val="22"/>
                <w:lang w:eastAsia="ru-RU"/>
              </w:rPr>
              <w:t xml:space="preserve">- унитаз-компакт – 2 шт., </w:t>
            </w:r>
          </w:p>
          <w:p w14:paraId="5A9CEC75" w14:textId="77777777" w:rsidR="004100A4" w:rsidRPr="00AE351E" w:rsidRDefault="004100A4" w:rsidP="007157DE">
            <w:pPr>
              <w:widowControl w:val="0"/>
              <w:suppressAutoHyphens w:val="0"/>
              <w:autoSpaceDE w:val="0"/>
              <w:autoSpaceDN w:val="0"/>
              <w:ind w:right="53"/>
              <w:jc w:val="both"/>
              <w:rPr>
                <w:sz w:val="22"/>
                <w:szCs w:val="22"/>
                <w:lang w:eastAsia="ru-RU"/>
              </w:rPr>
            </w:pPr>
            <w:r w:rsidRPr="00AE351E">
              <w:rPr>
                <w:sz w:val="22"/>
                <w:szCs w:val="22"/>
                <w:lang w:eastAsia="ru-RU"/>
              </w:rPr>
              <w:lastRenderedPageBreak/>
              <w:t xml:space="preserve">-писсуар настенный – 2 шт., </w:t>
            </w:r>
          </w:p>
          <w:p w14:paraId="51282948" w14:textId="77777777" w:rsidR="004100A4" w:rsidRPr="00AE351E" w:rsidRDefault="004100A4" w:rsidP="007157DE">
            <w:pPr>
              <w:widowControl w:val="0"/>
              <w:suppressAutoHyphens w:val="0"/>
              <w:autoSpaceDE w:val="0"/>
              <w:autoSpaceDN w:val="0"/>
              <w:ind w:right="53"/>
              <w:jc w:val="both"/>
              <w:rPr>
                <w:sz w:val="22"/>
                <w:szCs w:val="22"/>
                <w:lang w:eastAsia="ru-RU"/>
              </w:rPr>
            </w:pPr>
            <w:r w:rsidRPr="00AE351E">
              <w:rPr>
                <w:sz w:val="22"/>
                <w:szCs w:val="22"/>
                <w:lang w:eastAsia="ru-RU"/>
              </w:rPr>
              <w:t>- умывальник (тюльпан) со смесителем - 1шт.,</w:t>
            </w:r>
          </w:p>
          <w:p w14:paraId="0CC494C3" w14:textId="77777777" w:rsidR="004100A4" w:rsidRPr="00AE351E" w:rsidRDefault="004100A4" w:rsidP="007157DE">
            <w:pPr>
              <w:widowControl w:val="0"/>
              <w:suppressAutoHyphens w:val="0"/>
              <w:autoSpaceDE w:val="0"/>
              <w:autoSpaceDN w:val="0"/>
              <w:ind w:right="53"/>
              <w:jc w:val="both"/>
              <w:rPr>
                <w:sz w:val="22"/>
                <w:szCs w:val="22"/>
                <w:lang w:eastAsia="ru-RU"/>
              </w:rPr>
            </w:pPr>
            <w:r w:rsidRPr="00AE351E">
              <w:rPr>
                <w:sz w:val="22"/>
                <w:szCs w:val="22"/>
                <w:lang w:eastAsia="ru-RU"/>
              </w:rPr>
              <w:t xml:space="preserve">- бойлер для горячей воды </w:t>
            </w:r>
            <w:smartTag w:uri="urn:schemas-microsoft-com:office:smarttags" w:element="metricconverter">
              <w:smartTagPr>
                <w:attr w:name="ProductID" w:val="100 л"/>
              </w:smartTagPr>
              <w:r w:rsidRPr="00AE351E">
                <w:rPr>
                  <w:sz w:val="22"/>
                  <w:szCs w:val="22"/>
                  <w:lang w:eastAsia="ru-RU"/>
                </w:rPr>
                <w:t>100 л</w:t>
              </w:r>
            </w:smartTag>
            <w:r w:rsidRPr="00AE351E">
              <w:rPr>
                <w:sz w:val="22"/>
                <w:szCs w:val="22"/>
                <w:lang w:eastAsia="ru-RU"/>
              </w:rPr>
              <w:t xml:space="preserve">. 2 шт., </w:t>
            </w:r>
          </w:p>
          <w:p w14:paraId="6C8BBC01" w14:textId="77777777" w:rsidR="004100A4" w:rsidRPr="00AE351E" w:rsidRDefault="004100A4" w:rsidP="003D3E49">
            <w:pPr>
              <w:widowControl w:val="0"/>
              <w:suppressAutoHyphens w:val="0"/>
              <w:autoSpaceDE w:val="0"/>
              <w:autoSpaceDN w:val="0"/>
              <w:ind w:right="53"/>
              <w:jc w:val="both"/>
              <w:rPr>
                <w:sz w:val="22"/>
                <w:szCs w:val="22"/>
                <w:lang w:eastAsia="ru-RU"/>
              </w:rPr>
            </w:pPr>
            <w:r w:rsidRPr="00AE351E">
              <w:rPr>
                <w:sz w:val="22"/>
                <w:szCs w:val="22"/>
                <w:lang w:eastAsia="ru-RU"/>
              </w:rPr>
              <w:t xml:space="preserve">- перегородки - 1 шт., </w:t>
            </w:r>
          </w:p>
          <w:p w14:paraId="47B850EC" w14:textId="77777777" w:rsidR="004100A4" w:rsidRPr="00AE351E" w:rsidRDefault="004100A4" w:rsidP="007157DE">
            <w:pPr>
              <w:widowControl w:val="0"/>
              <w:suppressAutoHyphens w:val="0"/>
              <w:autoSpaceDE w:val="0"/>
              <w:autoSpaceDN w:val="0"/>
              <w:ind w:right="53"/>
              <w:jc w:val="both"/>
              <w:rPr>
                <w:sz w:val="22"/>
                <w:szCs w:val="22"/>
                <w:lang w:eastAsia="ru-RU"/>
              </w:rPr>
            </w:pPr>
            <w:r w:rsidRPr="00AE351E">
              <w:rPr>
                <w:sz w:val="22"/>
                <w:szCs w:val="22"/>
                <w:lang w:eastAsia="ru-RU"/>
              </w:rPr>
              <w:t>- канализационная система.</w:t>
            </w:r>
          </w:p>
        </w:tc>
        <w:tc>
          <w:tcPr>
            <w:tcW w:w="2008" w:type="pct"/>
            <w:gridSpan w:val="3"/>
          </w:tcPr>
          <w:p w14:paraId="05055092" w14:textId="77777777" w:rsidR="004100A4" w:rsidRPr="003D3E49" w:rsidRDefault="004100A4" w:rsidP="00F035E3">
            <w:pPr>
              <w:ind w:right="53"/>
              <w:rPr>
                <w:sz w:val="22"/>
                <w:szCs w:val="22"/>
              </w:rPr>
            </w:pPr>
            <w:r w:rsidRPr="003D3E49">
              <w:rPr>
                <w:sz w:val="22"/>
                <w:szCs w:val="22"/>
                <w:lang w:eastAsia="ru-RU"/>
              </w:rPr>
              <w:lastRenderedPageBreak/>
              <w:t>Не менее 12,24 не более 14,50</w:t>
            </w:r>
          </w:p>
        </w:tc>
      </w:tr>
      <w:tr w:rsidR="004100A4" w:rsidRPr="0027035C" w14:paraId="0EABD5ED"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41" w:type="pct"/>
            <w:gridSpan w:val="4"/>
          </w:tcPr>
          <w:p w14:paraId="237FE92C" w14:textId="77777777" w:rsidR="004100A4" w:rsidRPr="0027035C" w:rsidRDefault="004100A4" w:rsidP="00F035E3">
            <w:pPr>
              <w:ind w:right="53"/>
              <w:rPr>
                <w:sz w:val="22"/>
                <w:szCs w:val="22"/>
                <w:lang w:eastAsia="ru-RU"/>
              </w:rPr>
            </w:pPr>
            <w:r>
              <w:rPr>
                <w:sz w:val="22"/>
                <w:szCs w:val="22"/>
                <w:lang w:eastAsia="ru-RU"/>
              </w:rPr>
              <w:t>3.2.10</w:t>
            </w:r>
          </w:p>
        </w:tc>
        <w:tc>
          <w:tcPr>
            <w:tcW w:w="2551" w:type="pct"/>
            <w:gridSpan w:val="8"/>
          </w:tcPr>
          <w:p w14:paraId="7D2111CD" w14:textId="77777777" w:rsidR="004100A4" w:rsidRPr="00AE351E" w:rsidRDefault="004100A4" w:rsidP="00E26BD7">
            <w:pPr>
              <w:widowControl w:val="0"/>
              <w:suppressAutoHyphens w:val="0"/>
              <w:autoSpaceDE w:val="0"/>
              <w:autoSpaceDN w:val="0"/>
              <w:ind w:right="53"/>
              <w:jc w:val="both"/>
              <w:rPr>
                <w:sz w:val="22"/>
                <w:szCs w:val="22"/>
                <w:vertAlign w:val="superscript"/>
                <w:lang w:eastAsia="ru-RU"/>
              </w:rPr>
            </w:pPr>
            <w:r w:rsidRPr="00AE351E">
              <w:rPr>
                <w:sz w:val="22"/>
                <w:szCs w:val="22"/>
                <w:lang w:eastAsia="ru-RU"/>
              </w:rPr>
              <w:t>Помещение №10 душевая,                                 м</w:t>
            </w:r>
            <w:r w:rsidRPr="00AE351E">
              <w:rPr>
                <w:sz w:val="22"/>
                <w:szCs w:val="22"/>
                <w:vertAlign w:val="superscript"/>
                <w:lang w:eastAsia="ru-RU"/>
              </w:rPr>
              <w:t>2</w:t>
            </w:r>
          </w:p>
          <w:p w14:paraId="78B4D6FC" w14:textId="77777777" w:rsidR="004100A4" w:rsidRPr="00AE351E" w:rsidRDefault="004100A4" w:rsidP="007157DE">
            <w:pPr>
              <w:widowControl w:val="0"/>
              <w:suppressAutoHyphens w:val="0"/>
              <w:autoSpaceDE w:val="0"/>
              <w:autoSpaceDN w:val="0"/>
              <w:ind w:right="53"/>
              <w:jc w:val="both"/>
              <w:rPr>
                <w:sz w:val="22"/>
                <w:szCs w:val="22"/>
                <w:lang w:eastAsia="ru-RU"/>
              </w:rPr>
            </w:pPr>
            <w:r w:rsidRPr="003D3E49">
              <w:rPr>
                <w:sz w:val="22"/>
                <w:szCs w:val="22"/>
                <w:lang w:eastAsia="ru-RU"/>
              </w:rPr>
              <w:t>Встроенное оборудование. Наличие:</w:t>
            </w:r>
          </w:p>
          <w:p w14:paraId="4CA888F1" w14:textId="77777777" w:rsidR="004100A4" w:rsidRPr="00AE351E" w:rsidRDefault="004100A4" w:rsidP="007157DE">
            <w:pPr>
              <w:widowControl w:val="0"/>
              <w:suppressAutoHyphens w:val="0"/>
              <w:autoSpaceDE w:val="0"/>
              <w:autoSpaceDN w:val="0"/>
              <w:ind w:right="53"/>
              <w:jc w:val="both"/>
              <w:rPr>
                <w:sz w:val="22"/>
                <w:szCs w:val="22"/>
                <w:lang w:eastAsia="ru-RU"/>
              </w:rPr>
            </w:pPr>
            <w:r w:rsidRPr="00AE351E">
              <w:rPr>
                <w:sz w:val="22"/>
                <w:szCs w:val="22"/>
                <w:lang w:eastAsia="ru-RU"/>
              </w:rPr>
              <w:t xml:space="preserve">- поддон душевой 90*90 см - 5шт., </w:t>
            </w:r>
          </w:p>
          <w:p w14:paraId="789A6814" w14:textId="77777777" w:rsidR="004100A4" w:rsidRPr="00AE351E" w:rsidRDefault="004100A4" w:rsidP="007157DE">
            <w:pPr>
              <w:widowControl w:val="0"/>
              <w:suppressAutoHyphens w:val="0"/>
              <w:autoSpaceDE w:val="0"/>
              <w:autoSpaceDN w:val="0"/>
              <w:ind w:right="53"/>
              <w:jc w:val="both"/>
              <w:rPr>
                <w:sz w:val="22"/>
                <w:szCs w:val="22"/>
                <w:lang w:eastAsia="ru-RU"/>
              </w:rPr>
            </w:pPr>
            <w:r w:rsidRPr="00AE351E">
              <w:rPr>
                <w:sz w:val="22"/>
                <w:szCs w:val="22"/>
                <w:lang w:eastAsia="ru-RU"/>
              </w:rPr>
              <w:t xml:space="preserve">- перегородки -4 шт., </w:t>
            </w:r>
          </w:p>
          <w:p w14:paraId="5697C1FF" w14:textId="77777777" w:rsidR="004100A4" w:rsidRPr="00AE351E" w:rsidRDefault="004100A4" w:rsidP="007157DE">
            <w:pPr>
              <w:widowControl w:val="0"/>
              <w:suppressAutoHyphens w:val="0"/>
              <w:autoSpaceDE w:val="0"/>
              <w:autoSpaceDN w:val="0"/>
              <w:ind w:right="53"/>
              <w:jc w:val="both"/>
              <w:rPr>
                <w:sz w:val="22"/>
                <w:szCs w:val="22"/>
                <w:lang w:eastAsia="ru-RU"/>
              </w:rPr>
            </w:pPr>
            <w:r w:rsidRPr="00AE351E">
              <w:rPr>
                <w:sz w:val="22"/>
                <w:szCs w:val="22"/>
                <w:lang w:eastAsia="ru-RU"/>
              </w:rPr>
              <w:t>- смесители с гибким шлангом -5 шт,</w:t>
            </w:r>
          </w:p>
          <w:p w14:paraId="16FA41DC" w14:textId="77777777" w:rsidR="004100A4" w:rsidRPr="00AE351E" w:rsidRDefault="004100A4" w:rsidP="007157DE">
            <w:pPr>
              <w:widowControl w:val="0"/>
              <w:suppressAutoHyphens w:val="0"/>
              <w:autoSpaceDE w:val="0"/>
              <w:autoSpaceDN w:val="0"/>
              <w:ind w:right="53"/>
              <w:jc w:val="both"/>
              <w:rPr>
                <w:sz w:val="22"/>
                <w:szCs w:val="22"/>
                <w:lang w:eastAsia="ru-RU"/>
              </w:rPr>
            </w:pPr>
            <w:r w:rsidRPr="00AE351E">
              <w:rPr>
                <w:sz w:val="22"/>
                <w:szCs w:val="22"/>
                <w:lang w:eastAsia="ru-RU"/>
              </w:rPr>
              <w:t>- канализационная система.</w:t>
            </w:r>
          </w:p>
        </w:tc>
        <w:tc>
          <w:tcPr>
            <w:tcW w:w="2008" w:type="pct"/>
            <w:gridSpan w:val="3"/>
          </w:tcPr>
          <w:p w14:paraId="19BD4FD1" w14:textId="77777777" w:rsidR="004100A4" w:rsidRPr="00F2541B" w:rsidRDefault="004100A4" w:rsidP="00F035E3">
            <w:pPr>
              <w:ind w:right="53"/>
              <w:rPr>
                <w:sz w:val="22"/>
                <w:szCs w:val="22"/>
                <w:lang w:eastAsia="ru-RU"/>
              </w:rPr>
            </w:pPr>
            <w:r w:rsidRPr="00F2541B">
              <w:rPr>
                <w:sz w:val="22"/>
                <w:szCs w:val="22"/>
                <w:lang w:eastAsia="ru-RU"/>
              </w:rPr>
              <w:t>Не менее 10,70 и не более 12,00</w:t>
            </w:r>
          </w:p>
        </w:tc>
      </w:tr>
      <w:tr w:rsidR="004100A4" w:rsidRPr="0027035C" w14:paraId="4E7B6221" w14:textId="77777777" w:rsidTr="00CA40A1">
        <w:tblPrEx>
          <w:tblCellMar>
            <w:top w:w="0" w:type="dxa"/>
            <w:left w:w="108" w:type="dxa"/>
            <w:bottom w:w="0" w:type="dxa"/>
            <w:right w:w="108" w:type="dxa"/>
          </w:tblCellMar>
          <w:tblLook w:val="00A0" w:firstRow="1" w:lastRow="0" w:firstColumn="1" w:lastColumn="0" w:noHBand="0" w:noVBand="0"/>
        </w:tblPrEx>
        <w:trPr>
          <w:trHeight w:val="511"/>
        </w:trPr>
        <w:tc>
          <w:tcPr>
            <w:tcW w:w="441" w:type="pct"/>
            <w:gridSpan w:val="4"/>
          </w:tcPr>
          <w:p w14:paraId="713AA622" w14:textId="77777777" w:rsidR="004100A4" w:rsidRPr="0027035C" w:rsidRDefault="004100A4" w:rsidP="00F035E3">
            <w:pPr>
              <w:ind w:right="53"/>
              <w:rPr>
                <w:sz w:val="22"/>
                <w:szCs w:val="22"/>
                <w:lang w:eastAsia="ru-RU"/>
              </w:rPr>
            </w:pPr>
            <w:r>
              <w:rPr>
                <w:sz w:val="22"/>
                <w:szCs w:val="22"/>
                <w:lang w:eastAsia="ru-RU"/>
              </w:rPr>
              <w:t>3.2.11</w:t>
            </w:r>
          </w:p>
        </w:tc>
        <w:tc>
          <w:tcPr>
            <w:tcW w:w="2551" w:type="pct"/>
            <w:gridSpan w:val="8"/>
          </w:tcPr>
          <w:p w14:paraId="720459AA" w14:textId="77777777" w:rsidR="004100A4" w:rsidRPr="00461B5D" w:rsidRDefault="004100A4" w:rsidP="00F035E3">
            <w:pPr>
              <w:widowControl w:val="0"/>
              <w:suppressAutoHyphens w:val="0"/>
              <w:autoSpaceDE w:val="0"/>
              <w:autoSpaceDN w:val="0"/>
              <w:ind w:right="53"/>
              <w:jc w:val="both"/>
              <w:rPr>
                <w:sz w:val="22"/>
                <w:szCs w:val="22"/>
                <w:lang w:eastAsia="ru-RU"/>
              </w:rPr>
            </w:pPr>
            <w:r w:rsidRPr="00461B5D">
              <w:rPr>
                <w:sz w:val="22"/>
                <w:szCs w:val="22"/>
                <w:lang w:eastAsia="ru-RU"/>
              </w:rPr>
              <w:t>Помещение №11 тамбур аварийного выхода    м</w:t>
            </w:r>
            <w:r w:rsidRPr="00461B5D">
              <w:rPr>
                <w:sz w:val="22"/>
                <w:szCs w:val="22"/>
                <w:vertAlign w:val="superscript"/>
                <w:lang w:eastAsia="ru-RU"/>
              </w:rPr>
              <w:t>2</w:t>
            </w:r>
          </w:p>
          <w:p w14:paraId="2BF0BD94" w14:textId="77777777" w:rsidR="004100A4" w:rsidRPr="00461B5D" w:rsidRDefault="004100A4" w:rsidP="00461B5D">
            <w:pPr>
              <w:widowControl w:val="0"/>
              <w:suppressAutoHyphens w:val="0"/>
              <w:autoSpaceDE w:val="0"/>
              <w:autoSpaceDN w:val="0"/>
              <w:ind w:right="53"/>
              <w:jc w:val="both"/>
              <w:rPr>
                <w:sz w:val="22"/>
                <w:szCs w:val="22"/>
                <w:lang w:eastAsia="ru-RU"/>
              </w:rPr>
            </w:pPr>
            <w:r w:rsidRPr="00461B5D">
              <w:rPr>
                <w:sz w:val="22"/>
                <w:szCs w:val="22"/>
                <w:lang w:eastAsia="ru-RU"/>
              </w:rPr>
              <w:t>Встроенное оборудование. Наличие:</w:t>
            </w:r>
          </w:p>
          <w:p w14:paraId="4DA5A31E" w14:textId="77777777" w:rsidR="004100A4" w:rsidRPr="00461B5D" w:rsidRDefault="004100A4" w:rsidP="00192AF5">
            <w:pPr>
              <w:widowControl w:val="0"/>
              <w:suppressAutoHyphens w:val="0"/>
              <w:autoSpaceDE w:val="0"/>
              <w:autoSpaceDN w:val="0"/>
              <w:ind w:right="53"/>
              <w:jc w:val="both"/>
              <w:rPr>
                <w:sz w:val="22"/>
                <w:szCs w:val="22"/>
                <w:lang w:eastAsia="ru-RU"/>
              </w:rPr>
            </w:pPr>
            <w:r w:rsidRPr="00461B5D">
              <w:rPr>
                <w:sz w:val="22"/>
                <w:szCs w:val="22"/>
                <w:lang w:eastAsia="ru-RU"/>
              </w:rPr>
              <w:t>- тепловая завеса -1 шт.,</w:t>
            </w:r>
          </w:p>
          <w:p w14:paraId="666F9342" w14:textId="77777777" w:rsidR="004100A4" w:rsidRPr="00461B5D" w:rsidRDefault="004100A4" w:rsidP="00C12375">
            <w:pPr>
              <w:widowControl w:val="0"/>
              <w:suppressAutoHyphens w:val="0"/>
              <w:autoSpaceDE w:val="0"/>
              <w:autoSpaceDN w:val="0"/>
              <w:ind w:right="53"/>
              <w:jc w:val="both"/>
              <w:rPr>
                <w:sz w:val="22"/>
                <w:szCs w:val="22"/>
                <w:lang w:eastAsia="ru-RU"/>
              </w:rPr>
            </w:pPr>
            <w:r w:rsidRPr="00461B5D">
              <w:rPr>
                <w:sz w:val="22"/>
                <w:szCs w:val="22"/>
              </w:rPr>
              <w:t>Напряжение: 220 В,   Мощность: 2 кВт,  Расход воздуха: 300 м³/ч</w:t>
            </w:r>
          </w:p>
        </w:tc>
        <w:tc>
          <w:tcPr>
            <w:tcW w:w="2008" w:type="pct"/>
            <w:gridSpan w:val="3"/>
          </w:tcPr>
          <w:p w14:paraId="61713141" w14:textId="77777777" w:rsidR="004100A4" w:rsidRPr="00461B5D" w:rsidRDefault="004100A4" w:rsidP="00F035E3">
            <w:pPr>
              <w:ind w:right="53"/>
              <w:rPr>
                <w:sz w:val="22"/>
                <w:szCs w:val="22"/>
                <w:lang w:eastAsia="ru-RU"/>
              </w:rPr>
            </w:pPr>
            <w:r w:rsidRPr="00461B5D">
              <w:rPr>
                <w:sz w:val="22"/>
                <w:szCs w:val="22"/>
                <w:lang w:eastAsia="ru-RU"/>
              </w:rPr>
              <w:t>Не менее 2,52 не более 3,50</w:t>
            </w:r>
          </w:p>
        </w:tc>
      </w:tr>
      <w:tr w:rsidR="004100A4" w:rsidRPr="0027035C" w14:paraId="3387A8B4"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41" w:type="pct"/>
            <w:gridSpan w:val="4"/>
          </w:tcPr>
          <w:p w14:paraId="6E706BD2" w14:textId="77777777" w:rsidR="004100A4" w:rsidRPr="0027035C" w:rsidRDefault="004100A4" w:rsidP="00F035E3">
            <w:pPr>
              <w:ind w:right="53"/>
              <w:rPr>
                <w:sz w:val="22"/>
                <w:szCs w:val="22"/>
                <w:lang w:eastAsia="ru-RU"/>
              </w:rPr>
            </w:pPr>
            <w:r>
              <w:rPr>
                <w:sz w:val="22"/>
                <w:szCs w:val="22"/>
                <w:lang w:eastAsia="ru-RU"/>
              </w:rPr>
              <w:t>3.2.12</w:t>
            </w:r>
          </w:p>
        </w:tc>
        <w:tc>
          <w:tcPr>
            <w:tcW w:w="2551" w:type="pct"/>
            <w:gridSpan w:val="8"/>
          </w:tcPr>
          <w:p w14:paraId="69E53D57" w14:textId="77777777" w:rsidR="004100A4" w:rsidRPr="001F14BF" w:rsidRDefault="004100A4" w:rsidP="00A01AB5">
            <w:pPr>
              <w:widowControl w:val="0"/>
              <w:suppressAutoHyphens w:val="0"/>
              <w:autoSpaceDE w:val="0"/>
              <w:autoSpaceDN w:val="0"/>
              <w:ind w:right="53"/>
              <w:jc w:val="both"/>
              <w:rPr>
                <w:sz w:val="22"/>
                <w:szCs w:val="22"/>
                <w:lang w:eastAsia="ru-RU"/>
              </w:rPr>
            </w:pPr>
            <w:r w:rsidRPr="001F14BF">
              <w:rPr>
                <w:sz w:val="22"/>
                <w:szCs w:val="22"/>
                <w:lang w:eastAsia="ru-RU"/>
              </w:rPr>
              <w:t>Помещение №12   коридор,                                 м</w:t>
            </w:r>
            <w:r w:rsidRPr="001F14BF">
              <w:rPr>
                <w:sz w:val="22"/>
                <w:szCs w:val="22"/>
                <w:vertAlign w:val="superscript"/>
                <w:lang w:eastAsia="ru-RU"/>
              </w:rPr>
              <w:t>2</w:t>
            </w:r>
          </w:p>
        </w:tc>
        <w:tc>
          <w:tcPr>
            <w:tcW w:w="2008" w:type="pct"/>
            <w:gridSpan w:val="3"/>
          </w:tcPr>
          <w:p w14:paraId="1A6F1BBC" w14:textId="77777777" w:rsidR="004100A4" w:rsidRPr="001F14BF" w:rsidRDefault="004100A4" w:rsidP="00F035E3">
            <w:pPr>
              <w:ind w:right="53"/>
              <w:rPr>
                <w:sz w:val="22"/>
                <w:szCs w:val="22"/>
                <w:lang w:eastAsia="ru-RU"/>
              </w:rPr>
            </w:pPr>
            <w:r w:rsidRPr="001F14BF">
              <w:rPr>
                <w:sz w:val="22"/>
                <w:szCs w:val="22"/>
                <w:lang w:eastAsia="ru-RU"/>
              </w:rPr>
              <w:t>Не менее 39,60 не более 41,50</w:t>
            </w:r>
          </w:p>
        </w:tc>
      </w:tr>
      <w:tr w:rsidR="004100A4" w:rsidRPr="0027035C" w14:paraId="6FE58616"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41" w:type="pct"/>
            <w:gridSpan w:val="4"/>
          </w:tcPr>
          <w:p w14:paraId="765FDE13" w14:textId="77777777" w:rsidR="004100A4" w:rsidRPr="0027035C" w:rsidRDefault="004100A4" w:rsidP="00F035E3">
            <w:pPr>
              <w:ind w:right="53"/>
              <w:rPr>
                <w:sz w:val="22"/>
                <w:szCs w:val="22"/>
                <w:lang w:eastAsia="ru-RU"/>
              </w:rPr>
            </w:pPr>
            <w:r w:rsidRPr="0027035C">
              <w:rPr>
                <w:sz w:val="22"/>
                <w:szCs w:val="22"/>
                <w:lang w:eastAsia="ru-RU"/>
              </w:rPr>
              <w:t>3.</w:t>
            </w:r>
            <w:r>
              <w:rPr>
                <w:sz w:val="22"/>
                <w:szCs w:val="22"/>
                <w:lang w:eastAsia="ru-RU"/>
              </w:rPr>
              <w:t>2</w:t>
            </w:r>
            <w:r w:rsidRPr="0027035C">
              <w:rPr>
                <w:sz w:val="22"/>
                <w:szCs w:val="22"/>
                <w:lang w:eastAsia="ru-RU"/>
              </w:rPr>
              <w:t>.1</w:t>
            </w:r>
            <w:r>
              <w:rPr>
                <w:sz w:val="22"/>
                <w:szCs w:val="22"/>
                <w:lang w:eastAsia="ru-RU"/>
              </w:rPr>
              <w:t>3</w:t>
            </w:r>
          </w:p>
        </w:tc>
        <w:tc>
          <w:tcPr>
            <w:tcW w:w="2551" w:type="pct"/>
            <w:gridSpan w:val="8"/>
          </w:tcPr>
          <w:p w14:paraId="56D77331" w14:textId="77777777" w:rsidR="004100A4" w:rsidRPr="001F14BF" w:rsidRDefault="004100A4" w:rsidP="007B7AD8">
            <w:pPr>
              <w:widowControl w:val="0"/>
              <w:suppressAutoHyphens w:val="0"/>
              <w:autoSpaceDE w:val="0"/>
              <w:autoSpaceDN w:val="0"/>
              <w:ind w:right="53"/>
              <w:jc w:val="both"/>
              <w:rPr>
                <w:sz w:val="22"/>
                <w:szCs w:val="22"/>
                <w:lang w:eastAsia="ru-RU"/>
              </w:rPr>
            </w:pPr>
            <w:r w:rsidRPr="001F14BF">
              <w:rPr>
                <w:sz w:val="22"/>
                <w:szCs w:val="22"/>
                <w:lang w:eastAsia="ru-RU"/>
              </w:rPr>
              <w:t>Помещение №13 учебный класс,                        м</w:t>
            </w:r>
            <w:r w:rsidRPr="001F14BF">
              <w:rPr>
                <w:sz w:val="22"/>
                <w:szCs w:val="22"/>
                <w:vertAlign w:val="superscript"/>
                <w:lang w:eastAsia="ru-RU"/>
              </w:rPr>
              <w:t>2</w:t>
            </w:r>
          </w:p>
          <w:p w14:paraId="226AF50C" w14:textId="77777777" w:rsidR="004100A4" w:rsidRPr="001F14BF" w:rsidRDefault="004100A4" w:rsidP="007B7AD8">
            <w:pPr>
              <w:widowControl w:val="0"/>
              <w:suppressAutoHyphens w:val="0"/>
              <w:autoSpaceDE w:val="0"/>
              <w:autoSpaceDN w:val="0"/>
              <w:ind w:right="53"/>
              <w:jc w:val="both"/>
              <w:rPr>
                <w:sz w:val="22"/>
                <w:szCs w:val="22"/>
                <w:lang w:eastAsia="ru-RU"/>
              </w:rPr>
            </w:pPr>
            <w:r w:rsidRPr="001F14BF">
              <w:rPr>
                <w:sz w:val="22"/>
                <w:szCs w:val="22"/>
                <w:lang w:eastAsia="ru-RU"/>
              </w:rPr>
              <w:t>Встроенное оборудование. Наличие:</w:t>
            </w:r>
          </w:p>
          <w:p w14:paraId="7C478374" w14:textId="77777777" w:rsidR="004100A4" w:rsidRPr="001F14BF" w:rsidRDefault="004100A4" w:rsidP="007B7AD8">
            <w:pPr>
              <w:widowControl w:val="0"/>
              <w:suppressAutoHyphens w:val="0"/>
              <w:autoSpaceDE w:val="0"/>
              <w:autoSpaceDN w:val="0"/>
              <w:ind w:right="53"/>
              <w:jc w:val="both"/>
              <w:rPr>
                <w:sz w:val="22"/>
                <w:szCs w:val="22"/>
                <w:lang w:eastAsia="ru-RU"/>
              </w:rPr>
            </w:pPr>
            <w:r w:rsidRPr="001F14BF">
              <w:rPr>
                <w:sz w:val="22"/>
                <w:szCs w:val="22"/>
                <w:lang w:eastAsia="ru-RU"/>
              </w:rPr>
              <w:t>Кондиционер-1шт.</w:t>
            </w:r>
          </w:p>
          <w:p w14:paraId="5E8AFEE3" w14:textId="77777777" w:rsidR="004100A4" w:rsidRPr="001F14BF" w:rsidRDefault="004100A4" w:rsidP="000A5E4D">
            <w:pPr>
              <w:shd w:val="clear" w:color="auto" w:fill="FFFFFF"/>
              <w:suppressAutoHyphens w:val="0"/>
              <w:rPr>
                <w:sz w:val="22"/>
                <w:szCs w:val="22"/>
                <w:lang w:eastAsia="ru-RU"/>
              </w:rPr>
            </w:pPr>
            <w:r w:rsidRPr="001F14BF">
              <w:rPr>
                <w:sz w:val="22"/>
                <w:szCs w:val="22"/>
                <w:shd w:val="clear" w:color="auto" w:fill="FFFFFF"/>
                <w:lang w:eastAsia="ru-RU"/>
              </w:rPr>
              <w:t>Тип установки-</w:t>
            </w:r>
            <w:r w:rsidRPr="001F14BF">
              <w:rPr>
                <w:sz w:val="22"/>
                <w:szCs w:val="22"/>
                <w:lang w:eastAsia="ru-RU"/>
              </w:rPr>
              <w:t>Настенный</w:t>
            </w:r>
          </w:p>
          <w:p w14:paraId="15612D26" w14:textId="77777777" w:rsidR="004100A4" w:rsidRPr="001F14BF" w:rsidRDefault="004100A4" w:rsidP="000A5E4D">
            <w:pPr>
              <w:shd w:val="clear" w:color="auto" w:fill="FFFFFF"/>
              <w:suppressAutoHyphens w:val="0"/>
              <w:rPr>
                <w:sz w:val="22"/>
                <w:szCs w:val="22"/>
                <w:lang w:eastAsia="ru-RU"/>
              </w:rPr>
            </w:pPr>
            <w:r w:rsidRPr="001F14BF">
              <w:rPr>
                <w:sz w:val="22"/>
                <w:szCs w:val="22"/>
                <w:shd w:val="clear" w:color="auto" w:fill="FFFFFF"/>
                <w:lang w:eastAsia="ru-RU"/>
              </w:rPr>
              <w:t xml:space="preserve">Напряжение питания, В: </w:t>
            </w:r>
            <w:r w:rsidRPr="001F14BF">
              <w:rPr>
                <w:sz w:val="22"/>
                <w:szCs w:val="22"/>
                <w:lang w:eastAsia="ru-RU"/>
              </w:rPr>
              <w:t xml:space="preserve">210..240      </w:t>
            </w:r>
          </w:p>
          <w:p w14:paraId="4C0DC6BF" w14:textId="77777777" w:rsidR="004100A4" w:rsidRPr="001F14BF" w:rsidRDefault="004100A4" w:rsidP="000A5E4D">
            <w:pPr>
              <w:shd w:val="clear" w:color="auto" w:fill="FFFFFF"/>
              <w:suppressAutoHyphens w:val="0"/>
              <w:rPr>
                <w:sz w:val="22"/>
                <w:szCs w:val="22"/>
                <w:lang w:eastAsia="ru-RU"/>
              </w:rPr>
            </w:pPr>
            <w:r w:rsidRPr="001F14BF">
              <w:rPr>
                <w:sz w:val="22"/>
                <w:szCs w:val="22"/>
                <w:shd w:val="clear" w:color="auto" w:fill="FFFFFF"/>
                <w:lang w:eastAsia="ru-RU"/>
              </w:rPr>
              <w:t xml:space="preserve">Мощность охлаждения, кВт: </w:t>
            </w:r>
            <w:r w:rsidRPr="001F14BF">
              <w:rPr>
                <w:sz w:val="22"/>
                <w:szCs w:val="22"/>
                <w:lang w:eastAsia="ru-RU"/>
              </w:rPr>
              <w:t>2.23</w:t>
            </w:r>
          </w:p>
          <w:p w14:paraId="478E7337" w14:textId="77777777" w:rsidR="004100A4" w:rsidRPr="001F14BF" w:rsidRDefault="004100A4" w:rsidP="000A5E4D">
            <w:pPr>
              <w:shd w:val="clear" w:color="auto" w:fill="FFFFFF"/>
              <w:suppressAutoHyphens w:val="0"/>
              <w:rPr>
                <w:sz w:val="22"/>
                <w:szCs w:val="22"/>
                <w:lang w:eastAsia="ru-RU"/>
              </w:rPr>
            </w:pPr>
            <w:r w:rsidRPr="001F14BF">
              <w:rPr>
                <w:sz w:val="22"/>
                <w:szCs w:val="22"/>
                <w:shd w:val="clear" w:color="auto" w:fill="FFFFFF"/>
                <w:lang w:eastAsia="ru-RU"/>
              </w:rPr>
              <w:t xml:space="preserve">Мощность нагрева, кВт: </w:t>
            </w:r>
            <w:r w:rsidRPr="001F14BF">
              <w:rPr>
                <w:sz w:val="22"/>
                <w:szCs w:val="22"/>
                <w:lang w:eastAsia="ru-RU"/>
              </w:rPr>
              <w:t>2.4</w:t>
            </w:r>
          </w:p>
          <w:p w14:paraId="3EE6D90D" w14:textId="77777777" w:rsidR="004100A4" w:rsidRPr="001F14BF" w:rsidRDefault="004100A4" w:rsidP="000A5E4D">
            <w:pPr>
              <w:shd w:val="clear" w:color="auto" w:fill="FFFFFF"/>
              <w:suppressAutoHyphens w:val="0"/>
              <w:rPr>
                <w:sz w:val="22"/>
                <w:szCs w:val="22"/>
                <w:lang w:eastAsia="ru-RU"/>
              </w:rPr>
            </w:pPr>
            <w:r w:rsidRPr="001F14BF">
              <w:rPr>
                <w:sz w:val="22"/>
                <w:szCs w:val="22"/>
                <w:shd w:val="clear" w:color="auto" w:fill="FFFFFF"/>
                <w:lang w:eastAsia="ru-RU"/>
              </w:rPr>
              <w:t xml:space="preserve">Рекомендуемая площадь, м²: </w:t>
            </w:r>
            <w:r w:rsidRPr="001F14BF">
              <w:rPr>
                <w:sz w:val="22"/>
                <w:szCs w:val="22"/>
                <w:lang w:eastAsia="ru-RU"/>
              </w:rPr>
              <w:t>22</w:t>
            </w:r>
          </w:p>
          <w:p w14:paraId="392199EB" w14:textId="77777777" w:rsidR="004100A4" w:rsidRPr="001F14BF" w:rsidRDefault="004100A4" w:rsidP="000A5E4D">
            <w:pPr>
              <w:widowControl w:val="0"/>
              <w:suppressAutoHyphens w:val="0"/>
              <w:autoSpaceDE w:val="0"/>
              <w:autoSpaceDN w:val="0"/>
              <w:ind w:right="53"/>
              <w:jc w:val="both"/>
              <w:rPr>
                <w:sz w:val="22"/>
                <w:szCs w:val="22"/>
                <w:vertAlign w:val="superscript"/>
                <w:lang w:eastAsia="ru-RU"/>
              </w:rPr>
            </w:pPr>
            <w:r w:rsidRPr="001F14BF">
              <w:rPr>
                <w:sz w:val="22"/>
                <w:szCs w:val="22"/>
                <w:shd w:val="clear" w:color="auto" w:fill="FFFFFF"/>
                <w:lang w:eastAsia="ru-RU"/>
              </w:rPr>
              <w:t xml:space="preserve">Вид хладагента: </w:t>
            </w:r>
            <w:r w:rsidRPr="001F14BF">
              <w:rPr>
                <w:sz w:val="22"/>
                <w:szCs w:val="22"/>
                <w:lang w:eastAsia="ru-RU"/>
              </w:rPr>
              <w:t>R32</w:t>
            </w:r>
          </w:p>
        </w:tc>
        <w:tc>
          <w:tcPr>
            <w:tcW w:w="2008" w:type="pct"/>
            <w:gridSpan w:val="3"/>
          </w:tcPr>
          <w:p w14:paraId="591AB02D" w14:textId="77777777" w:rsidR="004100A4" w:rsidRPr="001F14BF" w:rsidRDefault="004100A4" w:rsidP="00F035E3">
            <w:pPr>
              <w:ind w:right="53"/>
              <w:rPr>
                <w:sz w:val="22"/>
                <w:szCs w:val="22"/>
                <w:lang w:eastAsia="ru-RU"/>
              </w:rPr>
            </w:pPr>
            <w:r w:rsidRPr="001F14BF">
              <w:rPr>
                <w:sz w:val="22"/>
                <w:szCs w:val="22"/>
                <w:lang w:eastAsia="ru-RU"/>
              </w:rPr>
              <w:t>Не менее 70,00 и не более 73,50</w:t>
            </w:r>
          </w:p>
        </w:tc>
      </w:tr>
      <w:tr w:rsidR="004100A4" w:rsidRPr="0027035C" w14:paraId="15791356"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41" w:type="pct"/>
            <w:gridSpan w:val="4"/>
          </w:tcPr>
          <w:p w14:paraId="5355EEBB" w14:textId="77777777" w:rsidR="004100A4" w:rsidRPr="0027035C" w:rsidRDefault="004100A4" w:rsidP="00F035E3">
            <w:pPr>
              <w:ind w:right="53"/>
              <w:rPr>
                <w:sz w:val="22"/>
                <w:szCs w:val="22"/>
                <w:lang w:eastAsia="ru-RU"/>
              </w:rPr>
            </w:pPr>
            <w:r>
              <w:rPr>
                <w:sz w:val="22"/>
                <w:szCs w:val="22"/>
                <w:lang w:eastAsia="ru-RU"/>
              </w:rPr>
              <w:t>3.2.14</w:t>
            </w:r>
          </w:p>
        </w:tc>
        <w:tc>
          <w:tcPr>
            <w:tcW w:w="2551" w:type="pct"/>
            <w:gridSpan w:val="8"/>
          </w:tcPr>
          <w:p w14:paraId="22B455C6" w14:textId="77777777" w:rsidR="004100A4" w:rsidRPr="002B570A" w:rsidRDefault="004100A4" w:rsidP="00373FC3">
            <w:pPr>
              <w:widowControl w:val="0"/>
              <w:suppressAutoHyphens w:val="0"/>
              <w:autoSpaceDE w:val="0"/>
              <w:autoSpaceDN w:val="0"/>
              <w:ind w:right="53"/>
              <w:jc w:val="both"/>
              <w:rPr>
                <w:sz w:val="22"/>
                <w:szCs w:val="22"/>
                <w:lang w:eastAsia="ru-RU"/>
              </w:rPr>
            </w:pPr>
            <w:r w:rsidRPr="002B570A">
              <w:rPr>
                <w:sz w:val="22"/>
                <w:szCs w:val="22"/>
                <w:lang w:eastAsia="ru-RU"/>
              </w:rPr>
              <w:t>Помещение №14  склад                                       м</w:t>
            </w:r>
            <w:r w:rsidRPr="002B570A">
              <w:rPr>
                <w:sz w:val="22"/>
                <w:szCs w:val="22"/>
                <w:vertAlign w:val="superscript"/>
                <w:lang w:eastAsia="ru-RU"/>
              </w:rPr>
              <w:t>2</w:t>
            </w:r>
            <w:r w:rsidRPr="002B570A">
              <w:rPr>
                <w:sz w:val="22"/>
                <w:szCs w:val="22"/>
                <w:lang w:eastAsia="ru-RU"/>
              </w:rPr>
              <w:t xml:space="preserve"> </w:t>
            </w:r>
          </w:p>
        </w:tc>
        <w:tc>
          <w:tcPr>
            <w:tcW w:w="2008" w:type="pct"/>
            <w:gridSpan w:val="3"/>
          </w:tcPr>
          <w:p w14:paraId="7B4B5E99" w14:textId="77777777" w:rsidR="004100A4" w:rsidRPr="002B570A" w:rsidRDefault="004100A4" w:rsidP="00F035E3">
            <w:pPr>
              <w:ind w:right="53"/>
              <w:rPr>
                <w:sz w:val="22"/>
                <w:szCs w:val="22"/>
                <w:lang w:eastAsia="ru-RU"/>
              </w:rPr>
            </w:pPr>
            <w:r w:rsidRPr="002B570A">
              <w:rPr>
                <w:sz w:val="22"/>
                <w:szCs w:val="22"/>
                <w:lang w:eastAsia="ru-RU"/>
              </w:rPr>
              <w:t>Не менее 22,50 не более 24,00</w:t>
            </w:r>
          </w:p>
        </w:tc>
      </w:tr>
      <w:tr w:rsidR="004100A4" w:rsidRPr="0027035C" w14:paraId="58E029EE"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41" w:type="pct"/>
            <w:gridSpan w:val="4"/>
          </w:tcPr>
          <w:p w14:paraId="60E7988A" w14:textId="77777777" w:rsidR="004100A4" w:rsidRPr="0027035C" w:rsidRDefault="004100A4" w:rsidP="00F035E3">
            <w:pPr>
              <w:ind w:right="53"/>
              <w:rPr>
                <w:sz w:val="22"/>
                <w:szCs w:val="22"/>
                <w:lang w:eastAsia="ru-RU"/>
              </w:rPr>
            </w:pPr>
            <w:r w:rsidRPr="0027035C">
              <w:rPr>
                <w:sz w:val="22"/>
                <w:szCs w:val="22"/>
                <w:lang w:eastAsia="ru-RU"/>
              </w:rPr>
              <w:t>3.</w:t>
            </w:r>
            <w:r>
              <w:rPr>
                <w:sz w:val="22"/>
                <w:szCs w:val="22"/>
                <w:lang w:eastAsia="ru-RU"/>
              </w:rPr>
              <w:t>2.15</w:t>
            </w:r>
          </w:p>
        </w:tc>
        <w:tc>
          <w:tcPr>
            <w:tcW w:w="2551" w:type="pct"/>
            <w:gridSpan w:val="8"/>
          </w:tcPr>
          <w:p w14:paraId="2FD3DF38" w14:textId="77777777" w:rsidR="004100A4" w:rsidRPr="002B570A" w:rsidRDefault="004100A4" w:rsidP="000A5E4D">
            <w:pPr>
              <w:widowControl w:val="0"/>
              <w:suppressAutoHyphens w:val="0"/>
              <w:autoSpaceDE w:val="0"/>
              <w:autoSpaceDN w:val="0"/>
              <w:ind w:right="53"/>
              <w:jc w:val="both"/>
              <w:rPr>
                <w:sz w:val="22"/>
                <w:szCs w:val="22"/>
                <w:lang w:eastAsia="ru-RU"/>
              </w:rPr>
            </w:pPr>
            <w:r w:rsidRPr="002B570A">
              <w:rPr>
                <w:sz w:val="22"/>
                <w:szCs w:val="22"/>
                <w:lang w:eastAsia="ru-RU"/>
              </w:rPr>
              <w:t>Помещение №15 помещение для приема пищи м</w:t>
            </w:r>
            <w:r w:rsidRPr="002B570A">
              <w:rPr>
                <w:sz w:val="22"/>
                <w:szCs w:val="22"/>
                <w:vertAlign w:val="superscript"/>
                <w:lang w:eastAsia="ru-RU"/>
              </w:rPr>
              <w:t>2</w:t>
            </w:r>
          </w:p>
          <w:p w14:paraId="6E272F33" w14:textId="77777777" w:rsidR="004100A4" w:rsidRPr="002B570A" w:rsidRDefault="004100A4" w:rsidP="000A5E4D">
            <w:pPr>
              <w:widowControl w:val="0"/>
              <w:suppressAutoHyphens w:val="0"/>
              <w:autoSpaceDE w:val="0"/>
              <w:autoSpaceDN w:val="0"/>
              <w:ind w:right="53"/>
              <w:jc w:val="both"/>
              <w:rPr>
                <w:sz w:val="22"/>
                <w:szCs w:val="22"/>
              </w:rPr>
            </w:pPr>
            <w:r w:rsidRPr="001F14BF">
              <w:rPr>
                <w:sz w:val="22"/>
                <w:szCs w:val="22"/>
              </w:rPr>
              <w:t>Встроенное оборудование. Наличие:</w:t>
            </w:r>
            <w:r w:rsidRPr="002B570A">
              <w:rPr>
                <w:sz w:val="22"/>
                <w:szCs w:val="22"/>
              </w:rPr>
              <w:t xml:space="preserve"> </w:t>
            </w:r>
          </w:p>
          <w:p w14:paraId="704A98C8" w14:textId="77777777" w:rsidR="004100A4" w:rsidRPr="002B570A" w:rsidRDefault="004100A4" w:rsidP="000A5E4D">
            <w:pPr>
              <w:widowControl w:val="0"/>
              <w:suppressAutoHyphens w:val="0"/>
              <w:autoSpaceDE w:val="0"/>
              <w:autoSpaceDN w:val="0"/>
              <w:ind w:right="53"/>
              <w:jc w:val="both"/>
              <w:rPr>
                <w:sz w:val="22"/>
                <w:szCs w:val="22"/>
                <w:lang w:eastAsia="ru-RU"/>
              </w:rPr>
            </w:pPr>
            <w:r w:rsidRPr="002B570A">
              <w:rPr>
                <w:sz w:val="22"/>
                <w:szCs w:val="22"/>
                <w:lang w:eastAsia="ru-RU"/>
              </w:rPr>
              <w:t xml:space="preserve"> - мойка (из нержавеющей стали) с тумбой 800*600*900 мм. для мытья посуды со смесителем - 1 шт., </w:t>
            </w:r>
          </w:p>
          <w:p w14:paraId="78D4282A" w14:textId="77777777" w:rsidR="004100A4" w:rsidRPr="002B570A" w:rsidRDefault="004100A4" w:rsidP="000A5E4D">
            <w:pPr>
              <w:widowControl w:val="0"/>
              <w:suppressAutoHyphens w:val="0"/>
              <w:autoSpaceDE w:val="0"/>
              <w:autoSpaceDN w:val="0"/>
              <w:ind w:right="53"/>
              <w:jc w:val="both"/>
              <w:rPr>
                <w:sz w:val="22"/>
                <w:szCs w:val="22"/>
                <w:lang w:eastAsia="ru-RU"/>
              </w:rPr>
            </w:pPr>
            <w:r w:rsidRPr="002B570A">
              <w:rPr>
                <w:sz w:val="22"/>
                <w:szCs w:val="22"/>
                <w:lang w:eastAsia="ru-RU"/>
              </w:rPr>
              <w:t>- холодильник однокамерный (</w:t>
            </w:r>
            <w:r w:rsidRPr="002B570A">
              <w:rPr>
                <w:bCs/>
                <w:sz w:val="22"/>
                <w:szCs w:val="22"/>
              </w:rPr>
              <w:t>Pozis RS-405 или эквивалент</w:t>
            </w:r>
            <w:r w:rsidRPr="002B570A">
              <w:rPr>
                <w:sz w:val="22"/>
                <w:szCs w:val="22"/>
                <w:lang w:eastAsia="ru-RU"/>
              </w:rPr>
              <w:t>)</w:t>
            </w:r>
            <w:r>
              <w:rPr>
                <w:sz w:val="22"/>
                <w:szCs w:val="22"/>
                <w:lang w:eastAsia="ru-RU"/>
              </w:rPr>
              <w:t xml:space="preserve"> </w:t>
            </w:r>
            <w:r w:rsidRPr="002B570A">
              <w:rPr>
                <w:sz w:val="22"/>
                <w:szCs w:val="22"/>
                <w:lang w:eastAsia="ru-RU"/>
              </w:rPr>
              <w:t xml:space="preserve">– 1 шт. </w:t>
            </w:r>
          </w:p>
          <w:p w14:paraId="7E15C8AB" w14:textId="77777777" w:rsidR="004100A4" w:rsidRPr="002B570A" w:rsidRDefault="004100A4" w:rsidP="000A5E4D">
            <w:pPr>
              <w:widowControl w:val="0"/>
              <w:suppressAutoHyphens w:val="0"/>
              <w:autoSpaceDE w:val="0"/>
              <w:autoSpaceDN w:val="0"/>
              <w:ind w:right="53"/>
              <w:jc w:val="both"/>
              <w:rPr>
                <w:sz w:val="22"/>
                <w:szCs w:val="22"/>
                <w:lang w:eastAsia="ru-RU"/>
              </w:rPr>
            </w:pPr>
            <w:r w:rsidRPr="002B570A">
              <w:rPr>
                <w:sz w:val="22"/>
                <w:szCs w:val="22"/>
                <w:lang w:eastAsia="ru-RU"/>
              </w:rPr>
              <w:t xml:space="preserve">- плитка двух-конфорочная не менее 2,0 кВт не более 3,0 кВт - 1 шт, </w:t>
            </w:r>
          </w:p>
          <w:p w14:paraId="24C03A3D" w14:textId="77777777" w:rsidR="004100A4" w:rsidRPr="002B570A" w:rsidRDefault="004100A4" w:rsidP="00BE126E">
            <w:pPr>
              <w:widowControl w:val="0"/>
              <w:suppressAutoHyphens w:val="0"/>
              <w:autoSpaceDE w:val="0"/>
              <w:autoSpaceDN w:val="0"/>
              <w:ind w:right="53"/>
              <w:jc w:val="both"/>
              <w:rPr>
                <w:sz w:val="22"/>
                <w:szCs w:val="22"/>
                <w:lang w:eastAsia="ru-RU"/>
              </w:rPr>
            </w:pPr>
            <w:r w:rsidRPr="002B570A">
              <w:rPr>
                <w:sz w:val="22"/>
                <w:szCs w:val="22"/>
                <w:lang w:eastAsia="ru-RU"/>
              </w:rPr>
              <w:t>- кондиционер-1шт.</w:t>
            </w:r>
          </w:p>
          <w:p w14:paraId="7D870235" w14:textId="77777777" w:rsidR="004100A4" w:rsidRPr="002B570A" w:rsidRDefault="004100A4" w:rsidP="00BE126E">
            <w:pPr>
              <w:shd w:val="clear" w:color="auto" w:fill="FFFFFF"/>
              <w:suppressAutoHyphens w:val="0"/>
              <w:rPr>
                <w:sz w:val="22"/>
                <w:szCs w:val="22"/>
                <w:lang w:eastAsia="ru-RU"/>
              </w:rPr>
            </w:pPr>
            <w:r w:rsidRPr="002B570A">
              <w:rPr>
                <w:sz w:val="22"/>
                <w:szCs w:val="22"/>
                <w:shd w:val="clear" w:color="auto" w:fill="FFFFFF"/>
                <w:lang w:eastAsia="ru-RU"/>
              </w:rPr>
              <w:t>Тип установки-</w:t>
            </w:r>
            <w:r w:rsidRPr="002B570A">
              <w:rPr>
                <w:sz w:val="22"/>
                <w:szCs w:val="22"/>
                <w:lang w:eastAsia="ru-RU"/>
              </w:rPr>
              <w:t>Настенный</w:t>
            </w:r>
          </w:p>
          <w:p w14:paraId="3F6CB978" w14:textId="77777777" w:rsidR="004100A4" w:rsidRPr="002B570A" w:rsidRDefault="004100A4" w:rsidP="00BE126E">
            <w:pPr>
              <w:shd w:val="clear" w:color="auto" w:fill="FFFFFF"/>
              <w:suppressAutoHyphens w:val="0"/>
              <w:rPr>
                <w:sz w:val="22"/>
                <w:szCs w:val="22"/>
                <w:lang w:eastAsia="ru-RU"/>
              </w:rPr>
            </w:pPr>
            <w:r w:rsidRPr="002B570A">
              <w:rPr>
                <w:sz w:val="22"/>
                <w:szCs w:val="22"/>
                <w:shd w:val="clear" w:color="auto" w:fill="FFFFFF"/>
                <w:lang w:eastAsia="ru-RU"/>
              </w:rPr>
              <w:t xml:space="preserve">Напряжение питания, В: </w:t>
            </w:r>
            <w:r w:rsidRPr="002B570A">
              <w:rPr>
                <w:sz w:val="22"/>
                <w:szCs w:val="22"/>
                <w:lang w:eastAsia="ru-RU"/>
              </w:rPr>
              <w:t xml:space="preserve">210..240      </w:t>
            </w:r>
          </w:p>
          <w:p w14:paraId="49140124" w14:textId="77777777" w:rsidR="004100A4" w:rsidRPr="002B570A" w:rsidRDefault="004100A4" w:rsidP="00BE126E">
            <w:pPr>
              <w:shd w:val="clear" w:color="auto" w:fill="FFFFFF"/>
              <w:suppressAutoHyphens w:val="0"/>
              <w:rPr>
                <w:sz w:val="22"/>
                <w:szCs w:val="22"/>
                <w:lang w:eastAsia="ru-RU"/>
              </w:rPr>
            </w:pPr>
            <w:r w:rsidRPr="002B570A">
              <w:rPr>
                <w:sz w:val="22"/>
                <w:szCs w:val="22"/>
                <w:shd w:val="clear" w:color="auto" w:fill="FFFFFF"/>
                <w:lang w:eastAsia="ru-RU"/>
              </w:rPr>
              <w:t xml:space="preserve">Мощность охлаждения, кВт: </w:t>
            </w:r>
            <w:r w:rsidRPr="002B570A">
              <w:rPr>
                <w:sz w:val="22"/>
                <w:szCs w:val="22"/>
                <w:lang w:eastAsia="ru-RU"/>
              </w:rPr>
              <w:t>2.23</w:t>
            </w:r>
          </w:p>
          <w:p w14:paraId="1F7CA609" w14:textId="77777777" w:rsidR="004100A4" w:rsidRPr="002B570A" w:rsidRDefault="004100A4" w:rsidP="00BE126E">
            <w:pPr>
              <w:shd w:val="clear" w:color="auto" w:fill="FFFFFF"/>
              <w:suppressAutoHyphens w:val="0"/>
              <w:rPr>
                <w:sz w:val="22"/>
                <w:szCs w:val="22"/>
                <w:lang w:eastAsia="ru-RU"/>
              </w:rPr>
            </w:pPr>
            <w:r w:rsidRPr="002B570A">
              <w:rPr>
                <w:sz w:val="22"/>
                <w:szCs w:val="22"/>
                <w:shd w:val="clear" w:color="auto" w:fill="FFFFFF"/>
                <w:lang w:eastAsia="ru-RU"/>
              </w:rPr>
              <w:t xml:space="preserve">Мощность нагрева, кВт: </w:t>
            </w:r>
            <w:r w:rsidRPr="002B570A">
              <w:rPr>
                <w:sz w:val="22"/>
                <w:szCs w:val="22"/>
                <w:lang w:eastAsia="ru-RU"/>
              </w:rPr>
              <w:t>2.4</w:t>
            </w:r>
          </w:p>
          <w:p w14:paraId="0BFA6696" w14:textId="77777777" w:rsidR="004100A4" w:rsidRPr="002B570A" w:rsidRDefault="004100A4" w:rsidP="00BE126E">
            <w:pPr>
              <w:shd w:val="clear" w:color="auto" w:fill="FFFFFF"/>
              <w:suppressAutoHyphens w:val="0"/>
              <w:rPr>
                <w:sz w:val="22"/>
                <w:szCs w:val="22"/>
                <w:lang w:eastAsia="ru-RU"/>
              </w:rPr>
            </w:pPr>
            <w:r w:rsidRPr="002B570A">
              <w:rPr>
                <w:sz w:val="22"/>
                <w:szCs w:val="22"/>
                <w:shd w:val="clear" w:color="auto" w:fill="FFFFFF"/>
                <w:lang w:eastAsia="ru-RU"/>
              </w:rPr>
              <w:t xml:space="preserve">Рекомендуемая площадь, м²: </w:t>
            </w:r>
            <w:r w:rsidRPr="002B570A">
              <w:rPr>
                <w:sz w:val="22"/>
                <w:szCs w:val="22"/>
                <w:lang w:eastAsia="ru-RU"/>
              </w:rPr>
              <w:t>22</w:t>
            </w:r>
          </w:p>
          <w:p w14:paraId="203E4EA1" w14:textId="77777777" w:rsidR="004100A4" w:rsidRPr="002B570A" w:rsidRDefault="004100A4" w:rsidP="00BE126E">
            <w:pPr>
              <w:widowControl w:val="0"/>
              <w:suppressAutoHyphens w:val="0"/>
              <w:autoSpaceDE w:val="0"/>
              <w:autoSpaceDN w:val="0"/>
              <w:ind w:right="53"/>
              <w:jc w:val="both"/>
              <w:rPr>
                <w:sz w:val="22"/>
                <w:szCs w:val="22"/>
                <w:lang w:eastAsia="ru-RU"/>
              </w:rPr>
            </w:pPr>
            <w:r w:rsidRPr="002B570A">
              <w:rPr>
                <w:sz w:val="22"/>
                <w:szCs w:val="22"/>
                <w:shd w:val="clear" w:color="auto" w:fill="FFFFFF"/>
                <w:lang w:eastAsia="ru-RU"/>
              </w:rPr>
              <w:t xml:space="preserve">Вид хладагента: </w:t>
            </w:r>
            <w:r w:rsidRPr="002B570A">
              <w:rPr>
                <w:sz w:val="22"/>
                <w:szCs w:val="22"/>
                <w:lang w:eastAsia="ru-RU"/>
              </w:rPr>
              <w:t>R32,</w:t>
            </w:r>
          </w:p>
          <w:p w14:paraId="115B2A91" w14:textId="77777777" w:rsidR="004100A4" w:rsidRPr="002B570A" w:rsidRDefault="004100A4" w:rsidP="000A5E4D">
            <w:pPr>
              <w:widowControl w:val="0"/>
              <w:suppressAutoHyphens w:val="0"/>
              <w:autoSpaceDE w:val="0"/>
              <w:autoSpaceDN w:val="0"/>
              <w:ind w:right="53"/>
              <w:jc w:val="both"/>
              <w:rPr>
                <w:sz w:val="22"/>
                <w:szCs w:val="22"/>
                <w:vertAlign w:val="superscript"/>
                <w:lang w:eastAsia="ru-RU"/>
              </w:rPr>
            </w:pPr>
            <w:r w:rsidRPr="002B570A">
              <w:rPr>
                <w:sz w:val="22"/>
                <w:szCs w:val="22"/>
                <w:lang w:eastAsia="ru-RU"/>
              </w:rPr>
              <w:t>- канализационная система</w:t>
            </w:r>
            <w:r w:rsidRPr="002B570A">
              <w:rPr>
                <w:sz w:val="22"/>
                <w:szCs w:val="22"/>
              </w:rPr>
              <w:t xml:space="preserve">                         </w:t>
            </w:r>
          </w:p>
        </w:tc>
        <w:tc>
          <w:tcPr>
            <w:tcW w:w="2008" w:type="pct"/>
            <w:gridSpan w:val="3"/>
          </w:tcPr>
          <w:p w14:paraId="717CB95D" w14:textId="77777777" w:rsidR="004100A4" w:rsidRPr="002B570A" w:rsidRDefault="004100A4" w:rsidP="00F035E3">
            <w:pPr>
              <w:ind w:right="53"/>
              <w:rPr>
                <w:sz w:val="22"/>
                <w:szCs w:val="22"/>
                <w:lang w:eastAsia="ru-RU"/>
              </w:rPr>
            </w:pPr>
            <w:r w:rsidRPr="002B570A">
              <w:rPr>
                <w:sz w:val="22"/>
                <w:szCs w:val="22"/>
                <w:lang w:eastAsia="ru-RU"/>
              </w:rPr>
              <w:t>Не менее 25,70 не более 27,50</w:t>
            </w:r>
          </w:p>
        </w:tc>
      </w:tr>
      <w:tr w:rsidR="004100A4" w:rsidRPr="0027035C" w14:paraId="5EF7F582"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41" w:type="pct"/>
            <w:gridSpan w:val="4"/>
          </w:tcPr>
          <w:p w14:paraId="2AB5871F" w14:textId="77777777" w:rsidR="004100A4" w:rsidRPr="0027035C" w:rsidRDefault="004100A4" w:rsidP="00F035E3">
            <w:pPr>
              <w:ind w:right="53"/>
              <w:rPr>
                <w:sz w:val="22"/>
                <w:szCs w:val="22"/>
                <w:lang w:eastAsia="ru-RU"/>
              </w:rPr>
            </w:pPr>
            <w:r>
              <w:rPr>
                <w:sz w:val="22"/>
                <w:szCs w:val="22"/>
                <w:lang w:eastAsia="ru-RU"/>
              </w:rPr>
              <w:t>3.2.16</w:t>
            </w:r>
          </w:p>
        </w:tc>
        <w:tc>
          <w:tcPr>
            <w:tcW w:w="2551" w:type="pct"/>
            <w:gridSpan w:val="8"/>
          </w:tcPr>
          <w:p w14:paraId="110D8D2D" w14:textId="77777777" w:rsidR="004100A4" w:rsidRPr="002B570A" w:rsidRDefault="004100A4" w:rsidP="00F035E3">
            <w:pPr>
              <w:widowControl w:val="0"/>
              <w:suppressAutoHyphens w:val="0"/>
              <w:autoSpaceDE w:val="0"/>
              <w:autoSpaceDN w:val="0"/>
              <w:ind w:right="53"/>
              <w:jc w:val="both"/>
              <w:rPr>
                <w:sz w:val="22"/>
                <w:szCs w:val="22"/>
                <w:vertAlign w:val="superscript"/>
                <w:lang w:eastAsia="ru-RU"/>
              </w:rPr>
            </w:pPr>
            <w:r w:rsidRPr="002B570A">
              <w:rPr>
                <w:sz w:val="22"/>
                <w:szCs w:val="22"/>
                <w:lang w:eastAsia="ru-RU"/>
              </w:rPr>
              <w:t>Помещение № 16   раздевалка                            м</w:t>
            </w:r>
            <w:r w:rsidRPr="002B570A">
              <w:rPr>
                <w:sz w:val="22"/>
                <w:szCs w:val="22"/>
                <w:vertAlign w:val="superscript"/>
                <w:lang w:eastAsia="ru-RU"/>
              </w:rPr>
              <w:t>2</w:t>
            </w:r>
          </w:p>
          <w:p w14:paraId="4FEDB3D0" w14:textId="77777777" w:rsidR="004100A4" w:rsidRPr="002B570A" w:rsidRDefault="004100A4" w:rsidP="00BE126E">
            <w:pPr>
              <w:widowControl w:val="0"/>
              <w:suppressAutoHyphens w:val="0"/>
              <w:autoSpaceDE w:val="0"/>
              <w:autoSpaceDN w:val="0"/>
              <w:ind w:right="53"/>
              <w:jc w:val="both"/>
              <w:rPr>
                <w:sz w:val="22"/>
                <w:szCs w:val="22"/>
                <w:lang w:eastAsia="ru-RU"/>
              </w:rPr>
            </w:pPr>
            <w:r w:rsidRPr="002B570A">
              <w:rPr>
                <w:sz w:val="22"/>
                <w:szCs w:val="22"/>
                <w:lang w:eastAsia="ru-RU"/>
              </w:rPr>
              <w:t>Кондиционер-1шт.</w:t>
            </w:r>
          </w:p>
          <w:p w14:paraId="6D1822CD" w14:textId="77777777" w:rsidR="004100A4" w:rsidRPr="002B570A" w:rsidRDefault="004100A4" w:rsidP="00BE126E">
            <w:pPr>
              <w:shd w:val="clear" w:color="auto" w:fill="FFFFFF"/>
              <w:suppressAutoHyphens w:val="0"/>
              <w:rPr>
                <w:sz w:val="22"/>
                <w:szCs w:val="22"/>
                <w:lang w:eastAsia="ru-RU"/>
              </w:rPr>
            </w:pPr>
            <w:r w:rsidRPr="002B570A">
              <w:rPr>
                <w:sz w:val="22"/>
                <w:szCs w:val="22"/>
                <w:shd w:val="clear" w:color="auto" w:fill="FFFFFF"/>
                <w:lang w:eastAsia="ru-RU"/>
              </w:rPr>
              <w:t>Тип установки-</w:t>
            </w:r>
            <w:r w:rsidRPr="002B570A">
              <w:rPr>
                <w:sz w:val="22"/>
                <w:szCs w:val="22"/>
                <w:lang w:eastAsia="ru-RU"/>
              </w:rPr>
              <w:t>Настенный</w:t>
            </w:r>
          </w:p>
          <w:p w14:paraId="51FC166C" w14:textId="77777777" w:rsidR="004100A4" w:rsidRPr="002B570A" w:rsidRDefault="004100A4" w:rsidP="00BE126E">
            <w:pPr>
              <w:shd w:val="clear" w:color="auto" w:fill="FFFFFF"/>
              <w:suppressAutoHyphens w:val="0"/>
              <w:rPr>
                <w:sz w:val="22"/>
                <w:szCs w:val="22"/>
                <w:lang w:eastAsia="ru-RU"/>
              </w:rPr>
            </w:pPr>
            <w:r w:rsidRPr="002B570A">
              <w:rPr>
                <w:sz w:val="22"/>
                <w:szCs w:val="22"/>
                <w:shd w:val="clear" w:color="auto" w:fill="FFFFFF"/>
                <w:lang w:eastAsia="ru-RU"/>
              </w:rPr>
              <w:t xml:space="preserve">Напряжение питания, В: </w:t>
            </w:r>
            <w:r w:rsidRPr="002B570A">
              <w:rPr>
                <w:sz w:val="22"/>
                <w:szCs w:val="22"/>
                <w:lang w:eastAsia="ru-RU"/>
              </w:rPr>
              <w:t xml:space="preserve">210..240      </w:t>
            </w:r>
          </w:p>
          <w:p w14:paraId="4EF50221" w14:textId="77777777" w:rsidR="004100A4" w:rsidRPr="002B570A" w:rsidRDefault="004100A4" w:rsidP="00BE126E">
            <w:pPr>
              <w:shd w:val="clear" w:color="auto" w:fill="FFFFFF"/>
              <w:suppressAutoHyphens w:val="0"/>
              <w:rPr>
                <w:sz w:val="22"/>
                <w:szCs w:val="22"/>
                <w:lang w:eastAsia="ru-RU"/>
              </w:rPr>
            </w:pPr>
            <w:r w:rsidRPr="002B570A">
              <w:rPr>
                <w:sz w:val="22"/>
                <w:szCs w:val="22"/>
                <w:shd w:val="clear" w:color="auto" w:fill="FFFFFF"/>
                <w:lang w:eastAsia="ru-RU"/>
              </w:rPr>
              <w:t xml:space="preserve">Мощность охлаждения, кВт: </w:t>
            </w:r>
            <w:r w:rsidRPr="002B570A">
              <w:rPr>
                <w:sz w:val="22"/>
                <w:szCs w:val="22"/>
                <w:lang w:eastAsia="ru-RU"/>
              </w:rPr>
              <w:t>2.23</w:t>
            </w:r>
          </w:p>
          <w:p w14:paraId="285F7E1D" w14:textId="77777777" w:rsidR="004100A4" w:rsidRPr="002B570A" w:rsidRDefault="004100A4" w:rsidP="00BE126E">
            <w:pPr>
              <w:shd w:val="clear" w:color="auto" w:fill="FFFFFF"/>
              <w:suppressAutoHyphens w:val="0"/>
              <w:rPr>
                <w:sz w:val="22"/>
                <w:szCs w:val="22"/>
                <w:lang w:eastAsia="ru-RU"/>
              </w:rPr>
            </w:pPr>
            <w:r w:rsidRPr="002B570A">
              <w:rPr>
                <w:sz w:val="22"/>
                <w:szCs w:val="22"/>
                <w:shd w:val="clear" w:color="auto" w:fill="FFFFFF"/>
                <w:lang w:eastAsia="ru-RU"/>
              </w:rPr>
              <w:t xml:space="preserve">Мощность нагрева, кВт: </w:t>
            </w:r>
            <w:r w:rsidRPr="002B570A">
              <w:rPr>
                <w:sz w:val="22"/>
                <w:szCs w:val="22"/>
                <w:lang w:eastAsia="ru-RU"/>
              </w:rPr>
              <w:t>2.4</w:t>
            </w:r>
          </w:p>
          <w:p w14:paraId="7275D501" w14:textId="77777777" w:rsidR="004100A4" w:rsidRPr="002B570A" w:rsidRDefault="004100A4" w:rsidP="00BE126E">
            <w:pPr>
              <w:shd w:val="clear" w:color="auto" w:fill="FFFFFF"/>
              <w:suppressAutoHyphens w:val="0"/>
              <w:rPr>
                <w:sz w:val="22"/>
                <w:szCs w:val="22"/>
                <w:lang w:eastAsia="ru-RU"/>
              </w:rPr>
            </w:pPr>
            <w:r w:rsidRPr="002B570A">
              <w:rPr>
                <w:sz w:val="22"/>
                <w:szCs w:val="22"/>
                <w:shd w:val="clear" w:color="auto" w:fill="FFFFFF"/>
                <w:lang w:eastAsia="ru-RU"/>
              </w:rPr>
              <w:t xml:space="preserve">Рекомендуемая площадь, м²: </w:t>
            </w:r>
            <w:r w:rsidRPr="002B570A">
              <w:rPr>
                <w:sz w:val="22"/>
                <w:szCs w:val="22"/>
                <w:lang w:eastAsia="ru-RU"/>
              </w:rPr>
              <w:t>22</w:t>
            </w:r>
          </w:p>
          <w:p w14:paraId="2D798997" w14:textId="77777777" w:rsidR="004100A4" w:rsidRPr="002B570A" w:rsidRDefault="004100A4" w:rsidP="00BE126E">
            <w:pPr>
              <w:widowControl w:val="0"/>
              <w:suppressAutoHyphens w:val="0"/>
              <w:autoSpaceDE w:val="0"/>
              <w:autoSpaceDN w:val="0"/>
              <w:ind w:right="53"/>
              <w:jc w:val="both"/>
              <w:rPr>
                <w:sz w:val="22"/>
                <w:szCs w:val="22"/>
              </w:rPr>
            </w:pPr>
            <w:r w:rsidRPr="002B570A">
              <w:rPr>
                <w:sz w:val="22"/>
                <w:szCs w:val="22"/>
                <w:shd w:val="clear" w:color="auto" w:fill="FFFFFF"/>
                <w:lang w:eastAsia="ru-RU"/>
              </w:rPr>
              <w:t xml:space="preserve">Вид хладагента: </w:t>
            </w:r>
            <w:r w:rsidRPr="002B570A">
              <w:rPr>
                <w:sz w:val="22"/>
                <w:szCs w:val="22"/>
                <w:lang w:eastAsia="ru-RU"/>
              </w:rPr>
              <w:t>R32</w:t>
            </w:r>
          </w:p>
        </w:tc>
        <w:tc>
          <w:tcPr>
            <w:tcW w:w="2008" w:type="pct"/>
            <w:gridSpan w:val="3"/>
          </w:tcPr>
          <w:p w14:paraId="2AA03402" w14:textId="77777777" w:rsidR="004100A4" w:rsidRPr="002B570A" w:rsidRDefault="004100A4" w:rsidP="00F035E3">
            <w:pPr>
              <w:ind w:right="53"/>
              <w:rPr>
                <w:sz w:val="22"/>
                <w:szCs w:val="22"/>
                <w:lang w:eastAsia="ru-RU"/>
              </w:rPr>
            </w:pPr>
            <w:r w:rsidRPr="002B570A">
              <w:rPr>
                <w:sz w:val="22"/>
                <w:szCs w:val="22"/>
                <w:lang w:eastAsia="ru-RU"/>
              </w:rPr>
              <w:t>Не менее 34,40 не более 38,00</w:t>
            </w:r>
          </w:p>
        </w:tc>
      </w:tr>
      <w:tr w:rsidR="004100A4" w:rsidRPr="0027035C" w14:paraId="4CD6FAE8"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41" w:type="pct"/>
            <w:gridSpan w:val="4"/>
          </w:tcPr>
          <w:p w14:paraId="699272B0" w14:textId="77777777" w:rsidR="004100A4" w:rsidRPr="0027035C" w:rsidRDefault="004100A4" w:rsidP="00F035E3">
            <w:pPr>
              <w:ind w:right="53"/>
              <w:rPr>
                <w:sz w:val="22"/>
                <w:szCs w:val="22"/>
                <w:lang w:eastAsia="ru-RU"/>
              </w:rPr>
            </w:pPr>
            <w:r>
              <w:rPr>
                <w:sz w:val="22"/>
                <w:szCs w:val="22"/>
                <w:lang w:eastAsia="ru-RU"/>
              </w:rPr>
              <w:t>3.2.17</w:t>
            </w:r>
          </w:p>
        </w:tc>
        <w:tc>
          <w:tcPr>
            <w:tcW w:w="2551" w:type="pct"/>
            <w:gridSpan w:val="8"/>
          </w:tcPr>
          <w:p w14:paraId="3246AA72" w14:textId="77777777" w:rsidR="004100A4" w:rsidRPr="007F3C03" w:rsidRDefault="004100A4" w:rsidP="00F035E3">
            <w:pPr>
              <w:widowControl w:val="0"/>
              <w:suppressAutoHyphens w:val="0"/>
              <w:autoSpaceDE w:val="0"/>
              <w:autoSpaceDN w:val="0"/>
              <w:ind w:right="53"/>
              <w:jc w:val="both"/>
              <w:rPr>
                <w:sz w:val="22"/>
                <w:szCs w:val="22"/>
                <w:vertAlign w:val="superscript"/>
                <w:lang w:eastAsia="ru-RU"/>
              </w:rPr>
            </w:pPr>
            <w:r w:rsidRPr="007F3C03">
              <w:rPr>
                <w:sz w:val="22"/>
                <w:szCs w:val="22"/>
                <w:lang w:eastAsia="ru-RU"/>
              </w:rPr>
              <w:t>Помещение № 17 тамбур главного входа          м</w:t>
            </w:r>
            <w:r w:rsidRPr="007F3C03">
              <w:rPr>
                <w:sz w:val="22"/>
                <w:szCs w:val="22"/>
                <w:vertAlign w:val="superscript"/>
                <w:lang w:eastAsia="ru-RU"/>
              </w:rPr>
              <w:t>2</w:t>
            </w:r>
          </w:p>
          <w:p w14:paraId="5C05AF74" w14:textId="77777777" w:rsidR="004100A4" w:rsidRPr="007F3C03" w:rsidRDefault="004100A4" w:rsidP="00BE126E">
            <w:pPr>
              <w:widowControl w:val="0"/>
              <w:suppressAutoHyphens w:val="0"/>
              <w:autoSpaceDE w:val="0"/>
              <w:autoSpaceDN w:val="0"/>
              <w:jc w:val="both"/>
              <w:rPr>
                <w:sz w:val="22"/>
                <w:szCs w:val="22"/>
                <w:lang w:eastAsia="ru-RU"/>
              </w:rPr>
            </w:pPr>
            <w:r w:rsidRPr="007F3C03">
              <w:rPr>
                <w:sz w:val="22"/>
                <w:szCs w:val="22"/>
                <w:lang w:eastAsia="ru-RU"/>
              </w:rPr>
              <w:t>- тепловая завеса -1 шт.</w:t>
            </w:r>
          </w:p>
          <w:p w14:paraId="6128DF63" w14:textId="77777777" w:rsidR="004100A4" w:rsidRPr="007F3C03" w:rsidRDefault="004100A4" w:rsidP="00BE126E">
            <w:pPr>
              <w:widowControl w:val="0"/>
              <w:suppressAutoHyphens w:val="0"/>
              <w:autoSpaceDE w:val="0"/>
              <w:autoSpaceDN w:val="0"/>
              <w:ind w:right="53"/>
              <w:jc w:val="both"/>
              <w:rPr>
                <w:sz w:val="22"/>
                <w:szCs w:val="22"/>
              </w:rPr>
            </w:pPr>
            <w:r w:rsidRPr="007F3C03">
              <w:rPr>
                <w:sz w:val="22"/>
                <w:szCs w:val="22"/>
              </w:rPr>
              <w:t>Напряжение: 220 В,   Мощность: 2 кВт,</w:t>
            </w:r>
          </w:p>
          <w:p w14:paraId="780EC888" w14:textId="77777777" w:rsidR="004100A4" w:rsidRPr="007F3C03" w:rsidRDefault="004100A4" w:rsidP="00BE126E">
            <w:pPr>
              <w:widowControl w:val="0"/>
              <w:suppressAutoHyphens w:val="0"/>
              <w:autoSpaceDE w:val="0"/>
              <w:autoSpaceDN w:val="0"/>
              <w:ind w:right="53"/>
              <w:jc w:val="both"/>
              <w:rPr>
                <w:sz w:val="22"/>
                <w:szCs w:val="22"/>
              </w:rPr>
            </w:pPr>
            <w:r w:rsidRPr="007F3C03">
              <w:rPr>
                <w:sz w:val="22"/>
                <w:szCs w:val="22"/>
              </w:rPr>
              <w:t>Расход воздуха: 300 м³/ч</w:t>
            </w:r>
          </w:p>
        </w:tc>
        <w:tc>
          <w:tcPr>
            <w:tcW w:w="2008" w:type="pct"/>
            <w:gridSpan w:val="3"/>
          </w:tcPr>
          <w:p w14:paraId="6A2FF500" w14:textId="77777777" w:rsidR="004100A4" w:rsidRPr="007F3C03" w:rsidRDefault="004100A4" w:rsidP="000A5E4D">
            <w:pPr>
              <w:ind w:right="53"/>
              <w:rPr>
                <w:sz w:val="22"/>
                <w:szCs w:val="22"/>
                <w:lang w:eastAsia="ru-RU"/>
              </w:rPr>
            </w:pPr>
            <w:r w:rsidRPr="007F3C03">
              <w:rPr>
                <w:sz w:val="22"/>
                <w:szCs w:val="22"/>
                <w:lang w:eastAsia="ru-RU"/>
              </w:rPr>
              <w:t>Не менее 3,70 не более 5,00</w:t>
            </w:r>
          </w:p>
        </w:tc>
      </w:tr>
      <w:tr w:rsidR="004100A4" w:rsidRPr="0027035C" w14:paraId="282290A9"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000" w:type="pct"/>
            <w:gridSpan w:val="15"/>
          </w:tcPr>
          <w:p w14:paraId="6E64846C" w14:textId="77777777" w:rsidR="004100A4" w:rsidRDefault="004100A4" w:rsidP="007D356F">
            <w:pPr>
              <w:jc w:val="center"/>
              <w:rPr>
                <w:b/>
                <w:bCs/>
                <w:sz w:val="22"/>
                <w:szCs w:val="22"/>
                <w:lang w:eastAsia="ru-RU"/>
              </w:rPr>
            </w:pPr>
            <w:r>
              <w:rPr>
                <w:b/>
                <w:bCs/>
                <w:sz w:val="22"/>
                <w:szCs w:val="22"/>
                <w:lang w:eastAsia="ru-RU"/>
              </w:rPr>
              <w:t xml:space="preserve">3.3. </w:t>
            </w:r>
            <w:r w:rsidRPr="00B73EF2">
              <w:rPr>
                <w:b/>
                <w:bCs/>
                <w:sz w:val="22"/>
                <w:szCs w:val="22"/>
                <w:lang w:eastAsia="ru-RU"/>
              </w:rPr>
              <w:t>Поставляемое оснащение</w:t>
            </w:r>
          </w:p>
          <w:p w14:paraId="213923E3" w14:textId="77777777" w:rsidR="004100A4" w:rsidRPr="006E3BFA" w:rsidRDefault="004100A4" w:rsidP="007D356F">
            <w:pPr>
              <w:ind w:right="53"/>
              <w:jc w:val="center"/>
              <w:rPr>
                <w:color w:val="FF0000"/>
                <w:sz w:val="22"/>
                <w:szCs w:val="22"/>
                <w:lang w:eastAsia="ru-RU"/>
              </w:rPr>
            </w:pPr>
            <w:r>
              <w:rPr>
                <w:b/>
                <w:bCs/>
                <w:sz w:val="22"/>
                <w:szCs w:val="22"/>
                <w:lang w:eastAsia="ru-RU"/>
              </w:rPr>
              <w:t>(по материалу и цвету по согласованию с Заказчиком)</w:t>
            </w:r>
          </w:p>
        </w:tc>
      </w:tr>
      <w:tr w:rsidR="004100A4" w:rsidRPr="0027035C" w14:paraId="2B454205" w14:textId="77777777" w:rsidTr="00CA40A1">
        <w:tblPrEx>
          <w:tblCellMar>
            <w:top w:w="0" w:type="dxa"/>
            <w:left w:w="108" w:type="dxa"/>
            <w:bottom w:w="0" w:type="dxa"/>
            <w:right w:w="108" w:type="dxa"/>
          </w:tblCellMar>
          <w:tblLook w:val="00A0" w:firstRow="1" w:lastRow="0" w:firstColumn="1" w:lastColumn="0" w:noHBand="0" w:noVBand="0"/>
        </w:tblPrEx>
        <w:trPr>
          <w:trHeight w:val="488"/>
        </w:trPr>
        <w:tc>
          <w:tcPr>
            <w:tcW w:w="441" w:type="pct"/>
            <w:gridSpan w:val="4"/>
          </w:tcPr>
          <w:p w14:paraId="51146B06" w14:textId="77777777" w:rsidR="004100A4" w:rsidRPr="0015209D" w:rsidRDefault="004100A4" w:rsidP="007A3ACA">
            <w:pPr>
              <w:rPr>
                <w:sz w:val="22"/>
                <w:szCs w:val="22"/>
                <w:lang w:eastAsia="ru-RU"/>
              </w:rPr>
            </w:pPr>
            <w:r>
              <w:rPr>
                <w:sz w:val="22"/>
                <w:szCs w:val="22"/>
                <w:lang w:eastAsia="ru-RU"/>
              </w:rPr>
              <w:t>3.3.1</w:t>
            </w:r>
          </w:p>
        </w:tc>
        <w:tc>
          <w:tcPr>
            <w:tcW w:w="2551" w:type="pct"/>
            <w:gridSpan w:val="8"/>
          </w:tcPr>
          <w:p w14:paraId="175AB7E6" w14:textId="77777777" w:rsidR="004100A4" w:rsidRPr="0015209D" w:rsidRDefault="004100A4" w:rsidP="007A3ACA">
            <w:pPr>
              <w:jc w:val="center"/>
              <w:rPr>
                <w:b/>
                <w:bCs/>
                <w:sz w:val="22"/>
                <w:szCs w:val="22"/>
                <w:lang w:eastAsia="ru-RU"/>
              </w:rPr>
            </w:pPr>
            <w:r w:rsidRPr="0015209D">
              <w:rPr>
                <w:lang w:eastAsia="ru-RU"/>
              </w:rPr>
              <w:t>Шкафчики для верхней одежды</w:t>
            </w:r>
          </w:p>
        </w:tc>
        <w:tc>
          <w:tcPr>
            <w:tcW w:w="1339" w:type="pct"/>
            <w:gridSpan w:val="2"/>
          </w:tcPr>
          <w:p w14:paraId="0E4DA98E" w14:textId="77777777" w:rsidR="004100A4" w:rsidRPr="0015209D" w:rsidRDefault="004100A4" w:rsidP="007A3ACA">
            <w:pPr>
              <w:jc w:val="center"/>
              <w:rPr>
                <w:b/>
                <w:bCs/>
                <w:sz w:val="22"/>
                <w:szCs w:val="22"/>
                <w:lang w:eastAsia="ru-RU"/>
              </w:rPr>
            </w:pPr>
            <w:r w:rsidRPr="0015209D">
              <w:rPr>
                <w:lang w:eastAsia="ru-RU"/>
              </w:rPr>
              <w:t>400*500*1830</w:t>
            </w:r>
          </w:p>
        </w:tc>
        <w:tc>
          <w:tcPr>
            <w:tcW w:w="669" w:type="pct"/>
          </w:tcPr>
          <w:p w14:paraId="546E6C80" w14:textId="77777777" w:rsidR="004100A4" w:rsidRPr="0015209D" w:rsidRDefault="004100A4" w:rsidP="00B63778">
            <w:pPr>
              <w:jc w:val="center"/>
              <w:rPr>
                <w:bCs/>
                <w:highlight w:val="green"/>
                <w:lang w:eastAsia="ru-RU"/>
              </w:rPr>
            </w:pPr>
            <w:r w:rsidRPr="001A4B24">
              <w:rPr>
                <w:bCs/>
                <w:lang w:eastAsia="ru-RU"/>
              </w:rPr>
              <w:t>50 шт</w:t>
            </w:r>
            <w:r>
              <w:rPr>
                <w:bCs/>
                <w:lang w:eastAsia="ru-RU"/>
              </w:rPr>
              <w:t>.</w:t>
            </w:r>
          </w:p>
        </w:tc>
      </w:tr>
      <w:tr w:rsidR="004100A4" w:rsidRPr="0027035C" w14:paraId="106C0373"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41" w:type="pct"/>
            <w:gridSpan w:val="4"/>
          </w:tcPr>
          <w:p w14:paraId="1B02734A" w14:textId="77777777" w:rsidR="004100A4" w:rsidRPr="0015209D" w:rsidRDefault="004100A4" w:rsidP="007A3ACA">
            <w:pPr>
              <w:rPr>
                <w:sz w:val="22"/>
                <w:szCs w:val="22"/>
                <w:lang w:eastAsia="ru-RU"/>
              </w:rPr>
            </w:pPr>
            <w:r w:rsidRPr="0015209D">
              <w:rPr>
                <w:sz w:val="22"/>
                <w:szCs w:val="22"/>
                <w:lang w:eastAsia="ru-RU"/>
              </w:rPr>
              <w:t>3.3.2</w:t>
            </w:r>
          </w:p>
        </w:tc>
        <w:tc>
          <w:tcPr>
            <w:tcW w:w="2551" w:type="pct"/>
            <w:gridSpan w:val="8"/>
          </w:tcPr>
          <w:p w14:paraId="480D9D92" w14:textId="77777777" w:rsidR="004100A4" w:rsidRPr="0015209D" w:rsidRDefault="004100A4" w:rsidP="007A3ACA">
            <w:pPr>
              <w:jc w:val="center"/>
              <w:rPr>
                <w:b/>
                <w:bCs/>
                <w:sz w:val="22"/>
                <w:szCs w:val="22"/>
                <w:lang w:eastAsia="ru-RU"/>
              </w:rPr>
            </w:pPr>
            <w:r w:rsidRPr="0015209D">
              <w:rPr>
                <w:lang w:eastAsia="ru-RU"/>
              </w:rPr>
              <w:t>Шкаф для посуды навесной</w:t>
            </w:r>
          </w:p>
        </w:tc>
        <w:tc>
          <w:tcPr>
            <w:tcW w:w="1339" w:type="pct"/>
            <w:gridSpan w:val="2"/>
          </w:tcPr>
          <w:p w14:paraId="4D62D303" w14:textId="77777777" w:rsidR="004100A4" w:rsidRPr="0015209D" w:rsidRDefault="004100A4" w:rsidP="007A3ACA">
            <w:pPr>
              <w:jc w:val="center"/>
              <w:rPr>
                <w:b/>
                <w:bCs/>
                <w:sz w:val="22"/>
                <w:szCs w:val="22"/>
                <w:lang w:eastAsia="ru-RU"/>
              </w:rPr>
            </w:pPr>
            <w:r w:rsidRPr="0015209D">
              <w:rPr>
                <w:lang w:eastAsia="ru-RU"/>
              </w:rPr>
              <w:t>600*300*750</w:t>
            </w:r>
          </w:p>
        </w:tc>
        <w:tc>
          <w:tcPr>
            <w:tcW w:w="669" w:type="pct"/>
          </w:tcPr>
          <w:p w14:paraId="63460649" w14:textId="77777777" w:rsidR="004100A4" w:rsidRPr="00BC7148" w:rsidRDefault="004100A4" w:rsidP="007A3ACA">
            <w:pPr>
              <w:jc w:val="center"/>
              <w:rPr>
                <w:b/>
                <w:bCs/>
                <w:sz w:val="22"/>
                <w:szCs w:val="22"/>
                <w:lang w:eastAsia="ru-RU"/>
              </w:rPr>
            </w:pPr>
            <w:r>
              <w:rPr>
                <w:lang w:eastAsia="ru-RU"/>
              </w:rPr>
              <w:t>4</w:t>
            </w:r>
            <w:r w:rsidRPr="00BC7148">
              <w:rPr>
                <w:lang w:eastAsia="ru-RU"/>
              </w:rPr>
              <w:t xml:space="preserve"> шт.</w:t>
            </w:r>
          </w:p>
        </w:tc>
      </w:tr>
      <w:tr w:rsidR="004100A4" w:rsidRPr="0027035C" w14:paraId="615B2067"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41" w:type="pct"/>
            <w:gridSpan w:val="4"/>
          </w:tcPr>
          <w:p w14:paraId="1ACD1FF5" w14:textId="77777777" w:rsidR="004100A4" w:rsidRPr="0015209D" w:rsidRDefault="004100A4" w:rsidP="007A3ACA">
            <w:pPr>
              <w:rPr>
                <w:sz w:val="22"/>
                <w:szCs w:val="22"/>
                <w:lang w:eastAsia="ru-RU"/>
              </w:rPr>
            </w:pPr>
            <w:r w:rsidRPr="0015209D">
              <w:rPr>
                <w:sz w:val="22"/>
                <w:szCs w:val="22"/>
                <w:lang w:eastAsia="ru-RU"/>
              </w:rPr>
              <w:lastRenderedPageBreak/>
              <w:t>3.3.3</w:t>
            </w:r>
          </w:p>
        </w:tc>
        <w:tc>
          <w:tcPr>
            <w:tcW w:w="2551" w:type="pct"/>
            <w:gridSpan w:val="8"/>
          </w:tcPr>
          <w:p w14:paraId="4A4FB0ED" w14:textId="77777777" w:rsidR="004100A4" w:rsidRPr="0015209D" w:rsidRDefault="004100A4" w:rsidP="007A3ACA">
            <w:pPr>
              <w:jc w:val="center"/>
              <w:rPr>
                <w:b/>
                <w:bCs/>
                <w:sz w:val="22"/>
                <w:szCs w:val="22"/>
                <w:lang w:eastAsia="ru-RU"/>
              </w:rPr>
            </w:pPr>
            <w:r w:rsidRPr="0015209D">
              <w:rPr>
                <w:lang w:eastAsia="ru-RU"/>
              </w:rPr>
              <w:t>Тумба кухонная</w:t>
            </w:r>
          </w:p>
        </w:tc>
        <w:tc>
          <w:tcPr>
            <w:tcW w:w="1339" w:type="pct"/>
            <w:gridSpan w:val="2"/>
          </w:tcPr>
          <w:p w14:paraId="6E435367" w14:textId="77777777" w:rsidR="004100A4" w:rsidRPr="0015209D" w:rsidRDefault="004100A4" w:rsidP="007A3ACA">
            <w:pPr>
              <w:jc w:val="center"/>
              <w:rPr>
                <w:b/>
                <w:bCs/>
                <w:sz w:val="22"/>
                <w:szCs w:val="22"/>
                <w:lang w:eastAsia="ru-RU"/>
              </w:rPr>
            </w:pPr>
            <w:r w:rsidRPr="0015209D">
              <w:rPr>
                <w:lang w:eastAsia="ru-RU"/>
              </w:rPr>
              <w:t>600*600*900</w:t>
            </w:r>
          </w:p>
        </w:tc>
        <w:tc>
          <w:tcPr>
            <w:tcW w:w="669" w:type="pct"/>
          </w:tcPr>
          <w:p w14:paraId="27E3986C" w14:textId="77777777" w:rsidR="004100A4" w:rsidRPr="00BC7148" w:rsidRDefault="004100A4" w:rsidP="007A3ACA">
            <w:pPr>
              <w:jc w:val="center"/>
              <w:rPr>
                <w:b/>
                <w:bCs/>
                <w:sz w:val="22"/>
                <w:szCs w:val="22"/>
                <w:lang w:eastAsia="ru-RU"/>
              </w:rPr>
            </w:pPr>
            <w:r w:rsidRPr="00BC7148">
              <w:rPr>
                <w:lang w:eastAsia="ru-RU"/>
              </w:rPr>
              <w:t xml:space="preserve">4 шт.  </w:t>
            </w:r>
          </w:p>
        </w:tc>
      </w:tr>
      <w:tr w:rsidR="004100A4" w:rsidRPr="0027035C" w14:paraId="30A79E47"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41" w:type="pct"/>
            <w:gridSpan w:val="4"/>
          </w:tcPr>
          <w:p w14:paraId="7FF6FFF5" w14:textId="77777777" w:rsidR="004100A4" w:rsidRPr="0015209D" w:rsidRDefault="004100A4" w:rsidP="007A3ACA">
            <w:pPr>
              <w:rPr>
                <w:sz w:val="22"/>
                <w:szCs w:val="22"/>
                <w:lang w:eastAsia="ru-RU"/>
              </w:rPr>
            </w:pPr>
            <w:r>
              <w:rPr>
                <w:sz w:val="22"/>
                <w:szCs w:val="22"/>
                <w:lang w:eastAsia="ru-RU"/>
              </w:rPr>
              <w:t>3.3.4</w:t>
            </w:r>
          </w:p>
        </w:tc>
        <w:tc>
          <w:tcPr>
            <w:tcW w:w="2551" w:type="pct"/>
            <w:gridSpan w:val="8"/>
          </w:tcPr>
          <w:p w14:paraId="41C65376" w14:textId="77777777" w:rsidR="004100A4" w:rsidRPr="0015209D" w:rsidRDefault="004100A4" w:rsidP="007A3ACA">
            <w:pPr>
              <w:jc w:val="center"/>
              <w:rPr>
                <w:b/>
                <w:bCs/>
                <w:sz w:val="22"/>
                <w:szCs w:val="22"/>
                <w:lang w:eastAsia="ru-RU"/>
              </w:rPr>
            </w:pPr>
            <w:r w:rsidRPr="0015209D">
              <w:rPr>
                <w:lang w:eastAsia="ru-RU"/>
              </w:rPr>
              <w:t>Стол для приема пищи</w:t>
            </w:r>
          </w:p>
        </w:tc>
        <w:tc>
          <w:tcPr>
            <w:tcW w:w="1339" w:type="pct"/>
            <w:gridSpan w:val="2"/>
          </w:tcPr>
          <w:p w14:paraId="707CC0A3" w14:textId="77777777" w:rsidR="004100A4" w:rsidRPr="0015209D" w:rsidRDefault="004100A4" w:rsidP="007A3ACA">
            <w:pPr>
              <w:jc w:val="center"/>
              <w:rPr>
                <w:b/>
                <w:bCs/>
                <w:sz w:val="22"/>
                <w:szCs w:val="22"/>
                <w:lang w:eastAsia="ru-RU"/>
              </w:rPr>
            </w:pPr>
            <w:r w:rsidRPr="0015209D">
              <w:rPr>
                <w:lang w:eastAsia="ru-RU"/>
              </w:rPr>
              <w:t>1400*600*750</w:t>
            </w:r>
          </w:p>
        </w:tc>
        <w:tc>
          <w:tcPr>
            <w:tcW w:w="669" w:type="pct"/>
          </w:tcPr>
          <w:p w14:paraId="7CF72732" w14:textId="77777777" w:rsidR="004100A4" w:rsidRPr="0015209D" w:rsidRDefault="004100A4" w:rsidP="007A3ACA">
            <w:pPr>
              <w:jc w:val="center"/>
              <w:rPr>
                <w:b/>
                <w:bCs/>
                <w:sz w:val="22"/>
                <w:szCs w:val="22"/>
                <w:highlight w:val="green"/>
                <w:lang w:eastAsia="ru-RU"/>
              </w:rPr>
            </w:pPr>
            <w:r>
              <w:rPr>
                <w:lang w:eastAsia="ru-RU"/>
              </w:rPr>
              <w:t>6</w:t>
            </w:r>
            <w:r w:rsidRPr="001A4B24">
              <w:rPr>
                <w:lang w:eastAsia="ru-RU"/>
              </w:rPr>
              <w:t xml:space="preserve"> шт.</w:t>
            </w:r>
          </w:p>
        </w:tc>
      </w:tr>
      <w:tr w:rsidR="004100A4" w:rsidRPr="0027035C" w14:paraId="305AF23F"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41" w:type="pct"/>
            <w:gridSpan w:val="4"/>
          </w:tcPr>
          <w:p w14:paraId="296FE00A" w14:textId="77777777" w:rsidR="004100A4" w:rsidRDefault="004100A4" w:rsidP="007A3ACA">
            <w:pPr>
              <w:rPr>
                <w:sz w:val="22"/>
                <w:szCs w:val="22"/>
                <w:lang w:eastAsia="ru-RU"/>
              </w:rPr>
            </w:pPr>
            <w:r>
              <w:rPr>
                <w:sz w:val="22"/>
                <w:szCs w:val="22"/>
                <w:lang w:eastAsia="ru-RU"/>
              </w:rPr>
              <w:t>3.3.5</w:t>
            </w:r>
          </w:p>
        </w:tc>
        <w:tc>
          <w:tcPr>
            <w:tcW w:w="2551" w:type="pct"/>
            <w:gridSpan w:val="8"/>
          </w:tcPr>
          <w:p w14:paraId="43F295BB" w14:textId="77777777" w:rsidR="004100A4" w:rsidRPr="007F5F69" w:rsidRDefault="004100A4" w:rsidP="007A3ACA">
            <w:pPr>
              <w:jc w:val="center"/>
              <w:rPr>
                <w:b/>
                <w:bCs/>
                <w:sz w:val="22"/>
                <w:szCs w:val="22"/>
                <w:lang w:eastAsia="ru-RU"/>
              </w:rPr>
            </w:pPr>
            <w:r w:rsidRPr="007F5F69">
              <w:rPr>
                <w:lang w:eastAsia="ru-RU"/>
              </w:rPr>
              <w:t>Стул ИЗО (эквивалент)</w:t>
            </w:r>
          </w:p>
        </w:tc>
        <w:tc>
          <w:tcPr>
            <w:tcW w:w="1339" w:type="pct"/>
            <w:gridSpan w:val="2"/>
          </w:tcPr>
          <w:p w14:paraId="4C670651" w14:textId="77777777" w:rsidR="004100A4" w:rsidRPr="00B73EF2" w:rsidRDefault="004100A4" w:rsidP="007A3ACA">
            <w:pPr>
              <w:jc w:val="center"/>
              <w:rPr>
                <w:b/>
                <w:bCs/>
                <w:sz w:val="22"/>
                <w:szCs w:val="22"/>
                <w:lang w:eastAsia="ru-RU"/>
              </w:rPr>
            </w:pPr>
          </w:p>
        </w:tc>
        <w:tc>
          <w:tcPr>
            <w:tcW w:w="669" w:type="pct"/>
          </w:tcPr>
          <w:p w14:paraId="276A3409" w14:textId="77777777" w:rsidR="004100A4" w:rsidRPr="00B73EF2" w:rsidRDefault="004100A4" w:rsidP="007A3ACA">
            <w:pPr>
              <w:jc w:val="center"/>
              <w:rPr>
                <w:b/>
                <w:bCs/>
                <w:sz w:val="22"/>
                <w:szCs w:val="22"/>
                <w:lang w:eastAsia="ru-RU"/>
              </w:rPr>
            </w:pPr>
            <w:r w:rsidRPr="001A4B24">
              <w:rPr>
                <w:lang w:eastAsia="ru-RU"/>
              </w:rPr>
              <w:t>76 шт.</w:t>
            </w:r>
          </w:p>
        </w:tc>
      </w:tr>
      <w:tr w:rsidR="004100A4" w:rsidRPr="0027035C" w14:paraId="23B0CA6E"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41" w:type="pct"/>
            <w:gridSpan w:val="4"/>
          </w:tcPr>
          <w:p w14:paraId="2C0C1E79" w14:textId="77777777" w:rsidR="004100A4" w:rsidRDefault="004100A4" w:rsidP="007A3ACA">
            <w:pPr>
              <w:rPr>
                <w:sz w:val="22"/>
                <w:szCs w:val="22"/>
                <w:lang w:eastAsia="ru-RU"/>
              </w:rPr>
            </w:pPr>
            <w:r>
              <w:rPr>
                <w:sz w:val="22"/>
                <w:szCs w:val="22"/>
                <w:lang w:eastAsia="ru-RU"/>
              </w:rPr>
              <w:t>3.3.6</w:t>
            </w:r>
          </w:p>
        </w:tc>
        <w:tc>
          <w:tcPr>
            <w:tcW w:w="2551" w:type="pct"/>
            <w:gridSpan w:val="8"/>
          </w:tcPr>
          <w:p w14:paraId="67F9DBA6" w14:textId="77777777" w:rsidR="004100A4" w:rsidRPr="007F5F69" w:rsidRDefault="004100A4" w:rsidP="007A3ACA">
            <w:pPr>
              <w:jc w:val="center"/>
              <w:rPr>
                <w:lang w:eastAsia="ru-RU"/>
              </w:rPr>
            </w:pPr>
            <w:r w:rsidRPr="007F5F69">
              <w:rPr>
                <w:lang w:eastAsia="ru-RU"/>
              </w:rPr>
              <w:t xml:space="preserve">Стол угловой с приставной тумбой </w:t>
            </w:r>
          </w:p>
          <w:p w14:paraId="776C6B62" w14:textId="77777777" w:rsidR="004100A4" w:rsidRPr="007F5F69" w:rsidRDefault="004100A4" w:rsidP="007A3ACA">
            <w:pPr>
              <w:jc w:val="center"/>
              <w:rPr>
                <w:b/>
                <w:bCs/>
                <w:sz w:val="22"/>
                <w:szCs w:val="22"/>
                <w:lang w:eastAsia="ru-RU"/>
              </w:rPr>
            </w:pPr>
            <w:r w:rsidRPr="007F5F69">
              <w:rPr>
                <w:lang w:eastAsia="ru-RU"/>
              </w:rPr>
              <w:t>4 ящика для документов</w:t>
            </w:r>
          </w:p>
        </w:tc>
        <w:tc>
          <w:tcPr>
            <w:tcW w:w="1339" w:type="pct"/>
            <w:gridSpan w:val="2"/>
          </w:tcPr>
          <w:p w14:paraId="15608704" w14:textId="77777777" w:rsidR="004100A4" w:rsidRPr="00714B1F" w:rsidRDefault="004100A4" w:rsidP="007A3ACA">
            <w:pPr>
              <w:jc w:val="center"/>
              <w:rPr>
                <w:lang w:eastAsia="ru-RU"/>
              </w:rPr>
            </w:pPr>
            <w:r w:rsidRPr="00714B1F">
              <w:rPr>
                <w:lang w:eastAsia="ru-RU"/>
              </w:rPr>
              <w:t>1600*1200</w:t>
            </w:r>
          </w:p>
          <w:p w14:paraId="33285409" w14:textId="77777777" w:rsidR="004100A4" w:rsidRPr="00B73EF2" w:rsidRDefault="004100A4" w:rsidP="007A3ACA">
            <w:pPr>
              <w:jc w:val="center"/>
              <w:rPr>
                <w:b/>
                <w:bCs/>
                <w:sz w:val="22"/>
                <w:szCs w:val="22"/>
                <w:lang w:eastAsia="ru-RU"/>
              </w:rPr>
            </w:pPr>
          </w:p>
        </w:tc>
        <w:tc>
          <w:tcPr>
            <w:tcW w:w="669" w:type="pct"/>
          </w:tcPr>
          <w:p w14:paraId="2D2C9DDC" w14:textId="77777777" w:rsidR="004100A4" w:rsidRPr="008D6F3B" w:rsidRDefault="004100A4" w:rsidP="007A3ACA">
            <w:pPr>
              <w:jc w:val="center"/>
              <w:rPr>
                <w:b/>
                <w:bCs/>
                <w:sz w:val="22"/>
                <w:szCs w:val="22"/>
                <w:highlight w:val="green"/>
                <w:lang w:eastAsia="ru-RU"/>
              </w:rPr>
            </w:pPr>
            <w:r>
              <w:rPr>
                <w:lang w:eastAsia="ru-RU"/>
              </w:rPr>
              <w:t>1</w:t>
            </w:r>
            <w:r w:rsidRPr="001A4B24">
              <w:rPr>
                <w:lang w:eastAsia="ru-RU"/>
              </w:rPr>
              <w:t xml:space="preserve"> шт.</w:t>
            </w:r>
          </w:p>
        </w:tc>
      </w:tr>
      <w:tr w:rsidR="004100A4" w:rsidRPr="0027035C" w14:paraId="5532B5ED"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41" w:type="pct"/>
            <w:gridSpan w:val="4"/>
          </w:tcPr>
          <w:p w14:paraId="505298B4" w14:textId="77777777" w:rsidR="004100A4" w:rsidRDefault="004100A4" w:rsidP="007A3ACA">
            <w:pPr>
              <w:rPr>
                <w:sz w:val="22"/>
                <w:szCs w:val="22"/>
                <w:lang w:eastAsia="ru-RU"/>
              </w:rPr>
            </w:pPr>
            <w:r>
              <w:rPr>
                <w:sz w:val="22"/>
                <w:szCs w:val="22"/>
                <w:lang w:eastAsia="ru-RU"/>
              </w:rPr>
              <w:t>3.3.7</w:t>
            </w:r>
          </w:p>
        </w:tc>
        <w:tc>
          <w:tcPr>
            <w:tcW w:w="2551" w:type="pct"/>
            <w:gridSpan w:val="8"/>
          </w:tcPr>
          <w:p w14:paraId="0BB91AD1" w14:textId="77777777" w:rsidR="004100A4" w:rsidRPr="007F5F69" w:rsidRDefault="004100A4" w:rsidP="007A3ACA">
            <w:pPr>
              <w:jc w:val="center"/>
              <w:rPr>
                <w:b/>
                <w:bCs/>
                <w:sz w:val="22"/>
                <w:szCs w:val="22"/>
                <w:lang w:eastAsia="ru-RU"/>
              </w:rPr>
            </w:pPr>
            <w:r w:rsidRPr="007F5F69">
              <w:rPr>
                <w:lang w:eastAsia="ru-RU"/>
              </w:rPr>
              <w:t>Стол</w:t>
            </w:r>
          </w:p>
        </w:tc>
        <w:tc>
          <w:tcPr>
            <w:tcW w:w="1339" w:type="pct"/>
            <w:gridSpan w:val="2"/>
          </w:tcPr>
          <w:p w14:paraId="57468D34" w14:textId="77777777" w:rsidR="004100A4" w:rsidRPr="00B73EF2" w:rsidRDefault="004100A4" w:rsidP="007A3ACA">
            <w:pPr>
              <w:jc w:val="center"/>
              <w:rPr>
                <w:b/>
                <w:bCs/>
                <w:sz w:val="22"/>
                <w:szCs w:val="22"/>
                <w:lang w:eastAsia="ru-RU"/>
              </w:rPr>
            </w:pPr>
            <w:r w:rsidRPr="00714B1F">
              <w:rPr>
                <w:lang w:eastAsia="ru-RU"/>
              </w:rPr>
              <w:t>1400*600*750</w:t>
            </w:r>
          </w:p>
        </w:tc>
        <w:tc>
          <w:tcPr>
            <w:tcW w:w="669" w:type="pct"/>
          </w:tcPr>
          <w:p w14:paraId="48A3F675" w14:textId="77777777" w:rsidR="004100A4" w:rsidRPr="008D6F3B" w:rsidRDefault="004100A4" w:rsidP="007A3ACA">
            <w:pPr>
              <w:jc w:val="center"/>
              <w:rPr>
                <w:b/>
                <w:bCs/>
                <w:sz w:val="22"/>
                <w:szCs w:val="22"/>
                <w:highlight w:val="green"/>
                <w:lang w:eastAsia="ru-RU"/>
              </w:rPr>
            </w:pPr>
            <w:r w:rsidRPr="001A4B24">
              <w:rPr>
                <w:lang w:eastAsia="ru-RU"/>
              </w:rPr>
              <w:t>12 шт.</w:t>
            </w:r>
          </w:p>
        </w:tc>
      </w:tr>
      <w:tr w:rsidR="004100A4" w:rsidRPr="0027035C" w14:paraId="46E2527A"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41" w:type="pct"/>
            <w:gridSpan w:val="4"/>
          </w:tcPr>
          <w:p w14:paraId="157A339F" w14:textId="77777777" w:rsidR="004100A4" w:rsidRDefault="004100A4" w:rsidP="007A3ACA">
            <w:pPr>
              <w:rPr>
                <w:sz w:val="22"/>
                <w:szCs w:val="22"/>
                <w:lang w:eastAsia="ru-RU"/>
              </w:rPr>
            </w:pPr>
            <w:r>
              <w:rPr>
                <w:sz w:val="22"/>
                <w:szCs w:val="22"/>
                <w:lang w:eastAsia="ru-RU"/>
              </w:rPr>
              <w:t>3.3.8</w:t>
            </w:r>
          </w:p>
        </w:tc>
        <w:tc>
          <w:tcPr>
            <w:tcW w:w="2551" w:type="pct"/>
            <w:gridSpan w:val="8"/>
          </w:tcPr>
          <w:p w14:paraId="0C1B0B2B" w14:textId="77777777" w:rsidR="004100A4" w:rsidRPr="007F5F69" w:rsidRDefault="004100A4" w:rsidP="007A3ACA">
            <w:pPr>
              <w:jc w:val="center"/>
              <w:rPr>
                <w:b/>
                <w:bCs/>
                <w:sz w:val="22"/>
                <w:szCs w:val="22"/>
                <w:lang w:eastAsia="ru-RU"/>
              </w:rPr>
            </w:pPr>
            <w:r w:rsidRPr="007F5F69">
              <w:rPr>
                <w:lang w:eastAsia="ru-RU"/>
              </w:rPr>
              <w:t>Скамья</w:t>
            </w:r>
          </w:p>
        </w:tc>
        <w:tc>
          <w:tcPr>
            <w:tcW w:w="1339" w:type="pct"/>
            <w:gridSpan w:val="2"/>
          </w:tcPr>
          <w:p w14:paraId="04883123" w14:textId="77777777" w:rsidR="004100A4" w:rsidRPr="00B73EF2" w:rsidRDefault="004100A4" w:rsidP="007A3ACA">
            <w:pPr>
              <w:jc w:val="center"/>
              <w:rPr>
                <w:b/>
                <w:bCs/>
                <w:sz w:val="22"/>
                <w:szCs w:val="22"/>
                <w:lang w:eastAsia="ru-RU"/>
              </w:rPr>
            </w:pPr>
            <w:r w:rsidRPr="00714B1F">
              <w:rPr>
                <w:lang w:eastAsia="ru-RU"/>
              </w:rPr>
              <w:t>2</w:t>
            </w:r>
            <w:r>
              <w:rPr>
                <w:lang w:eastAsia="ru-RU"/>
              </w:rPr>
              <w:t>0</w:t>
            </w:r>
            <w:r w:rsidRPr="00714B1F">
              <w:rPr>
                <w:lang w:eastAsia="ru-RU"/>
              </w:rPr>
              <w:t>00*400</w:t>
            </w:r>
          </w:p>
        </w:tc>
        <w:tc>
          <w:tcPr>
            <w:tcW w:w="669" w:type="pct"/>
          </w:tcPr>
          <w:p w14:paraId="77D1CE40" w14:textId="77777777" w:rsidR="004100A4" w:rsidRPr="008D6F3B" w:rsidRDefault="004100A4" w:rsidP="007A3ACA">
            <w:pPr>
              <w:jc w:val="center"/>
              <w:rPr>
                <w:b/>
                <w:bCs/>
                <w:sz w:val="22"/>
                <w:szCs w:val="22"/>
                <w:highlight w:val="green"/>
                <w:lang w:eastAsia="ru-RU"/>
              </w:rPr>
            </w:pPr>
            <w:r w:rsidRPr="001A4B24">
              <w:rPr>
                <w:lang w:eastAsia="ru-RU"/>
              </w:rPr>
              <w:t>7 шт.</w:t>
            </w:r>
          </w:p>
        </w:tc>
      </w:tr>
      <w:tr w:rsidR="004100A4" w:rsidRPr="0027035C" w14:paraId="3194253B"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41" w:type="pct"/>
            <w:gridSpan w:val="4"/>
          </w:tcPr>
          <w:p w14:paraId="7382FB71" w14:textId="77777777" w:rsidR="004100A4" w:rsidRDefault="004100A4" w:rsidP="007A3ACA">
            <w:pPr>
              <w:rPr>
                <w:sz w:val="22"/>
                <w:szCs w:val="22"/>
                <w:lang w:eastAsia="ru-RU"/>
              </w:rPr>
            </w:pPr>
            <w:r>
              <w:rPr>
                <w:sz w:val="22"/>
                <w:szCs w:val="22"/>
                <w:lang w:eastAsia="ru-RU"/>
              </w:rPr>
              <w:t>3.3.9</w:t>
            </w:r>
          </w:p>
        </w:tc>
        <w:tc>
          <w:tcPr>
            <w:tcW w:w="2551" w:type="pct"/>
            <w:gridSpan w:val="8"/>
          </w:tcPr>
          <w:p w14:paraId="02F51830" w14:textId="77777777" w:rsidR="004100A4" w:rsidRPr="007F5F69" w:rsidRDefault="004100A4" w:rsidP="007A3ACA">
            <w:pPr>
              <w:jc w:val="center"/>
              <w:rPr>
                <w:b/>
                <w:bCs/>
                <w:sz w:val="22"/>
                <w:szCs w:val="22"/>
                <w:lang w:eastAsia="ru-RU"/>
              </w:rPr>
            </w:pPr>
            <w:r w:rsidRPr="007F5F69">
              <w:rPr>
                <w:lang w:eastAsia="ru-RU"/>
              </w:rPr>
              <w:t>Стеллаж складской</w:t>
            </w:r>
          </w:p>
        </w:tc>
        <w:tc>
          <w:tcPr>
            <w:tcW w:w="1339" w:type="pct"/>
            <w:gridSpan w:val="2"/>
          </w:tcPr>
          <w:p w14:paraId="0FAD9FEA" w14:textId="77777777" w:rsidR="004100A4" w:rsidRPr="00B73EF2" w:rsidRDefault="004100A4" w:rsidP="007A3ACA">
            <w:pPr>
              <w:jc w:val="center"/>
              <w:rPr>
                <w:b/>
                <w:bCs/>
                <w:sz w:val="22"/>
                <w:szCs w:val="22"/>
                <w:lang w:eastAsia="ru-RU"/>
              </w:rPr>
            </w:pPr>
            <w:r w:rsidRPr="00714B1F">
              <w:rPr>
                <w:lang w:eastAsia="ru-RU"/>
              </w:rPr>
              <w:t>500*1200*-2200</w:t>
            </w:r>
          </w:p>
        </w:tc>
        <w:tc>
          <w:tcPr>
            <w:tcW w:w="669" w:type="pct"/>
          </w:tcPr>
          <w:p w14:paraId="12DC8983" w14:textId="77777777" w:rsidR="004100A4" w:rsidRPr="00F414B9" w:rsidRDefault="004100A4" w:rsidP="007A3ACA">
            <w:pPr>
              <w:jc w:val="center"/>
              <w:rPr>
                <w:b/>
                <w:bCs/>
                <w:sz w:val="22"/>
                <w:szCs w:val="22"/>
                <w:highlight w:val="green"/>
                <w:lang w:eastAsia="ru-RU"/>
              </w:rPr>
            </w:pPr>
            <w:r w:rsidRPr="00192AF5">
              <w:rPr>
                <w:lang w:eastAsia="ru-RU"/>
              </w:rPr>
              <w:t xml:space="preserve">11 шт. </w:t>
            </w:r>
          </w:p>
        </w:tc>
      </w:tr>
      <w:tr w:rsidR="004100A4" w:rsidRPr="0027035C" w14:paraId="32AF83CE"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41" w:type="pct"/>
            <w:gridSpan w:val="4"/>
          </w:tcPr>
          <w:p w14:paraId="1B651C95" w14:textId="77777777" w:rsidR="004100A4" w:rsidRDefault="004100A4" w:rsidP="007A3ACA">
            <w:pPr>
              <w:rPr>
                <w:sz w:val="22"/>
                <w:szCs w:val="22"/>
                <w:lang w:eastAsia="ru-RU"/>
              </w:rPr>
            </w:pPr>
            <w:r>
              <w:rPr>
                <w:sz w:val="22"/>
                <w:szCs w:val="22"/>
                <w:lang w:eastAsia="ru-RU"/>
              </w:rPr>
              <w:t>3.3.10</w:t>
            </w:r>
          </w:p>
        </w:tc>
        <w:tc>
          <w:tcPr>
            <w:tcW w:w="2551" w:type="pct"/>
            <w:gridSpan w:val="8"/>
          </w:tcPr>
          <w:p w14:paraId="110632EF" w14:textId="77777777" w:rsidR="004100A4" w:rsidRPr="00B73EF2" w:rsidRDefault="004100A4" w:rsidP="007A3ACA">
            <w:pPr>
              <w:jc w:val="center"/>
              <w:rPr>
                <w:b/>
                <w:bCs/>
                <w:sz w:val="22"/>
                <w:szCs w:val="22"/>
                <w:lang w:eastAsia="ru-RU"/>
              </w:rPr>
            </w:pPr>
            <w:r>
              <w:rPr>
                <w:lang w:eastAsia="ru-RU"/>
              </w:rPr>
              <w:t>Ш</w:t>
            </w:r>
            <w:r w:rsidRPr="00714B1F">
              <w:rPr>
                <w:lang w:eastAsia="ru-RU"/>
              </w:rPr>
              <w:t>каф для хранения верхней одежды</w:t>
            </w:r>
          </w:p>
        </w:tc>
        <w:tc>
          <w:tcPr>
            <w:tcW w:w="1339" w:type="pct"/>
            <w:gridSpan w:val="2"/>
          </w:tcPr>
          <w:p w14:paraId="35DCB425" w14:textId="77777777" w:rsidR="004100A4" w:rsidRPr="00B73EF2" w:rsidRDefault="004100A4" w:rsidP="007A3ACA">
            <w:pPr>
              <w:jc w:val="center"/>
              <w:rPr>
                <w:b/>
                <w:bCs/>
                <w:sz w:val="22"/>
                <w:szCs w:val="22"/>
                <w:lang w:eastAsia="ru-RU"/>
              </w:rPr>
            </w:pPr>
            <w:r w:rsidRPr="00714B1F">
              <w:rPr>
                <w:lang w:eastAsia="ru-RU"/>
              </w:rPr>
              <w:t>1900*500*2100 мм</w:t>
            </w:r>
          </w:p>
        </w:tc>
        <w:tc>
          <w:tcPr>
            <w:tcW w:w="669" w:type="pct"/>
          </w:tcPr>
          <w:p w14:paraId="6EF7C78E" w14:textId="77777777" w:rsidR="004100A4" w:rsidRPr="00B73EF2" w:rsidRDefault="004100A4" w:rsidP="007A3ACA">
            <w:pPr>
              <w:jc w:val="center"/>
              <w:rPr>
                <w:b/>
                <w:bCs/>
                <w:sz w:val="22"/>
                <w:szCs w:val="22"/>
                <w:lang w:eastAsia="ru-RU"/>
              </w:rPr>
            </w:pPr>
            <w:r w:rsidRPr="00263D91">
              <w:rPr>
                <w:lang w:eastAsia="ru-RU"/>
              </w:rPr>
              <w:t>1 шт.</w:t>
            </w:r>
          </w:p>
        </w:tc>
      </w:tr>
      <w:tr w:rsidR="004100A4" w:rsidRPr="0027035C" w14:paraId="3FBBC418"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41" w:type="pct"/>
            <w:gridSpan w:val="4"/>
          </w:tcPr>
          <w:p w14:paraId="12603AFF" w14:textId="77777777" w:rsidR="004100A4" w:rsidRDefault="004100A4" w:rsidP="007A3ACA">
            <w:pPr>
              <w:rPr>
                <w:sz w:val="22"/>
                <w:szCs w:val="22"/>
                <w:lang w:eastAsia="ru-RU"/>
              </w:rPr>
            </w:pPr>
            <w:r>
              <w:rPr>
                <w:sz w:val="22"/>
                <w:szCs w:val="22"/>
                <w:lang w:eastAsia="ru-RU"/>
              </w:rPr>
              <w:t>3.3.11</w:t>
            </w:r>
          </w:p>
        </w:tc>
        <w:tc>
          <w:tcPr>
            <w:tcW w:w="2551" w:type="pct"/>
            <w:gridSpan w:val="8"/>
          </w:tcPr>
          <w:p w14:paraId="10C41537" w14:textId="77777777" w:rsidR="004100A4" w:rsidRPr="00B73EF2" w:rsidRDefault="004100A4" w:rsidP="007A3ACA">
            <w:pPr>
              <w:jc w:val="center"/>
              <w:rPr>
                <w:b/>
                <w:bCs/>
                <w:sz w:val="22"/>
                <w:szCs w:val="22"/>
                <w:lang w:eastAsia="ru-RU"/>
              </w:rPr>
            </w:pPr>
            <w:r>
              <w:rPr>
                <w:lang w:eastAsia="ru-RU"/>
              </w:rPr>
              <w:t>К</w:t>
            </w:r>
            <w:r w:rsidRPr="00714B1F">
              <w:rPr>
                <w:lang w:eastAsia="ru-RU"/>
              </w:rPr>
              <w:t>ровать</w:t>
            </w:r>
          </w:p>
        </w:tc>
        <w:tc>
          <w:tcPr>
            <w:tcW w:w="1339" w:type="pct"/>
            <w:gridSpan w:val="2"/>
          </w:tcPr>
          <w:p w14:paraId="4D6EAAE2" w14:textId="77777777" w:rsidR="004100A4" w:rsidRPr="00B73EF2" w:rsidRDefault="004100A4" w:rsidP="007A3ACA">
            <w:pPr>
              <w:jc w:val="center"/>
              <w:rPr>
                <w:b/>
                <w:bCs/>
                <w:sz w:val="22"/>
                <w:szCs w:val="22"/>
                <w:lang w:eastAsia="ru-RU"/>
              </w:rPr>
            </w:pPr>
            <w:r w:rsidRPr="00714B1F">
              <w:rPr>
                <w:lang w:eastAsia="ru-RU"/>
              </w:rPr>
              <w:t>900*2000*600</w:t>
            </w:r>
          </w:p>
        </w:tc>
        <w:tc>
          <w:tcPr>
            <w:tcW w:w="669" w:type="pct"/>
          </w:tcPr>
          <w:p w14:paraId="299E7A04" w14:textId="77777777" w:rsidR="004100A4" w:rsidRPr="00B73EF2" w:rsidRDefault="004100A4" w:rsidP="007A3ACA">
            <w:pPr>
              <w:jc w:val="center"/>
              <w:rPr>
                <w:b/>
                <w:bCs/>
                <w:sz w:val="22"/>
                <w:szCs w:val="22"/>
                <w:lang w:eastAsia="ru-RU"/>
              </w:rPr>
            </w:pPr>
            <w:r w:rsidRPr="00714B1F">
              <w:rPr>
                <w:lang w:eastAsia="ru-RU"/>
              </w:rPr>
              <w:t>10 шт.</w:t>
            </w:r>
          </w:p>
        </w:tc>
      </w:tr>
      <w:tr w:rsidR="004100A4" w:rsidRPr="0027035C" w14:paraId="60AA80EF"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41" w:type="pct"/>
            <w:gridSpan w:val="4"/>
          </w:tcPr>
          <w:p w14:paraId="215EA1FD" w14:textId="77777777" w:rsidR="004100A4" w:rsidRDefault="004100A4" w:rsidP="007A3ACA">
            <w:pPr>
              <w:rPr>
                <w:sz w:val="22"/>
                <w:szCs w:val="22"/>
                <w:lang w:eastAsia="ru-RU"/>
              </w:rPr>
            </w:pPr>
            <w:r>
              <w:rPr>
                <w:sz w:val="22"/>
                <w:szCs w:val="22"/>
                <w:lang w:eastAsia="ru-RU"/>
              </w:rPr>
              <w:t>3.3.12</w:t>
            </w:r>
          </w:p>
        </w:tc>
        <w:tc>
          <w:tcPr>
            <w:tcW w:w="2551" w:type="pct"/>
            <w:gridSpan w:val="8"/>
          </w:tcPr>
          <w:p w14:paraId="46793583" w14:textId="77777777" w:rsidR="004100A4" w:rsidRPr="00B73EF2" w:rsidRDefault="004100A4" w:rsidP="007A3ACA">
            <w:pPr>
              <w:jc w:val="center"/>
              <w:rPr>
                <w:b/>
                <w:bCs/>
                <w:sz w:val="22"/>
                <w:szCs w:val="22"/>
                <w:lang w:eastAsia="ru-RU"/>
              </w:rPr>
            </w:pPr>
            <w:r>
              <w:rPr>
                <w:lang w:eastAsia="ru-RU"/>
              </w:rPr>
              <w:t>П</w:t>
            </w:r>
            <w:r w:rsidRPr="00714B1F">
              <w:rPr>
                <w:lang w:eastAsia="ru-RU"/>
              </w:rPr>
              <w:t>риставная тумба 3 ящика</w:t>
            </w:r>
          </w:p>
        </w:tc>
        <w:tc>
          <w:tcPr>
            <w:tcW w:w="1339" w:type="pct"/>
            <w:gridSpan w:val="2"/>
          </w:tcPr>
          <w:p w14:paraId="3306AAD2" w14:textId="77777777" w:rsidR="004100A4" w:rsidRPr="00B73EF2" w:rsidRDefault="004100A4" w:rsidP="007A3ACA">
            <w:pPr>
              <w:jc w:val="center"/>
              <w:rPr>
                <w:b/>
                <w:bCs/>
                <w:sz w:val="22"/>
                <w:szCs w:val="22"/>
                <w:lang w:eastAsia="ru-RU"/>
              </w:rPr>
            </w:pPr>
            <w:r w:rsidRPr="00714B1F">
              <w:rPr>
                <w:lang w:eastAsia="ru-RU"/>
              </w:rPr>
              <w:t>500*300*500</w:t>
            </w:r>
          </w:p>
        </w:tc>
        <w:tc>
          <w:tcPr>
            <w:tcW w:w="669" w:type="pct"/>
          </w:tcPr>
          <w:p w14:paraId="21D41807" w14:textId="77777777" w:rsidR="004100A4" w:rsidRPr="00B73EF2" w:rsidRDefault="004100A4" w:rsidP="007A3ACA">
            <w:pPr>
              <w:jc w:val="center"/>
              <w:rPr>
                <w:b/>
                <w:bCs/>
                <w:sz w:val="22"/>
                <w:szCs w:val="22"/>
                <w:lang w:eastAsia="ru-RU"/>
              </w:rPr>
            </w:pPr>
            <w:r w:rsidRPr="00714B1F">
              <w:rPr>
                <w:lang w:eastAsia="ru-RU"/>
              </w:rPr>
              <w:t>10 шт.</w:t>
            </w:r>
          </w:p>
        </w:tc>
      </w:tr>
      <w:tr w:rsidR="004100A4" w:rsidRPr="0027035C" w14:paraId="7DBEB2C9"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000" w:type="pct"/>
            <w:gridSpan w:val="15"/>
          </w:tcPr>
          <w:p w14:paraId="08213A1A" w14:textId="77777777" w:rsidR="004100A4" w:rsidRPr="00252C0A" w:rsidRDefault="004100A4" w:rsidP="005F5A7C">
            <w:pPr>
              <w:widowControl w:val="0"/>
              <w:suppressAutoHyphens w:val="0"/>
              <w:autoSpaceDE w:val="0"/>
              <w:autoSpaceDN w:val="0"/>
              <w:ind w:right="53"/>
              <w:jc w:val="center"/>
              <w:rPr>
                <w:b/>
                <w:sz w:val="22"/>
                <w:szCs w:val="22"/>
                <w:lang w:eastAsia="ru-RU"/>
              </w:rPr>
            </w:pPr>
            <w:r w:rsidRPr="00252C0A">
              <w:rPr>
                <w:b/>
                <w:sz w:val="22"/>
                <w:szCs w:val="22"/>
                <w:lang w:eastAsia="ru-RU"/>
              </w:rPr>
              <w:t>4. Требования к основным частям здания</w:t>
            </w:r>
          </w:p>
        </w:tc>
      </w:tr>
      <w:tr w:rsidR="004100A4" w:rsidRPr="0027035C" w14:paraId="31AE6AC4"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000" w:type="pct"/>
            <w:gridSpan w:val="15"/>
          </w:tcPr>
          <w:p w14:paraId="17DDC3D4" w14:textId="77777777" w:rsidR="004100A4" w:rsidRPr="00252C0A" w:rsidRDefault="004100A4" w:rsidP="005F5A7C">
            <w:pPr>
              <w:widowControl w:val="0"/>
              <w:suppressAutoHyphens w:val="0"/>
              <w:autoSpaceDE w:val="0"/>
              <w:autoSpaceDN w:val="0"/>
              <w:ind w:right="53"/>
              <w:jc w:val="center"/>
              <w:rPr>
                <w:b/>
                <w:sz w:val="22"/>
                <w:szCs w:val="22"/>
                <w:lang w:eastAsia="ru-RU"/>
              </w:rPr>
            </w:pPr>
            <w:r>
              <w:rPr>
                <w:b/>
                <w:sz w:val="22"/>
                <w:szCs w:val="22"/>
                <w:lang w:eastAsia="ru-RU"/>
              </w:rPr>
              <w:t xml:space="preserve">      </w:t>
            </w:r>
            <w:r w:rsidRPr="00252C0A">
              <w:rPr>
                <w:b/>
                <w:sz w:val="22"/>
                <w:szCs w:val="22"/>
                <w:lang w:eastAsia="ru-RU"/>
              </w:rPr>
              <w:t>4.1 Крыльцо, лестница, козырёк</w:t>
            </w:r>
            <w:r>
              <w:rPr>
                <w:b/>
                <w:sz w:val="22"/>
                <w:szCs w:val="22"/>
                <w:lang w:eastAsia="ru-RU"/>
              </w:rPr>
              <w:t xml:space="preserve"> (приложение 2)</w:t>
            </w:r>
          </w:p>
        </w:tc>
      </w:tr>
      <w:tr w:rsidR="004100A4" w:rsidRPr="0027035C" w14:paraId="3D1120E1"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41" w:type="pct"/>
            <w:gridSpan w:val="4"/>
          </w:tcPr>
          <w:p w14:paraId="0B42B760"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4.1.1</w:t>
            </w:r>
          </w:p>
        </w:tc>
        <w:tc>
          <w:tcPr>
            <w:tcW w:w="2354" w:type="pct"/>
            <w:gridSpan w:val="7"/>
          </w:tcPr>
          <w:p w14:paraId="19818D02"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Ширина лестничного марша,</w:t>
            </w:r>
            <w:r>
              <w:rPr>
                <w:sz w:val="22"/>
                <w:szCs w:val="22"/>
                <w:lang w:eastAsia="ru-RU"/>
              </w:rPr>
              <w:t xml:space="preserve">                     </w:t>
            </w:r>
            <w:r w:rsidRPr="0027035C">
              <w:rPr>
                <w:sz w:val="22"/>
                <w:szCs w:val="22"/>
                <w:lang w:eastAsia="ru-RU"/>
              </w:rPr>
              <w:t>м</w:t>
            </w:r>
          </w:p>
        </w:tc>
        <w:tc>
          <w:tcPr>
            <w:tcW w:w="2205" w:type="pct"/>
            <w:gridSpan w:val="4"/>
          </w:tcPr>
          <w:p w14:paraId="1A0B42DF" w14:textId="77777777" w:rsidR="004100A4" w:rsidRPr="0027035C" w:rsidRDefault="004100A4" w:rsidP="00F035E3">
            <w:pPr>
              <w:widowControl w:val="0"/>
              <w:suppressAutoHyphens w:val="0"/>
              <w:autoSpaceDE w:val="0"/>
              <w:autoSpaceDN w:val="0"/>
              <w:ind w:right="53"/>
              <w:jc w:val="both"/>
              <w:rPr>
                <w:sz w:val="22"/>
                <w:szCs w:val="22"/>
                <w:lang w:eastAsia="ru-RU"/>
              </w:rPr>
            </w:pPr>
            <w:r>
              <w:rPr>
                <w:sz w:val="22"/>
                <w:szCs w:val="22"/>
                <w:lang w:eastAsia="ru-RU"/>
              </w:rPr>
              <w:t xml:space="preserve"> Не более </w:t>
            </w:r>
            <w:r w:rsidRPr="0027035C">
              <w:rPr>
                <w:sz w:val="22"/>
                <w:szCs w:val="22"/>
                <w:lang w:eastAsia="ru-RU"/>
              </w:rPr>
              <w:t>2,00</w:t>
            </w:r>
            <w:r>
              <w:rPr>
                <w:sz w:val="22"/>
                <w:szCs w:val="22"/>
                <w:lang w:eastAsia="ru-RU"/>
              </w:rPr>
              <w:t xml:space="preserve"> (каждое крыльцо по согласованию с Заказчиком), наличие </w:t>
            </w:r>
          </w:p>
        </w:tc>
      </w:tr>
      <w:tr w:rsidR="004100A4" w:rsidRPr="0027035C" w14:paraId="48A1D113"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41" w:type="pct"/>
            <w:gridSpan w:val="4"/>
          </w:tcPr>
          <w:p w14:paraId="55273699"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4.1.2</w:t>
            </w:r>
          </w:p>
        </w:tc>
        <w:tc>
          <w:tcPr>
            <w:tcW w:w="2354" w:type="pct"/>
            <w:gridSpan w:val="7"/>
          </w:tcPr>
          <w:p w14:paraId="5C6663C5"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Глубина ступени,</w:t>
            </w:r>
            <w:r>
              <w:rPr>
                <w:sz w:val="22"/>
                <w:szCs w:val="22"/>
                <w:lang w:eastAsia="ru-RU"/>
              </w:rPr>
              <w:t xml:space="preserve">                                       </w:t>
            </w:r>
            <w:r w:rsidRPr="0027035C">
              <w:rPr>
                <w:sz w:val="22"/>
                <w:szCs w:val="22"/>
                <w:lang w:eastAsia="ru-RU"/>
              </w:rPr>
              <w:t>м</w:t>
            </w:r>
            <w:r>
              <w:rPr>
                <w:sz w:val="22"/>
                <w:szCs w:val="22"/>
                <w:lang w:eastAsia="ru-RU"/>
              </w:rPr>
              <w:t>.</w:t>
            </w:r>
          </w:p>
        </w:tc>
        <w:tc>
          <w:tcPr>
            <w:tcW w:w="2205" w:type="pct"/>
            <w:gridSpan w:val="4"/>
          </w:tcPr>
          <w:p w14:paraId="5F0E74C0"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0,28</w:t>
            </w:r>
          </w:p>
        </w:tc>
      </w:tr>
      <w:tr w:rsidR="004100A4" w:rsidRPr="0027035C" w14:paraId="118E4367"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41" w:type="pct"/>
            <w:gridSpan w:val="4"/>
          </w:tcPr>
          <w:p w14:paraId="02DEB241"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4.1.3</w:t>
            </w:r>
          </w:p>
        </w:tc>
        <w:tc>
          <w:tcPr>
            <w:tcW w:w="2354" w:type="pct"/>
            <w:gridSpan w:val="7"/>
          </w:tcPr>
          <w:p w14:paraId="34690DC1"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Количество ступеней,</w:t>
            </w:r>
            <w:r>
              <w:rPr>
                <w:sz w:val="22"/>
                <w:szCs w:val="22"/>
                <w:lang w:eastAsia="ru-RU"/>
              </w:rPr>
              <w:t xml:space="preserve">                               шт.</w:t>
            </w:r>
          </w:p>
        </w:tc>
        <w:tc>
          <w:tcPr>
            <w:tcW w:w="2205" w:type="pct"/>
            <w:gridSpan w:val="4"/>
          </w:tcPr>
          <w:p w14:paraId="3D416A0D"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В зависимости от высоты дверного проема над уровнем основания</w:t>
            </w:r>
            <w:r>
              <w:rPr>
                <w:sz w:val="22"/>
                <w:szCs w:val="22"/>
                <w:lang w:eastAsia="ru-RU"/>
              </w:rPr>
              <w:t xml:space="preserve"> (высота подступенка не менее 15 не более </w:t>
            </w:r>
            <w:r w:rsidRPr="0027035C">
              <w:rPr>
                <w:sz w:val="22"/>
                <w:szCs w:val="22"/>
                <w:lang w:eastAsia="ru-RU"/>
              </w:rPr>
              <w:t>16</w:t>
            </w:r>
            <w:r>
              <w:rPr>
                <w:sz w:val="22"/>
                <w:szCs w:val="22"/>
                <w:lang w:eastAsia="ru-RU"/>
              </w:rPr>
              <w:t xml:space="preserve"> см</w:t>
            </w:r>
            <w:r w:rsidRPr="0027035C">
              <w:rPr>
                <w:sz w:val="22"/>
                <w:szCs w:val="22"/>
                <w:lang w:eastAsia="ru-RU"/>
              </w:rPr>
              <w:t>)</w:t>
            </w:r>
          </w:p>
        </w:tc>
      </w:tr>
      <w:tr w:rsidR="004100A4" w:rsidRPr="0027035C" w14:paraId="7581085A"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41" w:type="pct"/>
            <w:gridSpan w:val="4"/>
          </w:tcPr>
          <w:p w14:paraId="19BC6F42"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4.1.4</w:t>
            </w:r>
          </w:p>
        </w:tc>
        <w:tc>
          <w:tcPr>
            <w:tcW w:w="2354" w:type="pct"/>
            <w:gridSpan w:val="7"/>
          </w:tcPr>
          <w:p w14:paraId="6D04EA3A"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Покрытие крылец и ступеней, </w:t>
            </w:r>
            <w:r>
              <w:rPr>
                <w:sz w:val="22"/>
                <w:szCs w:val="22"/>
                <w:lang w:eastAsia="ru-RU"/>
              </w:rPr>
              <w:t xml:space="preserve">               </w:t>
            </w:r>
            <w:r w:rsidRPr="0027035C">
              <w:rPr>
                <w:sz w:val="22"/>
                <w:szCs w:val="22"/>
                <w:lang w:eastAsia="ru-RU"/>
              </w:rPr>
              <w:t>мм</w:t>
            </w:r>
            <w:r>
              <w:rPr>
                <w:sz w:val="22"/>
                <w:szCs w:val="22"/>
                <w:lang w:eastAsia="ru-RU"/>
              </w:rPr>
              <w:t>.</w:t>
            </w:r>
          </w:p>
        </w:tc>
        <w:tc>
          <w:tcPr>
            <w:tcW w:w="2205" w:type="pct"/>
            <w:gridSpan w:val="4"/>
          </w:tcPr>
          <w:p w14:paraId="709A9633"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Лист металлический рифленый </w:t>
            </w:r>
            <w:r>
              <w:rPr>
                <w:sz w:val="22"/>
                <w:szCs w:val="22"/>
                <w:lang w:eastAsia="ru-RU"/>
              </w:rPr>
              <w:t xml:space="preserve">просечной </w:t>
            </w:r>
            <w:r w:rsidRPr="0027035C">
              <w:rPr>
                <w:sz w:val="22"/>
                <w:szCs w:val="22"/>
                <w:lang w:eastAsia="ru-RU"/>
              </w:rPr>
              <w:t>(корабельный) толщиной не менее 5 не более 8</w:t>
            </w:r>
          </w:p>
        </w:tc>
      </w:tr>
      <w:tr w:rsidR="004100A4" w:rsidRPr="0027035C" w14:paraId="15085E72"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41" w:type="pct"/>
            <w:gridSpan w:val="4"/>
          </w:tcPr>
          <w:p w14:paraId="722A5F33"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4.1.5</w:t>
            </w:r>
          </w:p>
        </w:tc>
        <w:tc>
          <w:tcPr>
            <w:tcW w:w="2354" w:type="pct"/>
            <w:gridSpan w:val="7"/>
          </w:tcPr>
          <w:p w14:paraId="5E932721"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Количество крылец,</w:t>
            </w:r>
            <w:r>
              <w:rPr>
                <w:sz w:val="22"/>
                <w:szCs w:val="22"/>
                <w:lang w:eastAsia="ru-RU"/>
              </w:rPr>
              <w:t xml:space="preserve">                                 </w:t>
            </w:r>
            <w:r w:rsidRPr="0027035C">
              <w:rPr>
                <w:sz w:val="22"/>
                <w:szCs w:val="22"/>
                <w:lang w:eastAsia="ru-RU"/>
              </w:rPr>
              <w:t>шт</w:t>
            </w:r>
            <w:r>
              <w:rPr>
                <w:sz w:val="22"/>
                <w:szCs w:val="22"/>
                <w:lang w:eastAsia="ru-RU"/>
              </w:rPr>
              <w:t>.</w:t>
            </w:r>
          </w:p>
        </w:tc>
        <w:tc>
          <w:tcPr>
            <w:tcW w:w="2205" w:type="pct"/>
            <w:gridSpan w:val="4"/>
          </w:tcPr>
          <w:p w14:paraId="4E5103B7"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 4</w:t>
            </w:r>
            <w:r>
              <w:rPr>
                <w:sz w:val="22"/>
                <w:szCs w:val="22"/>
                <w:lang w:eastAsia="ru-RU"/>
              </w:rPr>
              <w:t xml:space="preserve"> (размеры площадок перед входами согласовать с Заказчиком)  </w:t>
            </w:r>
          </w:p>
        </w:tc>
      </w:tr>
      <w:tr w:rsidR="004100A4" w:rsidRPr="0027035C" w14:paraId="10611B2E"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41" w:type="pct"/>
            <w:gridSpan w:val="4"/>
          </w:tcPr>
          <w:p w14:paraId="7D1C0285"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4.1.6</w:t>
            </w:r>
          </w:p>
        </w:tc>
        <w:tc>
          <w:tcPr>
            <w:tcW w:w="2354" w:type="pct"/>
            <w:gridSpan w:val="7"/>
          </w:tcPr>
          <w:p w14:paraId="3699909E"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Козырек главного входа, эвакуационного выхода, входа в котельную и помещение отдыха  </w:t>
            </w:r>
          </w:p>
        </w:tc>
        <w:tc>
          <w:tcPr>
            <w:tcW w:w="2205" w:type="pct"/>
            <w:gridSpan w:val="4"/>
          </w:tcPr>
          <w:p w14:paraId="3C4DD13E"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Предусмотреть консольную конструкцию козырька. Рама козырька выполняется из сварного металлического квадратного профиля 20х20 мм</w:t>
            </w:r>
            <w:r>
              <w:rPr>
                <w:sz w:val="22"/>
                <w:szCs w:val="22"/>
                <w:lang w:eastAsia="ru-RU"/>
              </w:rPr>
              <w:t>., опорные стойки козырька из профиля квадратного</w:t>
            </w:r>
            <w:r w:rsidRPr="0027035C">
              <w:rPr>
                <w:sz w:val="22"/>
                <w:szCs w:val="22"/>
                <w:lang w:eastAsia="ru-RU"/>
              </w:rPr>
              <w:t xml:space="preserve"> 50х50 мм.</w:t>
            </w:r>
            <w:r>
              <w:rPr>
                <w:sz w:val="22"/>
                <w:szCs w:val="22"/>
                <w:lang w:eastAsia="ru-RU"/>
              </w:rPr>
              <w:t>,</w:t>
            </w:r>
            <w:r w:rsidRPr="0027035C">
              <w:rPr>
                <w:sz w:val="22"/>
                <w:szCs w:val="22"/>
                <w:lang w:eastAsia="ru-RU"/>
              </w:rPr>
              <w:t xml:space="preserve"> окрашенного в цвет, </w:t>
            </w:r>
            <w:r>
              <w:rPr>
                <w:sz w:val="22"/>
                <w:szCs w:val="22"/>
                <w:lang w:eastAsia="ru-RU"/>
              </w:rPr>
              <w:t xml:space="preserve">согласованный с Заказчиком </w:t>
            </w:r>
          </w:p>
        </w:tc>
      </w:tr>
      <w:tr w:rsidR="004100A4" w:rsidRPr="0027035C" w14:paraId="40589E90"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41" w:type="pct"/>
            <w:gridSpan w:val="4"/>
          </w:tcPr>
          <w:p w14:paraId="785C7D83"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4.1.7</w:t>
            </w:r>
          </w:p>
        </w:tc>
        <w:tc>
          <w:tcPr>
            <w:tcW w:w="2354" w:type="pct"/>
            <w:gridSpan w:val="7"/>
          </w:tcPr>
          <w:p w14:paraId="0F480793"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Минимальная глубина козырька (расстояние от передней кромки козырька до фасада), </w:t>
            </w:r>
            <w:r>
              <w:rPr>
                <w:sz w:val="22"/>
                <w:szCs w:val="22"/>
                <w:lang w:eastAsia="ru-RU"/>
              </w:rPr>
              <w:t xml:space="preserve">                                                   </w:t>
            </w:r>
            <w:r w:rsidRPr="0027035C">
              <w:rPr>
                <w:sz w:val="22"/>
                <w:szCs w:val="22"/>
                <w:lang w:eastAsia="ru-RU"/>
              </w:rPr>
              <w:t>м</w:t>
            </w:r>
          </w:p>
        </w:tc>
        <w:tc>
          <w:tcPr>
            <w:tcW w:w="2205" w:type="pct"/>
            <w:gridSpan w:val="4"/>
          </w:tcPr>
          <w:p w14:paraId="595744FA" w14:textId="77777777" w:rsidR="004100A4" w:rsidRDefault="004100A4" w:rsidP="00F035E3">
            <w:pPr>
              <w:widowControl w:val="0"/>
              <w:suppressAutoHyphens w:val="0"/>
              <w:autoSpaceDE w:val="0"/>
              <w:autoSpaceDN w:val="0"/>
              <w:ind w:right="53"/>
              <w:jc w:val="both"/>
              <w:rPr>
                <w:sz w:val="22"/>
                <w:szCs w:val="22"/>
                <w:lang w:eastAsia="ru-RU"/>
              </w:rPr>
            </w:pPr>
          </w:p>
          <w:p w14:paraId="03FE1BF7" w14:textId="77777777" w:rsidR="004100A4" w:rsidRDefault="004100A4" w:rsidP="00F035E3">
            <w:pPr>
              <w:widowControl w:val="0"/>
              <w:suppressAutoHyphens w:val="0"/>
              <w:autoSpaceDE w:val="0"/>
              <w:autoSpaceDN w:val="0"/>
              <w:ind w:right="53"/>
              <w:jc w:val="both"/>
              <w:rPr>
                <w:sz w:val="22"/>
                <w:szCs w:val="22"/>
                <w:lang w:eastAsia="ru-RU"/>
              </w:rPr>
            </w:pPr>
          </w:p>
          <w:p w14:paraId="468390D9"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Не менее 2,00 не более 2,50</w:t>
            </w:r>
          </w:p>
        </w:tc>
      </w:tr>
      <w:tr w:rsidR="004100A4" w:rsidRPr="0027035C" w14:paraId="116D3CCA"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41" w:type="pct"/>
            <w:gridSpan w:val="4"/>
          </w:tcPr>
          <w:p w14:paraId="22C7C9F7"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4.1.8</w:t>
            </w:r>
          </w:p>
        </w:tc>
        <w:tc>
          <w:tcPr>
            <w:tcW w:w="2354" w:type="pct"/>
            <w:gridSpan w:val="7"/>
          </w:tcPr>
          <w:p w14:paraId="659BBF6D"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Минимальная ширина козырька,</w:t>
            </w:r>
            <w:r>
              <w:rPr>
                <w:sz w:val="22"/>
                <w:szCs w:val="22"/>
                <w:lang w:eastAsia="ru-RU"/>
              </w:rPr>
              <w:t xml:space="preserve">              </w:t>
            </w:r>
            <w:r w:rsidRPr="0027035C">
              <w:rPr>
                <w:sz w:val="22"/>
                <w:szCs w:val="22"/>
                <w:lang w:eastAsia="ru-RU"/>
              </w:rPr>
              <w:t xml:space="preserve"> м</w:t>
            </w:r>
          </w:p>
        </w:tc>
        <w:tc>
          <w:tcPr>
            <w:tcW w:w="2205" w:type="pct"/>
            <w:gridSpan w:val="4"/>
          </w:tcPr>
          <w:p w14:paraId="230BA95E" w14:textId="77777777" w:rsidR="004100A4" w:rsidRPr="0027035C" w:rsidRDefault="004100A4" w:rsidP="00F035E3">
            <w:pPr>
              <w:widowControl w:val="0"/>
              <w:autoSpaceDE w:val="0"/>
              <w:autoSpaceDN w:val="0"/>
              <w:ind w:right="53"/>
              <w:jc w:val="both"/>
              <w:rPr>
                <w:sz w:val="22"/>
                <w:szCs w:val="22"/>
                <w:lang w:eastAsia="ru-RU"/>
              </w:rPr>
            </w:pPr>
            <w:r w:rsidRPr="0027035C">
              <w:rPr>
                <w:sz w:val="22"/>
                <w:szCs w:val="22"/>
                <w:lang w:eastAsia="ru-RU"/>
              </w:rPr>
              <w:t>Не менее 2,00 не более 2,70</w:t>
            </w:r>
          </w:p>
        </w:tc>
      </w:tr>
      <w:tr w:rsidR="004100A4" w:rsidRPr="0027035C" w14:paraId="7BBC62D6"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31" w:type="pct"/>
            <w:gridSpan w:val="3"/>
          </w:tcPr>
          <w:p w14:paraId="26C1C95B" w14:textId="77777777" w:rsidR="004100A4" w:rsidRPr="002C00CB" w:rsidRDefault="004100A4" w:rsidP="00F035E3">
            <w:pPr>
              <w:widowControl w:val="0"/>
              <w:autoSpaceDE w:val="0"/>
              <w:autoSpaceDN w:val="0"/>
              <w:ind w:right="53"/>
              <w:jc w:val="both"/>
              <w:rPr>
                <w:sz w:val="22"/>
                <w:szCs w:val="22"/>
                <w:lang w:eastAsia="ru-RU"/>
              </w:rPr>
            </w:pPr>
            <w:r w:rsidRPr="002C00CB">
              <w:rPr>
                <w:sz w:val="22"/>
                <w:szCs w:val="22"/>
                <w:lang w:eastAsia="ru-RU"/>
              </w:rPr>
              <w:t>4.1.10</w:t>
            </w:r>
          </w:p>
          <w:p w14:paraId="735675D5" w14:textId="77777777" w:rsidR="004100A4" w:rsidRPr="002C00CB" w:rsidRDefault="004100A4" w:rsidP="00F035E3">
            <w:pPr>
              <w:widowControl w:val="0"/>
              <w:autoSpaceDE w:val="0"/>
              <w:autoSpaceDN w:val="0"/>
              <w:ind w:right="53"/>
              <w:jc w:val="both"/>
              <w:rPr>
                <w:sz w:val="22"/>
                <w:szCs w:val="22"/>
                <w:lang w:eastAsia="ru-RU"/>
              </w:rPr>
            </w:pPr>
          </w:p>
          <w:p w14:paraId="56F35B0C" w14:textId="77777777" w:rsidR="004100A4" w:rsidRPr="002C00CB" w:rsidRDefault="004100A4" w:rsidP="00F035E3">
            <w:pPr>
              <w:widowControl w:val="0"/>
              <w:autoSpaceDE w:val="0"/>
              <w:autoSpaceDN w:val="0"/>
              <w:ind w:right="53"/>
              <w:jc w:val="both"/>
              <w:rPr>
                <w:sz w:val="22"/>
                <w:szCs w:val="22"/>
                <w:lang w:eastAsia="ru-RU"/>
              </w:rPr>
            </w:pPr>
          </w:p>
          <w:p w14:paraId="50F8C023" w14:textId="77777777" w:rsidR="004100A4" w:rsidRPr="002C00CB" w:rsidRDefault="004100A4" w:rsidP="00F035E3">
            <w:pPr>
              <w:widowControl w:val="0"/>
              <w:autoSpaceDE w:val="0"/>
              <w:autoSpaceDN w:val="0"/>
              <w:ind w:right="53"/>
              <w:jc w:val="both"/>
              <w:rPr>
                <w:sz w:val="22"/>
                <w:szCs w:val="22"/>
                <w:lang w:eastAsia="ru-RU"/>
              </w:rPr>
            </w:pPr>
          </w:p>
          <w:p w14:paraId="71EFE451" w14:textId="77777777" w:rsidR="004100A4" w:rsidRPr="002C00CB" w:rsidRDefault="004100A4" w:rsidP="00F035E3">
            <w:pPr>
              <w:widowControl w:val="0"/>
              <w:autoSpaceDE w:val="0"/>
              <w:autoSpaceDN w:val="0"/>
              <w:ind w:right="53"/>
              <w:jc w:val="both"/>
              <w:rPr>
                <w:sz w:val="22"/>
                <w:szCs w:val="22"/>
                <w:lang w:eastAsia="ru-RU"/>
              </w:rPr>
            </w:pPr>
          </w:p>
          <w:p w14:paraId="1B16DCF5" w14:textId="77777777" w:rsidR="004100A4" w:rsidRPr="002C00CB" w:rsidRDefault="004100A4" w:rsidP="00F035E3">
            <w:pPr>
              <w:widowControl w:val="0"/>
              <w:autoSpaceDE w:val="0"/>
              <w:autoSpaceDN w:val="0"/>
              <w:ind w:right="53"/>
              <w:jc w:val="both"/>
              <w:rPr>
                <w:sz w:val="22"/>
                <w:szCs w:val="22"/>
                <w:lang w:eastAsia="ru-RU"/>
              </w:rPr>
            </w:pPr>
          </w:p>
          <w:p w14:paraId="57275B46" w14:textId="77777777" w:rsidR="004100A4" w:rsidRPr="002C00CB" w:rsidRDefault="004100A4" w:rsidP="00F035E3">
            <w:pPr>
              <w:widowControl w:val="0"/>
              <w:autoSpaceDE w:val="0"/>
              <w:autoSpaceDN w:val="0"/>
              <w:ind w:right="53"/>
              <w:jc w:val="both"/>
              <w:rPr>
                <w:sz w:val="22"/>
                <w:szCs w:val="22"/>
                <w:lang w:eastAsia="ru-RU"/>
              </w:rPr>
            </w:pPr>
          </w:p>
          <w:p w14:paraId="1BE57615" w14:textId="77777777" w:rsidR="004100A4" w:rsidRPr="002C00CB" w:rsidRDefault="004100A4" w:rsidP="00F035E3">
            <w:pPr>
              <w:widowControl w:val="0"/>
              <w:autoSpaceDE w:val="0"/>
              <w:autoSpaceDN w:val="0"/>
              <w:ind w:right="53"/>
              <w:jc w:val="both"/>
              <w:rPr>
                <w:sz w:val="22"/>
                <w:szCs w:val="22"/>
                <w:lang w:eastAsia="ru-RU"/>
              </w:rPr>
            </w:pPr>
          </w:p>
          <w:p w14:paraId="4CEFBB73" w14:textId="77777777" w:rsidR="004100A4" w:rsidRPr="002C00CB" w:rsidRDefault="004100A4" w:rsidP="00F035E3">
            <w:pPr>
              <w:widowControl w:val="0"/>
              <w:autoSpaceDE w:val="0"/>
              <w:autoSpaceDN w:val="0"/>
              <w:ind w:right="53"/>
              <w:jc w:val="both"/>
              <w:rPr>
                <w:sz w:val="22"/>
                <w:szCs w:val="22"/>
                <w:lang w:eastAsia="ru-RU"/>
              </w:rPr>
            </w:pPr>
          </w:p>
        </w:tc>
        <w:tc>
          <w:tcPr>
            <w:tcW w:w="2364" w:type="pct"/>
            <w:gridSpan w:val="8"/>
          </w:tcPr>
          <w:p w14:paraId="23F710FB" w14:textId="77777777" w:rsidR="004100A4" w:rsidRPr="00451A32" w:rsidRDefault="004100A4" w:rsidP="00F035E3">
            <w:pPr>
              <w:widowControl w:val="0"/>
              <w:autoSpaceDE w:val="0"/>
              <w:autoSpaceDN w:val="0"/>
              <w:ind w:right="53"/>
              <w:jc w:val="both"/>
              <w:rPr>
                <w:sz w:val="22"/>
                <w:szCs w:val="22"/>
                <w:lang w:eastAsia="ru-RU"/>
              </w:rPr>
            </w:pPr>
            <w:r w:rsidRPr="00451A32">
              <w:rPr>
                <w:sz w:val="22"/>
                <w:szCs w:val="22"/>
                <w:lang w:eastAsia="ru-RU"/>
              </w:rPr>
              <w:t>Основание под модульное административно-бытовое здание и гараж</w:t>
            </w:r>
          </w:p>
        </w:tc>
        <w:tc>
          <w:tcPr>
            <w:tcW w:w="2205" w:type="pct"/>
            <w:gridSpan w:val="4"/>
          </w:tcPr>
          <w:p w14:paraId="58533DBB" w14:textId="77777777" w:rsidR="004100A4" w:rsidRDefault="004100A4" w:rsidP="004B5030">
            <w:pPr>
              <w:widowControl w:val="0"/>
              <w:autoSpaceDE w:val="0"/>
              <w:autoSpaceDN w:val="0"/>
              <w:jc w:val="both"/>
              <w:rPr>
                <w:sz w:val="22"/>
                <w:szCs w:val="22"/>
                <w:lang w:eastAsia="ru-RU"/>
              </w:rPr>
            </w:pPr>
            <w:r w:rsidRPr="00451A32">
              <w:rPr>
                <w:sz w:val="22"/>
                <w:szCs w:val="22"/>
              </w:rPr>
              <w:t>Основанием под модульные здания является территория для</w:t>
            </w:r>
            <w:r>
              <w:rPr>
                <w:sz w:val="22"/>
                <w:szCs w:val="22"/>
              </w:rPr>
              <w:t xml:space="preserve"> поставки модульного здания и</w:t>
            </w:r>
            <w:r w:rsidRPr="00451A32">
              <w:rPr>
                <w:sz w:val="22"/>
                <w:szCs w:val="22"/>
              </w:rPr>
              <w:t xml:space="preserve"> гаража с насыпной утрамбованный </w:t>
            </w:r>
            <w:r>
              <w:rPr>
                <w:sz w:val="22"/>
                <w:szCs w:val="22"/>
              </w:rPr>
              <w:t xml:space="preserve">подушкой из </w:t>
            </w:r>
            <w:r w:rsidRPr="00451A32">
              <w:rPr>
                <w:sz w:val="22"/>
                <w:szCs w:val="22"/>
              </w:rPr>
              <w:t>щебен</w:t>
            </w:r>
            <w:r>
              <w:rPr>
                <w:sz w:val="22"/>
                <w:szCs w:val="22"/>
              </w:rPr>
              <w:t>я</w:t>
            </w:r>
            <w:r w:rsidRPr="00451A32">
              <w:rPr>
                <w:sz w:val="22"/>
                <w:szCs w:val="22"/>
              </w:rPr>
              <w:t xml:space="preserve"> фракцией </w:t>
            </w:r>
            <w:r>
              <w:rPr>
                <w:sz w:val="22"/>
                <w:szCs w:val="22"/>
              </w:rPr>
              <w:t>40-</w:t>
            </w:r>
            <w:r w:rsidRPr="00451A32">
              <w:rPr>
                <w:sz w:val="22"/>
                <w:szCs w:val="22"/>
              </w:rPr>
              <w:t>70 мм., выровненный для укладки конструкций с отклонениями по вертикали не более 3 мм.,</w:t>
            </w:r>
            <w:r>
              <w:rPr>
                <w:sz w:val="22"/>
                <w:szCs w:val="22"/>
              </w:rPr>
              <w:t xml:space="preserve"> верхний слой насыпной подушки песок фракцией 0,005-0,05 м утрамбованной и выровненной для</w:t>
            </w:r>
            <w:r w:rsidRPr="00451A32">
              <w:rPr>
                <w:sz w:val="22"/>
                <w:szCs w:val="22"/>
              </w:rPr>
              <w:t xml:space="preserve"> основания поперечными размерами:</w:t>
            </w:r>
            <w:r>
              <w:rPr>
                <w:sz w:val="22"/>
                <w:szCs w:val="22"/>
              </w:rPr>
              <w:t xml:space="preserve"> для Административного здания</w:t>
            </w:r>
            <w:r w:rsidRPr="00451A32">
              <w:rPr>
                <w:sz w:val="22"/>
                <w:szCs w:val="22"/>
              </w:rPr>
              <w:t xml:space="preserve"> ширина не менее </w:t>
            </w:r>
            <w:r>
              <w:rPr>
                <w:sz w:val="22"/>
                <w:szCs w:val="22"/>
              </w:rPr>
              <w:t>15</w:t>
            </w:r>
            <w:r w:rsidRPr="00451A32">
              <w:rPr>
                <w:sz w:val="22"/>
                <w:szCs w:val="22"/>
              </w:rPr>
              <w:t>,</w:t>
            </w:r>
            <w:r>
              <w:rPr>
                <w:sz w:val="22"/>
                <w:szCs w:val="22"/>
              </w:rPr>
              <w:t>5</w:t>
            </w:r>
            <w:r w:rsidRPr="00451A32">
              <w:rPr>
                <w:sz w:val="22"/>
                <w:szCs w:val="22"/>
              </w:rPr>
              <w:t>0 м</w:t>
            </w:r>
            <w:r>
              <w:rPr>
                <w:sz w:val="22"/>
                <w:szCs w:val="22"/>
              </w:rPr>
              <w:t xml:space="preserve"> и не более 16,00</w:t>
            </w:r>
            <w:r w:rsidRPr="00451A32">
              <w:rPr>
                <w:sz w:val="22"/>
                <w:szCs w:val="22"/>
              </w:rPr>
              <w:t xml:space="preserve"> м, длиной не менее 2</w:t>
            </w:r>
            <w:r>
              <w:rPr>
                <w:sz w:val="22"/>
                <w:szCs w:val="22"/>
              </w:rPr>
              <w:t>4</w:t>
            </w:r>
            <w:r w:rsidRPr="00451A32">
              <w:rPr>
                <w:sz w:val="22"/>
                <w:szCs w:val="22"/>
              </w:rPr>
              <w:t>,</w:t>
            </w:r>
            <w:r>
              <w:rPr>
                <w:sz w:val="22"/>
                <w:szCs w:val="22"/>
              </w:rPr>
              <w:t>5</w:t>
            </w:r>
            <w:r w:rsidRPr="00451A32">
              <w:rPr>
                <w:sz w:val="22"/>
                <w:szCs w:val="22"/>
              </w:rPr>
              <w:t>0 м и не более 2</w:t>
            </w:r>
            <w:r>
              <w:rPr>
                <w:sz w:val="22"/>
                <w:szCs w:val="22"/>
              </w:rPr>
              <w:t>5,00</w:t>
            </w:r>
            <w:r w:rsidRPr="00451A32">
              <w:rPr>
                <w:sz w:val="22"/>
                <w:szCs w:val="22"/>
              </w:rPr>
              <w:t>м Уплотнен</w:t>
            </w:r>
            <w:r>
              <w:rPr>
                <w:sz w:val="22"/>
                <w:szCs w:val="22"/>
              </w:rPr>
              <w:t>ная подушка высотой не менее 0,</w:t>
            </w:r>
            <w:r w:rsidRPr="00451A32">
              <w:rPr>
                <w:sz w:val="22"/>
                <w:szCs w:val="22"/>
              </w:rPr>
              <w:t>5 м</w:t>
            </w:r>
            <w:r>
              <w:rPr>
                <w:sz w:val="22"/>
                <w:szCs w:val="22"/>
              </w:rPr>
              <w:t xml:space="preserve"> и не более </w:t>
            </w:r>
            <w:r w:rsidRPr="00451A32">
              <w:rPr>
                <w:sz w:val="22"/>
                <w:szCs w:val="22"/>
              </w:rPr>
              <w:t>1</w:t>
            </w:r>
            <w:r>
              <w:rPr>
                <w:sz w:val="22"/>
                <w:szCs w:val="22"/>
              </w:rPr>
              <w:t>,0</w:t>
            </w:r>
            <w:r w:rsidRPr="00451A32">
              <w:rPr>
                <w:sz w:val="22"/>
                <w:szCs w:val="22"/>
              </w:rPr>
              <w:t xml:space="preserve"> м в самой высокой точке рельефа местности  устанавливаемого модуля. </w:t>
            </w:r>
            <w:r w:rsidRPr="00451A32">
              <w:rPr>
                <w:sz w:val="22"/>
                <w:szCs w:val="22"/>
                <w:lang w:eastAsia="ru-RU"/>
              </w:rPr>
              <w:t>На утрамбованную подушку основания под швеллер № 22 укладываются армированные плиты ПДН 14 размером (д</w:t>
            </w:r>
            <w:r w:rsidRPr="00451A32">
              <w:rPr>
                <w:sz w:val="22"/>
                <w:szCs w:val="22"/>
              </w:rPr>
              <w:t>лина :6 000 мм, ш</w:t>
            </w:r>
            <w:r w:rsidRPr="00451A32">
              <w:rPr>
                <w:sz w:val="22"/>
                <w:szCs w:val="22"/>
                <w:lang w:eastAsia="ru-RU"/>
              </w:rPr>
              <w:t>ирина :2 000 мм</w:t>
            </w:r>
            <w:r>
              <w:rPr>
                <w:sz w:val="22"/>
                <w:szCs w:val="22"/>
                <w:lang w:eastAsia="ru-RU"/>
              </w:rPr>
              <w:t xml:space="preserve"> </w:t>
            </w:r>
            <w:r w:rsidRPr="00451A32">
              <w:rPr>
                <w:sz w:val="22"/>
                <w:szCs w:val="22"/>
                <w:lang w:eastAsia="ru-RU"/>
              </w:rPr>
              <w:t xml:space="preserve">высота :140 мм) </w:t>
            </w:r>
          </w:p>
          <w:p w14:paraId="0C7412E4" w14:textId="77777777" w:rsidR="004100A4" w:rsidRPr="00F725B4" w:rsidRDefault="004100A4" w:rsidP="004B5030">
            <w:pPr>
              <w:widowControl w:val="0"/>
              <w:autoSpaceDE w:val="0"/>
              <w:autoSpaceDN w:val="0"/>
              <w:jc w:val="both"/>
              <w:rPr>
                <w:sz w:val="22"/>
                <w:szCs w:val="22"/>
                <w:lang w:eastAsia="ru-RU"/>
              </w:rPr>
            </w:pPr>
            <w:r w:rsidRPr="00F725B4">
              <w:rPr>
                <w:sz w:val="22"/>
                <w:szCs w:val="22"/>
                <w:lang w:eastAsia="ru-RU"/>
              </w:rPr>
              <w:t>Плиты между собой соеденить сваркой с обвязкой.</w:t>
            </w:r>
          </w:p>
          <w:p w14:paraId="5C057424" w14:textId="77777777" w:rsidR="004100A4" w:rsidRPr="00451A32" w:rsidRDefault="004100A4" w:rsidP="004B5030">
            <w:pPr>
              <w:widowControl w:val="0"/>
              <w:autoSpaceDE w:val="0"/>
              <w:autoSpaceDN w:val="0"/>
              <w:jc w:val="both"/>
              <w:rPr>
                <w:sz w:val="22"/>
                <w:szCs w:val="22"/>
                <w:lang w:eastAsia="ru-RU"/>
              </w:rPr>
            </w:pPr>
            <w:r w:rsidRPr="00451A32">
              <w:rPr>
                <w:sz w:val="22"/>
                <w:szCs w:val="22"/>
                <w:lang w:eastAsia="ru-RU"/>
              </w:rPr>
              <w:t>Для предотвращения окисления металл</w:t>
            </w:r>
            <w:r>
              <w:rPr>
                <w:sz w:val="22"/>
                <w:szCs w:val="22"/>
                <w:lang w:eastAsia="ru-RU"/>
              </w:rPr>
              <w:t xml:space="preserve">ические изделия </w:t>
            </w:r>
            <w:r w:rsidRPr="00451A32">
              <w:rPr>
                <w:sz w:val="22"/>
                <w:szCs w:val="22"/>
                <w:lang w:eastAsia="ru-RU"/>
              </w:rPr>
              <w:t xml:space="preserve">обработать обмазочными составами (тип: сурик свинцовый) в два слоя. Цокольное основание зданий укрыть металлическим </w:t>
            </w:r>
            <w:r w:rsidRPr="00451A32">
              <w:rPr>
                <w:sz w:val="22"/>
                <w:szCs w:val="22"/>
                <w:lang w:eastAsia="ru-RU"/>
              </w:rPr>
              <w:lastRenderedPageBreak/>
              <w:t>профилированным листом  толщ. не менее 0,</w:t>
            </w:r>
            <w:r>
              <w:rPr>
                <w:sz w:val="22"/>
                <w:szCs w:val="22"/>
                <w:lang w:eastAsia="ru-RU"/>
              </w:rPr>
              <w:t>4</w:t>
            </w:r>
            <w:r w:rsidRPr="00451A32">
              <w:rPr>
                <w:sz w:val="22"/>
                <w:szCs w:val="22"/>
                <w:lang w:eastAsia="ru-RU"/>
              </w:rPr>
              <w:t xml:space="preserve">5 мм и не более 0,9 мм для предотвращения попадания осадков. </w:t>
            </w:r>
          </w:p>
          <w:p w14:paraId="58457593" w14:textId="77777777" w:rsidR="004100A4" w:rsidRPr="00451A32" w:rsidRDefault="004100A4" w:rsidP="004B5030">
            <w:pPr>
              <w:widowControl w:val="0"/>
              <w:autoSpaceDE w:val="0"/>
              <w:autoSpaceDN w:val="0"/>
              <w:ind w:right="53"/>
              <w:jc w:val="both"/>
              <w:rPr>
                <w:sz w:val="22"/>
                <w:szCs w:val="22"/>
                <w:lang w:eastAsia="ru-RU"/>
              </w:rPr>
            </w:pPr>
            <w:r w:rsidRPr="00451A32">
              <w:rPr>
                <w:sz w:val="22"/>
                <w:szCs w:val="22"/>
                <w:lang w:eastAsia="ru-RU"/>
              </w:rPr>
              <w:t xml:space="preserve">Поставщик, до начала поставки должен провести оценку грунта и в случае выявления особенностей  (высокий уровень грунтовых вод, </w:t>
            </w:r>
            <w:r>
              <w:rPr>
                <w:sz w:val="22"/>
                <w:szCs w:val="22"/>
                <w:lang w:eastAsia="ru-RU"/>
              </w:rPr>
              <w:t>морозное пучение</w:t>
            </w:r>
            <w:r w:rsidRPr="00451A32">
              <w:rPr>
                <w:sz w:val="22"/>
                <w:szCs w:val="22"/>
                <w:lang w:eastAsia="ru-RU"/>
              </w:rPr>
              <w:t>) поставщик должен предложить корректировку конструкции для обеспечения надежности, не увеличивая стоимость.</w:t>
            </w:r>
          </w:p>
        </w:tc>
      </w:tr>
      <w:tr w:rsidR="004100A4" w:rsidRPr="0027035C" w14:paraId="05BAC4D5"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000" w:type="pct"/>
            <w:gridSpan w:val="15"/>
          </w:tcPr>
          <w:p w14:paraId="0528B52A" w14:textId="77777777" w:rsidR="004100A4" w:rsidRPr="0027035C" w:rsidRDefault="004100A4" w:rsidP="008F2A32">
            <w:pPr>
              <w:widowControl w:val="0"/>
              <w:suppressAutoHyphens w:val="0"/>
              <w:autoSpaceDE w:val="0"/>
              <w:autoSpaceDN w:val="0"/>
              <w:ind w:right="53"/>
              <w:jc w:val="center"/>
              <w:rPr>
                <w:b/>
                <w:sz w:val="22"/>
                <w:szCs w:val="22"/>
                <w:lang w:eastAsia="ru-RU"/>
              </w:rPr>
            </w:pPr>
            <w:r w:rsidRPr="0027035C">
              <w:rPr>
                <w:b/>
                <w:sz w:val="22"/>
                <w:szCs w:val="22"/>
                <w:lang w:eastAsia="ru-RU"/>
              </w:rPr>
              <w:lastRenderedPageBreak/>
              <w:t xml:space="preserve">4.2 Полы в помещениях №1, №3, </w:t>
            </w:r>
            <w:r>
              <w:rPr>
                <w:b/>
                <w:sz w:val="22"/>
                <w:szCs w:val="22"/>
                <w:lang w:eastAsia="ru-RU"/>
              </w:rPr>
              <w:t xml:space="preserve">№4, </w:t>
            </w:r>
            <w:r w:rsidRPr="0027035C">
              <w:rPr>
                <w:b/>
                <w:sz w:val="22"/>
                <w:szCs w:val="22"/>
                <w:lang w:eastAsia="ru-RU"/>
              </w:rPr>
              <w:t>№5,</w:t>
            </w:r>
            <w:r>
              <w:rPr>
                <w:b/>
                <w:sz w:val="22"/>
                <w:szCs w:val="22"/>
                <w:lang w:eastAsia="ru-RU"/>
              </w:rPr>
              <w:t xml:space="preserve"> №6,</w:t>
            </w:r>
            <w:r w:rsidRPr="0027035C">
              <w:rPr>
                <w:b/>
                <w:sz w:val="22"/>
                <w:szCs w:val="22"/>
                <w:lang w:eastAsia="ru-RU"/>
              </w:rPr>
              <w:t xml:space="preserve"> №11, №12, №13, № 14, № 15</w:t>
            </w:r>
            <w:r>
              <w:rPr>
                <w:b/>
                <w:sz w:val="22"/>
                <w:szCs w:val="22"/>
                <w:lang w:eastAsia="ru-RU"/>
              </w:rPr>
              <w:t>, №16, № 17</w:t>
            </w:r>
          </w:p>
        </w:tc>
      </w:tr>
      <w:tr w:rsidR="004100A4" w:rsidRPr="0027035C" w14:paraId="2928B047"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691DD82C"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4.2.1</w:t>
            </w:r>
          </w:p>
        </w:tc>
        <w:tc>
          <w:tcPr>
            <w:tcW w:w="2201" w:type="pct"/>
            <w:gridSpan w:val="4"/>
          </w:tcPr>
          <w:p w14:paraId="38FB040D"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Материал </w:t>
            </w:r>
          </w:p>
        </w:tc>
        <w:tc>
          <w:tcPr>
            <w:tcW w:w="2265" w:type="pct"/>
            <w:gridSpan w:val="6"/>
          </w:tcPr>
          <w:p w14:paraId="10D72810"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ОСП (ориентировано-стружечная плита)</w:t>
            </w:r>
          </w:p>
        </w:tc>
      </w:tr>
      <w:tr w:rsidR="004100A4" w:rsidRPr="0027035C" w14:paraId="7F4D03E8"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18FF4BB1"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4.2.2</w:t>
            </w:r>
          </w:p>
        </w:tc>
        <w:tc>
          <w:tcPr>
            <w:tcW w:w="2201" w:type="pct"/>
            <w:gridSpan w:val="4"/>
          </w:tcPr>
          <w:p w14:paraId="15078C1C"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Толщина фанеры, мм</w:t>
            </w:r>
          </w:p>
        </w:tc>
        <w:tc>
          <w:tcPr>
            <w:tcW w:w="2265" w:type="pct"/>
            <w:gridSpan w:val="6"/>
          </w:tcPr>
          <w:p w14:paraId="5D96DA99"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Не менее 18 и не более 25 </w:t>
            </w:r>
          </w:p>
        </w:tc>
      </w:tr>
      <w:tr w:rsidR="004100A4" w:rsidRPr="0027035C" w14:paraId="50B7654C"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489BE3CD"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4.2.3</w:t>
            </w:r>
          </w:p>
        </w:tc>
        <w:tc>
          <w:tcPr>
            <w:tcW w:w="2201" w:type="pct"/>
            <w:gridSpan w:val="4"/>
          </w:tcPr>
          <w:p w14:paraId="1F7F0784"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Днище: Наполнение лиственница по техническому решению, мм</w:t>
            </w:r>
          </w:p>
        </w:tc>
        <w:tc>
          <w:tcPr>
            <w:tcW w:w="2265" w:type="pct"/>
            <w:gridSpan w:val="6"/>
          </w:tcPr>
          <w:p w14:paraId="675016D6"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50 х 150</w:t>
            </w:r>
          </w:p>
          <w:p w14:paraId="0688FF50" w14:textId="77777777" w:rsidR="004100A4" w:rsidRPr="0027035C" w:rsidRDefault="004100A4" w:rsidP="00F035E3">
            <w:pPr>
              <w:widowControl w:val="0"/>
              <w:suppressAutoHyphens w:val="0"/>
              <w:autoSpaceDE w:val="0"/>
              <w:autoSpaceDN w:val="0"/>
              <w:ind w:right="53"/>
              <w:jc w:val="both"/>
              <w:rPr>
                <w:sz w:val="22"/>
                <w:szCs w:val="22"/>
                <w:lang w:eastAsia="ru-RU"/>
              </w:rPr>
            </w:pPr>
          </w:p>
        </w:tc>
      </w:tr>
      <w:tr w:rsidR="004100A4" w:rsidRPr="0027035C" w14:paraId="11C36AD1"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26B5E828"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4.2.4</w:t>
            </w:r>
          </w:p>
        </w:tc>
        <w:tc>
          <w:tcPr>
            <w:tcW w:w="2201" w:type="pct"/>
            <w:gridSpan w:val="4"/>
          </w:tcPr>
          <w:p w14:paraId="2B980E50"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Пароизоляция</w:t>
            </w:r>
          </w:p>
        </w:tc>
        <w:tc>
          <w:tcPr>
            <w:tcW w:w="2265" w:type="pct"/>
            <w:gridSpan w:val="6"/>
          </w:tcPr>
          <w:p w14:paraId="0369ED5B"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Наличие</w:t>
            </w:r>
          </w:p>
        </w:tc>
      </w:tr>
      <w:tr w:rsidR="004100A4" w:rsidRPr="0027035C" w14:paraId="1C265BBC"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10E59498"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4.2.5</w:t>
            </w:r>
          </w:p>
        </w:tc>
        <w:tc>
          <w:tcPr>
            <w:tcW w:w="2201" w:type="pct"/>
            <w:gridSpan w:val="4"/>
          </w:tcPr>
          <w:p w14:paraId="52823554"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Утеплитель пола. Маты прошивные</w:t>
            </w:r>
          </w:p>
          <w:p w14:paraId="6844B480" w14:textId="77777777" w:rsidR="004100A4" w:rsidRPr="0027035C" w:rsidRDefault="004100A4" w:rsidP="00F035E3">
            <w:pPr>
              <w:widowControl w:val="0"/>
              <w:suppressAutoHyphens w:val="0"/>
              <w:autoSpaceDE w:val="0"/>
              <w:autoSpaceDN w:val="0"/>
              <w:ind w:right="53"/>
              <w:jc w:val="both"/>
              <w:rPr>
                <w:sz w:val="22"/>
                <w:szCs w:val="22"/>
                <w:lang w:eastAsia="ru-RU"/>
              </w:rPr>
            </w:pPr>
          </w:p>
        </w:tc>
        <w:tc>
          <w:tcPr>
            <w:tcW w:w="2265" w:type="pct"/>
            <w:gridSpan w:val="6"/>
          </w:tcPr>
          <w:p w14:paraId="2ECD7C4D"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Наличие. Согласно  теплотехническому расчету не менее 150мм, базалит плотностью не менее 135 кг/м3.</w:t>
            </w:r>
          </w:p>
        </w:tc>
      </w:tr>
      <w:tr w:rsidR="004100A4" w:rsidRPr="0027035C" w14:paraId="0450D0A0"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0699F2E6"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4.2.6</w:t>
            </w:r>
          </w:p>
        </w:tc>
        <w:tc>
          <w:tcPr>
            <w:tcW w:w="2201" w:type="pct"/>
            <w:gridSpan w:val="4"/>
          </w:tcPr>
          <w:p w14:paraId="5B080C7D"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Огнебиозащита. Пиломатериал обработанный методом ваккумизации</w:t>
            </w:r>
          </w:p>
        </w:tc>
        <w:tc>
          <w:tcPr>
            <w:tcW w:w="2265" w:type="pct"/>
            <w:gridSpan w:val="6"/>
          </w:tcPr>
          <w:p w14:paraId="5ED3F452"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Наличие</w:t>
            </w:r>
          </w:p>
        </w:tc>
      </w:tr>
      <w:tr w:rsidR="004100A4" w:rsidRPr="0027035C" w14:paraId="1E9E046C"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2B602DA5"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4.2.7</w:t>
            </w:r>
          </w:p>
        </w:tc>
        <w:tc>
          <w:tcPr>
            <w:tcW w:w="2201" w:type="pct"/>
            <w:gridSpan w:val="4"/>
          </w:tcPr>
          <w:p w14:paraId="23C3CA2A"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Степень огнестойкости </w:t>
            </w:r>
          </w:p>
        </w:tc>
        <w:tc>
          <w:tcPr>
            <w:tcW w:w="2265" w:type="pct"/>
            <w:gridSpan w:val="6"/>
          </w:tcPr>
          <w:p w14:paraId="292F8214"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 </w:t>
            </w:r>
            <w:r w:rsidRPr="0027035C">
              <w:rPr>
                <w:sz w:val="22"/>
                <w:szCs w:val="22"/>
                <w:lang w:val="en-US" w:eastAsia="ru-RU"/>
              </w:rPr>
              <w:t>III</w:t>
            </w:r>
            <w:r w:rsidRPr="0027035C">
              <w:rPr>
                <w:sz w:val="22"/>
                <w:szCs w:val="22"/>
                <w:lang w:eastAsia="ru-RU"/>
              </w:rPr>
              <w:t xml:space="preserve"> </w:t>
            </w:r>
          </w:p>
        </w:tc>
      </w:tr>
      <w:tr w:rsidR="004100A4" w:rsidRPr="0027035C" w14:paraId="1ECCE06C"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2F1C5DD4"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4.2.8</w:t>
            </w:r>
          </w:p>
        </w:tc>
        <w:tc>
          <w:tcPr>
            <w:tcW w:w="2201" w:type="pct"/>
            <w:gridSpan w:val="4"/>
          </w:tcPr>
          <w:p w14:paraId="6E486980"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Полукоммерческий линолеум (края линолеума у стен будут подведены под плинтуса, которые будут плотно закреплены между стеной и полом)</w:t>
            </w:r>
            <w:r>
              <w:rPr>
                <w:sz w:val="22"/>
                <w:szCs w:val="22"/>
                <w:lang w:eastAsia="ru-RU"/>
              </w:rPr>
              <w:t xml:space="preserve"> цвет по согласованию с Заказчиком</w:t>
            </w:r>
          </w:p>
        </w:tc>
        <w:tc>
          <w:tcPr>
            <w:tcW w:w="2265" w:type="pct"/>
            <w:gridSpan w:val="6"/>
          </w:tcPr>
          <w:p w14:paraId="6B044B62"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Наличие</w:t>
            </w:r>
          </w:p>
        </w:tc>
      </w:tr>
      <w:tr w:rsidR="004100A4" w:rsidRPr="0027035C" w14:paraId="5522F03B"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34CA3F6A"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4.2.9</w:t>
            </w:r>
          </w:p>
        </w:tc>
        <w:tc>
          <w:tcPr>
            <w:tcW w:w="2201" w:type="pct"/>
            <w:gridSpan w:val="4"/>
          </w:tcPr>
          <w:p w14:paraId="4DEF977B"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Толщина линолеума, мм</w:t>
            </w:r>
          </w:p>
        </w:tc>
        <w:tc>
          <w:tcPr>
            <w:tcW w:w="2265" w:type="pct"/>
            <w:gridSpan w:val="6"/>
          </w:tcPr>
          <w:p w14:paraId="7B931894"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не менее 2,5 и не более 3,0</w:t>
            </w:r>
          </w:p>
        </w:tc>
      </w:tr>
      <w:tr w:rsidR="004100A4" w:rsidRPr="0027035C" w14:paraId="336C17B8"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3866FB0C"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4.2.10</w:t>
            </w:r>
          </w:p>
        </w:tc>
        <w:tc>
          <w:tcPr>
            <w:tcW w:w="2201" w:type="pct"/>
            <w:gridSpan w:val="4"/>
          </w:tcPr>
          <w:p w14:paraId="61B9DF9D"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Абсолютная остаточная деформация, мм</w:t>
            </w:r>
          </w:p>
        </w:tc>
        <w:tc>
          <w:tcPr>
            <w:tcW w:w="2265" w:type="pct"/>
            <w:gridSpan w:val="6"/>
          </w:tcPr>
          <w:p w14:paraId="32C46539"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0,10</w:t>
            </w:r>
          </w:p>
        </w:tc>
      </w:tr>
      <w:tr w:rsidR="004100A4" w:rsidRPr="0027035C" w14:paraId="6FF59FB1"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54D6C9C8"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4.2.11</w:t>
            </w:r>
          </w:p>
        </w:tc>
        <w:tc>
          <w:tcPr>
            <w:tcW w:w="2201" w:type="pct"/>
            <w:gridSpan w:val="4"/>
          </w:tcPr>
          <w:p w14:paraId="4F07D2A0"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Класс эксплуатации</w:t>
            </w:r>
          </w:p>
        </w:tc>
        <w:tc>
          <w:tcPr>
            <w:tcW w:w="2265" w:type="pct"/>
            <w:gridSpan w:val="6"/>
          </w:tcPr>
          <w:p w14:paraId="7A281D36"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32</w:t>
            </w:r>
          </w:p>
        </w:tc>
      </w:tr>
      <w:tr w:rsidR="004100A4" w:rsidRPr="0027035C" w14:paraId="19AAE380"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3CFC4BE7"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4.2.12</w:t>
            </w:r>
          </w:p>
        </w:tc>
        <w:tc>
          <w:tcPr>
            <w:tcW w:w="2201" w:type="pct"/>
            <w:gridSpan w:val="4"/>
          </w:tcPr>
          <w:p w14:paraId="35F8A779"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Плинтус</w:t>
            </w:r>
          </w:p>
        </w:tc>
        <w:tc>
          <w:tcPr>
            <w:tcW w:w="2265" w:type="pct"/>
            <w:gridSpan w:val="6"/>
          </w:tcPr>
          <w:p w14:paraId="1F3D9C89"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Пластиковый</w:t>
            </w:r>
          </w:p>
        </w:tc>
      </w:tr>
      <w:tr w:rsidR="004100A4" w:rsidRPr="0027035C" w14:paraId="62FDF1CE"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000" w:type="pct"/>
            <w:gridSpan w:val="15"/>
          </w:tcPr>
          <w:p w14:paraId="4BE67406" w14:textId="77777777" w:rsidR="004100A4" w:rsidRPr="0027035C" w:rsidRDefault="004100A4" w:rsidP="008F2A32">
            <w:pPr>
              <w:widowControl w:val="0"/>
              <w:suppressAutoHyphens w:val="0"/>
              <w:autoSpaceDE w:val="0"/>
              <w:autoSpaceDN w:val="0"/>
              <w:ind w:right="53"/>
              <w:jc w:val="center"/>
              <w:rPr>
                <w:b/>
                <w:sz w:val="22"/>
                <w:szCs w:val="22"/>
                <w:lang w:eastAsia="ru-RU"/>
              </w:rPr>
            </w:pPr>
            <w:r w:rsidRPr="0027035C">
              <w:rPr>
                <w:b/>
                <w:sz w:val="22"/>
                <w:szCs w:val="22"/>
                <w:lang w:eastAsia="ru-RU"/>
              </w:rPr>
              <w:t>4.3 Пол в помещениях №</w:t>
            </w:r>
            <w:r>
              <w:rPr>
                <w:b/>
                <w:sz w:val="22"/>
                <w:szCs w:val="22"/>
                <w:lang w:eastAsia="ru-RU"/>
              </w:rPr>
              <w:t>2,</w:t>
            </w:r>
            <w:r w:rsidRPr="0027035C">
              <w:rPr>
                <w:b/>
                <w:sz w:val="22"/>
                <w:szCs w:val="22"/>
                <w:lang w:eastAsia="ru-RU"/>
              </w:rPr>
              <w:t xml:space="preserve"> №</w:t>
            </w:r>
            <w:r>
              <w:rPr>
                <w:b/>
                <w:sz w:val="22"/>
                <w:szCs w:val="22"/>
                <w:lang w:eastAsia="ru-RU"/>
              </w:rPr>
              <w:t>7, №8</w:t>
            </w:r>
            <w:r w:rsidRPr="0027035C">
              <w:rPr>
                <w:b/>
                <w:sz w:val="22"/>
                <w:szCs w:val="22"/>
                <w:lang w:eastAsia="ru-RU"/>
              </w:rPr>
              <w:t>, №</w:t>
            </w:r>
            <w:r>
              <w:rPr>
                <w:b/>
                <w:sz w:val="22"/>
                <w:szCs w:val="22"/>
                <w:lang w:eastAsia="ru-RU"/>
              </w:rPr>
              <w:t>9, №</w:t>
            </w:r>
            <w:r w:rsidRPr="0027035C">
              <w:rPr>
                <w:b/>
                <w:sz w:val="22"/>
                <w:szCs w:val="22"/>
                <w:lang w:eastAsia="ru-RU"/>
              </w:rPr>
              <w:t>1</w:t>
            </w:r>
            <w:r>
              <w:rPr>
                <w:b/>
                <w:sz w:val="22"/>
                <w:szCs w:val="22"/>
                <w:lang w:eastAsia="ru-RU"/>
              </w:rPr>
              <w:t>0</w:t>
            </w:r>
          </w:p>
        </w:tc>
      </w:tr>
      <w:tr w:rsidR="004100A4" w:rsidRPr="0027035C" w14:paraId="571445AD"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43324DB1"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4.3.1</w:t>
            </w:r>
          </w:p>
        </w:tc>
        <w:tc>
          <w:tcPr>
            <w:tcW w:w="2036" w:type="pct"/>
            <w:gridSpan w:val="3"/>
          </w:tcPr>
          <w:p w14:paraId="7BDB61AE"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Материал </w:t>
            </w:r>
          </w:p>
        </w:tc>
        <w:tc>
          <w:tcPr>
            <w:tcW w:w="2429" w:type="pct"/>
            <w:gridSpan w:val="7"/>
          </w:tcPr>
          <w:p w14:paraId="2A3F3D02" w14:textId="77777777" w:rsidR="004100A4" w:rsidRPr="00E718CF" w:rsidRDefault="004100A4" w:rsidP="00F035E3">
            <w:pPr>
              <w:widowControl w:val="0"/>
              <w:suppressAutoHyphens w:val="0"/>
              <w:autoSpaceDE w:val="0"/>
              <w:autoSpaceDN w:val="0"/>
              <w:ind w:right="53"/>
              <w:jc w:val="both"/>
              <w:rPr>
                <w:sz w:val="22"/>
                <w:szCs w:val="22"/>
                <w:lang w:eastAsia="ru-RU"/>
              </w:rPr>
            </w:pPr>
            <w:r w:rsidRPr="00E718CF">
              <w:rPr>
                <w:sz w:val="22"/>
                <w:szCs w:val="22"/>
                <w:lang w:eastAsia="ru-RU"/>
              </w:rPr>
              <w:t>ОСП (ориентировано-стружечная плита)</w:t>
            </w:r>
          </w:p>
        </w:tc>
      </w:tr>
      <w:tr w:rsidR="004100A4" w:rsidRPr="0027035C" w14:paraId="4B9D8E5E"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3FC1D06B"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4.3.2</w:t>
            </w:r>
          </w:p>
        </w:tc>
        <w:tc>
          <w:tcPr>
            <w:tcW w:w="2036" w:type="pct"/>
            <w:gridSpan w:val="3"/>
          </w:tcPr>
          <w:p w14:paraId="09657928"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Толщина, </w:t>
            </w:r>
            <w:r>
              <w:rPr>
                <w:sz w:val="22"/>
                <w:szCs w:val="22"/>
                <w:lang w:eastAsia="ru-RU"/>
              </w:rPr>
              <w:t xml:space="preserve">                                          </w:t>
            </w:r>
            <w:r w:rsidRPr="0027035C">
              <w:rPr>
                <w:sz w:val="22"/>
                <w:szCs w:val="22"/>
                <w:lang w:eastAsia="ru-RU"/>
              </w:rPr>
              <w:t>мм</w:t>
            </w:r>
          </w:p>
        </w:tc>
        <w:tc>
          <w:tcPr>
            <w:tcW w:w="2429" w:type="pct"/>
            <w:gridSpan w:val="7"/>
          </w:tcPr>
          <w:p w14:paraId="14E5B6AC" w14:textId="77777777" w:rsidR="004100A4" w:rsidRPr="00E718CF" w:rsidRDefault="004100A4" w:rsidP="00F035E3">
            <w:pPr>
              <w:widowControl w:val="0"/>
              <w:suppressAutoHyphens w:val="0"/>
              <w:autoSpaceDE w:val="0"/>
              <w:autoSpaceDN w:val="0"/>
              <w:ind w:right="53"/>
              <w:jc w:val="both"/>
              <w:rPr>
                <w:sz w:val="22"/>
                <w:szCs w:val="22"/>
                <w:lang w:eastAsia="ru-RU"/>
              </w:rPr>
            </w:pPr>
            <w:r w:rsidRPr="00E718CF">
              <w:rPr>
                <w:sz w:val="22"/>
                <w:szCs w:val="22"/>
                <w:lang w:eastAsia="ru-RU"/>
              </w:rPr>
              <w:t>Не менее 18 не более 25</w:t>
            </w:r>
          </w:p>
        </w:tc>
      </w:tr>
      <w:tr w:rsidR="004100A4" w:rsidRPr="0027035C" w14:paraId="1433419E"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766B9A97"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4.3.3</w:t>
            </w:r>
          </w:p>
        </w:tc>
        <w:tc>
          <w:tcPr>
            <w:tcW w:w="2036" w:type="pct"/>
            <w:gridSpan w:val="3"/>
          </w:tcPr>
          <w:p w14:paraId="19168905"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Днище: Наполнение лиственница по техническому решению, </w:t>
            </w:r>
            <w:r>
              <w:rPr>
                <w:sz w:val="22"/>
                <w:szCs w:val="22"/>
                <w:lang w:eastAsia="ru-RU"/>
              </w:rPr>
              <w:t xml:space="preserve">                </w:t>
            </w:r>
            <w:r w:rsidRPr="0027035C">
              <w:rPr>
                <w:sz w:val="22"/>
                <w:szCs w:val="22"/>
                <w:lang w:eastAsia="ru-RU"/>
              </w:rPr>
              <w:t>мм</w:t>
            </w:r>
          </w:p>
        </w:tc>
        <w:tc>
          <w:tcPr>
            <w:tcW w:w="2429" w:type="pct"/>
            <w:gridSpan w:val="7"/>
          </w:tcPr>
          <w:p w14:paraId="10934987" w14:textId="77777777" w:rsidR="004100A4" w:rsidRDefault="004100A4" w:rsidP="00F035E3">
            <w:pPr>
              <w:widowControl w:val="0"/>
              <w:suppressAutoHyphens w:val="0"/>
              <w:autoSpaceDE w:val="0"/>
              <w:autoSpaceDN w:val="0"/>
              <w:ind w:right="53"/>
              <w:jc w:val="both"/>
              <w:rPr>
                <w:sz w:val="22"/>
                <w:szCs w:val="22"/>
                <w:lang w:eastAsia="ru-RU"/>
              </w:rPr>
            </w:pPr>
          </w:p>
          <w:p w14:paraId="7D78892B" w14:textId="77777777" w:rsidR="004100A4" w:rsidRPr="00E718CF" w:rsidRDefault="004100A4" w:rsidP="00F035E3">
            <w:pPr>
              <w:widowControl w:val="0"/>
              <w:suppressAutoHyphens w:val="0"/>
              <w:autoSpaceDE w:val="0"/>
              <w:autoSpaceDN w:val="0"/>
              <w:ind w:right="53"/>
              <w:jc w:val="both"/>
              <w:rPr>
                <w:sz w:val="22"/>
                <w:szCs w:val="22"/>
                <w:lang w:eastAsia="ru-RU"/>
              </w:rPr>
            </w:pPr>
            <w:r w:rsidRPr="00E718CF">
              <w:rPr>
                <w:sz w:val="22"/>
                <w:szCs w:val="22"/>
                <w:lang w:eastAsia="ru-RU"/>
              </w:rPr>
              <w:t>50 х 150</w:t>
            </w:r>
          </w:p>
        </w:tc>
      </w:tr>
      <w:tr w:rsidR="004100A4" w:rsidRPr="0027035C" w14:paraId="02D86B4D"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0D68FBC8"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4.3.4</w:t>
            </w:r>
          </w:p>
        </w:tc>
        <w:tc>
          <w:tcPr>
            <w:tcW w:w="2036" w:type="pct"/>
            <w:gridSpan w:val="3"/>
          </w:tcPr>
          <w:p w14:paraId="0F8FCFAC"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Степень огнестойкости</w:t>
            </w:r>
          </w:p>
        </w:tc>
        <w:tc>
          <w:tcPr>
            <w:tcW w:w="2429" w:type="pct"/>
            <w:gridSpan w:val="7"/>
          </w:tcPr>
          <w:p w14:paraId="1B1EACD0" w14:textId="77777777" w:rsidR="004100A4" w:rsidRPr="00E718CF" w:rsidRDefault="004100A4" w:rsidP="00F035E3">
            <w:pPr>
              <w:widowControl w:val="0"/>
              <w:suppressAutoHyphens w:val="0"/>
              <w:autoSpaceDE w:val="0"/>
              <w:autoSpaceDN w:val="0"/>
              <w:ind w:right="53"/>
              <w:jc w:val="both"/>
              <w:rPr>
                <w:sz w:val="22"/>
                <w:szCs w:val="22"/>
                <w:lang w:eastAsia="ru-RU"/>
              </w:rPr>
            </w:pPr>
            <w:r w:rsidRPr="00E718CF">
              <w:rPr>
                <w:sz w:val="22"/>
                <w:szCs w:val="22"/>
                <w:lang w:val="en-US" w:eastAsia="ru-RU"/>
              </w:rPr>
              <w:t>III</w:t>
            </w:r>
          </w:p>
        </w:tc>
      </w:tr>
      <w:tr w:rsidR="004100A4" w:rsidRPr="0027035C" w14:paraId="77A0AF3A"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4399243E"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4.3.5</w:t>
            </w:r>
          </w:p>
        </w:tc>
        <w:tc>
          <w:tcPr>
            <w:tcW w:w="2036" w:type="pct"/>
            <w:gridSpan w:val="3"/>
          </w:tcPr>
          <w:p w14:paraId="65102C00"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Пароизоляция и гидроизоляция</w:t>
            </w:r>
          </w:p>
        </w:tc>
        <w:tc>
          <w:tcPr>
            <w:tcW w:w="2429" w:type="pct"/>
            <w:gridSpan w:val="7"/>
          </w:tcPr>
          <w:p w14:paraId="3874E5CD" w14:textId="77777777" w:rsidR="004100A4" w:rsidRPr="00E718CF" w:rsidRDefault="004100A4" w:rsidP="00F035E3">
            <w:pPr>
              <w:widowControl w:val="0"/>
              <w:suppressAutoHyphens w:val="0"/>
              <w:autoSpaceDE w:val="0"/>
              <w:autoSpaceDN w:val="0"/>
              <w:ind w:right="53"/>
              <w:jc w:val="both"/>
              <w:rPr>
                <w:sz w:val="22"/>
                <w:szCs w:val="22"/>
                <w:lang w:eastAsia="ru-RU"/>
              </w:rPr>
            </w:pPr>
            <w:r w:rsidRPr="00E718CF">
              <w:rPr>
                <w:sz w:val="22"/>
                <w:szCs w:val="22"/>
                <w:lang w:eastAsia="ru-RU"/>
              </w:rPr>
              <w:t>Наличие</w:t>
            </w:r>
          </w:p>
        </w:tc>
      </w:tr>
      <w:tr w:rsidR="004100A4" w:rsidRPr="0027035C" w14:paraId="788A1B8B"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6A6F4864"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4.3.6</w:t>
            </w:r>
          </w:p>
        </w:tc>
        <w:tc>
          <w:tcPr>
            <w:tcW w:w="2036" w:type="pct"/>
            <w:gridSpan w:val="3"/>
          </w:tcPr>
          <w:p w14:paraId="4A391C23"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Утеплитель пола. Маты прошивные</w:t>
            </w:r>
          </w:p>
          <w:p w14:paraId="0BF95591" w14:textId="77777777" w:rsidR="004100A4" w:rsidRPr="0027035C" w:rsidRDefault="004100A4" w:rsidP="00F035E3">
            <w:pPr>
              <w:widowControl w:val="0"/>
              <w:suppressAutoHyphens w:val="0"/>
              <w:autoSpaceDE w:val="0"/>
              <w:autoSpaceDN w:val="0"/>
              <w:ind w:right="53"/>
              <w:jc w:val="both"/>
              <w:rPr>
                <w:sz w:val="22"/>
                <w:szCs w:val="22"/>
                <w:lang w:eastAsia="ru-RU"/>
              </w:rPr>
            </w:pPr>
          </w:p>
        </w:tc>
        <w:tc>
          <w:tcPr>
            <w:tcW w:w="2429" w:type="pct"/>
            <w:gridSpan w:val="7"/>
          </w:tcPr>
          <w:p w14:paraId="77544FE6" w14:textId="77777777" w:rsidR="004100A4" w:rsidRPr="00E718CF" w:rsidRDefault="004100A4" w:rsidP="00F035E3">
            <w:pPr>
              <w:widowControl w:val="0"/>
              <w:suppressAutoHyphens w:val="0"/>
              <w:autoSpaceDE w:val="0"/>
              <w:autoSpaceDN w:val="0"/>
              <w:ind w:right="53"/>
              <w:jc w:val="both"/>
              <w:rPr>
                <w:sz w:val="22"/>
                <w:szCs w:val="22"/>
                <w:lang w:eastAsia="ru-RU"/>
              </w:rPr>
            </w:pPr>
            <w:r w:rsidRPr="00E718CF">
              <w:rPr>
                <w:sz w:val="22"/>
                <w:szCs w:val="22"/>
                <w:lang w:eastAsia="ru-RU"/>
              </w:rPr>
              <w:t>Наличие. Согласно  теплотехническому расчету не менее 150мм, базалит плотностью не менее 135 кг/м3.</w:t>
            </w:r>
          </w:p>
        </w:tc>
      </w:tr>
      <w:tr w:rsidR="004100A4" w:rsidRPr="0027035C" w14:paraId="3650E711"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654FA066"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4.3.7</w:t>
            </w:r>
          </w:p>
        </w:tc>
        <w:tc>
          <w:tcPr>
            <w:tcW w:w="2036" w:type="pct"/>
            <w:gridSpan w:val="3"/>
          </w:tcPr>
          <w:p w14:paraId="3AC96177"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Огнебиозащита.  </w:t>
            </w:r>
          </w:p>
        </w:tc>
        <w:tc>
          <w:tcPr>
            <w:tcW w:w="2429" w:type="pct"/>
            <w:gridSpan w:val="7"/>
          </w:tcPr>
          <w:p w14:paraId="5AACE819" w14:textId="77777777" w:rsidR="004100A4" w:rsidRPr="00E718CF" w:rsidRDefault="004100A4" w:rsidP="00F035E3">
            <w:pPr>
              <w:widowControl w:val="0"/>
              <w:suppressAutoHyphens w:val="0"/>
              <w:autoSpaceDE w:val="0"/>
              <w:autoSpaceDN w:val="0"/>
              <w:ind w:right="53"/>
              <w:jc w:val="both"/>
              <w:rPr>
                <w:sz w:val="22"/>
                <w:szCs w:val="22"/>
                <w:lang w:eastAsia="ru-RU"/>
              </w:rPr>
            </w:pPr>
            <w:r w:rsidRPr="00E718CF">
              <w:rPr>
                <w:sz w:val="22"/>
                <w:szCs w:val="22"/>
                <w:lang w:eastAsia="ru-RU"/>
              </w:rPr>
              <w:t xml:space="preserve">Пиломатериал обработанный методом вакуумизации </w:t>
            </w:r>
          </w:p>
        </w:tc>
      </w:tr>
      <w:tr w:rsidR="004100A4" w:rsidRPr="0027035C" w14:paraId="55DFDFC7"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58BD44CD"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4.3.8</w:t>
            </w:r>
          </w:p>
        </w:tc>
        <w:tc>
          <w:tcPr>
            <w:tcW w:w="2036" w:type="pct"/>
            <w:gridSpan w:val="3"/>
          </w:tcPr>
          <w:p w14:paraId="70054D34"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Покрытие пола </w:t>
            </w:r>
          </w:p>
        </w:tc>
        <w:tc>
          <w:tcPr>
            <w:tcW w:w="2429" w:type="pct"/>
            <w:gridSpan w:val="7"/>
          </w:tcPr>
          <w:p w14:paraId="166FB0D7" w14:textId="77777777" w:rsidR="004100A4" w:rsidRPr="00B2272F" w:rsidRDefault="004100A4" w:rsidP="004B5030">
            <w:pPr>
              <w:widowControl w:val="0"/>
              <w:suppressAutoHyphens w:val="0"/>
              <w:autoSpaceDE w:val="0"/>
              <w:autoSpaceDN w:val="0"/>
              <w:ind w:right="53"/>
              <w:jc w:val="both"/>
              <w:rPr>
                <w:i/>
                <w:sz w:val="22"/>
                <w:szCs w:val="22"/>
                <w:lang w:eastAsia="ru-RU"/>
              </w:rPr>
            </w:pPr>
            <w:r w:rsidRPr="00B2272F">
              <w:rPr>
                <w:sz w:val="22"/>
                <w:szCs w:val="22"/>
                <w:lang w:eastAsia="ru-RU"/>
              </w:rPr>
              <w:t xml:space="preserve">Плитка керамическая противоскользящая 60 х 60 см толщ. 8 мм., цвет по согласованию с Заказчиком. С уклоном 0,5 градуса в сторону траппа для сбора воды в помещении, общее количество в соответствии с площадями помещений не менее 30,68 м2 и не более 35,58 м2. </w:t>
            </w:r>
            <w:r w:rsidRPr="00B2272F">
              <w:rPr>
                <w:i/>
                <w:sz w:val="22"/>
                <w:szCs w:val="22"/>
                <w:lang w:eastAsia="ru-RU"/>
              </w:rPr>
              <w:t>В полу помещении душевой предусмотреть установку трапа сантехнического для сбора воды. Произвести гидроизоляцию пола от проникновения влаги. Полы армированный бетон марку бетона согласовать с Заказчиком</w:t>
            </w:r>
          </w:p>
        </w:tc>
      </w:tr>
      <w:tr w:rsidR="004100A4" w:rsidRPr="0027035C" w14:paraId="75BEA301"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0898AD90"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4.3.9</w:t>
            </w:r>
          </w:p>
        </w:tc>
        <w:tc>
          <w:tcPr>
            <w:tcW w:w="2036" w:type="pct"/>
            <w:gridSpan w:val="3"/>
          </w:tcPr>
          <w:p w14:paraId="64471FBD"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Плинтус</w:t>
            </w:r>
          </w:p>
        </w:tc>
        <w:tc>
          <w:tcPr>
            <w:tcW w:w="2429" w:type="pct"/>
            <w:gridSpan w:val="7"/>
          </w:tcPr>
          <w:p w14:paraId="179978DE"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Пластиковый</w:t>
            </w:r>
          </w:p>
        </w:tc>
      </w:tr>
      <w:tr w:rsidR="004100A4" w:rsidRPr="0027035C" w14:paraId="2E0B9299"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000" w:type="pct"/>
            <w:gridSpan w:val="15"/>
          </w:tcPr>
          <w:p w14:paraId="2D804CB5" w14:textId="77777777" w:rsidR="004100A4" w:rsidRPr="0027035C" w:rsidRDefault="004100A4" w:rsidP="001A0622">
            <w:pPr>
              <w:widowControl w:val="0"/>
              <w:suppressAutoHyphens w:val="0"/>
              <w:autoSpaceDE w:val="0"/>
              <w:autoSpaceDN w:val="0"/>
              <w:ind w:right="53"/>
              <w:jc w:val="center"/>
              <w:rPr>
                <w:b/>
                <w:sz w:val="22"/>
                <w:szCs w:val="22"/>
                <w:highlight w:val="yellow"/>
                <w:lang w:eastAsia="ru-RU"/>
              </w:rPr>
            </w:pPr>
            <w:r w:rsidRPr="0027035C">
              <w:rPr>
                <w:b/>
                <w:sz w:val="22"/>
                <w:szCs w:val="22"/>
                <w:lang w:eastAsia="ru-RU"/>
              </w:rPr>
              <w:t>4.4 Наружная отделка стен</w:t>
            </w:r>
          </w:p>
        </w:tc>
      </w:tr>
      <w:tr w:rsidR="004100A4" w:rsidRPr="0027035C" w14:paraId="75469E76"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0D03BF11"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4.4.1</w:t>
            </w:r>
          </w:p>
        </w:tc>
        <w:tc>
          <w:tcPr>
            <w:tcW w:w="2241" w:type="pct"/>
            <w:gridSpan w:val="5"/>
          </w:tcPr>
          <w:p w14:paraId="63C5AD97"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Цвет/текстура:</w:t>
            </w:r>
          </w:p>
        </w:tc>
        <w:tc>
          <w:tcPr>
            <w:tcW w:w="2224" w:type="pct"/>
            <w:gridSpan w:val="5"/>
          </w:tcPr>
          <w:p w14:paraId="31A15F76" w14:textId="77777777" w:rsidR="004100A4" w:rsidRPr="001A0622" w:rsidRDefault="004100A4" w:rsidP="00F035E3">
            <w:pPr>
              <w:widowControl w:val="0"/>
              <w:suppressAutoHyphens w:val="0"/>
              <w:autoSpaceDE w:val="0"/>
              <w:autoSpaceDN w:val="0"/>
              <w:ind w:right="53"/>
              <w:jc w:val="both"/>
              <w:rPr>
                <w:sz w:val="22"/>
                <w:szCs w:val="22"/>
                <w:lang w:eastAsia="ru-RU"/>
              </w:rPr>
            </w:pPr>
            <w:r w:rsidRPr="00B2272F">
              <w:rPr>
                <w:sz w:val="22"/>
                <w:szCs w:val="22"/>
                <w:lang w:eastAsia="ru-RU"/>
              </w:rPr>
              <w:t>по согласованию с Заказчиком</w:t>
            </w:r>
            <w:r w:rsidRPr="0027035C">
              <w:rPr>
                <w:sz w:val="22"/>
                <w:szCs w:val="22"/>
              </w:rPr>
              <w:t xml:space="preserve"> </w:t>
            </w:r>
            <w:r w:rsidRPr="001A0622">
              <w:rPr>
                <w:sz w:val="22"/>
                <w:szCs w:val="22"/>
                <w:lang w:eastAsia="ru-RU"/>
              </w:rPr>
              <w:t>/микроволна</w:t>
            </w:r>
          </w:p>
          <w:p w14:paraId="16D7F109" w14:textId="77777777" w:rsidR="004100A4" w:rsidRPr="001A0622" w:rsidRDefault="004100A4" w:rsidP="00F035E3">
            <w:pPr>
              <w:widowControl w:val="0"/>
              <w:suppressAutoHyphens w:val="0"/>
              <w:autoSpaceDE w:val="0"/>
              <w:autoSpaceDN w:val="0"/>
              <w:ind w:right="53"/>
              <w:jc w:val="both"/>
              <w:rPr>
                <w:sz w:val="22"/>
                <w:szCs w:val="22"/>
                <w:lang w:eastAsia="ru-RU"/>
              </w:rPr>
            </w:pPr>
            <w:r w:rsidRPr="001A0622">
              <w:rPr>
                <w:sz w:val="22"/>
                <w:szCs w:val="22"/>
              </w:rPr>
              <w:object w:dxaOrig="3048" w:dyaOrig="888" w14:anchorId="55431515">
                <v:shape id="_x0000_i1027" type="#_x0000_t75" style="width:147pt;height:43.5pt" o:ole="">
                  <v:imagedata r:id="rId8" o:title=""/>
                </v:shape>
                <o:OLEObject Type="Embed" ProgID="PBrush" ShapeID="_x0000_i1027" DrawAspect="Content" ObjectID="_1840363799" r:id="rId9"/>
              </w:object>
            </w:r>
          </w:p>
        </w:tc>
      </w:tr>
      <w:tr w:rsidR="004100A4" w:rsidRPr="0027035C" w14:paraId="560F16C5"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313A1DEA"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lastRenderedPageBreak/>
              <w:t>4.4.2</w:t>
            </w:r>
          </w:p>
        </w:tc>
        <w:tc>
          <w:tcPr>
            <w:tcW w:w="2241" w:type="pct"/>
            <w:gridSpan w:val="5"/>
          </w:tcPr>
          <w:p w14:paraId="1D9A5607"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Цвет облицовки наружных стен</w:t>
            </w:r>
          </w:p>
        </w:tc>
        <w:tc>
          <w:tcPr>
            <w:tcW w:w="2224" w:type="pct"/>
            <w:gridSpan w:val="5"/>
          </w:tcPr>
          <w:p w14:paraId="44E310FA" w14:textId="77777777" w:rsidR="004100A4" w:rsidRPr="001A0622" w:rsidRDefault="004100A4" w:rsidP="00F035E3">
            <w:pPr>
              <w:widowControl w:val="0"/>
              <w:suppressAutoHyphens w:val="0"/>
              <w:autoSpaceDE w:val="0"/>
              <w:autoSpaceDN w:val="0"/>
              <w:ind w:right="53"/>
              <w:jc w:val="both"/>
              <w:rPr>
                <w:sz w:val="22"/>
                <w:szCs w:val="22"/>
                <w:lang w:eastAsia="ru-RU"/>
              </w:rPr>
            </w:pPr>
            <w:r w:rsidRPr="001A0622">
              <w:rPr>
                <w:sz w:val="22"/>
                <w:szCs w:val="22"/>
                <w:lang w:eastAsia="ru-RU"/>
              </w:rPr>
              <w:t>Синий</w:t>
            </w:r>
          </w:p>
        </w:tc>
      </w:tr>
      <w:tr w:rsidR="004100A4" w:rsidRPr="0027035C" w14:paraId="4F82EAF6"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1BE95624"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4.4.3</w:t>
            </w:r>
          </w:p>
        </w:tc>
        <w:tc>
          <w:tcPr>
            <w:tcW w:w="2241" w:type="pct"/>
            <w:gridSpan w:val="5"/>
          </w:tcPr>
          <w:p w14:paraId="619A5CFF"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Материал для наружной отделки стен</w:t>
            </w:r>
          </w:p>
        </w:tc>
        <w:tc>
          <w:tcPr>
            <w:tcW w:w="2224" w:type="pct"/>
            <w:gridSpan w:val="5"/>
          </w:tcPr>
          <w:p w14:paraId="79EE8C22" w14:textId="77777777" w:rsidR="004100A4" w:rsidRPr="001A0622" w:rsidRDefault="004100A4" w:rsidP="00F035E3">
            <w:pPr>
              <w:widowControl w:val="0"/>
              <w:suppressAutoHyphens w:val="0"/>
              <w:autoSpaceDE w:val="0"/>
              <w:autoSpaceDN w:val="0"/>
              <w:ind w:right="53"/>
              <w:jc w:val="both"/>
              <w:rPr>
                <w:sz w:val="22"/>
                <w:szCs w:val="22"/>
                <w:lang w:eastAsia="ru-RU"/>
              </w:rPr>
            </w:pPr>
            <w:r w:rsidRPr="001A0622">
              <w:rPr>
                <w:sz w:val="22"/>
                <w:szCs w:val="22"/>
                <w:lang w:eastAsia="ru-RU"/>
              </w:rPr>
              <w:t>Сэндвич панели заводского производства</w:t>
            </w:r>
          </w:p>
        </w:tc>
      </w:tr>
      <w:tr w:rsidR="004100A4" w:rsidRPr="0027035C" w14:paraId="16497958"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6C7CCDE2"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4.4.4</w:t>
            </w:r>
          </w:p>
        </w:tc>
        <w:tc>
          <w:tcPr>
            <w:tcW w:w="2241" w:type="pct"/>
            <w:gridSpan w:val="5"/>
          </w:tcPr>
          <w:p w14:paraId="0AF3543C"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Толщина профилированного листа, </w:t>
            </w:r>
            <w:r>
              <w:rPr>
                <w:sz w:val="22"/>
                <w:szCs w:val="22"/>
                <w:lang w:eastAsia="ru-RU"/>
              </w:rPr>
              <w:t xml:space="preserve">      </w:t>
            </w:r>
            <w:r w:rsidRPr="0027035C">
              <w:rPr>
                <w:sz w:val="22"/>
                <w:szCs w:val="22"/>
                <w:lang w:eastAsia="ru-RU"/>
              </w:rPr>
              <w:t>мм</w:t>
            </w:r>
          </w:p>
        </w:tc>
        <w:tc>
          <w:tcPr>
            <w:tcW w:w="2224" w:type="pct"/>
            <w:gridSpan w:val="5"/>
          </w:tcPr>
          <w:p w14:paraId="33F34276" w14:textId="77777777" w:rsidR="004100A4" w:rsidRPr="001A0622" w:rsidRDefault="004100A4" w:rsidP="00F035E3">
            <w:pPr>
              <w:widowControl w:val="0"/>
              <w:suppressAutoHyphens w:val="0"/>
              <w:autoSpaceDE w:val="0"/>
              <w:autoSpaceDN w:val="0"/>
              <w:ind w:right="53"/>
              <w:jc w:val="both"/>
              <w:rPr>
                <w:sz w:val="22"/>
                <w:szCs w:val="22"/>
                <w:lang w:eastAsia="ru-RU"/>
              </w:rPr>
            </w:pPr>
            <w:r w:rsidRPr="001A0622">
              <w:rPr>
                <w:sz w:val="22"/>
                <w:szCs w:val="22"/>
                <w:lang w:eastAsia="ru-RU"/>
              </w:rPr>
              <w:t>Не менее 0,5 не более 0,7</w:t>
            </w:r>
          </w:p>
        </w:tc>
      </w:tr>
      <w:tr w:rsidR="004100A4" w:rsidRPr="0027035C" w14:paraId="5285AE58"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1BC0DB98"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4.4.5</w:t>
            </w:r>
          </w:p>
        </w:tc>
        <w:tc>
          <w:tcPr>
            <w:tcW w:w="2241" w:type="pct"/>
            <w:gridSpan w:val="5"/>
          </w:tcPr>
          <w:p w14:paraId="50B519A7"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Теплоизоляция</w:t>
            </w:r>
          </w:p>
        </w:tc>
        <w:tc>
          <w:tcPr>
            <w:tcW w:w="2224" w:type="pct"/>
            <w:gridSpan w:val="5"/>
          </w:tcPr>
          <w:p w14:paraId="4EA607CA" w14:textId="77777777" w:rsidR="004100A4" w:rsidRPr="001A0622" w:rsidRDefault="004100A4" w:rsidP="00F035E3">
            <w:pPr>
              <w:widowControl w:val="0"/>
              <w:suppressAutoHyphens w:val="0"/>
              <w:autoSpaceDE w:val="0"/>
              <w:autoSpaceDN w:val="0"/>
              <w:ind w:right="53"/>
              <w:jc w:val="both"/>
              <w:rPr>
                <w:sz w:val="22"/>
                <w:szCs w:val="22"/>
                <w:lang w:eastAsia="ru-RU"/>
              </w:rPr>
            </w:pPr>
            <w:r w:rsidRPr="001A0622">
              <w:rPr>
                <w:sz w:val="22"/>
                <w:szCs w:val="22"/>
                <w:lang w:eastAsia="ru-RU"/>
              </w:rPr>
              <w:t>Базалит плотностью не менее 135 кг/м3.</w:t>
            </w:r>
          </w:p>
        </w:tc>
      </w:tr>
      <w:tr w:rsidR="004100A4" w:rsidRPr="0027035C" w14:paraId="6F1F7B86"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6D7E3743"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4.4.6</w:t>
            </w:r>
          </w:p>
        </w:tc>
        <w:tc>
          <w:tcPr>
            <w:tcW w:w="2241" w:type="pct"/>
            <w:gridSpan w:val="5"/>
          </w:tcPr>
          <w:p w14:paraId="1E1B089E"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Толщина теплоизолирующего слоя, </w:t>
            </w:r>
            <w:r>
              <w:rPr>
                <w:sz w:val="22"/>
                <w:szCs w:val="22"/>
                <w:lang w:eastAsia="ru-RU"/>
              </w:rPr>
              <w:t xml:space="preserve">     </w:t>
            </w:r>
            <w:r w:rsidRPr="0027035C">
              <w:rPr>
                <w:sz w:val="22"/>
                <w:szCs w:val="22"/>
                <w:lang w:eastAsia="ru-RU"/>
              </w:rPr>
              <w:t>мм</w:t>
            </w:r>
          </w:p>
        </w:tc>
        <w:tc>
          <w:tcPr>
            <w:tcW w:w="2224" w:type="pct"/>
            <w:gridSpan w:val="5"/>
          </w:tcPr>
          <w:p w14:paraId="0E2651DE" w14:textId="77777777" w:rsidR="004100A4" w:rsidRPr="001A0622" w:rsidRDefault="004100A4" w:rsidP="00F035E3">
            <w:pPr>
              <w:widowControl w:val="0"/>
              <w:suppressAutoHyphens w:val="0"/>
              <w:autoSpaceDE w:val="0"/>
              <w:autoSpaceDN w:val="0"/>
              <w:ind w:right="53"/>
              <w:jc w:val="both"/>
              <w:rPr>
                <w:sz w:val="22"/>
                <w:szCs w:val="22"/>
                <w:lang w:eastAsia="ru-RU"/>
              </w:rPr>
            </w:pPr>
            <w:r w:rsidRPr="001A0622">
              <w:rPr>
                <w:sz w:val="22"/>
                <w:szCs w:val="22"/>
                <w:lang w:eastAsia="ru-RU"/>
              </w:rPr>
              <w:t>Согласно теплотехнического расчета не менее 150 не более 200</w:t>
            </w:r>
          </w:p>
        </w:tc>
      </w:tr>
      <w:tr w:rsidR="004100A4" w:rsidRPr="0027035C" w14:paraId="5AC7B30B"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25D2C7A1"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4.4.7</w:t>
            </w:r>
          </w:p>
        </w:tc>
        <w:tc>
          <w:tcPr>
            <w:tcW w:w="2241" w:type="pct"/>
            <w:gridSpan w:val="5"/>
          </w:tcPr>
          <w:p w14:paraId="22414062"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Степень огнестойкости</w:t>
            </w:r>
          </w:p>
        </w:tc>
        <w:tc>
          <w:tcPr>
            <w:tcW w:w="2224" w:type="pct"/>
            <w:gridSpan w:val="5"/>
          </w:tcPr>
          <w:p w14:paraId="3C4FC1B9" w14:textId="77777777" w:rsidR="004100A4" w:rsidRPr="001A0622" w:rsidRDefault="004100A4" w:rsidP="00F035E3">
            <w:pPr>
              <w:widowControl w:val="0"/>
              <w:suppressAutoHyphens w:val="0"/>
              <w:autoSpaceDE w:val="0"/>
              <w:autoSpaceDN w:val="0"/>
              <w:ind w:right="53"/>
              <w:jc w:val="both"/>
              <w:rPr>
                <w:sz w:val="22"/>
                <w:szCs w:val="22"/>
                <w:lang w:eastAsia="ru-RU"/>
              </w:rPr>
            </w:pPr>
            <w:r w:rsidRPr="001A0622">
              <w:rPr>
                <w:sz w:val="22"/>
                <w:szCs w:val="22"/>
                <w:lang w:val="en-US" w:eastAsia="ru-RU"/>
              </w:rPr>
              <w:t>III</w:t>
            </w:r>
          </w:p>
        </w:tc>
      </w:tr>
      <w:tr w:rsidR="004100A4" w:rsidRPr="0027035C" w14:paraId="598B2DEC"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000" w:type="pct"/>
            <w:gridSpan w:val="15"/>
          </w:tcPr>
          <w:p w14:paraId="3A2C88DC" w14:textId="77777777" w:rsidR="004100A4" w:rsidRPr="0027035C" w:rsidRDefault="004100A4" w:rsidP="001A0622">
            <w:pPr>
              <w:widowControl w:val="0"/>
              <w:suppressAutoHyphens w:val="0"/>
              <w:autoSpaceDE w:val="0"/>
              <w:autoSpaceDN w:val="0"/>
              <w:ind w:right="53"/>
              <w:jc w:val="center"/>
              <w:rPr>
                <w:b/>
                <w:sz w:val="22"/>
                <w:szCs w:val="22"/>
                <w:lang w:eastAsia="ru-RU"/>
              </w:rPr>
            </w:pPr>
            <w:r w:rsidRPr="0027035C">
              <w:rPr>
                <w:b/>
                <w:sz w:val="22"/>
                <w:szCs w:val="22"/>
                <w:lang w:eastAsia="ru-RU"/>
              </w:rPr>
              <w:t>4.5 Кровля крыши</w:t>
            </w:r>
          </w:p>
        </w:tc>
      </w:tr>
      <w:tr w:rsidR="004100A4" w:rsidRPr="0027035C" w14:paraId="72025D8D"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4B6D93F2"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4.5.1</w:t>
            </w:r>
          </w:p>
        </w:tc>
        <w:tc>
          <w:tcPr>
            <w:tcW w:w="2241" w:type="pct"/>
            <w:gridSpan w:val="5"/>
          </w:tcPr>
          <w:p w14:paraId="45D18341"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Кровля</w:t>
            </w:r>
          </w:p>
          <w:p w14:paraId="11A53460"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Материал кровли</w:t>
            </w:r>
          </w:p>
        </w:tc>
        <w:tc>
          <w:tcPr>
            <w:tcW w:w="2224" w:type="pct"/>
            <w:gridSpan w:val="5"/>
          </w:tcPr>
          <w:p w14:paraId="09D6FF99"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Двухскатная;</w:t>
            </w:r>
          </w:p>
          <w:p w14:paraId="18185751"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металлический профиль НС-44;</w:t>
            </w:r>
          </w:p>
          <w:p w14:paraId="78DA83E2" w14:textId="77777777" w:rsidR="004100A4" w:rsidRPr="0027035C" w:rsidRDefault="004100A4" w:rsidP="00F035E3">
            <w:pPr>
              <w:widowControl w:val="0"/>
              <w:suppressAutoHyphens w:val="0"/>
              <w:autoSpaceDE w:val="0"/>
              <w:autoSpaceDN w:val="0"/>
              <w:ind w:right="53"/>
              <w:jc w:val="both"/>
              <w:rPr>
                <w:sz w:val="22"/>
                <w:szCs w:val="22"/>
                <w:lang w:eastAsia="ru-RU"/>
              </w:rPr>
            </w:pPr>
            <w:r w:rsidRPr="00B2272F">
              <w:rPr>
                <w:sz w:val="22"/>
                <w:szCs w:val="22"/>
                <w:lang w:eastAsia="ru-RU"/>
              </w:rPr>
              <w:t>Цвет по согласованию с Заказчиком</w:t>
            </w:r>
            <w:r w:rsidRPr="0027035C">
              <w:rPr>
                <w:sz w:val="22"/>
                <w:szCs w:val="22"/>
              </w:rPr>
              <w:t xml:space="preserve"> </w:t>
            </w:r>
            <w:r w:rsidRPr="0027035C">
              <w:rPr>
                <w:sz w:val="22"/>
                <w:szCs w:val="22"/>
              </w:rPr>
              <w:object w:dxaOrig="7224" w:dyaOrig="2448" w14:anchorId="098CA558">
                <v:shape id="_x0000_i1028" type="#_x0000_t75" style="width:184.5pt;height:61.5pt" o:ole="">
                  <v:imagedata r:id="rId10" o:title=""/>
                </v:shape>
                <o:OLEObject Type="Embed" ProgID="PBrush" ShapeID="_x0000_i1028" DrawAspect="Content" ObjectID="_1840363800" r:id="rId11"/>
              </w:object>
            </w:r>
          </w:p>
        </w:tc>
      </w:tr>
      <w:tr w:rsidR="004100A4" w:rsidRPr="0027035C" w14:paraId="11FCCFB5"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5FCBCC27"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4.5.2</w:t>
            </w:r>
          </w:p>
        </w:tc>
        <w:tc>
          <w:tcPr>
            <w:tcW w:w="2241" w:type="pct"/>
            <w:gridSpan w:val="5"/>
          </w:tcPr>
          <w:p w14:paraId="2863DD98"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Толщина стального листа,</w:t>
            </w:r>
            <w:r>
              <w:rPr>
                <w:sz w:val="22"/>
                <w:szCs w:val="22"/>
                <w:lang w:eastAsia="ru-RU"/>
              </w:rPr>
              <w:t xml:space="preserve">                     </w:t>
            </w:r>
            <w:r w:rsidRPr="0027035C">
              <w:rPr>
                <w:sz w:val="22"/>
                <w:szCs w:val="22"/>
                <w:lang w:eastAsia="ru-RU"/>
              </w:rPr>
              <w:t xml:space="preserve"> мм</w:t>
            </w:r>
          </w:p>
        </w:tc>
        <w:tc>
          <w:tcPr>
            <w:tcW w:w="2224" w:type="pct"/>
            <w:gridSpan w:val="5"/>
          </w:tcPr>
          <w:p w14:paraId="1A38D980"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Не более 0,</w:t>
            </w:r>
            <w:r>
              <w:rPr>
                <w:sz w:val="22"/>
                <w:szCs w:val="22"/>
                <w:lang w:eastAsia="ru-RU"/>
              </w:rPr>
              <w:t>9</w:t>
            </w:r>
            <w:r w:rsidRPr="0027035C">
              <w:rPr>
                <w:sz w:val="22"/>
                <w:szCs w:val="22"/>
                <w:lang w:eastAsia="ru-RU"/>
              </w:rPr>
              <w:t xml:space="preserve"> не менее 0,</w:t>
            </w:r>
            <w:r>
              <w:rPr>
                <w:sz w:val="22"/>
                <w:szCs w:val="22"/>
                <w:lang w:eastAsia="ru-RU"/>
              </w:rPr>
              <w:t>7</w:t>
            </w:r>
          </w:p>
        </w:tc>
      </w:tr>
      <w:tr w:rsidR="004100A4" w:rsidRPr="0027035C" w14:paraId="54D9E691"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2AB8FBD1"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4.5.3</w:t>
            </w:r>
          </w:p>
        </w:tc>
        <w:tc>
          <w:tcPr>
            <w:tcW w:w="2241" w:type="pct"/>
            <w:gridSpan w:val="5"/>
          </w:tcPr>
          <w:p w14:paraId="15A14916" w14:textId="77777777" w:rsidR="004100A4" w:rsidRPr="00392AF2" w:rsidRDefault="004100A4" w:rsidP="00F035E3">
            <w:pPr>
              <w:widowControl w:val="0"/>
              <w:suppressAutoHyphens w:val="0"/>
              <w:autoSpaceDE w:val="0"/>
              <w:autoSpaceDN w:val="0"/>
              <w:ind w:right="53"/>
              <w:jc w:val="both"/>
              <w:rPr>
                <w:sz w:val="22"/>
                <w:szCs w:val="22"/>
                <w:highlight w:val="green"/>
                <w:lang w:eastAsia="ru-RU"/>
              </w:rPr>
            </w:pPr>
            <w:r w:rsidRPr="00642E8C">
              <w:rPr>
                <w:sz w:val="22"/>
                <w:szCs w:val="22"/>
                <w:lang w:eastAsia="ru-RU"/>
              </w:rPr>
              <w:t>Конструкция крыши</w:t>
            </w:r>
          </w:p>
        </w:tc>
        <w:tc>
          <w:tcPr>
            <w:tcW w:w="2224" w:type="pct"/>
            <w:gridSpan w:val="5"/>
          </w:tcPr>
          <w:p w14:paraId="677D8165" w14:textId="77777777" w:rsidR="004100A4" w:rsidRPr="001A0622" w:rsidRDefault="004100A4" w:rsidP="00F035E3">
            <w:pPr>
              <w:widowControl w:val="0"/>
              <w:suppressAutoHyphens w:val="0"/>
              <w:autoSpaceDE w:val="0"/>
              <w:autoSpaceDN w:val="0"/>
              <w:ind w:right="53"/>
              <w:jc w:val="both"/>
              <w:rPr>
                <w:sz w:val="22"/>
                <w:szCs w:val="22"/>
                <w:highlight w:val="green"/>
                <w:lang w:eastAsia="ru-RU"/>
              </w:rPr>
            </w:pPr>
            <w:r w:rsidRPr="001A0622">
              <w:rPr>
                <w:sz w:val="22"/>
                <w:szCs w:val="22"/>
              </w:rPr>
              <w:t>Металлическая, из уголков и других изделии разного профиля и толщины. Согласно снеговых нагрузок района зонирования здания</w:t>
            </w:r>
          </w:p>
        </w:tc>
      </w:tr>
      <w:tr w:rsidR="004100A4" w:rsidRPr="0027035C" w14:paraId="7EBBB1A1"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466F3193" w14:textId="77777777" w:rsidR="004100A4" w:rsidRPr="004C22CD" w:rsidRDefault="004100A4" w:rsidP="00F035E3">
            <w:pPr>
              <w:widowControl w:val="0"/>
              <w:autoSpaceDE w:val="0"/>
              <w:autoSpaceDN w:val="0"/>
              <w:ind w:right="53"/>
              <w:jc w:val="both"/>
              <w:rPr>
                <w:sz w:val="22"/>
                <w:szCs w:val="22"/>
                <w:lang w:eastAsia="ru-RU"/>
              </w:rPr>
            </w:pPr>
            <w:r w:rsidRPr="004C22CD">
              <w:rPr>
                <w:sz w:val="22"/>
                <w:szCs w:val="22"/>
                <w:lang w:eastAsia="ru-RU"/>
              </w:rPr>
              <w:t>4.5.4</w:t>
            </w:r>
          </w:p>
        </w:tc>
        <w:tc>
          <w:tcPr>
            <w:tcW w:w="2241" w:type="pct"/>
            <w:gridSpan w:val="5"/>
          </w:tcPr>
          <w:p w14:paraId="32CDB9A2" w14:textId="77777777" w:rsidR="004100A4" w:rsidRPr="004C22CD" w:rsidRDefault="004100A4" w:rsidP="00F035E3">
            <w:pPr>
              <w:widowControl w:val="0"/>
              <w:autoSpaceDE w:val="0"/>
              <w:autoSpaceDN w:val="0"/>
              <w:ind w:right="53"/>
              <w:jc w:val="both"/>
              <w:rPr>
                <w:sz w:val="22"/>
                <w:szCs w:val="22"/>
                <w:lang w:eastAsia="ru-RU"/>
              </w:rPr>
            </w:pPr>
            <w:r w:rsidRPr="004C22CD">
              <w:rPr>
                <w:sz w:val="22"/>
                <w:szCs w:val="22"/>
                <w:lang w:eastAsia="ru-RU"/>
              </w:rPr>
              <w:t>Желоба водостока с двух сторон здания</w:t>
            </w:r>
          </w:p>
        </w:tc>
        <w:tc>
          <w:tcPr>
            <w:tcW w:w="2224" w:type="pct"/>
            <w:gridSpan w:val="5"/>
          </w:tcPr>
          <w:p w14:paraId="19573E8A" w14:textId="77777777" w:rsidR="004100A4" w:rsidRPr="004C22CD" w:rsidRDefault="004100A4" w:rsidP="00F035E3">
            <w:pPr>
              <w:widowControl w:val="0"/>
              <w:autoSpaceDE w:val="0"/>
              <w:autoSpaceDN w:val="0"/>
              <w:ind w:right="53"/>
              <w:jc w:val="both"/>
              <w:rPr>
                <w:sz w:val="22"/>
                <w:szCs w:val="22"/>
                <w:lang w:eastAsia="ru-RU"/>
              </w:rPr>
            </w:pPr>
            <w:r w:rsidRPr="004C22CD">
              <w:rPr>
                <w:sz w:val="22"/>
                <w:szCs w:val="22"/>
                <w:lang w:eastAsia="ru-RU"/>
              </w:rPr>
              <w:t>Установлены с уклоном от середины здания в обе стороны,  желоба - сборные  из гнутой оцинкованной стали толщиной не менее 0,5 мм и не более 0,8 мм, закрепленными на кронштейнах, врезанные в  водоприемные воронки 4 шт;</w:t>
            </w:r>
          </w:p>
          <w:p w14:paraId="430700EF" w14:textId="77777777" w:rsidR="004100A4" w:rsidRPr="004C22CD" w:rsidRDefault="004100A4" w:rsidP="00F035E3">
            <w:pPr>
              <w:widowControl w:val="0"/>
              <w:autoSpaceDE w:val="0"/>
              <w:autoSpaceDN w:val="0"/>
              <w:ind w:right="53"/>
              <w:jc w:val="both"/>
              <w:rPr>
                <w:sz w:val="22"/>
                <w:szCs w:val="22"/>
                <w:lang w:eastAsia="ru-RU"/>
              </w:rPr>
            </w:pPr>
            <w:r w:rsidRPr="004C22CD">
              <w:rPr>
                <w:sz w:val="22"/>
                <w:szCs w:val="22"/>
                <w:lang w:eastAsia="ru-RU"/>
              </w:rPr>
              <w:t xml:space="preserve">трубы водостока сборные соединены с воронками при помощи отводов оцинкованных (диаметр аналогичен трубам) из оцинкованной стали (диам. не менее 150 мм.). С установкой гусаков для отвода осадков от здания. </w:t>
            </w:r>
          </w:p>
        </w:tc>
      </w:tr>
      <w:tr w:rsidR="004100A4" w:rsidRPr="0027035C" w14:paraId="1A978642"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000" w:type="pct"/>
            <w:gridSpan w:val="15"/>
          </w:tcPr>
          <w:p w14:paraId="019A6168" w14:textId="77777777" w:rsidR="004100A4" w:rsidRPr="00753DB6" w:rsidRDefault="004100A4" w:rsidP="001A0622">
            <w:pPr>
              <w:widowControl w:val="0"/>
              <w:suppressAutoHyphens w:val="0"/>
              <w:autoSpaceDE w:val="0"/>
              <w:autoSpaceDN w:val="0"/>
              <w:ind w:right="53"/>
              <w:jc w:val="center"/>
              <w:rPr>
                <w:b/>
                <w:sz w:val="22"/>
                <w:szCs w:val="22"/>
                <w:lang w:eastAsia="ru-RU"/>
              </w:rPr>
            </w:pPr>
            <w:r w:rsidRPr="00753DB6">
              <w:rPr>
                <w:b/>
                <w:sz w:val="22"/>
                <w:szCs w:val="22"/>
                <w:lang w:eastAsia="ru-RU"/>
              </w:rPr>
              <w:t>4.6 Оконные блоки в помещении №10</w:t>
            </w:r>
          </w:p>
        </w:tc>
      </w:tr>
      <w:tr w:rsidR="004100A4" w:rsidRPr="0027035C" w14:paraId="058766BD"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420663A6"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4.6.1</w:t>
            </w:r>
          </w:p>
        </w:tc>
        <w:tc>
          <w:tcPr>
            <w:tcW w:w="2241" w:type="pct"/>
            <w:gridSpan w:val="5"/>
          </w:tcPr>
          <w:p w14:paraId="0A29BC33"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Оконные блоки:</w:t>
            </w:r>
          </w:p>
        </w:tc>
        <w:tc>
          <w:tcPr>
            <w:tcW w:w="2224" w:type="pct"/>
            <w:gridSpan w:val="5"/>
          </w:tcPr>
          <w:p w14:paraId="7E25A712" w14:textId="77777777" w:rsidR="004100A4" w:rsidRPr="001C7452" w:rsidRDefault="004100A4" w:rsidP="00F035E3">
            <w:pPr>
              <w:widowControl w:val="0"/>
              <w:suppressAutoHyphens w:val="0"/>
              <w:autoSpaceDE w:val="0"/>
              <w:autoSpaceDN w:val="0"/>
              <w:ind w:right="53"/>
              <w:jc w:val="both"/>
              <w:rPr>
                <w:sz w:val="22"/>
                <w:szCs w:val="22"/>
                <w:lang w:eastAsia="ru-RU"/>
              </w:rPr>
            </w:pPr>
            <w:r w:rsidRPr="001C7452">
              <w:rPr>
                <w:sz w:val="22"/>
                <w:szCs w:val="22"/>
                <w:lang w:eastAsia="ru-RU"/>
              </w:rPr>
              <w:t>Наличие. 1 шт</w:t>
            </w:r>
          </w:p>
        </w:tc>
      </w:tr>
      <w:tr w:rsidR="004100A4" w:rsidRPr="0027035C" w14:paraId="20008D60"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367D0441"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4.6.2</w:t>
            </w:r>
          </w:p>
        </w:tc>
        <w:tc>
          <w:tcPr>
            <w:tcW w:w="2241" w:type="pct"/>
            <w:gridSpan w:val="5"/>
          </w:tcPr>
          <w:p w14:paraId="7518EFCD"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Материал </w:t>
            </w:r>
          </w:p>
        </w:tc>
        <w:tc>
          <w:tcPr>
            <w:tcW w:w="2224" w:type="pct"/>
            <w:gridSpan w:val="5"/>
          </w:tcPr>
          <w:p w14:paraId="58B48288" w14:textId="77777777" w:rsidR="004100A4" w:rsidRPr="001C7452" w:rsidRDefault="004100A4" w:rsidP="00F035E3">
            <w:pPr>
              <w:widowControl w:val="0"/>
              <w:suppressAutoHyphens w:val="0"/>
              <w:autoSpaceDE w:val="0"/>
              <w:autoSpaceDN w:val="0"/>
              <w:ind w:right="53"/>
              <w:jc w:val="both"/>
              <w:rPr>
                <w:sz w:val="22"/>
                <w:szCs w:val="22"/>
                <w:lang w:eastAsia="ru-RU"/>
              </w:rPr>
            </w:pPr>
            <w:r w:rsidRPr="001C7452">
              <w:rPr>
                <w:sz w:val="22"/>
                <w:szCs w:val="22"/>
                <w:lang w:eastAsia="ru-RU"/>
              </w:rPr>
              <w:t xml:space="preserve">ПВХ профиль </w:t>
            </w:r>
          </w:p>
        </w:tc>
      </w:tr>
      <w:tr w:rsidR="004100A4" w:rsidRPr="0027035C" w14:paraId="758F44F2"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503C59EA"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4.6.3</w:t>
            </w:r>
          </w:p>
        </w:tc>
        <w:tc>
          <w:tcPr>
            <w:tcW w:w="2241" w:type="pct"/>
            <w:gridSpan w:val="5"/>
          </w:tcPr>
          <w:p w14:paraId="36524F22"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Цвет профиля</w:t>
            </w:r>
          </w:p>
        </w:tc>
        <w:tc>
          <w:tcPr>
            <w:tcW w:w="2224" w:type="pct"/>
            <w:gridSpan w:val="5"/>
          </w:tcPr>
          <w:p w14:paraId="0EB29F20" w14:textId="77777777" w:rsidR="004100A4" w:rsidRPr="001C7452" w:rsidRDefault="004100A4" w:rsidP="00F035E3">
            <w:pPr>
              <w:widowControl w:val="0"/>
              <w:suppressAutoHyphens w:val="0"/>
              <w:autoSpaceDE w:val="0"/>
              <w:autoSpaceDN w:val="0"/>
              <w:ind w:right="53"/>
              <w:jc w:val="both"/>
              <w:rPr>
                <w:sz w:val="22"/>
                <w:szCs w:val="22"/>
                <w:lang w:eastAsia="ru-RU"/>
              </w:rPr>
            </w:pPr>
            <w:r w:rsidRPr="001C7452">
              <w:rPr>
                <w:sz w:val="22"/>
                <w:szCs w:val="22"/>
                <w:lang w:eastAsia="ru-RU"/>
              </w:rPr>
              <w:t>по согласованию с Заказчиком</w:t>
            </w:r>
          </w:p>
        </w:tc>
      </w:tr>
      <w:tr w:rsidR="004100A4" w:rsidRPr="0027035C" w14:paraId="7A01B3F1"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1454EC35"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4.6.4</w:t>
            </w:r>
          </w:p>
        </w:tc>
        <w:tc>
          <w:tcPr>
            <w:tcW w:w="2241" w:type="pct"/>
            <w:gridSpan w:val="5"/>
          </w:tcPr>
          <w:p w14:paraId="18F65D23"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Заполнение светопрозрачной части  </w:t>
            </w:r>
          </w:p>
        </w:tc>
        <w:tc>
          <w:tcPr>
            <w:tcW w:w="2224" w:type="pct"/>
            <w:gridSpan w:val="5"/>
          </w:tcPr>
          <w:p w14:paraId="3E5FBDD0" w14:textId="77777777" w:rsidR="004100A4" w:rsidRPr="001C7452" w:rsidRDefault="004100A4" w:rsidP="00F035E3">
            <w:pPr>
              <w:widowControl w:val="0"/>
              <w:suppressAutoHyphens w:val="0"/>
              <w:autoSpaceDE w:val="0"/>
              <w:autoSpaceDN w:val="0"/>
              <w:ind w:right="53"/>
              <w:jc w:val="both"/>
              <w:rPr>
                <w:sz w:val="22"/>
                <w:szCs w:val="22"/>
                <w:lang w:eastAsia="ru-RU"/>
              </w:rPr>
            </w:pPr>
            <w:r w:rsidRPr="001C7452">
              <w:rPr>
                <w:sz w:val="22"/>
                <w:szCs w:val="22"/>
                <w:lang w:eastAsia="ru-RU"/>
              </w:rPr>
              <w:t>Стеклопакет</w:t>
            </w:r>
          </w:p>
        </w:tc>
      </w:tr>
      <w:tr w:rsidR="004100A4" w:rsidRPr="0027035C" w14:paraId="7BBD6317"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2E612D85"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4.6.5</w:t>
            </w:r>
          </w:p>
        </w:tc>
        <w:tc>
          <w:tcPr>
            <w:tcW w:w="2241" w:type="pct"/>
            <w:gridSpan w:val="5"/>
          </w:tcPr>
          <w:p w14:paraId="611C22A7" w14:textId="77777777" w:rsidR="004100A4" w:rsidRPr="0027035C" w:rsidRDefault="004100A4" w:rsidP="002C2D37">
            <w:pPr>
              <w:widowControl w:val="0"/>
              <w:suppressAutoHyphens w:val="0"/>
              <w:autoSpaceDE w:val="0"/>
              <w:autoSpaceDN w:val="0"/>
              <w:ind w:right="53"/>
              <w:jc w:val="both"/>
              <w:rPr>
                <w:sz w:val="22"/>
                <w:szCs w:val="22"/>
                <w:lang w:eastAsia="ru-RU"/>
              </w:rPr>
            </w:pPr>
            <w:r w:rsidRPr="0027035C">
              <w:rPr>
                <w:sz w:val="22"/>
                <w:szCs w:val="22"/>
                <w:lang w:eastAsia="ru-RU"/>
              </w:rPr>
              <w:t xml:space="preserve">Количество камер стеклопакета, </w:t>
            </w:r>
            <w:r>
              <w:rPr>
                <w:sz w:val="22"/>
                <w:szCs w:val="22"/>
                <w:lang w:eastAsia="ru-RU"/>
              </w:rPr>
              <w:t xml:space="preserve">          </w:t>
            </w:r>
            <w:r w:rsidRPr="0027035C">
              <w:rPr>
                <w:sz w:val="22"/>
                <w:szCs w:val="22"/>
                <w:lang w:eastAsia="ru-RU"/>
              </w:rPr>
              <w:t>шт.</w:t>
            </w:r>
          </w:p>
        </w:tc>
        <w:tc>
          <w:tcPr>
            <w:tcW w:w="2224" w:type="pct"/>
            <w:gridSpan w:val="5"/>
          </w:tcPr>
          <w:p w14:paraId="0F6A4A9F" w14:textId="77777777" w:rsidR="004100A4" w:rsidRPr="001C7452" w:rsidRDefault="004100A4" w:rsidP="002C2D37">
            <w:pPr>
              <w:widowControl w:val="0"/>
              <w:suppressAutoHyphens w:val="0"/>
              <w:autoSpaceDE w:val="0"/>
              <w:autoSpaceDN w:val="0"/>
              <w:ind w:right="53"/>
              <w:jc w:val="both"/>
              <w:rPr>
                <w:sz w:val="22"/>
                <w:szCs w:val="22"/>
                <w:lang w:eastAsia="ru-RU"/>
              </w:rPr>
            </w:pPr>
            <w:r w:rsidRPr="001C7452">
              <w:rPr>
                <w:sz w:val="22"/>
                <w:szCs w:val="22"/>
                <w:lang w:eastAsia="ru-RU"/>
              </w:rPr>
              <w:t>2</w:t>
            </w:r>
          </w:p>
        </w:tc>
      </w:tr>
      <w:tr w:rsidR="004100A4" w:rsidRPr="0027035C" w14:paraId="39E9C83E"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2B8F6570"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4.6.6</w:t>
            </w:r>
          </w:p>
        </w:tc>
        <w:tc>
          <w:tcPr>
            <w:tcW w:w="2241" w:type="pct"/>
            <w:gridSpan w:val="5"/>
          </w:tcPr>
          <w:p w14:paraId="37334BBC"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Габариты наружного оконного блока:</w:t>
            </w:r>
          </w:p>
        </w:tc>
        <w:tc>
          <w:tcPr>
            <w:tcW w:w="2224" w:type="pct"/>
            <w:gridSpan w:val="5"/>
          </w:tcPr>
          <w:p w14:paraId="45ED412A" w14:textId="77777777" w:rsidR="004100A4" w:rsidRPr="001C7452" w:rsidRDefault="004100A4" w:rsidP="00F035E3">
            <w:pPr>
              <w:widowControl w:val="0"/>
              <w:suppressAutoHyphens w:val="0"/>
              <w:autoSpaceDE w:val="0"/>
              <w:autoSpaceDN w:val="0"/>
              <w:ind w:right="53"/>
              <w:jc w:val="both"/>
              <w:rPr>
                <w:sz w:val="22"/>
                <w:szCs w:val="22"/>
                <w:lang w:eastAsia="ru-RU"/>
              </w:rPr>
            </w:pPr>
          </w:p>
        </w:tc>
      </w:tr>
      <w:tr w:rsidR="004100A4" w:rsidRPr="0027035C" w14:paraId="3C68D05E"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58B3C026"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4.6.7</w:t>
            </w:r>
          </w:p>
        </w:tc>
        <w:tc>
          <w:tcPr>
            <w:tcW w:w="2241" w:type="pct"/>
            <w:gridSpan w:val="5"/>
          </w:tcPr>
          <w:p w14:paraId="02DF528B"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Ширина, </w:t>
            </w:r>
            <w:r>
              <w:rPr>
                <w:sz w:val="22"/>
                <w:szCs w:val="22"/>
                <w:lang w:eastAsia="ru-RU"/>
              </w:rPr>
              <w:t xml:space="preserve">                                                   </w:t>
            </w:r>
            <w:r w:rsidRPr="0027035C">
              <w:rPr>
                <w:sz w:val="22"/>
                <w:szCs w:val="22"/>
                <w:lang w:eastAsia="ru-RU"/>
              </w:rPr>
              <w:t>мм</w:t>
            </w:r>
          </w:p>
        </w:tc>
        <w:tc>
          <w:tcPr>
            <w:tcW w:w="2224" w:type="pct"/>
            <w:gridSpan w:val="5"/>
            <w:tcBorders>
              <w:top w:val="single" w:sz="4" w:space="0" w:color="000000"/>
              <w:left w:val="single" w:sz="4" w:space="0" w:color="000000"/>
              <w:bottom w:val="single" w:sz="4" w:space="0" w:color="000000"/>
              <w:right w:val="single" w:sz="4" w:space="0" w:color="000000"/>
            </w:tcBorders>
          </w:tcPr>
          <w:p w14:paraId="4C6E3EB7" w14:textId="77777777" w:rsidR="004100A4" w:rsidRPr="001C7452" w:rsidRDefault="004100A4" w:rsidP="00F035E3">
            <w:pPr>
              <w:widowControl w:val="0"/>
              <w:suppressAutoHyphens w:val="0"/>
              <w:autoSpaceDE w:val="0"/>
              <w:autoSpaceDN w:val="0"/>
              <w:ind w:right="53"/>
              <w:jc w:val="both"/>
              <w:rPr>
                <w:sz w:val="22"/>
                <w:szCs w:val="22"/>
                <w:lang w:eastAsia="ru-RU"/>
              </w:rPr>
            </w:pPr>
            <w:r w:rsidRPr="001C7452">
              <w:rPr>
                <w:sz w:val="22"/>
                <w:szCs w:val="22"/>
                <w:lang w:eastAsia="ru-RU"/>
              </w:rPr>
              <w:t>1400</w:t>
            </w:r>
          </w:p>
        </w:tc>
      </w:tr>
      <w:tr w:rsidR="004100A4" w:rsidRPr="0027035C" w14:paraId="59C9B7E4"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1C0E877C"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4.6.8</w:t>
            </w:r>
          </w:p>
        </w:tc>
        <w:tc>
          <w:tcPr>
            <w:tcW w:w="2241" w:type="pct"/>
            <w:gridSpan w:val="5"/>
          </w:tcPr>
          <w:p w14:paraId="747051A6"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Высота, </w:t>
            </w:r>
            <w:r>
              <w:rPr>
                <w:sz w:val="22"/>
                <w:szCs w:val="22"/>
                <w:lang w:eastAsia="ru-RU"/>
              </w:rPr>
              <w:t xml:space="preserve">                                                    </w:t>
            </w:r>
            <w:r w:rsidRPr="0027035C">
              <w:rPr>
                <w:sz w:val="22"/>
                <w:szCs w:val="22"/>
                <w:lang w:eastAsia="ru-RU"/>
              </w:rPr>
              <w:t>мм</w:t>
            </w:r>
          </w:p>
        </w:tc>
        <w:tc>
          <w:tcPr>
            <w:tcW w:w="2224" w:type="pct"/>
            <w:gridSpan w:val="5"/>
            <w:tcBorders>
              <w:top w:val="single" w:sz="4" w:space="0" w:color="000000"/>
              <w:left w:val="single" w:sz="4" w:space="0" w:color="000000"/>
              <w:bottom w:val="single" w:sz="4" w:space="0" w:color="000000"/>
              <w:right w:val="single" w:sz="4" w:space="0" w:color="000000"/>
            </w:tcBorders>
          </w:tcPr>
          <w:p w14:paraId="13F93096" w14:textId="77777777" w:rsidR="004100A4" w:rsidRPr="001C7452" w:rsidRDefault="004100A4" w:rsidP="00F035E3">
            <w:pPr>
              <w:widowControl w:val="0"/>
              <w:suppressAutoHyphens w:val="0"/>
              <w:autoSpaceDE w:val="0"/>
              <w:autoSpaceDN w:val="0"/>
              <w:ind w:right="53"/>
              <w:jc w:val="both"/>
              <w:rPr>
                <w:sz w:val="22"/>
                <w:szCs w:val="22"/>
                <w:lang w:eastAsia="ru-RU"/>
              </w:rPr>
            </w:pPr>
            <w:r w:rsidRPr="001C7452">
              <w:rPr>
                <w:sz w:val="22"/>
                <w:szCs w:val="22"/>
                <w:lang w:eastAsia="ru-RU"/>
              </w:rPr>
              <w:t>500</w:t>
            </w:r>
          </w:p>
        </w:tc>
      </w:tr>
      <w:tr w:rsidR="004100A4" w:rsidRPr="0027035C" w14:paraId="7CE023FC"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2AA09805"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4.6.9</w:t>
            </w:r>
          </w:p>
        </w:tc>
        <w:tc>
          <w:tcPr>
            <w:tcW w:w="2241" w:type="pct"/>
            <w:gridSpan w:val="5"/>
          </w:tcPr>
          <w:p w14:paraId="6DF4CAC2"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Количество створок, </w:t>
            </w:r>
            <w:r>
              <w:rPr>
                <w:sz w:val="22"/>
                <w:szCs w:val="22"/>
                <w:lang w:eastAsia="ru-RU"/>
              </w:rPr>
              <w:t xml:space="preserve">                               </w:t>
            </w:r>
            <w:r w:rsidRPr="0027035C">
              <w:rPr>
                <w:sz w:val="22"/>
                <w:szCs w:val="22"/>
                <w:lang w:eastAsia="ru-RU"/>
              </w:rPr>
              <w:t>шт</w:t>
            </w:r>
          </w:p>
        </w:tc>
        <w:tc>
          <w:tcPr>
            <w:tcW w:w="2224" w:type="pct"/>
            <w:gridSpan w:val="5"/>
          </w:tcPr>
          <w:p w14:paraId="63137799" w14:textId="77777777" w:rsidR="004100A4" w:rsidRPr="001C7452" w:rsidRDefault="004100A4" w:rsidP="00F035E3">
            <w:pPr>
              <w:widowControl w:val="0"/>
              <w:suppressAutoHyphens w:val="0"/>
              <w:autoSpaceDE w:val="0"/>
              <w:autoSpaceDN w:val="0"/>
              <w:ind w:right="53"/>
              <w:jc w:val="both"/>
              <w:rPr>
                <w:sz w:val="22"/>
                <w:szCs w:val="22"/>
                <w:lang w:eastAsia="ru-RU"/>
              </w:rPr>
            </w:pPr>
            <w:r w:rsidRPr="001C7452">
              <w:rPr>
                <w:sz w:val="22"/>
                <w:szCs w:val="22"/>
                <w:lang w:eastAsia="ru-RU"/>
              </w:rPr>
              <w:t>1</w:t>
            </w:r>
          </w:p>
        </w:tc>
      </w:tr>
      <w:tr w:rsidR="004100A4" w:rsidRPr="0027035C" w14:paraId="4DB575F6"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3DD180F8"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4.6.10</w:t>
            </w:r>
          </w:p>
        </w:tc>
        <w:tc>
          <w:tcPr>
            <w:tcW w:w="2241" w:type="pct"/>
            <w:gridSpan w:val="5"/>
          </w:tcPr>
          <w:p w14:paraId="294D7ED7"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Поворотно-откидной механизм </w:t>
            </w:r>
          </w:p>
        </w:tc>
        <w:tc>
          <w:tcPr>
            <w:tcW w:w="2224" w:type="pct"/>
            <w:gridSpan w:val="5"/>
          </w:tcPr>
          <w:p w14:paraId="1D07C24B" w14:textId="77777777" w:rsidR="004100A4" w:rsidRPr="001C7452" w:rsidRDefault="004100A4" w:rsidP="00F035E3">
            <w:pPr>
              <w:widowControl w:val="0"/>
              <w:suppressAutoHyphens w:val="0"/>
              <w:autoSpaceDE w:val="0"/>
              <w:autoSpaceDN w:val="0"/>
              <w:ind w:right="53"/>
              <w:jc w:val="both"/>
              <w:rPr>
                <w:sz w:val="22"/>
                <w:szCs w:val="22"/>
                <w:lang w:eastAsia="ru-RU"/>
              </w:rPr>
            </w:pPr>
            <w:r w:rsidRPr="001C7452">
              <w:rPr>
                <w:sz w:val="22"/>
                <w:szCs w:val="22"/>
                <w:lang w:eastAsia="ru-RU"/>
              </w:rPr>
              <w:t>Наличие</w:t>
            </w:r>
          </w:p>
        </w:tc>
      </w:tr>
      <w:tr w:rsidR="004100A4" w:rsidRPr="0027035C" w14:paraId="7D3F1014"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457B397B"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4.6.11</w:t>
            </w:r>
          </w:p>
        </w:tc>
        <w:tc>
          <w:tcPr>
            <w:tcW w:w="2241" w:type="pct"/>
            <w:gridSpan w:val="5"/>
          </w:tcPr>
          <w:p w14:paraId="2358F8BB"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Расположение оконных блоков по размерам</w:t>
            </w:r>
          </w:p>
        </w:tc>
        <w:tc>
          <w:tcPr>
            <w:tcW w:w="2224" w:type="pct"/>
            <w:gridSpan w:val="5"/>
          </w:tcPr>
          <w:p w14:paraId="274AD7A1" w14:textId="77777777" w:rsidR="004100A4" w:rsidRPr="001C7452" w:rsidRDefault="004100A4" w:rsidP="00F035E3">
            <w:pPr>
              <w:widowControl w:val="0"/>
              <w:suppressAutoHyphens w:val="0"/>
              <w:autoSpaceDE w:val="0"/>
              <w:autoSpaceDN w:val="0"/>
              <w:ind w:right="53"/>
              <w:jc w:val="both"/>
              <w:rPr>
                <w:sz w:val="22"/>
                <w:szCs w:val="22"/>
                <w:lang w:eastAsia="ru-RU"/>
              </w:rPr>
            </w:pPr>
            <w:r w:rsidRPr="001C7452">
              <w:rPr>
                <w:sz w:val="22"/>
                <w:szCs w:val="22"/>
                <w:lang w:eastAsia="ru-RU"/>
              </w:rPr>
              <w:t>В соответствии с согласованной схемой планировки. Низ окна согласовать с Заказчиком</w:t>
            </w:r>
          </w:p>
        </w:tc>
      </w:tr>
      <w:tr w:rsidR="004100A4" w:rsidRPr="0027035C" w14:paraId="26F18052"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7758D23D"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4.6.12</w:t>
            </w:r>
          </w:p>
        </w:tc>
        <w:tc>
          <w:tcPr>
            <w:tcW w:w="2241" w:type="pct"/>
            <w:gridSpan w:val="5"/>
          </w:tcPr>
          <w:p w14:paraId="25865B7C"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Москитная сетка на окна</w:t>
            </w:r>
          </w:p>
        </w:tc>
        <w:tc>
          <w:tcPr>
            <w:tcW w:w="2224" w:type="pct"/>
            <w:gridSpan w:val="5"/>
          </w:tcPr>
          <w:p w14:paraId="2E705820" w14:textId="77777777" w:rsidR="004100A4" w:rsidRPr="001C7452" w:rsidRDefault="004100A4" w:rsidP="00F035E3">
            <w:pPr>
              <w:widowControl w:val="0"/>
              <w:suppressAutoHyphens w:val="0"/>
              <w:autoSpaceDE w:val="0"/>
              <w:autoSpaceDN w:val="0"/>
              <w:ind w:right="53"/>
              <w:jc w:val="both"/>
              <w:rPr>
                <w:sz w:val="22"/>
                <w:szCs w:val="22"/>
                <w:lang w:eastAsia="ru-RU"/>
              </w:rPr>
            </w:pPr>
            <w:r w:rsidRPr="001C7452">
              <w:rPr>
                <w:sz w:val="22"/>
                <w:szCs w:val="22"/>
                <w:lang w:eastAsia="ru-RU"/>
              </w:rPr>
              <w:t>Наличие</w:t>
            </w:r>
          </w:p>
        </w:tc>
      </w:tr>
      <w:tr w:rsidR="004100A4" w:rsidRPr="0027035C" w14:paraId="21E97B50"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19D48236"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4.6.13</w:t>
            </w:r>
          </w:p>
        </w:tc>
        <w:tc>
          <w:tcPr>
            <w:tcW w:w="2241" w:type="pct"/>
            <w:gridSpan w:val="5"/>
          </w:tcPr>
          <w:p w14:paraId="089422D8"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Ограничитель механизма открывания окон</w:t>
            </w:r>
          </w:p>
        </w:tc>
        <w:tc>
          <w:tcPr>
            <w:tcW w:w="2224" w:type="pct"/>
            <w:gridSpan w:val="5"/>
          </w:tcPr>
          <w:p w14:paraId="3609680D" w14:textId="77777777" w:rsidR="004100A4" w:rsidRPr="001C7452" w:rsidRDefault="004100A4" w:rsidP="00F035E3">
            <w:pPr>
              <w:widowControl w:val="0"/>
              <w:suppressAutoHyphens w:val="0"/>
              <w:autoSpaceDE w:val="0"/>
              <w:autoSpaceDN w:val="0"/>
              <w:ind w:right="53"/>
              <w:jc w:val="both"/>
              <w:rPr>
                <w:sz w:val="22"/>
                <w:szCs w:val="22"/>
                <w:lang w:eastAsia="ru-RU"/>
              </w:rPr>
            </w:pPr>
            <w:r w:rsidRPr="001C7452">
              <w:rPr>
                <w:sz w:val="22"/>
                <w:szCs w:val="22"/>
                <w:lang w:eastAsia="ru-RU"/>
              </w:rPr>
              <w:t>Блокиратор –гребенка</w:t>
            </w:r>
          </w:p>
        </w:tc>
      </w:tr>
      <w:tr w:rsidR="004100A4" w:rsidRPr="0027035C" w14:paraId="06F62ADA"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152C7592" w14:textId="77777777" w:rsidR="004100A4" w:rsidRPr="0027035C" w:rsidRDefault="004100A4" w:rsidP="00F035E3">
            <w:pPr>
              <w:widowControl w:val="0"/>
              <w:autoSpaceDE w:val="0"/>
              <w:autoSpaceDN w:val="0"/>
              <w:ind w:right="53"/>
              <w:jc w:val="both"/>
              <w:rPr>
                <w:sz w:val="22"/>
                <w:szCs w:val="22"/>
                <w:lang w:eastAsia="ru-RU"/>
              </w:rPr>
            </w:pPr>
            <w:r w:rsidRPr="0027035C">
              <w:rPr>
                <w:sz w:val="22"/>
                <w:szCs w:val="22"/>
                <w:lang w:eastAsia="ru-RU"/>
              </w:rPr>
              <w:t>4.6.14</w:t>
            </w:r>
          </w:p>
        </w:tc>
        <w:tc>
          <w:tcPr>
            <w:tcW w:w="2241" w:type="pct"/>
            <w:gridSpan w:val="5"/>
          </w:tcPr>
          <w:p w14:paraId="65A71CC8" w14:textId="77777777" w:rsidR="004100A4" w:rsidRPr="0027035C" w:rsidRDefault="004100A4" w:rsidP="00F035E3">
            <w:pPr>
              <w:widowControl w:val="0"/>
              <w:autoSpaceDE w:val="0"/>
              <w:autoSpaceDN w:val="0"/>
              <w:ind w:right="53"/>
              <w:jc w:val="both"/>
              <w:rPr>
                <w:sz w:val="22"/>
                <w:szCs w:val="22"/>
                <w:lang w:eastAsia="ru-RU"/>
              </w:rPr>
            </w:pPr>
            <w:r w:rsidRPr="0027035C">
              <w:rPr>
                <w:sz w:val="22"/>
                <w:szCs w:val="22"/>
                <w:lang w:eastAsia="ru-RU"/>
              </w:rPr>
              <w:t>Наружное обрамления оконных блоков, мм</w:t>
            </w:r>
          </w:p>
        </w:tc>
        <w:tc>
          <w:tcPr>
            <w:tcW w:w="2224" w:type="pct"/>
            <w:gridSpan w:val="5"/>
          </w:tcPr>
          <w:p w14:paraId="57080E14" w14:textId="77777777" w:rsidR="004100A4" w:rsidRPr="001C7452" w:rsidRDefault="004100A4" w:rsidP="00F035E3">
            <w:pPr>
              <w:widowControl w:val="0"/>
              <w:autoSpaceDE w:val="0"/>
              <w:autoSpaceDN w:val="0"/>
              <w:ind w:right="53"/>
              <w:jc w:val="both"/>
              <w:rPr>
                <w:sz w:val="22"/>
                <w:szCs w:val="22"/>
                <w:lang w:eastAsia="ru-RU"/>
              </w:rPr>
            </w:pPr>
            <w:r w:rsidRPr="001C7452">
              <w:rPr>
                <w:sz w:val="22"/>
                <w:szCs w:val="22"/>
                <w:lang w:eastAsia="ru-RU"/>
              </w:rPr>
              <w:t>Цвет по согласованию с Заказчиком</w:t>
            </w:r>
          </w:p>
          <w:p w14:paraId="6B1104E8" w14:textId="77777777" w:rsidR="004100A4" w:rsidRPr="001C7452" w:rsidRDefault="004100A4" w:rsidP="00F035E3">
            <w:pPr>
              <w:widowControl w:val="0"/>
              <w:autoSpaceDE w:val="0"/>
              <w:autoSpaceDN w:val="0"/>
              <w:ind w:right="53"/>
              <w:jc w:val="both"/>
              <w:rPr>
                <w:sz w:val="22"/>
                <w:szCs w:val="22"/>
                <w:lang w:eastAsia="ru-RU"/>
              </w:rPr>
            </w:pPr>
            <w:r w:rsidRPr="001C7452">
              <w:rPr>
                <w:sz w:val="22"/>
                <w:szCs w:val="22"/>
                <w:lang w:eastAsia="ru-RU"/>
              </w:rPr>
              <w:t>Гнутые изделия из металла не менее 0,45 мм, не более 0,70</w:t>
            </w:r>
          </w:p>
        </w:tc>
      </w:tr>
      <w:tr w:rsidR="004100A4" w:rsidRPr="0027035C" w14:paraId="3F520A01"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000" w:type="pct"/>
            <w:gridSpan w:val="15"/>
          </w:tcPr>
          <w:p w14:paraId="2CD69655" w14:textId="77777777" w:rsidR="004100A4" w:rsidRPr="0027035C" w:rsidRDefault="004100A4" w:rsidP="008F2A32">
            <w:pPr>
              <w:widowControl w:val="0"/>
              <w:autoSpaceDE w:val="0"/>
              <w:autoSpaceDN w:val="0"/>
              <w:ind w:right="53"/>
              <w:jc w:val="center"/>
              <w:rPr>
                <w:sz w:val="22"/>
                <w:szCs w:val="22"/>
                <w:lang w:eastAsia="ru-RU"/>
              </w:rPr>
            </w:pPr>
            <w:r w:rsidRPr="0027035C">
              <w:rPr>
                <w:b/>
                <w:sz w:val="22"/>
                <w:szCs w:val="22"/>
                <w:lang w:eastAsia="ru-RU"/>
              </w:rPr>
              <w:t xml:space="preserve">4.7. Оконные блоки в помещениях </w:t>
            </w:r>
            <w:r>
              <w:rPr>
                <w:b/>
                <w:sz w:val="22"/>
                <w:szCs w:val="22"/>
                <w:lang w:eastAsia="ru-RU"/>
              </w:rPr>
              <w:t>№ 2,3</w:t>
            </w:r>
            <w:r w:rsidRPr="0027035C">
              <w:rPr>
                <w:b/>
                <w:sz w:val="22"/>
                <w:szCs w:val="22"/>
                <w:lang w:eastAsia="ru-RU"/>
              </w:rPr>
              <w:t>,</w:t>
            </w:r>
            <w:r>
              <w:rPr>
                <w:b/>
                <w:sz w:val="22"/>
                <w:szCs w:val="22"/>
                <w:lang w:eastAsia="ru-RU"/>
              </w:rPr>
              <w:t>5</w:t>
            </w:r>
            <w:r w:rsidRPr="0027035C">
              <w:rPr>
                <w:b/>
                <w:sz w:val="22"/>
                <w:szCs w:val="22"/>
                <w:lang w:eastAsia="ru-RU"/>
              </w:rPr>
              <w:t>,1</w:t>
            </w:r>
            <w:r>
              <w:rPr>
                <w:b/>
                <w:sz w:val="22"/>
                <w:szCs w:val="22"/>
                <w:lang w:eastAsia="ru-RU"/>
              </w:rPr>
              <w:t>3</w:t>
            </w:r>
            <w:r w:rsidRPr="0027035C">
              <w:rPr>
                <w:b/>
                <w:sz w:val="22"/>
                <w:szCs w:val="22"/>
                <w:lang w:eastAsia="ru-RU"/>
              </w:rPr>
              <w:t>,1</w:t>
            </w:r>
            <w:r>
              <w:rPr>
                <w:b/>
                <w:sz w:val="22"/>
                <w:szCs w:val="22"/>
                <w:lang w:eastAsia="ru-RU"/>
              </w:rPr>
              <w:t>4</w:t>
            </w:r>
            <w:r w:rsidRPr="0027035C">
              <w:rPr>
                <w:b/>
                <w:sz w:val="22"/>
                <w:szCs w:val="22"/>
                <w:lang w:eastAsia="ru-RU"/>
              </w:rPr>
              <w:t>,1</w:t>
            </w:r>
            <w:r>
              <w:rPr>
                <w:b/>
                <w:sz w:val="22"/>
                <w:szCs w:val="22"/>
                <w:lang w:eastAsia="ru-RU"/>
              </w:rPr>
              <w:t>5,16</w:t>
            </w:r>
          </w:p>
        </w:tc>
      </w:tr>
      <w:tr w:rsidR="004100A4" w:rsidRPr="0027035C" w14:paraId="57D4F326"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49569B02" w14:textId="77777777" w:rsidR="004100A4" w:rsidRPr="0027035C" w:rsidRDefault="004100A4" w:rsidP="00252C0A">
            <w:pPr>
              <w:widowControl w:val="0"/>
              <w:suppressAutoHyphens w:val="0"/>
              <w:autoSpaceDE w:val="0"/>
              <w:autoSpaceDN w:val="0"/>
              <w:ind w:right="-120"/>
              <w:jc w:val="both"/>
              <w:rPr>
                <w:sz w:val="22"/>
                <w:szCs w:val="22"/>
                <w:lang w:eastAsia="ru-RU"/>
              </w:rPr>
            </w:pPr>
            <w:r w:rsidRPr="0027035C">
              <w:rPr>
                <w:sz w:val="22"/>
                <w:szCs w:val="22"/>
                <w:lang w:eastAsia="ru-RU"/>
              </w:rPr>
              <w:t>4.7.1</w:t>
            </w:r>
          </w:p>
        </w:tc>
        <w:tc>
          <w:tcPr>
            <w:tcW w:w="2363" w:type="pct"/>
            <w:gridSpan w:val="9"/>
          </w:tcPr>
          <w:p w14:paraId="1A8582FB"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Оконные блоки:</w:t>
            </w:r>
          </w:p>
        </w:tc>
        <w:tc>
          <w:tcPr>
            <w:tcW w:w="2224" w:type="pct"/>
            <w:gridSpan w:val="5"/>
          </w:tcPr>
          <w:p w14:paraId="0EFE9634" w14:textId="77777777" w:rsidR="004100A4" w:rsidRPr="001F18D6" w:rsidRDefault="004100A4" w:rsidP="00F035E3">
            <w:pPr>
              <w:widowControl w:val="0"/>
              <w:suppressAutoHyphens w:val="0"/>
              <w:autoSpaceDE w:val="0"/>
              <w:autoSpaceDN w:val="0"/>
              <w:ind w:right="53"/>
              <w:jc w:val="both"/>
              <w:rPr>
                <w:sz w:val="22"/>
                <w:szCs w:val="22"/>
                <w:lang w:eastAsia="ru-RU"/>
              </w:rPr>
            </w:pPr>
            <w:r w:rsidRPr="001F18D6">
              <w:rPr>
                <w:sz w:val="22"/>
                <w:szCs w:val="22"/>
                <w:lang w:eastAsia="ru-RU"/>
              </w:rPr>
              <w:t>Наличие.  15 шт</w:t>
            </w:r>
          </w:p>
        </w:tc>
      </w:tr>
      <w:tr w:rsidR="004100A4" w:rsidRPr="0027035C" w14:paraId="6238AF0D"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1F80E3BB" w14:textId="77777777" w:rsidR="004100A4" w:rsidRPr="0027035C" w:rsidRDefault="004100A4" w:rsidP="00252C0A">
            <w:pPr>
              <w:widowControl w:val="0"/>
              <w:suppressAutoHyphens w:val="0"/>
              <w:autoSpaceDE w:val="0"/>
              <w:autoSpaceDN w:val="0"/>
              <w:ind w:right="-120"/>
              <w:jc w:val="both"/>
              <w:rPr>
                <w:sz w:val="22"/>
                <w:szCs w:val="22"/>
                <w:lang w:eastAsia="ru-RU"/>
              </w:rPr>
            </w:pPr>
            <w:r w:rsidRPr="0027035C">
              <w:rPr>
                <w:sz w:val="22"/>
                <w:szCs w:val="22"/>
                <w:lang w:eastAsia="ru-RU"/>
              </w:rPr>
              <w:t>4.7.2</w:t>
            </w:r>
          </w:p>
        </w:tc>
        <w:tc>
          <w:tcPr>
            <w:tcW w:w="2363" w:type="pct"/>
            <w:gridSpan w:val="9"/>
          </w:tcPr>
          <w:p w14:paraId="2EAD3821"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Материал </w:t>
            </w:r>
          </w:p>
        </w:tc>
        <w:tc>
          <w:tcPr>
            <w:tcW w:w="2224" w:type="pct"/>
            <w:gridSpan w:val="5"/>
          </w:tcPr>
          <w:p w14:paraId="464F107F" w14:textId="77777777" w:rsidR="004100A4" w:rsidRPr="001F18D6" w:rsidRDefault="004100A4" w:rsidP="00F035E3">
            <w:pPr>
              <w:widowControl w:val="0"/>
              <w:suppressAutoHyphens w:val="0"/>
              <w:autoSpaceDE w:val="0"/>
              <w:autoSpaceDN w:val="0"/>
              <w:ind w:right="53"/>
              <w:jc w:val="both"/>
              <w:rPr>
                <w:sz w:val="22"/>
                <w:szCs w:val="22"/>
                <w:lang w:eastAsia="ru-RU"/>
              </w:rPr>
            </w:pPr>
            <w:r w:rsidRPr="001F18D6">
              <w:rPr>
                <w:sz w:val="22"/>
                <w:szCs w:val="22"/>
                <w:lang w:eastAsia="ru-RU"/>
              </w:rPr>
              <w:t xml:space="preserve">ПВХ профиль с внешней ламинацией </w:t>
            </w:r>
          </w:p>
        </w:tc>
      </w:tr>
      <w:tr w:rsidR="004100A4" w:rsidRPr="0027035C" w14:paraId="49F86269"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33A07A89" w14:textId="77777777" w:rsidR="004100A4" w:rsidRPr="0027035C" w:rsidRDefault="004100A4" w:rsidP="00252C0A">
            <w:pPr>
              <w:widowControl w:val="0"/>
              <w:suppressAutoHyphens w:val="0"/>
              <w:autoSpaceDE w:val="0"/>
              <w:autoSpaceDN w:val="0"/>
              <w:ind w:right="-120"/>
              <w:jc w:val="both"/>
              <w:rPr>
                <w:sz w:val="22"/>
                <w:szCs w:val="22"/>
                <w:lang w:eastAsia="ru-RU"/>
              </w:rPr>
            </w:pPr>
            <w:r w:rsidRPr="0027035C">
              <w:rPr>
                <w:sz w:val="22"/>
                <w:szCs w:val="22"/>
                <w:lang w:eastAsia="ru-RU"/>
              </w:rPr>
              <w:t>4.7.3</w:t>
            </w:r>
          </w:p>
        </w:tc>
        <w:tc>
          <w:tcPr>
            <w:tcW w:w="2363" w:type="pct"/>
            <w:gridSpan w:val="9"/>
          </w:tcPr>
          <w:p w14:paraId="2E89BA6E"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Цвет профиля</w:t>
            </w:r>
          </w:p>
        </w:tc>
        <w:tc>
          <w:tcPr>
            <w:tcW w:w="2224" w:type="pct"/>
            <w:gridSpan w:val="5"/>
          </w:tcPr>
          <w:p w14:paraId="74C1CD92" w14:textId="77777777" w:rsidR="004100A4" w:rsidRPr="001F18D6" w:rsidRDefault="004100A4" w:rsidP="00F035E3">
            <w:pPr>
              <w:widowControl w:val="0"/>
              <w:suppressAutoHyphens w:val="0"/>
              <w:autoSpaceDE w:val="0"/>
              <w:autoSpaceDN w:val="0"/>
              <w:ind w:right="53"/>
              <w:jc w:val="both"/>
              <w:rPr>
                <w:sz w:val="22"/>
                <w:szCs w:val="22"/>
                <w:lang w:eastAsia="ru-RU"/>
              </w:rPr>
            </w:pPr>
            <w:r w:rsidRPr="001F18D6">
              <w:rPr>
                <w:sz w:val="22"/>
                <w:szCs w:val="22"/>
                <w:lang w:eastAsia="ru-RU"/>
              </w:rPr>
              <w:t>по согласованию с Заказчиком</w:t>
            </w:r>
          </w:p>
        </w:tc>
      </w:tr>
      <w:tr w:rsidR="004100A4" w:rsidRPr="0027035C" w14:paraId="79A0A088"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58E42019" w14:textId="77777777" w:rsidR="004100A4" w:rsidRPr="0027035C" w:rsidRDefault="004100A4" w:rsidP="00252C0A">
            <w:pPr>
              <w:widowControl w:val="0"/>
              <w:suppressAutoHyphens w:val="0"/>
              <w:autoSpaceDE w:val="0"/>
              <w:autoSpaceDN w:val="0"/>
              <w:ind w:right="-120"/>
              <w:jc w:val="both"/>
              <w:rPr>
                <w:sz w:val="22"/>
                <w:szCs w:val="22"/>
                <w:lang w:eastAsia="ru-RU"/>
              </w:rPr>
            </w:pPr>
            <w:r w:rsidRPr="0027035C">
              <w:rPr>
                <w:sz w:val="22"/>
                <w:szCs w:val="22"/>
                <w:lang w:eastAsia="ru-RU"/>
              </w:rPr>
              <w:t>4.7.4</w:t>
            </w:r>
          </w:p>
        </w:tc>
        <w:tc>
          <w:tcPr>
            <w:tcW w:w="2363" w:type="pct"/>
            <w:gridSpan w:val="9"/>
          </w:tcPr>
          <w:p w14:paraId="42B043A3"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Заполнение светопрозрачной части  </w:t>
            </w:r>
          </w:p>
        </w:tc>
        <w:tc>
          <w:tcPr>
            <w:tcW w:w="2224" w:type="pct"/>
            <w:gridSpan w:val="5"/>
          </w:tcPr>
          <w:p w14:paraId="7F1F94E9" w14:textId="77777777" w:rsidR="004100A4" w:rsidRPr="001F18D6" w:rsidRDefault="004100A4" w:rsidP="00F035E3">
            <w:pPr>
              <w:widowControl w:val="0"/>
              <w:suppressAutoHyphens w:val="0"/>
              <w:autoSpaceDE w:val="0"/>
              <w:autoSpaceDN w:val="0"/>
              <w:ind w:right="53"/>
              <w:jc w:val="both"/>
              <w:rPr>
                <w:sz w:val="22"/>
                <w:szCs w:val="22"/>
                <w:lang w:eastAsia="ru-RU"/>
              </w:rPr>
            </w:pPr>
            <w:r w:rsidRPr="001F18D6">
              <w:rPr>
                <w:sz w:val="22"/>
                <w:szCs w:val="22"/>
                <w:lang w:eastAsia="ru-RU"/>
              </w:rPr>
              <w:t>Стеклопакет</w:t>
            </w:r>
          </w:p>
        </w:tc>
      </w:tr>
      <w:tr w:rsidR="004100A4" w:rsidRPr="0027035C" w14:paraId="2EC21746"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223B8535" w14:textId="77777777" w:rsidR="004100A4" w:rsidRPr="0027035C" w:rsidRDefault="004100A4" w:rsidP="00252C0A">
            <w:pPr>
              <w:widowControl w:val="0"/>
              <w:suppressAutoHyphens w:val="0"/>
              <w:autoSpaceDE w:val="0"/>
              <w:autoSpaceDN w:val="0"/>
              <w:ind w:right="-120"/>
              <w:jc w:val="both"/>
              <w:rPr>
                <w:sz w:val="22"/>
                <w:szCs w:val="22"/>
                <w:lang w:eastAsia="ru-RU"/>
              </w:rPr>
            </w:pPr>
            <w:r w:rsidRPr="0027035C">
              <w:rPr>
                <w:sz w:val="22"/>
                <w:szCs w:val="22"/>
                <w:lang w:eastAsia="ru-RU"/>
              </w:rPr>
              <w:t>4.7.5</w:t>
            </w:r>
          </w:p>
        </w:tc>
        <w:tc>
          <w:tcPr>
            <w:tcW w:w="2363" w:type="pct"/>
            <w:gridSpan w:val="9"/>
          </w:tcPr>
          <w:p w14:paraId="60720936"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Количество камер стеклопакета, </w:t>
            </w:r>
            <w:r>
              <w:rPr>
                <w:sz w:val="22"/>
                <w:szCs w:val="22"/>
                <w:lang w:eastAsia="ru-RU"/>
              </w:rPr>
              <w:t xml:space="preserve">             </w:t>
            </w:r>
            <w:r w:rsidRPr="0027035C">
              <w:rPr>
                <w:sz w:val="22"/>
                <w:szCs w:val="22"/>
                <w:lang w:eastAsia="ru-RU"/>
              </w:rPr>
              <w:t>шт.</w:t>
            </w:r>
          </w:p>
        </w:tc>
        <w:tc>
          <w:tcPr>
            <w:tcW w:w="2224" w:type="pct"/>
            <w:gridSpan w:val="5"/>
          </w:tcPr>
          <w:p w14:paraId="11D836FC" w14:textId="77777777" w:rsidR="004100A4" w:rsidRPr="001F18D6" w:rsidRDefault="004100A4" w:rsidP="00F035E3">
            <w:pPr>
              <w:widowControl w:val="0"/>
              <w:suppressAutoHyphens w:val="0"/>
              <w:autoSpaceDE w:val="0"/>
              <w:autoSpaceDN w:val="0"/>
              <w:ind w:right="53"/>
              <w:jc w:val="both"/>
              <w:rPr>
                <w:sz w:val="22"/>
                <w:szCs w:val="22"/>
                <w:lang w:eastAsia="ru-RU"/>
              </w:rPr>
            </w:pPr>
            <w:r w:rsidRPr="001F18D6">
              <w:rPr>
                <w:sz w:val="22"/>
                <w:szCs w:val="22"/>
                <w:lang w:eastAsia="ru-RU"/>
              </w:rPr>
              <w:t>2</w:t>
            </w:r>
          </w:p>
        </w:tc>
      </w:tr>
      <w:tr w:rsidR="004100A4" w:rsidRPr="0027035C" w14:paraId="5DD61FAA"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670394F8" w14:textId="77777777" w:rsidR="004100A4" w:rsidRPr="0027035C" w:rsidRDefault="004100A4" w:rsidP="00252C0A">
            <w:pPr>
              <w:widowControl w:val="0"/>
              <w:suppressAutoHyphens w:val="0"/>
              <w:autoSpaceDE w:val="0"/>
              <w:autoSpaceDN w:val="0"/>
              <w:ind w:right="-120"/>
              <w:jc w:val="both"/>
              <w:rPr>
                <w:sz w:val="22"/>
                <w:szCs w:val="22"/>
                <w:lang w:eastAsia="ru-RU"/>
              </w:rPr>
            </w:pPr>
            <w:r w:rsidRPr="0027035C">
              <w:rPr>
                <w:sz w:val="22"/>
                <w:szCs w:val="22"/>
                <w:lang w:eastAsia="ru-RU"/>
              </w:rPr>
              <w:t>4.7.6</w:t>
            </w:r>
          </w:p>
        </w:tc>
        <w:tc>
          <w:tcPr>
            <w:tcW w:w="2363" w:type="pct"/>
            <w:gridSpan w:val="9"/>
          </w:tcPr>
          <w:p w14:paraId="0F76E54F"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Габариты наружного оконного блока:</w:t>
            </w:r>
          </w:p>
        </w:tc>
        <w:tc>
          <w:tcPr>
            <w:tcW w:w="2224" w:type="pct"/>
            <w:gridSpan w:val="5"/>
          </w:tcPr>
          <w:p w14:paraId="5F47BACC" w14:textId="77777777" w:rsidR="004100A4" w:rsidRPr="001F18D6" w:rsidRDefault="004100A4" w:rsidP="00F035E3">
            <w:pPr>
              <w:widowControl w:val="0"/>
              <w:suppressAutoHyphens w:val="0"/>
              <w:autoSpaceDE w:val="0"/>
              <w:autoSpaceDN w:val="0"/>
              <w:ind w:right="53"/>
              <w:jc w:val="both"/>
              <w:rPr>
                <w:sz w:val="22"/>
                <w:szCs w:val="22"/>
                <w:lang w:eastAsia="ru-RU"/>
              </w:rPr>
            </w:pPr>
            <w:r w:rsidRPr="001F18D6">
              <w:rPr>
                <w:sz w:val="22"/>
                <w:szCs w:val="22"/>
                <w:lang w:eastAsia="ru-RU"/>
              </w:rPr>
              <w:t>Наличие</w:t>
            </w:r>
          </w:p>
        </w:tc>
      </w:tr>
      <w:tr w:rsidR="004100A4" w:rsidRPr="0027035C" w14:paraId="7BD2DB00"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7A89AAC0" w14:textId="77777777" w:rsidR="004100A4" w:rsidRPr="0027035C" w:rsidRDefault="004100A4" w:rsidP="00252C0A">
            <w:pPr>
              <w:widowControl w:val="0"/>
              <w:suppressAutoHyphens w:val="0"/>
              <w:autoSpaceDE w:val="0"/>
              <w:autoSpaceDN w:val="0"/>
              <w:ind w:right="-120"/>
              <w:jc w:val="both"/>
              <w:rPr>
                <w:sz w:val="22"/>
                <w:szCs w:val="22"/>
                <w:lang w:eastAsia="ru-RU"/>
              </w:rPr>
            </w:pPr>
            <w:r w:rsidRPr="0027035C">
              <w:rPr>
                <w:sz w:val="22"/>
                <w:szCs w:val="22"/>
                <w:lang w:eastAsia="ru-RU"/>
              </w:rPr>
              <w:t>4.7.7</w:t>
            </w:r>
          </w:p>
        </w:tc>
        <w:tc>
          <w:tcPr>
            <w:tcW w:w="2363" w:type="pct"/>
            <w:gridSpan w:val="9"/>
          </w:tcPr>
          <w:p w14:paraId="0E687A78"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Ширина, мм</w:t>
            </w:r>
          </w:p>
        </w:tc>
        <w:tc>
          <w:tcPr>
            <w:tcW w:w="2224" w:type="pct"/>
            <w:gridSpan w:val="5"/>
          </w:tcPr>
          <w:p w14:paraId="592F04AA" w14:textId="77777777" w:rsidR="004100A4" w:rsidRPr="001F18D6" w:rsidRDefault="004100A4" w:rsidP="00F035E3">
            <w:pPr>
              <w:widowControl w:val="0"/>
              <w:suppressAutoHyphens w:val="0"/>
              <w:autoSpaceDE w:val="0"/>
              <w:autoSpaceDN w:val="0"/>
              <w:ind w:right="53"/>
              <w:jc w:val="both"/>
              <w:rPr>
                <w:sz w:val="22"/>
                <w:szCs w:val="22"/>
                <w:lang w:eastAsia="ru-RU"/>
              </w:rPr>
            </w:pPr>
            <w:r w:rsidRPr="001F18D6">
              <w:rPr>
                <w:sz w:val="22"/>
                <w:szCs w:val="22"/>
                <w:lang w:eastAsia="ru-RU"/>
              </w:rPr>
              <w:t>1400</w:t>
            </w:r>
          </w:p>
        </w:tc>
      </w:tr>
      <w:tr w:rsidR="004100A4" w:rsidRPr="0027035C" w14:paraId="40582012"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632888C2" w14:textId="77777777" w:rsidR="004100A4" w:rsidRPr="0027035C" w:rsidRDefault="004100A4" w:rsidP="00252C0A">
            <w:pPr>
              <w:widowControl w:val="0"/>
              <w:suppressAutoHyphens w:val="0"/>
              <w:autoSpaceDE w:val="0"/>
              <w:autoSpaceDN w:val="0"/>
              <w:ind w:right="-120"/>
              <w:jc w:val="both"/>
              <w:rPr>
                <w:sz w:val="22"/>
                <w:szCs w:val="22"/>
                <w:lang w:eastAsia="ru-RU"/>
              </w:rPr>
            </w:pPr>
            <w:r w:rsidRPr="0027035C">
              <w:rPr>
                <w:sz w:val="22"/>
                <w:szCs w:val="22"/>
                <w:lang w:eastAsia="ru-RU"/>
              </w:rPr>
              <w:t>4.7.8</w:t>
            </w:r>
          </w:p>
        </w:tc>
        <w:tc>
          <w:tcPr>
            <w:tcW w:w="2363" w:type="pct"/>
            <w:gridSpan w:val="9"/>
          </w:tcPr>
          <w:p w14:paraId="25135AC3"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Высота, мм</w:t>
            </w:r>
          </w:p>
        </w:tc>
        <w:tc>
          <w:tcPr>
            <w:tcW w:w="2224" w:type="pct"/>
            <w:gridSpan w:val="5"/>
          </w:tcPr>
          <w:p w14:paraId="728DADF9" w14:textId="77777777" w:rsidR="004100A4" w:rsidRPr="001F18D6" w:rsidRDefault="004100A4" w:rsidP="00F035E3">
            <w:pPr>
              <w:widowControl w:val="0"/>
              <w:suppressAutoHyphens w:val="0"/>
              <w:autoSpaceDE w:val="0"/>
              <w:autoSpaceDN w:val="0"/>
              <w:ind w:right="53"/>
              <w:jc w:val="both"/>
              <w:rPr>
                <w:sz w:val="22"/>
                <w:szCs w:val="22"/>
                <w:lang w:eastAsia="ru-RU"/>
              </w:rPr>
            </w:pPr>
            <w:r w:rsidRPr="001F18D6">
              <w:rPr>
                <w:sz w:val="22"/>
                <w:szCs w:val="22"/>
                <w:lang w:eastAsia="ru-RU"/>
              </w:rPr>
              <w:t>1300</w:t>
            </w:r>
          </w:p>
        </w:tc>
      </w:tr>
      <w:tr w:rsidR="004100A4" w:rsidRPr="0027035C" w14:paraId="3591F1A5"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0FD31AB3" w14:textId="77777777" w:rsidR="004100A4" w:rsidRPr="0027035C" w:rsidRDefault="004100A4" w:rsidP="00252C0A">
            <w:pPr>
              <w:widowControl w:val="0"/>
              <w:suppressAutoHyphens w:val="0"/>
              <w:autoSpaceDE w:val="0"/>
              <w:autoSpaceDN w:val="0"/>
              <w:ind w:right="-120"/>
              <w:jc w:val="both"/>
              <w:rPr>
                <w:sz w:val="22"/>
                <w:szCs w:val="22"/>
                <w:lang w:eastAsia="ru-RU"/>
              </w:rPr>
            </w:pPr>
            <w:r w:rsidRPr="0027035C">
              <w:rPr>
                <w:sz w:val="22"/>
                <w:szCs w:val="22"/>
                <w:lang w:eastAsia="ru-RU"/>
              </w:rPr>
              <w:lastRenderedPageBreak/>
              <w:t>4.7.9</w:t>
            </w:r>
          </w:p>
        </w:tc>
        <w:tc>
          <w:tcPr>
            <w:tcW w:w="2363" w:type="pct"/>
            <w:gridSpan w:val="9"/>
          </w:tcPr>
          <w:p w14:paraId="30B3F56F"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Количество створок, </w:t>
            </w:r>
            <w:r>
              <w:rPr>
                <w:sz w:val="22"/>
                <w:szCs w:val="22"/>
                <w:lang w:eastAsia="ru-RU"/>
              </w:rPr>
              <w:t xml:space="preserve">                                  </w:t>
            </w:r>
            <w:r w:rsidRPr="0027035C">
              <w:rPr>
                <w:sz w:val="22"/>
                <w:szCs w:val="22"/>
                <w:lang w:eastAsia="ru-RU"/>
              </w:rPr>
              <w:t>шт</w:t>
            </w:r>
            <w:r>
              <w:rPr>
                <w:sz w:val="22"/>
                <w:szCs w:val="22"/>
                <w:lang w:eastAsia="ru-RU"/>
              </w:rPr>
              <w:t>.</w:t>
            </w:r>
          </w:p>
        </w:tc>
        <w:tc>
          <w:tcPr>
            <w:tcW w:w="2224" w:type="pct"/>
            <w:gridSpan w:val="5"/>
          </w:tcPr>
          <w:p w14:paraId="02DB63D7" w14:textId="77777777" w:rsidR="004100A4" w:rsidRPr="001F18D6" w:rsidRDefault="004100A4" w:rsidP="00F035E3">
            <w:pPr>
              <w:widowControl w:val="0"/>
              <w:suppressAutoHyphens w:val="0"/>
              <w:autoSpaceDE w:val="0"/>
              <w:autoSpaceDN w:val="0"/>
              <w:ind w:right="53"/>
              <w:jc w:val="both"/>
              <w:rPr>
                <w:sz w:val="22"/>
                <w:szCs w:val="22"/>
                <w:lang w:eastAsia="ru-RU"/>
              </w:rPr>
            </w:pPr>
            <w:r w:rsidRPr="001F18D6">
              <w:rPr>
                <w:sz w:val="22"/>
                <w:szCs w:val="22"/>
                <w:lang w:eastAsia="ru-RU"/>
              </w:rPr>
              <w:t>2 (1 открывающаяся)</w:t>
            </w:r>
          </w:p>
        </w:tc>
      </w:tr>
      <w:tr w:rsidR="004100A4" w:rsidRPr="0027035C" w14:paraId="167252F2"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3AF005CF" w14:textId="77777777" w:rsidR="004100A4" w:rsidRPr="0027035C" w:rsidRDefault="004100A4" w:rsidP="00392AF2">
            <w:pPr>
              <w:widowControl w:val="0"/>
              <w:suppressAutoHyphens w:val="0"/>
              <w:autoSpaceDE w:val="0"/>
              <w:autoSpaceDN w:val="0"/>
              <w:ind w:right="-108"/>
              <w:jc w:val="both"/>
              <w:rPr>
                <w:sz w:val="22"/>
                <w:szCs w:val="22"/>
                <w:lang w:eastAsia="ru-RU"/>
              </w:rPr>
            </w:pPr>
            <w:r w:rsidRPr="0027035C">
              <w:rPr>
                <w:sz w:val="22"/>
                <w:szCs w:val="22"/>
                <w:lang w:eastAsia="ru-RU"/>
              </w:rPr>
              <w:t>4.7.10</w:t>
            </w:r>
          </w:p>
        </w:tc>
        <w:tc>
          <w:tcPr>
            <w:tcW w:w="2363" w:type="pct"/>
            <w:gridSpan w:val="9"/>
          </w:tcPr>
          <w:p w14:paraId="251BAFE4"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Поворотно-откидной механизм </w:t>
            </w:r>
          </w:p>
        </w:tc>
        <w:tc>
          <w:tcPr>
            <w:tcW w:w="2224" w:type="pct"/>
            <w:gridSpan w:val="5"/>
          </w:tcPr>
          <w:p w14:paraId="32378191" w14:textId="77777777" w:rsidR="004100A4" w:rsidRPr="001F18D6" w:rsidRDefault="004100A4" w:rsidP="00F035E3">
            <w:pPr>
              <w:widowControl w:val="0"/>
              <w:suppressAutoHyphens w:val="0"/>
              <w:autoSpaceDE w:val="0"/>
              <w:autoSpaceDN w:val="0"/>
              <w:ind w:right="53"/>
              <w:jc w:val="both"/>
              <w:rPr>
                <w:sz w:val="22"/>
                <w:szCs w:val="22"/>
                <w:lang w:eastAsia="ru-RU"/>
              </w:rPr>
            </w:pPr>
            <w:r w:rsidRPr="001F18D6">
              <w:rPr>
                <w:sz w:val="22"/>
                <w:szCs w:val="22"/>
                <w:lang w:eastAsia="ru-RU"/>
              </w:rPr>
              <w:t>Наличие</w:t>
            </w:r>
          </w:p>
        </w:tc>
      </w:tr>
      <w:tr w:rsidR="004100A4" w:rsidRPr="0027035C" w14:paraId="4197D8EA"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3AE4DB64" w14:textId="77777777" w:rsidR="004100A4" w:rsidRPr="0027035C" w:rsidRDefault="004100A4" w:rsidP="00392AF2">
            <w:pPr>
              <w:widowControl w:val="0"/>
              <w:suppressAutoHyphens w:val="0"/>
              <w:autoSpaceDE w:val="0"/>
              <w:autoSpaceDN w:val="0"/>
              <w:ind w:right="-108"/>
              <w:jc w:val="both"/>
              <w:rPr>
                <w:sz w:val="22"/>
                <w:szCs w:val="22"/>
                <w:lang w:eastAsia="ru-RU"/>
              </w:rPr>
            </w:pPr>
            <w:r w:rsidRPr="0027035C">
              <w:rPr>
                <w:sz w:val="22"/>
                <w:szCs w:val="22"/>
                <w:lang w:eastAsia="ru-RU"/>
              </w:rPr>
              <w:t>4.7.11</w:t>
            </w:r>
          </w:p>
        </w:tc>
        <w:tc>
          <w:tcPr>
            <w:tcW w:w="2363" w:type="pct"/>
            <w:gridSpan w:val="9"/>
          </w:tcPr>
          <w:p w14:paraId="78C15E1F"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Расположение оконных блоков по размерам</w:t>
            </w:r>
          </w:p>
        </w:tc>
        <w:tc>
          <w:tcPr>
            <w:tcW w:w="2224" w:type="pct"/>
            <w:gridSpan w:val="5"/>
          </w:tcPr>
          <w:p w14:paraId="2D44C073" w14:textId="77777777" w:rsidR="004100A4" w:rsidRPr="001F18D6" w:rsidRDefault="004100A4" w:rsidP="00F035E3">
            <w:pPr>
              <w:widowControl w:val="0"/>
              <w:suppressAutoHyphens w:val="0"/>
              <w:autoSpaceDE w:val="0"/>
              <w:autoSpaceDN w:val="0"/>
              <w:ind w:right="53"/>
              <w:jc w:val="both"/>
              <w:rPr>
                <w:sz w:val="22"/>
                <w:szCs w:val="22"/>
                <w:lang w:eastAsia="ru-RU"/>
              </w:rPr>
            </w:pPr>
            <w:r w:rsidRPr="001F18D6">
              <w:rPr>
                <w:sz w:val="22"/>
                <w:szCs w:val="22"/>
                <w:lang w:eastAsia="ru-RU"/>
              </w:rPr>
              <w:t>В соответствии с согласной схемой расположения</w:t>
            </w:r>
          </w:p>
        </w:tc>
      </w:tr>
      <w:tr w:rsidR="004100A4" w:rsidRPr="0027035C" w14:paraId="3AA42ACC"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79695A60" w14:textId="77777777" w:rsidR="004100A4" w:rsidRPr="0027035C" w:rsidRDefault="004100A4" w:rsidP="00392AF2">
            <w:pPr>
              <w:widowControl w:val="0"/>
              <w:suppressAutoHyphens w:val="0"/>
              <w:autoSpaceDE w:val="0"/>
              <w:autoSpaceDN w:val="0"/>
              <w:ind w:right="-108"/>
              <w:jc w:val="both"/>
              <w:rPr>
                <w:sz w:val="22"/>
                <w:szCs w:val="22"/>
                <w:lang w:eastAsia="ru-RU"/>
              </w:rPr>
            </w:pPr>
            <w:r w:rsidRPr="0027035C">
              <w:rPr>
                <w:sz w:val="22"/>
                <w:szCs w:val="22"/>
                <w:lang w:eastAsia="ru-RU"/>
              </w:rPr>
              <w:t>4.7.12</w:t>
            </w:r>
          </w:p>
        </w:tc>
        <w:tc>
          <w:tcPr>
            <w:tcW w:w="2363" w:type="pct"/>
            <w:gridSpan w:val="9"/>
          </w:tcPr>
          <w:p w14:paraId="59BD1F1E"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Москитная сетка на окна</w:t>
            </w:r>
          </w:p>
        </w:tc>
        <w:tc>
          <w:tcPr>
            <w:tcW w:w="2224" w:type="pct"/>
            <w:gridSpan w:val="5"/>
          </w:tcPr>
          <w:p w14:paraId="475FA0AF" w14:textId="77777777" w:rsidR="004100A4" w:rsidRPr="001F18D6" w:rsidRDefault="004100A4" w:rsidP="00F035E3">
            <w:pPr>
              <w:widowControl w:val="0"/>
              <w:suppressAutoHyphens w:val="0"/>
              <w:autoSpaceDE w:val="0"/>
              <w:autoSpaceDN w:val="0"/>
              <w:ind w:right="53"/>
              <w:jc w:val="both"/>
              <w:rPr>
                <w:sz w:val="22"/>
                <w:szCs w:val="22"/>
                <w:lang w:eastAsia="ru-RU"/>
              </w:rPr>
            </w:pPr>
            <w:r w:rsidRPr="001F18D6">
              <w:rPr>
                <w:sz w:val="22"/>
                <w:szCs w:val="22"/>
                <w:lang w:eastAsia="ru-RU"/>
              </w:rPr>
              <w:t>Наличие</w:t>
            </w:r>
          </w:p>
        </w:tc>
      </w:tr>
      <w:tr w:rsidR="004100A4" w:rsidRPr="0027035C" w14:paraId="29112EE1"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470AAA0D" w14:textId="77777777" w:rsidR="004100A4" w:rsidRPr="0027035C" w:rsidRDefault="004100A4" w:rsidP="00392AF2">
            <w:pPr>
              <w:widowControl w:val="0"/>
              <w:suppressAutoHyphens w:val="0"/>
              <w:autoSpaceDE w:val="0"/>
              <w:autoSpaceDN w:val="0"/>
              <w:ind w:right="-108"/>
              <w:jc w:val="both"/>
              <w:rPr>
                <w:sz w:val="22"/>
                <w:szCs w:val="22"/>
                <w:lang w:eastAsia="ru-RU"/>
              </w:rPr>
            </w:pPr>
            <w:r w:rsidRPr="0027035C">
              <w:rPr>
                <w:sz w:val="22"/>
                <w:szCs w:val="22"/>
                <w:lang w:eastAsia="ru-RU"/>
              </w:rPr>
              <w:t>4.7.13</w:t>
            </w:r>
          </w:p>
        </w:tc>
        <w:tc>
          <w:tcPr>
            <w:tcW w:w="2363" w:type="pct"/>
            <w:gridSpan w:val="9"/>
          </w:tcPr>
          <w:p w14:paraId="7F2A9BAC"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Ограничитель механизма открывания окон </w:t>
            </w:r>
          </w:p>
        </w:tc>
        <w:tc>
          <w:tcPr>
            <w:tcW w:w="2224" w:type="pct"/>
            <w:gridSpan w:val="5"/>
          </w:tcPr>
          <w:p w14:paraId="20A3055B" w14:textId="77777777" w:rsidR="004100A4" w:rsidRPr="001F18D6" w:rsidRDefault="004100A4" w:rsidP="00F035E3">
            <w:pPr>
              <w:widowControl w:val="0"/>
              <w:suppressAutoHyphens w:val="0"/>
              <w:autoSpaceDE w:val="0"/>
              <w:autoSpaceDN w:val="0"/>
              <w:ind w:right="53"/>
              <w:jc w:val="both"/>
              <w:rPr>
                <w:sz w:val="22"/>
                <w:szCs w:val="22"/>
                <w:lang w:eastAsia="ru-RU"/>
              </w:rPr>
            </w:pPr>
            <w:r w:rsidRPr="001F18D6">
              <w:rPr>
                <w:sz w:val="22"/>
                <w:szCs w:val="22"/>
                <w:lang w:eastAsia="ru-RU"/>
              </w:rPr>
              <w:t>Блокиратор –гребенка</w:t>
            </w:r>
          </w:p>
        </w:tc>
      </w:tr>
      <w:tr w:rsidR="004100A4" w:rsidRPr="0027035C" w14:paraId="5A89C7AB"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134037C5" w14:textId="77777777" w:rsidR="004100A4" w:rsidRPr="0027035C" w:rsidRDefault="004100A4" w:rsidP="00392AF2">
            <w:pPr>
              <w:widowControl w:val="0"/>
              <w:autoSpaceDE w:val="0"/>
              <w:autoSpaceDN w:val="0"/>
              <w:ind w:right="-108"/>
              <w:jc w:val="both"/>
              <w:rPr>
                <w:sz w:val="22"/>
                <w:szCs w:val="22"/>
                <w:lang w:eastAsia="ru-RU"/>
              </w:rPr>
            </w:pPr>
            <w:r w:rsidRPr="0027035C">
              <w:rPr>
                <w:sz w:val="22"/>
                <w:szCs w:val="22"/>
                <w:lang w:eastAsia="ru-RU"/>
              </w:rPr>
              <w:t>4.7.14</w:t>
            </w:r>
          </w:p>
        </w:tc>
        <w:tc>
          <w:tcPr>
            <w:tcW w:w="2363" w:type="pct"/>
            <w:gridSpan w:val="9"/>
          </w:tcPr>
          <w:p w14:paraId="21A845BA" w14:textId="77777777" w:rsidR="004100A4" w:rsidRPr="0027035C" w:rsidRDefault="004100A4" w:rsidP="00F035E3">
            <w:pPr>
              <w:widowControl w:val="0"/>
              <w:autoSpaceDE w:val="0"/>
              <w:autoSpaceDN w:val="0"/>
              <w:ind w:right="53"/>
              <w:jc w:val="both"/>
              <w:rPr>
                <w:sz w:val="22"/>
                <w:szCs w:val="22"/>
                <w:lang w:eastAsia="ru-RU"/>
              </w:rPr>
            </w:pPr>
            <w:r w:rsidRPr="0027035C">
              <w:rPr>
                <w:sz w:val="22"/>
                <w:szCs w:val="22"/>
                <w:lang w:eastAsia="ru-RU"/>
              </w:rPr>
              <w:t>Наружное обрамление оконных блоков</w:t>
            </w:r>
          </w:p>
          <w:p w14:paraId="4F87BD25" w14:textId="77777777" w:rsidR="004100A4" w:rsidRPr="0027035C" w:rsidRDefault="004100A4" w:rsidP="00F035E3">
            <w:pPr>
              <w:widowControl w:val="0"/>
              <w:autoSpaceDE w:val="0"/>
              <w:autoSpaceDN w:val="0"/>
              <w:ind w:right="53"/>
              <w:jc w:val="both"/>
              <w:rPr>
                <w:sz w:val="22"/>
                <w:szCs w:val="22"/>
                <w:lang w:eastAsia="ru-RU"/>
              </w:rPr>
            </w:pPr>
          </w:p>
        </w:tc>
        <w:tc>
          <w:tcPr>
            <w:tcW w:w="2224" w:type="pct"/>
            <w:gridSpan w:val="5"/>
          </w:tcPr>
          <w:p w14:paraId="257026B6" w14:textId="77777777" w:rsidR="004100A4" w:rsidRPr="001F18D6" w:rsidRDefault="004100A4" w:rsidP="00F035E3">
            <w:pPr>
              <w:widowControl w:val="0"/>
              <w:autoSpaceDE w:val="0"/>
              <w:autoSpaceDN w:val="0"/>
              <w:ind w:right="53"/>
              <w:jc w:val="both"/>
              <w:rPr>
                <w:sz w:val="22"/>
                <w:szCs w:val="22"/>
                <w:lang w:eastAsia="ru-RU"/>
              </w:rPr>
            </w:pPr>
            <w:r w:rsidRPr="001F18D6">
              <w:rPr>
                <w:sz w:val="22"/>
                <w:szCs w:val="22"/>
                <w:lang w:eastAsia="ru-RU"/>
              </w:rPr>
              <w:t>Цвет - по согласованию с Заказчиком Гнутые изделия из металла не менее 0,5 мм не более 0,7 мм</w:t>
            </w:r>
          </w:p>
        </w:tc>
      </w:tr>
      <w:tr w:rsidR="004100A4" w:rsidRPr="0027035C" w14:paraId="4B78E07B"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72BDC3C2" w14:textId="77777777" w:rsidR="004100A4" w:rsidRPr="0027035C" w:rsidRDefault="004100A4" w:rsidP="00392AF2">
            <w:pPr>
              <w:widowControl w:val="0"/>
              <w:autoSpaceDE w:val="0"/>
              <w:autoSpaceDN w:val="0"/>
              <w:ind w:right="-108"/>
              <w:jc w:val="both"/>
              <w:rPr>
                <w:sz w:val="22"/>
                <w:szCs w:val="22"/>
                <w:lang w:eastAsia="ru-RU"/>
              </w:rPr>
            </w:pPr>
            <w:r w:rsidRPr="0027035C">
              <w:rPr>
                <w:sz w:val="22"/>
                <w:szCs w:val="22"/>
                <w:lang w:eastAsia="ru-RU"/>
              </w:rPr>
              <w:t>4.7.15</w:t>
            </w:r>
          </w:p>
        </w:tc>
        <w:tc>
          <w:tcPr>
            <w:tcW w:w="2363" w:type="pct"/>
            <w:gridSpan w:val="9"/>
          </w:tcPr>
          <w:p w14:paraId="750BE51B" w14:textId="77777777" w:rsidR="004100A4" w:rsidRPr="0027035C" w:rsidRDefault="004100A4" w:rsidP="00F035E3">
            <w:pPr>
              <w:widowControl w:val="0"/>
              <w:autoSpaceDE w:val="0"/>
              <w:autoSpaceDN w:val="0"/>
              <w:ind w:right="53"/>
              <w:jc w:val="both"/>
              <w:rPr>
                <w:sz w:val="22"/>
                <w:szCs w:val="22"/>
                <w:lang w:eastAsia="ru-RU"/>
              </w:rPr>
            </w:pPr>
            <w:r w:rsidRPr="0027035C">
              <w:rPr>
                <w:sz w:val="22"/>
                <w:szCs w:val="22"/>
                <w:lang w:eastAsia="ru-RU"/>
              </w:rPr>
              <w:t>Внутренняя отделка оконных блоков</w:t>
            </w:r>
          </w:p>
          <w:p w14:paraId="646131EB" w14:textId="77777777" w:rsidR="004100A4" w:rsidRPr="0027035C" w:rsidRDefault="004100A4" w:rsidP="00F035E3">
            <w:pPr>
              <w:widowControl w:val="0"/>
              <w:autoSpaceDE w:val="0"/>
              <w:autoSpaceDN w:val="0"/>
              <w:ind w:right="53"/>
              <w:jc w:val="both"/>
              <w:rPr>
                <w:sz w:val="22"/>
                <w:szCs w:val="22"/>
                <w:lang w:eastAsia="ru-RU"/>
              </w:rPr>
            </w:pPr>
          </w:p>
        </w:tc>
        <w:tc>
          <w:tcPr>
            <w:tcW w:w="2224" w:type="pct"/>
            <w:gridSpan w:val="5"/>
          </w:tcPr>
          <w:p w14:paraId="7FC500F9" w14:textId="77777777" w:rsidR="004100A4" w:rsidRPr="001F18D6" w:rsidRDefault="004100A4" w:rsidP="00F035E3">
            <w:pPr>
              <w:widowControl w:val="0"/>
              <w:autoSpaceDE w:val="0"/>
              <w:autoSpaceDN w:val="0"/>
              <w:ind w:right="53"/>
              <w:jc w:val="both"/>
              <w:rPr>
                <w:sz w:val="22"/>
                <w:szCs w:val="22"/>
                <w:lang w:eastAsia="ru-RU"/>
              </w:rPr>
            </w:pPr>
            <w:r w:rsidRPr="001F18D6">
              <w:rPr>
                <w:sz w:val="22"/>
                <w:szCs w:val="22"/>
                <w:lang w:eastAsia="ru-RU"/>
              </w:rPr>
              <w:t>Откосы: материал – пластик</w:t>
            </w:r>
          </w:p>
          <w:p w14:paraId="43C35348" w14:textId="77777777" w:rsidR="004100A4" w:rsidRPr="001F18D6" w:rsidRDefault="004100A4" w:rsidP="00F035E3">
            <w:pPr>
              <w:widowControl w:val="0"/>
              <w:autoSpaceDE w:val="0"/>
              <w:autoSpaceDN w:val="0"/>
              <w:ind w:right="53"/>
              <w:jc w:val="both"/>
              <w:rPr>
                <w:sz w:val="22"/>
                <w:szCs w:val="22"/>
                <w:lang w:eastAsia="ru-RU"/>
              </w:rPr>
            </w:pPr>
            <w:r w:rsidRPr="001F18D6">
              <w:rPr>
                <w:sz w:val="22"/>
                <w:szCs w:val="22"/>
                <w:lang w:eastAsia="ru-RU"/>
              </w:rPr>
              <w:t>Подоконник: материал – пластик (согласовать с Заказчиком)</w:t>
            </w:r>
          </w:p>
          <w:p w14:paraId="375ED0B1" w14:textId="77777777" w:rsidR="004100A4" w:rsidRPr="001F18D6" w:rsidRDefault="004100A4" w:rsidP="00F035E3">
            <w:pPr>
              <w:widowControl w:val="0"/>
              <w:autoSpaceDE w:val="0"/>
              <w:autoSpaceDN w:val="0"/>
              <w:ind w:right="53"/>
              <w:jc w:val="both"/>
              <w:rPr>
                <w:sz w:val="22"/>
                <w:szCs w:val="22"/>
                <w:lang w:eastAsia="ru-RU"/>
              </w:rPr>
            </w:pPr>
            <w:r w:rsidRPr="001F18D6">
              <w:rPr>
                <w:sz w:val="22"/>
                <w:szCs w:val="22"/>
                <w:lang w:eastAsia="ru-RU"/>
              </w:rPr>
              <w:t>нащельники, цвет – белый</w:t>
            </w:r>
          </w:p>
        </w:tc>
      </w:tr>
      <w:tr w:rsidR="004100A4" w:rsidRPr="0027035C" w14:paraId="387339FE"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000" w:type="pct"/>
            <w:gridSpan w:val="15"/>
          </w:tcPr>
          <w:p w14:paraId="7748A1C7" w14:textId="77777777" w:rsidR="004100A4" w:rsidRPr="0027035C" w:rsidRDefault="004100A4" w:rsidP="004E641D">
            <w:pPr>
              <w:widowControl w:val="0"/>
              <w:suppressAutoHyphens w:val="0"/>
              <w:autoSpaceDE w:val="0"/>
              <w:autoSpaceDN w:val="0"/>
              <w:ind w:right="53"/>
              <w:jc w:val="center"/>
              <w:rPr>
                <w:b/>
                <w:sz w:val="22"/>
                <w:szCs w:val="22"/>
                <w:lang w:eastAsia="ru-RU"/>
              </w:rPr>
            </w:pPr>
            <w:r w:rsidRPr="0027035C">
              <w:rPr>
                <w:b/>
                <w:sz w:val="22"/>
                <w:szCs w:val="22"/>
                <w:lang w:eastAsia="ru-RU"/>
              </w:rPr>
              <w:t>4.8 Внутренняя о</w:t>
            </w:r>
            <w:r>
              <w:rPr>
                <w:b/>
                <w:sz w:val="22"/>
                <w:szCs w:val="22"/>
                <w:lang w:eastAsia="ru-RU"/>
              </w:rPr>
              <w:t>тделка потолков, стен помещений</w:t>
            </w:r>
          </w:p>
        </w:tc>
      </w:tr>
      <w:tr w:rsidR="004100A4" w:rsidRPr="0027035C" w14:paraId="52AAF935"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378491ED" w14:textId="77777777" w:rsidR="004100A4" w:rsidRPr="0027035C" w:rsidRDefault="004100A4" w:rsidP="004E641D">
            <w:pPr>
              <w:widowControl w:val="0"/>
              <w:suppressAutoHyphens w:val="0"/>
              <w:autoSpaceDE w:val="0"/>
              <w:autoSpaceDN w:val="0"/>
              <w:ind w:right="-123"/>
              <w:jc w:val="both"/>
              <w:rPr>
                <w:sz w:val="22"/>
                <w:szCs w:val="22"/>
                <w:lang w:eastAsia="ru-RU"/>
              </w:rPr>
            </w:pPr>
            <w:r w:rsidRPr="0027035C">
              <w:rPr>
                <w:sz w:val="22"/>
                <w:szCs w:val="22"/>
                <w:lang w:eastAsia="ru-RU"/>
              </w:rPr>
              <w:t>4.8.1</w:t>
            </w:r>
          </w:p>
        </w:tc>
        <w:tc>
          <w:tcPr>
            <w:tcW w:w="2363" w:type="pct"/>
            <w:gridSpan w:val="9"/>
          </w:tcPr>
          <w:p w14:paraId="73DF03F7" w14:textId="77777777" w:rsidR="004100A4" w:rsidRPr="001F18D6" w:rsidRDefault="004100A4" w:rsidP="00F035E3">
            <w:pPr>
              <w:widowControl w:val="0"/>
              <w:suppressAutoHyphens w:val="0"/>
              <w:autoSpaceDE w:val="0"/>
              <w:autoSpaceDN w:val="0"/>
              <w:ind w:right="53"/>
              <w:jc w:val="both"/>
              <w:rPr>
                <w:sz w:val="22"/>
                <w:szCs w:val="22"/>
                <w:lang w:eastAsia="ru-RU"/>
              </w:rPr>
            </w:pPr>
            <w:r w:rsidRPr="001F18D6">
              <w:rPr>
                <w:sz w:val="22"/>
                <w:szCs w:val="22"/>
                <w:lang w:eastAsia="ru-RU"/>
              </w:rPr>
              <w:t>Материал для внутренней отделки стен  помещений</w:t>
            </w:r>
          </w:p>
        </w:tc>
        <w:tc>
          <w:tcPr>
            <w:tcW w:w="2224" w:type="pct"/>
            <w:gridSpan w:val="5"/>
          </w:tcPr>
          <w:p w14:paraId="4DA816E3" w14:textId="77777777" w:rsidR="004100A4" w:rsidRPr="001F18D6" w:rsidRDefault="004100A4" w:rsidP="00F035E3">
            <w:pPr>
              <w:widowControl w:val="0"/>
              <w:suppressAutoHyphens w:val="0"/>
              <w:autoSpaceDE w:val="0"/>
              <w:autoSpaceDN w:val="0"/>
              <w:ind w:right="53"/>
              <w:jc w:val="both"/>
              <w:rPr>
                <w:sz w:val="22"/>
                <w:szCs w:val="22"/>
                <w:lang w:eastAsia="ru-RU"/>
              </w:rPr>
            </w:pPr>
            <w:r w:rsidRPr="001F18D6">
              <w:rPr>
                <w:sz w:val="22"/>
                <w:szCs w:val="22"/>
                <w:lang w:eastAsia="ru-RU"/>
              </w:rPr>
              <w:t xml:space="preserve"> Помещения № 1, 2, 3, 4, 5, 6, 7, 8, 9, 10, 11, 12, 13, 14, 15, 16, 17 – сэндвич панель – микроволна, цвет по согласованию с Заказчиком</w:t>
            </w:r>
          </w:p>
          <w:p w14:paraId="4482DB8E" w14:textId="77777777" w:rsidR="004100A4" w:rsidRPr="001F18D6" w:rsidRDefault="004100A4" w:rsidP="00F035E3">
            <w:pPr>
              <w:widowControl w:val="0"/>
              <w:suppressAutoHyphens w:val="0"/>
              <w:autoSpaceDE w:val="0"/>
              <w:autoSpaceDN w:val="0"/>
              <w:ind w:right="53"/>
              <w:jc w:val="both"/>
              <w:rPr>
                <w:sz w:val="22"/>
                <w:szCs w:val="22"/>
                <w:lang w:eastAsia="ru-RU"/>
              </w:rPr>
            </w:pPr>
            <w:r w:rsidRPr="001F18D6">
              <w:rPr>
                <w:sz w:val="22"/>
                <w:szCs w:val="22"/>
              </w:rPr>
              <w:object w:dxaOrig="3048" w:dyaOrig="888" w14:anchorId="73AFC4DB">
                <v:shape id="_x0000_i1029" type="#_x0000_t75" style="width:147pt;height:43.5pt" o:ole="">
                  <v:imagedata r:id="rId8" o:title=""/>
                </v:shape>
                <o:OLEObject Type="Embed" ProgID="PBrush" ShapeID="_x0000_i1029" DrawAspect="Content" ObjectID="_1840363801" r:id="rId12"/>
              </w:object>
            </w:r>
          </w:p>
          <w:p w14:paraId="6B2DAF4C" w14:textId="77777777" w:rsidR="004100A4" w:rsidRPr="001F18D6" w:rsidRDefault="004100A4" w:rsidP="00F035E3">
            <w:pPr>
              <w:widowControl w:val="0"/>
              <w:suppressAutoHyphens w:val="0"/>
              <w:autoSpaceDE w:val="0"/>
              <w:autoSpaceDN w:val="0"/>
              <w:ind w:right="53"/>
              <w:jc w:val="both"/>
              <w:rPr>
                <w:sz w:val="22"/>
                <w:szCs w:val="22"/>
                <w:lang w:eastAsia="ru-RU"/>
              </w:rPr>
            </w:pPr>
            <w:r w:rsidRPr="001F18D6">
              <w:rPr>
                <w:sz w:val="22"/>
                <w:szCs w:val="22"/>
                <w:lang w:eastAsia="ru-RU"/>
              </w:rPr>
              <w:t>Внутренние стены: толщина 55 мм, базалит – 50мм</w:t>
            </w:r>
          </w:p>
        </w:tc>
      </w:tr>
      <w:tr w:rsidR="004100A4" w:rsidRPr="0027035C" w14:paraId="3A62D44D"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0427572D" w14:textId="77777777" w:rsidR="004100A4" w:rsidRPr="0027035C" w:rsidRDefault="004100A4" w:rsidP="004E641D">
            <w:pPr>
              <w:widowControl w:val="0"/>
              <w:suppressAutoHyphens w:val="0"/>
              <w:autoSpaceDE w:val="0"/>
              <w:autoSpaceDN w:val="0"/>
              <w:ind w:right="-123"/>
              <w:jc w:val="both"/>
              <w:rPr>
                <w:sz w:val="22"/>
                <w:szCs w:val="22"/>
                <w:lang w:eastAsia="ru-RU"/>
              </w:rPr>
            </w:pPr>
            <w:r w:rsidRPr="0027035C">
              <w:rPr>
                <w:sz w:val="22"/>
                <w:szCs w:val="22"/>
                <w:lang w:eastAsia="ru-RU"/>
              </w:rPr>
              <w:t>4.8.2</w:t>
            </w:r>
          </w:p>
        </w:tc>
        <w:tc>
          <w:tcPr>
            <w:tcW w:w="2363" w:type="pct"/>
            <w:gridSpan w:val="9"/>
          </w:tcPr>
          <w:p w14:paraId="7448028E" w14:textId="77777777" w:rsidR="004100A4" w:rsidRPr="001F18D6" w:rsidRDefault="004100A4" w:rsidP="00F035E3">
            <w:pPr>
              <w:widowControl w:val="0"/>
              <w:suppressAutoHyphens w:val="0"/>
              <w:autoSpaceDE w:val="0"/>
              <w:autoSpaceDN w:val="0"/>
              <w:ind w:right="53"/>
              <w:jc w:val="both"/>
              <w:rPr>
                <w:sz w:val="22"/>
                <w:szCs w:val="22"/>
                <w:lang w:eastAsia="ru-RU"/>
              </w:rPr>
            </w:pPr>
            <w:r w:rsidRPr="001F18D6">
              <w:rPr>
                <w:sz w:val="22"/>
                <w:szCs w:val="22"/>
                <w:lang w:eastAsia="ru-RU"/>
              </w:rPr>
              <w:t>Материал для внутренней отделки потолков помещений</w:t>
            </w:r>
          </w:p>
        </w:tc>
        <w:tc>
          <w:tcPr>
            <w:tcW w:w="2224" w:type="pct"/>
            <w:gridSpan w:val="5"/>
          </w:tcPr>
          <w:p w14:paraId="0996FE0C" w14:textId="77777777" w:rsidR="004100A4" w:rsidRPr="001F18D6" w:rsidRDefault="004100A4" w:rsidP="00F035E3">
            <w:pPr>
              <w:widowControl w:val="0"/>
              <w:suppressAutoHyphens w:val="0"/>
              <w:autoSpaceDE w:val="0"/>
              <w:autoSpaceDN w:val="0"/>
              <w:ind w:right="53"/>
              <w:jc w:val="both"/>
              <w:rPr>
                <w:sz w:val="22"/>
                <w:szCs w:val="22"/>
                <w:lang w:eastAsia="ru-RU"/>
              </w:rPr>
            </w:pPr>
            <w:r w:rsidRPr="001F18D6">
              <w:rPr>
                <w:sz w:val="22"/>
                <w:szCs w:val="22"/>
                <w:lang w:eastAsia="ru-RU"/>
              </w:rPr>
              <w:t>Помещения № 1, 2, 3, 4, 5, 6, 7, 8, 9, 10, 11, 12, 13, 14, 15, 16, 17– стальной, профилированный лист микроволна  (цвет - по согласованию с Заказчиком);</w:t>
            </w:r>
          </w:p>
          <w:p w14:paraId="009CBA9A" w14:textId="77777777" w:rsidR="004100A4" w:rsidRPr="001F18D6" w:rsidRDefault="004100A4" w:rsidP="00F035E3">
            <w:pPr>
              <w:widowControl w:val="0"/>
              <w:suppressAutoHyphens w:val="0"/>
              <w:autoSpaceDE w:val="0"/>
              <w:autoSpaceDN w:val="0"/>
              <w:ind w:right="53"/>
              <w:jc w:val="both"/>
              <w:rPr>
                <w:sz w:val="22"/>
                <w:szCs w:val="22"/>
                <w:lang w:eastAsia="ru-RU"/>
              </w:rPr>
            </w:pPr>
            <w:r w:rsidRPr="001F18D6">
              <w:rPr>
                <w:sz w:val="22"/>
                <w:szCs w:val="22"/>
              </w:rPr>
              <w:object w:dxaOrig="3048" w:dyaOrig="888" w14:anchorId="392005FD">
                <v:shape id="_x0000_i1030" type="#_x0000_t75" style="width:147pt;height:43.5pt" o:ole="">
                  <v:imagedata r:id="rId8" o:title=""/>
                </v:shape>
                <o:OLEObject Type="Embed" ProgID="PBrush" ShapeID="_x0000_i1030" DrawAspect="Content" ObjectID="_1840363802" r:id="rId13"/>
              </w:object>
            </w:r>
          </w:p>
          <w:p w14:paraId="17AF47D1" w14:textId="77777777" w:rsidR="004100A4" w:rsidRPr="001F18D6" w:rsidRDefault="004100A4" w:rsidP="00F035E3">
            <w:pPr>
              <w:widowControl w:val="0"/>
              <w:suppressAutoHyphens w:val="0"/>
              <w:autoSpaceDE w:val="0"/>
              <w:autoSpaceDN w:val="0"/>
              <w:ind w:right="53"/>
              <w:jc w:val="both"/>
              <w:rPr>
                <w:sz w:val="22"/>
                <w:szCs w:val="22"/>
                <w:lang w:eastAsia="ru-RU"/>
              </w:rPr>
            </w:pPr>
          </w:p>
        </w:tc>
      </w:tr>
      <w:tr w:rsidR="004100A4" w:rsidRPr="0027035C" w14:paraId="35751A89"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7C7755DD" w14:textId="77777777" w:rsidR="004100A4" w:rsidRPr="0027035C" w:rsidRDefault="004100A4" w:rsidP="004E641D">
            <w:pPr>
              <w:widowControl w:val="0"/>
              <w:suppressAutoHyphens w:val="0"/>
              <w:autoSpaceDE w:val="0"/>
              <w:autoSpaceDN w:val="0"/>
              <w:ind w:right="-123"/>
              <w:jc w:val="both"/>
              <w:rPr>
                <w:sz w:val="22"/>
                <w:szCs w:val="22"/>
                <w:lang w:eastAsia="ru-RU"/>
              </w:rPr>
            </w:pPr>
            <w:r w:rsidRPr="0027035C">
              <w:rPr>
                <w:sz w:val="22"/>
                <w:szCs w:val="22"/>
                <w:lang w:eastAsia="ru-RU"/>
              </w:rPr>
              <w:t>4.8.3</w:t>
            </w:r>
          </w:p>
        </w:tc>
        <w:tc>
          <w:tcPr>
            <w:tcW w:w="2363" w:type="pct"/>
            <w:gridSpan w:val="9"/>
          </w:tcPr>
          <w:p w14:paraId="0925F72D" w14:textId="77777777" w:rsidR="004100A4"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Толщина теплоизолирующего слоя потолка, </w:t>
            </w:r>
          </w:p>
          <w:p w14:paraId="10881E71" w14:textId="77777777" w:rsidR="004100A4" w:rsidRPr="0027035C" w:rsidRDefault="004100A4" w:rsidP="00F035E3">
            <w:pPr>
              <w:widowControl w:val="0"/>
              <w:suppressAutoHyphens w:val="0"/>
              <w:autoSpaceDE w:val="0"/>
              <w:autoSpaceDN w:val="0"/>
              <w:ind w:right="53"/>
              <w:jc w:val="both"/>
              <w:rPr>
                <w:sz w:val="22"/>
                <w:szCs w:val="22"/>
                <w:lang w:eastAsia="ru-RU"/>
              </w:rPr>
            </w:pPr>
            <w:r>
              <w:rPr>
                <w:sz w:val="22"/>
                <w:szCs w:val="22"/>
                <w:lang w:eastAsia="ru-RU"/>
              </w:rPr>
              <w:t xml:space="preserve">                                                                       </w:t>
            </w:r>
            <w:r w:rsidRPr="0027035C">
              <w:rPr>
                <w:sz w:val="22"/>
                <w:szCs w:val="22"/>
                <w:lang w:eastAsia="ru-RU"/>
              </w:rPr>
              <w:t>мм</w:t>
            </w:r>
          </w:p>
        </w:tc>
        <w:tc>
          <w:tcPr>
            <w:tcW w:w="2224" w:type="pct"/>
            <w:gridSpan w:val="5"/>
          </w:tcPr>
          <w:p w14:paraId="51048527"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Согласно  теплотехническому расчету не менее 150 не более 200</w:t>
            </w:r>
          </w:p>
        </w:tc>
      </w:tr>
      <w:tr w:rsidR="004100A4" w:rsidRPr="0027035C" w14:paraId="0B99BB33"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6887CCCA" w14:textId="77777777" w:rsidR="004100A4" w:rsidRPr="0027035C" w:rsidRDefault="004100A4" w:rsidP="004E641D">
            <w:pPr>
              <w:widowControl w:val="0"/>
              <w:autoSpaceDE w:val="0"/>
              <w:autoSpaceDN w:val="0"/>
              <w:ind w:right="-123"/>
              <w:jc w:val="both"/>
              <w:rPr>
                <w:sz w:val="22"/>
                <w:szCs w:val="22"/>
                <w:lang w:eastAsia="ru-RU"/>
              </w:rPr>
            </w:pPr>
            <w:r w:rsidRPr="0027035C">
              <w:rPr>
                <w:sz w:val="22"/>
                <w:szCs w:val="22"/>
                <w:lang w:eastAsia="ru-RU"/>
              </w:rPr>
              <w:t>4.8.4</w:t>
            </w:r>
          </w:p>
        </w:tc>
        <w:tc>
          <w:tcPr>
            <w:tcW w:w="2363" w:type="pct"/>
            <w:gridSpan w:val="9"/>
          </w:tcPr>
          <w:p w14:paraId="3CC8451D" w14:textId="77777777" w:rsidR="004100A4" w:rsidRPr="0027035C" w:rsidRDefault="004100A4" w:rsidP="00F035E3">
            <w:pPr>
              <w:widowControl w:val="0"/>
              <w:autoSpaceDE w:val="0"/>
              <w:autoSpaceDN w:val="0"/>
              <w:ind w:right="53"/>
              <w:jc w:val="both"/>
              <w:rPr>
                <w:sz w:val="22"/>
                <w:szCs w:val="22"/>
                <w:lang w:eastAsia="ru-RU"/>
              </w:rPr>
            </w:pPr>
            <w:r w:rsidRPr="0027035C">
              <w:rPr>
                <w:sz w:val="22"/>
                <w:szCs w:val="22"/>
                <w:lang w:eastAsia="ru-RU"/>
              </w:rPr>
              <w:t>Материал</w:t>
            </w:r>
          </w:p>
        </w:tc>
        <w:tc>
          <w:tcPr>
            <w:tcW w:w="2224" w:type="pct"/>
            <w:gridSpan w:val="5"/>
          </w:tcPr>
          <w:p w14:paraId="6A103A4E" w14:textId="77777777" w:rsidR="004100A4" w:rsidRPr="0027035C" w:rsidRDefault="004100A4" w:rsidP="00F035E3">
            <w:pPr>
              <w:widowControl w:val="0"/>
              <w:autoSpaceDE w:val="0"/>
              <w:autoSpaceDN w:val="0"/>
              <w:ind w:right="53"/>
              <w:jc w:val="both"/>
              <w:rPr>
                <w:sz w:val="22"/>
                <w:szCs w:val="22"/>
                <w:lang w:eastAsia="ru-RU"/>
              </w:rPr>
            </w:pPr>
            <w:r w:rsidRPr="0027035C">
              <w:rPr>
                <w:sz w:val="22"/>
                <w:szCs w:val="22"/>
                <w:lang w:eastAsia="ru-RU"/>
              </w:rPr>
              <w:t xml:space="preserve">Базалит плотностью </w:t>
            </w:r>
            <w:r w:rsidRPr="0027035C">
              <w:rPr>
                <w:color w:val="000000"/>
                <w:sz w:val="22"/>
                <w:szCs w:val="22"/>
                <w:lang w:eastAsia="ru-RU"/>
              </w:rPr>
              <w:t xml:space="preserve">135 </w:t>
            </w:r>
            <w:r w:rsidRPr="0027035C">
              <w:rPr>
                <w:sz w:val="22"/>
                <w:szCs w:val="22"/>
                <w:lang w:eastAsia="ru-RU"/>
              </w:rPr>
              <w:t>кг/м3.</w:t>
            </w:r>
          </w:p>
        </w:tc>
      </w:tr>
      <w:tr w:rsidR="004100A4" w:rsidRPr="0027035C" w14:paraId="162FA3F1"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000" w:type="pct"/>
            <w:gridSpan w:val="15"/>
          </w:tcPr>
          <w:p w14:paraId="23AF467B" w14:textId="77777777" w:rsidR="004100A4" w:rsidRPr="004E641D" w:rsidRDefault="004100A4" w:rsidP="004E641D">
            <w:pPr>
              <w:widowControl w:val="0"/>
              <w:suppressAutoHyphens w:val="0"/>
              <w:autoSpaceDE w:val="0"/>
              <w:autoSpaceDN w:val="0"/>
              <w:ind w:right="53"/>
              <w:jc w:val="center"/>
              <w:rPr>
                <w:b/>
                <w:sz w:val="22"/>
                <w:szCs w:val="22"/>
                <w:lang w:eastAsia="ru-RU"/>
              </w:rPr>
            </w:pPr>
            <w:r w:rsidRPr="0027035C">
              <w:rPr>
                <w:b/>
                <w:sz w:val="22"/>
                <w:szCs w:val="22"/>
                <w:lang w:eastAsia="ru-RU"/>
              </w:rPr>
              <w:t>4.9 Входные двери (главный вход</w:t>
            </w:r>
            <w:r>
              <w:rPr>
                <w:b/>
                <w:sz w:val="22"/>
                <w:szCs w:val="22"/>
                <w:lang w:eastAsia="ru-RU"/>
              </w:rPr>
              <w:t xml:space="preserve"> № 17</w:t>
            </w:r>
            <w:r w:rsidRPr="0027035C">
              <w:rPr>
                <w:b/>
                <w:sz w:val="22"/>
                <w:szCs w:val="22"/>
                <w:lang w:eastAsia="ru-RU"/>
              </w:rPr>
              <w:t>, аварийный выход</w:t>
            </w:r>
            <w:r>
              <w:rPr>
                <w:b/>
                <w:sz w:val="22"/>
                <w:szCs w:val="22"/>
                <w:lang w:eastAsia="ru-RU"/>
              </w:rPr>
              <w:t xml:space="preserve"> № 11)</w:t>
            </w:r>
            <w:r w:rsidRPr="0027035C">
              <w:rPr>
                <w:b/>
                <w:sz w:val="22"/>
                <w:szCs w:val="22"/>
                <w:lang w:eastAsia="ru-RU"/>
              </w:rPr>
              <w:t xml:space="preserve"> </w:t>
            </w:r>
          </w:p>
        </w:tc>
      </w:tr>
      <w:tr w:rsidR="004100A4" w:rsidRPr="0027035C" w14:paraId="27A79896"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3CB1246D" w14:textId="77777777" w:rsidR="004100A4" w:rsidRPr="0027035C" w:rsidRDefault="004100A4" w:rsidP="00252C0A">
            <w:pPr>
              <w:widowControl w:val="0"/>
              <w:suppressAutoHyphens w:val="0"/>
              <w:autoSpaceDE w:val="0"/>
              <w:autoSpaceDN w:val="0"/>
              <w:ind w:right="-120"/>
              <w:jc w:val="both"/>
              <w:rPr>
                <w:sz w:val="22"/>
                <w:szCs w:val="22"/>
                <w:lang w:eastAsia="ru-RU"/>
              </w:rPr>
            </w:pPr>
            <w:r w:rsidRPr="0027035C">
              <w:rPr>
                <w:sz w:val="22"/>
                <w:szCs w:val="22"/>
                <w:lang w:eastAsia="ru-RU"/>
              </w:rPr>
              <w:t>4.9.1</w:t>
            </w:r>
          </w:p>
        </w:tc>
        <w:tc>
          <w:tcPr>
            <w:tcW w:w="2363" w:type="pct"/>
            <w:gridSpan w:val="9"/>
          </w:tcPr>
          <w:p w14:paraId="72CF3533"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Входная дверь (с улицы)</w:t>
            </w:r>
          </w:p>
        </w:tc>
        <w:tc>
          <w:tcPr>
            <w:tcW w:w="2224" w:type="pct"/>
            <w:gridSpan w:val="5"/>
          </w:tcPr>
          <w:p w14:paraId="1238C9EF" w14:textId="77777777" w:rsidR="004100A4" w:rsidRPr="00CE2C05" w:rsidRDefault="004100A4" w:rsidP="00F035E3">
            <w:pPr>
              <w:widowControl w:val="0"/>
              <w:suppressAutoHyphens w:val="0"/>
              <w:autoSpaceDE w:val="0"/>
              <w:autoSpaceDN w:val="0"/>
              <w:ind w:right="53"/>
              <w:jc w:val="both"/>
              <w:rPr>
                <w:sz w:val="22"/>
                <w:szCs w:val="22"/>
                <w:lang w:eastAsia="ru-RU"/>
              </w:rPr>
            </w:pPr>
            <w:r w:rsidRPr="00CE2C05">
              <w:rPr>
                <w:sz w:val="22"/>
                <w:szCs w:val="22"/>
                <w:lang w:eastAsia="ru-RU"/>
              </w:rPr>
              <w:t>Наличие.</w:t>
            </w:r>
          </w:p>
        </w:tc>
      </w:tr>
      <w:tr w:rsidR="004100A4" w:rsidRPr="0027035C" w14:paraId="38A500D6"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63958643" w14:textId="77777777" w:rsidR="004100A4" w:rsidRPr="0027035C" w:rsidRDefault="004100A4" w:rsidP="00252C0A">
            <w:pPr>
              <w:widowControl w:val="0"/>
              <w:suppressAutoHyphens w:val="0"/>
              <w:autoSpaceDE w:val="0"/>
              <w:autoSpaceDN w:val="0"/>
              <w:ind w:right="-120"/>
              <w:jc w:val="both"/>
              <w:rPr>
                <w:sz w:val="22"/>
                <w:szCs w:val="22"/>
                <w:lang w:eastAsia="ru-RU"/>
              </w:rPr>
            </w:pPr>
            <w:r w:rsidRPr="0027035C">
              <w:rPr>
                <w:sz w:val="22"/>
                <w:szCs w:val="22"/>
                <w:lang w:eastAsia="ru-RU"/>
              </w:rPr>
              <w:t>4.9.2</w:t>
            </w:r>
          </w:p>
        </w:tc>
        <w:tc>
          <w:tcPr>
            <w:tcW w:w="2363" w:type="pct"/>
            <w:gridSpan w:val="9"/>
          </w:tcPr>
          <w:p w14:paraId="7A4C9506"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Цвет двери</w:t>
            </w:r>
          </w:p>
        </w:tc>
        <w:tc>
          <w:tcPr>
            <w:tcW w:w="2224" w:type="pct"/>
            <w:gridSpan w:val="5"/>
          </w:tcPr>
          <w:p w14:paraId="66FDFB77" w14:textId="77777777" w:rsidR="004100A4" w:rsidRPr="00CE2C05" w:rsidRDefault="004100A4" w:rsidP="00F035E3">
            <w:pPr>
              <w:widowControl w:val="0"/>
              <w:suppressAutoHyphens w:val="0"/>
              <w:autoSpaceDE w:val="0"/>
              <w:autoSpaceDN w:val="0"/>
              <w:ind w:right="53"/>
              <w:jc w:val="both"/>
              <w:rPr>
                <w:sz w:val="22"/>
                <w:szCs w:val="22"/>
                <w:lang w:eastAsia="ru-RU"/>
              </w:rPr>
            </w:pPr>
            <w:r w:rsidRPr="00CE2C05">
              <w:rPr>
                <w:sz w:val="22"/>
                <w:szCs w:val="22"/>
                <w:lang w:eastAsia="ru-RU"/>
              </w:rPr>
              <w:t>по согласованию с Заказчиком</w:t>
            </w:r>
          </w:p>
        </w:tc>
      </w:tr>
      <w:tr w:rsidR="004100A4" w:rsidRPr="0027035C" w14:paraId="330D349C"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2D1DEE35" w14:textId="77777777" w:rsidR="004100A4" w:rsidRPr="0027035C" w:rsidRDefault="004100A4" w:rsidP="00252C0A">
            <w:pPr>
              <w:widowControl w:val="0"/>
              <w:suppressAutoHyphens w:val="0"/>
              <w:autoSpaceDE w:val="0"/>
              <w:autoSpaceDN w:val="0"/>
              <w:ind w:right="-120"/>
              <w:jc w:val="both"/>
              <w:rPr>
                <w:sz w:val="22"/>
                <w:szCs w:val="22"/>
                <w:lang w:eastAsia="ru-RU"/>
              </w:rPr>
            </w:pPr>
            <w:r w:rsidRPr="0027035C">
              <w:rPr>
                <w:sz w:val="22"/>
                <w:szCs w:val="22"/>
                <w:lang w:eastAsia="ru-RU"/>
              </w:rPr>
              <w:t>4.9.3</w:t>
            </w:r>
          </w:p>
        </w:tc>
        <w:tc>
          <w:tcPr>
            <w:tcW w:w="2363" w:type="pct"/>
            <w:gridSpan w:val="9"/>
          </w:tcPr>
          <w:p w14:paraId="70482046"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Габариты двери:</w:t>
            </w:r>
          </w:p>
        </w:tc>
        <w:tc>
          <w:tcPr>
            <w:tcW w:w="2224" w:type="pct"/>
            <w:gridSpan w:val="5"/>
          </w:tcPr>
          <w:p w14:paraId="1A0B000A" w14:textId="77777777" w:rsidR="004100A4" w:rsidRPr="0027035C" w:rsidRDefault="004100A4" w:rsidP="00F035E3">
            <w:pPr>
              <w:widowControl w:val="0"/>
              <w:suppressAutoHyphens w:val="0"/>
              <w:autoSpaceDE w:val="0"/>
              <w:autoSpaceDN w:val="0"/>
              <w:ind w:right="53"/>
              <w:jc w:val="both"/>
              <w:rPr>
                <w:sz w:val="22"/>
                <w:szCs w:val="22"/>
                <w:lang w:eastAsia="ru-RU"/>
              </w:rPr>
            </w:pPr>
          </w:p>
        </w:tc>
      </w:tr>
      <w:tr w:rsidR="004100A4" w:rsidRPr="0027035C" w14:paraId="33BC1FF0"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1CA80842" w14:textId="77777777" w:rsidR="004100A4" w:rsidRPr="0027035C" w:rsidRDefault="004100A4" w:rsidP="00252C0A">
            <w:pPr>
              <w:widowControl w:val="0"/>
              <w:suppressAutoHyphens w:val="0"/>
              <w:autoSpaceDE w:val="0"/>
              <w:autoSpaceDN w:val="0"/>
              <w:ind w:right="-120"/>
              <w:jc w:val="both"/>
              <w:rPr>
                <w:sz w:val="22"/>
                <w:szCs w:val="22"/>
                <w:lang w:eastAsia="ru-RU"/>
              </w:rPr>
            </w:pPr>
            <w:r w:rsidRPr="0027035C">
              <w:rPr>
                <w:sz w:val="22"/>
                <w:szCs w:val="22"/>
                <w:lang w:eastAsia="ru-RU"/>
              </w:rPr>
              <w:t>4.9.</w:t>
            </w:r>
            <w:r>
              <w:rPr>
                <w:sz w:val="22"/>
                <w:szCs w:val="22"/>
                <w:lang w:eastAsia="ru-RU"/>
              </w:rPr>
              <w:t>3.1</w:t>
            </w:r>
          </w:p>
        </w:tc>
        <w:tc>
          <w:tcPr>
            <w:tcW w:w="2363" w:type="pct"/>
            <w:gridSpan w:val="9"/>
          </w:tcPr>
          <w:p w14:paraId="75519FAB"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Ширина, мм</w:t>
            </w:r>
          </w:p>
        </w:tc>
        <w:tc>
          <w:tcPr>
            <w:tcW w:w="2224" w:type="pct"/>
            <w:gridSpan w:val="5"/>
            <w:tcBorders>
              <w:top w:val="single" w:sz="4" w:space="0" w:color="000000"/>
              <w:left w:val="single" w:sz="4" w:space="0" w:color="000000"/>
              <w:bottom w:val="single" w:sz="4" w:space="0" w:color="000000"/>
              <w:right w:val="single" w:sz="4" w:space="0" w:color="000000"/>
            </w:tcBorders>
          </w:tcPr>
          <w:p w14:paraId="57675F34" w14:textId="77777777" w:rsidR="004100A4" w:rsidRPr="0027035C" w:rsidRDefault="004100A4" w:rsidP="00F035E3">
            <w:pPr>
              <w:widowControl w:val="0"/>
              <w:suppressAutoHyphens w:val="0"/>
              <w:autoSpaceDE w:val="0"/>
              <w:autoSpaceDN w:val="0"/>
              <w:ind w:right="53"/>
              <w:jc w:val="both"/>
              <w:rPr>
                <w:sz w:val="22"/>
                <w:szCs w:val="22"/>
                <w:lang w:eastAsia="ru-RU"/>
              </w:rPr>
            </w:pPr>
            <w:r>
              <w:rPr>
                <w:sz w:val="22"/>
                <w:szCs w:val="22"/>
                <w:lang w:eastAsia="ru-RU"/>
              </w:rPr>
              <w:t>12</w:t>
            </w:r>
            <w:r w:rsidRPr="0027035C">
              <w:rPr>
                <w:sz w:val="22"/>
                <w:szCs w:val="22"/>
                <w:lang w:eastAsia="ru-RU"/>
              </w:rPr>
              <w:t>00</w:t>
            </w:r>
          </w:p>
        </w:tc>
      </w:tr>
      <w:tr w:rsidR="004100A4" w:rsidRPr="0027035C" w14:paraId="3C757CFE"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5322100E" w14:textId="77777777" w:rsidR="004100A4" w:rsidRPr="0027035C" w:rsidRDefault="004100A4" w:rsidP="00252C0A">
            <w:pPr>
              <w:widowControl w:val="0"/>
              <w:suppressAutoHyphens w:val="0"/>
              <w:autoSpaceDE w:val="0"/>
              <w:autoSpaceDN w:val="0"/>
              <w:ind w:right="-120"/>
              <w:jc w:val="both"/>
              <w:rPr>
                <w:sz w:val="22"/>
                <w:szCs w:val="22"/>
                <w:lang w:eastAsia="ru-RU"/>
              </w:rPr>
            </w:pPr>
            <w:r w:rsidRPr="0027035C">
              <w:rPr>
                <w:sz w:val="22"/>
                <w:szCs w:val="22"/>
                <w:lang w:eastAsia="ru-RU"/>
              </w:rPr>
              <w:t>4.9.</w:t>
            </w:r>
            <w:r>
              <w:rPr>
                <w:sz w:val="22"/>
                <w:szCs w:val="22"/>
                <w:lang w:eastAsia="ru-RU"/>
              </w:rPr>
              <w:t>3.2.</w:t>
            </w:r>
          </w:p>
        </w:tc>
        <w:tc>
          <w:tcPr>
            <w:tcW w:w="2363" w:type="pct"/>
            <w:gridSpan w:val="9"/>
          </w:tcPr>
          <w:p w14:paraId="5CCEC911"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Высота, мм</w:t>
            </w:r>
          </w:p>
        </w:tc>
        <w:tc>
          <w:tcPr>
            <w:tcW w:w="2224" w:type="pct"/>
            <w:gridSpan w:val="5"/>
            <w:tcBorders>
              <w:top w:val="single" w:sz="4" w:space="0" w:color="000000"/>
              <w:left w:val="single" w:sz="4" w:space="0" w:color="000000"/>
              <w:bottom w:val="single" w:sz="4" w:space="0" w:color="000000"/>
              <w:right w:val="single" w:sz="4" w:space="0" w:color="000000"/>
            </w:tcBorders>
          </w:tcPr>
          <w:p w14:paraId="0404852B"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2050</w:t>
            </w:r>
          </w:p>
        </w:tc>
      </w:tr>
      <w:tr w:rsidR="004100A4" w:rsidRPr="0027035C" w14:paraId="482B450F"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0248E2DC" w14:textId="77777777" w:rsidR="004100A4" w:rsidRPr="0027035C" w:rsidRDefault="004100A4" w:rsidP="00252C0A">
            <w:pPr>
              <w:widowControl w:val="0"/>
              <w:suppressAutoHyphens w:val="0"/>
              <w:autoSpaceDE w:val="0"/>
              <w:autoSpaceDN w:val="0"/>
              <w:ind w:right="-120"/>
              <w:jc w:val="both"/>
              <w:rPr>
                <w:sz w:val="22"/>
                <w:szCs w:val="22"/>
                <w:lang w:eastAsia="ru-RU"/>
              </w:rPr>
            </w:pPr>
            <w:r w:rsidRPr="0027035C">
              <w:rPr>
                <w:sz w:val="22"/>
                <w:szCs w:val="22"/>
                <w:lang w:eastAsia="ru-RU"/>
              </w:rPr>
              <w:t>4.9.</w:t>
            </w:r>
            <w:r>
              <w:rPr>
                <w:sz w:val="22"/>
                <w:szCs w:val="22"/>
                <w:lang w:eastAsia="ru-RU"/>
              </w:rPr>
              <w:t>4</w:t>
            </w:r>
          </w:p>
        </w:tc>
        <w:tc>
          <w:tcPr>
            <w:tcW w:w="2363" w:type="pct"/>
            <w:gridSpan w:val="9"/>
          </w:tcPr>
          <w:p w14:paraId="4133C972"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Внутренний замок с ручкой,  с ключами</w:t>
            </w:r>
          </w:p>
        </w:tc>
        <w:tc>
          <w:tcPr>
            <w:tcW w:w="2224" w:type="pct"/>
            <w:gridSpan w:val="5"/>
          </w:tcPr>
          <w:p w14:paraId="7AC3E4BE"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Наличие</w:t>
            </w:r>
          </w:p>
        </w:tc>
      </w:tr>
      <w:tr w:rsidR="004100A4" w:rsidRPr="0027035C" w14:paraId="6B4C3DA2"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3F0529FD" w14:textId="77777777" w:rsidR="004100A4" w:rsidRPr="0027035C" w:rsidRDefault="004100A4" w:rsidP="00252C0A">
            <w:pPr>
              <w:widowControl w:val="0"/>
              <w:suppressAutoHyphens w:val="0"/>
              <w:autoSpaceDE w:val="0"/>
              <w:autoSpaceDN w:val="0"/>
              <w:ind w:right="-120"/>
              <w:jc w:val="both"/>
              <w:rPr>
                <w:sz w:val="22"/>
                <w:szCs w:val="22"/>
                <w:lang w:eastAsia="ru-RU"/>
              </w:rPr>
            </w:pPr>
            <w:r w:rsidRPr="0027035C">
              <w:rPr>
                <w:sz w:val="22"/>
                <w:szCs w:val="22"/>
                <w:lang w:eastAsia="ru-RU"/>
              </w:rPr>
              <w:t>4.9.</w:t>
            </w:r>
            <w:r>
              <w:rPr>
                <w:sz w:val="22"/>
                <w:szCs w:val="22"/>
                <w:lang w:eastAsia="ru-RU"/>
              </w:rPr>
              <w:t>5</w:t>
            </w:r>
          </w:p>
        </w:tc>
        <w:tc>
          <w:tcPr>
            <w:tcW w:w="2363" w:type="pct"/>
            <w:gridSpan w:val="9"/>
          </w:tcPr>
          <w:p w14:paraId="4428AB12"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Количество дверей, </w:t>
            </w:r>
            <w:r>
              <w:rPr>
                <w:sz w:val="22"/>
                <w:szCs w:val="22"/>
                <w:lang w:eastAsia="ru-RU"/>
              </w:rPr>
              <w:t xml:space="preserve">                                   </w:t>
            </w:r>
            <w:r w:rsidRPr="0027035C">
              <w:rPr>
                <w:sz w:val="22"/>
                <w:szCs w:val="22"/>
                <w:lang w:eastAsia="ru-RU"/>
              </w:rPr>
              <w:t xml:space="preserve">шт. </w:t>
            </w:r>
          </w:p>
        </w:tc>
        <w:tc>
          <w:tcPr>
            <w:tcW w:w="2224" w:type="pct"/>
            <w:gridSpan w:val="5"/>
          </w:tcPr>
          <w:p w14:paraId="6737BB69" w14:textId="77777777" w:rsidR="004100A4" w:rsidRPr="0027035C" w:rsidRDefault="004100A4" w:rsidP="00F035E3">
            <w:pPr>
              <w:widowControl w:val="0"/>
              <w:suppressAutoHyphens w:val="0"/>
              <w:autoSpaceDE w:val="0"/>
              <w:autoSpaceDN w:val="0"/>
              <w:ind w:right="53"/>
              <w:jc w:val="both"/>
              <w:rPr>
                <w:sz w:val="22"/>
                <w:szCs w:val="22"/>
                <w:lang w:eastAsia="ru-RU"/>
              </w:rPr>
            </w:pPr>
            <w:r>
              <w:rPr>
                <w:sz w:val="22"/>
                <w:szCs w:val="22"/>
                <w:lang w:eastAsia="ru-RU"/>
              </w:rPr>
              <w:t>2</w:t>
            </w:r>
            <w:r w:rsidRPr="0027035C">
              <w:rPr>
                <w:sz w:val="22"/>
                <w:szCs w:val="22"/>
                <w:lang w:eastAsia="ru-RU"/>
              </w:rPr>
              <w:t xml:space="preserve"> (входная, эвакуационный выход)</w:t>
            </w:r>
          </w:p>
          <w:p w14:paraId="601D9E3C"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Открывание в соответствии с пожарными нормами</w:t>
            </w:r>
          </w:p>
        </w:tc>
      </w:tr>
      <w:tr w:rsidR="004100A4" w:rsidRPr="0027035C" w14:paraId="10CC098E"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66E567E2" w14:textId="77777777" w:rsidR="004100A4" w:rsidRPr="0027035C" w:rsidRDefault="004100A4" w:rsidP="00252C0A">
            <w:pPr>
              <w:widowControl w:val="0"/>
              <w:suppressAutoHyphens w:val="0"/>
              <w:autoSpaceDE w:val="0"/>
              <w:autoSpaceDN w:val="0"/>
              <w:ind w:right="-120"/>
              <w:jc w:val="both"/>
              <w:rPr>
                <w:sz w:val="22"/>
                <w:szCs w:val="22"/>
                <w:lang w:eastAsia="ru-RU"/>
              </w:rPr>
            </w:pPr>
            <w:r w:rsidRPr="0027035C">
              <w:rPr>
                <w:sz w:val="22"/>
                <w:szCs w:val="22"/>
                <w:lang w:eastAsia="ru-RU"/>
              </w:rPr>
              <w:t>4.9.</w:t>
            </w:r>
            <w:r>
              <w:rPr>
                <w:sz w:val="22"/>
                <w:szCs w:val="22"/>
                <w:lang w:eastAsia="ru-RU"/>
              </w:rPr>
              <w:t>6</w:t>
            </w:r>
          </w:p>
        </w:tc>
        <w:tc>
          <w:tcPr>
            <w:tcW w:w="2363" w:type="pct"/>
            <w:gridSpan w:val="9"/>
          </w:tcPr>
          <w:p w14:paraId="09CF4902"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Количество створок </w:t>
            </w:r>
          </w:p>
        </w:tc>
        <w:tc>
          <w:tcPr>
            <w:tcW w:w="2224" w:type="pct"/>
            <w:gridSpan w:val="5"/>
          </w:tcPr>
          <w:p w14:paraId="70308786"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2</w:t>
            </w:r>
          </w:p>
        </w:tc>
      </w:tr>
      <w:tr w:rsidR="004100A4" w:rsidRPr="0027035C" w14:paraId="611FE072"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7E975962" w14:textId="77777777" w:rsidR="004100A4" w:rsidRPr="0027035C" w:rsidRDefault="004100A4" w:rsidP="00252C0A">
            <w:pPr>
              <w:widowControl w:val="0"/>
              <w:suppressAutoHyphens w:val="0"/>
              <w:autoSpaceDE w:val="0"/>
              <w:autoSpaceDN w:val="0"/>
              <w:ind w:right="-120"/>
              <w:jc w:val="both"/>
              <w:rPr>
                <w:sz w:val="22"/>
                <w:szCs w:val="22"/>
                <w:lang w:eastAsia="ru-RU"/>
              </w:rPr>
            </w:pPr>
            <w:r w:rsidRPr="0027035C">
              <w:rPr>
                <w:sz w:val="22"/>
                <w:szCs w:val="22"/>
                <w:lang w:eastAsia="ru-RU"/>
              </w:rPr>
              <w:t>4.9.</w:t>
            </w:r>
            <w:r>
              <w:rPr>
                <w:sz w:val="22"/>
                <w:szCs w:val="22"/>
                <w:lang w:eastAsia="ru-RU"/>
              </w:rPr>
              <w:t>7</w:t>
            </w:r>
          </w:p>
        </w:tc>
        <w:tc>
          <w:tcPr>
            <w:tcW w:w="2363" w:type="pct"/>
            <w:gridSpan w:val="9"/>
          </w:tcPr>
          <w:p w14:paraId="0F4D0BC7"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Доводчик</w:t>
            </w:r>
          </w:p>
        </w:tc>
        <w:tc>
          <w:tcPr>
            <w:tcW w:w="2224" w:type="pct"/>
            <w:gridSpan w:val="5"/>
          </w:tcPr>
          <w:p w14:paraId="19C9787C"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Наличие</w:t>
            </w:r>
          </w:p>
        </w:tc>
      </w:tr>
      <w:tr w:rsidR="004100A4" w:rsidRPr="0027035C" w14:paraId="1BCFAEBB"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1EF2667C" w14:textId="77777777" w:rsidR="004100A4" w:rsidRPr="0027035C" w:rsidRDefault="004100A4" w:rsidP="00252C0A">
            <w:pPr>
              <w:widowControl w:val="0"/>
              <w:suppressAutoHyphens w:val="0"/>
              <w:autoSpaceDE w:val="0"/>
              <w:autoSpaceDN w:val="0"/>
              <w:ind w:right="-120"/>
              <w:jc w:val="both"/>
              <w:rPr>
                <w:sz w:val="22"/>
                <w:szCs w:val="22"/>
                <w:lang w:eastAsia="ru-RU"/>
              </w:rPr>
            </w:pPr>
            <w:r w:rsidRPr="0027035C">
              <w:rPr>
                <w:sz w:val="22"/>
                <w:szCs w:val="22"/>
                <w:lang w:eastAsia="ru-RU"/>
              </w:rPr>
              <w:t>4.9.</w:t>
            </w:r>
            <w:r>
              <w:rPr>
                <w:sz w:val="22"/>
                <w:szCs w:val="22"/>
                <w:lang w:eastAsia="ru-RU"/>
              </w:rPr>
              <w:t>8</w:t>
            </w:r>
          </w:p>
        </w:tc>
        <w:tc>
          <w:tcPr>
            <w:tcW w:w="2363" w:type="pct"/>
            <w:gridSpan w:val="9"/>
          </w:tcPr>
          <w:p w14:paraId="54525A31"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Материал</w:t>
            </w:r>
          </w:p>
        </w:tc>
        <w:tc>
          <w:tcPr>
            <w:tcW w:w="2224" w:type="pct"/>
            <w:gridSpan w:val="5"/>
          </w:tcPr>
          <w:p w14:paraId="765AFE03"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Стальная, утепленная</w:t>
            </w:r>
          </w:p>
        </w:tc>
      </w:tr>
      <w:tr w:rsidR="004100A4" w:rsidRPr="0027035C" w14:paraId="00EBD4EC"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000" w:type="pct"/>
            <w:gridSpan w:val="15"/>
          </w:tcPr>
          <w:p w14:paraId="096EF64E" w14:textId="77777777" w:rsidR="004100A4" w:rsidRPr="0027035C" w:rsidRDefault="004100A4" w:rsidP="005F5A7C">
            <w:pPr>
              <w:widowControl w:val="0"/>
              <w:suppressAutoHyphens w:val="0"/>
              <w:autoSpaceDE w:val="0"/>
              <w:autoSpaceDN w:val="0"/>
              <w:ind w:right="53"/>
              <w:jc w:val="center"/>
              <w:rPr>
                <w:sz w:val="22"/>
                <w:szCs w:val="22"/>
                <w:lang w:eastAsia="ru-RU"/>
              </w:rPr>
            </w:pPr>
            <w:r>
              <w:rPr>
                <w:b/>
                <w:sz w:val="22"/>
                <w:szCs w:val="22"/>
                <w:lang w:eastAsia="ru-RU"/>
              </w:rPr>
              <w:t>4.10. Наружные входные двери (помещение №2, № 4)</w:t>
            </w:r>
          </w:p>
        </w:tc>
      </w:tr>
      <w:tr w:rsidR="004100A4" w:rsidRPr="0027035C" w14:paraId="79B96CAF"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72541941" w14:textId="77777777" w:rsidR="004100A4" w:rsidRPr="0027035C" w:rsidRDefault="004100A4" w:rsidP="00252C0A">
            <w:pPr>
              <w:widowControl w:val="0"/>
              <w:suppressAutoHyphens w:val="0"/>
              <w:autoSpaceDE w:val="0"/>
              <w:autoSpaceDN w:val="0"/>
              <w:ind w:right="-120"/>
              <w:jc w:val="both"/>
              <w:rPr>
                <w:sz w:val="22"/>
                <w:szCs w:val="22"/>
                <w:lang w:eastAsia="ru-RU"/>
              </w:rPr>
            </w:pPr>
            <w:r>
              <w:rPr>
                <w:sz w:val="22"/>
                <w:szCs w:val="22"/>
                <w:lang w:eastAsia="ru-RU"/>
              </w:rPr>
              <w:t>4.10.1.</w:t>
            </w:r>
          </w:p>
        </w:tc>
        <w:tc>
          <w:tcPr>
            <w:tcW w:w="2241" w:type="pct"/>
            <w:gridSpan w:val="5"/>
          </w:tcPr>
          <w:p w14:paraId="1F59C34F" w14:textId="77777777" w:rsidR="004100A4" w:rsidRPr="00A74C82" w:rsidRDefault="004100A4" w:rsidP="009F3D37">
            <w:pPr>
              <w:widowControl w:val="0"/>
              <w:suppressAutoHyphens w:val="0"/>
              <w:autoSpaceDE w:val="0"/>
              <w:autoSpaceDN w:val="0"/>
              <w:ind w:right="53"/>
              <w:jc w:val="both"/>
              <w:rPr>
                <w:sz w:val="22"/>
                <w:szCs w:val="22"/>
                <w:lang w:eastAsia="ru-RU"/>
              </w:rPr>
            </w:pPr>
            <w:r w:rsidRPr="00A74C82">
              <w:rPr>
                <w:sz w:val="22"/>
                <w:szCs w:val="22"/>
                <w:lang w:eastAsia="ru-RU"/>
              </w:rPr>
              <w:t>Входная дверь (с улицы)</w:t>
            </w:r>
          </w:p>
        </w:tc>
        <w:tc>
          <w:tcPr>
            <w:tcW w:w="2224" w:type="pct"/>
            <w:gridSpan w:val="5"/>
          </w:tcPr>
          <w:p w14:paraId="51A673E8" w14:textId="77777777" w:rsidR="004100A4" w:rsidRPr="00A74C82" w:rsidRDefault="004100A4" w:rsidP="009F3D37">
            <w:pPr>
              <w:widowControl w:val="0"/>
              <w:suppressAutoHyphens w:val="0"/>
              <w:autoSpaceDE w:val="0"/>
              <w:autoSpaceDN w:val="0"/>
              <w:ind w:right="53"/>
              <w:jc w:val="both"/>
              <w:rPr>
                <w:sz w:val="22"/>
                <w:szCs w:val="22"/>
                <w:lang w:eastAsia="ru-RU"/>
              </w:rPr>
            </w:pPr>
            <w:r w:rsidRPr="00A74C82">
              <w:rPr>
                <w:sz w:val="22"/>
                <w:szCs w:val="22"/>
                <w:lang w:eastAsia="ru-RU"/>
              </w:rPr>
              <w:t xml:space="preserve">Наличие.   </w:t>
            </w:r>
          </w:p>
        </w:tc>
      </w:tr>
      <w:tr w:rsidR="004100A4" w:rsidRPr="0027035C" w14:paraId="3F7AB82A"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598B7ADF" w14:textId="77777777" w:rsidR="004100A4" w:rsidRPr="0027035C" w:rsidRDefault="004100A4" w:rsidP="00252C0A">
            <w:pPr>
              <w:widowControl w:val="0"/>
              <w:suppressAutoHyphens w:val="0"/>
              <w:autoSpaceDE w:val="0"/>
              <w:autoSpaceDN w:val="0"/>
              <w:ind w:right="-120"/>
              <w:jc w:val="both"/>
              <w:rPr>
                <w:sz w:val="22"/>
                <w:szCs w:val="22"/>
                <w:lang w:eastAsia="ru-RU"/>
              </w:rPr>
            </w:pPr>
            <w:r>
              <w:rPr>
                <w:sz w:val="22"/>
                <w:szCs w:val="22"/>
                <w:lang w:eastAsia="ru-RU"/>
              </w:rPr>
              <w:t>4.10.2.</w:t>
            </w:r>
          </w:p>
        </w:tc>
        <w:tc>
          <w:tcPr>
            <w:tcW w:w="2241" w:type="pct"/>
            <w:gridSpan w:val="5"/>
          </w:tcPr>
          <w:p w14:paraId="56F59C3F" w14:textId="77777777" w:rsidR="004100A4" w:rsidRPr="0027035C" w:rsidRDefault="004100A4" w:rsidP="009F3D37">
            <w:pPr>
              <w:widowControl w:val="0"/>
              <w:suppressAutoHyphens w:val="0"/>
              <w:autoSpaceDE w:val="0"/>
              <w:autoSpaceDN w:val="0"/>
              <w:ind w:right="53"/>
              <w:jc w:val="both"/>
              <w:rPr>
                <w:sz w:val="22"/>
                <w:szCs w:val="22"/>
                <w:lang w:eastAsia="ru-RU"/>
              </w:rPr>
            </w:pPr>
            <w:r w:rsidRPr="0027035C">
              <w:rPr>
                <w:sz w:val="22"/>
                <w:szCs w:val="22"/>
                <w:lang w:eastAsia="ru-RU"/>
              </w:rPr>
              <w:t>Цвет двери</w:t>
            </w:r>
          </w:p>
        </w:tc>
        <w:tc>
          <w:tcPr>
            <w:tcW w:w="2224" w:type="pct"/>
            <w:gridSpan w:val="5"/>
          </w:tcPr>
          <w:p w14:paraId="2777F18F" w14:textId="77777777" w:rsidR="004100A4" w:rsidRPr="000753B3" w:rsidRDefault="004100A4" w:rsidP="009F3D37">
            <w:pPr>
              <w:widowControl w:val="0"/>
              <w:suppressAutoHyphens w:val="0"/>
              <w:autoSpaceDE w:val="0"/>
              <w:autoSpaceDN w:val="0"/>
              <w:ind w:right="53"/>
              <w:jc w:val="both"/>
              <w:rPr>
                <w:sz w:val="22"/>
                <w:szCs w:val="22"/>
                <w:lang w:eastAsia="ru-RU"/>
              </w:rPr>
            </w:pPr>
            <w:r w:rsidRPr="000753B3">
              <w:rPr>
                <w:sz w:val="22"/>
                <w:szCs w:val="22"/>
                <w:lang w:eastAsia="ru-RU"/>
              </w:rPr>
              <w:t>по согласованию с Заказчиком</w:t>
            </w:r>
          </w:p>
        </w:tc>
      </w:tr>
      <w:tr w:rsidR="004100A4" w:rsidRPr="0027035C" w14:paraId="6977EEA7"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61F80C75" w14:textId="77777777" w:rsidR="004100A4" w:rsidRPr="0027035C" w:rsidRDefault="004100A4" w:rsidP="00252C0A">
            <w:pPr>
              <w:widowControl w:val="0"/>
              <w:suppressAutoHyphens w:val="0"/>
              <w:autoSpaceDE w:val="0"/>
              <w:autoSpaceDN w:val="0"/>
              <w:ind w:right="-120"/>
              <w:jc w:val="both"/>
              <w:rPr>
                <w:sz w:val="22"/>
                <w:szCs w:val="22"/>
                <w:lang w:eastAsia="ru-RU"/>
              </w:rPr>
            </w:pPr>
            <w:r>
              <w:rPr>
                <w:sz w:val="22"/>
                <w:szCs w:val="22"/>
                <w:lang w:eastAsia="ru-RU"/>
              </w:rPr>
              <w:t>4.10.3.</w:t>
            </w:r>
          </w:p>
        </w:tc>
        <w:tc>
          <w:tcPr>
            <w:tcW w:w="2241" w:type="pct"/>
            <w:gridSpan w:val="5"/>
          </w:tcPr>
          <w:p w14:paraId="0402BF3F" w14:textId="77777777" w:rsidR="004100A4" w:rsidRPr="0027035C" w:rsidRDefault="004100A4" w:rsidP="009F3D37">
            <w:pPr>
              <w:widowControl w:val="0"/>
              <w:suppressAutoHyphens w:val="0"/>
              <w:autoSpaceDE w:val="0"/>
              <w:autoSpaceDN w:val="0"/>
              <w:ind w:right="53"/>
              <w:jc w:val="both"/>
              <w:rPr>
                <w:sz w:val="22"/>
                <w:szCs w:val="22"/>
                <w:lang w:eastAsia="ru-RU"/>
              </w:rPr>
            </w:pPr>
            <w:r w:rsidRPr="0027035C">
              <w:rPr>
                <w:sz w:val="22"/>
                <w:szCs w:val="22"/>
                <w:lang w:eastAsia="ru-RU"/>
              </w:rPr>
              <w:t>Габариты двери:</w:t>
            </w:r>
          </w:p>
        </w:tc>
        <w:tc>
          <w:tcPr>
            <w:tcW w:w="2224" w:type="pct"/>
            <w:gridSpan w:val="5"/>
          </w:tcPr>
          <w:p w14:paraId="786F8616" w14:textId="77777777" w:rsidR="004100A4" w:rsidRPr="000753B3" w:rsidRDefault="004100A4" w:rsidP="009F3D37">
            <w:pPr>
              <w:widowControl w:val="0"/>
              <w:suppressAutoHyphens w:val="0"/>
              <w:autoSpaceDE w:val="0"/>
              <w:autoSpaceDN w:val="0"/>
              <w:ind w:right="53"/>
              <w:jc w:val="both"/>
              <w:rPr>
                <w:sz w:val="22"/>
                <w:szCs w:val="22"/>
                <w:lang w:eastAsia="ru-RU"/>
              </w:rPr>
            </w:pPr>
          </w:p>
        </w:tc>
      </w:tr>
      <w:tr w:rsidR="004100A4" w:rsidRPr="0027035C" w14:paraId="16BC70E6"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390B75D4" w14:textId="77777777" w:rsidR="004100A4" w:rsidRPr="0027035C" w:rsidRDefault="004100A4" w:rsidP="00252C0A">
            <w:pPr>
              <w:widowControl w:val="0"/>
              <w:suppressAutoHyphens w:val="0"/>
              <w:autoSpaceDE w:val="0"/>
              <w:autoSpaceDN w:val="0"/>
              <w:ind w:right="-120"/>
              <w:jc w:val="both"/>
              <w:rPr>
                <w:sz w:val="22"/>
                <w:szCs w:val="22"/>
                <w:lang w:eastAsia="ru-RU"/>
              </w:rPr>
            </w:pPr>
            <w:r>
              <w:rPr>
                <w:sz w:val="22"/>
                <w:szCs w:val="22"/>
                <w:lang w:eastAsia="ru-RU"/>
              </w:rPr>
              <w:t>4.10.3.1</w:t>
            </w:r>
          </w:p>
        </w:tc>
        <w:tc>
          <w:tcPr>
            <w:tcW w:w="2241" w:type="pct"/>
            <w:gridSpan w:val="5"/>
          </w:tcPr>
          <w:p w14:paraId="07B414D8" w14:textId="77777777" w:rsidR="004100A4" w:rsidRPr="0027035C" w:rsidRDefault="004100A4" w:rsidP="009F3D37">
            <w:pPr>
              <w:widowControl w:val="0"/>
              <w:suppressAutoHyphens w:val="0"/>
              <w:autoSpaceDE w:val="0"/>
              <w:autoSpaceDN w:val="0"/>
              <w:ind w:right="53"/>
              <w:jc w:val="both"/>
              <w:rPr>
                <w:sz w:val="22"/>
                <w:szCs w:val="22"/>
                <w:lang w:eastAsia="ru-RU"/>
              </w:rPr>
            </w:pPr>
            <w:r w:rsidRPr="0027035C">
              <w:rPr>
                <w:sz w:val="22"/>
                <w:szCs w:val="22"/>
                <w:lang w:eastAsia="ru-RU"/>
              </w:rPr>
              <w:t>Ширина, мм</w:t>
            </w:r>
          </w:p>
        </w:tc>
        <w:tc>
          <w:tcPr>
            <w:tcW w:w="2224" w:type="pct"/>
            <w:gridSpan w:val="5"/>
          </w:tcPr>
          <w:p w14:paraId="2290593E" w14:textId="77777777" w:rsidR="004100A4" w:rsidRPr="000753B3" w:rsidRDefault="004100A4" w:rsidP="009F3D37">
            <w:pPr>
              <w:widowControl w:val="0"/>
              <w:suppressAutoHyphens w:val="0"/>
              <w:autoSpaceDE w:val="0"/>
              <w:autoSpaceDN w:val="0"/>
              <w:ind w:right="53"/>
              <w:jc w:val="both"/>
              <w:rPr>
                <w:sz w:val="22"/>
                <w:szCs w:val="22"/>
                <w:lang w:eastAsia="ru-RU"/>
              </w:rPr>
            </w:pPr>
            <w:r w:rsidRPr="000753B3">
              <w:rPr>
                <w:sz w:val="22"/>
                <w:szCs w:val="22"/>
                <w:lang w:eastAsia="ru-RU"/>
              </w:rPr>
              <w:t>900</w:t>
            </w:r>
          </w:p>
        </w:tc>
      </w:tr>
      <w:tr w:rsidR="004100A4" w:rsidRPr="0027035C" w14:paraId="2A28BDEE"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5643E512" w14:textId="77777777" w:rsidR="004100A4" w:rsidRPr="0027035C" w:rsidRDefault="004100A4" w:rsidP="00252C0A">
            <w:pPr>
              <w:widowControl w:val="0"/>
              <w:suppressAutoHyphens w:val="0"/>
              <w:autoSpaceDE w:val="0"/>
              <w:autoSpaceDN w:val="0"/>
              <w:ind w:right="-120"/>
              <w:jc w:val="both"/>
              <w:rPr>
                <w:sz w:val="22"/>
                <w:szCs w:val="22"/>
                <w:lang w:eastAsia="ru-RU"/>
              </w:rPr>
            </w:pPr>
            <w:r>
              <w:rPr>
                <w:sz w:val="22"/>
                <w:szCs w:val="22"/>
                <w:lang w:eastAsia="ru-RU"/>
              </w:rPr>
              <w:t>4.10.3.2</w:t>
            </w:r>
          </w:p>
        </w:tc>
        <w:tc>
          <w:tcPr>
            <w:tcW w:w="2241" w:type="pct"/>
            <w:gridSpan w:val="5"/>
          </w:tcPr>
          <w:p w14:paraId="05B7C241" w14:textId="77777777" w:rsidR="004100A4" w:rsidRPr="0027035C" w:rsidRDefault="004100A4" w:rsidP="009F3D37">
            <w:pPr>
              <w:widowControl w:val="0"/>
              <w:suppressAutoHyphens w:val="0"/>
              <w:autoSpaceDE w:val="0"/>
              <w:autoSpaceDN w:val="0"/>
              <w:ind w:right="53"/>
              <w:jc w:val="both"/>
              <w:rPr>
                <w:sz w:val="22"/>
                <w:szCs w:val="22"/>
                <w:lang w:eastAsia="ru-RU"/>
              </w:rPr>
            </w:pPr>
            <w:r w:rsidRPr="0027035C">
              <w:rPr>
                <w:sz w:val="22"/>
                <w:szCs w:val="22"/>
                <w:lang w:eastAsia="ru-RU"/>
              </w:rPr>
              <w:t>Высота, мм</w:t>
            </w:r>
          </w:p>
        </w:tc>
        <w:tc>
          <w:tcPr>
            <w:tcW w:w="2224" w:type="pct"/>
            <w:gridSpan w:val="5"/>
          </w:tcPr>
          <w:p w14:paraId="75A3DB80" w14:textId="77777777" w:rsidR="004100A4" w:rsidRPr="0027035C" w:rsidRDefault="004100A4" w:rsidP="009F3D37">
            <w:pPr>
              <w:widowControl w:val="0"/>
              <w:suppressAutoHyphens w:val="0"/>
              <w:autoSpaceDE w:val="0"/>
              <w:autoSpaceDN w:val="0"/>
              <w:ind w:right="53"/>
              <w:jc w:val="both"/>
              <w:rPr>
                <w:sz w:val="22"/>
                <w:szCs w:val="22"/>
                <w:lang w:eastAsia="ru-RU"/>
              </w:rPr>
            </w:pPr>
            <w:r w:rsidRPr="0027035C">
              <w:rPr>
                <w:sz w:val="22"/>
                <w:szCs w:val="22"/>
                <w:lang w:eastAsia="ru-RU"/>
              </w:rPr>
              <w:t>2050</w:t>
            </w:r>
          </w:p>
        </w:tc>
      </w:tr>
      <w:tr w:rsidR="004100A4" w:rsidRPr="0027035C" w14:paraId="7AEB80E7"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780B13D2" w14:textId="77777777" w:rsidR="004100A4" w:rsidRPr="0027035C" w:rsidRDefault="004100A4" w:rsidP="00252C0A">
            <w:pPr>
              <w:widowControl w:val="0"/>
              <w:suppressAutoHyphens w:val="0"/>
              <w:autoSpaceDE w:val="0"/>
              <w:autoSpaceDN w:val="0"/>
              <w:ind w:right="-120"/>
              <w:jc w:val="both"/>
              <w:rPr>
                <w:sz w:val="22"/>
                <w:szCs w:val="22"/>
                <w:lang w:eastAsia="ru-RU"/>
              </w:rPr>
            </w:pPr>
            <w:r>
              <w:rPr>
                <w:sz w:val="22"/>
                <w:szCs w:val="22"/>
                <w:lang w:eastAsia="ru-RU"/>
              </w:rPr>
              <w:t>4.10.4</w:t>
            </w:r>
          </w:p>
        </w:tc>
        <w:tc>
          <w:tcPr>
            <w:tcW w:w="2241" w:type="pct"/>
            <w:gridSpan w:val="5"/>
          </w:tcPr>
          <w:p w14:paraId="5C04609D" w14:textId="77777777" w:rsidR="004100A4" w:rsidRPr="0027035C" w:rsidRDefault="004100A4" w:rsidP="009F3D37">
            <w:pPr>
              <w:widowControl w:val="0"/>
              <w:suppressAutoHyphens w:val="0"/>
              <w:autoSpaceDE w:val="0"/>
              <w:autoSpaceDN w:val="0"/>
              <w:ind w:right="53"/>
              <w:jc w:val="both"/>
              <w:rPr>
                <w:sz w:val="22"/>
                <w:szCs w:val="22"/>
                <w:lang w:eastAsia="ru-RU"/>
              </w:rPr>
            </w:pPr>
            <w:r w:rsidRPr="0027035C">
              <w:rPr>
                <w:sz w:val="22"/>
                <w:szCs w:val="22"/>
                <w:lang w:eastAsia="ru-RU"/>
              </w:rPr>
              <w:t>Внутренний замок с ручкой,  с ключами</w:t>
            </w:r>
          </w:p>
        </w:tc>
        <w:tc>
          <w:tcPr>
            <w:tcW w:w="2224" w:type="pct"/>
            <w:gridSpan w:val="5"/>
          </w:tcPr>
          <w:p w14:paraId="2EFB54A8" w14:textId="77777777" w:rsidR="004100A4" w:rsidRPr="0027035C" w:rsidRDefault="004100A4" w:rsidP="009F3D37">
            <w:pPr>
              <w:widowControl w:val="0"/>
              <w:suppressAutoHyphens w:val="0"/>
              <w:autoSpaceDE w:val="0"/>
              <w:autoSpaceDN w:val="0"/>
              <w:ind w:right="53"/>
              <w:jc w:val="both"/>
              <w:rPr>
                <w:sz w:val="22"/>
                <w:szCs w:val="22"/>
                <w:lang w:eastAsia="ru-RU"/>
              </w:rPr>
            </w:pPr>
            <w:r w:rsidRPr="0027035C">
              <w:rPr>
                <w:sz w:val="22"/>
                <w:szCs w:val="22"/>
                <w:lang w:eastAsia="ru-RU"/>
              </w:rPr>
              <w:t>Наличие</w:t>
            </w:r>
          </w:p>
        </w:tc>
      </w:tr>
      <w:tr w:rsidR="004100A4" w:rsidRPr="0027035C" w14:paraId="0C24D72E"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37BD0FE2" w14:textId="77777777" w:rsidR="004100A4" w:rsidRPr="0027035C" w:rsidRDefault="004100A4" w:rsidP="00252C0A">
            <w:pPr>
              <w:widowControl w:val="0"/>
              <w:suppressAutoHyphens w:val="0"/>
              <w:autoSpaceDE w:val="0"/>
              <w:autoSpaceDN w:val="0"/>
              <w:ind w:right="-120"/>
              <w:jc w:val="both"/>
              <w:rPr>
                <w:sz w:val="22"/>
                <w:szCs w:val="22"/>
                <w:lang w:eastAsia="ru-RU"/>
              </w:rPr>
            </w:pPr>
            <w:r>
              <w:rPr>
                <w:sz w:val="22"/>
                <w:szCs w:val="22"/>
                <w:lang w:eastAsia="ru-RU"/>
              </w:rPr>
              <w:t>4.10.5.</w:t>
            </w:r>
          </w:p>
        </w:tc>
        <w:tc>
          <w:tcPr>
            <w:tcW w:w="2241" w:type="pct"/>
            <w:gridSpan w:val="5"/>
          </w:tcPr>
          <w:p w14:paraId="6B173594" w14:textId="77777777" w:rsidR="004100A4" w:rsidRPr="0027035C" w:rsidRDefault="004100A4" w:rsidP="009F3D37">
            <w:pPr>
              <w:widowControl w:val="0"/>
              <w:suppressAutoHyphens w:val="0"/>
              <w:autoSpaceDE w:val="0"/>
              <w:autoSpaceDN w:val="0"/>
              <w:ind w:right="53"/>
              <w:jc w:val="both"/>
              <w:rPr>
                <w:sz w:val="22"/>
                <w:szCs w:val="22"/>
                <w:lang w:eastAsia="ru-RU"/>
              </w:rPr>
            </w:pPr>
            <w:r w:rsidRPr="0027035C">
              <w:rPr>
                <w:sz w:val="22"/>
                <w:szCs w:val="22"/>
                <w:lang w:eastAsia="ru-RU"/>
              </w:rPr>
              <w:t xml:space="preserve">Количество дверей, </w:t>
            </w:r>
            <w:r>
              <w:rPr>
                <w:sz w:val="22"/>
                <w:szCs w:val="22"/>
                <w:lang w:eastAsia="ru-RU"/>
              </w:rPr>
              <w:t xml:space="preserve">                                 </w:t>
            </w:r>
            <w:r w:rsidRPr="0027035C">
              <w:rPr>
                <w:sz w:val="22"/>
                <w:szCs w:val="22"/>
                <w:lang w:eastAsia="ru-RU"/>
              </w:rPr>
              <w:t xml:space="preserve">шт. </w:t>
            </w:r>
          </w:p>
        </w:tc>
        <w:tc>
          <w:tcPr>
            <w:tcW w:w="2224" w:type="pct"/>
            <w:gridSpan w:val="5"/>
          </w:tcPr>
          <w:p w14:paraId="746F5EDB" w14:textId="77777777" w:rsidR="004100A4" w:rsidRPr="0027035C" w:rsidRDefault="004100A4" w:rsidP="009F3D37">
            <w:pPr>
              <w:widowControl w:val="0"/>
              <w:suppressAutoHyphens w:val="0"/>
              <w:autoSpaceDE w:val="0"/>
              <w:autoSpaceDN w:val="0"/>
              <w:ind w:right="53"/>
              <w:jc w:val="both"/>
              <w:rPr>
                <w:sz w:val="22"/>
                <w:szCs w:val="22"/>
                <w:lang w:eastAsia="ru-RU"/>
              </w:rPr>
            </w:pPr>
            <w:r>
              <w:rPr>
                <w:sz w:val="22"/>
                <w:szCs w:val="22"/>
                <w:lang w:eastAsia="ru-RU"/>
              </w:rPr>
              <w:t>2</w:t>
            </w:r>
            <w:r w:rsidRPr="0027035C">
              <w:rPr>
                <w:sz w:val="22"/>
                <w:szCs w:val="22"/>
                <w:lang w:eastAsia="ru-RU"/>
              </w:rPr>
              <w:t xml:space="preserve"> (вход</w:t>
            </w:r>
            <w:r>
              <w:rPr>
                <w:sz w:val="22"/>
                <w:szCs w:val="22"/>
                <w:lang w:eastAsia="ru-RU"/>
              </w:rPr>
              <w:t xml:space="preserve"> в котельную</w:t>
            </w:r>
            <w:r w:rsidRPr="0027035C">
              <w:rPr>
                <w:sz w:val="22"/>
                <w:szCs w:val="22"/>
                <w:lang w:eastAsia="ru-RU"/>
              </w:rPr>
              <w:t xml:space="preserve">, </w:t>
            </w:r>
            <w:r>
              <w:rPr>
                <w:sz w:val="22"/>
                <w:szCs w:val="22"/>
                <w:lang w:eastAsia="ru-RU"/>
              </w:rPr>
              <w:t>помещение отдыха летного состава</w:t>
            </w:r>
            <w:r w:rsidRPr="0027035C">
              <w:rPr>
                <w:sz w:val="22"/>
                <w:szCs w:val="22"/>
                <w:lang w:eastAsia="ru-RU"/>
              </w:rPr>
              <w:t>)</w:t>
            </w:r>
          </w:p>
          <w:p w14:paraId="6F96ED91" w14:textId="77777777" w:rsidR="004100A4" w:rsidRPr="0027035C" w:rsidRDefault="004100A4" w:rsidP="009F3D37">
            <w:pPr>
              <w:widowControl w:val="0"/>
              <w:suppressAutoHyphens w:val="0"/>
              <w:autoSpaceDE w:val="0"/>
              <w:autoSpaceDN w:val="0"/>
              <w:ind w:right="53"/>
              <w:jc w:val="both"/>
              <w:rPr>
                <w:sz w:val="22"/>
                <w:szCs w:val="22"/>
                <w:lang w:eastAsia="ru-RU"/>
              </w:rPr>
            </w:pPr>
            <w:r w:rsidRPr="0027035C">
              <w:rPr>
                <w:sz w:val="22"/>
                <w:szCs w:val="22"/>
                <w:lang w:eastAsia="ru-RU"/>
              </w:rPr>
              <w:t>Открывание в соответствии с пожарными нормами</w:t>
            </w:r>
          </w:p>
        </w:tc>
      </w:tr>
      <w:tr w:rsidR="004100A4" w:rsidRPr="0027035C" w14:paraId="073BE4A6"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7C5FAACB" w14:textId="77777777" w:rsidR="004100A4" w:rsidRPr="0027035C" w:rsidRDefault="004100A4" w:rsidP="00252C0A">
            <w:pPr>
              <w:widowControl w:val="0"/>
              <w:suppressAutoHyphens w:val="0"/>
              <w:autoSpaceDE w:val="0"/>
              <w:autoSpaceDN w:val="0"/>
              <w:ind w:right="-120"/>
              <w:jc w:val="both"/>
              <w:rPr>
                <w:sz w:val="22"/>
                <w:szCs w:val="22"/>
                <w:lang w:eastAsia="ru-RU"/>
              </w:rPr>
            </w:pPr>
            <w:r>
              <w:rPr>
                <w:sz w:val="22"/>
                <w:szCs w:val="22"/>
                <w:lang w:eastAsia="ru-RU"/>
              </w:rPr>
              <w:t>4.10.6.</w:t>
            </w:r>
          </w:p>
        </w:tc>
        <w:tc>
          <w:tcPr>
            <w:tcW w:w="2241" w:type="pct"/>
            <w:gridSpan w:val="5"/>
          </w:tcPr>
          <w:p w14:paraId="7D281897" w14:textId="77777777" w:rsidR="004100A4" w:rsidRPr="0027035C" w:rsidRDefault="004100A4" w:rsidP="009F3D37">
            <w:pPr>
              <w:widowControl w:val="0"/>
              <w:suppressAutoHyphens w:val="0"/>
              <w:autoSpaceDE w:val="0"/>
              <w:autoSpaceDN w:val="0"/>
              <w:ind w:right="53"/>
              <w:jc w:val="both"/>
              <w:rPr>
                <w:sz w:val="22"/>
                <w:szCs w:val="22"/>
                <w:lang w:eastAsia="ru-RU"/>
              </w:rPr>
            </w:pPr>
            <w:r w:rsidRPr="0027035C">
              <w:rPr>
                <w:sz w:val="22"/>
                <w:szCs w:val="22"/>
                <w:lang w:eastAsia="ru-RU"/>
              </w:rPr>
              <w:t xml:space="preserve">Количество створок </w:t>
            </w:r>
          </w:p>
        </w:tc>
        <w:tc>
          <w:tcPr>
            <w:tcW w:w="2224" w:type="pct"/>
            <w:gridSpan w:val="5"/>
          </w:tcPr>
          <w:p w14:paraId="064459F6" w14:textId="77777777" w:rsidR="004100A4" w:rsidRPr="0027035C" w:rsidRDefault="004100A4" w:rsidP="009F3D37">
            <w:pPr>
              <w:widowControl w:val="0"/>
              <w:suppressAutoHyphens w:val="0"/>
              <w:autoSpaceDE w:val="0"/>
              <w:autoSpaceDN w:val="0"/>
              <w:ind w:right="53"/>
              <w:jc w:val="both"/>
              <w:rPr>
                <w:sz w:val="22"/>
                <w:szCs w:val="22"/>
                <w:lang w:eastAsia="ru-RU"/>
              </w:rPr>
            </w:pPr>
            <w:r>
              <w:rPr>
                <w:sz w:val="22"/>
                <w:szCs w:val="22"/>
                <w:lang w:eastAsia="ru-RU"/>
              </w:rPr>
              <w:t>1</w:t>
            </w:r>
          </w:p>
        </w:tc>
      </w:tr>
      <w:tr w:rsidR="004100A4" w:rsidRPr="0027035C" w14:paraId="1EA76624"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1FBF6336" w14:textId="77777777" w:rsidR="004100A4" w:rsidRPr="0027035C" w:rsidRDefault="004100A4" w:rsidP="00252C0A">
            <w:pPr>
              <w:widowControl w:val="0"/>
              <w:suppressAutoHyphens w:val="0"/>
              <w:autoSpaceDE w:val="0"/>
              <w:autoSpaceDN w:val="0"/>
              <w:ind w:right="-120"/>
              <w:jc w:val="both"/>
              <w:rPr>
                <w:sz w:val="22"/>
                <w:szCs w:val="22"/>
                <w:lang w:eastAsia="ru-RU"/>
              </w:rPr>
            </w:pPr>
            <w:r>
              <w:rPr>
                <w:sz w:val="22"/>
                <w:szCs w:val="22"/>
                <w:lang w:eastAsia="ru-RU"/>
              </w:rPr>
              <w:lastRenderedPageBreak/>
              <w:t>4.10.7</w:t>
            </w:r>
          </w:p>
        </w:tc>
        <w:tc>
          <w:tcPr>
            <w:tcW w:w="2241" w:type="pct"/>
            <w:gridSpan w:val="5"/>
          </w:tcPr>
          <w:p w14:paraId="0C4DDD38" w14:textId="77777777" w:rsidR="004100A4" w:rsidRPr="0027035C" w:rsidRDefault="004100A4" w:rsidP="009F3D37">
            <w:pPr>
              <w:widowControl w:val="0"/>
              <w:suppressAutoHyphens w:val="0"/>
              <w:autoSpaceDE w:val="0"/>
              <w:autoSpaceDN w:val="0"/>
              <w:ind w:right="53"/>
              <w:jc w:val="both"/>
              <w:rPr>
                <w:sz w:val="22"/>
                <w:szCs w:val="22"/>
                <w:lang w:eastAsia="ru-RU"/>
              </w:rPr>
            </w:pPr>
            <w:r w:rsidRPr="0027035C">
              <w:rPr>
                <w:sz w:val="22"/>
                <w:szCs w:val="22"/>
                <w:lang w:eastAsia="ru-RU"/>
              </w:rPr>
              <w:t>Доводчик</w:t>
            </w:r>
          </w:p>
        </w:tc>
        <w:tc>
          <w:tcPr>
            <w:tcW w:w="2224" w:type="pct"/>
            <w:gridSpan w:val="5"/>
          </w:tcPr>
          <w:p w14:paraId="222C7594" w14:textId="77777777" w:rsidR="004100A4" w:rsidRPr="0027035C" w:rsidRDefault="004100A4" w:rsidP="009F3D37">
            <w:pPr>
              <w:widowControl w:val="0"/>
              <w:suppressAutoHyphens w:val="0"/>
              <w:autoSpaceDE w:val="0"/>
              <w:autoSpaceDN w:val="0"/>
              <w:ind w:right="53"/>
              <w:jc w:val="both"/>
              <w:rPr>
                <w:sz w:val="22"/>
                <w:szCs w:val="22"/>
                <w:lang w:eastAsia="ru-RU"/>
              </w:rPr>
            </w:pPr>
            <w:r w:rsidRPr="0027035C">
              <w:rPr>
                <w:sz w:val="22"/>
                <w:szCs w:val="22"/>
                <w:lang w:eastAsia="ru-RU"/>
              </w:rPr>
              <w:t>Наличие</w:t>
            </w:r>
          </w:p>
        </w:tc>
      </w:tr>
      <w:tr w:rsidR="004100A4" w:rsidRPr="0027035C" w14:paraId="0EEE3482"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17062F79" w14:textId="77777777" w:rsidR="004100A4" w:rsidRPr="0027035C" w:rsidRDefault="004100A4" w:rsidP="00252C0A">
            <w:pPr>
              <w:widowControl w:val="0"/>
              <w:suppressAutoHyphens w:val="0"/>
              <w:autoSpaceDE w:val="0"/>
              <w:autoSpaceDN w:val="0"/>
              <w:ind w:right="-120"/>
              <w:jc w:val="both"/>
              <w:rPr>
                <w:sz w:val="22"/>
                <w:szCs w:val="22"/>
                <w:lang w:eastAsia="ru-RU"/>
              </w:rPr>
            </w:pPr>
            <w:r>
              <w:rPr>
                <w:sz w:val="22"/>
                <w:szCs w:val="22"/>
                <w:lang w:eastAsia="ru-RU"/>
              </w:rPr>
              <w:t>4.10.8</w:t>
            </w:r>
          </w:p>
        </w:tc>
        <w:tc>
          <w:tcPr>
            <w:tcW w:w="2241" w:type="pct"/>
            <w:gridSpan w:val="5"/>
          </w:tcPr>
          <w:p w14:paraId="6357F7DE" w14:textId="77777777" w:rsidR="004100A4" w:rsidRPr="0027035C" w:rsidRDefault="004100A4" w:rsidP="009F3D37">
            <w:pPr>
              <w:widowControl w:val="0"/>
              <w:suppressAutoHyphens w:val="0"/>
              <w:autoSpaceDE w:val="0"/>
              <w:autoSpaceDN w:val="0"/>
              <w:ind w:right="53"/>
              <w:jc w:val="both"/>
              <w:rPr>
                <w:sz w:val="22"/>
                <w:szCs w:val="22"/>
                <w:lang w:eastAsia="ru-RU"/>
              </w:rPr>
            </w:pPr>
            <w:r w:rsidRPr="0027035C">
              <w:rPr>
                <w:sz w:val="22"/>
                <w:szCs w:val="22"/>
                <w:lang w:eastAsia="ru-RU"/>
              </w:rPr>
              <w:t>Материал</w:t>
            </w:r>
          </w:p>
        </w:tc>
        <w:tc>
          <w:tcPr>
            <w:tcW w:w="2224" w:type="pct"/>
            <w:gridSpan w:val="5"/>
          </w:tcPr>
          <w:p w14:paraId="40CCE15B" w14:textId="77777777" w:rsidR="004100A4" w:rsidRPr="0027035C" w:rsidRDefault="004100A4" w:rsidP="009F3D37">
            <w:pPr>
              <w:widowControl w:val="0"/>
              <w:suppressAutoHyphens w:val="0"/>
              <w:autoSpaceDE w:val="0"/>
              <w:autoSpaceDN w:val="0"/>
              <w:ind w:right="53"/>
              <w:jc w:val="both"/>
              <w:rPr>
                <w:sz w:val="22"/>
                <w:szCs w:val="22"/>
                <w:lang w:eastAsia="ru-RU"/>
              </w:rPr>
            </w:pPr>
            <w:r w:rsidRPr="0027035C">
              <w:rPr>
                <w:sz w:val="22"/>
                <w:szCs w:val="22"/>
                <w:lang w:eastAsia="ru-RU"/>
              </w:rPr>
              <w:t>Стальная, утепленная</w:t>
            </w:r>
          </w:p>
        </w:tc>
      </w:tr>
      <w:tr w:rsidR="004100A4" w:rsidRPr="0027035C" w14:paraId="1C6B0856"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000" w:type="pct"/>
            <w:gridSpan w:val="15"/>
          </w:tcPr>
          <w:p w14:paraId="63610789" w14:textId="77777777" w:rsidR="004100A4" w:rsidRPr="0027035C" w:rsidRDefault="004100A4" w:rsidP="004E641D">
            <w:pPr>
              <w:widowControl w:val="0"/>
              <w:suppressAutoHyphens w:val="0"/>
              <w:autoSpaceDE w:val="0"/>
              <w:autoSpaceDN w:val="0"/>
              <w:ind w:right="53"/>
              <w:jc w:val="center"/>
              <w:rPr>
                <w:b/>
                <w:sz w:val="22"/>
                <w:szCs w:val="22"/>
                <w:lang w:eastAsia="ru-RU"/>
              </w:rPr>
            </w:pPr>
            <w:r w:rsidRPr="0027035C">
              <w:rPr>
                <w:b/>
                <w:sz w:val="22"/>
                <w:szCs w:val="22"/>
                <w:lang w:eastAsia="ru-RU"/>
              </w:rPr>
              <w:t>4.1</w:t>
            </w:r>
            <w:r>
              <w:rPr>
                <w:b/>
                <w:sz w:val="22"/>
                <w:szCs w:val="22"/>
                <w:lang w:eastAsia="ru-RU"/>
              </w:rPr>
              <w:t>1.</w:t>
            </w:r>
            <w:r w:rsidRPr="0027035C">
              <w:rPr>
                <w:b/>
                <w:sz w:val="22"/>
                <w:szCs w:val="22"/>
                <w:lang w:eastAsia="ru-RU"/>
              </w:rPr>
              <w:t xml:space="preserve"> Двери во внутренних помещениях</w:t>
            </w:r>
          </w:p>
        </w:tc>
      </w:tr>
      <w:tr w:rsidR="004100A4" w:rsidRPr="0027035C" w14:paraId="6EC98495"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512B7E7E" w14:textId="77777777" w:rsidR="004100A4" w:rsidRPr="0027035C" w:rsidRDefault="004100A4" w:rsidP="00252C0A">
            <w:pPr>
              <w:widowControl w:val="0"/>
              <w:suppressAutoHyphens w:val="0"/>
              <w:autoSpaceDE w:val="0"/>
              <w:autoSpaceDN w:val="0"/>
              <w:ind w:right="-108"/>
              <w:jc w:val="both"/>
              <w:rPr>
                <w:sz w:val="22"/>
                <w:szCs w:val="22"/>
                <w:lang w:eastAsia="ru-RU"/>
              </w:rPr>
            </w:pPr>
            <w:r w:rsidRPr="0027035C">
              <w:rPr>
                <w:sz w:val="22"/>
                <w:szCs w:val="22"/>
                <w:lang w:eastAsia="ru-RU"/>
              </w:rPr>
              <w:t>4.1</w:t>
            </w:r>
            <w:r>
              <w:rPr>
                <w:sz w:val="22"/>
                <w:szCs w:val="22"/>
                <w:lang w:eastAsia="ru-RU"/>
              </w:rPr>
              <w:t>1</w:t>
            </w:r>
            <w:r w:rsidRPr="0027035C">
              <w:rPr>
                <w:sz w:val="22"/>
                <w:szCs w:val="22"/>
                <w:lang w:eastAsia="ru-RU"/>
              </w:rPr>
              <w:t>.1</w:t>
            </w:r>
          </w:p>
        </w:tc>
        <w:tc>
          <w:tcPr>
            <w:tcW w:w="2201" w:type="pct"/>
            <w:gridSpan w:val="4"/>
          </w:tcPr>
          <w:p w14:paraId="0CA08AE8"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Тип </w:t>
            </w:r>
          </w:p>
        </w:tc>
        <w:tc>
          <w:tcPr>
            <w:tcW w:w="2265" w:type="pct"/>
            <w:gridSpan w:val="6"/>
          </w:tcPr>
          <w:p w14:paraId="05FDA5AD"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Однодольные с глухими полотнами</w:t>
            </w:r>
            <w:r>
              <w:rPr>
                <w:sz w:val="22"/>
                <w:szCs w:val="22"/>
                <w:lang w:eastAsia="ru-RU"/>
              </w:rPr>
              <w:t xml:space="preserve">. </w:t>
            </w:r>
            <w:r w:rsidRPr="0027035C">
              <w:rPr>
                <w:sz w:val="22"/>
                <w:szCs w:val="22"/>
                <w:lang w:val="en-US" w:eastAsia="ru-RU"/>
              </w:rPr>
              <w:t>C</w:t>
            </w:r>
            <w:r w:rsidRPr="0027035C">
              <w:rPr>
                <w:sz w:val="22"/>
                <w:szCs w:val="22"/>
                <w:lang w:eastAsia="ru-RU"/>
              </w:rPr>
              <w:t xml:space="preserve">ерые тона </w:t>
            </w:r>
          </w:p>
        </w:tc>
      </w:tr>
      <w:tr w:rsidR="004100A4" w:rsidRPr="0027035C" w14:paraId="616D53E1"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43F044CF" w14:textId="77777777" w:rsidR="004100A4" w:rsidRPr="0027035C" w:rsidRDefault="004100A4" w:rsidP="00252C0A">
            <w:pPr>
              <w:widowControl w:val="0"/>
              <w:suppressAutoHyphens w:val="0"/>
              <w:autoSpaceDE w:val="0"/>
              <w:autoSpaceDN w:val="0"/>
              <w:ind w:right="-108"/>
              <w:jc w:val="both"/>
              <w:rPr>
                <w:sz w:val="22"/>
                <w:szCs w:val="22"/>
                <w:lang w:eastAsia="ru-RU"/>
              </w:rPr>
            </w:pPr>
            <w:r w:rsidRPr="0027035C">
              <w:rPr>
                <w:sz w:val="22"/>
                <w:szCs w:val="22"/>
                <w:lang w:eastAsia="ru-RU"/>
              </w:rPr>
              <w:t>4.1</w:t>
            </w:r>
            <w:r>
              <w:rPr>
                <w:sz w:val="22"/>
                <w:szCs w:val="22"/>
                <w:lang w:eastAsia="ru-RU"/>
              </w:rPr>
              <w:t>1</w:t>
            </w:r>
            <w:r w:rsidRPr="0027035C">
              <w:rPr>
                <w:sz w:val="22"/>
                <w:szCs w:val="22"/>
                <w:lang w:eastAsia="ru-RU"/>
              </w:rPr>
              <w:t>.2</w:t>
            </w:r>
          </w:p>
        </w:tc>
        <w:tc>
          <w:tcPr>
            <w:tcW w:w="2201" w:type="pct"/>
            <w:gridSpan w:val="4"/>
          </w:tcPr>
          <w:p w14:paraId="738C9CA0"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Назначение</w:t>
            </w:r>
          </w:p>
        </w:tc>
        <w:tc>
          <w:tcPr>
            <w:tcW w:w="2265" w:type="pct"/>
            <w:gridSpan w:val="6"/>
          </w:tcPr>
          <w:p w14:paraId="7461A7C0"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Внутренние (межкомнатные)</w:t>
            </w:r>
          </w:p>
        </w:tc>
      </w:tr>
      <w:tr w:rsidR="004100A4" w:rsidRPr="0027035C" w14:paraId="232596EF"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3A37C491" w14:textId="77777777" w:rsidR="004100A4" w:rsidRPr="0027035C" w:rsidRDefault="004100A4" w:rsidP="00252C0A">
            <w:pPr>
              <w:widowControl w:val="0"/>
              <w:suppressAutoHyphens w:val="0"/>
              <w:autoSpaceDE w:val="0"/>
              <w:autoSpaceDN w:val="0"/>
              <w:ind w:right="-108"/>
              <w:jc w:val="both"/>
              <w:rPr>
                <w:sz w:val="22"/>
                <w:szCs w:val="22"/>
                <w:lang w:eastAsia="ru-RU"/>
              </w:rPr>
            </w:pPr>
            <w:r w:rsidRPr="0027035C">
              <w:rPr>
                <w:sz w:val="22"/>
                <w:szCs w:val="22"/>
                <w:lang w:eastAsia="ru-RU"/>
              </w:rPr>
              <w:t>4.1</w:t>
            </w:r>
            <w:r>
              <w:rPr>
                <w:sz w:val="22"/>
                <w:szCs w:val="22"/>
                <w:lang w:eastAsia="ru-RU"/>
              </w:rPr>
              <w:t>1</w:t>
            </w:r>
            <w:r w:rsidRPr="0027035C">
              <w:rPr>
                <w:sz w:val="22"/>
                <w:szCs w:val="22"/>
                <w:lang w:eastAsia="ru-RU"/>
              </w:rPr>
              <w:t>.3</w:t>
            </w:r>
          </w:p>
        </w:tc>
        <w:tc>
          <w:tcPr>
            <w:tcW w:w="2201" w:type="pct"/>
            <w:gridSpan w:val="4"/>
          </w:tcPr>
          <w:p w14:paraId="087CC2C0"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Ширина дверного полотна, </w:t>
            </w:r>
            <w:r>
              <w:rPr>
                <w:sz w:val="22"/>
                <w:szCs w:val="22"/>
                <w:lang w:eastAsia="ru-RU"/>
              </w:rPr>
              <w:t xml:space="preserve">                  </w:t>
            </w:r>
            <w:r w:rsidRPr="0027035C">
              <w:rPr>
                <w:sz w:val="22"/>
                <w:szCs w:val="22"/>
                <w:lang w:eastAsia="ru-RU"/>
              </w:rPr>
              <w:t>мм</w:t>
            </w:r>
          </w:p>
        </w:tc>
        <w:tc>
          <w:tcPr>
            <w:tcW w:w="2265" w:type="pct"/>
            <w:gridSpan w:val="6"/>
            <w:tcBorders>
              <w:top w:val="single" w:sz="4" w:space="0" w:color="000000"/>
              <w:left w:val="single" w:sz="4" w:space="0" w:color="000000"/>
              <w:bottom w:val="single" w:sz="4" w:space="0" w:color="000000"/>
              <w:right w:val="single" w:sz="4" w:space="0" w:color="000000"/>
            </w:tcBorders>
          </w:tcPr>
          <w:p w14:paraId="3547EB96"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800</w:t>
            </w:r>
          </w:p>
        </w:tc>
      </w:tr>
      <w:tr w:rsidR="004100A4" w:rsidRPr="0027035C" w14:paraId="3A49D10F"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741C2690" w14:textId="77777777" w:rsidR="004100A4" w:rsidRPr="0027035C" w:rsidRDefault="004100A4" w:rsidP="00252C0A">
            <w:pPr>
              <w:widowControl w:val="0"/>
              <w:suppressAutoHyphens w:val="0"/>
              <w:autoSpaceDE w:val="0"/>
              <w:autoSpaceDN w:val="0"/>
              <w:ind w:right="-108"/>
              <w:jc w:val="both"/>
              <w:rPr>
                <w:sz w:val="22"/>
                <w:szCs w:val="22"/>
                <w:lang w:eastAsia="ru-RU"/>
              </w:rPr>
            </w:pPr>
            <w:r w:rsidRPr="0027035C">
              <w:rPr>
                <w:sz w:val="22"/>
                <w:szCs w:val="22"/>
                <w:lang w:eastAsia="ru-RU"/>
              </w:rPr>
              <w:t>4.1</w:t>
            </w:r>
            <w:r>
              <w:rPr>
                <w:sz w:val="22"/>
                <w:szCs w:val="22"/>
                <w:lang w:eastAsia="ru-RU"/>
              </w:rPr>
              <w:t>1</w:t>
            </w:r>
            <w:r w:rsidRPr="0027035C">
              <w:rPr>
                <w:sz w:val="22"/>
                <w:szCs w:val="22"/>
                <w:lang w:eastAsia="ru-RU"/>
              </w:rPr>
              <w:t>.4</w:t>
            </w:r>
          </w:p>
        </w:tc>
        <w:tc>
          <w:tcPr>
            <w:tcW w:w="2201" w:type="pct"/>
            <w:gridSpan w:val="4"/>
          </w:tcPr>
          <w:p w14:paraId="7700570C"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Высота дверного полотна, </w:t>
            </w:r>
            <w:r>
              <w:rPr>
                <w:sz w:val="22"/>
                <w:szCs w:val="22"/>
                <w:lang w:eastAsia="ru-RU"/>
              </w:rPr>
              <w:t xml:space="preserve">                    </w:t>
            </w:r>
            <w:r w:rsidRPr="0027035C">
              <w:rPr>
                <w:sz w:val="22"/>
                <w:szCs w:val="22"/>
                <w:lang w:eastAsia="ru-RU"/>
              </w:rPr>
              <w:t>мм</w:t>
            </w:r>
          </w:p>
        </w:tc>
        <w:tc>
          <w:tcPr>
            <w:tcW w:w="2265" w:type="pct"/>
            <w:gridSpan w:val="6"/>
            <w:tcBorders>
              <w:top w:val="single" w:sz="4" w:space="0" w:color="000000"/>
              <w:left w:val="single" w:sz="4" w:space="0" w:color="000000"/>
              <w:bottom w:val="single" w:sz="4" w:space="0" w:color="000000"/>
              <w:right w:val="single" w:sz="4" w:space="0" w:color="000000"/>
            </w:tcBorders>
          </w:tcPr>
          <w:p w14:paraId="6318678F"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2050</w:t>
            </w:r>
          </w:p>
        </w:tc>
      </w:tr>
      <w:tr w:rsidR="004100A4" w:rsidRPr="0027035C" w14:paraId="01826CB1"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3CE60CCF" w14:textId="77777777" w:rsidR="004100A4" w:rsidRPr="0027035C" w:rsidRDefault="004100A4" w:rsidP="00252C0A">
            <w:pPr>
              <w:widowControl w:val="0"/>
              <w:suppressAutoHyphens w:val="0"/>
              <w:autoSpaceDE w:val="0"/>
              <w:autoSpaceDN w:val="0"/>
              <w:ind w:right="-108"/>
              <w:jc w:val="both"/>
              <w:rPr>
                <w:sz w:val="22"/>
                <w:szCs w:val="22"/>
                <w:lang w:eastAsia="ru-RU"/>
              </w:rPr>
            </w:pPr>
            <w:r w:rsidRPr="0027035C">
              <w:rPr>
                <w:sz w:val="22"/>
                <w:szCs w:val="22"/>
                <w:lang w:eastAsia="ru-RU"/>
              </w:rPr>
              <w:t>4.1</w:t>
            </w:r>
            <w:r>
              <w:rPr>
                <w:sz w:val="22"/>
                <w:szCs w:val="22"/>
                <w:lang w:eastAsia="ru-RU"/>
              </w:rPr>
              <w:t>1</w:t>
            </w:r>
            <w:r w:rsidRPr="0027035C">
              <w:rPr>
                <w:sz w:val="22"/>
                <w:szCs w:val="22"/>
                <w:lang w:eastAsia="ru-RU"/>
              </w:rPr>
              <w:t>.5</w:t>
            </w:r>
          </w:p>
        </w:tc>
        <w:tc>
          <w:tcPr>
            <w:tcW w:w="2201" w:type="pct"/>
            <w:gridSpan w:val="4"/>
          </w:tcPr>
          <w:p w14:paraId="60862B4D"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Материал дверного полотна </w:t>
            </w:r>
          </w:p>
        </w:tc>
        <w:tc>
          <w:tcPr>
            <w:tcW w:w="2265" w:type="pct"/>
            <w:gridSpan w:val="6"/>
          </w:tcPr>
          <w:p w14:paraId="16381B77"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bCs/>
                <w:sz w:val="22"/>
                <w:szCs w:val="22"/>
                <w:lang w:eastAsia="ru-RU"/>
              </w:rPr>
              <w:t>МДФ (глухая)</w:t>
            </w:r>
          </w:p>
        </w:tc>
      </w:tr>
      <w:tr w:rsidR="004100A4" w:rsidRPr="0027035C" w14:paraId="57CC59F7"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03906838" w14:textId="77777777" w:rsidR="004100A4" w:rsidRPr="0027035C" w:rsidRDefault="004100A4" w:rsidP="00252C0A">
            <w:pPr>
              <w:widowControl w:val="0"/>
              <w:suppressAutoHyphens w:val="0"/>
              <w:autoSpaceDE w:val="0"/>
              <w:autoSpaceDN w:val="0"/>
              <w:ind w:right="-108"/>
              <w:jc w:val="both"/>
              <w:rPr>
                <w:sz w:val="22"/>
                <w:szCs w:val="22"/>
                <w:lang w:eastAsia="ru-RU"/>
              </w:rPr>
            </w:pPr>
            <w:r w:rsidRPr="0027035C">
              <w:rPr>
                <w:sz w:val="22"/>
                <w:szCs w:val="22"/>
                <w:lang w:eastAsia="ru-RU"/>
              </w:rPr>
              <w:t>4.1</w:t>
            </w:r>
            <w:r>
              <w:rPr>
                <w:sz w:val="22"/>
                <w:szCs w:val="22"/>
                <w:lang w:eastAsia="ru-RU"/>
              </w:rPr>
              <w:t>1</w:t>
            </w:r>
            <w:r w:rsidRPr="0027035C">
              <w:rPr>
                <w:sz w:val="22"/>
                <w:szCs w:val="22"/>
                <w:lang w:eastAsia="ru-RU"/>
              </w:rPr>
              <w:t>.6</w:t>
            </w:r>
          </w:p>
        </w:tc>
        <w:tc>
          <w:tcPr>
            <w:tcW w:w="2201" w:type="pct"/>
            <w:gridSpan w:val="4"/>
          </w:tcPr>
          <w:p w14:paraId="55FADC5F"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Врезной замок с ключами и внутренним фиксатором</w:t>
            </w:r>
          </w:p>
        </w:tc>
        <w:tc>
          <w:tcPr>
            <w:tcW w:w="2265" w:type="pct"/>
            <w:gridSpan w:val="6"/>
          </w:tcPr>
          <w:p w14:paraId="13E51E69"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Наличие</w:t>
            </w:r>
          </w:p>
        </w:tc>
      </w:tr>
      <w:tr w:rsidR="004100A4" w:rsidRPr="0027035C" w14:paraId="7069F9E8"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55A43EEF" w14:textId="77777777" w:rsidR="004100A4" w:rsidRPr="0027035C" w:rsidRDefault="004100A4" w:rsidP="00252C0A">
            <w:pPr>
              <w:widowControl w:val="0"/>
              <w:suppressAutoHyphens w:val="0"/>
              <w:autoSpaceDE w:val="0"/>
              <w:autoSpaceDN w:val="0"/>
              <w:ind w:right="-108"/>
              <w:jc w:val="both"/>
              <w:rPr>
                <w:sz w:val="22"/>
                <w:szCs w:val="22"/>
                <w:lang w:eastAsia="ru-RU"/>
              </w:rPr>
            </w:pPr>
            <w:r w:rsidRPr="0027035C">
              <w:rPr>
                <w:sz w:val="22"/>
                <w:szCs w:val="22"/>
                <w:lang w:eastAsia="ru-RU"/>
              </w:rPr>
              <w:t>4.1</w:t>
            </w:r>
            <w:r>
              <w:rPr>
                <w:sz w:val="22"/>
                <w:szCs w:val="22"/>
                <w:lang w:eastAsia="ru-RU"/>
              </w:rPr>
              <w:t>1</w:t>
            </w:r>
            <w:r w:rsidRPr="0027035C">
              <w:rPr>
                <w:sz w:val="22"/>
                <w:szCs w:val="22"/>
                <w:lang w:eastAsia="ru-RU"/>
              </w:rPr>
              <w:t>.7</w:t>
            </w:r>
          </w:p>
        </w:tc>
        <w:tc>
          <w:tcPr>
            <w:tcW w:w="2201" w:type="pct"/>
            <w:gridSpan w:val="4"/>
          </w:tcPr>
          <w:p w14:paraId="190F2760"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Фурнитура</w:t>
            </w:r>
          </w:p>
        </w:tc>
        <w:tc>
          <w:tcPr>
            <w:tcW w:w="2265" w:type="pct"/>
            <w:gridSpan w:val="6"/>
          </w:tcPr>
          <w:p w14:paraId="75664B77"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Наличие</w:t>
            </w:r>
          </w:p>
        </w:tc>
      </w:tr>
      <w:tr w:rsidR="004100A4" w:rsidRPr="0027035C" w14:paraId="09B08FCB"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2CA525DB" w14:textId="77777777" w:rsidR="004100A4" w:rsidRPr="0027035C" w:rsidRDefault="004100A4" w:rsidP="00252C0A">
            <w:pPr>
              <w:widowControl w:val="0"/>
              <w:suppressAutoHyphens w:val="0"/>
              <w:autoSpaceDE w:val="0"/>
              <w:autoSpaceDN w:val="0"/>
              <w:ind w:right="-108"/>
              <w:jc w:val="both"/>
              <w:rPr>
                <w:sz w:val="22"/>
                <w:szCs w:val="22"/>
                <w:lang w:eastAsia="ru-RU"/>
              </w:rPr>
            </w:pPr>
            <w:r w:rsidRPr="0027035C">
              <w:rPr>
                <w:sz w:val="22"/>
                <w:szCs w:val="22"/>
                <w:lang w:eastAsia="ru-RU"/>
              </w:rPr>
              <w:t>4.1</w:t>
            </w:r>
            <w:r>
              <w:rPr>
                <w:sz w:val="22"/>
                <w:szCs w:val="22"/>
                <w:lang w:eastAsia="ru-RU"/>
              </w:rPr>
              <w:t>1</w:t>
            </w:r>
            <w:r w:rsidRPr="0027035C">
              <w:rPr>
                <w:sz w:val="22"/>
                <w:szCs w:val="22"/>
                <w:lang w:eastAsia="ru-RU"/>
              </w:rPr>
              <w:t>.8</w:t>
            </w:r>
          </w:p>
        </w:tc>
        <w:tc>
          <w:tcPr>
            <w:tcW w:w="2201" w:type="pct"/>
            <w:gridSpan w:val="4"/>
          </w:tcPr>
          <w:p w14:paraId="56A9FDAD"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Ручка</w:t>
            </w:r>
          </w:p>
        </w:tc>
        <w:tc>
          <w:tcPr>
            <w:tcW w:w="2265" w:type="pct"/>
            <w:gridSpan w:val="6"/>
          </w:tcPr>
          <w:p w14:paraId="5275BBC0"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Нажимная</w:t>
            </w:r>
          </w:p>
        </w:tc>
      </w:tr>
      <w:tr w:rsidR="004100A4" w:rsidRPr="0027035C" w14:paraId="4344EEE1"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55890675" w14:textId="77777777" w:rsidR="004100A4" w:rsidRPr="0027035C" w:rsidRDefault="004100A4" w:rsidP="00252C0A">
            <w:pPr>
              <w:widowControl w:val="0"/>
              <w:suppressAutoHyphens w:val="0"/>
              <w:autoSpaceDE w:val="0"/>
              <w:autoSpaceDN w:val="0"/>
              <w:ind w:right="-108"/>
              <w:jc w:val="both"/>
              <w:rPr>
                <w:sz w:val="22"/>
                <w:szCs w:val="22"/>
                <w:lang w:eastAsia="ru-RU"/>
              </w:rPr>
            </w:pPr>
            <w:r w:rsidRPr="0027035C">
              <w:rPr>
                <w:sz w:val="22"/>
                <w:szCs w:val="22"/>
                <w:lang w:eastAsia="ru-RU"/>
              </w:rPr>
              <w:t>4.1</w:t>
            </w:r>
            <w:r>
              <w:rPr>
                <w:sz w:val="22"/>
                <w:szCs w:val="22"/>
                <w:lang w:eastAsia="ru-RU"/>
              </w:rPr>
              <w:t>1</w:t>
            </w:r>
            <w:r w:rsidRPr="0027035C">
              <w:rPr>
                <w:sz w:val="22"/>
                <w:szCs w:val="22"/>
                <w:lang w:eastAsia="ru-RU"/>
              </w:rPr>
              <w:t>.9</w:t>
            </w:r>
          </w:p>
        </w:tc>
        <w:tc>
          <w:tcPr>
            <w:tcW w:w="2201" w:type="pct"/>
            <w:gridSpan w:val="4"/>
          </w:tcPr>
          <w:p w14:paraId="04C99AB0"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Расположение дверей</w:t>
            </w:r>
          </w:p>
        </w:tc>
        <w:tc>
          <w:tcPr>
            <w:tcW w:w="2265" w:type="pct"/>
            <w:gridSpan w:val="6"/>
          </w:tcPr>
          <w:p w14:paraId="453FFFCB" w14:textId="77777777" w:rsidR="004100A4" w:rsidRPr="00760A19" w:rsidRDefault="004100A4" w:rsidP="00F035E3">
            <w:pPr>
              <w:widowControl w:val="0"/>
              <w:suppressAutoHyphens w:val="0"/>
              <w:autoSpaceDE w:val="0"/>
              <w:autoSpaceDN w:val="0"/>
              <w:ind w:right="53"/>
              <w:rPr>
                <w:sz w:val="22"/>
                <w:szCs w:val="22"/>
                <w:lang w:eastAsia="ru-RU"/>
              </w:rPr>
            </w:pPr>
            <w:r w:rsidRPr="00760A19">
              <w:rPr>
                <w:sz w:val="22"/>
                <w:szCs w:val="22"/>
                <w:lang w:eastAsia="ru-RU"/>
              </w:rPr>
              <w:t>Согласно планировочному решению (Приложение № 2)</w:t>
            </w:r>
          </w:p>
        </w:tc>
      </w:tr>
      <w:tr w:rsidR="004100A4" w:rsidRPr="0027035C" w14:paraId="5FB13627"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468D094D" w14:textId="77777777" w:rsidR="004100A4" w:rsidRPr="0027035C" w:rsidRDefault="004100A4" w:rsidP="00252C0A">
            <w:pPr>
              <w:widowControl w:val="0"/>
              <w:suppressAutoHyphens w:val="0"/>
              <w:autoSpaceDE w:val="0"/>
              <w:autoSpaceDN w:val="0"/>
              <w:ind w:right="-108"/>
              <w:jc w:val="both"/>
              <w:rPr>
                <w:sz w:val="22"/>
                <w:szCs w:val="22"/>
                <w:lang w:eastAsia="ru-RU"/>
              </w:rPr>
            </w:pPr>
            <w:r w:rsidRPr="0027035C">
              <w:rPr>
                <w:sz w:val="22"/>
                <w:szCs w:val="22"/>
                <w:lang w:eastAsia="ru-RU"/>
              </w:rPr>
              <w:t>4.1</w:t>
            </w:r>
            <w:r>
              <w:rPr>
                <w:sz w:val="22"/>
                <w:szCs w:val="22"/>
                <w:lang w:eastAsia="ru-RU"/>
              </w:rPr>
              <w:t>1</w:t>
            </w:r>
            <w:r w:rsidRPr="0027035C">
              <w:rPr>
                <w:sz w:val="22"/>
                <w:szCs w:val="22"/>
                <w:lang w:eastAsia="ru-RU"/>
              </w:rPr>
              <w:t>.10</w:t>
            </w:r>
          </w:p>
        </w:tc>
        <w:tc>
          <w:tcPr>
            <w:tcW w:w="2201" w:type="pct"/>
            <w:gridSpan w:val="4"/>
          </w:tcPr>
          <w:p w14:paraId="2BAAA777"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Количество дверей</w:t>
            </w:r>
          </w:p>
        </w:tc>
        <w:tc>
          <w:tcPr>
            <w:tcW w:w="2265" w:type="pct"/>
            <w:gridSpan w:val="6"/>
          </w:tcPr>
          <w:p w14:paraId="4CE74790" w14:textId="77777777" w:rsidR="004100A4" w:rsidRPr="00760A19" w:rsidRDefault="004100A4" w:rsidP="00F035E3">
            <w:pPr>
              <w:widowControl w:val="0"/>
              <w:suppressAutoHyphens w:val="0"/>
              <w:autoSpaceDE w:val="0"/>
              <w:autoSpaceDN w:val="0"/>
              <w:ind w:right="53"/>
              <w:rPr>
                <w:sz w:val="22"/>
                <w:szCs w:val="22"/>
                <w:lang w:eastAsia="ru-RU"/>
              </w:rPr>
            </w:pPr>
            <w:r w:rsidRPr="00760A19">
              <w:rPr>
                <w:sz w:val="22"/>
                <w:szCs w:val="22"/>
                <w:lang w:eastAsia="ru-RU"/>
              </w:rPr>
              <w:t>Согласно планировочному решению (Приложение № 2)</w:t>
            </w:r>
          </w:p>
        </w:tc>
      </w:tr>
      <w:tr w:rsidR="004100A4" w:rsidRPr="0027035C" w14:paraId="7B44ABDD"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000" w:type="pct"/>
            <w:gridSpan w:val="15"/>
          </w:tcPr>
          <w:p w14:paraId="2C776404" w14:textId="77777777" w:rsidR="004100A4" w:rsidRPr="0027035C" w:rsidRDefault="004100A4" w:rsidP="004E641D">
            <w:pPr>
              <w:widowControl w:val="0"/>
              <w:autoSpaceDE w:val="0"/>
              <w:autoSpaceDN w:val="0"/>
              <w:ind w:right="53"/>
              <w:jc w:val="center"/>
              <w:rPr>
                <w:b/>
                <w:sz w:val="22"/>
                <w:szCs w:val="22"/>
                <w:lang w:eastAsia="ru-RU"/>
              </w:rPr>
            </w:pPr>
            <w:r>
              <w:rPr>
                <w:b/>
                <w:sz w:val="22"/>
                <w:szCs w:val="22"/>
                <w:lang w:eastAsia="ru-RU"/>
              </w:rPr>
              <w:t>4.12. Внутренняя входная д</w:t>
            </w:r>
            <w:r w:rsidRPr="0027035C">
              <w:rPr>
                <w:b/>
                <w:sz w:val="22"/>
                <w:szCs w:val="22"/>
                <w:lang w:eastAsia="ru-RU"/>
              </w:rPr>
              <w:t>верь в</w:t>
            </w:r>
            <w:r>
              <w:rPr>
                <w:b/>
                <w:sz w:val="22"/>
                <w:szCs w:val="22"/>
                <w:lang w:eastAsia="ru-RU"/>
              </w:rPr>
              <w:t xml:space="preserve"> помещение </w:t>
            </w:r>
            <w:r w:rsidRPr="00E37F44">
              <w:rPr>
                <w:b/>
                <w:sz w:val="22"/>
                <w:szCs w:val="22"/>
                <w:lang w:eastAsia="ru-RU"/>
              </w:rPr>
              <w:t>котельной №2 и ВРУ№1</w:t>
            </w:r>
          </w:p>
        </w:tc>
      </w:tr>
      <w:tr w:rsidR="004100A4" w:rsidRPr="0027035C" w14:paraId="7C29E1AD"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14824941" w14:textId="77777777" w:rsidR="004100A4" w:rsidRPr="0027035C" w:rsidRDefault="004100A4" w:rsidP="00F035E3">
            <w:pPr>
              <w:widowControl w:val="0"/>
              <w:autoSpaceDE w:val="0"/>
              <w:autoSpaceDN w:val="0"/>
              <w:ind w:right="53"/>
              <w:jc w:val="both"/>
              <w:rPr>
                <w:sz w:val="22"/>
                <w:szCs w:val="22"/>
                <w:lang w:eastAsia="ru-RU"/>
              </w:rPr>
            </w:pPr>
            <w:r w:rsidRPr="0027035C">
              <w:rPr>
                <w:sz w:val="22"/>
                <w:szCs w:val="22"/>
                <w:lang w:eastAsia="ru-RU"/>
              </w:rPr>
              <w:t>4.1</w:t>
            </w:r>
            <w:r>
              <w:rPr>
                <w:sz w:val="22"/>
                <w:szCs w:val="22"/>
                <w:lang w:eastAsia="ru-RU"/>
              </w:rPr>
              <w:t>2</w:t>
            </w:r>
            <w:r w:rsidRPr="0027035C">
              <w:rPr>
                <w:sz w:val="22"/>
                <w:szCs w:val="22"/>
                <w:lang w:eastAsia="ru-RU"/>
              </w:rPr>
              <w:t>.1</w:t>
            </w:r>
          </w:p>
        </w:tc>
        <w:tc>
          <w:tcPr>
            <w:tcW w:w="2241" w:type="pct"/>
            <w:gridSpan w:val="5"/>
          </w:tcPr>
          <w:p w14:paraId="654101C7" w14:textId="77777777" w:rsidR="004100A4" w:rsidRPr="007C6CA1" w:rsidRDefault="004100A4" w:rsidP="00F035E3">
            <w:pPr>
              <w:widowControl w:val="0"/>
              <w:suppressAutoHyphens w:val="0"/>
              <w:autoSpaceDE w:val="0"/>
              <w:autoSpaceDN w:val="0"/>
              <w:ind w:right="53"/>
              <w:jc w:val="both"/>
              <w:rPr>
                <w:sz w:val="22"/>
                <w:szCs w:val="22"/>
                <w:lang w:eastAsia="ru-RU"/>
              </w:rPr>
            </w:pPr>
            <w:r w:rsidRPr="007C6CA1">
              <w:rPr>
                <w:sz w:val="22"/>
                <w:szCs w:val="22"/>
                <w:lang w:eastAsia="ru-RU"/>
              </w:rPr>
              <w:t>Входная дверь одностворчатая</w:t>
            </w:r>
          </w:p>
          <w:p w14:paraId="09EE0DDB" w14:textId="77777777" w:rsidR="004100A4" w:rsidRPr="007C6CA1" w:rsidRDefault="004100A4" w:rsidP="00F035E3">
            <w:pPr>
              <w:widowControl w:val="0"/>
              <w:suppressAutoHyphens w:val="0"/>
              <w:autoSpaceDE w:val="0"/>
              <w:autoSpaceDN w:val="0"/>
              <w:ind w:right="53"/>
              <w:jc w:val="both"/>
              <w:rPr>
                <w:sz w:val="22"/>
                <w:szCs w:val="22"/>
                <w:lang w:eastAsia="ru-RU"/>
              </w:rPr>
            </w:pPr>
            <w:r w:rsidRPr="007C6CA1">
              <w:rPr>
                <w:sz w:val="22"/>
                <w:szCs w:val="22"/>
                <w:lang w:eastAsia="ru-RU"/>
              </w:rPr>
              <w:t>противопожарная</w:t>
            </w:r>
          </w:p>
        </w:tc>
        <w:tc>
          <w:tcPr>
            <w:tcW w:w="2224" w:type="pct"/>
            <w:gridSpan w:val="5"/>
          </w:tcPr>
          <w:p w14:paraId="0C9646E1" w14:textId="77777777" w:rsidR="004100A4" w:rsidRPr="007C6CA1" w:rsidRDefault="004100A4" w:rsidP="00F035E3">
            <w:pPr>
              <w:widowControl w:val="0"/>
              <w:suppressAutoHyphens w:val="0"/>
              <w:autoSpaceDE w:val="0"/>
              <w:autoSpaceDN w:val="0"/>
              <w:ind w:right="53"/>
              <w:jc w:val="both"/>
              <w:rPr>
                <w:sz w:val="22"/>
                <w:szCs w:val="22"/>
                <w:lang w:eastAsia="ru-RU"/>
              </w:rPr>
            </w:pPr>
            <w:r w:rsidRPr="007C6CA1">
              <w:rPr>
                <w:sz w:val="22"/>
                <w:szCs w:val="22"/>
                <w:lang w:eastAsia="ru-RU"/>
              </w:rPr>
              <w:t>Наличие</w:t>
            </w:r>
          </w:p>
        </w:tc>
      </w:tr>
      <w:tr w:rsidR="004100A4" w:rsidRPr="0027035C" w14:paraId="1A8C2010"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6DC3B609" w14:textId="77777777" w:rsidR="004100A4" w:rsidRPr="0027035C" w:rsidRDefault="004100A4" w:rsidP="00F035E3">
            <w:pPr>
              <w:widowControl w:val="0"/>
              <w:autoSpaceDE w:val="0"/>
              <w:autoSpaceDN w:val="0"/>
              <w:ind w:right="53"/>
              <w:jc w:val="both"/>
              <w:rPr>
                <w:sz w:val="22"/>
                <w:szCs w:val="22"/>
                <w:lang w:eastAsia="ru-RU"/>
              </w:rPr>
            </w:pPr>
            <w:r w:rsidRPr="0027035C">
              <w:rPr>
                <w:sz w:val="22"/>
                <w:szCs w:val="22"/>
                <w:lang w:eastAsia="ru-RU"/>
              </w:rPr>
              <w:t>4.1</w:t>
            </w:r>
            <w:r>
              <w:rPr>
                <w:sz w:val="22"/>
                <w:szCs w:val="22"/>
                <w:lang w:eastAsia="ru-RU"/>
              </w:rPr>
              <w:t>2</w:t>
            </w:r>
            <w:r w:rsidRPr="0027035C">
              <w:rPr>
                <w:sz w:val="22"/>
                <w:szCs w:val="22"/>
                <w:lang w:eastAsia="ru-RU"/>
              </w:rPr>
              <w:t>.2</w:t>
            </w:r>
          </w:p>
        </w:tc>
        <w:tc>
          <w:tcPr>
            <w:tcW w:w="2241" w:type="pct"/>
            <w:gridSpan w:val="5"/>
          </w:tcPr>
          <w:p w14:paraId="082B71C8" w14:textId="77777777" w:rsidR="004100A4" w:rsidRPr="007C6CA1" w:rsidRDefault="004100A4" w:rsidP="00F035E3">
            <w:pPr>
              <w:widowControl w:val="0"/>
              <w:suppressAutoHyphens w:val="0"/>
              <w:autoSpaceDE w:val="0"/>
              <w:autoSpaceDN w:val="0"/>
              <w:ind w:right="53"/>
              <w:jc w:val="both"/>
              <w:rPr>
                <w:sz w:val="22"/>
                <w:szCs w:val="22"/>
                <w:lang w:eastAsia="ru-RU"/>
              </w:rPr>
            </w:pPr>
            <w:r w:rsidRPr="007C6CA1">
              <w:rPr>
                <w:sz w:val="22"/>
                <w:szCs w:val="22"/>
                <w:lang w:eastAsia="ru-RU"/>
              </w:rPr>
              <w:t>Цвет двери</w:t>
            </w:r>
          </w:p>
        </w:tc>
        <w:tc>
          <w:tcPr>
            <w:tcW w:w="2224" w:type="pct"/>
            <w:gridSpan w:val="5"/>
          </w:tcPr>
          <w:p w14:paraId="05B8B889" w14:textId="77777777" w:rsidR="004100A4" w:rsidRPr="007C6CA1" w:rsidRDefault="004100A4" w:rsidP="00F035E3">
            <w:pPr>
              <w:widowControl w:val="0"/>
              <w:suppressAutoHyphens w:val="0"/>
              <w:autoSpaceDE w:val="0"/>
              <w:autoSpaceDN w:val="0"/>
              <w:ind w:right="53"/>
              <w:jc w:val="both"/>
              <w:rPr>
                <w:sz w:val="22"/>
                <w:szCs w:val="22"/>
                <w:lang w:eastAsia="ru-RU"/>
              </w:rPr>
            </w:pPr>
            <w:r w:rsidRPr="007C6CA1">
              <w:rPr>
                <w:sz w:val="22"/>
                <w:szCs w:val="22"/>
                <w:lang w:eastAsia="ru-RU"/>
              </w:rPr>
              <w:t>Дверь ВРУ и котельную - по согласованию с Заказчиком</w:t>
            </w:r>
          </w:p>
        </w:tc>
      </w:tr>
      <w:tr w:rsidR="004100A4" w:rsidRPr="0027035C" w14:paraId="053E3A3C"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0CB6B373"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4.1</w:t>
            </w:r>
            <w:r>
              <w:rPr>
                <w:sz w:val="22"/>
                <w:szCs w:val="22"/>
                <w:lang w:eastAsia="ru-RU"/>
              </w:rPr>
              <w:t>2</w:t>
            </w:r>
            <w:r w:rsidRPr="0027035C">
              <w:rPr>
                <w:sz w:val="22"/>
                <w:szCs w:val="22"/>
                <w:lang w:eastAsia="ru-RU"/>
              </w:rPr>
              <w:t>.3</w:t>
            </w:r>
          </w:p>
        </w:tc>
        <w:tc>
          <w:tcPr>
            <w:tcW w:w="2241" w:type="pct"/>
            <w:gridSpan w:val="5"/>
          </w:tcPr>
          <w:p w14:paraId="580EE7A4" w14:textId="77777777" w:rsidR="004100A4" w:rsidRPr="007C6CA1" w:rsidRDefault="004100A4" w:rsidP="00F035E3">
            <w:pPr>
              <w:widowControl w:val="0"/>
              <w:suppressAutoHyphens w:val="0"/>
              <w:autoSpaceDE w:val="0"/>
              <w:autoSpaceDN w:val="0"/>
              <w:ind w:right="53"/>
              <w:jc w:val="both"/>
              <w:rPr>
                <w:sz w:val="22"/>
                <w:szCs w:val="22"/>
                <w:lang w:eastAsia="ru-RU"/>
              </w:rPr>
            </w:pPr>
            <w:r w:rsidRPr="007C6CA1">
              <w:rPr>
                <w:sz w:val="22"/>
                <w:szCs w:val="22"/>
                <w:lang w:eastAsia="ru-RU"/>
              </w:rPr>
              <w:t>Габариты двери:</w:t>
            </w:r>
          </w:p>
        </w:tc>
        <w:tc>
          <w:tcPr>
            <w:tcW w:w="2224" w:type="pct"/>
            <w:gridSpan w:val="5"/>
          </w:tcPr>
          <w:p w14:paraId="4ED96681" w14:textId="77777777" w:rsidR="004100A4" w:rsidRPr="007C6CA1" w:rsidRDefault="004100A4" w:rsidP="00F035E3">
            <w:pPr>
              <w:widowControl w:val="0"/>
              <w:autoSpaceDE w:val="0"/>
              <w:autoSpaceDN w:val="0"/>
              <w:ind w:right="53"/>
              <w:jc w:val="both"/>
              <w:rPr>
                <w:sz w:val="22"/>
                <w:szCs w:val="22"/>
                <w:lang w:eastAsia="ru-RU"/>
              </w:rPr>
            </w:pPr>
          </w:p>
        </w:tc>
      </w:tr>
      <w:tr w:rsidR="004100A4" w:rsidRPr="0027035C" w14:paraId="6854868C"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3F4CBB55"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4.1</w:t>
            </w:r>
            <w:r>
              <w:rPr>
                <w:sz w:val="22"/>
                <w:szCs w:val="22"/>
                <w:lang w:eastAsia="ru-RU"/>
              </w:rPr>
              <w:t>2</w:t>
            </w:r>
            <w:r w:rsidRPr="0027035C">
              <w:rPr>
                <w:sz w:val="22"/>
                <w:szCs w:val="22"/>
                <w:lang w:eastAsia="ru-RU"/>
              </w:rPr>
              <w:t>.</w:t>
            </w:r>
            <w:r>
              <w:rPr>
                <w:sz w:val="22"/>
                <w:szCs w:val="22"/>
                <w:lang w:eastAsia="ru-RU"/>
              </w:rPr>
              <w:t>3.1</w:t>
            </w:r>
          </w:p>
        </w:tc>
        <w:tc>
          <w:tcPr>
            <w:tcW w:w="2241" w:type="pct"/>
            <w:gridSpan w:val="5"/>
          </w:tcPr>
          <w:p w14:paraId="7DBB73CE" w14:textId="77777777" w:rsidR="004100A4" w:rsidRPr="007C6CA1" w:rsidRDefault="004100A4" w:rsidP="00F035E3">
            <w:pPr>
              <w:widowControl w:val="0"/>
              <w:suppressAutoHyphens w:val="0"/>
              <w:autoSpaceDE w:val="0"/>
              <w:autoSpaceDN w:val="0"/>
              <w:ind w:right="53"/>
              <w:jc w:val="both"/>
              <w:rPr>
                <w:sz w:val="22"/>
                <w:szCs w:val="22"/>
                <w:lang w:eastAsia="ru-RU"/>
              </w:rPr>
            </w:pPr>
            <w:r w:rsidRPr="007C6CA1">
              <w:rPr>
                <w:sz w:val="22"/>
                <w:szCs w:val="22"/>
                <w:lang w:eastAsia="ru-RU"/>
              </w:rPr>
              <w:t xml:space="preserve">Ширина, </w:t>
            </w:r>
            <w:r>
              <w:rPr>
                <w:sz w:val="22"/>
                <w:szCs w:val="22"/>
                <w:lang w:eastAsia="ru-RU"/>
              </w:rPr>
              <w:t xml:space="preserve">                                                 </w:t>
            </w:r>
            <w:r w:rsidRPr="007C6CA1">
              <w:rPr>
                <w:sz w:val="22"/>
                <w:szCs w:val="22"/>
                <w:lang w:eastAsia="ru-RU"/>
              </w:rPr>
              <w:t>мм</w:t>
            </w:r>
          </w:p>
        </w:tc>
        <w:tc>
          <w:tcPr>
            <w:tcW w:w="2224" w:type="pct"/>
            <w:gridSpan w:val="5"/>
          </w:tcPr>
          <w:p w14:paraId="1B56B46D" w14:textId="77777777" w:rsidR="004100A4" w:rsidRPr="007C6CA1" w:rsidRDefault="004100A4" w:rsidP="00F035E3">
            <w:pPr>
              <w:widowControl w:val="0"/>
              <w:suppressAutoHyphens w:val="0"/>
              <w:autoSpaceDE w:val="0"/>
              <w:autoSpaceDN w:val="0"/>
              <w:ind w:right="53"/>
              <w:jc w:val="both"/>
              <w:rPr>
                <w:sz w:val="22"/>
                <w:szCs w:val="22"/>
                <w:lang w:eastAsia="ru-RU"/>
              </w:rPr>
            </w:pPr>
            <w:r w:rsidRPr="007C6CA1">
              <w:rPr>
                <w:sz w:val="22"/>
                <w:szCs w:val="22"/>
                <w:lang w:eastAsia="ru-RU"/>
              </w:rPr>
              <w:t>800</w:t>
            </w:r>
          </w:p>
        </w:tc>
      </w:tr>
      <w:tr w:rsidR="004100A4" w:rsidRPr="0027035C" w14:paraId="06A209AC"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0DBA979B"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4.1</w:t>
            </w:r>
            <w:r>
              <w:rPr>
                <w:sz w:val="22"/>
                <w:szCs w:val="22"/>
                <w:lang w:eastAsia="ru-RU"/>
              </w:rPr>
              <w:t>2</w:t>
            </w:r>
            <w:r w:rsidRPr="0027035C">
              <w:rPr>
                <w:sz w:val="22"/>
                <w:szCs w:val="22"/>
                <w:lang w:eastAsia="ru-RU"/>
              </w:rPr>
              <w:t>.</w:t>
            </w:r>
            <w:r>
              <w:rPr>
                <w:sz w:val="22"/>
                <w:szCs w:val="22"/>
                <w:lang w:eastAsia="ru-RU"/>
              </w:rPr>
              <w:t>3.2</w:t>
            </w:r>
          </w:p>
        </w:tc>
        <w:tc>
          <w:tcPr>
            <w:tcW w:w="2241" w:type="pct"/>
            <w:gridSpan w:val="5"/>
          </w:tcPr>
          <w:p w14:paraId="4A56DA9E" w14:textId="77777777" w:rsidR="004100A4" w:rsidRPr="007C6CA1" w:rsidRDefault="004100A4" w:rsidP="00F035E3">
            <w:pPr>
              <w:widowControl w:val="0"/>
              <w:suppressAutoHyphens w:val="0"/>
              <w:autoSpaceDE w:val="0"/>
              <w:autoSpaceDN w:val="0"/>
              <w:ind w:right="53"/>
              <w:jc w:val="both"/>
              <w:rPr>
                <w:sz w:val="22"/>
                <w:szCs w:val="22"/>
                <w:lang w:eastAsia="ru-RU"/>
              </w:rPr>
            </w:pPr>
            <w:r w:rsidRPr="007C6CA1">
              <w:rPr>
                <w:sz w:val="22"/>
                <w:szCs w:val="22"/>
                <w:lang w:eastAsia="ru-RU"/>
              </w:rPr>
              <w:t xml:space="preserve">Высота, </w:t>
            </w:r>
            <w:r>
              <w:rPr>
                <w:sz w:val="22"/>
                <w:szCs w:val="22"/>
                <w:lang w:eastAsia="ru-RU"/>
              </w:rPr>
              <w:t xml:space="preserve">                                                  </w:t>
            </w:r>
            <w:r w:rsidRPr="007C6CA1">
              <w:rPr>
                <w:sz w:val="22"/>
                <w:szCs w:val="22"/>
                <w:lang w:eastAsia="ru-RU"/>
              </w:rPr>
              <w:t>мм</w:t>
            </w:r>
          </w:p>
        </w:tc>
        <w:tc>
          <w:tcPr>
            <w:tcW w:w="2224" w:type="pct"/>
            <w:gridSpan w:val="5"/>
          </w:tcPr>
          <w:p w14:paraId="010DB9EA" w14:textId="77777777" w:rsidR="004100A4" w:rsidRPr="007C6CA1" w:rsidRDefault="004100A4" w:rsidP="00F035E3">
            <w:pPr>
              <w:widowControl w:val="0"/>
              <w:suppressAutoHyphens w:val="0"/>
              <w:autoSpaceDE w:val="0"/>
              <w:autoSpaceDN w:val="0"/>
              <w:ind w:right="53"/>
              <w:jc w:val="both"/>
              <w:rPr>
                <w:sz w:val="22"/>
                <w:szCs w:val="22"/>
                <w:lang w:eastAsia="ru-RU"/>
              </w:rPr>
            </w:pPr>
            <w:r w:rsidRPr="007C6CA1">
              <w:rPr>
                <w:sz w:val="22"/>
                <w:szCs w:val="22"/>
                <w:lang w:eastAsia="ru-RU"/>
              </w:rPr>
              <w:t>2050</w:t>
            </w:r>
          </w:p>
        </w:tc>
      </w:tr>
      <w:tr w:rsidR="004100A4" w:rsidRPr="0027035C" w14:paraId="737BDE3E"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1159BFCA"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4.1</w:t>
            </w:r>
            <w:r>
              <w:rPr>
                <w:sz w:val="22"/>
                <w:szCs w:val="22"/>
                <w:lang w:eastAsia="ru-RU"/>
              </w:rPr>
              <w:t>2</w:t>
            </w:r>
            <w:r w:rsidRPr="0027035C">
              <w:rPr>
                <w:sz w:val="22"/>
                <w:szCs w:val="22"/>
                <w:lang w:eastAsia="ru-RU"/>
              </w:rPr>
              <w:t>.</w:t>
            </w:r>
            <w:r>
              <w:rPr>
                <w:sz w:val="22"/>
                <w:szCs w:val="22"/>
                <w:lang w:eastAsia="ru-RU"/>
              </w:rPr>
              <w:t>3</w:t>
            </w:r>
          </w:p>
        </w:tc>
        <w:tc>
          <w:tcPr>
            <w:tcW w:w="2241" w:type="pct"/>
            <w:gridSpan w:val="5"/>
          </w:tcPr>
          <w:p w14:paraId="3B1F5F1D" w14:textId="77777777" w:rsidR="004100A4" w:rsidRPr="007C6CA1" w:rsidRDefault="004100A4" w:rsidP="00F035E3">
            <w:pPr>
              <w:widowControl w:val="0"/>
              <w:suppressAutoHyphens w:val="0"/>
              <w:autoSpaceDE w:val="0"/>
              <w:autoSpaceDN w:val="0"/>
              <w:ind w:right="53"/>
              <w:jc w:val="both"/>
              <w:rPr>
                <w:sz w:val="22"/>
                <w:szCs w:val="22"/>
                <w:lang w:eastAsia="ru-RU"/>
              </w:rPr>
            </w:pPr>
            <w:r w:rsidRPr="007C6CA1">
              <w:rPr>
                <w:sz w:val="22"/>
                <w:szCs w:val="22"/>
                <w:lang w:eastAsia="ru-RU"/>
              </w:rPr>
              <w:t>Внутренний замок с ручкой,  с ключами</w:t>
            </w:r>
          </w:p>
        </w:tc>
        <w:tc>
          <w:tcPr>
            <w:tcW w:w="2224" w:type="pct"/>
            <w:gridSpan w:val="5"/>
          </w:tcPr>
          <w:p w14:paraId="3D90B4FB" w14:textId="77777777" w:rsidR="004100A4" w:rsidRPr="007C6CA1" w:rsidRDefault="004100A4" w:rsidP="00F035E3">
            <w:pPr>
              <w:widowControl w:val="0"/>
              <w:suppressAutoHyphens w:val="0"/>
              <w:autoSpaceDE w:val="0"/>
              <w:autoSpaceDN w:val="0"/>
              <w:ind w:right="53"/>
              <w:jc w:val="both"/>
              <w:rPr>
                <w:sz w:val="22"/>
                <w:szCs w:val="22"/>
                <w:lang w:eastAsia="ru-RU"/>
              </w:rPr>
            </w:pPr>
            <w:r w:rsidRPr="007C6CA1">
              <w:rPr>
                <w:sz w:val="22"/>
                <w:szCs w:val="22"/>
                <w:lang w:eastAsia="ru-RU"/>
              </w:rPr>
              <w:t>Наличие</w:t>
            </w:r>
          </w:p>
        </w:tc>
      </w:tr>
      <w:tr w:rsidR="004100A4" w:rsidRPr="0027035C" w14:paraId="3C9EFF3A"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7209E14A"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4.1</w:t>
            </w:r>
            <w:r>
              <w:rPr>
                <w:sz w:val="22"/>
                <w:szCs w:val="22"/>
                <w:lang w:eastAsia="ru-RU"/>
              </w:rPr>
              <w:t>2</w:t>
            </w:r>
            <w:r w:rsidRPr="0027035C">
              <w:rPr>
                <w:sz w:val="22"/>
                <w:szCs w:val="22"/>
                <w:lang w:eastAsia="ru-RU"/>
              </w:rPr>
              <w:t>.</w:t>
            </w:r>
            <w:r>
              <w:rPr>
                <w:sz w:val="22"/>
                <w:szCs w:val="22"/>
                <w:lang w:eastAsia="ru-RU"/>
              </w:rPr>
              <w:t>4</w:t>
            </w:r>
          </w:p>
        </w:tc>
        <w:tc>
          <w:tcPr>
            <w:tcW w:w="2241" w:type="pct"/>
            <w:gridSpan w:val="5"/>
          </w:tcPr>
          <w:p w14:paraId="0014BBF6"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Количество дверей, </w:t>
            </w:r>
            <w:r>
              <w:rPr>
                <w:sz w:val="22"/>
                <w:szCs w:val="22"/>
                <w:lang w:eastAsia="ru-RU"/>
              </w:rPr>
              <w:t xml:space="preserve">                             </w:t>
            </w:r>
            <w:r w:rsidRPr="0027035C">
              <w:rPr>
                <w:sz w:val="22"/>
                <w:szCs w:val="22"/>
                <w:lang w:eastAsia="ru-RU"/>
              </w:rPr>
              <w:t xml:space="preserve">шт. </w:t>
            </w:r>
          </w:p>
        </w:tc>
        <w:tc>
          <w:tcPr>
            <w:tcW w:w="2224" w:type="pct"/>
            <w:gridSpan w:val="5"/>
          </w:tcPr>
          <w:p w14:paraId="367B8B62" w14:textId="77777777" w:rsidR="004100A4" w:rsidRPr="007C6CA1" w:rsidRDefault="004100A4" w:rsidP="00F035E3">
            <w:pPr>
              <w:widowControl w:val="0"/>
              <w:suppressAutoHyphens w:val="0"/>
              <w:autoSpaceDE w:val="0"/>
              <w:autoSpaceDN w:val="0"/>
              <w:ind w:right="53"/>
              <w:jc w:val="both"/>
              <w:rPr>
                <w:sz w:val="22"/>
                <w:szCs w:val="22"/>
                <w:lang w:eastAsia="ru-RU"/>
              </w:rPr>
            </w:pPr>
            <w:r w:rsidRPr="007C6CA1">
              <w:rPr>
                <w:sz w:val="22"/>
                <w:szCs w:val="22"/>
                <w:lang w:eastAsia="ru-RU"/>
              </w:rPr>
              <w:t xml:space="preserve">2 </w:t>
            </w:r>
          </w:p>
        </w:tc>
      </w:tr>
      <w:tr w:rsidR="004100A4" w:rsidRPr="0027035C" w14:paraId="22293479"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3AB22644"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4.1</w:t>
            </w:r>
            <w:r>
              <w:rPr>
                <w:sz w:val="22"/>
                <w:szCs w:val="22"/>
                <w:lang w:eastAsia="ru-RU"/>
              </w:rPr>
              <w:t>2</w:t>
            </w:r>
            <w:r w:rsidRPr="0027035C">
              <w:rPr>
                <w:sz w:val="22"/>
                <w:szCs w:val="22"/>
                <w:lang w:eastAsia="ru-RU"/>
              </w:rPr>
              <w:t>.</w:t>
            </w:r>
            <w:r>
              <w:rPr>
                <w:sz w:val="22"/>
                <w:szCs w:val="22"/>
                <w:lang w:eastAsia="ru-RU"/>
              </w:rPr>
              <w:t>5</w:t>
            </w:r>
          </w:p>
        </w:tc>
        <w:tc>
          <w:tcPr>
            <w:tcW w:w="2241" w:type="pct"/>
            <w:gridSpan w:val="5"/>
          </w:tcPr>
          <w:p w14:paraId="5F72E282" w14:textId="77777777" w:rsidR="004100A4" w:rsidRPr="00760A19" w:rsidRDefault="004100A4" w:rsidP="00F035E3">
            <w:pPr>
              <w:widowControl w:val="0"/>
              <w:suppressAutoHyphens w:val="0"/>
              <w:autoSpaceDE w:val="0"/>
              <w:autoSpaceDN w:val="0"/>
              <w:ind w:right="53"/>
              <w:jc w:val="both"/>
              <w:rPr>
                <w:sz w:val="22"/>
                <w:szCs w:val="22"/>
                <w:lang w:eastAsia="ru-RU"/>
              </w:rPr>
            </w:pPr>
            <w:r w:rsidRPr="00760A19">
              <w:rPr>
                <w:sz w:val="22"/>
                <w:szCs w:val="22"/>
                <w:lang w:eastAsia="ru-RU"/>
              </w:rPr>
              <w:t xml:space="preserve">Количество створок </w:t>
            </w:r>
          </w:p>
        </w:tc>
        <w:tc>
          <w:tcPr>
            <w:tcW w:w="2224" w:type="pct"/>
            <w:gridSpan w:val="5"/>
          </w:tcPr>
          <w:p w14:paraId="55686CF7" w14:textId="77777777" w:rsidR="004100A4" w:rsidRPr="00760A19" w:rsidRDefault="004100A4" w:rsidP="00F035E3">
            <w:pPr>
              <w:widowControl w:val="0"/>
              <w:suppressAutoHyphens w:val="0"/>
              <w:autoSpaceDE w:val="0"/>
              <w:autoSpaceDN w:val="0"/>
              <w:ind w:right="53"/>
              <w:jc w:val="both"/>
              <w:rPr>
                <w:sz w:val="22"/>
                <w:szCs w:val="22"/>
                <w:lang w:eastAsia="ru-RU"/>
              </w:rPr>
            </w:pPr>
            <w:r w:rsidRPr="00760A19">
              <w:rPr>
                <w:sz w:val="22"/>
                <w:szCs w:val="22"/>
                <w:lang w:eastAsia="ru-RU"/>
              </w:rPr>
              <w:t>1</w:t>
            </w:r>
          </w:p>
        </w:tc>
      </w:tr>
      <w:tr w:rsidR="004100A4" w:rsidRPr="0027035C" w14:paraId="03F9F25E"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21CEB949"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4.1</w:t>
            </w:r>
            <w:r>
              <w:rPr>
                <w:sz w:val="22"/>
                <w:szCs w:val="22"/>
                <w:lang w:eastAsia="ru-RU"/>
              </w:rPr>
              <w:t>2</w:t>
            </w:r>
            <w:r w:rsidRPr="0027035C">
              <w:rPr>
                <w:sz w:val="22"/>
                <w:szCs w:val="22"/>
                <w:lang w:eastAsia="ru-RU"/>
              </w:rPr>
              <w:t>.</w:t>
            </w:r>
            <w:r>
              <w:rPr>
                <w:sz w:val="22"/>
                <w:szCs w:val="22"/>
                <w:lang w:eastAsia="ru-RU"/>
              </w:rPr>
              <w:t>6</w:t>
            </w:r>
          </w:p>
        </w:tc>
        <w:tc>
          <w:tcPr>
            <w:tcW w:w="2241" w:type="pct"/>
            <w:gridSpan w:val="5"/>
          </w:tcPr>
          <w:p w14:paraId="12A6E942" w14:textId="77777777" w:rsidR="004100A4" w:rsidRPr="00760A19" w:rsidRDefault="004100A4" w:rsidP="00F035E3">
            <w:pPr>
              <w:widowControl w:val="0"/>
              <w:suppressAutoHyphens w:val="0"/>
              <w:autoSpaceDE w:val="0"/>
              <w:autoSpaceDN w:val="0"/>
              <w:ind w:right="53"/>
              <w:jc w:val="both"/>
              <w:rPr>
                <w:sz w:val="22"/>
                <w:szCs w:val="22"/>
                <w:lang w:eastAsia="ru-RU"/>
              </w:rPr>
            </w:pPr>
            <w:r w:rsidRPr="00760A19">
              <w:rPr>
                <w:sz w:val="22"/>
                <w:szCs w:val="22"/>
                <w:lang w:eastAsia="ru-RU"/>
              </w:rPr>
              <w:t>Доводчик</w:t>
            </w:r>
          </w:p>
        </w:tc>
        <w:tc>
          <w:tcPr>
            <w:tcW w:w="2224" w:type="pct"/>
            <w:gridSpan w:val="5"/>
          </w:tcPr>
          <w:p w14:paraId="284F443F" w14:textId="77777777" w:rsidR="004100A4" w:rsidRPr="00760A19" w:rsidRDefault="004100A4" w:rsidP="00F035E3">
            <w:pPr>
              <w:widowControl w:val="0"/>
              <w:suppressAutoHyphens w:val="0"/>
              <w:autoSpaceDE w:val="0"/>
              <w:autoSpaceDN w:val="0"/>
              <w:ind w:right="53"/>
              <w:jc w:val="both"/>
              <w:rPr>
                <w:sz w:val="22"/>
                <w:szCs w:val="22"/>
                <w:lang w:eastAsia="ru-RU"/>
              </w:rPr>
            </w:pPr>
            <w:r w:rsidRPr="00760A19">
              <w:rPr>
                <w:sz w:val="22"/>
                <w:szCs w:val="22"/>
                <w:lang w:eastAsia="ru-RU"/>
              </w:rPr>
              <w:t>Наличие</w:t>
            </w:r>
          </w:p>
        </w:tc>
      </w:tr>
      <w:tr w:rsidR="004100A4" w:rsidRPr="0027035C" w14:paraId="537F4AAA"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26D3AC95" w14:textId="77777777" w:rsidR="004100A4" w:rsidRPr="0027035C" w:rsidRDefault="004100A4" w:rsidP="00392AF2">
            <w:pPr>
              <w:widowControl w:val="0"/>
              <w:suppressAutoHyphens w:val="0"/>
              <w:autoSpaceDE w:val="0"/>
              <w:autoSpaceDN w:val="0"/>
              <w:ind w:right="-108"/>
              <w:jc w:val="both"/>
              <w:rPr>
                <w:sz w:val="22"/>
                <w:szCs w:val="22"/>
                <w:lang w:eastAsia="ru-RU"/>
              </w:rPr>
            </w:pPr>
            <w:r w:rsidRPr="0027035C">
              <w:rPr>
                <w:sz w:val="22"/>
                <w:szCs w:val="22"/>
                <w:lang w:eastAsia="ru-RU"/>
              </w:rPr>
              <w:t>4.1</w:t>
            </w:r>
            <w:r>
              <w:rPr>
                <w:sz w:val="22"/>
                <w:szCs w:val="22"/>
                <w:lang w:eastAsia="ru-RU"/>
              </w:rPr>
              <w:t>2</w:t>
            </w:r>
            <w:r w:rsidRPr="0027035C">
              <w:rPr>
                <w:sz w:val="22"/>
                <w:szCs w:val="22"/>
                <w:lang w:eastAsia="ru-RU"/>
              </w:rPr>
              <w:t>.</w:t>
            </w:r>
            <w:r>
              <w:rPr>
                <w:sz w:val="22"/>
                <w:szCs w:val="22"/>
                <w:lang w:eastAsia="ru-RU"/>
              </w:rPr>
              <w:t>7</w:t>
            </w:r>
          </w:p>
        </w:tc>
        <w:tc>
          <w:tcPr>
            <w:tcW w:w="2241" w:type="pct"/>
            <w:gridSpan w:val="5"/>
          </w:tcPr>
          <w:p w14:paraId="21909EF5" w14:textId="77777777" w:rsidR="004100A4" w:rsidRPr="007C6CA1" w:rsidRDefault="004100A4" w:rsidP="00F035E3">
            <w:pPr>
              <w:widowControl w:val="0"/>
              <w:suppressAutoHyphens w:val="0"/>
              <w:autoSpaceDE w:val="0"/>
              <w:autoSpaceDN w:val="0"/>
              <w:ind w:right="53"/>
              <w:jc w:val="both"/>
              <w:rPr>
                <w:sz w:val="22"/>
                <w:szCs w:val="22"/>
                <w:lang w:eastAsia="ru-RU"/>
              </w:rPr>
            </w:pPr>
            <w:r w:rsidRPr="007C6CA1">
              <w:rPr>
                <w:sz w:val="22"/>
                <w:szCs w:val="22"/>
                <w:lang w:eastAsia="ru-RU"/>
              </w:rPr>
              <w:t>Материал</w:t>
            </w:r>
          </w:p>
        </w:tc>
        <w:tc>
          <w:tcPr>
            <w:tcW w:w="2224" w:type="pct"/>
            <w:gridSpan w:val="5"/>
          </w:tcPr>
          <w:p w14:paraId="442ED3C7" w14:textId="77777777" w:rsidR="004100A4" w:rsidRPr="007C6CA1" w:rsidRDefault="004100A4" w:rsidP="00F035E3">
            <w:pPr>
              <w:widowControl w:val="0"/>
              <w:suppressAutoHyphens w:val="0"/>
              <w:autoSpaceDE w:val="0"/>
              <w:autoSpaceDN w:val="0"/>
              <w:ind w:right="53"/>
              <w:jc w:val="both"/>
              <w:rPr>
                <w:sz w:val="22"/>
                <w:szCs w:val="22"/>
                <w:lang w:eastAsia="ru-RU"/>
              </w:rPr>
            </w:pPr>
            <w:r w:rsidRPr="007C6CA1">
              <w:rPr>
                <w:sz w:val="22"/>
                <w:szCs w:val="22"/>
                <w:lang w:eastAsia="ru-RU"/>
              </w:rPr>
              <w:t>стальная, противопожарная, огнеупорная.</w:t>
            </w:r>
          </w:p>
        </w:tc>
      </w:tr>
      <w:tr w:rsidR="004100A4" w:rsidRPr="0027035C" w14:paraId="68762EEC"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000" w:type="pct"/>
            <w:gridSpan w:val="15"/>
          </w:tcPr>
          <w:p w14:paraId="55603FA3" w14:textId="77777777" w:rsidR="004100A4" w:rsidRPr="0027035C" w:rsidRDefault="004100A4" w:rsidP="00877F4D">
            <w:pPr>
              <w:widowControl w:val="0"/>
              <w:autoSpaceDE w:val="0"/>
              <w:autoSpaceDN w:val="0"/>
              <w:ind w:right="53"/>
              <w:jc w:val="center"/>
              <w:rPr>
                <w:b/>
                <w:sz w:val="22"/>
                <w:szCs w:val="22"/>
                <w:lang w:eastAsia="ru-RU"/>
              </w:rPr>
            </w:pPr>
            <w:r w:rsidRPr="0027035C">
              <w:rPr>
                <w:b/>
                <w:sz w:val="22"/>
                <w:szCs w:val="22"/>
                <w:lang w:eastAsia="ru-RU"/>
              </w:rPr>
              <w:t xml:space="preserve">4.12 Дверь входная </w:t>
            </w:r>
            <w:r>
              <w:rPr>
                <w:b/>
                <w:sz w:val="22"/>
                <w:szCs w:val="22"/>
                <w:lang w:eastAsia="ru-RU"/>
              </w:rPr>
              <w:t xml:space="preserve">внутренняя </w:t>
            </w:r>
            <w:r w:rsidRPr="0027035C">
              <w:rPr>
                <w:b/>
                <w:sz w:val="22"/>
                <w:szCs w:val="22"/>
                <w:lang w:eastAsia="ru-RU"/>
              </w:rPr>
              <w:t>тамбурная</w:t>
            </w:r>
          </w:p>
        </w:tc>
      </w:tr>
      <w:tr w:rsidR="004100A4" w:rsidRPr="0027035C" w14:paraId="3B4EF51D"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18F3045B"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4.12.1</w:t>
            </w:r>
          </w:p>
        </w:tc>
        <w:tc>
          <w:tcPr>
            <w:tcW w:w="2241" w:type="pct"/>
            <w:gridSpan w:val="5"/>
          </w:tcPr>
          <w:p w14:paraId="3DFACAC2"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Входная дверь тамбурная</w:t>
            </w:r>
          </w:p>
        </w:tc>
        <w:tc>
          <w:tcPr>
            <w:tcW w:w="2224" w:type="pct"/>
            <w:gridSpan w:val="5"/>
          </w:tcPr>
          <w:p w14:paraId="59415B0D"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Наличие</w:t>
            </w:r>
          </w:p>
        </w:tc>
      </w:tr>
      <w:tr w:rsidR="004100A4" w:rsidRPr="0027035C" w14:paraId="544B6016"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5F1E28E2"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4.12.2</w:t>
            </w:r>
          </w:p>
        </w:tc>
        <w:tc>
          <w:tcPr>
            <w:tcW w:w="2241" w:type="pct"/>
            <w:gridSpan w:val="5"/>
          </w:tcPr>
          <w:p w14:paraId="23134DA8" w14:textId="77777777" w:rsidR="004100A4" w:rsidRPr="000E2336" w:rsidRDefault="004100A4" w:rsidP="00F035E3">
            <w:pPr>
              <w:widowControl w:val="0"/>
              <w:suppressAutoHyphens w:val="0"/>
              <w:autoSpaceDE w:val="0"/>
              <w:autoSpaceDN w:val="0"/>
              <w:ind w:right="53"/>
              <w:jc w:val="both"/>
              <w:rPr>
                <w:sz w:val="22"/>
                <w:szCs w:val="22"/>
                <w:lang w:eastAsia="ru-RU"/>
              </w:rPr>
            </w:pPr>
            <w:r w:rsidRPr="000E2336">
              <w:rPr>
                <w:sz w:val="22"/>
                <w:szCs w:val="22"/>
                <w:lang w:eastAsia="ru-RU"/>
              </w:rPr>
              <w:t>Цвет двери</w:t>
            </w:r>
          </w:p>
        </w:tc>
        <w:tc>
          <w:tcPr>
            <w:tcW w:w="2224" w:type="pct"/>
            <w:gridSpan w:val="5"/>
          </w:tcPr>
          <w:p w14:paraId="3696DA8F" w14:textId="77777777" w:rsidR="004100A4" w:rsidRPr="000E2336" w:rsidRDefault="004100A4" w:rsidP="00F035E3">
            <w:pPr>
              <w:widowControl w:val="0"/>
              <w:suppressAutoHyphens w:val="0"/>
              <w:autoSpaceDE w:val="0"/>
              <w:autoSpaceDN w:val="0"/>
              <w:ind w:right="53"/>
              <w:jc w:val="both"/>
              <w:rPr>
                <w:sz w:val="22"/>
                <w:szCs w:val="22"/>
                <w:lang w:eastAsia="ru-RU"/>
              </w:rPr>
            </w:pPr>
            <w:r w:rsidRPr="000E2336">
              <w:rPr>
                <w:sz w:val="22"/>
                <w:szCs w:val="22"/>
                <w:lang w:eastAsia="ru-RU"/>
              </w:rPr>
              <w:t>по согласованию с Заказчиком</w:t>
            </w:r>
          </w:p>
        </w:tc>
      </w:tr>
      <w:tr w:rsidR="004100A4" w:rsidRPr="0027035C" w14:paraId="7CB2730B"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6AB21869"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4.12.3</w:t>
            </w:r>
          </w:p>
        </w:tc>
        <w:tc>
          <w:tcPr>
            <w:tcW w:w="2241" w:type="pct"/>
            <w:gridSpan w:val="5"/>
          </w:tcPr>
          <w:p w14:paraId="4D5F6DFA"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Габариты двери:</w:t>
            </w:r>
          </w:p>
        </w:tc>
        <w:tc>
          <w:tcPr>
            <w:tcW w:w="2224" w:type="pct"/>
            <w:gridSpan w:val="5"/>
          </w:tcPr>
          <w:p w14:paraId="610AF6FF" w14:textId="77777777" w:rsidR="004100A4" w:rsidRPr="0027035C" w:rsidRDefault="004100A4" w:rsidP="00F035E3">
            <w:pPr>
              <w:widowControl w:val="0"/>
              <w:suppressAutoHyphens w:val="0"/>
              <w:autoSpaceDE w:val="0"/>
              <w:autoSpaceDN w:val="0"/>
              <w:ind w:right="53"/>
              <w:jc w:val="both"/>
              <w:rPr>
                <w:sz w:val="22"/>
                <w:szCs w:val="22"/>
                <w:lang w:eastAsia="ru-RU"/>
              </w:rPr>
            </w:pPr>
          </w:p>
        </w:tc>
      </w:tr>
      <w:tr w:rsidR="004100A4" w:rsidRPr="0027035C" w14:paraId="374D51B3"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64F4681A" w14:textId="77777777" w:rsidR="004100A4" w:rsidRPr="0027035C" w:rsidRDefault="004100A4" w:rsidP="00392AF2">
            <w:pPr>
              <w:widowControl w:val="0"/>
              <w:suppressAutoHyphens w:val="0"/>
              <w:autoSpaceDE w:val="0"/>
              <w:autoSpaceDN w:val="0"/>
              <w:ind w:right="-108"/>
              <w:jc w:val="both"/>
              <w:rPr>
                <w:sz w:val="22"/>
                <w:szCs w:val="22"/>
                <w:lang w:eastAsia="ru-RU"/>
              </w:rPr>
            </w:pPr>
            <w:r w:rsidRPr="0027035C">
              <w:rPr>
                <w:sz w:val="22"/>
                <w:szCs w:val="22"/>
                <w:lang w:eastAsia="ru-RU"/>
              </w:rPr>
              <w:t>4.12.4</w:t>
            </w:r>
          </w:p>
        </w:tc>
        <w:tc>
          <w:tcPr>
            <w:tcW w:w="2241" w:type="pct"/>
            <w:gridSpan w:val="5"/>
          </w:tcPr>
          <w:p w14:paraId="0F4A9812"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Ширина, </w:t>
            </w:r>
            <w:r>
              <w:rPr>
                <w:sz w:val="22"/>
                <w:szCs w:val="22"/>
                <w:lang w:eastAsia="ru-RU"/>
              </w:rPr>
              <w:t xml:space="preserve">                                                  </w:t>
            </w:r>
            <w:r w:rsidRPr="0027035C">
              <w:rPr>
                <w:sz w:val="22"/>
                <w:szCs w:val="22"/>
                <w:lang w:eastAsia="ru-RU"/>
              </w:rPr>
              <w:t>мм</w:t>
            </w:r>
          </w:p>
        </w:tc>
        <w:tc>
          <w:tcPr>
            <w:tcW w:w="2224" w:type="pct"/>
            <w:gridSpan w:val="5"/>
          </w:tcPr>
          <w:p w14:paraId="3BB8B039"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1200</w:t>
            </w:r>
          </w:p>
        </w:tc>
      </w:tr>
      <w:tr w:rsidR="004100A4" w:rsidRPr="0027035C" w14:paraId="5F1AB0F9"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2C441572"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4.12.5</w:t>
            </w:r>
          </w:p>
        </w:tc>
        <w:tc>
          <w:tcPr>
            <w:tcW w:w="2241" w:type="pct"/>
            <w:gridSpan w:val="5"/>
          </w:tcPr>
          <w:p w14:paraId="4AF792F3"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Высота, </w:t>
            </w:r>
            <w:r>
              <w:rPr>
                <w:sz w:val="22"/>
                <w:szCs w:val="22"/>
                <w:lang w:eastAsia="ru-RU"/>
              </w:rPr>
              <w:t xml:space="preserve">                                                   </w:t>
            </w:r>
            <w:r w:rsidRPr="0027035C">
              <w:rPr>
                <w:sz w:val="22"/>
                <w:szCs w:val="22"/>
                <w:lang w:eastAsia="ru-RU"/>
              </w:rPr>
              <w:t>мм</w:t>
            </w:r>
          </w:p>
        </w:tc>
        <w:tc>
          <w:tcPr>
            <w:tcW w:w="2224" w:type="pct"/>
            <w:gridSpan w:val="5"/>
          </w:tcPr>
          <w:p w14:paraId="16CD5AA2"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2050</w:t>
            </w:r>
          </w:p>
        </w:tc>
      </w:tr>
      <w:tr w:rsidR="004100A4" w:rsidRPr="0027035C" w14:paraId="2FE4F428"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1E041C2C"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4.12.6</w:t>
            </w:r>
          </w:p>
        </w:tc>
        <w:tc>
          <w:tcPr>
            <w:tcW w:w="2241" w:type="pct"/>
            <w:gridSpan w:val="5"/>
          </w:tcPr>
          <w:p w14:paraId="1EB9840D"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Внутренний замок с ручкой,  с ключами</w:t>
            </w:r>
          </w:p>
        </w:tc>
        <w:tc>
          <w:tcPr>
            <w:tcW w:w="2224" w:type="pct"/>
            <w:gridSpan w:val="5"/>
          </w:tcPr>
          <w:p w14:paraId="4E0BA5D0"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Наличие</w:t>
            </w:r>
          </w:p>
        </w:tc>
      </w:tr>
      <w:tr w:rsidR="004100A4" w:rsidRPr="0027035C" w14:paraId="3AEE8C97"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7D7762F7"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4.12.7</w:t>
            </w:r>
          </w:p>
        </w:tc>
        <w:tc>
          <w:tcPr>
            <w:tcW w:w="2241" w:type="pct"/>
            <w:gridSpan w:val="5"/>
          </w:tcPr>
          <w:p w14:paraId="681CA606"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Количество дверей, </w:t>
            </w:r>
            <w:r>
              <w:rPr>
                <w:sz w:val="22"/>
                <w:szCs w:val="22"/>
                <w:lang w:eastAsia="ru-RU"/>
              </w:rPr>
              <w:t xml:space="preserve">                                </w:t>
            </w:r>
            <w:r w:rsidRPr="0027035C">
              <w:rPr>
                <w:sz w:val="22"/>
                <w:szCs w:val="22"/>
                <w:lang w:eastAsia="ru-RU"/>
              </w:rPr>
              <w:t xml:space="preserve">шт. </w:t>
            </w:r>
          </w:p>
        </w:tc>
        <w:tc>
          <w:tcPr>
            <w:tcW w:w="2224" w:type="pct"/>
            <w:gridSpan w:val="5"/>
          </w:tcPr>
          <w:p w14:paraId="2E1A1D9B" w14:textId="77777777" w:rsidR="004100A4" w:rsidRPr="0027035C" w:rsidRDefault="004100A4" w:rsidP="00F035E3">
            <w:pPr>
              <w:widowControl w:val="0"/>
              <w:suppressAutoHyphens w:val="0"/>
              <w:autoSpaceDE w:val="0"/>
              <w:autoSpaceDN w:val="0"/>
              <w:ind w:right="53"/>
              <w:jc w:val="both"/>
              <w:rPr>
                <w:sz w:val="22"/>
                <w:szCs w:val="22"/>
                <w:lang w:eastAsia="ru-RU"/>
              </w:rPr>
            </w:pPr>
            <w:r>
              <w:rPr>
                <w:sz w:val="22"/>
                <w:szCs w:val="22"/>
                <w:lang w:eastAsia="ru-RU"/>
              </w:rPr>
              <w:t>2</w:t>
            </w:r>
            <w:r w:rsidRPr="0027035C">
              <w:rPr>
                <w:sz w:val="22"/>
                <w:szCs w:val="22"/>
                <w:lang w:eastAsia="ru-RU"/>
              </w:rPr>
              <w:t xml:space="preserve"> (входная, эвакуационный выход)</w:t>
            </w:r>
          </w:p>
        </w:tc>
      </w:tr>
      <w:tr w:rsidR="004100A4" w:rsidRPr="0027035C" w14:paraId="4D42F82C"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6C94490E"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4.12.8</w:t>
            </w:r>
          </w:p>
        </w:tc>
        <w:tc>
          <w:tcPr>
            <w:tcW w:w="2241" w:type="pct"/>
            <w:gridSpan w:val="5"/>
          </w:tcPr>
          <w:p w14:paraId="0FC393E0"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Количество створок </w:t>
            </w:r>
          </w:p>
        </w:tc>
        <w:tc>
          <w:tcPr>
            <w:tcW w:w="2224" w:type="pct"/>
            <w:gridSpan w:val="5"/>
          </w:tcPr>
          <w:p w14:paraId="5D0CC088"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2</w:t>
            </w:r>
          </w:p>
        </w:tc>
      </w:tr>
      <w:tr w:rsidR="004100A4" w:rsidRPr="0027035C" w14:paraId="06B74815"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1D3796DD"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4.12.9</w:t>
            </w:r>
          </w:p>
        </w:tc>
        <w:tc>
          <w:tcPr>
            <w:tcW w:w="2241" w:type="pct"/>
            <w:gridSpan w:val="5"/>
          </w:tcPr>
          <w:p w14:paraId="78A35ED1"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Доводчик</w:t>
            </w:r>
          </w:p>
        </w:tc>
        <w:tc>
          <w:tcPr>
            <w:tcW w:w="2224" w:type="pct"/>
            <w:gridSpan w:val="5"/>
          </w:tcPr>
          <w:p w14:paraId="2E798385"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Наличие</w:t>
            </w:r>
          </w:p>
        </w:tc>
      </w:tr>
      <w:tr w:rsidR="004100A4" w:rsidRPr="0027035C" w14:paraId="22CEF8B5"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4054FB09" w14:textId="77777777" w:rsidR="004100A4" w:rsidRPr="0027035C" w:rsidRDefault="004100A4" w:rsidP="00392AF2">
            <w:pPr>
              <w:widowControl w:val="0"/>
              <w:suppressAutoHyphens w:val="0"/>
              <w:autoSpaceDE w:val="0"/>
              <w:autoSpaceDN w:val="0"/>
              <w:ind w:right="-108"/>
              <w:jc w:val="both"/>
              <w:rPr>
                <w:sz w:val="22"/>
                <w:szCs w:val="22"/>
                <w:lang w:eastAsia="ru-RU"/>
              </w:rPr>
            </w:pPr>
            <w:r w:rsidRPr="0027035C">
              <w:rPr>
                <w:sz w:val="22"/>
                <w:szCs w:val="22"/>
                <w:lang w:eastAsia="ru-RU"/>
              </w:rPr>
              <w:t>4.12.10</w:t>
            </w:r>
          </w:p>
        </w:tc>
        <w:tc>
          <w:tcPr>
            <w:tcW w:w="2241" w:type="pct"/>
            <w:gridSpan w:val="5"/>
          </w:tcPr>
          <w:p w14:paraId="172F64F5"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Материал</w:t>
            </w:r>
          </w:p>
        </w:tc>
        <w:tc>
          <w:tcPr>
            <w:tcW w:w="2224" w:type="pct"/>
            <w:gridSpan w:val="5"/>
          </w:tcPr>
          <w:p w14:paraId="1040D8EF"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Пластиковая, утепленная</w:t>
            </w:r>
          </w:p>
        </w:tc>
      </w:tr>
      <w:tr w:rsidR="004100A4" w:rsidRPr="0027035C" w14:paraId="0BDCA395"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000" w:type="pct"/>
            <w:gridSpan w:val="15"/>
          </w:tcPr>
          <w:p w14:paraId="7927EDD9" w14:textId="77777777" w:rsidR="004100A4" w:rsidRPr="0027035C" w:rsidRDefault="004100A4" w:rsidP="00877F4D">
            <w:pPr>
              <w:widowControl w:val="0"/>
              <w:autoSpaceDE w:val="0"/>
              <w:autoSpaceDN w:val="0"/>
              <w:ind w:right="53"/>
              <w:jc w:val="center"/>
              <w:rPr>
                <w:sz w:val="22"/>
                <w:szCs w:val="22"/>
                <w:lang w:eastAsia="ru-RU"/>
              </w:rPr>
            </w:pPr>
            <w:r w:rsidRPr="0027035C">
              <w:rPr>
                <w:b/>
                <w:sz w:val="22"/>
                <w:szCs w:val="22"/>
                <w:lang w:eastAsia="ru-RU"/>
              </w:rPr>
              <w:t>4.13</w:t>
            </w:r>
            <w:r>
              <w:rPr>
                <w:b/>
                <w:sz w:val="22"/>
                <w:szCs w:val="22"/>
                <w:lang w:eastAsia="ru-RU"/>
              </w:rPr>
              <w:t>.</w:t>
            </w:r>
            <w:r w:rsidRPr="0027035C">
              <w:rPr>
                <w:b/>
                <w:sz w:val="22"/>
                <w:szCs w:val="22"/>
                <w:lang w:eastAsia="ru-RU"/>
              </w:rPr>
              <w:t xml:space="preserve"> Дверь сантехнической кабинки</w:t>
            </w:r>
          </w:p>
        </w:tc>
      </w:tr>
      <w:tr w:rsidR="004100A4" w:rsidRPr="0027035C" w14:paraId="1E7184A2"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2A7C4773" w14:textId="77777777" w:rsidR="004100A4" w:rsidRPr="0027035C" w:rsidRDefault="004100A4" w:rsidP="00F035E3">
            <w:pPr>
              <w:widowControl w:val="0"/>
              <w:autoSpaceDE w:val="0"/>
              <w:autoSpaceDN w:val="0"/>
              <w:ind w:right="53"/>
              <w:jc w:val="both"/>
              <w:rPr>
                <w:sz w:val="22"/>
                <w:szCs w:val="22"/>
                <w:lang w:eastAsia="ru-RU"/>
              </w:rPr>
            </w:pPr>
            <w:r w:rsidRPr="0027035C">
              <w:rPr>
                <w:sz w:val="22"/>
                <w:szCs w:val="22"/>
                <w:lang w:eastAsia="ru-RU"/>
              </w:rPr>
              <w:t>4.13.1</w:t>
            </w:r>
          </w:p>
        </w:tc>
        <w:tc>
          <w:tcPr>
            <w:tcW w:w="2260" w:type="pct"/>
            <w:gridSpan w:val="6"/>
          </w:tcPr>
          <w:p w14:paraId="7CCDC2B7"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Входная дверь одностворчатая, без пороговая </w:t>
            </w:r>
          </w:p>
        </w:tc>
        <w:tc>
          <w:tcPr>
            <w:tcW w:w="2205" w:type="pct"/>
            <w:gridSpan w:val="4"/>
          </w:tcPr>
          <w:p w14:paraId="7CB3F2AB"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Наличие</w:t>
            </w:r>
          </w:p>
        </w:tc>
      </w:tr>
      <w:tr w:rsidR="004100A4" w:rsidRPr="0027035C" w14:paraId="711A019E"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03F9EDBB" w14:textId="77777777" w:rsidR="004100A4" w:rsidRPr="0027035C" w:rsidRDefault="004100A4" w:rsidP="00F035E3">
            <w:pPr>
              <w:widowControl w:val="0"/>
              <w:autoSpaceDE w:val="0"/>
              <w:autoSpaceDN w:val="0"/>
              <w:ind w:right="53"/>
              <w:jc w:val="both"/>
              <w:rPr>
                <w:sz w:val="22"/>
                <w:szCs w:val="22"/>
                <w:lang w:eastAsia="ru-RU"/>
              </w:rPr>
            </w:pPr>
            <w:r w:rsidRPr="0027035C">
              <w:rPr>
                <w:sz w:val="22"/>
                <w:szCs w:val="22"/>
                <w:lang w:eastAsia="ru-RU"/>
              </w:rPr>
              <w:t>4.13.2</w:t>
            </w:r>
          </w:p>
        </w:tc>
        <w:tc>
          <w:tcPr>
            <w:tcW w:w="2260" w:type="pct"/>
            <w:gridSpan w:val="6"/>
          </w:tcPr>
          <w:p w14:paraId="2621DF39"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Цвет двери</w:t>
            </w:r>
          </w:p>
        </w:tc>
        <w:tc>
          <w:tcPr>
            <w:tcW w:w="2205" w:type="pct"/>
            <w:gridSpan w:val="4"/>
          </w:tcPr>
          <w:p w14:paraId="7C7D61B3" w14:textId="77777777" w:rsidR="004100A4" w:rsidRPr="008D6F6C" w:rsidRDefault="004100A4" w:rsidP="00F035E3">
            <w:pPr>
              <w:widowControl w:val="0"/>
              <w:suppressAutoHyphens w:val="0"/>
              <w:autoSpaceDE w:val="0"/>
              <w:autoSpaceDN w:val="0"/>
              <w:ind w:right="53"/>
              <w:jc w:val="both"/>
              <w:rPr>
                <w:sz w:val="22"/>
                <w:szCs w:val="22"/>
                <w:lang w:eastAsia="ru-RU"/>
              </w:rPr>
            </w:pPr>
            <w:r w:rsidRPr="008D6F6C">
              <w:rPr>
                <w:sz w:val="22"/>
                <w:szCs w:val="22"/>
                <w:lang w:eastAsia="ru-RU"/>
              </w:rPr>
              <w:t>по согласованию с Заказчиком</w:t>
            </w:r>
          </w:p>
        </w:tc>
      </w:tr>
      <w:tr w:rsidR="004100A4" w:rsidRPr="0027035C" w14:paraId="01C5A8CE"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0DBCF254"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4.13.3</w:t>
            </w:r>
          </w:p>
        </w:tc>
        <w:tc>
          <w:tcPr>
            <w:tcW w:w="2260" w:type="pct"/>
            <w:gridSpan w:val="6"/>
          </w:tcPr>
          <w:p w14:paraId="24A93198"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Габариты двери:</w:t>
            </w:r>
          </w:p>
        </w:tc>
        <w:tc>
          <w:tcPr>
            <w:tcW w:w="2205" w:type="pct"/>
            <w:gridSpan w:val="4"/>
          </w:tcPr>
          <w:p w14:paraId="09E06D16" w14:textId="77777777" w:rsidR="004100A4" w:rsidRPr="0027035C" w:rsidRDefault="004100A4" w:rsidP="00F035E3">
            <w:pPr>
              <w:widowControl w:val="0"/>
              <w:autoSpaceDE w:val="0"/>
              <w:autoSpaceDN w:val="0"/>
              <w:ind w:right="53"/>
              <w:jc w:val="both"/>
              <w:rPr>
                <w:sz w:val="22"/>
                <w:szCs w:val="22"/>
                <w:lang w:eastAsia="ru-RU"/>
              </w:rPr>
            </w:pPr>
          </w:p>
        </w:tc>
      </w:tr>
      <w:tr w:rsidR="004100A4" w:rsidRPr="0027035C" w14:paraId="4667EF68"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16E9A913" w14:textId="77777777" w:rsidR="004100A4" w:rsidRPr="0027035C" w:rsidRDefault="004100A4" w:rsidP="00392AF2">
            <w:pPr>
              <w:widowControl w:val="0"/>
              <w:suppressAutoHyphens w:val="0"/>
              <w:autoSpaceDE w:val="0"/>
              <w:autoSpaceDN w:val="0"/>
              <w:ind w:right="-108"/>
              <w:jc w:val="both"/>
              <w:rPr>
                <w:sz w:val="22"/>
                <w:szCs w:val="22"/>
                <w:lang w:eastAsia="ru-RU"/>
              </w:rPr>
            </w:pPr>
            <w:r w:rsidRPr="0027035C">
              <w:rPr>
                <w:sz w:val="22"/>
                <w:szCs w:val="22"/>
                <w:lang w:eastAsia="ru-RU"/>
              </w:rPr>
              <w:t>4.13.</w:t>
            </w:r>
            <w:r>
              <w:rPr>
                <w:sz w:val="22"/>
                <w:szCs w:val="22"/>
                <w:lang w:eastAsia="ru-RU"/>
              </w:rPr>
              <w:t>3.1</w:t>
            </w:r>
          </w:p>
        </w:tc>
        <w:tc>
          <w:tcPr>
            <w:tcW w:w="2260" w:type="pct"/>
            <w:gridSpan w:val="6"/>
          </w:tcPr>
          <w:p w14:paraId="1D080743"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Ширина,</w:t>
            </w:r>
            <w:r>
              <w:rPr>
                <w:sz w:val="22"/>
                <w:szCs w:val="22"/>
                <w:lang w:eastAsia="ru-RU"/>
              </w:rPr>
              <w:t xml:space="preserve">                                                   </w:t>
            </w:r>
            <w:r w:rsidRPr="0027035C">
              <w:rPr>
                <w:sz w:val="22"/>
                <w:szCs w:val="22"/>
                <w:lang w:eastAsia="ru-RU"/>
              </w:rPr>
              <w:t xml:space="preserve"> мм</w:t>
            </w:r>
          </w:p>
        </w:tc>
        <w:tc>
          <w:tcPr>
            <w:tcW w:w="2205" w:type="pct"/>
            <w:gridSpan w:val="4"/>
          </w:tcPr>
          <w:p w14:paraId="580B5926" w14:textId="77777777" w:rsidR="004100A4" w:rsidRPr="0027035C" w:rsidRDefault="004100A4" w:rsidP="00F035E3">
            <w:pPr>
              <w:widowControl w:val="0"/>
              <w:suppressAutoHyphens w:val="0"/>
              <w:autoSpaceDE w:val="0"/>
              <w:autoSpaceDN w:val="0"/>
              <w:ind w:right="53"/>
              <w:jc w:val="both"/>
              <w:rPr>
                <w:sz w:val="22"/>
                <w:szCs w:val="22"/>
                <w:lang w:eastAsia="ru-RU"/>
              </w:rPr>
            </w:pPr>
            <w:r>
              <w:rPr>
                <w:sz w:val="22"/>
                <w:szCs w:val="22"/>
                <w:lang w:eastAsia="ru-RU"/>
              </w:rPr>
              <w:t>Не более 7</w:t>
            </w:r>
            <w:r w:rsidRPr="0027035C">
              <w:rPr>
                <w:sz w:val="22"/>
                <w:szCs w:val="22"/>
                <w:lang w:eastAsia="ru-RU"/>
              </w:rPr>
              <w:t xml:space="preserve">50 и не менее </w:t>
            </w:r>
            <w:r>
              <w:rPr>
                <w:sz w:val="22"/>
                <w:szCs w:val="22"/>
                <w:lang w:eastAsia="ru-RU"/>
              </w:rPr>
              <w:t>7</w:t>
            </w:r>
            <w:r w:rsidRPr="0027035C">
              <w:rPr>
                <w:sz w:val="22"/>
                <w:szCs w:val="22"/>
                <w:lang w:eastAsia="ru-RU"/>
              </w:rPr>
              <w:t>00</w:t>
            </w:r>
          </w:p>
        </w:tc>
      </w:tr>
      <w:tr w:rsidR="004100A4" w:rsidRPr="0027035C" w14:paraId="5F6AD42C"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1C583223"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4.13.</w:t>
            </w:r>
            <w:r>
              <w:rPr>
                <w:sz w:val="22"/>
                <w:szCs w:val="22"/>
                <w:lang w:eastAsia="ru-RU"/>
              </w:rPr>
              <w:t>3.1</w:t>
            </w:r>
          </w:p>
        </w:tc>
        <w:tc>
          <w:tcPr>
            <w:tcW w:w="2260" w:type="pct"/>
            <w:gridSpan w:val="6"/>
          </w:tcPr>
          <w:p w14:paraId="7E883BE2"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Высота, </w:t>
            </w:r>
            <w:r>
              <w:rPr>
                <w:sz w:val="22"/>
                <w:szCs w:val="22"/>
                <w:lang w:eastAsia="ru-RU"/>
              </w:rPr>
              <w:t xml:space="preserve">                                                    </w:t>
            </w:r>
            <w:r w:rsidRPr="0027035C">
              <w:rPr>
                <w:sz w:val="22"/>
                <w:szCs w:val="22"/>
                <w:lang w:eastAsia="ru-RU"/>
              </w:rPr>
              <w:t>мм</w:t>
            </w:r>
          </w:p>
        </w:tc>
        <w:tc>
          <w:tcPr>
            <w:tcW w:w="2205" w:type="pct"/>
            <w:gridSpan w:val="4"/>
          </w:tcPr>
          <w:p w14:paraId="4B6E3EC4"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Не менее 2000 и не более 2100</w:t>
            </w:r>
          </w:p>
        </w:tc>
      </w:tr>
      <w:tr w:rsidR="004100A4" w:rsidRPr="0027035C" w14:paraId="3564F1BC"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205A7633"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4.13.</w:t>
            </w:r>
            <w:r>
              <w:rPr>
                <w:sz w:val="22"/>
                <w:szCs w:val="22"/>
                <w:lang w:eastAsia="ru-RU"/>
              </w:rPr>
              <w:t>4</w:t>
            </w:r>
          </w:p>
        </w:tc>
        <w:tc>
          <w:tcPr>
            <w:tcW w:w="2260" w:type="pct"/>
            <w:gridSpan w:val="6"/>
          </w:tcPr>
          <w:p w14:paraId="497550AD"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Ручка, с внутренней стороны шпингалет</w:t>
            </w:r>
          </w:p>
        </w:tc>
        <w:tc>
          <w:tcPr>
            <w:tcW w:w="2205" w:type="pct"/>
            <w:gridSpan w:val="4"/>
          </w:tcPr>
          <w:p w14:paraId="34A4E7FF"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Наличие</w:t>
            </w:r>
          </w:p>
        </w:tc>
      </w:tr>
      <w:tr w:rsidR="004100A4" w:rsidRPr="0027035C" w14:paraId="17893534"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7C9A99CD"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4.13.</w:t>
            </w:r>
            <w:r>
              <w:rPr>
                <w:sz w:val="22"/>
                <w:szCs w:val="22"/>
                <w:lang w:eastAsia="ru-RU"/>
              </w:rPr>
              <w:t>5</w:t>
            </w:r>
          </w:p>
        </w:tc>
        <w:tc>
          <w:tcPr>
            <w:tcW w:w="2260" w:type="pct"/>
            <w:gridSpan w:val="6"/>
          </w:tcPr>
          <w:p w14:paraId="520B4BE0"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Количество дверей, шт. </w:t>
            </w:r>
          </w:p>
        </w:tc>
        <w:tc>
          <w:tcPr>
            <w:tcW w:w="2205" w:type="pct"/>
            <w:gridSpan w:val="4"/>
          </w:tcPr>
          <w:p w14:paraId="166ABAB3"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3 (входная)</w:t>
            </w:r>
          </w:p>
        </w:tc>
      </w:tr>
      <w:tr w:rsidR="004100A4" w:rsidRPr="0027035C" w14:paraId="535F6D57"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05CACD02"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4.13.</w:t>
            </w:r>
            <w:r>
              <w:rPr>
                <w:sz w:val="22"/>
                <w:szCs w:val="22"/>
                <w:lang w:eastAsia="ru-RU"/>
              </w:rPr>
              <w:t>6</w:t>
            </w:r>
          </w:p>
        </w:tc>
        <w:tc>
          <w:tcPr>
            <w:tcW w:w="2260" w:type="pct"/>
            <w:gridSpan w:val="6"/>
          </w:tcPr>
          <w:p w14:paraId="50277348"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Количество створок </w:t>
            </w:r>
          </w:p>
        </w:tc>
        <w:tc>
          <w:tcPr>
            <w:tcW w:w="2205" w:type="pct"/>
            <w:gridSpan w:val="4"/>
          </w:tcPr>
          <w:p w14:paraId="147E7BC8"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1</w:t>
            </w:r>
          </w:p>
        </w:tc>
      </w:tr>
      <w:tr w:rsidR="004100A4" w:rsidRPr="0027035C" w14:paraId="7EC4D21E"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0EF2799A"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4.13.</w:t>
            </w:r>
            <w:r>
              <w:rPr>
                <w:sz w:val="22"/>
                <w:szCs w:val="22"/>
                <w:lang w:eastAsia="ru-RU"/>
              </w:rPr>
              <w:t>7</w:t>
            </w:r>
          </w:p>
        </w:tc>
        <w:tc>
          <w:tcPr>
            <w:tcW w:w="2260" w:type="pct"/>
            <w:gridSpan w:val="6"/>
          </w:tcPr>
          <w:p w14:paraId="072FB801"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Материал</w:t>
            </w:r>
          </w:p>
        </w:tc>
        <w:tc>
          <w:tcPr>
            <w:tcW w:w="2205" w:type="pct"/>
            <w:gridSpan w:val="4"/>
          </w:tcPr>
          <w:p w14:paraId="4CB2B489"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МДФ (глухая)</w:t>
            </w:r>
          </w:p>
        </w:tc>
      </w:tr>
      <w:tr w:rsidR="004100A4" w:rsidRPr="0027035C" w14:paraId="2D2E4F92"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35" w:type="pct"/>
            <w:gridSpan w:val="5"/>
          </w:tcPr>
          <w:p w14:paraId="5FBDCDBF" w14:textId="77777777" w:rsidR="004100A4" w:rsidRPr="00760A19" w:rsidRDefault="004100A4" w:rsidP="00252C0A">
            <w:pPr>
              <w:widowControl w:val="0"/>
              <w:suppressAutoHyphens w:val="0"/>
              <w:autoSpaceDE w:val="0"/>
              <w:autoSpaceDN w:val="0"/>
              <w:ind w:right="-110"/>
              <w:jc w:val="both"/>
              <w:rPr>
                <w:sz w:val="22"/>
                <w:szCs w:val="22"/>
                <w:lang w:eastAsia="ru-RU"/>
              </w:rPr>
            </w:pPr>
            <w:r w:rsidRPr="00760A19">
              <w:rPr>
                <w:sz w:val="22"/>
                <w:szCs w:val="22"/>
                <w:lang w:eastAsia="ru-RU"/>
              </w:rPr>
              <w:t>4.13.8</w:t>
            </w:r>
          </w:p>
        </w:tc>
        <w:tc>
          <w:tcPr>
            <w:tcW w:w="2260" w:type="pct"/>
            <w:gridSpan w:val="6"/>
          </w:tcPr>
          <w:p w14:paraId="0F8AF42D" w14:textId="77777777" w:rsidR="004100A4" w:rsidRPr="00760A19" w:rsidRDefault="004100A4" w:rsidP="00F035E3">
            <w:pPr>
              <w:widowControl w:val="0"/>
              <w:suppressAutoHyphens w:val="0"/>
              <w:autoSpaceDE w:val="0"/>
              <w:autoSpaceDN w:val="0"/>
              <w:ind w:right="53"/>
              <w:jc w:val="both"/>
              <w:rPr>
                <w:sz w:val="22"/>
                <w:szCs w:val="22"/>
                <w:lang w:eastAsia="ru-RU"/>
              </w:rPr>
            </w:pPr>
            <w:r w:rsidRPr="00760A19">
              <w:rPr>
                <w:sz w:val="22"/>
                <w:szCs w:val="22"/>
                <w:lang w:eastAsia="ru-RU"/>
              </w:rPr>
              <w:t>Перегородка кабинок</w:t>
            </w:r>
          </w:p>
        </w:tc>
        <w:tc>
          <w:tcPr>
            <w:tcW w:w="2205" w:type="pct"/>
            <w:gridSpan w:val="4"/>
          </w:tcPr>
          <w:p w14:paraId="60C62961" w14:textId="77777777" w:rsidR="004100A4" w:rsidRPr="00760A19" w:rsidRDefault="004100A4" w:rsidP="00F035E3">
            <w:pPr>
              <w:widowControl w:val="0"/>
              <w:suppressAutoHyphens w:val="0"/>
              <w:autoSpaceDE w:val="0"/>
              <w:autoSpaceDN w:val="0"/>
              <w:ind w:right="53"/>
              <w:jc w:val="both"/>
              <w:rPr>
                <w:sz w:val="22"/>
                <w:szCs w:val="22"/>
                <w:lang w:eastAsia="ru-RU"/>
              </w:rPr>
            </w:pPr>
            <w:r w:rsidRPr="00760A19">
              <w:rPr>
                <w:sz w:val="22"/>
                <w:szCs w:val="22"/>
                <w:lang w:eastAsia="ru-RU"/>
              </w:rPr>
              <w:t>Металлическая, цвет по согласованию с Заказчиком, толщина не менее 60 мм</w:t>
            </w:r>
          </w:p>
        </w:tc>
      </w:tr>
      <w:tr w:rsidR="004100A4" w:rsidRPr="0027035C" w14:paraId="38CF45A5"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000" w:type="pct"/>
            <w:gridSpan w:val="15"/>
          </w:tcPr>
          <w:p w14:paraId="64AF6C01" w14:textId="77777777" w:rsidR="004100A4" w:rsidRPr="00760A19" w:rsidRDefault="004100A4" w:rsidP="004C22CD">
            <w:pPr>
              <w:widowControl w:val="0"/>
              <w:autoSpaceDE w:val="0"/>
              <w:autoSpaceDN w:val="0"/>
              <w:ind w:right="53"/>
              <w:jc w:val="center"/>
              <w:rPr>
                <w:b/>
                <w:sz w:val="22"/>
                <w:szCs w:val="22"/>
                <w:lang w:eastAsia="ru-RU"/>
              </w:rPr>
            </w:pPr>
            <w:r w:rsidRPr="00760A19">
              <w:rPr>
                <w:b/>
                <w:sz w:val="22"/>
                <w:szCs w:val="22"/>
                <w:lang w:eastAsia="ru-RU"/>
              </w:rPr>
              <w:t>5.Технические требования к электроустановкам</w:t>
            </w:r>
          </w:p>
        </w:tc>
      </w:tr>
      <w:tr w:rsidR="004100A4" w:rsidRPr="0027035C" w14:paraId="6A8C47A7"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02AF9845"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5.1</w:t>
            </w:r>
          </w:p>
        </w:tc>
        <w:tc>
          <w:tcPr>
            <w:tcW w:w="2363" w:type="pct"/>
            <w:gridSpan w:val="9"/>
          </w:tcPr>
          <w:p w14:paraId="257153ED"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Исполнение проводки</w:t>
            </w:r>
          </w:p>
        </w:tc>
        <w:tc>
          <w:tcPr>
            <w:tcW w:w="2224" w:type="pct"/>
            <w:gridSpan w:val="5"/>
          </w:tcPr>
          <w:p w14:paraId="07AD822C"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медный кабель ВВГ,  </w:t>
            </w:r>
          </w:p>
          <w:p w14:paraId="266778A6"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открытая в кабель каналах </w:t>
            </w:r>
          </w:p>
        </w:tc>
      </w:tr>
      <w:tr w:rsidR="004100A4" w:rsidRPr="0027035C" w14:paraId="411A7A3F"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22A5B939"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5.2</w:t>
            </w:r>
          </w:p>
        </w:tc>
        <w:tc>
          <w:tcPr>
            <w:tcW w:w="2363" w:type="pct"/>
            <w:gridSpan w:val="9"/>
          </w:tcPr>
          <w:p w14:paraId="4ABF743B"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Система заземления </w:t>
            </w:r>
            <w:r w:rsidRPr="0027035C">
              <w:rPr>
                <w:sz w:val="22"/>
                <w:szCs w:val="22"/>
                <w:lang w:val="en-US" w:eastAsia="ru-RU"/>
              </w:rPr>
              <w:t>TN</w:t>
            </w:r>
            <w:r w:rsidRPr="0027035C">
              <w:rPr>
                <w:sz w:val="22"/>
                <w:szCs w:val="22"/>
                <w:lang w:eastAsia="ru-RU"/>
              </w:rPr>
              <w:t>-</w:t>
            </w:r>
            <w:r w:rsidRPr="0027035C">
              <w:rPr>
                <w:sz w:val="22"/>
                <w:szCs w:val="22"/>
                <w:lang w:val="en-US" w:eastAsia="ru-RU"/>
              </w:rPr>
              <w:t>C</w:t>
            </w:r>
            <w:r w:rsidRPr="0027035C">
              <w:rPr>
                <w:sz w:val="22"/>
                <w:szCs w:val="22"/>
                <w:lang w:eastAsia="ru-RU"/>
              </w:rPr>
              <w:t>-</w:t>
            </w:r>
            <w:r w:rsidRPr="0027035C">
              <w:rPr>
                <w:sz w:val="22"/>
                <w:szCs w:val="22"/>
                <w:lang w:val="en-US" w:eastAsia="ru-RU"/>
              </w:rPr>
              <w:t>S</w:t>
            </w:r>
            <w:r w:rsidRPr="0027035C">
              <w:rPr>
                <w:sz w:val="22"/>
                <w:szCs w:val="22"/>
                <w:lang w:eastAsia="ru-RU"/>
              </w:rPr>
              <w:t xml:space="preserve">. </w:t>
            </w:r>
          </w:p>
        </w:tc>
        <w:tc>
          <w:tcPr>
            <w:tcW w:w="2224" w:type="pct"/>
            <w:gridSpan w:val="5"/>
          </w:tcPr>
          <w:p w14:paraId="2DDAE1F0"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Предусмотреть наличие отдельного технологического заземления</w:t>
            </w:r>
            <w:r>
              <w:rPr>
                <w:sz w:val="22"/>
                <w:szCs w:val="22"/>
                <w:lang w:eastAsia="ru-RU"/>
              </w:rPr>
              <w:t xml:space="preserve"> </w:t>
            </w:r>
            <w:r w:rsidRPr="0027035C">
              <w:rPr>
                <w:sz w:val="22"/>
                <w:szCs w:val="22"/>
                <w:lang w:eastAsia="ru-RU"/>
              </w:rPr>
              <w:t xml:space="preserve">сопротивлением не менее 4 ОМ и не более 6 ОМ. </w:t>
            </w:r>
          </w:p>
        </w:tc>
      </w:tr>
      <w:tr w:rsidR="004100A4" w:rsidRPr="0027035C" w14:paraId="0CA8FA00"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2FD0965C"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lastRenderedPageBreak/>
              <w:t>5.3</w:t>
            </w:r>
          </w:p>
        </w:tc>
        <w:tc>
          <w:tcPr>
            <w:tcW w:w="2363" w:type="pct"/>
            <w:gridSpan w:val="9"/>
          </w:tcPr>
          <w:p w14:paraId="7025083B"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Питающая линия</w:t>
            </w:r>
          </w:p>
        </w:tc>
        <w:tc>
          <w:tcPr>
            <w:tcW w:w="2224" w:type="pct"/>
            <w:gridSpan w:val="5"/>
          </w:tcPr>
          <w:p w14:paraId="57B9C435"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Наличие. </w:t>
            </w:r>
          </w:p>
        </w:tc>
      </w:tr>
      <w:tr w:rsidR="004100A4" w:rsidRPr="0027035C" w14:paraId="61360433"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498B962F"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5.4</w:t>
            </w:r>
          </w:p>
        </w:tc>
        <w:tc>
          <w:tcPr>
            <w:tcW w:w="2363" w:type="pct"/>
            <w:gridSpan w:val="9"/>
          </w:tcPr>
          <w:p w14:paraId="0B0D6E28"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Класс напряжения: 380В/220В, 50Гц 3</w:t>
            </w:r>
            <w:r w:rsidRPr="0027035C">
              <w:rPr>
                <w:sz w:val="22"/>
                <w:szCs w:val="22"/>
                <w:lang w:val="en-US" w:eastAsia="ru-RU"/>
              </w:rPr>
              <w:t>P</w:t>
            </w:r>
            <w:r w:rsidRPr="0027035C">
              <w:rPr>
                <w:sz w:val="22"/>
                <w:szCs w:val="22"/>
                <w:lang w:eastAsia="ru-RU"/>
              </w:rPr>
              <w:t>+</w:t>
            </w:r>
            <w:r w:rsidRPr="0027035C">
              <w:rPr>
                <w:sz w:val="22"/>
                <w:szCs w:val="22"/>
                <w:lang w:val="en-US" w:eastAsia="ru-RU"/>
              </w:rPr>
              <w:t>N</w:t>
            </w:r>
            <w:r w:rsidRPr="0027035C">
              <w:rPr>
                <w:sz w:val="22"/>
                <w:szCs w:val="22"/>
                <w:lang w:eastAsia="ru-RU"/>
              </w:rPr>
              <w:t>+</w:t>
            </w:r>
            <w:r w:rsidRPr="0027035C">
              <w:rPr>
                <w:sz w:val="22"/>
                <w:szCs w:val="22"/>
                <w:lang w:val="en-US" w:eastAsia="ru-RU"/>
              </w:rPr>
              <w:t>PE</w:t>
            </w:r>
          </w:p>
        </w:tc>
        <w:tc>
          <w:tcPr>
            <w:tcW w:w="2224" w:type="pct"/>
            <w:gridSpan w:val="5"/>
          </w:tcPr>
          <w:p w14:paraId="1D47A949"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Наличие. </w:t>
            </w:r>
          </w:p>
        </w:tc>
      </w:tr>
      <w:tr w:rsidR="004100A4" w:rsidRPr="0027035C" w14:paraId="1A3D4824"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704BF895"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5.5</w:t>
            </w:r>
          </w:p>
        </w:tc>
        <w:tc>
          <w:tcPr>
            <w:tcW w:w="2363" w:type="pct"/>
            <w:gridSpan w:val="9"/>
          </w:tcPr>
          <w:p w14:paraId="2D8C6716"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Защита на вводе</w:t>
            </w:r>
          </w:p>
        </w:tc>
        <w:tc>
          <w:tcPr>
            <w:tcW w:w="2224" w:type="pct"/>
            <w:gridSpan w:val="5"/>
          </w:tcPr>
          <w:p w14:paraId="7E5B93AD"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Наличие. </w:t>
            </w:r>
          </w:p>
        </w:tc>
      </w:tr>
      <w:tr w:rsidR="004100A4" w:rsidRPr="0027035C" w14:paraId="5B7164A4"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3C053CF5"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5.6</w:t>
            </w:r>
          </w:p>
        </w:tc>
        <w:tc>
          <w:tcPr>
            <w:tcW w:w="2363" w:type="pct"/>
            <w:gridSpan w:val="9"/>
          </w:tcPr>
          <w:p w14:paraId="30005F77"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Групповые линии</w:t>
            </w:r>
          </w:p>
        </w:tc>
        <w:tc>
          <w:tcPr>
            <w:tcW w:w="2224" w:type="pct"/>
            <w:gridSpan w:val="5"/>
          </w:tcPr>
          <w:p w14:paraId="195B379E"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Наличие. </w:t>
            </w:r>
          </w:p>
        </w:tc>
      </w:tr>
      <w:tr w:rsidR="004100A4" w:rsidRPr="0027035C" w14:paraId="5759DEBF"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282EC2EB"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5.7</w:t>
            </w:r>
          </w:p>
        </w:tc>
        <w:tc>
          <w:tcPr>
            <w:tcW w:w="2363" w:type="pct"/>
            <w:gridSpan w:val="9"/>
          </w:tcPr>
          <w:p w14:paraId="24F874F5"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Освещение: автоматический выключатель</w:t>
            </w:r>
          </w:p>
        </w:tc>
        <w:tc>
          <w:tcPr>
            <w:tcW w:w="2224" w:type="pct"/>
            <w:gridSpan w:val="5"/>
          </w:tcPr>
          <w:p w14:paraId="6AABAEB2"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Наличие. Расположение по согласованию с Заказчиком</w:t>
            </w:r>
          </w:p>
        </w:tc>
      </w:tr>
      <w:tr w:rsidR="004100A4" w:rsidRPr="0027035C" w14:paraId="492F92A5"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2DC3176F" w14:textId="77777777" w:rsidR="004100A4" w:rsidRPr="0027035C" w:rsidRDefault="004100A4" w:rsidP="00F035E3">
            <w:pPr>
              <w:widowControl w:val="0"/>
              <w:suppressAutoHyphens w:val="0"/>
              <w:autoSpaceDE w:val="0"/>
              <w:autoSpaceDN w:val="0"/>
              <w:ind w:right="53"/>
              <w:jc w:val="both"/>
              <w:rPr>
                <w:sz w:val="22"/>
                <w:szCs w:val="22"/>
                <w:lang w:eastAsia="ru-RU"/>
              </w:rPr>
            </w:pPr>
            <w:r>
              <w:rPr>
                <w:sz w:val="22"/>
                <w:szCs w:val="22"/>
                <w:lang w:eastAsia="ru-RU"/>
              </w:rPr>
              <w:t>5.8</w:t>
            </w:r>
          </w:p>
        </w:tc>
        <w:tc>
          <w:tcPr>
            <w:tcW w:w="2363" w:type="pct"/>
            <w:gridSpan w:val="9"/>
          </w:tcPr>
          <w:p w14:paraId="3066D331"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Розетки (двойные): </w:t>
            </w:r>
          </w:p>
        </w:tc>
        <w:tc>
          <w:tcPr>
            <w:tcW w:w="2224" w:type="pct"/>
            <w:gridSpan w:val="5"/>
          </w:tcPr>
          <w:p w14:paraId="73C0DEC8"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Наличие. Расположение по согласованию с Заказчиком</w:t>
            </w:r>
          </w:p>
        </w:tc>
      </w:tr>
      <w:tr w:rsidR="004100A4" w:rsidRPr="0027035C" w14:paraId="6BE2FEFC"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4119A4AD" w14:textId="77777777" w:rsidR="004100A4" w:rsidRPr="0027035C" w:rsidRDefault="004100A4" w:rsidP="00F035E3">
            <w:pPr>
              <w:widowControl w:val="0"/>
              <w:suppressAutoHyphens w:val="0"/>
              <w:autoSpaceDE w:val="0"/>
              <w:autoSpaceDN w:val="0"/>
              <w:ind w:right="53"/>
              <w:jc w:val="both"/>
              <w:rPr>
                <w:sz w:val="22"/>
                <w:szCs w:val="22"/>
                <w:lang w:eastAsia="ru-RU"/>
              </w:rPr>
            </w:pPr>
            <w:r>
              <w:rPr>
                <w:sz w:val="22"/>
                <w:szCs w:val="22"/>
                <w:lang w:eastAsia="ru-RU"/>
              </w:rPr>
              <w:t>5.9</w:t>
            </w:r>
          </w:p>
        </w:tc>
        <w:tc>
          <w:tcPr>
            <w:tcW w:w="2363" w:type="pct"/>
            <w:gridSpan w:val="9"/>
          </w:tcPr>
          <w:p w14:paraId="0FCF476F" w14:textId="77777777" w:rsidR="004100A4" w:rsidRPr="0027035C" w:rsidRDefault="004100A4" w:rsidP="00F035E3">
            <w:pPr>
              <w:widowControl w:val="0"/>
              <w:suppressAutoHyphens w:val="0"/>
              <w:autoSpaceDE w:val="0"/>
              <w:autoSpaceDN w:val="0"/>
              <w:ind w:right="53"/>
              <w:rPr>
                <w:sz w:val="22"/>
                <w:szCs w:val="22"/>
                <w:lang w:eastAsia="ru-RU"/>
              </w:rPr>
            </w:pPr>
            <w:r w:rsidRPr="0027035C">
              <w:rPr>
                <w:sz w:val="22"/>
                <w:szCs w:val="22"/>
                <w:lang w:eastAsia="ru-RU"/>
              </w:rPr>
              <w:t>Светильники со светодиодными лампами и рассеивателем (Энергосберегающие) 36Вт</w:t>
            </w:r>
            <w:r>
              <w:rPr>
                <w:sz w:val="22"/>
                <w:szCs w:val="22"/>
                <w:lang w:eastAsia="ru-RU"/>
              </w:rPr>
              <w:t xml:space="preserve"> </w:t>
            </w:r>
            <w:r w:rsidRPr="0027035C">
              <w:rPr>
                <w:sz w:val="22"/>
                <w:szCs w:val="22"/>
                <w:lang w:eastAsia="ru-RU"/>
              </w:rPr>
              <w:t xml:space="preserve">(595х95мм.), </w:t>
            </w:r>
          </w:p>
          <w:p w14:paraId="1DF424D9" w14:textId="77777777" w:rsidR="004100A4"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Класс энергоэффективности «А» </w:t>
            </w:r>
          </w:p>
          <w:p w14:paraId="3A366329" w14:textId="77777777" w:rsidR="004100A4" w:rsidRPr="0027035C" w:rsidRDefault="004100A4" w:rsidP="00F035E3">
            <w:pPr>
              <w:widowControl w:val="0"/>
              <w:suppressAutoHyphens w:val="0"/>
              <w:autoSpaceDE w:val="0"/>
              <w:autoSpaceDN w:val="0"/>
              <w:ind w:right="53"/>
              <w:jc w:val="both"/>
              <w:rPr>
                <w:sz w:val="22"/>
                <w:szCs w:val="22"/>
                <w:lang w:eastAsia="ru-RU"/>
              </w:rPr>
            </w:pPr>
          </w:p>
        </w:tc>
        <w:tc>
          <w:tcPr>
            <w:tcW w:w="2224" w:type="pct"/>
            <w:gridSpan w:val="5"/>
          </w:tcPr>
          <w:p w14:paraId="5386FCED"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Рабочее и аварийное освещение выполнить в соответствии с требованиями согласно СП 52.13330.2016 «Естественное и искусственное освещение».</w:t>
            </w:r>
          </w:p>
          <w:p w14:paraId="7CA1F28D" w14:textId="77777777" w:rsidR="004100A4" w:rsidRPr="0027035C" w:rsidRDefault="004100A4" w:rsidP="00F035E3">
            <w:pPr>
              <w:widowControl w:val="0"/>
              <w:suppressAutoHyphens w:val="0"/>
              <w:autoSpaceDE w:val="0"/>
              <w:autoSpaceDN w:val="0"/>
              <w:ind w:right="53"/>
              <w:rPr>
                <w:sz w:val="22"/>
                <w:szCs w:val="22"/>
                <w:lang w:eastAsia="ru-RU"/>
              </w:rPr>
            </w:pPr>
            <w:r w:rsidRPr="0027035C">
              <w:rPr>
                <w:sz w:val="22"/>
                <w:szCs w:val="22"/>
                <w:lang w:eastAsia="ru-RU"/>
              </w:rPr>
              <w:t xml:space="preserve">Общее количество светильников </w:t>
            </w:r>
            <w:r>
              <w:rPr>
                <w:sz w:val="22"/>
                <w:szCs w:val="22"/>
                <w:lang w:eastAsia="ru-RU"/>
              </w:rPr>
              <w:t>–</w:t>
            </w:r>
            <w:r w:rsidRPr="0027035C">
              <w:rPr>
                <w:sz w:val="22"/>
                <w:szCs w:val="22"/>
                <w:lang w:eastAsia="ru-RU"/>
              </w:rPr>
              <w:t xml:space="preserve"> </w:t>
            </w:r>
            <w:r>
              <w:rPr>
                <w:sz w:val="22"/>
                <w:szCs w:val="22"/>
                <w:lang w:eastAsia="ru-RU"/>
              </w:rPr>
              <w:t>по согласованию с Заказчиком</w:t>
            </w:r>
            <w:r w:rsidRPr="0027035C">
              <w:rPr>
                <w:sz w:val="22"/>
                <w:szCs w:val="22"/>
                <w:lang w:eastAsia="ru-RU"/>
              </w:rPr>
              <w:t xml:space="preserve"> </w:t>
            </w:r>
          </w:p>
        </w:tc>
      </w:tr>
      <w:tr w:rsidR="004100A4" w:rsidRPr="0027035C" w14:paraId="47B15956"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7E5CFBCF"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5.1</w:t>
            </w:r>
            <w:r>
              <w:rPr>
                <w:sz w:val="22"/>
                <w:szCs w:val="22"/>
                <w:lang w:eastAsia="ru-RU"/>
              </w:rPr>
              <w:t>0</w:t>
            </w:r>
          </w:p>
        </w:tc>
        <w:tc>
          <w:tcPr>
            <w:tcW w:w="2363" w:type="pct"/>
            <w:gridSpan w:val="9"/>
          </w:tcPr>
          <w:p w14:paraId="5035348D"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Антивандальный светильник над входными дверями (Энергосберегающие) Класс энергоэффективности «А»</w:t>
            </w:r>
          </w:p>
          <w:p w14:paraId="242DE4E8"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Мощность 6</w:t>
            </w:r>
            <w:r w:rsidRPr="0027035C">
              <w:rPr>
                <w:sz w:val="22"/>
                <w:szCs w:val="22"/>
                <w:lang w:val="en-US" w:eastAsia="ru-RU"/>
              </w:rPr>
              <w:t>W</w:t>
            </w:r>
            <w:r w:rsidRPr="0027035C">
              <w:rPr>
                <w:sz w:val="22"/>
                <w:szCs w:val="22"/>
                <w:lang w:eastAsia="ru-RU"/>
              </w:rPr>
              <w:t xml:space="preserve">/10, </w:t>
            </w:r>
            <w:r>
              <w:rPr>
                <w:sz w:val="22"/>
                <w:szCs w:val="22"/>
                <w:lang w:eastAsia="ru-RU"/>
              </w:rPr>
              <w:t xml:space="preserve">                                     </w:t>
            </w:r>
            <w:r w:rsidRPr="0027035C">
              <w:rPr>
                <w:sz w:val="22"/>
                <w:szCs w:val="22"/>
                <w:lang w:eastAsia="ru-RU"/>
              </w:rPr>
              <w:t>шт.</w:t>
            </w:r>
          </w:p>
        </w:tc>
        <w:tc>
          <w:tcPr>
            <w:tcW w:w="2224" w:type="pct"/>
            <w:gridSpan w:val="5"/>
          </w:tcPr>
          <w:p w14:paraId="0FB37066" w14:textId="77777777" w:rsidR="004100A4" w:rsidRDefault="004100A4" w:rsidP="00F035E3">
            <w:pPr>
              <w:widowControl w:val="0"/>
              <w:suppressAutoHyphens w:val="0"/>
              <w:autoSpaceDE w:val="0"/>
              <w:autoSpaceDN w:val="0"/>
              <w:ind w:right="53"/>
              <w:jc w:val="both"/>
              <w:rPr>
                <w:sz w:val="22"/>
                <w:szCs w:val="22"/>
                <w:lang w:eastAsia="ru-RU"/>
              </w:rPr>
            </w:pPr>
          </w:p>
          <w:p w14:paraId="71EBC3E8" w14:textId="77777777" w:rsidR="004100A4" w:rsidRDefault="004100A4" w:rsidP="00F035E3">
            <w:pPr>
              <w:widowControl w:val="0"/>
              <w:suppressAutoHyphens w:val="0"/>
              <w:autoSpaceDE w:val="0"/>
              <w:autoSpaceDN w:val="0"/>
              <w:ind w:right="53"/>
              <w:jc w:val="both"/>
              <w:rPr>
                <w:sz w:val="22"/>
                <w:szCs w:val="22"/>
                <w:lang w:eastAsia="ru-RU"/>
              </w:rPr>
            </w:pPr>
          </w:p>
          <w:p w14:paraId="7CC786BA" w14:textId="77777777" w:rsidR="004100A4" w:rsidRDefault="004100A4" w:rsidP="00F035E3">
            <w:pPr>
              <w:widowControl w:val="0"/>
              <w:suppressAutoHyphens w:val="0"/>
              <w:autoSpaceDE w:val="0"/>
              <w:autoSpaceDN w:val="0"/>
              <w:ind w:right="53"/>
              <w:jc w:val="both"/>
              <w:rPr>
                <w:sz w:val="22"/>
                <w:szCs w:val="22"/>
                <w:lang w:eastAsia="ru-RU"/>
              </w:rPr>
            </w:pPr>
          </w:p>
          <w:p w14:paraId="0D8879B2"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4</w:t>
            </w:r>
          </w:p>
        </w:tc>
      </w:tr>
      <w:tr w:rsidR="004100A4" w:rsidRPr="0027035C" w14:paraId="3E2B43FC"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79BD1081" w14:textId="77777777" w:rsidR="004100A4" w:rsidRPr="0027035C" w:rsidRDefault="004100A4" w:rsidP="00F035E3">
            <w:pPr>
              <w:widowControl w:val="0"/>
              <w:suppressAutoHyphens w:val="0"/>
              <w:autoSpaceDE w:val="0"/>
              <w:autoSpaceDN w:val="0"/>
              <w:ind w:right="53"/>
              <w:jc w:val="both"/>
              <w:rPr>
                <w:sz w:val="22"/>
                <w:szCs w:val="22"/>
                <w:lang w:eastAsia="ru-RU"/>
              </w:rPr>
            </w:pPr>
            <w:r>
              <w:rPr>
                <w:sz w:val="22"/>
                <w:szCs w:val="22"/>
                <w:lang w:eastAsia="ru-RU"/>
              </w:rPr>
              <w:t>5.11</w:t>
            </w:r>
          </w:p>
        </w:tc>
        <w:tc>
          <w:tcPr>
            <w:tcW w:w="2363" w:type="pct"/>
            <w:gridSpan w:val="9"/>
          </w:tcPr>
          <w:p w14:paraId="652F2404"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Вводное распределительное устройство  щит, автоматический выключатель, УЗО</w:t>
            </w:r>
          </w:p>
        </w:tc>
        <w:tc>
          <w:tcPr>
            <w:tcW w:w="2224" w:type="pct"/>
            <w:gridSpan w:val="5"/>
          </w:tcPr>
          <w:p w14:paraId="5C8590BB"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Наличие, </w:t>
            </w:r>
          </w:p>
          <w:p w14:paraId="0B0E49A0" w14:textId="77777777" w:rsidR="004100A4" w:rsidRPr="0070435C" w:rsidRDefault="004100A4" w:rsidP="00F035E3">
            <w:pPr>
              <w:widowControl w:val="0"/>
              <w:suppressAutoHyphens w:val="0"/>
              <w:autoSpaceDE w:val="0"/>
              <w:autoSpaceDN w:val="0"/>
              <w:ind w:right="53"/>
              <w:jc w:val="both"/>
              <w:rPr>
                <w:sz w:val="22"/>
                <w:szCs w:val="22"/>
                <w:lang w:eastAsia="ru-RU"/>
              </w:rPr>
            </w:pPr>
            <w:r w:rsidRPr="0070435C">
              <w:rPr>
                <w:sz w:val="22"/>
                <w:szCs w:val="22"/>
                <w:lang w:eastAsia="ru-RU"/>
              </w:rPr>
              <w:t>согласно схемы помещений (Приложение № 2)</w:t>
            </w:r>
          </w:p>
        </w:tc>
      </w:tr>
      <w:tr w:rsidR="004100A4" w:rsidRPr="0027035C" w14:paraId="63F83D1E"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1CDBF19E" w14:textId="77777777" w:rsidR="004100A4" w:rsidRPr="0027035C" w:rsidRDefault="004100A4" w:rsidP="00F035E3">
            <w:pPr>
              <w:widowControl w:val="0"/>
              <w:suppressAutoHyphens w:val="0"/>
              <w:autoSpaceDE w:val="0"/>
              <w:autoSpaceDN w:val="0"/>
              <w:ind w:right="53"/>
              <w:jc w:val="both"/>
              <w:rPr>
                <w:sz w:val="22"/>
                <w:szCs w:val="22"/>
                <w:lang w:eastAsia="ru-RU"/>
              </w:rPr>
            </w:pPr>
            <w:r>
              <w:rPr>
                <w:sz w:val="22"/>
                <w:szCs w:val="22"/>
                <w:lang w:eastAsia="ru-RU"/>
              </w:rPr>
              <w:t>5.12</w:t>
            </w:r>
          </w:p>
        </w:tc>
        <w:tc>
          <w:tcPr>
            <w:tcW w:w="2363" w:type="pct"/>
            <w:gridSpan w:val="9"/>
          </w:tcPr>
          <w:p w14:paraId="3CD0F06C" w14:textId="77777777" w:rsidR="004100A4" w:rsidRPr="0027035C" w:rsidRDefault="004100A4" w:rsidP="000F67FC">
            <w:pPr>
              <w:widowControl w:val="0"/>
              <w:suppressAutoHyphens w:val="0"/>
              <w:autoSpaceDE w:val="0"/>
              <w:autoSpaceDN w:val="0"/>
              <w:ind w:right="53"/>
              <w:jc w:val="both"/>
              <w:rPr>
                <w:sz w:val="22"/>
                <w:szCs w:val="22"/>
                <w:lang w:eastAsia="ru-RU"/>
              </w:rPr>
            </w:pPr>
            <w:r w:rsidRPr="0027035C">
              <w:rPr>
                <w:sz w:val="22"/>
                <w:szCs w:val="22"/>
                <w:lang w:eastAsia="ru-RU"/>
              </w:rPr>
              <w:t>Электросчетчик, трехфазный, классом точности (2)</w:t>
            </w:r>
            <w:r>
              <w:rPr>
                <w:sz w:val="22"/>
                <w:szCs w:val="22"/>
                <w:lang w:eastAsia="ru-RU"/>
              </w:rPr>
              <w:t xml:space="preserve">  </w:t>
            </w:r>
            <w:r w:rsidRPr="0027035C">
              <w:rPr>
                <w:sz w:val="22"/>
                <w:szCs w:val="22"/>
                <w:lang w:eastAsia="ru-RU"/>
              </w:rPr>
              <w:t>для промышленного</w:t>
            </w:r>
            <w:r>
              <w:rPr>
                <w:sz w:val="22"/>
                <w:szCs w:val="22"/>
                <w:lang w:eastAsia="ru-RU"/>
              </w:rPr>
              <w:t xml:space="preserve"> </w:t>
            </w:r>
            <w:r w:rsidRPr="0027035C">
              <w:rPr>
                <w:sz w:val="22"/>
                <w:szCs w:val="22"/>
                <w:lang w:eastAsia="ru-RU"/>
              </w:rPr>
              <w:t>использования не менее 100 кВт</w:t>
            </w:r>
            <w:r>
              <w:rPr>
                <w:sz w:val="22"/>
                <w:szCs w:val="22"/>
                <w:lang w:eastAsia="ru-RU"/>
              </w:rPr>
              <w:t xml:space="preserve">             </w:t>
            </w:r>
            <w:r w:rsidRPr="0027035C">
              <w:rPr>
                <w:sz w:val="22"/>
                <w:szCs w:val="22"/>
                <w:lang w:eastAsia="ru-RU"/>
              </w:rPr>
              <w:t xml:space="preserve"> шт.</w:t>
            </w:r>
          </w:p>
        </w:tc>
        <w:tc>
          <w:tcPr>
            <w:tcW w:w="2224" w:type="pct"/>
            <w:gridSpan w:val="5"/>
          </w:tcPr>
          <w:p w14:paraId="36A437A7" w14:textId="77777777" w:rsidR="004100A4"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 </w:t>
            </w:r>
          </w:p>
          <w:p w14:paraId="54F7C208" w14:textId="77777777" w:rsidR="004100A4" w:rsidRDefault="004100A4" w:rsidP="00F035E3">
            <w:pPr>
              <w:widowControl w:val="0"/>
              <w:suppressAutoHyphens w:val="0"/>
              <w:autoSpaceDE w:val="0"/>
              <w:autoSpaceDN w:val="0"/>
              <w:ind w:right="53"/>
              <w:jc w:val="both"/>
              <w:rPr>
                <w:sz w:val="22"/>
                <w:szCs w:val="22"/>
                <w:lang w:eastAsia="ru-RU"/>
              </w:rPr>
            </w:pPr>
          </w:p>
          <w:p w14:paraId="3FDB87DF"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1 </w:t>
            </w:r>
          </w:p>
        </w:tc>
      </w:tr>
      <w:tr w:rsidR="004100A4" w:rsidRPr="0027035C" w14:paraId="055BE36E"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454D9033"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5.1</w:t>
            </w:r>
            <w:r>
              <w:rPr>
                <w:sz w:val="22"/>
                <w:szCs w:val="22"/>
                <w:lang w:eastAsia="ru-RU"/>
              </w:rPr>
              <w:t>3</w:t>
            </w:r>
          </w:p>
        </w:tc>
        <w:tc>
          <w:tcPr>
            <w:tcW w:w="2363" w:type="pct"/>
            <w:gridSpan w:val="9"/>
          </w:tcPr>
          <w:p w14:paraId="4BA1C85F"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Распределительный щит для установки автоматов отключения электропитания (освещение, вентиляция, связь, точки подключения электроприборов)</w:t>
            </w:r>
          </w:p>
        </w:tc>
        <w:tc>
          <w:tcPr>
            <w:tcW w:w="2224" w:type="pct"/>
            <w:gridSpan w:val="5"/>
          </w:tcPr>
          <w:p w14:paraId="1890C82B" w14:textId="77777777" w:rsidR="004100A4" w:rsidRPr="00CA40A1" w:rsidRDefault="004100A4" w:rsidP="00F035E3">
            <w:pPr>
              <w:widowControl w:val="0"/>
              <w:suppressAutoHyphens w:val="0"/>
              <w:autoSpaceDE w:val="0"/>
              <w:autoSpaceDN w:val="0"/>
              <w:ind w:right="53"/>
              <w:jc w:val="both"/>
              <w:rPr>
                <w:sz w:val="22"/>
                <w:szCs w:val="22"/>
                <w:lang w:eastAsia="ru-RU"/>
              </w:rPr>
            </w:pPr>
            <w:r w:rsidRPr="00CA40A1">
              <w:rPr>
                <w:sz w:val="22"/>
                <w:szCs w:val="22"/>
                <w:lang w:eastAsia="ru-RU"/>
              </w:rPr>
              <w:t>Наличие</w:t>
            </w:r>
          </w:p>
        </w:tc>
      </w:tr>
      <w:tr w:rsidR="004100A4" w:rsidRPr="0027035C" w14:paraId="44FF1345"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3130A337" w14:textId="77777777" w:rsidR="004100A4" w:rsidRPr="0027035C" w:rsidRDefault="004100A4" w:rsidP="00F035E3">
            <w:pPr>
              <w:widowControl w:val="0"/>
              <w:suppressAutoHyphens w:val="0"/>
              <w:autoSpaceDE w:val="0"/>
              <w:autoSpaceDN w:val="0"/>
              <w:ind w:right="53"/>
              <w:jc w:val="both"/>
              <w:rPr>
                <w:sz w:val="22"/>
                <w:szCs w:val="22"/>
                <w:lang w:eastAsia="ru-RU"/>
              </w:rPr>
            </w:pPr>
            <w:r>
              <w:rPr>
                <w:sz w:val="22"/>
                <w:szCs w:val="22"/>
                <w:lang w:eastAsia="ru-RU"/>
              </w:rPr>
              <w:t>5.14</w:t>
            </w:r>
          </w:p>
        </w:tc>
        <w:tc>
          <w:tcPr>
            <w:tcW w:w="2363" w:type="pct"/>
            <w:gridSpan w:val="9"/>
          </w:tcPr>
          <w:p w14:paraId="31F24DEC"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Количество и расположение розеток электрических 220В</w:t>
            </w:r>
          </w:p>
        </w:tc>
        <w:tc>
          <w:tcPr>
            <w:tcW w:w="2224" w:type="pct"/>
            <w:gridSpan w:val="5"/>
          </w:tcPr>
          <w:p w14:paraId="37A42183" w14:textId="77777777" w:rsidR="004100A4" w:rsidRPr="00CA40A1" w:rsidRDefault="004100A4" w:rsidP="00F035E3">
            <w:pPr>
              <w:widowControl w:val="0"/>
              <w:suppressAutoHyphens w:val="0"/>
              <w:autoSpaceDE w:val="0"/>
              <w:autoSpaceDN w:val="0"/>
              <w:ind w:right="53"/>
              <w:jc w:val="both"/>
              <w:rPr>
                <w:sz w:val="22"/>
                <w:szCs w:val="22"/>
                <w:lang w:eastAsia="ru-RU"/>
              </w:rPr>
            </w:pPr>
            <w:r w:rsidRPr="00CA40A1">
              <w:rPr>
                <w:sz w:val="22"/>
                <w:szCs w:val="22"/>
                <w:lang w:eastAsia="ru-RU"/>
              </w:rPr>
              <w:t>Не менее 29 и не более 31</w:t>
            </w:r>
          </w:p>
          <w:p w14:paraId="2EA68312" w14:textId="77777777" w:rsidR="004100A4" w:rsidRPr="00CA40A1" w:rsidRDefault="004100A4" w:rsidP="00F035E3">
            <w:pPr>
              <w:widowControl w:val="0"/>
              <w:suppressAutoHyphens w:val="0"/>
              <w:autoSpaceDE w:val="0"/>
              <w:autoSpaceDN w:val="0"/>
              <w:ind w:right="53"/>
              <w:jc w:val="both"/>
              <w:rPr>
                <w:sz w:val="22"/>
                <w:szCs w:val="22"/>
                <w:lang w:eastAsia="ru-RU"/>
              </w:rPr>
            </w:pPr>
            <w:r w:rsidRPr="00CA40A1">
              <w:rPr>
                <w:sz w:val="22"/>
                <w:szCs w:val="22"/>
                <w:lang w:eastAsia="ru-RU"/>
              </w:rPr>
              <w:t xml:space="preserve"> Расположение по согласованию с Заказчиком (приложение 2)</w:t>
            </w:r>
          </w:p>
        </w:tc>
      </w:tr>
      <w:tr w:rsidR="004100A4" w:rsidRPr="0027035C" w14:paraId="3F67578E"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08930DB8" w14:textId="77777777" w:rsidR="004100A4" w:rsidRPr="0027035C" w:rsidRDefault="004100A4" w:rsidP="00F035E3">
            <w:pPr>
              <w:widowControl w:val="0"/>
              <w:autoSpaceDE w:val="0"/>
              <w:autoSpaceDN w:val="0"/>
              <w:ind w:right="53"/>
              <w:jc w:val="both"/>
              <w:rPr>
                <w:sz w:val="22"/>
                <w:szCs w:val="22"/>
                <w:lang w:eastAsia="ru-RU"/>
              </w:rPr>
            </w:pPr>
            <w:r>
              <w:rPr>
                <w:sz w:val="22"/>
                <w:szCs w:val="22"/>
                <w:lang w:eastAsia="ru-RU"/>
              </w:rPr>
              <w:t>5.15</w:t>
            </w:r>
          </w:p>
        </w:tc>
        <w:tc>
          <w:tcPr>
            <w:tcW w:w="2363" w:type="pct"/>
            <w:gridSpan w:val="9"/>
          </w:tcPr>
          <w:p w14:paraId="0C82028B" w14:textId="77777777" w:rsidR="004100A4" w:rsidRPr="0027035C" w:rsidRDefault="004100A4" w:rsidP="00F035E3">
            <w:pPr>
              <w:widowControl w:val="0"/>
              <w:autoSpaceDE w:val="0"/>
              <w:autoSpaceDN w:val="0"/>
              <w:ind w:right="53"/>
              <w:jc w:val="both"/>
              <w:rPr>
                <w:sz w:val="22"/>
                <w:szCs w:val="22"/>
                <w:lang w:eastAsia="ru-RU"/>
              </w:rPr>
            </w:pPr>
            <w:r w:rsidRPr="0027035C">
              <w:rPr>
                <w:sz w:val="22"/>
                <w:szCs w:val="22"/>
                <w:lang w:eastAsia="ru-RU"/>
              </w:rPr>
              <w:t>Общее количество выключателей освещения в помещениях,</w:t>
            </w:r>
            <w:r>
              <w:rPr>
                <w:sz w:val="22"/>
                <w:szCs w:val="22"/>
                <w:lang w:eastAsia="ru-RU"/>
              </w:rPr>
              <w:t xml:space="preserve">        </w:t>
            </w:r>
            <w:r w:rsidRPr="0027035C">
              <w:rPr>
                <w:sz w:val="22"/>
                <w:szCs w:val="22"/>
                <w:lang w:eastAsia="ru-RU"/>
              </w:rPr>
              <w:t xml:space="preserve">                  шт</w:t>
            </w:r>
          </w:p>
        </w:tc>
        <w:tc>
          <w:tcPr>
            <w:tcW w:w="2224" w:type="pct"/>
            <w:gridSpan w:val="5"/>
          </w:tcPr>
          <w:p w14:paraId="72A858E6" w14:textId="77777777" w:rsidR="004100A4" w:rsidRPr="0027035C" w:rsidRDefault="004100A4" w:rsidP="00F035E3">
            <w:pPr>
              <w:widowControl w:val="0"/>
              <w:autoSpaceDE w:val="0"/>
              <w:autoSpaceDN w:val="0"/>
              <w:ind w:right="53"/>
              <w:jc w:val="both"/>
              <w:rPr>
                <w:sz w:val="22"/>
                <w:szCs w:val="22"/>
                <w:lang w:eastAsia="ru-RU"/>
              </w:rPr>
            </w:pPr>
            <w:r>
              <w:rPr>
                <w:sz w:val="22"/>
                <w:szCs w:val="22"/>
                <w:lang w:eastAsia="ru-RU"/>
              </w:rPr>
              <w:t>1-2</w:t>
            </w:r>
            <w:r w:rsidRPr="0027035C">
              <w:rPr>
                <w:sz w:val="22"/>
                <w:szCs w:val="22"/>
                <w:lang w:eastAsia="ru-RU"/>
              </w:rPr>
              <w:t xml:space="preserve"> на помещение</w:t>
            </w:r>
            <w:r>
              <w:rPr>
                <w:sz w:val="22"/>
                <w:szCs w:val="22"/>
                <w:lang w:eastAsia="ru-RU"/>
              </w:rPr>
              <w:t xml:space="preserve"> </w:t>
            </w:r>
            <w:r w:rsidRPr="0027035C">
              <w:rPr>
                <w:sz w:val="22"/>
                <w:szCs w:val="22"/>
                <w:lang w:eastAsia="ru-RU"/>
              </w:rPr>
              <w:t>по согласованию с Заказчиком</w:t>
            </w:r>
          </w:p>
        </w:tc>
      </w:tr>
      <w:tr w:rsidR="004100A4" w:rsidRPr="0027035C" w14:paraId="2E139DA3"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7A96C0EB" w14:textId="77777777" w:rsidR="004100A4" w:rsidRPr="0027035C" w:rsidRDefault="004100A4" w:rsidP="00F035E3">
            <w:pPr>
              <w:widowControl w:val="0"/>
              <w:suppressAutoHyphens w:val="0"/>
              <w:autoSpaceDE w:val="0"/>
              <w:autoSpaceDN w:val="0"/>
              <w:ind w:right="53"/>
              <w:jc w:val="both"/>
              <w:rPr>
                <w:sz w:val="22"/>
                <w:szCs w:val="22"/>
                <w:lang w:eastAsia="ru-RU"/>
              </w:rPr>
            </w:pPr>
            <w:r>
              <w:rPr>
                <w:sz w:val="22"/>
                <w:szCs w:val="22"/>
                <w:lang w:eastAsia="ru-RU"/>
              </w:rPr>
              <w:t>5.16</w:t>
            </w:r>
          </w:p>
        </w:tc>
        <w:tc>
          <w:tcPr>
            <w:tcW w:w="2363" w:type="pct"/>
            <w:gridSpan w:val="9"/>
          </w:tcPr>
          <w:p w14:paraId="0473EB84"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Подключение к инженерным системам электроснабжения </w:t>
            </w:r>
          </w:p>
        </w:tc>
        <w:tc>
          <w:tcPr>
            <w:tcW w:w="2224" w:type="pct"/>
            <w:gridSpan w:val="5"/>
          </w:tcPr>
          <w:p w14:paraId="6E1EC90B"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Наличие</w:t>
            </w:r>
          </w:p>
        </w:tc>
      </w:tr>
      <w:tr w:rsidR="004100A4" w:rsidRPr="0027035C" w14:paraId="4704F2F4"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41934CC2" w14:textId="77777777" w:rsidR="004100A4" w:rsidRPr="0027035C" w:rsidRDefault="004100A4" w:rsidP="00F035E3">
            <w:pPr>
              <w:widowControl w:val="0"/>
              <w:suppressAutoHyphens w:val="0"/>
              <w:autoSpaceDE w:val="0"/>
              <w:autoSpaceDN w:val="0"/>
              <w:ind w:right="53"/>
              <w:jc w:val="both"/>
              <w:rPr>
                <w:sz w:val="22"/>
                <w:szCs w:val="22"/>
                <w:lang w:eastAsia="ru-RU"/>
              </w:rPr>
            </w:pPr>
            <w:r>
              <w:rPr>
                <w:sz w:val="22"/>
                <w:szCs w:val="22"/>
                <w:lang w:eastAsia="ru-RU"/>
              </w:rPr>
              <w:t>5.17</w:t>
            </w:r>
          </w:p>
        </w:tc>
        <w:tc>
          <w:tcPr>
            <w:tcW w:w="2363" w:type="pct"/>
            <w:gridSpan w:val="9"/>
          </w:tcPr>
          <w:p w14:paraId="4AF48073"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Подключение источников потребления проводом ВВГ, </w:t>
            </w:r>
            <w:r>
              <w:rPr>
                <w:sz w:val="22"/>
                <w:szCs w:val="22"/>
                <w:lang w:eastAsia="ru-RU"/>
              </w:rPr>
              <w:t xml:space="preserve">                                          </w:t>
            </w:r>
            <w:r w:rsidRPr="0027035C">
              <w:rPr>
                <w:sz w:val="22"/>
                <w:szCs w:val="22"/>
                <w:lang w:eastAsia="ru-RU"/>
              </w:rPr>
              <w:t>мм</w:t>
            </w:r>
          </w:p>
        </w:tc>
        <w:tc>
          <w:tcPr>
            <w:tcW w:w="2224" w:type="pct"/>
            <w:gridSpan w:val="5"/>
          </w:tcPr>
          <w:p w14:paraId="20F08AAE"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сечением не менее 2,5</w:t>
            </w:r>
            <w:r>
              <w:rPr>
                <w:sz w:val="22"/>
                <w:szCs w:val="22"/>
                <w:lang w:eastAsia="ru-RU"/>
              </w:rPr>
              <w:t xml:space="preserve"> (в соответствии с электроприборами)</w:t>
            </w:r>
          </w:p>
        </w:tc>
      </w:tr>
      <w:tr w:rsidR="004100A4" w:rsidRPr="0027035C" w14:paraId="4E226E20"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23E947E5" w14:textId="77777777" w:rsidR="004100A4" w:rsidRPr="0027035C" w:rsidRDefault="004100A4" w:rsidP="00F035E3">
            <w:pPr>
              <w:widowControl w:val="0"/>
              <w:suppressAutoHyphens w:val="0"/>
              <w:autoSpaceDE w:val="0"/>
              <w:autoSpaceDN w:val="0"/>
              <w:ind w:right="53"/>
              <w:jc w:val="both"/>
              <w:rPr>
                <w:sz w:val="22"/>
                <w:szCs w:val="22"/>
                <w:lang w:eastAsia="ru-RU"/>
              </w:rPr>
            </w:pPr>
            <w:r>
              <w:rPr>
                <w:sz w:val="22"/>
                <w:szCs w:val="22"/>
                <w:lang w:eastAsia="ru-RU"/>
              </w:rPr>
              <w:t>5.18</w:t>
            </w:r>
          </w:p>
        </w:tc>
        <w:tc>
          <w:tcPr>
            <w:tcW w:w="2363" w:type="pct"/>
            <w:gridSpan w:val="9"/>
          </w:tcPr>
          <w:p w14:paraId="4777DA15"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Линия электроснабжения              </w:t>
            </w:r>
            <w:r>
              <w:rPr>
                <w:sz w:val="22"/>
                <w:szCs w:val="22"/>
                <w:lang w:eastAsia="ru-RU"/>
              </w:rPr>
              <w:t xml:space="preserve">      </w:t>
            </w:r>
            <w:r w:rsidRPr="0027035C">
              <w:rPr>
                <w:sz w:val="22"/>
                <w:szCs w:val="22"/>
                <w:lang w:eastAsia="ru-RU"/>
              </w:rPr>
              <w:t xml:space="preserve">     м.п.</w:t>
            </w:r>
          </w:p>
          <w:p w14:paraId="5BF632D1"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от точки подключения</w:t>
            </w:r>
            <w:r>
              <w:rPr>
                <w:sz w:val="22"/>
                <w:szCs w:val="22"/>
                <w:lang w:eastAsia="ru-RU"/>
              </w:rPr>
              <w:t xml:space="preserve"> </w:t>
            </w:r>
            <w:r w:rsidRPr="0027035C">
              <w:rPr>
                <w:sz w:val="22"/>
                <w:szCs w:val="22"/>
                <w:lang w:eastAsia="ru-RU"/>
              </w:rPr>
              <w:t>тип СИП 2</w:t>
            </w:r>
            <w:r>
              <w:rPr>
                <w:sz w:val="22"/>
                <w:szCs w:val="22"/>
                <w:lang w:eastAsia="ru-RU"/>
              </w:rPr>
              <w:t>, от распределительного щита предусмотреть подключение линии 380В здания авиаотделения и гаража</w:t>
            </w:r>
          </w:p>
        </w:tc>
        <w:tc>
          <w:tcPr>
            <w:tcW w:w="2224" w:type="pct"/>
            <w:gridSpan w:val="5"/>
          </w:tcPr>
          <w:p w14:paraId="0F0857F1"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Не более 1</w:t>
            </w:r>
            <w:r>
              <w:rPr>
                <w:sz w:val="22"/>
                <w:szCs w:val="22"/>
                <w:lang w:eastAsia="ru-RU"/>
              </w:rPr>
              <w:t>3</w:t>
            </w:r>
            <w:r w:rsidRPr="0027035C">
              <w:rPr>
                <w:sz w:val="22"/>
                <w:szCs w:val="22"/>
                <w:lang w:eastAsia="ru-RU"/>
              </w:rPr>
              <w:t>0</w:t>
            </w:r>
          </w:p>
        </w:tc>
      </w:tr>
      <w:tr w:rsidR="004100A4" w:rsidRPr="0027035C" w14:paraId="64891E4E"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000" w:type="pct"/>
            <w:gridSpan w:val="15"/>
          </w:tcPr>
          <w:p w14:paraId="19E79699" w14:textId="77777777" w:rsidR="004100A4" w:rsidRPr="00A732B2" w:rsidRDefault="004100A4" w:rsidP="00A4765F">
            <w:pPr>
              <w:widowControl w:val="0"/>
              <w:suppressAutoHyphens w:val="0"/>
              <w:autoSpaceDE w:val="0"/>
              <w:autoSpaceDN w:val="0"/>
              <w:ind w:right="53"/>
              <w:jc w:val="center"/>
              <w:rPr>
                <w:sz w:val="22"/>
                <w:szCs w:val="22"/>
                <w:lang w:eastAsia="ru-RU"/>
              </w:rPr>
            </w:pPr>
            <w:r w:rsidRPr="00A732B2">
              <w:rPr>
                <w:b/>
                <w:sz w:val="22"/>
                <w:szCs w:val="22"/>
                <w:lang w:eastAsia="ru-RU"/>
              </w:rPr>
              <w:t>5.1. Локальная сеть.</w:t>
            </w:r>
          </w:p>
        </w:tc>
      </w:tr>
      <w:tr w:rsidR="004100A4" w:rsidRPr="0027035C" w14:paraId="704C50A4"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7B5C9569" w14:textId="77777777" w:rsidR="004100A4" w:rsidRDefault="004100A4" w:rsidP="007A3ACA">
            <w:pPr>
              <w:widowControl w:val="0"/>
              <w:suppressAutoHyphens w:val="0"/>
              <w:autoSpaceDE w:val="0"/>
              <w:autoSpaceDN w:val="0"/>
              <w:jc w:val="both"/>
              <w:rPr>
                <w:sz w:val="22"/>
                <w:szCs w:val="22"/>
                <w:lang w:eastAsia="ru-RU"/>
              </w:rPr>
            </w:pPr>
            <w:r>
              <w:rPr>
                <w:sz w:val="22"/>
                <w:szCs w:val="22"/>
                <w:lang w:eastAsia="ru-RU"/>
              </w:rPr>
              <w:t>5.1.1</w:t>
            </w:r>
          </w:p>
        </w:tc>
        <w:tc>
          <w:tcPr>
            <w:tcW w:w="2363" w:type="pct"/>
            <w:gridSpan w:val="9"/>
          </w:tcPr>
          <w:p w14:paraId="29DCDFBF" w14:textId="77777777" w:rsidR="004100A4" w:rsidRPr="00A732B2" w:rsidRDefault="004100A4" w:rsidP="007A3ACA">
            <w:pPr>
              <w:widowControl w:val="0"/>
              <w:suppressAutoHyphens w:val="0"/>
              <w:autoSpaceDE w:val="0"/>
              <w:autoSpaceDN w:val="0"/>
              <w:jc w:val="both"/>
              <w:rPr>
                <w:sz w:val="22"/>
                <w:szCs w:val="22"/>
                <w:lang w:eastAsia="ru-RU"/>
              </w:rPr>
            </w:pPr>
            <w:r w:rsidRPr="00A732B2">
              <w:rPr>
                <w:sz w:val="22"/>
                <w:szCs w:val="22"/>
                <w:lang w:eastAsia="ru-RU"/>
              </w:rPr>
              <w:t>Локальную сеть (ЛС) выполнить для 1-го рабочего места в помещении 13 (учебный класс). розетка рабочего места двойная. Кобеля ЛС привести к месту расположения х-роутера в существующем здании авиаотделения.</w:t>
            </w:r>
          </w:p>
          <w:p w14:paraId="19806CF1" w14:textId="77777777" w:rsidR="004100A4" w:rsidRPr="00A732B2" w:rsidRDefault="004100A4" w:rsidP="007A3ACA">
            <w:pPr>
              <w:widowControl w:val="0"/>
              <w:suppressAutoHyphens w:val="0"/>
              <w:autoSpaceDE w:val="0"/>
              <w:autoSpaceDN w:val="0"/>
              <w:jc w:val="both"/>
              <w:rPr>
                <w:sz w:val="22"/>
                <w:szCs w:val="22"/>
                <w:lang w:eastAsia="ru-RU"/>
              </w:rPr>
            </w:pPr>
            <w:r w:rsidRPr="00A732B2">
              <w:rPr>
                <w:sz w:val="22"/>
                <w:szCs w:val="22"/>
                <w:lang w:eastAsia="ru-RU"/>
              </w:rPr>
              <w:t xml:space="preserve">Рабочее место должно иметь двойную разетку </w:t>
            </w:r>
            <w:r w:rsidRPr="00A732B2">
              <w:rPr>
                <w:sz w:val="22"/>
                <w:szCs w:val="22"/>
                <w:lang w:val="en-US" w:eastAsia="ru-RU"/>
              </w:rPr>
              <w:t>rj</w:t>
            </w:r>
            <w:r w:rsidRPr="00A732B2">
              <w:rPr>
                <w:sz w:val="22"/>
                <w:szCs w:val="22"/>
                <w:lang w:eastAsia="ru-RU"/>
              </w:rPr>
              <w:t>45.</w:t>
            </w:r>
          </w:p>
          <w:p w14:paraId="6EE0291F" w14:textId="77777777" w:rsidR="004100A4" w:rsidRPr="00A732B2" w:rsidRDefault="004100A4" w:rsidP="007A3ACA">
            <w:pPr>
              <w:widowControl w:val="0"/>
              <w:suppressAutoHyphens w:val="0"/>
              <w:autoSpaceDE w:val="0"/>
              <w:autoSpaceDN w:val="0"/>
              <w:jc w:val="both"/>
              <w:rPr>
                <w:i/>
                <w:sz w:val="22"/>
                <w:szCs w:val="22"/>
                <w:lang w:eastAsia="ru-RU"/>
              </w:rPr>
            </w:pPr>
            <w:r w:rsidRPr="00A732B2">
              <w:rPr>
                <w:i/>
                <w:sz w:val="22"/>
                <w:szCs w:val="22"/>
                <w:lang w:eastAsia="ru-RU"/>
              </w:rPr>
              <w:t>жилы кабеля и розеток должны быть обжаты.</w:t>
            </w:r>
          </w:p>
          <w:p w14:paraId="289686B8" w14:textId="77777777" w:rsidR="004100A4" w:rsidRPr="00A732B2" w:rsidRDefault="004100A4" w:rsidP="007A3ACA">
            <w:pPr>
              <w:widowControl w:val="0"/>
              <w:suppressAutoHyphens w:val="0"/>
              <w:autoSpaceDE w:val="0"/>
              <w:autoSpaceDN w:val="0"/>
              <w:jc w:val="both"/>
              <w:rPr>
                <w:i/>
                <w:sz w:val="22"/>
                <w:szCs w:val="22"/>
                <w:lang w:eastAsia="ru-RU"/>
              </w:rPr>
            </w:pPr>
            <w:r w:rsidRPr="00A732B2">
              <w:rPr>
                <w:i/>
                <w:sz w:val="22"/>
                <w:szCs w:val="22"/>
                <w:lang w:eastAsia="ru-RU"/>
              </w:rPr>
              <w:t>Категория кабеля Са+5е витая пара.</w:t>
            </w:r>
          </w:p>
        </w:tc>
        <w:tc>
          <w:tcPr>
            <w:tcW w:w="2224" w:type="pct"/>
            <w:gridSpan w:val="5"/>
          </w:tcPr>
          <w:p w14:paraId="31BB0F72" w14:textId="77777777" w:rsidR="004100A4" w:rsidRPr="00A732B2" w:rsidRDefault="004100A4" w:rsidP="007A3ACA">
            <w:pPr>
              <w:widowControl w:val="0"/>
              <w:suppressAutoHyphens w:val="0"/>
              <w:autoSpaceDE w:val="0"/>
              <w:autoSpaceDN w:val="0"/>
              <w:jc w:val="both"/>
              <w:rPr>
                <w:sz w:val="22"/>
                <w:szCs w:val="22"/>
                <w:lang w:eastAsia="ru-RU"/>
              </w:rPr>
            </w:pPr>
            <w:r w:rsidRPr="00A732B2">
              <w:rPr>
                <w:sz w:val="22"/>
                <w:szCs w:val="22"/>
                <w:lang w:eastAsia="ru-RU"/>
              </w:rPr>
              <w:t>Наличие</w:t>
            </w:r>
          </w:p>
        </w:tc>
      </w:tr>
      <w:tr w:rsidR="004100A4" w:rsidRPr="0027035C" w14:paraId="3F337AAE"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000" w:type="pct"/>
            <w:gridSpan w:val="15"/>
          </w:tcPr>
          <w:p w14:paraId="3ABEA7AD" w14:textId="77777777" w:rsidR="004100A4" w:rsidRPr="0027035C" w:rsidRDefault="004100A4" w:rsidP="00877F4D">
            <w:pPr>
              <w:widowControl w:val="0"/>
              <w:suppressAutoHyphens w:val="0"/>
              <w:autoSpaceDE w:val="0"/>
              <w:autoSpaceDN w:val="0"/>
              <w:ind w:right="53"/>
              <w:jc w:val="center"/>
              <w:rPr>
                <w:b/>
                <w:sz w:val="22"/>
                <w:szCs w:val="22"/>
                <w:lang w:eastAsia="ru-RU"/>
              </w:rPr>
            </w:pPr>
            <w:r w:rsidRPr="0027035C">
              <w:rPr>
                <w:b/>
                <w:sz w:val="22"/>
                <w:szCs w:val="22"/>
                <w:lang w:eastAsia="ru-RU"/>
              </w:rPr>
              <w:t>6. Технические требования к санитарно-техническим системам:</w:t>
            </w:r>
          </w:p>
        </w:tc>
      </w:tr>
      <w:tr w:rsidR="004100A4" w:rsidRPr="0027035C" w14:paraId="637962F0"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000" w:type="pct"/>
            <w:gridSpan w:val="15"/>
          </w:tcPr>
          <w:p w14:paraId="34F62F17" w14:textId="77777777" w:rsidR="004100A4" w:rsidRPr="0027035C" w:rsidRDefault="004100A4" w:rsidP="002E5D97">
            <w:pPr>
              <w:widowControl w:val="0"/>
              <w:suppressAutoHyphens w:val="0"/>
              <w:autoSpaceDE w:val="0"/>
              <w:autoSpaceDN w:val="0"/>
              <w:ind w:right="53"/>
              <w:jc w:val="center"/>
              <w:rPr>
                <w:b/>
                <w:sz w:val="22"/>
                <w:szCs w:val="22"/>
                <w:lang w:eastAsia="ru-RU"/>
              </w:rPr>
            </w:pPr>
            <w:r w:rsidRPr="0027035C">
              <w:rPr>
                <w:b/>
                <w:sz w:val="22"/>
                <w:szCs w:val="22"/>
                <w:lang w:eastAsia="ru-RU"/>
              </w:rPr>
              <w:t>6.1 Отопление</w:t>
            </w:r>
          </w:p>
        </w:tc>
      </w:tr>
      <w:tr w:rsidR="004100A4" w:rsidRPr="0027035C" w14:paraId="0EA9E79C"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42D58C5F" w14:textId="77777777" w:rsidR="004100A4" w:rsidRPr="0027035C" w:rsidRDefault="004100A4" w:rsidP="00022418">
            <w:pPr>
              <w:widowControl w:val="0"/>
              <w:suppressAutoHyphens w:val="0"/>
              <w:autoSpaceDE w:val="0"/>
              <w:autoSpaceDN w:val="0"/>
              <w:ind w:right="-122"/>
              <w:jc w:val="both"/>
              <w:rPr>
                <w:sz w:val="22"/>
                <w:szCs w:val="22"/>
                <w:lang w:eastAsia="ru-RU"/>
              </w:rPr>
            </w:pPr>
            <w:r w:rsidRPr="0027035C">
              <w:rPr>
                <w:sz w:val="22"/>
                <w:szCs w:val="22"/>
                <w:lang w:eastAsia="ru-RU"/>
              </w:rPr>
              <w:t>6.1.1</w:t>
            </w:r>
          </w:p>
        </w:tc>
        <w:tc>
          <w:tcPr>
            <w:tcW w:w="2382" w:type="pct"/>
            <w:gridSpan w:val="10"/>
          </w:tcPr>
          <w:p w14:paraId="1576E3AB" w14:textId="77777777" w:rsidR="004100A4" w:rsidRPr="0027035C" w:rsidRDefault="004100A4" w:rsidP="00F035E3">
            <w:pPr>
              <w:ind w:right="53"/>
              <w:rPr>
                <w:sz w:val="22"/>
                <w:szCs w:val="22"/>
              </w:rPr>
            </w:pPr>
            <w:r w:rsidRPr="0027035C">
              <w:rPr>
                <w:sz w:val="22"/>
                <w:szCs w:val="22"/>
              </w:rPr>
              <w:t xml:space="preserve">Комбинированное. Универсальный водогрейный котел  на твердом топливе/электротэн </w:t>
            </w:r>
            <w:r>
              <w:rPr>
                <w:sz w:val="22"/>
                <w:szCs w:val="22"/>
              </w:rPr>
              <w:t>380В</w:t>
            </w:r>
          </w:p>
          <w:p w14:paraId="0D08D1B8" w14:textId="77777777" w:rsidR="004100A4" w:rsidRPr="0027035C" w:rsidRDefault="004100A4" w:rsidP="00F035E3">
            <w:pPr>
              <w:ind w:right="53"/>
              <w:rPr>
                <w:b/>
                <w:sz w:val="22"/>
                <w:szCs w:val="22"/>
              </w:rPr>
            </w:pPr>
            <w:r w:rsidRPr="0027035C">
              <w:rPr>
                <w:b/>
                <w:sz w:val="22"/>
                <w:szCs w:val="22"/>
              </w:rPr>
              <w:t>Технические характеристики</w:t>
            </w:r>
          </w:p>
          <w:p w14:paraId="266234F8" w14:textId="77777777" w:rsidR="004100A4" w:rsidRPr="0027035C" w:rsidRDefault="004100A4" w:rsidP="00F035E3">
            <w:pPr>
              <w:ind w:right="53"/>
              <w:rPr>
                <w:sz w:val="22"/>
                <w:szCs w:val="22"/>
              </w:rPr>
            </w:pPr>
            <w:r w:rsidRPr="0027035C">
              <w:rPr>
                <w:sz w:val="22"/>
                <w:szCs w:val="22"/>
              </w:rPr>
              <w:t>Принцип работы на твердом топливе</w:t>
            </w:r>
          </w:p>
          <w:p w14:paraId="2096DF9E" w14:textId="77777777" w:rsidR="004100A4" w:rsidRPr="0027035C" w:rsidRDefault="004100A4" w:rsidP="00F035E3">
            <w:pPr>
              <w:ind w:right="53"/>
              <w:rPr>
                <w:sz w:val="22"/>
                <w:szCs w:val="22"/>
              </w:rPr>
            </w:pPr>
            <w:r w:rsidRPr="0027035C">
              <w:rPr>
                <w:sz w:val="22"/>
                <w:szCs w:val="22"/>
              </w:rPr>
              <w:t>Количество контуров</w:t>
            </w:r>
          </w:p>
          <w:p w14:paraId="570D7BDA" w14:textId="77777777" w:rsidR="004100A4" w:rsidRPr="0027035C" w:rsidRDefault="004100A4" w:rsidP="00F035E3">
            <w:pPr>
              <w:ind w:right="53"/>
              <w:rPr>
                <w:sz w:val="22"/>
                <w:szCs w:val="22"/>
              </w:rPr>
            </w:pPr>
            <w:r w:rsidRPr="0027035C">
              <w:rPr>
                <w:sz w:val="22"/>
                <w:szCs w:val="22"/>
              </w:rPr>
              <w:t>Макс. тепловая мощность</w:t>
            </w:r>
          </w:p>
          <w:p w14:paraId="3B5530AA" w14:textId="77777777" w:rsidR="004100A4" w:rsidRPr="0027035C" w:rsidRDefault="004100A4" w:rsidP="00F035E3">
            <w:pPr>
              <w:ind w:right="53"/>
              <w:rPr>
                <w:color w:val="000000"/>
                <w:sz w:val="22"/>
                <w:szCs w:val="22"/>
                <w:shd w:val="clear" w:color="auto" w:fill="F6F0EC"/>
              </w:rPr>
            </w:pPr>
            <w:r w:rsidRPr="0027035C">
              <w:rPr>
                <w:color w:val="000000"/>
                <w:sz w:val="22"/>
                <w:szCs w:val="22"/>
                <w:shd w:val="clear" w:color="auto" w:fill="F6F0EC"/>
              </w:rPr>
              <w:t>Объем топливного бункера</w:t>
            </w:r>
          </w:p>
          <w:p w14:paraId="4E38B4C3" w14:textId="77777777" w:rsidR="004100A4" w:rsidRPr="0027035C" w:rsidRDefault="004100A4" w:rsidP="00F035E3">
            <w:pPr>
              <w:ind w:right="53"/>
              <w:rPr>
                <w:sz w:val="22"/>
                <w:szCs w:val="22"/>
              </w:rPr>
            </w:pPr>
            <w:r w:rsidRPr="0027035C">
              <w:rPr>
                <w:sz w:val="22"/>
                <w:szCs w:val="22"/>
              </w:rPr>
              <w:lastRenderedPageBreak/>
              <w:t>Отапливаемая площадь</w:t>
            </w:r>
          </w:p>
          <w:p w14:paraId="707B6FDC" w14:textId="77777777" w:rsidR="004100A4" w:rsidRPr="0027035C" w:rsidRDefault="004100A4" w:rsidP="00F035E3">
            <w:pPr>
              <w:ind w:right="53"/>
              <w:rPr>
                <w:sz w:val="22"/>
                <w:szCs w:val="22"/>
              </w:rPr>
            </w:pPr>
            <w:r w:rsidRPr="0027035C">
              <w:rPr>
                <w:sz w:val="22"/>
                <w:szCs w:val="22"/>
              </w:rPr>
              <w:t>Управление</w:t>
            </w:r>
          </w:p>
          <w:p w14:paraId="4A7F2EA7" w14:textId="77777777" w:rsidR="004100A4" w:rsidRPr="0027035C" w:rsidRDefault="004100A4" w:rsidP="00F035E3">
            <w:pPr>
              <w:ind w:right="53"/>
              <w:rPr>
                <w:sz w:val="22"/>
                <w:szCs w:val="22"/>
              </w:rPr>
            </w:pPr>
            <w:r w:rsidRPr="0027035C">
              <w:rPr>
                <w:sz w:val="22"/>
                <w:szCs w:val="22"/>
              </w:rPr>
              <w:t>ТЭН для поддержания температуры</w:t>
            </w:r>
          </w:p>
          <w:p w14:paraId="0C2D8D85" w14:textId="77777777" w:rsidR="004100A4" w:rsidRPr="0027035C" w:rsidRDefault="004100A4" w:rsidP="00F035E3">
            <w:pPr>
              <w:ind w:right="53"/>
              <w:rPr>
                <w:sz w:val="22"/>
                <w:szCs w:val="22"/>
              </w:rPr>
            </w:pPr>
            <w:r w:rsidRPr="0027035C">
              <w:rPr>
                <w:sz w:val="22"/>
                <w:szCs w:val="22"/>
              </w:rPr>
              <w:t>Мощность ТЭНов для поддержания температуры</w:t>
            </w:r>
          </w:p>
          <w:p w14:paraId="4A9ADA6B" w14:textId="77777777" w:rsidR="004100A4" w:rsidRPr="0027035C" w:rsidRDefault="004100A4" w:rsidP="00F035E3">
            <w:pPr>
              <w:ind w:right="53"/>
              <w:rPr>
                <w:sz w:val="22"/>
                <w:szCs w:val="22"/>
              </w:rPr>
            </w:pPr>
            <w:r w:rsidRPr="0027035C">
              <w:rPr>
                <w:sz w:val="22"/>
                <w:szCs w:val="22"/>
              </w:rPr>
              <w:t>Топливо</w:t>
            </w:r>
          </w:p>
          <w:p w14:paraId="31BA1011" w14:textId="77777777" w:rsidR="004100A4" w:rsidRPr="0027035C" w:rsidRDefault="004100A4" w:rsidP="00F035E3">
            <w:pPr>
              <w:ind w:right="53"/>
              <w:rPr>
                <w:sz w:val="22"/>
                <w:szCs w:val="22"/>
              </w:rPr>
            </w:pPr>
            <w:r w:rsidRPr="0027035C">
              <w:rPr>
                <w:sz w:val="22"/>
                <w:szCs w:val="22"/>
              </w:rPr>
              <w:t>Макс. температура теплоносителя</w:t>
            </w:r>
          </w:p>
          <w:p w14:paraId="4A0723CF" w14:textId="77777777" w:rsidR="004100A4" w:rsidRPr="0027035C" w:rsidRDefault="004100A4" w:rsidP="00F035E3">
            <w:pPr>
              <w:ind w:right="53"/>
              <w:rPr>
                <w:sz w:val="22"/>
                <w:szCs w:val="22"/>
              </w:rPr>
            </w:pPr>
            <w:r w:rsidRPr="0027035C">
              <w:rPr>
                <w:sz w:val="22"/>
                <w:szCs w:val="22"/>
              </w:rPr>
              <w:t>Макс. давление воды в контуре отопления</w:t>
            </w:r>
          </w:p>
          <w:p w14:paraId="0EF5888E" w14:textId="77777777" w:rsidR="004100A4" w:rsidRPr="0027035C" w:rsidRDefault="004100A4" w:rsidP="00F035E3">
            <w:pPr>
              <w:ind w:right="53"/>
              <w:rPr>
                <w:sz w:val="22"/>
                <w:szCs w:val="22"/>
              </w:rPr>
            </w:pPr>
          </w:p>
          <w:p w14:paraId="7C846694" w14:textId="77777777" w:rsidR="004100A4" w:rsidRPr="0027035C" w:rsidRDefault="004100A4" w:rsidP="00F035E3">
            <w:pPr>
              <w:ind w:right="53"/>
              <w:rPr>
                <w:sz w:val="22"/>
                <w:szCs w:val="22"/>
              </w:rPr>
            </w:pPr>
            <w:r w:rsidRPr="0027035C">
              <w:rPr>
                <w:sz w:val="22"/>
                <w:szCs w:val="22"/>
              </w:rPr>
              <w:t>Патрубок подключения контура отопления</w:t>
            </w:r>
          </w:p>
          <w:p w14:paraId="7E604867" w14:textId="77777777" w:rsidR="004100A4" w:rsidRPr="0027035C" w:rsidRDefault="004100A4" w:rsidP="00F035E3">
            <w:pPr>
              <w:ind w:right="53"/>
              <w:rPr>
                <w:sz w:val="22"/>
                <w:szCs w:val="22"/>
              </w:rPr>
            </w:pPr>
            <w:r w:rsidRPr="0027035C">
              <w:rPr>
                <w:sz w:val="22"/>
                <w:szCs w:val="22"/>
              </w:rPr>
              <w:t>Диаметр дымохода</w:t>
            </w:r>
          </w:p>
          <w:p w14:paraId="4EC6955F" w14:textId="77777777" w:rsidR="004100A4" w:rsidRPr="0027035C" w:rsidRDefault="004100A4" w:rsidP="00F035E3">
            <w:pPr>
              <w:ind w:right="53"/>
              <w:rPr>
                <w:sz w:val="22"/>
                <w:szCs w:val="22"/>
              </w:rPr>
            </w:pPr>
            <w:r w:rsidRPr="0027035C">
              <w:rPr>
                <w:sz w:val="22"/>
                <w:szCs w:val="22"/>
              </w:rPr>
              <w:t>Размеры (ШхВхГ)</w:t>
            </w:r>
          </w:p>
          <w:p w14:paraId="335D4464" w14:textId="77777777" w:rsidR="004100A4" w:rsidRPr="0027035C" w:rsidRDefault="004100A4" w:rsidP="00F035E3">
            <w:pPr>
              <w:ind w:right="53"/>
              <w:rPr>
                <w:sz w:val="22"/>
                <w:szCs w:val="22"/>
              </w:rPr>
            </w:pPr>
          </w:p>
          <w:p w14:paraId="1C1572DE" w14:textId="77777777" w:rsidR="004100A4" w:rsidRPr="0027035C" w:rsidRDefault="004100A4" w:rsidP="00F035E3">
            <w:pPr>
              <w:ind w:right="53"/>
              <w:rPr>
                <w:sz w:val="22"/>
                <w:szCs w:val="22"/>
              </w:rPr>
            </w:pPr>
            <w:r w:rsidRPr="0027035C">
              <w:rPr>
                <w:sz w:val="22"/>
                <w:szCs w:val="22"/>
              </w:rPr>
              <w:t>Вес</w:t>
            </w:r>
          </w:p>
          <w:p w14:paraId="7DE46D83" w14:textId="77777777" w:rsidR="004100A4" w:rsidRPr="0027035C" w:rsidRDefault="004100A4" w:rsidP="00F035E3">
            <w:pPr>
              <w:ind w:right="53"/>
              <w:rPr>
                <w:sz w:val="22"/>
                <w:szCs w:val="22"/>
              </w:rPr>
            </w:pPr>
          </w:p>
          <w:p w14:paraId="3F4A23A4" w14:textId="77777777" w:rsidR="004100A4" w:rsidRPr="0027035C" w:rsidRDefault="004100A4" w:rsidP="00F035E3">
            <w:pPr>
              <w:ind w:right="53"/>
              <w:rPr>
                <w:sz w:val="22"/>
                <w:szCs w:val="22"/>
              </w:rPr>
            </w:pPr>
          </w:p>
          <w:p w14:paraId="1A461788" w14:textId="77777777" w:rsidR="004100A4" w:rsidRPr="0027035C" w:rsidRDefault="004100A4" w:rsidP="00F035E3">
            <w:pPr>
              <w:ind w:right="53"/>
              <w:rPr>
                <w:sz w:val="22"/>
                <w:szCs w:val="22"/>
              </w:rPr>
            </w:pPr>
          </w:p>
          <w:p w14:paraId="0E0184CA" w14:textId="77777777" w:rsidR="004100A4" w:rsidRPr="0027035C" w:rsidRDefault="004100A4" w:rsidP="00F035E3">
            <w:pPr>
              <w:ind w:right="53"/>
              <w:rPr>
                <w:sz w:val="22"/>
                <w:szCs w:val="22"/>
              </w:rPr>
            </w:pPr>
          </w:p>
          <w:p w14:paraId="6B4FFEB0" w14:textId="77777777" w:rsidR="004100A4" w:rsidRPr="0027035C" w:rsidRDefault="004100A4" w:rsidP="00F035E3">
            <w:pPr>
              <w:ind w:right="53"/>
              <w:rPr>
                <w:sz w:val="22"/>
                <w:szCs w:val="22"/>
              </w:rPr>
            </w:pPr>
          </w:p>
          <w:p w14:paraId="76EAA6D0" w14:textId="77777777" w:rsidR="004100A4" w:rsidRPr="0027035C" w:rsidRDefault="004100A4" w:rsidP="00F035E3">
            <w:pPr>
              <w:ind w:right="53"/>
              <w:rPr>
                <w:sz w:val="22"/>
                <w:szCs w:val="22"/>
              </w:rPr>
            </w:pPr>
          </w:p>
          <w:p w14:paraId="230E6397" w14:textId="77777777" w:rsidR="004100A4" w:rsidRPr="0027035C" w:rsidRDefault="004100A4" w:rsidP="00F035E3">
            <w:pPr>
              <w:ind w:right="53"/>
              <w:rPr>
                <w:sz w:val="22"/>
                <w:szCs w:val="22"/>
              </w:rPr>
            </w:pPr>
            <w:r>
              <w:rPr>
                <w:sz w:val="22"/>
                <w:szCs w:val="22"/>
                <w:lang w:eastAsia="ru-RU"/>
              </w:rPr>
              <w:t xml:space="preserve"> </w:t>
            </w:r>
            <w:r w:rsidRPr="0027035C">
              <w:rPr>
                <w:sz w:val="22"/>
                <w:szCs w:val="22"/>
                <w:lang w:eastAsia="ru-RU"/>
              </w:rPr>
              <w:t>Дополнительный дублирующий электро-котел</w:t>
            </w:r>
            <w:r>
              <w:rPr>
                <w:sz w:val="22"/>
                <w:szCs w:val="22"/>
                <w:lang w:eastAsia="ru-RU"/>
              </w:rPr>
              <w:t xml:space="preserve"> </w:t>
            </w:r>
            <w:r>
              <w:rPr>
                <w:sz w:val="22"/>
                <w:szCs w:val="22"/>
              </w:rPr>
              <w:t>380В</w:t>
            </w:r>
          </w:p>
          <w:p w14:paraId="7A0F4C3A" w14:textId="77777777" w:rsidR="004100A4" w:rsidRPr="0027035C" w:rsidRDefault="004100A4" w:rsidP="00F035E3">
            <w:pPr>
              <w:ind w:right="53"/>
              <w:rPr>
                <w:sz w:val="22"/>
                <w:szCs w:val="22"/>
              </w:rPr>
            </w:pPr>
          </w:p>
          <w:p w14:paraId="37EC4C00" w14:textId="77777777" w:rsidR="004100A4" w:rsidRPr="0027035C" w:rsidRDefault="004100A4" w:rsidP="00F035E3">
            <w:pPr>
              <w:ind w:right="53"/>
              <w:rPr>
                <w:sz w:val="22"/>
                <w:szCs w:val="22"/>
              </w:rPr>
            </w:pPr>
          </w:p>
          <w:p w14:paraId="7F2C6A72" w14:textId="77777777" w:rsidR="004100A4" w:rsidRPr="0027035C" w:rsidRDefault="004100A4" w:rsidP="00F035E3">
            <w:pPr>
              <w:ind w:right="53"/>
              <w:rPr>
                <w:sz w:val="22"/>
                <w:szCs w:val="22"/>
              </w:rPr>
            </w:pPr>
          </w:p>
          <w:p w14:paraId="65FC9E6F" w14:textId="77777777" w:rsidR="004100A4" w:rsidRPr="0027035C" w:rsidRDefault="004100A4" w:rsidP="00F035E3">
            <w:pPr>
              <w:ind w:right="53"/>
              <w:rPr>
                <w:sz w:val="22"/>
                <w:szCs w:val="22"/>
              </w:rPr>
            </w:pPr>
          </w:p>
          <w:p w14:paraId="2756EE74" w14:textId="77777777" w:rsidR="004100A4" w:rsidRPr="0027035C" w:rsidRDefault="004100A4" w:rsidP="00F035E3">
            <w:pPr>
              <w:ind w:right="53"/>
              <w:rPr>
                <w:sz w:val="22"/>
                <w:szCs w:val="22"/>
              </w:rPr>
            </w:pPr>
          </w:p>
          <w:p w14:paraId="4D06A1B8" w14:textId="77777777" w:rsidR="004100A4" w:rsidRPr="0027035C" w:rsidRDefault="004100A4" w:rsidP="00F035E3">
            <w:pPr>
              <w:ind w:right="53"/>
              <w:rPr>
                <w:sz w:val="22"/>
                <w:szCs w:val="22"/>
              </w:rPr>
            </w:pPr>
          </w:p>
          <w:p w14:paraId="1276F7EC" w14:textId="77777777" w:rsidR="004100A4" w:rsidRPr="0027035C" w:rsidRDefault="004100A4" w:rsidP="00F035E3">
            <w:pPr>
              <w:ind w:right="53"/>
              <w:rPr>
                <w:sz w:val="22"/>
                <w:szCs w:val="22"/>
              </w:rPr>
            </w:pPr>
          </w:p>
          <w:p w14:paraId="7911D7AC" w14:textId="77777777" w:rsidR="004100A4" w:rsidRPr="0027035C" w:rsidRDefault="004100A4" w:rsidP="00F035E3">
            <w:pPr>
              <w:ind w:right="53"/>
              <w:rPr>
                <w:sz w:val="22"/>
                <w:szCs w:val="22"/>
              </w:rPr>
            </w:pPr>
          </w:p>
          <w:p w14:paraId="3C8BD181" w14:textId="77777777" w:rsidR="004100A4" w:rsidRPr="0027035C" w:rsidRDefault="004100A4" w:rsidP="00F035E3">
            <w:pPr>
              <w:ind w:right="53"/>
              <w:rPr>
                <w:sz w:val="22"/>
                <w:szCs w:val="22"/>
              </w:rPr>
            </w:pPr>
          </w:p>
          <w:p w14:paraId="5AF10A9E" w14:textId="77777777" w:rsidR="004100A4" w:rsidRPr="0027035C" w:rsidRDefault="004100A4" w:rsidP="00F035E3">
            <w:pPr>
              <w:ind w:right="53"/>
              <w:rPr>
                <w:sz w:val="22"/>
                <w:szCs w:val="22"/>
              </w:rPr>
            </w:pPr>
          </w:p>
          <w:p w14:paraId="6C31378C" w14:textId="77777777" w:rsidR="004100A4" w:rsidRPr="0027035C" w:rsidRDefault="004100A4" w:rsidP="00F035E3">
            <w:pPr>
              <w:ind w:right="53"/>
              <w:rPr>
                <w:sz w:val="22"/>
                <w:szCs w:val="22"/>
              </w:rPr>
            </w:pPr>
          </w:p>
          <w:p w14:paraId="372CE222" w14:textId="77777777" w:rsidR="004100A4" w:rsidRPr="0027035C" w:rsidRDefault="004100A4" w:rsidP="00F035E3">
            <w:pPr>
              <w:ind w:right="53"/>
              <w:rPr>
                <w:sz w:val="22"/>
                <w:szCs w:val="22"/>
              </w:rPr>
            </w:pPr>
          </w:p>
          <w:p w14:paraId="4FEBF7F6" w14:textId="77777777" w:rsidR="004100A4" w:rsidRPr="0027035C" w:rsidRDefault="004100A4" w:rsidP="00F035E3">
            <w:pPr>
              <w:ind w:right="53"/>
              <w:rPr>
                <w:sz w:val="22"/>
                <w:szCs w:val="22"/>
              </w:rPr>
            </w:pPr>
            <w:r w:rsidRPr="0027035C">
              <w:rPr>
                <w:sz w:val="22"/>
                <w:szCs w:val="22"/>
                <w:lang w:eastAsia="ru-RU"/>
              </w:rPr>
              <w:t>Поставщик предоставляет Заказчику акт гидравлического испытания на герметичность системы отопления</w:t>
            </w:r>
          </w:p>
          <w:p w14:paraId="2A946864" w14:textId="77777777" w:rsidR="004100A4" w:rsidRPr="0027035C" w:rsidRDefault="004100A4" w:rsidP="00F035E3">
            <w:pPr>
              <w:ind w:right="53"/>
              <w:rPr>
                <w:sz w:val="22"/>
                <w:szCs w:val="22"/>
              </w:rPr>
            </w:pPr>
          </w:p>
          <w:p w14:paraId="1A759DDF" w14:textId="77777777" w:rsidR="004100A4" w:rsidRPr="0027035C" w:rsidRDefault="004100A4" w:rsidP="00F035E3">
            <w:pPr>
              <w:ind w:right="53"/>
              <w:rPr>
                <w:sz w:val="22"/>
                <w:szCs w:val="22"/>
              </w:rPr>
            </w:pPr>
          </w:p>
          <w:p w14:paraId="2D3629D0" w14:textId="77777777" w:rsidR="004100A4" w:rsidRPr="0027035C" w:rsidRDefault="004100A4" w:rsidP="00F035E3">
            <w:pPr>
              <w:ind w:right="53"/>
              <w:rPr>
                <w:sz w:val="22"/>
                <w:szCs w:val="22"/>
              </w:rPr>
            </w:pPr>
          </w:p>
          <w:p w14:paraId="11EED413" w14:textId="77777777" w:rsidR="004100A4" w:rsidRPr="0027035C" w:rsidRDefault="004100A4" w:rsidP="00F035E3">
            <w:pPr>
              <w:ind w:right="53"/>
              <w:rPr>
                <w:sz w:val="22"/>
                <w:szCs w:val="22"/>
              </w:rPr>
            </w:pPr>
          </w:p>
          <w:p w14:paraId="124AA9A2" w14:textId="77777777" w:rsidR="004100A4" w:rsidRPr="0027035C" w:rsidRDefault="004100A4" w:rsidP="00F035E3">
            <w:pPr>
              <w:ind w:right="53"/>
              <w:rPr>
                <w:sz w:val="22"/>
                <w:szCs w:val="22"/>
              </w:rPr>
            </w:pPr>
          </w:p>
          <w:p w14:paraId="555A5F54" w14:textId="77777777" w:rsidR="004100A4" w:rsidRPr="0027035C" w:rsidRDefault="004100A4" w:rsidP="00F035E3">
            <w:pPr>
              <w:ind w:right="53"/>
              <w:rPr>
                <w:sz w:val="22"/>
                <w:szCs w:val="22"/>
              </w:rPr>
            </w:pPr>
          </w:p>
          <w:p w14:paraId="0707EB31" w14:textId="77777777" w:rsidR="004100A4" w:rsidRPr="0027035C" w:rsidRDefault="004100A4" w:rsidP="00F035E3">
            <w:pPr>
              <w:ind w:right="53"/>
              <w:rPr>
                <w:sz w:val="22"/>
                <w:szCs w:val="22"/>
              </w:rPr>
            </w:pPr>
          </w:p>
          <w:p w14:paraId="55D669D3" w14:textId="77777777" w:rsidR="004100A4" w:rsidRPr="0027035C" w:rsidRDefault="004100A4" w:rsidP="00F035E3">
            <w:pPr>
              <w:ind w:right="53"/>
              <w:rPr>
                <w:sz w:val="22"/>
                <w:szCs w:val="22"/>
              </w:rPr>
            </w:pPr>
          </w:p>
          <w:p w14:paraId="1DA6B83E" w14:textId="77777777" w:rsidR="004100A4" w:rsidRPr="0027035C" w:rsidRDefault="004100A4" w:rsidP="00F035E3">
            <w:pPr>
              <w:ind w:right="53"/>
              <w:rPr>
                <w:sz w:val="22"/>
                <w:szCs w:val="22"/>
              </w:rPr>
            </w:pPr>
          </w:p>
          <w:p w14:paraId="1FF6EE47" w14:textId="77777777" w:rsidR="004100A4" w:rsidRPr="0027035C" w:rsidRDefault="004100A4" w:rsidP="00F035E3">
            <w:pPr>
              <w:ind w:right="53"/>
              <w:rPr>
                <w:sz w:val="22"/>
                <w:szCs w:val="22"/>
              </w:rPr>
            </w:pPr>
            <w:r w:rsidRPr="0027035C">
              <w:rPr>
                <w:sz w:val="22"/>
                <w:szCs w:val="22"/>
              </w:rPr>
              <w:t xml:space="preserve">Радиаторы отопления </w:t>
            </w:r>
          </w:p>
          <w:p w14:paraId="5F1FE5C5" w14:textId="77777777" w:rsidR="004100A4" w:rsidRPr="0027035C" w:rsidRDefault="004100A4" w:rsidP="00F035E3">
            <w:pPr>
              <w:ind w:right="53"/>
              <w:rPr>
                <w:sz w:val="22"/>
                <w:szCs w:val="22"/>
              </w:rPr>
            </w:pPr>
          </w:p>
          <w:p w14:paraId="65BE9772" w14:textId="77777777" w:rsidR="004100A4" w:rsidRPr="0027035C" w:rsidRDefault="004100A4" w:rsidP="00F035E3">
            <w:pPr>
              <w:ind w:right="53"/>
              <w:rPr>
                <w:sz w:val="22"/>
                <w:szCs w:val="22"/>
              </w:rPr>
            </w:pPr>
          </w:p>
        </w:tc>
        <w:tc>
          <w:tcPr>
            <w:tcW w:w="2205" w:type="pct"/>
            <w:gridSpan w:val="4"/>
          </w:tcPr>
          <w:p w14:paraId="5BC4EB4C" w14:textId="77777777" w:rsidR="004100A4" w:rsidRPr="0027035C" w:rsidRDefault="004100A4" w:rsidP="00F035E3">
            <w:pPr>
              <w:ind w:right="53"/>
              <w:rPr>
                <w:sz w:val="22"/>
                <w:szCs w:val="22"/>
              </w:rPr>
            </w:pPr>
            <w:r w:rsidRPr="0027035C">
              <w:rPr>
                <w:sz w:val="22"/>
                <w:szCs w:val="22"/>
              </w:rPr>
              <w:lastRenderedPageBreak/>
              <w:t xml:space="preserve">Наличие. </w:t>
            </w:r>
          </w:p>
          <w:p w14:paraId="2C839841" w14:textId="77777777" w:rsidR="004100A4" w:rsidRPr="0027035C" w:rsidRDefault="004100A4" w:rsidP="00F035E3">
            <w:pPr>
              <w:ind w:right="53"/>
              <w:rPr>
                <w:sz w:val="22"/>
                <w:szCs w:val="22"/>
              </w:rPr>
            </w:pPr>
          </w:p>
          <w:p w14:paraId="4F74C0B1" w14:textId="77777777" w:rsidR="004100A4" w:rsidRPr="0027035C" w:rsidRDefault="004100A4" w:rsidP="00F035E3">
            <w:pPr>
              <w:ind w:right="53"/>
              <w:rPr>
                <w:sz w:val="22"/>
                <w:szCs w:val="22"/>
              </w:rPr>
            </w:pPr>
          </w:p>
          <w:p w14:paraId="4D11204A" w14:textId="77777777" w:rsidR="004100A4" w:rsidRDefault="004100A4" w:rsidP="00F035E3">
            <w:pPr>
              <w:ind w:right="53"/>
              <w:rPr>
                <w:sz w:val="22"/>
                <w:szCs w:val="22"/>
              </w:rPr>
            </w:pPr>
          </w:p>
          <w:p w14:paraId="2510967E" w14:textId="77777777" w:rsidR="004100A4" w:rsidRPr="0027035C" w:rsidRDefault="004100A4" w:rsidP="00F035E3">
            <w:pPr>
              <w:ind w:right="53"/>
              <w:rPr>
                <w:sz w:val="22"/>
                <w:szCs w:val="22"/>
              </w:rPr>
            </w:pPr>
            <w:r w:rsidRPr="0027035C">
              <w:rPr>
                <w:sz w:val="22"/>
                <w:szCs w:val="22"/>
              </w:rPr>
              <w:t>классический</w:t>
            </w:r>
          </w:p>
          <w:p w14:paraId="086A30ED" w14:textId="77777777" w:rsidR="004100A4" w:rsidRPr="0027035C" w:rsidRDefault="004100A4" w:rsidP="00F035E3">
            <w:pPr>
              <w:ind w:right="53"/>
              <w:rPr>
                <w:sz w:val="22"/>
                <w:szCs w:val="22"/>
              </w:rPr>
            </w:pPr>
            <w:r w:rsidRPr="0027035C">
              <w:rPr>
                <w:sz w:val="22"/>
                <w:szCs w:val="22"/>
              </w:rPr>
              <w:t>одноконтурный</w:t>
            </w:r>
          </w:p>
          <w:p w14:paraId="6CE39CB5" w14:textId="77777777" w:rsidR="004100A4" w:rsidRPr="0027035C" w:rsidRDefault="004100A4" w:rsidP="00F035E3">
            <w:pPr>
              <w:ind w:right="53"/>
              <w:rPr>
                <w:sz w:val="22"/>
                <w:szCs w:val="22"/>
              </w:rPr>
            </w:pPr>
            <w:r>
              <w:rPr>
                <w:sz w:val="22"/>
                <w:szCs w:val="22"/>
              </w:rPr>
              <w:t>80</w:t>
            </w:r>
            <w:r w:rsidRPr="0027035C">
              <w:rPr>
                <w:sz w:val="22"/>
                <w:szCs w:val="22"/>
              </w:rPr>
              <w:t xml:space="preserve"> кВт</w:t>
            </w:r>
          </w:p>
          <w:p w14:paraId="72FFB6D3" w14:textId="77777777" w:rsidR="004100A4" w:rsidRPr="0027035C" w:rsidRDefault="004100A4" w:rsidP="00F035E3">
            <w:pPr>
              <w:ind w:right="53"/>
              <w:rPr>
                <w:color w:val="272727"/>
                <w:sz w:val="22"/>
                <w:szCs w:val="22"/>
                <w:shd w:val="clear" w:color="auto" w:fill="F6F0EC"/>
              </w:rPr>
            </w:pPr>
            <w:r w:rsidRPr="0027035C">
              <w:rPr>
                <w:color w:val="272727"/>
                <w:sz w:val="22"/>
                <w:szCs w:val="22"/>
                <w:shd w:val="clear" w:color="auto" w:fill="F6F0EC"/>
              </w:rPr>
              <w:lastRenderedPageBreak/>
              <w:t xml:space="preserve">не </w:t>
            </w:r>
            <w:r>
              <w:rPr>
                <w:color w:val="272727"/>
                <w:sz w:val="22"/>
                <w:szCs w:val="22"/>
                <w:shd w:val="clear" w:color="auto" w:fill="F6F0EC"/>
              </w:rPr>
              <w:t>менее 4</w:t>
            </w:r>
            <w:r w:rsidRPr="0027035C">
              <w:rPr>
                <w:color w:val="272727"/>
                <w:sz w:val="22"/>
                <w:szCs w:val="22"/>
                <w:shd w:val="clear" w:color="auto" w:fill="F6F0EC"/>
              </w:rPr>
              <w:t>1 л,</w:t>
            </w:r>
          </w:p>
          <w:p w14:paraId="5715AC38" w14:textId="77777777" w:rsidR="004100A4" w:rsidRPr="0027035C" w:rsidRDefault="004100A4" w:rsidP="00F035E3">
            <w:pPr>
              <w:ind w:right="53"/>
              <w:rPr>
                <w:sz w:val="22"/>
                <w:szCs w:val="22"/>
                <w:vertAlign w:val="superscript"/>
              </w:rPr>
            </w:pPr>
            <w:r w:rsidRPr="0027035C">
              <w:rPr>
                <w:sz w:val="22"/>
                <w:szCs w:val="22"/>
              </w:rPr>
              <w:t>не менее 500-600 м</w:t>
            </w:r>
            <w:r w:rsidRPr="0027035C">
              <w:rPr>
                <w:sz w:val="22"/>
                <w:szCs w:val="22"/>
                <w:vertAlign w:val="superscript"/>
              </w:rPr>
              <w:t>2</w:t>
            </w:r>
          </w:p>
          <w:p w14:paraId="757CCC03" w14:textId="77777777" w:rsidR="004100A4" w:rsidRPr="0027035C" w:rsidRDefault="004100A4" w:rsidP="00F035E3">
            <w:pPr>
              <w:ind w:right="53"/>
              <w:rPr>
                <w:sz w:val="22"/>
                <w:szCs w:val="22"/>
              </w:rPr>
            </w:pPr>
            <w:r w:rsidRPr="0027035C">
              <w:rPr>
                <w:color w:val="272727"/>
                <w:sz w:val="22"/>
                <w:szCs w:val="22"/>
                <w:shd w:val="clear" w:color="auto" w:fill="F6F0EC"/>
              </w:rPr>
              <w:t xml:space="preserve">пульт управления </w:t>
            </w:r>
          </w:p>
          <w:p w14:paraId="4FAB8FF7" w14:textId="77777777" w:rsidR="004100A4" w:rsidRDefault="004100A4" w:rsidP="00F035E3">
            <w:pPr>
              <w:ind w:right="53"/>
              <w:rPr>
                <w:sz w:val="22"/>
                <w:szCs w:val="22"/>
              </w:rPr>
            </w:pPr>
          </w:p>
          <w:p w14:paraId="03BEE0C2" w14:textId="77777777" w:rsidR="004100A4" w:rsidRPr="0027035C" w:rsidRDefault="004100A4" w:rsidP="00F035E3">
            <w:pPr>
              <w:ind w:right="53"/>
              <w:rPr>
                <w:sz w:val="22"/>
                <w:szCs w:val="22"/>
              </w:rPr>
            </w:pPr>
            <w:r w:rsidRPr="0027035C">
              <w:rPr>
                <w:sz w:val="22"/>
                <w:szCs w:val="22"/>
              </w:rPr>
              <w:t xml:space="preserve">не менее </w:t>
            </w:r>
            <w:r>
              <w:rPr>
                <w:sz w:val="22"/>
                <w:szCs w:val="22"/>
              </w:rPr>
              <w:t>50</w:t>
            </w:r>
            <w:r w:rsidRPr="0027035C">
              <w:rPr>
                <w:sz w:val="22"/>
                <w:szCs w:val="22"/>
              </w:rPr>
              <w:t xml:space="preserve"> кВт</w:t>
            </w:r>
            <w:r>
              <w:rPr>
                <w:sz w:val="22"/>
                <w:szCs w:val="22"/>
              </w:rPr>
              <w:t xml:space="preserve"> не более 60 кВт</w:t>
            </w:r>
          </w:p>
          <w:p w14:paraId="4CC126C7" w14:textId="77777777" w:rsidR="004100A4" w:rsidRDefault="004100A4" w:rsidP="00F035E3">
            <w:pPr>
              <w:ind w:right="53"/>
              <w:rPr>
                <w:sz w:val="22"/>
                <w:szCs w:val="22"/>
              </w:rPr>
            </w:pPr>
          </w:p>
          <w:p w14:paraId="28F971E4" w14:textId="77777777" w:rsidR="004100A4" w:rsidRPr="0027035C" w:rsidRDefault="004100A4" w:rsidP="00F035E3">
            <w:pPr>
              <w:ind w:right="53"/>
              <w:rPr>
                <w:sz w:val="22"/>
                <w:szCs w:val="22"/>
              </w:rPr>
            </w:pPr>
            <w:r w:rsidRPr="0027035C">
              <w:rPr>
                <w:sz w:val="22"/>
                <w:szCs w:val="22"/>
              </w:rPr>
              <w:t>уголь, дрова, электричество для ТЭН</w:t>
            </w:r>
          </w:p>
          <w:p w14:paraId="04930A41" w14:textId="77777777" w:rsidR="004100A4" w:rsidRPr="0027035C" w:rsidRDefault="004100A4" w:rsidP="00F035E3">
            <w:pPr>
              <w:ind w:right="53"/>
              <w:rPr>
                <w:sz w:val="22"/>
                <w:szCs w:val="22"/>
              </w:rPr>
            </w:pPr>
            <w:r w:rsidRPr="0027035C">
              <w:rPr>
                <w:sz w:val="22"/>
                <w:szCs w:val="22"/>
              </w:rPr>
              <w:t>не менее 95 °С</w:t>
            </w:r>
          </w:p>
          <w:p w14:paraId="17FD0B99" w14:textId="77777777" w:rsidR="004100A4" w:rsidRPr="0027035C" w:rsidRDefault="004100A4" w:rsidP="00F035E3">
            <w:pPr>
              <w:ind w:right="53"/>
              <w:rPr>
                <w:sz w:val="22"/>
                <w:szCs w:val="22"/>
              </w:rPr>
            </w:pPr>
            <w:r w:rsidRPr="0027035C">
              <w:rPr>
                <w:color w:val="272727"/>
                <w:sz w:val="22"/>
                <w:szCs w:val="22"/>
                <w:shd w:val="clear" w:color="auto" w:fill="F6F0EC"/>
              </w:rPr>
              <w:t>до 3 атм,</w:t>
            </w:r>
          </w:p>
          <w:p w14:paraId="61B2B7F5" w14:textId="77777777" w:rsidR="004100A4" w:rsidRPr="0027035C" w:rsidRDefault="004100A4" w:rsidP="00F035E3">
            <w:pPr>
              <w:ind w:right="53"/>
              <w:rPr>
                <w:sz w:val="22"/>
                <w:szCs w:val="22"/>
              </w:rPr>
            </w:pPr>
            <w:r w:rsidRPr="0027035C">
              <w:rPr>
                <w:sz w:val="22"/>
                <w:szCs w:val="22"/>
              </w:rPr>
              <w:t>термометр</w:t>
            </w:r>
            <w:r>
              <w:rPr>
                <w:sz w:val="22"/>
                <w:szCs w:val="22"/>
              </w:rPr>
              <w:t xml:space="preserve"> наличие</w:t>
            </w:r>
          </w:p>
          <w:p w14:paraId="204827DE" w14:textId="77777777" w:rsidR="004100A4" w:rsidRPr="0027035C" w:rsidRDefault="004100A4" w:rsidP="00F035E3">
            <w:pPr>
              <w:ind w:right="53"/>
              <w:rPr>
                <w:sz w:val="22"/>
                <w:szCs w:val="22"/>
              </w:rPr>
            </w:pPr>
            <w:r>
              <w:rPr>
                <w:sz w:val="22"/>
                <w:szCs w:val="22"/>
              </w:rPr>
              <w:t>2</w:t>
            </w:r>
            <w:r w:rsidRPr="0027035C">
              <w:rPr>
                <w:sz w:val="22"/>
                <w:szCs w:val="22"/>
              </w:rPr>
              <w:t>"</w:t>
            </w:r>
          </w:p>
          <w:p w14:paraId="0B2E3EC7" w14:textId="77777777" w:rsidR="004100A4" w:rsidRPr="0027035C" w:rsidRDefault="004100A4" w:rsidP="00F035E3">
            <w:pPr>
              <w:ind w:right="53"/>
              <w:rPr>
                <w:sz w:val="22"/>
                <w:szCs w:val="22"/>
              </w:rPr>
            </w:pPr>
            <w:r w:rsidRPr="0027035C">
              <w:rPr>
                <w:sz w:val="22"/>
                <w:szCs w:val="22"/>
              </w:rPr>
              <w:t>Не менее 150 мм не более 155 мм</w:t>
            </w:r>
          </w:p>
          <w:p w14:paraId="082B0494" w14:textId="77777777" w:rsidR="004100A4" w:rsidRPr="0027035C" w:rsidRDefault="004100A4" w:rsidP="00F035E3">
            <w:pPr>
              <w:ind w:right="53"/>
              <w:rPr>
                <w:sz w:val="22"/>
                <w:szCs w:val="22"/>
              </w:rPr>
            </w:pPr>
            <w:r w:rsidRPr="0027035C">
              <w:rPr>
                <w:sz w:val="22"/>
                <w:szCs w:val="22"/>
              </w:rPr>
              <w:t xml:space="preserve">Не более </w:t>
            </w:r>
            <w:r w:rsidRPr="0027035C">
              <w:rPr>
                <w:color w:val="272727"/>
                <w:sz w:val="22"/>
                <w:szCs w:val="22"/>
                <w:shd w:val="clear" w:color="auto" w:fill="F6F0EC"/>
              </w:rPr>
              <w:t>1200х470х830 не менее 1205х475х835</w:t>
            </w:r>
          </w:p>
          <w:p w14:paraId="755B62A7" w14:textId="77777777" w:rsidR="004100A4" w:rsidRPr="0027035C" w:rsidRDefault="004100A4" w:rsidP="00F035E3">
            <w:pPr>
              <w:ind w:right="53"/>
              <w:rPr>
                <w:sz w:val="22"/>
                <w:szCs w:val="22"/>
              </w:rPr>
            </w:pPr>
            <w:r w:rsidRPr="0027035C">
              <w:rPr>
                <w:sz w:val="22"/>
                <w:szCs w:val="22"/>
              </w:rPr>
              <w:t>Не более 208 кг</w:t>
            </w:r>
            <w:r w:rsidRPr="0027035C">
              <w:rPr>
                <w:color w:val="272727"/>
                <w:sz w:val="22"/>
                <w:szCs w:val="22"/>
                <w:shd w:val="clear" w:color="auto" w:fill="F6F0EC"/>
              </w:rPr>
              <w:t xml:space="preserve"> не менее 207</w:t>
            </w:r>
            <w:r w:rsidRPr="0027035C">
              <w:rPr>
                <w:sz w:val="22"/>
                <w:szCs w:val="22"/>
              </w:rPr>
              <w:t xml:space="preserve"> кг</w:t>
            </w:r>
          </w:p>
          <w:p w14:paraId="4DE4860C" w14:textId="77777777" w:rsidR="004100A4" w:rsidRPr="0027035C" w:rsidRDefault="004100A4" w:rsidP="00F035E3">
            <w:pPr>
              <w:ind w:right="53"/>
              <w:rPr>
                <w:sz w:val="22"/>
                <w:szCs w:val="22"/>
              </w:rPr>
            </w:pPr>
            <w:r w:rsidRPr="0027035C">
              <w:rPr>
                <w:sz w:val="22"/>
                <w:szCs w:val="22"/>
              </w:rPr>
              <w:t xml:space="preserve">В комплект включен: </w:t>
            </w:r>
          </w:p>
          <w:p w14:paraId="52F74B0E" w14:textId="77777777" w:rsidR="004100A4" w:rsidRPr="0027035C" w:rsidRDefault="004100A4" w:rsidP="00F035E3">
            <w:pPr>
              <w:ind w:right="53"/>
              <w:rPr>
                <w:sz w:val="22"/>
                <w:szCs w:val="22"/>
              </w:rPr>
            </w:pPr>
            <w:r w:rsidRPr="0027035C">
              <w:rPr>
                <w:sz w:val="22"/>
                <w:szCs w:val="22"/>
              </w:rPr>
              <w:t>Регулятор тяги котла;</w:t>
            </w:r>
          </w:p>
          <w:p w14:paraId="740749F9" w14:textId="77777777" w:rsidR="004100A4" w:rsidRPr="0027035C" w:rsidRDefault="004100A4" w:rsidP="00F035E3">
            <w:pPr>
              <w:ind w:right="53"/>
              <w:rPr>
                <w:sz w:val="22"/>
                <w:szCs w:val="22"/>
              </w:rPr>
            </w:pPr>
            <w:r w:rsidRPr="0027035C">
              <w:rPr>
                <w:sz w:val="22"/>
                <w:szCs w:val="22"/>
              </w:rPr>
              <w:t xml:space="preserve">Наличие группы безопасности Ресивер на </w:t>
            </w:r>
            <w:r>
              <w:rPr>
                <w:sz w:val="22"/>
                <w:szCs w:val="22"/>
              </w:rPr>
              <w:t>2</w:t>
            </w:r>
            <w:r w:rsidRPr="0027035C">
              <w:rPr>
                <w:sz w:val="22"/>
                <w:szCs w:val="22"/>
              </w:rPr>
              <w:t>0 литров; Циркуляционны</w:t>
            </w:r>
            <w:r>
              <w:rPr>
                <w:sz w:val="22"/>
                <w:szCs w:val="22"/>
              </w:rPr>
              <w:t>е</w:t>
            </w:r>
            <w:r w:rsidRPr="0027035C">
              <w:rPr>
                <w:sz w:val="22"/>
                <w:szCs w:val="22"/>
              </w:rPr>
              <w:t xml:space="preserve"> насос</w:t>
            </w:r>
            <w:r>
              <w:rPr>
                <w:sz w:val="22"/>
                <w:szCs w:val="22"/>
              </w:rPr>
              <w:t>ы</w:t>
            </w:r>
            <w:r w:rsidRPr="0027035C">
              <w:rPr>
                <w:sz w:val="22"/>
                <w:szCs w:val="22"/>
              </w:rPr>
              <w:t xml:space="preserve"> с выходами </w:t>
            </w:r>
            <w:r>
              <w:rPr>
                <w:sz w:val="22"/>
                <w:szCs w:val="22"/>
              </w:rPr>
              <w:t>2</w:t>
            </w:r>
            <w:r w:rsidRPr="0027035C">
              <w:rPr>
                <w:sz w:val="22"/>
                <w:szCs w:val="22"/>
              </w:rPr>
              <w:t xml:space="preserve">", три ступени мощности, </w:t>
            </w:r>
          </w:p>
          <w:p w14:paraId="56ADD941" w14:textId="77777777" w:rsidR="004100A4" w:rsidRPr="0027035C" w:rsidRDefault="004100A4" w:rsidP="00F035E3">
            <w:pPr>
              <w:ind w:right="53"/>
              <w:rPr>
                <w:sz w:val="22"/>
                <w:szCs w:val="22"/>
              </w:rPr>
            </w:pPr>
            <w:r w:rsidRPr="0027035C">
              <w:rPr>
                <w:sz w:val="22"/>
                <w:szCs w:val="22"/>
              </w:rPr>
              <w:t>Максимальный напор 8 м;</w:t>
            </w:r>
          </w:p>
          <w:p w14:paraId="66747FEE" w14:textId="77777777" w:rsidR="004100A4" w:rsidRPr="0027035C" w:rsidRDefault="004100A4" w:rsidP="00F035E3">
            <w:pPr>
              <w:ind w:right="53"/>
              <w:rPr>
                <w:sz w:val="22"/>
                <w:szCs w:val="22"/>
              </w:rPr>
            </w:pPr>
            <w:r w:rsidRPr="0027035C">
              <w:rPr>
                <w:sz w:val="22"/>
                <w:szCs w:val="22"/>
                <w:shd w:val="clear" w:color="auto" w:fill="FDFDFD"/>
              </w:rPr>
              <w:t>Функциональность:</w:t>
            </w:r>
            <w:r w:rsidRPr="0027035C">
              <w:rPr>
                <w:sz w:val="22"/>
                <w:szCs w:val="22"/>
              </w:rPr>
              <w:br/>
              <w:t xml:space="preserve">не менее </w:t>
            </w:r>
            <w:r>
              <w:rPr>
                <w:sz w:val="22"/>
                <w:szCs w:val="22"/>
              </w:rPr>
              <w:t>60</w:t>
            </w:r>
            <w:r w:rsidRPr="0027035C">
              <w:rPr>
                <w:sz w:val="22"/>
                <w:szCs w:val="22"/>
              </w:rPr>
              <w:t xml:space="preserve"> кВт</w:t>
            </w:r>
            <w:r>
              <w:rPr>
                <w:sz w:val="22"/>
                <w:szCs w:val="22"/>
              </w:rPr>
              <w:t xml:space="preserve"> не более 80 кВт</w:t>
            </w:r>
            <w:r w:rsidRPr="0027035C">
              <w:rPr>
                <w:sz w:val="22"/>
                <w:szCs w:val="22"/>
                <w:shd w:val="clear" w:color="auto" w:fill="FDFDFD"/>
              </w:rPr>
              <w:t>;</w:t>
            </w:r>
            <w:r w:rsidRPr="0027035C">
              <w:rPr>
                <w:sz w:val="22"/>
                <w:szCs w:val="22"/>
              </w:rPr>
              <w:br/>
            </w:r>
            <w:r w:rsidRPr="0027035C">
              <w:rPr>
                <w:sz w:val="22"/>
                <w:szCs w:val="22"/>
                <w:shd w:val="clear" w:color="auto" w:fill="FDFDFD"/>
              </w:rPr>
              <w:t xml:space="preserve">присоединительные размеры патрубков </w:t>
            </w:r>
            <w:r>
              <w:rPr>
                <w:sz w:val="22"/>
                <w:szCs w:val="22"/>
                <w:shd w:val="clear" w:color="auto" w:fill="FDFDFD"/>
              </w:rPr>
              <w:t>2</w:t>
            </w:r>
            <w:r w:rsidRPr="0027035C">
              <w:rPr>
                <w:sz w:val="22"/>
                <w:szCs w:val="22"/>
                <w:shd w:val="clear" w:color="auto" w:fill="FDFDFD"/>
              </w:rPr>
              <w:t>''.</w:t>
            </w:r>
            <w:r w:rsidRPr="0027035C">
              <w:rPr>
                <w:sz w:val="22"/>
                <w:szCs w:val="22"/>
              </w:rPr>
              <w:br/>
            </w:r>
            <w:r w:rsidRPr="0027035C">
              <w:rPr>
                <w:sz w:val="22"/>
                <w:szCs w:val="22"/>
                <w:shd w:val="clear" w:color="auto" w:fill="FDFDFD"/>
              </w:rPr>
              <w:t>Безопасность:</w:t>
            </w:r>
            <w:r w:rsidRPr="0027035C">
              <w:rPr>
                <w:sz w:val="22"/>
                <w:szCs w:val="22"/>
              </w:rPr>
              <w:br/>
            </w:r>
            <w:r w:rsidRPr="0027035C">
              <w:rPr>
                <w:sz w:val="22"/>
                <w:szCs w:val="22"/>
                <w:shd w:val="clear" w:color="auto" w:fill="FDFDFD"/>
              </w:rPr>
              <w:t>теплоизолированный корпус;</w:t>
            </w:r>
            <w:r w:rsidRPr="0027035C">
              <w:rPr>
                <w:sz w:val="22"/>
                <w:szCs w:val="22"/>
              </w:rPr>
              <w:br/>
            </w:r>
            <w:r w:rsidRPr="0027035C">
              <w:rPr>
                <w:sz w:val="22"/>
                <w:szCs w:val="22"/>
                <w:shd w:val="clear" w:color="auto" w:fill="FDFDFD"/>
              </w:rPr>
              <w:t>порошковая покраска всех элементов;</w:t>
            </w:r>
            <w:r w:rsidRPr="0027035C">
              <w:rPr>
                <w:sz w:val="22"/>
                <w:szCs w:val="22"/>
              </w:rPr>
              <w:br/>
            </w:r>
            <w:r w:rsidRPr="0027035C">
              <w:rPr>
                <w:sz w:val="22"/>
                <w:szCs w:val="22"/>
                <w:shd w:val="clear" w:color="auto" w:fill="FDFDFD"/>
              </w:rPr>
              <w:t>регулировка температуры нагрева воды от +30° до +90°С;</w:t>
            </w:r>
            <w:r w:rsidRPr="0027035C">
              <w:rPr>
                <w:sz w:val="22"/>
                <w:szCs w:val="22"/>
              </w:rPr>
              <w:br/>
            </w:r>
            <w:r w:rsidRPr="0027035C">
              <w:rPr>
                <w:sz w:val="22"/>
                <w:szCs w:val="22"/>
                <w:shd w:val="clear" w:color="auto" w:fill="FDFDFD"/>
              </w:rPr>
              <w:t>Надежность:</w:t>
            </w:r>
            <w:r w:rsidRPr="0027035C">
              <w:rPr>
                <w:sz w:val="22"/>
                <w:szCs w:val="22"/>
              </w:rPr>
              <w:br/>
            </w:r>
            <w:r w:rsidRPr="0027035C">
              <w:rPr>
                <w:sz w:val="22"/>
                <w:szCs w:val="22"/>
                <w:shd w:val="clear" w:color="auto" w:fill="FDFDFD"/>
              </w:rPr>
              <w:t>блоки ТЭН из нержавеющей трубки, специальной конструкции с пониженной ваттной нагрузкой (возможна замена с помощью обычного ключа);</w:t>
            </w:r>
            <w:r w:rsidRPr="0027035C">
              <w:rPr>
                <w:sz w:val="22"/>
                <w:szCs w:val="22"/>
              </w:rPr>
              <w:br/>
            </w:r>
            <w:r w:rsidRPr="0027035C">
              <w:rPr>
                <w:sz w:val="22"/>
                <w:szCs w:val="22"/>
                <w:shd w:val="clear" w:color="auto" w:fill="FDFDFD"/>
              </w:rPr>
              <w:t>возможно использование незамерзающих теплоносителей;</w:t>
            </w:r>
            <w:r w:rsidRPr="0027035C">
              <w:rPr>
                <w:sz w:val="22"/>
                <w:szCs w:val="22"/>
              </w:rPr>
              <w:br/>
            </w:r>
            <w:r w:rsidRPr="0027035C">
              <w:rPr>
                <w:sz w:val="22"/>
                <w:szCs w:val="22"/>
                <w:shd w:val="clear" w:color="auto" w:fill="FDFDFD"/>
              </w:rPr>
              <w:t>рабочее давление 6 атмосфер;</w:t>
            </w:r>
          </w:p>
          <w:p w14:paraId="1E5CCE31" w14:textId="77777777" w:rsidR="004100A4" w:rsidRPr="0027035C" w:rsidRDefault="004100A4" w:rsidP="00F035E3">
            <w:pPr>
              <w:shd w:val="clear" w:color="auto" w:fill="FDFDFD"/>
              <w:suppressAutoHyphens w:val="0"/>
              <w:ind w:right="53"/>
              <w:rPr>
                <w:sz w:val="22"/>
                <w:szCs w:val="22"/>
                <w:lang w:eastAsia="ru-RU"/>
              </w:rPr>
            </w:pPr>
            <w:r w:rsidRPr="0027035C">
              <w:rPr>
                <w:sz w:val="22"/>
                <w:szCs w:val="22"/>
                <w:lang w:eastAsia="ru-RU"/>
              </w:rPr>
              <w:t>Страна-производитель - Россия</w:t>
            </w:r>
          </w:p>
          <w:p w14:paraId="695EE386" w14:textId="77777777" w:rsidR="004100A4" w:rsidRPr="0027035C" w:rsidRDefault="004100A4" w:rsidP="00F035E3">
            <w:pPr>
              <w:shd w:val="clear" w:color="auto" w:fill="FDFDFD"/>
              <w:suppressAutoHyphens w:val="0"/>
              <w:ind w:right="53"/>
              <w:rPr>
                <w:sz w:val="22"/>
                <w:szCs w:val="22"/>
                <w:lang w:eastAsia="ru-RU"/>
              </w:rPr>
            </w:pPr>
            <w:r w:rsidRPr="0027035C">
              <w:rPr>
                <w:sz w:val="22"/>
                <w:szCs w:val="22"/>
                <w:lang w:eastAsia="ru-RU"/>
              </w:rPr>
              <w:t>Гарантия (мес) - 12</w:t>
            </w:r>
          </w:p>
          <w:p w14:paraId="784B6E95" w14:textId="77777777" w:rsidR="004100A4" w:rsidRPr="0027035C" w:rsidRDefault="004100A4" w:rsidP="00F035E3">
            <w:pPr>
              <w:ind w:right="53"/>
              <w:rPr>
                <w:sz w:val="22"/>
                <w:szCs w:val="22"/>
                <w:shd w:val="clear" w:color="auto" w:fill="FFFFFF"/>
              </w:rPr>
            </w:pPr>
            <w:r w:rsidRPr="0027035C">
              <w:rPr>
                <w:sz w:val="22"/>
                <w:szCs w:val="22"/>
              </w:rPr>
              <w:t xml:space="preserve">Для системы отопления предусмотреть теплоноситель - </w:t>
            </w:r>
            <w:r w:rsidRPr="0027035C">
              <w:rPr>
                <w:sz w:val="22"/>
                <w:szCs w:val="22"/>
                <w:shd w:val="clear" w:color="auto" w:fill="FFFFFF"/>
              </w:rPr>
              <w:t>антифриз для систем отопления, концетрат, с характеристиками от -65° С до +112° С, изготавливается на основе этиленгликоля, данный теплоноситель разбавляется дистиллированной водой</w:t>
            </w:r>
          </w:p>
          <w:p w14:paraId="00DE4158" w14:textId="77777777" w:rsidR="004100A4" w:rsidRPr="0027035C" w:rsidRDefault="004100A4" w:rsidP="00F035E3">
            <w:pPr>
              <w:ind w:right="53"/>
              <w:rPr>
                <w:sz w:val="22"/>
                <w:szCs w:val="22"/>
              </w:rPr>
            </w:pPr>
          </w:p>
          <w:p w14:paraId="697D8024" w14:textId="77777777" w:rsidR="004100A4" w:rsidRPr="007F6B23" w:rsidRDefault="004100A4" w:rsidP="00F035E3">
            <w:pPr>
              <w:ind w:right="53"/>
              <w:rPr>
                <w:sz w:val="22"/>
                <w:szCs w:val="22"/>
              </w:rPr>
            </w:pPr>
            <w:r w:rsidRPr="0027035C">
              <w:rPr>
                <w:sz w:val="22"/>
                <w:szCs w:val="22"/>
              </w:rPr>
              <w:t>Биметаллические, установка под каждым окном в соответствии с теплотехническим</w:t>
            </w:r>
            <w:r>
              <w:rPr>
                <w:sz w:val="22"/>
                <w:szCs w:val="22"/>
              </w:rPr>
              <w:t>и показателями наружных температур. Количество секций по согласованию с Заказчиком.</w:t>
            </w:r>
          </w:p>
        </w:tc>
      </w:tr>
      <w:tr w:rsidR="004100A4" w:rsidRPr="0027035C" w14:paraId="7C6FE01A"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2726F449" w14:textId="77777777" w:rsidR="004100A4" w:rsidRPr="0027035C" w:rsidRDefault="004100A4" w:rsidP="00022418">
            <w:pPr>
              <w:widowControl w:val="0"/>
              <w:suppressAutoHyphens w:val="0"/>
              <w:autoSpaceDE w:val="0"/>
              <w:autoSpaceDN w:val="0"/>
              <w:ind w:right="-122"/>
              <w:jc w:val="both"/>
              <w:rPr>
                <w:sz w:val="22"/>
                <w:szCs w:val="22"/>
                <w:highlight w:val="yellow"/>
                <w:lang w:eastAsia="ru-RU"/>
              </w:rPr>
            </w:pPr>
            <w:r w:rsidRPr="0027035C">
              <w:rPr>
                <w:sz w:val="22"/>
                <w:szCs w:val="22"/>
                <w:lang w:eastAsia="ru-RU"/>
              </w:rPr>
              <w:lastRenderedPageBreak/>
              <w:t>6.1.</w:t>
            </w:r>
            <w:r>
              <w:rPr>
                <w:sz w:val="22"/>
                <w:szCs w:val="22"/>
                <w:lang w:eastAsia="ru-RU"/>
              </w:rPr>
              <w:t>2</w:t>
            </w:r>
          </w:p>
        </w:tc>
        <w:tc>
          <w:tcPr>
            <w:tcW w:w="2382" w:type="pct"/>
            <w:gridSpan w:val="10"/>
          </w:tcPr>
          <w:p w14:paraId="1C76593B" w14:textId="77777777" w:rsidR="004100A4" w:rsidRPr="0027035C" w:rsidRDefault="004100A4" w:rsidP="00F035E3">
            <w:pPr>
              <w:widowControl w:val="0"/>
              <w:suppressAutoHyphens w:val="0"/>
              <w:autoSpaceDE w:val="0"/>
              <w:autoSpaceDN w:val="0"/>
              <w:ind w:right="53"/>
              <w:jc w:val="both"/>
              <w:rPr>
                <w:sz w:val="22"/>
                <w:szCs w:val="22"/>
                <w:highlight w:val="yellow"/>
                <w:lang w:eastAsia="ru-RU"/>
              </w:rPr>
            </w:pPr>
            <w:r w:rsidRPr="0027035C">
              <w:rPr>
                <w:sz w:val="22"/>
                <w:szCs w:val="22"/>
                <w:lang w:eastAsia="ru-RU"/>
              </w:rPr>
              <w:t xml:space="preserve">Тепловая </w:t>
            </w:r>
            <w:r>
              <w:rPr>
                <w:sz w:val="22"/>
                <w:szCs w:val="22"/>
                <w:lang w:eastAsia="ru-RU"/>
              </w:rPr>
              <w:t xml:space="preserve">завеса                                         </w:t>
            </w:r>
            <w:r w:rsidRPr="0027035C">
              <w:rPr>
                <w:sz w:val="22"/>
                <w:szCs w:val="22"/>
                <w:lang w:eastAsia="ru-RU"/>
              </w:rPr>
              <w:t xml:space="preserve"> шт.</w:t>
            </w:r>
          </w:p>
        </w:tc>
        <w:tc>
          <w:tcPr>
            <w:tcW w:w="2205" w:type="pct"/>
            <w:gridSpan w:val="4"/>
          </w:tcPr>
          <w:p w14:paraId="0349F591"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3</w:t>
            </w:r>
            <w:r>
              <w:rPr>
                <w:sz w:val="22"/>
                <w:szCs w:val="22"/>
                <w:lang w:eastAsia="ru-RU"/>
              </w:rPr>
              <w:t>, расположение:</w:t>
            </w:r>
          </w:p>
          <w:p w14:paraId="475E79F1"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1 - над дверью в тамбуре главного входа;</w:t>
            </w:r>
          </w:p>
          <w:p w14:paraId="0E78EA39"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1 - в тамбуре над дверью аварийного выхода;</w:t>
            </w:r>
          </w:p>
          <w:p w14:paraId="4FBE44C1"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1 - в тамбуре помещения отдыха летного состава.</w:t>
            </w:r>
          </w:p>
          <w:p w14:paraId="516074DB" w14:textId="77777777" w:rsidR="004100A4" w:rsidRPr="0027035C" w:rsidRDefault="004100A4" w:rsidP="00F035E3">
            <w:pPr>
              <w:widowControl w:val="0"/>
              <w:suppressAutoHyphens w:val="0"/>
              <w:autoSpaceDE w:val="0"/>
              <w:autoSpaceDN w:val="0"/>
              <w:ind w:right="53"/>
              <w:jc w:val="both"/>
              <w:rPr>
                <w:sz w:val="22"/>
                <w:szCs w:val="22"/>
                <w:highlight w:val="yellow"/>
                <w:lang w:eastAsia="ru-RU"/>
              </w:rPr>
            </w:pPr>
            <w:r w:rsidRPr="0027035C">
              <w:rPr>
                <w:sz w:val="22"/>
                <w:szCs w:val="22"/>
                <w:lang w:eastAsia="ru-RU"/>
              </w:rPr>
              <w:t>Подключение через приборы автоматического отключения</w:t>
            </w:r>
          </w:p>
        </w:tc>
      </w:tr>
      <w:tr w:rsidR="004100A4" w:rsidRPr="0027035C" w14:paraId="18339005"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6AF550E2" w14:textId="77777777" w:rsidR="004100A4" w:rsidRPr="0027035C" w:rsidRDefault="004100A4" w:rsidP="00022418">
            <w:pPr>
              <w:widowControl w:val="0"/>
              <w:suppressAutoHyphens w:val="0"/>
              <w:autoSpaceDE w:val="0"/>
              <w:autoSpaceDN w:val="0"/>
              <w:ind w:right="-122"/>
              <w:jc w:val="both"/>
              <w:rPr>
                <w:sz w:val="22"/>
                <w:szCs w:val="22"/>
                <w:lang w:eastAsia="ru-RU"/>
              </w:rPr>
            </w:pPr>
            <w:r w:rsidRPr="0027035C">
              <w:rPr>
                <w:sz w:val="22"/>
                <w:szCs w:val="22"/>
                <w:lang w:eastAsia="ru-RU"/>
              </w:rPr>
              <w:t>6.1.</w:t>
            </w:r>
            <w:r>
              <w:rPr>
                <w:sz w:val="22"/>
                <w:szCs w:val="22"/>
                <w:lang w:eastAsia="ru-RU"/>
              </w:rPr>
              <w:t xml:space="preserve">3 </w:t>
            </w:r>
            <w:r w:rsidRPr="0027035C">
              <w:rPr>
                <w:sz w:val="22"/>
                <w:szCs w:val="22"/>
                <w:lang w:eastAsia="ru-RU"/>
              </w:rPr>
              <w:t xml:space="preserve"> </w:t>
            </w:r>
          </w:p>
        </w:tc>
        <w:tc>
          <w:tcPr>
            <w:tcW w:w="2382" w:type="pct"/>
            <w:gridSpan w:val="10"/>
          </w:tcPr>
          <w:p w14:paraId="602CEFA7"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Труба котла</w:t>
            </w:r>
          </w:p>
        </w:tc>
        <w:tc>
          <w:tcPr>
            <w:tcW w:w="2205" w:type="pct"/>
            <w:gridSpan w:val="4"/>
          </w:tcPr>
          <w:p w14:paraId="36F2B5C1"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Сэндвич, негорючая. Наполнитель мин. плита. Сечение не менее 150 мм. </w:t>
            </w:r>
          </w:p>
        </w:tc>
      </w:tr>
      <w:tr w:rsidR="004100A4" w:rsidRPr="0027035C" w14:paraId="743FB338"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000" w:type="pct"/>
            <w:gridSpan w:val="15"/>
          </w:tcPr>
          <w:p w14:paraId="0D28E0AB" w14:textId="77777777" w:rsidR="004100A4" w:rsidRPr="007F6B23" w:rsidRDefault="004100A4" w:rsidP="00877F4D">
            <w:pPr>
              <w:widowControl w:val="0"/>
              <w:suppressAutoHyphens w:val="0"/>
              <w:autoSpaceDE w:val="0"/>
              <w:autoSpaceDN w:val="0"/>
              <w:ind w:right="53"/>
              <w:jc w:val="center"/>
              <w:rPr>
                <w:b/>
                <w:sz w:val="22"/>
                <w:szCs w:val="22"/>
                <w:lang w:eastAsia="ru-RU"/>
              </w:rPr>
            </w:pPr>
            <w:r w:rsidRPr="007F6B23">
              <w:rPr>
                <w:b/>
                <w:sz w:val="22"/>
                <w:szCs w:val="22"/>
                <w:lang w:eastAsia="ru-RU"/>
              </w:rPr>
              <w:t>6.2. Система канализации</w:t>
            </w:r>
          </w:p>
        </w:tc>
      </w:tr>
      <w:tr w:rsidR="004100A4" w:rsidRPr="0027035C" w14:paraId="48849752"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4ACB66E6" w14:textId="77777777" w:rsidR="004100A4" w:rsidRPr="0027035C" w:rsidRDefault="004100A4" w:rsidP="007F6B23">
            <w:pPr>
              <w:widowControl w:val="0"/>
              <w:suppressAutoHyphens w:val="0"/>
              <w:autoSpaceDE w:val="0"/>
              <w:autoSpaceDN w:val="0"/>
              <w:ind w:right="-122"/>
              <w:jc w:val="both"/>
              <w:rPr>
                <w:sz w:val="22"/>
                <w:szCs w:val="22"/>
                <w:lang w:eastAsia="ru-RU"/>
              </w:rPr>
            </w:pPr>
            <w:r w:rsidRPr="0027035C">
              <w:rPr>
                <w:sz w:val="22"/>
                <w:szCs w:val="22"/>
                <w:lang w:eastAsia="ru-RU"/>
              </w:rPr>
              <w:lastRenderedPageBreak/>
              <w:t>6.2.1</w:t>
            </w:r>
          </w:p>
        </w:tc>
        <w:tc>
          <w:tcPr>
            <w:tcW w:w="2363" w:type="pct"/>
            <w:gridSpan w:val="9"/>
          </w:tcPr>
          <w:p w14:paraId="7837739F"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Трубы </w:t>
            </w:r>
            <w:r>
              <w:rPr>
                <w:sz w:val="22"/>
                <w:szCs w:val="22"/>
                <w:lang w:eastAsia="ru-RU"/>
              </w:rPr>
              <w:t>(п</w:t>
            </w:r>
            <w:r w:rsidRPr="0027035C">
              <w:rPr>
                <w:sz w:val="22"/>
                <w:szCs w:val="22"/>
                <w:lang w:eastAsia="ru-RU"/>
              </w:rPr>
              <w:t>ластиковые</w:t>
            </w:r>
            <w:r>
              <w:rPr>
                <w:sz w:val="22"/>
                <w:szCs w:val="22"/>
                <w:lang w:eastAsia="ru-RU"/>
              </w:rPr>
              <w:t>)</w:t>
            </w:r>
          </w:p>
        </w:tc>
        <w:tc>
          <w:tcPr>
            <w:tcW w:w="2224" w:type="pct"/>
            <w:gridSpan w:val="5"/>
          </w:tcPr>
          <w:p w14:paraId="025B9473" w14:textId="77777777" w:rsidR="004100A4" w:rsidRPr="007D3B3E"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Внутренняя канализация выполнятся из полипропиленовых канализационных труб по ГОСТ 22689-2014 диаметром 50 мм, 110 мм</w:t>
            </w:r>
            <w:r>
              <w:rPr>
                <w:sz w:val="22"/>
                <w:szCs w:val="22"/>
                <w:lang w:eastAsia="ru-RU"/>
              </w:rPr>
              <w:t>, и выводя</w:t>
            </w:r>
            <w:r w:rsidRPr="0027035C">
              <w:rPr>
                <w:sz w:val="22"/>
                <w:szCs w:val="22"/>
                <w:lang w:eastAsia="ru-RU"/>
              </w:rPr>
              <w:t xml:space="preserve">ться в септик в полу  модульного здания. На трубопроводах системы канализации будут смонтированы прочистки </w:t>
            </w:r>
            <w:r w:rsidRPr="007D3B3E">
              <w:rPr>
                <w:sz w:val="22"/>
                <w:szCs w:val="22"/>
                <w:lang w:eastAsia="ru-RU"/>
              </w:rPr>
              <w:t>согласно СП 30.13330.2020.</w:t>
            </w:r>
          </w:p>
          <w:p w14:paraId="0E5AB2A8" w14:textId="77777777" w:rsidR="004100A4" w:rsidRPr="0027035C" w:rsidRDefault="004100A4" w:rsidP="00F035E3">
            <w:pPr>
              <w:widowControl w:val="0"/>
              <w:suppressAutoHyphens w:val="0"/>
              <w:autoSpaceDE w:val="0"/>
              <w:autoSpaceDN w:val="0"/>
              <w:ind w:right="53"/>
              <w:jc w:val="both"/>
              <w:rPr>
                <w:sz w:val="22"/>
                <w:szCs w:val="22"/>
                <w:lang w:eastAsia="ru-RU"/>
              </w:rPr>
            </w:pPr>
            <w:r w:rsidRPr="007D3B3E">
              <w:rPr>
                <w:sz w:val="22"/>
                <w:szCs w:val="22"/>
                <w:lang w:eastAsia="ru-RU"/>
              </w:rPr>
              <w:t xml:space="preserve"> Трубопроводы системы канализации будут монтироваться с уклоном согласно СП 30.13330.2020.</w:t>
            </w:r>
            <w:r w:rsidRPr="0027035C">
              <w:rPr>
                <w:sz w:val="22"/>
                <w:szCs w:val="22"/>
                <w:lang w:eastAsia="ru-RU"/>
              </w:rPr>
              <w:t xml:space="preserve"> </w:t>
            </w:r>
          </w:p>
        </w:tc>
      </w:tr>
      <w:tr w:rsidR="004100A4" w:rsidRPr="0027035C" w14:paraId="4B77BB2E"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21AE0FCA" w14:textId="77777777" w:rsidR="004100A4" w:rsidRPr="0027035C" w:rsidRDefault="004100A4" w:rsidP="007F6B23">
            <w:pPr>
              <w:widowControl w:val="0"/>
              <w:suppressAutoHyphens w:val="0"/>
              <w:autoSpaceDE w:val="0"/>
              <w:autoSpaceDN w:val="0"/>
              <w:ind w:right="-122"/>
              <w:jc w:val="both"/>
              <w:rPr>
                <w:sz w:val="22"/>
                <w:szCs w:val="22"/>
                <w:lang w:eastAsia="ru-RU"/>
              </w:rPr>
            </w:pPr>
            <w:r w:rsidRPr="0027035C">
              <w:rPr>
                <w:sz w:val="22"/>
                <w:szCs w:val="22"/>
                <w:lang w:eastAsia="ru-RU"/>
              </w:rPr>
              <w:t>6.2.2</w:t>
            </w:r>
          </w:p>
        </w:tc>
        <w:tc>
          <w:tcPr>
            <w:tcW w:w="2363" w:type="pct"/>
            <w:gridSpan w:val="9"/>
          </w:tcPr>
          <w:p w14:paraId="2DA07A8C"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Наружный выход трубы для подключ</w:t>
            </w:r>
            <w:r>
              <w:rPr>
                <w:sz w:val="22"/>
                <w:szCs w:val="22"/>
                <w:lang w:eastAsia="ru-RU"/>
              </w:rPr>
              <w:t xml:space="preserve">ения к септику 250 мм  </w:t>
            </w:r>
            <w:r w:rsidRPr="0027035C">
              <w:rPr>
                <w:sz w:val="22"/>
                <w:szCs w:val="22"/>
                <w:lang w:eastAsia="ru-RU"/>
              </w:rPr>
              <w:t>(морозостойки</w:t>
            </w:r>
            <w:r>
              <w:rPr>
                <w:sz w:val="22"/>
                <w:szCs w:val="22"/>
                <w:lang w:eastAsia="ru-RU"/>
              </w:rPr>
              <w:t>е</w:t>
            </w:r>
            <w:r w:rsidRPr="0027035C">
              <w:rPr>
                <w:sz w:val="22"/>
                <w:szCs w:val="22"/>
                <w:lang w:eastAsia="ru-RU"/>
              </w:rPr>
              <w:t>)</w:t>
            </w:r>
          </w:p>
        </w:tc>
        <w:tc>
          <w:tcPr>
            <w:tcW w:w="2224" w:type="pct"/>
            <w:gridSpan w:val="5"/>
          </w:tcPr>
          <w:p w14:paraId="008A0F40"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Наличие</w:t>
            </w:r>
          </w:p>
        </w:tc>
      </w:tr>
      <w:tr w:rsidR="004100A4" w:rsidRPr="0027035C" w14:paraId="7564B846"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4B549EA4" w14:textId="77777777" w:rsidR="004100A4" w:rsidRPr="0027035C" w:rsidRDefault="004100A4" w:rsidP="007F6B23">
            <w:pPr>
              <w:widowControl w:val="0"/>
              <w:suppressAutoHyphens w:val="0"/>
              <w:autoSpaceDE w:val="0"/>
              <w:autoSpaceDN w:val="0"/>
              <w:ind w:right="-122"/>
              <w:jc w:val="both"/>
              <w:rPr>
                <w:sz w:val="22"/>
                <w:szCs w:val="22"/>
                <w:lang w:eastAsia="ru-RU"/>
              </w:rPr>
            </w:pPr>
            <w:r w:rsidRPr="0027035C">
              <w:rPr>
                <w:sz w:val="22"/>
                <w:szCs w:val="22"/>
                <w:lang w:eastAsia="ru-RU"/>
              </w:rPr>
              <w:t>6.2.3</w:t>
            </w:r>
          </w:p>
        </w:tc>
        <w:tc>
          <w:tcPr>
            <w:tcW w:w="2363" w:type="pct"/>
            <w:gridSpan w:val="9"/>
          </w:tcPr>
          <w:p w14:paraId="0856D119"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Унитаз фаянсовый, ГОСТ 30493-2017,</w:t>
            </w:r>
            <w:r>
              <w:rPr>
                <w:sz w:val="22"/>
                <w:szCs w:val="22"/>
                <w:lang w:eastAsia="ru-RU"/>
              </w:rPr>
              <w:t xml:space="preserve">    </w:t>
            </w:r>
            <w:r w:rsidRPr="0027035C">
              <w:rPr>
                <w:sz w:val="22"/>
                <w:szCs w:val="22"/>
                <w:lang w:eastAsia="ru-RU"/>
              </w:rPr>
              <w:t xml:space="preserve"> шт</w:t>
            </w:r>
          </w:p>
        </w:tc>
        <w:tc>
          <w:tcPr>
            <w:tcW w:w="2224" w:type="pct"/>
            <w:gridSpan w:val="5"/>
          </w:tcPr>
          <w:p w14:paraId="05A0658E"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3</w:t>
            </w:r>
          </w:p>
        </w:tc>
      </w:tr>
      <w:tr w:rsidR="004100A4" w:rsidRPr="0027035C" w14:paraId="779EE639"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33FE3E68" w14:textId="77777777" w:rsidR="004100A4" w:rsidRPr="0027035C" w:rsidRDefault="004100A4" w:rsidP="007F6B23">
            <w:pPr>
              <w:widowControl w:val="0"/>
              <w:suppressAutoHyphens w:val="0"/>
              <w:autoSpaceDE w:val="0"/>
              <w:autoSpaceDN w:val="0"/>
              <w:ind w:right="-122"/>
              <w:jc w:val="both"/>
              <w:rPr>
                <w:sz w:val="22"/>
                <w:szCs w:val="22"/>
                <w:lang w:eastAsia="ru-RU"/>
              </w:rPr>
            </w:pPr>
            <w:r w:rsidRPr="0027035C">
              <w:rPr>
                <w:sz w:val="22"/>
                <w:szCs w:val="22"/>
                <w:lang w:eastAsia="ru-RU"/>
              </w:rPr>
              <w:t>6.2.4</w:t>
            </w:r>
          </w:p>
        </w:tc>
        <w:tc>
          <w:tcPr>
            <w:tcW w:w="2363" w:type="pct"/>
            <w:gridSpan w:val="9"/>
          </w:tcPr>
          <w:p w14:paraId="3BACE1B1"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Умывальник со смесителем, керамический на пьедестале. Товар по качеству будет соответствовать ГОСТ 30493-2017, </w:t>
            </w:r>
            <w:r>
              <w:rPr>
                <w:sz w:val="22"/>
                <w:szCs w:val="22"/>
                <w:lang w:eastAsia="ru-RU"/>
              </w:rPr>
              <w:t xml:space="preserve">        </w:t>
            </w:r>
            <w:r w:rsidRPr="0027035C">
              <w:rPr>
                <w:sz w:val="22"/>
                <w:szCs w:val="22"/>
                <w:lang w:eastAsia="ru-RU"/>
              </w:rPr>
              <w:t>шт.</w:t>
            </w:r>
          </w:p>
        </w:tc>
        <w:tc>
          <w:tcPr>
            <w:tcW w:w="2224" w:type="pct"/>
            <w:gridSpan w:val="5"/>
          </w:tcPr>
          <w:p w14:paraId="725B08D5" w14:textId="77777777" w:rsidR="004100A4" w:rsidRDefault="004100A4" w:rsidP="00F035E3">
            <w:pPr>
              <w:widowControl w:val="0"/>
              <w:suppressAutoHyphens w:val="0"/>
              <w:autoSpaceDE w:val="0"/>
              <w:autoSpaceDN w:val="0"/>
              <w:ind w:right="53"/>
              <w:jc w:val="both"/>
              <w:rPr>
                <w:sz w:val="22"/>
                <w:szCs w:val="22"/>
                <w:lang w:eastAsia="ru-RU"/>
              </w:rPr>
            </w:pPr>
          </w:p>
          <w:p w14:paraId="296EC2CD" w14:textId="77777777" w:rsidR="004100A4" w:rsidRDefault="004100A4" w:rsidP="00F035E3">
            <w:pPr>
              <w:widowControl w:val="0"/>
              <w:suppressAutoHyphens w:val="0"/>
              <w:autoSpaceDE w:val="0"/>
              <w:autoSpaceDN w:val="0"/>
              <w:ind w:right="53"/>
              <w:jc w:val="both"/>
              <w:rPr>
                <w:sz w:val="22"/>
                <w:szCs w:val="22"/>
                <w:lang w:eastAsia="ru-RU"/>
              </w:rPr>
            </w:pPr>
          </w:p>
          <w:p w14:paraId="1933E9D9" w14:textId="77777777" w:rsidR="004100A4" w:rsidRPr="0027035C" w:rsidRDefault="004100A4" w:rsidP="00F035E3">
            <w:pPr>
              <w:widowControl w:val="0"/>
              <w:suppressAutoHyphens w:val="0"/>
              <w:autoSpaceDE w:val="0"/>
              <w:autoSpaceDN w:val="0"/>
              <w:ind w:right="53"/>
              <w:jc w:val="both"/>
              <w:rPr>
                <w:sz w:val="22"/>
                <w:szCs w:val="22"/>
                <w:lang w:eastAsia="ru-RU"/>
              </w:rPr>
            </w:pPr>
            <w:r>
              <w:rPr>
                <w:sz w:val="22"/>
                <w:szCs w:val="22"/>
                <w:lang w:eastAsia="ru-RU"/>
              </w:rPr>
              <w:t>2</w:t>
            </w:r>
          </w:p>
        </w:tc>
      </w:tr>
      <w:tr w:rsidR="004100A4" w:rsidRPr="0027035C" w14:paraId="197ADEA8"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25F301FC" w14:textId="77777777" w:rsidR="004100A4" w:rsidRPr="0027035C" w:rsidRDefault="004100A4" w:rsidP="007F6B23">
            <w:pPr>
              <w:widowControl w:val="0"/>
              <w:suppressAutoHyphens w:val="0"/>
              <w:autoSpaceDE w:val="0"/>
              <w:autoSpaceDN w:val="0"/>
              <w:ind w:right="-122"/>
              <w:jc w:val="both"/>
              <w:rPr>
                <w:sz w:val="22"/>
                <w:szCs w:val="22"/>
                <w:lang w:eastAsia="ru-RU"/>
              </w:rPr>
            </w:pPr>
            <w:r w:rsidRPr="0027035C">
              <w:rPr>
                <w:sz w:val="22"/>
                <w:szCs w:val="22"/>
                <w:lang w:eastAsia="ru-RU"/>
              </w:rPr>
              <w:t>6.2.5</w:t>
            </w:r>
          </w:p>
        </w:tc>
        <w:tc>
          <w:tcPr>
            <w:tcW w:w="2363" w:type="pct"/>
            <w:gridSpan w:val="9"/>
          </w:tcPr>
          <w:p w14:paraId="769FDBF6" w14:textId="77777777" w:rsidR="004100A4"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Мойка для мытья посуды со смесителем, </w:t>
            </w:r>
          </w:p>
          <w:p w14:paraId="6DC66E24" w14:textId="77777777" w:rsidR="004100A4" w:rsidRPr="0027035C" w:rsidRDefault="004100A4" w:rsidP="00F035E3">
            <w:pPr>
              <w:widowControl w:val="0"/>
              <w:suppressAutoHyphens w:val="0"/>
              <w:autoSpaceDE w:val="0"/>
              <w:autoSpaceDN w:val="0"/>
              <w:ind w:right="53"/>
              <w:jc w:val="both"/>
              <w:rPr>
                <w:sz w:val="22"/>
                <w:szCs w:val="22"/>
                <w:lang w:eastAsia="ru-RU"/>
              </w:rPr>
            </w:pPr>
            <w:r>
              <w:rPr>
                <w:sz w:val="22"/>
                <w:szCs w:val="22"/>
                <w:lang w:eastAsia="ru-RU"/>
              </w:rPr>
              <w:t xml:space="preserve">                                                                      </w:t>
            </w:r>
            <w:r w:rsidRPr="0027035C">
              <w:rPr>
                <w:sz w:val="22"/>
                <w:szCs w:val="22"/>
                <w:lang w:eastAsia="ru-RU"/>
              </w:rPr>
              <w:t>шт.</w:t>
            </w:r>
          </w:p>
        </w:tc>
        <w:tc>
          <w:tcPr>
            <w:tcW w:w="2224" w:type="pct"/>
            <w:gridSpan w:val="5"/>
          </w:tcPr>
          <w:p w14:paraId="707C4BFE" w14:textId="77777777" w:rsidR="004100A4" w:rsidRDefault="004100A4" w:rsidP="00F035E3">
            <w:pPr>
              <w:widowControl w:val="0"/>
              <w:suppressAutoHyphens w:val="0"/>
              <w:autoSpaceDE w:val="0"/>
              <w:autoSpaceDN w:val="0"/>
              <w:ind w:right="53"/>
              <w:jc w:val="both"/>
              <w:rPr>
                <w:sz w:val="22"/>
                <w:szCs w:val="22"/>
                <w:lang w:eastAsia="ru-RU"/>
              </w:rPr>
            </w:pPr>
          </w:p>
          <w:p w14:paraId="6B7C4548"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2</w:t>
            </w:r>
          </w:p>
        </w:tc>
      </w:tr>
      <w:tr w:rsidR="004100A4" w:rsidRPr="0027035C" w14:paraId="3C54BD52"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19BCA47B" w14:textId="77777777" w:rsidR="004100A4" w:rsidRPr="0027035C" w:rsidRDefault="004100A4" w:rsidP="007F6B23">
            <w:pPr>
              <w:widowControl w:val="0"/>
              <w:suppressAutoHyphens w:val="0"/>
              <w:autoSpaceDE w:val="0"/>
              <w:autoSpaceDN w:val="0"/>
              <w:ind w:right="-122"/>
              <w:jc w:val="both"/>
              <w:rPr>
                <w:sz w:val="22"/>
                <w:szCs w:val="22"/>
                <w:lang w:eastAsia="ru-RU"/>
              </w:rPr>
            </w:pPr>
            <w:r>
              <w:rPr>
                <w:sz w:val="22"/>
                <w:szCs w:val="22"/>
                <w:lang w:eastAsia="ru-RU"/>
              </w:rPr>
              <w:t>6.2.6</w:t>
            </w:r>
          </w:p>
        </w:tc>
        <w:tc>
          <w:tcPr>
            <w:tcW w:w="2363" w:type="pct"/>
            <w:gridSpan w:val="9"/>
          </w:tcPr>
          <w:p w14:paraId="74FEC72A" w14:textId="77777777" w:rsidR="004100A4" w:rsidRPr="0027035C" w:rsidRDefault="004100A4" w:rsidP="00F035E3">
            <w:pPr>
              <w:widowControl w:val="0"/>
              <w:suppressAutoHyphens w:val="0"/>
              <w:autoSpaceDE w:val="0"/>
              <w:autoSpaceDN w:val="0"/>
              <w:ind w:right="53"/>
              <w:jc w:val="both"/>
              <w:rPr>
                <w:sz w:val="22"/>
                <w:szCs w:val="22"/>
                <w:lang w:eastAsia="ru-RU"/>
              </w:rPr>
            </w:pPr>
            <w:r>
              <w:rPr>
                <w:sz w:val="22"/>
                <w:szCs w:val="22"/>
                <w:lang w:eastAsia="ru-RU"/>
              </w:rPr>
              <w:t>Писсуар настенный                                    шт.</w:t>
            </w:r>
          </w:p>
        </w:tc>
        <w:tc>
          <w:tcPr>
            <w:tcW w:w="2224" w:type="pct"/>
            <w:gridSpan w:val="5"/>
          </w:tcPr>
          <w:p w14:paraId="6D2B9735" w14:textId="77777777" w:rsidR="004100A4" w:rsidRDefault="004100A4" w:rsidP="00F035E3">
            <w:pPr>
              <w:widowControl w:val="0"/>
              <w:suppressAutoHyphens w:val="0"/>
              <w:autoSpaceDE w:val="0"/>
              <w:autoSpaceDN w:val="0"/>
              <w:ind w:right="53"/>
              <w:jc w:val="both"/>
              <w:rPr>
                <w:sz w:val="22"/>
                <w:szCs w:val="22"/>
                <w:lang w:eastAsia="ru-RU"/>
              </w:rPr>
            </w:pPr>
            <w:r>
              <w:rPr>
                <w:sz w:val="22"/>
                <w:szCs w:val="22"/>
                <w:lang w:eastAsia="ru-RU"/>
              </w:rPr>
              <w:t>2</w:t>
            </w:r>
          </w:p>
        </w:tc>
      </w:tr>
      <w:tr w:rsidR="004100A4" w:rsidRPr="0027035C" w14:paraId="0954ACE3"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19EFD061" w14:textId="77777777" w:rsidR="004100A4" w:rsidRPr="0027035C" w:rsidRDefault="004100A4" w:rsidP="007F6B23">
            <w:pPr>
              <w:widowControl w:val="0"/>
              <w:autoSpaceDE w:val="0"/>
              <w:autoSpaceDN w:val="0"/>
              <w:ind w:right="-122"/>
              <w:jc w:val="both"/>
              <w:rPr>
                <w:sz w:val="22"/>
                <w:szCs w:val="22"/>
                <w:lang w:eastAsia="ru-RU"/>
              </w:rPr>
            </w:pPr>
            <w:r>
              <w:rPr>
                <w:sz w:val="22"/>
                <w:szCs w:val="22"/>
                <w:lang w:eastAsia="ru-RU"/>
              </w:rPr>
              <w:t>6.2.7</w:t>
            </w:r>
          </w:p>
        </w:tc>
        <w:tc>
          <w:tcPr>
            <w:tcW w:w="2363" w:type="pct"/>
            <w:gridSpan w:val="9"/>
          </w:tcPr>
          <w:p w14:paraId="2019C7B2" w14:textId="77777777" w:rsidR="004100A4" w:rsidRPr="0027035C" w:rsidRDefault="004100A4" w:rsidP="00F035E3">
            <w:pPr>
              <w:widowControl w:val="0"/>
              <w:autoSpaceDE w:val="0"/>
              <w:autoSpaceDN w:val="0"/>
              <w:ind w:right="53"/>
              <w:jc w:val="both"/>
              <w:rPr>
                <w:sz w:val="22"/>
                <w:szCs w:val="22"/>
                <w:lang w:eastAsia="ru-RU"/>
              </w:rPr>
            </w:pPr>
            <w:r w:rsidRPr="0027035C">
              <w:rPr>
                <w:sz w:val="22"/>
                <w:szCs w:val="22"/>
                <w:lang w:eastAsia="ru-RU"/>
              </w:rPr>
              <w:t>Точка забора ЖБО</w:t>
            </w:r>
          </w:p>
        </w:tc>
        <w:tc>
          <w:tcPr>
            <w:tcW w:w="2224" w:type="pct"/>
            <w:gridSpan w:val="5"/>
          </w:tcPr>
          <w:p w14:paraId="180EC2D2" w14:textId="77777777" w:rsidR="004100A4" w:rsidRPr="0027035C" w:rsidRDefault="004100A4" w:rsidP="00F035E3">
            <w:pPr>
              <w:widowControl w:val="0"/>
              <w:autoSpaceDE w:val="0"/>
              <w:autoSpaceDN w:val="0"/>
              <w:ind w:right="53"/>
              <w:jc w:val="both"/>
              <w:rPr>
                <w:sz w:val="22"/>
                <w:szCs w:val="22"/>
                <w:lang w:eastAsia="ru-RU"/>
              </w:rPr>
            </w:pPr>
            <w:r w:rsidRPr="0027035C">
              <w:rPr>
                <w:sz w:val="22"/>
                <w:szCs w:val="22"/>
                <w:lang w:eastAsia="ru-RU"/>
              </w:rPr>
              <w:t>Наличие</w:t>
            </w:r>
          </w:p>
        </w:tc>
      </w:tr>
      <w:tr w:rsidR="004100A4" w:rsidRPr="0027035C" w14:paraId="77A02F91"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10793598" w14:textId="77777777" w:rsidR="004100A4" w:rsidRPr="0027035C" w:rsidRDefault="004100A4" w:rsidP="007F6B23">
            <w:pPr>
              <w:widowControl w:val="0"/>
              <w:autoSpaceDE w:val="0"/>
              <w:autoSpaceDN w:val="0"/>
              <w:ind w:right="-122"/>
              <w:jc w:val="both"/>
              <w:rPr>
                <w:sz w:val="22"/>
                <w:szCs w:val="22"/>
                <w:lang w:eastAsia="ru-RU"/>
              </w:rPr>
            </w:pPr>
            <w:r>
              <w:rPr>
                <w:sz w:val="22"/>
                <w:szCs w:val="22"/>
                <w:lang w:eastAsia="ru-RU"/>
              </w:rPr>
              <w:t>6.2.8</w:t>
            </w:r>
          </w:p>
        </w:tc>
        <w:tc>
          <w:tcPr>
            <w:tcW w:w="2363" w:type="pct"/>
            <w:gridSpan w:val="9"/>
          </w:tcPr>
          <w:p w14:paraId="1509B361" w14:textId="77777777" w:rsidR="004100A4" w:rsidRPr="0027035C" w:rsidRDefault="004100A4" w:rsidP="00F035E3">
            <w:pPr>
              <w:widowControl w:val="0"/>
              <w:autoSpaceDE w:val="0"/>
              <w:autoSpaceDN w:val="0"/>
              <w:ind w:right="53"/>
              <w:jc w:val="both"/>
              <w:rPr>
                <w:sz w:val="22"/>
                <w:szCs w:val="22"/>
                <w:lang w:eastAsia="ru-RU"/>
              </w:rPr>
            </w:pPr>
            <w:r w:rsidRPr="0027035C">
              <w:rPr>
                <w:sz w:val="22"/>
                <w:szCs w:val="22"/>
                <w:lang w:eastAsia="ru-RU"/>
              </w:rPr>
              <w:t xml:space="preserve">Септик объемом, </w:t>
            </w:r>
            <w:r>
              <w:rPr>
                <w:sz w:val="22"/>
                <w:szCs w:val="22"/>
                <w:lang w:eastAsia="ru-RU"/>
              </w:rPr>
              <w:t xml:space="preserve">                                         </w:t>
            </w:r>
            <w:r w:rsidRPr="0027035C">
              <w:rPr>
                <w:sz w:val="22"/>
                <w:szCs w:val="22"/>
                <w:lang w:eastAsia="ru-RU"/>
              </w:rPr>
              <w:t xml:space="preserve">м³ </w:t>
            </w:r>
          </w:p>
        </w:tc>
        <w:tc>
          <w:tcPr>
            <w:tcW w:w="2224" w:type="pct"/>
            <w:gridSpan w:val="5"/>
          </w:tcPr>
          <w:p w14:paraId="30335BB1" w14:textId="77777777" w:rsidR="004100A4" w:rsidRPr="0027035C" w:rsidRDefault="004100A4" w:rsidP="00F035E3">
            <w:pPr>
              <w:widowControl w:val="0"/>
              <w:autoSpaceDE w:val="0"/>
              <w:autoSpaceDN w:val="0"/>
              <w:ind w:right="53"/>
              <w:jc w:val="both"/>
              <w:rPr>
                <w:sz w:val="22"/>
                <w:szCs w:val="22"/>
                <w:lang w:eastAsia="ru-RU"/>
              </w:rPr>
            </w:pPr>
            <w:r w:rsidRPr="0027035C">
              <w:rPr>
                <w:sz w:val="22"/>
                <w:szCs w:val="22"/>
                <w:lang w:eastAsia="ru-RU"/>
              </w:rPr>
              <w:t xml:space="preserve">Не менее 10 не более 15,5. </w:t>
            </w:r>
          </w:p>
          <w:p w14:paraId="3D516BC5" w14:textId="77777777" w:rsidR="004100A4" w:rsidRPr="0027035C" w:rsidRDefault="004100A4" w:rsidP="00F035E3">
            <w:pPr>
              <w:widowControl w:val="0"/>
              <w:autoSpaceDE w:val="0"/>
              <w:autoSpaceDN w:val="0"/>
              <w:ind w:right="53"/>
              <w:jc w:val="both"/>
              <w:rPr>
                <w:sz w:val="22"/>
                <w:szCs w:val="22"/>
                <w:lang w:eastAsia="ru-RU"/>
              </w:rPr>
            </w:pPr>
            <w:r w:rsidRPr="0027035C">
              <w:rPr>
                <w:sz w:val="22"/>
                <w:szCs w:val="22"/>
                <w:lang w:eastAsia="ru-RU"/>
              </w:rPr>
              <w:t>Септик располагается в непосредственной близости к зданию выполненный из сборных Ж/Б конструкций либо изготовлен отдельной емкостью из листового металла толщиной стенки не менее 5 мм. Наличие труб для откачки ЖБО диаметр не менее 108 мм, и трубой</w:t>
            </w:r>
            <w:r>
              <w:rPr>
                <w:sz w:val="22"/>
                <w:szCs w:val="22"/>
                <w:lang w:eastAsia="ru-RU"/>
              </w:rPr>
              <w:t xml:space="preserve"> для разряжения давления</w:t>
            </w:r>
            <w:r w:rsidRPr="0027035C">
              <w:rPr>
                <w:sz w:val="22"/>
                <w:szCs w:val="22"/>
                <w:lang w:eastAsia="ru-RU"/>
              </w:rPr>
              <w:t xml:space="preserve"> не менее 50 мм. </w:t>
            </w:r>
          </w:p>
        </w:tc>
      </w:tr>
      <w:tr w:rsidR="004100A4" w:rsidRPr="0027035C" w14:paraId="272901D2"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574DC70F" w14:textId="77777777" w:rsidR="004100A4" w:rsidRPr="00F03A77" w:rsidRDefault="004100A4" w:rsidP="00687969">
            <w:pPr>
              <w:widowControl w:val="0"/>
              <w:autoSpaceDE w:val="0"/>
              <w:autoSpaceDN w:val="0"/>
              <w:ind w:right="-122"/>
              <w:jc w:val="both"/>
              <w:rPr>
                <w:sz w:val="22"/>
                <w:szCs w:val="22"/>
                <w:lang w:eastAsia="ru-RU"/>
              </w:rPr>
            </w:pPr>
            <w:r w:rsidRPr="00F03A77">
              <w:rPr>
                <w:sz w:val="22"/>
                <w:szCs w:val="22"/>
                <w:lang w:eastAsia="ru-RU"/>
              </w:rPr>
              <w:t>6.2.9.</w:t>
            </w:r>
          </w:p>
        </w:tc>
        <w:tc>
          <w:tcPr>
            <w:tcW w:w="2363" w:type="pct"/>
            <w:gridSpan w:val="9"/>
          </w:tcPr>
          <w:p w14:paraId="5DDA6E2D" w14:textId="77777777" w:rsidR="004100A4" w:rsidRPr="00F03A77" w:rsidRDefault="004100A4" w:rsidP="00687969">
            <w:pPr>
              <w:widowControl w:val="0"/>
              <w:autoSpaceDE w:val="0"/>
              <w:autoSpaceDN w:val="0"/>
              <w:ind w:right="53"/>
              <w:jc w:val="both"/>
              <w:rPr>
                <w:sz w:val="22"/>
                <w:szCs w:val="22"/>
                <w:lang w:eastAsia="ru-RU"/>
              </w:rPr>
            </w:pPr>
            <w:r w:rsidRPr="00F03A77">
              <w:rPr>
                <w:sz w:val="22"/>
                <w:szCs w:val="22"/>
                <w:lang w:eastAsia="ru-RU"/>
              </w:rPr>
              <w:t>Протяженность системы канализации</w:t>
            </w:r>
          </w:p>
        </w:tc>
        <w:tc>
          <w:tcPr>
            <w:tcW w:w="2224" w:type="pct"/>
            <w:gridSpan w:val="5"/>
          </w:tcPr>
          <w:p w14:paraId="1FC1AB7C" w14:textId="77777777" w:rsidR="004100A4" w:rsidRPr="00F03A77" w:rsidRDefault="004100A4" w:rsidP="00AA6C21">
            <w:pPr>
              <w:widowControl w:val="0"/>
              <w:autoSpaceDE w:val="0"/>
              <w:autoSpaceDN w:val="0"/>
              <w:jc w:val="both"/>
              <w:rPr>
                <w:sz w:val="22"/>
                <w:szCs w:val="22"/>
                <w:lang w:eastAsia="ru-RU"/>
              </w:rPr>
            </w:pPr>
            <w:r w:rsidRPr="00F03A77">
              <w:rPr>
                <w:sz w:val="22"/>
                <w:szCs w:val="22"/>
                <w:lang w:eastAsia="ru-RU"/>
              </w:rPr>
              <w:t>д.50 мм. – не менее 16 м.п не более 18 м.п.</w:t>
            </w:r>
          </w:p>
          <w:p w14:paraId="63DC868B" w14:textId="77777777" w:rsidR="004100A4" w:rsidRPr="00F03A77" w:rsidRDefault="004100A4" w:rsidP="00AA6C21">
            <w:pPr>
              <w:widowControl w:val="0"/>
              <w:autoSpaceDE w:val="0"/>
              <w:autoSpaceDN w:val="0"/>
              <w:jc w:val="both"/>
              <w:rPr>
                <w:sz w:val="22"/>
                <w:szCs w:val="22"/>
                <w:lang w:eastAsia="ru-RU"/>
              </w:rPr>
            </w:pPr>
            <w:r w:rsidRPr="00F03A77">
              <w:rPr>
                <w:sz w:val="22"/>
                <w:szCs w:val="22"/>
                <w:lang w:eastAsia="ru-RU"/>
              </w:rPr>
              <w:t>д.110 мм.- не менее 2,5 м.п не более 3,5 м.п.</w:t>
            </w:r>
          </w:p>
          <w:p w14:paraId="1E225BD0" w14:textId="77777777" w:rsidR="004100A4" w:rsidRPr="00F03A77" w:rsidRDefault="004100A4" w:rsidP="00AA6C21">
            <w:pPr>
              <w:widowControl w:val="0"/>
              <w:autoSpaceDE w:val="0"/>
              <w:autoSpaceDN w:val="0"/>
              <w:ind w:right="53"/>
              <w:jc w:val="both"/>
              <w:rPr>
                <w:sz w:val="22"/>
                <w:szCs w:val="22"/>
                <w:lang w:eastAsia="ru-RU"/>
              </w:rPr>
            </w:pPr>
            <w:r w:rsidRPr="00F03A77">
              <w:rPr>
                <w:sz w:val="22"/>
                <w:szCs w:val="22"/>
                <w:lang w:eastAsia="ru-RU"/>
              </w:rPr>
              <w:t>д. 250 мм. – не менее 4 не более 10 м.п  в соотношении расположения емкости ЖБО</w:t>
            </w:r>
          </w:p>
        </w:tc>
      </w:tr>
      <w:tr w:rsidR="004100A4" w:rsidRPr="0027035C" w14:paraId="50C807DC"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000" w:type="pct"/>
            <w:gridSpan w:val="15"/>
            <w:tcBorders>
              <w:bottom w:val="nil"/>
            </w:tcBorders>
          </w:tcPr>
          <w:p w14:paraId="6B37A529" w14:textId="77777777" w:rsidR="004100A4" w:rsidRPr="0027035C" w:rsidRDefault="004100A4" w:rsidP="00877F4D">
            <w:pPr>
              <w:widowControl w:val="0"/>
              <w:suppressAutoHyphens w:val="0"/>
              <w:autoSpaceDE w:val="0"/>
              <w:autoSpaceDN w:val="0"/>
              <w:ind w:right="53"/>
              <w:jc w:val="center"/>
              <w:rPr>
                <w:sz w:val="22"/>
                <w:szCs w:val="22"/>
                <w:lang w:eastAsia="ru-RU"/>
              </w:rPr>
            </w:pPr>
            <w:r w:rsidRPr="0027035C">
              <w:rPr>
                <w:b/>
                <w:sz w:val="22"/>
                <w:szCs w:val="22"/>
                <w:lang w:eastAsia="ru-RU"/>
              </w:rPr>
              <w:t>6.3 Система водоснабжения</w:t>
            </w:r>
            <w:r>
              <w:rPr>
                <w:b/>
                <w:sz w:val="22"/>
                <w:szCs w:val="22"/>
                <w:lang w:eastAsia="ru-RU"/>
              </w:rPr>
              <w:t xml:space="preserve"> и отопления</w:t>
            </w:r>
          </w:p>
        </w:tc>
      </w:tr>
      <w:tr w:rsidR="004100A4" w:rsidRPr="0027035C" w14:paraId="541EE033"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24E26767" w14:textId="77777777" w:rsidR="004100A4" w:rsidRPr="0027035C" w:rsidRDefault="004100A4" w:rsidP="007F6B23">
            <w:pPr>
              <w:widowControl w:val="0"/>
              <w:suppressAutoHyphens w:val="0"/>
              <w:autoSpaceDE w:val="0"/>
              <w:autoSpaceDN w:val="0"/>
              <w:ind w:right="-122"/>
              <w:jc w:val="both"/>
              <w:rPr>
                <w:sz w:val="22"/>
                <w:szCs w:val="22"/>
                <w:lang w:eastAsia="ru-RU"/>
              </w:rPr>
            </w:pPr>
            <w:r w:rsidRPr="0027035C">
              <w:rPr>
                <w:sz w:val="22"/>
                <w:szCs w:val="22"/>
                <w:lang w:eastAsia="ru-RU"/>
              </w:rPr>
              <w:t>6.3.1</w:t>
            </w:r>
          </w:p>
        </w:tc>
        <w:tc>
          <w:tcPr>
            <w:tcW w:w="2158" w:type="pct"/>
            <w:gridSpan w:val="7"/>
          </w:tcPr>
          <w:p w14:paraId="1CA5A426"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Модульное здание будет передаваться Заказчику с полностью готовой и </w:t>
            </w:r>
            <w:r>
              <w:rPr>
                <w:sz w:val="22"/>
                <w:szCs w:val="22"/>
                <w:lang w:eastAsia="ru-RU"/>
              </w:rPr>
              <w:t>о</w:t>
            </w:r>
            <w:r w:rsidRPr="0027035C">
              <w:rPr>
                <w:sz w:val="22"/>
                <w:szCs w:val="22"/>
                <w:lang w:eastAsia="ru-RU"/>
              </w:rPr>
              <w:t>пресован</w:t>
            </w:r>
            <w:r>
              <w:rPr>
                <w:sz w:val="22"/>
                <w:szCs w:val="22"/>
                <w:lang w:eastAsia="ru-RU"/>
              </w:rPr>
              <w:t>н</w:t>
            </w:r>
            <w:r w:rsidRPr="0027035C">
              <w:rPr>
                <w:sz w:val="22"/>
                <w:szCs w:val="22"/>
                <w:lang w:eastAsia="ru-RU"/>
              </w:rPr>
              <w:t>ой системой горячего и холодного водоснабжения. Давление для опрес</w:t>
            </w:r>
            <w:r>
              <w:rPr>
                <w:sz w:val="22"/>
                <w:szCs w:val="22"/>
                <w:lang w:eastAsia="ru-RU"/>
              </w:rPr>
              <w:t>с</w:t>
            </w:r>
            <w:r w:rsidRPr="0027035C">
              <w:rPr>
                <w:sz w:val="22"/>
                <w:szCs w:val="22"/>
                <w:lang w:eastAsia="ru-RU"/>
              </w:rPr>
              <w:t xml:space="preserve">овки систем горячего и холодного водопровода согласно п. 7.2.1 СП 73.13330.2016 - будет в 1,5 раза больше рабочего. Время испытания 10 минут. Подрядчик производит устройство скважины глубиной не менее 15м с установкой бытовой насосной станции и предоставляет Заказчику акт гидравлического испытания на герметичность системы водоснабжения. </w:t>
            </w:r>
          </w:p>
        </w:tc>
        <w:tc>
          <w:tcPr>
            <w:tcW w:w="2429" w:type="pct"/>
            <w:gridSpan w:val="7"/>
          </w:tcPr>
          <w:p w14:paraId="19971575"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Наличие</w:t>
            </w:r>
          </w:p>
        </w:tc>
      </w:tr>
      <w:tr w:rsidR="004100A4" w:rsidRPr="0027035C" w14:paraId="7A53E18E"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3F8BF54B" w14:textId="77777777" w:rsidR="004100A4" w:rsidRPr="0027035C" w:rsidRDefault="004100A4" w:rsidP="007F6B23">
            <w:pPr>
              <w:widowControl w:val="0"/>
              <w:suppressAutoHyphens w:val="0"/>
              <w:autoSpaceDE w:val="0"/>
              <w:autoSpaceDN w:val="0"/>
              <w:ind w:right="-122"/>
              <w:jc w:val="both"/>
              <w:rPr>
                <w:sz w:val="22"/>
                <w:szCs w:val="22"/>
                <w:lang w:eastAsia="ru-RU"/>
              </w:rPr>
            </w:pPr>
            <w:r w:rsidRPr="0027035C">
              <w:rPr>
                <w:sz w:val="22"/>
                <w:szCs w:val="22"/>
                <w:lang w:eastAsia="ru-RU"/>
              </w:rPr>
              <w:t>6.3.2</w:t>
            </w:r>
          </w:p>
        </w:tc>
        <w:tc>
          <w:tcPr>
            <w:tcW w:w="2158" w:type="pct"/>
            <w:gridSpan w:val="7"/>
          </w:tcPr>
          <w:p w14:paraId="774E263E"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Бойлер емкостью не менее 80 литров,   </w:t>
            </w:r>
            <w:r>
              <w:rPr>
                <w:sz w:val="22"/>
                <w:szCs w:val="22"/>
                <w:lang w:eastAsia="ru-RU"/>
              </w:rPr>
              <w:t xml:space="preserve">       ш</w:t>
            </w:r>
            <w:r w:rsidRPr="0027035C">
              <w:rPr>
                <w:sz w:val="22"/>
                <w:szCs w:val="22"/>
                <w:lang w:eastAsia="ru-RU"/>
              </w:rPr>
              <w:t>т.</w:t>
            </w:r>
          </w:p>
        </w:tc>
        <w:tc>
          <w:tcPr>
            <w:tcW w:w="2429" w:type="pct"/>
            <w:gridSpan w:val="7"/>
          </w:tcPr>
          <w:p w14:paraId="0C1E1D3A"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3</w:t>
            </w:r>
          </w:p>
        </w:tc>
      </w:tr>
      <w:tr w:rsidR="004100A4" w:rsidRPr="0027035C" w14:paraId="12F5AA9C"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7F00FA38" w14:textId="77777777" w:rsidR="004100A4" w:rsidRPr="0027035C" w:rsidRDefault="004100A4" w:rsidP="007F6B23">
            <w:pPr>
              <w:widowControl w:val="0"/>
              <w:suppressAutoHyphens w:val="0"/>
              <w:autoSpaceDE w:val="0"/>
              <w:autoSpaceDN w:val="0"/>
              <w:ind w:right="-122"/>
              <w:jc w:val="both"/>
              <w:rPr>
                <w:sz w:val="22"/>
                <w:szCs w:val="22"/>
                <w:lang w:eastAsia="ru-RU"/>
              </w:rPr>
            </w:pPr>
            <w:r w:rsidRPr="0027035C">
              <w:rPr>
                <w:sz w:val="22"/>
                <w:szCs w:val="22"/>
                <w:lang w:eastAsia="ru-RU"/>
              </w:rPr>
              <w:t>6.3.3</w:t>
            </w:r>
          </w:p>
        </w:tc>
        <w:tc>
          <w:tcPr>
            <w:tcW w:w="2158" w:type="pct"/>
            <w:gridSpan w:val="7"/>
          </w:tcPr>
          <w:p w14:paraId="638C3D70"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Разводка по зданиям с возможностью перекрытия отдельных участков системы</w:t>
            </w:r>
            <w:r>
              <w:rPr>
                <w:sz w:val="22"/>
                <w:szCs w:val="22"/>
                <w:lang w:eastAsia="ru-RU"/>
              </w:rPr>
              <w:t xml:space="preserve"> для проведения ремонтных работ</w:t>
            </w:r>
          </w:p>
        </w:tc>
        <w:tc>
          <w:tcPr>
            <w:tcW w:w="2429" w:type="pct"/>
            <w:gridSpan w:val="7"/>
          </w:tcPr>
          <w:p w14:paraId="161DDEB6"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Наличие</w:t>
            </w:r>
          </w:p>
        </w:tc>
      </w:tr>
      <w:tr w:rsidR="004100A4" w:rsidRPr="0027035C" w14:paraId="3B6D6D1C"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759EE8E0" w14:textId="77777777" w:rsidR="004100A4" w:rsidRPr="0027035C" w:rsidRDefault="004100A4" w:rsidP="007F6B23">
            <w:pPr>
              <w:widowControl w:val="0"/>
              <w:suppressAutoHyphens w:val="0"/>
              <w:autoSpaceDE w:val="0"/>
              <w:autoSpaceDN w:val="0"/>
              <w:ind w:right="-122"/>
              <w:jc w:val="both"/>
              <w:rPr>
                <w:sz w:val="22"/>
                <w:szCs w:val="22"/>
                <w:lang w:eastAsia="ru-RU"/>
              </w:rPr>
            </w:pPr>
            <w:r w:rsidRPr="0027035C">
              <w:rPr>
                <w:sz w:val="22"/>
                <w:szCs w:val="22"/>
                <w:lang w:eastAsia="ru-RU"/>
              </w:rPr>
              <w:t>6.3.4</w:t>
            </w:r>
          </w:p>
        </w:tc>
        <w:tc>
          <w:tcPr>
            <w:tcW w:w="2158" w:type="pct"/>
            <w:gridSpan w:val="7"/>
          </w:tcPr>
          <w:p w14:paraId="6C58E125"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Трубы - пластиковые (по ГОСТ 32415-2013)</w:t>
            </w:r>
          </w:p>
        </w:tc>
        <w:tc>
          <w:tcPr>
            <w:tcW w:w="2429" w:type="pct"/>
            <w:gridSpan w:val="7"/>
          </w:tcPr>
          <w:p w14:paraId="28C22761"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Наличие </w:t>
            </w:r>
          </w:p>
        </w:tc>
      </w:tr>
      <w:tr w:rsidR="004100A4" w:rsidRPr="0027035C" w14:paraId="01000E8B"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6FFF9FD7" w14:textId="77777777" w:rsidR="004100A4" w:rsidRPr="0027035C" w:rsidRDefault="004100A4" w:rsidP="007F6B23">
            <w:pPr>
              <w:widowControl w:val="0"/>
              <w:suppressAutoHyphens w:val="0"/>
              <w:autoSpaceDE w:val="0"/>
              <w:autoSpaceDN w:val="0"/>
              <w:ind w:right="-122"/>
              <w:jc w:val="both"/>
              <w:rPr>
                <w:sz w:val="22"/>
                <w:szCs w:val="22"/>
                <w:lang w:eastAsia="ru-RU"/>
              </w:rPr>
            </w:pPr>
            <w:r w:rsidRPr="0027035C">
              <w:rPr>
                <w:sz w:val="22"/>
                <w:szCs w:val="22"/>
                <w:lang w:eastAsia="ru-RU"/>
              </w:rPr>
              <w:t>6.3.5</w:t>
            </w:r>
          </w:p>
        </w:tc>
        <w:tc>
          <w:tcPr>
            <w:tcW w:w="2158" w:type="pct"/>
            <w:gridSpan w:val="7"/>
          </w:tcPr>
          <w:p w14:paraId="3CA3DEB0"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Фитинги</w:t>
            </w:r>
          </w:p>
        </w:tc>
        <w:tc>
          <w:tcPr>
            <w:tcW w:w="2429" w:type="pct"/>
            <w:gridSpan w:val="7"/>
          </w:tcPr>
          <w:p w14:paraId="75A2C8D8"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Наличие</w:t>
            </w:r>
          </w:p>
        </w:tc>
      </w:tr>
      <w:tr w:rsidR="004100A4" w:rsidRPr="0027035C" w14:paraId="7839AA8D"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7A3A9893" w14:textId="77777777" w:rsidR="004100A4" w:rsidRPr="0027035C" w:rsidRDefault="004100A4" w:rsidP="007F6B23">
            <w:pPr>
              <w:widowControl w:val="0"/>
              <w:suppressAutoHyphens w:val="0"/>
              <w:autoSpaceDE w:val="0"/>
              <w:autoSpaceDN w:val="0"/>
              <w:ind w:right="-122"/>
              <w:jc w:val="both"/>
              <w:rPr>
                <w:sz w:val="22"/>
                <w:szCs w:val="22"/>
                <w:lang w:eastAsia="ru-RU"/>
              </w:rPr>
            </w:pPr>
            <w:r w:rsidRPr="0027035C">
              <w:rPr>
                <w:sz w:val="22"/>
                <w:szCs w:val="22"/>
                <w:lang w:eastAsia="ru-RU"/>
              </w:rPr>
              <w:t>6.3.6</w:t>
            </w:r>
          </w:p>
        </w:tc>
        <w:tc>
          <w:tcPr>
            <w:tcW w:w="2158" w:type="pct"/>
            <w:gridSpan w:val="7"/>
          </w:tcPr>
          <w:p w14:paraId="34FC3471"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Насосная станция с системой очистки для подачи воды размещена в помещени</w:t>
            </w:r>
            <w:r>
              <w:rPr>
                <w:sz w:val="22"/>
                <w:szCs w:val="22"/>
                <w:lang w:eastAsia="ru-RU"/>
              </w:rPr>
              <w:t>и</w:t>
            </w:r>
            <w:r w:rsidRPr="0027035C">
              <w:rPr>
                <w:sz w:val="22"/>
                <w:szCs w:val="22"/>
                <w:lang w:eastAsia="ru-RU"/>
              </w:rPr>
              <w:t xml:space="preserve"> котельно</w:t>
            </w:r>
            <w:r>
              <w:rPr>
                <w:sz w:val="22"/>
                <w:szCs w:val="22"/>
                <w:lang w:eastAsia="ru-RU"/>
              </w:rPr>
              <w:t>й</w:t>
            </w:r>
            <w:r w:rsidRPr="0027035C">
              <w:rPr>
                <w:sz w:val="22"/>
                <w:szCs w:val="22"/>
                <w:lang w:eastAsia="ru-RU"/>
              </w:rPr>
              <w:t xml:space="preserve"> с разводкой по санузл</w:t>
            </w:r>
            <w:r>
              <w:rPr>
                <w:sz w:val="22"/>
                <w:szCs w:val="22"/>
                <w:lang w:eastAsia="ru-RU"/>
              </w:rPr>
              <w:t>ам</w:t>
            </w:r>
            <w:r w:rsidRPr="0027035C">
              <w:rPr>
                <w:sz w:val="22"/>
                <w:szCs w:val="22"/>
                <w:lang w:eastAsia="ru-RU"/>
              </w:rPr>
              <w:t>, душев</w:t>
            </w:r>
            <w:r>
              <w:rPr>
                <w:sz w:val="22"/>
                <w:szCs w:val="22"/>
                <w:lang w:eastAsia="ru-RU"/>
              </w:rPr>
              <w:t>ым</w:t>
            </w:r>
            <w:r w:rsidRPr="0027035C">
              <w:rPr>
                <w:sz w:val="22"/>
                <w:szCs w:val="22"/>
                <w:lang w:eastAsia="ru-RU"/>
              </w:rPr>
              <w:t>, помещения</w:t>
            </w:r>
            <w:r>
              <w:rPr>
                <w:sz w:val="22"/>
                <w:szCs w:val="22"/>
                <w:lang w:eastAsia="ru-RU"/>
              </w:rPr>
              <w:t>м</w:t>
            </w:r>
            <w:r w:rsidRPr="0027035C">
              <w:rPr>
                <w:sz w:val="22"/>
                <w:szCs w:val="22"/>
                <w:lang w:eastAsia="ru-RU"/>
              </w:rPr>
              <w:t xml:space="preserve"> для приема пищи</w:t>
            </w:r>
            <w:r>
              <w:rPr>
                <w:sz w:val="22"/>
                <w:szCs w:val="22"/>
                <w:lang w:eastAsia="ru-RU"/>
              </w:rPr>
              <w:t xml:space="preserve"> (мойка для посуды)</w:t>
            </w:r>
            <w:r w:rsidRPr="0027035C">
              <w:rPr>
                <w:sz w:val="22"/>
                <w:szCs w:val="22"/>
                <w:lang w:eastAsia="ru-RU"/>
              </w:rPr>
              <w:t xml:space="preserve">. </w:t>
            </w:r>
          </w:p>
        </w:tc>
        <w:tc>
          <w:tcPr>
            <w:tcW w:w="2429" w:type="pct"/>
            <w:gridSpan w:val="7"/>
          </w:tcPr>
          <w:p w14:paraId="4A74ADCA"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Высота подъема воды не менее</w:t>
            </w:r>
            <w:r>
              <w:rPr>
                <w:sz w:val="22"/>
                <w:szCs w:val="22"/>
                <w:lang w:eastAsia="ru-RU"/>
              </w:rPr>
              <w:t>18м , не более</w:t>
            </w:r>
            <w:r w:rsidRPr="0027035C">
              <w:rPr>
                <w:sz w:val="22"/>
                <w:szCs w:val="22"/>
                <w:lang w:eastAsia="ru-RU"/>
              </w:rPr>
              <w:t xml:space="preserve"> 30 м</w:t>
            </w:r>
          </w:p>
          <w:p w14:paraId="793BF6F2"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Производительность не менее 2 400 л/час;</w:t>
            </w:r>
          </w:p>
          <w:p w14:paraId="0C7D9695"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Объем ресивера не менее</w:t>
            </w:r>
            <w:r>
              <w:rPr>
                <w:sz w:val="22"/>
                <w:szCs w:val="22"/>
                <w:lang w:eastAsia="ru-RU"/>
              </w:rPr>
              <w:t>15л., более</w:t>
            </w:r>
            <w:r w:rsidRPr="0027035C">
              <w:rPr>
                <w:sz w:val="22"/>
                <w:szCs w:val="22"/>
                <w:lang w:eastAsia="ru-RU"/>
              </w:rPr>
              <w:t xml:space="preserve"> 25л;</w:t>
            </w:r>
          </w:p>
          <w:p w14:paraId="49067E90"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Потребляемый ток 220В;</w:t>
            </w:r>
          </w:p>
          <w:p w14:paraId="19322924"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МАХ</w:t>
            </w:r>
            <w:r w:rsidRPr="0027035C">
              <w:rPr>
                <w:i/>
                <w:sz w:val="22"/>
                <w:szCs w:val="22"/>
                <w:lang w:eastAsia="ru-RU"/>
              </w:rPr>
              <w:t xml:space="preserve"> </w:t>
            </w:r>
            <w:r w:rsidRPr="0027035C">
              <w:rPr>
                <w:sz w:val="22"/>
                <w:szCs w:val="22"/>
                <w:lang w:eastAsia="ru-RU"/>
              </w:rPr>
              <w:t>давление 3,2 бар;</w:t>
            </w:r>
          </w:p>
          <w:p w14:paraId="346100DA"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Тип насоса – поверхностный;</w:t>
            </w:r>
          </w:p>
          <w:p w14:paraId="086A7C92"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lastRenderedPageBreak/>
              <w:t xml:space="preserve">Наличие обратного клапана;  </w:t>
            </w:r>
          </w:p>
        </w:tc>
      </w:tr>
      <w:tr w:rsidR="004100A4" w:rsidRPr="0027035C" w14:paraId="55EC75DD"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000" w:type="pct"/>
            <w:gridSpan w:val="15"/>
          </w:tcPr>
          <w:p w14:paraId="5750E84B" w14:textId="77777777" w:rsidR="004100A4" w:rsidRPr="0027035C" w:rsidRDefault="004100A4" w:rsidP="00877F4D">
            <w:pPr>
              <w:widowControl w:val="0"/>
              <w:suppressAutoHyphens w:val="0"/>
              <w:autoSpaceDE w:val="0"/>
              <w:autoSpaceDN w:val="0"/>
              <w:ind w:right="53"/>
              <w:jc w:val="center"/>
              <w:rPr>
                <w:b/>
                <w:sz w:val="22"/>
                <w:szCs w:val="22"/>
                <w:lang w:eastAsia="ru-RU"/>
              </w:rPr>
            </w:pPr>
            <w:r w:rsidRPr="0027035C">
              <w:rPr>
                <w:b/>
                <w:sz w:val="22"/>
                <w:szCs w:val="22"/>
                <w:lang w:eastAsia="ru-RU"/>
              </w:rPr>
              <w:lastRenderedPageBreak/>
              <w:t>7. Вентиляция</w:t>
            </w:r>
          </w:p>
        </w:tc>
      </w:tr>
      <w:tr w:rsidR="004100A4" w:rsidRPr="0027035C" w14:paraId="3788B08D"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6B727959"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7.1</w:t>
            </w:r>
          </w:p>
        </w:tc>
        <w:tc>
          <w:tcPr>
            <w:tcW w:w="1786" w:type="pct"/>
            <w:gridSpan w:val="5"/>
          </w:tcPr>
          <w:p w14:paraId="21A631E9" w14:textId="77777777" w:rsidR="004100A4" w:rsidRPr="0027035C" w:rsidRDefault="004100A4" w:rsidP="00F035E3">
            <w:pPr>
              <w:widowControl w:val="0"/>
              <w:suppressAutoHyphens w:val="0"/>
              <w:autoSpaceDE w:val="0"/>
              <w:autoSpaceDN w:val="0"/>
              <w:ind w:right="53"/>
              <w:jc w:val="both"/>
              <w:rPr>
                <w:bCs/>
                <w:sz w:val="22"/>
                <w:szCs w:val="22"/>
                <w:lang w:eastAsia="ru-RU"/>
              </w:rPr>
            </w:pPr>
            <w:r w:rsidRPr="0027035C">
              <w:rPr>
                <w:bCs/>
                <w:sz w:val="22"/>
                <w:szCs w:val="22"/>
                <w:lang w:eastAsia="ru-RU"/>
              </w:rPr>
              <w:t xml:space="preserve">1. Вентиляция в помещениях </w:t>
            </w:r>
            <w:r w:rsidRPr="0027035C">
              <w:rPr>
                <w:sz w:val="22"/>
                <w:szCs w:val="22"/>
                <w:lang w:eastAsia="ru-RU"/>
              </w:rPr>
              <w:t>№</w:t>
            </w:r>
            <w:r>
              <w:rPr>
                <w:sz w:val="22"/>
                <w:szCs w:val="22"/>
                <w:lang w:eastAsia="ru-RU"/>
              </w:rPr>
              <w:t>2 котельная, №8</w:t>
            </w:r>
            <w:r w:rsidRPr="0027035C">
              <w:rPr>
                <w:sz w:val="22"/>
                <w:szCs w:val="22"/>
                <w:lang w:eastAsia="ru-RU"/>
              </w:rPr>
              <w:t xml:space="preserve"> помещение для приема пищи, № </w:t>
            </w:r>
            <w:r>
              <w:rPr>
                <w:sz w:val="22"/>
                <w:szCs w:val="22"/>
                <w:lang w:eastAsia="ru-RU"/>
              </w:rPr>
              <w:t>7</w:t>
            </w:r>
            <w:r w:rsidRPr="0027035C">
              <w:rPr>
                <w:sz w:val="22"/>
                <w:szCs w:val="22"/>
                <w:lang w:eastAsia="ru-RU"/>
              </w:rPr>
              <w:t xml:space="preserve"> душевая, №</w:t>
            </w:r>
            <w:r>
              <w:rPr>
                <w:sz w:val="22"/>
                <w:szCs w:val="22"/>
                <w:lang w:eastAsia="ru-RU"/>
              </w:rPr>
              <w:t>6 санузел, №1</w:t>
            </w:r>
            <w:r w:rsidRPr="0027035C">
              <w:rPr>
                <w:sz w:val="22"/>
                <w:szCs w:val="22"/>
                <w:lang w:eastAsia="ru-RU"/>
              </w:rPr>
              <w:t xml:space="preserve">1 помещение для приема пищи, № </w:t>
            </w:r>
            <w:r>
              <w:rPr>
                <w:sz w:val="22"/>
                <w:szCs w:val="22"/>
                <w:lang w:eastAsia="ru-RU"/>
              </w:rPr>
              <w:t>10</w:t>
            </w:r>
            <w:r w:rsidRPr="0027035C">
              <w:rPr>
                <w:sz w:val="22"/>
                <w:szCs w:val="22"/>
                <w:lang w:eastAsia="ru-RU"/>
              </w:rPr>
              <w:t xml:space="preserve"> душевая, № </w:t>
            </w:r>
            <w:r>
              <w:rPr>
                <w:sz w:val="22"/>
                <w:szCs w:val="22"/>
                <w:lang w:eastAsia="ru-RU"/>
              </w:rPr>
              <w:t>9</w:t>
            </w:r>
            <w:r w:rsidRPr="0027035C">
              <w:rPr>
                <w:sz w:val="22"/>
                <w:szCs w:val="22"/>
                <w:lang w:eastAsia="ru-RU"/>
              </w:rPr>
              <w:t xml:space="preserve"> санузел</w:t>
            </w:r>
          </w:p>
          <w:p w14:paraId="7FD584BE" w14:textId="77777777" w:rsidR="004100A4" w:rsidRPr="0027035C" w:rsidRDefault="004100A4" w:rsidP="00F035E3">
            <w:pPr>
              <w:widowControl w:val="0"/>
              <w:suppressAutoHyphens w:val="0"/>
              <w:autoSpaceDE w:val="0"/>
              <w:autoSpaceDN w:val="0"/>
              <w:ind w:right="53"/>
              <w:jc w:val="both"/>
              <w:rPr>
                <w:sz w:val="22"/>
                <w:szCs w:val="22"/>
                <w:lang w:eastAsia="ru-RU"/>
              </w:rPr>
            </w:pPr>
          </w:p>
        </w:tc>
        <w:tc>
          <w:tcPr>
            <w:tcW w:w="2801" w:type="pct"/>
            <w:gridSpan w:val="9"/>
          </w:tcPr>
          <w:p w14:paraId="141D01EF" w14:textId="28E0A73A" w:rsidR="000F4AFB" w:rsidRPr="000F4AFB" w:rsidRDefault="004100A4" w:rsidP="000F4AFB">
            <w:pPr>
              <w:widowControl w:val="0"/>
              <w:suppressAutoHyphens w:val="0"/>
              <w:autoSpaceDE w:val="0"/>
              <w:autoSpaceDN w:val="0"/>
              <w:ind w:right="53"/>
              <w:jc w:val="both"/>
              <w:rPr>
                <w:sz w:val="22"/>
                <w:szCs w:val="22"/>
                <w:lang w:eastAsia="ru-RU"/>
              </w:rPr>
            </w:pPr>
            <w:r w:rsidRPr="0027035C">
              <w:rPr>
                <w:sz w:val="22"/>
                <w:szCs w:val="22"/>
                <w:lang w:eastAsia="ru-RU"/>
              </w:rPr>
              <w:t>1.</w:t>
            </w:r>
            <w:r w:rsidR="000F4AFB" w:rsidRPr="000F4AFB">
              <w:rPr>
                <w:sz w:val="22"/>
                <w:szCs w:val="22"/>
                <w:lang w:eastAsia="ru-RU"/>
              </w:rPr>
              <w:t xml:space="preserve"> Приточно-вытяжная вентиляция с механическим побуждением, вытяжная принудительная канальным вентилятором, вентиляторы бытовые, осевые с автоматическими жалюзи, для вытяжной вентиляции;</w:t>
            </w:r>
          </w:p>
          <w:p w14:paraId="37DFEAF7" w14:textId="77777777" w:rsidR="000F4AFB" w:rsidRPr="000F4AFB" w:rsidRDefault="000F4AFB" w:rsidP="000F4AFB">
            <w:pPr>
              <w:widowControl w:val="0"/>
              <w:suppressAutoHyphens w:val="0"/>
              <w:autoSpaceDE w:val="0"/>
              <w:autoSpaceDN w:val="0"/>
              <w:ind w:right="53"/>
              <w:jc w:val="both"/>
              <w:rPr>
                <w:sz w:val="22"/>
                <w:szCs w:val="22"/>
                <w:lang w:eastAsia="ru-RU"/>
              </w:rPr>
            </w:pPr>
            <w:r w:rsidRPr="000F4AFB">
              <w:rPr>
                <w:sz w:val="22"/>
                <w:szCs w:val="22"/>
                <w:lang w:eastAsia="ru-RU"/>
              </w:rPr>
              <w:t xml:space="preserve">В санузле управление вентилятором - вытяжная принудительная канальным вентилятором через самостоятельные вентиляционные каналы (Воздуховод круглый ПВХ (100 мм; 0,5 м) ERA 10ВП 210-006 или эквивалент), вентиляторы бытовые, осевые с автоматическими жалюзи, для вытяжной вентиляции (Осевой вентилятор ВИЕНТО, 100СТ STILL (130 м3) ВИЕНТО 100СТ STILL </w:t>
            </w:r>
            <w:proofErr w:type="spellStart"/>
            <w:r w:rsidRPr="000F4AFB">
              <w:rPr>
                <w:sz w:val="22"/>
                <w:szCs w:val="22"/>
                <w:lang w:eastAsia="ru-RU"/>
              </w:rPr>
              <w:t>ivory</w:t>
            </w:r>
            <w:proofErr w:type="spellEnd"/>
            <w:r w:rsidRPr="000F4AFB">
              <w:rPr>
                <w:sz w:val="22"/>
                <w:szCs w:val="22"/>
                <w:lang w:eastAsia="ru-RU"/>
              </w:rPr>
              <w:t xml:space="preserve"> или эквивалент);</w:t>
            </w:r>
          </w:p>
          <w:p w14:paraId="1DAE01D3" w14:textId="2445E7F7" w:rsidR="004100A4" w:rsidRPr="0027035C" w:rsidRDefault="000F4AFB" w:rsidP="000F4AFB">
            <w:pPr>
              <w:widowControl w:val="0"/>
              <w:suppressAutoHyphens w:val="0"/>
              <w:autoSpaceDE w:val="0"/>
              <w:autoSpaceDN w:val="0"/>
              <w:ind w:right="53"/>
              <w:jc w:val="both"/>
              <w:rPr>
                <w:sz w:val="22"/>
                <w:szCs w:val="22"/>
                <w:lang w:eastAsia="ru-RU"/>
              </w:rPr>
            </w:pPr>
            <w:r w:rsidRPr="000F4AFB">
              <w:rPr>
                <w:sz w:val="22"/>
                <w:szCs w:val="22"/>
                <w:lang w:eastAsia="ru-RU"/>
              </w:rPr>
              <w:t>управление вентилятором – от выключателя освещения (одновременная работа)</w:t>
            </w:r>
          </w:p>
        </w:tc>
      </w:tr>
      <w:tr w:rsidR="004100A4" w:rsidRPr="0027035C" w14:paraId="708749C6"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11E9F435"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7.2</w:t>
            </w:r>
          </w:p>
        </w:tc>
        <w:tc>
          <w:tcPr>
            <w:tcW w:w="1786" w:type="pct"/>
            <w:gridSpan w:val="5"/>
          </w:tcPr>
          <w:p w14:paraId="574A46B5" w14:textId="77777777" w:rsidR="004100A4"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2.Вент</w:t>
            </w:r>
            <w:r>
              <w:rPr>
                <w:sz w:val="22"/>
                <w:szCs w:val="22"/>
                <w:lang w:eastAsia="ru-RU"/>
              </w:rPr>
              <w:t xml:space="preserve">иляция в помещениях </w:t>
            </w:r>
          </w:p>
          <w:p w14:paraId="57876319" w14:textId="77777777" w:rsidR="004100A4" w:rsidRPr="0027035C" w:rsidRDefault="004100A4" w:rsidP="00F035E3">
            <w:pPr>
              <w:widowControl w:val="0"/>
              <w:suppressAutoHyphens w:val="0"/>
              <w:autoSpaceDE w:val="0"/>
              <w:autoSpaceDN w:val="0"/>
              <w:ind w:right="53"/>
              <w:jc w:val="both"/>
              <w:rPr>
                <w:sz w:val="22"/>
                <w:szCs w:val="22"/>
                <w:lang w:eastAsia="ru-RU"/>
              </w:rPr>
            </w:pPr>
            <w:r>
              <w:rPr>
                <w:sz w:val="22"/>
                <w:szCs w:val="22"/>
                <w:lang w:eastAsia="ru-RU"/>
              </w:rPr>
              <w:t>№ 1,</w:t>
            </w:r>
            <w:r w:rsidRPr="0027035C">
              <w:rPr>
                <w:sz w:val="22"/>
                <w:szCs w:val="22"/>
                <w:lang w:eastAsia="ru-RU"/>
              </w:rPr>
              <w:t>3,</w:t>
            </w:r>
            <w:r>
              <w:rPr>
                <w:sz w:val="22"/>
                <w:szCs w:val="22"/>
                <w:lang w:eastAsia="ru-RU"/>
              </w:rPr>
              <w:t>4</w:t>
            </w:r>
            <w:r w:rsidRPr="0027035C">
              <w:rPr>
                <w:sz w:val="22"/>
                <w:szCs w:val="22"/>
                <w:lang w:eastAsia="ru-RU"/>
              </w:rPr>
              <w:t>,</w:t>
            </w:r>
            <w:r>
              <w:rPr>
                <w:sz w:val="22"/>
                <w:szCs w:val="22"/>
                <w:lang w:eastAsia="ru-RU"/>
              </w:rPr>
              <w:t>5</w:t>
            </w:r>
            <w:r w:rsidRPr="0027035C">
              <w:rPr>
                <w:sz w:val="22"/>
                <w:szCs w:val="22"/>
                <w:lang w:eastAsia="ru-RU"/>
              </w:rPr>
              <w:t>,</w:t>
            </w:r>
            <w:r>
              <w:rPr>
                <w:sz w:val="22"/>
                <w:szCs w:val="22"/>
                <w:lang w:eastAsia="ru-RU"/>
              </w:rPr>
              <w:t>1</w:t>
            </w:r>
            <w:r w:rsidRPr="0027035C">
              <w:rPr>
                <w:sz w:val="22"/>
                <w:szCs w:val="22"/>
                <w:lang w:eastAsia="ru-RU"/>
              </w:rPr>
              <w:t>1,12,13,14,15</w:t>
            </w:r>
          </w:p>
        </w:tc>
        <w:tc>
          <w:tcPr>
            <w:tcW w:w="2801" w:type="pct"/>
            <w:gridSpan w:val="9"/>
          </w:tcPr>
          <w:p w14:paraId="7FF18BA6"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Естественная, приточная.</w:t>
            </w:r>
          </w:p>
        </w:tc>
      </w:tr>
      <w:tr w:rsidR="004100A4" w:rsidRPr="0027035C" w14:paraId="01DE6F9A"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000" w:type="pct"/>
            <w:gridSpan w:val="15"/>
          </w:tcPr>
          <w:p w14:paraId="1126357B" w14:textId="77777777" w:rsidR="004100A4" w:rsidRPr="003210C4" w:rsidRDefault="004100A4" w:rsidP="00877F4D">
            <w:pPr>
              <w:widowControl w:val="0"/>
              <w:suppressAutoHyphens w:val="0"/>
              <w:autoSpaceDE w:val="0"/>
              <w:autoSpaceDN w:val="0"/>
              <w:ind w:right="53"/>
              <w:jc w:val="center"/>
              <w:rPr>
                <w:b/>
                <w:sz w:val="22"/>
                <w:szCs w:val="22"/>
                <w:lang w:eastAsia="ru-RU"/>
              </w:rPr>
            </w:pPr>
            <w:r w:rsidRPr="003210C4">
              <w:rPr>
                <w:b/>
                <w:sz w:val="22"/>
                <w:szCs w:val="22"/>
                <w:lang w:eastAsia="ru-RU"/>
              </w:rPr>
              <w:t>8. Пожарно-охранная сигнализация</w:t>
            </w:r>
          </w:p>
        </w:tc>
      </w:tr>
      <w:tr w:rsidR="004100A4" w:rsidRPr="0027035C" w14:paraId="3F83FDE7"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4D6C1819" w14:textId="77777777" w:rsidR="004100A4" w:rsidRPr="003210C4" w:rsidRDefault="004100A4" w:rsidP="00F035E3">
            <w:pPr>
              <w:widowControl w:val="0"/>
              <w:suppressAutoHyphens w:val="0"/>
              <w:autoSpaceDE w:val="0"/>
              <w:autoSpaceDN w:val="0"/>
              <w:ind w:right="53"/>
              <w:jc w:val="both"/>
              <w:rPr>
                <w:sz w:val="22"/>
                <w:szCs w:val="22"/>
                <w:lang w:eastAsia="ru-RU"/>
              </w:rPr>
            </w:pPr>
            <w:r w:rsidRPr="003210C4">
              <w:rPr>
                <w:sz w:val="22"/>
                <w:szCs w:val="22"/>
                <w:lang w:eastAsia="ru-RU"/>
              </w:rPr>
              <w:t>8.1</w:t>
            </w:r>
          </w:p>
        </w:tc>
        <w:tc>
          <w:tcPr>
            <w:tcW w:w="1820" w:type="pct"/>
            <w:gridSpan w:val="6"/>
          </w:tcPr>
          <w:p w14:paraId="46E556EB" w14:textId="77777777" w:rsidR="004100A4" w:rsidRPr="003210C4" w:rsidRDefault="004100A4" w:rsidP="00F035E3">
            <w:pPr>
              <w:widowControl w:val="0"/>
              <w:suppressAutoHyphens w:val="0"/>
              <w:autoSpaceDE w:val="0"/>
              <w:autoSpaceDN w:val="0"/>
              <w:ind w:right="53"/>
              <w:jc w:val="both"/>
              <w:rPr>
                <w:sz w:val="22"/>
                <w:szCs w:val="22"/>
                <w:lang w:eastAsia="ru-RU"/>
              </w:rPr>
            </w:pPr>
            <w:r w:rsidRPr="003210C4">
              <w:rPr>
                <w:sz w:val="22"/>
                <w:szCs w:val="22"/>
                <w:lang w:eastAsia="ru-RU"/>
              </w:rPr>
              <w:t>Пожарно-охранная сигнализация</w:t>
            </w:r>
          </w:p>
        </w:tc>
        <w:tc>
          <w:tcPr>
            <w:tcW w:w="2766" w:type="pct"/>
            <w:gridSpan w:val="8"/>
          </w:tcPr>
          <w:p w14:paraId="67444C10" w14:textId="77777777" w:rsidR="004100A4" w:rsidRPr="00F03A77" w:rsidRDefault="004100A4" w:rsidP="00487592">
            <w:pPr>
              <w:widowControl w:val="0"/>
              <w:suppressAutoHyphens w:val="0"/>
              <w:autoSpaceDE w:val="0"/>
              <w:autoSpaceDN w:val="0"/>
              <w:ind w:right="53"/>
              <w:jc w:val="both"/>
              <w:rPr>
                <w:sz w:val="22"/>
                <w:szCs w:val="22"/>
                <w:lang w:eastAsia="ru-RU"/>
              </w:rPr>
            </w:pPr>
            <w:r w:rsidRPr="00F03A77">
              <w:rPr>
                <w:sz w:val="22"/>
                <w:szCs w:val="22"/>
                <w:lang w:eastAsia="ru-RU"/>
              </w:rPr>
              <w:t xml:space="preserve">Помещения оборудовать системой автоматической пожарно-охранной сигнализации со звуковыми извещателями  предупреждающим о возможном возгорании и формированием сигнала тревоги (помещения а/о 1 шт, котельная 1 шт., помещение отдыха летного состава 1 шт.). Для организации эвакуации над основным и аварийным эвакуационным выходами из здания, выходом помещений отдыха летного состава, котельной установить световые указатели выхода не менее 1 шт для каждого выхода из здания не менее 4-х. Для ручной подачи извещений в помещениях а/о  установить ручные пожарные извещатели не менее 4-х (котельная 1 шт., коридор а/о не менее 2-х, помещения отдыха летного состава 1 шт.). </w:t>
            </w:r>
          </w:p>
          <w:p w14:paraId="4226E1B9" w14:textId="77777777" w:rsidR="004100A4" w:rsidRPr="00F03A77" w:rsidRDefault="004100A4" w:rsidP="00487592">
            <w:pPr>
              <w:widowControl w:val="0"/>
              <w:suppressAutoHyphens w:val="0"/>
              <w:autoSpaceDE w:val="0"/>
              <w:autoSpaceDN w:val="0"/>
              <w:ind w:right="53"/>
              <w:jc w:val="both"/>
              <w:rPr>
                <w:sz w:val="22"/>
                <w:szCs w:val="22"/>
                <w:lang w:eastAsia="ru-RU"/>
              </w:rPr>
            </w:pPr>
            <w:r w:rsidRPr="00F03A77">
              <w:rPr>
                <w:sz w:val="22"/>
                <w:szCs w:val="22"/>
                <w:lang w:eastAsia="ru-RU"/>
              </w:rPr>
              <w:t xml:space="preserve">Средствами автоматической установки пожарной сигнализации должны быть защищены служебные, складские, технические помещения, за исключением помещений с мокрыми процессами: санузлы, душевые. </w:t>
            </w:r>
          </w:p>
          <w:p w14:paraId="68AE3CDD" w14:textId="77777777" w:rsidR="004100A4" w:rsidRPr="00F03A77" w:rsidRDefault="004100A4" w:rsidP="00487592">
            <w:pPr>
              <w:widowControl w:val="0"/>
              <w:suppressAutoHyphens w:val="0"/>
              <w:autoSpaceDE w:val="0"/>
              <w:autoSpaceDN w:val="0"/>
              <w:ind w:right="53"/>
              <w:jc w:val="both"/>
              <w:rPr>
                <w:sz w:val="22"/>
                <w:szCs w:val="22"/>
                <w:lang w:eastAsia="ru-RU"/>
              </w:rPr>
            </w:pPr>
            <w:r w:rsidRPr="00F03A77">
              <w:rPr>
                <w:sz w:val="22"/>
                <w:szCs w:val="22"/>
                <w:lang w:eastAsia="ru-RU"/>
              </w:rPr>
              <w:t>При выборе типа пожарных извещателей должны быть учтены первичные признаки пожара,</w:t>
            </w:r>
            <w:r w:rsidRPr="00F03A77">
              <w:rPr>
                <w:i/>
                <w:sz w:val="22"/>
                <w:szCs w:val="22"/>
                <w:lang w:eastAsia="ru-RU"/>
              </w:rPr>
              <w:t xml:space="preserve"> </w:t>
            </w:r>
            <w:r w:rsidRPr="00F03A77">
              <w:rPr>
                <w:sz w:val="22"/>
                <w:szCs w:val="22"/>
                <w:lang w:eastAsia="ru-RU"/>
              </w:rPr>
              <w:t>категории помещений и основные требования, предъявляемые к пожарной сигнализации: быстрота срабатывания, надежность работы, простота действия. Количество дымовых и тепловых извещателей и их размещение на потолочных перекрытиях помещений будет определено согласно техническим параметрам на извещатели и нормам</w:t>
            </w:r>
            <w:r w:rsidRPr="00F03A77">
              <w:rPr>
                <w:i/>
                <w:sz w:val="22"/>
                <w:szCs w:val="22"/>
                <w:lang w:eastAsia="ru-RU"/>
              </w:rPr>
              <w:t xml:space="preserve"> </w:t>
            </w:r>
            <w:r w:rsidRPr="00F03A77">
              <w:rPr>
                <w:i/>
                <w:iCs/>
                <w:sz w:val="22"/>
                <w:szCs w:val="22"/>
                <w:lang w:eastAsia="ru-RU"/>
              </w:rPr>
              <w:t>СП 484.1311500.2020,</w:t>
            </w:r>
            <w:r w:rsidRPr="00F03A77">
              <w:rPr>
                <w:sz w:val="22"/>
                <w:szCs w:val="22"/>
                <w:lang w:eastAsia="ru-RU"/>
              </w:rPr>
              <w:t> </w:t>
            </w:r>
            <w:r w:rsidRPr="00F03A77">
              <w:rPr>
                <w:i/>
                <w:sz w:val="22"/>
                <w:szCs w:val="22"/>
                <w:lang w:eastAsia="ru-RU"/>
              </w:rPr>
              <w:t>СП 3.13130.2024 «Системы противопожарной защиты. Система оповещения и управления эвакуацией людей при пожаре.Снип 204.09-84</w:t>
            </w:r>
            <w:r w:rsidRPr="00F03A77">
              <w:rPr>
                <w:sz w:val="22"/>
                <w:szCs w:val="22"/>
                <w:lang w:eastAsia="ru-RU"/>
              </w:rPr>
              <w:t xml:space="preserve"> из расчета 1 на 6,5 м2, но не менее 2-х на помещение до 9 м2.</w:t>
            </w:r>
          </w:p>
          <w:p w14:paraId="7F61CF23" w14:textId="77777777" w:rsidR="004100A4" w:rsidRPr="00F03A77" w:rsidRDefault="004100A4" w:rsidP="00487592">
            <w:pPr>
              <w:widowControl w:val="0"/>
              <w:suppressAutoHyphens w:val="0"/>
              <w:autoSpaceDE w:val="0"/>
              <w:autoSpaceDN w:val="0"/>
              <w:ind w:right="53"/>
              <w:jc w:val="both"/>
              <w:rPr>
                <w:sz w:val="22"/>
                <w:szCs w:val="22"/>
                <w:lang w:eastAsia="ru-RU"/>
              </w:rPr>
            </w:pPr>
            <w:r w:rsidRPr="00F03A77">
              <w:rPr>
                <w:sz w:val="22"/>
                <w:szCs w:val="22"/>
                <w:lang w:eastAsia="ru-RU"/>
              </w:rPr>
              <w:t xml:space="preserve">По пути эвакуации и пульте управления системой АПС должны быть установлены светильники аварийного освещения. Пульт управления ОПС административного здания и гаража разместить в тамбуре главного входа в здание а/о. </w:t>
            </w:r>
          </w:p>
          <w:p w14:paraId="66545E49" w14:textId="77777777" w:rsidR="004100A4" w:rsidRPr="00F03A77" w:rsidRDefault="004100A4" w:rsidP="00487592">
            <w:pPr>
              <w:widowControl w:val="0"/>
              <w:suppressAutoHyphens w:val="0"/>
              <w:autoSpaceDE w:val="0"/>
              <w:autoSpaceDN w:val="0"/>
              <w:ind w:right="53"/>
              <w:jc w:val="both"/>
              <w:rPr>
                <w:sz w:val="22"/>
                <w:szCs w:val="22"/>
                <w:lang w:eastAsia="ru-RU"/>
              </w:rPr>
            </w:pPr>
            <w:r w:rsidRPr="00F03A77">
              <w:rPr>
                <w:sz w:val="22"/>
                <w:szCs w:val="22"/>
                <w:lang w:eastAsia="ru-RU"/>
              </w:rPr>
              <w:t xml:space="preserve">Все помещения оборудуются датчиками движения в соответствии с требованиями. Входные двери оборудуются магнитными контактерами для системы охраны .   </w:t>
            </w:r>
          </w:p>
          <w:p w14:paraId="4DB1F800" w14:textId="77777777" w:rsidR="004100A4" w:rsidRPr="00487592" w:rsidRDefault="004100A4" w:rsidP="00487592">
            <w:pPr>
              <w:widowControl w:val="0"/>
              <w:suppressAutoHyphens w:val="0"/>
              <w:autoSpaceDE w:val="0"/>
              <w:autoSpaceDN w:val="0"/>
              <w:ind w:right="53"/>
              <w:jc w:val="both"/>
              <w:rPr>
                <w:color w:val="FF0000"/>
                <w:sz w:val="22"/>
                <w:szCs w:val="22"/>
                <w:lang w:eastAsia="ru-RU"/>
              </w:rPr>
            </w:pPr>
            <w:r w:rsidRPr="00F03A77">
              <w:rPr>
                <w:sz w:val="22"/>
                <w:szCs w:val="22"/>
                <w:lang w:eastAsia="ru-RU"/>
              </w:rPr>
              <w:t xml:space="preserve">В здании должны быть размещены огнетушители на подвесных кронштейнах в количестве (ОП-8 - котельная-1 шт., ВРУ-1шт., ОП-4 коридор а/о-3шт. помещения отдыха </w:t>
            </w:r>
            <w:r w:rsidRPr="00F03A77">
              <w:rPr>
                <w:sz w:val="22"/>
                <w:szCs w:val="22"/>
                <w:lang w:eastAsia="ru-RU"/>
              </w:rPr>
              <w:lastRenderedPageBreak/>
              <w:t>летного состава-2шт.).</w:t>
            </w:r>
          </w:p>
        </w:tc>
      </w:tr>
      <w:tr w:rsidR="004100A4" w:rsidRPr="0027035C" w14:paraId="1AAAC215"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5000" w:type="pct"/>
            <w:gridSpan w:val="15"/>
          </w:tcPr>
          <w:p w14:paraId="45B061F5" w14:textId="77777777" w:rsidR="004100A4" w:rsidRPr="0027035C" w:rsidRDefault="004100A4" w:rsidP="00877F4D">
            <w:pPr>
              <w:widowControl w:val="0"/>
              <w:suppressAutoHyphens w:val="0"/>
              <w:autoSpaceDE w:val="0"/>
              <w:autoSpaceDN w:val="0"/>
              <w:ind w:right="53"/>
              <w:jc w:val="center"/>
              <w:rPr>
                <w:b/>
                <w:sz w:val="22"/>
                <w:szCs w:val="22"/>
                <w:lang w:eastAsia="ru-RU"/>
              </w:rPr>
            </w:pPr>
            <w:r w:rsidRPr="0027035C">
              <w:rPr>
                <w:b/>
                <w:sz w:val="22"/>
                <w:szCs w:val="22"/>
                <w:lang w:eastAsia="ru-RU"/>
              </w:rPr>
              <w:lastRenderedPageBreak/>
              <w:t>9.  Водослив</w:t>
            </w:r>
          </w:p>
        </w:tc>
      </w:tr>
      <w:tr w:rsidR="004100A4" w:rsidRPr="0027035C" w14:paraId="74F42F1B" w14:textId="77777777" w:rsidTr="00CA40A1">
        <w:tblPrEx>
          <w:tblCellMar>
            <w:top w:w="0" w:type="dxa"/>
            <w:left w:w="108" w:type="dxa"/>
            <w:bottom w:w="0" w:type="dxa"/>
            <w:right w:w="108" w:type="dxa"/>
          </w:tblCellMar>
          <w:tblLook w:val="00A0" w:firstRow="1" w:lastRow="0" w:firstColumn="1" w:lastColumn="0" w:noHBand="0" w:noVBand="0"/>
        </w:tblPrEx>
        <w:trPr>
          <w:trHeight w:val="20"/>
        </w:trPr>
        <w:tc>
          <w:tcPr>
            <w:tcW w:w="413" w:type="pct"/>
          </w:tcPr>
          <w:p w14:paraId="23E45D72"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9.1</w:t>
            </w:r>
          </w:p>
        </w:tc>
        <w:tc>
          <w:tcPr>
            <w:tcW w:w="3496" w:type="pct"/>
            <w:gridSpan w:val="12"/>
          </w:tcPr>
          <w:p w14:paraId="0AE1B2A3"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 xml:space="preserve">Устройство водослива (двухскатная  крыша) организованный  водосток, в том числе над входом, аварийным выходом, входом в котельную и помещение отдыха летного состава </w:t>
            </w:r>
          </w:p>
        </w:tc>
        <w:tc>
          <w:tcPr>
            <w:tcW w:w="1091" w:type="pct"/>
            <w:gridSpan w:val="2"/>
          </w:tcPr>
          <w:p w14:paraId="0F8ED0FD"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Наличие</w:t>
            </w:r>
          </w:p>
        </w:tc>
      </w:tr>
      <w:tr w:rsidR="004100A4" w:rsidRPr="0027035C" w14:paraId="233ECA2B" w14:textId="77777777" w:rsidTr="00CA40A1">
        <w:trPr>
          <w:trHeight w:val="20"/>
        </w:trPr>
        <w:tc>
          <w:tcPr>
            <w:tcW w:w="5000" w:type="pct"/>
            <w:gridSpan w:val="15"/>
          </w:tcPr>
          <w:p w14:paraId="56C01DA9" w14:textId="77777777" w:rsidR="004100A4" w:rsidRPr="0027035C" w:rsidRDefault="004100A4" w:rsidP="00877F4D">
            <w:pPr>
              <w:widowControl w:val="0"/>
              <w:suppressAutoHyphens w:val="0"/>
              <w:autoSpaceDE w:val="0"/>
              <w:autoSpaceDN w:val="0"/>
              <w:ind w:right="53"/>
              <w:jc w:val="center"/>
              <w:rPr>
                <w:b/>
                <w:sz w:val="22"/>
                <w:szCs w:val="22"/>
                <w:lang w:eastAsia="ru-RU"/>
              </w:rPr>
            </w:pPr>
            <w:r w:rsidRPr="0027035C">
              <w:rPr>
                <w:b/>
                <w:sz w:val="22"/>
                <w:szCs w:val="22"/>
                <w:lang w:eastAsia="ru-RU"/>
              </w:rPr>
              <w:t>10. Требования к упаковке и маркировке</w:t>
            </w:r>
          </w:p>
        </w:tc>
      </w:tr>
      <w:tr w:rsidR="004100A4" w:rsidRPr="0027035C" w14:paraId="74ED16A8" w14:textId="77777777" w:rsidTr="00CA40A1">
        <w:trPr>
          <w:trHeight w:val="20"/>
        </w:trPr>
        <w:tc>
          <w:tcPr>
            <w:tcW w:w="413" w:type="pct"/>
          </w:tcPr>
          <w:p w14:paraId="3ADE8B12"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10.1.</w:t>
            </w:r>
          </w:p>
        </w:tc>
        <w:tc>
          <w:tcPr>
            <w:tcW w:w="3496" w:type="pct"/>
            <w:gridSpan w:val="12"/>
          </w:tcPr>
          <w:p w14:paraId="0689F4E7"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Поставщик гарантирует надлежащее качество используемых материалов при сборке и монтаже Товара, в том числе соблюдение требований к процессам и методам производства Товара, и их соответствие государственным стандартам:</w:t>
            </w:r>
          </w:p>
          <w:p w14:paraId="758500B4" w14:textId="77777777" w:rsidR="004100A4" w:rsidRPr="0027425A" w:rsidRDefault="004100A4" w:rsidP="00F035E3">
            <w:pPr>
              <w:widowControl w:val="0"/>
              <w:suppressAutoHyphens w:val="0"/>
              <w:autoSpaceDE w:val="0"/>
              <w:autoSpaceDN w:val="0"/>
              <w:ind w:right="53"/>
              <w:jc w:val="both"/>
              <w:rPr>
                <w:sz w:val="22"/>
                <w:szCs w:val="22"/>
                <w:lang w:eastAsia="ru-RU"/>
              </w:rPr>
            </w:pPr>
            <w:r w:rsidRPr="0027425A">
              <w:rPr>
                <w:sz w:val="22"/>
                <w:szCs w:val="22"/>
                <w:lang w:eastAsia="ru-RU"/>
              </w:rPr>
              <w:t>Соответствие ГОСТ Р 58760-2024 «Здания мобильные (инвентарные). Общие технические условия»</w:t>
            </w:r>
          </w:p>
          <w:p w14:paraId="0A7901D7" w14:textId="77777777" w:rsidR="004100A4" w:rsidRPr="0027035C" w:rsidRDefault="004100A4" w:rsidP="00F035E3">
            <w:pPr>
              <w:widowControl w:val="0"/>
              <w:suppressAutoHyphens w:val="0"/>
              <w:autoSpaceDE w:val="0"/>
              <w:autoSpaceDN w:val="0"/>
              <w:ind w:right="53"/>
              <w:jc w:val="both"/>
              <w:rPr>
                <w:sz w:val="22"/>
                <w:szCs w:val="22"/>
                <w:lang w:eastAsia="ru-RU"/>
              </w:rPr>
            </w:pPr>
            <w:r w:rsidRPr="0027425A">
              <w:rPr>
                <w:sz w:val="22"/>
                <w:szCs w:val="22"/>
                <w:lang w:eastAsia="ru-RU"/>
              </w:rPr>
              <w:t>ГОСТ Р 58759-2024 Здания и сооружения мобильные (инвентарные). Классификация. Термины и определения</w:t>
            </w:r>
          </w:p>
          <w:p w14:paraId="5F483FBD"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ГОСТ 30244-94 «Материалы строительные. Методы испытаний на горючесть»;</w:t>
            </w:r>
          </w:p>
          <w:p w14:paraId="71C21D0F" w14:textId="77777777" w:rsidR="004100A4" w:rsidRPr="00ED0502"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ГОСТ 31818.11-2012 Часть 11 «Счетчики электрической энергии»;</w:t>
            </w:r>
          </w:p>
        </w:tc>
        <w:tc>
          <w:tcPr>
            <w:tcW w:w="1091" w:type="pct"/>
            <w:gridSpan w:val="2"/>
          </w:tcPr>
          <w:p w14:paraId="3EE1BBC4" w14:textId="77777777" w:rsidR="004100A4" w:rsidRPr="0027035C" w:rsidRDefault="004100A4" w:rsidP="00F035E3">
            <w:pPr>
              <w:widowControl w:val="0"/>
              <w:suppressAutoHyphens w:val="0"/>
              <w:autoSpaceDE w:val="0"/>
              <w:autoSpaceDN w:val="0"/>
              <w:ind w:right="53"/>
              <w:jc w:val="both"/>
              <w:rPr>
                <w:sz w:val="22"/>
                <w:szCs w:val="22"/>
                <w:lang w:eastAsia="ru-RU"/>
              </w:rPr>
            </w:pPr>
            <w:r w:rsidRPr="0027035C">
              <w:rPr>
                <w:sz w:val="22"/>
                <w:szCs w:val="22"/>
                <w:lang w:eastAsia="ru-RU"/>
              </w:rPr>
              <w:t>наличие</w:t>
            </w:r>
          </w:p>
        </w:tc>
      </w:tr>
      <w:tr w:rsidR="004100A4" w:rsidRPr="0027035C" w14:paraId="61FE2606" w14:textId="77777777" w:rsidTr="00CA40A1">
        <w:tblPrEx>
          <w:tblCellMar>
            <w:top w:w="0" w:type="dxa"/>
            <w:left w:w="108" w:type="dxa"/>
            <w:bottom w:w="0" w:type="dxa"/>
            <w:right w:w="108" w:type="dxa"/>
          </w:tblCellMar>
          <w:tblLook w:val="01E0" w:firstRow="1" w:lastRow="1" w:firstColumn="1" w:lastColumn="1" w:noHBand="0" w:noVBand="0"/>
        </w:tblPrEx>
        <w:trPr>
          <w:trHeight w:val="20"/>
        </w:trPr>
        <w:tc>
          <w:tcPr>
            <w:tcW w:w="5000" w:type="pct"/>
            <w:gridSpan w:val="15"/>
          </w:tcPr>
          <w:p w14:paraId="468B1DAC" w14:textId="77777777" w:rsidR="004100A4" w:rsidRPr="00174C50" w:rsidRDefault="004100A4" w:rsidP="00877F4D">
            <w:pPr>
              <w:widowControl w:val="0"/>
              <w:suppressAutoHyphens w:val="0"/>
              <w:autoSpaceDE w:val="0"/>
              <w:autoSpaceDN w:val="0"/>
              <w:ind w:right="53"/>
              <w:jc w:val="center"/>
              <w:rPr>
                <w:b/>
                <w:sz w:val="22"/>
                <w:szCs w:val="22"/>
                <w:lang w:eastAsia="ru-RU"/>
              </w:rPr>
            </w:pPr>
            <w:r w:rsidRPr="00174C50">
              <w:rPr>
                <w:b/>
                <w:sz w:val="22"/>
                <w:szCs w:val="22"/>
                <w:lang w:eastAsia="ru-RU"/>
              </w:rPr>
              <w:t>11. Ограждение территории</w:t>
            </w:r>
          </w:p>
        </w:tc>
      </w:tr>
      <w:tr w:rsidR="004100A4" w:rsidRPr="0027035C" w14:paraId="621E14DA" w14:textId="77777777" w:rsidTr="00CA40A1">
        <w:tblPrEx>
          <w:tblCellMar>
            <w:top w:w="0" w:type="dxa"/>
            <w:left w:w="108" w:type="dxa"/>
            <w:bottom w:w="0" w:type="dxa"/>
            <w:right w:w="108" w:type="dxa"/>
          </w:tblCellMar>
          <w:tblLook w:val="01E0" w:firstRow="1" w:lastRow="1" w:firstColumn="1" w:lastColumn="1" w:noHBand="0" w:noVBand="0"/>
        </w:tblPrEx>
        <w:trPr>
          <w:trHeight w:val="20"/>
        </w:trPr>
        <w:tc>
          <w:tcPr>
            <w:tcW w:w="421" w:type="pct"/>
            <w:gridSpan w:val="2"/>
          </w:tcPr>
          <w:p w14:paraId="6E05AC83" w14:textId="77777777" w:rsidR="004100A4" w:rsidRPr="00E268A2" w:rsidRDefault="004100A4" w:rsidP="00F035E3">
            <w:pPr>
              <w:ind w:right="53"/>
              <w:rPr>
                <w:sz w:val="22"/>
                <w:szCs w:val="22"/>
                <w:lang w:eastAsia="ru-RU"/>
              </w:rPr>
            </w:pPr>
            <w:r w:rsidRPr="00E268A2">
              <w:rPr>
                <w:sz w:val="22"/>
                <w:szCs w:val="22"/>
                <w:lang w:eastAsia="ru-RU"/>
              </w:rPr>
              <w:t>1</w:t>
            </w:r>
            <w:r>
              <w:rPr>
                <w:sz w:val="22"/>
                <w:szCs w:val="22"/>
                <w:lang w:eastAsia="ru-RU"/>
              </w:rPr>
              <w:t>1</w:t>
            </w:r>
            <w:r w:rsidRPr="00E268A2">
              <w:rPr>
                <w:sz w:val="22"/>
                <w:szCs w:val="22"/>
                <w:lang w:eastAsia="ru-RU"/>
              </w:rPr>
              <w:t>.1</w:t>
            </w:r>
          </w:p>
        </w:tc>
        <w:tc>
          <w:tcPr>
            <w:tcW w:w="2150" w:type="pct"/>
            <w:gridSpan w:val="6"/>
          </w:tcPr>
          <w:p w14:paraId="6AB812DA" w14:textId="140B05A8" w:rsidR="004100A4" w:rsidRPr="00E268A2" w:rsidRDefault="004100A4" w:rsidP="00F035E3">
            <w:pPr>
              <w:ind w:right="53"/>
              <w:rPr>
                <w:sz w:val="22"/>
                <w:szCs w:val="22"/>
                <w:lang w:eastAsia="ru-RU"/>
              </w:rPr>
            </w:pPr>
            <w:r w:rsidRPr="00E268A2">
              <w:rPr>
                <w:sz w:val="22"/>
                <w:szCs w:val="22"/>
                <w:lang w:eastAsia="ru-RU"/>
              </w:rPr>
              <w:t xml:space="preserve">Сетчатое ограждение территории авиаотделения, </w:t>
            </w:r>
            <w:r>
              <w:rPr>
                <w:sz w:val="22"/>
                <w:szCs w:val="22"/>
                <w:lang w:eastAsia="ru-RU"/>
              </w:rPr>
              <w:t xml:space="preserve">                                  </w:t>
            </w:r>
            <w:r w:rsidR="00F03A77">
              <w:rPr>
                <w:sz w:val="22"/>
                <w:szCs w:val="22"/>
                <w:lang w:eastAsia="ru-RU"/>
              </w:rPr>
              <w:t xml:space="preserve">          </w:t>
            </w:r>
            <w:r>
              <w:rPr>
                <w:sz w:val="22"/>
                <w:szCs w:val="22"/>
                <w:lang w:eastAsia="ru-RU"/>
              </w:rPr>
              <w:t xml:space="preserve">  м.</w:t>
            </w:r>
          </w:p>
        </w:tc>
        <w:tc>
          <w:tcPr>
            <w:tcW w:w="2429" w:type="pct"/>
            <w:gridSpan w:val="7"/>
          </w:tcPr>
          <w:p w14:paraId="32B81960" w14:textId="77777777" w:rsidR="004100A4" w:rsidRPr="00F03A77" w:rsidRDefault="004100A4" w:rsidP="00F035E3">
            <w:pPr>
              <w:ind w:right="53"/>
              <w:rPr>
                <w:sz w:val="22"/>
                <w:szCs w:val="22"/>
                <w:lang w:eastAsia="ru-RU"/>
              </w:rPr>
            </w:pPr>
          </w:p>
          <w:p w14:paraId="5BB24C18" w14:textId="77777777" w:rsidR="004100A4" w:rsidRPr="00F03A77" w:rsidRDefault="004100A4" w:rsidP="00F035E3">
            <w:pPr>
              <w:ind w:right="53"/>
              <w:rPr>
                <w:sz w:val="22"/>
                <w:szCs w:val="22"/>
                <w:lang w:eastAsia="ru-RU"/>
              </w:rPr>
            </w:pPr>
            <w:r w:rsidRPr="00F03A77">
              <w:rPr>
                <w:sz w:val="22"/>
                <w:szCs w:val="22"/>
                <w:lang w:eastAsia="ru-RU"/>
              </w:rPr>
              <w:t>Не менее 270 не более 290</w:t>
            </w:r>
          </w:p>
        </w:tc>
      </w:tr>
      <w:tr w:rsidR="004100A4" w:rsidRPr="0027035C" w14:paraId="7E09B9B4" w14:textId="77777777" w:rsidTr="00CA40A1">
        <w:tblPrEx>
          <w:tblCellMar>
            <w:top w:w="0" w:type="dxa"/>
            <w:left w:w="108" w:type="dxa"/>
            <w:bottom w:w="0" w:type="dxa"/>
            <w:right w:w="108" w:type="dxa"/>
          </w:tblCellMar>
          <w:tblLook w:val="01E0" w:firstRow="1" w:lastRow="1" w:firstColumn="1" w:lastColumn="1" w:noHBand="0" w:noVBand="0"/>
        </w:tblPrEx>
        <w:trPr>
          <w:trHeight w:val="20"/>
        </w:trPr>
        <w:tc>
          <w:tcPr>
            <w:tcW w:w="421" w:type="pct"/>
            <w:gridSpan w:val="2"/>
          </w:tcPr>
          <w:p w14:paraId="3712CAC2" w14:textId="77777777" w:rsidR="004100A4" w:rsidRPr="00E268A2" w:rsidRDefault="004100A4" w:rsidP="00272A59">
            <w:pPr>
              <w:ind w:right="-109"/>
              <w:rPr>
                <w:sz w:val="22"/>
                <w:szCs w:val="22"/>
                <w:lang w:eastAsia="ru-RU"/>
              </w:rPr>
            </w:pPr>
            <w:r>
              <w:rPr>
                <w:sz w:val="22"/>
                <w:szCs w:val="22"/>
                <w:lang w:eastAsia="ru-RU"/>
              </w:rPr>
              <w:t>11.</w:t>
            </w:r>
            <w:r w:rsidRPr="00E268A2">
              <w:rPr>
                <w:sz w:val="22"/>
                <w:szCs w:val="22"/>
                <w:lang w:eastAsia="ru-RU"/>
              </w:rPr>
              <w:t>1</w:t>
            </w:r>
            <w:r>
              <w:rPr>
                <w:sz w:val="22"/>
                <w:szCs w:val="22"/>
                <w:lang w:eastAsia="ru-RU"/>
              </w:rPr>
              <w:t>.1</w:t>
            </w:r>
          </w:p>
        </w:tc>
        <w:tc>
          <w:tcPr>
            <w:tcW w:w="2150" w:type="pct"/>
            <w:gridSpan w:val="6"/>
          </w:tcPr>
          <w:p w14:paraId="66F94CF7" w14:textId="58209881" w:rsidR="004100A4" w:rsidRPr="00E268A2" w:rsidRDefault="004100A4" w:rsidP="00F035E3">
            <w:pPr>
              <w:ind w:right="53"/>
              <w:rPr>
                <w:sz w:val="22"/>
                <w:szCs w:val="22"/>
                <w:lang w:eastAsia="ru-RU"/>
              </w:rPr>
            </w:pPr>
            <w:r w:rsidRPr="00E268A2">
              <w:rPr>
                <w:sz w:val="22"/>
                <w:szCs w:val="22"/>
                <w:lang w:eastAsia="ru-RU"/>
              </w:rPr>
              <w:t xml:space="preserve">Панель (сетчатая), </w:t>
            </w:r>
            <w:r>
              <w:rPr>
                <w:sz w:val="22"/>
                <w:szCs w:val="22"/>
                <w:lang w:eastAsia="ru-RU"/>
              </w:rPr>
              <w:t xml:space="preserve">                       </w:t>
            </w:r>
            <w:r w:rsidR="00F03A77">
              <w:rPr>
                <w:sz w:val="22"/>
                <w:szCs w:val="22"/>
                <w:lang w:eastAsia="ru-RU"/>
              </w:rPr>
              <w:t xml:space="preserve">              </w:t>
            </w:r>
            <w:r>
              <w:rPr>
                <w:sz w:val="22"/>
                <w:szCs w:val="22"/>
                <w:lang w:eastAsia="ru-RU"/>
              </w:rPr>
              <w:t xml:space="preserve">  </w:t>
            </w:r>
            <w:r w:rsidRPr="00E268A2">
              <w:rPr>
                <w:sz w:val="22"/>
                <w:szCs w:val="22"/>
                <w:lang w:eastAsia="ru-RU"/>
              </w:rPr>
              <w:t>шт</w:t>
            </w:r>
          </w:p>
        </w:tc>
        <w:tc>
          <w:tcPr>
            <w:tcW w:w="2429" w:type="pct"/>
            <w:gridSpan w:val="7"/>
          </w:tcPr>
          <w:p w14:paraId="050A8D6E" w14:textId="77777777" w:rsidR="004100A4" w:rsidRPr="00F03A77" w:rsidRDefault="004100A4" w:rsidP="00F035E3">
            <w:pPr>
              <w:ind w:right="53"/>
              <w:rPr>
                <w:sz w:val="22"/>
                <w:szCs w:val="22"/>
                <w:lang w:eastAsia="ru-RU"/>
              </w:rPr>
            </w:pPr>
            <w:r w:rsidRPr="00F03A77">
              <w:rPr>
                <w:sz w:val="22"/>
                <w:szCs w:val="22"/>
                <w:lang w:eastAsia="ru-RU"/>
              </w:rPr>
              <w:t xml:space="preserve">Не менее 108 шт. не более 115 </w:t>
            </w:r>
          </w:p>
          <w:p w14:paraId="00E06572" w14:textId="77777777" w:rsidR="004100A4" w:rsidRPr="00F03A77" w:rsidRDefault="004100A4" w:rsidP="00F035E3">
            <w:pPr>
              <w:ind w:right="53"/>
              <w:rPr>
                <w:sz w:val="22"/>
                <w:szCs w:val="22"/>
                <w:shd w:val="clear" w:color="auto" w:fill="FFFFFF"/>
                <w:lang w:eastAsia="ru-RU"/>
              </w:rPr>
            </w:pPr>
            <w:r w:rsidRPr="00F03A77">
              <w:rPr>
                <w:sz w:val="22"/>
                <w:szCs w:val="22"/>
                <w:shd w:val="clear" w:color="auto" w:fill="FFFFFF"/>
                <w:lang w:eastAsia="ru-RU"/>
              </w:rPr>
              <w:t xml:space="preserve">Ширина, не менее 2500 мм </w:t>
            </w:r>
          </w:p>
          <w:p w14:paraId="3BA06788" w14:textId="77777777" w:rsidR="004100A4" w:rsidRPr="00F03A77" w:rsidRDefault="004100A4" w:rsidP="00F035E3">
            <w:pPr>
              <w:ind w:right="53"/>
              <w:rPr>
                <w:sz w:val="22"/>
                <w:szCs w:val="22"/>
                <w:shd w:val="clear" w:color="auto" w:fill="FFFFFF"/>
                <w:lang w:eastAsia="ru-RU"/>
              </w:rPr>
            </w:pPr>
            <w:r w:rsidRPr="00F03A77">
              <w:rPr>
                <w:sz w:val="22"/>
                <w:szCs w:val="22"/>
                <w:shd w:val="clear" w:color="auto" w:fill="FFFFFF"/>
                <w:lang w:eastAsia="ru-RU"/>
              </w:rPr>
              <w:t>Высота, не менее 2030 мм</w:t>
            </w:r>
          </w:p>
          <w:p w14:paraId="13B0B130" w14:textId="77777777" w:rsidR="004100A4" w:rsidRPr="00F03A77" w:rsidRDefault="004100A4" w:rsidP="00F035E3">
            <w:pPr>
              <w:ind w:right="53"/>
              <w:rPr>
                <w:sz w:val="22"/>
                <w:szCs w:val="22"/>
                <w:shd w:val="clear" w:color="auto" w:fill="FFFFFF"/>
                <w:lang w:eastAsia="ru-RU"/>
              </w:rPr>
            </w:pPr>
            <w:r w:rsidRPr="00F03A77">
              <w:rPr>
                <w:sz w:val="22"/>
                <w:szCs w:val="22"/>
                <w:shd w:val="clear" w:color="auto" w:fill="FFFFFF"/>
                <w:lang w:eastAsia="ru-RU"/>
              </w:rPr>
              <w:t xml:space="preserve">Цвет </w:t>
            </w:r>
            <w:r w:rsidRPr="00F03A77">
              <w:rPr>
                <w:sz w:val="22"/>
                <w:szCs w:val="22"/>
                <w:lang w:eastAsia="ru-RU"/>
              </w:rPr>
              <w:t>по согласованию с Заказчиком</w:t>
            </w:r>
            <w:r w:rsidRPr="00F03A77">
              <w:rPr>
                <w:sz w:val="22"/>
                <w:szCs w:val="22"/>
                <w:shd w:val="clear" w:color="auto" w:fill="FFFFFF"/>
                <w:lang w:eastAsia="ru-RU"/>
              </w:rPr>
              <w:t xml:space="preserve"> Диаметр прутка не менее 3.2 мм</w:t>
            </w:r>
          </w:p>
          <w:p w14:paraId="7C8A4923" w14:textId="77777777" w:rsidR="004100A4" w:rsidRPr="00F03A77" w:rsidRDefault="004100A4" w:rsidP="00F035E3">
            <w:pPr>
              <w:ind w:right="53"/>
              <w:rPr>
                <w:sz w:val="22"/>
                <w:szCs w:val="22"/>
                <w:lang w:eastAsia="ru-RU"/>
              </w:rPr>
            </w:pPr>
            <w:r w:rsidRPr="00F03A77">
              <w:rPr>
                <w:sz w:val="22"/>
                <w:szCs w:val="22"/>
                <w:shd w:val="clear" w:color="auto" w:fill="FFFFFF"/>
                <w:lang w:eastAsia="ru-RU"/>
              </w:rPr>
              <w:t>Размеры ячейки не менее 235х60 мм</w:t>
            </w:r>
          </w:p>
          <w:p w14:paraId="6024C796" w14:textId="77777777" w:rsidR="004100A4" w:rsidRPr="00F03A77" w:rsidRDefault="004100A4" w:rsidP="00F035E3">
            <w:pPr>
              <w:ind w:right="53"/>
              <w:rPr>
                <w:sz w:val="22"/>
                <w:szCs w:val="22"/>
                <w:lang w:eastAsia="ru-RU"/>
              </w:rPr>
            </w:pPr>
            <w:r w:rsidRPr="00F03A77">
              <w:rPr>
                <w:sz w:val="22"/>
                <w:szCs w:val="22"/>
                <w:lang w:eastAsia="ru-RU"/>
              </w:rPr>
              <w:t>Наличие скобяных изделий для крепления панелей к столбам.</w:t>
            </w:r>
          </w:p>
        </w:tc>
      </w:tr>
      <w:tr w:rsidR="004100A4" w:rsidRPr="0027035C" w14:paraId="192B8CA8" w14:textId="77777777" w:rsidTr="00CA40A1">
        <w:tblPrEx>
          <w:tblCellMar>
            <w:top w:w="0" w:type="dxa"/>
            <w:left w:w="108" w:type="dxa"/>
            <w:bottom w:w="0" w:type="dxa"/>
            <w:right w:w="108" w:type="dxa"/>
          </w:tblCellMar>
          <w:tblLook w:val="01E0" w:firstRow="1" w:lastRow="1" w:firstColumn="1" w:lastColumn="1" w:noHBand="0" w:noVBand="0"/>
        </w:tblPrEx>
        <w:trPr>
          <w:trHeight w:val="20"/>
        </w:trPr>
        <w:tc>
          <w:tcPr>
            <w:tcW w:w="421" w:type="pct"/>
            <w:gridSpan w:val="2"/>
          </w:tcPr>
          <w:p w14:paraId="56262407" w14:textId="77777777" w:rsidR="004100A4" w:rsidRPr="00E268A2" w:rsidRDefault="004100A4" w:rsidP="00272A59">
            <w:pPr>
              <w:ind w:right="-109"/>
              <w:rPr>
                <w:sz w:val="22"/>
                <w:szCs w:val="22"/>
                <w:lang w:eastAsia="ru-RU"/>
              </w:rPr>
            </w:pPr>
            <w:r>
              <w:rPr>
                <w:sz w:val="22"/>
                <w:szCs w:val="22"/>
                <w:lang w:eastAsia="ru-RU"/>
              </w:rPr>
              <w:t>11.1.</w:t>
            </w:r>
            <w:r w:rsidRPr="00E268A2">
              <w:rPr>
                <w:sz w:val="22"/>
                <w:szCs w:val="22"/>
                <w:lang w:eastAsia="ru-RU"/>
              </w:rPr>
              <w:t>2</w:t>
            </w:r>
          </w:p>
        </w:tc>
        <w:tc>
          <w:tcPr>
            <w:tcW w:w="2150" w:type="pct"/>
            <w:gridSpan w:val="6"/>
          </w:tcPr>
          <w:p w14:paraId="10410147" w14:textId="77777777" w:rsidR="004100A4" w:rsidRPr="00E268A2" w:rsidRDefault="004100A4" w:rsidP="00F035E3">
            <w:pPr>
              <w:ind w:right="53"/>
              <w:rPr>
                <w:sz w:val="22"/>
                <w:szCs w:val="22"/>
                <w:lang w:eastAsia="ru-RU"/>
              </w:rPr>
            </w:pPr>
            <w:r w:rsidRPr="00E268A2">
              <w:rPr>
                <w:sz w:val="22"/>
                <w:szCs w:val="22"/>
                <w:lang w:eastAsia="ru-RU"/>
              </w:rPr>
              <w:t>Столб, шт</w:t>
            </w:r>
          </w:p>
        </w:tc>
        <w:tc>
          <w:tcPr>
            <w:tcW w:w="2429" w:type="pct"/>
            <w:gridSpan w:val="7"/>
          </w:tcPr>
          <w:p w14:paraId="28DAC761" w14:textId="77777777" w:rsidR="004100A4" w:rsidRPr="00F03A77" w:rsidRDefault="004100A4" w:rsidP="00DE6C80">
            <w:pPr>
              <w:rPr>
                <w:sz w:val="22"/>
                <w:szCs w:val="22"/>
                <w:lang w:eastAsia="ru-RU"/>
              </w:rPr>
            </w:pPr>
            <w:r w:rsidRPr="00F03A77">
              <w:rPr>
                <w:sz w:val="22"/>
                <w:szCs w:val="22"/>
                <w:lang w:eastAsia="ru-RU"/>
              </w:rPr>
              <w:t>Не менее 108 не более 118</w:t>
            </w:r>
          </w:p>
          <w:p w14:paraId="6C1F8BC2" w14:textId="77777777" w:rsidR="004100A4" w:rsidRPr="00F03A77" w:rsidRDefault="004100A4" w:rsidP="00DE6C80">
            <w:pPr>
              <w:pStyle w:val="11"/>
              <w:shd w:val="clear" w:color="auto" w:fill="FFFFFF"/>
              <w:spacing w:before="0" w:after="0"/>
              <w:jc w:val="left"/>
              <w:rPr>
                <w:b w:val="0"/>
                <w:sz w:val="22"/>
                <w:szCs w:val="22"/>
              </w:rPr>
            </w:pPr>
            <w:r w:rsidRPr="00F03A77">
              <w:rPr>
                <w:b w:val="0"/>
                <w:sz w:val="22"/>
                <w:szCs w:val="22"/>
              </w:rPr>
              <w:t>62х55 х 2,0 х 2500</w:t>
            </w:r>
          </w:p>
          <w:p w14:paraId="1141822C" w14:textId="77777777" w:rsidR="004100A4" w:rsidRPr="00F03A77" w:rsidRDefault="004100A4" w:rsidP="00DE6C80">
            <w:pPr>
              <w:rPr>
                <w:sz w:val="22"/>
                <w:szCs w:val="22"/>
                <w:lang w:eastAsia="ru-RU"/>
              </w:rPr>
            </w:pPr>
            <w:r w:rsidRPr="00F03A77">
              <w:rPr>
                <w:sz w:val="22"/>
                <w:szCs w:val="22"/>
                <w:lang w:eastAsia="ru-RU"/>
              </w:rPr>
              <w:t>по согласованию с Заказчиком Наличие заглушек.</w:t>
            </w:r>
          </w:p>
        </w:tc>
      </w:tr>
      <w:tr w:rsidR="004100A4" w:rsidRPr="0027035C" w14:paraId="4DE45019" w14:textId="77777777" w:rsidTr="00CA40A1">
        <w:tblPrEx>
          <w:tblCellMar>
            <w:top w:w="0" w:type="dxa"/>
            <w:left w:w="108" w:type="dxa"/>
            <w:bottom w:w="0" w:type="dxa"/>
            <w:right w:w="108" w:type="dxa"/>
          </w:tblCellMar>
          <w:tblLook w:val="01E0" w:firstRow="1" w:lastRow="1" w:firstColumn="1" w:lastColumn="1" w:noHBand="0" w:noVBand="0"/>
        </w:tblPrEx>
        <w:trPr>
          <w:trHeight w:val="20"/>
        </w:trPr>
        <w:tc>
          <w:tcPr>
            <w:tcW w:w="421" w:type="pct"/>
            <w:gridSpan w:val="2"/>
          </w:tcPr>
          <w:p w14:paraId="36BFC520" w14:textId="77777777" w:rsidR="004100A4" w:rsidRPr="00E268A2" w:rsidRDefault="004100A4" w:rsidP="00272A59">
            <w:pPr>
              <w:ind w:right="-109"/>
              <w:rPr>
                <w:sz w:val="22"/>
                <w:szCs w:val="22"/>
                <w:lang w:eastAsia="ru-RU"/>
              </w:rPr>
            </w:pPr>
            <w:r>
              <w:rPr>
                <w:sz w:val="22"/>
                <w:szCs w:val="22"/>
                <w:lang w:eastAsia="ru-RU"/>
              </w:rPr>
              <w:t>11.1.</w:t>
            </w:r>
            <w:r w:rsidRPr="00E268A2">
              <w:rPr>
                <w:sz w:val="22"/>
                <w:szCs w:val="22"/>
                <w:lang w:eastAsia="ru-RU"/>
              </w:rPr>
              <w:t>3</w:t>
            </w:r>
          </w:p>
        </w:tc>
        <w:tc>
          <w:tcPr>
            <w:tcW w:w="2150" w:type="pct"/>
            <w:gridSpan w:val="6"/>
          </w:tcPr>
          <w:p w14:paraId="75FA2A06" w14:textId="77777777" w:rsidR="004100A4" w:rsidRPr="00E268A2" w:rsidRDefault="004100A4" w:rsidP="00F035E3">
            <w:pPr>
              <w:ind w:right="53"/>
              <w:rPr>
                <w:sz w:val="22"/>
                <w:szCs w:val="22"/>
                <w:lang w:eastAsia="ru-RU"/>
              </w:rPr>
            </w:pPr>
            <w:r w:rsidRPr="00E268A2">
              <w:rPr>
                <w:sz w:val="22"/>
                <w:szCs w:val="22"/>
                <w:lang w:eastAsia="ru-RU"/>
              </w:rPr>
              <w:t>Калитка, шт</w:t>
            </w:r>
          </w:p>
        </w:tc>
        <w:tc>
          <w:tcPr>
            <w:tcW w:w="2429" w:type="pct"/>
            <w:gridSpan w:val="7"/>
          </w:tcPr>
          <w:p w14:paraId="192B1A60" w14:textId="77777777" w:rsidR="004100A4" w:rsidRPr="00174C50" w:rsidRDefault="004100A4" w:rsidP="00DE6C80">
            <w:pPr>
              <w:rPr>
                <w:sz w:val="22"/>
                <w:szCs w:val="22"/>
                <w:lang w:eastAsia="ru-RU"/>
              </w:rPr>
            </w:pPr>
            <w:r w:rsidRPr="00174C50">
              <w:rPr>
                <w:sz w:val="22"/>
                <w:szCs w:val="22"/>
                <w:lang w:eastAsia="ru-RU"/>
              </w:rPr>
              <w:t>1</w:t>
            </w:r>
          </w:p>
          <w:p w14:paraId="259F8176" w14:textId="77777777" w:rsidR="004100A4" w:rsidRPr="004A7D45" w:rsidRDefault="004100A4" w:rsidP="00DE6C80">
            <w:pPr>
              <w:pStyle w:val="11"/>
              <w:shd w:val="clear" w:color="auto" w:fill="FFFFFF"/>
              <w:spacing w:before="0" w:after="0"/>
              <w:jc w:val="left"/>
              <w:rPr>
                <w:b w:val="0"/>
                <w:sz w:val="22"/>
                <w:szCs w:val="22"/>
              </w:rPr>
            </w:pPr>
            <w:r w:rsidRPr="00174C50">
              <w:rPr>
                <w:b w:val="0"/>
                <w:sz w:val="22"/>
                <w:szCs w:val="22"/>
              </w:rPr>
              <w:t>2,0х1,0 м</w:t>
            </w:r>
          </w:p>
          <w:p w14:paraId="73364243" w14:textId="77777777" w:rsidR="004100A4" w:rsidRPr="00174C50" w:rsidRDefault="004100A4" w:rsidP="00DE6C80">
            <w:pPr>
              <w:rPr>
                <w:sz w:val="22"/>
                <w:szCs w:val="22"/>
                <w:lang w:eastAsia="ru-RU"/>
              </w:rPr>
            </w:pPr>
            <w:r w:rsidRPr="00174C50">
              <w:rPr>
                <w:sz w:val="22"/>
                <w:szCs w:val="22"/>
                <w:lang w:eastAsia="ru-RU"/>
              </w:rPr>
              <w:t>по согласованию с Заказчиком Замок врезной с комплектом ключей;</w:t>
            </w:r>
          </w:p>
          <w:p w14:paraId="0398FF9A" w14:textId="77777777" w:rsidR="004100A4" w:rsidRPr="00174C50" w:rsidRDefault="004100A4" w:rsidP="00DE6C80">
            <w:pPr>
              <w:rPr>
                <w:sz w:val="22"/>
                <w:szCs w:val="22"/>
                <w:lang w:eastAsia="ru-RU"/>
              </w:rPr>
            </w:pPr>
            <w:r w:rsidRPr="00174C50">
              <w:rPr>
                <w:sz w:val="22"/>
                <w:szCs w:val="22"/>
                <w:lang w:eastAsia="ru-RU"/>
              </w:rPr>
              <w:t>ручка нажимная с двух сторон.</w:t>
            </w:r>
          </w:p>
          <w:p w14:paraId="1F9262C8" w14:textId="77777777" w:rsidR="004100A4" w:rsidRPr="00174C50" w:rsidRDefault="004100A4" w:rsidP="00DE6C80">
            <w:pPr>
              <w:rPr>
                <w:sz w:val="22"/>
                <w:szCs w:val="22"/>
                <w:lang w:eastAsia="ru-RU"/>
              </w:rPr>
            </w:pPr>
            <w:r w:rsidRPr="00174C50">
              <w:rPr>
                <w:sz w:val="22"/>
                <w:szCs w:val="22"/>
                <w:lang w:eastAsia="ru-RU"/>
              </w:rPr>
              <w:t>Расположение по согласованию с Заказчиком.</w:t>
            </w:r>
          </w:p>
        </w:tc>
      </w:tr>
      <w:tr w:rsidR="004100A4" w:rsidRPr="0027035C" w14:paraId="2DDCF2EB" w14:textId="77777777" w:rsidTr="00CA40A1">
        <w:tblPrEx>
          <w:tblCellMar>
            <w:top w:w="0" w:type="dxa"/>
            <w:left w:w="108" w:type="dxa"/>
            <w:bottom w:w="0" w:type="dxa"/>
            <w:right w:w="108" w:type="dxa"/>
          </w:tblCellMar>
          <w:tblLook w:val="01E0" w:firstRow="1" w:lastRow="1" w:firstColumn="1" w:lastColumn="1" w:noHBand="0" w:noVBand="0"/>
        </w:tblPrEx>
        <w:trPr>
          <w:trHeight w:val="20"/>
        </w:trPr>
        <w:tc>
          <w:tcPr>
            <w:tcW w:w="421" w:type="pct"/>
            <w:gridSpan w:val="2"/>
          </w:tcPr>
          <w:p w14:paraId="4AE1A6D3" w14:textId="77777777" w:rsidR="004100A4" w:rsidRPr="00E268A2" w:rsidRDefault="004100A4" w:rsidP="00272A59">
            <w:pPr>
              <w:ind w:right="-109"/>
              <w:rPr>
                <w:sz w:val="22"/>
                <w:szCs w:val="22"/>
                <w:lang w:eastAsia="ru-RU"/>
              </w:rPr>
            </w:pPr>
            <w:r>
              <w:rPr>
                <w:sz w:val="22"/>
                <w:szCs w:val="22"/>
                <w:lang w:eastAsia="ru-RU"/>
              </w:rPr>
              <w:t>11.1.</w:t>
            </w:r>
            <w:r w:rsidRPr="00E268A2">
              <w:rPr>
                <w:sz w:val="22"/>
                <w:szCs w:val="22"/>
                <w:lang w:eastAsia="ru-RU"/>
              </w:rPr>
              <w:t>4</w:t>
            </w:r>
          </w:p>
        </w:tc>
        <w:tc>
          <w:tcPr>
            <w:tcW w:w="2150" w:type="pct"/>
            <w:gridSpan w:val="6"/>
          </w:tcPr>
          <w:p w14:paraId="4DC9BB07" w14:textId="77777777" w:rsidR="004100A4" w:rsidRPr="00E268A2" w:rsidRDefault="004100A4" w:rsidP="00F035E3">
            <w:pPr>
              <w:ind w:right="53"/>
              <w:rPr>
                <w:sz w:val="22"/>
                <w:szCs w:val="22"/>
                <w:lang w:eastAsia="ru-RU"/>
              </w:rPr>
            </w:pPr>
            <w:r w:rsidRPr="00E268A2">
              <w:rPr>
                <w:sz w:val="22"/>
                <w:szCs w:val="22"/>
                <w:lang w:eastAsia="ru-RU"/>
              </w:rPr>
              <w:t>Ворота распашные двухстворчатые, шт</w:t>
            </w:r>
          </w:p>
        </w:tc>
        <w:tc>
          <w:tcPr>
            <w:tcW w:w="2429" w:type="pct"/>
            <w:gridSpan w:val="7"/>
          </w:tcPr>
          <w:p w14:paraId="4F18D53B" w14:textId="77777777" w:rsidR="004100A4" w:rsidRPr="00174C50" w:rsidRDefault="004100A4" w:rsidP="0056023D">
            <w:pPr>
              <w:rPr>
                <w:sz w:val="22"/>
                <w:szCs w:val="22"/>
                <w:lang w:eastAsia="ru-RU"/>
              </w:rPr>
            </w:pPr>
            <w:r w:rsidRPr="00174C50">
              <w:rPr>
                <w:sz w:val="22"/>
                <w:szCs w:val="22"/>
                <w:lang w:eastAsia="ru-RU"/>
              </w:rPr>
              <w:t>1</w:t>
            </w:r>
          </w:p>
          <w:p w14:paraId="06B92289" w14:textId="77777777" w:rsidR="004100A4" w:rsidRPr="004A7D45" w:rsidRDefault="004100A4" w:rsidP="0056023D">
            <w:pPr>
              <w:pStyle w:val="11"/>
              <w:shd w:val="clear" w:color="auto" w:fill="FFFFFF"/>
              <w:spacing w:before="0" w:after="0"/>
              <w:jc w:val="left"/>
              <w:rPr>
                <w:b w:val="0"/>
                <w:sz w:val="22"/>
                <w:szCs w:val="22"/>
              </w:rPr>
            </w:pPr>
            <w:r w:rsidRPr="00174C50">
              <w:rPr>
                <w:b w:val="0"/>
                <w:sz w:val="22"/>
                <w:szCs w:val="22"/>
              </w:rPr>
              <w:t>2,0 х 7,0 м</w:t>
            </w:r>
          </w:p>
          <w:p w14:paraId="076E9D0B" w14:textId="77777777" w:rsidR="004100A4" w:rsidRPr="00174C50" w:rsidRDefault="004100A4" w:rsidP="0056023D">
            <w:pPr>
              <w:rPr>
                <w:sz w:val="22"/>
                <w:szCs w:val="22"/>
                <w:lang w:eastAsia="ru-RU"/>
              </w:rPr>
            </w:pPr>
            <w:r w:rsidRPr="00174C50">
              <w:rPr>
                <w:sz w:val="22"/>
                <w:szCs w:val="22"/>
                <w:lang w:eastAsia="ru-RU"/>
              </w:rPr>
              <w:t xml:space="preserve">по согласованию с Заказчиком </w:t>
            </w:r>
          </w:p>
          <w:p w14:paraId="398B561C" w14:textId="77777777" w:rsidR="004100A4" w:rsidRPr="00174C50" w:rsidRDefault="004100A4" w:rsidP="0056023D">
            <w:pPr>
              <w:rPr>
                <w:sz w:val="22"/>
                <w:szCs w:val="22"/>
                <w:lang w:eastAsia="ru-RU"/>
              </w:rPr>
            </w:pPr>
            <w:r w:rsidRPr="00174C50">
              <w:rPr>
                <w:sz w:val="22"/>
                <w:szCs w:val="22"/>
                <w:lang w:eastAsia="ru-RU"/>
              </w:rPr>
              <w:t>Наличие проушины для навесного замка.</w:t>
            </w:r>
          </w:p>
          <w:p w14:paraId="317342F8" w14:textId="77777777" w:rsidR="004100A4" w:rsidRPr="00174C50" w:rsidRDefault="004100A4" w:rsidP="0056023D">
            <w:pPr>
              <w:rPr>
                <w:sz w:val="22"/>
                <w:szCs w:val="22"/>
                <w:lang w:eastAsia="ru-RU"/>
              </w:rPr>
            </w:pPr>
            <w:r w:rsidRPr="00174C50">
              <w:rPr>
                <w:sz w:val="22"/>
                <w:szCs w:val="22"/>
                <w:lang w:eastAsia="ru-RU"/>
              </w:rPr>
              <w:t>Расположение по согласованию с Заказчиком.</w:t>
            </w:r>
          </w:p>
        </w:tc>
      </w:tr>
      <w:tr w:rsidR="004100A4" w:rsidRPr="0027035C" w14:paraId="52282405" w14:textId="77777777" w:rsidTr="00CA40A1">
        <w:tblPrEx>
          <w:tblCellMar>
            <w:top w:w="0" w:type="dxa"/>
            <w:left w:w="108" w:type="dxa"/>
            <w:bottom w:w="0" w:type="dxa"/>
            <w:right w:w="108" w:type="dxa"/>
          </w:tblCellMar>
          <w:tblLook w:val="01E0" w:firstRow="1" w:lastRow="1" w:firstColumn="1" w:lastColumn="1" w:noHBand="0" w:noVBand="0"/>
        </w:tblPrEx>
        <w:trPr>
          <w:trHeight w:val="20"/>
        </w:trPr>
        <w:tc>
          <w:tcPr>
            <w:tcW w:w="421" w:type="pct"/>
            <w:gridSpan w:val="2"/>
          </w:tcPr>
          <w:p w14:paraId="105FFE83" w14:textId="77777777" w:rsidR="004100A4" w:rsidRPr="00DE6C80" w:rsidRDefault="004100A4" w:rsidP="00272A59">
            <w:pPr>
              <w:ind w:right="-109"/>
              <w:rPr>
                <w:sz w:val="22"/>
                <w:szCs w:val="22"/>
                <w:lang w:eastAsia="ru-RU"/>
              </w:rPr>
            </w:pPr>
            <w:r>
              <w:rPr>
                <w:sz w:val="22"/>
                <w:szCs w:val="22"/>
                <w:lang w:eastAsia="ru-RU"/>
              </w:rPr>
              <w:t>11.1.</w:t>
            </w:r>
            <w:r w:rsidRPr="00DE6C80">
              <w:rPr>
                <w:sz w:val="22"/>
                <w:szCs w:val="22"/>
                <w:lang w:eastAsia="ru-RU"/>
              </w:rPr>
              <w:t>5</w:t>
            </w:r>
          </w:p>
        </w:tc>
        <w:tc>
          <w:tcPr>
            <w:tcW w:w="2150" w:type="pct"/>
            <w:gridSpan w:val="6"/>
          </w:tcPr>
          <w:p w14:paraId="4DB39299" w14:textId="77777777" w:rsidR="004100A4" w:rsidRPr="00DE6C80" w:rsidRDefault="004100A4" w:rsidP="00F035E3">
            <w:pPr>
              <w:ind w:right="53"/>
              <w:rPr>
                <w:sz w:val="22"/>
                <w:szCs w:val="22"/>
                <w:lang w:eastAsia="ru-RU"/>
              </w:rPr>
            </w:pPr>
            <w:r w:rsidRPr="00DE6C80">
              <w:rPr>
                <w:sz w:val="22"/>
                <w:szCs w:val="22"/>
                <w:lang w:eastAsia="ru-RU"/>
              </w:rPr>
              <w:t xml:space="preserve">Основание крепления столбов,    </w:t>
            </w:r>
            <w:r>
              <w:rPr>
                <w:sz w:val="22"/>
                <w:szCs w:val="22"/>
                <w:lang w:eastAsia="ru-RU"/>
              </w:rPr>
              <w:t xml:space="preserve"> </w:t>
            </w:r>
            <w:r w:rsidRPr="00DE6C80">
              <w:rPr>
                <w:sz w:val="22"/>
                <w:szCs w:val="22"/>
                <w:lang w:eastAsia="ru-RU"/>
              </w:rPr>
              <w:t xml:space="preserve"> шт</w:t>
            </w:r>
          </w:p>
        </w:tc>
        <w:tc>
          <w:tcPr>
            <w:tcW w:w="2429" w:type="pct"/>
            <w:gridSpan w:val="7"/>
          </w:tcPr>
          <w:p w14:paraId="7D0BDB75" w14:textId="77777777" w:rsidR="004100A4" w:rsidRPr="00DE6C80" w:rsidRDefault="004100A4" w:rsidP="00F035E3">
            <w:pPr>
              <w:ind w:right="53"/>
              <w:rPr>
                <w:sz w:val="22"/>
                <w:szCs w:val="22"/>
                <w:lang w:eastAsia="ru-RU"/>
              </w:rPr>
            </w:pPr>
            <w:r w:rsidRPr="00DE6C80">
              <w:rPr>
                <w:sz w:val="22"/>
                <w:szCs w:val="22"/>
                <w:lang w:eastAsia="ru-RU"/>
              </w:rPr>
              <w:t>1</w:t>
            </w:r>
            <w:r>
              <w:rPr>
                <w:sz w:val="22"/>
                <w:szCs w:val="22"/>
                <w:lang w:eastAsia="ru-RU"/>
              </w:rPr>
              <w:t>00</w:t>
            </w:r>
          </w:p>
          <w:p w14:paraId="4AEF1C94" w14:textId="77777777" w:rsidR="004100A4" w:rsidRPr="00DE6C80" w:rsidRDefault="004100A4" w:rsidP="00F035E3">
            <w:pPr>
              <w:ind w:right="53"/>
              <w:rPr>
                <w:sz w:val="22"/>
                <w:szCs w:val="22"/>
                <w:lang w:eastAsia="ru-RU"/>
              </w:rPr>
            </w:pPr>
            <w:r w:rsidRPr="00DE6C80">
              <w:rPr>
                <w:sz w:val="22"/>
                <w:szCs w:val="22"/>
                <w:lang w:eastAsia="ru-RU"/>
              </w:rPr>
              <w:t>Свая винтовая Ø не менее 80 мм.</w:t>
            </w:r>
            <w:r>
              <w:rPr>
                <w:sz w:val="22"/>
                <w:szCs w:val="22"/>
                <w:lang w:eastAsia="ru-RU"/>
              </w:rPr>
              <w:t xml:space="preserve"> </w:t>
            </w:r>
            <w:r w:rsidRPr="00DE6C80">
              <w:rPr>
                <w:sz w:val="22"/>
                <w:szCs w:val="22"/>
                <w:lang w:eastAsia="ru-RU"/>
              </w:rPr>
              <w:t xml:space="preserve">для крепления столбов болтовым или сварным соединением </w:t>
            </w:r>
          </w:p>
        </w:tc>
      </w:tr>
      <w:tr w:rsidR="004100A4" w:rsidRPr="0027035C" w14:paraId="73ED7750" w14:textId="77777777" w:rsidTr="00CA40A1">
        <w:tblPrEx>
          <w:tblCellMar>
            <w:top w:w="0" w:type="dxa"/>
            <w:left w:w="108" w:type="dxa"/>
            <w:bottom w:w="0" w:type="dxa"/>
            <w:right w:w="108" w:type="dxa"/>
          </w:tblCellMar>
          <w:tblLook w:val="01E0" w:firstRow="1" w:lastRow="1" w:firstColumn="1" w:lastColumn="1" w:noHBand="0" w:noVBand="0"/>
        </w:tblPrEx>
        <w:trPr>
          <w:trHeight w:val="20"/>
        </w:trPr>
        <w:tc>
          <w:tcPr>
            <w:tcW w:w="5000" w:type="pct"/>
            <w:gridSpan w:val="15"/>
          </w:tcPr>
          <w:p w14:paraId="68FAADE1" w14:textId="77777777" w:rsidR="004100A4" w:rsidRPr="00A4765F" w:rsidRDefault="004100A4" w:rsidP="00877F4D">
            <w:pPr>
              <w:ind w:right="53"/>
              <w:jc w:val="center"/>
              <w:rPr>
                <w:b/>
                <w:sz w:val="22"/>
                <w:szCs w:val="22"/>
                <w:highlight w:val="green"/>
                <w:lang w:eastAsia="ru-RU"/>
              </w:rPr>
            </w:pPr>
            <w:r w:rsidRPr="003F0440">
              <w:rPr>
                <w:b/>
                <w:sz w:val="22"/>
                <w:szCs w:val="22"/>
                <w:lang w:eastAsia="ru-RU"/>
              </w:rPr>
              <w:t>12. Видеонаблюдение</w:t>
            </w:r>
          </w:p>
        </w:tc>
      </w:tr>
      <w:tr w:rsidR="004100A4" w:rsidRPr="0027035C" w14:paraId="7D5743D7" w14:textId="77777777" w:rsidTr="00CA40A1">
        <w:tblPrEx>
          <w:tblCellMar>
            <w:top w:w="0" w:type="dxa"/>
            <w:left w:w="108" w:type="dxa"/>
            <w:bottom w:w="0" w:type="dxa"/>
            <w:right w:w="108" w:type="dxa"/>
          </w:tblCellMar>
          <w:tblLook w:val="01E0" w:firstRow="1" w:lastRow="1" w:firstColumn="1" w:lastColumn="1" w:noHBand="0" w:noVBand="0"/>
        </w:tblPrEx>
        <w:trPr>
          <w:trHeight w:val="20"/>
        </w:trPr>
        <w:tc>
          <w:tcPr>
            <w:tcW w:w="421" w:type="pct"/>
            <w:gridSpan w:val="2"/>
          </w:tcPr>
          <w:p w14:paraId="78072B73" w14:textId="77777777" w:rsidR="004100A4" w:rsidRPr="00E268A2" w:rsidRDefault="004100A4" w:rsidP="00272A59">
            <w:pPr>
              <w:ind w:right="-109"/>
              <w:rPr>
                <w:sz w:val="22"/>
                <w:szCs w:val="22"/>
                <w:lang w:eastAsia="ru-RU"/>
              </w:rPr>
            </w:pPr>
            <w:r w:rsidRPr="00E268A2">
              <w:rPr>
                <w:sz w:val="22"/>
                <w:szCs w:val="22"/>
                <w:lang w:eastAsia="ru-RU"/>
              </w:rPr>
              <w:t>1</w:t>
            </w:r>
            <w:r>
              <w:rPr>
                <w:sz w:val="22"/>
                <w:szCs w:val="22"/>
                <w:lang w:eastAsia="ru-RU"/>
              </w:rPr>
              <w:t>2</w:t>
            </w:r>
            <w:r w:rsidRPr="00E268A2">
              <w:rPr>
                <w:sz w:val="22"/>
                <w:szCs w:val="22"/>
                <w:lang w:eastAsia="ru-RU"/>
              </w:rPr>
              <w:t>.1.1</w:t>
            </w:r>
          </w:p>
        </w:tc>
        <w:tc>
          <w:tcPr>
            <w:tcW w:w="2150" w:type="pct"/>
            <w:gridSpan w:val="6"/>
          </w:tcPr>
          <w:p w14:paraId="461AD07D" w14:textId="77777777" w:rsidR="004100A4" w:rsidRPr="00F03A77" w:rsidRDefault="004100A4" w:rsidP="007A3ACA">
            <w:pPr>
              <w:rPr>
                <w:sz w:val="22"/>
                <w:szCs w:val="22"/>
                <w:lang w:eastAsia="ru-RU"/>
              </w:rPr>
            </w:pPr>
            <w:r w:rsidRPr="00F03A77">
              <w:rPr>
                <w:sz w:val="22"/>
                <w:szCs w:val="22"/>
                <w:lang w:eastAsia="ru-RU"/>
              </w:rPr>
              <w:t xml:space="preserve">Согласно требованиям к наружному видеонаблюдению предъявленным к объектам с повышенной ответственностью; </w:t>
            </w:r>
          </w:p>
          <w:p w14:paraId="0DBD330A" w14:textId="77777777" w:rsidR="004100A4" w:rsidRPr="00F03A77" w:rsidRDefault="004100A4" w:rsidP="007A3ACA">
            <w:pPr>
              <w:rPr>
                <w:sz w:val="22"/>
                <w:szCs w:val="22"/>
                <w:lang w:eastAsia="ru-RU"/>
              </w:rPr>
            </w:pPr>
            <w:r w:rsidRPr="00F03A77">
              <w:rPr>
                <w:sz w:val="22"/>
                <w:szCs w:val="22"/>
                <w:lang w:eastAsia="ru-RU"/>
              </w:rPr>
              <w:t>размещение камер по согласованию с Заказчиком</w:t>
            </w:r>
          </w:p>
        </w:tc>
        <w:tc>
          <w:tcPr>
            <w:tcW w:w="2429" w:type="pct"/>
            <w:gridSpan w:val="7"/>
          </w:tcPr>
          <w:p w14:paraId="2E5BC221" w14:textId="77777777" w:rsidR="004100A4" w:rsidRPr="00F03A77" w:rsidRDefault="004100A4" w:rsidP="007A3ACA">
            <w:pPr>
              <w:rPr>
                <w:sz w:val="22"/>
                <w:szCs w:val="22"/>
                <w:lang w:eastAsia="ru-RU"/>
              </w:rPr>
            </w:pPr>
            <w:r w:rsidRPr="00F03A77">
              <w:rPr>
                <w:sz w:val="22"/>
                <w:szCs w:val="22"/>
                <w:lang w:eastAsia="ru-RU"/>
              </w:rPr>
              <w:t>Наличие.</w:t>
            </w:r>
          </w:p>
          <w:p w14:paraId="44E9C9C3" w14:textId="77777777" w:rsidR="003944FF" w:rsidRPr="003944FF" w:rsidRDefault="003944FF" w:rsidP="003944FF">
            <w:pPr>
              <w:rPr>
                <w:sz w:val="22"/>
                <w:szCs w:val="22"/>
                <w:lang w:eastAsia="ru-RU"/>
              </w:rPr>
            </w:pPr>
            <w:r w:rsidRPr="003944FF">
              <w:rPr>
                <w:sz w:val="22"/>
                <w:szCs w:val="22"/>
                <w:lang w:eastAsia="ru-RU"/>
              </w:rPr>
              <w:t xml:space="preserve">Видеорегистратор (с </w:t>
            </w:r>
            <w:r w:rsidRPr="003944FF">
              <w:rPr>
                <w:sz w:val="22"/>
                <w:szCs w:val="22"/>
                <w:lang w:val="en-US" w:eastAsia="ru-RU"/>
              </w:rPr>
              <w:t>HDD</w:t>
            </w:r>
            <w:r w:rsidRPr="003944FF">
              <w:rPr>
                <w:sz w:val="22"/>
                <w:szCs w:val="22"/>
                <w:lang w:eastAsia="ru-RU"/>
              </w:rPr>
              <w:t xml:space="preserve"> на 1 </w:t>
            </w:r>
            <w:r w:rsidRPr="003944FF">
              <w:rPr>
                <w:sz w:val="22"/>
                <w:szCs w:val="22"/>
                <w:lang w:val="en-US" w:eastAsia="ru-RU"/>
              </w:rPr>
              <w:t>TB</w:t>
            </w:r>
            <w:r w:rsidRPr="003944FF">
              <w:rPr>
                <w:sz w:val="22"/>
                <w:szCs w:val="22"/>
                <w:lang w:eastAsia="ru-RU"/>
              </w:rPr>
              <w:t xml:space="preserve">, Напряжение: 53 В, количество каналов: 8 шт., Встроенная ОС: LINUX или эквивалент, хранение записи на диске: да, рабочая температура: от -10 до +55 °С) 1 шт. </w:t>
            </w:r>
            <w:proofErr w:type="spellStart"/>
            <w:r w:rsidRPr="003944FF">
              <w:rPr>
                <w:sz w:val="22"/>
                <w:szCs w:val="22"/>
                <w:lang w:eastAsia="ru-RU"/>
              </w:rPr>
              <w:t>совмистимый</w:t>
            </w:r>
            <w:proofErr w:type="spellEnd"/>
            <w:r w:rsidRPr="003944FF">
              <w:rPr>
                <w:sz w:val="22"/>
                <w:szCs w:val="22"/>
                <w:lang w:eastAsia="ru-RU"/>
              </w:rPr>
              <w:t xml:space="preserve"> с </w:t>
            </w:r>
            <w:proofErr w:type="spellStart"/>
            <w:r w:rsidRPr="003944FF">
              <w:rPr>
                <w:bCs/>
                <w:sz w:val="22"/>
                <w:szCs w:val="22"/>
                <w:lang w:eastAsia="ru-RU"/>
              </w:rPr>
              <w:t>Uniview</w:t>
            </w:r>
            <w:proofErr w:type="spellEnd"/>
            <w:r w:rsidRPr="003944FF">
              <w:rPr>
                <w:bCs/>
                <w:sz w:val="22"/>
                <w:szCs w:val="22"/>
                <w:lang w:eastAsia="ru-RU"/>
              </w:rPr>
              <w:t xml:space="preserve"> </w:t>
            </w:r>
            <w:r w:rsidRPr="003944FF">
              <w:rPr>
                <w:sz w:val="22"/>
                <w:szCs w:val="22"/>
                <w:lang w:val="en-US" w:eastAsia="ru-RU"/>
              </w:rPr>
              <w:t>IPC</w:t>
            </w:r>
            <w:r w:rsidRPr="003944FF">
              <w:rPr>
                <w:sz w:val="22"/>
                <w:szCs w:val="22"/>
                <w:lang w:eastAsia="ru-RU"/>
              </w:rPr>
              <w:t>3628</w:t>
            </w:r>
            <w:r w:rsidRPr="003944FF">
              <w:rPr>
                <w:sz w:val="22"/>
                <w:szCs w:val="22"/>
                <w:lang w:val="en-US" w:eastAsia="ru-RU"/>
              </w:rPr>
              <w:t>LE</w:t>
            </w:r>
            <w:r w:rsidRPr="003944FF">
              <w:rPr>
                <w:sz w:val="22"/>
                <w:szCs w:val="22"/>
                <w:lang w:eastAsia="ru-RU"/>
              </w:rPr>
              <w:t>-</w:t>
            </w:r>
            <w:r w:rsidRPr="003944FF">
              <w:rPr>
                <w:sz w:val="22"/>
                <w:szCs w:val="22"/>
                <w:lang w:val="en-US" w:eastAsia="ru-RU"/>
              </w:rPr>
              <w:t>ADF</w:t>
            </w:r>
            <w:r w:rsidRPr="003944FF">
              <w:rPr>
                <w:sz w:val="22"/>
                <w:szCs w:val="22"/>
                <w:lang w:eastAsia="ru-RU"/>
              </w:rPr>
              <w:t>40</w:t>
            </w:r>
            <w:r w:rsidRPr="003944FF">
              <w:rPr>
                <w:sz w:val="22"/>
                <w:szCs w:val="22"/>
                <w:lang w:val="en-US" w:eastAsia="ru-RU"/>
              </w:rPr>
              <w:t>K</w:t>
            </w:r>
            <w:r w:rsidRPr="003944FF">
              <w:rPr>
                <w:sz w:val="22"/>
                <w:szCs w:val="22"/>
                <w:lang w:eastAsia="ru-RU"/>
              </w:rPr>
              <w:t>-</w:t>
            </w:r>
            <w:r w:rsidRPr="003944FF">
              <w:rPr>
                <w:sz w:val="22"/>
                <w:szCs w:val="22"/>
                <w:lang w:val="en-US" w:eastAsia="ru-RU"/>
              </w:rPr>
              <w:t>WP</w:t>
            </w:r>
            <w:r w:rsidRPr="003944FF">
              <w:rPr>
                <w:sz w:val="22"/>
                <w:szCs w:val="22"/>
                <w:lang w:eastAsia="ru-RU"/>
              </w:rPr>
              <w:t>, монитор-1 шт.,</w:t>
            </w:r>
          </w:p>
          <w:p w14:paraId="72929B28" w14:textId="57EE1056" w:rsidR="004100A4" w:rsidRPr="00F03A77" w:rsidRDefault="003944FF" w:rsidP="003944FF">
            <w:pPr>
              <w:rPr>
                <w:sz w:val="22"/>
                <w:szCs w:val="22"/>
                <w:lang w:eastAsia="ru-RU"/>
              </w:rPr>
            </w:pPr>
            <w:r w:rsidRPr="003944FF">
              <w:rPr>
                <w:sz w:val="22"/>
                <w:szCs w:val="22"/>
                <w:lang w:eastAsia="ru-RU"/>
              </w:rPr>
              <w:t xml:space="preserve">Расположение  регистратора в кабинете по согласованию с Заказчиком расположенном в существующем здании </w:t>
            </w:r>
            <w:proofErr w:type="spellStart"/>
            <w:r w:rsidRPr="003944FF">
              <w:rPr>
                <w:sz w:val="22"/>
                <w:szCs w:val="22"/>
                <w:lang w:eastAsia="ru-RU"/>
              </w:rPr>
              <w:t>авиаотделения</w:t>
            </w:r>
            <w:proofErr w:type="spellEnd"/>
            <w:r w:rsidRPr="003944FF">
              <w:rPr>
                <w:sz w:val="22"/>
                <w:szCs w:val="22"/>
                <w:lang w:eastAsia="ru-RU"/>
              </w:rPr>
              <w:t>, (или эквивалент)</w:t>
            </w:r>
          </w:p>
        </w:tc>
      </w:tr>
      <w:tr w:rsidR="004100A4" w:rsidRPr="0027035C" w14:paraId="51051692" w14:textId="77777777" w:rsidTr="00CA40A1">
        <w:tblPrEx>
          <w:tblCellMar>
            <w:top w:w="0" w:type="dxa"/>
            <w:left w:w="108" w:type="dxa"/>
            <w:bottom w:w="0" w:type="dxa"/>
            <w:right w:w="108" w:type="dxa"/>
          </w:tblCellMar>
          <w:tblLook w:val="01E0" w:firstRow="1" w:lastRow="1" w:firstColumn="1" w:lastColumn="1" w:noHBand="0" w:noVBand="0"/>
        </w:tblPrEx>
        <w:trPr>
          <w:trHeight w:val="20"/>
        </w:trPr>
        <w:tc>
          <w:tcPr>
            <w:tcW w:w="421" w:type="pct"/>
            <w:gridSpan w:val="2"/>
          </w:tcPr>
          <w:p w14:paraId="17D2881E" w14:textId="77777777" w:rsidR="004100A4" w:rsidRPr="00E268A2" w:rsidRDefault="004100A4" w:rsidP="00272A59">
            <w:pPr>
              <w:ind w:right="-109"/>
              <w:rPr>
                <w:sz w:val="22"/>
                <w:szCs w:val="22"/>
                <w:lang w:eastAsia="ru-RU"/>
              </w:rPr>
            </w:pPr>
            <w:r>
              <w:rPr>
                <w:sz w:val="22"/>
                <w:szCs w:val="22"/>
                <w:lang w:eastAsia="ru-RU"/>
              </w:rPr>
              <w:t>12.1.2.</w:t>
            </w:r>
          </w:p>
        </w:tc>
        <w:tc>
          <w:tcPr>
            <w:tcW w:w="2150" w:type="pct"/>
            <w:gridSpan w:val="6"/>
          </w:tcPr>
          <w:p w14:paraId="02BCA7DE" w14:textId="77777777" w:rsidR="004100A4" w:rsidRPr="00F03A77" w:rsidRDefault="004100A4" w:rsidP="007A3ACA">
            <w:pPr>
              <w:rPr>
                <w:sz w:val="22"/>
                <w:szCs w:val="22"/>
                <w:lang w:eastAsia="ru-RU"/>
              </w:rPr>
            </w:pPr>
            <w:r w:rsidRPr="00F03A77">
              <w:rPr>
                <w:sz w:val="22"/>
                <w:szCs w:val="22"/>
                <w:lang w:eastAsia="ru-RU"/>
              </w:rPr>
              <w:t>Количество камер</w:t>
            </w:r>
          </w:p>
        </w:tc>
        <w:tc>
          <w:tcPr>
            <w:tcW w:w="2429" w:type="pct"/>
            <w:gridSpan w:val="7"/>
          </w:tcPr>
          <w:p w14:paraId="1A808F45" w14:textId="77777777" w:rsidR="004100A4" w:rsidRPr="00F03A77" w:rsidRDefault="004100A4" w:rsidP="007A3ACA">
            <w:pPr>
              <w:rPr>
                <w:sz w:val="22"/>
                <w:szCs w:val="22"/>
                <w:lang w:eastAsia="ru-RU"/>
              </w:rPr>
            </w:pPr>
            <w:r w:rsidRPr="00F03A77">
              <w:rPr>
                <w:sz w:val="22"/>
                <w:szCs w:val="22"/>
                <w:lang w:eastAsia="ru-RU"/>
              </w:rPr>
              <w:t>– 8шт.</w:t>
            </w:r>
          </w:p>
        </w:tc>
      </w:tr>
      <w:tr w:rsidR="004100A4" w:rsidRPr="0027035C" w14:paraId="66F4DDC9" w14:textId="77777777" w:rsidTr="00CA40A1">
        <w:tblPrEx>
          <w:tblCellMar>
            <w:top w:w="0" w:type="dxa"/>
            <w:left w:w="108" w:type="dxa"/>
            <w:bottom w:w="0" w:type="dxa"/>
            <w:right w:w="108" w:type="dxa"/>
          </w:tblCellMar>
          <w:tblLook w:val="01E0" w:firstRow="1" w:lastRow="1" w:firstColumn="1" w:lastColumn="1" w:noHBand="0" w:noVBand="0"/>
        </w:tblPrEx>
        <w:trPr>
          <w:trHeight w:val="20"/>
        </w:trPr>
        <w:tc>
          <w:tcPr>
            <w:tcW w:w="5000" w:type="pct"/>
            <w:gridSpan w:val="15"/>
          </w:tcPr>
          <w:p w14:paraId="4B3FBAFA" w14:textId="77777777" w:rsidR="004100A4" w:rsidRPr="0056023D" w:rsidRDefault="004100A4" w:rsidP="00877F4D">
            <w:pPr>
              <w:ind w:right="53"/>
              <w:jc w:val="center"/>
              <w:rPr>
                <w:b/>
                <w:sz w:val="22"/>
                <w:szCs w:val="22"/>
                <w:lang w:eastAsia="ru-RU"/>
              </w:rPr>
            </w:pPr>
            <w:r w:rsidRPr="0056023D">
              <w:rPr>
                <w:b/>
                <w:sz w:val="22"/>
                <w:szCs w:val="22"/>
                <w:lang w:eastAsia="ru-RU"/>
              </w:rPr>
              <w:t>1</w:t>
            </w:r>
            <w:r>
              <w:rPr>
                <w:b/>
                <w:sz w:val="22"/>
                <w:szCs w:val="22"/>
                <w:lang w:eastAsia="ru-RU"/>
              </w:rPr>
              <w:t>3</w:t>
            </w:r>
            <w:r w:rsidRPr="0056023D">
              <w:rPr>
                <w:b/>
                <w:sz w:val="22"/>
                <w:szCs w:val="22"/>
                <w:lang w:eastAsia="ru-RU"/>
              </w:rPr>
              <w:t>. Благоустройство территории</w:t>
            </w:r>
          </w:p>
        </w:tc>
      </w:tr>
      <w:tr w:rsidR="004100A4" w:rsidRPr="0027035C" w14:paraId="1A6CEA8C" w14:textId="77777777" w:rsidTr="00CA40A1">
        <w:tblPrEx>
          <w:tblCellMar>
            <w:top w:w="0" w:type="dxa"/>
            <w:left w:w="108" w:type="dxa"/>
            <w:bottom w:w="0" w:type="dxa"/>
            <w:right w:w="108" w:type="dxa"/>
          </w:tblCellMar>
          <w:tblLook w:val="01E0" w:firstRow="1" w:lastRow="1" w:firstColumn="1" w:lastColumn="1" w:noHBand="0" w:noVBand="0"/>
        </w:tblPrEx>
        <w:trPr>
          <w:trHeight w:val="20"/>
        </w:trPr>
        <w:tc>
          <w:tcPr>
            <w:tcW w:w="535" w:type="pct"/>
            <w:gridSpan w:val="5"/>
          </w:tcPr>
          <w:p w14:paraId="5AED6779" w14:textId="77777777" w:rsidR="004100A4" w:rsidRPr="00E268A2" w:rsidRDefault="004100A4" w:rsidP="00F035E3">
            <w:pPr>
              <w:ind w:right="53"/>
              <w:rPr>
                <w:sz w:val="22"/>
                <w:szCs w:val="22"/>
                <w:lang w:eastAsia="ru-RU"/>
              </w:rPr>
            </w:pPr>
            <w:r>
              <w:rPr>
                <w:sz w:val="22"/>
                <w:szCs w:val="22"/>
                <w:lang w:eastAsia="ru-RU"/>
              </w:rPr>
              <w:lastRenderedPageBreak/>
              <w:t>13.1</w:t>
            </w:r>
          </w:p>
        </w:tc>
        <w:tc>
          <w:tcPr>
            <w:tcW w:w="2036" w:type="pct"/>
            <w:gridSpan w:val="3"/>
          </w:tcPr>
          <w:p w14:paraId="60A765AC" w14:textId="77777777" w:rsidR="004100A4" w:rsidRPr="00F03A77" w:rsidRDefault="004100A4" w:rsidP="00F035E3">
            <w:pPr>
              <w:ind w:right="53"/>
              <w:rPr>
                <w:sz w:val="22"/>
                <w:szCs w:val="22"/>
                <w:lang w:eastAsia="ru-RU"/>
              </w:rPr>
            </w:pPr>
            <w:r w:rsidRPr="00F03A77">
              <w:rPr>
                <w:sz w:val="22"/>
                <w:szCs w:val="22"/>
                <w:lang w:eastAsia="ru-RU"/>
              </w:rPr>
              <w:t>Требование к благоустройству территории</w:t>
            </w:r>
          </w:p>
        </w:tc>
        <w:tc>
          <w:tcPr>
            <w:tcW w:w="2429" w:type="pct"/>
            <w:gridSpan w:val="7"/>
          </w:tcPr>
          <w:p w14:paraId="10F453B9" w14:textId="77777777" w:rsidR="004100A4" w:rsidRPr="00F03A77" w:rsidRDefault="004100A4" w:rsidP="00557683">
            <w:pPr>
              <w:tabs>
                <w:tab w:val="left" w:pos="2860"/>
                <w:tab w:val="left" w:pos="3196"/>
                <w:tab w:val="left" w:pos="3916"/>
              </w:tabs>
              <w:ind w:right="53"/>
              <w:rPr>
                <w:sz w:val="22"/>
                <w:szCs w:val="22"/>
                <w:lang w:eastAsia="ru-RU"/>
              </w:rPr>
            </w:pPr>
            <w:r w:rsidRPr="00F03A77">
              <w:rPr>
                <w:sz w:val="22"/>
                <w:szCs w:val="22"/>
                <w:lang w:eastAsia="ru-RU"/>
              </w:rPr>
              <w:t>В начале поставки и сборки здания произвести переустановку мобильных складских вагончиков в количестве 2-х шт. на места согласованные с Заказчиком, произвести спил деревьев в количестве 12 шт. расположенных на территории авиаотделения с последующей выкорчевкой и вывозом оставшихся корней. Территорию под строительство здания, очистить от строительного мусора.  Территорию от въездных ворот до старого гаража 1500 м2 отсыпать щебнем гранитным 20-40 мм (или эквивалент) толщиной не менее 150 мм с последующей утрамбовкой.</w:t>
            </w:r>
          </w:p>
          <w:p w14:paraId="083CAAB1" w14:textId="77777777" w:rsidR="004100A4" w:rsidRPr="00F03A77" w:rsidRDefault="004100A4" w:rsidP="00557683">
            <w:pPr>
              <w:tabs>
                <w:tab w:val="left" w:pos="2860"/>
                <w:tab w:val="left" w:pos="3196"/>
                <w:tab w:val="left" w:pos="3916"/>
              </w:tabs>
              <w:ind w:right="53"/>
              <w:rPr>
                <w:sz w:val="22"/>
                <w:szCs w:val="22"/>
                <w:lang w:eastAsia="ru-RU"/>
              </w:rPr>
            </w:pPr>
            <w:r w:rsidRPr="00F03A77">
              <w:rPr>
                <w:sz w:val="22"/>
                <w:szCs w:val="22"/>
                <w:lang w:eastAsia="ru-RU"/>
              </w:rPr>
              <w:t xml:space="preserve">Уклон территории по периметру выполнить от  зданий уклон не менее 1 градуса не более 3 </w:t>
            </w:r>
          </w:p>
        </w:tc>
      </w:tr>
    </w:tbl>
    <w:p w14:paraId="5F6EB0B5" w14:textId="77777777" w:rsidR="004100A4" w:rsidRPr="00B26311" w:rsidRDefault="004100A4" w:rsidP="00557683">
      <w:pPr>
        <w:rPr>
          <w:bCs/>
          <w:i/>
          <w:iCs/>
          <w:sz w:val="22"/>
          <w:szCs w:val="22"/>
          <w:lang w:val="ba-RU"/>
        </w:rPr>
      </w:pPr>
      <w:bookmarkStart w:id="1" w:name="_Hlk224200495"/>
      <w:r w:rsidRPr="00BA5637">
        <w:rPr>
          <w:bCs/>
          <w:i/>
          <w:iCs/>
          <w:sz w:val="22"/>
          <w:szCs w:val="22"/>
          <w:lang w:val="ba-RU"/>
        </w:rPr>
        <w:t xml:space="preserve">Фотография, макет, эскиз (носят информативный характер – допускается изменение </w:t>
      </w:r>
      <w:r>
        <w:rPr>
          <w:bCs/>
          <w:i/>
          <w:iCs/>
          <w:sz w:val="22"/>
          <w:szCs w:val="22"/>
          <w:lang w:val="ba-RU"/>
        </w:rPr>
        <w:t>размеров здания</w:t>
      </w:r>
      <w:r w:rsidRPr="00BA5637">
        <w:rPr>
          <w:bCs/>
          <w:i/>
          <w:iCs/>
          <w:sz w:val="22"/>
          <w:szCs w:val="22"/>
          <w:lang w:val="ba-RU"/>
        </w:rPr>
        <w:t xml:space="preserve"> по согласованию с Заказчиком)</w:t>
      </w:r>
    </w:p>
    <w:bookmarkEnd w:id="1"/>
    <w:p w14:paraId="347E0445" w14:textId="77777777" w:rsidR="004100A4" w:rsidRPr="00F57101" w:rsidRDefault="004100A4" w:rsidP="00F035E3">
      <w:pPr>
        <w:ind w:right="53"/>
        <w:rPr>
          <w:sz w:val="16"/>
          <w:szCs w:val="16"/>
          <w:lang w:val="ba-RU" w:eastAsia="ru-RU"/>
        </w:rPr>
      </w:pPr>
    </w:p>
    <w:p w14:paraId="61768FD9" w14:textId="77777777" w:rsidR="004100A4" w:rsidRDefault="004100A4" w:rsidP="001A6D04">
      <w:pPr>
        <w:pStyle w:val="a1"/>
        <w:spacing w:after="0"/>
        <w:ind w:right="53" w:firstLine="180"/>
        <w:rPr>
          <w:sz w:val="22"/>
          <w:szCs w:val="22"/>
        </w:rPr>
      </w:pPr>
      <w:bookmarkStart w:id="2" w:name="bookmark1"/>
      <w:r w:rsidRPr="0027035C">
        <w:rPr>
          <w:sz w:val="22"/>
          <w:szCs w:val="22"/>
        </w:rPr>
        <w:t>До начала поставки (производства) товара Поставщик обязан выполнить и согласовать с Заказчиком все технические и планировочные решения, схемы, расчеты.</w:t>
      </w:r>
    </w:p>
    <w:p w14:paraId="1C796E4C" w14:textId="77777777" w:rsidR="004100A4" w:rsidRPr="0027035C" w:rsidRDefault="004100A4" w:rsidP="001A6D04">
      <w:pPr>
        <w:pStyle w:val="a1"/>
        <w:spacing w:after="0"/>
        <w:ind w:right="53" w:firstLine="180"/>
        <w:rPr>
          <w:sz w:val="22"/>
          <w:szCs w:val="22"/>
        </w:rPr>
      </w:pPr>
      <w:r>
        <w:rPr>
          <w:sz w:val="22"/>
          <w:szCs w:val="22"/>
        </w:rPr>
        <w:t xml:space="preserve">Произвести работы по уточнению инженерно-геологического обследования участка с оформлением технического отчета. Все риски связанные с несоответствием фактических характеристик грунтов ранее предоставленным данным, включая просадки, морозное пучение, водонасыщение и иные неблагоприятные факторы, принимаются Поставщиком в полном объеме. Стоимость дополнительных мероприятий по усилению основания, замены грунтов, устройству дренажа и иных решений включается в стоимость поставки и отдельной оплате не подлежит. </w:t>
      </w:r>
    </w:p>
    <w:p w14:paraId="798913C0" w14:textId="77777777" w:rsidR="004100A4" w:rsidRPr="003F713F" w:rsidRDefault="004100A4" w:rsidP="001A6D04">
      <w:pPr>
        <w:pStyle w:val="a1"/>
        <w:spacing w:after="0"/>
        <w:ind w:firstLine="181"/>
        <w:rPr>
          <w:sz w:val="22"/>
          <w:szCs w:val="22"/>
        </w:rPr>
      </w:pPr>
      <w:r w:rsidRPr="0027035C">
        <w:rPr>
          <w:sz w:val="22"/>
          <w:szCs w:val="22"/>
        </w:rPr>
        <w:t>Монтажные соединения и детали крепления конструктивных элементов</w:t>
      </w:r>
      <w:r>
        <w:rPr>
          <w:sz w:val="22"/>
          <w:szCs w:val="22"/>
        </w:rPr>
        <w:t xml:space="preserve"> подлежат обязательной комплексной защите, включающей антикоррозийную защиту (грунтовочные, лакокрасочные покрытия). </w:t>
      </w:r>
      <w:r w:rsidRPr="003F713F">
        <w:rPr>
          <w:sz w:val="22"/>
          <w:szCs w:val="22"/>
        </w:rPr>
        <w:t xml:space="preserve">Несущие металлические конструкции здания должны быть выполнены из конструкционной стали не ниже класса </w:t>
      </w:r>
      <w:r>
        <w:rPr>
          <w:sz w:val="22"/>
          <w:szCs w:val="22"/>
        </w:rPr>
        <w:t>Ст3, п</w:t>
      </w:r>
      <w:r w:rsidRPr="003F713F">
        <w:rPr>
          <w:sz w:val="22"/>
          <w:szCs w:val="22"/>
        </w:rPr>
        <w:t>рименение сталей более низкого класса не допускается.</w:t>
      </w:r>
      <w:r>
        <w:rPr>
          <w:sz w:val="22"/>
          <w:szCs w:val="22"/>
        </w:rPr>
        <w:t xml:space="preserve"> </w:t>
      </w:r>
      <w:r w:rsidRPr="003F713F">
        <w:rPr>
          <w:sz w:val="22"/>
          <w:szCs w:val="22"/>
        </w:rPr>
        <w:t>Все металлические конструкции подлежат обязательной комплексной защите, включающей:</w:t>
      </w:r>
    </w:p>
    <w:p w14:paraId="1AC7AB28" w14:textId="77777777" w:rsidR="004100A4" w:rsidRPr="003F713F" w:rsidRDefault="004100A4" w:rsidP="001A6D04">
      <w:pPr>
        <w:pStyle w:val="a1"/>
        <w:spacing w:after="0"/>
        <w:ind w:firstLine="181"/>
        <w:rPr>
          <w:sz w:val="22"/>
          <w:szCs w:val="22"/>
        </w:rPr>
      </w:pPr>
      <w:r w:rsidRPr="003F713F">
        <w:rPr>
          <w:sz w:val="22"/>
          <w:szCs w:val="22"/>
        </w:rPr>
        <w:t>— антикоррозионную защиту (грунтовочные и лакокрасочные покрытия);</w:t>
      </w:r>
    </w:p>
    <w:p w14:paraId="78FDE17D" w14:textId="77777777" w:rsidR="004100A4" w:rsidRDefault="004100A4" w:rsidP="001A6D04">
      <w:pPr>
        <w:pStyle w:val="a1"/>
        <w:spacing w:after="0"/>
        <w:ind w:firstLine="181"/>
        <w:rPr>
          <w:sz w:val="22"/>
          <w:szCs w:val="22"/>
        </w:rPr>
      </w:pPr>
      <w:r w:rsidRPr="003F713F">
        <w:rPr>
          <w:sz w:val="22"/>
          <w:szCs w:val="22"/>
        </w:rPr>
        <w:t>— огнезащитную обработку, обеспечивающую требуемый предел огнестойкости конструкций не ниже R4</w:t>
      </w:r>
      <w:r>
        <w:rPr>
          <w:sz w:val="22"/>
          <w:szCs w:val="22"/>
        </w:rPr>
        <w:t>5.</w:t>
      </w:r>
    </w:p>
    <w:p w14:paraId="3EC06EF2" w14:textId="77777777" w:rsidR="004100A4" w:rsidRPr="003F713F" w:rsidRDefault="004100A4" w:rsidP="001A6D04">
      <w:pPr>
        <w:pStyle w:val="a1"/>
        <w:spacing w:after="0"/>
        <w:ind w:firstLine="181"/>
        <w:rPr>
          <w:sz w:val="22"/>
          <w:szCs w:val="22"/>
        </w:rPr>
      </w:pPr>
      <w:r w:rsidRPr="003F713F">
        <w:rPr>
          <w:sz w:val="22"/>
          <w:szCs w:val="22"/>
        </w:rPr>
        <w:t>Огнезащитная обработка должна выполняться сертифицированными составами (вспучивающиеся огнезащитные покрытия или иные системы), с подтверждением соответствия требованиям пожарной безопасности.</w:t>
      </w:r>
    </w:p>
    <w:p w14:paraId="776D2189" w14:textId="77777777" w:rsidR="004100A4" w:rsidRPr="003F713F" w:rsidRDefault="004100A4" w:rsidP="001A6D04">
      <w:pPr>
        <w:pStyle w:val="a1"/>
        <w:spacing w:after="0"/>
        <w:ind w:firstLine="181"/>
        <w:rPr>
          <w:sz w:val="22"/>
          <w:szCs w:val="22"/>
        </w:rPr>
      </w:pPr>
      <w:r w:rsidRPr="003F713F">
        <w:rPr>
          <w:sz w:val="22"/>
          <w:szCs w:val="22"/>
        </w:rPr>
        <w:t>Подрядчик обязан обеспечить:</w:t>
      </w:r>
    </w:p>
    <w:p w14:paraId="30AC8CFE" w14:textId="77777777" w:rsidR="004100A4" w:rsidRPr="003F713F" w:rsidRDefault="004100A4" w:rsidP="001A6D04">
      <w:pPr>
        <w:pStyle w:val="a1"/>
        <w:spacing w:after="0"/>
        <w:ind w:firstLine="181"/>
        <w:rPr>
          <w:sz w:val="22"/>
          <w:szCs w:val="22"/>
        </w:rPr>
      </w:pPr>
      <w:r w:rsidRPr="003F713F">
        <w:rPr>
          <w:sz w:val="22"/>
          <w:szCs w:val="22"/>
        </w:rPr>
        <w:t>— подготовку поверхности в соответствии с требованиями нормативной документации;</w:t>
      </w:r>
    </w:p>
    <w:p w14:paraId="66A9A870" w14:textId="77777777" w:rsidR="004100A4" w:rsidRPr="003F713F" w:rsidRDefault="004100A4" w:rsidP="001A6D04">
      <w:pPr>
        <w:pStyle w:val="a1"/>
        <w:spacing w:after="0"/>
        <w:ind w:firstLine="181"/>
        <w:rPr>
          <w:sz w:val="22"/>
          <w:szCs w:val="22"/>
        </w:rPr>
      </w:pPr>
      <w:r w:rsidRPr="003F713F">
        <w:rPr>
          <w:sz w:val="22"/>
          <w:szCs w:val="22"/>
        </w:rPr>
        <w:t>— нанесение защитных покрытий с соблюдением технологических регламентов;</w:t>
      </w:r>
    </w:p>
    <w:p w14:paraId="15AFCB6C" w14:textId="77777777" w:rsidR="004100A4" w:rsidRPr="003F713F" w:rsidRDefault="004100A4" w:rsidP="001A6D04">
      <w:pPr>
        <w:pStyle w:val="a1"/>
        <w:spacing w:after="0"/>
        <w:ind w:firstLine="181"/>
        <w:rPr>
          <w:sz w:val="22"/>
          <w:szCs w:val="22"/>
        </w:rPr>
      </w:pPr>
      <w:r w:rsidRPr="003F713F">
        <w:rPr>
          <w:sz w:val="22"/>
          <w:szCs w:val="22"/>
        </w:rPr>
        <w:t>— контроль толщины антикоррозионного и огнезащитного слоев с оформлением актов и протоколов измерений.</w:t>
      </w:r>
    </w:p>
    <w:p w14:paraId="141BB5F2" w14:textId="77777777" w:rsidR="004100A4" w:rsidRPr="003F713F" w:rsidRDefault="004100A4" w:rsidP="001A6D04">
      <w:pPr>
        <w:pStyle w:val="a1"/>
        <w:spacing w:after="0"/>
        <w:ind w:firstLine="181"/>
        <w:rPr>
          <w:sz w:val="22"/>
          <w:szCs w:val="22"/>
        </w:rPr>
      </w:pPr>
      <w:r w:rsidRPr="003F713F">
        <w:rPr>
          <w:sz w:val="22"/>
          <w:szCs w:val="22"/>
        </w:rPr>
        <w:t>Все применяемые материалы должны иметь действующие сертификаты соответствия и паспорта качества.</w:t>
      </w:r>
    </w:p>
    <w:p w14:paraId="061FB1E0" w14:textId="77777777" w:rsidR="004100A4" w:rsidRDefault="004100A4" w:rsidP="001A6D04">
      <w:pPr>
        <w:pStyle w:val="a1"/>
        <w:spacing w:after="0"/>
        <w:ind w:firstLine="180"/>
        <w:rPr>
          <w:sz w:val="22"/>
          <w:szCs w:val="22"/>
        </w:rPr>
      </w:pPr>
      <w:r>
        <w:rPr>
          <w:sz w:val="22"/>
          <w:szCs w:val="22"/>
        </w:rPr>
        <w:t xml:space="preserve">Огнезащитная обработка должна выполнятся сертифицированными составами (вспучивающиеся огнезащитные или иные системы), с подтверждением соответствия требованиям пожарной безопасности и обеспечивать требуемый предел огнестойкости конструкций не ниже </w:t>
      </w:r>
      <w:r>
        <w:rPr>
          <w:sz w:val="22"/>
          <w:szCs w:val="22"/>
          <w:lang w:val="en-US"/>
        </w:rPr>
        <w:t>R</w:t>
      </w:r>
      <w:r w:rsidRPr="007310E3">
        <w:rPr>
          <w:sz w:val="22"/>
          <w:szCs w:val="22"/>
        </w:rPr>
        <w:t>45</w:t>
      </w:r>
      <w:r>
        <w:rPr>
          <w:sz w:val="22"/>
          <w:szCs w:val="22"/>
        </w:rPr>
        <w:t>.</w:t>
      </w:r>
    </w:p>
    <w:p w14:paraId="08F79141" w14:textId="77777777" w:rsidR="004100A4" w:rsidRPr="00A73413" w:rsidRDefault="004100A4" w:rsidP="001A6D04">
      <w:pPr>
        <w:pStyle w:val="a1"/>
        <w:spacing w:after="0"/>
        <w:ind w:firstLine="181"/>
        <w:rPr>
          <w:sz w:val="22"/>
          <w:szCs w:val="22"/>
        </w:rPr>
      </w:pPr>
      <w:r>
        <w:rPr>
          <w:sz w:val="22"/>
          <w:szCs w:val="22"/>
        </w:rPr>
        <w:t xml:space="preserve"> ОПС и СОУЭ:</w:t>
      </w:r>
    </w:p>
    <w:p w14:paraId="1C8C2AE7" w14:textId="77777777" w:rsidR="004100A4" w:rsidRPr="00A73413" w:rsidRDefault="004100A4" w:rsidP="001A6D04">
      <w:pPr>
        <w:pStyle w:val="a1"/>
        <w:spacing w:after="0"/>
        <w:ind w:firstLine="181"/>
        <w:rPr>
          <w:sz w:val="22"/>
          <w:szCs w:val="22"/>
        </w:rPr>
      </w:pPr>
      <w:r w:rsidRPr="00A73413">
        <w:rPr>
          <w:sz w:val="22"/>
          <w:szCs w:val="22"/>
        </w:rPr>
        <w:t>Подрядчик обеспечивает выполнение работ по монтажу систем ОПС и СОУЭ с последующим вводом в эксплуатацию, включая получение всех необходимых согласований с надзорными органами.</w:t>
      </w:r>
    </w:p>
    <w:p w14:paraId="4856B3EA" w14:textId="77777777" w:rsidR="004100A4" w:rsidRPr="00A73413" w:rsidRDefault="004100A4" w:rsidP="001A6D04">
      <w:pPr>
        <w:pStyle w:val="a1"/>
        <w:spacing w:after="0"/>
        <w:ind w:firstLine="181"/>
        <w:rPr>
          <w:sz w:val="22"/>
          <w:szCs w:val="22"/>
        </w:rPr>
      </w:pPr>
      <w:r w:rsidRPr="00A73413">
        <w:rPr>
          <w:sz w:val="22"/>
          <w:szCs w:val="22"/>
        </w:rPr>
        <w:t>Система должна быть сдана «под ключ» с оформлением полного пакета исполнительной документации и актов допуска.</w:t>
      </w:r>
    </w:p>
    <w:p w14:paraId="4140E33C" w14:textId="77777777" w:rsidR="004100A4" w:rsidRPr="00A73413" w:rsidRDefault="004100A4" w:rsidP="001A6D04">
      <w:pPr>
        <w:pStyle w:val="a1"/>
        <w:spacing w:after="0"/>
        <w:ind w:firstLine="181"/>
        <w:rPr>
          <w:sz w:val="22"/>
          <w:szCs w:val="22"/>
        </w:rPr>
      </w:pPr>
      <w:r w:rsidRPr="00A73413">
        <w:rPr>
          <w:sz w:val="22"/>
          <w:szCs w:val="22"/>
        </w:rPr>
        <w:t>В случае отказа в приемке со стороны надзорных органов, все доработки выполняются за счет Подрядчика.</w:t>
      </w:r>
    </w:p>
    <w:p w14:paraId="715A5CB8" w14:textId="77777777" w:rsidR="004100A4" w:rsidRPr="00C27019" w:rsidRDefault="004100A4" w:rsidP="001A6D04">
      <w:pPr>
        <w:pStyle w:val="a1"/>
        <w:spacing w:after="0"/>
        <w:ind w:firstLine="181"/>
        <w:rPr>
          <w:sz w:val="22"/>
          <w:szCs w:val="22"/>
        </w:rPr>
      </w:pPr>
      <w:r w:rsidRPr="00C27019">
        <w:rPr>
          <w:sz w:val="22"/>
          <w:szCs w:val="22"/>
        </w:rPr>
        <w:t>Скрытые работы и контроль качества</w:t>
      </w:r>
      <w:r>
        <w:rPr>
          <w:sz w:val="22"/>
          <w:szCs w:val="22"/>
        </w:rPr>
        <w:t>:</w:t>
      </w:r>
    </w:p>
    <w:p w14:paraId="32A3FC93" w14:textId="77777777" w:rsidR="004100A4" w:rsidRPr="00C27019" w:rsidRDefault="004100A4" w:rsidP="001A6D04">
      <w:pPr>
        <w:pStyle w:val="a1"/>
        <w:spacing w:after="0"/>
        <w:ind w:firstLine="181"/>
        <w:rPr>
          <w:sz w:val="22"/>
          <w:szCs w:val="22"/>
        </w:rPr>
      </w:pPr>
      <w:r w:rsidRPr="00C27019">
        <w:rPr>
          <w:sz w:val="22"/>
          <w:szCs w:val="22"/>
        </w:rPr>
        <w:t>Все скрытые работы подлежат обязательному освидетельствованию с участием представителя Заказчика до их закрытия.</w:t>
      </w:r>
    </w:p>
    <w:p w14:paraId="581D6573" w14:textId="77777777" w:rsidR="004100A4" w:rsidRPr="00C27019" w:rsidRDefault="004100A4" w:rsidP="001A6D04">
      <w:pPr>
        <w:pStyle w:val="a1"/>
        <w:spacing w:after="0"/>
        <w:ind w:firstLine="181"/>
        <w:rPr>
          <w:sz w:val="22"/>
          <w:szCs w:val="22"/>
        </w:rPr>
      </w:pPr>
      <w:r w:rsidRPr="00C27019">
        <w:rPr>
          <w:sz w:val="22"/>
          <w:szCs w:val="22"/>
        </w:rPr>
        <w:t>Подрядчик обязан уведомлять Заказчика о готовности к освидетельствованию не менее чем за 24 часа.</w:t>
      </w:r>
    </w:p>
    <w:p w14:paraId="7AC9C2A4" w14:textId="77777777" w:rsidR="004100A4" w:rsidRDefault="004100A4" w:rsidP="001A6D04">
      <w:pPr>
        <w:pStyle w:val="a1"/>
        <w:spacing w:after="0"/>
        <w:ind w:firstLine="181"/>
        <w:rPr>
          <w:sz w:val="22"/>
          <w:szCs w:val="22"/>
        </w:rPr>
      </w:pPr>
      <w:r w:rsidRPr="00C27019">
        <w:rPr>
          <w:sz w:val="22"/>
          <w:szCs w:val="22"/>
        </w:rPr>
        <w:t>В случае выполнения скрытых работ без освидетельствования Заказчик вправе потребовать их вскрытия за счет Подрядчика.</w:t>
      </w:r>
    </w:p>
    <w:p w14:paraId="293D13ED" w14:textId="77777777" w:rsidR="004100A4" w:rsidRPr="00C27019" w:rsidRDefault="004100A4" w:rsidP="001A6D04">
      <w:pPr>
        <w:pStyle w:val="a1"/>
        <w:spacing w:after="0"/>
        <w:ind w:firstLine="181"/>
        <w:rPr>
          <w:sz w:val="22"/>
          <w:szCs w:val="22"/>
        </w:rPr>
      </w:pPr>
      <w:r w:rsidRPr="00C27019">
        <w:rPr>
          <w:sz w:val="22"/>
          <w:szCs w:val="22"/>
        </w:rPr>
        <w:t>Квалификация персонала и техника</w:t>
      </w:r>
      <w:r>
        <w:rPr>
          <w:sz w:val="22"/>
          <w:szCs w:val="22"/>
        </w:rPr>
        <w:t>:</w:t>
      </w:r>
    </w:p>
    <w:p w14:paraId="273238CD" w14:textId="77777777" w:rsidR="004100A4" w:rsidRPr="00C27019" w:rsidRDefault="004100A4" w:rsidP="001A6D04">
      <w:pPr>
        <w:pStyle w:val="a1"/>
        <w:spacing w:after="0"/>
        <w:ind w:firstLine="181"/>
        <w:rPr>
          <w:sz w:val="22"/>
          <w:szCs w:val="22"/>
        </w:rPr>
      </w:pPr>
      <w:r w:rsidRPr="00C27019">
        <w:rPr>
          <w:sz w:val="22"/>
          <w:szCs w:val="22"/>
        </w:rPr>
        <w:t>Подрядчик обязан обеспечить наличие квалифицированного инженерно-технического персонала, включая специалистов с подтвержденным опытом выполнения аналогичных работ не менее 3 лет.</w:t>
      </w:r>
    </w:p>
    <w:p w14:paraId="4CB9D1CF" w14:textId="77777777" w:rsidR="004100A4" w:rsidRPr="00C27019" w:rsidRDefault="004100A4" w:rsidP="001A6D04">
      <w:pPr>
        <w:pStyle w:val="a1"/>
        <w:spacing w:after="0"/>
        <w:ind w:firstLine="181"/>
        <w:rPr>
          <w:sz w:val="22"/>
          <w:szCs w:val="22"/>
        </w:rPr>
      </w:pPr>
      <w:r w:rsidRPr="00C27019">
        <w:rPr>
          <w:sz w:val="22"/>
          <w:szCs w:val="22"/>
        </w:rPr>
        <w:t>Привлекаемая техника и оборудование должны находиться в исправном состоянии и соответствовать требованиям промышленной безопасности.</w:t>
      </w:r>
    </w:p>
    <w:p w14:paraId="0FB2DB07" w14:textId="77777777" w:rsidR="004100A4" w:rsidRPr="00C27019" w:rsidRDefault="004100A4" w:rsidP="001A6D04">
      <w:pPr>
        <w:pStyle w:val="a1"/>
        <w:spacing w:after="0"/>
        <w:ind w:firstLine="181"/>
        <w:rPr>
          <w:sz w:val="22"/>
          <w:szCs w:val="22"/>
        </w:rPr>
      </w:pPr>
      <w:r w:rsidRPr="00C27019">
        <w:rPr>
          <w:sz w:val="22"/>
          <w:szCs w:val="22"/>
        </w:rPr>
        <w:lastRenderedPageBreak/>
        <w:t>Заказчик оставляет за собой право запроса подтверждающих документов (удостоверения, допуски, свидетельства).</w:t>
      </w:r>
    </w:p>
    <w:p w14:paraId="5B895370" w14:textId="77777777" w:rsidR="004100A4" w:rsidRDefault="004100A4" w:rsidP="001A6D04">
      <w:pPr>
        <w:pStyle w:val="a1"/>
        <w:spacing w:after="0"/>
        <w:ind w:firstLine="181"/>
        <w:rPr>
          <w:sz w:val="22"/>
          <w:szCs w:val="22"/>
        </w:rPr>
      </w:pPr>
      <w:r>
        <w:rPr>
          <w:sz w:val="22"/>
          <w:szCs w:val="22"/>
        </w:rPr>
        <w:t>Исполнительная документация:</w:t>
      </w:r>
    </w:p>
    <w:p w14:paraId="3E52DCDC" w14:textId="77777777" w:rsidR="004100A4" w:rsidRPr="00C27019" w:rsidRDefault="004100A4" w:rsidP="001A6D04">
      <w:pPr>
        <w:pStyle w:val="a1"/>
        <w:spacing w:after="0"/>
        <w:ind w:firstLine="181"/>
        <w:rPr>
          <w:sz w:val="22"/>
          <w:szCs w:val="22"/>
        </w:rPr>
      </w:pPr>
      <w:r w:rsidRPr="00C27019">
        <w:rPr>
          <w:sz w:val="22"/>
          <w:szCs w:val="22"/>
        </w:rPr>
        <w:t>Подрядчик обязан вести и передавать Заказчику исполнительную документацию в полном объеме, включая:</w:t>
      </w:r>
    </w:p>
    <w:p w14:paraId="0BEFB05A" w14:textId="77777777" w:rsidR="004100A4" w:rsidRPr="00C27019" w:rsidRDefault="004100A4" w:rsidP="001A6D04">
      <w:pPr>
        <w:pStyle w:val="a1"/>
        <w:spacing w:after="0"/>
        <w:ind w:firstLine="181"/>
        <w:rPr>
          <w:sz w:val="22"/>
          <w:szCs w:val="22"/>
        </w:rPr>
      </w:pPr>
      <w:r w:rsidRPr="00C27019">
        <w:rPr>
          <w:sz w:val="22"/>
          <w:szCs w:val="22"/>
        </w:rPr>
        <w:t>— акты скрытых работ;</w:t>
      </w:r>
    </w:p>
    <w:p w14:paraId="054D2AAA" w14:textId="77777777" w:rsidR="004100A4" w:rsidRPr="00C27019" w:rsidRDefault="004100A4" w:rsidP="001A6D04">
      <w:pPr>
        <w:pStyle w:val="a1"/>
        <w:spacing w:after="0"/>
        <w:ind w:firstLine="181"/>
        <w:rPr>
          <w:sz w:val="22"/>
          <w:szCs w:val="22"/>
        </w:rPr>
      </w:pPr>
      <w:r w:rsidRPr="00C27019">
        <w:rPr>
          <w:sz w:val="22"/>
          <w:szCs w:val="22"/>
        </w:rPr>
        <w:t>— исполнительные схемы;</w:t>
      </w:r>
    </w:p>
    <w:p w14:paraId="7C6A778C" w14:textId="77777777" w:rsidR="004100A4" w:rsidRPr="00C27019" w:rsidRDefault="004100A4" w:rsidP="001A6D04">
      <w:pPr>
        <w:pStyle w:val="a1"/>
        <w:spacing w:after="0"/>
        <w:ind w:firstLine="181"/>
        <w:rPr>
          <w:sz w:val="22"/>
          <w:szCs w:val="22"/>
        </w:rPr>
      </w:pPr>
      <w:r w:rsidRPr="00C27019">
        <w:rPr>
          <w:sz w:val="22"/>
          <w:szCs w:val="22"/>
        </w:rPr>
        <w:t>— журналы производства работ;</w:t>
      </w:r>
    </w:p>
    <w:p w14:paraId="1B79341E" w14:textId="77777777" w:rsidR="004100A4" w:rsidRPr="00C27019" w:rsidRDefault="004100A4" w:rsidP="001A6D04">
      <w:pPr>
        <w:pStyle w:val="a1"/>
        <w:spacing w:after="0"/>
        <w:ind w:firstLine="181"/>
        <w:rPr>
          <w:sz w:val="22"/>
          <w:szCs w:val="22"/>
        </w:rPr>
      </w:pPr>
      <w:r w:rsidRPr="00C27019">
        <w:rPr>
          <w:sz w:val="22"/>
          <w:szCs w:val="22"/>
        </w:rPr>
        <w:t>— паспорта и сертификаты на применяемые материалы;</w:t>
      </w:r>
    </w:p>
    <w:p w14:paraId="13D118ED" w14:textId="77777777" w:rsidR="004100A4" w:rsidRPr="00C27019" w:rsidRDefault="004100A4" w:rsidP="001A6D04">
      <w:pPr>
        <w:pStyle w:val="a1"/>
        <w:spacing w:after="0"/>
        <w:ind w:firstLine="181"/>
        <w:rPr>
          <w:sz w:val="22"/>
          <w:szCs w:val="22"/>
        </w:rPr>
      </w:pPr>
      <w:r w:rsidRPr="00C27019">
        <w:rPr>
          <w:sz w:val="22"/>
          <w:szCs w:val="22"/>
        </w:rPr>
        <w:t>— фотофиксацию этапов работ.</w:t>
      </w:r>
    </w:p>
    <w:p w14:paraId="57B5EE26" w14:textId="77777777" w:rsidR="004100A4" w:rsidRPr="00C27019" w:rsidRDefault="004100A4" w:rsidP="001A6D04">
      <w:pPr>
        <w:pStyle w:val="a1"/>
        <w:spacing w:after="0"/>
        <w:ind w:firstLine="181"/>
        <w:rPr>
          <w:sz w:val="22"/>
          <w:szCs w:val="22"/>
        </w:rPr>
      </w:pPr>
      <w:r w:rsidRPr="00C27019">
        <w:rPr>
          <w:sz w:val="22"/>
          <w:szCs w:val="22"/>
        </w:rPr>
        <w:t>Отсутствие или некорректное оформление исполнительной документации является основанием для отказа в подписании актов выполненных работ.</w:t>
      </w:r>
    </w:p>
    <w:p w14:paraId="797E0E87" w14:textId="77777777" w:rsidR="004100A4" w:rsidRDefault="004100A4" w:rsidP="001A6D04">
      <w:pPr>
        <w:pStyle w:val="a1"/>
        <w:spacing w:after="0"/>
        <w:ind w:firstLine="181"/>
        <w:rPr>
          <w:sz w:val="22"/>
          <w:szCs w:val="22"/>
        </w:rPr>
      </w:pPr>
      <w:r>
        <w:rPr>
          <w:sz w:val="22"/>
          <w:szCs w:val="22"/>
        </w:rPr>
        <w:t>Электроснабжение:</w:t>
      </w:r>
    </w:p>
    <w:p w14:paraId="7400525E" w14:textId="77777777" w:rsidR="004100A4" w:rsidRPr="003A0527" w:rsidRDefault="004100A4" w:rsidP="001A6D04">
      <w:pPr>
        <w:pStyle w:val="a1"/>
        <w:spacing w:after="0"/>
        <w:ind w:firstLine="181"/>
        <w:rPr>
          <w:sz w:val="22"/>
          <w:szCs w:val="22"/>
        </w:rPr>
      </w:pPr>
      <w:r w:rsidRPr="003A0527">
        <w:rPr>
          <w:sz w:val="22"/>
          <w:szCs w:val="22"/>
        </w:rPr>
        <w:t>Подрядчик обязан выполнить полный комплекс расчетов электрических нагрузок с учетом фактического подключения всех потребителей, а также обеспечить подбор и согласование оборудования.</w:t>
      </w:r>
    </w:p>
    <w:p w14:paraId="4B64CDC5" w14:textId="77777777" w:rsidR="004100A4" w:rsidRPr="003A0527" w:rsidRDefault="004100A4" w:rsidP="001A6D04">
      <w:pPr>
        <w:pStyle w:val="a1"/>
        <w:spacing w:after="0"/>
        <w:ind w:firstLine="181"/>
        <w:rPr>
          <w:sz w:val="22"/>
          <w:szCs w:val="22"/>
        </w:rPr>
      </w:pPr>
      <w:r w:rsidRPr="003A0527">
        <w:rPr>
          <w:sz w:val="22"/>
          <w:szCs w:val="22"/>
        </w:rPr>
        <w:t>В случае выявления недостаточной мощности, некорректной работы систем либо несоответствия проектных решений фактическим условиям эксплуатации, Подрядчик за свой счет выполняет модернизацию и замену оборудования без увеличения стоимости договора.</w:t>
      </w:r>
    </w:p>
    <w:p w14:paraId="7536CE83" w14:textId="77777777" w:rsidR="004100A4" w:rsidRDefault="004100A4" w:rsidP="001A6D04">
      <w:pPr>
        <w:pStyle w:val="a1"/>
        <w:spacing w:after="0"/>
        <w:ind w:firstLine="180"/>
        <w:rPr>
          <w:sz w:val="22"/>
          <w:szCs w:val="22"/>
        </w:rPr>
      </w:pPr>
      <w:r>
        <w:rPr>
          <w:sz w:val="22"/>
          <w:szCs w:val="22"/>
        </w:rPr>
        <w:t>О</w:t>
      </w:r>
      <w:r w:rsidRPr="0027035C">
        <w:rPr>
          <w:sz w:val="22"/>
          <w:szCs w:val="22"/>
        </w:rPr>
        <w:t>борудовани</w:t>
      </w:r>
      <w:r>
        <w:rPr>
          <w:sz w:val="22"/>
          <w:szCs w:val="22"/>
        </w:rPr>
        <w:t>е должно</w:t>
      </w:r>
      <w:r w:rsidRPr="0027035C">
        <w:rPr>
          <w:sz w:val="22"/>
          <w:szCs w:val="22"/>
        </w:rPr>
        <w:t xml:space="preserve"> обеспечиват</w:t>
      </w:r>
      <w:r>
        <w:rPr>
          <w:sz w:val="22"/>
          <w:szCs w:val="22"/>
        </w:rPr>
        <w:t>ь</w:t>
      </w:r>
      <w:r w:rsidRPr="0027035C">
        <w:rPr>
          <w:sz w:val="22"/>
          <w:szCs w:val="22"/>
        </w:rPr>
        <w:t xml:space="preserve"> возможность их многократной установки и демонтажа в течение расчетного срока службы комплекса. </w:t>
      </w:r>
    </w:p>
    <w:p w14:paraId="529D7086" w14:textId="77777777" w:rsidR="004100A4" w:rsidRPr="0027035C" w:rsidRDefault="004100A4" w:rsidP="001A6D04">
      <w:pPr>
        <w:pStyle w:val="a1"/>
        <w:spacing w:after="0"/>
        <w:ind w:firstLine="180"/>
        <w:rPr>
          <w:sz w:val="22"/>
          <w:szCs w:val="22"/>
        </w:rPr>
      </w:pPr>
      <w:r w:rsidRPr="0027035C">
        <w:rPr>
          <w:sz w:val="22"/>
          <w:szCs w:val="22"/>
        </w:rPr>
        <w:t>Наружные швы, притворы и вводы инженерных сетей должны быть утеплены, герметизированы. Герметизирующие материалы соответствуют расчетным температурам наружного воздуха от - 50 °С до +50 °С. Стальные конструкции и элементы грунтованы и окрашены. Предусмотрена защита теплоизоляционного материала путем покрытия гидроизоляционными материалами. Углы примыкания закрыты нащельниками</w:t>
      </w:r>
      <w:r>
        <w:rPr>
          <w:sz w:val="22"/>
          <w:szCs w:val="22"/>
        </w:rPr>
        <w:t xml:space="preserve"> и гермитизированны</w:t>
      </w:r>
      <w:r w:rsidRPr="0027035C">
        <w:rPr>
          <w:sz w:val="22"/>
          <w:szCs w:val="22"/>
        </w:rPr>
        <w:t xml:space="preserve">. </w:t>
      </w:r>
    </w:p>
    <w:p w14:paraId="7CF2A51C" w14:textId="77777777" w:rsidR="004100A4" w:rsidRPr="0027035C" w:rsidRDefault="004100A4" w:rsidP="001A6D04">
      <w:pPr>
        <w:pStyle w:val="a1"/>
        <w:spacing w:after="0"/>
        <w:ind w:right="53" w:firstLine="180"/>
        <w:rPr>
          <w:sz w:val="22"/>
          <w:szCs w:val="22"/>
        </w:rPr>
      </w:pPr>
      <w:r w:rsidRPr="0027035C">
        <w:rPr>
          <w:sz w:val="22"/>
          <w:szCs w:val="22"/>
        </w:rPr>
        <w:t>По результатам поставки модульного здания Поставщик обязан проверить количество и качество поставленного товара, работу всех установленных и подключенных систем электроснабжения, отопления, водоснабжения и канализации, вентиляции, ОПС и СОУЭ результат передать Заказчику (Акты гидравлических испытаний систем отопления, водоснабжения, Акт замеров сопротивления, путем подписания Акта приемки передачи товара</w:t>
      </w:r>
      <w:r>
        <w:rPr>
          <w:sz w:val="22"/>
          <w:szCs w:val="22"/>
        </w:rPr>
        <w:t>)</w:t>
      </w:r>
      <w:r w:rsidRPr="0027035C">
        <w:rPr>
          <w:sz w:val="22"/>
          <w:szCs w:val="22"/>
        </w:rPr>
        <w:t>.</w:t>
      </w:r>
    </w:p>
    <w:p w14:paraId="03B51A9D" w14:textId="77777777" w:rsidR="004100A4" w:rsidRPr="0027035C" w:rsidRDefault="004100A4" w:rsidP="00F035E3">
      <w:pPr>
        <w:pStyle w:val="1f3"/>
        <w:keepNext/>
        <w:keepLines/>
        <w:shd w:val="clear" w:color="auto" w:fill="auto"/>
        <w:spacing w:before="0" w:line="230" w:lineRule="exact"/>
        <w:ind w:right="53"/>
        <w:rPr>
          <w:sz w:val="22"/>
          <w:szCs w:val="22"/>
        </w:rPr>
      </w:pPr>
      <w:r>
        <w:rPr>
          <w:sz w:val="22"/>
          <w:szCs w:val="22"/>
        </w:rPr>
        <w:t xml:space="preserve">    </w:t>
      </w:r>
      <w:r w:rsidRPr="0027035C">
        <w:rPr>
          <w:sz w:val="22"/>
          <w:szCs w:val="22"/>
        </w:rPr>
        <w:t>Требования к товару, его безопасности</w:t>
      </w:r>
      <w:bookmarkEnd w:id="2"/>
    </w:p>
    <w:p w14:paraId="55CA9AD4" w14:textId="77777777" w:rsidR="004100A4" w:rsidRPr="0027035C" w:rsidRDefault="004100A4" w:rsidP="00F035E3">
      <w:pPr>
        <w:pStyle w:val="a1"/>
        <w:spacing w:after="0"/>
        <w:ind w:right="53"/>
        <w:rPr>
          <w:sz w:val="22"/>
          <w:szCs w:val="22"/>
        </w:rPr>
      </w:pPr>
      <w:r w:rsidRPr="0027035C">
        <w:rPr>
          <w:sz w:val="22"/>
          <w:szCs w:val="22"/>
        </w:rPr>
        <w:t>Требования к товару, его безопасности и гарантии: товар должен отвечать требованиям качества, безопасности жизни и здоровья, а также иным требованиям сертификации, безопасности (санитарным нормам и правилам, государственным и национальным стандартам и т.п.), если такие требования предъявляются действующим законодательством Российской Федерации (сертификаты соответствия, паспорта на русском языке).</w:t>
      </w:r>
    </w:p>
    <w:p w14:paraId="58A28DC8" w14:textId="77777777" w:rsidR="004100A4" w:rsidRPr="0027035C" w:rsidRDefault="004100A4" w:rsidP="00F035E3">
      <w:pPr>
        <w:pStyle w:val="a1"/>
        <w:spacing w:after="0"/>
        <w:ind w:right="53"/>
        <w:rPr>
          <w:sz w:val="22"/>
          <w:szCs w:val="22"/>
        </w:rPr>
      </w:pPr>
    </w:p>
    <w:p w14:paraId="6F261888" w14:textId="77777777" w:rsidR="004100A4" w:rsidRPr="0027035C" w:rsidRDefault="004100A4" w:rsidP="00F035E3">
      <w:pPr>
        <w:pStyle w:val="1f3"/>
        <w:keepNext/>
        <w:keepLines/>
        <w:shd w:val="clear" w:color="auto" w:fill="auto"/>
        <w:spacing w:before="0" w:line="230" w:lineRule="exact"/>
        <w:ind w:right="53"/>
        <w:jc w:val="both"/>
        <w:rPr>
          <w:sz w:val="22"/>
          <w:szCs w:val="22"/>
        </w:rPr>
      </w:pPr>
      <w:bookmarkStart w:id="3" w:name="bookmark2"/>
      <w:r>
        <w:rPr>
          <w:rStyle w:val="1SimHei"/>
          <w:rFonts w:ascii="Times New Roman"/>
          <w:bCs w:val="0"/>
          <w:szCs w:val="22"/>
        </w:rPr>
        <w:t xml:space="preserve">   </w:t>
      </w:r>
      <w:r w:rsidRPr="0027035C">
        <w:rPr>
          <w:sz w:val="22"/>
          <w:szCs w:val="22"/>
        </w:rPr>
        <w:t xml:space="preserve"> Качество Товара и гарантийные обязательства</w:t>
      </w:r>
      <w:bookmarkEnd w:id="3"/>
    </w:p>
    <w:p w14:paraId="2388024F" w14:textId="77777777" w:rsidR="004100A4" w:rsidRPr="0027035C" w:rsidRDefault="004100A4" w:rsidP="00F035E3">
      <w:pPr>
        <w:pStyle w:val="a1"/>
        <w:spacing w:after="0"/>
        <w:ind w:right="53"/>
        <w:rPr>
          <w:sz w:val="22"/>
          <w:szCs w:val="22"/>
        </w:rPr>
      </w:pPr>
      <w:r w:rsidRPr="0027035C">
        <w:rPr>
          <w:sz w:val="22"/>
          <w:szCs w:val="22"/>
        </w:rPr>
        <w:t xml:space="preserve">Поставщик гарантирует, что поставленный Товар является новым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и соответствует требованиям, установленным Договором. </w:t>
      </w:r>
    </w:p>
    <w:p w14:paraId="33CD4F91" w14:textId="77777777" w:rsidR="004100A4" w:rsidRPr="0027035C" w:rsidRDefault="004100A4" w:rsidP="00F035E3">
      <w:pPr>
        <w:pStyle w:val="a1"/>
        <w:spacing w:after="0"/>
        <w:ind w:right="53"/>
        <w:rPr>
          <w:sz w:val="22"/>
          <w:szCs w:val="22"/>
        </w:rPr>
      </w:pPr>
      <w:r w:rsidRPr="0027035C">
        <w:rPr>
          <w:sz w:val="22"/>
          <w:szCs w:val="22"/>
        </w:rPr>
        <w:t>Поставщик гарантирует, что поставляемый Товар является новым не имеет внутренних и внешних повреждений и дефектов, в том числе дефектов не влияющих на использования товара по назначению, не являющийся выставочным образцом- не обремененный любыми правами третьих лиц (в том числе не заложенный, не арестованный не являющийся предметом спора); поставляемый товар должен быть в рабочем состоянии' Поставляемый товар должен быть полностью укомплектованным, исправным, после установки годным к эксплуатации, не иметь дефектов, связанных с конструкцией материалами и функционировать при штатном использовании; качество товара подтверждается паспортами, гарантийными талонами, сертификатами соответствия и другим документами, удостоверяющими качество данного вида товара, который передаются Заказчику вместе с товаром.</w:t>
      </w:r>
    </w:p>
    <w:p w14:paraId="6672305C" w14:textId="77777777" w:rsidR="004100A4" w:rsidRPr="0027035C" w:rsidRDefault="004100A4" w:rsidP="00F035E3">
      <w:pPr>
        <w:pStyle w:val="a1"/>
        <w:spacing w:after="0"/>
        <w:ind w:right="53"/>
        <w:rPr>
          <w:sz w:val="22"/>
          <w:szCs w:val="22"/>
        </w:rPr>
      </w:pPr>
      <w:r w:rsidRPr="0027035C">
        <w:rPr>
          <w:sz w:val="22"/>
          <w:szCs w:val="22"/>
        </w:rPr>
        <w:t>На Товаре не должно быть механических повреждений.</w:t>
      </w:r>
    </w:p>
    <w:p w14:paraId="45B62C96" w14:textId="77777777" w:rsidR="004100A4" w:rsidRPr="0027035C" w:rsidRDefault="004100A4" w:rsidP="00F035E3">
      <w:pPr>
        <w:pStyle w:val="a1"/>
        <w:spacing w:after="0"/>
        <w:ind w:right="53"/>
        <w:rPr>
          <w:sz w:val="22"/>
          <w:szCs w:val="22"/>
        </w:rPr>
      </w:pPr>
      <w:r w:rsidRPr="0027035C">
        <w:rPr>
          <w:sz w:val="22"/>
          <w:szCs w:val="22"/>
        </w:rPr>
        <w:t>Поставщик гарантирует безопасность Товара в соответствии с требованиями установленными к данному виду товара правом Евразийского экономического союза и законодательством Российской Федерации.</w:t>
      </w:r>
    </w:p>
    <w:p w14:paraId="78D9574C" w14:textId="77777777" w:rsidR="004100A4" w:rsidRPr="0027035C" w:rsidRDefault="004100A4" w:rsidP="00F035E3">
      <w:pPr>
        <w:pStyle w:val="a1"/>
        <w:spacing w:after="0"/>
        <w:ind w:right="53"/>
        <w:rPr>
          <w:sz w:val="22"/>
          <w:szCs w:val="22"/>
        </w:rPr>
      </w:pPr>
      <w:r w:rsidRPr="0027035C">
        <w:rPr>
          <w:sz w:val="22"/>
          <w:szCs w:val="22"/>
        </w:rPr>
        <w:t>Поставляемый Товар должен соответствовать действующим в Российской Федерации стандартам, техническим регламентам, санитарным и фитосанитарным нормам, отвечать требованиям энергоэффективности, если такие требования предъявляются действующим законодательством Российской Федерации в отношении данного вида товара</w:t>
      </w:r>
    </w:p>
    <w:p w14:paraId="44F6F286" w14:textId="77777777" w:rsidR="004100A4" w:rsidRPr="0027035C" w:rsidRDefault="004100A4" w:rsidP="00F035E3">
      <w:pPr>
        <w:pStyle w:val="a1"/>
        <w:spacing w:after="0"/>
        <w:ind w:right="53"/>
        <w:rPr>
          <w:sz w:val="22"/>
          <w:szCs w:val="22"/>
        </w:rPr>
      </w:pPr>
      <w:r w:rsidRPr="0027035C">
        <w:rPr>
          <w:sz w:val="22"/>
          <w:szCs w:val="22"/>
        </w:rPr>
        <w:t>Поставщик поставляет Товар в упаковке завода-изготовителя позволяющей транспортировать его любым видом транспорта на любое расстояние, предохранять от повреждении, загрязнений, утраты товарного вида и порчи при его перевозке с учетом возможных перегрузок в пути и хранения. Поставка товара Поставщиком осуществляется железнодорожным или автомобильным транспортом.</w:t>
      </w:r>
    </w:p>
    <w:p w14:paraId="50C2D885" w14:textId="77777777" w:rsidR="004100A4" w:rsidRPr="0027035C" w:rsidRDefault="004100A4" w:rsidP="00F035E3">
      <w:pPr>
        <w:pStyle w:val="a1"/>
        <w:spacing w:after="0"/>
        <w:ind w:right="53"/>
        <w:rPr>
          <w:sz w:val="22"/>
          <w:szCs w:val="22"/>
        </w:rPr>
      </w:pPr>
      <w:r w:rsidRPr="0027035C">
        <w:rPr>
          <w:sz w:val="22"/>
          <w:szCs w:val="22"/>
        </w:rPr>
        <w:lastRenderedPageBreak/>
        <w:t xml:space="preserve">Поставщик предоставляет гарантию производителя Товара (установленное оборудование) со сроком действия </w:t>
      </w:r>
      <w:r>
        <w:rPr>
          <w:sz w:val="22"/>
          <w:szCs w:val="22"/>
        </w:rPr>
        <w:t>36</w:t>
      </w:r>
      <w:r w:rsidRPr="0027035C">
        <w:rPr>
          <w:sz w:val="22"/>
          <w:szCs w:val="22"/>
        </w:rPr>
        <w:t xml:space="preserve"> (</w:t>
      </w:r>
      <w:r>
        <w:rPr>
          <w:sz w:val="22"/>
          <w:szCs w:val="22"/>
        </w:rPr>
        <w:t>тридцать шесть)</w:t>
      </w:r>
      <w:r w:rsidRPr="0027035C">
        <w:rPr>
          <w:sz w:val="22"/>
          <w:szCs w:val="22"/>
        </w:rPr>
        <w:t xml:space="preserve"> месяцев и исчисляется с момента подписания</w:t>
      </w:r>
      <w:r>
        <w:rPr>
          <w:sz w:val="22"/>
          <w:szCs w:val="22"/>
        </w:rPr>
        <w:t xml:space="preserve"> с</w:t>
      </w:r>
      <w:r w:rsidRPr="0027035C">
        <w:rPr>
          <w:sz w:val="22"/>
          <w:szCs w:val="22"/>
        </w:rPr>
        <w:t>торонами Акта приема передачи товара, но не менее срока, установленного производителем (заводом изготовителем).</w:t>
      </w:r>
    </w:p>
    <w:p w14:paraId="5DF937FD" w14:textId="77777777" w:rsidR="004100A4" w:rsidRPr="0027035C" w:rsidRDefault="004100A4" w:rsidP="00F035E3">
      <w:pPr>
        <w:pStyle w:val="a1"/>
        <w:spacing w:after="0"/>
        <w:ind w:right="53"/>
        <w:rPr>
          <w:sz w:val="22"/>
          <w:szCs w:val="22"/>
        </w:rPr>
      </w:pPr>
      <w:r w:rsidRPr="0027035C">
        <w:rPr>
          <w:sz w:val="22"/>
          <w:szCs w:val="22"/>
        </w:rPr>
        <w:t>Гарантия качества Товара должна распространяться на все составляющие и комплектующие его части. Предоставление гарантии качества товара осуществляется вместе с поставкой Товара и предоставлением Заказчику Паспорта на товар, оборудование Гарантийного талона и т.д.</w:t>
      </w:r>
    </w:p>
    <w:p w14:paraId="3CE5BE4D" w14:textId="77777777" w:rsidR="004100A4" w:rsidRPr="0027035C" w:rsidRDefault="004100A4" w:rsidP="00F035E3">
      <w:pPr>
        <w:pStyle w:val="a1"/>
        <w:tabs>
          <w:tab w:val="left" w:leader="underscore" w:pos="2790"/>
        </w:tabs>
        <w:spacing w:after="0"/>
        <w:ind w:right="53"/>
        <w:rPr>
          <w:sz w:val="22"/>
          <w:szCs w:val="22"/>
          <w:u w:val="single"/>
        </w:rPr>
      </w:pPr>
      <w:r w:rsidRPr="0027035C">
        <w:rPr>
          <w:sz w:val="22"/>
          <w:szCs w:val="22"/>
        </w:rPr>
        <w:t>Год выпуска</w:t>
      </w:r>
      <w:r w:rsidRPr="0027035C">
        <w:rPr>
          <w:sz w:val="22"/>
          <w:szCs w:val="22"/>
          <w:u w:val="single"/>
        </w:rPr>
        <w:t>: 2026 г.</w:t>
      </w:r>
    </w:p>
    <w:p w14:paraId="54C25E32" w14:textId="77777777" w:rsidR="004100A4" w:rsidRPr="000C227A" w:rsidRDefault="004100A4" w:rsidP="0027035C">
      <w:pPr>
        <w:pStyle w:val="afa"/>
        <w:spacing w:before="0" w:beforeAutospacing="0" w:after="0" w:afterAutospacing="0"/>
        <w:jc w:val="both"/>
        <w:rPr>
          <w:b/>
          <w:bCs/>
          <w:sz w:val="22"/>
          <w:szCs w:val="22"/>
        </w:rPr>
      </w:pPr>
      <w:bookmarkStart w:id="4" w:name="_Hlk199492794"/>
      <w:r>
        <w:rPr>
          <w:b/>
          <w:bCs/>
          <w:sz w:val="22"/>
          <w:szCs w:val="22"/>
        </w:rPr>
        <w:t xml:space="preserve">   </w:t>
      </w:r>
      <w:r w:rsidRPr="000C227A">
        <w:rPr>
          <w:b/>
          <w:bCs/>
          <w:sz w:val="22"/>
          <w:szCs w:val="22"/>
        </w:rPr>
        <w:t xml:space="preserve"> Порядок поставки товара.</w:t>
      </w:r>
    </w:p>
    <w:p w14:paraId="3FA49648" w14:textId="77777777" w:rsidR="004100A4" w:rsidRPr="000C227A" w:rsidRDefault="004100A4" w:rsidP="0027035C">
      <w:pPr>
        <w:pStyle w:val="afa"/>
        <w:spacing w:before="0" w:beforeAutospacing="0" w:after="0" w:afterAutospacing="0"/>
        <w:jc w:val="both"/>
        <w:rPr>
          <w:sz w:val="22"/>
          <w:szCs w:val="22"/>
        </w:rPr>
      </w:pPr>
      <w:r>
        <w:rPr>
          <w:sz w:val="22"/>
          <w:szCs w:val="22"/>
        </w:rPr>
        <w:t xml:space="preserve">   </w:t>
      </w:r>
      <w:r w:rsidRPr="000C227A">
        <w:rPr>
          <w:sz w:val="22"/>
          <w:szCs w:val="22"/>
        </w:rPr>
        <w:t>Товара поставляется Исполнителем в объеме требуемом для его сборки силами и за счет Поставщика, механизмами, материалами и техническими средствами Поставщика и входят в стоимость договора.</w:t>
      </w:r>
    </w:p>
    <w:p w14:paraId="28261423" w14:textId="77777777" w:rsidR="004100A4" w:rsidRPr="000C227A" w:rsidRDefault="004100A4" w:rsidP="0027035C">
      <w:pPr>
        <w:pStyle w:val="afa"/>
        <w:spacing w:before="0" w:beforeAutospacing="0" w:after="0" w:afterAutospacing="0"/>
        <w:jc w:val="both"/>
        <w:rPr>
          <w:sz w:val="22"/>
          <w:szCs w:val="22"/>
        </w:rPr>
      </w:pPr>
      <w:r w:rsidRPr="000C227A">
        <w:rPr>
          <w:sz w:val="22"/>
          <w:szCs w:val="22"/>
        </w:rPr>
        <w:t xml:space="preserve"> Заделка отверстий и устранение повреждений строительных конструкций, возникающих при поставке Товара, Поставщик производит своими силами и за свой счет. Урон, нанесенный зданиям Заказчика, возмещается Поставщиком. Отходы и строительный мусор, накапливаемые в процессе монтажа, подлежат уборке и вывозу Поставщиком и за его счет.</w:t>
      </w:r>
    </w:p>
    <w:p w14:paraId="57DF3D3C" w14:textId="77777777" w:rsidR="004100A4" w:rsidRPr="000C227A" w:rsidRDefault="004100A4" w:rsidP="0027035C">
      <w:pPr>
        <w:spacing w:line="252" w:lineRule="auto"/>
        <w:jc w:val="both"/>
        <w:rPr>
          <w:b/>
          <w:bCs/>
          <w:sz w:val="22"/>
          <w:szCs w:val="22"/>
        </w:rPr>
      </w:pPr>
      <w:r>
        <w:rPr>
          <w:b/>
          <w:bCs/>
          <w:sz w:val="22"/>
          <w:szCs w:val="22"/>
        </w:rPr>
        <w:t xml:space="preserve">    </w:t>
      </w:r>
      <w:r w:rsidRPr="000C227A">
        <w:rPr>
          <w:b/>
          <w:bCs/>
          <w:sz w:val="22"/>
          <w:szCs w:val="22"/>
        </w:rPr>
        <w:t xml:space="preserve"> Требования к </w:t>
      </w:r>
      <w:r>
        <w:rPr>
          <w:b/>
          <w:bCs/>
          <w:sz w:val="22"/>
          <w:szCs w:val="22"/>
        </w:rPr>
        <w:t>поставке товара</w:t>
      </w:r>
      <w:r w:rsidRPr="000C227A">
        <w:rPr>
          <w:b/>
          <w:bCs/>
          <w:sz w:val="22"/>
          <w:szCs w:val="22"/>
        </w:rPr>
        <w:t>:</w:t>
      </w:r>
    </w:p>
    <w:p w14:paraId="2A3CFB51" w14:textId="77777777" w:rsidR="004100A4" w:rsidRPr="0073043F" w:rsidRDefault="004100A4" w:rsidP="0027035C">
      <w:pPr>
        <w:spacing w:line="252" w:lineRule="auto"/>
        <w:jc w:val="both"/>
        <w:rPr>
          <w:sz w:val="22"/>
          <w:szCs w:val="22"/>
        </w:rPr>
      </w:pPr>
      <w:r w:rsidRPr="0073043F">
        <w:rPr>
          <w:sz w:val="22"/>
          <w:szCs w:val="22"/>
        </w:rPr>
        <w:t xml:space="preserve"> Товар должен поставляться только в отведенную Заказчиком зону. Товар должен быть поставлен минимальным количеством технических средств и механизмов, что нужно для сокращения шума, пыли, загрязнения воздуха.</w:t>
      </w:r>
    </w:p>
    <w:p w14:paraId="00822813" w14:textId="77777777" w:rsidR="004100A4" w:rsidRPr="0073043F" w:rsidRDefault="004100A4" w:rsidP="0027035C">
      <w:pPr>
        <w:spacing w:line="252" w:lineRule="auto"/>
        <w:jc w:val="both"/>
        <w:rPr>
          <w:sz w:val="22"/>
          <w:szCs w:val="22"/>
        </w:rPr>
      </w:pPr>
      <w:r w:rsidRPr="0073043F">
        <w:rPr>
          <w:sz w:val="22"/>
          <w:szCs w:val="22"/>
        </w:rPr>
        <w:t xml:space="preserve"> Поставщик обязан соблюдать технологию и последовательность выполнения поставки товара в соответствии с действующими нормами и правилами на данный вид Товара.</w:t>
      </w:r>
    </w:p>
    <w:p w14:paraId="1C48059F" w14:textId="77777777" w:rsidR="004100A4" w:rsidRPr="0073043F" w:rsidRDefault="004100A4" w:rsidP="0027035C">
      <w:pPr>
        <w:spacing w:line="252" w:lineRule="auto"/>
        <w:jc w:val="both"/>
        <w:rPr>
          <w:sz w:val="22"/>
          <w:szCs w:val="22"/>
        </w:rPr>
      </w:pPr>
      <w:r w:rsidRPr="0073043F">
        <w:rPr>
          <w:sz w:val="22"/>
          <w:szCs w:val="22"/>
        </w:rPr>
        <w:t xml:space="preserve"> К началу поставки Товара должен быть назначен ответственный за организацию производства работ на объекте, их качество, соблюдение правил и требований СНиП и технических регламентов, а также ответственные по объекту за пожарную безопасность и технику безопасности. До начала производства должны быть представлены Заказчику копии приказов о назначении ответственных лиц по объекту и списки специалистов-сборщиков товара.</w:t>
      </w:r>
    </w:p>
    <w:p w14:paraId="120C5864" w14:textId="77777777" w:rsidR="004100A4" w:rsidRPr="0073043F" w:rsidRDefault="004100A4" w:rsidP="0027035C">
      <w:pPr>
        <w:spacing w:line="252" w:lineRule="auto"/>
        <w:jc w:val="both"/>
        <w:rPr>
          <w:sz w:val="22"/>
          <w:szCs w:val="22"/>
        </w:rPr>
      </w:pPr>
      <w:r w:rsidRPr="0073043F">
        <w:rPr>
          <w:sz w:val="22"/>
          <w:szCs w:val="22"/>
        </w:rPr>
        <w:t xml:space="preserve"> Закупка, доставка, разгрузка, складирование оборудования, материалов и другого имущества осуществляется силами Поставщика. Места складирования согласовывают с Заказчиком.</w:t>
      </w:r>
    </w:p>
    <w:p w14:paraId="7EA7B912" w14:textId="77777777" w:rsidR="004100A4" w:rsidRPr="00930C26" w:rsidRDefault="004100A4" w:rsidP="0027035C">
      <w:pPr>
        <w:spacing w:line="252" w:lineRule="auto"/>
        <w:jc w:val="both"/>
        <w:rPr>
          <w:b/>
          <w:bCs/>
          <w:sz w:val="22"/>
          <w:szCs w:val="22"/>
        </w:rPr>
      </w:pPr>
      <w:r w:rsidRPr="00930C26">
        <w:rPr>
          <w:b/>
          <w:bCs/>
          <w:sz w:val="22"/>
          <w:szCs w:val="22"/>
        </w:rPr>
        <w:t xml:space="preserve"> Требования к безопасности </w:t>
      </w:r>
      <w:r>
        <w:rPr>
          <w:b/>
          <w:bCs/>
          <w:sz w:val="22"/>
          <w:szCs w:val="22"/>
        </w:rPr>
        <w:t>Товара</w:t>
      </w:r>
      <w:r w:rsidRPr="00930C26">
        <w:rPr>
          <w:b/>
          <w:bCs/>
          <w:sz w:val="22"/>
          <w:szCs w:val="22"/>
        </w:rPr>
        <w:t>:</w:t>
      </w:r>
    </w:p>
    <w:p w14:paraId="0373EDB4" w14:textId="77777777" w:rsidR="004100A4" w:rsidRPr="00930C26" w:rsidRDefault="004100A4" w:rsidP="0027035C">
      <w:pPr>
        <w:spacing w:line="252" w:lineRule="auto"/>
        <w:jc w:val="both"/>
        <w:rPr>
          <w:sz w:val="22"/>
          <w:szCs w:val="22"/>
        </w:rPr>
      </w:pPr>
      <w:r w:rsidRPr="00930C26">
        <w:rPr>
          <w:sz w:val="22"/>
          <w:szCs w:val="22"/>
        </w:rPr>
        <w:t xml:space="preserve"> Обеспечить контроль своих действий в целях сохранения здоровья, создания безопасных условий труда, создание безопасных условий окружающим, сбережения окружающей среды, безопасности работающих.</w:t>
      </w:r>
    </w:p>
    <w:p w14:paraId="1172BB88" w14:textId="77777777" w:rsidR="004100A4" w:rsidRPr="00930C26" w:rsidRDefault="004100A4" w:rsidP="0027035C">
      <w:pPr>
        <w:spacing w:line="252" w:lineRule="auto"/>
        <w:jc w:val="both"/>
        <w:rPr>
          <w:sz w:val="22"/>
          <w:szCs w:val="22"/>
        </w:rPr>
      </w:pPr>
      <w:r w:rsidRPr="00930C26">
        <w:rPr>
          <w:sz w:val="22"/>
          <w:szCs w:val="22"/>
        </w:rPr>
        <w:t xml:space="preserve"> Обеспечить необходимые противопожарные мероприятия, мероприятия по технике безопасности во время выполнения работ.</w:t>
      </w:r>
    </w:p>
    <w:p w14:paraId="7990F92A" w14:textId="77777777" w:rsidR="004100A4" w:rsidRPr="00930C26" w:rsidRDefault="004100A4" w:rsidP="0027035C">
      <w:pPr>
        <w:spacing w:line="252" w:lineRule="auto"/>
        <w:jc w:val="both"/>
        <w:rPr>
          <w:sz w:val="22"/>
          <w:szCs w:val="22"/>
        </w:rPr>
      </w:pPr>
      <w:r w:rsidRPr="00930C26">
        <w:rPr>
          <w:sz w:val="22"/>
          <w:szCs w:val="22"/>
        </w:rPr>
        <w:t xml:space="preserve"> Обеспечить безопасность работ для третьих лиц и окружающей среды, выполнять работы с соблюдением требований безопасности труда, норм пожарной безопасности.</w:t>
      </w:r>
      <w:bookmarkEnd w:id="4"/>
    </w:p>
    <w:p w14:paraId="49B3B944" w14:textId="77777777" w:rsidR="004100A4" w:rsidRPr="00930C26" w:rsidRDefault="004100A4" w:rsidP="0027035C">
      <w:pPr>
        <w:ind w:right="53"/>
        <w:rPr>
          <w:sz w:val="22"/>
          <w:szCs w:val="22"/>
          <w:lang w:eastAsia="ru-RU"/>
        </w:rPr>
      </w:pPr>
      <w:r w:rsidRPr="00930C26">
        <w:rPr>
          <w:sz w:val="22"/>
          <w:szCs w:val="22"/>
          <w:lang w:eastAsia="ru-RU"/>
        </w:rPr>
        <w:t xml:space="preserve"> Работы должны быть выполнены в соответствии Техническим заданием, в полном соответствии с требованиями государственных стандартов, действующих строительных норм и правил, НПБ, технических регламентов, санитарных норм и правил, в том числе:</w:t>
      </w:r>
    </w:p>
    <w:p w14:paraId="0ED74D08" w14:textId="77777777" w:rsidR="004100A4" w:rsidRPr="00930C26" w:rsidRDefault="004100A4" w:rsidP="0027035C">
      <w:pPr>
        <w:ind w:right="53"/>
        <w:rPr>
          <w:sz w:val="22"/>
          <w:szCs w:val="22"/>
          <w:lang w:eastAsia="ru-RU"/>
        </w:rPr>
      </w:pPr>
      <w:r w:rsidRPr="00930C26">
        <w:rPr>
          <w:sz w:val="22"/>
          <w:szCs w:val="22"/>
          <w:lang w:eastAsia="ru-RU"/>
        </w:rPr>
        <w:t>- Федеральный закон №52-ФЗ от 30.03.99г. «О санитарно-эпидемиологическом благополучии населения (с изменениями)»;</w:t>
      </w:r>
    </w:p>
    <w:p w14:paraId="74B2F1E3" w14:textId="77777777" w:rsidR="004100A4" w:rsidRPr="00930C26" w:rsidRDefault="004100A4" w:rsidP="0027035C">
      <w:pPr>
        <w:ind w:right="53"/>
        <w:rPr>
          <w:sz w:val="22"/>
          <w:szCs w:val="22"/>
          <w:lang w:eastAsia="ru-RU"/>
        </w:rPr>
      </w:pPr>
      <w:r w:rsidRPr="00930C26">
        <w:rPr>
          <w:sz w:val="22"/>
          <w:szCs w:val="22"/>
          <w:lang w:eastAsia="ru-RU"/>
        </w:rPr>
        <w:t>- Градостроительный кодекс Российской Федерации (с изменениями);</w:t>
      </w:r>
    </w:p>
    <w:p w14:paraId="0FF68455" w14:textId="77777777" w:rsidR="004100A4" w:rsidRPr="00930C26" w:rsidRDefault="004100A4" w:rsidP="0027035C">
      <w:pPr>
        <w:ind w:right="53"/>
        <w:rPr>
          <w:sz w:val="22"/>
          <w:szCs w:val="22"/>
          <w:lang w:eastAsia="ru-RU"/>
        </w:rPr>
      </w:pPr>
      <w:r w:rsidRPr="00930C26">
        <w:rPr>
          <w:sz w:val="22"/>
          <w:szCs w:val="22"/>
          <w:lang w:eastAsia="ru-RU"/>
        </w:rPr>
        <w:t>- Организация и выполнение Работ должны соответствовать требованиям безопасности, установленным в следующих документах:</w:t>
      </w:r>
    </w:p>
    <w:p w14:paraId="7F3F75E2" w14:textId="77777777" w:rsidR="004100A4" w:rsidRPr="00930C26" w:rsidRDefault="004100A4" w:rsidP="0027035C">
      <w:pPr>
        <w:ind w:right="53"/>
        <w:rPr>
          <w:sz w:val="22"/>
          <w:szCs w:val="22"/>
          <w:lang w:eastAsia="ru-RU"/>
        </w:rPr>
      </w:pPr>
      <w:r w:rsidRPr="00930C26">
        <w:rPr>
          <w:sz w:val="22"/>
          <w:szCs w:val="22"/>
          <w:lang w:eastAsia="ru-RU"/>
        </w:rPr>
        <w:t>- Федеральный закон от 22.07.2008 № 123-ФЗ «Технический регламент о требованиях пожарной безопасности (последняя редакция)»;</w:t>
      </w:r>
    </w:p>
    <w:p w14:paraId="409A6A78" w14:textId="77777777" w:rsidR="004100A4" w:rsidRPr="00930C26" w:rsidRDefault="004100A4" w:rsidP="0027035C">
      <w:pPr>
        <w:ind w:right="53"/>
        <w:rPr>
          <w:sz w:val="22"/>
          <w:szCs w:val="22"/>
          <w:lang w:eastAsia="ru-RU"/>
        </w:rPr>
      </w:pPr>
      <w:r w:rsidRPr="00930C26">
        <w:rPr>
          <w:sz w:val="22"/>
          <w:szCs w:val="22"/>
          <w:lang w:eastAsia="ru-RU"/>
        </w:rPr>
        <w:t>- СНиП 12-03-2001 «Безопасность труда в строительстве Часть 1. Общие требования»;</w:t>
      </w:r>
    </w:p>
    <w:p w14:paraId="7EF351BC" w14:textId="77777777" w:rsidR="004100A4" w:rsidRPr="00930C26" w:rsidRDefault="004100A4" w:rsidP="0027035C">
      <w:pPr>
        <w:ind w:right="53"/>
        <w:rPr>
          <w:sz w:val="22"/>
          <w:szCs w:val="22"/>
          <w:lang w:eastAsia="ru-RU"/>
        </w:rPr>
      </w:pPr>
      <w:r w:rsidRPr="00930C26">
        <w:rPr>
          <w:sz w:val="22"/>
          <w:szCs w:val="22"/>
          <w:lang w:eastAsia="ru-RU"/>
        </w:rPr>
        <w:t>- СНиП 12-04-2002 «Безопасность труда в строительстве Часть 2. Строительное производство»;</w:t>
      </w:r>
    </w:p>
    <w:p w14:paraId="579398D3" w14:textId="77777777" w:rsidR="004100A4" w:rsidRPr="00930C26" w:rsidRDefault="004100A4" w:rsidP="0027035C">
      <w:pPr>
        <w:ind w:right="53"/>
        <w:rPr>
          <w:sz w:val="22"/>
          <w:szCs w:val="22"/>
          <w:lang w:eastAsia="ru-RU"/>
        </w:rPr>
      </w:pPr>
      <w:r w:rsidRPr="00930C26">
        <w:rPr>
          <w:sz w:val="22"/>
          <w:szCs w:val="22"/>
          <w:lang w:eastAsia="ru-RU"/>
        </w:rPr>
        <w:t>- Федеральный закон от 21.12.1994 № 69-ФЗ «О пожарной безопасности» (с Изменениями);</w:t>
      </w:r>
    </w:p>
    <w:p w14:paraId="545AB67C" w14:textId="77777777" w:rsidR="004100A4" w:rsidRPr="00930C26" w:rsidRDefault="004100A4" w:rsidP="0027035C">
      <w:pPr>
        <w:ind w:right="53"/>
        <w:rPr>
          <w:sz w:val="22"/>
          <w:szCs w:val="22"/>
          <w:lang w:eastAsia="ru-RU"/>
        </w:rPr>
      </w:pPr>
      <w:r w:rsidRPr="00930C26">
        <w:rPr>
          <w:sz w:val="22"/>
          <w:szCs w:val="22"/>
          <w:lang w:eastAsia="ru-RU"/>
        </w:rPr>
        <w:t>- Федеральный закон от 27.12.2002 № 184-ФЗ «О техническом регулировании» (с Изменениями);</w:t>
      </w:r>
    </w:p>
    <w:p w14:paraId="3717991A" w14:textId="77777777" w:rsidR="004100A4" w:rsidRPr="00930C26" w:rsidRDefault="004100A4" w:rsidP="0027035C">
      <w:pPr>
        <w:ind w:right="53"/>
        <w:rPr>
          <w:sz w:val="22"/>
          <w:szCs w:val="22"/>
          <w:lang w:eastAsia="ru-RU"/>
        </w:rPr>
      </w:pPr>
      <w:r w:rsidRPr="00930C26">
        <w:rPr>
          <w:sz w:val="22"/>
          <w:szCs w:val="22"/>
          <w:lang w:eastAsia="ru-RU"/>
        </w:rPr>
        <w:t>- Федеральным законом от 30.12.2009 № 384-ФЗ «Технический регламент о безопасности зданий и сооружений (с изменениями)»;</w:t>
      </w:r>
    </w:p>
    <w:p w14:paraId="1F593D0F" w14:textId="77777777" w:rsidR="004100A4" w:rsidRPr="00930C26" w:rsidRDefault="004100A4" w:rsidP="0027035C">
      <w:pPr>
        <w:ind w:right="53"/>
        <w:rPr>
          <w:sz w:val="22"/>
          <w:szCs w:val="22"/>
          <w:lang w:eastAsia="ru-RU"/>
        </w:rPr>
      </w:pPr>
      <w:r w:rsidRPr="00930C26">
        <w:rPr>
          <w:sz w:val="22"/>
          <w:szCs w:val="22"/>
          <w:lang w:eastAsia="ru-RU"/>
        </w:rPr>
        <w:t>- ГОСТ 12.1.004-91 «Система стандартов безопасности труда. Пожарная безопасность. Общие требования»;</w:t>
      </w:r>
    </w:p>
    <w:p w14:paraId="3D882E48" w14:textId="77777777" w:rsidR="004100A4" w:rsidRPr="00930C26" w:rsidRDefault="004100A4" w:rsidP="0027035C">
      <w:pPr>
        <w:ind w:right="53"/>
        <w:rPr>
          <w:sz w:val="22"/>
          <w:szCs w:val="22"/>
          <w:lang w:eastAsia="ru-RU"/>
        </w:rPr>
      </w:pPr>
      <w:r w:rsidRPr="00930C26">
        <w:rPr>
          <w:sz w:val="22"/>
          <w:szCs w:val="22"/>
          <w:lang w:eastAsia="ru-RU"/>
        </w:rPr>
        <w:t>- СП 118.13330.2012 «Свод правил. Общественные здания и сооружения. Актуализированная редакция СНиП 31-06-2009»;</w:t>
      </w:r>
    </w:p>
    <w:p w14:paraId="2C646516" w14:textId="77777777" w:rsidR="004100A4" w:rsidRPr="00930C26" w:rsidRDefault="004100A4" w:rsidP="0027035C">
      <w:pPr>
        <w:ind w:right="53"/>
        <w:rPr>
          <w:sz w:val="22"/>
          <w:szCs w:val="22"/>
          <w:lang w:eastAsia="ru-RU"/>
        </w:rPr>
      </w:pPr>
      <w:r w:rsidRPr="00930C26">
        <w:rPr>
          <w:sz w:val="22"/>
          <w:szCs w:val="22"/>
          <w:lang w:eastAsia="ru-RU"/>
        </w:rPr>
        <w:t>- СП 70.13330.2012 «Свод правил. Несущие и ограждающие конструкции. Актуализированная редакция СНиП 3.03.01-87»;</w:t>
      </w:r>
    </w:p>
    <w:p w14:paraId="2286CA2C" w14:textId="77777777" w:rsidR="004100A4" w:rsidRPr="00930C26" w:rsidRDefault="004100A4" w:rsidP="0027035C">
      <w:pPr>
        <w:ind w:right="53"/>
        <w:rPr>
          <w:sz w:val="22"/>
          <w:szCs w:val="22"/>
          <w:lang w:eastAsia="ru-RU"/>
        </w:rPr>
      </w:pPr>
      <w:r w:rsidRPr="00930C26">
        <w:rPr>
          <w:sz w:val="22"/>
          <w:szCs w:val="22"/>
          <w:lang w:eastAsia="ru-RU"/>
        </w:rPr>
        <w:t>- СП 71.13330.2017 «Свод правил. Изоляционные и отделочные покрытия. Актуализированная редакция СНиП 3.04.01-87»;</w:t>
      </w:r>
    </w:p>
    <w:p w14:paraId="2806B0E9" w14:textId="77777777" w:rsidR="004100A4" w:rsidRPr="0027035C" w:rsidRDefault="004100A4" w:rsidP="0027035C">
      <w:pPr>
        <w:jc w:val="both"/>
        <w:rPr>
          <w:sz w:val="22"/>
          <w:szCs w:val="22"/>
          <w:lang w:eastAsia="en-US"/>
        </w:rPr>
      </w:pPr>
      <w:r w:rsidRPr="00930C26">
        <w:rPr>
          <w:sz w:val="22"/>
          <w:szCs w:val="22"/>
          <w:lang w:eastAsia="en-US"/>
        </w:rPr>
        <w:t xml:space="preserve">- И иные </w:t>
      </w:r>
      <w:r w:rsidRPr="00930C26">
        <w:rPr>
          <w:rFonts w:eastAsia="SimSun"/>
          <w:bCs/>
          <w:sz w:val="22"/>
          <w:szCs w:val="22"/>
          <w:lang w:eastAsia="hi-IN" w:bidi="hi-IN"/>
        </w:rPr>
        <w:t xml:space="preserve">требования государственных стандартов, действующих строительных норм и правил, НПБ, технических регламентов, санитарных норм и правил, предназначенных для </w:t>
      </w:r>
      <w:r>
        <w:rPr>
          <w:rFonts w:eastAsia="SimSun"/>
          <w:bCs/>
          <w:sz w:val="22"/>
          <w:szCs w:val="22"/>
          <w:lang w:eastAsia="hi-IN" w:bidi="hi-IN"/>
        </w:rPr>
        <w:t>поставки данного вида товара</w:t>
      </w:r>
      <w:r w:rsidRPr="00930C26">
        <w:rPr>
          <w:rFonts w:eastAsia="SimSun"/>
          <w:bCs/>
          <w:sz w:val="22"/>
          <w:szCs w:val="22"/>
          <w:lang w:eastAsia="hi-IN" w:bidi="hi-IN"/>
        </w:rPr>
        <w:t>.</w:t>
      </w:r>
    </w:p>
    <w:p w14:paraId="23BD9398" w14:textId="77777777" w:rsidR="004100A4" w:rsidRPr="0027035C" w:rsidRDefault="004100A4" w:rsidP="00F035E3">
      <w:pPr>
        <w:ind w:right="53"/>
        <w:rPr>
          <w:sz w:val="22"/>
          <w:szCs w:val="22"/>
          <w:lang w:eastAsia="ru-RU"/>
        </w:rPr>
      </w:pPr>
    </w:p>
    <w:p w14:paraId="3AD3E37E" w14:textId="77777777" w:rsidR="004100A4" w:rsidRDefault="004100A4" w:rsidP="00F035E3">
      <w:pPr>
        <w:ind w:right="53"/>
        <w:rPr>
          <w:sz w:val="22"/>
          <w:szCs w:val="22"/>
          <w:lang w:eastAsia="ru-RU"/>
        </w:rPr>
      </w:pPr>
    </w:p>
    <w:p w14:paraId="6DCB383B" w14:textId="77777777" w:rsidR="004100A4" w:rsidRPr="0027035C" w:rsidRDefault="004100A4" w:rsidP="00F035E3">
      <w:pPr>
        <w:ind w:right="53"/>
        <w:rPr>
          <w:sz w:val="22"/>
          <w:szCs w:val="22"/>
          <w:lang w:eastAsia="ru-RU"/>
        </w:rPr>
      </w:pPr>
    </w:p>
    <w:p w14:paraId="28391902" w14:textId="77777777" w:rsidR="004100A4" w:rsidRPr="0027035C" w:rsidRDefault="004100A4" w:rsidP="00F035E3">
      <w:pPr>
        <w:ind w:right="53"/>
        <w:rPr>
          <w:sz w:val="22"/>
          <w:szCs w:val="22"/>
          <w:lang w:eastAsia="ru-RU"/>
        </w:rPr>
      </w:pPr>
      <w:r>
        <w:rPr>
          <w:sz w:val="22"/>
          <w:szCs w:val="22"/>
          <w:lang w:eastAsia="ru-RU"/>
        </w:rPr>
        <w:t>Начальник О</w:t>
      </w:r>
      <w:r w:rsidRPr="0027035C">
        <w:rPr>
          <w:sz w:val="22"/>
          <w:szCs w:val="22"/>
          <w:lang w:eastAsia="ru-RU"/>
        </w:rPr>
        <w:t xml:space="preserve">МТС                                        </w:t>
      </w:r>
      <w:r>
        <w:rPr>
          <w:sz w:val="22"/>
          <w:szCs w:val="22"/>
          <w:lang w:eastAsia="ru-RU"/>
        </w:rPr>
        <w:t xml:space="preserve">                  </w:t>
      </w:r>
      <w:r w:rsidRPr="0027035C">
        <w:rPr>
          <w:sz w:val="22"/>
          <w:szCs w:val="22"/>
          <w:lang w:eastAsia="ru-RU"/>
        </w:rPr>
        <w:t xml:space="preserve">                                                              Е. А. Ильин </w:t>
      </w:r>
    </w:p>
    <w:p w14:paraId="31813905" w14:textId="77777777" w:rsidR="004100A4" w:rsidRPr="0027035C" w:rsidRDefault="004100A4" w:rsidP="00F035E3">
      <w:pPr>
        <w:ind w:right="53"/>
        <w:rPr>
          <w:sz w:val="22"/>
          <w:szCs w:val="22"/>
          <w:lang w:eastAsia="ru-RU"/>
        </w:rPr>
      </w:pPr>
    </w:p>
    <w:p w14:paraId="45753FBF" w14:textId="77777777" w:rsidR="004100A4" w:rsidRPr="0027035C" w:rsidRDefault="009A27D3" w:rsidP="00F035E3">
      <w:pPr>
        <w:ind w:right="53"/>
        <w:rPr>
          <w:sz w:val="22"/>
          <w:szCs w:val="22"/>
          <w:lang w:eastAsia="ru-RU"/>
        </w:rPr>
      </w:pPr>
      <w:r>
        <w:rPr>
          <w:sz w:val="22"/>
          <w:szCs w:val="22"/>
          <w:lang w:eastAsia="ru-RU"/>
        </w:rPr>
        <w:pict w14:anchorId="1C927B47">
          <v:shape id="_x0000_i1031" type="#_x0000_t75" style="width:477pt;height:726.75pt">
            <v:imagedata r:id="rId14" o:title=""/>
          </v:shape>
        </w:pict>
      </w:r>
    </w:p>
    <w:p w14:paraId="3E1B4E70" w14:textId="77777777" w:rsidR="004100A4" w:rsidRPr="0027035C" w:rsidRDefault="004100A4" w:rsidP="00F035E3">
      <w:pPr>
        <w:ind w:right="53"/>
        <w:rPr>
          <w:sz w:val="22"/>
          <w:szCs w:val="22"/>
          <w:lang w:eastAsia="ru-RU"/>
        </w:rPr>
      </w:pPr>
    </w:p>
    <w:p w14:paraId="389D068A" w14:textId="77777777" w:rsidR="004100A4" w:rsidRDefault="004100A4" w:rsidP="00F035E3">
      <w:pPr>
        <w:ind w:right="53"/>
        <w:rPr>
          <w:sz w:val="22"/>
          <w:szCs w:val="22"/>
          <w:lang w:eastAsia="ru-RU"/>
        </w:rPr>
      </w:pPr>
    </w:p>
    <w:p w14:paraId="7B10AC87" w14:textId="77777777" w:rsidR="004100A4" w:rsidRDefault="00DB1A44" w:rsidP="00436F2B">
      <w:pPr>
        <w:ind w:left="180" w:right="53"/>
        <w:rPr>
          <w:sz w:val="22"/>
          <w:szCs w:val="22"/>
          <w:lang w:eastAsia="ru-RU"/>
        </w:rPr>
      </w:pPr>
      <w:r>
        <w:rPr>
          <w:sz w:val="22"/>
          <w:szCs w:val="22"/>
          <w:lang w:eastAsia="ru-RU"/>
        </w:rPr>
        <w:pict w14:anchorId="3A900765">
          <v:shape id="_x0000_i1032" type="#_x0000_t75" style="width:525pt;height:725.25pt">
            <v:imagedata r:id="rId15" o:title=""/>
          </v:shape>
        </w:pict>
      </w:r>
    </w:p>
    <w:p w14:paraId="49B7B36C" w14:textId="77777777" w:rsidR="004100A4" w:rsidRDefault="004100A4" w:rsidP="00F035E3">
      <w:pPr>
        <w:ind w:right="53"/>
        <w:rPr>
          <w:sz w:val="22"/>
          <w:szCs w:val="22"/>
          <w:lang w:eastAsia="ru-RU"/>
        </w:rPr>
      </w:pPr>
    </w:p>
    <w:p w14:paraId="276B2428" w14:textId="77777777" w:rsidR="004100A4" w:rsidRDefault="004100A4" w:rsidP="00F035E3">
      <w:pPr>
        <w:ind w:right="53"/>
        <w:rPr>
          <w:sz w:val="22"/>
          <w:szCs w:val="22"/>
          <w:lang w:eastAsia="ru-RU"/>
        </w:rPr>
      </w:pPr>
    </w:p>
    <w:p w14:paraId="5456D7EA" w14:textId="77777777" w:rsidR="004100A4" w:rsidRDefault="004100A4" w:rsidP="00F035E3">
      <w:pPr>
        <w:ind w:right="53"/>
        <w:rPr>
          <w:sz w:val="22"/>
          <w:szCs w:val="22"/>
          <w:lang w:eastAsia="ru-RU"/>
        </w:rPr>
      </w:pPr>
    </w:p>
    <w:p w14:paraId="22A60D7E" w14:textId="77777777" w:rsidR="004100A4" w:rsidRDefault="004100A4" w:rsidP="00F035E3">
      <w:pPr>
        <w:ind w:right="53"/>
        <w:rPr>
          <w:sz w:val="22"/>
          <w:szCs w:val="22"/>
          <w:lang w:eastAsia="ru-RU"/>
        </w:rPr>
      </w:pPr>
    </w:p>
    <w:sectPr w:rsidR="004100A4" w:rsidSect="00436F2B">
      <w:headerReference w:type="default" r:id="rId16"/>
      <w:pgSz w:w="11906" w:h="16838"/>
      <w:pgMar w:top="719" w:right="566" w:bottom="539" w:left="720" w:header="397" w:footer="39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0EDDBF" w14:textId="77777777" w:rsidR="009A27D3" w:rsidRDefault="009A27D3">
      <w:r>
        <w:separator/>
      </w:r>
    </w:p>
  </w:endnote>
  <w:endnote w:type="continuationSeparator" w:id="0">
    <w:p w14:paraId="6C3F474A" w14:textId="77777777" w:rsidR="009A27D3" w:rsidRDefault="009A2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4000ACFF" w:usb2="00000001"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angal">
    <w:panose1 w:val="00000400000000000000"/>
    <w:charset w:val="00"/>
    <w:family w:val="roman"/>
    <w:pitch w:val="variable"/>
    <w:sig w:usb0="00008003" w:usb1="00000000" w:usb2="00000000" w:usb3="00000000" w:csb0="00000001" w:csb1="00000000"/>
  </w:font>
  <w:font w:name="Century Schoolbook">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panose1 w:val="00000000000000000000"/>
    <w:charset w:val="00"/>
    <w:family w:val="auto"/>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D33E77" w14:textId="77777777" w:rsidR="009A27D3" w:rsidRDefault="009A27D3">
      <w:r>
        <w:separator/>
      </w:r>
    </w:p>
  </w:footnote>
  <w:footnote w:type="continuationSeparator" w:id="0">
    <w:p w14:paraId="6B19A709" w14:textId="77777777" w:rsidR="009A27D3" w:rsidRDefault="009A27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25780" w14:textId="77777777" w:rsidR="00CA40A1" w:rsidRDefault="00CA40A1" w:rsidP="00042B93">
    <w:pPr>
      <w:pStyle w:val="aa"/>
      <w:framePr w:wrap="auto" w:vAnchor="text" w:hAnchor="margin" w:xAlign="center" w:y="1"/>
      <w:rPr>
        <w:rStyle w:val="ac"/>
      </w:rPr>
    </w:pPr>
  </w:p>
  <w:p w14:paraId="6FA3933A" w14:textId="77777777" w:rsidR="00CA40A1" w:rsidRDefault="00CA40A1" w:rsidP="00042B93">
    <w:pPr>
      <w:pStyle w:val="aa"/>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86305720"/>
    <w:lvl w:ilvl="0">
      <w:start w:val="1"/>
      <w:numFmt w:val="decimal"/>
      <w:lvlText w:val="%1."/>
      <w:lvlJc w:val="left"/>
      <w:pPr>
        <w:tabs>
          <w:tab w:val="num" w:pos="643"/>
        </w:tabs>
        <w:ind w:left="643" w:hanging="360"/>
      </w:pPr>
    </w:lvl>
  </w:abstractNum>
  <w:abstractNum w:abstractNumId="1" w15:restartNumberingAfterBreak="0">
    <w:nsid w:val="00000002"/>
    <w:multiLevelType w:val="multilevel"/>
    <w:tmpl w:val="00000002"/>
    <w:name w:val="WW8Num2"/>
    <w:lvl w:ilvl="0">
      <w:start w:val="1"/>
      <w:numFmt w:val="bullet"/>
      <w:suff w:val="nothing"/>
      <w:lvlText w:val=""/>
      <w:lvlJc w:val="left"/>
      <w:pPr>
        <w:tabs>
          <w:tab w:val="num" w:pos="0"/>
        </w:tabs>
      </w:pPr>
      <w:rPr>
        <w:rFonts w:ascii="Symbol" w:hAnsi="Symbol"/>
        <w:sz w:val="18"/>
      </w:rPr>
    </w:lvl>
    <w:lvl w:ilvl="1">
      <w:start w:val="1"/>
      <w:numFmt w:val="bullet"/>
      <w:suff w:val="nothing"/>
      <w:lvlText w:val=""/>
      <w:lvlJc w:val="left"/>
      <w:pPr>
        <w:tabs>
          <w:tab w:val="num" w:pos="0"/>
        </w:tabs>
      </w:pPr>
      <w:rPr>
        <w:rFonts w:ascii="Symbol" w:hAnsi="Symbol"/>
        <w:sz w:val="18"/>
      </w:rPr>
    </w:lvl>
    <w:lvl w:ilvl="2">
      <w:start w:val="1"/>
      <w:numFmt w:val="bullet"/>
      <w:suff w:val="nothing"/>
      <w:lvlText w:val=""/>
      <w:lvlJc w:val="left"/>
      <w:pPr>
        <w:tabs>
          <w:tab w:val="num" w:pos="0"/>
        </w:tabs>
      </w:pPr>
      <w:rPr>
        <w:rFonts w:ascii="Symbol" w:hAnsi="Symbol"/>
        <w:sz w:val="18"/>
      </w:rPr>
    </w:lvl>
    <w:lvl w:ilvl="3">
      <w:start w:val="1"/>
      <w:numFmt w:val="bullet"/>
      <w:suff w:val="nothing"/>
      <w:lvlText w:val=""/>
      <w:lvlJc w:val="left"/>
      <w:pPr>
        <w:tabs>
          <w:tab w:val="num" w:pos="0"/>
        </w:tabs>
      </w:pPr>
      <w:rPr>
        <w:rFonts w:ascii="Symbol" w:hAnsi="Symbol"/>
        <w:sz w:val="18"/>
      </w:rPr>
    </w:lvl>
    <w:lvl w:ilvl="4">
      <w:start w:val="1"/>
      <w:numFmt w:val="bullet"/>
      <w:suff w:val="nothing"/>
      <w:lvlText w:val=""/>
      <w:lvlJc w:val="left"/>
      <w:pPr>
        <w:tabs>
          <w:tab w:val="num" w:pos="0"/>
        </w:tabs>
      </w:pPr>
      <w:rPr>
        <w:rFonts w:ascii="Symbol" w:hAnsi="Symbol"/>
        <w:sz w:val="18"/>
      </w:rPr>
    </w:lvl>
    <w:lvl w:ilvl="5">
      <w:start w:val="1"/>
      <w:numFmt w:val="bullet"/>
      <w:suff w:val="nothing"/>
      <w:lvlText w:val=""/>
      <w:lvlJc w:val="left"/>
      <w:pPr>
        <w:tabs>
          <w:tab w:val="num" w:pos="0"/>
        </w:tabs>
      </w:pPr>
      <w:rPr>
        <w:rFonts w:ascii="Symbol" w:hAnsi="Symbol"/>
        <w:sz w:val="18"/>
      </w:rPr>
    </w:lvl>
    <w:lvl w:ilvl="6">
      <w:start w:val="1"/>
      <w:numFmt w:val="bullet"/>
      <w:suff w:val="nothing"/>
      <w:lvlText w:val=""/>
      <w:lvlJc w:val="left"/>
      <w:pPr>
        <w:tabs>
          <w:tab w:val="num" w:pos="0"/>
        </w:tabs>
      </w:pPr>
      <w:rPr>
        <w:rFonts w:ascii="Symbol" w:hAnsi="Symbol"/>
        <w:sz w:val="18"/>
      </w:rPr>
    </w:lvl>
    <w:lvl w:ilvl="7">
      <w:start w:val="1"/>
      <w:numFmt w:val="bullet"/>
      <w:suff w:val="nothing"/>
      <w:lvlText w:val=""/>
      <w:lvlJc w:val="left"/>
      <w:pPr>
        <w:tabs>
          <w:tab w:val="num" w:pos="0"/>
        </w:tabs>
      </w:pPr>
      <w:rPr>
        <w:rFonts w:ascii="Symbol" w:hAnsi="Symbol"/>
        <w:sz w:val="18"/>
      </w:rPr>
    </w:lvl>
    <w:lvl w:ilvl="8">
      <w:start w:val="1"/>
      <w:numFmt w:val="bullet"/>
      <w:suff w:val="nothing"/>
      <w:lvlText w:val=""/>
      <w:lvlJc w:val="left"/>
      <w:pPr>
        <w:tabs>
          <w:tab w:val="num" w:pos="0"/>
        </w:tabs>
      </w:pPr>
      <w:rPr>
        <w:rFonts w:ascii="Symbol" w:hAnsi="Symbol"/>
        <w:sz w:val="18"/>
      </w:rPr>
    </w:lvl>
  </w:abstractNum>
  <w:abstractNum w:abstractNumId="2" w15:restartNumberingAfterBreak="0">
    <w:nsid w:val="00000003"/>
    <w:multiLevelType w:val="multilevel"/>
    <w:tmpl w:val="00000003"/>
    <w:name w:val="WW8Num3"/>
    <w:lvl w:ilvl="0">
      <w:start w:val="1"/>
      <w:numFmt w:val="bullet"/>
      <w:suff w:val="nothing"/>
      <w:lvlText w:val=""/>
      <w:lvlJc w:val="left"/>
      <w:pPr>
        <w:tabs>
          <w:tab w:val="num" w:pos="0"/>
        </w:tabs>
      </w:pPr>
      <w:rPr>
        <w:rFonts w:ascii="Symbol" w:hAnsi="Symbol"/>
        <w:sz w:val="24"/>
      </w:rPr>
    </w:lvl>
    <w:lvl w:ilvl="1">
      <w:start w:val="1"/>
      <w:numFmt w:val="bullet"/>
      <w:suff w:val="nothing"/>
      <w:lvlText w:val=""/>
      <w:lvlJc w:val="left"/>
      <w:pPr>
        <w:tabs>
          <w:tab w:val="num" w:pos="0"/>
        </w:tabs>
      </w:pPr>
      <w:rPr>
        <w:rFonts w:ascii="Symbol" w:hAnsi="Symbol"/>
        <w:sz w:val="24"/>
      </w:rPr>
    </w:lvl>
    <w:lvl w:ilvl="2">
      <w:start w:val="1"/>
      <w:numFmt w:val="bullet"/>
      <w:suff w:val="nothing"/>
      <w:lvlText w:val=""/>
      <w:lvlJc w:val="left"/>
      <w:pPr>
        <w:tabs>
          <w:tab w:val="num" w:pos="0"/>
        </w:tabs>
      </w:pPr>
      <w:rPr>
        <w:rFonts w:ascii="Symbol" w:hAnsi="Symbol"/>
        <w:sz w:val="24"/>
      </w:rPr>
    </w:lvl>
    <w:lvl w:ilvl="3">
      <w:start w:val="1"/>
      <w:numFmt w:val="bullet"/>
      <w:suff w:val="nothing"/>
      <w:lvlText w:val=""/>
      <w:lvlJc w:val="left"/>
      <w:pPr>
        <w:tabs>
          <w:tab w:val="num" w:pos="0"/>
        </w:tabs>
      </w:pPr>
      <w:rPr>
        <w:rFonts w:ascii="Symbol" w:hAnsi="Symbol"/>
        <w:sz w:val="24"/>
      </w:rPr>
    </w:lvl>
    <w:lvl w:ilvl="4">
      <w:start w:val="1"/>
      <w:numFmt w:val="bullet"/>
      <w:suff w:val="nothing"/>
      <w:lvlText w:val=""/>
      <w:lvlJc w:val="left"/>
      <w:pPr>
        <w:tabs>
          <w:tab w:val="num" w:pos="0"/>
        </w:tabs>
      </w:pPr>
      <w:rPr>
        <w:rFonts w:ascii="Symbol" w:hAnsi="Symbol"/>
        <w:sz w:val="24"/>
      </w:rPr>
    </w:lvl>
    <w:lvl w:ilvl="5">
      <w:start w:val="1"/>
      <w:numFmt w:val="bullet"/>
      <w:suff w:val="nothing"/>
      <w:lvlText w:val=""/>
      <w:lvlJc w:val="left"/>
      <w:pPr>
        <w:tabs>
          <w:tab w:val="num" w:pos="0"/>
        </w:tabs>
      </w:pPr>
      <w:rPr>
        <w:rFonts w:ascii="Symbol" w:hAnsi="Symbol"/>
        <w:sz w:val="24"/>
      </w:rPr>
    </w:lvl>
    <w:lvl w:ilvl="6">
      <w:start w:val="1"/>
      <w:numFmt w:val="bullet"/>
      <w:suff w:val="nothing"/>
      <w:lvlText w:val=""/>
      <w:lvlJc w:val="left"/>
      <w:pPr>
        <w:tabs>
          <w:tab w:val="num" w:pos="0"/>
        </w:tabs>
      </w:pPr>
      <w:rPr>
        <w:rFonts w:ascii="Symbol" w:hAnsi="Symbol"/>
        <w:sz w:val="24"/>
      </w:rPr>
    </w:lvl>
    <w:lvl w:ilvl="7">
      <w:start w:val="1"/>
      <w:numFmt w:val="bullet"/>
      <w:suff w:val="nothing"/>
      <w:lvlText w:val=""/>
      <w:lvlJc w:val="left"/>
      <w:pPr>
        <w:tabs>
          <w:tab w:val="num" w:pos="0"/>
        </w:tabs>
      </w:pPr>
      <w:rPr>
        <w:rFonts w:ascii="Symbol" w:hAnsi="Symbol"/>
        <w:sz w:val="24"/>
      </w:rPr>
    </w:lvl>
    <w:lvl w:ilvl="8">
      <w:start w:val="1"/>
      <w:numFmt w:val="bullet"/>
      <w:suff w:val="nothing"/>
      <w:lvlText w:val=""/>
      <w:lvlJc w:val="left"/>
      <w:pPr>
        <w:tabs>
          <w:tab w:val="num" w:pos="0"/>
        </w:tabs>
      </w:pPr>
      <w:rPr>
        <w:rFonts w:ascii="Symbol" w:hAnsi="Symbol"/>
        <w:sz w:val="24"/>
      </w:rPr>
    </w:lvl>
  </w:abstractNum>
  <w:abstractNum w:abstractNumId="3" w15:restartNumberingAfterBreak="0">
    <w:nsid w:val="00000004"/>
    <w:multiLevelType w:val="multilevel"/>
    <w:tmpl w:val="00000004"/>
    <w:name w:val="WW8Num4"/>
    <w:lvl w:ilvl="0">
      <w:start w:val="1"/>
      <w:numFmt w:val="bullet"/>
      <w:suff w:val="nothing"/>
      <w:lvlText w:val=""/>
      <w:lvlJc w:val="left"/>
      <w:pPr>
        <w:tabs>
          <w:tab w:val="num" w:pos="0"/>
        </w:tabs>
      </w:pPr>
      <w:rPr>
        <w:rFonts w:ascii="Symbol" w:hAnsi="Symbol"/>
        <w:sz w:val="18"/>
      </w:rPr>
    </w:lvl>
    <w:lvl w:ilvl="1">
      <w:start w:val="1"/>
      <w:numFmt w:val="bullet"/>
      <w:suff w:val="nothing"/>
      <w:lvlText w:val=""/>
      <w:lvlJc w:val="left"/>
      <w:pPr>
        <w:tabs>
          <w:tab w:val="num" w:pos="0"/>
        </w:tabs>
      </w:pPr>
      <w:rPr>
        <w:rFonts w:ascii="Symbol" w:hAnsi="Symbol"/>
        <w:sz w:val="18"/>
      </w:rPr>
    </w:lvl>
    <w:lvl w:ilvl="2">
      <w:start w:val="1"/>
      <w:numFmt w:val="bullet"/>
      <w:suff w:val="nothing"/>
      <w:lvlText w:val=""/>
      <w:lvlJc w:val="left"/>
      <w:pPr>
        <w:tabs>
          <w:tab w:val="num" w:pos="0"/>
        </w:tabs>
      </w:pPr>
      <w:rPr>
        <w:rFonts w:ascii="Symbol" w:hAnsi="Symbol"/>
        <w:sz w:val="18"/>
      </w:rPr>
    </w:lvl>
    <w:lvl w:ilvl="3">
      <w:start w:val="1"/>
      <w:numFmt w:val="bullet"/>
      <w:suff w:val="nothing"/>
      <w:lvlText w:val=""/>
      <w:lvlJc w:val="left"/>
      <w:pPr>
        <w:tabs>
          <w:tab w:val="num" w:pos="0"/>
        </w:tabs>
      </w:pPr>
      <w:rPr>
        <w:rFonts w:ascii="Symbol" w:hAnsi="Symbol"/>
        <w:sz w:val="18"/>
      </w:rPr>
    </w:lvl>
    <w:lvl w:ilvl="4">
      <w:start w:val="1"/>
      <w:numFmt w:val="bullet"/>
      <w:suff w:val="nothing"/>
      <w:lvlText w:val=""/>
      <w:lvlJc w:val="left"/>
      <w:pPr>
        <w:tabs>
          <w:tab w:val="num" w:pos="0"/>
        </w:tabs>
      </w:pPr>
      <w:rPr>
        <w:rFonts w:ascii="Symbol" w:hAnsi="Symbol"/>
        <w:sz w:val="18"/>
      </w:rPr>
    </w:lvl>
    <w:lvl w:ilvl="5">
      <w:start w:val="1"/>
      <w:numFmt w:val="bullet"/>
      <w:suff w:val="nothing"/>
      <w:lvlText w:val=""/>
      <w:lvlJc w:val="left"/>
      <w:pPr>
        <w:tabs>
          <w:tab w:val="num" w:pos="0"/>
        </w:tabs>
      </w:pPr>
      <w:rPr>
        <w:rFonts w:ascii="Symbol" w:hAnsi="Symbol"/>
        <w:sz w:val="18"/>
      </w:rPr>
    </w:lvl>
    <w:lvl w:ilvl="6">
      <w:start w:val="1"/>
      <w:numFmt w:val="bullet"/>
      <w:suff w:val="nothing"/>
      <w:lvlText w:val=""/>
      <w:lvlJc w:val="left"/>
      <w:pPr>
        <w:tabs>
          <w:tab w:val="num" w:pos="0"/>
        </w:tabs>
      </w:pPr>
      <w:rPr>
        <w:rFonts w:ascii="Symbol" w:hAnsi="Symbol"/>
        <w:sz w:val="18"/>
      </w:rPr>
    </w:lvl>
    <w:lvl w:ilvl="7">
      <w:start w:val="1"/>
      <w:numFmt w:val="bullet"/>
      <w:suff w:val="nothing"/>
      <w:lvlText w:val=""/>
      <w:lvlJc w:val="left"/>
      <w:pPr>
        <w:tabs>
          <w:tab w:val="num" w:pos="0"/>
        </w:tabs>
      </w:pPr>
      <w:rPr>
        <w:rFonts w:ascii="Symbol" w:hAnsi="Symbol"/>
        <w:sz w:val="18"/>
      </w:rPr>
    </w:lvl>
    <w:lvl w:ilvl="8">
      <w:start w:val="1"/>
      <w:numFmt w:val="bullet"/>
      <w:suff w:val="nothing"/>
      <w:lvlText w:val=""/>
      <w:lvlJc w:val="left"/>
      <w:pPr>
        <w:tabs>
          <w:tab w:val="num" w:pos="0"/>
        </w:tabs>
      </w:pPr>
      <w:rPr>
        <w:rFonts w:ascii="Symbol" w:hAnsi="Symbol"/>
        <w:sz w:val="18"/>
      </w:rPr>
    </w:lvl>
  </w:abstractNum>
  <w:abstractNum w:abstractNumId="4" w15:restartNumberingAfterBreak="0">
    <w:nsid w:val="00000005"/>
    <w:multiLevelType w:val="multilevel"/>
    <w:tmpl w:val="00000005"/>
    <w:name w:val="WW8Num5"/>
    <w:lvl w:ilvl="0">
      <w:start w:val="1"/>
      <w:numFmt w:val="bullet"/>
      <w:suff w:val="nothing"/>
      <w:lvlText w:val=""/>
      <w:lvlJc w:val="left"/>
      <w:pPr>
        <w:tabs>
          <w:tab w:val="num" w:pos="0"/>
        </w:tabs>
      </w:pPr>
      <w:rPr>
        <w:rFonts w:ascii="Symbol" w:hAnsi="Symbol"/>
        <w:color w:val="auto"/>
      </w:rPr>
    </w:lvl>
    <w:lvl w:ilvl="1">
      <w:start w:val="1"/>
      <w:numFmt w:val="bullet"/>
      <w:suff w:val="nothing"/>
      <w:lvlText w:val=""/>
      <w:lvlJc w:val="left"/>
      <w:pPr>
        <w:tabs>
          <w:tab w:val="num" w:pos="0"/>
        </w:tabs>
      </w:pPr>
      <w:rPr>
        <w:rFonts w:ascii="Symbol" w:hAnsi="Symbol"/>
        <w:color w:val="auto"/>
      </w:rPr>
    </w:lvl>
    <w:lvl w:ilvl="2">
      <w:start w:val="1"/>
      <w:numFmt w:val="bullet"/>
      <w:suff w:val="nothing"/>
      <w:lvlText w:val=""/>
      <w:lvlJc w:val="left"/>
      <w:pPr>
        <w:tabs>
          <w:tab w:val="num" w:pos="0"/>
        </w:tabs>
      </w:pPr>
      <w:rPr>
        <w:rFonts w:ascii="Symbol" w:hAnsi="Symbol"/>
        <w:color w:val="auto"/>
      </w:rPr>
    </w:lvl>
    <w:lvl w:ilvl="3">
      <w:start w:val="1"/>
      <w:numFmt w:val="bullet"/>
      <w:suff w:val="nothing"/>
      <w:lvlText w:val=""/>
      <w:lvlJc w:val="left"/>
      <w:pPr>
        <w:tabs>
          <w:tab w:val="num" w:pos="0"/>
        </w:tabs>
      </w:pPr>
      <w:rPr>
        <w:rFonts w:ascii="Symbol" w:hAnsi="Symbol"/>
        <w:color w:val="auto"/>
      </w:rPr>
    </w:lvl>
    <w:lvl w:ilvl="4">
      <w:start w:val="1"/>
      <w:numFmt w:val="bullet"/>
      <w:suff w:val="nothing"/>
      <w:lvlText w:val=""/>
      <w:lvlJc w:val="left"/>
      <w:pPr>
        <w:tabs>
          <w:tab w:val="num" w:pos="0"/>
        </w:tabs>
      </w:pPr>
      <w:rPr>
        <w:rFonts w:ascii="Symbol" w:hAnsi="Symbol"/>
        <w:color w:val="auto"/>
      </w:rPr>
    </w:lvl>
    <w:lvl w:ilvl="5">
      <w:start w:val="1"/>
      <w:numFmt w:val="bullet"/>
      <w:suff w:val="nothing"/>
      <w:lvlText w:val=""/>
      <w:lvlJc w:val="left"/>
      <w:pPr>
        <w:tabs>
          <w:tab w:val="num" w:pos="0"/>
        </w:tabs>
      </w:pPr>
      <w:rPr>
        <w:rFonts w:ascii="Symbol" w:hAnsi="Symbol"/>
        <w:color w:val="auto"/>
      </w:rPr>
    </w:lvl>
    <w:lvl w:ilvl="6">
      <w:start w:val="1"/>
      <w:numFmt w:val="bullet"/>
      <w:suff w:val="nothing"/>
      <w:lvlText w:val=""/>
      <w:lvlJc w:val="left"/>
      <w:pPr>
        <w:tabs>
          <w:tab w:val="num" w:pos="0"/>
        </w:tabs>
      </w:pPr>
      <w:rPr>
        <w:rFonts w:ascii="Symbol" w:hAnsi="Symbol"/>
        <w:color w:val="auto"/>
      </w:rPr>
    </w:lvl>
    <w:lvl w:ilvl="7">
      <w:start w:val="1"/>
      <w:numFmt w:val="bullet"/>
      <w:suff w:val="nothing"/>
      <w:lvlText w:val=""/>
      <w:lvlJc w:val="left"/>
      <w:pPr>
        <w:tabs>
          <w:tab w:val="num" w:pos="0"/>
        </w:tabs>
      </w:pPr>
      <w:rPr>
        <w:rFonts w:ascii="Symbol" w:hAnsi="Symbol"/>
        <w:color w:val="auto"/>
      </w:rPr>
    </w:lvl>
    <w:lvl w:ilvl="8">
      <w:start w:val="1"/>
      <w:numFmt w:val="bullet"/>
      <w:suff w:val="nothing"/>
      <w:lvlText w:val=""/>
      <w:lvlJc w:val="left"/>
      <w:pPr>
        <w:tabs>
          <w:tab w:val="num" w:pos="0"/>
        </w:tabs>
      </w:pPr>
      <w:rPr>
        <w:rFonts w:ascii="Symbol" w:hAnsi="Symbol"/>
        <w:color w:val="auto"/>
      </w:rPr>
    </w:lvl>
  </w:abstractNum>
  <w:abstractNum w:abstractNumId="5"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6" w15:restartNumberingAfterBreak="0">
    <w:nsid w:val="00000008"/>
    <w:multiLevelType w:val="multilevel"/>
    <w:tmpl w:val="00000008"/>
    <w:name w:val="WW8Num36"/>
    <w:styleLink w:val="111111"/>
    <w:lvl w:ilvl="0">
      <w:start w:val="1"/>
      <w:numFmt w:val="none"/>
      <w:lvlText w:val=""/>
      <w:lvlJc w:val="left"/>
      <w:pPr>
        <w:tabs>
          <w:tab w:val="num" w:pos="360"/>
        </w:tabs>
      </w:pPr>
      <w:rPr>
        <w:rFonts w:cs="Times New Roman"/>
      </w:rPr>
    </w:lvl>
    <w:lvl w:ilvl="1">
      <w:start w:val="1"/>
      <w:numFmt w:val="decimal"/>
      <w:lvlText w:val="%2."/>
      <w:lvlJc w:val="left"/>
      <w:pPr>
        <w:tabs>
          <w:tab w:val="num" w:pos="720"/>
        </w:tabs>
        <w:ind w:left="357" w:hanging="357"/>
      </w:pPr>
      <w:rPr>
        <w:rFonts w:cs="Times New Roman"/>
      </w:rPr>
    </w:lvl>
    <w:lvl w:ilvl="2">
      <w:start w:val="1"/>
      <w:numFmt w:val="decimal"/>
      <w:lvlText w:val=".%2.%3."/>
      <w:lvlJc w:val="left"/>
      <w:pPr>
        <w:tabs>
          <w:tab w:val="num" w:pos="1077"/>
        </w:tabs>
        <w:ind w:left="737" w:hanging="380"/>
      </w:pPr>
      <w:rPr>
        <w:rFonts w:cs="Times New Roman"/>
      </w:rPr>
    </w:lvl>
    <w:lvl w:ilvl="3">
      <w:start w:val="1"/>
      <w:numFmt w:val="none"/>
      <w:lvlText w:val=""/>
      <w:lvlJc w:val="left"/>
      <w:pPr>
        <w:tabs>
          <w:tab w:val="num" w:pos="2880"/>
        </w:tabs>
        <w:ind w:left="2880" w:hanging="720"/>
      </w:pPr>
      <w:rPr>
        <w:rFonts w:cs="Times New Roman"/>
      </w:rPr>
    </w:lvl>
    <w:lvl w:ilvl="4">
      <w:start w:val="1"/>
      <w:numFmt w:val="none"/>
      <w:lvlText w:val=""/>
      <w:lvlJc w:val="left"/>
      <w:pPr>
        <w:tabs>
          <w:tab w:val="num" w:pos="3600"/>
        </w:tabs>
        <w:ind w:left="3600" w:hanging="720"/>
      </w:pPr>
      <w:rPr>
        <w:rFonts w:cs="Times New Roman"/>
      </w:rPr>
    </w:lvl>
    <w:lvl w:ilvl="5">
      <w:start w:val="1"/>
      <w:numFmt w:val="none"/>
      <w:lvlText w:val=""/>
      <w:lvlJc w:val="left"/>
      <w:pPr>
        <w:tabs>
          <w:tab w:val="num" w:pos="4320"/>
        </w:tabs>
        <w:ind w:left="4320" w:hanging="720"/>
      </w:pPr>
      <w:rPr>
        <w:rFonts w:cs="Times New Roman"/>
      </w:rPr>
    </w:lvl>
    <w:lvl w:ilvl="6">
      <w:start w:val="1"/>
      <w:numFmt w:val="none"/>
      <w:lvlText w:val=""/>
      <w:lvlJc w:val="left"/>
      <w:pPr>
        <w:tabs>
          <w:tab w:val="num" w:pos="5040"/>
        </w:tabs>
        <w:ind w:left="5040" w:hanging="720"/>
      </w:pPr>
      <w:rPr>
        <w:rFonts w:cs="Times New Roman"/>
      </w:rPr>
    </w:lvl>
    <w:lvl w:ilvl="7">
      <w:start w:val="1"/>
      <w:numFmt w:val="none"/>
      <w:lvlText w:val=""/>
      <w:lvlJc w:val="left"/>
      <w:pPr>
        <w:tabs>
          <w:tab w:val="num" w:pos="5760"/>
        </w:tabs>
        <w:ind w:left="5760" w:hanging="720"/>
      </w:pPr>
      <w:rPr>
        <w:rFonts w:cs="Times New Roman"/>
      </w:rPr>
    </w:lvl>
    <w:lvl w:ilvl="8">
      <w:start w:val="1"/>
      <w:numFmt w:val="none"/>
      <w:lvlText w:val=""/>
      <w:lvlJc w:val="left"/>
      <w:pPr>
        <w:tabs>
          <w:tab w:val="num" w:pos="6480"/>
        </w:tabs>
        <w:ind w:left="6480" w:hanging="720"/>
      </w:pPr>
      <w:rPr>
        <w:rFonts w:cs="Times New Roman"/>
      </w:rPr>
    </w:lvl>
  </w:abstractNum>
  <w:abstractNum w:abstractNumId="7" w15:restartNumberingAfterBreak="0">
    <w:nsid w:val="106D6A91"/>
    <w:multiLevelType w:val="multilevel"/>
    <w:tmpl w:val="2B94191A"/>
    <w:styleLink w:val="WWNum3"/>
    <w:lvl w:ilvl="0">
      <w:start w:val="1"/>
      <w:numFmt w:val="upperRoman"/>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8" w15:restartNumberingAfterBreak="0">
    <w:nsid w:val="1E571AD9"/>
    <w:multiLevelType w:val="multilevel"/>
    <w:tmpl w:val="3EE09C82"/>
    <w:lvl w:ilvl="0">
      <w:start w:val="1"/>
      <w:numFmt w:val="decimal"/>
      <w:pStyle w:val="02statia2"/>
      <w:lvlText w:val="%1."/>
      <w:lvlJc w:val="center"/>
      <w:pPr>
        <w:tabs>
          <w:tab w:val="num" w:pos="1136"/>
        </w:tabs>
      </w:pPr>
      <w:rPr>
        <w:rFonts w:cs="Times New Roman" w:hint="default"/>
        <w:b/>
        <w:i w:val="0"/>
      </w:rPr>
    </w:lvl>
    <w:lvl w:ilvl="1">
      <w:start w:val="1"/>
      <w:numFmt w:val="decimal"/>
      <w:pStyle w:val="-"/>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0"/>
      <w:lvlText w:val="%1.%2.%3"/>
      <w:lvlJc w:val="left"/>
      <w:pPr>
        <w:tabs>
          <w:tab w:val="num" w:pos="851"/>
        </w:tabs>
        <w:ind w:left="851" w:hanging="851"/>
      </w:pPr>
      <w:rPr>
        <w:rFonts w:cs="Times New Roman" w:hint="default"/>
        <w:b w:val="0"/>
        <w:bCs w:val="0"/>
        <w:i w:val="0"/>
        <w:iCs w:val="0"/>
      </w:rPr>
    </w:lvl>
    <w:lvl w:ilvl="3">
      <w:start w:val="1"/>
      <w:numFmt w:val="lowerLetter"/>
      <w:pStyle w:val="-1"/>
      <w:lvlText w:val="%4)"/>
      <w:lvlJc w:val="left"/>
      <w:pPr>
        <w:tabs>
          <w:tab w:val="num" w:pos="687"/>
        </w:tabs>
        <w:ind w:left="687"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cs="Times New Roman"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cs="Times New Roman" w:hint="default"/>
      </w:rPr>
    </w:lvl>
    <w:lvl w:ilvl="7">
      <w:start w:val="1"/>
      <w:numFmt w:val="decimal"/>
      <w:lvlText w:val="%1.%2.%3.%4.%5.%6.%7.%8."/>
      <w:lvlJc w:val="left"/>
      <w:pPr>
        <w:tabs>
          <w:tab w:val="num" w:pos="3978"/>
        </w:tabs>
        <w:ind w:left="2322" w:hanging="1224"/>
      </w:pPr>
      <w:rPr>
        <w:rFonts w:cs="Times New Roman" w:hint="default"/>
      </w:rPr>
    </w:lvl>
    <w:lvl w:ilvl="8">
      <w:start w:val="1"/>
      <w:numFmt w:val="decimal"/>
      <w:lvlText w:val="%1.%2.%3.%4.%5.%6.%7.%8.%9."/>
      <w:lvlJc w:val="left"/>
      <w:pPr>
        <w:tabs>
          <w:tab w:val="num" w:pos="4698"/>
        </w:tabs>
        <w:ind w:left="2898" w:hanging="1440"/>
      </w:pPr>
      <w:rPr>
        <w:rFonts w:cs="Times New Roman" w:hint="default"/>
      </w:rPr>
    </w:lvl>
  </w:abstractNum>
  <w:abstractNum w:abstractNumId="9" w15:restartNumberingAfterBreak="0">
    <w:nsid w:val="35012940"/>
    <w:multiLevelType w:val="multilevel"/>
    <w:tmpl w:val="885A8428"/>
    <w:styleLink w:val="WWNum4"/>
    <w:lvl w:ilvl="0">
      <w:start w:val="3"/>
      <w:numFmt w:val="upperRoman"/>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0" w15:restartNumberingAfterBreak="0">
    <w:nsid w:val="4CD24736"/>
    <w:multiLevelType w:val="multilevel"/>
    <w:tmpl w:val="2F5C6004"/>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7F0B66"/>
    <w:multiLevelType w:val="singleLevel"/>
    <w:tmpl w:val="D360A49C"/>
    <w:lvl w:ilvl="0">
      <w:start w:val="1"/>
      <w:numFmt w:val="bullet"/>
      <w:pStyle w:val="mark-"/>
      <w:lvlText w:val=""/>
      <w:lvlJc w:val="left"/>
      <w:pPr>
        <w:tabs>
          <w:tab w:val="num" w:pos="360"/>
        </w:tabs>
        <w:ind w:left="360" w:hanging="360"/>
      </w:pPr>
      <w:rPr>
        <w:rFonts w:ascii="Symbol" w:hAnsi="Symbol" w:hint="default"/>
      </w:rPr>
    </w:lvl>
  </w:abstractNum>
  <w:abstractNum w:abstractNumId="12" w15:restartNumberingAfterBreak="0">
    <w:nsid w:val="66EC4094"/>
    <w:multiLevelType w:val="singleLevel"/>
    <w:tmpl w:val="1A42A242"/>
    <w:lvl w:ilvl="0">
      <w:start w:val="1"/>
      <w:numFmt w:val="decimal"/>
      <w:pStyle w:val="a"/>
      <w:lvlText w:val="%1)"/>
      <w:lvlJc w:val="left"/>
      <w:pPr>
        <w:tabs>
          <w:tab w:val="num" w:pos="360"/>
        </w:tabs>
        <w:ind w:left="360" w:hanging="360"/>
      </w:pPr>
      <w:rPr>
        <w:rFonts w:cs="Times New Roman"/>
      </w:rPr>
    </w:lvl>
  </w:abstractNum>
  <w:abstractNum w:abstractNumId="13" w15:restartNumberingAfterBreak="0">
    <w:nsid w:val="6CF70BC1"/>
    <w:multiLevelType w:val="multilevel"/>
    <w:tmpl w:val="BA1C539E"/>
    <w:lvl w:ilvl="0">
      <w:start w:val="1"/>
      <w:numFmt w:val="decimal"/>
      <w:pStyle w:val="10"/>
      <w:lvlText w:val="%1."/>
      <w:lvlJc w:val="left"/>
      <w:pPr>
        <w:tabs>
          <w:tab w:val="num" w:pos="10497"/>
        </w:tabs>
        <w:ind w:left="10497" w:hanging="432"/>
      </w:pPr>
      <w:rPr>
        <w:rFonts w:cs="Times New Roman" w:hint="default"/>
      </w:rPr>
    </w:lvl>
    <w:lvl w:ilvl="1">
      <w:start w:val="1"/>
      <w:numFmt w:val="decimal"/>
      <w:lvlText w:val="%1.%2"/>
      <w:lvlJc w:val="left"/>
      <w:pPr>
        <w:tabs>
          <w:tab w:val="num" w:pos="11066"/>
        </w:tabs>
        <w:ind w:left="11066" w:hanging="576"/>
      </w:pPr>
      <w:rPr>
        <w:rFonts w:cs="Times New Roman" w:hint="default"/>
      </w:rPr>
    </w:lvl>
    <w:lvl w:ilvl="2">
      <w:start w:val="1"/>
      <w:numFmt w:val="decimal"/>
      <w:lvlText w:val="%1.%2.%3"/>
      <w:lvlJc w:val="left"/>
      <w:pPr>
        <w:tabs>
          <w:tab w:val="num" w:pos="10717"/>
        </w:tabs>
      </w:pPr>
      <w:rPr>
        <w:rFonts w:cs="Times New Roman" w:hint="default"/>
      </w:rPr>
    </w:lvl>
    <w:lvl w:ilvl="3">
      <w:start w:val="1"/>
      <w:numFmt w:val="decimal"/>
      <w:lvlText w:val="%1.%2.%3.%4"/>
      <w:lvlJc w:val="left"/>
      <w:pPr>
        <w:tabs>
          <w:tab w:val="num" w:pos="11354"/>
        </w:tabs>
        <w:ind w:left="11354" w:hanging="864"/>
      </w:pPr>
      <w:rPr>
        <w:rFonts w:cs="Times New Roman" w:hint="default"/>
      </w:rPr>
    </w:lvl>
    <w:lvl w:ilvl="4">
      <w:start w:val="1"/>
      <w:numFmt w:val="decimal"/>
      <w:lvlText w:val="%1.%2.%3.%4.%5"/>
      <w:lvlJc w:val="left"/>
      <w:pPr>
        <w:tabs>
          <w:tab w:val="num" w:pos="11498"/>
        </w:tabs>
        <w:ind w:left="11498" w:hanging="1008"/>
      </w:pPr>
      <w:rPr>
        <w:rFonts w:cs="Times New Roman" w:hint="default"/>
      </w:rPr>
    </w:lvl>
    <w:lvl w:ilvl="5">
      <w:start w:val="1"/>
      <w:numFmt w:val="decimal"/>
      <w:lvlText w:val="%1.%2.%3.%4.%5.%6"/>
      <w:lvlJc w:val="left"/>
      <w:pPr>
        <w:tabs>
          <w:tab w:val="num" w:pos="11642"/>
        </w:tabs>
        <w:ind w:left="11642" w:hanging="1152"/>
      </w:pPr>
      <w:rPr>
        <w:rFonts w:cs="Times New Roman" w:hint="default"/>
      </w:rPr>
    </w:lvl>
    <w:lvl w:ilvl="6">
      <w:start w:val="1"/>
      <w:numFmt w:val="decimal"/>
      <w:lvlText w:val="%1.%2.%3.%4.%5.%6.%7"/>
      <w:lvlJc w:val="left"/>
      <w:pPr>
        <w:tabs>
          <w:tab w:val="num" w:pos="11786"/>
        </w:tabs>
        <w:ind w:left="11786" w:hanging="1296"/>
      </w:pPr>
      <w:rPr>
        <w:rFonts w:cs="Times New Roman" w:hint="default"/>
      </w:rPr>
    </w:lvl>
    <w:lvl w:ilvl="7">
      <w:start w:val="1"/>
      <w:numFmt w:val="decimal"/>
      <w:lvlText w:val="%1.%2.%3.%4.%5.%6.%7.%8"/>
      <w:lvlJc w:val="left"/>
      <w:pPr>
        <w:tabs>
          <w:tab w:val="num" w:pos="11930"/>
        </w:tabs>
        <w:ind w:left="11930" w:hanging="1440"/>
      </w:pPr>
      <w:rPr>
        <w:rFonts w:cs="Times New Roman" w:hint="default"/>
      </w:rPr>
    </w:lvl>
    <w:lvl w:ilvl="8">
      <w:start w:val="1"/>
      <w:numFmt w:val="decimal"/>
      <w:lvlText w:val="%1.%2.%3.%4.%5.%6.%7.%8.%9"/>
      <w:lvlJc w:val="left"/>
      <w:pPr>
        <w:tabs>
          <w:tab w:val="num" w:pos="12074"/>
        </w:tabs>
        <w:ind w:left="12074" w:hanging="1584"/>
      </w:pPr>
      <w:rPr>
        <w:rFonts w:cs="Times New Roman" w:hint="default"/>
      </w:rPr>
    </w:lvl>
  </w:abstractNum>
  <w:abstractNum w:abstractNumId="14" w15:restartNumberingAfterBreak="0">
    <w:nsid w:val="6E336A1C"/>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3"/>
  </w:num>
  <w:num w:numId="3">
    <w:abstractNumId w:val="11"/>
  </w:num>
  <w:num w:numId="4">
    <w:abstractNumId w:val="10"/>
  </w:num>
  <w:num w:numId="5">
    <w:abstractNumId w:val="12"/>
  </w:num>
  <w:num w:numId="6">
    <w:abstractNumId w:val="6"/>
  </w:num>
  <w:num w:numId="7">
    <w:abstractNumId w:val="7"/>
  </w:num>
  <w:num w:numId="8">
    <w:abstractNumId w:val="9"/>
  </w:num>
  <w:num w:numId="9">
    <w:abstractNumId w:val="8"/>
  </w:num>
  <w:num w:numId="10">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lignBordersAndEdge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42B93"/>
    <w:rsid w:val="00000F92"/>
    <w:rsid w:val="000015A3"/>
    <w:rsid w:val="00002305"/>
    <w:rsid w:val="00002D47"/>
    <w:rsid w:val="00002F8D"/>
    <w:rsid w:val="00003284"/>
    <w:rsid w:val="00003348"/>
    <w:rsid w:val="00003950"/>
    <w:rsid w:val="00004095"/>
    <w:rsid w:val="00004290"/>
    <w:rsid w:val="000043D7"/>
    <w:rsid w:val="000045AA"/>
    <w:rsid w:val="00004BAD"/>
    <w:rsid w:val="00007062"/>
    <w:rsid w:val="00007C4F"/>
    <w:rsid w:val="0001150D"/>
    <w:rsid w:val="00011D64"/>
    <w:rsid w:val="000128E5"/>
    <w:rsid w:val="00014DE6"/>
    <w:rsid w:val="00015883"/>
    <w:rsid w:val="000179CF"/>
    <w:rsid w:val="00017F9E"/>
    <w:rsid w:val="00020B0C"/>
    <w:rsid w:val="00020BA0"/>
    <w:rsid w:val="00020E6B"/>
    <w:rsid w:val="00022418"/>
    <w:rsid w:val="00023BCF"/>
    <w:rsid w:val="00025BA1"/>
    <w:rsid w:val="00026662"/>
    <w:rsid w:val="00030070"/>
    <w:rsid w:val="00030916"/>
    <w:rsid w:val="00031CED"/>
    <w:rsid w:val="000353E0"/>
    <w:rsid w:val="000364A7"/>
    <w:rsid w:val="00037439"/>
    <w:rsid w:val="0003775A"/>
    <w:rsid w:val="0004043C"/>
    <w:rsid w:val="00040674"/>
    <w:rsid w:val="00041C7C"/>
    <w:rsid w:val="0004254D"/>
    <w:rsid w:val="00042B93"/>
    <w:rsid w:val="000446C0"/>
    <w:rsid w:val="00044D1C"/>
    <w:rsid w:val="00045740"/>
    <w:rsid w:val="000458CA"/>
    <w:rsid w:val="00045C83"/>
    <w:rsid w:val="00046B5F"/>
    <w:rsid w:val="00047BF8"/>
    <w:rsid w:val="00051158"/>
    <w:rsid w:val="000524C4"/>
    <w:rsid w:val="00052AA5"/>
    <w:rsid w:val="00052F08"/>
    <w:rsid w:val="000537E6"/>
    <w:rsid w:val="000544B0"/>
    <w:rsid w:val="00055073"/>
    <w:rsid w:val="00055734"/>
    <w:rsid w:val="00057F6A"/>
    <w:rsid w:val="000602F0"/>
    <w:rsid w:val="00060406"/>
    <w:rsid w:val="000604D7"/>
    <w:rsid w:val="000604F9"/>
    <w:rsid w:val="00060A21"/>
    <w:rsid w:val="0006166F"/>
    <w:rsid w:val="00062B9D"/>
    <w:rsid w:val="00063658"/>
    <w:rsid w:val="0006367A"/>
    <w:rsid w:val="00063DC2"/>
    <w:rsid w:val="00064714"/>
    <w:rsid w:val="00064FC6"/>
    <w:rsid w:val="00065028"/>
    <w:rsid w:val="00066DCE"/>
    <w:rsid w:val="0007010A"/>
    <w:rsid w:val="00070591"/>
    <w:rsid w:val="000731AC"/>
    <w:rsid w:val="000750F6"/>
    <w:rsid w:val="000753B3"/>
    <w:rsid w:val="00076ED0"/>
    <w:rsid w:val="000810F0"/>
    <w:rsid w:val="00083808"/>
    <w:rsid w:val="000845A3"/>
    <w:rsid w:val="00084C67"/>
    <w:rsid w:val="00085A54"/>
    <w:rsid w:val="00085B18"/>
    <w:rsid w:val="0008640A"/>
    <w:rsid w:val="00086BD3"/>
    <w:rsid w:val="00086E9F"/>
    <w:rsid w:val="00086F95"/>
    <w:rsid w:val="0009068C"/>
    <w:rsid w:val="00091380"/>
    <w:rsid w:val="00092049"/>
    <w:rsid w:val="00093427"/>
    <w:rsid w:val="00094A74"/>
    <w:rsid w:val="00094BF7"/>
    <w:rsid w:val="000950F8"/>
    <w:rsid w:val="00095A24"/>
    <w:rsid w:val="000969D2"/>
    <w:rsid w:val="00096EBD"/>
    <w:rsid w:val="00097019"/>
    <w:rsid w:val="00097B1F"/>
    <w:rsid w:val="00097D0A"/>
    <w:rsid w:val="000A3456"/>
    <w:rsid w:val="000A3A6B"/>
    <w:rsid w:val="000A3D36"/>
    <w:rsid w:val="000A5E4D"/>
    <w:rsid w:val="000A6A1C"/>
    <w:rsid w:val="000A72EE"/>
    <w:rsid w:val="000A758B"/>
    <w:rsid w:val="000A7B00"/>
    <w:rsid w:val="000B079C"/>
    <w:rsid w:val="000B125C"/>
    <w:rsid w:val="000B244C"/>
    <w:rsid w:val="000B38C9"/>
    <w:rsid w:val="000B50D9"/>
    <w:rsid w:val="000B6064"/>
    <w:rsid w:val="000B6EEC"/>
    <w:rsid w:val="000B6FF2"/>
    <w:rsid w:val="000C04B7"/>
    <w:rsid w:val="000C1655"/>
    <w:rsid w:val="000C1BF4"/>
    <w:rsid w:val="000C227A"/>
    <w:rsid w:val="000C2754"/>
    <w:rsid w:val="000C28F8"/>
    <w:rsid w:val="000C3A70"/>
    <w:rsid w:val="000C4936"/>
    <w:rsid w:val="000C5458"/>
    <w:rsid w:val="000C5E2F"/>
    <w:rsid w:val="000C610A"/>
    <w:rsid w:val="000C6F6F"/>
    <w:rsid w:val="000D00C7"/>
    <w:rsid w:val="000D1355"/>
    <w:rsid w:val="000D1EC1"/>
    <w:rsid w:val="000D242D"/>
    <w:rsid w:val="000D2ECA"/>
    <w:rsid w:val="000D3424"/>
    <w:rsid w:val="000D352A"/>
    <w:rsid w:val="000D4B33"/>
    <w:rsid w:val="000D4C14"/>
    <w:rsid w:val="000D5283"/>
    <w:rsid w:val="000D584D"/>
    <w:rsid w:val="000D65F8"/>
    <w:rsid w:val="000D6856"/>
    <w:rsid w:val="000D6E4D"/>
    <w:rsid w:val="000D79CD"/>
    <w:rsid w:val="000D7DA0"/>
    <w:rsid w:val="000E1D8C"/>
    <w:rsid w:val="000E2079"/>
    <w:rsid w:val="000E2336"/>
    <w:rsid w:val="000E2E70"/>
    <w:rsid w:val="000E2F54"/>
    <w:rsid w:val="000E352E"/>
    <w:rsid w:val="000E3BCA"/>
    <w:rsid w:val="000E3C27"/>
    <w:rsid w:val="000E6CEB"/>
    <w:rsid w:val="000F04D8"/>
    <w:rsid w:val="000F096E"/>
    <w:rsid w:val="000F167F"/>
    <w:rsid w:val="000F1AF7"/>
    <w:rsid w:val="000F1CCD"/>
    <w:rsid w:val="000F2D69"/>
    <w:rsid w:val="000F34C3"/>
    <w:rsid w:val="000F38C1"/>
    <w:rsid w:val="000F3E95"/>
    <w:rsid w:val="000F40B1"/>
    <w:rsid w:val="000F4920"/>
    <w:rsid w:val="000F4AFB"/>
    <w:rsid w:val="000F53AB"/>
    <w:rsid w:val="000F55B0"/>
    <w:rsid w:val="000F67FC"/>
    <w:rsid w:val="000F730C"/>
    <w:rsid w:val="000F7C96"/>
    <w:rsid w:val="00100604"/>
    <w:rsid w:val="00101358"/>
    <w:rsid w:val="00101683"/>
    <w:rsid w:val="0010291B"/>
    <w:rsid w:val="00105076"/>
    <w:rsid w:val="00105A75"/>
    <w:rsid w:val="00105E70"/>
    <w:rsid w:val="0011236B"/>
    <w:rsid w:val="0011352D"/>
    <w:rsid w:val="0011390A"/>
    <w:rsid w:val="00114ACF"/>
    <w:rsid w:val="00115262"/>
    <w:rsid w:val="00115C9E"/>
    <w:rsid w:val="00116039"/>
    <w:rsid w:val="001161B9"/>
    <w:rsid w:val="00117354"/>
    <w:rsid w:val="00117735"/>
    <w:rsid w:val="00117E97"/>
    <w:rsid w:val="00120C0B"/>
    <w:rsid w:val="00121F35"/>
    <w:rsid w:val="0012227F"/>
    <w:rsid w:val="0012276E"/>
    <w:rsid w:val="00123CBD"/>
    <w:rsid w:val="0012420B"/>
    <w:rsid w:val="00124454"/>
    <w:rsid w:val="001257C6"/>
    <w:rsid w:val="00125EC5"/>
    <w:rsid w:val="00126415"/>
    <w:rsid w:val="00127382"/>
    <w:rsid w:val="00127815"/>
    <w:rsid w:val="0013079F"/>
    <w:rsid w:val="00130BDF"/>
    <w:rsid w:val="00131AC6"/>
    <w:rsid w:val="00132386"/>
    <w:rsid w:val="00132F9D"/>
    <w:rsid w:val="00133226"/>
    <w:rsid w:val="00133AB2"/>
    <w:rsid w:val="00133BEC"/>
    <w:rsid w:val="0013562F"/>
    <w:rsid w:val="001377BD"/>
    <w:rsid w:val="00140EBD"/>
    <w:rsid w:val="00141DF4"/>
    <w:rsid w:val="00142F03"/>
    <w:rsid w:val="00143F17"/>
    <w:rsid w:val="00144AEF"/>
    <w:rsid w:val="00145310"/>
    <w:rsid w:val="001471DE"/>
    <w:rsid w:val="00147E60"/>
    <w:rsid w:val="0015077A"/>
    <w:rsid w:val="00150AC3"/>
    <w:rsid w:val="00151255"/>
    <w:rsid w:val="00151553"/>
    <w:rsid w:val="0015209D"/>
    <w:rsid w:val="0015564D"/>
    <w:rsid w:val="00156687"/>
    <w:rsid w:val="00156F48"/>
    <w:rsid w:val="001573BE"/>
    <w:rsid w:val="00157CB2"/>
    <w:rsid w:val="00161B50"/>
    <w:rsid w:val="001620AB"/>
    <w:rsid w:val="00163212"/>
    <w:rsid w:val="00163571"/>
    <w:rsid w:val="00164C99"/>
    <w:rsid w:val="0016574F"/>
    <w:rsid w:val="00165D6E"/>
    <w:rsid w:val="001661F1"/>
    <w:rsid w:val="0016730D"/>
    <w:rsid w:val="00167A70"/>
    <w:rsid w:val="00167CBA"/>
    <w:rsid w:val="001705CA"/>
    <w:rsid w:val="00171B8F"/>
    <w:rsid w:val="00172627"/>
    <w:rsid w:val="00172B20"/>
    <w:rsid w:val="00173E6A"/>
    <w:rsid w:val="00174C50"/>
    <w:rsid w:val="00174D55"/>
    <w:rsid w:val="00174DEE"/>
    <w:rsid w:val="00175207"/>
    <w:rsid w:val="00175671"/>
    <w:rsid w:val="001773DC"/>
    <w:rsid w:val="0018022B"/>
    <w:rsid w:val="001811A3"/>
    <w:rsid w:val="00181261"/>
    <w:rsid w:val="00181E04"/>
    <w:rsid w:val="0018234B"/>
    <w:rsid w:val="0018360D"/>
    <w:rsid w:val="0018408A"/>
    <w:rsid w:val="00184CCF"/>
    <w:rsid w:val="00184FA4"/>
    <w:rsid w:val="00185130"/>
    <w:rsid w:val="001873B4"/>
    <w:rsid w:val="00187B06"/>
    <w:rsid w:val="0019150A"/>
    <w:rsid w:val="00192AF5"/>
    <w:rsid w:val="00192BE1"/>
    <w:rsid w:val="00192ECC"/>
    <w:rsid w:val="00194465"/>
    <w:rsid w:val="00194A0C"/>
    <w:rsid w:val="00195845"/>
    <w:rsid w:val="0019636F"/>
    <w:rsid w:val="00196D38"/>
    <w:rsid w:val="001A0125"/>
    <w:rsid w:val="001A02CD"/>
    <w:rsid w:val="001A0622"/>
    <w:rsid w:val="001A0E93"/>
    <w:rsid w:val="001A10EC"/>
    <w:rsid w:val="001A11EC"/>
    <w:rsid w:val="001A154A"/>
    <w:rsid w:val="001A1E91"/>
    <w:rsid w:val="001A2AC2"/>
    <w:rsid w:val="001A4502"/>
    <w:rsid w:val="001A4595"/>
    <w:rsid w:val="001A4740"/>
    <w:rsid w:val="001A4934"/>
    <w:rsid w:val="001A4B24"/>
    <w:rsid w:val="001A6D04"/>
    <w:rsid w:val="001A764D"/>
    <w:rsid w:val="001A7838"/>
    <w:rsid w:val="001B0373"/>
    <w:rsid w:val="001B0D09"/>
    <w:rsid w:val="001B0DD4"/>
    <w:rsid w:val="001B17C2"/>
    <w:rsid w:val="001B223E"/>
    <w:rsid w:val="001B274A"/>
    <w:rsid w:val="001B3B84"/>
    <w:rsid w:val="001B4ADE"/>
    <w:rsid w:val="001B4E38"/>
    <w:rsid w:val="001B6523"/>
    <w:rsid w:val="001B6C33"/>
    <w:rsid w:val="001B7FC2"/>
    <w:rsid w:val="001C17EF"/>
    <w:rsid w:val="001C2181"/>
    <w:rsid w:val="001C4270"/>
    <w:rsid w:val="001C4976"/>
    <w:rsid w:val="001C4A22"/>
    <w:rsid w:val="001C6284"/>
    <w:rsid w:val="001C7452"/>
    <w:rsid w:val="001C7EF3"/>
    <w:rsid w:val="001C7FD0"/>
    <w:rsid w:val="001D17AE"/>
    <w:rsid w:val="001D2325"/>
    <w:rsid w:val="001D39F4"/>
    <w:rsid w:val="001D51D1"/>
    <w:rsid w:val="001D5C57"/>
    <w:rsid w:val="001D69B6"/>
    <w:rsid w:val="001E11BD"/>
    <w:rsid w:val="001E144D"/>
    <w:rsid w:val="001E1CFD"/>
    <w:rsid w:val="001E2A2F"/>
    <w:rsid w:val="001E367F"/>
    <w:rsid w:val="001E3BA9"/>
    <w:rsid w:val="001E5BD0"/>
    <w:rsid w:val="001E6595"/>
    <w:rsid w:val="001E798D"/>
    <w:rsid w:val="001F14BF"/>
    <w:rsid w:val="001F18D6"/>
    <w:rsid w:val="001F2646"/>
    <w:rsid w:val="001F2C54"/>
    <w:rsid w:val="001F5B8F"/>
    <w:rsid w:val="001F621B"/>
    <w:rsid w:val="001F7C50"/>
    <w:rsid w:val="001F7D4B"/>
    <w:rsid w:val="0020020A"/>
    <w:rsid w:val="0020026A"/>
    <w:rsid w:val="00200830"/>
    <w:rsid w:val="002051A4"/>
    <w:rsid w:val="002055FC"/>
    <w:rsid w:val="00205EDD"/>
    <w:rsid w:val="00207650"/>
    <w:rsid w:val="00207C8D"/>
    <w:rsid w:val="00210226"/>
    <w:rsid w:val="00210CCC"/>
    <w:rsid w:val="002110ED"/>
    <w:rsid w:val="00211B4C"/>
    <w:rsid w:val="00211CF6"/>
    <w:rsid w:val="00211F0C"/>
    <w:rsid w:val="0021259A"/>
    <w:rsid w:val="002127D5"/>
    <w:rsid w:val="00212815"/>
    <w:rsid w:val="00212AA3"/>
    <w:rsid w:val="002131E8"/>
    <w:rsid w:val="00213A78"/>
    <w:rsid w:val="0021407F"/>
    <w:rsid w:val="00215477"/>
    <w:rsid w:val="002160FA"/>
    <w:rsid w:val="00216474"/>
    <w:rsid w:val="0022255A"/>
    <w:rsid w:val="002230A4"/>
    <w:rsid w:val="00223D70"/>
    <w:rsid w:val="00224065"/>
    <w:rsid w:val="00224DCD"/>
    <w:rsid w:val="0022528F"/>
    <w:rsid w:val="002274D0"/>
    <w:rsid w:val="00227FB9"/>
    <w:rsid w:val="00230D74"/>
    <w:rsid w:val="00231701"/>
    <w:rsid w:val="00232D2F"/>
    <w:rsid w:val="00233836"/>
    <w:rsid w:val="00233A34"/>
    <w:rsid w:val="00234296"/>
    <w:rsid w:val="002342F9"/>
    <w:rsid w:val="002346A8"/>
    <w:rsid w:val="0023703A"/>
    <w:rsid w:val="002372D2"/>
    <w:rsid w:val="00237641"/>
    <w:rsid w:val="002379A3"/>
    <w:rsid w:val="00237F44"/>
    <w:rsid w:val="002405F6"/>
    <w:rsid w:val="002425D4"/>
    <w:rsid w:val="00244139"/>
    <w:rsid w:val="002443D0"/>
    <w:rsid w:val="00244B14"/>
    <w:rsid w:val="00245AE8"/>
    <w:rsid w:val="00246D2A"/>
    <w:rsid w:val="00246E9F"/>
    <w:rsid w:val="0024708A"/>
    <w:rsid w:val="00247D12"/>
    <w:rsid w:val="00250890"/>
    <w:rsid w:val="0025215C"/>
    <w:rsid w:val="00252C0A"/>
    <w:rsid w:val="00252D58"/>
    <w:rsid w:val="00253299"/>
    <w:rsid w:val="00256EA1"/>
    <w:rsid w:val="00257450"/>
    <w:rsid w:val="0025790D"/>
    <w:rsid w:val="00260382"/>
    <w:rsid w:val="00262E09"/>
    <w:rsid w:val="0026302E"/>
    <w:rsid w:val="00263D91"/>
    <w:rsid w:val="00264C4C"/>
    <w:rsid w:val="002653DB"/>
    <w:rsid w:val="002654A0"/>
    <w:rsid w:val="00266216"/>
    <w:rsid w:val="002679D9"/>
    <w:rsid w:val="002679E7"/>
    <w:rsid w:val="00267F36"/>
    <w:rsid w:val="0027035C"/>
    <w:rsid w:val="00270812"/>
    <w:rsid w:val="0027176C"/>
    <w:rsid w:val="00272A59"/>
    <w:rsid w:val="00273CEC"/>
    <w:rsid w:val="0027425A"/>
    <w:rsid w:val="0027555F"/>
    <w:rsid w:val="002759FF"/>
    <w:rsid w:val="0027624D"/>
    <w:rsid w:val="00276F9E"/>
    <w:rsid w:val="00281A4F"/>
    <w:rsid w:val="00281A75"/>
    <w:rsid w:val="0028204F"/>
    <w:rsid w:val="00284C9F"/>
    <w:rsid w:val="00285957"/>
    <w:rsid w:val="002861B6"/>
    <w:rsid w:val="002863F3"/>
    <w:rsid w:val="00287EA3"/>
    <w:rsid w:val="002901E9"/>
    <w:rsid w:val="002914A1"/>
    <w:rsid w:val="002915AB"/>
    <w:rsid w:val="002918BA"/>
    <w:rsid w:val="00291BA4"/>
    <w:rsid w:val="00292176"/>
    <w:rsid w:val="00292F0E"/>
    <w:rsid w:val="002933BD"/>
    <w:rsid w:val="00293909"/>
    <w:rsid w:val="0029544B"/>
    <w:rsid w:val="00295C60"/>
    <w:rsid w:val="00295FDB"/>
    <w:rsid w:val="002979D9"/>
    <w:rsid w:val="00297F9F"/>
    <w:rsid w:val="002A00D9"/>
    <w:rsid w:val="002A02D8"/>
    <w:rsid w:val="002A0B2D"/>
    <w:rsid w:val="002A1D02"/>
    <w:rsid w:val="002A20F6"/>
    <w:rsid w:val="002A29AF"/>
    <w:rsid w:val="002A3FD2"/>
    <w:rsid w:val="002A4898"/>
    <w:rsid w:val="002A4D21"/>
    <w:rsid w:val="002A5700"/>
    <w:rsid w:val="002A587C"/>
    <w:rsid w:val="002A6604"/>
    <w:rsid w:val="002A69F4"/>
    <w:rsid w:val="002A7BBE"/>
    <w:rsid w:val="002B0AB6"/>
    <w:rsid w:val="002B18A2"/>
    <w:rsid w:val="002B233E"/>
    <w:rsid w:val="002B3CBD"/>
    <w:rsid w:val="002B4688"/>
    <w:rsid w:val="002B550E"/>
    <w:rsid w:val="002B570A"/>
    <w:rsid w:val="002B5809"/>
    <w:rsid w:val="002B59DD"/>
    <w:rsid w:val="002B674C"/>
    <w:rsid w:val="002B6968"/>
    <w:rsid w:val="002B7152"/>
    <w:rsid w:val="002C00CB"/>
    <w:rsid w:val="002C08B9"/>
    <w:rsid w:val="002C0965"/>
    <w:rsid w:val="002C101C"/>
    <w:rsid w:val="002C1C73"/>
    <w:rsid w:val="002C2A1D"/>
    <w:rsid w:val="002C2D37"/>
    <w:rsid w:val="002C4184"/>
    <w:rsid w:val="002C4653"/>
    <w:rsid w:val="002C4959"/>
    <w:rsid w:val="002C5602"/>
    <w:rsid w:val="002C5838"/>
    <w:rsid w:val="002C7EEB"/>
    <w:rsid w:val="002D0502"/>
    <w:rsid w:val="002D2CF5"/>
    <w:rsid w:val="002D3090"/>
    <w:rsid w:val="002D4BC9"/>
    <w:rsid w:val="002D6E1D"/>
    <w:rsid w:val="002E00FE"/>
    <w:rsid w:val="002E1623"/>
    <w:rsid w:val="002E191F"/>
    <w:rsid w:val="002E1EFD"/>
    <w:rsid w:val="002E2930"/>
    <w:rsid w:val="002E2BEF"/>
    <w:rsid w:val="002E4B94"/>
    <w:rsid w:val="002E5AFF"/>
    <w:rsid w:val="002E5D97"/>
    <w:rsid w:val="002E6A11"/>
    <w:rsid w:val="002E6C3F"/>
    <w:rsid w:val="002E7EB9"/>
    <w:rsid w:val="002F1466"/>
    <w:rsid w:val="002F1944"/>
    <w:rsid w:val="002F1A62"/>
    <w:rsid w:val="002F2BF1"/>
    <w:rsid w:val="002F2F3E"/>
    <w:rsid w:val="002F33A2"/>
    <w:rsid w:val="002F4719"/>
    <w:rsid w:val="002F4819"/>
    <w:rsid w:val="002F4D9C"/>
    <w:rsid w:val="002F6CE2"/>
    <w:rsid w:val="002F6DF4"/>
    <w:rsid w:val="002F7545"/>
    <w:rsid w:val="002F755D"/>
    <w:rsid w:val="002F7BED"/>
    <w:rsid w:val="0030024B"/>
    <w:rsid w:val="003011C6"/>
    <w:rsid w:val="00304D2C"/>
    <w:rsid w:val="00305DD8"/>
    <w:rsid w:val="00306128"/>
    <w:rsid w:val="0030635A"/>
    <w:rsid w:val="003066B2"/>
    <w:rsid w:val="00306A27"/>
    <w:rsid w:val="00306FA3"/>
    <w:rsid w:val="003077A5"/>
    <w:rsid w:val="00307AE8"/>
    <w:rsid w:val="0031172D"/>
    <w:rsid w:val="00311DFA"/>
    <w:rsid w:val="003129EB"/>
    <w:rsid w:val="0031395D"/>
    <w:rsid w:val="003160BC"/>
    <w:rsid w:val="003168CF"/>
    <w:rsid w:val="00320D41"/>
    <w:rsid w:val="003210C4"/>
    <w:rsid w:val="003214DF"/>
    <w:rsid w:val="00322079"/>
    <w:rsid w:val="00323CFF"/>
    <w:rsid w:val="00324735"/>
    <w:rsid w:val="00326A4C"/>
    <w:rsid w:val="00326BBC"/>
    <w:rsid w:val="003300EC"/>
    <w:rsid w:val="003303CF"/>
    <w:rsid w:val="00332CC1"/>
    <w:rsid w:val="003346F2"/>
    <w:rsid w:val="00334ECF"/>
    <w:rsid w:val="00336531"/>
    <w:rsid w:val="003371E8"/>
    <w:rsid w:val="00340342"/>
    <w:rsid w:val="0034092E"/>
    <w:rsid w:val="00340B3B"/>
    <w:rsid w:val="00341A19"/>
    <w:rsid w:val="00341AF9"/>
    <w:rsid w:val="00343C76"/>
    <w:rsid w:val="003443E8"/>
    <w:rsid w:val="0034561E"/>
    <w:rsid w:val="003457C4"/>
    <w:rsid w:val="00346C24"/>
    <w:rsid w:val="00347BFD"/>
    <w:rsid w:val="00353C08"/>
    <w:rsid w:val="0035554C"/>
    <w:rsid w:val="00357689"/>
    <w:rsid w:val="0035768B"/>
    <w:rsid w:val="003576FB"/>
    <w:rsid w:val="003577B4"/>
    <w:rsid w:val="00360A3C"/>
    <w:rsid w:val="00360DCF"/>
    <w:rsid w:val="00361252"/>
    <w:rsid w:val="00361D95"/>
    <w:rsid w:val="00362624"/>
    <w:rsid w:val="0036287D"/>
    <w:rsid w:val="00362CE2"/>
    <w:rsid w:val="003638D3"/>
    <w:rsid w:val="00364C48"/>
    <w:rsid w:val="00365E8D"/>
    <w:rsid w:val="003663BA"/>
    <w:rsid w:val="00366F8C"/>
    <w:rsid w:val="003675A7"/>
    <w:rsid w:val="00370573"/>
    <w:rsid w:val="00372318"/>
    <w:rsid w:val="003726F3"/>
    <w:rsid w:val="00372723"/>
    <w:rsid w:val="00373841"/>
    <w:rsid w:val="003739CA"/>
    <w:rsid w:val="00373FC3"/>
    <w:rsid w:val="0037487D"/>
    <w:rsid w:val="003755F8"/>
    <w:rsid w:val="00375755"/>
    <w:rsid w:val="00375A16"/>
    <w:rsid w:val="003762B5"/>
    <w:rsid w:val="00380098"/>
    <w:rsid w:val="00383AD3"/>
    <w:rsid w:val="00383D7D"/>
    <w:rsid w:val="00383FFB"/>
    <w:rsid w:val="00384207"/>
    <w:rsid w:val="00385EDF"/>
    <w:rsid w:val="003860A3"/>
    <w:rsid w:val="00386693"/>
    <w:rsid w:val="003868EA"/>
    <w:rsid w:val="00387A6B"/>
    <w:rsid w:val="00387B96"/>
    <w:rsid w:val="00390606"/>
    <w:rsid w:val="00391A36"/>
    <w:rsid w:val="00391B3A"/>
    <w:rsid w:val="00392AF2"/>
    <w:rsid w:val="003936E6"/>
    <w:rsid w:val="003941A6"/>
    <w:rsid w:val="003944FF"/>
    <w:rsid w:val="003946A0"/>
    <w:rsid w:val="00394864"/>
    <w:rsid w:val="00394BAB"/>
    <w:rsid w:val="003957CC"/>
    <w:rsid w:val="00395CD7"/>
    <w:rsid w:val="00395D07"/>
    <w:rsid w:val="003A0527"/>
    <w:rsid w:val="003A16ED"/>
    <w:rsid w:val="003A1A0D"/>
    <w:rsid w:val="003A2BB5"/>
    <w:rsid w:val="003A393F"/>
    <w:rsid w:val="003A3ACB"/>
    <w:rsid w:val="003A425A"/>
    <w:rsid w:val="003A42C5"/>
    <w:rsid w:val="003A45AC"/>
    <w:rsid w:val="003A4B85"/>
    <w:rsid w:val="003A5694"/>
    <w:rsid w:val="003A588C"/>
    <w:rsid w:val="003A5BAB"/>
    <w:rsid w:val="003A74CC"/>
    <w:rsid w:val="003A75FB"/>
    <w:rsid w:val="003B04C7"/>
    <w:rsid w:val="003B1101"/>
    <w:rsid w:val="003B14F6"/>
    <w:rsid w:val="003B21E4"/>
    <w:rsid w:val="003B28B0"/>
    <w:rsid w:val="003B2EDB"/>
    <w:rsid w:val="003B33E5"/>
    <w:rsid w:val="003B5518"/>
    <w:rsid w:val="003B5FDA"/>
    <w:rsid w:val="003B6117"/>
    <w:rsid w:val="003B6E0E"/>
    <w:rsid w:val="003C0439"/>
    <w:rsid w:val="003C06BC"/>
    <w:rsid w:val="003C1420"/>
    <w:rsid w:val="003C1AE0"/>
    <w:rsid w:val="003C26A9"/>
    <w:rsid w:val="003C2AAA"/>
    <w:rsid w:val="003C3DA9"/>
    <w:rsid w:val="003C40E5"/>
    <w:rsid w:val="003C40F9"/>
    <w:rsid w:val="003C4280"/>
    <w:rsid w:val="003C46B2"/>
    <w:rsid w:val="003C55E8"/>
    <w:rsid w:val="003C622A"/>
    <w:rsid w:val="003C7BE5"/>
    <w:rsid w:val="003D2020"/>
    <w:rsid w:val="003D2C31"/>
    <w:rsid w:val="003D3419"/>
    <w:rsid w:val="003D3E49"/>
    <w:rsid w:val="003D3F77"/>
    <w:rsid w:val="003D5593"/>
    <w:rsid w:val="003D6283"/>
    <w:rsid w:val="003D6694"/>
    <w:rsid w:val="003D77B4"/>
    <w:rsid w:val="003D7D1B"/>
    <w:rsid w:val="003D7DD7"/>
    <w:rsid w:val="003E0B27"/>
    <w:rsid w:val="003E1A66"/>
    <w:rsid w:val="003E22E3"/>
    <w:rsid w:val="003E5B5A"/>
    <w:rsid w:val="003E660A"/>
    <w:rsid w:val="003E6CE4"/>
    <w:rsid w:val="003E73C1"/>
    <w:rsid w:val="003E7D20"/>
    <w:rsid w:val="003F0440"/>
    <w:rsid w:val="003F04CE"/>
    <w:rsid w:val="003F153F"/>
    <w:rsid w:val="003F3108"/>
    <w:rsid w:val="003F42CA"/>
    <w:rsid w:val="003F46EC"/>
    <w:rsid w:val="003F483E"/>
    <w:rsid w:val="003F713F"/>
    <w:rsid w:val="003F7199"/>
    <w:rsid w:val="003F7B1A"/>
    <w:rsid w:val="003F7D9D"/>
    <w:rsid w:val="00400796"/>
    <w:rsid w:val="00401231"/>
    <w:rsid w:val="00401241"/>
    <w:rsid w:val="004023B1"/>
    <w:rsid w:val="00402E8E"/>
    <w:rsid w:val="00403501"/>
    <w:rsid w:val="00403C8D"/>
    <w:rsid w:val="004042F0"/>
    <w:rsid w:val="0040495D"/>
    <w:rsid w:val="00404CC5"/>
    <w:rsid w:val="00404FCB"/>
    <w:rsid w:val="004057F4"/>
    <w:rsid w:val="00405FDA"/>
    <w:rsid w:val="004077BA"/>
    <w:rsid w:val="004100A4"/>
    <w:rsid w:val="004109F2"/>
    <w:rsid w:val="00411AB8"/>
    <w:rsid w:val="00412263"/>
    <w:rsid w:val="004131AF"/>
    <w:rsid w:val="00413B0A"/>
    <w:rsid w:val="0041467F"/>
    <w:rsid w:val="0041468E"/>
    <w:rsid w:val="0041571A"/>
    <w:rsid w:val="00416EED"/>
    <w:rsid w:val="00417B89"/>
    <w:rsid w:val="00417F5B"/>
    <w:rsid w:val="00421580"/>
    <w:rsid w:val="00421CD0"/>
    <w:rsid w:val="00422A22"/>
    <w:rsid w:val="00422EA3"/>
    <w:rsid w:val="0042339A"/>
    <w:rsid w:val="00424FB0"/>
    <w:rsid w:val="00426F60"/>
    <w:rsid w:val="00427497"/>
    <w:rsid w:val="0043155E"/>
    <w:rsid w:val="00431B47"/>
    <w:rsid w:val="00432442"/>
    <w:rsid w:val="00432D58"/>
    <w:rsid w:val="00432F5F"/>
    <w:rsid w:val="00434AA7"/>
    <w:rsid w:val="00434D1F"/>
    <w:rsid w:val="00435546"/>
    <w:rsid w:val="004358D6"/>
    <w:rsid w:val="00436718"/>
    <w:rsid w:val="004369DA"/>
    <w:rsid w:val="00436B56"/>
    <w:rsid w:val="00436F2B"/>
    <w:rsid w:val="00437778"/>
    <w:rsid w:val="00441A47"/>
    <w:rsid w:val="004423DC"/>
    <w:rsid w:val="00442533"/>
    <w:rsid w:val="00443060"/>
    <w:rsid w:val="004435E1"/>
    <w:rsid w:val="00443FFE"/>
    <w:rsid w:val="00447C3F"/>
    <w:rsid w:val="0045048E"/>
    <w:rsid w:val="0045068D"/>
    <w:rsid w:val="004513C9"/>
    <w:rsid w:val="00451816"/>
    <w:rsid w:val="00451A32"/>
    <w:rsid w:val="00451FF4"/>
    <w:rsid w:val="004526A7"/>
    <w:rsid w:val="00453A36"/>
    <w:rsid w:val="004546F5"/>
    <w:rsid w:val="0045477F"/>
    <w:rsid w:val="0045592A"/>
    <w:rsid w:val="0045641E"/>
    <w:rsid w:val="00456522"/>
    <w:rsid w:val="00456734"/>
    <w:rsid w:val="00457248"/>
    <w:rsid w:val="00457D75"/>
    <w:rsid w:val="0046131B"/>
    <w:rsid w:val="004613DF"/>
    <w:rsid w:val="00461B5D"/>
    <w:rsid w:val="00461E38"/>
    <w:rsid w:val="00463B8D"/>
    <w:rsid w:val="0046481D"/>
    <w:rsid w:val="00466278"/>
    <w:rsid w:val="004669C6"/>
    <w:rsid w:val="00466D2D"/>
    <w:rsid w:val="0046752D"/>
    <w:rsid w:val="00467E25"/>
    <w:rsid w:val="00471512"/>
    <w:rsid w:val="00471C01"/>
    <w:rsid w:val="00471F22"/>
    <w:rsid w:val="00472209"/>
    <w:rsid w:val="004727FC"/>
    <w:rsid w:val="00473345"/>
    <w:rsid w:val="0047348E"/>
    <w:rsid w:val="00475499"/>
    <w:rsid w:val="00476147"/>
    <w:rsid w:val="00477119"/>
    <w:rsid w:val="00477993"/>
    <w:rsid w:val="004801C4"/>
    <w:rsid w:val="00480336"/>
    <w:rsid w:val="004809C4"/>
    <w:rsid w:val="00481C63"/>
    <w:rsid w:val="004820ED"/>
    <w:rsid w:val="0048262C"/>
    <w:rsid w:val="004827E1"/>
    <w:rsid w:val="00482C08"/>
    <w:rsid w:val="00483AE1"/>
    <w:rsid w:val="00483C22"/>
    <w:rsid w:val="00485721"/>
    <w:rsid w:val="0048658A"/>
    <w:rsid w:val="004869B2"/>
    <w:rsid w:val="00486E48"/>
    <w:rsid w:val="00487592"/>
    <w:rsid w:val="00487FA4"/>
    <w:rsid w:val="00493A8F"/>
    <w:rsid w:val="004942BE"/>
    <w:rsid w:val="00496B4D"/>
    <w:rsid w:val="00496B79"/>
    <w:rsid w:val="00496FD7"/>
    <w:rsid w:val="00497501"/>
    <w:rsid w:val="00497B9D"/>
    <w:rsid w:val="004A023D"/>
    <w:rsid w:val="004A0E32"/>
    <w:rsid w:val="004A122E"/>
    <w:rsid w:val="004A18A0"/>
    <w:rsid w:val="004A1955"/>
    <w:rsid w:val="004A1D8F"/>
    <w:rsid w:val="004A23F5"/>
    <w:rsid w:val="004A2AC7"/>
    <w:rsid w:val="004A3653"/>
    <w:rsid w:val="004A3969"/>
    <w:rsid w:val="004A3DA8"/>
    <w:rsid w:val="004A3EE0"/>
    <w:rsid w:val="004A6965"/>
    <w:rsid w:val="004A6D19"/>
    <w:rsid w:val="004A7057"/>
    <w:rsid w:val="004A7D45"/>
    <w:rsid w:val="004B0E9F"/>
    <w:rsid w:val="004B114D"/>
    <w:rsid w:val="004B1924"/>
    <w:rsid w:val="004B2591"/>
    <w:rsid w:val="004B34F5"/>
    <w:rsid w:val="004B3F30"/>
    <w:rsid w:val="004B488B"/>
    <w:rsid w:val="004B5030"/>
    <w:rsid w:val="004B50E2"/>
    <w:rsid w:val="004B5240"/>
    <w:rsid w:val="004B5C2D"/>
    <w:rsid w:val="004B5D87"/>
    <w:rsid w:val="004B6E33"/>
    <w:rsid w:val="004C07B7"/>
    <w:rsid w:val="004C22CD"/>
    <w:rsid w:val="004C2DD8"/>
    <w:rsid w:val="004C3034"/>
    <w:rsid w:val="004C3574"/>
    <w:rsid w:val="004C3B24"/>
    <w:rsid w:val="004C4E5D"/>
    <w:rsid w:val="004C6114"/>
    <w:rsid w:val="004C6250"/>
    <w:rsid w:val="004C65B6"/>
    <w:rsid w:val="004C6F85"/>
    <w:rsid w:val="004C739D"/>
    <w:rsid w:val="004D0214"/>
    <w:rsid w:val="004D057C"/>
    <w:rsid w:val="004D0D1D"/>
    <w:rsid w:val="004D102D"/>
    <w:rsid w:val="004D150A"/>
    <w:rsid w:val="004D220B"/>
    <w:rsid w:val="004D23BE"/>
    <w:rsid w:val="004D3F29"/>
    <w:rsid w:val="004D4127"/>
    <w:rsid w:val="004D52CC"/>
    <w:rsid w:val="004D583D"/>
    <w:rsid w:val="004D5936"/>
    <w:rsid w:val="004E16D4"/>
    <w:rsid w:val="004E1810"/>
    <w:rsid w:val="004E1EC2"/>
    <w:rsid w:val="004E3839"/>
    <w:rsid w:val="004E3E3B"/>
    <w:rsid w:val="004E491D"/>
    <w:rsid w:val="004E57C3"/>
    <w:rsid w:val="004E5A66"/>
    <w:rsid w:val="004E641D"/>
    <w:rsid w:val="004E659A"/>
    <w:rsid w:val="004F0433"/>
    <w:rsid w:val="004F1DC0"/>
    <w:rsid w:val="004F2CD5"/>
    <w:rsid w:val="004F2E38"/>
    <w:rsid w:val="004F3982"/>
    <w:rsid w:val="004F4247"/>
    <w:rsid w:val="004F520C"/>
    <w:rsid w:val="004F5C5D"/>
    <w:rsid w:val="004F7379"/>
    <w:rsid w:val="004F7709"/>
    <w:rsid w:val="004F7C20"/>
    <w:rsid w:val="00500764"/>
    <w:rsid w:val="0050188E"/>
    <w:rsid w:val="00501FD9"/>
    <w:rsid w:val="0050254C"/>
    <w:rsid w:val="00502BBA"/>
    <w:rsid w:val="00503030"/>
    <w:rsid w:val="0050334F"/>
    <w:rsid w:val="005037C0"/>
    <w:rsid w:val="00504B63"/>
    <w:rsid w:val="00504DF2"/>
    <w:rsid w:val="00506B17"/>
    <w:rsid w:val="00506D45"/>
    <w:rsid w:val="005072D3"/>
    <w:rsid w:val="005111F7"/>
    <w:rsid w:val="005119B8"/>
    <w:rsid w:val="00512DAB"/>
    <w:rsid w:val="00515605"/>
    <w:rsid w:val="00515958"/>
    <w:rsid w:val="0051598B"/>
    <w:rsid w:val="00516259"/>
    <w:rsid w:val="00516EC3"/>
    <w:rsid w:val="00516F70"/>
    <w:rsid w:val="00517E15"/>
    <w:rsid w:val="005205EE"/>
    <w:rsid w:val="00521530"/>
    <w:rsid w:val="00521E3B"/>
    <w:rsid w:val="0052240B"/>
    <w:rsid w:val="005226B1"/>
    <w:rsid w:val="00522948"/>
    <w:rsid w:val="00524117"/>
    <w:rsid w:val="00526D50"/>
    <w:rsid w:val="005273B1"/>
    <w:rsid w:val="0053003D"/>
    <w:rsid w:val="0053038D"/>
    <w:rsid w:val="00531066"/>
    <w:rsid w:val="00531BEF"/>
    <w:rsid w:val="00531E87"/>
    <w:rsid w:val="005337E1"/>
    <w:rsid w:val="005341AE"/>
    <w:rsid w:val="0053516C"/>
    <w:rsid w:val="005379A5"/>
    <w:rsid w:val="00537EC4"/>
    <w:rsid w:val="005402D6"/>
    <w:rsid w:val="005405B4"/>
    <w:rsid w:val="00541EBC"/>
    <w:rsid w:val="0054295A"/>
    <w:rsid w:val="0054351D"/>
    <w:rsid w:val="00544798"/>
    <w:rsid w:val="00544FF9"/>
    <w:rsid w:val="005453CD"/>
    <w:rsid w:val="00546054"/>
    <w:rsid w:val="005463F9"/>
    <w:rsid w:val="00546EA6"/>
    <w:rsid w:val="00547C13"/>
    <w:rsid w:val="00551763"/>
    <w:rsid w:val="005517BF"/>
    <w:rsid w:val="005528C9"/>
    <w:rsid w:val="00553648"/>
    <w:rsid w:val="00554EE8"/>
    <w:rsid w:val="00555571"/>
    <w:rsid w:val="00555802"/>
    <w:rsid w:val="00556630"/>
    <w:rsid w:val="00557683"/>
    <w:rsid w:val="00557ACD"/>
    <w:rsid w:val="00557B29"/>
    <w:rsid w:val="0056023D"/>
    <w:rsid w:val="00561127"/>
    <w:rsid w:val="00565104"/>
    <w:rsid w:val="0056515E"/>
    <w:rsid w:val="005660E9"/>
    <w:rsid w:val="00566902"/>
    <w:rsid w:val="0056765E"/>
    <w:rsid w:val="00567B88"/>
    <w:rsid w:val="00567FBD"/>
    <w:rsid w:val="0057075F"/>
    <w:rsid w:val="00570911"/>
    <w:rsid w:val="00571A21"/>
    <w:rsid w:val="00572D59"/>
    <w:rsid w:val="00573013"/>
    <w:rsid w:val="005738A2"/>
    <w:rsid w:val="00575193"/>
    <w:rsid w:val="00575C52"/>
    <w:rsid w:val="00575CD7"/>
    <w:rsid w:val="00577A3D"/>
    <w:rsid w:val="00580010"/>
    <w:rsid w:val="00580FDF"/>
    <w:rsid w:val="005822EB"/>
    <w:rsid w:val="00583F0C"/>
    <w:rsid w:val="00585692"/>
    <w:rsid w:val="00586ACA"/>
    <w:rsid w:val="005870E3"/>
    <w:rsid w:val="00587413"/>
    <w:rsid w:val="00587A1A"/>
    <w:rsid w:val="005901C5"/>
    <w:rsid w:val="005908B0"/>
    <w:rsid w:val="005910A2"/>
    <w:rsid w:val="0059159C"/>
    <w:rsid w:val="00591C57"/>
    <w:rsid w:val="00593107"/>
    <w:rsid w:val="00593F0E"/>
    <w:rsid w:val="0059415E"/>
    <w:rsid w:val="00594E7F"/>
    <w:rsid w:val="005974D6"/>
    <w:rsid w:val="00597924"/>
    <w:rsid w:val="005A0C4D"/>
    <w:rsid w:val="005A0FFE"/>
    <w:rsid w:val="005A245D"/>
    <w:rsid w:val="005A247F"/>
    <w:rsid w:val="005A5866"/>
    <w:rsid w:val="005A6B8F"/>
    <w:rsid w:val="005A6D20"/>
    <w:rsid w:val="005A6DA5"/>
    <w:rsid w:val="005A795D"/>
    <w:rsid w:val="005B00C1"/>
    <w:rsid w:val="005B0626"/>
    <w:rsid w:val="005B0E4B"/>
    <w:rsid w:val="005B141F"/>
    <w:rsid w:val="005B15ED"/>
    <w:rsid w:val="005B2207"/>
    <w:rsid w:val="005B4FB8"/>
    <w:rsid w:val="005B5B70"/>
    <w:rsid w:val="005B5D5E"/>
    <w:rsid w:val="005B6627"/>
    <w:rsid w:val="005B765C"/>
    <w:rsid w:val="005B7A64"/>
    <w:rsid w:val="005B7E51"/>
    <w:rsid w:val="005C04A4"/>
    <w:rsid w:val="005C0727"/>
    <w:rsid w:val="005C1350"/>
    <w:rsid w:val="005C2F35"/>
    <w:rsid w:val="005C3BF4"/>
    <w:rsid w:val="005C46D1"/>
    <w:rsid w:val="005C7E04"/>
    <w:rsid w:val="005D119D"/>
    <w:rsid w:val="005D15B7"/>
    <w:rsid w:val="005D2002"/>
    <w:rsid w:val="005D2A84"/>
    <w:rsid w:val="005D2EF4"/>
    <w:rsid w:val="005D3502"/>
    <w:rsid w:val="005D3633"/>
    <w:rsid w:val="005D4AE1"/>
    <w:rsid w:val="005D571E"/>
    <w:rsid w:val="005D60FC"/>
    <w:rsid w:val="005D7104"/>
    <w:rsid w:val="005D76B2"/>
    <w:rsid w:val="005E245F"/>
    <w:rsid w:val="005E26EB"/>
    <w:rsid w:val="005E6384"/>
    <w:rsid w:val="005E6E68"/>
    <w:rsid w:val="005E7B64"/>
    <w:rsid w:val="005E7E65"/>
    <w:rsid w:val="005F1A5C"/>
    <w:rsid w:val="005F2828"/>
    <w:rsid w:val="005F31F1"/>
    <w:rsid w:val="005F3B8E"/>
    <w:rsid w:val="005F3D13"/>
    <w:rsid w:val="005F47E2"/>
    <w:rsid w:val="005F47ED"/>
    <w:rsid w:val="005F4DC5"/>
    <w:rsid w:val="005F5A7C"/>
    <w:rsid w:val="005F7F14"/>
    <w:rsid w:val="00600168"/>
    <w:rsid w:val="006008B8"/>
    <w:rsid w:val="00600964"/>
    <w:rsid w:val="00600A06"/>
    <w:rsid w:val="00600F10"/>
    <w:rsid w:val="00600F52"/>
    <w:rsid w:val="0060237A"/>
    <w:rsid w:val="006049A0"/>
    <w:rsid w:val="00604F73"/>
    <w:rsid w:val="00605B6E"/>
    <w:rsid w:val="006065D7"/>
    <w:rsid w:val="00607567"/>
    <w:rsid w:val="006075E1"/>
    <w:rsid w:val="00607754"/>
    <w:rsid w:val="00607D78"/>
    <w:rsid w:val="00611E59"/>
    <w:rsid w:val="006122EC"/>
    <w:rsid w:val="0061388E"/>
    <w:rsid w:val="006152C0"/>
    <w:rsid w:val="006152DD"/>
    <w:rsid w:val="00615574"/>
    <w:rsid w:val="0061708A"/>
    <w:rsid w:val="0061799A"/>
    <w:rsid w:val="00617A01"/>
    <w:rsid w:val="00617F4D"/>
    <w:rsid w:val="00620499"/>
    <w:rsid w:val="00621732"/>
    <w:rsid w:val="006226A5"/>
    <w:rsid w:val="00622F07"/>
    <w:rsid w:val="00623177"/>
    <w:rsid w:val="00624077"/>
    <w:rsid w:val="00624599"/>
    <w:rsid w:val="00624DEB"/>
    <w:rsid w:val="00625966"/>
    <w:rsid w:val="00626634"/>
    <w:rsid w:val="00626D91"/>
    <w:rsid w:val="006277BE"/>
    <w:rsid w:val="00630C03"/>
    <w:rsid w:val="00631873"/>
    <w:rsid w:val="00632915"/>
    <w:rsid w:val="00632A30"/>
    <w:rsid w:val="00632E5F"/>
    <w:rsid w:val="00633943"/>
    <w:rsid w:val="00633E96"/>
    <w:rsid w:val="0063567B"/>
    <w:rsid w:val="00635EC3"/>
    <w:rsid w:val="00636C22"/>
    <w:rsid w:val="00636D04"/>
    <w:rsid w:val="006409F2"/>
    <w:rsid w:val="006416CD"/>
    <w:rsid w:val="0064203C"/>
    <w:rsid w:val="0064239C"/>
    <w:rsid w:val="00642820"/>
    <w:rsid w:val="00642E8C"/>
    <w:rsid w:val="006448CF"/>
    <w:rsid w:val="00645A4E"/>
    <w:rsid w:val="0064689C"/>
    <w:rsid w:val="00647627"/>
    <w:rsid w:val="006506A2"/>
    <w:rsid w:val="00650F3A"/>
    <w:rsid w:val="00651BA4"/>
    <w:rsid w:val="00652AC6"/>
    <w:rsid w:val="006541AE"/>
    <w:rsid w:val="00654444"/>
    <w:rsid w:val="0065474C"/>
    <w:rsid w:val="00654E29"/>
    <w:rsid w:val="00655300"/>
    <w:rsid w:val="006553B4"/>
    <w:rsid w:val="00655986"/>
    <w:rsid w:val="0065694F"/>
    <w:rsid w:val="006569DE"/>
    <w:rsid w:val="006572D9"/>
    <w:rsid w:val="00657A7B"/>
    <w:rsid w:val="0066007B"/>
    <w:rsid w:val="00660359"/>
    <w:rsid w:val="0066151D"/>
    <w:rsid w:val="00662774"/>
    <w:rsid w:val="006633E6"/>
    <w:rsid w:val="00663EE4"/>
    <w:rsid w:val="00664F71"/>
    <w:rsid w:val="00665726"/>
    <w:rsid w:val="00665D7E"/>
    <w:rsid w:val="00666882"/>
    <w:rsid w:val="00666C77"/>
    <w:rsid w:val="006674EA"/>
    <w:rsid w:val="006678CE"/>
    <w:rsid w:val="00667AFB"/>
    <w:rsid w:val="00671E67"/>
    <w:rsid w:val="00672A23"/>
    <w:rsid w:val="00673B26"/>
    <w:rsid w:val="00674014"/>
    <w:rsid w:val="00674704"/>
    <w:rsid w:val="00674BDA"/>
    <w:rsid w:val="0067612E"/>
    <w:rsid w:val="00677D56"/>
    <w:rsid w:val="006802E7"/>
    <w:rsid w:val="00680EF3"/>
    <w:rsid w:val="00682C7A"/>
    <w:rsid w:val="00682D65"/>
    <w:rsid w:val="006846E2"/>
    <w:rsid w:val="00686893"/>
    <w:rsid w:val="00687969"/>
    <w:rsid w:val="00687C3E"/>
    <w:rsid w:val="0069021F"/>
    <w:rsid w:val="00690FE2"/>
    <w:rsid w:val="00693294"/>
    <w:rsid w:val="006936CD"/>
    <w:rsid w:val="00693E0F"/>
    <w:rsid w:val="0069407D"/>
    <w:rsid w:val="0069488E"/>
    <w:rsid w:val="00695FC6"/>
    <w:rsid w:val="00697785"/>
    <w:rsid w:val="00697C56"/>
    <w:rsid w:val="006A0D91"/>
    <w:rsid w:val="006A1628"/>
    <w:rsid w:val="006A1EAE"/>
    <w:rsid w:val="006A1EB5"/>
    <w:rsid w:val="006A2439"/>
    <w:rsid w:val="006A4E53"/>
    <w:rsid w:val="006A5D06"/>
    <w:rsid w:val="006A5DA4"/>
    <w:rsid w:val="006A7741"/>
    <w:rsid w:val="006A780C"/>
    <w:rsid w:val="006A7D9A"/>
    <w:rsid w:val="006B0606"/>
    <w:rsid w:val="006B0A69"/>
    <w:rsid w:val="006B29B1"/>
    <w:rsid w:val="006B32F6"/>
    <w:rsid w:val="006B337A"/>
    <w:rsid w:val="006B3AFE"/>
    <w:rsid w:val="006B44A9"/>
    <w:rsid w:val="006B4556"/>
    <w:rsid w:val="006B499A"/>
    <w:rsid w:val="006B51EA"/>
    <w:rsid w:val="006B5CB8"/>
    <w:rsid w:val="006B6070"/>
    <w:rsid w:val="006B73B8"/>
    <w:rsid w:val="006B75F3"/>
    <w:rsid w:val="006C03C6"/>
    <w:rsid w:val="006C0D26"/>
    <w:rsid w:val="006C1760"/>
    <w:rsid w:val="006C1A11"/>
    <w:rsid w:val="006C3CE7"/>
    <w:rsid w:val="006C4A59"/>
    <w:rsid w:val="006C5191"/>
    <w:rsid w:val="006C589F"/>
    <w:rsid w:val="006C76A2"/>
    <w:rsid w:val="006D034A"/>
    <w:rsid w:val="006D0EF6"/>
    <w:rsid w:val="006D1797"/>
    <w:rsid w:val="006D196D"/>
    <w:rsid w:val="006D2706"/>
    <w:rsid w:val="006D377C"/>
    <w:rsid w:val="006D5374"/>
    <w:rsid w:val="006D685E"/>
    <w:rsid w:val="006D7579"/>
    <w:rsid w:val="006D78D5"/>
    <w:rsid w:val="006D7A71"/>
    <w:rsid w:val="006D7D6E"/>
    <w:rsid w:val="006E0390"/>
    <w:rsid w:val="006E0C40"/>
    <w:rsid w:val="006E31E8"/>
    <w:rsid w:val="006E38B2"/>
    <w:rsid w:val="006E3BFA"/>
    <w:rsid w:val="006E4744"/>
    <w:rsid w:val="006E51C6"/>
    <w:rsid w:val="006E5933"/>
    <w:rsid w:val="006E5DEA"/>
    <w:rsid w:val="006E6BA0"/>
    <w:rsid w:val="006E70F1"/>
    <w:rsid w:val="006F021D"/>
    <w:rsid w:val="006F1C8A"/>
    <w:rsid w:val="006F1D84"/>
    <w:rsid w:val="006F24F7"/>
    <w:rsid w:val="006F3B32"/>
    <w:rsid w:val="006F474B"/>
    <w:rsid w:val="006F5284"/>
    <w:rsid w:val="006F52F1"/>
    <w:rsid w:val="006F5367"/>
    <w:rsid w:val="006F70B4"/>
    <w:rsid w:val="006F79E4"/>
    <w:rsid w:val="00700CC1"/>
    <w:rsid w:val="00702574"/>
    <w:rsid w:val="007030B7"/>
    <w:rsid w:val="0070318D"/>
    <w:rsid w:val="007036FA"/>
    <w:rsid w:val="0070435C"/>
    <w:rsid w:val="007054A6"/>
    <w:rsid w:val="00705A28"/>
    <w:rsid w:val="007064D6"/>
    <w:rsid w:val="00707F12"/>
    <w:rsid w:val="007118BD"/>
    <w:rsid w:val="00711F8B"/>
    <w:rsid w:val="00712936"/>
    <w:rsid w:val="00712CB6"/>
    <w:rsid w:val="0071324A"/>
    <w:rsid w:val="00714426"/>
    <w:rsid w:val="00714B1F"/>
    <w:rsid w:val="00714B80"/>
    <w:rsid w:val="007157DE"/>
    <w:rsid w:val="00716175"/>
    <w:rsid w:val="007164F6"/>
    <w:rsid w:val="00716869"/>
    <w:rsid w:val="0071738D"/>
    <w:rsid w:val="007208DD"/>
    <w:rsid w:val="007213C6"/>
    <w:rsid w:val="00721461"/>
    <w:rsid w:val="0072168B"/>
    <w:rsid w:val="0072223B"/>
    <w:rsid w:val="007226BC"/>
    <w:rsid w:val="007232CA"/>
    <w:rsid w:val="0072383D"/>
    <w:rsid w:val="00723D05"/>
    <w:rsid w:val="00724165"/>
    <w:rsid w:val="007241B9"/>
    <w:rsid w:val="007247EC"/>
    <w:rsid w:val="00725ACB"/>
    <w:rsid w:val="00727026"/>
    <w:rsid w:val="0072797B"/>
    <w:rsid w:val="00730122"/>
    <w:rsid w:val="0073043F"/>
    <w:rsid w:val="007310E3"/>
    <w:rsid w:val="00732C94"/>
    <w:rsid w:val="00732D3D"/>
    <w:rsid w:val="0073484D"/>
    <w:rsid w:val="00734F19"/>
    <w:rsid w:val="00735BF3"/>
    <w:rsid w:val="00737285"/>
    <w:rsid w:val="00740E6B"/>
    <w:rsid w:val="00741337"/>
    <w:rsid w:val="0074163A"/>
    <w:rsid w:val="0074200B"/>
    <w:rsid w:val="00742218"/>
    <w:rsid w:val="0074451C"/>
    <w:rsid w:val="00745ADF"/>
    <w:rsid w:val="00746303"/>
    <w:rsid w:val="00746C4D"/>
    <w:rsid w:val="00750590"/>
    <w:rsid w:val="00753257"/>
    <w:rsid w:val="00753DB6"/>
    <w:rsid w:val="00754106"/>
    <w:rsid w:val="00755A57"/>
    <w:rsid w:val="00755F62"/>
    <w:rsid w:val="007564E8"/>
    <w:rsid w:val="00760A19"/>
    <w:rsid w:val="00760ED9"/>
    <w:rsid w:val="007610BB"/>
    <w:rsid w:val="00761FAB"/>
    <w:rsid w:val="0076274E"/>
    <w:rsid w:val="007628D2"/>
    <w:rsid w:val="00762C5A"/>
    <w:rsid w:val="00762CF6"/>
    <w:rsid w:val="007649D6"/>
    <w:rsid w:val="007656CA"/>
    <w:rsid w:val="0076621F"/>
    <w:rsid w:val="00766B70"/>
    <w:rsid w:val="00766C30"/>
    <w:rsid w:val="00766CEE"/>
    <w:rsid w:val="0076760E"/>
    <w:rsid w:val="0076765E"/>
    <w:rsid w:val="00770D21"/>
    <w:rsid w:val="0077126D"/>
    <w:rsid w:val="0077127D"/>
    <w:rsid w:val="0077139B"/>
    <w:rsid w:val="007715F5"/>
    <w:rsid w:val="00772BFA"/>
    <w:rsid w:val="0077409F"/>
    <w:rsid w:val="00774FE6"/>
    <w:rsid w:val="00776B70"/>
    <w:rsid w:val="00777214"/>
    <w:rsid w:val="007802E7"/>
    <w:rsid w:val="00780A39"/>
    <w:rsid w:val="00781BF7"/>
    <w:rsid w:val="00782461"/>
    <w:rsid w:val="007831E7"/>
    <w:rsid w:val="0078342D"/>
    <w:rsid w:val="00783556"/>
    <w:rsid w:val="00783BAC"/>
    <w:rsid w:val="0078417A"/>
    <w:rsid w:val="007843BE"/>
    <w:rsid w:val="00785248"/>
    <w:rsid w:val="007852FC"/>
    <w:rsid w:val="0078571E"/>
    <w:rsid w:val="0078738F"/>
    <w:rsid w:val="00790787"/>
    <w:rsid w:val="00790A9C"/>
    <w:rsid w:val="00790DF1"/>
    <w:rsid w:val="00792BF4"/>
    <w:rsid w:val="00793D7B"/>
    <w:rsid w:val="0079677B"/>
    <w:rsid w:val="00796A89"/>
    <w:rsid w:val="00796C48"/>
    <w:rsid w:val="00796FCB"/>
    <w:rsid w:val="0079713F"/>
    <w:rsid w:val="00797E4B"/>
    <w:rsid w:val="007A2806"/>
    <w:rsid w:val="007A2B25"/>
    <w:rsid w:val="007A34DD"/>
    <w:rsid w:val="007A3ACA"/>
    <w:rsid w:val="007A3EBF"/>
    <w:rsid w:val="007A5C4B"/>
    <w:rsid w:val="007A6926"/>
    <w:rsid w:val="007A6AF0"/>
    <w:rsid w:val="007B0452"/>
    <w:rsid w:val="007B1DCC"/>
    <w:rsid w:val="007B3F58"/>
    <w:rsid w:val="007B4BEC"/>
    <w:rsid w:val="007B4E7C"/>
    <w:rsid w:val="007B54B2"/>
    <w:rsid w:val="007B5A8C"/>
    <w:rsid w:val="007B65E9"/>
    <w:rsid w:val="007B71FA"/>
    <w:rsid w:val="007B7AD8"/>
    <w:rsid w:val="007B7B2B"/>
    <w:rsid w:val="007B7C8D"/>
    <w:rsid w:val="007C265E"/>
    <w:rsid w:val="007C268B"/>
    <w:rsid w:val="007C2AD8"/>
    <w:rsid w:val="007C3920"/>
    <w:rsid w:val="007C39E2"/>
    <w:rsid w:val="007C3A33"/>
    <w:rsid w:val="007C5353"/>
    <w:rsid w:val="007C5597"/>
    <w:rsid w:val="007C5A23"/>
    <w:rsid w:val="007C6199"/>
    <w:rsid w:val="007C6CA1"/>
    <w:rsid w:val="007C7A6A"/>
    <w:rsid w:val="007D0AA8"/>
    <w:rsid w:val="007D2A1E"/>
    <w:rsid w:val="007D301B"/>
    <w:rsid w:val="007D3315"/>
    <w:rsid w:val="007D354A"/>
    <w:rsid w:val="007D356F"/>
    <w:rsid w:val="007D3957"/>
    <w:rsid w:val="007D3B3E"/>
    <w:rsid w:val="007D5D17"/>
    <w:rsid w:val="007D5E03"/>
    <w:rsid w:val="007D67C7"/>
    <w:rsid w:val="007D73B9"/>
    <w:rsid w:val="007D74BD"/>
    <w:rsid w:val="007D755C"/>
    <w:rsid w:val="007E01CA"/>
    <w:rsid w:val="007E023F"/>
    <w:rsid w:val="007E08B9"/>
    <w:rsid w:val="007E0B42"/>
    <w:rsid w:val="007E18A2"/>
    <w:rsid w:val="007E3012"/>
    <w:rsid w:val="007E347B"/>
    <w:rsid w:val="007E3916"/>
    <w:rsid w:val="007E3F3B"/>
    <w:rsid w:val="007E42AF"/>
    <w:rsid w:val="007E4C5D"/>
    <w:rsid w:val="007E54BB"/>
    <w:rsid w:val="007E6F22"/>
    <w:rsid w:val="007E7D15"/>
    <w:rsid w:val="007F0BD0"/>
    <w:rsid w:val="007F16B8"/>
    <w:rsid w:val="007F1A1E"/>
    <w:rsid w:val="007F1A2B"/>
    <w:rsid w:val="007F29BC"/>
    <w:rsid w:val="007F2DDB"/>
    <w:rsid w:val="007F3057"/>
    <w:rsid w:val="007F3737"/>
    <w:rsid w:val="007F3C03"/>
    <w:rsid w:val="007F3F78"/>
    <w:rsid w:val="007F4825"/>
    <w:rsid w:val="007F5110"/>
    <w:rsid w:val="007F523E"/>
    <w:rsid w:val="007F59A0"/>
    <w:rsid w:val="007F5F69"/>
    <w:rsid w:val="007F6B23"/>
    <w:rsid w:val="007F6C8B"/>
    <w:rsid w:val="007F7BF5"/>
    <w:rsid w:val="00800725"/>
    <w:rsid w:val="00800958"/>
    <w:rsid w:val="00801756"/>
    <w:rsid w:val="00801A49"/>
    <w:rsid w:val="008026D8"/>
    <w:rsid w:val="008034D1"/>
    <w:rsid w:val="00803A99"/>
    <w:rsid w:val="008049FC"/>
    <w:rsid w:val="00804A6B"/>
    <w:rsid w:val="00805601"/>
    <w:rsid w:val="00805933"/>
    <w:rsid w:val="00805FD7"/>
    <w:rsid w:val="00807F87"/>
    <w:rsid w:val="008114F9"/>
    <w:rsid w:val="008117AB"/>
    <w:rsid w:val="008118BF"/>
    <w:rsid w:val="00811F6E"/>
    <w:rsid w:val="00812337"/>
    <w:rsid w:val="00814175"/>
    <w:rsid w:val="0081518D"/>
    <w:rsid w:val="008151BF"/>
    <w:rsid w:val="00821B4E"/>
    <w:rsid w:val="008224A9"/>
    <w:rsid w:val="0082264E"/>
    <w:rsid w:val="0082286F"/>
    <w:rsid w:val="00822B70"/>
    <w:rsid w:val="00824953"/>
    <w:rsid w:val="008257F1"/>
    <w:rsid w:val="008259A3"/>
    <w:rsid w:val="00830153"/>
    <w:rsid w:val="00831999"/>
    <w:rsid w:val="00834038"/>
    <w:rsid w:val="008419D2"/>
    <w:rsid w:val="00841F50"/>
    <w:rsid w:val="00842239"/>
    <w:rsid w:val="00843A86"/>
    <w:rsid w:val="008454D6"/>
    <w:rsid w:val="008456A8"/>
    <w:rsid w:val="00846081"/>
    <w:rsid w:val="00847A3C"/>
    <w:rsid w:val="008509F8"/>
    <w:rsid w:val="00850ACC"/>
    <w:rsid w:val="00851304"/>
    <w:rsid w:val="0085276F"/>
    <w:rsid w:val="0085337F"/>
    <w:rsid w:val="008543A1"/>
    <w:rsid w:val="00854736"/>
    <w:rsid w:val="00855A39"/>
    <w:rsid w:val="00857CEC"/>
    <w:rsid w:val="0086084A"/>
    <w:rsid w:val="00861AEA"/>
    <w:rsid w:val="008630B6"/>
    <w:rsid w:val="00863717"/>
    <w:rsid w:val="00863E86"/>
    <w:rsid w:val="00866FBF"/>
    <w:rsid w:val="00867C57"/>
    <w:rsid w:val="00870939"/>
    <w:rsid w:val="00871979"/>
    <w:rsid w:val="00873FE6"/>
    <w:rsid w:val="0087640A"/>
    <w:rsid w:val="00876789"/>
    <w:rsid w:val="00876B49"/>
    <w:rsid w:val="008771DA"/>
    <w:rsid w:val="00877282"/>
    <w:rsid w:val="00877F4D"/>
    <w:rsid w:val="008811A6"/>
    <w:rsid w:val="008812AA"/>
    <w:rsid w:val="008823DE"/>
    <w:rsid w:val="0088344A"/>
    <w:rsid w:val="0088382F"/>
    <w:rsid w:val="00883A29"/>
    <w:rsid w:val="00885E31"/>
    <w:rsid w:val="00886F43"/>
    <w:rsid w:val="008875C9"/>
    <w:rsid w:val="00887DD5"/>
    <w:rsid w:val="00890069"/>
    <w:rsid w:val="00890094"/>
    <w:rsid w:val="00892533"/>
    <w:rsid w:val="00892DF8"/>
    <w:rsid w:val="008937EF"/>
    <w:rsid w:val="00895C31"/>
    <w:rsid w:val="00895D09"/>
    <w:rsid w:val="00897080"/>
    <w:rsid w:val="0089726F"/>
    <w:rsid w:val="00897537"/>
    <w:rsid w:val="00897759"/>
    <w:rsid w:val="008A1D14"/>
    <w:rsid w:val="008A1D93"/>
    <w:rsid w:val="008A3B86"/>
    <w:rsid w:val="008A558F"/>
    <w:rsid w:val="008A6BD5"/>
    <w:rsid w:val="008A700E"/>
    <w:rsid w:val="008B02CE"/>
    <w:rsid w:val="008B07ED"/>
    <w:rsid w:val="008B0A75"/>
    <w:rsid w:val="008B0ADD"/>
    <w:rsid w:val="008B0E88"/>
    <w:rsid w:val="008B2424"/>
    <w:rsid w:val="008B273E"/>
    <w:rsid w:val="008B27B8"/>
    <w:rsid w:val="008B393D"/>
    <w:rsid w:val="008B611E"/>
    <w:rsid w:val="008C1A26"/>
    <w:rsid w:val="008C2C81"/>
    <w:rsid w:val="008C46A0"/>
    <w:rsid w:val="008C6D93"/>
    <w:rsid w:val="008D14CB"/>
    <w:rsid w:val="008D208E"/>
    <w:rsid w:val="008D27A0"/>
    <w:rsid w:val="008D2947"/>
    <w:rsid w:val="008D495C"/>
    <w:rsid w:val="008D5FA6"/>
    <w:rsid w:val="008D6ECB"/>
    <w:rsid w:val="008D6F3B"/>
    <w:rsid w:val="008D6F6C"/>
    <w:rsid w:val="008D742A"/>
    <w:rsid w:val="008D7F7F"/>
    <w:rsid w:val="008E0C93"/>
    <w:rsid w:val="008E0E33"/>
    <w:rsid w:val="008E1407"/>
    <w:rsid w:val="008E257F"/>
    <w:rsid w:val="008E25E8"/>
    <w:rsid w:val="008E3592"/>
    <w:rsid w:val="008E3D4E"/>
    <w:rsid w:val="008E4DB1"/>
    <w:rsid w:val="008E4E39"/>
    <w:rsid w:val="008E6D6F"/>
    <w:rsid w:val="008E79C1"/>
    <w:rsid w:val="008F0379"/>
    <w:rsid w:val="008F1013"/>
    <w:rsid w:val="008F1303"/>
    <w:rsid w:val="008F1555"/>
    <w:rsid w:val="008F2A32"/>
    <w:rsid w:val="008F4B35"/>
    <w:rsid w:val="008F56C8"/>
    <w:rsid w:val="008F5EB5"/>
    <w:rsid w:val="008F5F23"/>
    <w:rsid w:val="008F6282"/>
    <w:rsid w:val="008F650B"/>
    <w:rsid w:val="008F659B"/>
    <w:rsid w:val="008F6F91"/>
    <w:rsid w:val="008F6FFA"/>
    <w:rsid w:val="00900B1F"/>
    <w:rsid w:val="00904200"/>
    <w:rsid w:val="0090471A"/>
    <w:rsid w:val="00905EAC"/>
    <w:rsid w:val="00906477"/>
    <w:rsid w:val="009066FB"/>
    <w:rsid w:val="00906867"/>
    <w:rsid w:val="00906A36"/>
    <w:rsid w:val="00906DB1"/>
    <w:rsid w:val="009101B5"/>
    <w:rsid w:val="009112DB"/>
    <w:rsid w:val="00912394"/>
    <w:rsid w:val="009126DC"/>
    <w:rsid w:val="009127EF"/>
    <w:rsid w:val="009129A7"/>
    <w:rsid w:val="00913530"/>
    <w:rsid w:val="00913650"/>
    <w:rsid w:val="00913DDF"/>
    <w:rsid w:val="009142B4"/>
    <w:rsid w:val="00914AE6"/>
    <w:rsid w:val="00915C96"/>
    <w:rsid w:val="00916838"/>
    <w:rsid w:val="00916C7C"/>
    <w:rsid w:val="009173F4"/>
    <w:rsid w:val="00917BE2"/>
    <w:rsid w:val="00920B2A"/>
    <w:rsid w:val="00920C58"/>
    <w:rsid w:val="0092145C"/>
    <w:rsid w:val="00921C1C"/>
    <w:rsid w:val="00922FCC"/>
    <w:rsid w:val="00923963"/>
    <w:rsid w:val="00923B61"/>
    <w:rsid w:val="0092422E"/>
    <w:rsid w:val="00924A13"/>
    <w:rsid w:val="0092632F"/>
    <w:rsid w:val="00926977"/>
    <w:rsid w:val="00926BE6"/>
    <w:rsid w:val="009279BF"/>
    <w:rsid w:val="00927FB1"/>
    <w:rsid w:val="00930773"/>
    <w:rsid w:val="009309D3"/>
    <w:rsid w:val="00930C26"/>
    <w:rsid w:val="00931996"/>
    <w:rsid w:val="00931BE7"/>
    <w:rsid w:val="00931DE1"/>
    <w:rsid w:val="00932FE4"/>
    <w:rsid w:val="009356DF"/>
    <w:rsid w:val="0093602C"/>
    <w:rsid w:val="00936E54"/>
    <w:rsid w:val="00936EF5"/>
    <w:rsid w:val="009377F0"/>
    <w:rsid w:val="009406BD"/>
    <w:rsid w:val="009416FE"/>
    <w:rsid w:val="00941B0A"/>
    <w:rsid w:val="009420B2"/>
    <w:rsid w:val="009421CB"/>
    <w:rsid w:val="00945331"/>
    <w:rsid w:val="00945C90"/>
    <w:rsid w:val="009475D4"/>
    <w:rsid w:val="009507C8"/>
    <w:rsid w:val="00951A54"/>
    <w:rsid w:val="00952242"/>
    <w:rsid w:val="00954D95"/>
    <w:rsid w:val="00955062"/>
    <w:rsid w:val="0095707C"/>
    <w:rsid w:val="009575D2"/>
    <w:rsid w:val="00960266"/>
    <w:rsid w:val="00960D55"/>
    <w:rsid w:val="00960E2B"/>
    <w:rsid w:val="00960F92"/>
    <w:rsid w:val="009618DA"/>
    <w:rsid w:val="00961C48"/>
    <w:rsid w:val="009622D3"/>
    <w:rsid w:val="0096610C"/>
    <w:rsid w:val="009666F6"/>
    <w:rsid w:val="009669D6"/>
    <w:rsid w:val="009671D6"/>
    <w:rsid w:val="009679A5"/>
    <w:rsid w:val="0097026A"/>
    <w:rsid w:val="00971444"/>
    <w:rsid w:val="00971E2D"/>
    <w:rsid w:val="00971F41"/>
    <w:rsid w:val="00973AB3"/>
    <w:rsid w:val="00974ABF"/>
    <w:rsid w:val="00974B69"/>
    <w:rsid w:val="00974DA9"/>
    <w:rsid w:val="0097675E"/>
    <w:rsid w:val="0097692A"/>
    <w:rsid w:val="00976970"/>
    <w:rsid w:val="00980E62"/>
    <w:rsid w:val="00980ED1"/>
    <w:rsid w:val="00981A3C"/>
    <w:rsid w:val="009827A3"/>
    <w:rsid w:val="00983657"/>
    <w:rsid w:val="00983D11"/>
    <w:rsid w:val="009842E3"/>
    <w:rsid w:val="009844C7"/>
    <w:rsid w:val="0098506A"/>
    <w:rsid w:val="009855EB"/>
    <w:rsid w:val="00985C50"/>
    <w:rsid w:val="0098616E"/>
    <w:rsid w:val="009868A6"/>
    <w:rsid w:val="009900DB"/>
    <w:rsid w:val="0099103B"/>
    <w:rsid w:val="009926D5"/>
    <w:rsid w:val="00992C2F"/>
    <w:rsid w:val="00993610"/>
    <w:rsid w:val="009943A9"/>
    <w:rsid w:val="009943D9"/>
    <w:rsid w:val="00994E56"/>
    <w:rsid w:val="00995892"/>
    <w:rsid w:val="0099663E"/>
    <w:rsid w:val="00996774"/>
    <w:rsid w:val="009A0F58"/>
    <w:rsid w:val="009A13E3"/>
    <w:rsid w:val="009A15E5"/>
    <w:rsid w:val="009A1F7C"/>
    <w:rsid w:val="009A27D3"/>
    <w:rsid w:val="009A2972"/>
    <w:rsid w:val="009A36D5"/>
    <w:rsid w:val="009A4B9C"/>
    <w:rsid w:val="009A4E97"/>
    <w:rsid w:val="009A5687"/>
    <w:rsid w:val="009A59E4"/>
    <w:rsid w:val="009A6FBB"/>
    <w:rsid w:val="009A73AB"/>
    <w:rsid w:val="009B005D"/>
    <w:rsid w:val="009B0167"/>
    <w:rsid w:val="009B022B"/>
    <w:rsid w:val="009B0283"/>
    <w:rsid w:val="009B0EE1"/>
    <w:rsid w:val="009B13B6"/>
    <w:rsid w:val="009B28A9"/>
    <w:rsid w:val="009B2A61"/>
    <w:rsid w:val="009B32AE"/>
    <w:rsid w:val="009B332A"/>
    <w:rsid w:val="009B3A1C"/>
    <w:rsid w:val="009B62D1"/>
    <w:rsid w:val="009C15A5"/>
    <w:rsid w:val="009C309F"/>
    <w:rsid w:val="009C3476"/>
    <w:rsid w:val="009C5397"/>
    <w:rsid w:val="009C56E6"/>
    <w:rsid w:val="009C612A"/>
    <w:rsid w:val="009C746D"/>
    <w:rsid w:val="009D03C4"/>
    <w:rsid w:val="009D18BA"/>
    <w:rsid w:val="009D1E9E"/>
    <w:rsid w:val="009D2B9D"/>
    <w:rsid w:val="009D4927"/>
    <w:rsid w:val="009D59BA"/>
    <w:rsid w:val="009D6D43"/>
    <w:rsid w:val="009D75E4"/>
    <w:rsid w:val="009E07C5"/>
    <w:rsid w:val="009E0FB2"/>
    <w:rsid w:val="009E1D40"/>
    <w:rsid w:val="009E21A4"/>
    <w:rsid w:val="009E2AC0"/>
    <w:rsid w:val="009E3913"/>
    <w:rsid w:val="009E3ADF"/>
    <w:rsid w:val="009E3CD5"/>
    <w:rsid w:val="009E3D8F"/>
    <w:rsid w:val="009E41EC"/>
    <w:rsid w:val="009E4857"/>
    <w:rsid w:val="009E4DB7"/>
    <w:rsid w:val="009E7640"/>
    <w:rsid w:val="009F01FF"/>
    <w:rsid w:val="009F1CD5"/>
    <w:rsid w:val="009F35BF"/>
    <w:rsid w:val="009F3BD7"/>
    <w:rsid w:val="009F3D37"/>
    <w:rsid w:val="009F5BDC"/>
    <w:rsid w:val="009F65AA"/>
    <w:rsid w:val="009F72AB"/>
    <w:rsid w:val="00A00BBD"/>
    <w:rsid w:val="00A01688"/>
    <w:rsid w:val="00A01AB5"/>
    <w:rsid w:val="00A0233C"/>
    <w:rsid w:val="00A025D8"/>
    <w:rsid w:val="00A02846"/>
    <w:rsid w:val="00A0308D"/>
    <w:rsid w:val="00A046AB"/>
    <w:rsid w:val="00A04B99"/>
    <w:rsid w:val="00A04C35"/>
    <w:rsid w:val="00A04C44"/>
    <w:rsid w:val="00A05A98"/>
    <w:rsid w:val="00A0601B"/>
    <w:rsid w:val="00A0673A"/>
    <w:rsid w:val="00A073E5"/>
    <w:rsid w:val="00A078DA"/>
    <w:rsid w:val="00A07B5A"/>
    <w:rsid w:val="00A07C07"/>
    <w:rsid w:val="00A1149F"/>
    <w:rsid w:val="00A11E2B"/>
    <w:rsid w:val="00A1278D"/>
    <w:rsid w:val="00A13742"/>
    <w:rsid w:val="00A13D15"/>
    <w:rsid w:val="00A13E7D"/>
    <w:rsid w:val="00A144ED"/>
    <w:rsid w:val="00A14E01"/>
    <w:rsid w:val="00A15429"/>
    <w:rsid w:val="00A15811"/>
    <w:rsid w:val="00A16322"/>
    <w:rsid w:val="00A1740E"/>
    <w:rsid w:val="00A2037C"/>
    <w:rsid w:val="00A2088B"/>
    <w:rsid w:val="00A208F2"/>
    <w:rsid w:val="00A213C8"/>
    <w:rsid w:val="00A21D8F"/>
    <w:rsid w:val="00A2208B"/>
    <w:rsid w:val="00A22330"/>
    <w:rsid w:val="00A225DE"/>
    <w:rsid w:val="00A2283B"/>
    <w:rsid w:val="00A23330"/>
    <w:rsid w:val="00A23AEB"/>
    <w:rsid w:val="00A24D1B"/>
    <w:rsid w:val="00A24D50"/>
    <w:rsid w:val="00A25082"/>
    <w:rsid w:val="00A2517D"/>
    <w:rsid w:val="00A25888"/>
    <w:rsid w:val="00A25D0E"/>
    <w:rsid w:val="00A25DA6"/>
    <w:rsid w:val="00A27021"/>
    <w:rsid w:val="00A2781E"/>
    <w:rsid w:val="00A33926"/>
    <w:rsid w:val="00A33B17"/>
    <w:rsid w:val="00A34B2D"/>
    <w:rsid w:val="00A34CC0"/>
    <w:rsid w:val="00A3535A"/>
    <w:rsid w:val="00A374AC"/>
    <w:rsid w:val="00A37530"/>
    <w:rsid w:val="00A37C64"/>
    <w:rsid w:val="00A412A5"/>
    <w:rsid w:val="00A417F2"/>
    <w:rsid w:val="00A41C40"/>
    <w:rsid w:val="00A44B5F"/>
    <w:rsid w:val="00A45AEA"/>
    <w:rsid w:val="00A4648A"/>
    <w:rsid w:val="00A4684F"/>
    <w:rsid w:val="00A4765F"/>
    <w:rsid w:val="00A479EE"/>
    <w:rsid w:val="00A50330"/>
    <w:rsid w:val="00A522F4"/>
    <w:rsid w:val="00A540AF"/>
    <w:rsid w:val="00A54AD4"/>
    <w:rsid w:val="00A56D1E"/>
    <w:rsid w:val="00A56D83"/>
    <w:rsid w:val="00A56F0A"/>
    <w:rsid w:val="00A5711D"/>
    <w:rsid w:val="00A57FF1"/>
    <w:rsid w:val="00A606CF"/>
    <w:rsid w:val="00A611F3"/>
    <w:rsid w:val="00A61856"/>
    <w:rsid w:val="00A62EF4"/>
    <w:rsid w:val="00A6300E"/>
    <w:rsid w:val="00A6350A"/>
    <w:rsid w:val="00A64870"/>
    <w:rsid w:val="00A64CF3"/>
    <w:rsid w:val="00A65EE3"/>
    <w:rsid w:val="00A666CC"/>
    <w:rsid w:val="00A7077C"/>
    <w:rsid w:val="00A719CA"/>
    <w:rsid w:val="00A722F5"/>
    <w:rsid w:val="00A732B2"/>
    <w:rsid w:val="00A73413"/>
    <w:rsid w:val="00A73808"/>
    <w:rsid w:val="00A73FFE"/>
    <w:rsid w:val="00A74C82"/>
    <w:rsid w:val="00A75E51"/>
    <w:rsid w:val="00A76630"/>
    <w:rsid w:val="00A7719D"/>
    <w:rsid w:val="00A77C9D"/>
    <w:rsid w:val="00A80E9A"/>
    <w:rsid w:val="00A81224"/>
    <w:rsid w:val="00A8304C"/>
    <w:rsid w:val="00A85053"/>
    <w:rsid w:val="00A85C4C"/>
    <w:rsid w:val="00A86644"/>
    <w:rsid w:val="00A86CEA"/>
    <w:rsid w:val="00A8732C"/>
    <w:rsid w:val="00A879C1"/>
    <w:rsid w:val="00A87A62"/>
    <w:rsid w:val="00A904E7"/>
    <w:rsid w:val="00A90530"/>
    <w:rsid w:val="00A92138"/>
    <w:rsid w:val="00A923FD"/>
    <w:rsid w:val="00A9315C"/>
    <w:rsid w:val="00A96AD2"/>
    <w:rsid w:val="00A977D1"/>
    <w:rsid w:val="00A97B4B"/>
    <w:rsid w:val="00AA0422"/>
    <w:rsid w:val="00AA0A22"/>
    <w:rsid w:val="00AA0ADB"/>
    <w:rsid w:val="00AA1755"/>
    <w:rsid w:val="00AA20A7"/>
    <w:rsid w:val="00AA23B7"/>
    <w:rsid w:val="00AA48CD"/>
    <w:rsid w:val="00AA4EEF"/>
    <w:rsid w:val="00AA6C21"/>
    <w:rsid w:val="00AA6FDE"/>
    <w:rsid w:val="00AB14C1"/>
    <w:rsid w:val="00AB27A5"/>
    <w:rsid w:val="00AB2CDB"/>
    <w:rsid w:val="00AB41BE"/>
    <w:rsid w:val="00AB47E8"/>
    <w:rsid w:val="00AB6524"/>
    <w:rsid w:val="00AB6B8C"/>
    <w:rsid w:val="00AB7668"/>
    <w:rsid w:val="00AC3F49"/>
    <w:rsid w:val="00AC4792"/>
    <w:rsid w:val="00AC4886"/>
    <w:rsid w:val="00AC4C5F"/>
    <w:rsid w:val="00AC5023"/>
    <w:rsid w:val="00AC5704"/>
    <w:rsid w:val="00AC608C"/>
    <w:rsid w:val="00AC7DE4"/>
    <w:rsid w:val="00AD11C0"/>
    <w:rsid w:val="00AD1325"/>
    <w:rsid w:val="00AD1454"/>
    <w:rsid w:val="00AD20B3"/>
    <w:rsid w:val="00AD295A"/>
    <w:rsid w:val="00AD319C"/>
    <w:rsid w:val="00AD36B3"/>
    <w:rsid w:val="00AD4171"/>
    <w:rsid w:val="00AD431B"/>
    <w:rsid w:val="00AD702E"/>
    <w:rsid w:val="00AD71A7"/>
    <w:rsid w:val="00AD7CF9"/>
    <w:rsid w:val="00AD7F0E"/>
    <w:rsid w:val="00AE0875"/>
    <w:rsid w:val="00AE2457"/>
    <w:rsid w:val="00AE2A20"/>
    <w:rsid w:val="00AE2BF6"/>
    <w:rsid w:val="00AE351E"/>
    <w:rsid w:val="00AE49E5"/>
    <w:rsid w:val="00AE4A21"/>
    <w:rsid w:val="00AE6732"/>
    <w:rsid w:val="00AE6E06"/>
    <w:rsid w:val="00AE7BEA"/>
    <w:rsid w:val="00AF1A6C"/>
    <w:rsid w:val="00AF5970"/>
    <w:rsid w:val="00AF62F8"/>
    <w:rsid w:val="00AF64F7"/>
    <w:rsid w:val="00AF6BD0"/>
    <w:rsid w:val="00B009FA"/>
    <w:rsid w:val="00B015A8"/>
    <w:rsid w:val="00B0165C"/>
    <w:rsid w:val="00B0255B"/>
    <w:rsid w:val="00B02D02"/>
    <w:rsid w:val="00B04A8A"/>
    <w:rsid w:val="00B07538"/>
    <w:rsid w:val="00B12ADE"/>
    <w:rsid w:val="00B16F80"/>
    <w:rsid w:val="00B16FD4"/>
    <w:rsid w:val="00B20C7E"/>
    <w:rsid w:val="00B216E6"/>
    <w:rsid w:val="00B21858"/>
    <w:rsid w:val="00B22343"/>
    <w:rsid w:val="00B2272F"/>
    <w:rsid w:val="00B2335A"/>
    <w:rsid w:val="00B23405"/>
    <w:rsid w:val="00B2395F"/>
    <w:rsid w:val="00B23C13"/>
    <w:rsid w:val="00B24995"/>
    <w:rsid w:val="00B24A4D"/>
    <w:rsid w:val="00B24C00"/>
    <w:rsid w:val="00B26311"/>
    <w:rsid w:val="00B266FD"/>
    <w:rsid w:val="00B27B00"/>
    <w:rsid w:val="00B30F0D"/>
    <w:rsid w:val="00B31A96"/>
    <w:rsid w:val="00B32456"/>
    <w:rsid w:val="00B3383E"/>
    <w:rsid w:val="00B35615"/>
    <w:rsid w:val="00B365BF"/>
    <w:rsid w:val="00B3682C"/>
    <w:rsid w:val="00B37195"/>
    <w:rsid w:val="00B373DB"/>
    <w:rsid w:val="00B417FF"/>
    <w:rsid w:val="00B41C49"/>
    <w:rsid w:val="00B4230E"/>
    <w:rsid w:val="00B42562"/>
    <w:rsid w:val="00B43564"/>
    <w:rsid w:val="00B439D5"/>
    <w:rsid w:val="00B44D17"/>
    <w:rsid w:val="00B452C4"/>
    <w:rsid w:val="00B46360"/>
    <w:rsid w:val="00B4697B"/>
    <w:rsid w:val="00B4784D"/>
    <w:rsid w:val="00B50BA5"/>
    <w:rsid w:val="00B5255F"/>
    <w:rsid w:val="00B53735"/>
    <w:rsid w:val="00B53A77"/>
    <w:rsid w:val="00B55160"/>
    <w:rsid w:val="00B55CE3"/>
    <w:rsid w:val="00B55F8B"/>
    <w:rsid w:val="00B56D33"/>
    <w:rsid w:val="00B5713E"/>
    <w:rsid w:val="00B60223"/>
    <w:rsid w:val="00B61566"/>
    <w:rsid w:val="00B634DC"/>
    <w:rsid w:val="00B63778"/>
    <w:rsid w:val="00B63820"/>
    <w:rsid w:val="00B63CB7"/>
    <w:rsid w:val="00B6463E"/>
    <w:rsid w:val="00B64E73"/>
    <w:rsid w:val="00B65810"/>
    <w:rsid w:val="00B70A53"/>
    <w:rsid w:val="00B738B7"/>
    <w:rsid w:val="00B73CE4"/>
    <w:rsid w:val="00B73EF2"/>
    <w:rsid w:val="00B74FA3"/>
    <w:rsid w:val="00B75283"/>
    <w:rsid w:val="00B75917"/>
    <w:rsid w:val="00B75FBC"/>
    <w:rsid w:val="00B76FB8"/>
    <w:rsid w:val="00B8066B"/>
    <w:rsid w:val="00B81D8C"/>
    <w:rsid w:val="00B82790"/>
    <w:rsid w:val="00B8327B"/>
    <w:rsid w:val="00B833D2"/>
    <w:rsid w:val="00B86359"/>
    <w:rsid w:val="00B8653A"/>
    <w:rsid w:val="00B8717A"/>
    <w:rsid w:val="00B87BD8"/>
    <w:rsid w:val="00B87FDF"/>
    <w:rsid w:val="00B90179"/>
    <w:rsid w:val="00B911A5"/>
    <w:rsid w:val="00B919DC"/>
    <w:rsid w:val="00B91A27"/>
    <w:rsid w:val="00B9217E"/>
    <w:rsid w:val="00B949E0"/>
    <w:rsid w:val="00B958EF"/>
    <w:rsid w:val="00B96D34"/>
    <w:rsid w:val="00B96D5D"/>
    <w:rsid w:val="00B9711B"/>
    <w:rsid w:val="00BA0D26"/>
    <w:rsid w:val="00BA246A"/>
    <w:rsid w:val="00BA2C25"/>
    <w:rsid w:val="00BA2DA9"/>
    <w:rsid w:val="00BA458D"/>
    <w:rsid w:val="00BA5177"/>
    <w:rsid w:val="00BA54BC"/>
    <w:rsid w:val="00BA5637"/>
    <w:rsid w:val="00BA6A35"/>
    <w:rsid w:val="00BB0715"/>
    <w:rsid w:val="00BB0F07"/>
    <w:rsid w:val="00BB1998"/>
    <w:rsid w:val="00BB4955"/>
    <w:rsid w:val="00BB6A91"/>
    <w:rsid w:val="00BC010F"/>
    <w:rsid w:val="00BC0996"/>
    <w:rsid w:val="00BC17ED"/>
    <w:rsid w:val="00BC2F7D"/>
    <w:rsid w:val="00BC3219"/>
    <w:rsid w:val="00BC328F"/>
    <w:rsid w:val="00BC3691"/>
    <w:rsid w:val="00BC386D"/>
    <w:rsid w:val="00BC39F3"/>
    <w:rsid w:val="00BC3ED2"/>
    <w:rsid w:val="00BC40F1"/>
    <w:rsid w:val="00BC4C34"/>
    <w:rsid w:val="00BC5C39"/>
    <w:rsid w:val="00BC6395"/>
    <w:rsid w:val="00BC7148"/>
    <w:rsid w:val="00BC7269"/>
    <w:rsid w:val="00BC7730"/>
    <w:rsid w:val="00BC7E4A"/>
    <w:rsid w:val="00BD05D7"/>
    <w:rsid w:val="00BD07CD"/>
    <w:rsid w:val="00BD0E44"/>
    <w:rsid w:val="00BD1125"/>
    <w:rsid w:val="00BD139E"/>
    <w:rsid w:val="00BD3539"/>
    <w:rsid w:val="00BD40F5"/>
    <w:rsid w:val="00BD4611"/>
    <w:rsid w:val="00BD4D00"/>
    <w:rsid w:val="00BD4E9E"/>
    <w:rsid w:val="00BD5B15"/>
    <w:rsid w:val="00BD5E06"/>
    <w:rsid w:val="00BD628E"/>
    <w:rsid w:val="00BD6AA7"/>
    <w:rsid w:val="00BD6BA7"/>
    <w:rsid w:val="00BE126E"/>
    <w:rsid w:val="00BE1571"/>
    <w:rsid w:val="00BE1DF3"/>
    <w:rsid w:val="00BE27AE"/>
    <w:rsid w:val="00BE38AD"/>
    <w:rsid w:val="00BE49B4"/>
    <w:rsid w:val="00BE4C24"/>
    <w:rsid w:val="00BE6125"/>
    <w:rsid w:val="00BE61BD"/>
    <w:rsid w:val="00BE6FF0"/>
    <w:rsid w:val="00BE747C"/>
    <w:rsid w:val="00BE7747"/>
    <w:rsid w:val="00BF001B"/>
    <w:rsid w:val="00BF065E"/>
    <w:rsid w:val="00BF0EB6"/>
    <w:rsid w:val="00BF2BA4"/>
    <w:rsid w:val="00BF41C5"/>
    <w:rsid w:val="00BF428D"/>
    <w:rsid w:val="00BF48C1"/>
    <w:rsid w:val="00BF5136"/>
    <w:rsid w:val="00BF58C2"/>
    <w:rsid w:val="00BF59B7"/>
    <w:rsid w:val="00BF5BAB"/>
    <w:rsid w:val="00BF73DF"/>
    <w:rsid w:val="00BF75D7"/>
    <w:rsid w:val="00C0112A"/>
    <w:rsid w:val="00C0157C"/>
    <w:rsid w:val="00C02222"/>
    <w:rsid w:val="00C0244B"/>
    <w:rsid w:val="00C0264E"/>
    <w:rsid w:val="00C04801"/>
    <w:rsid w:val="00C0494A"/>
    <w:rsid w:val="00C054EC"/>
    <w:rsid w:val="00C0567E"/>
    <w:rsid w:val="00C10EA0"/>
    <w:rsid w:val="00C12375"/>
    <w:rsid w:val="00C1299B"/>
    <w:rsid w:val="00C134A0"/>
    <w:rsid w:val="00C1395D"/>
    <w:rsid w:val="00C13D10"/>
    <w:rsid w:val="00C14386"/>
    <w:rsid w:val="00C14532"/>
    <w:rsid w:val="00C14D1F"/>
    <w:rsid w:val="00C14F8E"/>
    <w:rsid w:val="00C16BB1"/>
    <w:rsid w:val="00C175A2"/>
    <w:rsid w:val="00C17661"/>
    <w:rsid w:val="00C21943"/>
    <w:rsid w:val="00C22331"/>
    <w:rsid w:val="00C22465"/>
    <w:rsid w:val="00C227FC"/>
    <w:rsid w:val="00C22FBD"/>
    <w:rsid w:val="00C23A09"/>
    <w:rsid w:val="00C2445F"/>
    <w:rsid w:val="00C244EB"/>
    <w:rsid w:val="00C24C91"/>
    <w:rsid w:val="00C24D41"/>
    <w:rsid w:val="00C2562C"/>
    <w:rsid w:val="00C25633"/>
    <w:rsid w:val="00C26D0F"/>
    <w:rsid w:val="00C26EA1"/>
    <w:rsid w:val="00C27019"/>
    <w:rsid w:val="00C27E0E"/>
    <w:rsid w:val="00C31CE3"/>
    <w:rsid w:val="00C34784"/>
    <w:rsid w:val="00C3510C"/>
    <w:rsid w:val="00C3529E"/>
    <w:rsid w:val="00C362E8"/>
    <w:rsid w:val="00C36306"/>
    <w:rsid w:val="00C3663A"/>
    <w:rsid w:val="00C36952"/>
    <w:rsid w:val="00C36D06"/>
    <w:rsid w:val="00C37C9E"/>
    <w:rsid w:val="00C406FE"/>
    <w:rsid w:val="00C41EC4"/>
    <w:rsid w:val="00C41F46"/>
    <w:rsid w:val="00C42A91"/>
    <w:rsid w:val="00C43849"/>
    <w:rsid w:val="00C43D19"/>
    <w:rsid w:val="00C44769"/>
    <w:rsid w:val="00C47031"/>
    <w:rsid w:val="00C512DB"/>
    <w:rsid w:val="00C51963"/>
    <w:rsid w:val="00C51DED"/>
    <w:rsid w:val="00C52444"/>
    <w:rsid w:val="00C52C3E"/>
    <w:rsid w:val="00C53129"/>
    <w:rsid w:val="00C53195"/>
    <w:rsid w:val="00C53599"/>
    <w:rsid w:val="00C53BD1"/>
    <w:rsid w:val="00C54A7C"/>
    <w:rsid w:val="00C54F55"/>
    <w:rsid w:val="00C55C50"/>
    <w:rsid w:val="00C55C6E"/>
    <w:rsid w:val="00C56779"/>
    <w:rsid w:val="00C56DE6"/>
    <w:rsid w:val="00C57D01"/>
    <w:rsid w:val="00C57F1C"/>
    <w:rsid w:val="00C60328"/>
    <w:rsid w:val="00C60977"/>
    <w:rsid w:val="00C633B5"/>
    <w:rsid w:val="00C6387B"/>
    <w:rsid w:val="00C643B4"/>
    <w:rsid w:val="00C64A32"/>
    <w:rsid w:val="00C669FA"/>
    <w:rsid w:val="00C67DD1"/>
    <w:rsid w:val="00C7225E"/>
    <w:rsid w:val="00C72D73"/>
    <w:rsid w:val="00C737AE"/>
    <w:rsid w:val="00C737E5"/>
    <w:rsid w:val="00C73F48"/>
    <w:rsid w:val="00C745B2"/>
    <w:rsid w:val="00C76083"/>
    <w:rsid w:val="00C77EDA"/>
    <w:rsid w:val="00C81206"/>
    <w:rsid w:val="00C817DC"/>
    <w:rsid w:val="00C819C0"/>
    <w:rsid w:val="00C81A34"/>
    <w:rsid w:val="00C825F7"/>
    <w:rsid w:val="00C82859"/>
    <w:rsid w:val="00C84891"/>
    <w:rsid w:val="00C84C01"/>
    <w:rsid w:val="00C850EE"/>
    <w:rsid w:val="00C85184"/>
    <w:rsid w:val="00C85B88"/>
    <w:rsid w:val="00C87213"/>
    <w:rsid w:val="00C8744A"/>
    <w:rsid w:val="00C87723"/>
    <w:rsid w:val="00C91470"/>
    <w:rsid w:val="00C915FB"/>
    <w:rsid w:val="00C91694"/>
    <w:rsid w:val="00C948B4"/>
    <w:rsid w:val="00C953E9"/>
    <w:rsid w:val="00C9777E"/>
    <w:rsid w:val="00CA05D8"/>
    <w:rsid w:val="00CA0ABE"/>
    <w:rsid w:val="00CA1B9F"/>
    <w:rsid w:val="00CA2FFA"/>
    <w:rsid w:val="00CA347B"/>
    <w:rsid w:val="00CA40A1"/>
    <w:rsid w:val="00CA530E"/>
    <w:rsid w:val="00CA7E61"/>
    <w:rsid w:val="00CB036D"/>
    <w:rsid w:val="00CB0C5C"/>
    <w:rsid w:val="00CB0E47"/>
    <w:rsid w:val="00CB1AB0"/>
    <w:rsid w:val="00CB1CFB"/>
    <w:rsid w:val="00CB2951"/>
    <w:rsid w:val="00CB2BBB"/>
    <w:rsid w:val="00CB3D5E"/>
    <w:rsid w:val="00CB4062"/>
    <w:rsid w:val="00CB4744"/>
    <w:rsid w:val="00CB4956"/>
    <w:rsid w:val="00CB59E9"/>
    <w:rsid w:val="00CB5BEB"/>
    <w:rsid w:val="00CB6535"/>
    <w:rsid w:val="00CB6AF5"/>
    <w:rsid w:val="00CB6CA4"/>
    <w:rsid w:val="00CB7368"/>
    <w:rsid w:val="00CB75A3"/>
    <w:rsid w:val="00CC0800"/>
    <w:rsid w:val="00CC0A01"/>
    <w:rsid w:val="00CC2A74"/>
    <w:rsid w:val="00CC42B5"/>
    <w:rsid w:val="00CC4E1A"/>
    <w:rsid w:val="00CC5A78"/>
    <w:rsid w:val="00CC5F5C"/>
    <w:rsid w:val="00CC6427"/>
    <w:rsid w:val="00CC70BF"/>
    <w:rsid w:val="00CC79B7"/>
    <w:rsid w:val="00CD0430"/>
    <w:rsid w:val="00CD0BB3"/>
    <w:rsid w:val="00CD0F0A"/>
    <w:rsid w:val="00CD2019"/>
    <w:rsid w:val="00CD596E"/>
    <w:rsid w:val="00CD5DCE"/>
    <w:rsid w:val="00CD6197"/>
    <w:rsid w:val="00CD78B6"/>
    <w:rsid w:val="00CD79B6"/>
    <w:rsid w:val="00CD7CD8"/>
    <w:rsid w:val="00CD7F63"/>
    <w:rsid w:val="00CE0332"/>
    <w:rsid w:val="00CE2C05"/>
    <w:rsid w:val="00CE467C"/>
    <w:rsid w:val="00CE6D05"/>
    <w:rsid w:val="00CE6E60"/>
    <w:rsid w:val="00CE716A"/>
    <w:rsid w:val="00CF02B1"/>
    <w:rsid w:val="00CF1D3A"/>
    <w:rsid w:val="00CF26E1"/>
    <w:rsid w:val="00CF4AAA"/>
    <w:rsid w:val="00CF4BA1"/>
    <w:rsid w:val="00CF4D05"/>
    <w:rsid w:val="00CF5579"/>
    <w:rsid w:val="00CF55B7"/>
    <w:rsid w:val="00CF5D0A"/>
    <w:rsid w:val="00CF5FEF"/>
    <w:rsid w:val="00CF681F"/>
    <w:rsid w:val="00CF7645"/>
    <w:rsid w:val="00CF7758"/>
    <w:rsid w:val="00D00317"/>
    <w:rsid w:val="00D00DBB"/>
    <w:rsid w:val="00D010E8"/>
    <w:rsid w:val="00D01D18"/>
    <w:rsid w:val="00D02597"/>
    <w:rsid w:val="00D026AC"/>
    <w:rsid w:val="00D03E84"/>
    <w:rsid w:val="00D0448A"/>
    <w:rsid w:val="00D04F6D"/>
    <w:rsid w:val="00D07120"/>
    <w:rsid w:val="00D10A21"/>
    <w:rsid w:val="00D110DA"/>
    <w:rsid w:val="00D11A79"/>
    <w:rsid w:val="00D11EC7"/>
    <w:rsid w:val="00D14174"/>
    <w:rsid w:val="00D163D9"/>
    <w:rsid w:val="00D1689E"/>
    <w:rsid w:val="00D168F0"/>
    <w:rsid w:val="00D1722F"/>
    <w:rsid w:val="00D21089"/>
    <w:rsid w:val="00D21B4A"/>
    <w:rsid w:val="00D22819"/>
    <w:rsid w:val="00D241EC"/>
    <w:rsid w:val="00D24437"/>
    <w:rsid w:val="00D25BA0"/>
    <w:rsid w:val="00D275C3"/>
    <w:rsid w:val="00D337F2"/>
    <w:rsid w:val="00D3412B"/>
    <w:rsid w:val="00D349A3"/>
    <w:rsid w:val="00D34BBB"/>
    <w:rsid w:val="00D35D69"/>
    <w:rsid w:val="00D36BFD"/>
    <w:rsid w:val="00D4074D"/>
    <w:rsid w:val="00D41981"/>
    <w:rsid w:val="00D41CCD"/>
    <w:rsid w:val="00D41FD5"/>
    <w:rsid w:val="00D45025"/>
    <w:rsid w:val="00D45315"/>
    <w:rsid w:val="00D456AB"/>
    <w:rsid w:val="00D45973"/>
    <w:rsid w:val="00D4634B"/>
    <w:rsid w:val="00D46363"/>
    <w:rsid w:val="00D463B0"/>
    <w:rsid w:val="00D469E2"/>
    <w:rsid w:val="00D4754B"/>
    <w:rsid w:val="00D500A7"/>
    <w:rsid w:val="00D501A0"/>
    <w:rsid w:val="00D50423"/>
    <w:rsid w:val="00D51412"/>
    <w:rsid w:val="00D51FB8"/>
    <w:rsid w:val="00D526FF"/>
    <w:rsid w:val="00D5342B"/>
    <w:rsid w:val="00D53609"/>
    <w:rsid w:val="00D53BD8"/>
    <w:rsid w:val="00D549CF"/>
    <w:rsid w:val="00D565A7"/>
    <w:rsid w:val="00D56DB5"/>
    <w:rsid w:val="00D5714D"/>
    <w:rsid w:val="00D57289"/>
    <w:rsid w:val="00D578B0"/>
    <w:rsid w:val="00D6054A"/>
    <w:rsid w:val="00D63B90"/>
    <w:rsid w:val="00D64251"/>
    <w:rsid w:val="00D647B2"/>
    <w:rsid w:val="00D651AA"/>
    <w:rsid w:val="00D652FA"/>
    <w:rsid w:val="00D66177"/>
    <w:rsid w:val="00D66E82"/>
    <w:rsid w:val="00D67178"/>
    <w:rsid w:val="00D67762"/>
    <w:rsid w:val="00D67955"/>
    <w:rsid w:val="00D70230"/>
    <w:rsid w:val="00D7118C"/>
    <w:rsid w:val="00D71E3F"/>
    <w:rsid w:val="00D720E0"/>
    <w:rsid w:val="00D723B8"/>
    <w:rsid w:val="00D727F5"/>
    <w:rsid w:val="00D7305C"/>
    <w:rsid w:val="00D7479D"/>
    <w:rsid w:val="00D7487F"/>
    <w:rsid w:val="00D74BD2"/>
    <w:rsid w:val="00D74D50"/>
    <w:rsid w:val="00D74F98"/>
    <w:rsid w:val="00D7569C"/>
    <w:rsid w:val="00D75C40"/>
    <w:rsid w:val="00D7606F"/>
    <w:rsid w:val="00D76C8D"/>
    <w:rsid w:val="00D81755"/>
    <w:rsid w:val="00D81D9D"/>
    <w:rsid w:val="00D82662"/>
    <w:rsid w:val="00D84682"/>
    <w:rsid w:val="00D84BD9"/>
    <w:rsid w:val="00D8727A"/>
    <w:rsid w:val="00D90307"/>
    <w:rsid w:val="00D9077F"/>
    <w:rsid w:val="00D90C40"/>
    <w:rsid w:val="00D91439"/>
    <w:rsid w:val="00D9280E"/>
    <w:rsid w:val="00D9316B"/>
    <w:rsid w:val="00D93B18"/>
    <w:rsid w:val="00D948A0"/>
    <w:rsid w:val="00D95224"/>
    <w:rsid w:val="00D95B16"/>
    <w:rsid w:val="00DA028A"/>
    <w:rsid w:val="00DA040E"/>
    <w:rsid w:val="00DA1994"/>
    <w:rsid w:val="00DA1FBB"/>
    <w:rsid w:val="00DA20A1"/>
    <w:rsid w:val="00DA21E5"/>
    <w:rsid w:val="00DA350B"/>
    <w:rsid w:val="00DA3514"/>
    <w:rsid w:val="00DA3B25"/>
    <w:rsid w:val="00DA3DF9"/>
    <w:rsid w:val="00DA3FFD"/>
    <w:rsid w:val="00DA4758"/>
    <w:rsid w:val="00DA48B6"/>
    <w:rsid w:val="00DA55F1"/>
    <w:rsid w:val="00DA5EDB"/>
    <w:rsid w:val="00DA6856"/>
    <w:rsid w:val="00DA6DD5"/>
    <w:rsid w:val="00DA75C1"/>
    <w:rsid w:val="00DB0DEC"/>
    <w:rsid w:val="00DB0E8A"/>
    <w:rsid w:val="00DB1A44"/>
    <w:rsid w:val="00DB1AA1"/>
    <w:rsid w:val="00DB4463"/>
    <w:rsid w:val="00DB542A"/>
    <w:rsid w:val="00DB5D78"/>
    <w:rsid w:val="00DB61A9"/>
    <w:rsid w:val="00DB648B"/>
    <w:rsid w:val="00DB6A04"/>
    <w:rsid w:val="00DC43CC"/>
    <w:rsid w:val="00DC4A9F"/>
    <w:rsid w:val="00DC535A"/>
    <w:rsid w:val="00DC5441"/>
    <w:rsid w:val="00DC7F72"/>
    <w:rsid w:val="00DD0936"/>
    <w:rsid w:val="00DD2485"/>
    <w:rsid w:val="00DD2A23"/>
    <w:rsid w:val="00DD2FED"/>
    <w:rsid w:val="00DD3680"/>
    <w:rsid w:val="00DD4195"/>
    <w:rsid w:val="00DD4296"/>
    <w:rsid w:val="00DD45EE"/>
    <w:rsid w:val="00DD4BDC"/>
    <w:rsid w:val="00DD5EC2"/>
    <w:rsid w:val="00DD621A"/>
    <w:rsid w:val="00DD63E0"/>
    <w:rsid w:val="00DD6E19"/>
    <w:rsid w:val="00DD7350"/>
    <w:rsid w:val="00DD7C48"/>
    <w:rsid w:val="00DE1126"/>
    <w:rsid w:val="00DE1823"/>
    <w:rsid w:val="00DE1DE4"/>
    <w:rsid w:val="00DE3F8D"/>
    <w:rsid w:val="00DE3FE6"/>
    <w:rsid w:val="00DE4D23"/>
    <w:rsid w:val="00DE5C95"/>
    <w:rsid w:val="00DE5D76"/>
    <w:rsid w:val="00DE6032"/>
    <w:rsid w:val="00DE6765"/>
    <w:rsid w:val="00DE6C80"/>
    <w:rsid w:val="00DE74C5"/>
    <w:rsid w:val="00DE787C"/>
    <w:rsid w:val="00DE7DEA"/>
    <w:rsid w:val="00DF0453"/>
    <w:rsid w:val="00DF06D8"/>
    <w:rsid w:val="00DF3C25"/>
    <w:rsid w:val="00DF4918"/>
    <w:rsid w:val="00DF4E30"/>
    <w:rsid w:val="00DF73EA"/>
    <w:rsid w:val="00DF76A8"/>
    <w:rsid w:val="00DF7ED8"/>
    <w:rsid w:val="00E01767"/>
    <w:rsid w:val="00E0186A"/>
    <w:rsid w:val="00E01FBB"/>
    <w:rsid w:val="00E021D6"/>
    <w:rsid w:val="00E04782"/>
    <w:rsid w:val="00E054A4"/>
    <w:rsid w:val="00E058F9"/>
    <w:rsid w:val="00E0744D"/>
    <w:rsid w:val="00E10025"/>
    <w:rsid w:val="00E10932"/>
    <w:rsid w:val="00E10B4F"/>
    <w:rsid w:val="00E10EED"/>
    <w:rsid w:val="00E10FFC"/>
    <w:rsid w:val="00E11D9E"/>
    <w:rsid w:val="00E121D5"/>
    <w:rsid w:val="00E12631"/>
    <w:rsid w:val="00E12A3D"/>
    <w:rsid w:val="00E13ACE"/>
    <w:rsid w:val="00E13C98"/>
    <w:rsid w:val="00E14521"/>
    <w:rsid w:val="00E15F99"/>
    <w:rsid w:val="00E167F6"/>
    <w:rsid w:val="00E1715D"/>
    <w:rsid w:val="00E17FE7"/>
    <w:rsid w:val="00E2006A"/>
    <w:rsid w:val="00E20459"/>
    <w:rsid w:val="00E2177F"/>
    <w:rsid w:val="00E21D57"/>
    <w:rsid w:val="00E244A0"/>
    <w:rsid w:val="00E24CC9"/>
    <w:rsid w:val="00E2513C"/>
    <w:rsid w:val="00E25163"/>
    <w:rsid w:val="00E25E68"/>
    <w:rsid w:val="00E268A2"/>
    <w:rsid w:val="00E268C3"/>
    <w:rsid w:val="00E26BD7"/>
    <w:rsid w:val="00E2745C"/>
    <w:rsid w:val="00E30318"/>
    <w:rsid w:val="00E30371"/>
    <w:rsid w:val="00E32DBF"/>
    <w:rsid w:val="00E33B13"/>
    <w:rsid w:val="00E33E5A"/>
    <w:rsid w:val="00E34326"/>
    <w:rsid w:val="00E3451B"/>
    <w:rsid w:val="00E346CB"/>
    <w:rsid w:val="00E37F44"/>
    <w:rsid w:val="00E40677"/>
    <w:rsid w:val="00E4450F"/>
    <w:rsid w:val="00E448D1"/>
    <w:rsid w:val="00E44B53"/>
    <w:rsid w:val="00E44F2B"/>
    <w:rsid w:val="00E450E9"/>
    <w:rsid w:val="00E45FB2"/>
    <w:rsid w:val="00E46DAD"/>
    <w:rsid w:val="00E50CA8"/>
    <w:rsid w:val="00E5298C"/>
    <w:rsid w:val="00E53823"/>
    <w:rsid w:val="00E53890"/>
    <w:rsid w:val="00E53EDE"/>
    <w:rsid w:val="00E54764"/>
    <w:rsid w:val="00E55919"/>
    <w:rsid w:val="00E569F6"/>
    <w:rsid w:val="00E57A2F"/>
    <w:rsid w:val="00E6010B"/>
    <w:rsid w:val="00E60307"/>
    <w:rsid w:val="00E62DA4"/>
    <w:rsid w:val="00E63DFE"/>
    <w:rsid w:val="00E647F4"/>
    <w:rsid w:val="00E64B48"/>
    <w:rsid w:val="00E652B9"/>
    <w:rsid w:val="00E6551A"/>
    <w:rsid w:val="00E662E1"/>
    <w:rsid w:val="00E6659C"/>
    <w:rsid w:val="00E67329"/>
    <w:rsid w:val="00E70689"/>
    <w:rsid w:val="00E71824"/>
    <w:rsid w:val="00E718CF"/>
    <w:rsid w:val="00E72B6B"/>
    <w:rsid w:val="00E72F9E"/>
    <w:rsid w:val="00E7330F"/>
    <w:rsid w:val="00E73657"/>
    <w:rsid w:val="00E74662"/>
    <w:rsid w:val="00E7470B"/>
    <w:rsid w:val="00E74786"/>
    <w:rsid w:val="00E75F63"/>
    <w:rsid w:val="00E7674A"/>
    <w:rsid w:val="00E80DCE"/>
    <w:rsid w:val="00E81345"/>
    <w:rsid w:val="00E814D5"/>
    <w:rsid w:val="00E82F4F"/>
    <w:rsid w:val="00E83241"/>
    <w:rsid w:val="00E83890"/>
    <w:rsid w:val="00E84568"/>
    <w:rsid w:val="00E84BEB"/>
    <w:rsid w:val="00E85845"/>
    <w:rsid w:val="00E85BDD"/>
    <w:rsid w:val="00E85F21"/>
    <w:rsid w:val="00E86351"/>
    <w:rsid w:val="00E86486"/>
    <w:rsid w:val="00E86716"/>
    <w:rsid w:val="00E8678A"/>
    <w:rsid w:val="00E86CCE"/>
    <w:rsid w:val="00E86D20"/>
    <w:rsid w:val="00E86F25"/>
    <w:rsid w:val="00E87638"/>
    <w:rsid w:val="00E9098B"/>
    <w:rsid w:val="00E91037"/>
    <w:rsid w:val="00E92BDA"/>
    <w:rsid w:val="00E94DC8"/>
    <w:rsid w:val="00E95A9E"/>
    <w:rsid w:val="00E972BB"/>
    <w:rsid w:val="00EA05BE"/>
    <w:rsid w:val="00EA18DA"/>
    <w:rsid w:val="00EA1D42"/>
    <w:rsid w:val="00EA27FE"/>
    <w:rsid w:val="00EA3DDC"/>
    <w:rsid w:val="00EA4523"/>
    <w:rsid w:val="00EA4814"/>
    <w:rsid w:val="00EA4F6B"/>
    <w:rsid w:val="00EA6B32"/>
    <w:rsid w:val="00EB0FDB"/>
    <w:rsid w:val="00EB1DEB"/>
    <w:rsid w:val="00EB2366"/>
    <w:rsid w:val="00EB2881"/>
    <w:rsid w:val="00EB32B2"/>
    <w:rsid w:val="00EB43AF"/>
    <w:rsid w:val="00EB5ADC"/>
    <w:rsid w:val="00EC0998"/>
    <w:rsid w:val="00EC0C4B"/>
    <w:rsid w:val="00EC0CC4"/>
    <w:rsid w:val="00EC2925"/>
    <w:rsid w:val="00EC3013"/>
    <w:rsid w:val="00EC3ACE"/>
    <w:rsid w:val="00EC4F47"/>
    <w:rsid w:val="00EC704C"/>
    <w:rsid w:val="00ED042F"/>
    <w:rsid w:val="00ED0502"/>
    <w:rsid w:val="00ED08D6"/>
    <w:rsid w:val="00ED3DC1"/>
    <w:rsid w:val="00ED437B"/>
    <w:rsid w:val="00ED50B7"/>
    <w:rsid w:val="00ED7FE8"/>
    <w:rsid w:val="00EE2839"/>
    <w:rsid w:val="00EE488F"/>
    <w:rsid w:val="00EE526C"/>
    <w:rsid w:val="00EE6138"/>
    <w:rsid w:val="00EE6159"/>
    <w:rsid w:val="00EE61CC"/>
    <w:rsid w:val="00EE6D54"/>
    <w:rsid w:val="00EE7908"/>
    <w:rsid w:val="00EF161A"/>
    <w:rsid w:val="00EF24E3"/>
    <w:rsid w:val="00EF3581"/>
    <w:rsid w:val="00EF3BFA"/>
    <w:rsid w:val="00EF5254"/>
    <w:rsid w:val="00EF6EE0"/>
    <w:rsid w:val="00EF705C"/>
    <w:rsid w:val="00EF7064"/>
    <w:rsid w:val="00EF76AC"/>
    <w:rsid w:val="00EF7DCB"/>
    <w:rsid w:val="00F019E7"/>
    <w:rsid w:val="00F020C2"/>
    <w:rsid w:val="00F02770"/>
    <w:rsid w:val="00F02777"/>
    <w:rsid w:val="00F035E3"/>
    <w:rsid w:val="00F03A77"/>
    <w:rsid w:val="00F03ABC"/>
    <w:rsid w:val="00F0506F"/>
    <w:rsid w:val="00F075C3"/>
    <w:rsid w:val="00F078AC"/>
    <w:rsid w:val="00F07E4B"/>
    <w:rsid w:val="00F10E91"/>
    <w:rsid w:val="00F15279"/>
    <w:rsid w:val="00F16AC8"/>
    <w:rsid w:val="00F22433"/>
    <w:rsid w:val="00F229C9"/>
    <w:rsid w:val="00F23C14"/>
    <w:rsid w:val="00F24D9A"/>
    <w:rsid w:val="00F252A3"/>
    <w:rsid w:val="00F2541B"/>
    <w:rsid w:val="00F25497"/>
    <w:rsid w:val="00F25674"/>
    <w:rsid w:val="00F2627D"/>
    <w:rsid w:val="00F26358"/>
    <w:rsid w:val="00F26C01"/>
    <w:rsid w:val="00F27CDB"/>
    <w:rsid w:val="00F30945"/>
    <w:rsid w:val="00F30A0A"/>
    <w:rsid w:val="00F310F6"/>
    <w:rsid w:val="00F31A1E"/>
    <w:rsid w:val="00F31E0F"/>
    <w:rsid w:val="00F3235D"/>
    <w:rsid w:val="00F32E35"/>
    <w:rsid w:val="00F347BE"/>
    <w:rsid w:val="00F348F7"/>
    <w:rsid w:val="00F36C56"/>
    <w:rsid w:val="00F37F21"/>
    <w:rsid w:val="00F40FF0"/>
    <w:rsid w:val="00F414B9"/>
    <w:rsid w:val="00F419EB"/>
    <w:rsid w:val="00F42192"/>
    <w:rsid w:val="00F42EF7"/>
    <w:rsid w:val="00F44DE2"/>
    <w:rsid w:val="00F45AE6"/>
    <w:rsid w:val="00F46630"/>
    <w:rsid w:val="00F46F01"/>
    <w:rsid w:val="00F477BA"/>
    <w:rsid w:val="00F51151"/>
    <w:rsid w:val="00F51843"/>
    <w:rsid w:val="00F5209F"/>
    <w:rsid w:val="00F522B3"/>
    <w:rsid w:val="00F52B21"/>
    <w:rsid w:val="00F534EC"/>
    <w:rsid w:val="00F5350A"/>
    <w:rsid w:val="00F53747"/>
    <w:rsid w:val="00F539C9"/>
    <w:rsid w:val="00F54E38"/>
    <w:rsid w:val="00F57101"/>
    <w:rsid w:val="00F57C5B"/>
    <w:rsid w:val="00F57EF1"/>
    <w:rsid w:val="00F61234"/>
    <w:rsid w:val="00F612C3"/>
    <w:rsid w:val="00F61487"/>
    <w:rsid w:val="00F61900"/>
    <w:rsid w:val="00F647C2"/>
    <w:rsid w:val="00F65D76"/>
    <w:rsid w:val="00F665CF"/>
    <w:rsid w:val="00F67740"/>
    <w:rsid w:val="00F67A44"/>
    <w:rsid w:val="00F67ACF"/>
    <w:rsid w:val="00F67D74"/>
    <w:rsid w:val="00F67F3B"/>
    <w:rsid w:val="00F701CD"/>
    <w:rsid w:val="00F712AF"/>
    <w:rsid w:val="00F71955"/>
    <w:rsid w:val="00F71A87"/>
    <w:rsid w:val="00F71D5D"/>
    <w:rsid w:val="00F725B4"/>
    <w:rsid w:val="00F73D51"/>
    <w:rsid w:val="00F74F8D"/>
    <w:rsid w:val="00F76457"/>
    <w:rsid w:val="00F7696A"/>
    <w:rsid w:val="00F775E0"/>
    <w:rsid w:val="00F779BC"/>
    <w:rsid w:val="00F77CEB"/>
    <w:rsid w:val="00F77F53"/>
    <w:rsid w:val="00F80A26"/>
    <w:rsid w:val="00F81A26"/>
    <w:rsid w:val="00F81A56"/>
    <w:rsid w:val="00F82A46"/>
    <w:rsid w:val="00F8492B"/>
    <w:rsid w:val="00F84C73"/>
    <w:rsid w:val="00F85885"/>
    <w:rsid w:val="00F85E5A"/>
    <w:rsid w:val="00F86A55"/>
    <w:rsid w:val="00F87FEE"/>
    <w:rsid w:val="00F904BA"/>
    <w:rsid w:val="00F909D0"/>
    <w:rsid w:val="00F91D35"/>
    <w:rsid w:val="00F91DFC"/>
    <w:rsid w:val="00F923B5"/>
    <w:rsid w:val="00F93CBD"/>
    <w:rsid w:val="00F9525A"/>
    <w:rsid w:val="00F96062"/>
    <w:rsid w:val="00F961FA"/>
    <w:rsid w:val="00F96670"/>
    <w:rsid w:val="00F967C3"/>
    <w:rsid w:val="00F968F8"/>
    <w:rsid w:val="00FA1202"/>
    <w:rsid w:val="00FA1384"/>
    <w:rsid w:val="00FA1C10"/>
    <w:rsid w:val="00FA1DBF"/>
    <w:rsid w:val="00FA1E55"/>
    <w:rsid w:val="00FA21EA"/>
    <w:rsid w:val="00FA329E"/>
    <w:rsid w:val="00FA3462"/>
    <w:rsid w:val="00FA46D9"/>
    <w:rsid w:val="00FA5F23"/>
    <w:rsid w:val="00FB0222"/>
    <w:rsid w:val="00FB1551"/>
    <w:rsid w:val="00FB1E7A"/>
    <w:rsid w:val="00FB2974"/>
    <w:rsid w:val="00FB2C2C"/>
    <w:rsid w:val="00FB2FB5"/>
    <w:rsid w:val="00FB30B0"/>
    <w:rsid w:val="00FB3859"/>
    <w:rsid w:val="00FB442B"/>
    <w:rsid w:val="00FB4C96"/>
    <w:rsid w:val="00FB5068"/>
    <w:rsid w:val="00FB5641"/>
    <w:rsid w:val="00FC0E35"/>
    <w:rsid w:val="00FC2C3B"/>
    <w:rsid w:val="00FC347E"/>
    <w:rsid w:val="00FC385E"/>
    <w:rsid w:val="00FC4289"/>
    <w:rsid w:val="00FC442E"/>
    <w:rsid w:val="00FC4857"/>
    <w:rsid w:val="00FC4BF3"/>
    <w:rsid w:val="00FC4C64"/>
    <w:rsid w:val="00FC7888"/>
    <w:rsid w:val="00FC7D32"/>
    <w:rsid w:val="00FD15E4"/>
    <w:rsid w:val="00FD177D"/>
    <w:rsid w:val="00FD26E1"/>
    <w:rsid w:val="00FD4E6E"/>
    <w:rsid w:val="00FD53FC"/>
    <w:rsid w:val="00FD5D3D"/>
    <w:rsid w:val="00FD5F03"/>
    <w:rsid w:val="00FD5FCC"/>
    <w:rsid w:val="00FD66A5"/>
    <w:rsid w:val="00FD7700"/>
    <w:rsid w:val="00FD7D9A"/>
    <w:rsid w:val="00FE0783"/>
    <w:rsid w:val="00FE1C43"/>
    <w:rsid w:val="00FE2A15"/>
    <w:rsid w:val="00FE3097"/>
    <w:rsid w:val="00FE4665"/>
    <w:rsid w:val="00FE4834"/>
    <w:rsid w:val="00FE51BA"/>
    <w:rsid w:val="00FE6F8E"/>
    <w:rsid w:val="00FF00C3"/>
    <w:rsid w:val="00FF0324"/>
    <w:rsid w:val="00FF2245"/>
    <w:rsid w:val="00FF2719"/>
    <w:rsid w:val="00FF31B7"/>
    <w:rsid w:val="00FF4279"/>
    <w:rsid w:val="00FF47A8"/>
    <w:rsid w:val="00FF535D"/>
    <w:rsid w:val="00FF6843"/>
    <w:rsid w:val="00FF6F22"/>
    <w:rsid w:val="00FF71C8"/>
    <w:rsid w:val="00FF7827"/>
    <w:rsid w:val="00FF786F"/>
    <w:rsid w:val="00FF7E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37391327"/>
  <w15:docId w15:val="{A5437317-667A-4002-9447-388B81AE0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E61BD"/>
    <w:pPr>
      <w:suppressAutoHyphens/>
    </w:pPr>
    <w:rPr>
      <w:lang w:eastAsia="ar-SA"/>
    </w:rPr>
  </w:style>
  <w:style w:type="paragraph" w:styleId="11">
    <w:name w:val="heading 1"/>
    <w:aliases w:val="H1,Аукцион: Заголовок 1,Document Header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2"/>
    <w:uiPriority w:val="99"/>
    <w:qFormat/>
    <w:rsid w:val="00042B93"/>
    <w:pPr>
      <w:keepNext/>
      <w:suppressAutoHyphens w:val="0"/>
      <w:spacing w:before="240" w:after="60"/>
      <w:jc w:val="center"/>
      <w:outlineLvl w:val="0"/>
    </w:pPr>
    <w:rPr>
      <w:b/>
      <w:kern w:val="28"/>
      <w:sz w:val="36"/>
      <w:lang w:eastAsia="ru-RU"/>
    </w:rPr>
  </w:style>
  <w:style w:type="paragraph" w:styleId="2">
    <w:name w:val="heading 2"/>
    <w:aliases w:val="H2,h2 Знак,h2,Chapter Title,Sub Head,PullOut,contract,Numbered text 3,H21,H22,H23,H24,H211,H25,H212,H221,H231,H241,H2111,H26,H213,H222,H232,H242,H2112,H27,H214,H28,H29,H210,H215,H216,H217,H218,H219,H220,H2110,H223,H2113,H224,H225,H226,H227"/>
    <w:basedOn w:val="a0"/>
    <w:next w:val="a0"/>
    <w:link w:val="20"/>
    <w:uiPriority w:val="99"/>
    <w:qFormat/>
    <w:rsid w:val="00042B93"/>
    <w:pPr>
      <w:keepNext/>
      <w:suppressAutoHyphens w:val="0"/>
      <w:jc w:val="center"/>
      <w:outlineLvl w:val="1"/>
    </w:pPr>
    <w:rPr>
      <w:b/>
      <w:sz w:val="24"/>
      <w:lang w:eastAsia="ru-RU"/>
    </w:rPr>
  </w:style>
  <w:style w:type="paragraph" w:styleId="3">
    <w:name w:val="heading 3"/>
    <w:aliases w:val="H3,h3,Çàãîëîâîê 3"/>
    <w:basedOn w:val="a0"/>
    <w:next w:val="a0"/>
    <w:link w:val="30"/>
    <w:uiPriority w:val="99"/>
    <w:qFormat/>
    <w:rsid w:val="00042B93"/>
    <w:pPr>
      <w:keepNext/>
      <w:suppressAutoHyphens w:val="0"/>
      <w:spacing w:before="240" w:after="60"/>
      <w:outlineLvl w:val="2"/>
    </w:pPr>
    <w:rPr>
      <w:rFonts w:ascii="Arial" w:hAnsi="Arial"/>
      <w:b/>
      <w:noProof/>
      <w:sz w:val="26"/>
      <w:lang w:eastAsia="ru-RU"/>
    </w:rPr>
  </w:style>
  <w:style w:type="paragraph" w:styleId="4">
    <w:name w:val="heading 4"/>
    <w:basedOn w:val="a0"/>
    <w:next w:val="a1"/>
    <w:link w:val="40"/>
    <w:uiPriority w:val="99"/>
    <w:qFormat/>
    <w:rsid w:val="00AE7BEA"/>
    <w:pPr>
      <w:keepNext/>
      <w:tabs>
        <w:tab w:val="left" w:pos="864"/>
      </w:tabs>
      <w:spacing w:before="240" w:after="60"/>
      <w:ind w:left="864" w:hanging="864"/>
      <w:jc w:val="both"/>
      <w:outlineLvl w:val="3"/>
    </w:pPr>
    <w:rPr>
      <w:rFonts w:ascii="Arial" w:hAnsi="Arial"/>
      <w:kern w:val="1"/>
      <w:sz w:val="24"/>
      <w:lang w:eastAsia="hi-IN" w:bidi="hi-IN"/>
    </w:rPr>
  </w:style>
  <w:style w:type="paragraph" w:styleId="5">
    <w:name w:val="heading 5"/>
    <w:basedOn w:val="a0"/>
    <w:next w:val="a1"/>
    <w:link w:val="50"/>
    <w:uiPriority w:val="99"/>
    <w:qFormat/>
    <w:rsid w:val="00AE7BEA"/>
    <w:pPr>
      <w:tabs>
        <w:tab w:val="left" w:pos="1008"/>
      </w:tabs>
      <w:spacing w:before="240" w:after="60"/>
      <w:ind w:left="1008" w:hanging="1008"/>
      <w:jc w:val="both"/>
      <w:outlineLvl w:val="4"/>
    </w:pPr>
    <w:rPr>
      <w:rFonts w:ascii="Calibri" w:hAnsi="Calibri"/>
      <w:b/>
      <w:bCs/>
      <w:i/>
      <w:iCs/>
      <w:sz w:val="26"/>
      <w:szCs w:val="26"/>
    </w:rPr>
  </w:style>
  <w:style w:type="paragraph" w:styleId="6">
    <w:name w:val="heading 6"/>
    <w:basedOn w:val="a0"/>
    <w:next w:val="a1"/>
    <w:link w:val="60"/>
    <w:uiPriority w:val="99"/>
    <w:qFormat/>
    <w:rsid w:val="00AE7BEA"/>
    <w:pPr>
      <w:tabs>
        <w:tab w:val="left" w:pos="1152"/>
      </w:tabs>
      <w:spacing w:before="240" w:after="60"/>
      <w:ind w:left="1152" w:hanging="1152"/>
      <w:jc w:val="both"/>
      <w:outlineLvl w:val="5"/>
    </w:pPr>
    <w:rPr>
      <w:rFonts w:ascii="Arial" w:hAnsi="Arial"/>
      <w:i/>
      <w:kern w:val="1"/>
      <w:sz w:val="22"/>
      <w:lang w:eastAsia="hi-IN" w:bidi="hi-IN"/>
    </w:rPr>
  </w:style>
  <w:style w:type="paragraph" w:styleId="7">
    <w:name w:val="heading 7"/>
    <w:basedOn w:val="a0"/>
    <w:next w:val="a1"/>
    <w:link w:val="70"/>
    <w:uiPriority w:val="99"/>
    <w:qFormat/>
    <w:rsid w:val="00AE7BEA"/>
    <w:pPr>
      <w:tabs>
        <w:tab w:val="left" w:pos="1296"/>
      </w:tabs>
      <w:spacing w:before="240" w:after="60"/>
      <w:ind w:left="1296" w:hanging="1296"/>
      <w:jc w:val="both"/>
      <w:outlineLvl w:val="6"/>
    </w:pPr>
    <w:rPr>
      <w:rFonts w:ascii="Arial" w:hAnsi="Arial"/>
      <w:kern w:val="1"/>
      <w:lang w:eastAsia="hi-IN" w:bidi="hi-IN"/>
    </w:rPr>
  </w:style>
  <w:style w:type="paragraph" w:styleId="8">
    <w:name w:val="heading 8"/>
    <w:basedOn w:val="a0"/>
    <w:next w:val="a0"/>
    <w:link w:val="80"/>
    <w:uiPriority w:val="99"/>
    <w:qFormat/>
    <w:rsid w:val="00042B93"/>
    <w:pPr>
      <w:keepNext/>
      <w:tabs>
        <w:tab w:val="num" w:pos="1440"/>
      </w:tabs>
      <w:suppressAutoHyphens w:val="0"/>
      <w:ind w:left="1440" w:hanging="1440"/>
      <w:outlineLvl w:val="7"/>
    </w:pPr>
    <w:rPr>
      <w:sz w:val="40"/>
      <w:lang w:eastAsia="ru-RU"/>
    </w:rPr>
  </w:style>
  <w:style w:type="paragraph" w:styleId="9">
    <w:name w:val="heading 9"/>
    <w:basedOn w:val="a0"/>
    <w:next w:val="a1"/>
    <w:link w:val="90"/>
    <w:uiPriority w:val="99"/>
    <w:qFormat/>
    <w:rsid w:val="00AE7BEA"/>
    <w:pPr>
      <w:tabs>
        <w:tab w:val="left" w:pos="1584"/>
      </w:tabs>
      <w:spacing w:before="240" w:after="60"/>
      <w:ind w:left="1584" w:hanging="1584"/>
      <w:jc w:val="both"/>
      <w:outlineLvl w:val="8"/>
    </w:pPr>
    <w:rPr>
      <w:rFonts w:ascii="Arial" w:hAnsi="Arial"/>
      <w:b/>
      <w:i/>
      <w:kern w:val="1"/>
      <w:sz w:val="18"/>
      <w:lang w:eastAsia="hi-IN" w:bidi="hi-I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H1 Знак,Аукцион: Заголовок 1 Знак,Document Header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
    <w:link w:val="11"/>
    <w:uiPriority w:val="99"/>
    <w:locked/>
    <w:rsid w:val="00042B93"/>
    <w:rPr>
      <w:rFonts w:eastAsia="Times New Roman"/>
      <w:b/>
      <w:kern w:val="28"/>
      <w:sz w:val="36"/>
      <w:lang w:val="ru-RU" w:eastAsia="ru-RU"/>
    </w:rPr>
  </w:style>
  <w:style w:type="character" w:customStyle="1" w:styleId="20">
    <w:name w:val="Заголовок 2 Знак"/>
    <w:aliases w:val="H2 Знак,h2 Знак Знак,h2 Знак1,Chapter Title Знак,Sub Head Знак,PullOut Знак,contract Знак,Numbered text 3 Знак,H21 Знак,H22 Знак,H23 Знак,H24 Знак,H211 Знак,H25 Знак,H212 Знак,H221 Знак,H231 Знак,H241 Знак,H2111 Знак,H26 Знак,H213 Знак"/>
    <w:link w:val="2"/>
    <w:uiPriority w:val="99"/>
    <w:locked/>
    <w:rsid w:val="00042B93"/>
    <w:rPr>
      <w:rFonts w:eastAsia="Times New Roman"/>
      <w:b/>
      <w:sz w:val="24"/>
      <w:lang w:val="ru-RU" w:eastAsia="ru-RU"/>
    </w:rPr>
  </w:style>
  <w:style w:type="character" w:customStyle="1" w:styleId="30">
    <w:name w:val="Заголовок 3 Знак"/>
    <w:aliases w:val="H3 Знак,h3 Знак,Çàãîëîâîê 3 Знак"/>
    <w:link w:val="3"/>
    <w:uiPriority w:val="99"/>
    <w:locked/>
    <w:rsid w:val="00042B93"/>
    <w:rPr>
      <w:rFonts w:ascii="Arial" w:hAnsi="Arial"/>
      <w:b/>
      <w:noProof/>
      <w:sz w:val="26"/>
      <w:lang w:val="ru-RU" w:eastAsia="ru-RU"/>
    </w:rPr>
  </w:style>
  <w:style w:type="character" w:customStyle="1" w:styleId="40">
    <w:name w:val="Заголовок 4 Знак"/>
    <w:link w:val="4"/>
    <w:uiPriority w:val="99"/>
    <w:locked/>
    <w:rsid w:val="00F86A55"/>
    <w:rPr>
      <w:rFonts w:ascii="Arial" w:hAnsi="Arial"/>
      <w:kern w:val="1"/>
      <w:sz w:val="24"/>
      <w:lang w:eastAsia="hi-IN" w:bidi="hi-IN"/>
    </w:rPr>
  </w:style>
  <w:style w:type="character" w:customStyle="1" w:styleId="50">
    <w:name w:val="Заголовок 5 Знак"/>
    <w:link w:val="5"/>
    <w:uiPriority w:val="99"/>
    <w:semiHidden/>
    <w:locked/>
    <w:rsid w:val="0085276F"/>
    <w:rPr>
      <w:rFonts w:ascii="Calibri" w:hAnsi="Calibri"/>
      <w:b/>
      <w:i/>
      <w:sz w:val="26"/>
      <w:lang w:eastAsia="ar-SA" w:bidi="ar-SA"/>
    </w:rPr>
  </w:style>
  <w:style w:type="character" w:customStyle="1" w:styleId="60">
    <w:name w:val="Заголовок 6 Знак"/>
    <w:link w:val="6"/>
    <w:uiPriority w:val="99"/>
    <w:locked/>
    <w:rsid w:val="00F86A55"/>
    <w:rPr>
      <w:rFonts w:ascii="Arial" w:hAnsi="Arial"/>
      <w:i/>
      <w:kern w:val="1"/>
      <w:sz w:val="22"/>
      <w:lang w:eastAsia="hi-IN" w:bidi="hi-IN"/>
    </w:rPr>
  </w:style>
  <w:style w:type="character" w:customStyle="1" w:styleId="70">
    <w:name w:val="Заголовок 7 Знак"/>
    <w:link w:val="7"/>
    <w:uiPriority w:val="99"/>
    <w:locked/>
    <w:rsid w:val="00F86A55"/>
    <w:rPr>
      <w:rFonts w:ascii="Arial" w:hAnsi="Arial"/>
      <w:kern w:val="1"/>
      <w:lang w:eastAsia="hi-IN" w:bidi="hi-IN"/>
    </w:rPr>
  </w:style>
  <w:style w:type="character" w:customStyle="1" w:styleId="80">
    <w:name w:val="Заголовок 8 Знак"/>
    <w:link w:val="8"/>
    <w:uiPriority w:val="99"/>
    <w:locked/>
    <w:rsid w:val="00042B93"/>
    <w:rPr>
      <w:rFonts w:eastAsia="Times New Roman"/>
      <w:sz w:val="40"/>
      <w:lang w:val="ru-RU" w:eastAsia="ru-RU"/>
    </w:rPr>
  </w:style>
  <w:style w:type="character" w:customStyle="1" w:styleId="90">
    <w:name w:val="Заголовок 9 Знак"/>
    <w:link w:val="9"/>
    <w:uiPriority w:val="99"/>
    <w:locked/>
    <w:rsid w:val="00F86A55"/>
    <w:rPr>
      <w:rFonts w:ascii="Arial" w:hAnsi="Arial"/>
      <w:b/>
      <w:i/>
      <w:kern w:val="1"/>
      <w:sz w:val="18"/>
      <w:lang w:eastAsia="hi-IN" w:bidi="hi-IN"/>
    </w:rPr>
  </w:style>
  <w:style w:type="paragraph" w:styleId="a1">
    <w:name w:val="Body Text"/>
    <w:aliases w:val="Основной текст Знак Знак Знак,Основной текст Знак Знак Знак Знак,body text,body text Знак,Caaieiaie aeaau,Заг1,contents,Corps de texte,bt,body tesx,t,RFQ Text,RFQ,body text1,body text2,bt1,body text3,bt2,body text4,bt3,body text5,bt4,bt5"/>
    <w:basedOn w:val="a0"/>
    <w:link w:val="a5"/>
    <w:uiPriority w:val="99"/>
    <w:rsid w:val="00042B93"/>
    <w:pPr>
      <w:suppressAutoHyphens w:val="0"/>
      <w:spacing w:after="120"/>
      <w:jc w:val="both"/>
    </w:pPr>
    <w:rPr>
      <w:sz w:val="24"/>
      <w:lang w:eastAsia="ru-RU"/>
    </w:rPr>
  </w:style>
  <w:style w:type="character" w:customStyle="1" w:styleId="BodyTextChar">
    <w:name w:val="Body Text Char"/>
    <w:aliases w:val="Основной текст Знак Знак Знак Char,Основной текст Знак Знак Знак Знак Char,body text Char,body text Знак Char,Caaieiaie aeaau Char,Заг1 Char,contents Char,Corps de texte Char,bt Char,body tesx Char,t Char,RFQ Text Char,RFQ Char,bt1 Char"/>
    <w:uiPriority w:val="99"/>
    <w:locked/>
    <w:rsid w:val="00F86A55"/>
    <w:rPr>
      <w:sz w:val="24"/>
      <w:lang w:val="ru-RU" w:eastAsia="ar-SA" w:bidi="ar-SA"/>
    </w:rPr>
  </w:style>
  <w:style w:type="character" w:customStyle="1" w:styleId="a5">
    <w:name w:val="Основной текст Знак"/>
    <w:aliases w:val="Основной текст Знак Знак Знак Знак1,Основной текст Знак Знак Знак Знак Знак,body text Знак1,body text Знак Знак,Caaieiaie aeaau Знак,Заг1 Знак,contents Знак,Corps de texte Знак,bt Знак,body tesx Знак,t Знак,RFQ Text Знак,RFQ Знак"/>
    <w:link w:val="a1"/>
    <w:uiPriority w:val="99"/>
    <w:locked/>
    <w:rsid w:val="00042B93"/>
    <w:rPr>
      <w:rFonts w:eastAsia="Times New Roman"/>
      <w:sz w:val="24"/>
      <w:lang w:val="ru-RU" w:eastAsia="ru-RU"/>
    </w:rPr>
  </w:style>
  <w:style w:type="paragraph" w:customStyle="1" w:styleId="a6">
    <w:name w:val="Стиль"/>
    <w:basedOn w:val="a0"/>
    <w:next w:val="2"/>
    <w:autoRedefine/>
    <w:uiPriority w:val="99"/>
    <w:rsid w:val="00042B93"/>
    <w:pPr>
      <w:suppressAutoHyphens w:val="0"/>
      <w:spacing w:after="160" w:line="240" w:lineRule="exact"/>
    </w:pPr>
    <w:rPr>
      <w:sz w:val="24"/>
      <w:szCs w:val="24"/>
      <w:lang w:val="en-US" w:eastAsia="en-US"/>
    </w:rPr>
  </w:style>
  <w:style w:type="paragraph" w:customStyle="1" w:styleId="ConsNonformat">
    <w:name w:val="ConsNonformat"/>
    <w:uiPriority w:val="99"/>
    <w:rsid w:val="00042B93"/>
    <w:pPr>
      <w:widowControl w:val="0"/>
      <w:autoSpaceDE w:val="0"/>
      <w:autoSpaceDN w:val="0"/>
      <w:adjustRightInd w:val="0"/>
    </w:pPr>
    <w:rPr>
      <w:rFonts w:ascii="Courier New" w:hAnsi="Courier New" w:cs="Courier New"/>
    </w:rPr>
  </w:style>
  <w:style w:type="paragraph" w:styleId="21">
    <w:name w:val="Body Text Indent 2"/>
    <w:basedOn w:val="a0"/>
    <w:link w:val="22"/>
    <w:uiPriority w:val="99"/>
    <w:rsid w:val="00042B93"/>
    <w:pPr>
      <w:suppressAutoHyphens w:val="0"/>
      <w:spacing w:after="120" w:line="480" w:lineRule="auto"/>
      <w:ind w:left="283"/>
      <w:jc w:val="both"/>
    </w:pPr>
    <w:rPr>
      <w:sz w:val="24"/>
      <w:lang w:eastAsia="ru-RU"/>
    </w:rPr>
  </w:style>
  <w:style w:type="character" w:customStyle="1" w:styleId="22">
    <w:name w:val="Основной текст с отступом 2 Знак"/>
    <w:link w:val="21"/>
    <w:uiPriority w:val="99"/>
    <w:locked/>
    <w:rsid w:val="00042B93"/>
    <w:rPr>
      <w:rFonts w:eastAsia="Times New Roman"/>
      <w:sz w:val="24"/>
      <w:lang w:val="ru-RU" w:eastAsia="ru-RU"/>
    </w:rPr>
  </w:style>
  <w:style w:type="paragraph" w:customStyle="1" w:styleId="10">
    <w:name w:val="Стиль1"/>
    <w:basedOn w:val="a0"/>
    <w:uiPriority w:val="99"/>
    <w:rsid w:val="00042B93"/>
    <w:pPr>
      <w:keepNext/>
      <w:keepLines/>
      <w:widowControl w:val="0"/>
      <w:numPr>
        <w:numId w:val="2"/>
      </w:numPr>
      <w:suppressLineNumbers/>
      <w:spacing w:after="60"/>
      <w:jc w:val="both"/>
    </w:pPr>
    <w:rPr>
      <w:b/>
      <w:bCs/>
      <w:sz w:val="28"/>
      <w:szCs w:val="28"/>
      <w:lang w:eastAsia="ru-RU"/>
    </w:rPr>
  </w:style>
  <w:style w:type="paragraph" w:customStyle="1" w:styleId="23">
    <w:name w:val="Стиль2"/>
    <w:basedOn w:val="24"/>
    <w:uiPriority w:val="99"/>
    <w:rsid w:val="00042B93"/>
    <w:pPr>
      <w:keepNext/>
      <w:keepLines/>
      <w:widowControl w:val="0"/>
      <w:numPr>
        <w:ilvl w:val="1"/>
      </w:numPr>
      <w:suppressLineNumbers/>
      <w:tabs>
        <w:tab w:val="num" w:pos="432"/>
      </w:tabs>
      <w:suppressAutoHyphens/>
      <w:spacing w:after="60"/>
      <w:ind w:left="432" w:hanging="432"/>
      <w:jc w:val="both"/>
    </w:pPr>
    <w:rPr>
      <w:b/>
      <w:bCs/>
      <w:noProof w:val="0"/>
    </w:rPr>
  </w:style>
  <w:style w:type="paragraph" w:styleId="24">
    <w:name w:val="List Number 2"/>
    <w:basedOn w:val="a0"/>
    <w:uiPriority w:val="99"/>
    <w:rsid w:val="00042B93"/>
    <w:pPr>
      <w:tabs>
        <w:tab w:val="num" w:pos="432"/>
        <w:tab w:val="num" w:pos="10717"/>
      </w:tabs>
      <w:suppressAutoHyphens w:val="0"/>
      <w:ind w:left="432" w:hanging="432"/>
    </w:pPr>
    <w:rPr>
      <w:noProof/>
      <w:sz w:val="24"/>
      <w:szCs w:val="24"/>
      <w:lang w:eastAsia="ru-RU"/>
    </w:rPr>
  </w:style>
  <w:style w:type="paragraph" w:customStyle="1" w:styleId="ConsNormal">
    <w:name w:val="ConsNormal"/>
    <w:link w:val="ConsNormal0"/>
    <w:uiPriority w:val="99"/>
    <w:rsid w:val="00042B93"/>
    <w:pPr>
      <w:widowControl w:val="0"/>
      <w:autoSpaceDE w:val="0"/>
      <w:autoSpaceDN w:val="0"/>
      <w:adjustRightInd w:val="0"/>
      <w:ind w:left="709" w:right="19772" w:firstLine="720"/>
      <w:jc w:val="both"/>
    </w:pPr>
    <w:rPr>
      <w:rFonts w:ascii="Arial" w:hAnsi="Arial"/>
      <w:sz w:val="22"/>
    </w:rPr>
  </w:style>
  <w:style w:type="character" w:customStyle="1" w:styleId="ConsNormal0">
    <w:name w:val="ConsNormal Знак"/>
    <w:link w:val="ConsNormal"/>
    <w:uiPriority w:val="99"/>
    <w:locked/>
    <w:rsid w:val="00662774"/>
    <w:rPr>
      <w:rFonts w:ascii="Arial" w:hAnsi="Arial"/>
      <w:sz w:val="22"/>
      <w:lang w:val="ru-RU" w:eastAsia="ru-RU"/>
    </w:rPr>
  </w:style>
  <w:style w:type="character" w:styleId="a7">
    <w:name w:val="Hyperlink"/>
    <w:uiPriority w:val="99"/>
    <w:rsid w:val="00042B93"/>
    <w:rPr>
      <w:rFonts w:cs="Times New Roman"/>
      <w:color w:val="0000FF"/>
      <w:u w:val="single"/>
    </w:rPr>
  </w:style>
  <w:style w:type="paragraph" w:customStyle="1" w:styleId="31">
    <w:name w:val="Стиль3"/>
    <w:basedOn w:val="21"/>
    <w:link w:val="32"/>
    <w:uiPriority w:val="99"/>
    <w:rsid w:val="00042B93"/>
    <w:pPr>
      <w:widowControl w:val="0"/>
      <w:tabs>
        <w:tab w:val="num" w:pos="1307"/>
      </w:tabs>
      <w:adjustRightInd w:val="0"/>
      <w:spacing w:after="0" w:line="240" w:lineRule="auto"/>
      <w:ind w:left="1080"/>
      <w:textAlignment w:val="baseline"/>
    </w:pPr>
  </w:style>
  <w:style w:type="paragraph" w:customStyle="1" w:styleId="33">
    <w:name w:val="Стиль3 Знак Знак"/>
    <w:basedOn w:val="21"/>
    <w:uiPriority w:val="99"/>
    <w:rsid w:val="00042B93"/>
    <w:pPr>
      <w:widowControl w:val="0"/>
      <w:tabs>
        <w:tab w:val="num" w:pos="227"/>
      </w:tabs>
      <w:adjustRightInd w:val="0"/>
      <w:spacing w:after="0" w:line="240" w:lineRule="auto"/>
      <w:ind w:left="0"/>
      <w:textAlignment w:val="baseline"/>
    </w:pPr>
  </w:style>
  <w:style w:type="paragraph" w:styleId="a8">
    <w:name w:val="Body Text Indent"/>
    <w:aliases w:val="текст"/>
    <w:basedOn w:val="a0"/>
    <w:link w:val="a9"/>
    <w:uiPriority w:val="99"/>
    <w:rsid w:val="00042B93"/>
    <w:pPr>
      <w:suppressAutoHyphens w:val="0"/>
      <w:spacing w:after="120"/>
      <w:ind w:left="283"/>
    </w:pPr>
    <w:rPr>
      <w:noProof/>
      <w:sz w:val="24"/>
      <w:lang w:eastAsia="ru-RU"/>
    </w:rPr>
  </w:style>
  <w:style w:type="character" w:customStyle="1" w:styleId="a9">
    <w:name w:val="Основной текст с отступом Знак"/>
    <w:aliases w:val="текст Знак"/>
    <w:link w:val="a8"/>
    <w:uiPriority w:val="99"/>
    <w:locked/>
    <w:rsid w:val="00042B93"/>
    <w:rPr>
      <w:rFonts w:eastAsia="Times New Roman"/>
      <w:noProof/>
      <w:sz w:val="24"/>
      <w:lang w:val="ru-RU" w:eastAsia="ru-RU"/>
    </w:rPr>
  </w:style>
  <w:style w:type="paragraph" w:customStyle="1" w:styleId="13">
    <w:name w:val="Маркер1"/>
    <w:basedOn w:val="a0"/>
    <w:uiPriority w:val="99"/>
    <w:rsid w:val="00042B93"/>
    <w:pPr>
      <w:tabs>
        <w:tab w:val="left" w:pos="360"/>
      </w:tabs>
      <w:spacing w:before="120" w:line="300" w:lineRule="atLeast"/>
      <w:jc w:val="both"/>
    </w:pPr>
    <w:rPr>
      <w:noProof/>
      <w:sz w:val="24"/>
      <w:szCs w:val="24"/>
    </w:rPr>
  </w:style>
  <w:style w:type="paragraph" w:customStyle="1" w:styleId="ConsPlusNormal">
    <w:name w:val="ConsPlusNormal"/>
    <w:link w:val="ConsPlusNormal0"/>
    <w:uiPriority w:val="99"/>
    <w:rsid w:val="00042B93"/>
    <w:pPr>
      <w:widowControl w:val="0"/>
      <w:suppressAutoHyphens/>
      <w:autoSpaceDE w:val="0"/>
      <w:ind w:firstLine="720"/>
    </w:pPr>
    <w:rPr>
      <w:rFonts w:ascii="Arial" w:hAnsi="Arial"/>
      <w:sz w:val="22"/>
      <w:lang w:eastAsia="ar-SA"/>
    </w:rPr>
  </w:style>
  <w:style w:type="character" w:customStyle="1" w:styleId="ConsPlusNormal0">
    <w:name w:val="ConsPlusNormal Знак"/>
    <w:link w:val="ConsPlusNormal"/>
    <w:uiPriority w:val="99"/>
    <w:locked/>
    <w:rsid w:val="00AE7BEA"/>
    <w:rPr>
      <w:rFonts w:ascii="Arial" w:hAnsi="Arial"/>
      <w:sz w:val="22"/>
      <w:lang w:val="ru-RU" w:eastAsia="ar-SA" w:bidi="ar-SA"/>
    </w:rPr>
  </w:style>
  <w:style w:type="paragraph" w:styleId="aa">
    <w:name w:val="header"/>
    <w:aliases w:val="Linie,Название 2"/>
    <w:basedOn w:val="a0"/>
    <w:link w:val="ab"/>
    <w:uiPriority w:val="99"/>
    <w:rsid w:val="00042B93"/>
    <w:pPr>
      <w:tabs>
        <w:tab w:val="center" w:pos="4677"/>
        <w:tab w:val="right" w:pos="9355"/>
      </w:tabs>
      <w:suppressAutoHyphens w:val="0"/>
    </w:pPr>
    <w:rPr>
      <w:noProof/>
      <w:sz w:val="24"/>
      <w:lang w:eastAsia="ru-RU"/>
    </w:rPr>
  </w:style>
  <w:style w:type="character" w:customStyle="1" w:styleId="HeaderChar">
    <w:name w:val="Header Char"/>
    <w:aliases w:val="Linie Char,Название 2 Char"/>
    <w:uiPriority w:val="99"/>
    <w:semiHidden/>
    <w:locked/>
    <w:rsid w:val="00F86A55"/>
    <w:rPr>
      <w:sz w:val="24"/>
    </w:rPr>
  </w:style>
  <w:style w:type="character" w:customStyle="1" w:styleId="ab">
    <w:name w:val="Верхний колонтитул Знак"/>
    <w:aliases w:val="Linie Знак1,Название 2 Знак1"/>
    <w:link w:val="aa"/>
    <w:uiPriority w:val="99"/>
    <w:locked/>
    <w:rsid w:val="00042B93"/>
    <w:rPr>
      <w:rFonts w:eastAsia="Times New Roman"/>
      <w:noProof/>
      <w:sz w:val="24"/>
      <w:lang w:val="ru-RU" w:eastAsia="ru-RU"/>
    </w:rPr>
  </w:style>
  <w:style w:type="character" w:styleId="ac">
    <w:name w:val="page number"/>
    <w:uiPriority w:val="99"/>
    <w:rsid w:val="00042B93"/>
    <w:rPr>
      <w:rFonts w:cs="Times New Roman"/>
    </w:rPr>
  </w:style>
  <w:style w:type="paragraph" w:customStyle="1" w:styleId="1">
    <w:name w:val="Список1"/>
    <w:basedOn w:val="a0"/>
    <w:uiPriority w:val="99"/>
    <w:rsid w:val="00042B93"/>
    <w:pPr>
      <w:numPr>
        <w:numId w:val="4"/>
      </w:numPr>
      <w:tabs>
        <w:tab w:val="left" w:pos="7088"/>
      </w:tabs>
      <w:suppressAutoHyphens w:val="0"/>
      <w:spacing w:line="360" w:lineRule="auto"/>
    </w:pPr>
    <w:rPr>
      <w:sz w:val="24"/>
      <w:szCs w:val="24"/>
      <w:lang w:eastAsia="ru-RU"/>
    </w:rPr>
  </w:style>
  <w:style w:type="paragraph" w:customStyle="1" w:styleId="mark-">
    <w:name w:val="mark -"/>
    <w:basedOn w:val="a0"/>
    <w:uiPriority w:val="99"/>
    <w:rsid w:val="00042B93"/>
    <w:pPr>
      <w:numPr>
        <w:numId w:val="3"/>
      </w:numPr>
      <w:tabs>
        <w:tab w:val="clear" w:pos="360"/>
        <w:tab w:val="num" w:pos="1134"/>
        <w:tab w:val="right" w:leader="dot" w:pos="10490"/>
      </w:tabs>
      <w:suppressAutoHyphens w:val="0"/>
      <w:spacing w:after="40"/>
      <w:ind w:left="1134" w:hanging="425"/>
    </w:pPr>
    <w:rPr>
      <w:sz w:val="24"/>
      <w:szCs w:val="24"/>
      <w:lang w:eastAsia="ru-RU"/>
    </w:rPr>
  </w:style>
  <w:style w:type="paragraph" w:customStyle="1" w:styleId="ad">
    <w:name w:val="Содержимое таблицы"/>
    <w:basedOn w:val="a0"/>
    <w:uiPriority w:val="99"/>
    <w:rsid w:val="00042B93"/>
    <w:pPr>
      <w:suppressLineNumbers/>
    </w:pPr>
    <w:rPr>
      <w:sz w:val="24"/>
      <w:szCs w:val="24"/>
    </w:rPr>
  </w:style>
  <w:style w:type="paragraph" w:customStyle="1" w:styleId="14">
    <w:name w:val="Абзац списка1"/>
    <w:basedOn w:val="a0"/>
    <w:uiPriority w:val="99"/>
    <w:rsid w:val="00042B93"/>
    <w:pPr>
      <w:suppressAutoHyphens w:val="0"/>
      <w:ind w:left="708"/>
    </w:pPr>
    <w:rPr>
      <w:sz w:val="24"/>
      <w:szCs w:val="24"/>
      <w:lang w:eastAsia="ru-RU"/>
    </w:rPr>
  </w:style>
  <w:style w:type="paragraph" w:styleId="34">
    <w:name w:val="toc 3"/>
    <w:basedOn w:val="a0"/>
    <w:next w:val="a0"/>
    <w:autoRedefine/>
    <w:uiPriority w:val="99"/>
    <w:semiHidden/>
    <w:rsid w:val="00042B93"/>
    <w:pPr>
      <w:suppressAutoHyphens w:val="0"/>
      <w:spacing w:after="100"/>
      <w:jc w:val="both"/>
    </w:pPr>
    <w:rPr>
      <w:b/>
      <w:bCs/>
      <w:noProof/>
      <w:sz w:val="24"/>
      <w:szCs w:val="24"/>
      <w:lang w:eastAsia="ru-RU"/>
    </w:rPr>
  </w:style>
  <w:style w:type="paragraph" w:customStyle="1" w:styleId="ae">
    <w:name w:val="Заголовок статьи"/>
    <w:basedOn w:val="a0"/>
    <w:next w:val="a0"/>
    <w:uiPriority w:val="99"/>
    <w:rsid w:val="00042B93"/>
    <w:pPr>
      <w:suppressAutoHyphens w:val="0"/>
      <w:autoSpaceDE w:val="0"/>
      <w:autoSpaceDN w:val="0"/>
      <w:adjustRightInd w:val="0"/>
      <w:ind w:left="1612" w:hanging="892"/>
      <w:jc w:val="both"/>
    </w:pPr>
    <w:rPr>
      <w:rFonts w:ascii="Arial" w:hAnsi="Arial" w:cs="Arial"/>
      <w:sz w:val="24"/>
      <w:szCs w:val="24"/>
      <w:lang w:eastAsia="ru-RU"/>
    </w:rPr>
  </w:style>
  <w:style w:type="table" w:styleId="af">
    <w:name w:val="Table Grid"/>
    <w:aliases w:val="Основной текст с отступом Знак1"/>
    <w:basedOn w:val="a3"/>
    <w:uiPriority w:val="99"/>
    <w:rsid w:val="00042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Основной текст с отступом 31"/>
    <w:basedOn w:val="a0"/>
    <w:uiPriority w:val="99"/>
    <w:rsid w:val="00A904E7"/>
    <w:pPr>
      <w:keepNext/>
      <w:shd w:val="clear" w:color="auto" w:fill="FFFFFF"/>
      <w:tabs>
        <w:tab w:val="left" w:pos="811"/>
      </w:tabs>
      <w:spacing w:line="100" w:lineRule="atLeast"/>
      <w:ind w:firstLine="709"/>
      <w:jc w:val="both"/>
    </w:pPr>
    <w:rPr>
      <w:sz w:val="26"/>
      <w:szCs w:val="26"/>
    </w:rPr>
  </w:style>
  <w:style w:type="paragraph" w:customStyle="1" w:styleId="ConsPlusNonformat">
    <w:name w:val="ConsPlusNonformat"/>
    <w:basedOn w:val="a0"/>
    <w:next w:val="ConsPlusNormal"/>
    <w:uiPriority w:val="99"/>
    <w:rsid w:val="0096610C"/>
    <w:rPr>
      <w:rFonts w:ascii="Courier New" w:hAnsi="Courier New" w:cs="Courier New"/>
    </w:rPr>
  </w:style>
  <w:style w:type="paragraph" w:customStyle="1" w:styleId="311">
    <w:name w:val="Основной текст 31"/>
    <w:basedOn w:val="a0"/>
    <w:uiPriority w:val="99"/>
    <w:rsid w:val="0096610C"/>
    <w:pPr>
      <w:spacing w:after="120"/>
    </w:pPr>
    <w:rPr>
      <w:sz w:val="16"/>
      <w:szCs w:val="16"/>
    </w:rPr>
  </w:style>
  <w:style w:type="paragraph" w:customStyle="1" w:styleId="Style18">
    <w:name w:val="Style18"/>
    <w:basedOn w:val="a0"/>
    <w:uiPriority w:val="99"/>
    <w:rsid w:val="0096610C"/>
    <w:pPr>
      <w:widowControl w:val="0"/>
      <w:suppressAutoHyphens w:val="0"/>
      <w:autoSpaceDE w:val="0"/>
      <w:autoSpaceDN w:val="0"/>
      <w:adjustRightInd w:val="0"/>
      <w:spacing w:line="300" w:lineRule="exact"/>
      <w:ind w:firstLine="691"/>
      <w:jc w:val="both"/>
    </w:pPr>
    <w:rPr>
      <w:sz w:val="24"/>
      <w:szCs w:val="24"/>
      <w:lang w:eastAsia="ru-RU"/>
    </w:rPr>
  </w:style>
  <w:style w:type="paragraph" w:styleId="af0">
    <w:name w:val="footer"/>
    <w:basedOn w:val="a0"/>
    <w:link w:val="af1"/>
    <w:uiPriority w:val="99"/>
    <w:rsid w:val="00F44DE2"/>
    <w:pPr>
      <w:tabs>
        <w:tab w:val="center" w:pos="4677"/>
        <w:tab w:val="right" w:pos="9355"/>
      </w:tabs>
    </w:pPr>
  </w:style>
  <w:style w:type="character" w:customStyle="1" w:styleId="af1">
    <w:name w:val="Нижний колонтитул Знак"/>
    <w:link w:val="af0"/>
    <w:uiPriority w:val="99"/>
    <w:locked/>
    <w:rsid w:val="0041467F"/>
    <w:rPr>
      <w:rFonts w:eastAsia="Times New Roman"/>
      <w:lang w:val="ru-RU" w:eastAsia="ar-SA" w:bidi="ar-SA"/>
    </w:rPr>
  </w:style>
  <w:style w:type="paragraph" w:customStyle="1" w:styleId="af2">
    <w:name w:val="Знак Знак Знак Знак Знак Знак Знак"/>
    <w:basedOn w:val="a0"/>
    <w:uiPriority w:val="99"/>
    <w:rsid w:val="008A3B86"/>
    <w:pPr>
      <w:suppressAutoHyphens w:val="0"/>
      <w:spacing w:after="160" w:line="240" w:lineRule="exact"/>
    </w:pPr>
    <w:rPr>
      <w:rFonts w:ascii="Verdana" w:hAnsi="Verdana"/>
      <w:lang w:val="en-US" w:eastAsia="en-US"/>
    </w:rPr>
  </w:style>
  <w:style w:type="character" w:styleId="af3">
    <w:name w:val="annotation reference"/>
    <w:uiPriority w:val="99"/>
    <w:rsid w:val="00D70230"/>
    <w:rPr>
      <w:rFonts w:cs="Times New Roman"/>
      <w:sz w:val="16"/>
    </w:rPr>
  </w:style>
  <w:style w:type="paragraph" w:styleId="af4">
    <w:name w:val="annotation text"/>
    <w:basedOn w:val="a0"/>
    <w:link w:val="af5"/>
    <w:uiPriority w:val="99"/>
    <w:rsid w:val="00D70230"/>
  </w:style>
  <w:style w:type="character" w:customStyle="1" w:styleId="af5">
    <w:name w:val="Текст примечания Знак"/>
    <w:link w:val="af4"/>
    <w:uiPriority w:val="99"/>
    <w:locked/>
    <w:rsid w:val="00F86A55"/>
    <w:rPr>
      <w:rFonts w:eastAsia="Times New Roman"/>
      <w:lang w:eastAsia="ar-SA" w:bidi="ar-SA"/>
    </w:rPr>
  </w:style>
  <w:style w:type="paragraph" w:styleId="af6">
    <w:name w:val="annotation subject"/>
    <w:basedOn w:val="af4"/>
    <w:next w:val="af4"/>
    <w:link w:val="af7"/>
    <w:uiPriority w:val="99"/>
    <w:semiHidden/>
    <w:rsid w:val="00D70230"/>
    <w:rPr>
      <w:b/>
    </w:rPr>
  </w:style>
  <w:style w:type="character" w:customStyle="1" w:styleId="af7">
    <w:name w:val="Тема примечания Знак"/>
    <w:link w:val="af6"/>
    <w:uiPriority w:val="99"/>
    <w:semiHidden/>
    <w:locked/>
    <w:rsid w:val="00F86A55"/>
    <w:rPr>
      <w:rFonts w:eastAsia="Times New Roman"/>
      <w:b/>
      <w:lang w:eastAsia="ar-SA" w:bidi="ar-SA"/>
    </w:rPr>
  </w:style>
  <w:style w:type="paragraph" w:styleId="af8">
    <w:name w:val="Balloon Text"/>
    <w:basedOn w:val="a0"/>
    <w:link w:val="af9"/>
    <w:uiPriority w:val="99"/>
    <w:rsid w:val="00D70230"/>
    <w:rPr>
      <w:rFonts w:ascii="Tahoma" w:hAnsi="Tahoma"/>
      <w:sz w:val="16"/>
    </w:rPr>
  </w:style>
  <w:style w:type="character" w:customStyle="1" w:styleId="af9">
    <w:name w:val="Текст выноски Знак"/>
    <w:link w:val="af8"/>
    <w:uiPriority w:val="99"/>
    <w:locked/>
    <w:rsid w:val="003F483E"/>
    <w:rPr>
      <w:rFonts w:ascii="Tahoma" w:hAnsi="Tahoma"/>
      <w:sz w:val="16"/>
      <w:lang w:eastAsia="ar-SA" w:bidi="ar-SA"/>
    </w:rPr>
  </w:style>
  <w:style w:type="character" w:customStyle="1" w:styleId="WW-Absatz-Standardschriftart11111111111111111111111111111">
    <w:name w:val="WW-Absatz-Standardschriftart11111111111111111111111111111"/>
    <w:uiPriority w:val="99"/>
    <w:rsid w:val="00F8492B"/>
  </w:style>
  <w:style w:type="paragraph" w:customStyle="1" w:styleId="2-11">
    <w:name w:val="содержание2-11"/>
    <w:basedOn w:val="a0"/>
    <w:uiPriority w:val="99"/>
    <w:rsid w:val="00F8492B"/>
    <w:pPr>
      <w:suppressAutoHyphens w:val="0"/>
      <w:spacing w:after="60"/>
      <w:jc w:val="both"/>
    </w:pPr>
    <w:rPr>
      <w:sz w:val="24"/>
      <w:szCs w:val="24"/>
      <w:lang w:eastAsia="ru-RU"/>
    </w:rPr>
  </w:style>
  <w:style w:type="paragraph" w:customStyle="1" w:styleId="15">
    <w:name w:val="Знак1"/>
    <w:basedOn w:val="a0"/>
    <w:uiPriority w:val="99"/>
    <w:rsid w:val="00624599"/>
    <w:pPr>
      <w:suppressAutoHyphens w:val="0"/>
      <w:spacing w:after="160" w:line="240" w:lineRule="exact"/>
    </w:pPr>
    <w:rPr>
      <w:rFonts w:ascii="Verdana" w:hAnsi="Verdana"/>
      <w:lang w:val="en-US" w:eastAsia="en-US"/>
    </w:rPr>
  </w:style>
  <w:style w:type="paragraph" w:styleId="afa">
    <w:name w:val="Normal (Web)"/>
    <w:aliases w:val="Обычный (Web)"/>
    <w:basedOn w:val="a0"/>
    <w:uiPriority w:val="99"/>
    <w:rsid w:val="00062B9D"/>
    <w:pPr>
      <w:suppressAutoHyphens w:val="0"/>
      <w:spacing w:before="100" w:beforeAutospacing="1" w:after="100" w:afterAutospacing="1"/>
    </w:pPr>
    <w:rPr>
      <w:sz w:val="24"/>
      <w:szCs w:val="24"/>
      <w:lang w:eastAsia="ru-RU"/>
    </w:rPr>
  </w:style>
  <w:style w:type="paragraph" w:customStyle="1" w:styleId="afb">
    <w:name w:val="Знак"/>
    <w:basedOn w:val="a0"/>
    <w:uiPriority w:val="99"/>
    <w:rsid w:val="00577A3D"/>
    <w:pPr>
      <w:suppressAutoHyphens w:val="0"/>
      <w:spacing w:after="160" w:line="240" w:lineRule="exact"/>
    </w:pPr>
    <w:rPr>
      <w:rFonts w:ascii="Verdana" w:hAnsi="Verdana"/>
      <w:lang w:val="en-US" w:eastAsia="en-US"/>
    </w:rPr>
  </w:style>
  <w:style w:type="character" w:customStyle="1" w:styleId="afc">
    <w:name w:val="текст Знак Знак"/>
    <w:uiPriority w:val="99"/>
    <w:locked/>
    <w:rsid w:val="00500764"/>
    <w:rPr>
      <w:rFonts w:eastAsia="Times New Roman"/>
      <w:noProof/>
      <w:sz w:val="24"/>
      <w:lang w:val="ru-RU" w:eastAsia="ru-RU"/>
    </w:rPr>
  </w:style>
  <w:style w:type="character" w:customStyle="1" w:styleId="16">
    <w:name w:val="Знак Знак1"/>
    <w:uiPriority w:val="99"/>
    <w:locked/>
    <w:rsid w:val="00500764"/>
    <w:rPr>
      <w:rFonts w:eastAsia="Times New Roman"/>
      <w:sz w:val="24"/>
      <w:lang w:val="ru-RU" w:eastAsia="ru-RU"/>
    </w:rPr>
  </w:style>
  <w:style w:type="paragraph" w:customStyle="1" w:styleId="afd">
    <w:name w:val="Знак Знак Знак Знак"/>
    <w:basedOn w:val="a0"/>
    <w:uiPriority w:val="99"/>
    <w:rsid w:val="00500764"/>
    <w:pPr>
      <w:suppressAutoHyphens w:val="0"/>
      <w:autoSpaceDN w:val="0"/>
      <w:spacing w:before="100" w:beforeAutospacing="1" w:after="100" w:afterAutospacing="1"/>
    </w:pPr>
    <w:rPr>
      <w:rFonts w:ascii="Tahoma" w:hAnsi="Tahoma"/>
      <w:lang w:val="en-US" w:eastAsia="en-US"/>
    </w:rPr>
  </w:style>
  <w:style w:type="character" w:customStyle="1" w:styleId="FontStyle47">
    <w:name w:val="Font Style47"/>
    <w:uiPriority w:val="99"/>
    <w:rsid w:val="00E7470B"/>
    <w:rPr>
      <w:rFonts w:ascii="Times New Roman" w:hAnsi="Times New Roman"/>
      <w:sz w:val="24"/>
    </w:rPr>
  </w:style>
  <w:style w:type="paragraph" w:customStyle="1" w:styleId="Style20">
    <w:name w:val="Style20"/>
    <w:basedOn w:val="a0"/>
    <w:uiPriority w:val="99"/>
    <w:rsid w:val="00E7470B"/>
    <w:pPr>
      <w:widowControl w:val="0"/>
      <w:suppressAutoHyphens w:val="0"/>
      <w:autoSpaceDE w:val="0"/>
      <w:autoSpaceDN w:val="0"/>
      <w:adjustRightInd w:val="0"/>
      <w:jc w:val="center"/>
    </w:pPr>
    <w:rPr>
      <w:sz w:val="24"/>
      <w:szCs w:val="24"/>
      <w:lang w:eastAsia="ru-RU"/>
    </w:rPr>
  </w:style>
  <w:style w:type="paragraph" w:customStyle="1" w:styleId="Style11">
    <w:name w:val="Style11"/>
    <w:basedOn w:val="a0"/>
    <w:uiPriority w:val="99"/>
    <w:rsid w:val="00E7470B"/>
    <w:pPr>
      <w:widowControl w:val="0"/>
      <w:suppressAutoHyphens w:val="0"/>
      <w:autoSpaceDE w:val="0"/>
      <w:autoSpaceDN w:val="0"/>
      <w:adjustRightInd w:val="0"/>
      <w:spacing w:line="300" w:lineRule="exact"/>
    </w:pPr>
    <w:rPr>
      <w:sz w:val="24"/>
      <w:szCs w:val="24"/>
      <w:lang w:eastAsia="ru-RU"/>
    </w:rPr>
  </w:style>
  <w:style w:type="paragraph" w:customStyle="1" w:styleId="Style29">
    <w:name w:val="Style29"/>
    <w:basedOn w:val="a0"/>
    <w:uiPriority w:val="99"/>
    <w:rsid w:val="00E7470B"/>
    <w:pPr>
      <w:widowControl w:val="0"/>
      <w:suppressAutoHyphens w:val="0"/>
      <w:autoSpaceDE w:val="0"/>
      <w:autoSpaceDN w:val="0"/>
      <w:adjustRightInd w:val="0"/>
      <w:spacing w:line="298" w:lineRule="exact"/>
      <w:ind w:firstLine="1186"/>
    </w:pPr>
    <w:rPr>
      <w:sz w:val="24"/>
      <w:szCs w:val="24"/>
      <w:lang w:eastAsia="ru-RU"/>
    </w:rPr>
  </w:style>
  <w:style w:type="paragraph" w:customStyle="1" w:styleId="Style37">
    <w:name w:val="Style37"/>
    <w:basedOn w:val="a0"/>
    <w:uiPriority w:val="99"/>
    <w:rsid w:val="00E7470B"/>
    <w:pPr>
      <w:widowControl w:val="0"/>
      <w:suppressAutoHyphens w:val="0"/>
      <w:autoSpaceDE w:val="0"/>
      <w:autoSpaceDN w:val="0"/>
      <w:adjustRightInd w:val="0"/>
      <w:spacing w:line="269" w:lineRule="exact"/>
    </w:pPr>
    <w:rPr>
      <w:sz w:val="24"/>
      <w:szCs w:val="24"/>
      <w:lang w:eastAsia="ru-RU"/>
    </w:rPr>
  </w:style>
  <w:style w:type="character" w:styleId="afe">
    <w:name w:val="Strong"/>
    <w:uiPriority w:val="99"/>
    <w:qFormat/>
    <w:rsid w:val="00DA55F1"/>
    <w:rPr>
      <w:rFonts w:cs="Times New Roman"/>
      <w:b/>
    </w:rPr>
  </w:style>
  <w:style w:type="character" w:customStyle="1" w:styleId="content">
    <w:name w:val="content"/>
    <w:uiPriority w:val="99"/>
    <w:rsid w:val="000D1EC1"/>
  </w:style>
  <w:style w:type="paragraph" w:customStyle="1" w:styleId="17">
    <w:name w:val="Обычный1"/>
    <w:basedOn w:val="a0"/>
    <w:uiPriority w:val="99"/>
    <w:rsid w:val="00575CD7"/>
    <w:pPr>
      <w:suppressAutoHyphens w:val="0"/>
      <w:snapToGrid w:val="0"/>
      <w:spacing w:before="100" w:after="100"/>
    </w:pPr>
    <w:rPr>
      <w:sz w:val="24"/>
      <w:szCs w:val="24"/>
      <w:lang w:eastAsia="ru-RU"/>
    </w:rPr>
  </w:style>
  <w:style w:type="paragraph" w:customStyle="1" w:styleId="formattexttopleveltext">
    <w:name w:val="formattext topleveltext"/>
    <w:basedOn w:val="a0"/>
    <w:uiPriority w:val="99"/>
    <w:rsid w:val="00892DF8"/>
    <w:pPr>
      <w:suppressAutoHyphens w:val="0"/>
      <w:spacing w:before="100" w:beforeAutospacing="1" w:after="100" w:afterAutospacing="1"/>
    </w:pPr>
    <w:rPr>
      <w:sz w:val="24"/>
      <w:szCs w:val="24"/>
      <w:lang w:eastAsia="ru-RU"/>
    </w:rPr>
  </w:style>
  <w:style w:type="paragraph" w:customStyle="1" w:styleId="110">
    <w:name w:val="Абзац списка11"/>
    <w:basedOn w:val="a0"/>
    <w:link w:val="ListParagraphChar"/>
    <w:uiPriority w:val="99"/>
    <w:rsid w:val="00892DF8"/>
    <w:pPr>
      <w:suppressAutoHyphens w:val="0"/>
      <w:ind w:left="708"/>
    </w:pPr>
    <w:rPr>
      <w:rFonts w:ascii="Calibri" w:hAnsi="Calibri"/>
      <w:sz w:val="24"/>
      <w:lang w:eastAsia="ru-RU"/>
    </w:rPr>
  </w:style>
  <w:style w:type="paragraph" w:styleId="aff">
    <w:name w:val="TOC Heading"/>
    <w:basedOn w:val="11"/>
    <w:next w:val="a0"/>
    <w:uiPriority w:val="99"/>
    <w:qFormat/>
    <w:rsid w:val="00AE7BEA"/>
    <w:pPr>
      <w:suppressAutoHyphens/>
      <w:jc w:val="left"/>
      <w:outlineLvl w:val="9"/>
    </w:pPr>
    <w:rPr>
      <w:rFonts w:ascii="Cambria" w:hAnsi="Cambria"/>
      <w:kern w:val="32"/>
      <w:sz w:val="32"/>
      <w:szCs w:val="32"/>
      <w:lang w:eastAsia="ar-SA"/>
    </w:rPr>
  </w:style>
  <w:style w:type="paragraph" w:customStyle="1" w:styleId="s13">
    <w:name w:val="s_13"/>
    <w:basedOn w:val="a0"/>
    <w:uiPriority w:val="99"/>
    <w:rsid w:val="00AE7BEA"/>
    <w:pPr>
      <w:suppressAutoHyphens w:val="0"/>
      <w:ind w:firstLine="720"/>
    </w:pPr>
    <w:rPr>
      <w:lang w:eastAsia="ru-RU"/>
    </w:rPr>
  </w:style>
  <w:style w:type="paragraph" w:customStyle="1" w:styleId="text">
    <w:name w:val="text"/>
    <w:basedOn w:val="a0"/>
    <w:uiPriority w:val="99"/>
    <w:rsid w:val="00AE7BEA"/>
    <w:pPr>
      <w:suppressAutoHyphens w:val="0"/>
      <w:spacing w:before="100" w:beforeAutospacing="1" w:after="100" w:afterAutospacing="1"/>
    </w:pPr>
    <w:rPr>
      <w:sz w:val="18"/>
      <w:szCs w:val="18"/>
      <w:lang w:eastAsia="ru-RU"/>
    </w:rPr>
  </w:style>
  <w:style w:type="character" w:customStyle="1" w:styleId="opisanie1">
    <w:name w:val="opisanie1"/>
    <w:uiPriority w:val="99"/>
    <w:rsid w:val="00AE7BEA"/>
    <w:rPr>
      <w:b/>
      <w:sz w:val="18"/>
    </w:rPr>
  </w:style>
  <w:style w:type="paragraph" w:customStyle="1" w:styleId="25">
    <w:name w:val="Знак Знак2 Знак Знак Знак Знак Знак Знак Знак Знак"/>
    <w:basedOn w:val="a0"/>
    <w:next w:val="2"/>
    <w:autoRedefine/>
    <w:uiPriority w:val="99"/>
    <w:rsid w:val="00B9711B"/>
    <w:pPr>
      <w:suppressAutoHyphens w:val="0"/>
      <w:spacing w:after="160" w:line="240" w:lineRule="exact"/>
    </w:pPr>
    <w:rPr>
      <w:rFonts w:ascii="Calibri" w:hAnsi="Calibri" w:cs="Calibri"/>
      <w:sz w:val="24"/>
      <w:szCs w:val="24"/>
      <w:lang w:val="en-US" w:eastAsia="en-US"/>
    </w:rPr>
  </w:style>
  <w:style w:type="paragraph" w:styleId="26">
    <w:name w:val="Body Text 2"/>
    <w:basedOn w:val="a0"/>
    <w:link w:val="27"/>
    <w:uiPriority w:val="99"/>
    <w:rsid w:val="003346F2"/>
    <w:pPr>
      <w:spacing w:after="120" w:line="480" w:lineRule="auto"/>
    </w:pPr>
  </w:style>
  <w:style w:type="character" w:customStyle="1" w:styleId="BodyText2Char">
    <w:name w:val="Body Text 2 Char"/>
    <w:uiPriority w:val="99"/>
    <w:locked/>
    <w:rsid w:val="00F86A55"/>
    <w:rPr>
      <w:rFonts w:eastAsia="Times New Roman"/>
      <w:sz w:val="24"/>
      <w:lang w:val="ru-RU" w:eastAsia="ru-RU"/>
    </w:rPr>
  </w:style>
  <w:style w:type="character" w:customStyle="1" w:styleId="27">
    <w:name w:val="Основной текст 2 Знак"/>
    <w:link w:val="26"/>
    <w:uiPriority w:val="99"/>
    <w:locked/>
    <w:rsid w:val="00593F0E"/>
    <w:rPr>
      <w:rFonts w:eastAsia="Times New Roman"/>
      <w:lang w:eastAsia="ar-SA" w:bidi="ar-SA"/>
    </w:rPr>
  </w:style>
  <w:style w:type="character" w:customStyle="1" w:styleId="28">
    <w:name w:val="текст Знак Знак2"/>
    <w:uiPriority w:val="99"/>
    <w:locked/>
    <w:rsid w:val="0041467F"/>
    <w:rPr>
      <w:rFonts w:ascii="Times New Roman" w:hAnsi="Times New Roman"/>
      <w:noProof/>
      <w:sz w:val="24"/>
      <w:lang w:eastAsia="ru-RU"/>
    </w:rPr>
  </w:style>
  <w:style w:type="character" w:customStyle="1" w:styleId="100">
    <w:name w:val="Знак Знак10"/>
    <w:uiPriority w:val="99"/>
    <w:locked/>
    <w:rsid w:val="0041467F"/>
    <w:rPr>
      <w:rFonts w:ascii="Times New Roman" w:hAnsi="Times New Roman"/>
      <w:sz w:val="24"/>
      <w:lang w:eastAsia="ru-RU"/>
    </w:rPr>
  </w:style>
  <w:style w:type="character" w:customStyle="1" w:styleId="61">
    <w:name w:val="Знак Знак6"/>
    <w:uiPriority w:val="99"/>
    <w:locked/>
    <w:rsid w:val="0041467F"/>
    <w:rPr>
      <w:rFonts w:ascii="Times New Roman" w:hAnsi="Times New Roman"/>
      <w:noProof/>
      <w:sz w:val="24"/>
      <w:lang w:eastAsia="ru-RU"/>
    </w:rPr>
  </w:style>
  <w:style w:type="paragraph" w:customStyle="1" w:styleId="111">
    <w:name w:val="заголовок 11"/>
    <w:basedOn w:val="a0"/>
    <w:next w:val="a0"/>
    <w:uiPriority w:val="99"/>
    <w:rsid w:val="0041467F"/>
    <w:pPr>
      <w:keepNext/>
      <w:suppressAutoHyphens w:val="0"/>
      <w:jc w:val="center"/>
    </w:pPr>
    <w:rPr>
      <w:sz w:val="24"/>
      <w:szCs w:val="24"/>
      <w:lang w:eastAsia="ru-RU"/>
    </w:rPr>
  </w:style>
  <w:style w:type="paragraph" w:customStyle="1" w:styleId="aff0">
    <w:name w:val="Нормальный (таблица)"/>
    <w:basedOn w:val="a0"/>
    <w:next w:val="a0"/>
    <w:uiPriority w:val="99"/>
    <w:rsid w:val="005C46D1"/>
    <w:pPr>
      <w:widowControl w:val="0"/>
      <w:suppressAutoHyphens w:val="0"/>
      <w:autoSpaceDE w:val="0"/>
      <w:autoSpaceDN w:val="0"/>
      <w:adjustRightInd w:val="0"/>
      <w:jc w:val="both"/>
    </w:pPr>
    <w:rPr>
      <w:rFonts w:ascii="Arial" w:hAnsi="Arial" w:cs="Arial"/>
      <w:sz w:val="24"/>
      <w:szCs w:val="24"/>
      <w:lang w:eastAsia="ru-RU"/>
    </w:rPr>
  </w:style>
  <w:style w:type="character" w:customStyle="1" w:styleId="18">
    <w:name w:val="Основной шрифт абзаца1"/>
    <w:uiPriority w:val="99"/>
    <w:rsid w:val="00687C3E"/>
  </w:style>
  <w:style w:type="paragraph" w:customStyle="1" w:styleId="19">
    <w:name w:val="1"/>
    <w:basedOn w:val="a0"/>
    <w:uiPriority w:val="99"/>
    <w:rsid w:val="00184FA4"/>
    <w:pPr>
      <w:suppressAutoHyphens w:val="0"/>
      <w:spacing w:before="100" w:beforeAutospacing="1" w:after="100" w:afterAutospacing="1"/>
    </w:pPr>
    <w:rPr>
      <w:rFonts w:ascii="Tahoma" w:hAnsi="Tahoma"/>
      <w:lang w:val="en-US" w:eastAsia="en-US"/>
    </w:rPr>
  </w:style>
  <w:style w:type="character" w:customStyle="1" w:styleId="WW-Absatz-Standardschriftart111111111111111111111">
    <w:name w:val="WW-Absatz-Standardschriftart111111111111111111111"/>
    <w:uiPriority w:val="99"/>
    <w:rsid w:val="00BC010F"/>
  </w:style>
  <w:style w:type="paragraph" w:customStyle="1" w:styleId="29">
    <w:name w:val="2"/>
    <w:basedOn w:val="a0"/>
    <w:next w:val="2"/>
    <w:autoRedefine/>
    <w:uiPriority w:val="99"/>
    <w:rsid w:val="00BC010F"/>
    <w:pPr>
      <w:suppressAutoHyphens w:val="0"/>
      <w:spacing w:after="160" w:line="240" w:lineRule="exact"/>
    </w:pPr>
    <w:rPr>
      <w:sz w:val="24"/>
      <w:szCs w:val="24"/>
      <w:lang w:val="en-US" w:eastAsia="en-US"/>
    </w:rPr>
  </w:style>
  <w:style w:type="paragraph" w:customStyle="1" w:styleId="210">
    <w:name w:val="Основной текст с отступом 21"/>
    <w:basedOn w:val="a0"/>
    <w:uiPriority w:val="99"/>
    <w:rsid w:val="00357689"/>
    <w:pPr>
      <w:spacing w:before="100" w:after="120" w:line="480" w:lineRule="auto"/>
      <w:ind w:left="283"/>
      <w:jc w:val="both"/>
    </w:pPr>
    <w:rPr>
      <w:rFonts w:ascii="Arial" w:hAnsi="Arial" w:cs="Mangal"/>
      <w:kern w:val="2"/>
      <w:sz w:val="24"/>
      <w:lang w:eastAsia="hi-IN" w:bidi="hi-IN"/>
    </w:rPr>
  </w:style>
  <w:style w:type="paragraph" w:styleId="aff1">
    <w:name w:val="List"/>
    <w:basedOn w:val="a0"/>
    <w:uiPriority w:val="99"/>
    <w:rsid w:val="00357689"/>
    <w:pPr>
      <w:ind w:left="283" w:hanging="283"/>
      <w:contextualSpacing/>
    </w:pPr>
  </w:style>
  <w:style w:type="paragraph" w:styleId="aff2">
    <w:name w:val="Title"/>
    <w:basedOn w:val="a0"/>
    <w:next w:val="a1"/>
    <w:link w:val="aff3"/>
    <w:uiPriority w:val="99"/>
    <w:qFormat/>
    <w:rsid w:val="00FA1E55"/>
    <w:pPr>
      <w:keepNext/>
      <w:widowControl w:val="0"/>
      <w:spacing w:before="240" w:after="120"/>
    </w:pPr>
    <w:rPr>
      <w:rFonts w:ascii="Cambria" w:hAnsi="Cambria"/>
      <w:b/>
      <w:kern w:val="28"/>
      <w:sz w:val="32"/>
    </w:rPr>
  </w:style>
  <w:style w:type="character" w:customStyle="1" w:styleId="TitleChar">
    <w:name w:val="Title Char"/>
    <w:uiPriority w:val="99"/>
    <w:locked/>
    <w:rsid w:val="00662774"/>
    <w:rPr>
      <w:rFonts w:eastAsia="Times New Roman"/>
      <w:b/>
    </w:rPr>
  </w:style>
  <w:style w:type="character" w:customStyle="1" w:styleId="aff3">
    <w:name w:val="Заголовок Знак"/>
    <w:link w:val="aff2"/>
    <w:uiPriority w:val="99"/>
    <w:locked/>
    <w:rsid w:val="00357689"/>
    <w:rPr>
      <w:rFonts w:ascii="Cambria" w:hAnsi="Cambria"/>
      <w:b/>
      <w:kern w:val="28"/>
      <w:sz w:val="32"/>
      <w:lang w:eastAsia="ar-SA" w:bidi="ar-SA"/>
    </w:rPr>
  </w:style>
  <w:style w:type="paragraph" w:styleId="2a">
    <w:name w:val="List 2"/>
    <w:basedOn w:val="a0"/>
    <w:uiPriority w:val="99"/>
    <w:rsid w:val="00357689"/>
    <w:pPr>
      <w:ind w:left="566" w:hanging="283"/>
      <w:contextualSpacing/>
    </w:pPr>
    <w:rPr>
      <w:rFonts w:ascii="Calibri" w:hAnsi="Calibri" w:cs="Calibri"/>
    </w:rPr>
  </w:style>
  <w:style w:type="paragraph" w:customStyle="1" w:styleId="211">
    <w:name w:val="Список 21"/>
    <w:basedOn w:val="a0"/>
    <w:uiPriority w:val="99"/>
    <w:rsid w:val="00357689"/>
    <w:pPr>
      <w:spacing w:before="100" w:after="100"/>
      <w:ind w:left="566" w:hanging="283"/>
      <w:jc w:val="both"/>
    </w:pPr>
    <w:rPr>
      <w:rFonts w:ascii="Arial" w:hAnsi="Arial" w:cs="Mangal"/>
      <w:kern w:val="2"/>
      <w:sz w:val="24"/>
      <w:szCs w:val="24"/>
      <w:lang w:eastAsia="hi-IN" w:bidi="hi-IN"/>
    </w:rPr>
  </w:style>
  <w:style w:type="paragraph" w:customStyle="1" w:styleId="aff4">
    <w:name w:val="Мой_текст"/>
    <w:basedOn w:val="a0"/>
    <w:uiPriority w:val="99"/>
    <w:rsid w:val="005F31F1"/>
    <w:pPr>
      <w:tabs>
        <w:tab w:val="left" w:pos="720"/>
      </w:tabs>
      <w:suppressAutoHyphens w:val="0"/>
      <w:spacing w:before="60" w:after="60" w:line="288" w:lineRule="auto"/>
      <w:ind w:firstLine="720"/>
      <w:jc w:val="both"/>
    </w:pPr>
    <w:rPr>
      <w:rFonts w:ascii="Arial" w:hAnsi="Arial"/>
      <w:sz w:val="24"/>
      <w:lang w:eastAsia="ru-RU"/>
    </w:rPr>
  </w:style>
  <w:style w:type="character" w:customStyle="1" w:styleId="PlainTextChar1">
    <w:name w:val="Plain Text Char1"/>
    <w:aliases w:val="Знак2 Знак Char1,Текст Знак Знак Char1,Текст Знак Знак Знак Char1,Текст Знак1 Знак Char1,Знак2 Знак Знак Знак Char1,Знак2 Знак1 Знак Char1,Текст Знак2 Char1,Текст Знак Знак1 Char1,Знак2 Знак Знак1 Char1,Знак2 Знак Знак1 Знак Char1"/>
    <w:uiPriority w:val="99"/>
    <w:locked/>
    <w:rsid w:val="00421CD0"/>
    <w:rPr>
      <w:rFonts w:ascii="Courier New" w:hAnsi="Courier New"/>
    </w:rPr>
  </w:style>
  <w:style w:type="paragraph" w:styleId="aff5">
    <w:name w:val="Plain Text"/>
    <w:aliases w:val="Знак2 Знак,Текст Знак Знак,Текст Знак Знак Знак,Текст Знак1 Знак,Знак2 Знак Знак Знак,Знак2 Знак1 Знак,Текст Знак2,Текст Знак Знак1,Знак2 Знак Знак1,Знак2 Знак Знак1 Знак,Текст Знак Знак3,Текст Знак Знак Знак Знак1,Зна,Текст Знак1,Знак2,Знак5"/>
    <w:basedOn w:val="a0"/>
    <w:link w:val="aff6"/>
    <w:uiPriority w:val="99"/>
    <w:rsid w:val="00421CD0"/>
    <w:pPr>
      <w:suppressAutoHyphens w:val="0"/>
      <w:jc w:val="both"/>
    </w:pPr>
    <w:rPr>
      <w:rFonts w:ascii="Courier New" w:hAnsi="Courier New" w:cs="Courier New"/>
    </w:rPr>
  </w:style>
  <w:style w:type="character" w:customStyle="1" w:styleId="aff6">
    <w:name w:val="Текст Знак"/>
    <w:aliases w:val="Знак2 Знак Знак,Текст Знак Знак Знак1,Текст Знак Знак Знак Знак,Текст Знак1 Знак Знак,Знак2 Знак Знак Знак Знак,Знак2 Знак1 Знак Знак,Текст Знак2 Знак,Текст Знак Знак1 Знак,Знак2 Знак Знак1 Знак1,Знак2 Знак Знак1 Знак Знак,Зна Знак,Знак5 Знак"/>
    <w:link w:val="aff5"/>
    <w:uiPriority w:val="99"/>
    <w:semiHidden/>
    <w:locked/>
    <w:rsid w:val="0085276F"/>
    <w:rPr>
      <w:rFonts w:ascii="Courier New" w:hAnsi="Courier New"/>
      <w:sz w:val="20"/>
      <w:lang w:eastAsia="ar-SA" w:bidi="ar-SA"/>
    </w:rPr>
  </w:style>
  <w:style w:type="character" w:customStyle="1" w:styleId="FontStyle27">
    <w:name w:val="Font Style27"/>
    <w:uiPriority w:val="99"/>
    <w:rsid w:val="00662774"/>
    <w:rPr>
      <w:rFonts w:ascii="Times New Roman" w:hAnsi="Times New Roman"/>
      <w:b/>
      <w:spacing w:val="10"/>
      <w:sz w:val="24"/>
    </w:rPr>
  </w:style>
  <w:style w:type="character" w:customStyle="1" w:styleId="iceouttxt1">
    <w:name w:val="iceouttxt1"/>
    <w:uiPriority w:val="99"/>
    <w:rsid w:val="002914A1"/>
    <w:rPr>
      <w:rFonts w:ascii="Arial" w:hAnsi="Arial"/>
      <w:color w:val="666666"/>
      <w:sz w:val="18"/>
    </w:rPr>
  </w:style>
  <w:style w:type="paragraph" w:customStyle="1" w:styleId="112">
    <w:name w:val="Обычный11"/>
    <w:link w:val="1a"/>
    <w:uiPriority w:val="99"/>
    <w:rsid w:val="002C5838"/>
    <w:pPr>
      <w:tabs>
        <w:tab w:val="left" w:pos="360"/>
      </w:tabs>
      <w:suppressAutoHyphens/>
      <w:ind w:left="360" w:hanging="360"/>
      <w:jc w:val="both"/>
    </w:pPr>
    <w:rPr>
      <w:rFonts w:ascii="Arial" w:hAnsi="Arial"/>
      <w:kern w:val="1"/>
      <w:sz w:val="22"/>
      <w:lang w:eastAsia="hi-IN" w:bidi="hi-IN"/>
    </w:rPr>
  </w:style>
  <w:style w:type="character" w:customStyle="1" w:styleId="1a">
    <w:name w:val="Обычный1 Знак"/>
    <w:link w:val="112"/>
    <w:uiPriority w:val="99"/>
    <w:locked/>
    <w:rsid w:val="00BF5BAB"/>
    <w:rPr>
      <w:rFonts w:ascii="Arial" w:hAnsi="Arial"/>
      <w:kern w:val="1"/>
      <w:sz w:val="22"/>
      <w:lang w:eastAsia="hi-IN" w:bidi="hi-IN"/>
    </w:rPr>
  </w:style>
  <w:style w:type="paragraph" w:customStyle="1" w:styleId="220">
    <w:name w:val="Основной текст с отступом 22"/>
    <w:basedOn w:val="a0"/>
    <w:uiPriority w:val="99"/>
    <w:rsid w:val="002C5838"/>
    <w:pPr>
      <w:widowControl w:val="0"/>
      <w:spacing w:before="100" w:after="120" w:line="480" w:lineRule="auto"/>
      <w:ind w:left="283"/>
    </w:pPr>
    <w:rPr>
      <w:rFonts w:ascii="Arial" w:hAnsi="Arial" w:cs="Tahoma"/>
      <w:color w:val="000000"/>
      <w:kern w:val="1"/>
      <w:sz w:val="24"/>
      <w:szCs w:val="24"/>
      <w:lang w:val="en-US" w:eastAsia="en-US"/>
    </w:rPr>
  </w:style>
  <w:style w:type="character" w:customStyle="1" w:styleId="Linie">
    <w:name w:val="Linie Знак"/>
    <w:aliases w:val="Название 2 Знак,header Знак Знак"/>
    <w:uiPriority w:val="99"/>
    <w:rsid w:val="002C5838"/>
    <w:rPr>
      <w:rFonts w:ascii="Arial" w:hAnsi="Arial"/>
      <w:kern w:val="1"/>
      <w:sz w:val="24"/>
      <w:lang w:eastAsia="hi-IN" w:bidi="hi-IN"/>
    </w:rPr>
  </w:style>
  <w:style w:type="table" w:customStyle="1" w:styleId="1b">
    <w:name w:val="Сетка таблицы1"/>
    <w:uiPriority w:val="99"/>
    <w:rsid w:val="00EE526C"/>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uiPriority w:val="99"/>
    <w:rsid w:val="00EE526C"/>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uiPriority w:val="99"/>
    <w:rsid w:val="002A29AF"/>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
    <w:name w:val="Список нум."/>
    <w:basedOn w:val="a0"/>
    <w:uiPriority w:val="99"/>
    <w:rsid w:val="004F2E38"/>
    <w:pPr>
      <w:keepNext/>
      <w:numPr>
        <w:numId w:val="5"/>
      </w:numPr>
      <w:tabs>
        <w:tab w:val="left" w:pos="1701"/>
      </w:tabs>
      <w:suppressAutoHyphens w:val="0"/>
      <w:spacing w:before="120" w:after="120" w:line="360" w:lineRule="auto"/>
    </w:pPr>
    <w:rPr>
      <w:rFonts w:ascii="Arial" w:hAnsi="Arial"/>
      <w:sz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4F2E38"/>
    <w:pPr>
      <w:tabs>
        <w:tab w:val="num" w:pos="432"/>
      </w:tabs>
      <w:suppressAutoHyphens w:val="0"/>
      <w:spacing w:before="100" w:beforeAutospacing="1" w:after="100" w:afterAutospacing="1"/>
    </w:pPr>
    <w:rPr>
      <w:rFonts w:ascii="Tahoma" w:hAnsi="Tahoma" w:cs="Tahoma"/>
      <w:lang w:val="en-US" w:eastAsia="en-US"/>
    </w:rPr>
  </w:style>
  <w:style w:type="paragraph" w:customStyle="1" w:styleId="Style2">
    <w:name w:val="Style2"/>
    <w:basedOn w:val="a0"/>
    <w:uiPriority w:val="99"/>
    <w:rsid w:val="00955062"/>
    <w:pPr>
      <w:widowControl w:val="0"/>
      <w:suppressAutoHyphens w:val="0"/>
      <w:autoSpaceDE w:val="0"/>
      <w:autoSpaceDN w:val="0"/>
      <w:adjustRightInd w:val="0"/>
      <w:spacing w:line="323" w:lineRule="exact"/>
    </w:pPr>
    <w:rPr>
      <w:rFonts w:ascii="Century Schoolbook" w:hAnsi="Century Schoolbook"/>
      <w:sz w:val="24"/>
      <w:szCs w:val="24"/>
      <w:lang w:eastAsia="ru-RU"/>
    </w:rPr>
  </w:style>
  <w:style w:type="character" w:customStyle="1" w:styleId="FontStyle11">
    <w:name w:val="Font Style11"/>
    <w:uiPriority w:val="99"/>
    <w:rsid w:val="00955062"/>
    <w:rPr>
      <w:rFonts w:ascii="Century Schoolbook" w:hAnsi="Century Schoolbook"/>
      <w:sz w:val="22"/>
    </w:rPr>
  </w:style>
  <w:style w:type="paragraph" w:customStyle="1" w:styleId="msonormalcxspmiddle">
    <w:name w:val="msonormalcxspmiddle"/>
    <w:basedOn w:val="a0"/>
    <w:uiPriority w:val="99"/>
    <w:rsid w:val="005C1350"/>
    <w:pPr>
      <w:suppressAutoHyphens w:val="0"/>
      <w:spacing w:before="100" w:beforeAutospacing="1" w:after="100" w:afterAutospacing="1"/>
    </w:pPr>
    <w:rPr>
      <w:sz w:val="24"/>
      <w:szCs w:val="24"/>
      <w:lang w:eastAsia="ru-RU"/>
    </w:rPr>
  </w:style>
  <w:style w:type="paragraph" w:customStyle="1" w:styleId="Style3">
    <w:name w:val="Style3"/>
    <w:basedOn w:val="a0"/>
    <w:uiPriority w:val="99"/>
    <w:rsid w:val="005C1350"/>
    <w:pPr>
      <w:widowControl w:val="0"/>
      <w:suppressAutoHyphens w:val="0"/>
      <w:autoSpaceDE w:val="0"/>
      <w:autoSpaceDN w:val="0"/>
      <w:adjustRightInd w:val="0"/>
      <w:spacing w:line="256" w:lineRule="exact"/>
      <w:ind w:firstLine="566"/>
      <w:jc w:val="both"/>
    </w:pPr>
    <w:rPr>
      <w:rFonts w:ascii="Calibri" w:hAnsi="Calibri" w:cs="Calibri"/>
      <w:sz w:val="24"/>
      <w:szCs w:val="24"/>
      <w:lang w:eastAsia="ru-RU"/>
    </w:rPr>
  </w:style>
  <w:style w:type="character" w:customStyle="1" w:styleId="FontStyle14">
    <w:name w:val="Font Style14"/>
    <w:uiPriority w:val="99"/>
    <w:rsid w:val="005C1350"/>
    <w:rPr>
      <w:rFonts w:ascii="Times New Roman" w:hAnsi="Times New Roman"/>
      <w:sz w:val="20"/>
    </w:rPr>
  </w:style>
  <w:style w:type="paragraph" w:styleId="36">
    <w:name w:val="Body Text Indent 3"/>
    <w:basedOn w:val="a0"/>
    <w:link w:val="37"/>
    <w:uiPriority w:val="99"/>
    <w:rsid w:val="004B2591"/>
    <w:pPr>
      <w:spacing w:after="120"/>
      <w:ind w:left="283"/>
    </w:pPr>
    <w:rPr>
      <w:sz w:val="16"/>
    </w:rPr>
  </w:style>
  <w:style w:type="character" w:customStyle="1" w:styleId="37">
    <w:name w:val="Основной текст с отступом 3 Знак"/>
    <w:link w:val="36"/>
    <w:uiPriority w:val="99"/>
    <w:locked/>
    <w:rsid w:val="004B2591"/>
    <w:rPr>
      <w:rFonts w:eastAsia="Times New Roman"/>
      <w:sz w:val="16"/>
      <w:lang w:eastAsia="ar-SA" w:bidi="ar-SA"/>
    </w:rPr>
  </w:style>
  <w:style w:type="paragraph" w:customStyle="1" w:styleId="formattext">
    <w:name w:val="formattext"/>
    <w:basedOn w:val="a0"/>
    <w:uiPriority w:val="99"/>
    <w:rsid w:val="006E31E8"/>
    <w:pPr>
      <w:suppressAutoHyphens w:val="0"/>
      <w:spacing w:before="100" w:beforeAutospacing="1" w:after="100" w:afterAutospacing="1"/>
    </w:pPr>
    <w:rPr>
      <w:sz w:val="24"/>
      <w:szCs w:val="24"/>
      <w:lang w:eastAsia="ru-RU"/>
    </w:rPr>
  </w:style>
  <w:style w:type="paragraph" w:styleId="aff7">
    <w:name w:val="footnote text"/>
    <w:aliases w:val="Знак3,Знак21,Знак6,Footnote Text Char Знак Знак,Footnote Text Char Знак,Footnote Text Char Знак Знак Знак Знак,Знак4 Знак,Знак4,Текст сноски Знак Знак,Текст сноски Знак Знак Знак Знак"/>
    <w:basedOn w:val="a0"/>
    <w:link w:val="aff8"/>
    <w:uiPriority w:val="99"/>
    <w:rsid w:val="00AD1325"/>
    <w:pPr>
      <w:suppressAutoHyphens w:val="0"/>
    </w:pPr>
    <w:rPr>
      <w:lang w:eastAsia="ru-RU"/>
    </w:rPr>
  </w:style>
  <w:style w:type="character" w:customStyle="1" w:styleId="FootnoteTextChar">
    <w:name w:val="Footnote Text Char"/>
    <w:aliases w:val="Знак3 Char,Знак21 Char,Знак6 Char,Footnote Text Char Знак Знак Char,Footnote Text Char Знак Char,Footnote Text Char Знак Знак Знак Знак Char,Знак4 Знак Char,Знак4 Char,Текст сноски Знак Знак Char,Текст сноски Знак Знак Знак Знак Char"/>
    <w:uiPriority w:val="99"/>
    <w:semiHidden/>
    <w:locked/>
    <w:rsid w:val="0085276F"/>
    <w:rPr>
      <w:sz w:val="20"/>
      <w:lang w:eastAsia="ar-SA" w:bidi="ar-SA"/>
    </w:rPr>
  </w:style>
  <w:style w:type="character" w:customStyle="1" w:styleId="aff8">
    <w:name w:val="Текст сноски Знак"/>
    <w:aliases w:val="Знак3 Знак,Знак21 Знак,Знак6 Знак,Footnote Text Char Знак Знак Знак,Footnote Text Char Знак Знак1,Footnote Text Char Знак Знак Знак Знак Знак,Знак4 Знак Знак,Знак4 Знак1,Текст сноски Знак Знак Знак,Текст сноски Знак Знак Знак Знак Знак"/>
    <w:link w:val="aff7"/>
    <w:uiPriority w:val="99"/>
    <w:locked/>
    <w:rsid w:val="00AD1325"/>
  </w:style>
  <w:style w:type="character" w:customStyle="1" w:styleId="BodyText">
    <w:name w:val="Body Text Знак Знак"/>
    <w:link w:val="BodyText0"/>
    <w:uiPriority w:val="99"/>
    <w:locked/>
    <w:rsid w:val="00FA1E55"/>
    <w:rPr>
      <w:sz w:val="24"/>
    </w:rPr>
  </w:style>
  <w:style w:type="paragraph" w:customStyle="1" w:styleId="BodyText0">
    <w:name w:val="Body Text Знак"/>
    <w:basedOn w:val="a0"/>
    <w:link w:val="BodyText"/>
    <w:uiPriority w:val="99"/>
    <w:rsid w:val="00FA1E55"/>
    <w:pPr>
      <w:jc w:val="both"/>
    </w:pPr>
    <w:rPr>
      <w:sz w:val="24"/>
      <w:lang w:eastAsia="ru-RU"/>
    </w:rPr>
  </w:style>
  <w:style w:type="paragraph" w:customStyle="1" w:styleId="1c">
    <w:name w:val="Без интервала1"/>
    <w:uiPriority w:val="99"/>
    <w:rsid w:val="003E660A"/>
    <w:pPr>
      <w:suppressAutoHyphens/>
    </w:pPr>
    <w:rPr>
      <w:rFonts w:ascii="Calibri" w:hAnsi="Calibri" w:cs="Mangal"/>
      <w:kern w:val="1"/>
      <w:sz w:val="22"/>
      <w:szCs w:val="22"/>
      <w:lang w:eastAsia="hi-IN" w:bidi="hi-IN"/>
    </w:rPr>
  </w:style>
  <w:style w:type="paragraph" w:styleId="aff9">
    <w:name w:val="List Paragraph"/>
    <w:basedOn w:val="a0"/>
    <w:link w:val="affa"/>
    <w:uiPriority w:val="99"/>
    <w:qFormat/>
    <w:rsid w:val="00F419EB"/>
    <w:pPr>
      <w:ind w:left="720"/>
      <w:contextualSpacing/>
    </w:pPr>
  </w:style>
  <w:style w:type="character" w:customStyle="1" w:styleId="affb">
    <w:name w:val="Основной текст_"/>
    <w:link w:val="1d"/>
    <w:uiPriority w:val="99"/>
    <w:locked/>
    <w:rsid w:val="003576FB"/>
    <w:rPr>
      <w:sz w:val="16"/>
      <w:shd w:val="clear" w:color="auto" w:fill="FFFFFF"/>
    </w:rPr>
  </w:style>
  <w:style w:type="paragraph" w:customStyle="1" w:styleId="1d">
    <w:name w:val="Основной текст1"/>
    <w:basedOn w:val="a0"/>
    <w:link w:val="affb"/>
    <w:uiPriority w:val="99"/>
    <w:rsid w:val="003576FB"/>
    <w:pPr>
      <w:shd w:val="clear" w:color="auto" w:fill="FFFFFF"/>
      <w:suppressAutoHyphens w:val="0"/>
      <w:spacing w:after="180" w:line="240" w:lineRule="atLeast"/>
    </w:pPr>
    <w:rPr>
      <w:sz w:val="16"/>
      <w:lang w:eastAsia="ru-RU"/>
    </w:rPr>
  </w:style>
  <w:style w:type="character" w:customStyle="1" w:styleId="1e">
    <w:name w:val="Основной текст Знак1"/>
    <w:uiPriority w:val="99"/>
    <w:locked/>
    <w:rsid w:val="00974ABF"/>
    <w:rPr>
      <w:rFonts w:ascii="Calibri" w:hAnsi="Calibri"/>
      <w:sz w:val="24"/>
      <w:lang w:eastAsia="ru-RU"/>
    </w:rPr>
  </w:style>
  <w:style w:type="paragraph" w:customStyle="1" w:styleId="auto-style3">
    <w:name w:val="auto-style3"/>
    <w:basedOn w:val="a0"/>
    <w:uiPriority w:val="99"/>
    <w:rsid w:val="003F483E"/>
    <w:pPr>
      <w:suppressAutoHyphens w:val="0"/>
      <w:spacing w:before="100" w:beforeAutospacing="1" w:after="100" w:afterAutospacing="1"/>
    </w:pPr>
    <w:rPr>
      <w:rFonts w:ascii="Tahoma" w:hAnsi="Tahoma" w:cs="Tahoma"/>
      <w:sz w:val="24"/>
      <w:szCs w:val="24"/>
      <w:lang w:eastAsia="ru-RU"/>
    </w:rPr>
  </w:style>
  <w:style w:type="character" w:styleId="affc">
    <w:name w:val="FollowedHyperlink"/>
    <w:uiPriority w:val="99"/>
    <w:rsid w:val="00F27CDB"/>
    <w:rPr>
      <w:rFonts w:cs="Times New Roman"/>
      <w:color w:val="800080"/>
      <w:u w:val="single"/>
    </w:rPr>
  </w:style>
  <w:style w:type="character" w:customStyle="1" w:styleId="affa">
    <w:name w:val="Абзац списка Знак"/>
    <w:link w:val="aff9"/>
    <w:uiPriority w:val="99"/>
    <w:locked/>
    <w:rsid w:val="00693294"/>
    <w:rPr>
      <w:rFonts w:eastAsia="Times New Roman"/>
      <w:lang w:eastAsia="ar-SA" w:bidi="ar-SA"/>
    </w:rPr>
  </w:style>
  <w:style w:type="paragraph" w:customStyle="1" w:styleId="2c">
    <w:name w:val="Без интервала2"/>
    <w:uiPriority w:val="99"/>
    <w:rsid w:val="00E85845"/>
    <w:rPr>
      <w:rFonts w:ascii="Calibri" w:hAnsi="Calibri"/>
      <w:sz w:val="22"/>
      <w:szCs w:val="22"/>
    </w:rPr>
  </w:style>
  <w:style w:type="paragraph" w:customStyle="1" w:styleId="212">
    <w:name w:val="Основной текст 21"/>
    <w:basedOn w:val="a0"/>
    <w:uiPriority w:val="99"/>
    <w:rsid w:val="00E85845"/>
    <w:pPr>
      <w:jc w:val="center"/>
    </w:pPr>
    <w:rPr>
      <w:b/>
      <w:bCs/>
      <w:sz w:val="22"/>
    </w:rPr>
  </w:style>
  <w:style w:type="paragraph" w:customStyle="1" w:styleId="38">
    <w:name w:val="Без интервала3"/>
    <w:aliases w:val="Обычный 1"/>
    <w:link w:val="affd"/>
    <w:uiPriority w:val="99"/>
    <w:rsid w:val="0043155E"/>
    <w:pPr>
      <w:suppressAutoHyphens/>
    </w:pPr>
    <w:rPr>
      <w:sz w:val="22"/>
      <w:lang w:eastAsia="zh-CN"/>
    </w:rPr>
  </w:style>
  <w:style w:type="character" w:customStyle="1" w:styleId="affd">
    <w:name w:val="Без интервала Знак"/>
    <w:link w:val="38"/>
    <w:uiPriority w:val="99"/>
    <w:locked/>
    <w:rsid w:val="0043155E"/>
    <w:rPr>
      <w:sz w:val="22"/>
      <w:lang w:eastAsia="zh-CN"/>
    </w:rPr>
  </w:style>
  <w:style w:type="paragraph" w:customStyle="1" w:styleId="affe">
    <w:name w:val="Пункт"/>
    <w:basedOn w:val="a0"/>
    <w:uiPriority w:val="99"/>
    <w:rsid w:val="00C3663A"/>
    <w:pPr>
      <w:tabs>
        <w:tab w:val="num" w:pos="1134"/>
      </w:tabs>
      <w:suppressAutoHyphens w:val="0"/>
      <w:spacing w:line="360" w:lineRule="auto"/>
      <w:ind w:left="1134" w:hanging="1134"/>
      <w:jc w:val="both"/>
    </w:pPr>
    <w:rPr>
      <w:sz w:val="28"/>
      <w:lang w:eastAsia="ru-RU"/>
    </w:rPr>
  </w:style>
  <w:style w:type="paragraph" w:customStyle="1" w:styleId="Standard">
    <w:name w:val="Standard"/>
    <w:uiPriority w:val="99"/>
    <w:rsid w:val="0012227F"/>
    <w:pPr>
      <w:suppressAutoHyphens/>
      <w:autoSpaceDN w:val="0"/>
      <w:spacing w:after="200" w:line="276" w:lineRule="auto"/>
      <w:textAlignment w:val="baseline"/>
    </w:pPr>
    <w:rPr>
      <w:rFonts w:ascii="Calibri" w:eastAsia="SimSun" w:hAnsi="Calibri" w:cs="F"/>
      <w:kern w:val="3"/>
      <w:sz w:val="22"/>
      <w:szCs w:val="22"/>
    </w:rPr>
  </w:style>
  <w:style w:type="paragraph" w:customStyle="1" w:styleId="afff">
    <w:name w:val="Таблицы (моноширинный)"/>
    <w:basedOn w:val="a0"/>
    <w:next w:val="a0"/>
    <w:uiPriority w:val="99"/>
    <w:rsid w:val="00D53609"/>
    <w:pPr>
      <w:widowControl w:val="0"/>
      <w:suppressAutoHyphens w:val="0"/>
      <w:autoSpaceDE w:val="0"/>
      <w:autoSpaceDN w:val="0"/>
      <w:adjustRightInd w:val="0"/>
    </w:pPr>
    <w:rPr>
      <w:rFonts w:ascii="Courier New" w:hAnsi="Courier New" w:cs="Courier New"/>
      <w:sz w:val="24"/>
      <w:szCs w:val="24"/>
      <w:lang w:eastAsia="ru-RU"/>
    </w:rPr>
  </w:style>
  <w:style w:type="character" w:customStyle="1" w:styleId="afff0">
    <w:name w:val="Гипертекстовая ссылка"/>
    <w:uiPriority w:val="99"/>
    <w:rsid w:val="00D53609"/>
    <w:rPr>
      <w:color w:val="106BBE"/>
    </w:rPr>
  </w:style>
  <w:style w:type="character" w:customStyle="1" w:styleId="afff1">
    <w:name w:val="Цветовое выделение"/>
    <w:uiPriority w:val="99"/>
    <w:rsid w:val="00D53609"/>
    <w:rPr>
      <w:b/>
      <w:color w:val="26282F"/>
    </w:rPr>
  </w:style>
  <w:style w:type="character" w:customStyle="1" w:styleId="afff2">
    <w:name w:val="Основной текст + Полужирный"/>
    <w:uiPriority w:val="99"/>
    <w:rsid w:val="00F86A55"/>
    <w:rPr>
      <w:rFonts w:ascii="Times New Roman" w:hAnsi="Times New Roman"/>
      <w:b/>
      <w:spacing w:val="0"/>
      <w:sz w:val="24"/>
      <w:shd w:val="clear" w:color="auto" w:fill="FFFFFF"/>
    </w:rPr>
  </w:style>
  <w:style w:type="character" w:customStyle="1" w:styleId="TimesNewRoman">
    <w:name w:val="Основной текст + Times New Roman"/>
    <w:aliases w:val="11,5 pt,Полужирный"/>
    <w:uiPriority w:val="99"/>
    <w:rsid w:val="00F86A55"/>
    <w:rPr>
      <w:rFonts w:ascii="Times New Roman" w:hAnsi="Times New Roman"/>
      <w:b/>
      <w:spacing w:val="0"/>
      <w:sz w:val="23"/>
      <w:shd w:val="clear" w:color="auto" w:fill="FFFFFF"/>
    </w:rPr>
  </w:style>
  <w:style w:type="paragraph" w:customStyle="1" w:styleId="2d">
    <w:name w:val="Основной текст2"/>
    <w:basedOn w:val="a0"/>
    <w:uiPriority w:val="99"/>
    <w:rsid w:val="00F86A55"/>
    <w:pPr>
      <w:shd w:val="clear" w:color="auto" w:fill="FFFFFF"/>
      <w:suppressAutoHyphens w:val="0"/>
      <w:spacing w:line="240" w:lineRule="atLeast"/>
      <w:jc w:val="both"/>
    </w:pPr>
    <w:rPr>
      <w:rFonts w:ascii="Sylfaen" w:hAnsi="Sylfaen" w:cs="Sylfaen"/>
      <w:color w:val="000000"/>
      <w:sz w:val="22"/>
      <w:szCs w:val="22"/>
      <w:lang w:eastAsia="ru-RU"/>
    </w:rPr>
  </w:style>
  <w:style w:type="character" w:customStyle="1" w:styleId="afff3">
    <w:name w:val="Подпись к таблице_"/>
    <w:link w:val="afff4"/>
    <w:uiPriority w:val="99"/>
    <w:locked/>
    <w:rsid w:val="00F86A55"/>
    <w:rPr>
      <w:rFonts w:ascii="Sylfaen" w:hAnsi="Sylfaen"/>
      <w:shd w:val="clear" w:color="auto" w:fill="FFFFFF"/>
    </w:rPr>
  </w:style>
  <w:style w:type="paragraph" w:customStyle="1" w:styleId="afff4">
    <w:name w:val="Подпись к таблице"/>
    <w:basedOn w:val="a0"/>
    <w:link w:val="afff3"/>
    <w:uiPriority w:val="99"/>
    <w:rsid w:val="00F86A55"/>
    <w:pPr>
      <w:shd w:val="clear" w:color="auto" w:fill="FFFFFF"/>
      <w:suppressAutoHyphens w:val="0"/>
      <w:spacing w:line="240" w:lineRule="atLeast"/>
    </w:pPr>
    <w:rPr>
      <w:rFonts w:ascii="Sylfaen" w:hAnsi="Sylfaen"/>
      <w:lang w:eastAsia="ru-RU"/>
    </w:rPr>
  </w:style>
  <w:style w:type="character" w:customStyle="1" w:styleId="51">
    <w:name w:val="Основной текст (5)_"/>
    <w:link w:val="52"/>
    <w:uiPriority w:val="99"/>
    <w:locked/>
    <w:rsid w:val="00F86A55"/>
    <w:rPr>
      <w:rFonts w:ascii="Sylfaen" w:hAnsi="Sylfaen"/>
      <w:sz w:val="23"/>
      <w:shd w:val="clear" w:color="auto" w:fill="FFFFFF"/>
    </w:rPr>
  </w:style>
  <w:style w:type="paragraph" w:customStyle="1" w:styleId="52">
    <w:name w:val="Основной текст (5)"/>
    <w:basedOn w:val="a0"/>
    <w:link w:val="51"/>
    <w:uiPriority w:val="99"/>
    <w:rsid w:val="00F86A55"/>
    <w:pPr>
      <w:shd w:val="clear" w:color="auto" w:fill="FFFFFF"/>
      <w:suppressAutoHyphens w:val="0"/>
      <w:spacing w:after="420" w:line="288" w:lineRule="exact"/>
      <w:ind w:firstLine="780"/>
      <w:jc w:val="both"/>
    </w:pPr>
    <w:rPr>
      <w:rFonts w:ascii="Sylfaen" w:hAnsi="Sylfaen"/>
      <w:sz w:val="23"/>
      <w:lang w:eastAsia="ru-RU"/>
    </w:rPr>
  </w:style>
  <w:style w:type="paragraph" w:customStyle="1" w:styleId="ConsPlusCell">
    <w:name w:val="ConsPlusCell"/>
    <w:uiPriority w:val="99"/>
    <w:rsid w:val="00F86A55"/>
    <w:pPr>
      <w:autoSpaceDE w:val="0"/>
      <w:autoSpaceDN w:val="0"/>
      <w:adjustRightInd w:val="0"/>
    </w:pPr>
    <w:rPr>
      <w:sz w:val="22"/>
      <w:szCs w:val="22"/>
    </w:rPr>
  </w:style>
  <w:style w:type="paragraph" w:customStyle="1" w:styleId="Normalunindented">
    <w:name w:val="Normal unindented"/>
    <w:uiPriority w:val="99"/>
    <w:rsid w:val="00F86A55"/>
    <w:pPr>
      <w:spacing w:before="120" w:after="120" w:line="276" w:lineRule="auto"/>
      <w:jc w:val="both"/>
    </w:pPr>
    <w:rPr>
      <w:sz w:val="22"/>
      <w:szCs w:val="22"/>
    </w:rPr>
  </w:style>
  <w:style w:type="character" w:customStyle="1" w:styleId="ListParagraphChar">
    <w:name w:val="List Paragraph Char"/>
    <w:link w:val="110"/>
    <w:uiPriority w:val="99"/>
    <w:locked/>
    <w:rsid w:val="00F86A55"/>
    <w:rPr>
      <w:rFonts w:ascii="Calibri" w:hAnsi="Calibri"/>
      <w:sz w:val="24"/>
    </w:rPr>
  </w:style>
  <w:style w:type="paragraph" w:customStyle="1" w:styleId="2e">
    <w:name w:val="Абзац списка2"/>
    <w:aliases w:val="Bullet List,FooterText,numbered,Paragraphe de liste1,lp1"/>
    <w:basedOn w:val="a0"/>
    <w:uiPriority w:val="99"/>
    <w:rsid w:val="00F86A55"/>
    <w:pPr>
      <w:suppressAutoHyphens w:val="0"/>
      <w:ind w:left="708"/>
    </w:pPr>
    <w:rPr>
      <w:sz w:val="24"/>
      <w:szCs w:val="24"/>
      <w:lang w:eastAsia="ru-RU"/>
    </w:rPr>
  </w:style>
  <w:style w:type="table" w:customStyle="1" w:styleId="41">
    <w:name w:val="Сетка таблицы4"/>
    <w:uiPriority w:val="99"/>
    <w:rsid w:val="00F86A55"/>
    <w:pPr>
      <w:ind w:firstLine="709"/>
    </w:pPr>
    <w:rPr>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uiPriority w:val="99"/>
    <w:rsid w:val="00F86A55"/>
  </w:style>
  <w:style w:type="paragraph" w:customStyle="1" w:styleId="Default">
    <w:name w:val="Default"/>
    <w:uiPriority w:val="99"/>
    <w:rsid w:val="00F86A55"/>
    <w:pPr>
      <w:autoSpaceDE w:val="0"/>
      <w:autoSpaceDN w:val="0"/>
      <w:adjustRightInd w:val="0"/>
    </w:pPr>
    <w:rPr>
      <w:color w:val="000000"/>
      <w:sz w:val="24"/>
      <w:szCs w:val="24"/>
    </w:rPr>
  </w:style>
  <w:style w:type="paragraph" w:customStyle="1" w:styleId="TimesNewRoman0">
    <w:name w:val="Обычный + Times New Roman"/>
    <w:aliases w:val="14 пт,По ширине,Первая строка:  1,25 см,После: ...,Обычный + По ширине,27 см"/>
    <w:basedOn w:val="a0"/>
    <w:uiPriority w:val="99"/>
    <w:rsid w:val="00F86A55"/>
    <w:pPr>
      <w:suppressAutoHyphens w:val="0"/>
      <w:ind w:firstLine="709"/>
      <w:jc w:val="both"/>
    </w:pPr>
    <w:rPr>
      <w:b/>
      <w:bCs/>
      <w:sz w:val="28"/>
      <w:szCs w:val="28"/>
      <w:lang w:eastAsia="ru-RU"/>
    </w:rPr>
  </w:style>
  <w:style w:type="paragraph" w:styleId="39">
    <w:name w:val="Body Text 3"/>
    <w:basedOn w:val="a0"/>
    <w:link w:val="3a"/>
    <w:uiPriority w:val="99"/>
    <w:rsid w:val="00F86A55"/>
    <w:pPr>
      <w:suppressAutoHyphens w:val="0"/>
      <w:spacing w:after="120"/>
    </w:pPr>
    <w:rPr>
      <w:sz w:val="16"/>
      <w:lang w:eastAsia="ru-RU"/>
    </w:rPr>
  </w:style>
  <w:style w:type="character" w:customStyle="1" w:styleId="BodyText3Char">
    <w:name w:val="Body Text 3 Char"/>
    <w:uiPriority w:val="99"/>
    <w:locked/>
    <w:rsid w:val="00F86A55"/>
    <w:rPr>
      <w:rFonts w:eastAsia="Times New Roman"/>
      <w:sz w:val="16"/>
      <w:lang w:val="ru-RU" w:eastAsia="ru-RU"/>
    </w:rPr>
  </w:style>
  <w:style w:type="character" w:customStyle="1" w:styleId="3a">
    <w:name w:val="Основной текст 3 Знак"/>
    <w:link w:val="39"/>
    <w:uiPriority w:val="99"/>
    <w:locked/>
    <w:rsid w:val="00F86A55"/>
    <w:rPr>
      <w:sz w:val="16"/>
    </w:rPr>
  </w:style>
  <w:style w:type="paragraph" w:customStyle="1" w:styleId="02statia2">
    <w:name w:val="02statia2"/>
    <w:basedOn w:val="a0"/>
    <w:uiPriority w:val="99"/>
    <w:rsid w:val="00F86A55"/>
    <w:pPr>
      <w:numPr>
        <w:numId w:val="9"/>
      </w:numPr>
      <w:suppressAutoHyphens w:val="0"/>
      <w:spacing w:before="120" w:line="320" w:lineRule="atLeast"/>
      <w:ind w:left="2020" w:hanging="880"/>
      <w:jc w:val="both"/>
    </w:pPr>
    <w:rPr>
      <w:rFonts w:ascii="GaramondNarrowC" w:hAnsi="GaramondNarrowC"/>
      <w:color w:val="000000"/>
      <w:sz w:val="21"/>
      <w:szCs w:val="21"/>
      <w:lang w:eastAsia="ru-RU"/>
    </w:rPr>
  </w:style>
  <w:style w:type="paragraph" w:customStyle="1" w:styleId="-">
    <w:name w:val="Контракт-раздел"/>
    <w:basedOn w:val="a0"/>
    <w:next w:val="-0"/>
    <w:uiPriority w:val="99"/>
    <w:rsid w:val="00F86A55"/>
    <w:pPr>
      <w:keepNext/>
      <w:numPr>
        <w:ilvl w:val="1"/>
        <w:numId w:val="9"/>
      </w:numPr>
      <w:tabs>
        <w:tab w:val="num" w:pos="0"/>
        <w:tab w:val="left" w:pos="540"/>
      </w:tabs>
      <w:spacing w:before="360" w:after="120"/>
      <w:jc w:val="center"/>
      <w:outlineLvl w:val="3"/>
    </w:pPr>
    <w:rPr>
      <w:b/>
      <w:bCs/>
      <w:caps/>
      <w:smallCaps/>
      <w:sz w:val="24"/>
      <w:szCs w:val="24"/>
      <w:lang w:eastAsia="ru-RU"/>
    </w:rPr>
  </w:style>
  <w:style w:type="paragraph" w:customStyle="1" w:styleId="-0">
    <w:name w:val="Контракт-пункт"/>
    <w:basedOn w:val="a0"/>
    <w:uiPriority w:val="99"/>
    <w:rsid w:val="00F86A55"/>
    <w:pPr>
      <w:numPr>
        <w:ilvl w:val="2"/>
        <w:numId w:val="9"/>
      </w:numPr>
      <w:suppressAutoHyphens w:val="0"/>
      <w:jc w:val="both"/>
    </w:pPr>
    <w:rPr>
      <w:sz w:val="24"/>
      <w:szCs w:val="24"/>
      <w:lang w:eastAsia="ru-RU"/>
    </w:rPr>
  </w:style>
  <w:style w:type="paragraph" w:customStyle="1" w:styleId="-1">
    <w:name w:val="Контракт-подпункт"/>
    <w:basedOn w:val="a0"/>
    <w:uiPriority w:val="99"/>
    <w:rsid w:val="00F86A55"/>
    <w:pPr>
      <w:numPr>
        <w:ilvl w:val="3"/>
        <w:numId w:val="9"/>
      </w:numPr>
      <w:tabs>
        <w:tab w:val="num" w:pos="851"/>
      </w:tabs>
      <w:suppressAutoHyphens w:val="0"/>
      <w:ind w:left="851" w:hanging="851"/>
      <w:jc w:val="both"/>
    </w:pPr>
    <w:rPr>
      <w:sz w:val="24"/>
      <w:szCs w:val="24"/>
      <w:lang w:eastAsia="ru-RU"/>
    </w:rPr>
  </w:style>
  <w:style w:type="paragraph" w:styleId="afff5">
    <w:name w:val="Date"/>
    <w:basedOn w:val="a0"/>
    <w:next w:val="a0"/>
    <w:link w:val="afff6"/>
    <w:uiPriority w:val="99"/>
    <w:rsid w:val="00F86A55"/>
    <w:pPr>
      <w:suppressAutoHyphens w:val="0"/>
      <w:spacing w:after="60"/>
      <w:jc w:val="both"/>
    </w:pPr>
    <w:rPr>
      <w:sz w:val="24"/>
      <w:lang w:eastAsia="ru-RU"/>
    </w:rPr>
  </w:style>
  <w:style w:type="character" w:customStyle="1" w:styleId="afff6">
    <w:name w:val="Дата Знак"/>
    <w:link w:val="afff5"/>
    <w:uiPriority w:val="99"/>
    <w:locked/>
    <w:rsid w:val="00F86A55"/>
    <w:rPr>
      <w:sz w:val="24"/>
    </w:rPr>
  </w:style>
  <w:style w:type="paragraph" w:customStyle="1" w:styleId="-2">
    <w:name w:val="Контракт-подподпункт"/>
    <w:basedOn w:val="a0"/>
    <w:uiPriority w:val="99"/>
    <w:rsid w:val="00F86A55"/>
    <w:pPr>
      <w:tabs>
        <w:tab w:val="num" w:pos="1418"/>
      </w:tabs>
      <w:suppressAutoHyphens w:val="0"/>
      <w:ind w:left="1418" w:hanging="567"/>
      <w:jc w:val="both"/>
    </w:pPr>
    <w:rPr>
      <w:sz w:val="24"/>
      <w:szCs w:val="24"/>
      <w:lang w:eastAsia="ru-RU"/>
    </w:rPr>
  </w:style>
  <w:style w:type="paragraph" w:customStyle="1" w:styleId="1f">
    <w:name w:val="Знак Знак Знак Знак1"/>
    <w:basedOn w:val="a0"/>
    <w:uiPriority w:val="99"/>
    <w:rsid w:val="00F86A55"/>
    <w:pPr>
      <w:suppressAutoHyphens w:val="0"/>
      <w:spacing w:before="100" w:beforeAutospacing="1" w:after="100" w:afterAutospacing="1"/>
    </w:pPr>
    <w:rPr>
      <w:rFonts w:ascii="Tahoma" w:hAnsi="Tahoma"/>
      <w:lang w:val="en-US" w:eastAsia="en-US"/>
    </w:rPr>
  </w:style>
  <w:style w:type="paragraph" w:customStyle="1" w:styleId="42">
    <w:name w:val="Стиль4"/>
    <w:basedOn w:val="a0"/>
    <w:uiPriority w:val="99"/>
    <w:rsid w:val="00F86A55"/>
    <w:pPr>
      <w:suppressAutoHyphens w:val="0"/>
      <w:spacing w:before="100" w:beforeAutospacing="1" w:after="100" w:afterAutospacing="1"/>
    </w:pPr>
    <w:rPr>
      <w:rFonts w:ascii="Tahoma" w:hAnsi="Tahoma"/>
      <w:lang w:val="en-US" w:eastAsia="en-US"/>
    </w:rPr>
  </w:style>
  <w:style w:type="character" w:customStyle="1" w:styleId="53">
    <w:name w:val="Знак Знак5"/>
    <w:uiPriority w:val="99"/>
    <w:locked/>
    <w:rsid w:val="00F86A55"/>
    <w:rPr>
      <w:rFonts w:eastAsia="Times New Roman"/>
      <w:sz w:val="24"/>
      <w:lang w:val="ru-RU" w:eastAsia="ru-RU"/>
    </w:rPr>
  </w:style>
  <w:style w:type="paragraph" w:customStyle="1" w:styleId="113">
    <w:name w:val="Знак Знак Знак Знак11"/>
    <w:basedOn w:val="a0"/>
    <w:uiPriority w:val="99"/>
    <w:rsid w:val="00F86A55"/>
    <w:pPr>
      <w:suppressAutoHyphens w:val="0"/>
      <w:spacing w:before="100" w:beforeAutospacing="1" w:after="100" w:afterAutospacing="1"/>
    </w:pPr>
    <w:rPr>
      <w:rFonts w:ascii="Tahoma" w:hAnsi="Tahoma"/>
      <w:lang w:val="en-US" w:eastAsia="en-US"/>
    </w:rPr>
  </w:style>
  <w:style w:type="character" w:customStyle="1" w:styleId="iceouttxt">
    <w:name w:val="iceouttxt"/>
    <w:uiPriority w:val="99"/>
    <w:rsid w:val="00F86A55"/>
  </w:style>
  <w:style w:type="paragraph" w:customStyle="1" w:styleId="afff7">
    <w:name w:val="Подподпункт"/>
    <w:basedOn w:val="a0"/>
    <w:uiPriority w:val="99"/>
    <w:rsid w:val="00F86A55"/>
    <w:pPr>
      <w:tabs>
        <w:tab w:val="num" w:pos="1701"/>
      </w:tabs>
      <w:suppressAutoHyphens w:val="0"/>
      <w:ind w:left="1701" w:hanging="567"/>
      <w:jc w:val="both"/>
    </w:pPr>
    <w:rPr>
      <w:sz w:val="24"/>
      <w:szCs w:val="24"/>
      <w:lang w:eastAsia="ru-RU"/>
    </w:rPr>
  </w:style>
  <w:style w:type="character" w:customStyle="1" w:styleId="PlainTextChar3">
    <w:name w:val="Plain Text Char3"/>
    <w:aliases w:val="Знак2 Знак Char3,Текст Знак Знак Char3,Текст Знак Знак Знак Char3,Текст Знак1 Знак Char3,Знак2 Знак Знак Знак Char3,Знак2 Знак1 Знак Char3,Текст Знак2 Char3,Текст Знак Знак1 Char3,Знак2 Знак Знак1 Char3,Текст Знак1 Char"/>
    <w:uiPriority w:val="99"/>
    <w:semiHidden/>
    <w:rsid w:val="00F86A55"/>
    <w:rPr>
      <w:rFonts w:ascii="Courier New" w:hAnsi="Courier New"/>
      <w:sz w:val="20"/>
    </w:rPr>
  </w:style>
  <w:style w:type="character" w:customStyle="1" w:styleId="PlainTextChar2">
    <w:name w:val="Plain Text Char2"/>
    <w:aliases w:val="Знак2 Знак Char2,Текст Знак Знак Char2,Текст Знак Знак Знак Char2,Текст Знак1 Знак Char2,Знак2 Знак Знак Знак Char2,Знак2 Знак1 Знак Char2,Текст Знак2 Char2,Текст Знак Знак1 Char2,Знак2 Знак Знак1 Char2,Текст Знак1 Char2"/>
    <w:uiPriority w:val="99"/>
    <w:semiHidden/>
    <w:locked/>
    <w:rsid w:val="00F86A55"/>
    <w:rPr>
      <w:rFonts w:ascii="Courier New" w:hAnsi="Courier New"/>
      <w:sz w:val="20"/>
    </w:rPr>
  </w:style>
  <w:style w:type="paragraph" w:customStyle="1" w:styleId="2f">
    <w:name w:val="заголовок 2"/>
    <w:basedOn w:val="a0"/>
    <w:next w:val="a0"/>
    <w:uiPriority w:val="99"/>
    <w:rsid w:val="00F86A55"/>
    <w:pPr>
      <w:keepNext/>
      <w:suppressAutoHyphens w:val="0"/>
      <w:jc w:val="center"/>
    </w:pPr>
    <w:rPr>
      <w:b/>
      <w:sz w:val="24"/>
      <w:lang w:eastAsia="ru-RU"/>
    </w:rPr>
  </w:style>
  <w:style w:type="paragraph" w:customStyle="1" w:styleId="Iniiaiieoaeno">
    <w:name w:val="Iniiaiie oaeno"/>
    <w:basedOn w:val="a0"/>
    <w:uiPriority w:val="99"/>
    <w:rsid w:val="00F86A55"/>
    <w:pPr>
      <w:suppressAutoHyphens w:val="0"/>
      <w:autoSpaceDE w:val="0"/>
      <w:autoSpaceDN w:val="0"/>
      <w:spacing w:after="120"/>
      <w:jc w:val="both"/>
    </w:pPr>
    <w:rPr>
      <w:lang w:eastAsia="ru-RU"/>
    </w:rPr>
  </w:style>
  <w:style w:type="character" w:styleId="afff8">
    <w:name w:val="footnote reference"/>
    <w:uiPriority w:val="99"/>
    <w:rsid w:val="00F86A55"/>
    <w:rPr>
      <w:rFonts w:ascii="Times New Roman" w:hAnsi="Times New Roman" w:cs="Times New Roman"/>
      <w:vertAlign w:val="superscript"/>
    </w:rPr>
  </w:style>
  <w:style w:type="character" w:customStyle="1" w:styleId="submenu-table">
    <w:name w:val="submenu-table"/>
    <w:uiPriority w:val="99"/>
    <w:rsid w:val="00F86A55"/>
  </w:style>
  <w:style w:type="paragraph" w:customStyle="1" w:styleId="p2">
    <w:name w:val="p2"/>
    <w:basedOn w:val="a0"/>
    <w:uiPriority w:val="99"/>
    <w:rsid w:val="00F86A55"/>
    <w:pPr>
      <w:suppressAutoHyphens w:val="0"/>
      <w:spacing w:before="100" w:beforeAutospacing="1" w:after="100" w:afterAutospacing="1"/>
    </w:pPr>
    <w:rPr>
      <w:sz w:val="24"/>
      <w:szCs w:val="24"/>
      <w:lang w:val="en-GB" w:eastAsia="en-GB"/>
    </w:rPr>
  </w:style>
  <w:style w:type="character" w:customStyle="1" w:styleId="2110">
    <w:name w:val="Основной текст (2) + 11"/>
    <w:aliases w:val="5 pt2"/>
    <w:uiPriority w:val="99"/>
    <w:rsid w:val="00F86A55"/>
    <w:rPr>
      <w:rFonts w:ascii="Arial" w:hAnsi="Arial"/>
      <w:spacing w:val="0"/>
      <w:sz w:val="23"/>
    </w:rPr>
  </w:style>
  <w:style w:type="character" w:customStyle="1" w:styleId="3b">
    <w:name w:val="Основной текст (3)_"/>
    <w:link w:val="3c"/>
    <w:uiPriority w:val="99"/>
    <w:locked/>
    <w:rsid w:val="00F86A55"/>
    <w:rPr>
      <w:sz w:val="27"/>
      <w:shd w:val="clear" w:color="auto" w:fill="FFFFFF"/>
    </w:rPr>
  </w:style>
  <w:style w:type="paragraph" w:customStyle="1" w:styleId="3c">
    <w:name w:val="Основной текст (3)"/>
    <w:basedOn w:val="a0"/>
    <w:link w:val="3b"/>
    <w:uiPriority w:val="99"/>
    <w:rsid w:val="00F86A55"/>
    <w:pPr>
      <w:shd w:val="clear" w:color="auto" w:fill="FFFFFF"/>
      <w:suppressAutoHyphens w:val="0"/>
      <w:spacing w:line="326" w:lineRule="exact"/>
      <w:jc w:val="both"/>
    </w:pPr>
    <w:rPr>
      <w:sz w:val="27"/>
      <w:lang w:eastAsia="ru-RU"/>
    </w:rPr>
  </w:style>
  <w:style w:type="character" w:customStyle="1" w:styleId="43">
    <w:name w:val="Основной текст (4)"/>
    <w:uiPriority w:val="99"/>
    <w:rsid w:val="00F86A55"/>
    <w:rPr>
      <w:rFonts w:ascii="Times New Roman" w:hAnsi="Times New Roman"/>
      <w:spacing w:val="0"/>
      <w:sz w:val="23"/>
    </w:rPr>
  </w:style>
  <w:style w:type="paragraph" w:customStyle="1" w:styleId="1f0">
    <w:name w:val="Знак Знак Знак Знак Знак Знак1 Знак Знак Знак Знак"/>
    <w:basedOn w:val="a0"/>
    <w:uiPriority w:val="99"/>
    <w:rsid w:val="00F86A55"/>
    <w:pPr>
      <w:suppressAutoHyphens w:val="0"/>
      <w:spacing w:before="100" w:beforeAutospacing="1" w:after="100" w:afterAutospacing="1"/>
    </w:pPr>
    <w:rPr>
      <w:rFonts w:ascii="Tahoma" w:hAnsi="Tahoma"/>
      <w:lang w:val="en-US" w:eastAsia="en-US"/>
    </w:rPr>
  </w:style>
  <w:style w:type="paragraph" w:customStyle="1" w:styleId="ListParagraph1">
    <w:name w:val="List Paragraph1"/>
    <w:basedOn w:val="a0"/>
    <w:uiPriority w:val="99"/>
    <w:rsid w:val="00F86A55"/>
    <w:pPr>
      <w:suppressAutoHyphens w:val="0"/>
      <w:ind w:left="720"/>
      <w:contextualSpacing/>
    </w:pPr>
    <w:rPr>
      <w:sz w:val="24"/>
      <w:szCs w:val="28"/>
      <w:lang w:eastAsia="ru-RU"/>
    </w:rPr>
  </w:style>
  <w:style w:type="paragraph" w:customStyle="1" w:styleId="ConsPlusNormal1">
    <w:name w:val="ConsPlusNormal1"/>
    <w:uiPriority w:val="99"/>
    <w:rsid w:val="00F86A55"/>
    <w:pPr>
      <w:suppressAutoHyphens/>
    </w:pPr>
    <w:rPr>
      <w:rFonts w:ascii="Arial" w:hAnsi="Arial" w:cs="Tahoma"/>
      <w:kern w:val="1"/>
      <w:szCs w:val="24"/>
      <w:lang w:eastAsia="zh-CN" w:bidi="hi-IN"/>
    </w:rPr>
  </w:style>
  <w:style w:type="character" w:customStyle="1" w:styleId="32">
    <w:name w:val="Стиль3 Знак"/>
    <w:link w:val="31"/>
    <w:uiPriority w:val="99"/>
    <w:locked/>
    <w:rsid w:val="00F86A55"/>
    <w:rPr>
      <w:rFonts w:eastAsia="Times New Roman"/>
      <w:sz w:val="24"/>
    </w:rPr>
  </w:style>
  <w:style w:type="paragraph" w:customStyle="1" w:styleId="xl28">
    <w:name w:val="xl28"/>
    <w:basedOn w:val="a0"/>
    <w:uiPriority w:val="99"/>
    <w:rsid w:val="00F86A55"/>
    <w:pPr>
      <w:pBdr>
        <w:left w:val="single" w:sz="4" w:space="0" w:color="auto"/>
        <w:bottom w:val="single" w:sz="4" w:space="0" w:color="auto"/>
        <w:right w:val="single" w:sz="4" w:space="0" w:color="auto"/>
      </w:pBdr>
      <w:suppressAutoHyphens w:val="0"/>
      <w:spacing w:before="100" w:after="100"/>
      <w:jc w:val="both"/>
      <w:textAlignment w:val="top"/>
    </w:pPr>
    <w:rPr>
      <w:rFonts w:ascii="Courier New" w:hAnsi="Courier New" w:cs="Courier New"/>
      <w:sz w:val="24"/>
      <w:szCs w:val="24"/>
      <w:lang w:eastAsia="ru-RU"/>
    </w:rPr>
  </w:style>
  <w:style w:type="character" w:styleId="afff9">
    <w:name w:val="line number"/>
    <w:uiPriority w:val="99"/>
    <w:rsid w:val="00F86A55"/>
    <w:rPr>
      <w:rFonts w:cs="Times New Roman"/>
    </w:rPr>
  </w:style>
  <w:style w:type="character" w:customStyle="1" w:styleId="2f0">
    <w:name w:val="Основной шрифт абзаца2"/>
    <w:uiPriority w:val="99"/>
    <w:rsid w:val="00F86A55"/>
  </w:style>
  <w:style w:type="character" w:customStyle="1" w:styleId="2111">
    <w:name w:val="Заголовок №2 + 11"/>
    <w:aliases w:val="5 pt7"/>
    <w:uiPriority w:val="99"/>
    <w:rsid w:val="00F86A55"/>
    <w:rPr>
      <w:rFonts w:ascii="Arial" w:hAnsi="Arial"/>
      <w:spacing w:val="0"/>
      <w:sz w:val="23"/>
    </w:rPr>
  </w:style>
  <w:style w:type="character" w:customStyle="1" w:styleId="2211">
    <w:name w:val="Заголовок №2 (2) + 11"/>
    <w:aliases w:val="5 pt6"/>
    <w:uiPriority w:val="99"/>
    <w:rsid w:val="00F86A55"/>
    <w:rPr>
      <w:rFonts w:ascii="Arial" w:hAnsi="Arial"/>
      <w:spacing w:val="0"/>
      <w:sz w:val="23"/>
    </w:rPr>
  </w:style>
  <w:style w:type="character" w:customStyle="1" w:styleId="611">
    <w:name w:val="Основной текст (6) + 11"/>
    <w:aliases w:val="5 pt4"/>
    <w:uiPriority w:val="99"/>
    <w:rsid w:val="00F86A55"/>
    <w:rPr>
      <w:rFonts w:ascii="Arial" w:hAnsi="Arial"/>
      <w:spacing w:val="0"/>
      <w:sz w:val="23"/>
    </w:rPr>
  </w:style>
  <w:style w:type="paragraph" w:customStyle="1" w:styleId="2f1">
    <w:name w:val="Основной текст (2)"/>
    <w:basedOn w:val="a0"/>
    <w:link w:val="2f2"/>
    <w:uiPriority w:val="99"/>
    <w:rsid w:val="00F86A55"/>
    <w:pPr>
      <w:shd w:val="clear" w:color="auto" w:fill="FFFFFF"/>
      <w:suppressAutoHyphens w:val="0"/>
      <w:spacing w:line="240" w:lineRule="atLeast"/>
    </w:pPr>
    <w:rPr>
      <w:rFonts w:ascii="Arial" w:hAnsi="Arial"/>
      <w:sz w:val="22"/>
      <w:lang w:eastAsia="ru-RU"/>
    </w:rPr>
  </w:style>
  <w:style w:type="paragraph" w:customStyle="1" w:styleId="140">
    <w:name w:val="Заголовок №1 (4)"/>
    <w:basedOn w:val="a0"/>
    <w:uiPriority w:val="99"/>
    <w:rsid w:val="00F86A55"/>
    <w:pPr>
      <w:shd w:val="clear" w:color="auto" w:fill="FFFFFF"/>
      <w:suppressAutoHyphens w:val="0"/>
      <w:spacing w:before="180" w:after="600" w:line="240" w:lineRule="atLeast"/>
      <w:outlineLvl w:val="0"/>
    </w:pPr>
    <w:rPr>
      <w:rFonts w:ascii="Arial" w:hAnsi="Arial"/>
      <w:b/>
      <w:bCs/>
      <w:sz w:val="23"/>
      <w:szCs w:val="23"/>
      <w:lang w:eastAsia="ru-RU"/>
    </w:rPr>
  </w:style>
  <w:style w:type="paragraph" w:customStyle="1" w:styleId="2f3">
    <w:name w:val="Заголовок №2"/>
    <w:basedOn w:val="a0"/>
    <w:uiPriority w:val="99"/>
    <w:rsid w:val="00F86A55"/>
    <w:pPr>
      <w:shd w:val="clear" w:color="auto" w:fill="FFFFFF"/>
      <w:suppressAutoHyphens w:val="0"/>
      <w:spacing w:line="317" w:lineRule="exact"/>
      <w:outlineLvl w:val="1"/>
    </w:pPr>
    <w:rPr>
      <w:rFonts w:ascii="Arial" w:hAnsi="Arial"/>
      <w:sz w:val="22"/>
      <w:szCs w:val="22"/>
      <w:lang w:eastAsia="ru-RU"/>
    </w:rPr>
  </w:style>
  <w:style w:type="paragraph" w:customStyle="1" w:styleId="221">
    <w:name w:val="Заголовок №2 (2)"/>
    <w:basedOn w:val="a0"/>
    <w:uiPriority w:val="99"/>
    <w:rsid w:val="00F86A55"/>
    <w:pPr>
      <w:shd w:val="clear" w:color="auto" w:fill="FFFFFF"/>
      <w:suppressAutoHyphens w:val="0"/>
      <w:spacing w:before="360" w:after="120" w:line="240" w:lineRule="atLeast"/>
      <w:outlineLvl w:val="1"/>
    </w:pPr>
    <w:rPr>
      <w:rFonts w:ascii="Arial" w:hAnsi="Arial"/>
      <w:sz w:val="22"/>
      <w:szCs w:val="22"/>
      <w:lang w:eastAsia="ru-RU"/>
    </w:rPr>
  </w:style>
  <w:style w:type="paragraph" w:customStyle="1" w:styleId="62">
    <w:name w:val="Основной текст (6)"/>
    <w:basedOn w:val="a0"/>
    <w:uiPriority w:val="99"/>
    <w:rsid w:val="00F86A55"/>
    <w:pPr>
      <w:shd w:val="clear" w:color="auto" w:fill="FFFFFF"/>
      <w:suppressAutoHyphens w:val="0"/>
      <w:spacing w:before="1560" w:line="240" w:lineRule="atLeast"/>
    </w:pPr>
    <w:rPr>
      <w:rFonts w:ascii="Arial" w:hAnsi="Arial"/>
      <w:sz w:val="22"/>
      <w:szCs w:val="22"/>
      <w:lang w:eastAsia="ru-RU"/>
    </w:rPr>
  </w:style>
  <w:style w:type="paragraph" w:customStyle="1" w:styleId="02statia3">
    <w:name w:val="02statia3"/>
    <w:basedOn w:val="a0"/>
    <w:uiPriority w:val="99"/>
    <w:rsid w:val="00F86A55"/>
    <w:pPr>
      <w:suppressAutoHyphens w:val="0"/>
      <w:spacing w:before="120" w:line="320" w:lineRule="atLeast"/>
      <w:ind w:left="2900" w:hanging="880"/>
      <w:jc w:val="both"/>
    </w:pPr>
    <w:rPr>
      <w:rFonts w:ascii="GaramondNarrowC" w:hAnsi="GaramondNarrowC"/>
      <w:color w:val="000000"/>
      <w:sz w:val="21"/>
      <w:szCs w:val="21"/>
      <w:lang w:eastAsia="ru-RU"/>
    </w:rPr>
  </w:style>
  <w:style w:type="paragraph" w:customStyle="1" w:styleId="Heading">
    <w:name w:val="Heading"/>
    <w:uiPriority w:val="99"/>
    <w:rsid w:val="00F86A55"/>
    <w:pPr>
      <w:widowControl w:val="0"/>
      <w:autoSpaceDE w:val="0"/>
      <w:autoSpaceDN w:val="0"/>
      <w:adjustRightInd w:val="0"/>
    </w:pPr>
    <w:rPr>
      <w:rFonts w:ascii="Arial" w:hAnsi="Arial" w:cs="Arial"/>
      <w:b/>
      <w:bCs/>
      <w:sz w:val="22"/>
      <w:szCs w:val="22"/>
    </w:rPr>
  </w:style>
  <w:style w:type="paragraph" w:customStyle="1" w:styleId="afffa">
    <w:name w:val="???????"/>
    <w:uiPriority w:val="99"/>
    <w:rsid w:val="00F86A55"/>
    <w:pPr>
      <w:widowControl w:val="0"/>
    </w:pPr>
    <w:rPr>
      <w:sz w:val="24"/>
    </w:rPr>
  </w:style>
  <w:style w:type="character" w:customStyle="1" w:styleId="413">
    <w:name w:val="Основной текст (4) + 13"/>
    <w:aliases w:val="5 pt1"/>
    <w:uiPriority w:val="99"/>
    <w:rsid w:val="00F86A55"/>
    <w:rPr>
      <w:rFonts w:ascii="Times New Roman" w:hAnsi="Times New Roman"/>
      <w:spacing w:val="0"/>
      <w:sz w:val="27"/>
    </w:rPr>
  </w:style>
  <w:style w:type="character" w:customStyle="1" w:styleId="81">
    <w:name w:val="Основной текст (8)_"/>
    <w:link w:val="82"/>
    <w:uiPriority w:val="99"/>
    <w:locked/>
    <w:rsid w:val="00F86A55"/>
    <w:rPr>
      <w:sz w:val="19"/>
      <w:shd w:val="clear" w:color="auto" w:fill="FFFFFF"/>
    </w:rPr>
  </w:style>
  <w:style w:type="paragraph" w:customStyle="1" w:styleId="82">
    <w:name w:val="Основной текст (8)"/>
    <w:basedOn w:val="a0"/>
    <w:link w:val="81"/>
    <w:uiPriority w:val="99"/>
    <w:rsid w:val="00F86A55"/>
    <w:pPr>
      <w:shd w:val="clear" w:color="auto" w:fill="FFFFFF"/>
      <w:suppressAutoHyphens w:val="0"/>
      <w:spacing w:line="240" w:lineRule="atLeast"/>
    </w:pPr>
    <w:rPr>
      <w:sz w:val="19"/>
      <w:lang w:eastAsia="ru-RU"/>
    </w:rPr>
  </w:style>
  <w:style w:type="character" w:customStyle="1" w:styleId="44">
    <w:name w:val="Основной текст (4)_"/>
    <w:uiPriority w:val="99"/>
    <w:rsid w:val="00F86A55"/>
    <w:rPr>
      <w:rFonts w:ascii="Times New Roman" w:hAnsi="Times New Roman"/>
      <w:sz w:val="23"/>
    </w:rPr>
  </w:style>
  <w:style w:type="character" w:customStyle="1" w:styleId="91">
    <w:name w:val="Основной текст (9)_"/>
    <w:link w:val="92"/>
    <w:uiPriority w:val="99"/>
    <w:locked/>
    <w:rsid w:val="00F86A55"/>
    <w:rPr>
      <w:sz w:val="19"/>
      <w:shd w:val="clear" w:color="auto" w:fill="FFFFFF"/>
    </w:rPr>
  </w:style>
  <w:style w:type="paragraph" w:customStyle="1" w:styleId="92">
    <w:name w:val="Основной текст (9)"/>
    <w:basedOn w:val="a0"/>
    <w:link w:val="91"/>
    <w:uiPriority w:val="99"/>
    <w:rsid w:val="00F86A55"/>
    <w:pPr>
      <w:shd w:val="clear" w:color="auto" w:fill="FFFFFF"/>
      <w:suppressAutoHyphens w:val="0"/>
      <w:spacing w:line="240" w:lineRule="atLeast"/>
      <w:jc w:val="center"/>
    </w:pPr>
    <w:rPr>
      <w:sz w:val="19"/>
      <w:lang w:eastAsia="ru-RU"/>
    </w:rPr>
  </w:style>
  <w:style w:type="character" w:customStyle="1" w:styleId="71">
    <w:name w:val="Основной текст (7)_"/>
    <w:link w:val="72"/>
    <w:uiPriority w:val="99"/>
    <w:locked/>
    <w:rsid w:val="00F86A55"/>
    <w:rPr>
      <w:shd w:val="clear" w:color="auto" w:fill="FFFFFF"/>
    </w:rPr>
  </w:style>
  <w:style w:type="paragraph" w:customStyle="1" w:styleId="72">
    <w:name w:val="Основной текст (7)"/>
    <w:basedOn w:val="a0"/>
    <w:link w:val="71"/>
    <w:uiPriority w:val="99"/>
    <w:rsid w:val="00F86A55"/>
    <w:pPr>
      <w:shd w:val="clear" w:color="auto" w:fill="FFFFFF"/>
      <w:suppressAutoHyphens w:val="0"/>
      <w:spacing w:line="240" w:lineRule="atLeast"/>
    </w:pPr>
    <w:rPr>
      <w:lang w:eastAsia="ru-RU"/>
    </w:rPr>
  </w:style>
  <w:style w:type="character" w:styleId="afffb">
    <w:name w:val="endnote reference"/>
    <w:uiPriority w:val="99"/>
    <w:rsid w:val="00F86A55"/>
    <w:rPr>
      <w:rFonts w:cs="Times New Roman"/>
      <w:vertAlign w:val="superscript"/>
    </w:rPr>
  </w:style>
  <w:style w:type="character" w:customStyle="1" w:styleId="3Impact">
    <w:name w:val="Основной текст (3) + Impact"/>
    <w:aliases w:val="12 pt,Масштаб 66%"/>
    <w:uiPriority w:val="99"/>
    <w:rsid w:val="00F86A55"/>
    <w:rPr>
      <w:rFonts w:ascii="Impact" w:hAnsi="Impact"/>
      <w:spacing w:val="0"/>
      <w:w w:val="66"/>
      <w:sz w:val="24"/>
      <w:shd w:val="clear" w:color="auto" w:fill="FFFFFF"/>
    </w:rPr>
  </w:style>
  <w:style w:type="character" w:customStyle="1" w:styleId="Anrede1IhrZeichen">
    <w:name w:val="Anrede1IhrZeichen"/>
    <w:uiPriority w:val="99"/>
    <w:rsid w:val="00F86A55"/>
  </w:style>
  <w:style w:type="character" w:customStyle="1" w:styleId="FontStyle23">
    <w:name w:val="Font Style23"/>
    <w:uiPriority w:val="99"/>
    <w:rsid w:val="00F86A55"/>
    <w:rPr>
      <w:rFonts w:ascii="Times New Roman" w:hAnsi="Times New Roman"/>
      <w:sz w:val="24"/>
    </w:rPr>
  </w:style>
  <w:style w:type="character" w:customStyle="1" w:styleId="rserrhl1">
    <w:name w:val="rs_err_hl1"/>
    <w:uiPriority w:val="99"/>
    <w:rsid w:val="00F86A55"/>
  </w:style>
  <w:style w:type="paragraph" w:customStyle="1" w:styleId="2f4">
    <w:name w:val="Обычный2"/>
    <w:uiPriority w:val="99"/>
    <w:rsid w:val="00F86A55"/>
    <w:pPr>
      <w:widowControl w:val="0"/>
    </w:pPr>
  </w:style>
  <w:style w:type="paragraph" w:customStyle="1" w:styleId="213">
    <w:name w:val="Заголовок 21"/>
    <w:basedOn w:val="2f4"/>
    <w:next w:val="2f4"/>
    <w:uiPriority w:val="99"/>
    <w:rsid w:val="00F86A55"/>
    <w:pPr>
      <w:keepNext/>
      <w:widowControl/>
      <w:jc w:val="center"/>
      <w:outlineLvl w:val="1"/>
    </w:pPr>
    <w:rPr>
      <w:b/>
      <w:sz w:val="24"/>
    </w:rPr>
  </w:style>
  <w:style w:type="paragraph" w:customStyle="1" w:styleId="ConsPlusTitlePage">
    <w:name w:val="ConsPlusTitlePage"/>
    <w:uiPriority w:val="99"/>
    <w:rsid w:val="00F86A55"/>
    <w:pPr>
      <w:widowControl w:val="0"/>
      <w:autoSpaceDE w:val="0"/>
      <w:autoSpaceDN w:val="0"/>
    </w:pPr>
    <w:rPr>
      <w:rFonts w:ascii="Tahoma" w:hAnsi="Tahoma" w:cs="Tahoma"/>
    </w:rPr>
  </w:style>
  <w:style w:type="paragraph" w:customStyle="1" w:styleId="ConsPlusTitle">
    <w:name w:val="ConsPlusTitle"/>
    <w:uiPriority w:val="99"/>
    <w:rsid w:val="00F86A55"/>
    <w:pPr>
      <w:widowControl w:val="0"/>
      <w:autoSpaceDE w:val="0"/>
      <w:autoSpaceDN w:val="0"/>
    </w:pPr>
    <w:rPr>
      <w:b/>
      <w:sz w:val="24"/>
    </w:rPr>
  </w:style>
  <w:style w:type="character" w:customStyle="1" w:styleId="120">
    <w:name w:val="Знак Знак12"/>
    <w:uiPriority w:val="99"/>
    <w:locked/>
    <w:rsid w:val="00F86A55"/>
    <w:rPr>
      <w:rFonts w:eastAsia="Times New Roman"/>
      <w:sz w:val="16"/>
      <w:lang w:val="ru-RU" w:eastAsia="ru-RU"/>
    </w:rPr>
  </w:style>
  <w:style w:type="paragraph" w:customStyle="1" w:styleId="1f1">
    <w:name w:val="Текст1"/>
    <w:basedOn w:val="a0"/>
    <w:uiPriority w:val="99"/>
    <w:rsid w:val="00F86A55"/>
    <w:pPr>
      <w:suppressAutoHyphens w:val="0"/>
      <w:jc w:val="both"/>
    </w:pPr>
    <w:rPr>
      <w:sz w:val="24"/>
      <w:lang w:eastAsia="ru-RU"/>
    </w:rPr>
  </w:style>
  <w:style w:type="character" w:customStyle="1" w:styleId="FontStyle13">
    <w:name w:val="Font Style13"/>
    <w:uiPriority w:val="99"/>
    <w:rsid w:val="00F86A55"/>
    <w:rPr>
      <w:rFonts w:ascii="Times New Roman" w:hAnsi="Times New Roman"/>
      <w:sz w:val="20"/>
    </w:rPr>
  </w:style>
  <w:style w:type="paragraph" w:customStyle="1" w:styleId="parametervalue">
    <w:name w:val="parametervalue"/>
    <w:basedOn w:val="a0"/>
    <w:uiPriority w:val="99"/>
    <w:rsid w:val="00F86A55"/>
    <w:pPr>
      <w:suppressAutoHyphens w:val="0"/>
      <w:spacing w:before="100" w:beforeAutospacing="1" w:after="100" w:afterAutospacing="1"/>
    </w:pPr>
    <w:rPr>
      <w:sz w:val="24"/>
      <w:szCs w:val="24"/>
      <w:lang w:eastAsia="ru-RU"/>
    </w:rPr>
  </w:style>
  <w:style w:type="character" w:customStyle="1" w:styleId="2f2">
    <w:name w:val="Основной текст (2)_"/>
    <w:link w:val="2f1"/>
    <w:uiPriority w:val="99"/>
    <w:locked/>
    <w:rsid w:val="00F86A55"/>
    <w:rPr>
      <w:rFonts w:ascii="Arial" w:hAnsi="Arial"/>
      <w:sz w:val="22"/>
      <w:shd w:val="clear" w:color="auto" w:fill="FFFFFF"/>
    </w:rPr>
  </w:style>
  <w:style w:type="character" w:customStyle="1" w:styleId="1f2">
    <w:name w:val="Заголовок №1_"/>
    <w:link w:val="1f3"/>
    <w:uiPriority w:val="99"/>
    <w:locked/>
    <w:rsid w:val="00EE6138"/>
    <w:rPr>
      <w:b/>
      <w:sz w:val="23"/>
    </w:rPr>
  </w:style>
  <w:style w:type="character" w:customStyle="1" w:styleId="1SimHei">
    <w:name w:val="Заголовок №1 + SimHei"/>
    <w:aliases w:val="11 pt,Не полужирный"/>
    <w:uiPriority w:val="99"/>
    <w:rsid w:val="00EE6138"/>
    <w:rPr>
      <w:rFonts w:ascii="SimHei" w:eastAsia="SimHei"/>
      <w:b/>
      <w:sz w:val="22"/>
    </w:rPr>
  </w:style>
  <w:style w:type="paragraph" w:customStyle="1" w:styleId="1f3">
    <w:name w:val="Заголовок №1"/>
    <w:basedOn w:val="a0"/>
    <w:link w:val="1f2"/>
    <w:uiPriority w:val="99"/>
    <w:rsid w:val="00EE6138"/>
    <w:pPr>
      <w:shd w:val="clear" w:color="auto" w:fill="FFFFFF"/>
      <w:suppressAutoHyphens w:val="0"/>
      <w:spacing w:before="1320" w:line="269" w:lineRule="exact"/>
      <w:outlineLvl w:val="0"/>
    </w:pPr>
    <w:rPr>
      <w:b/>
      <w:bCs/>
      <w:sz w:val="23"/>
      <w:szCs w:val="23"/>
      <w:lang w:eastAsia="ru-RU"/>
    </w:rPr>
  </w:style>
  <w:style w:type="character" w:customStyle="1" w:styleId="510">
    <w:name w:val="Знак Знак51"/>
    <w:uiPriority w:val="99"/>
    <w:locked/>
    <w:rsid w:val="00566902"/>
    <w:rPr>
      <w:b/>
      <w:sz w:val="24"/>
      <w:lang w:val="ru-RU" w:eastAsia="ru-RU"/>
    </w:rPr>
  </w:style>
  <w:style w:type="numbering" w:styleId="111111">
    <w:name w:val="Outline List 2"/>
    <w:basedOn w:val="a4"/>
    <w:uiPriority w:val="99"/>
    <w:semiHidden/>
    <w:unhideWhenUsed/>
    <w:locked/>
    <w:rsid w:val="00A9013E"/>
    <w:pPr>
      <w:numPr>
        <w:numId w:val="6"/>
      </w:numPr>
    </w:pPr>
  </w:style>
  <w:style w:type="numbering" w:customStyle="1" w:styleId="WWNum3">
    <w:name w:val="WWNum3"/>
    <w:rsid w:val="00A9013E"/>
    <w:pPr>
      <w:numPr>
        <w:numId w:val="7"/>
      </w:numPr>
    </w:pPr>
  </w:style>
  <w:style w:type="numbering" w:customStyle="1" w:styleId="WWNum4">
    <w:name w:val="WWNum4"/>
    <w:rsid w:val="00A9013E"/>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1605449">
      <w:marLeft w:val="0"/>
      <w:marRight w:val="0"/>
      <w:marTop w:val="0"/>
      <w:marBottom w:val="0"/>
      <w:divBdr>
        <w:top w:val="none" w:sz="0" w:space="0" w:color="auto"/>
        <w:left w:val="none" w:sz="0" w:space="0" w:color="auto"/>
        <w:bottom w:val="none" w:sz="0" w:space="0" w:color="auto"/>
        <w:right w:val="none" w:sz="0" w:space="0" w:color="auto"/>
      </w:divBdr>
    </w:div>
    <w:div w:id="2141605450">
      <w:marLeft w:val="0"/>
      <w:marRight w:val="0"/>
      <w:marTop w:val="0"/>
      <w:marBottom w:val="0"/>
      <w:divBdr>
        <w:top w:val="none" w:sz="0" w:space="0" w:color="auto"/>
        <w:left w:val="none" w:sz="0" w:space="0" w:color="auto"/>
        <w:bottom w:val="none" w:sz="0" w:space="0" w:color="auto"/>
        <w:right w:val="none" w:sz="0" w:space="0" w:color="auto"/>
      </w:divBdr>
    </w:div>
    <w:div w:id="2141605451">
      <w:marLeft w:val="0"/>
      <w:marRight w:val="0"/>
      <w:marTop w:val="0"/>
      <w:marBottom w:val="0"/>
      <w:divBdr>
        <w:top w:val="none" w:sz="0" w:space="0" w:color="auto"/>
        <w:left w:val="none" w:sz="0" w:space="0" w:color="auto"/>
        <w:bottom w:val="none" w:sz="0" w:space="0" w:color="auto"/>
        <w:right w:val="none" w:sz="0" w:space="0" w:color="auto"/>
      </w:divBdr>
    </w:div>
    <w:div w:id="2141605452">
      <w:marLeft w:val="0"/>
      <w:marRight w:val="0"/>
      <w:marTop w:val="0"/>
      <w:marBottom w:val="0"/>
      <w:divBdr>
        <w:top w:val="none" w:sz="0" w:space="0" w:color="auto"/>
        <w:left w:val="none" w:sz="0" w:space="0" w:color="auto"/>
        <w:bottom w:val="none" w:sz="0" w:space="0" w:color="auto"/>
        <w:right w:val="none" w:sz="0" w:space="0" w:color="auto"/>
      </w:divBdr>
    </w:div>
    <w:div w:id="2141605453">
      <w:marLeft w:val="0"/>
      <w:marRight w:val="0"/>
      <w:marTop w:val="0"/>
      <w:marBottom w:val="0"/>
      <w:divBdr>
        <w:top w:val="none" w:sz="0" w:space="0" w:color="auto"/>
        <w:left w:val="none" w:sz="0" w:space="0" w:color="auto"/>
        <w:bottom w:val="none" w:sz="0" w:space="0" w:color="auto"/>
        <w:right w:val="none" w:sz="0" w:space="0" w:color="auto"/>
      </w:divBdr>
    </w:div>
    <w:div w:id="2141605454">
      <w:marLeft w:val="0"/>
      <w:marRight w:val="0"/>
      <w:marTop w:val="0"/>
      <w:marBottom w:val="0"/>
      <w:divBdr>
        <w:top w:val="none" w:sz="0" w:space="0" w:color="auto"/>
        <w:left w:val="none" w:sz="0" w:space="0" w:color="auto"/>
        <w:bottom w:val="none" w:sz="0" w:space="0" w:color="auto"/>
        <w:right w:val="none" w:sz="0" w:space="0" w:color="auto"/>
      </w:divBdr>
    </w:div>
    <w:div w:id="2141605456">
      <w:marLeft w:val="0"/>
      <w:marRight w:val="0"/>
      <w:marTop w:val="0"/>
      <w:marBottom w:val="0"/>
      <w:divBdr>
        <w:top w:val="none" w:sz="0" w:space="0" w:color="auto"/>
        <w:left w:val="none" w:sz="0" w:space="0" w:color="auto"/>
        <w:bottom w:val="none" w:sz="0" w:space="0" w:color="auto"/>
        <w:right w:val="none" w:sz="0" w:space="0" w:color="auto"/>
      </w:divBdr>
    </w:div>
    <w:div w:id="2141605457">
      <w:marLeft w:val="0"/>
      <w:marRight w:val="0"/>
      <w:marTop w:val="0"/>
      <w:marBottom w:val="0"/>
      <w:divBdr>
        <w:top w:val="none" w:sz="0" w:space="0" w:color="auto"/>
        <w:left w:val="none" w:sz="0" w:space="0" w:color="auto"/>
        <w:bottom w:val="none" w:sz="0" w:space="0" w:color="auto"/>
        <w:right w:val="none" w:sz="0" w:space="0" w:color="auto"/>
      </w:divBdr>
    </w:div>
    <w:div w:id="2141605458">
      <w:marLeft w:val="0"/>
      <w:marRight w:val="0"/>
      <w:marTop w:val="0"/>
      <w:marBottom w:val="0"/>
      <w:divBdr>
        <w:top w:val="none" w:sz="0" w:space="0" w:color="auto"/>
        <w:left w:val="none" w:sz="0" w:space="0" w:color="auto"/>
        <w:bottom w:val="none" w:sz="0" w:space="0" w:color="auto"/>
        <w:right w:val="none" w:sz="0" w:space="0" w:color="auto"/>
      </w:divBdr>
    </w:div>
    <w:div w:id="2141605459">
      <w:marLeft w:val="0"/>
      <w:marRight w:val="0"/>
      <w:marTop w:val="0"/>
      <w:marBottom w:val="0"/>
      <w:divBdr>
        <w:top w:val="none" w:sz="0" w:space="0" w:color="auto"/>
        <w:left w:val="none" w:sz="0" w:space="0" w:color="auto"/>
        <w:bottom w:val="none" w:sz="0" w:space="0" w:color="auto"/>
        <w:right w:val="none" w:sz="0" w:space="0" w:color="auto"/>
      </w:divBdr>
    </w:div>
    <w:div w:id="2141605461">
      <w:marLeft w:val="0"/>
      <w:marRight w:val="0"/>
      <w:marTop w:val="0"/>
      <w:marBottom w:val="0"/>
      <w:divBdr>
        <w:top w:val="none" w:sz="0" w:space="0" w:color="auto"/>
        <w:left w:val="none" w:sz="0" w:space="0" w:color="auto"/>
        <w:bottom w:val="none" w:sz="0" w:space="0" w:color="auto"/>
        <w:right w:val="none" w:sz="0" w:space="0" w:color="auto"/>
      </w:divBdr>
    </w:div>
    <w:div w:id="2141605462">
      <w:marLeft w:val="0"/>
      <w:marRight w:val="0"/>
      <w:marTop w:val="0"/>
      <w:marBottom w:val="0"/>
      <w:divBdr>
        <w:top w:val="none" w:sz="0" w:space="0" w:color="auto"/>
        <w:left w:val="none" w:sz="0" w:space="0" w:color="auto"/>
        <w:bottom w:val="none" w:sz="0" w:space="0" w:color="auto"/>
        <w:right w:val="none" w:sz="0" w:space="0" w:color="auto"/>
      </w:divBdr>
    </w:div>
    <w:div w:id="2141605463">
      <w:marLeft w:val="0"/>
      <w:marRight w:val="0"/>
      <w:marTop w:val="0"/>
      <w:marBottom w:val="0"/>
      <w:divBdr>
        <w:top w:val="none" w:sz="0" w:space="0" w:color="auto"/>
        <w:left w:val="none" w:sz="0" w:space="0" w:color="auto"/>
        <w:bottom w:val="none" w:sz="0" w:space="0" w:color="auto"/>
        <w:right w:val="none" w:sz="0" w:space="0" w:color="auto"/>
      </w:divBdr>
    </w:div>
    <w:div w:id="2141605464">
      <w:marLeft w:val="0"/>
      <w:marRight w:val="0"/>
      <w:marTop w:val="0"/>
      <w:marBottom w:val="0"/>
      <w:divBdr>
        <w:top w:val="none" w:sz="0" w:space="0" w:color="auto"/>
        <w:left w:val="none" w:sz="0" w:space="0" w:color="auto"/>
        <w:bottom w:val="none" w:sz="0" w:space="0" w:color="auto"/>
        <w:right w:val="none" w:sz="0" w:space="0" w:color="auto"/>
      </w:divBdr>
    </w:div>
    <w:div w:id="2141605465">
      <w:marLeft w:val="0"/>
      <w:marRight w:val="0"/>
      <w:marTop w:val="0"/>
      <w:marBottom w:val="0"/>
      <w:divBdr>
        <w:top w:val="none" w:sz="0" w:space="0" w:color="auto"/>
        <w:left w:val="none" w:sz="0" w:space="0" w:color="auto"/>
        <w:bottom w:val="none" w:sz="0" w:space="0" w:color="auto"/>
        <w:right w:val="none" w:sz="0" w:space="0" w:color="auto"/>
      </w:divBdr>
    </w:div>
    <w:div w:id="2141605466">
      <w:marLeft w:val="0"/>
      <w:marRight w:val="0"/>
      <w:marTop w:val="0"/>
      <w:marBottom w:val="0"/>
      <w:divBdr>
        <w:top w:val="none" w:sz="0" w:space="0" w:color="auto"/>
        <w:left w:val="none" w:sz="0" w:space="0" w:color="auto"/>
        <w:bottom w:val="none" w:sz="0" w:space="0" w:color="auto"/>
        <w:right w:val="none" w:sz="0" w:space="0" w:color="auto"/>
      </w:divBdr>
    </w:div>
    <w:div w:id="2141605467">
      <w:marLeft w:val="0"/>
      <w:marRight w:val="0"/>
      <w:marTop w:val="0"/>
      <w:marBottom w:val="0"/>
      <w:divBdr>
        <w:top w:val="none" w:sz="0" w:space="0" w:color="auto"/>
        <w:left w:val="none" w:sz="0" w:space="0" w:color="auto"/>
        <w:bottom w:val="none" w:sz="0" w:space="0" w:color="auto"/>
        <w:right w:val="none" w:sz="0" w:space="0" w:color="auto"/>
      </w:divBdr>
    </w:div>
    <w:div w:id="2141605469">
      <w:marLeft w:val="0"/>
      <w:marRight w:val="0"/>
      <w:marTop w:val="0"/>
      <w:marBottom w:val="0"/>
      <w:divBdr>
        <w:top w:val="none" w:sz="0" w:space="0" w:color="auto"/>
        <w:left w:val="none" w:sz="0" w:space="0" w:color="auto"/>
        <w:bottom w:val="none" w:sz="0" w:space="0" w:color="auto"/>
        <w:right w:val="none" w:sz="0" w:space="0" w:color="auto"/>
      </w:divBdr>
      <w:divsChild>
        <w:div w:id="2141605455">
          <w:marLeft w:val="0"/>
          <w:marRight w:val="0"/>
          <w:marTop w:val="0"/>
          <w:marBottom w:val="450"/>
          <w:divBdr>
            <w:top w:val="none" w:sz="0" w:space="0" w:color="auto"/>
            <w:left w:val="none" w:sz="0" w:space="0" w:color="auto"/>
            <w:bottom w:val="none" w:sz="0" w:space="0" w:color="auto"/>
            <w:right w:val="none" w:sz="0" w:space="0" w:color="auto"/>
          </w:divBdr>
          <w:divsChild>
            <w:div w:id="2141605468">
              <w:marLeft w:val="0"/>
              <w:marRight w:val="0"/>
              <w:marTop w:val="0"/>
              <w:marBottom w:val="0"/>
              <w:divBdr>
                <w:top w:val="none" w:sz="0" w:space="0" w:color="auto"/>
                <w:left w:val="none" w:sz="0" w:space="0" w:color="auto"/>
                <w:bottom w:val="none" w:sz="0" w:space="0" w:color="auto"/>
                <w:right w:val="none" w:sz="0" w:space="0" w:color="auto"/>
              </w:divBdr>
            </w:div>
            <w:div w:id="2141605474">
              <w:marLeft w:val="0"/>
              <w:marRight w:val="0"/>
              <w:marTop w:val="0"/>
              <w:marBottom w:val="0"/>
              <w:divBdr>
                <w:top w:val="none" w:sz="0" w:space="0" w:color="auto"/>
                <w:left w:val="none" w:sz="0" w:space="0" w:color="auto"/>
                <w:bottom w:val="none" w:sz="0" w:space="0" w:color="auto"/>
                <w:right w:val="none" w:sz="0" w:space="0" w:color="auto"/>
              </w:divBdr>
            </w:div>
            <w:div w:id="2141605532">
              <w:marLeft w:val="0"/>
              <w:marRight w:val="0"/>
              <w:marTop w:val="0"/>
              <w:marBottom w:val="0"/>
              <w:divBdr>
                <w:top w:val="none" w:sz="0" w:space="0" w:color="auto"/>
                <w:left w:val="none" w:sz="0" w:space="0" w:color="auto"/>
                <w:bottom w:val="none" w:sz="0" w:space="0" w:color="auto"/>
                <w:right w:val="none" w:sz="0" w:space="0" w:color="auto"/>
              </w:divBdr>
            </w:div>
            <w:div w:id="2141605564">
              <w:marLeft w:val="0"/>
              <w:marRight w:val="0"/>
              <w:marTop w:val="0"/>
              <w:marBottom w:val="0"/>
              <w:divBdr>
                <w:top w:val="none" w:sz="0" w:space="0" w:color="auto"/>
                <w:left w:val="none" w:sz="0" w:space="0" w:color="auto"/>
                <w:bottom w:val="none" w:sz="0" w:space="0" w:color="auto"/>
                <w:right w:val="none" w:sz="0" w:space="0" w:color="auto"/>
              </w:divBdr>
            </w:div>
          </w:divsChild>
        </w:div>
        <w:div w:id="2141605477">
          <w:marLeft w:val="0"/>
          <w:marRight w:val="0"/>
          <w:marTop w:val="0"/>
          <w:marBottom w:val="450"/>
          <w:divBdr>
            <w:top w:val="none" w:sz="0" w:space="0" w:color="auto"/>
            <w:left w:val="none" w:sz="0" w:space="0" w:color="auto"/>
            <w:bottom w:val="none" w:sz="0" w:space="0" w:color="auto"/>
            <w:right w:val="none" w:sz="0" w:space="0" w:color="auto"/>
          </w:divBdr>
          <w:divsChild>
            <w:div w:id="2141605547">
              <w:marLeft w:val="0"/>
              <w:marRight w:val="0"/>
              <w:marTop w:val="0"/>
              <w:marBottom w:val="0"/>
              <w:divBdr>
                <w:top w:val="none" w:sz="0" w:space="0" w:color="auto"/>
                <w:left w:val="none" w:sz="0" w:space="0" w:color="auto"/>
                <w:bottom w:val="none" w:sz="0" w:space="0" w:color="auto"/>
                <w:right w:val="none" w:sz="0" w:space="0" w:color="auto"/>
              </w:divBdr>
            </w:div>
          </w:divsChild>
        </w:div>
        <w:div w:id="2141605589">
          <w:marLeft w:val="0"/>
          <w:marRight w:val="0"/>
          <w:marTop w:val="0"/>
          <w:marBottom w:val="450"/>
          <w:divBdr>
            <w:top w:val="none" w:sz="0" w:space="0" w:color="auto"/>
            <w:left w:val="none" w:sz="0" w:space="0" w:color="auto"/>
            <w:bottom w:val="none" w:sz="0" w:space="0" w:color="auto"/>
            <w:right w:val="none" w:sz="0" w:space="0" w:color="auto"/>
          </w:divBdr>
          <w:divsChild>
            <w:div w:id="2141605460">
              <w:marLeft w:val="0"/>
              <w:marRight w:val="0"/>
              <w:marTop w:val="0"/>
              <w:marBottom w:val="0"/>
              <w:divBdr>
                <w:top w:val="none" w:sz="0" w:space="0" w:color="auto"/>
                <w:left w:val="none" w:sz="0" w:space="0" w:color="auto"/>
                <w:bottom w:val="none" w:sz="0" w:space="0" w:color="auto"/>
                <w:right w:val="none" w:sz="0" w:space="0" w:color="auto"/>
              </w:divBdr>
            </w:div>
            <w:div w:id="2141605478">
              <w:marLeft w:val="0"/>
              <w:marRight w:val="0"/>
              <w:marTop w:val="0"/>
              <w:marBottom w:val="0"/>
              <w:divBdr>
                <w:top w:val="none" w:sz="0" w:space="0" w:color="auto"/>
                <w:left w:val="none" w:sz="0" w:space="0" w:color="auto"/>
                <w:bottom w:val="none" w:sz="0" w:space="0" w:color="auto"/>
                <w:right w:val="none" w:sz="0" w:space="0" w:color="auto"/>
              </w:divBdr>
            </w:div>
            <w:div w:id="2141605495">
              <w:marLeft w:val="0"/>
              <w:marRight w:val="0"/>
              <w:marTop w:val="0"/>
              <w:marBottom w:val="0"/>
              <w:divBdr>
                <w:top w:val="none" w:sz="0" w:space="0" w:color="auto"/>
                <w:left w:val="none" w:sz="0" w:space="0" w:color="auto"/>
                <w:bottom w:val="none" w:sz="0" w:space="0" w:color="auto"/>
                <w:right w:val="none" w:sz="0" w:space="0" w:color="auto"/>
              </w:divBdr>
            </w:div>
            <w:div w:id="2141605502">
              <w:marLeft w:val="0"/>
              <w:marRight w:val="0"/>
              <w:marTop w:val="0"/>
              <w:marBottom w:val="0"/>
              <w:divBdr>
                <w:top w:val="none" w:sz="0" w:space="0" w:color="auto"/>
                <w:left w:val="none" w:sz="0" w:space="0" w:color="auto"/>
                <w:bottom w:val="none" w:sz="0" w:space="0" w:color="auto"/>
                <w:right w:val="none" w:sz="0" w:space="0" w:color="auto"/>
              </w:divBdr>
            </w:div>
            <w:div w:id="2141605514">
              <w:marLeft w:val="0"/>
              <w:marRight w:val="0"/>
              <w:marTop w:val="0"/>
              <w:marBottom w:val="0"/>
              <w:divBdr>
                <w:top w:val="none" w:sz="0" w:space="0" w:color="auto"/>
                <w:left w:val="none" w:sz="0" w:space="0" w:color="auto"/>
                <w:bottom w:val="none" w:sz="0" w:space="0" w:color="auto"/>
                <w:right w:val="none" w:sz="0" w:space="0" w:color="auto"/>
              </w:divBdr>
            </w:div>
            <w:div w:id="2141605521">
              <w:marLeft w:val="0"/>
              <w:marRight w:val="0"/>
              <w:marTop w:val="0"/>
              <w:marBottom w:val="0"/>
              <w:divBdr>
                <w:top w:val="none" w:sz="0" w:space="0" w:color="auto"/>
                <w:left w:val="none" w:sz="0" w:space="0" w:color="auto"/>
                <w:bottom w:val="none" w:sz="0" w:space="0" w:color="auto"/>
                <w:right w:val="none" w:sz="0" w:space="0" w:color="auto"/>
              </w:divBdr>
            </w:div>
            <w:div w:id="2141605524">
              <w:marLeft w:val="0"/>
              <w:marRight w:val="0"/>
              <w:marTop w:val="0"/>
              <w:marBottom w:val="0"/>
              <w:divBdr>
                <w:top w:val="none" w:sz="0" w:space="0" w:color="auto"/>
                <w:left w:val="none" w:sz="0" w:space="0" w:color="auto"/>
                <w:bottom w:val="none" w:sz="0" w:space="0" w:color="auto"/>
                <w:right w:val="none" w:sz="0" w:space="0" w:color="auto"/>
              </w:divBdr>
            </w:div>
            <w:div w:id="2141605526">
              <w:marLeft w:val="0"/>
              <w:marRight w:val="0"/>
              <w:marTop w:val="0"/>
              <w:marBottom w:val="0"/>
              <w:divBdr>
                <w:top w:val="none" w:sz="0" w:space="0" w:color="auto"/>
                <w:left w:val="none" w:sz="0" w:space="0" w:color="auto"/>
                <w:bottom w:val="none" w:sz="0" w:space="0" w:color="auto"/>
                <w:right w:val="none" w:sz="0" w:space="0" w:color="auto"/>
              </w:divBdr>
            </w:div>
            <w:div w:id="2141605537">
              <w:marLeft w:val="0"/>
              <w:marRight w:val="0"/>
              <w:marTop w:val="0"/>
              <w:marBottom w:val="0"/>
              <w:divBdr>
                <w:top w:val="none" w:sz="0" w:space="0" w:color="auto"/>
                <w:left w:val="none" w:sz="0" w:space="0" w:color="auto"/>
                <w:bottom w:val="none" w:sz="0" w:space="0" w:color="auto"/>
                <w:right w:val="none" w:sz="0" w:space="0" w:color="auto"/>
              </w:divBdr>
            </w:div>
            <w:div w:id="2141605538">
              <w:marLeft w:val="0"/>
              <w:marRight w:val="0"/>
              <w:marTop w:val="0"/>
              <w:marBottom w:val="0"/>
              <w:divBdr>
                <w:top w:val="none" w:sz="0" w:space="0" w:color="auto"/>
                <w:left w:val="none" w:sz="0" w:space="0" w:color="auto"/>
                <w:bottom w:val="none" w:sz="0" w:space="0" w:color="auto"/>
                <w:right w:val="none" w:sz="0" w:space="0" w:color="auto"/>
              </w:divBdr>
            </w:div>
            <w:div w:id="2141605559">
              <w:marLeft w:val="0"/>
              <w:marRight w:val="0"/>
              <w:marTop w:val="0"/>
              <w:marBottom w:val="0"/>
              <w:divBdr>
                <w:top w:val="none" w:sz="0" w:space="0" w:color="auto"/>
                <w:left w:val="none" w:sz="0" w:space="0" w:color="auto"/>
                <w:bottom w:val="none" w:sz="0" w:space="0" w:color="auto"/>
                <w:right w:val="none" w:sz="0" w:space="0" w:color="auto"/>
              </w:divBdr>
            </w:div>
            <w:div w:id="2141605585">
              <w:marLeft w:val="0"/>
              <w:marRight w:val="0"/>
              <w:marTop w:val="0"/>
              <w:marBottom w:val="0"/>
              <w:divBdr>
                <w:top w:val="none" w:sz="0" w:space="0" w:color="auto"/>
                <w:left w:val="none" w:sz="0" w:space="0" w:color="auto"/>
                <w:bottom w:val="none" w:sz="0" w:space="0" w:color="auto"/>
                <w:right w:val="none" w:sz="0" w:space="0" w:color="auto"/>
              </w:divBdr>
            </w:div>
            <w:div w:id="2141605598">
              <w:marLeft w:val="0"/>
              <w:marRight w:val="0"/>
              <w:marTop w:val="0"/>
              <w:marBottom w:val="0"/>
              <w:divBdr>
                <w:top w:val="none" w:sz="0" w:space="0" w:color="auto"/>
                <w:left w:val="none" w:sz="0" w:space="0" w:color="auto"/>
                <w:bottom w:val="none" w:sz="0" w:space="0" w:color="auto"/>
                <w:right w:val="none" w:sz="0" w:space="0" w:color="auto"/>
              </w:divBdr>
            </w:div>
            <w:div w:id="2141605605">
              <w:marLeft w:val="0"/>
              <w:marRight w:val="0"/>
              <w:marTop w:val="0"/>
              <w:marBottom w:val="0"/>
              <w:divBdr>
                <w:top w:val="none" w:sz="0" w:space="0" w:color="auto"/>
                <w:left w:val="none" w:sz="0" w:space="0" w:color="auto"/>
                <w:bottom w:val="none" w:sz="0" w:space="0" w:color="auto"/>
                <w:right w:val="none" w:sz="0" w:space="0" w:color="auto"/>
              </w:divBdr>
            </w:div>
            <w:div w:id="214160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05470">
      <w:marLeft w:val="0"/>
      <w:marRight w:val="0"/>
      <w:marTop w:val="0"/>
      <w:marBottom w:val="0"/>
      <w:divBdr>
        <w:top w:val="none" w:sz="0" w:space="0" w:color="auto"/>
        <w:left w:val="none" w:sz="0" w:space="0" w:color="auto"/>
        <w:bottom w:val="none" w:sz="0" w:space="0" w:color="auto"/>
        <w:right w:val="none" w:sz="0" w:space="0" w:color="auto"/>
      </w:divBdr>
    </w:div>
    <w:div w:id="2141605471">
      <w:marLeft w:val="0"/>
      <w:marRight w:val="0"/>
      <w:marTop w:val="0"/>
      <w:marBottom w:val="0"/>
      <w:divBdr>
        <w:top w:val="none" w:sz="0" w:space="0" w:color="auto"/>
        <w:left w:val="none" w:sz="0" w:space="0" w:color="auto"/>
        <w:bottom w:val="none" w:sz="0" w:space="0" w:color="auto"/>
        <w:right w:val="none" w:sz="0" w:space="0" w:color="auto"/>
      </w:divBdr>
    </w:div>
    <w:div w:id="2141605472">
      <w:marLeft w:val="0"/>
      <w:marRight w:val="0"/>
      <w:marTop w:val="0"/>
      <w:marBottom w:val="0"/>
      <w:divBdr>
        <w:top w:val="none" w:sz="0" w:space="0" w:color="auto"/>
        <w:left w:val="none" w:sz="0" w:space="0" w:color="auto"/>
        <w:bottom w:val="none" w:sz="0" w:space="0" w:color="auto"/>
        <w:right w:val="none" w:sz="0" w:space="0" w:color="auto"/>
      </w:divBdr>
    </w:div>
    <w:div w:id="2141605473">
      <w:marLeft w:val="0"/>
      <w:marRight w:val="0"/>
      <w:marTop w:val="0"/>
      <w:marBottom w:val="0"/>
      <w:divBdr>
        <w:top w:val="none" w:sz="0" w:space="0" w:color="auto"/>
        <w:left w:val="none" w:sz="0" w:space="0" w:color="auto"/>
        <w:bottom w:val="none" w:sz="0" w:space="0" w:color="auto"/>
        <w:right w:val="none" w:sz="0" w:space="0" w:color="auto"/>
      </w:divBdr>
    </w:div>
    <w:div w:id="2141605475">
      <w:marLeft w:val="0"/>
      <w:marRight w:val="0"/>
      <w:marTop w:val="0"/>
      <w:marBottom w:val="0"/>
      <w:divBdr>
        <w:top w:val="none" w:sz="0" w:space="0" w:color="auto"/>
        <w:left w:val="none" w:sz="0" w:space="0" w:color="auto"/>
        <w:bottom w:val="none" w:sz="0" w:space="0" w:color="auto"/>
        <w:right w:val="none" w:sz="0" w:space="0" w:color="auto"/>
      </w:divBdr>
    </w:div>
    <w:div w:id="2141605476">
      <w:marLeft w:val="0"/>
      <w:marRight w:val="0"/>
      <w:marTop w:val="0"/>
      <w:marBottom w:val="0"/>
      <w:divBdr>
        <w:top w:val="none" w:sz="0" w:space="0" w:color="auto"/>
        <w:left w:val="none" w:sz="0" w:space="0" w:color="auto"/>
        <w:bottom w:val="none" w:sz="0" w:space="0" w:color="auto"/>
        <w:right w:val="none" w:sz="0" w:space="0" w:color="auto"/>
      </w:divBdr>
    </w:div>
    <w:div w:id="2141605479">
      <w:marLeft w:val="0"/>
      <w:marRight w:val="0"/>
      <w:marTop w:val="0"/>
      <w:marBottom w:val="0"/>
      <w:divBdr>
        <w:top w:val="none" w:sz="0" w:space="0" w:color="auto"/>
        <w:left w:val="none" w:sz="0" w:space="0" w:color="auto"/>
        <w:bottom w:val="none" w:sz="0" w:space="0" w:color="auto"/>
        <w:right w:val="none" w:sz="0" w:space="0" w:color="auto"/>
      </w:divBdr>
    </w:div>
    <w:div w:id="2141605480">
      <w:marLeft w:val="0"/>
      <w:marRight w:val="0"/>
      <w:marTop w:val="0"/>
      <w:marBottom w:val="0"/>
      <w:divBdr>
        <w:top w:val="none" w:sz="0" w:space="0" w:color="auto"/>
        <w:left w:val="none" w:sz="0" w:space="0" w:color="auto"/>
        <w:bottom w:val="none" w:sz="0" w:space="0" w:color="auto"/>
        <w:right w:val="none" w:sz="0" w:space="0" w:color="auto"/>
      </w:divBdr>
    </w:div>
    <w:div w:id="2141605481">
      <w:marLeft w:val="0"/>
      <w:marRight w:val="0"/>
      <w:marTop w:val="0"/>
      <w:marBottom w:val="0"/>
      <w:divBdr>
        <w:top w:val="none" w:sz="0" w:space="0" w:color="auto"/>
        <w:left w:val="none" w:sz="0" w:space="0" w:color="auto"/>
        <w:bottom w:val="none" w:sz="0" w:space="0" w:color="auto"/>
        <w:right w:val="none" w:sz="0" w:space="0" w:color="auto"/>
      </w:divBdr>
    </w:div>
    <w:div w:id="2141605482">
      <w:marLeft w:val="0"/>
      <w:marRight w:val="0"/>
      <w:marTop w:val="0"/>
      <w:marBottom w:val="0"/>
      <w:divBdr>
        <w:top w:val="none" w:sz="0" w:space="0" w:color="auto"/>
        <w:left w:val="none" w:sz="0" w:space="0" w:color="auto"/>
        <w:bottom w:val="none" w:sz="0" w:space="0" w:color="auto"/>
        <w:right w:val="none" w:sz="0" w:space="0" w:color="auto"/>
      </w:divBdr>
    </w:div>
    <w:div w:id="2141605483">
      <w:marLeft w:val="0"/>
      <w:marRight w:val="0"/>
      <w:marTop w:val="0"/>
      <w:marBottom w:val="0"/>
      <w:divBdr>
        <w:top w:val="none" w:sz="0" w:space="0" w:color="auto"/>
        <w:left w:val="none" w:sz="0" w:space="0" w:color="auto"/>
        <w:bottom w:val="none" w:sz="0" w:space="0" w:color="auto"/>
        <w:right w:val="none" w:sz="0" w:space="0" w:color="auto"/>
      </w:divBdr>
    </w:div>
    <w:div w:id="2141605484">
      <w:marLeft w:val="0"/>
      <w:marRight w:val="0"/>
      <w:marTop w:val="0"/>
      <w:marBottom w:val="0"/>
      <w:divBdr>
        <w:top w:val="none" w:sz="0" w:space="0" w:color="auto"/>
        <w:left w:val="none" w:sz="0" w:space="0" w:color="auto"/>
        <w:bottom w:val="none" w:sz="0" w:space="0" w:color="auto"/>
        <w:right w:val="none" w:sz="0" w:space="0" w:color="auto"/>
      </w:divBdr>
    </w:div>
    <w:div w:id="2141605485">
      <w:marLeft w:val="0"/>
      <w:marRight w:val="0"/>
      <w:marTop w:val="0"/>
      <w:marBottom w:val="0"/>
      <w:divBdr>
        <w:top w:val="none" w:sz="0" w:space="0" w:color="auto"/>
        <w:left w:val="none" w:sz="0" w:space="0" w:color="auto"/>
        <w:bottom w:val="none" w:sz="0" w:space="0" w:color="auto"/>
        <w:right w:val="none" w:sz="0" w:space="0" w:color="auto"/>
      </w:divBdr>
    </w:div>
    <w:div w:id="2141605486">
      <w:marLeft w:val="0"/>
      <w:marRight w:val="0"/>
      <w:marTop w:val="0"/>
      <w:marBottom w:val="0"/>
      <w:divBdr>
        <w:top w:val="none" w:sz="0" w:space="0" w:color="auto"/>
        <w:left w:val="none" w:sz="0" w:space="0" w:color="auto"/>
        <w:bottom w:val="none" w:sz="0" w:space="0" w:color="auto"/>
        <w:right w:val="none" w:sz="0" w:space="0" w:color="auto"/>
      </w:divBdr>
    </w:div>
    <w:div w:id="2141605487">
      <w:marLeft w:val="0"/>
      <w:marRight w:val="0"/>
      <w:marTop w:val="0"/>
      <w:marBottom w:val="0"/>
      <w:divBdr>
        <w:top w:val="none" w:sz="0" w:space="0" w:color="auto"/>
        <w:left w:val="none" w:sz="0" w:space="0" w:color="auto"/>
        <w:bottom w:val="none" w:sz="0" w:space="0" w:color="auto"/>
        <w:right w:val="none" w:sz="0" w:space="0" w:color="auto"/>
      </w:divBdr>
    </w:div>
    <w:div w:id="2141605488">
      <w:marLeft w:val="0"/>
      <w:marRight w:val="0"/>
      <w:marTop w:val="0"/>
      <w:marBottom w:val="0"/>
      <w:divBdr>
        <w:top w:val="none" w:sz="0" w:space="0" w:color="auto"/>
        <w:left w:val="none" w:sz="0" w:space="0" w:color="auto"/>
        <w:bottom w:val="none" w:sz="0" w:space="0" w:color="auto"/>
        <w:right w:val="none" w:sz="0" w:space="0" w:color="auto"/>
      </w:divBdr>
    </w:div>
    <w:div w:id="2141605489">
      <w:marLeft w:val="0"/>
      <w:marRight w:val="0"/>
      <w:marTop w:val="0"/>
      <w:marBottom w:val="0"/>
      <w:divBdr>
        <w:top w:val="none" w:sz="0" w:space="0" w:color="auto"/>
        <w:left w:val="none" w:sz="0" w:space="0" w:color="auto"/>
        <w:bottom w:val="none" w:sz="0" w:space="0" w:color="auto"/>
        <w:right w:val="none" w:sz="0" w:space="0" w:color="auto"/>
      </w:divBdr>
    </w:div>
    <w:div w:id="2141605490">
      <w:marLeft w:val="0"/>
      <w:marRight w:val="0"/>
      <w:marTop w:val="0"/>
      <w:marBottom w:val="0"/>
      <w:divBdr>
        <w:top w:val="none" w:sz="0" w:space="0" w:color="auto"/>
        <w:left w:val="none" w:sz="0" w:space="0" w:color="auto"/>
        <w:bottom w:val="none" w:sz="0" w:space="0" w:color="auto"/>
        <w:right w:val="none" w:sz="0" w:space="0" w:color="auto"/>
      </w:divBdr>
    </w:div>
    <w:div w:id="2141605491">
      <w:marLeft w:val="0"/>
      <w:marRight w:val="0"/>
      <w:marTop w:val="0"/>
      <w:marBottom w:val="0"/>
      <w:divBdr>
        <w:top w:val="none" w:sz="0" w:space="0" w:color="auto"/>
        <w:left w:val="none" w:sz="0" w:space="0" w:color="auto"/>
        <w:bottom w:val="none" w:sz="0" w:space="0" w:color="auto"/>
        <w:right w:val="none" w:sz="0" w:space="0" w:color="auto"/>
      </w:divBdr>
    </w:div>
    <w:div w:id="2141605492">
      <w:marLeft w:val="0"/>
      <w:marRight w:val="0"/>
      <w:marTop w:val="0"/>
      <w:marBottom w:val="0"/>
      <w:divBdr>
        <w:top w:val="none" w:sz="0" w:space="0" w:color="auto"/>
        <w:left w:val="none" w:sz="0" w:space="0" w:color="auto"/>
        <w:bottom w:val="none" w:sz="0" w:space="0" w:color="auto"/>
        <w:right w:val="none" w:sz="0" w:space="0" w:color="auto"/>
      </w:divBdr>
    </w:div>
    <w:div w:id="2141605493">
      <w:marLeft w:val="0"/>
      <w:marRight w:val="0"/>
      <w:marTop w:val="0"/>
      <w:marBottom w:val="0"/>
      <w:divBdr>
        <w:top w:val="none" w:sz="0" w:space="0" w:color="auto"/>
        <w:left w:val="none" w:sz="0" w:space="0" w:color="auto"/>
        <w:bottom w:val="none" w:sz="0" w:space="0" w:color="auto"/>
        <w:right w:val="none" w:sz="0" w:space="0" w:color="auto"/>
      </w:divBdr>
    </w:div>
    <w:div w:id="2141605494">
      <w:marLeft w:val="0"/>
      <w:marRight w:val="0"/>
      <w:marTop w:val="0"/>
      <w:marBottom w:val="0"/>
      <w:divBdr>
        <w:top w:val="none" w:sz="0" w:space="0" w:color="auto"/>
        <w:left w:val="none" w:sz="0" w:space="0" w:color="auto"/>
        <w:bottom w:val="none" w:sz="0" w:space="0" w:color="auto"/>
        <w:right w:val="none" w:sz="0" w:space="0" w:color="auto"/>
      </w:divBdr>
    </w:div>
    <w:div w:id="2141605496">
      <w:marLeft w:val="0"/>
      <w:marRight w:val="0"/>
      <w:marTop w:val="0"/>
      <w:marBottom w:val="0"/>
      <w:divBdr>
        <w:top w:val="none" w:sz="0" w:space="0" w:color="auto"/>
        <w:left w:val="none" w:sz="0" w:space="0" w:color="auto"/>
        <w:bottom w:val="none" w:sz="0" w:space="0" w:color="auto"/>
        <w:right w:val="none" w:sz="0" w:space="0" w:color="auto"/>
      </w:divBdr>
    </w:div>
    <w:div w:id="2141605497">
      <w:marLeft w:val="0"/>
      <w:marRight w:val="0"/>
      <w:marTop w:val="0"/>
      <w:marBottom w:val="0"/>
      <w:divBdr>
        <w:top w:val="none" w:sz="0" w:space="0" w:color="auto"/>
        <w:left w:val="none" w:sz="0" w:space="0" w:color="auto"/>
        <w:bottom w:val="none" w:sz="0" w:space="0" w:color="auto"/>
        <w:right w:val="none" w:sz="0" w:space="0" w:color="auto"/>
      </w:divBdr>
    </w:div>
    <w:div w:id="2141605498">
      <w:marLeft w:val="0"/>
      <w:marRight w:val="0"/>
      <w:marTop w:val="0"/>
      <w:marBottom w:val="0"/>
      <w:divBdr>
        <w:top w:val="none" w:sz="0" w:space="0" w:color="auto"/>
        <w:left w:val="none" w:sz="0" w:space="0" w:color="auto"/>
        <w:bottom w:val="none" w:sz="0" w:space="0" w:color="auto"/>
        <w:right w:val="none" w:sz="0" w:space="0" w:color="auto"/>
      </w:divBdr>
    </w:div>
    <w:div w:id="2141605499">
      <w:marLeft w:val="0"/>
      <w:marRight w:val="0"/>
      <w:marTop w:val="0"/>
      <w:marBottom w:val="0"/>
      <w:divBdr>
        <w:top w:val="none" w:sz="0" w:space="0" w:color="auto"/>
        <w:left w:val="none" w:sz="0" w:space="0" w:color="auto"/>
        <w:bottom w:val="none" w:sz="0" w:space="0" w:color="auto"/>
        <w:right w:val="none" w:sz="0" w:space="0" w:color="auto"/>
      </w:divBdr>
    </w:div>
    <w:div w:id="2141605500">
      <w:marLeft w:val="0"/>
      <w:marRight w:val="0"/>
      <w:marTop w:val="0"/>
      <w:marBottom w:val="0"/>
      <w:divBdr>
        <w:top w:val="none" w:sz="0" w:space="0" w:color="auto"/>
        <w:left w:val="none" w:sz="0" w:space="0" w:color="auto"/>
        <w:bottom w:val="none" w:sz="0" w:space="0" w:color="auto"/>
        <w:right w:val="none" w:sz="0" w:space="0" w:color="auto"/>
      </w:divBdr>
    </w:div>
    <w:div w:id="2141605501">
      <w:marLeft w:val="0"/>
      <w:marRight w:val="0"/>
      <w:marTop w:val="0"/>
      <w:marBottom w:val="0"/>
      <w:divBdr>
        <w:top w:val="none" w:sz="0" w:space="0" w:color="auto"/>
        <w:left w:val="none" w:sz="0" w:space="0" w:color="auto"/>
        <w:bottom w:val="none" w:sz="0" w:space="0" w:color="auto"/>
        <w:right w:val="none" w:sz="0" w:space="0" w:color="auto"/>
      </w:divBdr>
    </w:div>
    <w:div w:id="2141605503">
      <w:marLeft w:val="0"/>
      <w:marRight w:val="0"/>
      <w:marTop w:val="0"/>
      <w:marBottom w:val="0"/>
      <w:divBdr>
        <w:top w:val="none" w:sz="0" w:space="0" w:color="auto"/>
        <w:left w:val="none" w:sz="0" w:space="0" w:color="auto"/>
        <w:bottom w:val="none" w:sz="0" w:space="0" w:color="auto"/>
        <w:right w:val="none" w:sz="0" w:space="0" w:color="auto"/>
      </w:divBdr>
    </w:div>
    <w:div w:id="2141605504">
      <w:marLeft w:val="0"/>
      <w:marRight w:val="0"/>
      <w:marTop w:val="0"/>
      <w:marBottom w:val="0"/>
      <w:divBdr>
        <w:top w:val="none" w:sz="0" w:space="0" w:color="auto"/>
        <w:left w:val="none" w:sz="0" w:space="0" w:color="auto"/>
        <w:bottom w:val="none" w:sz="0" w:space="0" w:color="auto"/>
        <w:right w:val="none" w:sz="0" w:space="0" w:color="auto"/>
      </w:divBdr>
    </w:div>
    <w:div w:id="2141605505">
      <w:marLeft w:val="0"/>
      <w:marRight w:val="0"/>
      <w:marTop w:val="0"/>
      <w:marBottom w:val="0"/>
      <w:divBdr>
        <w:top w:val="none" w:sz="0" w:space="0" w:color="auto"/>
        <w:left w:val="none" w:sz="0" w:space="0" w:color="auto"/>
        <w:bottom w:val="none" w:sz="0" w:space="0" w:color="auto"/>
        <w:right w:val="none" w:sz="0" w:space="0" w:color="auto"/>
      </w:divBdr>
    </w:div>
    <w:div w:id="2141605506">
      <w:marLeft w:val="0"/>
      <w:marRight w:val="0"/>
      <w:marTop w:val="0"/>
      <w:marBottom w:val="0"/>
      <w:divBdr>
        <w:top w:val="none" w:sz="0" w:space="0" w:color="auto"/>
        <w:left w:val="none" w:sz="0" w:space="0" w:color="auto"/>
        <w:bottom w:val="none" w:sz="0" w:space="0" w:color="auto"/>
        <w:right w:val="none" w:sz="0" w:space="0" w:color="auto"/>
      </w:divBdr>
    </w:div>
    <w:div w:id="2141605507">
      <w:marLeft w:val="0"/>
      <w:marRight w:val="0"/>
      <w:marTop w:val="0"/>
      <w:marBottom w:val="0"/>
      <w:divBdr>
        <w:top w:val="none" w:sz="0" w:space="0" w:color="auto"/>
        <w:left w:val="none" w:sz="0" w:space="0" w:color="auto"/>
        <w:bottom w:val="none" w:sz="0" w:space="0" w:color="auto"/>
        <w:right w:val="none" w:sz="0" w:space="0" w:color="auto"/>
      </w:divBdr>
    </w:div>
    <w:div w:id="2141605508">
      <w:marLeft w:val="0"/>
      <w:marRight w:val="0"/>
      <w:marTop w:val="0"/>
      <w:marBottom w:val="0"/>
      <w:divBdr>
        <w:top w:val="none" w:sz="0" w:space="0" w:color="auto"/>
        <w:left w:val="none" w:sz="0" w:space="0" w:color="auto"/>
        <w:bottom w:val="none" w:sz="0" w:space="0" w:color="auto"/>
        <w:right w:val="none" w:sz="0" w:space="0" w:color="auto"/>
      </w:divBdr>
    </w:div>
    <w:div w:id="2141605509">
      <w:marLeft w:val="0"/>
      <w:marRight w:val="0"/>
      <w:marTop w:val="0"/>
      <w:marBottom w:val="0"/>
      <w:divBdr>
        <w:top w:val="none" w:sz="0" w:space="0" w:color="auto"/>
        <w:left w:val="none" w:sz="0" w:space="0" w:color="auto"/>
        <w:bottom w:val="none" w:sz="0" w:space="0" w:color="auto"/>
        <w:right w:val="none" w:sz="0" w:space="0" w:color="auto"/>
      </w:divBdr>
    </w:div>
    <w:div w:id="2141605510">
      <w:marLeft w:val="0"/>
      <w:marRight w:val="0"/>
      <w:marTop w:val="0"/>
      <w:marBottom w:val="0"/>
      <w:divBdr>
        <w:top w:val="none" w:sz="0" w:space="0" w:color="auto"/>
        <w:left w:val="none" w:sz="0" w:space="0" w:color="auto"/>
        <w:bottom w:val="none" w:sz="0" w:space="0" w:color="auto"/>
        <w:right w:val="none" w:sz="0" w:space="0" w:color="auto"/>
      </w:divBdr>
    </w:div>
    <w:div w:id="2141605511">
      <w:marLeft w:val="0"/>
      <w:marRight w:val="0"/>
      <w:marTop w:val="0"/>
      <w:marBottom w:val="0"/>
      <w:divBdr>
        <w:top w:val="none" w:sz="0" w:space="0" w:color="auto"/>
        <w:left w:val="none" w:sz="0" w:space="0" w:color="auto"/>
        <w:bottom w:val="none" w:sz="0" w:space="0" w:color="auto"/>
        <w:right w:val="none" w:sz="0" w:space="0" w:color="auto"/>
      </w:divBdr>
    </w:div>
    <w:div w:id="2141605512">
      <w:marLeft w:val="0"/>
      <w:marRight w:val="0"/>
      <w:marTop w:val="0"/>
      <w:marBottom w:val="0"/>
      <w:divBdr>
        <w:top w:val="none" w:sz="0" w:space="0" w:color="auto"/>
        <w:left w:val="none" w:sz="0" w:space="0" w:color="auto"/>
        <w:bottom w:val="none" w:sz="0" w:space="0" w:color="auto"/>
        <w:right w:val="none" w:sz="0" w:space="0" w:color="auto"/>
      </w:divBdr>
    </w:div>
    <w:div w:id="2141605513">
      <w:marLeft w:val="0"/>
      <w:marRight w:val="0"/>
      <w:marTop w:val="0"/>
      <w:marBottom w:val="0"/>
      <w:divBdr>
        <w:top w:val="none" w:sz="0" w:space="0" w:color="auto"/>
        <w:left w:val="none" w:sz="0" w:space="0" w:color="auto"/>
        <w:bottom w:val="none" w:sz="0" w:space="0" w:color="auto"/>
        <w:right w:val="none" w:sz="0" w:space="0" w:color="auto"/>
      </w:divBdr>
    </w:div>
    <w:div w:id="2141605515">
      <w:marLeft w:val="0"/>
      <w:marRight w:val="0"/>
      <w:marTop w:val="0"/>
      <w:marBottom w:val="0"/>
      <w:divBdr>
        <w:top w:val="none" w:sz="0" w:space="0" w:color="auto"/>
        <w:left w:val="none" w:sz="0" w:space="0" w:color="auto"/>
        <w:bottom w:val="none" w:sz="0" w:space="0" w:color="auto"/>
        <w:right w:val="none" w:sz="0" w:space="0" w:color="auto"/>
      </w:divBdr>
    </w:div>
    <w:div w:id="2141605516">
      <w:marLeft w:val="0"/>
      <w:marRight w:val="0"/>
      <w:marTop w:val="0"/>
      <w:marBottom w:val="0"/>
      <w:divBdr>
        <w:top w:val="none" w:sz="0" w:space="0" w:color="auto"/>
        <w:left w:val="none" w:sz="0" w:space="0" w:color="auto"/>
        <w:bottom w:val="none" w:sz="0" w:space="0" w:color="auto"/>
        <w:right w:val="none" w:sz="0" w:space="0" w:color="auto"/>
      </w:divBdr>
    </w:div>
    <w:div w:id="2141605517">
      <w:marLeft w:val="0"/>
      <w:marRight w:val="0"/>
      <w:marTop w:val="0"/>
      <w:marBottom w:val="0"/>
      <w:divBdr>
        <w:top w:val="none" w:sz="0" w:space="0" w:color="auto"/>
        <w:left w:val="none" w:sz="0" w:space="0" w:color="auto"/>
        <w:bottom w:val="none" w:sz="0" w:space="0" w:color="auto"/>
        <w:right w:val="none" w:sz="0" w:space="0" w:color="auto"/>
      </w:divBdr>
    </w:div>
    <w:div w:id="2141605518">
      <w:marLeft w:val="0"/>
      <w:marRight w:val="0"/>
      <w:marTop w:val="0"/>
      <w:marBottom w:val="0"/>
      <w:divBdr>
        <w:top w:val="none" w:sz="0" w:space="0" w:color="auto"/>
        <w:left w:val="none" w:sz="0" w:space="0" w:color="auto"/>
        <w:bottom w:val="none" w:sz="0" w:space="0" w:color="auto"/>
        <w:right w:val="none" w:sz="0" w:space="0" w:color="auto"/>
      </w:divBdr>
    </w:div>
    <w:div w:id="2141605519">
      <w:marLeft w:val="0"/>
      <w:marRight w:val="0"/>
      <w:marTop w:val="0"/>
      <w:marBottom w:val="0"/>
      <w:divBdr>
        <w:top w:val="none" w:sz="0" w:space="0" w:color="auto"/>
        <w:left w:val="none" w:sz="0" w:space="0" w:color="auto"/>
        <w:bottom w:val="none" w:sz="0" w:space="0" w:color="auto"/>
        <w:right w:val="none" w:sz="0" w:space="0" w:color="auto"/>
      </w:divBdr>
    </w:div>
    <w:div w:id="2141605520">
      <w:marLeft w:val="0"/>
      <w:marRight w:val="0"/>
      <w:marTop w:val="0"/>
      <w:marBottom w:val="0"/>
      <w:divBdr>
        <w:top w:val="none" w:sz="0" w:space="0" w:color="auto"/>
        <w:left w:val="none" w:sz="0" w:space="0" w:color="auto"/>
        <w:bottom w:val="none" w:sz="0" w:space="0" w:color="auto"/>
        <w:right w:val="none" w:sz="0" w:space="0" w:color="auto"/>
      </w:divBdr>
    </w:div>
    <w:div w:id="2141605522">
      <w:marLeft w:val="0"/>
      <w:marRight w:val="0"/>
      <w:marTop w:val="0"/>
      <w:marBottom w:val="0"/>
      <w:divBdr>
        <w:top w:val="none" w:sz="0" w:space="0" w:color="auto"/>
        <w:left w:val="none" w:sz="0" w:space="0" w:color="auto"/>
        <w:bottom w:val="none" w:sz="0" w:space="0" w:color="auto"/>
        <w:right w:val="none" w:sz="0" w:space="0" w:color="auto"/>
      </w:divBdr>
    </w:div>
    <w:div w:id="2141605523">
      <w:marLeft w:val="0"/>
      <w:marRight w:val="0"/>
      <w:marTop w:val="0"/>
      <w:marBottom w:val="0"/>
      <w:divBdr>
        <w:top w:val="none" w:sz="0" w:space="0" w:color="auto"/>
        <w:left w:val="none" w:sz="0" w:space="0" w:color="auto"/>
        <w:bottom w:val="none" w:sz="0" w:space="0" w:color="auto"/>
        <w:right w:val="none" w:sz="0" w:space="0" w:color="auto"/>
      </w:divBdr>
    </w:div>
    <w:div w:id="2141605525">
      <w:marLeft w:val="0"/>
      <w:marRight w:val="0"/>
      <w:marTop w:val="0"/>
      <w:marBottom w:val="0"/>
      <w:divBdr>
        <w:top w:val="none" w:sz="0" w:space="0" w:color="auto"/>
        <w:left w:val="none" w:sz="0" w:space="0" w:color="auto"/>
        <w:bottom w:val="none" w:sz="0" w:space="0" w:color="auto"/>
        <w:right w:val="none" w:sz="0" w:space="0" w:color="auto"/>
      </w:divBdr>
    </w:div>
    <w:div w:id="2141605527">
      <w:marLeft w:val="0"/>
      <w:marRight w:val="0"/>
      <w:marTop w:val="0"/>
      <w:marBottom w:val="0"/>
      <w:divBdr>
        <w:top w:val="none" w:sz="0" w:space="0" w:color="auto"/>
        <w:left w:val="none" w:sz="0" w:space="0" w:color="auto"/>
        <w:bottom w:val="none" w:sz="0" w:space="0" w:color="auto"/>
        <w:right w:val="none" w:sz="0" w:space="0" w:color="auto"/>
      </w:divBdr>
    </w:div>
    <w:div w:id="2141605528">
      <w:marLeft w:val="0"/>
      <w:marRight w:val="0"/>
      <w:marTop w:val="0"/>
      <w:marBottom w:val="0"/>
      <w:divBdr>
        <w:top w:val="none" w:sz="0" w:space="0" w:color="auto"/>
        <w:left w:val="none" w:sz="0" w:space="0" w:color="auto"/>
        <w:bottom w:val="none" w:sz="0" w:space="0" w:color="auto"/>
        <w:right w:val="none" w:sz="0" w:space="0" w:color="auto"/>
      </w:divBdr>
    </w:div>
    <w:div w:id="2141605529">
      <w:marLeft w:val="0"/>
      <w:marRight w:val="0"/>
      <w:marTop w:val="0"/>
      <w:marBottom w:val="0"/>
      <w:divBdr>
        <w:top w:val="none" w:sz="0" w:space="0" w:color="auto"/>
        <w:left w:val="none" w:sz="0" w:space="0" w:color="auto"/>
        <w:bottom w:val="none" w:sz="0" w:space="0" w:color="auto"/>
        <w:right w:val="none" w:sz="0" w:space="0" w:color="auto"/>
      </w:divBdr>
    </w:div>
    <w:div w:id="2141605530">
      <w:marLeft w:val="0"/>
      <w:marRight w:val="0"/>
      <w:marTop w:val="0"/>
      <w:marBottom w:val="0"/>
      <w:divBdr>
        <w:top w:val="none" w:sz="0" w:space="0" w:color="auto"/>
        <w:left w:val="none" w:sz="0" w:space="0" w:color="auto"/>
        <w:bottom w:val="none" w:sz="0" w:space="0" w:color="auto"/>
        <w:right w:val="none" w:sz="0" w:space="0" w:color="auto"/>
      </w:divBdr>
    </w:div>
    <w:div w:id="2141605531">
      <w:marLeft w:val="0"/>
      <w:marRight w:val="0"/>
      <w:marTop w:val="0"/>
      <w:marBottom w:val="0"/>
      <w:divBdr>
        <w:top w:val="none" w:sz="0" w:space="0" w:color="auto"/>
        <w:left w:val="none" w:sz="0" w:space="0" w:color="auto"/>
        <w:bottom w:val="none" w:sz="0" w:space="0" w:color="auto"/>
        <w:right w:val="none" w:sz="0" w:space="0" w:color="auto"/>
      </w:divBdr>
    </w:div>
    <w:div w:id="2141605533">
      <w:marLeft w:val="0"/>
      <w:marRight w:val="0"/>
      <w:marTop w:val="0"/>
      <w:marBottom w:val="0"/>
      <w:divBdr>
        <w:top w:val="none" w:sz="0" w:space="0" w:color="auto"/>
        <w:left w:val="none" w:sz="0" w:space="0" w:color="auto"/>
        <w:bottom w:val="none" w:sz="0" w:space="0" w:color="auto"/>
        <w:right w:val="none" w:sz="0" w:space="0" w:color="auto"/>
      </w:divBdr>
    </w:div>
    <w:div w:id="2141605534">
      <w:marLeft w:val="0"/>
      <w:marRight w:val="0"/>
      <w:marTop w:val="0"/>
      <w:marBottom w:val="0"/>
      <w:divBdr>
        <w:top w:val="none" w:sz="0" w:space="0" w:color="auto"/>
        <w:left w:val="none" w:sz="0" w:space="0" w:color="auto"/>
        <w:bottom w:val="none" w:sz="0" w:space="0" w:color="auto"/>
        <w:right w:val="none" w:sz="0" w:space="0" w:color="auto"/>
      </w:divBdr>
    </w:div>
    <w:div w:id="2141605535">
      <w:marLeft w:val="0"/>
      <w:marRight w:val="0"/>
      <w:marTop w:val="0"/>
      <w:marBottom w:val="0"/>
      <w:divBdr>
        <w:top w:val="none" w:sz="0" w:space="0" w:color="auto"/>
        <w:left w:val="none" w:sz="0" w:space="0" w:color="auto"/>
        <w:bottom w:val="none" w:sz="0" w:space="0" w:color="auto"/>
        <w:right w:val="none" w:sz="0" w:space="0" w:color="auto"/>
      </w:divBdr>
    </w:div>
    <w:div w:id="2141605536">
      <w:marLeft w:val="0"/>
      <w:marRight w:val="0"/>
      <w:marTop w:val="0"/>
      <w:marBottom w:val="0"/>
      <w:divBdr>
        <w:top w:val="none" w:sz="0" w:space="0" w:color="auto"/>
        <w:left w:val="none" w:sz="0" w:space="0" w:color="auto"/>
        <w:bottom w:val="none" w:sz="0" w:space="0" w:color="auto"/>
        <w:right w:val="none" w:sz="0" w:space="0" w:color="auto"/>
      </w:divBdr>
    </w:div>
    <w:div w:id="2141605539">
      <w:marLeft w:val="0"/>
      <w:marRight w:val="0"/>
      <w:marTop w:val="0"/>
      <w:marBottom w:val="0"/>
      <w:divBdr>
        <w:top w:val="none" w:sz="0" w:space="0" w:color="auto"/>
        <w:left w:val="none" w:sz="0" w:space="0" w:color="auto"/>
        <w:bottom w:val="none" w:sz="0" w:space="0" w:color="auto"/>
        <w:right w:val="none" w:sz="0" w:space="0" w:color="auto"/>
      </w:divBdr>
    </w:div>
    <w:div w:id="2141605540">
      <w:marLeft w:val="0"/>
      <w:marRight w:val="0"/>
      <w:marTop w:val="0"/>
      <w:marBottom w:val="0"/>
      <w:divBdr>
        <w:top w:val="none" w:sz="0" w:space="0" w:color="auto"/>
        <w:left w:val="none" w:sz="0" w:space="0" w:color="auto"/>
        <w:bottom w:val="none" w:sz="0" w:space="0" w:color="auto"/>
        <w:right w:val="none" w:sz="0" w:space="0" w:color="auto"/>
      </w:divBdr>
    </w:div>
    <w:div w:id="2141605541">
      <w:marLeft w:val="0"/>
      <w:marRight w:val="0"/>
      <w:marTop w:val="0"/>
      <w:marBottom w:val="0"/>
      <w:divBdr>
        <w:top w:val="none" w:sz="0" w:space="0" w:color="auto"/>
        <w:left w:val="none" w:sz="0" w:space="0" w:color="auto"/>
        <w:bottom w:val="none" w:sz="0" w:space="0" w:color="auto"/>
        <w:right w:val="none" w:sz="0" w:space="0" w:color="auto"/>
      </w:divBdr>
    </w:div>
    <w:div w:id="2141605542">
      <w:marLeft w:val="0"/>
      <w:marRight w:val="0"/>
      <w:marTop w:val="0"/>
      <w:marBottom w:val="0"/>
      <w:divBdr>
        <w:top w:val="none" w:sz="0" w:space="0" w:color="auto"/>
        <w:left w:val="none" w:sz="0" w:space="0" w:color="auto"/>
        <w:bottom w:val="none" w:sz="0" w:space="0" w:color="auto"/>
        <w:right w:val="none" w:sz="0" w:space="0" w:color="auto"/>
      </w:divBdr>
    </w:div>
    <w:div w:id="2141605543">
      <w:marLeft w:val="0"/>
      <w:marRight w:val="0"/>
      <w:marTop w:val="0"/>
      <w:marBottom w:val="0"/>
      <w:divBdr>
        <w:top w:val="none" w:sz="0" w:space="0" w:color="auto"/>
        <w:left w:val="none" w:sz="0" w:space="0" w:color="auto"/>
        <w:bottom w:val="none" w:sz="0" w:space="0" w:color="auto"/>
        <w:right w:val="none" w:sz="0" w:space="0" w:color="auto"/>
      </w:divBdr>
    </w:div>
    <w:div w:id="2141605544">
      <w:marLeft w:val="0"/>
      <w:marRight w:val="0"/>
      <w:marTop w:val="0"/>
      <w:marBottom w:val="0"/>
      <w:divBdr>
        <w:top w:val="none" w:sz="0" w:space="0" w:color="auto"/>
        <w:left w:val="none" w:sz="0" w:space="0" w:color="auto"/>
        <w:bottom w:val="none" w:sz="0" w:space="0" w:color="auto"/>
        <w:right w:val="none" w:sz="0" w:space="0" w:color="auto"/>
      </w:divBdr>
    </w:div>
    <w:div w:id="2141605545">
      <w:marLeft w:val="0"/>
      <w:marRight w:val="0"/>
      <w:marTop w:val="0"/>
      <w:marBottom w:val="0"/>
      <w:divBdr>
        <w:top w:val="none" w:sz="0" w:space="0" w:color="auto"/>
        <w:left w:val="none" w:sz="0" w:space="0" w:color="auto"/>
        <w:bottom w:val="none" w:sz="0" w:space="0" w:color="auto"/>
        <w:right w:val="none" w:sz="0" w:space="0" w:color="auto"/>
      </w:divBdr>
    </w:div>
    <w:div w:id="2141605546">
      <w:marLeft w:val="0"/>
      <w:marRight w:val="0"/>
      <w:marTop w:val="0"/>
      <w:marBottom w:val="0"/>
      <w:divBdr>
        <w:top w:val="none" w:sz="0" w:space="0" w:color="auto"/>
        <w:left w:val="none" w:sz="0" w:space="0" w:color="auto"/>
        <w:bottom w:val="none" w:sz="0" w:space="0" w:color="auto"/>
        <w:right w:val="none" w:sz="0" w:space="0" w:color="auto"/>
      </w:divBdr>
    </w:div>
    <w:div w:id="2141605548">
      <w:marLeft w:val="0"/>
      <w:marRight w:val="0"/>
      <w:marTop w:val="0"/>
      <w:marBottom w:val="0"/>
      <w:divBdr>
        <w:top w:val="none" w:sz="0" w:space="0" w:color="auto"/>
        <w:left w:val="none" w:sz="0" w:space="0" w:color="auto"/>
        <w:bottom w:val="none" w:sz="0" w:space="0" w:color="auto"/>
        <w:right w:val="none" w:sz="0" w:space="0" w:color="auto"/>
      </w:divBdr>
    </w:div>
    <w:div w:id="2141605549">
      <w:marLeft w:val="0"/>
      <w:marRight w:val="0"/>
      <w:marTop w:val="0"/>
      <w:marBottom w:val="0"/>
      <w:divBdr>
        <w:top w:val="none" w:sz="0" w:space="0" w:color="auto"/>
        <w:left w:val="none" w:sz="0" w:space="0" w:color="auto"/>
        <w:bottom w:val="none" w:sz="0" w:space="0" w:color="auto"/>
        <w:right w:val="none" w:sz="0" w:space="0" w:color="auto"/>
      </w:divBdr>
    </w:div>
    <w:div w:id="2141605550">
      <w:marLeft w:val="0"/>
      <w:marRight w:val="0"/>
      <w:marTop w:val="0"/>
      <w:marBottom w:val="0"/>
      <w:divBdr>
        <w:top w:val="none" w:sz="0" w:space="0" w:color="auto"/>
        <w:left w:val="none" w:sz="0" w:space="0" w:color="auto"/>
        <w:bottom w:val="none" w:sz="0" w:space="0" w:color="auto"/>
        <w:right w:val="none" w:sz="0" w:space="0" w:color="auto"/>
      </w:divBdr>
    </w:div>
    <w:div w:id="2141605551">
      <w:marLeft w:val="0"/>
      <w:marRight w:val="0"/>
      <w:marTop w:val="0"/>
      <w:marBottom w:val="0"/>
      <w:divBdr>
        <w:top w:val="none" w:sz="0" w:space="0" w:color="auto"/>
        <w:left w:val="none" w:sz="0" w:space="0" w:color="auto"/>
        <w:bottom w:val="none" w:sz="0" w:space="0" w:color="auto"/>
        <w:right w:val="none" w:sz="0" w:space="0" w:color="auto"/>
      </w:divBdr>
    </w:div>
    <w:div w:id="2141605552">
      <w:marLeft w:val="0"/>
      <w:marRight w:val="0"/>
      <w:marTop w:val="0"/>
      <w:marBottom w:val="0"/>
      <w:divBdr>
        <w:top w:val="none" w:sz="0" w:space="0" w:color="auto"/>
        <w:left w:val="none" w:sz="0" w:space="0" w:color="auto"/>
        <w:bottom w:val="none" w:sz="0" w:space="0" w:color="auto"/>
        <w:right w:val="none" w:sz="0" w:space="0" w:color="auto"/>
      </w:divBdr>
    </w:div>
    <w:div w:id="2141605553">
      <w:marLeft w:val="0"/>
      <w:marRight w:val="0"/>
      <w:marTop w:val="0"/>
      <w:marBottom w:val="0"/>
      <w:divBdr>
        <w:top w:val="none" w:sz="0" w:space="0" w:color="auto"/>
        <w:left w:val="none" w:sz="0" w:space="0" w:color="auto"/>
        <w:bottom w:val="none" w:sz="0" w:space="0" w:color="auto"/>
        <w:right w:val="none" w:sz="0" w:space="0" w:color="auto"/>
      </w:divBdr>
    </w:div>
    <w:div w:id="2141605554">
      <w:marLeft w:val="0"/>
      <w:marRight w:val="0"/>
      <w:marTop w:val="0"/>
      <w:marBottom w:val="0"/>
      <w:divBdr>
        <w:top w:val="none" w:sz="0" w:space="0" w:color="auto"/>
        <w:left w:val="none" w:sz="0" w:space="0" w:color="auto"/>
        <w:bottom w:val="none" w:sz="0" w:space="0" w:color="auto"/>
        <w:right w:val="none" w:sz="0" w:space="0" w:color="auto"/>
      </w:divBdr>
    </w:div>
    <w:div w:id="2141605555">
      <w:marLeft w:val="0"/>
      <w:marRight w:val="0"/>
      <w:marTop w:val="0"/>
      <w:marBottom w:val="0"/>
      <w:divBdr>
        <w:top w:val="none" w:sz="0" w:space="0" w:color="auto"/>
        <w:left w:val="none" w:sz="0" w:space="0" w:color="auto"/>
        <w:bottom w:val="none" w:sz="0" w:space="0" w:color="auto"/>
        <w:right w:val="none" w:sz="0" w:space="0" w:color="auto"/>
      </w:divBdr>
    </w:div>
    <w:div w:id="2141605556">
      <w:marLeft w:val="0"/>
      <w:marRight w:val="0"/>
      <w:marTop w:val="0"/>
      <w:marBottom w:val="0"/>
      <w:divBdr>
        <w:top w:val="none" w:sz="0" w:space="0" w:color="auto"/>
        <w:left w:val="none" w:sz="0" w:space="0" w:color="auto"/>
        <w:bottom w:val="none" w:sz="0" w:space="0" w:color="auto"/>
        <w:right w:val="none" w:sz="0" w:space="0" w:color="auto"/>
      </w:divBdr>
    </w:div>
    <w:div w:id="2141605557">
      <w:marLeft w:val="0"/>
      <w:marRight w:val="0"/>
      <w:marTop w:val="0"/>
      <w:marBottom w:val="0"/>
      <w:divBdr>
        <w:top w:val="none" w:sz="0" w:space="0" w:color="auto"/>
        <w:left w:val="none" w:sz="0" w:space="0" w:color="auto"/>
        <w:bottom w:val="none" w:sz="0" w:space="0" w:color="auto"/>
        <w:right w:val="none" w:sz="0" w:space="0" w:color="auto"/>
      </w:divBdr>
    </w:div>
    <w:div w:id="2141605558">
      <w:marLeft w:val="0"/>
      <w:marRight w:val="0"/>
      <w:marTop w:val="0"/>
      <w:marBottom w:val="0"/>
      <w:divBdr>
        <w:top w:val="none" w:sz="0" w:space="0" w:color="auto"/>
        <w:left w:val="none" w:sz="0" w:space="0" w:color="auto"/>
        <w:bottom w:val="none" w:sz="0" w:space="0" w:color="auto"/>
        <w:right w:val="none" w:sz="0" w:space="0" w:color="auto"/>
      </w:divBdr>
    </w:div>
    <w:div w:id="2141605560">
      <w:marLeft w:val="0"/>
      <w:marRight w:val="0"/>
      <w:marTop w:val="0"/>
      <w:marBottom w:val="0"/>
      <w:divBdr>
        <w:top w:val="none" w:sz="0" w:space="0" w:color="auto"/>
        <w:left w:val="none" w:sz="0" w:space="0" w:color="auto"/>
        <w:bottom w:val="none" w:sz="0" w:space="0" w:color="auto"/>
        <w:right w:val="none" w:sz="0" w:space="0" w:color="auto"/>
      </w:divBdr>
    </w:div>
    <w:div w:id="2141605561">
      <w:marLeft w:val="0"/>
      <w:marRight w:val="0"/>
      <w:marTop w:val="0"/>
      <w:marBottom w:val="0"/>
      <w:divBdr>
        <w:top w:val="none" w:sz="0" w:space="0" w:color="auto"/>
        <w:left w:val="none" w:sz="0" w:space="0" w:color="auto"/>
        <w:bottom w:val="none" w:sz="0" w:space="0" w:color="auto"/>
        <w:right w:val="none" w:sz="0" w:space="0" w:color="auto"/>
      </w:divBdr>
    </w:div>
    <w:div w:id="2141605562">
      <w:marLeft w:val="0"/>
      <w:marRight w:val="0"/>
      <w:marTop w:val="0"/>
      <w:marBottom w:val="0"/>
      <w:divBdr>
        <w:top w:val="none" w:sz="0" w:space="0" w:color="auto"/>
        <w:left w:val="none" w:sz="0" w:space="0" w:color="auto"/>
        <w:bottom w:val="none" w:sz="0" w:space="0" w:color="auto"/>
        <w:right w:val="none" w:sz="0" w:space="0" w:color="auto"/>
      </w:divBdr>
    </w:div>
    <w:div w:id="2141605563">
      <w:marLeft w:val="0"/>
      <w:marRight w:val="0"/>
      <w:marTop w:val="0"/>
      <w:marBottom w:val="0"/>
      <w:divBdr>
        <w:top w:val="none" w:sz="0" w:space="0" w:color="auto"/>
        <w:left w:val="none" w:sz="0" w:space="0" w:color="auto"/>
        <w:bottom w:val="none" w:sz="0" w:space="0" w:color="auto"/>
        <w:right w:val="none" w:sz="0" w:space="0" w:color="auto"/>
      </w:divBdr>
    </w:div>
    <w:div w:id="2141605565">
      <w:marLeft w:val="0"/>
      <w:marRight w:val="0"/>
      <w:marTop w:val="0"/>
      <w:marBottom w:val="0"/>
      <w:divBdr>
        <w:top w:val="none" w:sz="0" w:space="0" w:color="auto"/>
        <w:left w:val="none" w:sz="0" w:space="0" w:color="auto"/>
        <w:bottom w:val="none" w:sz="0" w:space="0" w:color="auto"/>
        <w:right w:val="none" w:sz="0" w:space="0" w:color="auto"/>
      </w:divBdr>
    </w:div>
    <w:div w:id="2141605566">
      <w:marLeft w:val="0"/>
      <w:marRight w:val="0"/>
      <w:marTop w:val="0"/>
      <w:marBottom w:val="0"/>
      <w:divBdr>
        <w:top w:val="none" w:sz="0" w:space="0" w:color="auto"/>
        <w:left w:val="none" w:sz="0" w:space="0" w:color="auto"/>
        <w:bottom w:val="none" w:sz="0" w:space="0" w:color="auto"/>
        <w:right w:val="none" w:sz="0" w:space="0" w:color="auto"/>
      </w:divBdr>
    </w:div>
    <w:div w:id="2141605567">
      <w:marLeft w:val="0"/>
      <w:marRight w:val="0"/>
      <w:marTop w:val="0"/>
      <w:marBottom w:val="0"/>
      <w:divBdr>
        <w:top w:val="none" w:sz="0" w:space="0" w:color="auto"/>
        <w:left w:val="none" w:sz="0" w:space="0" w:color="auto"/>
        <w:bottom w:val="none" w:sz="0" w:space="0" w:color="auto"/>
        <w:right w:val="none" w:sz="0" w:space="0" w:color="auto"/>
      </w:divBdr>
    </w:div>
    <w:div w:id="2141605568">
      <w:marLeft w:val="0"/>
      <w:marRight w:val="0"/>
      <w:marTop w:val="0"/>
      <w:marBottom w:val="0"/>
      <w:divBdr>
        <w:top w:val="none" w:sz="0" w:space="0" w:color="auto"/>
        <w:left w:val="none" w:sz="0" w:space="0" w:color="auto"/>
        <w:bottom w:val="none" w:sz="0" w:space="0" w:color="auto"/>
        <w:right w:val="none" w:sz="0" w:space="0" w:color="auto"/>
      </w:divBdr>
    </w:div>
    <w:div w:id="2141605569">
      <w:marLeft w:val="0"/>
      <w:marRight w:val="0"/>
      <w:marTop w:val="0"/>
      <w:marBottom w:val="0"/>
      <w:divBdr>
        <w:top w:val="none" w:sz="0" w:space="0" w:color="auto"/>
        <w:left w:val="none" w:sz="0" w:space="0" w:color="auto"/>
        <w:bottom w:val="none" w:sz="0" w:space="0" w:color="auto"/>
        <w:right w:val="none" w:sz="0" w:space="0" w:color="auto"/>
      </w:divBdr>
    </w:div>
    <w:div w:id="2141605570">
      <w:marLeft w:val="0"/>
      <w:marRight w:val="0"/>
      <w:marTop w:val="0"/>
      <w:marBottom w:val="0"/>
      <w:divBdr>
        <w:top w:val="none" w:sz="0" w:space="0" w:color="auto"/>
        <w:left w:val="none" w:sz="0" w:space="0" w:color="auto"/>
        <w:bottom w:val="none" w:sz="0" w:space="0" w:color="auto"/>
        <w:right w:val="none" w:sz="0" w:space="0" w:color="auto"/>
      </w:divBdr>
    </w:div>
    <w:div w:id="2141605571">
      <w:marLeft w:val="0"/>
      <w:marRight w:val="0"/>
      <w:marTop w:val="0"/>
      <w:marBottom w:val="0"/>
      <w:divBdr>
        <w:top w:val="none" w:sz="0" w:space="0" w:color="auto"/>
        <w:left w:val="none" w:sz="0" w:space="0" w:color="auto"/>
        <w:bottom w:val="none" w:sz="0" w:space="0" w:color="auto"/>
        <w:right w:val="none" w:sz="0" w:space="0" w:color="auto"/>
      </w:divBdr>
    </w:div>
    <w:div w:id="2141605572">
      <w:marLeft w:val="0"/>
      <w:marRight w:val="0"/>
      <w:marTop w:val="0"/>
      <w:marBottom w:val="0"/>
      <w:divBdr>
        <w:top w:val="none" w:sz="0" w:space="0" w:color="auto"/>
        <w:left w:val="none" w:sz="0" w:space="0" w:color="auto"/>
        <w:bottom w:val="none" w:sz="0" w:space="0" w:color="auto"/>
        <w:right w:val="none" w:sz="0" w:space="0" w:color="auto"/>
      </w:divBdr>
    </w:div>
    <w:div w:id="2141605573">
      <w:marLeft w:val="0"/>
      <w:marRight w:val="0"/>
      <w:marTop w:val="0"/>
      <w:marBottom w:val="0"/>
      <w:divBdr>
        <w:top w:val="none" w:sz="0" w:space="0" w:color="auto"/>
        <w:left w:val="none" w:sz="0" w:space="0" w:color="auto"/>
        <w:bottom w:val="none" w:sz="0" w:space="0" w:color="auto"/>
        <w:right w:val="none" w:sz="0" w:space="0" w:color="auto"/>
      </w:divBdr>
    </w:div>
    <w:div w:id="2141605574">
      <w:marLeft w:val="0"/>
      <w:marRight w:val="0"/>
      <w:marTop w:val="0"/>
      <w:marBottom w:val="0"/>
      <w:divBdr>
        <w:top w:val="none" w:sz="0" w:space="0" w:color="auto"/>
        <w:left w:val="none" w:sz="0" w:space="0" w:color="auto"/>
        <w:bottom w:val="none" w:sz="0" w:space="0" w:color="auto"/>
        <w:right w:val="none" w:sz="0" w:space="0" w:color="auto"/>
      </w:divBdr>
    </w:div>
    <w:div w:id="2141605575">
      <w:marLeft w:val="0"/>
      <w:marRight w:val="0"/>
      <w:marTop w:val="0"/>
      <w:marBottom w:val="0"/>
      <w:divBdr>
        <w:top w:val="none" w:sz="0" w:space="0" w:color="auto"/>
        <w:left w:val="none" w:sz="0" w:space="0" w:color="auto"/>
        <w:bottom w:val="none" w:sz="0" w:space="0" w:color="auto"/>
        <w:right w:val="none" w:sz="0" w:space="0" w:color="auto"/>
      </w:divBdr>
    </w:div>
    <w:div w:id="2141605576">
      <w:marLeft w:val="0"/>
      <w:marRight w:val="0"/>
      <w:marTop w:val="0"/>
      <w:marBottom w:val="0"/>
      <w:divBdr>
        <w:top w:val="none" w:sz="0" w:space="0" w:color="auto"/>
        <w:left w:val="none" w:sz="0" w:space="0" w:color="auto"/>
        <w:bottom w:val="none" w:sz="0" w:space="0" w:color="auto"/>
        <w:right w:val="none" w:sz="0" w:space="0" w:color="auto"/>
      </w:divBdr>
    </w:div>
    <w:div w:id="2141605577">
      <w:marLeft w:val="0"/>
      <w:marRight w:val="0"/>
      <w:marTop w:val="0"/>
      <w:marBottom w:val="0"/>
      <w:divBdr>
        <w:top w:val="none" w:sz="0" w:space="0" w:color="auto"/>
        <w:left w:val="none" w:sz="0" w:space="0" w:color="auto"/>
        <w:bottom w:val="none" w:sz="0" w:space="0" w:color="auto"/>
        <w:right w:val="none" w:sz="0" w:space="0" w:color="auto"/>
      </w:divBdr>
    </w:div>
    <w:div w:id="2141605578">
      <w:marLeft w:val="0"/>
      <w:marRight w:val="0"/>
      <w:marTop w:val="0"/>
      <w:marBottom w:val="0"/>
      <w:divBdr>
        <w:top w:val="none" w:sz="0" w:space="0" w:color="auto"/>
        <w:left w:val="none" w:sz="0" w:space="0" w:color="auto"/>
        <w:bottom w:val="none" w:sz="0" w:space="0" w:color="auto"/>
        <w:right w:val="none" w:sz="0" w:space="0" w:color="auto"/>
      </w:divBdr>
    </w:div>
    <w:div w:id="2141605579">
      <w:marLeft w:val="0"/>
      <w:marRight w:val="0"/>
      <w:marTop w:val="0"/>
      <w:marBottom w:val="0"/>
      <w:divBdr>
        <w:top w:val="none" w:sz="0" w:space="0" w:color="auto"/>
        <w:left w:val="none" w:sz="0" w:space="0" w:color="auto"/>
        <w:bottom w:val="none" w:sz="0" w:space="0" w:color="auto"/>
        <w:right w:val="none" w:sz="0" w:space="0" w:color="auto"/>
      </w:divBdr>
    </w:div>
    <w:div w:id="2141605580">
      <w:marLeft w:val="0"/>
      <w:marRight w:val="0"/>
      <w:marTop w:val="0"/>
      <w:marBottom w:val="0"/>
      <w:divBdr>
        <w:top w:val="none" w:sz="0" w:space="0" w:color="auto"/>
        <w:left w:val="none" w:sz="0" w:space="0" w:color="auto"/>
        <w:bottom w:val="none" w:sz="0" w:space="0" w:color="auto"/>
        <w:right w:val="none" w:sz="0" w:space="0" w:color="auto"/>
      </w:divBdr>
    </w:div>
    <w:div w:id="2141605581">
      <w:marLeft w:val="0"/>
      <w:marRight w:val="0"/>
      <w:marTop w:val="0"/>
      <w:marBottom w:val="0"/>
      <w:divBdr>
        <w:top w:val="none" w:sz="0" w:space="0" w:color="auto"/>
        <w:left w:val="none" w:sz="0" w:space="0" w:color="auto"/>
        <w:bottom w:val="none" w:sz="0" w:space="0" w:color="auto"/>
        <w:right w:val="none" w:sz="0" w:space="0" w:color="auto"/>
      </w:divBdr>
    </w:div>
    <w:div w:id="2141605582">
      <w:marLeft w:val="0"/>
      <w:marRight w:val="0"/>
      <w:marTop w:val="0"/>
      <w:marBottom w:val="0"/>
      <w:divBdr>
        <w:top w:val="none" w:sz="0" w:space="0" w:color="auto"/>
        <w:left w:val="none" w:sz="0" w:space="0" w:color="auto"/>
        <w:bottom w:val="none" w:sz="0" w:space="0" w:color="auto"/>
        <w:right w:val="none" w:sz="0" w:space="0" w:color="auto"/>
      </w:divBdr>
    </w:div>
    <w:div w:id="2141605583">
      <w:marLeft w:val="0"/>
      <w:marRight w:val="0"/>
      <w:marTop w:val="0"/>
      <w:marBottom w:val="0"/>
      <w:divBdr>
        <w:top w:val="none" w:sz="0" w:space="0" w:color="auto"/>
        <w:left w:val="none" w:sz="0" w:space="0" w:color="auto"/>
        <w:bottom w:val="none" w:sz="0" w:space="0" w:color="auto"/>
        <w:right w:val="none" w:sz="0" w:space="0" w:color="auto"/>
      </w:divBdr>
    </w:div>
    <w:div w:id="2141605584">
      <w:marLeft w:val="0"/>
      <w:marRight w:val="0"/>
      <w:marTop w:val="0"/>
      <w:marBottom w:val="0"/>
      <w:divBdr>
        <w:top w:val="none" w:sz="0" w:space="0" w:color="auto"/>
        <w:left w:val="none" w:sz="0" w:space="0" w:color="auto"/>
        <w:bottom w:val="none" w:sz="0" w:space="0" w:color="auto"/>
        <w:right w:val="none" w:sz="0" w:space="0" w:color="auto"/>
      </w:divBdr>
    </w:div>
    <w:div w:id="2141605586">
      <w:marLeft w:val="0"/>
      <w:marRight w:val="0"/>
      <w:marTop w:val="0"/>
      <w:marBottom w:val="0"/>
      <w:divBdr>
        <w:top w:val="none" w:sz="0" w:space="0" w:color="auto"/>
        <w:left w:val="none" w:sz="0" w:space="0" w:color="auto"/>
        <w:bottom w:val="none" w:sz="0" w:space="0" w:color="auto"/>
        <w:right w:val="none" w:sz="0" w:space="0" w:color="auto"/>
      </w:divBdr>
    </w:div>
    <w:div w:id="2141605587">
      <w:marLeft w:val="0"/>
      <w:marRight w:val="0"/>
      <w:marTop w:val="0"/>
      <w:marBottom w:val="0"/>
      <w:divBdr>
        <w:top w:val="none" w:sz="0" w:space="0" w:color="auto"/>
        <w:left w:val="none" w:sz="0" w:space="0" w:color="auto"/>
        <w:bottom w:val="none" w:sz="0" w:space="0" w:color="auto"/>
        <w:right w:val="none" w:sz="0" w:space="0" w:color="auto"/>
      </w:divBdr>
    </w:div>
    <w:div w:id="2141605588">
      <w:marLeft w:val="0"/>
      <w:marRight w:val="0"/>
      <w:marTop w:val="0"/>
      <w:marBottom w:val="0"/>
      <w:divBdr>
        <w:top w:val="none" w:sz="0" w:space="0" w:color="auto"/>
        <w:left w:val="none" w:sz="0" w:space="0" w:color="auto"/>
        <w:bottom w:val="none" w:sz="0" w:space="0" w:color="auto"/>
        <w:right w:val="none" w:sz="0" w:space="0" w:color="auto"/>
      </w:divBdr>
    </w:div>
    <w:div w:id="2141605590">
      <w:marLeft w:val="0"/>
      <w:marRight w:val="0"/>
      <w:marTop w:val="0"/>
      <w:marBottom w:val="0"/>
      <w:divBdr>
        <w:top w:val="none" w:sz="0" w:space="0" w:color="auto"/>
        <w:left w:val="none" w:sz="0" w:space="0" w:color="auto"/>
        <w:bottom w:val="none" w:sz="0" w:space="0" w:color="auto"/>
        <w:right w:val="none" w:sz="0" w:space="0" w:color="auto"/>
      </w:divBdr>
    </w:div>
    <w:div w:id="2141605591">
      <w:marLeft w:val="0"/>
      <w:marRight w:val="0"/>
      <w:marTop w:val="0"/>
      <w:marBottom w:val="0"/>
      <w:divBdr>
        <w:top w:val="none" w:sz="0" w:space="0" w:color="auto"/>
        <w:left w:val="none" w:sz="0" w:space="0" w:color="auto"/>
        <w:bottom w:val="none" w:sz="0" w:space="0" w:color="auto"/>
        <w:right w:val="none" w:sz="0" w:space="0" w:color="auto"/>
      </w:divBdr>
    </w:div>
    <w:div w:id="2141605592">
      <w:marLeft w:val="0"/>
      <w:marRight w:val="0"/>
      <w:marTop w:val="0"/>
      <w:marBottom w:val="0"/>
      <w:divBdr>
        <w:top w:val="none" w:sz="0" w:space="0" w:color="auto"/>
        <w:left w:val="none" w:sz="0" w:space="0" w:color="auto"/>
        <w:bottom w:val="none" w:sz="0" w:space="0" w:color="auto"/>
        <w:right w:val="none" w:sz="0" w:space="0" w:color="auto"/>
      </w:divBdr>
    </w:div>
    <w:div w:id="2141605593">
      <w:marLeft w:val="0"/>
      <w:marRight w:val="0"/>
      <w:marTop w:val="0"/>
      <w:marBottom w:val="0"/>
      <w:divBdr>
        <w:top w:val="none" w:sz="0" w:space="0" w:color="auto"/>
        <w:left w:val="none" w:sz="0" w:space="0" w:color="auto"/>
        <w:bottom w:val="none" w:sz="0" w:space="0" w:color="auto"/>
        <w:right w:val="none" w:sz="0" w:space="0" w:color="auto"/>
      </w:divBdr>
    </w:div>
    <w:div w:id="2141605594">
      <w:marLeft w:val="0"/>
      <w:marRight w:val="0"/>
      <w:marTop w:val="0"/>
      <w:marBottom w:val="0"/>
      <w:divBdr>
        <w:top w:val="none" w:sz="0" w:space="0" w:color="auto"/>
        <w:left w:val="none" w:sz="0" w:space="0" w:color="auto"/>
        <w:bottom w:val="none" w:sz="0" w:space="0" w:color="auto"/>
        <w:right w:val="none" w:sz="0" w:space="0" w:color="auto"/>
      </w:divBdr>
    </w:div>
    <w:div w:id="2141605595">
      <w:marLeft w:val="0"/>
      <w:marRight w:val="0"/>
      <w:marTop w:val="0"/>
      <w:marBottom w:val="0"/>
      <w:divBdr>
        <w:top w:val="none" w:sz="0" w:space="0" w:color="auto"/>
        <w:left w:val="none" w:sz="0" w:space="0" w:color="auto"/>
        <w:bottom w:val="none" w:sz="0" w:space="0" w:color="auto"/>
        <w:right w:val="none" w:sz="0" w:space="0" w:color="auto"/>
      </w:divBdr>
    </w:div>
    <w:div w:id="2141605596">
      <w:marLeft w:val="0"/>
      <w:marRight w:val="0"/>
      <w:marTop w:val="0"/>
      <w:marBottom w:val="0"/>
      <w:divBdr>
        <w:top w:val="none" w:sz="0" w:space="0" w:color="auto"/>
        <w:left w:val="none" w:sz="0" w:space="0" w:color="auto"/>
        <w:bottom w:val="none" w:sz="0" w:space="0" w:color="auto"/>
        <w:right w:val="none" w:sz="0" w:space="0" w:color="auto"/>
      </w:divBdr>
    </w:div>
    <w:div w:id="2141605597">
      <w:marLeft w:val="0"/>
      <w:marRight w:val="0"/>
      <w:marTop w:val="0"/>
      <w:marBottom w:val="0"/>
      <w:divBdr>
        <w:top w:val="none" w:sz="0" w:space="0" w:color="auto"/>
        <w:left w:val="none" w:sz="0" w:space="0" w:color="auto"/>
        <w:bottom w:val="none" w:sz="0" w:space="0" w:color="auto"/>
        <w:right w:val="none" w:sz="0" w:space="0" w:color="auto"/>
      </w:divBdr>
    </w:div>
    <w:div w:id="2141605599">
      <w:marLeft w:val="0"/>
      <w:marRight w:val="0"/>
      <w:marTop w:val="0"/>
      <w:marBottom w:val="0"/>
      <w:divBdr>
        <w:top w:val="none" w:sz="0" w:space="0" w:color="auto"/>
        <w:left w:val="none" w:sz="0" w:space="0" w:color="auto"/>
        <w:bottom w:val="none" w:sz="0" w:space="0" w:color="auto"/>
        <w:right w:val="none" w:sz="0" w:space="0" w:color="auto"/>
      </w:divBdr>
    </w:div>
    <w:div w:id="2141605600">
      <w:marLeft w:val="0"/>
      <w:marRight w:val="0"/>
      <w:marTop w:val="0"/>
      <w:marBottom w:val="0"/>
      <w:divBdr>
        <w:top w:val="none" w:sz="0" w:space="0" w:color="auto"/>
        <w:left w:val="none" w:sz="0" w:space="0" w:color="auto"/>
        <w:bottom w:val="none" w:sz="0" w:space="0" w:color="auto"/>
        <w:right w:val="none" w:sz="0" w:space="0" w:color="auto"/>
      </w:divBdr>
    </w:div>
    <w:div w:id="2141605601">
      <w:marLeft w:val="0"/>
      <w:marRight w:val="0"/>
      <w:marTop w:val="0"/>
      <w:marBottom w:val="0"/>
      <w:divBdr>
        <w:top w:val="none" w:sz="0" w:space="0" w:color="auto"/>
        <w:left w:val="none" w:sz="0" w:space="0" w:color="auto"/>
        <w:bottom w:val="none" w:sz="0" w:space="0" w:color="auto"/>
        <w:right w:val="none" w:sz="0" w:space="0" w:color="auto"/>
      </w:divBdr>
    </w:div>
    <w:div w:id="2141605602">
      <w:marLeft w:val="0"/>
      <w:marRight w:val="0"/>
      <w:marTop w:val="0"/>
      <w:marBottom w:val="0"/>
      <w:divBdr>
        <w:top w:val="none" w:sz="0" w:space="0" w:color="auto"/>
        <w:left w:val="none" w:sz="0" w:space="0" w:color="auto"/>
        <w:bottom w:val="none" w:sz="0" w:space="0" w:color="auto"/>
        <w:right w:val="none" w:sz="0" w:space="0" w:color="auto"/>
      </w:divBdr>
    </w:div>
    <w:div w:id="2141605603">
      <w:marLeft w:val="0"/>
      <w:marRight w:val="0"/>
      <w:marTop w:val="0"/>
      <w:marBottom w:val="0"/>
      <w:divBdr>
        <w:top w:val="none" w:sz="0" w:space="0" w:color="auto"/>
        <w:left w:val="none" w:sz="0" w:space="0" w:color="auto"/>
        <w:bottom w:val="none" w:sz="0" w:space="0" w:color="auto"/>
        <w:right w:val="none" w:sz="0" w:space="0" w:color="auto"/>
      </w:divBdr>
    </w:div>
    <w:div w:id="2141605604">
      <w:marLeft w:val="0"/>
      <w:marRight w:val="0"/>
      <w:marTop w:val="0"/>
      <w:marBottom w:val="0"/>
      <w:divBdr>
        <w:top w:val="none" w:sz="0" w:space="0" w:color="auto"/>
        <w:left w:val="none" w:sz="0" w:space="0" w:color="auto"/>
        <w:bottom w:val="none" w:sz="0" w:space="0" w:color="auto"/>
        <w:right w:val="none" w:sz="0" w:space="0" w:color="auto"/>
      </w:divBdr>
    </w:div>
    <w:div w:id="2141605607">
      <w:marLeft w:val="0"/>
      <w:marRight w:val="0"/>
      <w:marTop w:val="0"/>
      <w:marBottom w:val="0"/>
      <w:divBdr>
        <w:top w:val="none" w:sz="0" w:space="0" w:color="auto"/>
        <w:left w:val="none" w:sz="0" w:space="0" w:color="auto"/>
        <w:bottom w:val="none" w:sz="0" w:space="0" w:color="auto"/>
        <w:right w:val="none" w:sz="0" w:space="0" w:color="auto"/>
      </w:divBdr>
    </w:div>
    <w:div w:id="21416056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3.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10414</TotalTime>
  <Pages>20</Pages>
  <Words>7219</Words>
  <Characters>41149</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ДОКУМЕНТАЦИЯ ОБ АУКЦИОНЕ</vt:lpstr>
    </vt:vector>
  </TitlesOfParts>
  <Company>Personal Computer</Company>
  <LinksUpToDate>false</LinksUpToDate>
  <CharactersWithSpaces>48272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ДОКУМЕНТАЦИЯ ОБ АУКЦИОНЕ</dc:title>
  <dc:subject/>
  <dc:creator>surzhikova</dc:creator>
  <cp:keywords/>
  <dc:description/>
  <cp:lastModifiedBy>Администратор</cp:lastModifiedBy>
  <cp:revision>23</cp:revision>
  <cp:lastPrinted>2026-05-15T06:20:00Z</cp:lastPrinted>
  <dcterms:created xsi:type="dcterms:W3CDTF">2026-04-13T01:36:00Z</dcterms:created>
  <dcterms:modified xsi:type="dcterms:W3CDTF">2026-05-15T06:23:00Z</dcterms:modified>
</cp:coreProperties>
</file>