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2E55" w14:textId="77777777" w:rsidR="00A17440" w:rsidRPr="00A0727E" w:rsidRDefault="00A17440" w:rsidP="00A17440">
      <w:pPr>
        <w:spacing w:after="0" w:line="240" w:lineRule="auto"/>
        <w:rPr>
          <w:rFonts w:ascii="Times New Roman" w:hAnsi="Times New Roman" w:cs="Times New Roman"/>
        </w:rPr>
      </w:pPr>
    </w:p>
    <w:p w14:paraId="55402B99" w14:textId="77777777" w:rsidR="00A17440" w:rsidRPr="009D02AE" w:rsidRDefault="00A17440" w:rsidP="00A17440">
      <w:pPr>
        <w:tabs>
          <w:tab w:val="right" w:pos="1418"/>
        </w:tabs>
        <w:spacing w:after="0" w:line="240" w:lineRule="auto"/>
        <w:jc w:val="right"/>
        <w:rPr>
          <w:rFonts w:ascii="Times New Roman" w:hAnsi="Times New Roman" w:cs="Times New Roman"/>
        </w:rPr>
      </w:pPr>
      <w:r w:rsidRPr="00A0727E">
        <w:rPr>
          <w:rFonts w:ascii="Times New Roman" w:hAnsi="Times New Roman" w:cs="Times New Roman"/>
          <w:b/>
          <w:kern w:val="1"/>
        </w:rPr>
        <w:t xml:space="preserve">                                     </w:t>
      </w:r>
      <w:r w:rsidRPr="009D02AE">
        <w:rPr>
          <w:rFonts w:ascii="Times New Roman" w:hAnsi="Times New Roman" w:cs="Times New Roman"/>
        </w:rPr>
        <w:t>Утверждаю:</w:t>
      </w:r>
    </w:p>
    <w:p w14:paraId="19D579AE" w14:textId="70E98311" w:rsidR="00A17440" w:rsidRPr="009D02AE" w:rsidRDefault="00A17440" w:rsidP="00A17440">
      <w:pPr>
        <w:spacing w:after="0" w:line="240" w:lineRule="auto"/>
        <w:jc w:val="right"/>
        <w:rPr>
          <w:rFonts w:ascii="Times New Roman" w:hAnsi="Times New Roman" w:cs="Times New Roman"/>
        </w:rPr>
      </w:pPr>
      <w:r w:rsidRPr="009D02AE">
        <w:rPr>
          <w:rFonts w:ascii="Times New Roman" w:hAnsi="Times New Roman" w:cs="Times New Roman"/>
        </w:rPr>
        <w:t xml:space="preserve"> </w:t>
      </w:r>
      <w:r w:rsidR="009D02AE" w:rsidRPr="009D02AE">
        <w:rPr>
          <w:rFonts w:ascii="Times New Roman" w:hAnsi="Times New Roman" w:cs="Times New Roman"/>
        </w:rPr>
        <w:t>Д</w:t>
      </w:r>
      <w:r w:rsidRPr="009D02AE">
        <w:rPr>
          <w:rFonts w:ascii="Times New Roman" w:hAnsi="Times New Roman" w:cs="Times New Roman"/>
        </w:rPr>
        <w:t>иректор ГА</w:t>
      </w:r>
      <w:r w:rsidR="006C3AE8" w:rsidRPr="009D02AE">
        <w:rPr>
          <w:rFonts w:ascii="Times New Roman" w:hAnsi="Times New Roman" w:cs="Times New Roman"/>
        </w:rPr>
        <w:t>С</w:t>
      </w:r>
      <w:r w:rsidRPr="009D02AE">
        <w:rPr>
          <w:rFonts w:ascii="Times New Roman" w:hAnsi="Times New Roman" w:cs="Times New Roman"/>
        </w:rPr>
        <w:t>У</w:t>
      </w:r>
      <w:r w:rsidR="006C3AE8" w:rsidRPr="009D02AE">
        <w:rPr>
          <w:rFonts w:ascii="Times New Roman" w:hAnsi="Times New Roman" w:cs="Times New Roman"/>
        </w:rPr>
        <w:t>СО СО</w:t>
      </w:r>
      <w:r w:rsidRPr="009D02AE">
        <w:rPr>
          <w:rFonts w:ascii="Times New Roman" w:hAnsi="Times New Roman" w:cs="Times New Roman"/>
        </w:rPr>
        <w:t xml:space="preserve"> </w:t>
      </w:r>
      <w:r w:rsidR="00E27C61" w:rsidRPr="009D02AE">
        <w:rPr>
          <w:rFonts w:ascii="Times New Roman" w:hAnsi="Times New Roman" w:cs="Times New Roman"/>
        </w:rPr>
        <w:t>«</w:t>
      </w:r>
      <w:r w:rsidRPr="009D02AE">
        <w:rPr>
          <w:rFonts w:ascii="Times New Roman" w:hAnsi="Times New Roman" w:cs="Times New Roman"/>
        </w:rPr>
        <w:t xml:space="preserve">Тавдинский </w:t>
      </w:r>
      <w:r w:rsidR="00FF4672" w:rsidRPr="009D02AE">
        <w:rPr>
          <w:rFonts w:ascii="Times New Roman" w:hAnsi="Times New Roman" w:cs="Times New Roman"/>
        </w:rPr>
        <w:t>ДСО</w:t>
      </w:r>
      <w:r w:rsidR="00E27C61" w:rsidRPr="009D02AE">
        <w:rPr>
          <w:rFonts w:ascii="Times New Roman" w:hAnsi="Times New Roman" w:cs="Times New Roman"/>
        </w:rPr>
        <w:t>»</w:t>
      </w:r>
    </w:p>
    <w:p w14:paraId="2DA9CDAC" w14:textId="3771B59D" w:rsidR="00A17440" w:rsidRPr="009D02AE" w:rsidRDefault="00A17440" w:rsidP="00A17440">
      <w:pPr>
        <w:spacing w:after="0" w:line="240" w:lineRule="auto"/>
        <w:jc w:val="right"/>
        <w:rPr>
          <w:rFonts w:ascii="Times New Roman" w:hAnsi="Times New Roman" w:cs="Times New Roman"/>
        </w:rPr>
      </w:pPr>
      <w:r w:rsidRPr="009D02AE">
        <w:rPr>
          <w:rFonts w:ascii="Times New Roman" w:hAnsi="Times New Roman" w:cs="Times New Roman"/>
        </w:rPr>
        <w:t>_______________</w:t>
      </w:r>
      <w:r w:rsidR="009D02AE" w:rsidRPr="009D02AE">
        <w:rPr>
          <w:rFonts w:ascii="Times New Roman" w:hAnsi="Times New Roman" w:cs="Times New Roman"/>
        </w:rPr>
        <w:t>А.В. Холин</w:t>
      </w:r>
    </w:p>
    <w:p w14:paraId="66440192" w14:textId="35A3D73F" w:rsidR="00A17440" w:rsidRPr="009D02AE" w:rsidRDefault="00E27C61" w:rsidP="00A17440">
      <w:pPr>
        <w:spacing w:after="0" w:line="240" w:lineRule="auto"/>
        <w:jc w:val="right"/>
        <w:rPr>
          <w:rFonts w:ascii="Times New Roman" w:hAnsi="Times New Roman" w:cs="Times New Roman"/>
        </w:rPr>
      </w:pPr>
      <w:r w:rsidRPr="009D02AE">
        <w:rPr>
          <w:rFonts w:ascii="Times New Roman" w:hAnsi="Times New Roman" w:cs="Times New Roman"/>
        </w:rPr>
        <w:t>«</w:t>
      </w:r>
      <w:r w:rsidR="009D02AE" w:rsidRPr="009D02AE">
        <w:rPr>
          <w:rFonts w:ascii="Times New Roman" w:hAnsi="Times New Roman" w:cs="Times New Roman"/>
        </w:rPr>
        <w:t>27</w:t>
      </w:r>
      <w:r w:rsidRPr="009D02AE">
        <w:rPr>
          <w:rFonts w:ascii="Times New Roman" w:hAnsi="Times New Roman" w:cs="Times New Roman"/>
        </w:rPr>
        <w:t xml:space="preserve">» </w:t>
      </w:r>
      <w:r w:rsidR="009D02AE" w:rsidRPr="009D02AE">
        <w:rPr>
          <w:rFonts w:ascii="Times New Roman" w:hAnsi="Times New Roman" w:cs="Times New Roman"/>
        </w:rPr>
        <w:t>июля</w:t>
      </w:r>
      <w:r w:rsidR="00A17440" w:rsidRPr="009D02AE">
        <w:rPr>
          <w:rFonts w:ascii="Times New Roman" w:hAnsi="Times New Roman" w:cs="Times New Roman"/>
        </w:rPr>
        <w:t xml:space="preserve"> 202</w:t>
      </w:r>
      <w:r w:rsidR="00FF4672" w:rsidRPr="009D02AE">
        <w:rPr>
          <w:rFonts w:ascii="Times New Roman" w:hAnsi="Times New Roman" w:cs="Times New Roman"/>
        </w:rPr>
        <w:t>6</w:t>
      </w:r>
      <w:r w:rsidR="00A17440" w:rsidRPr="009D02AE">
        <w:rPr>
          <w:rFonts w:ascii="Times New Roman" w:hAnsi="Times New Roman" w:cs="Times New Roman"/>
        </w:rPr>
        <w:t xml:space="preserve"> г.</w:t>
      </w:r>
    </w:p>
    <w:p w14:paraId="59FD1FD2" w14:textId="77777777" w:rsidR="00A17440" w:rsidRPr="009D02AE" w:rsidRDefault="00A17440" w:rsidP="00A17440">
      <w:pPr>
        <w:jc w:val="center"/>
        <w:rPr>
          <w:rFonts w:ascii="Times New Roman" w:hAnsi="Times New Roman" w:cs="Times New Roman"/>
        </w:rPr>
      </w:pPr>
    </w:p>
    <w:p w14:paraId="5EBA96B3" w14:textId="77777777" w:rsidR="00A17440" w:rsidRPr="009D02AE" w:rsidRDefault="00A17440" w:rsidP="00A17440">
      <w:pPr>
        <w:keepNext/>
        <w:keepLines/>
        <w:suppressLineNumbers/>
        <w:tabs>
          <w:tab w:val="left" w:pos="5245"/>
        </w:tabs>
        <w:spacing w:after="0" w:line="240" w:lineRule="auto"/>
        <w:jc w:val="center"/>
        <w:rPr>
          <w:rFonts w:ascii="Times New Roman" w:hAnsi="Times New Roman" w:cs="Times New Roman"/>
        </w:rPr>
      </w:pPr>
    </w:p>
    <w:p w14:paraId="373441F2" w14:textId="77777777" w:rsidR="00A17440" w:rsidRPr="009D02AE" w:rsidRDefault="00A17440" w:rsidP="00A17440">
      <w:pPr>
        <w:spacing w:after="0" w:line="240" w:lineRule="auto"/>
        <w:rPr>
          <w:rFonts w:ascii="Times New Roman" w:hAnsi="Times New Roman" w:cs="Times New Roman"/>
        </w:rPr>
      </w:pPr>
    </w:p>
    <w:p w14:paraId="6AD2B07C" w14:textId="77777777" w:rsidR="00A17440" w:rsidRPr="009D02AE" w:rsidRDefault="00A17440" w:rsidP="00A17440">
      <w:pPr>
        <w:spacing w:after="0" w:line="240" w:lineRule="auto"/>
        <w:rPr>
          <w:rFonts w:ascii="Times New Roman" w:hAnsi="Times New Roman" w:cs="Times New Roman"/>
        </w:rPr>
      </w:pPr>
    </w:p>
    <w:p w14:paraId="2FC98181" w14:textId="77777777" w:rsidR="00A17440" w:rsidRPr="009D02AE" w:rsidRDefault="00A17440" w:rsidP="00A17440">
      <w:pPr>
        <w:spacing w:after="0" w:line="240" w:lineRule="auto"/>
        <w:rPr>
          <w:rFonts w:ascii="Times New Roman" w:hAnsi="Times New Roman" w:cs="Times New Roman"/>
        </w:rPr>
      </w:pPr>
    </w:p>
    <w:p w14:paraId="607A0076" w14:textId="77777777" w:rsidR="00A17440" w:rsidRPr="009D02AE" w:rsidRDefault="00A17440" w:rsidP="00A17440">
      <w:pPr>
        <w:spacing w:after="0" w:line="240" w:lineRule="auto"/>
        <w:rPr>
          <w:rFonts w:ascii="Times New Roman" w:hAnsi="Times New Roman" w:cs="Times New Roman"/>
        </w:rPr>
      </w:pPr>
    </w:p>
    <w:p w14:paraId="43709D76" w14:textId="77777777" w:rsidR="00A17440" w:rsidRPr="009D02AE" w:rsidRDefault="00A17440" w:rsidP="00A17440">
      <w:pPr>
        <w:spacing w:after="0" w:line="240" w:lineRule="auto"/>
        <w:rPr>
          <w:rFonts w:ascii="Times New Roman" w:hAnsi="Times New Roman" w:cs="Times New Roman"/>
        </w:rPr>
      </w:pPr>
    </w:p>
    <w:p w14:paraId="5255959A" w14:textId="77777777" w:rsidR="00A17440" w:rsidRPr="009D02AE" w:rsidRDefault="00A17440" w:rsidP="00A17440">
      <w:pPr>
        <w:spacing w:after="0" w:line="240" w:lineRule="auto"/>
        <w:rPr>
          <w:rFonts w:ascii="Times New Roman" w:hAnsi="Times New Roman" w:cs="Times New Roman"/>
        </w:rPr>
      </w:pPr>
    </w:p>
    <w:p w14:paraId="385917B4" w14:textId="77777777" w:rsidR="00A17440" w:rsidRPr="009D02AE" w:rsidRDefault="00A17440" w:rsidP="00A17440">
      <w:pPr>
        <w:spacing w:after="0" w:line="240" w:lineRule="auto"/>
        <w:rPr>
          <w:rFonts w:ascii="Times New Roman" w:hAnsi="Times New Roman" w:cs="Times New Roman"/>
        </w:rPr>
      </w:pPr>
    </w:p>
    <w:p w14:paraId="4CEF174D" w14:textId="77777777" w:rsidR="00A17440" w:rsidRPr="009D02AE" w:rsidRDefault="00A17440" w:rsidP="00A17440">
      <w:pPr>
        <w:spacing w:after="0" w:line="240" w:lineRule="auto"/>
        <w:rPr>
          <w:rFonts w:ascii="Times New Roman" w:hAnsi="Times New Roman" w:cs="Times New Roman"/>
        </w:rPr>
      </w:pPr>
    </w:p>
    <w:p w14:paraId="0B5DC6AF" w14:textId="77777777" w:rsidR="00A17440" w:rsidRPr="009D02AE" w:rsidRDefault="00A17440" w:rsidP="00A17440">
      <w:pPr>
        <w:spacing w:after="0" w:line="240" w:lineRule="auto"/>
        <w:rPr>
          <w:rFonts w:ascii="Times New Roman" w:hAnsi="Times New Roman" w:cs="Times New Roman"/>
        </w:rPr>
      </w:pPr>
    </w:p>
    <w:p w14:paraId="279BD5A8" w14:textId="77777777" w:rsidR="00A17440" w:rsidRPr="009D02AE" w:rsidRDefault="00A17440" w:rsidP="00A17440">
      <w:pPr>
        <w:jc w:val="center"/>
        <w:rPr>
          <w:rFonts w:ascii="Times New Roman" w:hAnsi="Times New Roman" w:cs="Times New Roman"/>
          <w:b/>
        </w:rPr>
      </w:pPr>
      <w:r w:rsidRPr="009D02AE">
        <w:rPr>
          <w:rFonts w:ascii="Times New Roman" w:hAnsi="Times New Roman" w:cs="Times New Roman"/>
          <w:b/>
        </w:rPr>
        <w:t xml:space="preserve">ДОКУМЕНТАЦИЯ ЗАПРОСА КОТИРОВОК В </w:t>
      </w:r>
    </w:p>
    <w:p w14:paraId="20605CB5" w14:textId="77777777" w:rsidR="00A17440" w:rsidRPr="009D02AE" w:rsidRDefault="00A17440" w:rsidP="00A17440">
      <w:pPr>
        <w:jc w:val="center"/>
        <w:rPr>
          <w:rFonts w:ascii="Times New Roman" w:hAnsi="Times New Roman" w:cs="Times New Roman"/>
          <w:b/>
        </w:rPr>
      </w:pPr>
      <w:r w:rsidRPr="009D02AE">
        <w:rPr>
          <w:rFonts w:ascii="Times New Roman" w:hAnsi="Times New Roman" w:cs="Times New Roman"/>
          <w:b/>
        </w:rPr>
        <w:t>ЭЛЕКТРОННОЙ ФОРМЕ</w:t>
      </w:r>
    </w:p>
    <w:p w14:paraId="2BD15AF4" w14:textId="3F1D9422" w:rsidR="00A17440" w:rsidRPr="009D02AE" w:rsidRDefault="00A17440" w:rsidP="00A17440">
      <w:pPr>
        <w:jc w:val="center"/>
        <w:rPr>
          <w:rFonts w:ascii="Times New Roman" w:hAnsi="Times New Roman" w:cs="Times New Roman"/>
          <w:b/>
        </w:rPr>
      </w:pPr>
      <w:r w:rsidRPr="009D02AE">
        <w:rPr>
          <w:rFonts w:ascii="Times New Roman" w:hAnsi="Times New Roman" w:cs="Times New Roman"/>
          <w:b/>
        </w:rPr>
        <w:t xml:space="preserve">на право заключения договора </w:t>
      </w:r>
      <w:r w:rsidR="009A2B70" w:rsidRPr="009D02AE">
        <w:rPr>
          <w:rFonts w:ascii="Times New Roman" w:hAnsi="Times New Roman" w:cs="Times New Roman"/>
          <w:b/>
        </w:rPr>
        <w:t>на</w:t>
      </w:r>
    </w:p>
    <w:p w14:paraId="2D858FAD" w14:textId="7C5EEC6D" w:rsidR="009A2B70" w:rsidRPr="009D02AE" w:rsidRDefault="009A2B70" w:rsidP="009A2B70">
      <w:pPr>
        <w:jc w:val="center"/>
        <w:rPr>
          <w:rFonts w:ascii="Times New Roman" w:hAnsi="Times New Roman" w:cs="Times New Roman"/>
          <w:b/>
        </w:rPr>
      </w:pPr>
      <w:bookmarkStart w:id="0" w:name="_Hlk136865462"/>
      <w:r w:rsidRPr="009D02AE">
        <w:rPr>
          <w:rFonts w:ascii="Times New Roman" w:hAnsi="Times New Roman" w:cs="Times New Roman"/>
          <w:b/>
          <w:bCs/>
          <w:sz w:val="24"/>
          <w:szCs w:val="24"/>
        </w:rPr>
        <w:t xml:space="preserve">ПОСТАВКУ </w:t>
      </w:r>
      <w:r w:rsidR="005B4BBF" w:rsidRPr="009D02AE">
        <w:rPr>
          <w:rFonts w:ascii="Times New Roman" w:hAnsi="Times New Roman" w:cs="Times New Roman"/>
          <w:b/>
          <w:bCs/>
          <w:sz w:val="24"/>
          <w:szCs w:val="24"/>
        </w:rPr>
        <w:t>ДЕЗИНФИЦИРУЮЩИХ СРЕДСТВ</w:t>
      </w:r>
    </w:p>
    <w:bookmarkEnd w:id="0"/>
    <w:p w14:paraId="50967AC6" w14:textId="77777777" w:rsidR="00A17440" w:rsidRPr="009D02AE" w:rsidRDefault="00A17440" w:rsidP="00A17440">
      <w:pPr>
        <w:jc w:val="both"/>
        <w:rPr>
          <w:rFonts w:ascii="Times New Roman" w:hAnsi="Times New Roman" w:cs="Times New Roman"/>
          <w:b/>
          <w:i/>
        </w:rPr>
      </w:pPr>
    </w:p>
    <w:p w14:paraId="37F0F18B" w14:textId="77777777" w:rsidR="00A17440" w:rsidRPr="009D02AE" w:rsidRDefault="00A17440" w:rsidP="00A17440">
      <w:pPr>
        <w:jc w:val="both"/>
        <w:rPr>
          <w:rFonts w:ascii="Times New Roman" w:hAnsi="Times New Roman" w:cs="Times New Roman"/>
          <w:b/>
          <w:i/>
        </w:rPr>
      </w:pPr>
    </w:p>
    <w:p w14:paraId="1FD89537" w14:textId="77777777" w:rsidR="006C3AE8" w:rsidRPr="009D02AE" w:rsidRDefault="00A17440" w:rsidP="00A17440">
      <w:pPr>
        <w:jc w:val="center"/>
        <w:rPr>
          <w:rFonts w:ascii="Times New Roman" w:hAnsi="Times New Roman" w:cs="Times New Roman"/>
        </w:rPr>
      </w:pPr>
      <w:r w:rsidRPr="009D02AE">
        <w:rPr>
          <w:rFonts w:ascii="Times New Roman" w:hAnsi="Times New Roman" w:cs="Times New Roman"/>
          <w:b/>
        </w:rPr>
        <w:t>Заказчик</w:t>
      </w:r>
      <w:r w:rsidRPr="009D02AE">
        <w:rPr>
          <w:rFonts w:ascii="Times New Roman" w:hAnsi="Times New Roman" w:cs="Times New Roman"/>
        </w:rPr>
        <w:t xml:space="preserve">: </w:t>
      </w:r>
      <w:bookmarkStart w:id="1" w:name="_Hlk93041859"/>
      <w:r w:rsidRPr="009D02AE">
        <w:rPr>
          <w:rFonts w:ascii="Times New Roman" w:hAnsi="Times New Roman" w:cs="Times New Roman"/>
        </w:rPr>
        <w:t>Государственное автономное стационарное учреждение социального обслуживания</w:t>
      </w:r>
    </w:p>
    <w:p w14:paraId="316F45C0" w14:textId="5DDCE9D1" w:rsidR="00A17440" w:rsidRPr="009D02AE" w:rsidRDefault="00A17440" w:rsidP="00A17440">
      <w:pPr>
        <w:jc w:val="center"/>
        <w:rPr>
          <w:rFonts w:ascii="Times New Roman" w:hAnsi="Times New Roman" w:cs="Times New Roman"/>
        </w:rPr>
      </w:pPr>
      <w:r w:rsidRPr="009D02AE">
        <w:rPr>
          <w:rFonts w:ascii="Times New Roman" w:hAnsi="Times New Roman" w:cs="Times New Roman"/>
        </w:rPr>
        <w:t xml:space="preserve">Свердловской области «Тавдинский </w:t>
      </w:r>
      <w:r w:rsidR="00FF4672" w:rsidRPr="009D02AE">
        <w:rPr>
          <w:rFonts w:ascii="Times New Roman" w:hAnsi="Times New Roman" w:cs="Times New Roman"/>
        </w:rPr>
        <w:t>дом социального обслуживания</w:t>
      </w:r>
      <w:r w:rsidRPr="009D02AE">
        <w:rPr>
          <w:rFonts w:ascii="Times New Roman" w:hAnsi="Times New Roman" w:cs="Times New Roman"/>
        </w:rPr>
        <w:t xml:space="preserve">» </w:t>
      </w:r>
    </w:p>
    <w:p w14:paraId="14D3B1F1" w14:textId="7B7B4EFF" w:rsidR="00A17440" w:rsidRPr="009D02AE" w:rsidRDefault="00A17440" w:rsidP="00A17440">
      <w:pPr>
        <w:jc w:val="center"/>
        <w:rPr>
          <w:rFonts w:ascii="Times New Roman" w:hAnsi="Times New Roman" w:cs="Times New Roman"/>
        </w:rPr>
      </w:pPr>
      <w:r w:rsidRPr="009D02AE">
        <w:rPr>
          <w:rFonts w:ascii="Times New Roman" w:hAnsi="Times New Roman" w:cs="Times New Roman"/>
        </w:rPr>
        <w:t>(ГА</w:t>
      </w:r>
      <w:r w:rsidR="006C3AE8" w:rsidRPr="009D02AE">
        <w:rPr>
          <w:rFonts w:ascii="Times New Roman" w:hAnsi="Times New Roman" w:cs="Times New Roman"/>
        </w:rPr>
        <w:t>С</w:t>
      </w:r>
      <w:r w:rsidRPr="009D02AE">
        <w:rPr>
          <w:rFonts w:ascii="Times New Roman" w:hAnsi="Times New Roman" w:cs="Times New Roman"/>
        </w:rPr>
        <w:t>У</w:t>
      </w:r>
      <w:r w:rsidR="006C3AE8" w:rsidRPr="009D02AE">
        <w:rPr>
          <w:rFonts w:ascii="Times New Roman" w:hAnsi="Times New Roman" w:cs="Times New Roman"/>
        </w:rPr>
        <w:t>СО СО</w:t>
      </w:r>
      <w:r w:rsidRPr="009D02AE">
        <w:rPr>
          <w:rFonts w:ascii="Times New Roman" w:hAnsi="Times New Roman" w:cs="Times New Roman"/>
        </w:rPr>
        <w:t xml:space="preserve"> «Тавдинский </w:t>
      </w:r>
      <w:r w:rsidR="00FF4672" w:rsidRPr="009D02AE">
        <w:rPr>
          <w:rFonts w:ascii="Times New Roman" w:hAnsi="Times New Roman" w:cs="Times New Roman"/>
        </w:rPr>
        <w:t>ДСО</w:t>
      </w:r>
      <w:r w:rsidRPr="009D02AE">
        <w:rPr>
          <w:rFonts w:ascii="Times New Roman" w:hAnsi="Times New Roman" w:cs="Times New Roman"/>
        </w:rPr>
        <w:t>»)</w:t>
      </w:r>
    </w:p>
    <w:bookmarkEnd w:id="1"/>
    <w:p w14:paraId="185E2034" w14:textId="77777777" w:rsidR="00A17440" w:rsidRPr="009D02AE" w:rsidRDefault="00A17440" w:rsidP="00A17440">
      <w:pPr>
        <w:jc w:val="center"/>
        <w:rPr>
          <w:rFonts w:ascii="Times New Roman" w:hAnsi="Times New Roman" w:cs="Times New Roman"/>
          <w:i/>
        </w:rPr>
      </w:pPr>
    </w:p>
    <w:p w14:paraId="6E062076" w14:textId="77777777" w:rsidR="00A17440" w:rsidRPr="009D02AE" w:rsidRDefault="00A17440" w:rsidP="00A17440">
      <w:pPr>
        <w:spacing w:after="0" w:line="240" w:lineRule="auto"/>
        <w:ind w:firstLine="709"/>
        <w:jc w:val="center"/>
        <w:rPr>
          <w:rFonts w:ascii="Times New Roman" w:hAnsi="Times New Roman" w:cs="Times New Roman"/>
          <w:b/>
        </w:rPr>
      </w:pPr>
      <w:r w:rsidRPr="009D02AE">
        <w:rPr>
          <w:rFonts w:ascii="Times New Roman" w:hAnsi="Times New Roman" w:cs="Times New Roman"/>
          <w:b/>
          <w:noProof/>
          <w:lang w:eastAsia="ru-RU"/>
        </w:rPr>
        <mc:AlternateContent>
          <mc:Choice Requires="wps">
            <w:drawing>
              <wp:anchor distT="0" distB="0" distL="114300" distR="114300" simplePos="0" relativeHeight="251659264" behindDoc="0" locked="0" layoutInCell="1" allowOverlap="1" wp14:anchorId="0829C8F8" wp14:editId="460F881E">
                <wp:simplePos x="0" y="0"/>
                <wp:positionH relativeFrom="column">
                  <wp:posOffset>2146935</wp:posOffset>
                </wp:positionH>
                <wp:positionV relativeFrom="page">
                  <wp:posOffset>9860915</wp:posOffset>
                </wp:positionV>
                <wp:extent cx="1785620" cy="3168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316865"/>
                        </a:xfrm>
                        <a:prstGeom prst="rect">
                          <a:avLst/>
                        </a:prstGeom>
                        <a:noFill/>
                        <a:ln w="25400" cap="flat" cmpd="sng" algn="ctr">
                          <a:noFill/>
                          <a:prstDash val="solid"/>
                        </a:ln>
                        <a:effectLst/>
                      </wps:spPr>
                      <wps:txbx>
                        <w:txbxContent>
                          <w:p w14:paraId="3C9794BF" w14:textId="77A4C21B"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A71712">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C8F8" id="Прямоугольник 1" o:spid="_x0000_s1026" style="position:absolute;left:0;text-align:left;margin-left:169.05pt;margin-top:776.45pt;width:140.6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" filled="f" stroked="f" strokeweight="2pt">
                <v:textbox>
                  <w:txbxContent>
                    <w:p w14:paraId="3C9794BF" w14:textId="77A4C21B"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A71712">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v:textbox>
                <w10:wrap anchory="page"/>
              </v:rect>
            </w:pict>
          </mc:Fallback>
        </mc:AlternateContent>
      </w:r>
      <w:r w:rsidRPr="009D02AE">
        <w:rPr>
          <w:rFonts w:ascii="Times New Roman" w:hAnsi="Times New Roman" w:cs="Times New Roman"/>
          <w:b/>
        </w:rPr>
        <w:br w:type="page"/>
      </w:r>
    </w:p>
    <w:p w14:paraId="7C184A32" w14:textId="77777777" w:rsidR="00A17440" w:rsidRPr="009D02AE" w:rsidRDefault="00A17440" w:rsidP="00A17440">
      <w:pPr>
        <w:spacing w:after="0" w:line="240" w:lineRule="auto"/>
        <w:jc w:val="center"/>
        <w:rPr>
          <w:rFonts w:ascii="Times New Roman" w:hAnsi="Times New Roman" w:cs="Times New Roman"/>
          <w:bCs/>
        </w:rPr>
      </w:pPr>
      <w:r w:rsidRPr="009D02AE">
        <w:rPr>
          <w:rFonts w:ascii="Times New Roman" w:hAnsi="Times New Roman" w:cs="Times New Roman"/>
          <w:bCs/>
        </w:rPr>
        <w:lastRenderedPageBreak/>
        <w:t>ИЗВЕЩЕНИЕ О ПРОВЕДЕНИИ</w:t>
      </w:r>
    </w:p>
    <w:p w14:paraId="4AE35FC4" w14:textId="77777777" w:rsidR="00A17440" w:rsidRPr="009D02AE" w:rsidRDefault="00A17440" w:rsidP="00A17440">
      <w:pPr>
        <w:spacing w:after="0" w:line="240" w:lineRule="auto"/>
        <w:jc w:val="center"/>
        <w:rPr>
          <w:rFonts w:ascii="Times New Roman" w:hAnsi="Times New Roman" w:cs="Times New Roman"/>
          <w:bCs/>
        </w:rPr>
      </w:pPr>
      <w:r w:rsidRPr="009D02AE">
        <w:rPr>
          <w:rFonts w:ascii="Times New Roman" w:hAnsi="Times New Roman" w:cs="Times New Roman"/>
          <w:bCs/>
        </w:rPr>
        <w:t>ЗАПРОСА КОТИРОВОК В ЭЛЕКТРОННОЙ ФОРМЕ</w:t>
      </w:r>
    </w:p>
    <w:p w14:paraId="0FDDC8EF" w14:textId="77777777" w:rsidR="00A17440" w:rsidRPr="009D02AE" w:rsidRDefault="00A17440" w:rsidP="00A17440">
      <w:pPr>
        <w:widowControl w:val="0"/>
        <w:tabs>
          <w:tab w:val="left" w:pos="2160"/>
          <w:tab w:val="left" w:pos="4140"/>
        </w:tabs>
        <w:spacing w:after="0" w:line="240" w:lineRule="auto"/>
        <w:jc w:val="center"/>
        <w:rPr>
          <w:rFonts w:ascii="Times New Roman" w:hAnsi="Times New Roman" w:cs="Times New Roman"/>
          <w:bCs/>
          <w:color w:val="000000"/>
        </w:rPr>
      </w:pPr>
    </w:p>
    <w:p w14:paraId="4F6CB386" w14:textId="69E2D467" w:rsidR="005659F9" w:rsidRPr="009D02AE" w:rsidRDefault="005659F9" w:rsidP="005659F9">
      <w:pPr>
        <w:jc w:val="center"/>
        <w:rPr>
          <w:rFonts w:ascii="Times New Roman" w:hAnsi="Times New Roman" w:cs="Times New Roman"/>
          <w:b/>
        </w:rPr>
      </w:pPr>
      <w:r w:rsidRPr="009D02AE">
        <w:rPr>
          <w:rFonts w:ascii="Times New Roman" w:hAnsi="Times New Roman" w:cs="Times New Roman"/>
          <w:b/>
        </w:rPr>
        <w:t xml:space="preserve">на право заключения договора </w:t>
      </w:r>
      <w:r w:rsidR="009A2B70" w:rsidRPr="009D02AE">
        <w:rPr>
          <w:rFonts w:ascii="Times New Roman" w:hAnsi="Times New Roman" w:cs="Times New Roman"/>
          <w:b/>
        </w:rPr>
        <w:t>на</w:t>
      </w:r>
    </w:p>
    <w:p w14:paraId="7D109815" w14:textId="28B6834B" w:rsidR="006C3AE8" w:rsidRPr="009D02AE" w:rsidRDefault="005659F9" w:rsidP="005B4BBF">
      <w:pPr>
        <w:jc w:val="center"/>
        <w:rPr>
          <w:rFonts w:ascii="Times New Roman" w:hAnsi="Times New Roman" w:cs="Times New Roman"/>
          <w:b/>
        </w:rPr>
      </w:pPr>
      <w:r w:rsidRPr="009D02AE">
        <w:rPr>
          <w:rFonts w:ascii="Times New Roman" w:hAnsi="Times New Roman" w:cs="Times New Roman"/>
          <w:b/>
          <w:bCs/>
          <w:sz w:val="24"/>
          <w:szCs w:val="24"/>
        </w:rPr>
        <w:t xml:space="preserve"> </w:t>
      </w:r>
      <w:r w:rsidR="005B4BBF" w:rsidRPr="009D02AE">
        <w:rPr>
          <w:rFonts w:ascii="Times New Roman" w:hAnsi="Times New Roman" w:cs="Times New Roman"/>
          <w:b/>
          <w:bCs/>
          <w:sz w:val="24"/>
          <w:szCs w:val="24"/>
        </w:rPr>
        <w:t>ПОСТАВКУ ДЕЗИНФИЦИРУЮЩИХ СРЕДСТВ</w:t>
      </w:r>
    </w:p>
    <w:p w14:paraId="4DF3F425" w14:textId="00A745DC" w:rsidR="00A17440" w:rsidRPr="009D02AE" w:rsidRDefault="00A17440" w:rsidP="006C3AE8">
      <w:pPr>
        <w:jc w:val="center"/>
        <w:rPr>
          <w:rFonts w:ascii="Times New Roman" w:hAnsi="Times New Roman" w:cs="Times New Roman"/>
        </w:rPr>
      </w:pPr>
      <w:r w:rsidRPr="009D02AE">
        <w:rPr>
          <w:rFonts w:ascii="Times New Roman" w:hAnsi="Times New Roman" w:cs="Times New Roman"/>
          <w:bCs/>
        </w:rPr>
        <w:t>Уважаемые Господа!</w:t>
      </w:r>
    </w:p>
    <w:p w14:paraId="22EA1319" w14:textId="1ADE4765" w:rsidR="00A17440" w:rsidRPr="009D02AE" w:rsidRDefault="00A17440" w:rsidP="00A17440">
      <w:pPr>
        <w:jc w:val="center"/>
        <w:rPr>
          <w:rFonts w:ascii="Times New Roman" w:hAnsi="Times New Roman" w:cs="Times New Roman"/>
        </w:rPr>
      </w:pPr>
      <w:r w:rsidRPr="009D02AE">
        <w:rPr>
          <w:rFonts w:ascii="Times New Roman" w:hAnsi="Times New Roman" w:cs="Times New Roman"/>
        </w:rPr>
        <w:t xml:space="preserve">Государственное автономное стационарное учреждение социального обслуживания населения Свердловской области </w:t>
      </w:r>
      <w:r w:rsidR="00E27C61" w:rsidRPr="009D02AE">
        <w:rPr>
          <w:rFonts w:ascii="Times New Roman" w:hAnsi="Times New Roman" w:cs="Times New Roman"/>
        </w:rPr>
        <w:t>«</w:t>
      </w:r>
      <w:r w:rsidRPr="009D02AE">
        <w:rPr>
          <w:rFonts w:ascii="Times New Roman" w:hAnsi="Times New Roman" w:cs="Times New Roman"/>
        </w:rPr>
        <w:t xml:space="preserve">Тавдинский </w:t>
      </w:r>
      <w:r w:rsidR="00FF4672" w:rsidRPr="009D02AE">
        <w:rPr>
          <w:rFonts w:ascii="Times New Roman" w:hAnsi="Times New Roman" w:cs="Times New Roman"/>
        </w:rPr>
        <w:t>дом социального обслуживания</w:t>
      </w:r>
      <w:r w:rsidR="00E27C61" w:rsidRPr="009D02AE">
        <w:rPr>
          <w:rFonts w:ascii="Times New Roman" w:hAnsi="Times New Roman" w:cs="Times New Roman"/>
        </w:rPr>
        <w:t>»</w:t>
      </w:r>
      <w:r w:rsidRPr="009D02AE">
        <w:rPr>
          <w:rFonts w:ascii="Times New Roman" w:hAnsi="Times New Roman" w:cs="Times New Roman"/>
        </w:rPr>
        <w:t xml:space="preserve"> (далее - Заказчик) приглашает принять участие в </w:t>
      </w:r>
      <w:r w:rsidRPr="009D02AE">
        <w:rPr>
          <w:rFonts w:ascii="Times New Roman" w:hAnsi="Times New Roman" w:cs="Times New Roman"/>
          <w:i/>
          <w:iCs/>
          <w:u w:val="single"/>
        </w:rPr>
        <w:t>проведении запроса котировок в электронной форме.</w:t>
      </w:r>
    </w:p>
    <w:p w14:paraId="08EB6FE4" w14:textId="77777777" w:rsidR="00A17440" w:rsidRPr="009D02AE" w:rsidRDefault="00A17440" w:rsidP="00A17440">
      <w:pPr>
        <w:spacing w:after="0" w:line="240" w:lineRule="auto"/>
        <w:ind w:firstLine="426"/>
        <w:jc w:val="center"/>
        <w:rPr>
          <w:rFonts w:ascii="Times New Roman" w:hAnsi="Times New Roman" w:cs="Times New Roman"/>
          <w:b/>
          <w:color w:val="000000" w:themeColor="text1"/>
        </w:rPr>
      </w:pPr>
    </w:p>
    <w:p w14:paraId="4B302E15" w14:textId="42381C8B" w:rsidR="00A17440" w:rsidRPr="009D02AE" w:rsidRDefault="00A17440" w:rsidP="00E27C61">
      <w:pPr>
        <w:spacing w:after="0" w:line="240" w:lineRule="auto"/>
        <w:ind w:firstLine="567"/>
        <w:jc w:val="both"/>
        <w:rPr>
          <w:rFonts w:ascii="Times New Roman" w:hAnsi="Times New Roman" w:cs="Times New Roman"/>
          <w:i/>
          <w:iCs/>
        </w:rPr>
      </w:pPr>
      <w:r w:rsidRPr="009D02AE">
        <w:rPr>
          <w:rFonts w:ascii="Times New Roman" w:hAnsi="Times New Roman" w:cs="Times New Roman"/>
          <w:bCs/>
          <w:color w:val="000000" w:themeColor="text1"/>
        </w:rPr>
        <w:t xml:space="preserve">Извещение о проведении запроса котировок в электронной форме (далее – Извещение) 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услуг </w:t>
      </w:r>
      <w:r w:rsidRPr="009D02AE">
        <w:rPr>
          <w:rFonts w:ascii="Times New Roman" w:hAnsi="Times New Roman" w:cs="Times New Roman"/>
        </w:rPr>
        <w:t>Государственное автономное стационарное учреждение социального обслуживания</w:t>
      </w:r>
      <w:r w:rsidR="006C3AE8" w:rsidRPr="009D02AE">
        <w:rPr>
          <w:rFonts w:ascii="Times New Roman" w:hAnsi="Times New Roman" w:cs="Times New Roman"/>
        </w:rPr>
        <w:t xml:space="preserve"> </w:t>
      </w:r>
      <w:r w:rsidRPr="009D02AE">
        <w:rPr>
          <w:rFonts w:ascii="Times New Roman" w:hAnsi="Times New Roman" w:cs="Times New Roman"/>
        </w:rPr>
        <w:t xml:space="preserve">Свердловской </w:t>
      </w:r>
      <w:r w:rsidRPr="009D02AE">
        <w:rPr>
          <w:rFonts w:ascii="Times New Roman" w:hAnsi="Times New Roman" w:cs="Times New Roman"/>
          <w:i/>
          <w:iCs/>
        </w:rPr>
        <w:t xml:space="preserve">области «Тавдинский </w:t>
      </w:r>
      <w:r w:rsidR="00FF4672" w:rsidRPr="009D02AE">
        <w:rPr>
          <w:rFonts w:ascii="Times New Roman" w:hAnsi="Times New Roman" w:cs="Times New Roman"/>
          <w:i/>
          <w:iCs/>
        </w:rPr>
        <w:t>дом социального обслуживания</w:t>
      </w:r>
      <w:r w:rsidRPr="009D02AE">
        <w:rPr>
          <w:rFonts w:ascii="Times New Roman" w:hAnsi="Times New Roman" w:cs="Times New Roman"/>
          <w:i/>
          <w:iCs/>
        </w:rPr>
        <w:t>» (ГА</w:t>
      </w:r>
      <w:r w:rsidR="006C3AE8" w:rsidRPr="009D02AE">
        <w:rPr>
          <w:rFonts w:ascii="Times New Roman" w:hAnsi="Times New Roman" w:cs="Times New Roman"/>
          <w:i/>
          <w:iCs/>
        </w:rPr>
        <w:t>С</w:t>
      </w:r>
      <w:r w:rsidRPr="009D02AE">
        <w:rPr>
          <w:rFonts w:ascii="Times New Roman" w:hAnsi="Times New Roman" w:cs="Times New Roman"/>
          <w:i/>
          <w:iCs/>
        </w:rPr>
        <w:t>У</w:t>
      </w:r>
      <w:r w:rsidR="006C3AE8" w:rsidRPr="009D02AE">
        <w:rPr>
          <w:rFonts w:ascii="Times New Roman" w:hAnsi="Times New Roman" w:cs="Times New Roman"/>
          <w:i/>
          <w:iCs/>
        </w:rPr>
        <w:t>СО СО</w:t>
      </w:r>
      <w:r w:rsidRPr="009D02AE">
        <w:rPr>
          <w:rFonts w:ascii="Times New Roman" w:hAnsi="Times New Roman" w:cs="Times New Roman"/>
          <w:i/>
          <w:iCs/>
        </w:rPr>
        <w:t xml:space="preserve"> «Тавдинский </w:t>
      </w:r>
      <w:r w:rsidR="00FF4672" w:rsidRPr="009D02AE">
        <w:rPr>
          <w:rFonts w:ascii="Times New Roman" w:hAnsi="Times New Roman" w:cs="Times New Roman"/>
          <w:i/>
          <w:iCs/>
        </w:rPr>
        <w:t>ДСО</w:t>
      </w:r>
      <w:r w:rsidRPr="009D02AE">
        <w:rPr>
          <w:rFonts w:ascii="Times New Roman" w:hAnsi="Times New Roman" w:cs="Times New Roman"/>
          <w:i/>
          <w:iCs/>
        </w:rPr>
        <w:t>»)</w:t>
      </w:r>
      <w:r w:rsidRPr="009D02AE">
        <w:rPr>
          <w:rFonts w:ascii="Times New Roman" w:hAnsi="Times New Roman" w:cs="Times New Roman"/>
          <w:bCs/>
          <w:i/>
          <w:iCs/>
          <w:color w:val="000000" w:themeColor="text1"/>
        </w:rPr>
        <w:t>(далее – Положение).</w:t>
      </w:r>
    </w:p>
    <w:p w14:paraId="1264B492" w14:textId="77777777" w:rsidR="00A17440" w:rsidRPr="009D02AE" w:rsidRDefault="00A17440" w:rsidP="00E27C61">
      <w:pPr>
        <w:spacing w:after="0" w:line="240" w:lineRule="auto"/>
        <w:ind w:right="10" w:firstLine="567"/>
        <w:jc w:val="both"/>
        <w:rPr>
          <w:rFonts w:ascii="Times New Roman" w:hAnsi="Times New Roman" w:cs="Times New Roman"/>
          <w:bCs/>
          <w:color w:val="000000" w:themeColor="text1"/>
        </w:rPr>
      </w:pPr>
      <w:r w:rsidRPr="009D02AE">
        <w:rPr>
          <w:rFonts w:ascii="Times New Roman" w:hAnsi="Times New Roman" w:cs="Times New Roman"/>
          <w:bCs/>
          <w:color w:val="000000" w:themeColor="text1"/>
        </w:rPr>
        <w:t xml:space="preserve">Участник закупки несет все расходы, связанные с подготовкой и подачей заявки на участие в запросе котировок в электронной форме, участием в запросе котировок в электронной форме и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5C3A4ED6" w14:textId="77777777" w:rsidR="00232ACA" w:rsidRPr="009D02AE" w:rsidRDefault="00232ACA" w:rsidP="00E27C61">
      <w:pPr>
        <w:spacing w:after="0" w:line="240" w:lineRule="auto"/>
        <w:ind w:right="10" w:firstLine="567"/>
        <w:jc w:val="both"/>
        <w:rPr>
          <w:rFonts w:ascii="Times New Roman" w:hAnsi="Times New Roman" w:cs="Times New Roman"/>
          <w:bCs/>
          <w:color w:val="000000" w:themeColor="text1"/>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19"/>
        <w:gridCol w:w="56"/>
        <w:gridCol w:w="7331"/>
      </w:tblGrid>
      <w:tr w:rsidR="00676BDE" w:rsidRPr="009D02AE" w14:paraId="44A0F239" w14:textId="77777777" w:rsidTr="00BB3459">
        <w:trPr>
          <w:trHeight w:val="345"/>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3C700FD1" w14:textId="77777777" w:rsidR="00A17440" w:rsidRPr="009D02AE" w:rsidRDefault="00A17440" w:rsidP="009B79BA">
            <w:pPr>
              <w:spacing w:after="0" w:line="240" w:lineRule="auto"/>
              <w:jc w:val="center"/>
              <w:rPr>
                <w:rFonts w:ascii="Times New Roman" w:hAnsi="Times New Roman" w:cs="Times New Roman"/>
                <w:b/>
                <w:color w:val="000000" w:themeColor="text1"/>
              </w:rPr>
            </w:pPr>
            <w:r w:rsidRPr="009D02AE">
              <w:rPr>
                <w:rFonts w:ascii="Times New Roman" w:hAnsi="Times New Roman" w:cs="Times New Roman"/>
                <w:b/>
                <w:color w:val="000000" w:themeColor="text1"/>
              </w:rPr>
              <w:t>№</w:t>
            </w:r>
          </w:p>
          <w:p w14:paraId="321BA968" w14:textId="77777777" w:rsidR="00A17440" w:rsidRPr="009D02AE" w:rsidRDefault="00A17440" w:rsidP="009B79BA">
            <w:pPr>
              <w:spacing w:after="0" w:line="240" w:lineRule="auto"/>
              <w:jc w:val="center"/>
              <w:rPr>
                <w:rFonts w:ascii="Times New Roman" w:hAnsi="Times New Roman" w:cs="Times New Roman"/>
                <w:b/>
                <w:color w:val="000000" w:themeColor="text1"/>
              </w:rPr>
            </w:pPr>
            <w:r w:rsidRPr="009D02AE">
              <w:rPr>
                <w:rFonts w:ascii="Times New Roman" w:hAnsi="Times New Roman" w:cs="Times New Roman"/>
                <w:b/>
                <w:color w:val="000000" w:themeColor="text1"/>
              </w:rPr>
              <w:t>п/п</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14:paraId="6A3EC482" w14:textId="77777777" w:rsidR="00A17440" w:rsidRPr="009D02AE" w:rsidRDefault="00A17440" w:rsidP="009B79BA">
            <w:pPr>
              <w:spacing w:after="0" w:line="240" w:lineRule="auto"/>
              <w:jc w:val="center"/>
              <w:rPr>
                <w:rFonts w:ascii="Times New Roman" w:hAnsi="Times New Roman" w:cs="Times New Roman"/>
                <w:b/>
                <w:color w:val="000000" w:themeColor="text1"/>
              </w:rPr>
            </w:pPr>
            <w:r w:rsidRPr="009D02AE">
              <w:rPr>
                <w:rFonts w:ascii="Times New Roman" w:hAnsi="Times New Roman" w:cs="Times New Roman"/>
                <w:b/>
                <w:color w:val="000000" w:themeColor="text1"/>
              </w:rPr>
              <w:t>Наименование пункта</w:t>
            </w:r>
          </w:p>
        </w:tc>
        <w:tc>
          <w:tcPr>
            <w:tcW w:w="3404" w:type="pct"/>
            <w:tcBorders>
              <w:top w:val="single" w:sz="4" w:space="0" w:color="auto"/>
              <w:left w:val="single" w:sz="4" w:space="0" w:color="auto"/>
              <w:bottom w:val="single" w:sz="4" w:space="0" w:color="auto"/>
              <w:right w:val="single" w:sz="4" w:space="0" w:color="auto"/>
            </w:tcBorders>
            <w:vAlign w:val="center"/>
            <w:hideMark/>
          </w:tcPr>
          <w:p w14:paraId="0505A53E" w14:textId="77777777" w:rsidR="00A17440" w:rsidRPr="009D02AE" w:rsidRDefault="00A17440" w:rsidP="009B79BA">
            <w:pPr>
              <w:spacing w:after="0" w:line="240" w:lineRule="auto"/>
              <w:jc w:val="center"/>
              <w:rPr>
                <w:rFonts w:ascii="Times New Roman" w:hAnsi="Times New Roman" w:cs="Times New Roman"/>
                <w:b/>
                <w:color w:val="000000" w:themeColor="text1"/>
              </w:rPr>
            </w:pPr>
            <w:r w:rsidRPr="009D02AE">
              <w:rPr>
                <w:rFonts w:ascii="Times New Roman" w:hAnsi="Times New Roman" w:cs="Times New Roman"/>
                <w:b/>
                <w:color w:val="000000" w:themeColor="text1"/>
              </w:rPr>
              <w:t>Содержание пункта</w:t>
            </w:r>
          </w:p>
        </w:tc>
      </w:tr>
      <w:tr w:rsidR="00FA6AED" w:rsidRPr="009D02AE" w14:paraId="72DB5F51" w14:textId="77777777" w:rsidTr="00676BDE">
        <w:trPr>
          <w:jc w:val="center"/>
        </w:trPr>
        <w:tc>
          <w:tcPr>
            <w:tcW w:w="261" w:type="pct"/>
            <w:vMerge w:val="restart"/>
            <w:tcBorders>
              <w:top w:val="single" w:sz="4" w:space="0" w:color="auto"/>
              <w:left w:val="single" w:sz="4" w:space="0" w:color="auto"/>
              <w:right w:val="single" w:sz="4" w:space="0" w:color="auto"/>
            </w:tcBorders>
            <w:hideMark/>
          </w:tcPr>
          <w:p w14:paraId="6D793F1C" w14:textId="715D4CE4" w:rsidR="00FA6AED" w:rsidRPr="009D02AE" w:rsidRDefault="001A75D0" w:rsidP="001A75D0">
            <w:pPr>
              <w:spacing w:after="0" w:line="240" w:lineRule="auto"/>
              <w:contextualSpacing/>
              <w:rPr>
                <w:rFonts w:ascii="Times New Roman" w:hAnsi="Times New Roman" w:cs="Times New Roman"/>
                <w:color w:val="000000" w:themeColor="text1"/>
              </w:rPr>
            </w:pPr>
            <w:r w:rsidRPr="009D02AE">
              <w:rPr>
                <w:rFonts w:ascii="Times New Roman" w:hAnsi="Times New Roman" w:cs="Times New Roman"/>
                <w:color w:val="000000" w:themeColor="text1"/>
              </w:rPr>
              <w:t>1.</w:t>
            </w:r>
          </w:p>
        </w:tc>
        <w:tc>
          <w:tcPr>
            <w:tcW w:w="4739" w:type="pct"/>
            <w:gridSpan w:val="3"/>
            <w:tcBorders>
              <w:top w:val="single" w:sz="4" w:space="0" w:color="auto"/>
              <w:left w:val="single" w:sz="4" w:space="0" w:color="auto"/>
              <w:bottom w:val="single" w:sz="4" w:space="0" w:color="auto"/>
              <w:right w:val="single" w:sz="4" w:space="0" w:color="auto"/>
            </w:tcBorders>
            <w:hideMark/>
          </w:tcPr>
          <w:p w14:paraId="5F76FD2C" w14:textId="77777777" w:rsidR="00FA6AED" w:rsidRPr="009D02AE" w:rsidRDefault="00FA6AED" w:rsidP="009B79BA">
            <w:pPr>
              <w:spacing w:after="0" w:line="240" w:lineRule="auto"/>
              <w:rPr>
                <w:rFonts w:ascii="Times New Roman" w:hAnsi="Times New Roman" w:cs="Times New Roman"/>
                <w:b/>
                <w:color w:val="000000" w:themeColor="text1"/>
              </w:rPr>
            </w:pPr>
            <w:r w:rsidRPr="009D02AE">
              <w:rPr>
                <w:rFonts w:ascii="Times New Roman" w:hAnsi="Times New Roman" w:cs="Times New Roman"/>
                <w:b/>
                <w:color w:val="000000" w:themeColor="text1"/>
              </w:rPr>
              <w:t>Информация о Заказчике</w:t>
            </w:r>
          </w:p>
        </w:tc>
      </w:tr>
      <w:tr w:rsidR="00676BDE" w:rsidRPr="009D02AE" w14:paraId="1D13A7E2" w14:textId="77777777" w:rsidTr="00BB3459">
        <w:trPr>
          <w:jc w:val="center"/>
        </w:trPr>
        <w:tc>
          <w:tcPr>
            <w:tcW w:w="261" w:type="pct"/>
            <w:vMerge/>
            <w:tcBorders>
              <w:left w:val="single" w:sz="4" w:space="0" w:color="auto"/>
              <w:right w:val="single" w:sz="4" w:space="0" w:color="auto"/>
            </w:tcBorders>
            <w:vAlign w:val="center"/>
            <w:hideMark/>
          </w:tcPr>
          <w:p w14:paraId="64E49A90"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hideMark/>
          </w:tcPr>
          <w:p w14:paraId="310A7522"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Наименование</w:t>
            </w:r>
          </w:p>
        </w:tc>
        <w:tc>
          <w:tcPr>
            <w:tcW w:w="3404" w:type="pct"/>
            <w:tcBorders>
              <w:top w:val="single" w:sz="4" w:space="0" w:color="auto"/>
              <w:left w:val="single" w:sz="4" w:space="0" w:color="auto"/>
              <w:bottom w:val="single" w:sz="4" w:space="0" w:color="auto"/>
              <w:right w:val="single" w:sz="4" w:space="0" w:color="auto"/>
            </w:tcBorders>
            <w:hideMark/>
          </w:tcPr>
          <w:p w14:paraId="793C65A0" w14:textId="44290F52" w:rsidR="00FA6AED" w:rsidRPr="009D02AE" w:rsidRDefault="00FA6AED" w:rsidP="009B79BA">
            <w:pPr>
              <w:rPr>
                <w:rFonts w:ascii="Times New Roman" w:hAnsi="Times New Roman" w:cs="Times New Roman"/>
                <w:b/>
                <w:bCs/>
              </w:rPr>
            </w:pPr>
            <w:r w:rsidRPr="009D02AE">
              <w:rPr>
                <w:rFonts w:ascii="Times New Roman" w:hAnsi="Times New Roman" w:cs="Times New Roman"/>
                <w:b/>
                <w:bCs/>
              </w:rPr>
              <w:t xml:space="preserve">Государственное автономное стационарное учреждение социального обслуживания Свердловской области «Тавдинский </w:t>
            </w:r>
            <w:r w:rsidR="00FF4672" w:rsidRPr="009D02AE">
              <w:rPr>
                <w:rFonts w:ascii="Times New Roman" w:hAnsi="Times New Roman" w:cs="Times New Roman"/>
                <w:b/>
                <w:bCs/>
              </w:rPr>
              <w:t>дом социального обслуживания</w:t>
            </w:r>
            <w:r w:rsidRPr="009D02AE">
              <w:rPr>
                <w:rFonts w:ascii="Times New Roman" w:hAnsi="Times New Roman" w:cs="Times New Roman"/>
                <w:b/>
                <w:bCs/>
              </w:rPr>
              <w:t xml:space="preserve">» (ГАСУСО СО «Тавдинский </w:t>
            </w:r>
            <w:r w:rsidR="00FF4672" w:rsidRPr="009D02AE">
              <w:rPr>
                <w:rFonts w:ascii="Times New Roman" w:hAnsi="Times New Roman" w:cs="Times New Roman"/>
                <w:b/>
                <w:bCs/>
              </w:rPr>
              <w:t>ДСО</w:t>
            </w:r>
            <w:r w:rsidRPr="009D02AE">
              <w:rPr>
                <w:rFonts w:ascii="Times New Roman" w:hAnsi="Times New Roman" w:cs="Times New Roman"/>
                <w:b/>
                <w:bCs/>
              </w:rPr>
              <w:t>»)</w:t>
            </w:r>
            <w:r w:rsidRPr="009D02AE">
              <w:rPr>
                <w:rFonts w:ascii="Times New Roman" w:hAnsi="Times New Roman" w:cs="Times New Roman"/>
                <w:b/>
                <w:bCs/>
                <w:color w:val="000000" w:themeColor="text1"/>
              </w:rPr>
              <w:t>»</w:t>
            </w:r>
          </w:p>
        </w:tc>
      </w:tr>
      <w:tr w:rsidR="00676BDE" w:rsidRPr="009D02AE" w14:paraId="05BC1372" w14:textId="77777777" w:rsidTr="00BB3459">
        <w:trPr>
          <w:jc w:val="center"/>
        </w:trPr>
        <w:tc>
          <w:tcPr>
            <w:tcW w:w="261" w:type="pct"/>
            <w:vMerge/>
            <w:tcBorders>
              <w:left w:val="single" w:sz="4" w:space="0" w:color="auto"/>
              <w:right w:val="single" w:sz="4" w:space="0" w:color="auto"/>
            </w:tcBorders>
            <w:vAlign w:val="center"/>
            <w:hideMark/>
          </w:tcPr>
          <w:p w14:paraId="161C4D37"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hideMark/>
          </w:tcPr>
          <w:p w14:paraId="56CAEEBA"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Место нахождения</w:t>
            </w:r>
          </w:p>
        </w:tc>
        <w:tc>
          <w:tcPr>
            <w:tcW w:w="3404" w:type="pct"/>
            <w:tcBorders>
              <w:top w:val="single" w:sz="4" w:space="0" w:color="auto"/>
              <w:left w:val="single" w:sz="4" w:space="0" w:color="auto"/>
              <w:bottom w:val="single" w:sz="4" w:space="0" w:color="auto"/>
              <w:right w:val="single" w:sz="4" w:space="0" w:color="auto"/>
            </w:tcBorders>
            <w:hideMark/>
          </w:tcPr>
          <w:p w14:paraId="423534CE" w14:textId="77777777" w:rsidR="00FA6AED" w:rsidRPr="009D02AE" w:rsidRDefault="00FA6AED" w:rsidP="009B79BA">
            <w:pPr>
              <w:widowControl w:val="0"/>
              <w:rPr>
                <w:rFonts w:ascii="Times New Roman" w:hAnsi="Times New Roman" w:cs="Times New Roman"/>
                <w:color w:val="000000"/>
              </w:rPr>
            </w:pPr>
            <w:r w:rsidRPr="009D02AE">
              <w:rPr>
                <w:rFonts w:ascii="Times New Roman" w:hAnsi="Times New Roman" w:cs="Times New Roman"/>
                <w:color w:val="000000" w:themeColor="text1"/>
              </w:rPr>
              <w:t>623950, Российская Федерация, Свердловская область,</w:t>
            </w:r>
            <w:r w:rsidRPr="009D02AE">
              <w:rPr>
                <w:rFonts w:ascii="Times New Roman" w:hAnsi="Times New Roman" w:cs="Times New Roman"/>
                <w:color w:val="000000"/>
              </w:rPr>
              <w:t xml:space="preserve"> город </w:t>
            </w:r>
            <w:r w:rsidRPr="009D02AE">
              <w:rPr>
                <w:rFonts w:ascii="Times New Roman" w:hAnsi="Times New Roman" w:cs="Times New Roman"/>
              </w:rPr>
              <w:t>Тавда</w:t>
            </w:r>
            <w:r w:rsidRPr="009D02AE">
              <w:rPr>
                <w:rFonts w:ascii="Times New Roman" w:hAnsi="Times New Roman" w:cs="Times New Roman"/>
                <w:color w:val="000000"/>
              </w:rPr>
              <w:t xml:space="preserve">, </w:t>
            </w:r>
            <w:r w:rsidRPr="009D02AE">
              <w:rPr>
                <w:rFonts w:ascii="Times New Roman" w:hAnsi="Times New Roman" w:cs="Times New Roman"/>
              </w:rPr>
              <w:t>пер. Сельский,9</w:t>
            </w:r>
          </w:p>
          <w:p w14:paraId="0E379782" w14:textId="77777777" w:rsidR="00FA6AED" w:rsidRPr="009D02AE" w:rsidRDefault="00FA6AED" w:rsidP="009B79BA">
            <w:pPr>
              <w:spacing w:after="0" w:line="240" w:lineRule="auto"/>
              <w:jc w:val="both"/>
              <w:rPr>
                <w:rFonts w:ascii="Times New Roman" w:hAnsi="Times New Roman" w:cs="Times New Roman"/>
                <w:color w:val="000000" w:themeColor="text1"/>
              </w:rPr>
            </w:pPr>
          </w:p>
        </w:tc>
      </w:tr>
      <w:tr w:rsidR="00676BDE" w:rsidRPr="009D02AE" w14:paraId="53D71A8E" w14:textId="77777777" w:rsidTr="00BB3459">
        <w:trPr>
          <w:jc w:val="center"/>
        </w:trPr>
        <w:tc>
          <w:tcPr>
            <w:tcW w:w="261" w:type="pct"/>
            <w:vMerge/>
            <w:tcBorders>
              <w:left w:val="single" w:sz="4" w:space="0" w:color="auto"/>
              <w:right w:val="single" w:sz="4" w:space="0" w:color="auto"/>
            </w:tcBorders>
            <w:vAlign w:val="center"/>
            <w:hideMark/>
          </w:tcPr>
          <w:p w14:paraId="1B42BF41"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hideMark/>
          </w:tcPr>
          <w:p w14:paraId="6AAFD4FC"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Почтовый адрес</w:t>
            </w:r>
          </w:p>
        </w:tc>
        <w:tc>
          <w:tcPr>
            <w:tcW w:w="3404" w:type="pct"/>
            <w:tcBorders>
              <w:top w:val="single" w:sz="4" w:space="0" w:color="auto"/>
              <w:left w:val="single" w:sz="4" w:space="0" w:color="auto"/>
              <w:bottom w:val="single" w:sz="4" w:space="0" w:color="auto"/>
              <w:right w:val="single" w:sz="4" w:space="0" w:color="auto"/>
            </w:tcBorders>
            <w:hideMark/>
          </w:tcPr>
          <w:p w14:paraId="768AC679" w14:textId="77777777" w:rsidR="00FA6AED" w:rsidRPr="009D02AE" w:rsidRDefault="00FA6AED" w:rsidP="009B79BA">
            <w:pPr>
              <w:widowControl w:val="0"/>
              <w:rPr>
                <w:rFonts w:ascii="Times New Roman" w:hAnsi="Times New Roman" w:cs="Times New Roman"/>
                <w:color w:val="000000"/>
              </w:rPr>
            </w:pPr>
            <w:r w:rsidRPr="009D02AE">
              <w:rPr>
                <w:rFonts w:ascii="Times New Roman" w:hAnsi="Times New Roman" w:cs="Times New Roman"/>
                <w:color w:val="000000" w:themeColor="text1"/>
              </w:rPr>
              <w:t>623950, Российская Федерация, Свердловская область,</w:t>
            </w:r>
            <w:r w:rsidRPr="009D02AE">
              <w:rPr>
                <w:rFonts w:ascii="Times New Roman" w:hAnsi="Times New Roman" w:cs="Times New Roman"/>
                <w:color w:val="000000"/>
              </w:rPr>
              <w:t xml:space="preserve"> город </w:t>
            </w:r>
            <w:r w:rsidRPr="009D02AE">
              <w:rPr>
                <w:rFonts w:ascii="Times New Roman" w:hAnsi="Times New Roman" w:cs="Times New Roman"/>
              </w:rPr>
              <w:t>Тавда</w:t>
            </w:r>
            <w:r w:rsidRPr="009D02AE">
              <w:rPr>
                <w:rFonts w:ascii="Times New Roman" w:hAnsi="Times New Roman" w:cs="Times New Roman"/>
                <w:color w:val="000000"/>
              </w:rPr>
              <w:t xml:space="preserve">, </w:t>
            </w:r>
            <w:r w:rsidRPr="009D02AE">
              <w:rPr>
                <w:rFonts w:ascii="Times New Roman" w:hAnsi="Times New Roman" w:cs="Times New Roman"/>
              </w:rPr>
              <w:t>пер. Сельский,9</w:t>
            </w:r>
          </w:p>
          <w:p w14:paraId="44ED049F" w14:textId="77777777" w:rsidR="00FA6AED" w:rsidRPr="009D02AE" w:rsidRDefault="00FA6AED" w:rsidP="009B79BA">
            <w:pPr>
              <w:spacing w:after="0" w:line="240" w:lineRule="auto"/>
              <w:jc w:val="both"/>
              <w:rPr>
                <w:rFonts w:ascii="Times New Roman" w:hAnsi="Times New Roman" w:cs="Times New Roman"/>
                <w:color w:val="000000" w:themeColor="text1"/>
              </w:rPr>
            </w:pPr>
          </w:p>
        </w:tc>
      </w:tr>
      <w:tr w:rsidR="00676BDE" w:rsidRPr="009D02AE" w14:paraId="22AF7E9D" w14:textId="77777777" w:rsidTr="00BB3459">
        <w:trPr>
          <w:jc w:val="center"/>
        </w:trPr>
        <w:tc>
          <w:tcPr>
            <w:tcW w:w="261" w:type="pct"/>
            <w:vMerge/>
            <w:tcBorders>
              <w:left w:val="single" w:sz="4" w:space="0" w:color="auto"/>
              <w:right w:val="single" w:sz="4" w:space="0" w:color="auto"/>
            </w:tcBorders>
            <w:vAlign w:val="center"/>
            <w:hideMark/>
          </w:tcPr>
          <w:p w14:paraId="7E22AEC5"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hideMark/>
          </w:tcPr>
          <w:p w14:paraId="1397BF12"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Адрес электронной почты</w:t>
            </w:r>
          </w:p>
        </w:tc>
        <w:tc>
          <w:tcPr>
            <w:tcW w:w="3404" w:type="pct"/>
            <w:tcBorders>
              <w:top w:val="single" w:sz="4" w:space="0" w:color="auto"/>
              <w:left w:val="single" w:sz="4" w:space="0" w:color="auto"/>
              <w:bottom w:val="single" w:sz="4" w:space="0" w:color="auto"/>
              <w:right w:val="single" w:sz="4" w:space="0" w:color="auto"/>
            </w:tcBorders>
          </w:tcPr>
          <w:p w14:paraId="3F89C0A0" w14:textId="6B303294" w:rsidR="00FA6AED" w:rsidRPr="009D02AE" w:rsidRDefault="00FA6AED" w:rsidP="009B79BA">
            <w:pPr>
              <w:widowControl w:val="0"/>
              <w:rPr>
                <w:rFonts w:ascii="Times New Roman" w:hAnsi="Times New Roman" w:cs="Times New Roman"/>
                <w:color w:val="000000" w:themeColor="text1"/>
                <w:u w:val="single"/>
                <w:lang w:val="en-US"/>
              </w:rPr>
            </w:pPr>
            <w:hyperlink r:id="rId8" w:history="1">
              <w:r w:rsidRPr="009D02AE">
                <w:rPr>
                  <w:rStyle w:val="ad"/>
                  <w:rFonts w:ascii="Times New Roman" w:hAnsi="Times New Roman" w:cs="Times New Roman"/>
                  <w:lang w:val="en-US"/>
                </w:rPr>
                <w:t>tavda-pni@mail.ru</w:t>
              </w:r>
            </w:hyperlink>
          </w:p>
        </w:tc>
      </w:tr>
      <w:tr w:rsidR="00676BDE" w:rsidRPr="009D02AE" w14:paraId="646A3F58" w14:textId="77777777" w:rsidTr="00BB3459">
        <w:trPr>
          <w:jc w:val="center"/>
        </w:trPr>
        <w:tc>
          <w:tcPr>
            <w:tcW w:w="261" w:type="pct"/>
            <w:vMerge/>
            <w:tcBorders>
              <w:left w:val="single" w:sz="4" w:space="0" w:color="auto"/>
              <w:right w:val="single" w:sz="4" w:space="0" w:color="auto"/>
            </w:tcBorders>
            <w:vAlign w:val="center"/>
          </w:tcPr>
          <w:p w14:paraId="41990143"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25D231F8"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Контактное лицо</w:t>
            </w:r>
          </w:p>
        </w:tc>
        <w:tc>
          <w:tcPr>
            <w:tcW w:w="3404" w:type="pct"/>
            <w:tcBorders>
              <w:top w:val="single" w:sz="4" w:space="0" w:color="auto"/>
              <w:left w:val="single" w:sz="4" w:space="0" w:color="auto"/>
              <w:bottom w:val="single" w:sz="4" w:space="0" w:color="auto"/>
              <w:right w:val="single" w:sz="4" w:space="0" w:color="auto"/>
            </w:tcBorders>
            <w:vAlign w:val="center"/>
          </w:tcPr>
          <w:p w14:paraId="06AA80D4" w14:textId="77777777" w:rsidR="00FA6AED" w:rsidRPr="009D02AE" w:rsidRDefault="00FA6AED" w:rsidP="00483CF8">
            <w:pPr>
              <w:widowControl w:val="0"/>
              <w:spacing w:after="0" w:line="240" w:lineRule="auto"/>
              <w:rPr>
                <w:rFonts w:ascii="Times New Roman" w:eastAsia="Calibri" w:hAnsi="Times New Roman" w:cs="Times New Roman"/>
                <w:color w:val="000000"/>
              </w:rPr>
            </w:pPr>
            <w:r w:rsidRPr="009D02AE">
              <w:rPr>
                <w:rFonts w:ascii="Times New Roman" w:eastAsia="Calibri" w:hAnsi="Times New Roman" w:cs="Times New Roman"/>
                <w:b/>
                <w:color w:val="000000"/>
                <w:lang w:eastAsia="ru-RU"/>
              </w:rPr>
              <w:t>Контактное лицо по вопросам осуществления закупки</w:t>
            </w:r>
            <w:r w:rsidRPr="009D02AE">
              <w:rPr>
                <w:rFonts w:ascii="Times New Roman" w:eastAsia="Calibri" w:hAnsi="Times New Roman" w:cs="Times New Roman"/>
                <w:color w:val="000000"/>
                <w:lang w:eastAsia="ru-RU"/>
              </w:rPr>
              <w:t xml:space="preserve">: </w:t>
            </w:r>
            <w:r w:rsidRPr="009D02AE">
              <w:rPr>
                <w:rFonts w:ascii="Times New Roman" w:eastAsia="Calibri" w:hAnsi="Times New Roman" w:cs="Times New Roman"/>
                <w:lang w:eastAsia="ru-RU"/>
              </w:rPr>
              <w:t>Иванов Владимир Александрович</w:t>
            </w:r>
            <w:r w:rsidRPr="009D02AE">
              <w:rPr>
                <w:rFonts w:ascii="Times New Roman" w:eastAsia="Calibri" w:hAnsi="Times New Roman" w:cs="Times New Roman"/>
                <w:color w:val="000000"/>
                <w:lang w:eastAsia="ru-RU"/>
              </w:rPr>
              <w:t>, специалист по закупкам. Тел. 8 (34</w:t>
            </w:r>
            <w:r w:rsidRPr="009D02AE">
              <w:rPr>
                <w:rFonts w:ascii="Times New Roman" w:eastAsia="Calibri" w:hAnsi="Times New Roman" w:cs="Times New Roman"/>
                <w:lang w:eastAsia="ru-RU"/>
              </w:rPr>
              <w:t>360</w:t>
            </w:r>
            <w:r w:rsidRPr="009D02AE">
              <w:rPr>
                <w:rFonts w:ascii="Times New Roman" w:eastAsia="Calibri" w:hAnsi="Times New Roman" w:cs="Times New Roman"/>
                <w:color w:val="000000"/>
                <w:lang w:eastAsia="ru-RU"/>
              </w:rPr>
              <w:t xml:space="preserve">) </w:t>
            </w:r>
            <w:r w:rsidRPr="009D02AE">
              <w:rPr>
                <w:rFonts w:ascii="Times New Roman" w:eastAsia="Calibri" w:hAnsi="Times New Roman" w:cs="Times New Roman"/>
                <w:lang w:eastAsia="ru-RU"/>
              </w:rPr>
              <w:t>3-09-85</w:t>
            </w:r>
            <w:r w:rsidRPr="009D02AE">
              <w:rPr>
                <w:rFonts w:ascii="Times New Roman" w:eastAsia="Calibri" w:hAnsi="Times New Roman" w:cs="Times New Roman"/>
                <w:color w:val="000000"/>
                <w:lang w:eastAsia="ru-RU"/>
              </w:rPr>
              <w:t xml:space="preserve"> (доб. 4), моб. 8-</w:t>
            </w:r>
            <w:r w:rsidRPr="009D02AE">
              <w:rPr>
                <w:rFonts w:ascii="Times New Roman" w:eastAsia="Calibri" w:hAnsi="Times New Roman" w:cs="Times New Roman"/>
                <w:lang w:eastAsia="ru-RU"/>
              </w:rPr>
              <w:t>963</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038</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24</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35</w:t>
            </w:r>
            <w:r w:rsidRPr="009D02AE">
              <w:rPr>
                <w:rFonts w:ascii="Times New Roman" w:eastAsia="Calibri" w:hAnsi="Times New Roman" w:cs="Times New Roman"/>
                <w:color w:val="000000"/>
                <w:lang w:eastAsia="ru-RU"/>
              </w:rPr>
              <w:t>.</w:t>
            </w:r>
          </w:p>
          <w:p w14:paraId="199AD857" w14:textId="7C26E504" w:rsidR="00FA6AED" w:rsidRPr="009D02AE" w:rsidRDefault="00FA6AED" w:rsidP="00483CF8">
            <w:pPr>
              <w:widowControl w:val="0"/>
              <w:spacing w:after="0"/>
              <w:rPr>
                <w:rFonts w:ascii="Times New Roman" w:hAnsi="Times New Roman" w:cs="Times New Roman"/>
                <w:color w:val="000000"/>
                <w:lang w:eastAsia="ru-RU"/>
              </w:rPr>
            </w:pPr>
            <w:r w:rsidRPr="009D02AE">
              <w:rPr>
                <w:rFonts w:ascii="Times New Roman" w:eastAsia="Calibri" w:hAnsi="Times New Roman" w:cs="Times New Roman"/>
                <w:b/>
                <w:color w:val="000000"/>
                <w:lang w:eastAsia="ru-RU"/>
              </w:rPr>
              <w:t>Контактное лицо по вопросам технического задания</w:t>
            </w:r>
            <w:r w:rsidRPr="009D02AE">
              <w:rPr>
                <w:rFonts w:ascii="Times New Roman" w:eastAsia="Calibri" w:hAnsi="Times New Roman" w:cs="Times New Roman"/>
                <w:color w:val="000000"/>
                <w:lang w:eastAsia="ru-RU"/>
              </w:rPr>
              <w:t xml:space="preserve">: </w:t>
            </w:r>
            <w:r w:rsidR="00805639" w:rsidRPr="009D02AE">
              <w:rPr>
                <w:rFonts w:ascii="Times New Roman" w:eastAsia="Calibri" w:hAnsi="Times New Roman" w:cs="Times New Roman"/>
                <w:lang w:eastAsia="ru-RU"/>
              </w:rPr>
              <w:t>Земан</w:t>
            </w:r>
            <w:r w:rsidRPr="009D02AE">
              <w:rPr>
                <w:rFonts w:ascii="Times New Roman" w:eastAsia="Calibri" w:hAnsi="Times New Roman" w:cs="Times New Roman"/>
                <w:lang w:eastAsia="ru-RU"/>
              </w:rPr>
              <w:t xml:space="preserve"> Алена Викторовна</w:t>
            </w:r>
            <w:r w:rsidRPr="009D02AE">
              <w:rPr>
                <w:rFonts w:ascii="Times New Roman" w:eastAsia="Calibri" w:hAnsi="Times New Roman" w:cs="Times New Roman"/>
                <w:color w:val="000000"/>
                <w:lang w:eastAsia="ru-RU"/>
              </w:rPr>
              <w:t>, Тел. моб. 8-</w:t>
            </w:r>
            <w:r w:rsidRPr="009D02AE">
              <w:rPr>
                <w:rFonts w:ascii="Times New Roman" w:eastAsia="Calibri" w:hAnsi="Times New Roman" w:cs="Times New Roman"/>
                <w:lang w:eastAsia="ru-RU"/>
              </w:rPr>
              <w:t>901-453-35-99</w:t>
            </w:r>
          </w:p>
        </w:tc>
      </w:tr>
      <w:tr w:rsidR="00676BDE" w:rsidRPr="009D02AE" w14:paraId="07985966" w14:textId="77777777" w:rsidTr="00BB3459">
        <w:trPr>
          <w:jc w:val="center"/>
        </w:trPr>
        <w:tc>
          <w:tcPr>
            <w:tcW w:w="261" w:type="pct"/>
            <w:vMerge/>
            <w:tcBorders>
              <w:left w:val="single" w:sz="4" w:space="0" w:color="auto"/>
              <w:right w:val="single" w:sz="4" w:space="0" w:color="auto"/>
            </w:tcBorders>
            <w:vAlign w:val="center"/>
            <w:hideMark/>
          </w:tcPr>
          <w:p w14:paraId="5B0D0695"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hideMark/>
          </w:tcPr>
          <w:p w14:paraId="1DC26663"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 xml:space="preserve">Номер контактного телефона </w:t>
            </w:r>
          </w:p>
        </w:tc>
        <w:tc>
          <w:tcPr>
            <w:tcW w:w="3404" w:type="pct"/>
            <w:tcBorders>
              <w:top w:val="single" w:sz="4" w:space="0" w:color="auto"/>
              <w:left w:val="single" w:sz="4" w:space="0" w:color="auto"/>
              <w:bottom w:val="single" w:sz="4" w:space="0" w:color="auto"/>
              <w:right w:val="single" w:sz="4" w:space="0" w:color="auto"/>
            </w:tcBorders>
          </w:tcPr>
          <w:p w14:paraId="45DE98CA" w14:textId="77777777" w:rsidR="00FA6AED" w:rsidRPr="009D02AE" w:rsidRDefault="00FA6AED" w:rsidP="009B79BA">
            <w:pPr>
              <w:widowControl w:val="0"/>
              <w:autoSpaceDE w:val="0"/>
              <w:autoSpaceDN w:val="0"/>
              <w:adjustRightInd w:val="0"/>
              <w:spacing w:after="0"/>
              <w:jc w:val="both"/>
              <w:rPr>
                <w:rFonts w:ascii="Times New Roman" w:hAnsi="Times New Roman" w:cs="Times New Roman"/>
                <w:color w:val="000000" w:themeColor="text1"/>
              </w:rPr>
            </w:pPr>
            <w:r w:rsidRPr="009D02AE">
              <w:rPr>
                <w:rFonts w:ascii="Times New Roman" w:hAnsi="Times New Roman" w:cs="Times New Roman"/>
                <w:color w:val="000000"/>
                <w:lang w:eastAsia="ru-RU"/>
              </w:rPr>
              <w:t>Тел. 8 (34</w:t>
            </w:r>
            <w:r w:rsidRPr="009D02AE">
              <w:rPr>
                <w:rFonts w:ascii="Times New Roman" w:hAnsi="Times New Roman" w:cs="Times New Roman"/>
                <w:lang w:eastAsia="ru-RU"/>
              </w:rPr>
              <w:t>360</w:t>
            </w:r>
            <w:r w:rsidRPr="009D02AE">
              <w:rPr>
                <w:rFonts w:ascii="Times New Roman" w:hAnsi="Times New Roman" w:cs="Times New Roman"/>
                <w:color w:val="000000"/>
                <w:lang w:eastAsia="ru-RU"/>
              </w:rPr>
              <w:t xml:space="preserve">) </w:t>
            </w:r>
            <w:r w:rsidRPr="009D02AE">
              <w:rPr>
                <w:rFonts w:ascii="Times New Roman" w:hAnsi="Times New Roman" w:cs="Times New Roman"/>
                <w:lang w:eastAsia="ru-RU"/>
              </w:rPr>
              <w:t>3-09-85</w:t>
            </w:r>
            <w:r w:rsidRPr="009D02AE">
              <w:rPr>
                <w:rFonts w:ascii="Times New Roman" w:hAnsi="Times New Roman" w:cs="Times New Roman"/>
                <w:color w:val="000000"/>
                <w:lang w:eastAsia="ru-RU"/>
              </w:rPr>
              <w:t xml:space="preserve"> (доб. 4),</w:t>
            </w:r>
          </w:p>
        </w:tc>
      </w:tr>
      <w:tr w:rsidR="00676BDE" w:rsidRPr="009D02AE" w14:paraId="3AA998C0" w14:textId="77777777" w:rsidTr="00BB3459">
        <w:trPr>
          <w:jc w:val="center"/>
        </w:trPr>
        <w:tc>
          <w:tcPr>
            <w:tcW w:w="261" w:type="pct"/>
            <w:vMerge/>
            <w:tcBorders>
              <w:left w:val="single" w:sz="4" w:space="0" w:color="auto"/>
              <w:bottom w:val="single" w:sz="4" w:space="0" w:color="auto"/>
              <w:right w:val="single" w:sz="4" w:space="0" w:color="auto"/>
            </w:tcBorders>
            <w:vAlign w:val="center"/>
          </w:tcPr>
          <w:p w14:paraId="7AAA53A0" w14:textId="77777777" w:rsidR="00FA6AED" w:rsidRPr="009D02AE" w:rsidRDefault="00FA6AED" w:rsidP="009B79B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73571C74" w14:textId="77777777" w:rsidR="00FA6AED" w:rsidRPr="009D02AE" w:rsidRDefault="00FA6AED"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Ответственное лицо за заключение договора</w:t>
            </w:r>
          </w:p>
        </w:tc>
        <w:tc>
          <w:tcPr>
            <w:tcW w:w="3404" w:type="pct"/>
            <w:tcBorders>
              <w:top w:val="single" w:sz="4" w:space="0" w:color="auto"/>
              <w:left w:val="single" w:sz="4" w:space="0" w:color="auto"/>
              <w:bottom w:val="single" w:sz="4" w:space="0" w:color="auto"/>
              <w:right w:val="single" w:sz="4" w:space="0" w:color="auto"/>
            </w:tcBorders>
          </w:tcPr>
          <w:p w14:paraId="6FEB8DBE" w14:textId="636EF746" w:rsidR="00FA6AED" w:rsidRPr="009D02AE" w:rsidRDefault="00FA6AED" w:rsidP="009B79BA">
            <w:pPr>
              <w:widowControl w:val="0"/>
              <w:rPr>
                <w:rFonts w:ascii="Times New Roman" w:hAnsi="Times New Roman" w:cs="Times New Roman"/>
                <w:color w:val="000000"/>
              </w:rPr>
            </w:pPr>
            <w:r w:rsidRPr="009D02AE">
              <w:rPr>
                <w:rFonts w:ascii="Times New Roman" w:eastAsia="Calibri" w:hAnsi="Times New Roman" w:cs="Times New Roman"/>
                <w:lang w:eastAsia="ru-RU"/>
              </w:rPr>
              <w:t>Иванов Владимир Александрович</w:t>
            </w:r>
            <w:r w:rsidRPr="009D02AE">
              <w:rPr>
                <w:rFonts w:ascii="Times New Roman" w:eastAsia="Calibri" w:hAnsi="Times New Roman" w:cs="Times New Roman"/>
                <w:color w:val="000000"/>
                <w:lang w:eastAsia="ru-RU"/>
              </w:rPr>
              <w:t>, специалист по закупкам. Тел. 8 (34</w:t>
            </w:r>
            <w:r w:rsidRPr="009D02AE">
              <w:rPr>
                <w:rFonts w:ascii="Times New Roman" w:eastAsia="Calibri" w:hAnsi="Times New Roman" w:cs="Times New Roman"/>
                <w:lang w:eastAsia="ru-RU"/>
              </w:rPr>
              <w:t>360</w:t>
            </w:r>
            <w:r w:rsidRPr="009D02AE">
              <w:rPr>
                <w:rFonts w:ascii="Times New Roman" w:eastAsia="Calibri" w:hAnsi="Times New Roman" w:cs="Times New Roman"/>
                <w:color w:val="000000"/>
                <w:lang w:eastAsia="ru-RU"/>
              </w:rPr>
              <w:t xml:space="preserve">) </w:t>
            </w:r>
            <w:r w:rsidRPr="009D02AE">
              <w:rPr>
                <w:rFonts w:ascii="Times New Roman" w:eastAsia="Calibri" w:hAnsi="Times New Roman" w:cs="Times New Roman"/>
                <w:lang w:eastAsia="ru-RU"/>
              </w:rPr>
              <w:t>3-09-85</w:t>
            </w:r>
            <w:r w:rsidRPr="009D02AE">
              <w:rPr>
                <w:rFonts w:ascii="Times New Roman" w:eastAsia="Calibri" w:hAnsi="Times New Roman" w:cs="Times New Roman"/>
                <w:color w:val="000000"/>
                <w:lang w:eastAsia="ru-RU"/>
              </w:rPr>
              <w:t xml:space="preserve"> (доб. 4), моб. 8-</w:t>
            </w:r>
            <w:r w:rsidRPr="009D02AE">
              <w:rPr>
                <w:rFonts w:ascii="Times New Roman" w:eastAsia="Calibri" w:hAnsi="Times New Roman" w:cs="Times New Roman"/>
                <w:lang w:eastAsia="ru-RU"/>
              </w:rPr>
              <w:t>963</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038</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24</w:t>
            </w:r>
            <w:r w:rsidRPr="009D02AE">
              <w:rPr>
                <w:rFonts w:ascii="Times New Roman" w:eastAsia="Calibri" w:hAnsi="Times New Roman" w:cs="Times New Roman"/>
                <w:color w:val="000000"/>
                <w:lang w:eastAsia="ru-RU"/>
              </w:rPr>
              <w:t>-</w:t>
            </w:r>
            <w:r w:rsidRPr="009D02AE">
              <w:rPr>
                <w:rFonts w:ascii="Times New Roman" w:eastAsia="Calibri" w:hAnsi="Times New Roman" w:cs="Times New Roman"/>
                <w:lang w:eastAsia="ru-RU"/>
              </w:rPr>
              <w:t>35</w:t>
            </w:r>
            <w:r w:rsidRPr="009D02AE">
              <w:rPr>
                <w:rFonts w:ascii="Times New Roman" w:eastAsia="Calibri" w:hAnsi="Times New Roman" w:cs="Times New Roman"/>
                <w:color w:val="000000"/>
                <w:lang w:eastAsia="ru-RU"/>
              </w:rPr>
              <w:t>.</w:t>
            </w:r>
          </w:p>
        </w:tc>
      </w:tr>
      <w:tr w:rsidR="00676BDE" w:rsidRPr="009D02AE" w14:paraId="55826CCB" w14:textId="77777777" w:rsidTr="00BB3459">
        <w:trPr>
          <w:jc w:val="center"/>
        </w:trPr>
        <w:tc>
          <w:tcPr>
            <w:tcW w:w="261" w:type="pct"/>
            <w:tcBorders>
              <w:top w:val="single" w:sz="4" w:space="0" w:color="auto"/>
              <w:left w:val="single" w:sz="4" w:space="0" w:color="auto"/>
              <w:bottom w:val="single" w:sz="4" w:space="0" w:color="auto"/>
              <w:right w:val="single" w:sz="4" w:space="0" w:color="auto"/>
            </w:tcBorders>
          </w:tcPr>
          <w:p w14:paraId="1755D8CA" w14:textId="65E61B07" w:rsidR="00A17440" w:rsidRPr="009D02AE" w:rsidRDefault="004D4969"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t>2.</w:t>
            </w:r>
          </w:p>
        </w:tc>
        <w:tc>
          <w:tcPr>
            <w:tcW w:w="1335" w:type="pct"/>
            <w:gridSpan w:val="2"/>
            <w:tcBorders>
              <w:top w:val="single" w:sz="4" w:space="0" w:color="auto"/>
              <w:left w:val="single" w:sz="4" w:space="0" w:color="auto"/>
              <w:bottom w:val="single" w:sz="4" w:space="0" w:color="auto"/>
              <w:right w:val="single" w:sz="4" w:space="0" w:color="auto"/>
            </w:tcBorders>
          </w:tcPr>
          <w:p w14:paraId="2E42DC99" w14:textId="77777777" w:rsidR="008534CB" w:rsidRPr="009D02AE" w:rsidRDefault="00A17440" w:rsidP="009B79BA">
            <w:pPr>
              <w:spacing w:after="0" w:line="240" w:lineRule="auto"/>
              <w:rPr>
                <w:rFonts w:ascii="Times New Roman" w:hAnsi="Times New Roman" w:cs="Times New Roman"/>
                <w:b/>
                <w:color w:val="000000" w:themeColor="text1"/>
              </w:rPr>
            </w:pPr>
            <w:r w:rsidRPr="009D02AE">
              <w:rPr>
                <w:rFonts w:ascii="Times New Roman" w:hAnsi="Times New Roman" w:cs="Times New Roman"/>
                <w:b/>
                <w:color w:val="000000" w:themeColor="text1"/>
              </w:rPr>
              <w:t>Участники закупки</w:t>
            </w:r>
          </w:p>
          <w:p w14:paraId="16341EA4" w14:textId="77777777" w:rsidR="008534CB" w:rsidRPr="009D02AE" w:rsidRDefault="008534CB" w:rsidP="009B79BA">
            <w:pPr>
              <w:spacing w:after="0" w:line="240" w:lineRule="auto"/>
              <w:rPr>
                <w:rFonts w:ascii="Times New Roman" w:hAnsi="Times New Roman" w:cs="Times New Roman"/>
                <w:b/>
                <w:color w:val="000000" w:themeColor="text1"/>
              </w:rPr>
            </w:pPr>
          </w:p>
          <w:p w14:paraId="4F03B7EA" w14:textId="77777777" w:rsidR="008534CB" w:rsidRPr="009D02AE" w:rsidRDefault="008534CB" w:rsidP="009B79BA">
            <w:pPr>
              <w:spacing w:after="0" w:line="240" w:lineRule="auto"/>
              <w:rPr>
                <w:rFonts w:ascii="Times New Roman" w:hAnsi="Times New Roman" w:cs="Times New Roman"/>
                <w:b/>
                <w:color w:val="000000" w:themeColor="text1"/>
              </w:rPr>
            </w:pPr>
          </w:p>
          <w:p w14:paraId="6CA1419C" w14:textId="77777777" w:rsidR="008534CB" w:rsidRPr="009D02AE" w:rsidRDefault="008534CB" w:rsidP="009B79BA">
            <w:pPr>
              <w:spacing w:after="0" w:line="240" w:lineRule="auto"/>
              <w:rPr>
                <w:rFonts w:ascii="Times New Roman" w:hAnsi="Times New Roman" w:cs="Times New Roman"/>
                <w:b/>
                <w:color w:val="000000" w:themeColor="text1"/>
              </w:rPr>
            </w:pPr>
          </w:p>
          <w:p w14:paraId="31728C66" w14:textId="77777777" w:rsidR="008534CB" w:rsidRPr="009D02AE" w:rsidRDefault="008534CB" w:rsidP="009B79BA">
            <w:pPr>
              <w:spacing w:after="0" w:line="240" w:lineRule="auto"/>
              <w:rPr>
                <w:rFonts w:ascii="Times New Roman" w:hAnsi="Times New Roman" w:cs="Times New Roman"/>
                <w:b/>
                <w:color w:val="000000" w:themeColor="text1"/>
              </w:rPr>
            </w:pPr>
          </w:p>
          <w:p w14:paraId="7A520DC4" w14:textId="77777777" w:rsidR="008534CB" w:rsidRPr="009D02AE" w:rsidRDefault="008534CB" w:rsidP="009B79BA">
            <w:pPr>
              <w:spacing w:after="0" w:line="240" w:lineRule="auto"/>
              <w:rPr>
                <w:rFonts w:ascii="Times New Roman" w:hAnsi="Times New Roman" w:cs="Times New Roman"/>
                <w:b/>
                <w:color w:val="000000" w:themeColor="text1"/>
              </w:rPr>
            </w:pPr>
          </w:p>
          <w:p w14:paraId="140096AC" w14:textId="77777777" w:rsidR="008534CB" w:rsidRPr="009D02AE" w:rsidRDefault="008534CB" w:rsidP="009B79BA">
            <w:pPr>
              <w:spacing w:after="0" w:line="240" w:lineRule="auto"/>
              <w:rPr>
                <w:rFonts w:ascii="Times New Roman" w:hAnsi="Times New Roman" w:cs="Times New Roman"/>
                <w:b/>
                <w:color w:val="000000" w:themeColor="text1"/>
              </w:rPr>
            </w:pPr>
          </w:p>
          <w:p w14:paraId="3B91C753" w14:textId="77777777" w:rsidR="008534CB" w:rsidRPr="009D02AE" w:rsidRDefault="008534CB" w:rsidP="009B79BA">
            <w:pPr>
              <w:spacing w:after="0" w:line="240" w:lineRule="auto"/>
              <w:rPr>
                <w:rFonts w:ascii="Times New Roman" w:hAnsi="Times New Roman" w:cs="Times New Roman"/>
                <w:b/>
                <w:color w:val="000000" w:themeColor="text1"/>
              </w:rPr>
            </w:pPr>
          </w:p>
          <w:p w14:paraId="536A8B75" w14:textId="6FBACD2C" w:rsidR="00A17440" w:rsidRPr="009D02AE" w:rsidRDefault="008534CB" w:rsidP="009B79BA">
            <w:pPr>
              <w:spacing w:after="0" w:line="240" w:lineRule="auto"/>
              <w:rPr>
                <w:rFonts w:ascii="Times New Roman" w:hAnsi="Times New Roman" w:cs="Times New Roman"/>
                <w:b/>
                <w:i/>
                <w:iCs/>
                <w:color w:val="000000" w:themeColor="text1"/>
              </w:rPr>
            </w:pPr>
            <w:r w:rsidRPr="009D02AE">
              <w:rPr>
                <w:rFonts w:ascii="Times New Roman" w:hAnsi="Times New Roman" w:cs="Times New Roman"/>
                <w:b/>
                <w:bCs/>
                <w:i/>
                <w:iCs/>
                <w:color w:val="000000" w:themeColor="text1"/>
              </w:rPr>
              <w:t>Особенности участия субъектов малого и среднего предпринимательства</w:t>
            </w:r>
            <w:r w:rsidR="00A17440" w:rsidRPr="009D02AE">
              <w:rPr>
                <w:rFonts w:ascii="Times New Roman" w:hAnsi="Times New Roman" w:cs="Times New Roman"/>
                <w:b/>
                <w:i/>
                <w:iCs/>
                <w:color w:val="000000" w:themeColor="text1"/>
              </w:rPr>
              <w:tab/>
            </w:r>
          </w:p>
        </w:tc>
        <w:tc>
          <w:tcPr>
            <w:tcW w:w="3404" w:type="pct"/>
            <w:tcBorders>
              <w:top w:val="single" w:sz="4" w:space="0" w:color="auto"/>
              <w:left w:val="single" w:sz="4" w:space="0" w:color="auto"/>
              <w:bottom w:val="single" w:sz="4" w:space="0" w:color="auto"/>
              <w:right w:val="single" w:sz="4" w:space="0" w:color="auto"/>
            </w:tcBorders>
          </w:tcPr>
          <w:p w14:paraId="7E58E0F3" w14:textId="77777777" w:rsidR="008534CB" w:rsidRPr="009D02AE" w:rsidRDefault="00A17440" w:rsidP="009B79BA">
            <w:pPr>
              <w:spacing w:after="0" w:line="240" w:lineRule="auto"/>
              <w:jc w:val="both"/>
              <w:rPr>
                <w:rFonts w:ascii="Times New Roman" w:hAnsi="Times New Roman" w:cs="Times New Roman"/>
                <w:color w:val="000000" w:themeColor="text1"/>
              </w:rPr>
            </w:pPr>
            <w:r w:rsidRPr="009D02AE">
              <w:rPr>
                <w:rFonts w:ascii="Times New Roman" w:hAnsi="Times New Roman" w:cs="Times New Roman"/>
                <w:color w:val="000000" w:themeColor="text1"/>
              </w:rPr>
              <w:lastRenderedPageBreak/>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9D02AE">
              <w:rPr>
                <w:rFonts w:ascii="Times New Roman" w:hAnsi="Times New Roman" w:cs="Times New Roman"/>
                <w:color w:val="000000" w:themeColor="text1"/>
              </w:rPr>
              <w:lastRenderedPageBreak/>
              <w:t>индивидуальных предпринимателей, выступающих на стороне одного участника закупки.</w:t>
            </w:r>
          </w:p>
          <w:p w14:paraId="41643489" w14:textId="77777777" w:rsidR="008534CB" w:rsidRPr="009D02AE" w:rsidRDefault="008534CB" w:rsidP="009B79BA">
            <w:pPr>
              <w:spacing w:after="0" w:line="240" w:lineRule="auto"/>
              <w:jc w:val="both"/>
              <w:rPr>
                <w:rFonts w:ascii="Times New Roman" w:hAnsi="Times New Roman" w:cs="Times New Roman"/>
                <w:b/>
                <w:bCs/>
                <w:i/>
                <w:iCs/>
                <w:color w:val="000000" w:themeColor="text1"/>
              </w:rPr>
            </w:pPr>
          </w:p>
          <w:p w14:paraId="09EED582" w14:textId="77777777" w:rsidR="008534CB" w:rsidRPr="009D02AE" w:rsidRDefault="008534CB" w:rsidP="009B79BA">
            <w:pPr>
              <w:spacing w:after="0" w:line="240" w:lineRule="auto"/>
              <w:jc w:val="both"/>
              <w:rPr>
                <w:rFonts w:ascii="Times New Roman" w:hAnsi="Times New Roman" w:cs="Times New Roman"/>
                <w:b/>
                <w:bCs/>
                <w:i/>
                <w:iCs/>
                <w:color w:val="000000" w:themeColor="text1"/>
              </w:rPr>
            </w:pPr>
          </w:p>
          <w:p w14:paraId="3974EBAF" w14:textId="66EE5432" w:rsidR="00A17440" w:rsidRPr="009D02AE" w:rsidRDefault="00272F20" w:rsidP="009B79BA">
            <w:pPr>
              <w:spacing w:after="0" w:line="240" w:lineRule="auto"/>
              <w:jc w:val="both"/>
              <w:rPr>
                <w:rFonts w:ascii="Times New Roman" w:hAnsi="Times New Roman" w:cs="Times New Roman"/>
                <w:b/>
                <w:bCs/>
                <w:color w:val="000000" w:themeColor="text1"/>
              </w:rPr>
            </w:pPr>
            <w:r w:rsidRPr="009D02AE">
              <w:rPr>
                <w:rFonts w:ascii="Times New Roman" w:hAnsi="Times New Roman" w:cs="Times New Roman"/>
                <w:b/>
                <w:bCs/>
                <w:i/>
                <w:iCs/>
                <w:color w:val="000000" w:themeColor="text1"/>
              </w:rPr>
              <w:t>ТРЕБОВАНИЯ</w:t>
            </w:r>
            <w:r w:rsidR="006C3AE8" w:rsidRPr="009D02AE">
              <w:rPr>
                <w:rFonts w:ascii="Times New Roman" w:hAnsi="Times New Roman" w:cs="Times New Roman"/>
                <w:b/>
                <w:bCs/>
                <w:i/>
                <w:iCs/>
                <w:color w:val="000000" w:themeColor="text1"/>
              </w:rPr>
              <w:t xml:space="preserve"> НЕ</w:t>
            </w:r>
            <w:r w:rsidR="004C3045" w:rsidRPr="009D02AE">
              <w:rPr>
                <w:rFonts w:ascii="Times New Roman" w:hAnsi="Times New Roman" w:cs="Times New Roman"/>
                <w:b/>
                <w:bCs/>
                <w:i/>
                <w:iCs/>
                <w:color w:val="000000" w:themeColor="text1"/>
              </w:rPr>
              <w:t xml:space="preserve"> </w:t>
            </w:r>
            <w:r w:rsidRPr="009D02AE">
              <w:rPr>
                <w:rFonts w:ascii="Times New Roman" w:hAnsi="Times New Roman" w:cs="Times New Roman"/>
                <w:b/>
                <w:bCs/>
                <w:i/>
                <w:iCs/>
                <w:color w:val="000000" w:themeColor="text1"/>
              </w:rPr>
              <w:t>УСТАНОВЛЕНЫ</w:t>
            </w:r>
          </w:p>
        </w:tc>
      </w:tr>
      <w:tr w:rsidR="00676BDE" w:rsidRPr="009D02AE" w14:paraId="6CFD448F" w14:textId="77777777" w:rsidTr="00BB3459">
        <w:trPr>
          <w:jc w:val="center"/>
        </w:trPr>
        <w:tc>
          <w:tcPr>
            <w:tcW w:w="261" w:type="pct"/>
            <w:tcBorders>
              <w:top w:val="single" w:sz="4" w:space="0" w:color="auto"/>
              <w:left w:val="single" w:sz="4" w:space="0" w:color="auto"/>
              <w:bottom w:val="single" w:sz="4" w:space="0" w:color="auto"/>
              <w:right w:val="single" w:sz="4" w:space="0" w:color="auto"/>
            </w:tcBorders>
          </w:tcPr>
          <w:p w14:paraId="079487E2" w14:textId="718235B0" w:rsidR="00A17440" w:rsidRPr="009D02AE" w:rsidRDefault="0004182F"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lastRenderedPageBreak/>
              <w:t>3.</w:t>
            </w:r>
          </w:p>
        </w:tc>
        <w:tc>
          <w:tcPr>
            <w:tcW w:w="1335" w:type="pct"/>
            <w:gridSpan w:val="2"/>
            <w:tcBorders>
              <w:top w:val="single" w:sz="4" w:space="0" w:color="auto"/>
              <w:left w:val="single" w:sz="4" w:space="0" w:color="auto"/>
              <w:bottom w:val="single" w:sz="4" w:space="0" w:color="auto"/>
              <w:right w:val="single" w:sz="4" w:space="0" w:color="auto"/>
            </w:tcBorders>
          </w:tcPr>
          <w:p w14:paraId="682D9E4C" w14:textId="77777777" w:rsidR="00A17440" w:rsidRPr="009D02AE" w:rsidRDefault="00A17440" w:rsidP="009B79BA">
            <w:pPr>
              <w:spacing w:after="0" w:line="240" w:lineRule="auto"/>
              <w:rPr>
                <w:rFonts w:ascii="Times New Roman" w:hAnsi="Times New Roman" w:cs="Times New Roman"/>
                <w:b/>
                <w:color w:val="000000" w:themeColor="text1"/>
              </w:rPr>
            </w:pPr>
            <w:r w:rsidRPr="009D02AE">
              <w:rPr>
                <w:rFonts w:ascii="Times New Roman" w:hAnsi="Times New Roman" w:cs="Times New Roman"/>
                <w:b/>
                <w:color w:val="000000" w:themeColor="text1"/>
              </w:rPr>
              <w:t>Способ осуществления закупки</w:t>
            </w:r>
          </w:p>
        </w:tc>
        <w:tc>
          <w:tcPr>
            <w:tcW w:w="3404" w:type="pct"/>
            <w:tcBorders>
              <w:top w:val="single" w:sz="4" w:space="0" w:color="auto"/>
              <w:left w:val="single" w:sz="4" w:space="0" w:color="auto"/>
              <w:bottom w:val="single" w:sz="4" w:space="0" w:color="auto"/>
              <w:right w:val="single" w:sz="4" w:space="0" w:color="auto"/>
            </w:tcBorders>
          </w:tcPr>
          <w:p w14:paraId="391EC877" w14:textId="77777777" w:rsidR="00A17440" w:rsidRPr="009D02AE" w:rsidRDefault="00A17440" w:rsidP="009B79BA">
            <w:pPr>
              <w:spacing w:after="0" w:line="240" w:lineRule="auto"/>
              <w:jc w:val="both"/>
              <w:rPr>
                <w:rFonts w:ascii="Times New Roman" w:hAnsi="Times New Roman" w:cs="Times New Roman"/>
                <w:i/>
                <w:iCs/>
                <w:color w:val="000000" w:themeColor="text1"/>
              </w:rPr>
            </w:pPr>
            <w:r w:rsidRPr="009D02AE">
              <w:rPr>
                <w:rFonts w:ascii="Times New Roman" w:hAnsi="Times New Roman" w:cs="Times New Roman"/>
                <w:i/>
                <w:iCs/>
                <w:color w:val="000000" w:themeColor="text1"/>
              </w:rPr>
              <w:t>Запрос котировок в электронной форме (далее – запрос котировок).</w:t>
            </w:r>
          </w:p>
        </w:tc>
      </w:tr>
      <w:tr w:rsidR="00676BDE" w:rsidRPr="009D02AE" w14:paraId="2D874025" w14:textId="77777777" w:rsidTr="00BB3459">
        <w:trPr>
          <w:jc w:val="center"/>
        </w:trPr>
        <w:tc>
          <w:tcPr>
            <w:tcW w:w="261" w:type="pct"/>
            <w:tcBorders>
              <w:top w:val="single" w:sz="4" w:space="0" w:color="auto"/>
              <w:left w:val="single" w:sz="4" w:space="0" w:color="auto"/>
              <w:bottom w:val="single" w:sz="4" w:space="0" w:color="auto"/>
              <w:right w:val="single" w:sz="4" w:space="0" w:color="auto"/>
            </w:tcBorders>
          </w:tcPr>
          <w:p w14:paraId="4B3C1F27" w14:textId="1B7B59B9" w:rsidR="00A17440" w:rsidRPr="009D02AE" w:rsidRDefault="0004182F"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t>4.</w:t>
            </w:r>
          </w:p>
        </w:tc>
        <w:tc>
          <w:tcPr>
            <w:tcW w:w="1335" w:type="pct"/>
            <w:gridSpan w:val="2"/>
            <w:tcBorders>
              <w:top w:val="single" w:sz="4" w:space="0" w:color="auto"/>
              <w:left w:val="single" w:sz="4" w:space="0" w:color="auto"/>
              <w:bottom w:val="single" w:sz="4" w:space="0" w:color="auto"/>
              <w:right w:val="single" w:sz="4" w:space="0" w:color="auto"/>
            </w:tcBorders>
          </w:tcPr>
          <w:p w14:paraId="5C840916" w14:textId="77777777" w:rsidR="00A17440" w:rsidRPr="009D02AE" w:rsidRDefault="00A17440" w:rsidP="009B79BA">
            <w:pPr>
              <w:spacing w:after="0" w:line="240" w:lineRule="auto"/>
              <w:rPr>
                <w:rFonts w:ascii="Times New Roman" w:hAnsi="Times New Roman" w:cs="Times New Roman"/>
                <w:color w:val="000000" w:themeColor="text1"/>
              </w:rPr>
            </w:pPr>
            <w:r w:rsidRPr="009D02AE">
              <w:rPr>
                <w:rFonts w:ascii="Times New Roman" w:hAnsi="Times New Roman" w:cs="Times New Roman"/>
                <w:b/>
                <w:color w:val="000000" w:themeColor="text1"/>
              </w:rPr>
              <w:t>Адрес электронной площадки в информационно-телекоммуникационной сети «Интернет»</w:t>
            </w:r>
          </w:p>
        </w:tc>
        <w:tc>
          <w:tcPr>
            <w:tcW w:w="3404" w:type="pct"/>
            <w:tcBorders>
              <w:top w:val="single" w:sz="4" w:space="0" w:color="auto"/>
              <w:left w:val="single" w:sz="4" w:space="0" w:color="auto"/>
              <w:bottom w:val="single" w:sz="4" w:space="0" w:color="auto"/>
              <w:right w:val="single" w:sz="4" w:space="0" w:color="auto"/>
            </w:tcBorders>
            <w:vAlign w:val="center"/>
          </w:tcPr>
          <w:p w14:paraId="27CF24FC" w14:textId="77777777" w:rsidR="00492C76" w:rsidRPr="009D02AE" w:rsidRDefault="00492C76" w:rsidP="00492C76">
            <w:pPr>
              <w:spacing w:after="0" w:line="240" w:lineRule="auto"/>
              <w:rPr>
                <w:rFonts w:ascii="Times New Roman" w:eastAsia="Calibri" w:hAnsi="Times New Roman" w:cs="Times New Roman"/>
                <w:b/>
                <w:bCs/>
                <w:color w:val="000000"/>
              </w:rPr>
            </w:pPr>
            <w:r w:rsidRPr="009D02AE">
              <w:rPr>
                <w:rFonts w:ascii="Times New Roman" w:eastAsia="Calibri" w:hAnsi="Times New Roman" w:cs="Times New Roman"/>
                <w:b/>
                <w:bCs/>
                <w:color w:val="000000"/>
              </w:rPr>
              <w:t xml:space="preserve">ЭЛЕКТРОННАЯ ТОРГОВАЯ ПЛОЩАДКА ЭТП РЕГИОН </w:t>
            </w:r>
          </w:p>
          <w:p w14:paraId="505D7CBD" w14:textId="50CA930A" w:rsidR="00A17440" w:rsidRPr="009D02AE" w:rsidRDefault="00492C76" w:rsidP="00492C76">
            <w:pPr>
              <w:spacing w:after="0" w:line="240" w:lineRule="auto"/>
              <w:rPr>
                <w:rFonts w:ascii="Times New Roman" w:hAnsi="Times New Roman" w:cs="Times New Roman"/>
                <w:b/>
                <w:bCs/>
                <w:color w:val="000000" w:themeColor="text1"/>
              </w:rPr>
            </w:pPr>
            <w:r w:rsidRPr="009D02AE">
              <w:rPr>
                <w:rFonts w:ascii="Times New Roman" w:eastAsia="Calibri" w:hAnsi="Times New Roman" w:cs="Times New Roman"/>
                <w:b/>
                <w:bCs/>
                <w:color w:val="000000"/>
              </w:rPr>
              <w:t xml:space="preserve">АДРЕС: </w:t>
            </w:r>
            <w:hyperlink r:id="rId9" w:history="1">
              <w:r w:rsidRPr="009D02AE">
                <w:rPr>
                  <w:rStyle w:val="ad"/>
                  <w:rFonts w:ascii="Times New Roman" w:eastAsia="Calibri" w:hAnsi="Times New Roman" w:cs="Times New Roman"/>
                  <w:b/>
                  <w:bCs/>
                  <w:color w:val="0563C1"/>
                </w:rPr>
                <w:t>https://etp-region.ru/</w:t>
              </w:r>
            </w:hyperlink>
          </w:p>
        </w:tc>
      </w:tr>
      <w:tr w:rsidR="00676BDE" w:rsidRPr="009D02AE" w14:paraId="278ABED7" w14:textId="77777777" w:rsidTr="00BB3459">
        <w:trPr>
          <w:trHeight w:val="1120"/>
          <w:jc w:val="center"/>
        </w:trPr>
        <w:tc>
          <w:tcPr>
            <w:tcW w:w="261" w:type="pct"/>
            <w:tcBorders>
              <w:top w:val="single" w:sz="4" w:space="0" w:color="auto"/>
              <w:left w:val="single" w:sz="4" w:space="0" w:color="auto"/>
              <w:bottom w:val="single" w:sz="4" w:space="0" w:color="auto"/>
              <w:right w:val="single" w:sz="4" w:space="0" w:color="auto"/>
            </w:tcBorders>
          </w:tcPr>
          <w:p w14:paraId="38B48AFB" w14:textId="057D3BF7" w:rsidR="00A17440" w:rsidRPr="009D02AE" w:rsidRDefault="0004182F"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t>5.</w:t>
            </w:r>
          </w:p>
        </w:tc>
        <w:tc>
          <w:tcPr>
            <w:tcW w:w="1335" w:type="pct"/>
            <w:gridSpan w:val="2"/>
            <w:tcBorders>
              <w:top w:val="single" w:sz="4" w:space="0" w:color="auto"/>
              <w:left w:val="single" w:sz="4" w:space="0" w:color="auto"/>
              <w:bottom w:val="single" w:sz="4" w:space="0" w:color="auto"/>
              <w:right w:val="single" w:sz="4" w:space="0" w:color="auto"/>
            </w:tcBorders>
          </w:tcPr>
          <w:p w14:paraId="01449A3A" w14:textId="77777777" w:rsidR="00A17440" w:rsidRPr="009D02AE" w:rsidRDefault="00A17440" w:rsidP="009B79BA">
            <w:pPr>
              <w:spacing w:after="0" w:line="240" w:lineRule="auto"/>
              <w:rPr>
                <w:rFonts w:ascii="Times New Roman" w:hAnsi="Times New Roman" w:cs="Times New Roman"/>
                <w:b/>
                <w:color w:val="000000" w:themeColor="text1"/>
              </w:rPr>
            </w:pPr>
            <w:r w:rsidRPr="009D02AE">
              <w:rPr>
                <w:rFonts w:ascii="Times New Roman" w:hAnsi="Times New Roman" w:cs="Times New Roman"/>
                <w:b/>
                <w:color w:val="000000" w:themeColor="text1"/>
              </w:rPr>
              <w:t>Срок, место и порядок предоставления документации о закупке</w:t>
            </w:r>
          </w:p>
        </w:tc>
        <w:tc>
          <w:tcPr>
            <w:tcW w:w="3404" w:type="pct"/>
            <w:tcBorders>
              <w:top w:val="single" w:sz="4" w:space="0" w:color="auto"/>
              <w:left w:val="single" w:sz="4" w:space="0" w:color="auto"/>
              <w:bottom w:val="single" w:sz="4" w:space="0" w:color="auto"/>
              <w:right w:val="single" w:sz="4" w:space="0" w:color="auto"/>
            </w:tcBorders>
          </w:tcPr>
          <w:p w14:paraId="76AE752D" w14:textId="6E3F33D5" w:rsidR="006C3AE8" w:rsidRPr="009D02AE" w:rsidRDefault="00A17440" w:rsidP="004C3045">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 xml:space="preserve">Документация о закупке доступна для ознакомления в Единой информационной системе в сфере закупок www.zakupki.gov.ru, а также на сайте Оператора электронной торговой площадки </w:t>
            </w:r>
          </w:p>
          <w:p w14:paraId="75E74FD5" w14:textId="77777777" w:rsidR="00492C76" w:rsidRPr="009D02AE" w:rsidRDefault="00492C76" w:rsidP="00492C76">
            <w:pPr>
              <w:spacing w:after="0" w:line="240" w:lineRule="auto"/>
              <w:rPr>
                <w:rFonts w:ascii="Times New Roman" w:eastAsia="Calibri" w:hAnsi="Times New Roman" w:cs="Times New Roman"/>
                <w:b/>
                <w:bCs/>
                <w:color w:val="000000"/>
              </w:rPr>
            </w:pPr>
            <w:r w:rsidRPr="009D02AE">
              <w:rPr>
                <w:rFonts w:ascii="Times New Roman" w:eastAsia="Calibri" w:hAnsi="Times New Roman" w:cs="Times New Roman"/>
                <w:b/>
                <w:bCs/>
                <w:color w:val="000000"/>
              </w:rPr>
              <w:t xml:space="preserve">ЭЛЕКТРОННАЯ ТОРГОВАЯ ПЛОЩАДКА ЭТП РЕГИОН </w:t>
            </w:r>
          </w:p>
          <w:p w14:paraId="2444A856" w14:textId="45EE9417" w:rsidR="006C3AE8" w:rsidRPr="009D02AE" w:rsidRDefault="00492C76" w:rsidP="00492C76">
            <w:pPr>
              <w:spacing w:after="0" w:line="240" w:lineRule="auto"/>
              <w:rPr>
                <w:rFonts w:ascii="Times New Roman" w:hAnsi="Times New Roman" w:cs="Times New Roman"/>
                <w:color w:val="000000" w:themeColor="text1"/>
              </w:rPr>
            </w:pPr>
            <w:r w:rsidRPr="009D02AE">
              <w:rPr>
                <w:rFonts w:ascii="Times New Roman" w:eastAsia="Calibri" w:hAnsi="Times New Roman" w:cs="Times New Roman"/>
                <w:b/>
                <w:bCs/>
                <w:color w:val="000000"/>
              </w:rPr>
              <w:t xml:space="preserve">АДРЕС: </w:t>
            </w:r>
            <w:hyperlink r:id="rId10" w:history="1">
              <w:r w:rsidRPr="009D02AE">
                <w:rPr>
                  <w:rStyle w:val="ad"/>
                  <w:rFonts w:ascii="Times New Roman" w:eastAsia="Calibri" w:hAnsi="Times New Roman" w:cs="Times New Roman"/>
                  <w:b/>
                  <w:bCs/>
                  <w:color w:val="0563C1"/>
                </w:rPr>
                <w:t>https://etp-region.ru/</w:t>
              </w:r>
            </w:hyperlink>
          </w:p>
          <w:p w14:paraId="409F8DF2" w14:textId="1DD234EA" w:rsidR="00A17440" w:rsidRPr="009D02AE" w:rsidRDefault="00A17440" w:rsidP="004C3045">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без взимания платы, с момента ее опубликования.</w:t>
            </w:r>
          </w:p>
          <w:p w14:paraId="3FDD4AC8" w14:textId="38556F67" w:rsidR="004C3045" w:rsidRPr="009D02AE" w:rsidRDefault="004C3045" w:rsidP="004C3045">
            <w:pPr>
              <w:spacing w:after="0" w:line="240" w:lineRule="auto"/>
              <w:rPr>
                <w:rFonts w:ascii="Times New Roman" w:hAnsi="Times New Roman" w:cs="Times New Roman"/>
                <w:color w:val="000000" w:themeColor="text1"/>
              </w:rPr>
            </w:pPr>
          </w:p>
        </w:tc>
      </w:tr>
      <w:tr w:rsidR="00676BDE" w:rsidRPr="009D02AE" w14:paraId="79E0CB53" w14:textId="77777777" w:rsidTr="00BB3459">
        <w:trPr>
          <w:jc w:val="center"/>
        </w:trPr>
        <w:tc>
          <w:tcPr>
            <w:tcW w:w="261" w:type="pct"/>
            <w:tcBorders>
              <w:top w:val="single" w:sz="4" w:space="0" w:color="auto"/>
              <w:left w:val="single" w:sz="4" w:space="0" w:color="auto"/>
              <w:bottom w:val="single" w:sz="4" w:space="0" w:color="auto"/>
              <w:right w:val="single" w:sz="4" w:space="0" w:color="auto"/>
            </w:tcBorders>
          </w:tcPr>
          <w:p w14:paraId="10C7F76E" w14:textId="24F17F48" w:rsidR="00A17440" w:rsidRPr="009D02AE" w:rsidRDefault="0004182F"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t>6.</w:t>
            </w:r>
          </w:p>
        </w:tc>
        <w:tc>
          <w:tcPr>
            <w:tcW w:w="1335" w:type="pct"/>
            <w:gridSpan w:val="2"/>
            <w:tcBorders>
              <w:top w:val="single" w:sz="4" w:space="0" w:color="auto"/>
              <w:left w:val="single" w:sz="4" w:space="0" w:color="auto"/>
              <w:bottom w:val="single" w:sz="4" w:space="0" w:color="auto"/>
              <w:right w:val="single" w:sz="4" w:space="0" w:color="auto"/>
            </w:tcBorders>
          </w:tcPr>
          <w:p w14:paraId="626BE8B6" w14:textId="77777777" w:rsidR="00A17440" w:rsidRPr="009D02AE" w:rsidRDefault="00A17440" w:rsidP="009B79BA">
            <w:pPr>
              <w:spacing w:after="0" w:line="240" w:lineRule="auto"/>
              <w:rPr>
                <w:rFonts w:ascii="Times New Roman" w:hAnsi="Times New Roman" w:cs="Times New Roman"/>
                <w:b/>
                <w:color w:val="000000" w:themeColor="text1"/>
              </w:rPr>
            </w:pPr>
            <w:r w:rsidRPr="009D02AE">
              <w:rPr>
                <w:rFonts w:ascii="Times New Roman" w:hAnsi="Times New Roman" w:cs="Times New Roman"/>
                <w:b/>
                <w:color w:val="000000" w:themeColor="text1"/>
              </w:rPr>
              <w:t>Валюта закупки</w:t>
            </w:r>
          </w:p>
        </w:tc>
        <w:tc>
          <w:tcPr>
            <w:tcW w:w="3404" w:type="pct"/>
            <w:tcBorders>
              <w:top w:val="single" w:sz="4" w:space="0" w:color="auto"/>
              <w:left w:val="single" w:sz="4" w:space="0" w:color="auto"/>
              <w:bottom w:val="single" w:sz="4" w:space="0" w:color="auto"/>
              <w:right w:val="single" w:sz="4" w:space="0" w:color="auto"/>
            </w:tcBorders>
            <w:vAlign w:val="center"/>
          </w:tcPr>
          <w:p w14:paraId="60CB7F55" w14:textId="77777777" w:rsidR="00A17440" w:rsidRPr="009D02AE" w:rsidRDefault="00A17440"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Российский рубль</w:t>
            </w:r>
          </w:p>
        </w:tc>
      </w:tr>
      <w:tr w:rsidR="00A17440" w:rsidRPr="009D02AE" w14:paraId="02611BB8" w14:textId="77777777" w:rsidTr="00676BDE">
        <w:trPr>
          <w:jc w:val="center"/>
        </w:trPr>
        <w:tc>
          <w:tcPr>
            <w:tcW w:w="261" w:type="pct"/>
            <w:vMerge w:val="restart"/>
            <w:tcBorders>
              <w:top w:val="single" w:sz="4" w:space="0" w:color="auto"/>
              <w:left w:val="single" w:sz="4" w:space="0" w:color="auto"/>
              <w:right w:val="single" w:sz="4" w:space="0" w:color="auto"/>
            </w:tcBorders>
          </w:tcPr>
          <w:p w14:paraId="3FE51B20" w14:textId="01D99C22" w:rsidR="00A17440" w:rsidRPr="009D02AE" w:rsidRDefault="0004182F" w:rsidP="004D4969">
            <w:pPr>
              <w:spacing w:after="0" w:line="240" w:lineRule="auto"/>
              <w:ind w:left="22"/>
              <w:contextualSpacing/>
              <w:rPr>
                <w:rFonts w:ascii="Times New Roman" w:hAnsi="Times New Roman" w:cs="Times New Roman"/>
                <w:color w:val="000000" w:themeColor="text1"/>
              </w:rPr>
            </w:pPr>
            <w:r w:rsidRPr="009D02AE">
              <w:rPr>
                <w:rFonts w:ascii="Times New Roman" w:hAnsi="Times New Roman" w:cs="Times New Roman"/>
                <w:color w:val="000000" w:themeColor="text1"/>
              </w:rPr>
              <w:t>7.</w:t>
            </w:r>
          </w:p>
        </w:tc>
        <w:tc>
          <w:tcPr>
            <w:tcW w:w="4739" w:type="pct"/>
            <w:gridSpan w:val="3"/>
            <w:tcBorders>
              <w:top w:val="single" w:sz="4" w:space="0" w:color="auto"/>
              <w:left w:val="single" w:sz="4" w:space="0" w:color="auto"/>
              <w:bottom w:val="single" w:sz="4" w:space="0" w:color="auto"/>
              <w:right w:val="single" w:sz="4" w:space="0" w:color="auto"/>
            </w:tcBorders>
          </w:tcPr>
          <w:p w14:paraId="534E6AB9" w14:textId="77777777" w:rsidR="00A17440" w:rsidRPr="009D02AE" w:rsidRDefault="00A17440" w:rsidP="009B79BA">
            <w:pPr>
              <w:spacing w:after="0" w:line="240" w:lineRule="auto"/>
              <w:rPr>
                <w:rFonts w:ascii="Times New Roman" w:hAnsi="Times New Roman" w:cs="Times New Roman"/>
                <w:color w:val="000000" w:themeColor="text1"/>
              </w:rPr>
            </w:pPr>
            <w:r w:rsidRPr="009D02AE">
              <w:rPr>
                <w:rFonts w:ascii="Times New Roman" w:hAnsi="Times New Roman" w:cs="Times New Roman"/>
                <w:b/>
                <w:color w:val="000000" w:themeColor="text1"/>
              </w:rPr>
              <w:t>Краткое изложение условий договора</w:t>
            </w:r>
          </w:p>
        </w:tc>
      </w:tr>
      <w:tr w:rsidR="00676BDE" w:rsidRPr="009D02AE" w14:paraId="39EBA9A2" w14:textId="77777777" w:rsidTr="00BB3459">
        <w:trPr>
          <w:jc w:val="center"/>
        </w:trPr>
        <w:tc>
          <w:tcPr>
            <w:tcW w:w="261" w:type="pct"/>
            <w:vMerge/>
            <w:tcBorders>
              <w:left w:val="single" w:sz="4" w:space="0" w:color="auto"/>
              <w:right w:val="single" w:sz="4" w:space="0" w:color="auto"/>
            </w:tcBorders>
          </w:tcPr>
          <w:p w14:paraId="62711385" w14:textId="77777777" w:rsidR="00A17440" w:rsidRPr="009D02AE"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2706BF92" w14:textId="77777777" w:rsidR="00A17440" w:rsidRPr="009D02AE" w:rsidRDefault="00A17440"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Предмет договора</w:t>
            </w:r>
          </w:p>
        </w:tc>
        <w:tc>
          <w:tcPr>
            <w:tcW w:w="3404" w:type="pct"/>
            <w:tcBorders>
              <w:top w:val="single" w:sz="4" w:space="0" w:color="auto"/>
              <w:left w:val="single" w:sz="4" w:space="0" w:color="auto"/>
              <w:bottom w:val="single" w:sz="4" w:space="0" w:color="auto"/>
              <w:right w:val="single" w:sz="4" w:space="0" w:color="auto"/>
            </w:tcBorders>
          </w:tcPr>
          <w:p w14:paraId="70C3A65C" w14:textId="43821FA1" w:rsidR="005B4BBF" w:rsidRPr="009D02AE" w:rsidRDefault="005B4BBF" w:rsidP="005B4BBF">
            <w:pPr>
              <w:rPr>
                <w:rFonts w:ascii="Times New Roman" w:hAnsi="Times New Roman" w:cs="Times New Roman"/>
                <w:b/>
              </w:rPr>
            </w:pPr>
            <w:r w:rsidRPr="009D02AE">
              <w:rPr>
                <w:rFonts w:ascii="Times New Roman" w:hAnsi="Times New Roman" w:cs="Times New Roman"/>
                <w:b/>
                <w:bCs/>
                <w:sz w:val="24"/>
                <w:szCs w:val="24"/>
              </w:rPr>
              <w:t>ПОСТАВКА ДЕЗИНФИЦИРУЮЩИХ СРЕДСТВ</w:t>
            </w:r>
          </w:p>
          <w:p w14:paraId="48EFFDE2" w14:textId="6DFBD267" w:rsidR="00AF0748" w:rsidRPr="009D02AE" w:rsidRDefault="00AF0748" w:rsidP="00852DC7">
            <w:pPr>
              <w:rPr>
                <w:rFonts w:ascii="Times New Roman" w:hAnsi="Times New Roman" w:cs="Times New Roman"/>
                <w:b/>
              </w:rPr>
            </w:pPr>
          </w:p>
        </w:tc>
      </w:tr>
      <w:tr w:rsidR="00676BDE" w:rsidRPr="009D02AE" w14:paraId="66F54141" w14:textId="77777777" w:rsidTr="00BB3459">
        <w:trPr>
          <w:jc w:val="center"/>
        </w:trPr>
        <w:tc>
          <w:tcPr>
            <w:tcW w:w="261" w:type="pct"/>
            <w:vMerge/>
            <w:tcBorders>
              <w:left w:val="single" w:sz="4" w:space="0" w:color="auto"/>
              <w:right w:val="single" w:sz="4" w:space="0" w:color="auto"/>
            </w:tcBorders>
          </w:tcPr>
          <w:p w14:paraId="20D78039" w14:textId="77777777" w:rsidR="00A17440" w:rsidRPr="009D02AE"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065ED26B" w14:textId="77777777" w:rsidR="00A17440" w:rsidRPr="009D02AE" w:rsidRDefault="00A17440" w:rsidP="009B79BA">
            <w:pPr>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Количество поставляемого товара, объема выполняемой работы, оказываемой услуги, а также краткое описание предмета закупки</w:t>
            </w:r>
          </w:p>
        </w:tc>
        <w:tc>
          <w:tcPr>
            <w:tcW w:w="3404" w:type="pct"/>
            <w:tcBorders>
              <w:top w:val="single" w:sz="4" w:space="0" w:color="auto"/>
              <w:left w:val="single" w:sz="4" w:space="0" w:color="auto"/>
              <w:bottom w:val="single" w:sz="4" w:space="0" w:color="auto"/>
              <w:right w:val="single" w:sz="4" w:space="0" w:color="auto"/>
            </w:tcBorders>
          </w:tcPr>
          <w:p w14:paraId="7EBAFFD3" w14:textId="77777777" w:rsidR="00A17440" w:rsidRPr="009D02AE" w:rsidRDefault="00A17440" w:rsidP="009B79BA">
            <w:pPr>
              <w:spacing w:after="0" w:line="240" w:lineRule="auto"/>
              <w:jc w:val="both"/>
              <w:rPr>
                <w:rFonts w:ascii="Times New Roman" w:hAnsi="Times New Roman" w:cs="Times New Roman"/>
                <w:color w:val="000000" w:themeColor="text1"/>
              </w:rPr>
            </w:pPr>
            <w:r w:rsidRPr="009D02AE">
              <w:rPr>
                <w:rFonts w:ascii="Times New Roman" w:hAnsi="Times New Roman" w:cs="Times New Roman"/>
                <w:color w:val="000000" w:themeColor="text1"/>
              </w:rPr>
              <w:t>Приложение №2 к настоящему извещению «Техническое задание»</w:t>
            </w:r>
          </w:p>
        </w:tc>
      </w:tr>
      <w:tr w:rsidR="00676BDE" w:rsidRPr="009D02AE" w14:paraId="29CFA84E" w14:textId="77777777" w:rsidTr="00BB3459">
        <w:trPr>
          <w:trHeight w:val="650"/>
          <w:jc w:val="center"/>
        </w:trPr>
        <w:tc>
          <w:tcPr>
            <w:tcW w:w="261" w:type="pct"/>
            <w:vMerge/>
            <w:tcBorders>
              <w:left w:val="single" w:sz="4" w:space="0" w:color="auto"/>
              <w:right w:val="single" w:sz="4" w:space="0" w:color="auto"/>
            </w:tcBorders>
          </w:tcPr>
          <w:p w14:paraId="69D54156"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35388192" w14:textId="77777777" w:rsidR="00A17440" w:rsidRPr="009D02AE" w:rsidRDefault="00A17440" w:rsidP="009B79BA">
            <w:pPr>
              <w:keepNext/>
              <w:keepLines/>
              <w:spacing w:after="0" w:line="240" w:lineRule="auto"/>
              <w:rPr>
                <w:rFonts w:ascii="Times New Roman" w:hAnsi="Times New Roman" w:cs="Times New Roman"/>
                <w:color w:val="000000" w:themeColor="text1"/>
              </w:rPr>
            </w:pPr>
            <w:r w:rsidRPr="009D02AE">
              <w:rPr>
                <w:rFonts w:ascii="Times New Roman" w:hAnsi="Times New Roman" w:cs="Times New Roman"/>
                <w:color w:val="000000" w:themeColor="text1"/>
              </w:rPr>
              <w:t>Сроки поставок товаров, выполнения работ, оказания услуг</w:t>
            </w:r>
          </w:p>
          <w:p w14:paraId="53CF8525" w14:textId="77777777" w:rsidR="00A17440" w:rsidRPr="009D02AE" w:rsidRDefault="00A17440" w:rsidP="009B79BA">
            <w:pPr>
              <w:keepNext/>
              <w:keepLines/>
              <w:spacing w:after="0" w:line="240" w:lineRule="auto"/>
              <w:rPr>
                <w:rFonts w:ascii="Times New Roman" w:hAnsi="Times New Roman" w:cs="Times New Roman"/>
                <w:color w:val="000000" w:themeColor="text1"/>
              </w:rPr>
            </w:pPr>
          </w:p>
        </w:tc>
        <w:tc>
          <w:tcPr>
            <w:tcW w:w="3404" w:type="pct"/>
            <w:tcBorders>
              <w:top w:val="single" w:sz="4" w:space="0" w:color="auto"/>
              <w:left w:val="single" w:sz="4" w:space="0" w:color="auto"/>
              <w:bottom w:val="single" w:sz="4" w:space="0" w:color="auto"/>
              <w:right w:val="single" w:sz="4" w:space="0" w:color="auto"/>
            </w:tcBorders>
          </w:tcPr>
          <w:p w14:paraId="5B33C4BE" w14:textId="69125802" w:rsidR="00A17440" w:rsidRPr="009D02AE" w:rsidRDefault="00A17440" w:rsidP="009B79BA">
            <w:pPr>
              <w:tabs>
                <w:tab w:val="left" w:pos="792"/>
                <w:tab w:val="left" w:pos="9638"/>
              </w:tabs>
              <w:suppressAutoHyphens/>
              <w:spacing w:after="0" w:line="100" w:lineRule="atLeast"/>
              <w:ind w:right="-1"/>
              <w:jc w:val="both"/>
              <w:rPr>
                <w:rFonts w:ascii="Times New Roman" w:eastAsia="Times New Roman" w:hAnsi="Times New Roman" w:cs="Times New Roman"/>
                <w:b/>
                <w:bCs/>
                <w:i/>
                <w:iCs/>
                <w:color w:val="FF0000"/>
                <w:sz w:val="28"/>
                <w:szCs w:val="28"/>
                <w:lang w:eastAsia="ru-RU"/>
              </w:rPr>
            </w:pPr>
            <w:r w:rsidRPr="009D02AE">
              <w:rPr>
                <w:rFonts w:ascii="Times New Roman" w:eastAsia="Times New Roman" w:hAnsi="Times New Roman" w:cs="Times New Roman"/>
                <w:b/>
                <w:bCs/>
                <w:i/>
                <w:iCs/>
                <w:color w:val="000000" w:themeColor="text1"/>
                <w:sz w:val="28"/>
                <w:szCs w:val="28"/>
                <w:lang w:eastAsia="ru-RU"/>
              </w:rPr>
              <w:t xml:space="preserve">Товар должен быть поставлен в </w:t>
            </w:r>
            <w:r w:rsidRPr="009D02AE">
              <w:rPr>
                <w:rFonts w:ascii="Times New Roman" w:eastAsia="Times New Roman" w:hAnsi="Times New Roman" w:cs="Times New Roman"/>
                <w:b/>
                <w:bCs/>
                <w:i/>
                <w:iCs/>
                <w:sz w:val="28"/>
                <w:szCs w:val="28"/>
                <w:lang w:eastAsia="ru-RU"/>
              </w:rPr>
              <w:t>течение</w:t>
            </w:r>
            <w:r w:rsidR="005659F9" w:rsidRPr="009D02AE">
              <w:rPr>
                <w:rFonts w:ascii="Times New Roman" w:eastAsia="Times New Roman" w:hAnsi="Times New Roman" w:cs="Times New Roman"/>
                <w:b/>
                <w:bCs/>
                <w:i/>
                <w:iCs/>
                <w:sz w:val="28"/>
                <w:szCs w:val="28"/>
                <w:lang w:eastAsia="ru-RU"/>
              </w:rPr>
              <w:t xml:space="preserve"> </w:t>
            </w:r>
            <w:r w:rsidR="005B4BBF" w:rsidRPr="009D02AE">
              <w:rPr>
                <w:rFonts w:ascii="Times New Roman" w:eastAsia="Times New Roman" w:hAnsi="Times New Roman" w:cs="Times New Roman"/>
                <w:b/>
                <w:bCs/>
                <w:i/>
                <w:iCs/>
                <w:sz w:val="28"/>
                <w:szCs w:val="28"/>
                <w:lang w:eastAsia="ru-RU"/>
              </w:rPr>
              <w:t>2</w:t>
            </w:r>
            <w:r w:rsidR="00852DC7" w:rsidRPr="009D02AE">
              <w:rPr>
                <w:rFonts w:ascii="Times New Roman" w:eastAsia="Times New Roman" w:hAnsi="Times New Roman" w:cs="Times New Roman"/>
                <w:b/>
                <w:bCs/>
                <w:i/>
                <w:iCs/>
                <w:sz w:val="28"/>
                <w:szCs w:val="28"/>
                <w:lang w:eastAsia="ru-RU"/>
              </w:rPr>
              <w:t>0 календарных дней, с</w:t>
            </w:r>
            <w:r w:rsidRPr="009D02AE">
              <w:rPr>
                <w:rFonts w:ascii="Times New Roman" w:eastAsia="Times New Roman" w:hAnsi="Times New Roman" w:cs="Times New Roman"/>
                <w:b/>
                <w:bCs/>
                <w:i/>
                <w:iCs/>
                <w:sz w:val="28"/>
                <w:szCs w:val="28"/>
                <w:lang w:eastAsia="ru-RU"/>
              </w:rPr>
              <w:t xml:space="preserve"> момента подписания договора сторонами</w:t>
            </w:r>
            <w:r w:rsidR="005B4BBF" w:rsidRPr="009D02AE">
              <w:rPr>
                <w:rFonts w:ascii="Times New Roman" w:eastAsia="Times New Roman" w:hAnsi="Times New Roman" w:cs="Times New Roman"/>
                <w:b/>
                <w:bCs/>
                <w:i/>
                <w:iCs/>
                <w:sz w:val="28"/>
                <w:szCs w:val="28"/>
                <w:lang w:eastAsia="ru-RU"/>
              </w:rPr>
              <w:t xml:space="preserve"> единой партией.</w:t>
            </w:r>
          </w:p>
          <w:p w14:paraId="6C0F80DE" w14:textId="77777777" w:rsidR="00A17440" w:rsidRPr="009D02AE" w:rsidRDefault="00A17440" w:rsidP="009B79BA">
            <w:pPr>
              <w:tabs>
                <w:tab w:val="left" w:pos="792"/>
                <w:tab w:val="left" w:pos="9638"/>
              </w:tabs>
              <w:suppressAutoHyphens/>
              <w:spacing w:after="0" w:line="100" w:lineRule="atLeast"/>
              <w:ind w:right="-1"/>
              <w:jc w:val="both"/>
              <w:rPr>
                <w:rFonts w:ascii="Times New Roman" w:eastAsia="Times New Roman" w:hAnsi="Times New Roman" w:cs="Times New Roman"/>
                <w:color w:val="000000" w:themeColor="text1"/>
                <w:lang w:eastAsia="ar-SA"/>
              </w:rPr>
            </w:pPr>
          </w:p>
        </w:tc>
      </w:tr>
      <w:tr w:rsidR="00676BDE" w:rsidRPr="009D02AE" w14:paraId="7C9FD37D" w14:textId="77777777" w:rsidTr="00BB3459">
        <w:trPr>
          <w:trHeight w:val="650"/>
          <w:jc w:val="center"/>
        </w:trPr>
        <w:tc>
          <w:tcPr>
            <w:tcW w:w="261" w:type="pct"/>
            <w:vMerge/>
            <w:tcBorders>
              <w:left w:val="single" w:sz="4" w:space="0" w:color="auto"/>
              <w:right w:val="single" w:sz="4" w:space="0" w:color="auto"/>
            </w:tcBorders>
          </w:tcPr>
          <w:p w14:paraId="1E78824B"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left w:val="single" w:sz="4" w:space="0" w:color="000000"/>
              <w:bottom w:val="single" w:sz="4" w:space="0" w:color="000000"/>
            </w:tcBorders>
          </w:tcPr>
          <w:p w14:paraId="102B3571" w14:textId="77777777" w:rsidR="00A17440" w:rsidRPr="009D02AE" w:rsidRDefault="00A17440" w:rsidP="009B79BA">
            <w:pPr>
              <w:keepNext/>
              <w:keepLines/>
              <w:spacing w:after="0" w:line="240" w:lineRule="auto"/>
              <w:rPr>
                <w:rFonts w:ascii="Times New Roman" w:hAnsi="Times New Roman" w:cs="Times New Roman"/>
                <w:color w:val="000000" w:themeColor="text1"/>
              </w:rPr>
            </w:pPr>
            <w:r w:rsidRPr="009D02AE">
              <w:rPr>
                <w:rFonts w:ascii="Times New Roman" w:hAnsi="Times New Roman" w:cs="Times New Roman"/>
                <w:color w:val="000000"/>
              </w:rPr>
              <w:t>Условия поставки товара, выполнения работы, оказания услуги</w:t>
            </w:r>
          </w:p>
        </w:tc>
        <w:tc>
          <w:tcPr>
            <w:tcW w:w="3404" w:type="pct"/>
            <w:tcBorders>
              <w:left w:val="single" w:sz="4" w:space="0" w:color="000000"/>
              <w:bottom w:val="single" w:sz="4" w:space="0" w:color="000000"/>
            </w:tcBorders>
          </w:tcPr>
          <w:p w14:paraId="64ADDA62" w14:textId="77777777" w:rsidR="00A17440" w:rsidRPr="009D02AE" w:rsidRDefault="00A17440" w:rsidP="009B79BA">
            <w:pPr>
              <w:tabs>
                <w:tab w:val="left" w:pos="792"/>
                <w:tab w:val="left" w:pos="9638"/>
              </w:tabs>
              <w:suppressAutoHyphens/>
              <w:spacing w:after="0" w:line="100" w:lineRule="atLeast"/>
              <w:ind w:right="-1"/>
              <w:jc w:val="both"/>
              <w:rPr>
                <w:rFonts w:ascii="Times New Roman" w:eastAsia="Times New Roman" w:hAnsi="Times New Roman" w:cs="Times New Roman"/>
                <w:b/>
                <w:bCs/>
                <w:i/>
                <w:iCs/>
                <w:color w:val="000000" w:themeColor="text1"/>
                <w:lang w:eastAsia="ru-RU"/>
              </w:rPr>
            </w:pPr>
            <w:r w:rsidRPr="009D02AE">
              <w:rPr>
                <w:rFonts w:ascii="Times New Roman" w:hAnsi="Times New Roman" w:cs="Times New Roman"/>
                <w:color w:val="000000"/>
              </w:rPr>
              <w:t>В соответствии с Техническим заданием (Приложение № 2) Проектом договора (Приложение №3), к Извещению, являющееся его неотъемлемой частью.</w:t>
            </w:r>
          </w:p>
        </w:tc>
      </w:tr>
      <w:tr w:rsidR="00676BDE" w:rsidRPr="009D02AE" w14:paraId="0B4F8E59" w14:textId="77777777" w:rsidTr="00BB3459">
        <w:trPr>
          <w:trHeight w:val="274"/>
          <w:jc w:val="center"/>
        </w:trPr>
        <w:tc>
          <w:tcPr>
            <w:tcW w:w="261" w:type="pct"/>
            <w:vMerge/>
            <w:tcBorders>
              <w:left w:val="single" w:sz="4" w:space="0" w:color="auto"/>
              <w:right w:val="single" w:sz="4" w:space="0" w:color="auto"/>
            </w:tcBorders>
          </w:tcPr>
          <w:p w14:paraId="1A816636"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713AEC92" w14:textId="77777777" w:rsidR="00A17440" w:rsidRPr="009A31F0" w:rsidRDefault="00A17440" w:rsidP="009B79BA">
            <w:pPr>
              <w:spacing w:after="0" w:line="240" w:lineRule="auto"/>
              <w:rPr>
                <w:rFonts w:ascii="Times New Roman" w:eastAsia="Times New Roman" w:hAnsi="Times New Roman" w:cs="Times New Roman"/>
                <w:color w:val="000000" w:themeColor="text1"/>
                <w:lang w:eastAsia="ru-RU"/>
              </w:rPr>
            </w:pPr>
            <w:r w:rsidRPr="009A31F0">
              <w:rPr>
                <w:rFonts w:ascii="Times New Roman" w:eastAsia="Times New Roman" w:hAnsi="Times New Roman" w:cs="Times New Roman"/>
                <w:color w:val="000000" w:themeColor="text1"/>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404" w:type="pct"/>
            <w:tcBorders>
              <w:top w:val="single" w:sz="4" w:space="0" w:color="auto"/>
              <w:left w:val="single" w:sz="4" w:space="0" w:color="auto"/>
              <w:bottom w:val="single" w:sz="4" w:space="0" w:color="auto"/>
              <w:right w:val="single" w:sz="4" w:space="0" w:color="auto"/>
            </w:tcBorders>
          </w:tcPr>
          <w:p w14:paraId="7C929DC3" w14:textId="2261BF25" w:rsidR="00A17440" w:rsidRPr="009A31F0" w:rsidRDefault="00A17440" w:rsidP="009B79BA">
            <w:pPr>
              <w:spacing w:after="0" w:line="240" w:lineRule="auto"/>
              <w:jc w:val="both"/>
              <w:rPr>
                <w:rFonts w:ascii="Times New Roman" w:hAnsi="Times New Roman" w:cs="Times New Roman"/>
                <w:b/>
                <w:color w:val="000000" w:themeColor="text1"/>
                <w:sz w:val="28"/>
                <w:szCs w:val="28"/>
              </w:rPr>
            </w:pPr>
            <w:r w:rsidRPr="009A31F0">
              <w:rPr>
                <w:rFonts w:ascii="Times New Roman" w:hAnsi="Times New Roman" w:cs="Times New Roman"/>
                <w:b/>
                <w:color w:val="000000" w:themeColor="text1"/>
                <w:sz w:val="28"/>
                <w:szCs w:val="28"/>
              </w:rPr>
              <w:t xml:space="preserve">Н(М)ЦД составляет: </w:t>
            </w:r>
            <w:r w:rsidR="009D02AE" w:rsidRPr="009A31F0">
              <w:rPr>
                <w:rFonts w:ascii="Times New Roman" w:hAnsi="Times New Roman" w:cs="Times New Roman"/>
                <w:b/>
                <w:color w:val="000000" w:themeColor="text1"/>
                <w:sz w:val="28"/>
                <w:szCs w:val="28"/>
              </w:rPr>
              <w:t>163 514</w:t>
            </w:r>
            <w:r w:rsidR="005B4BBF" w:rsidRPr="009A31F0">
              <w:rPr>
                <w:rFonts w:ascii="Times New Roman" w:hAnsi="Times New Roman" w:cs="Times New Roman"/>
                <w:b/>
                <w:color w:val="000000" w:themeColor="text1"/>
                <w:sz w:val="28"/>
                <w:szCs w:val="28"/>
              </w:rPr>
              <w:t xml:space="preserve"> (</w:t>
            </w:r>
            <w:r w:rsidR="009D02AE" w:rsidRPr="009A31F0">
              <w:rPr>
                <w:rFonts w:ascii="Times New Roman" w:hAnsi="Times New Roman" w:cs="Times New Roman"/>
                <w:b/>
                <w:color w:val="000000" w:themeColor="text1"/>
                <w:sz w:val="28"/>
                <w:szCs w:val="28"/>
              </w:rPr>
              <w:t>Сто шестьдесят три</w:t>
            </w:r>
            <w:r w:rsidR="005B4BBF" w:rsidRPr="009A31F0">
              <w:rPr>
                <w:rFonts w:ascii="Times New Roman" w:hAnsi="Times New Roman" w:cs="Times New Roman"/>
                <w:b/>
                <w:color w:val="000000" w:themeColor="text1"/>
                <w:sz w:val="28"/>
                <w:szCs w:val="28"/>
              </w:rPr>
              <w:t xml:space="preserve"> тысяч</w:t>
            </w:r>
            <w:r w:rsidR="005E3689" w:rsidRPr="009A31F0">
              <w:rPr>
                <w:rFonts w:ascii="Times New Roman" w:hAnsi="Times New Roman" w:cs="Times New Roman"/>
                <w:b/>
                <w:color w:val="000000" w:themeColor="text1"/>
                <w:sz w:val="28"/>
                <w:szCs w:val="28"/>
              </w:rPr>
              <w:t>и</w:t>
            </w:r>
            <w:r w:rsidR="005B4BBF" w:rsidRPr="009A31F0">
              <w:rPr>
                <w:rFonts w:ascii="Times New Roman" w:hAnsi="Times New Roman" w:cs="Times New Roman"/>
                <w:b/>
                <w:color w:val="000000" w:themeColor="text1"/>
                <w:sz w:val="28"/>
                <w:szCs w:val="28"/>
              </w:rPr>
              <w:t xml:space="preserve"> </w:t>
            </w:r>
            <w:r w:rsidR="009D02AE" w:rsidRPr="009A31F0">
              <w:rPr>
                <w:rFonts w:ascii="Times New Roman" w:hAnsi="Times New Roman" w:cs="Times New Roman"/>
                <w:b/>
                <w:color w:val="000000" w:themeColor="text1"/>
                <w:sz w:val="28"/>
                <w:szCs w:val="28"/>
              </w:rPr>
              <w:t>пятьсот четырнадцать</w:t>
            </w:r>
            <w:r w:rsidR="005B4BBF" w:rsidRPr="009A31F0">
              <w:rPr>
                <w:rFonts w:ascii="Times New Roman" w:hAnsi="Times New Roman" w:cs="Times New Roman"/>
                <w:b/>
                <w:color w:val="000000" w:themeColor="text1"/>
                <w:sz w:val="28"/>
                <w:szCs w:val="28"/>
              </w:rPr>
              <w:t>)</w:t>
            </w:r>
            <w:r w:rsidR="00884465" w:rsidRPr="009A31F0">
              <w:rPr>
                <w:rFonts w:ascii="Times New Roman" w:hAnsi="Times New Roman" w:cs="Times New Roman"/>
                <w:b/>
                <w:color w:val="000000" w:themeColor="text1"/>
                <w:sz w:val="28"/>
                <w:szCs w:val="28"/>
              </w:rPr>
              <w:t xml:space="preserve"> </w:t>
            </w:r>
            <w:r w:rsidR="00852DC7" w:rsidRPr="009A31F0">
              <w:rPr>
                <w:rFonts w:ascii="Times New Roman" w:hAnsi="Times New Roman" w:cs="Times New Roman"/>
                <w:b/>
                <w:color w:val="000000" w:themeColor="text1"/>
                <w:sz w:val="28"/>
                <w:szCs w:val="28"/>
              </w:rPr>
              <w:t>рубл</w:t>
            </w:r>
            <w:r w:rsidR="005E3689" w:rsidRPr="009A31F0">
              <w:rPr>
                <w:rFonts w:ascii="Times New Roman" w:hAnsi="Times New Roman" w:cs="Times New Roman"/>
                <w:b/>
                <w:color w:val="000000" w:themeColor="text1"/>
                <w:sz w:val="28"/>
                <w:szCs w:val="28"/>
              </w:rPr>
              <w:t>ей</w:t>
            </w:r>
            <w:r w:rsidR="00852DC7" w:rsidRPr="009A31F0">
              <w:rPr>
                <w:rFonts w:ascii="Times New Roman" w:hAnsi="Times New Roman" w:cs="Times New Roman"/>
                <w:b/>
                <w:color w:val="000000" w:themeColor="text1"/>
                <w:sz w:val="28"/>
                <w:szCs w:val="28"/>
              </w:rPr>
              <w:t xml:space="preserve"> </w:t>
            </w:r>
            <w:r w:rsidR="009D02AE" w:rsidRPr="009A31F0">
              <w:rPr>
                <w:rFonts w:ascii="Times New Roman" w:hAnsi="Times New Roman" w:cs="Times New Roman"/>
                <w:b/>
                <w:color w:val="000000" w:themeColor="text1"/>
                <w:sz w:val="28"/>
                <w:szCs w:val="28"/>
              </w:rPr>
              <w:t>99</w:t>
            </w:r>
            <w:r w:rsidR="00852DC7" w:rsidRPr="009A31F0">
              <w:rPr>
                <w:rFonts w:ascii="Times New Roman" w:hAnsi="Times New Roman" w:cs="Times New Roman"/>
                <w:b/>
                <w:color w:val="000000" w:themeColor="text1"/>
                <w:sz w:val="28"/>
                <w:szCs w:val="28"/>
              </w:rPr>
              <w:t xml:space="preserve"> копеек</w:t>
            </w:r>
            <w:r w:rsidRPr="009A31F0">
              <w:rPr>
                <w:rFonts w:ascii="Times New Roman" w:hAnsi="Times New Roman" w:cs="Times New Roman"/>
                <w:b/>
                <w:color w:val="000000" w:themeColor="text1"/>
                <w:sz w:val="28"/>
                <w:szCs w:val="28"/>
              </w:rPr>
              <w:t>.</w:t>
            </w:r>
          </w:p>
          <w:p w14:paraId="1FBB4471" w14:textId="77777777" w:rsidR="00A17440" w:rsidRPr="009A31F0" w:rsidRDefault="00A17440" w:rsidP="009B79BA">
            <w:pPr>
              <w:spacing w:after="0" w:line="240" w:lineRule="auto"/>
              <w:jc w:val="both"/>
              <w:rPr>
                <w:rFonts w:ascii="Times New Roman" w:hAnsi="Times New Roman" w:cs="Times New Roman"/>
                <w:color w:val="000000" w:themeColor="text1"/>
              </w:rPr>
            </w:pPr>
          </w:p>
          <w:p w14:paraId="6E3D6D9A"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color w:val="000000"/>
              </w:rPr>
              <w:t>Обоснование начальной (максимальной) цены договора осуществлено посредством применения метода сопоставимых рыночных цен (анализ рынка) (Приложение № 4 к Извещению, являющееся его неотъемлемой частью).</w:t>
            </w:r>
          </w:p>
          <w:p w14:paraId="45A2A2E2" w14:textId="174B9116" w:rsidR="00A17440" w:rsidRPr="009A31F0" w:rsidRDefault="00A17440" w:rsidP="009B79BA">
            <w:pPr>
              <w:spacing w:after="0" w:line="240" w:lineRule="auto"/>
              <w:jc w:val="both"/>
              <w:rPr>
                <w:rFonts w:ascii="Times New Roman" w:hAnsi="Times New Roman" w:cs="Times New Roman"/>
                <w:color w:val="000000" w:themeColor="text1"/>
              </w:rPr>
            </w:pPr>
          </w:p>
        </w:tc>
      </w:tr>
      <w:tr w:rsidR="00676BDE" w:rsidRPr="009D02AE" w14:paraId="707A09BD" w14:textId="77777777" w:rsidTr="00BB3459">
        <w:trPr>
          <w:jc w:val="center"/>
        </w:trPr>
        <w:tc>
          <w:tcPr>
            <w:tcW w:w="261" w:type="pct"/>
            <w:vMerge/>
            <w:tcBorders>
              <w:left w:val="single" w:sz="4" w:space="0" w:color="auto"/>
              <w:right w:val="single" w:sz="4" w:space="0" w:color="auto"/>
            </w:tcBorders>
          </w:tcPr>
          <w:p w14:paraId="0614A26F"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60A83558"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 xml:space="preserve">Обоснование начальной (максимальной) цены договора либо единицы товара, работы, услуги, включая информацию о расходах на перевозку страхование, уплату </w:t>
            </w:r>
            <w:r w:rsidRPr="009A31F0">
              <w:rPr>
                <w:rFonts w:ascii="Times New Roman" w:hAnsi="Times New Roman" w:cs="Times New Roman"/>
                <w:color w:val="000000" w:themeColor="text1"/>
              </w:rPr>
              <w:lastRenderedPageBreak/>
              <w:t>таможенных пошлин, налогов и других обязательных платежей</w:t>
            </w:r>
          </w:p>
        </w:tc>
        <w:tc>
          <w:tcPr>
            <w:tcW w:w="3404" w:type="pct"/>
            <w:tcBorders>
              <w:top w:val="single" w:sz="4" w:space="0" w:color="auto"/>
              <w:left w:val="single" w:sz="4" w:space="0" w:color="auto"/>
              <w:bottom w:val="single" w:sz="4" w:space="0" w:color="auto"/>
              <w:right w:val="single" w:sz="4" w:space="0" w:color="auto"/>
            </w:tcBorders>
          </w:tcPr>
          <w:p w14:paraId="30135393" w14:textId="0F4689AF" w:rsidR="00A17440" w:rsidRPr="009A31F0" w:rsidRDefault="00A17440" w:rsidP="009B79BA">
            <w:pPr>
              <w:tabs>
                <w:tab w:val="left" w:pos="709"/>
                <w:tab w:val="num" w:pos="810"/>
              </w:tabs>
              <w:spacing w:after="0" w:line="240" w:lineRule="auto"/>
              <w:jc w:val="both"/>
              <w:rPr>
                <w:rFonts w:ascii="Times New Roman" w:hAnsi="Times New Roman" w:cs="Times New Roman"/>
                <w:color w:val="000000" w:themeColor="text1"/>
              </w:rPr>
            </w:pPr>
            <w:r w:rsidRPr="009A31F0">
              <w:rPr>
                <w:rFonts w:ascii="Times New Roman" w:hAnsi="Times New Roman" w:cs="Times New Roman"/>
                <w:bCs/>
                <w:color w:val="000000" w:themeColor="text1"/>
                <w:lang w:eastAsia="ru-RU"/>
              </w:rPr>
              <w:lastRenderedPageBreak/>
              <w:t>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r w:rsidR="007E554F" w:rsidRPr="009A31F0">
              <w:rPr>
                <w:rFonts w:ascii="Times New Roman" w:hAnsi="Times New Roman" w:cs="Times New Roman"/>
                <w:bCs/>
                <w:color w:val="000000" w:themeColor="text1"/>
                <w:lang w:eastAsia="ru-RU"/>
              </w:rPr>
              <w:t>.</w:t>
            </w:r>
          </w:p>
        </w:tc>
      </w:tr>
      <w:tr w:rsidR="00676BDE" w:rsidRPr="009D02AE" w14:paraId="6523A279" w14:textId="77777777" w:rsidTr="00BB3459">
        <w:trPr>
          <w:jc w:val="center"/>
        </w:trPr>
        <w:tc>
          <w:tcPr>
            <w:tcW w:w="261" w:type="pct"/>
            <w:vMerge/>
            <w:tcBorders>
              <w:left w:val="single" w:sz="4" w:space="0" w:color="auto"/>
              <w:right w:val="single" w:sz="4" w:space="0" w:color="auto"/>
            </w:tcBorders>
          </w:tcPr>
          <w:p w14:paraId="14D4819D"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left w:val="single" w:sz="4" w:space="0" w:color="000000"/>
              <w:bottom w:val="single" w:sz="4" w:space="0" w:color="000000"/>
            </w:tcBorders>
          </w:tcPr>
          <w:p w14:paraId="377D1184"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rPr>
              <w:t>Источник финансирования закупки</w:t>
            </w:r>
          </w:p>
        </w:tc>
        <w:tc>
          <w:tcPr>
            <w:tcW w:w="3404" w:type="pct"/>
            <w:tcBorders>
              <w:left w:val="single" w:sz="4" w:space="0" w:color="000000"/>
              <w:bottom w:val="single" w:sz="4" w:space="0" w:color="000000"/>
            </w:tcBorders>
          </w:tcPr>
          <w:p w14:paraId="5415D89B" w14:textId="0D92144C" w:rsidR="00A17440" w:rsidRPr="009A31F0" w:rsidRDefault="00C746BD" w:rsidP="009B79BA">
            <w:pPr>
              <w:rPr>
                <w:rFonts w:ascii="Times New Roman" w:hAnsi="Times New Roman" w:cs="Times New Roman"/>
                <w:i/>
              </w:rPr>
            </w:pPr>
            <w:r w:rsidRPr="009A31F0">
              <w:rPr>
                <w:rFonts w:ascii="Times New Roman" w:hAnsi="Times New Roman" w:cs="Times New Roman"/>
                <w:i/>
                <w:iCs/>
              </w:rPr>
              <w:t>Средства, полученные при осуществлении деятельности приносящей доход.</w:t>
            </w:r>
            <w:r w:rsidR="00A17440" w:rsidRPr="009A31F0">
              <w:rPr>
                <w:rFonts w:ascii="Times New Roman" w:hAnsi="Times New Roman" w:cs="Times New Roman"/>
                <w:i/>
              </w:rPr>
              <w:br/>
            </w:r>
          </w:p>
        </w:tc>
      </w:tr>
      <w:tr w:rsidR="00676BDE" w:rsidRPr="009D02AE" w14:paraId="5EB7B7AE" w14:textId="77777777" w:rsidTr="00BB3459">
        <w:trPr>
          <w:jc w:val="center"/>
        </w:trPr>
        <w:tc>
          <w:tcPr>
            <w:tcW w:w="261" w:type="pct"/>
            <w:vMerge/>
            <w:tcBorders>
              <w:left w:val="single" w:sz="4" w:space="0" w:color="auto"/>
              <w:bottom w:val="single" w:sz="4" w:space="0" w:color="auto"/>
              <w:right w:val="single" w:sz="4" w:space="0" w:color="auto"/>
            </w:tcBorders>
          </w:tcPr>
          <w:p w14:paraId="231CF8F1" w14:textId="77777777" w:rsidR="00A17440" w:rsidRPr="009D02AE" w:rsidRDefault="00A17440" w:rsidP="004D4969">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2986E821"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Форма, сроки и порядок оплаты товара, работ, услуг</w:t>
            </w:r>
          </w:p>
        </w:tc>
        <w:tc>
          <w:tcPr>
            <w:tcW w:w="3404" w:type="pct"/>
            <w:tcBorders>
              <w:top w:val="single" w:sz="4" w:space="0" w:color="auto"/>
              <w:left w:val="single" w:sz="4" w:space="0" w:color="auto"/>
              <w:bottom w:val="single" w:sz="4" w:space="0" w:color="auto"/>
              <w:right w:val="single" w:sz="4" w:space="0" w:color="auto"/>
            </w:tcBorders>
          </w:tcPr>
          <w:p w14:paraId="378404C4" w14:textId="7C1725B3" w:rsidR="00A17440" w:rsidRPr="009A31F0" w:rsidRDefault="001350A4" w:rsidP="000745D7">
            <w:pPr>
              <w:spacing w:after="0" w:line="240" w:lineRule="auto"/>
              <w:ind w:firstLine="379"/>
              <w:jc w:val="both"/>
              <w:rPr>
                <w:rFonts w:ascii="Times New Roman" w:hAnsi="Times New Roman" w:cs="Times New Roman"/>
                <w:color w:val="000000" w:themeColor="text1"/>
              </w:rPr>
            </w:pPr>
            <w:r w:rsidRPr="009A31F0">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9A31F0">
              <w:rPr>
                <w:rFonts w:ascii="Times New Roman" w:eastAsia="Times New Roman" w:hAnsi="Times New Roman" w:cs="Times New Roman"/>
                <w:bCs/>
                <w:i/>
                <w:lang w:eastAsia="ru-RU"/>
              </w:rPr>
              <w:t xml:space="preserve"> </w:t>
            </w:r>
            <w:r w:rsidRPr="009A31F0">
              <w:rPr>
                <w:rFonts w:ascii="Times New Roman" w:eastAsia="Times New Roman" w:hAnsi="Times New Roman" w:cs="Times New Roman"/>
                <w:bCs/>
                <w:lang w:eastAsia="ru-RU"/>
              </w:rPr>
              <w:t>Товара (партии Товара)</w:t>
            </w:r>
            <w:r w:rsidRPr="009A31F0">
              <w:rPr>
                <w:rFonts w:ascii="Times New Roman" w:eastAsia="Times New Roman" w:hAnsi="Times New Roman" w:cs="Times New Roman"/>
                <w:bCs/>
                <w:i/>
                <w:lang w:eastAsia="ru-RU"/>
              </w:rPr>
              <w:t xml:space="preserve"> </w:t>
            </w:r>
            <w:r w:rsidRPr="009A31F0">
              <w:rPr>
                <w:rFonts w:ascii="Times New Roman" w:eastAsia="Times New Roman" w:hAnsi="Times New Roman" w:cs="Times New Roman"/>
                <w:bCs/>
                <w:lang w:eastAsia="ru-RU"/>
              </w:rPr>
              <w:t>Поставщиком</w:t>
            </w:r>
            <w:r w:rsidRPr="009A31F0">
              <w:rPr>
                <w:rFonts w:ascii="Times New Roman" w:eastAsia="Times New Roman" w:hAnsi="Times New Roman" w:cs="Times New Roman"/>
                <w:bCs/>
                <w:i/>
                <w:lang w:eastAsia="ru-RU"/>
              </w:rPr>
              <w:t xml:space="preserve"> </w:t>
            </w:r>
            <w:r w:rsidRPr="009A31F0">
              <w:rPr>
                <w:rFonts w:ascii="Times New Roman" w:eastAsia="Times New Roman" w:hAnsi="Times New Roman" w:cs="Times New Roman"/>
                <w:bCs/>
                <w:lang w:eastAsia="ru-RU"/>
              </w:rPr>
              <w:t>путем перечисления денежных средств,</w:t>
            </w:r>
            <w:r w:rsidRPr="009A31F0">
              <w:rPr>
                <w:rFonts w:ascii="Times New Roman" w:eastAsia="Times New Roman" w:hAnsi="Times New Roman" w:cs="Times New Roman"/>
                <w:bCs/>
                <w:i/>
                <w:lang w:eastAsia="ru-RU"/>
              </w:rPr>
              <w:t xml:space="preserve"> </w:t>
            </w:r>
            <w:r w:rsidRPr="009A31F0">
              <w:rPr>
                <w:rFonts w:ascii="Times New Roman" w:eastAsia="Times New Roman" w:hAnsi="Times New Roman" w:cs="Times New Roman"/>
                <w:bCs/>
                <w:lang w:eastAsia="ru-RU"/>
              </w:rPr>
              <w:t xml:space="preserve"> на банковский счет Поставщика </w:t>
            </w:r>
            <w:r w:rsidRPr="009A31F0">
              <w:rPr>
                <w:rFonts w:ascii="Times New Roman" w:eastAsia="Times New Roman" w:hAnsi="Times New Roman" w:cs="Times New Roman"/>
                <w:b/>
                <w:bCs/>
                <w:i/>
                <w:lang w:eastAsia="ru-RU"/>
              </w:rPr>
              <w:t>в течение 7 (семи) рабочих дней.</w:t>
            </w:r>
            <w:r w:rsidRPr="009A31F0">
              <w:rPr>
                <w:rFonts w:ascii="Times New Roman" w:eastAsia="Times New Roman" w:hAnsi="Times New Roman" w:cs="Times New Roman"/>
                <w:b/>
                <w:bCs/>
                <w:i/>
                <w:vertAlign w:val="superscript"/>
                <w:lang w:eastAsia="ru-RU"/>
              </w:rPr>
              <w:footnoteReference w:id="1"/>
            </w:r>
            <w:r w:rsidRPr="009A31F0">
              <w:rPr>
                <w:rFonts w:ascii="Times New Roman" w:eastAsia="Times New Roman" w:hAnsi="Times New Roman" w:cs="Times New Roman"/>
                <w:b/>
                <w:bCs/>
                <w:i/>
                <w:lang w:eastAsia="ru-RU"/>
              </w:rPr>
              <w:t xml:space="preserve"> </w:t>
            </w:r>
            <w:r w:rsidRPr="009A31F0">
              <w:rPr>
                <w:rFonts w:ascii="Times New Roman" w:eastAsia="Times New Roman" w:hAnsi="Times New Roman" w:cs="Times New Roman"/>
                <w:bCs/>
                <w:lang w:eastAsia="ru-RU"/>
              </w:rPr>
              <w:t xml:space="preserve"> с даты подписания Заказчиком  документов о приемке поставленного Товара по договору: товарных накладных по форме ТОРГ-12 («универсального передаточного документа»),</w:t>
            </w:r>
            <w:r w:rsidRPr="009A31F0">
              <w:rPr>
                <w:rFonts w:ascii="Times New Roman" w:eastAsia="Times New Roman" w:hAnsi="Times New Roman" w:cs="Times New Roman"/>
                <w:bCs/>
                <w:i/>
                <w:lang w:eastAsia="ru-RU"/>
              </w:rPr>
              <w:t xml:space="preserve"> </w:t>
            </w:r>
            <w:r w:rsidRPr="009A31F0">
              <w:rPr>
                <w:rFonts w:ascii="Times New Roman" w:eastAsia="Times New Roman" w:hAnsi="Times New Roman" w:cs="Times New Roman"/>
                <w:bCs/>
                <w:lang w:eastAsia="ru-RU"/>
              </w:rPr>
              <w:t>на основании счета (счета-фактуры).</w:t>
            </w:r>
          </w:p>
        </w:tc>
      </w:tr>
      <w:tr w:rsidR="00676BDE" w:rsidRPr="009A31F0" w14:paraId="01AE58E8" w14:textId="77777777" w:rsidTr="00BB3459">
        <w:trPr>
          <w:jc w:val="center"/>
        </w:trPr>
        <w:tc>
          <w:tcPr>
            <w:tcW w:w="261" w:type="pct"/>
            <w:tcBorders>
              <w:left w:val="single" w:sz="4" w:space="0" w:color="auto"/>
              <w:bottom w:val="single" w:sz="4" w:space="0" w:color="auto"/>
              <w:right w:val="single" w:sz="4" w:space="0" w:color="auto"/>
            </w:tcBorders>
          </w:tcPr>
          <w:p w14:paraId="490E7E4E" w14:textId="7EB89D29" w:rsidR="000745D7"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8.</w:t>
            </w:r>
          </w:p>
        </w:tc>
        <w:tc>
          <w:tcPr>
            <w:tcW w:w="1335" w:type="pct"/>
            <w:gridSpan w:val="2"/>
            <w:tcBorders>
              <w:top w:val="single" w:sz="4" w:space="0" w:color="auto"/>
              <w:left w:val="single" w:sz="4" w:space="0" w:color="auto"/>
              <w:bottom w:val="single" w:sz="4" w:space="0" w:color="auto"/>
              <w:right w:val="single" w:sz="4" w:space="0" w:color="auto"/>
            </w:tcBorders>
          </w:tcPr>
          <w:p w14:paraId="4C1045FC" w14:textId="77777777" w:rsidR="000745D7" w:rsidRPr="009A31F0" w:rsidRDefault="000745D7" w:rsidP="000745D7">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Место поставки товара, выполнения работы, оказание услуги</w:t>
            </w:r>
          </w:p>
        </w:tc>
        <w:tc>
          <w:tcPr>
            <w:tcW w:w="3404" w:type="pct"/>
            <w:tcBorders>
              <w:top w:val="single" w:sz="4" w:space="0" w:color="auto"/>
              <w:left w:val="single" w:sz="4" w:space="0" w:color="auto"/>
              <w:bottom w:val="single" w:sz="4" w:space="0" w:color="auto"/>
              <w:right w:val="single" w:sz="4" w:space="0" w:color="auto"/>
            </w:tcBorders>
          </w:tcPr>
          <w:p w14:paraId="313D9F1F" w14:textId="77777777" w:rsidR="000745D7" w:rsidRPr="009A31F0" w:rsidRDefault="000745D7" w:rsidP="000745D7">
            <w:pPr>
              <w:suppressLineNumbers/>
              <w:spacing w:after="0" w:line="240" w:lineRule="auto"/>
              <w:jc w:val="both"/>
              <w:rPr>
                <w:rFonts w:ascii="Times New Roman" w:hAnsi="Times New Roman" w:cs="Times New Roman"/>
                <w:b/>
                <w:bCs/>
                <w:color w:val="000000" w:themeColor="text1"/>
                <w:sz w:val="24"/>
                <w:szCs w:val="24"/>
              </w:rPr>
            </w:pPr>
            <w:r w:rsidRPr="009A31F0">
              <w:rPr>
                <w:rFonts w:ascii="Times New Roman" w:hAnsi="Times New Roman" w:cs="Times New Roman"/>
                <w:b/>
                <w:bCs/>
                <w:color w:val="000000" w:themeColor="text1"/>
                <w:sz w:val="24"/>
                <w:szCs w:val="24"/>
              </w:rPr>
              <w:t>623955, Свердловская обл., г. Тавда, переулок Сельский,9</w:t>
            </w:r>
          </w:p>
          <w:p w14:paraId="36FF7814" w14:textId="77777777" w:rsidR="000745D7" w:rsidRPr="009A31F0" w:rsidRDefault="000745D7" w:rsidP="000745D7">
            <w:pPr>
              <w:suppressLineNumbers/>
              <w:spacing w:after="0" w:line="240" w:lineRule="auto"/>
              <w:jc w:val="both"/>
              <w:rPr>
                <w:rFonts w:ascii="Times New Roman" w:hAnsi="Times New Roman" w:cs="Times New Roman"/>
                <w:color w:val="000000" w:themeColor="text1"/>
              </w:rPr>
            </w:pPr>
          </w:p>
        </w:tc>
      </w:tr>
      <w:tr w:rsidR="00A17440" w:rsidRPr="009A31F0" w14:paraId="7AEA6EA2" w14:textId="77777777" w:rsidTr="00676BDE">
        <w:trPr>
          <w:jc w:val="center"/>
        </w:trPr>
        <w:tc>
          <w:tcPr>
            <w:tcW w:w="261" w:type="pct"/>
            <w:vMerge w:val="restart"/>
            <w:tcBorders>
              <w:top w:val="single" w:sz="4" w:space="0" w:color="auto"/>
              <w:left w:val="single" w:sz="4" w:space="0" w:color="auto"/>
              <w:right w:val="single" w:sz="4" w:space="0" w:color="auto"/>
            </w:tcBorders>
          </w:tcPr>
          <w:p w14:paraId="18957441" w14:textId="3684BC27" w:rsidR="00A17440"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9.</w:t>
            </w:r>
          </w:p>
        </w:tc>
        <w:tc>
          <w:tcPr>
            <w:tcW w:w="4739" w:type="pct"/>
            <w:gridSpan w:val="3"/>
            <w:tcBorders>
              <w:top w:val="single" w:sz="4" w:space="0" w:color="auto"/>
              <w:left w:val="single" w:sz="4" w:space="0" w:color="auto"/>
              <w:bottom w:val="single" w:sz="4" w:space="0" w:color="auto"/>
              <w:right w:val="single" w:sz="4" w:space="0" w:color="auto"/>
            </w:tcBorders>
          </w:tcPr>
          <w:p w14:paraId="3899AF64"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b/>
                <w:color w:val="000000" w:themeColor="text1"/>
              </w:rPr>
              <w:t xml:space="preserve">Обеспечение заявок на участие в запросе котировок </w:t>
            </w:r>
          </w:p>
        </w:tc>
      </w:tr>
      <w:tr w:rsidR="00676BDE" w:rsidRPr="009A31F0" w14:paraId="5F084BA1" w14:textId="77777777" w:rsidTr="00BB3459">
        <w:trPr>
          <w:jc w:val="center"/>
        </w:trPr>
        <w:tc>
          <w:tcPr>
            <w:tcW w:w="261" w:type="pct"/>
            <w:vMerge/>
            <w:tcBorders>
              <w:left w:val="single" w:sz="4" w:space="0" w:color="auto"/>
              <w:right w:val="single" w:sz="4" w:space="0" w:color="auto"/>
            </w:tcBorders>
          </w:tcPr>
          <w:p w14:paraId="0EA33EDB" w14:textId="77777777" w:rsidR="00A17440" w:rsidRPr="009A31F0"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vAlign w:val="center"/>
          </w:tcPr>
          <w:p w14:paraId="27AF10BB"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Размер обеспечения заявок</w:t>
            </w:r>
          </w:p>
        </w:tc>
        <w:tc>
          <w:tcPr>
            <w:tcW w:w="3404" w:type="pct"/>
            <w:tcBorders>
              <w:top w:val="single" w:sz="4" w:space="0" w:color="auto"/>
              <w:left w:val="single" w:sz="4" w:space="0" w:color="auto"/>
              <w:bottom w:val="single" w:sz="4" w:space="0" w:color="auto"/>
              <w:right w:val="single" w:sz="4" w:space="0" w:color="auto"/>
            </w:tcBorders>
            <w:vAlign w:val="center"/>
          </w:tcPr>
          <w:p w14:paraId="0221A01E"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color w:val="000000" w:themeColor="text1"/>
              </w:rPr>
              <w:t>Не установлен</w:t>
            </w:r>
          </w:p>
        </w:tc>
      </w:tr>
      <w:tr w:rsidR="00A17440" w:rsidRPr="009A31F0" w14:paraId="71701D85" w14:textId="77777777" w:rsidTr="00676BDE">
        <w:trPr>
          <w:jc w:val="center"/>
        </w:trPr>
        <w:tc>
          <w:tcPr>
            <w:tcW w:w="261" w:type="pct"/>
            <w:vMerge w:val="restart"/>
            <w:tcBorders>
              <w:top w:val="single" w:sz="4" w:space="0" w:color="auto"/>
              <w:left w:val="single" w:sz="4" w:space="0" w:color="auto"/>
              <w:right w:val="single" w:sz="4" w:space="0" w:color="auto"/>
            </w:tcBorders>
          </w:tcPr>
          <w:p w14:paraId="5C4A4A30" w14:textId="5EB36E5B" w:rsidR="00A17440"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10.</w:t>
            </w:r>
          </w:p>
        </w:tc>
        <w:tc>
          <w:tcPr>
            <w:tcW w:w="4739" w:type="pct"/>
            <w:gridSpan w:val="3"/>
            <w:tcBorders>
              <w:top w:val="single" w:sz="4" w:space="0" w:color="auto"/>
              <w:left w:val="single" w:sz="4" w:space="0" w:color="auto"/>
              <w:bottom w:val="single" w:sz="4" w:space="0" w:color="auto"/>
              <w:right w:val="single" w:sz="4" w:space="0" w:color="auto"/>
            </w:tcBorders>
          </w:tcPr>
          <w:p w14:paraId="290CF718"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b/>
                <w:color w:val="000000" w:themeColor="text1"/>
              </w:rPr>
              <w:t xml:space="preserve">Обеспечение исполнения договора </w:t>
            </w:r>
          </w:p>
        </w:tc>
      </w:tr>
      <w:tr w:rsidR="00676BDE" w:rsidRPr="009A31F0" w14:paraId="362CE05A" w14:textId="77777777" w:rsidTr="00BB3459">
        <w:trPr>
          <w:jc w:val="center"/>
        </w:trPr>
        <w:tc>
          <w:tcPr>
            <w:tcW w:w="261" w:type="pct"/>
            <w:vMerge/>
            <w:tcBorders>
              <w:left w:val="single" w:sz="4" w:space="0" w:color="auto"/>
              <w:right w:val="single" w:sz="4" w:space="0" w:color="auto"/>
            </w:tcBorders>
          </w:tcPr>
          <w:p w14:paraId="7529744B" w14:textId="77777777" w:rsidR="00A17440" w:rsidRPr="009A31F0"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525F608C"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Размер обеспечения исполнения договора</w:t>
            </w:r>
          </w:p>
        </w:tc>
        <w:tc>
          <w:tcPr>
            <w:tcW w:w="3404" w:type="pct"/>
            <w:tcBorders>
              <w:top w:val="single" w:sz="4" w:space="0" w:color="auto"/>
              <w:left w:val="single" w:sz="4" w:space="0" w:color="auto"/>
              <w:bottom w:val="single" w:sz="4" w:space="0" w:color="auto"/>
              <w:right w:val="single" w:sz="4" w:space="0" w:color="auto"/>
            </w:tcBorders>
          </w:tcPr>
          <w:p w14:paraId="3007CC14"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color w:val="000000" w:themeColor="text1"/>
              </w:rPr>
              <w:t xml:space="preserve">Не установлен </w:t>
            </w:r>
          </w:p>
        </w:tc>
      </w:tr>
      <w:tr w:rsidR="00676BDE" w:rsidRPr="009A31F0" w14:paraId="7E7D3D87" w14:textId="77777777" w:rsidTr="00BB3459">
        <w:trPr>
          <w:jc w:val="center"/>
        </w:trPr>
        <w:tc>
          <w:tcPr>
            <w:tcW w:w="261" w:type="pct"/>
            <w:vMerge/>
            <w:tcBorders>
              <w:left w:val="single" w:sz="4" w:space="0" w:color="auto"/>
              <w:right w:val="single" w:sz="4" w:space="0" w:color="auto"/>
            </w:tcBorders>
          </w:tcPr>
          <w:p w14:paraId="72A7A24D" w14:textId="77777777" w:rsidR="00A17440" w:rsidRPr="009A31F0"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240A5A5D"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 xml:space="preserve">Порядок предоставления обеспечения исполнения договора </w:t>
            </w:r>
          </w:p>
        </w:tc>
        <w:tc>
          <w:tcPr>
            <w:tcW w:w="3404" w:type="pct"/>
            <w:tcBorders>
              <w:top w:val="single" w:sz="4" w:space="0" w:color="auto"/>
              <w:left w:val="single" w:sz="4" w:space="0" w:color="auto"/>
              <w:bottom w:val="single" w:sz="4" w:space="0" w:color="auto"/>
              <w:right w:val="single" w:sz="4" w:space="0" w:color="auto"/>
            </w:tcBorders>
          </w:tcPr>
          <w:p w14:paraId="3C3954F6" w14:textId="77777777" w:rsidR="00A17440" w:rsidRPr="009A31F0" w:rsidRDefault="00A17440" w:rsidP="009B79BA">
            <w:pPr>
              <w:suppressLineNumbers/>
              <w:suppressAutoHyphens/>
              <w:spacing w:after="0" w:line="240" w:lineRule="auto"/>
              <w:jc w:val="both"/>
              <w:rPr>
                <w:rFonts w:ascii="Times New Roman" w:eastAsia="Times New Roman" w:hAnsi="Times New Roman" w:cs="Times New Roman"/>
                <w:color w:val="000000" w:themeColor="text1"/>
              </w:rPr>
            </w:pPr>
            <w:r w:rsidRPr="009A31F0">
              <w:rPr>
                <w:rFonts w:ascii="Times New Roman" w:eastAsia="Times New Roman" w:hAnsi="Times New Roman" w:cs="Times New Roman"/>
                <w:lang w:eastAsia="ar-SA"/>
              </w:rPr>
              <w:t xml:space="preserve">Не установлен </w:t>
            </w:r>
          </w:p>
        </w:tc>
      </w:tr>
      <w:tr w:rsidR="00676BDE" w:rsidRPr="009A31F0" w14:paraId="7C44764B" w14:textId="77777777" w:rsidTr="00BB3459">
        <w:trPr>
          <w:jc w:val="center"/>
        </w:trPr>
        <w:tc>
          <w:tcPr>
            <w:tcW w:w="261" w:type="pct"/>
            <w:vMerge/>
            <w:tcBorders>
              <w:left w:val="single" w:sz="4" w:space="0" w:color="auto"/>
              <w:right w:val="single" w:sz="4" w:space="0" w:color="auto"/>
            </w:tcBorders>
          </w:tcPr>
          <w:p w14:paraId="25AE4DEB" w14:textId="77777777" w:rsidR="00A17440" w:rsidRPr="009A31F0"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2AEFFD2D"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Срок возврата обеспечения исполнения договора</w:t>
            </w:r>
          </w:p>
        </w:tc>
        <w:tc>
          <w:tcPr>
            <w:tcW w:w="3404" w:type="pct"/>
            <w:tcBorders>
              <w:top w:val="single" w:sz="4" w:space="0" w:color="auto"/>
              <w:left w:val="single" w:sz="4" w:space="0" w:color="auto"/>
              <w:bottom w:val="single" w:sz="4" w:space="0" w:color="auto"/>
              <w:right w:val="single" w:sz="4" w:space="0" w:color="auto"/>
            </w:tcBorders>
          </w:tcPr>
          <w:p w14:paraId="53D061CA"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rPr>
              <w:t xml:space="preserve">Не установлен </w:t>
            </w:r>
          </w:p>
        </w:tc>
      </w:tr>
      <w:tr w:rsidR="00676BDE" w:rsidRPr="009A31F0" w14:paraId="7010206C" w14:textId="77777777" w:rsidTr="00BB3459">
        <w:trPr>
          <w:jc w:val="center"/>
        </w:trPr>
        <w:tc>
          <w:tcPr>
            <w:tcW w:w="261" w:type="pct"/>
            <w:vMerge/>
            <w:tcBorders>
              <w:left w:val="single" w:sz="4" w:space="0" w:color="auto"/>
              <w:bottom w:val="single" w:sz="4" w:space="0" w:color="auto"/>
              <w:right w:val="single" w:sz="4" w:space="0" w:color="auto"/>
            </w:tcBorders>
          </w:tcPr>
          <w:p w14:paraId="697B1B5F" w14:textId="77777777" w:rsidR="00A17440" w:rsidRPr="009A31F0" w:rsidRDefault="00A17440" w:rsidP="004D496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32D5FCBB"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Реквизиты счета заказчика для перечисления обеспечения исполнения договора</w:t>
            </w:r>
          </w:p>
        </w:tc>
        <w:tc>
          <w:tcPr>
            <w:tcW w:w="3404" w:type="pct"/>
            <w:tcBorders>
              <w:top w:val="single" w:sz="4" w:space="0" w:color="auto"/>
              <w:left w:val="single" w:sz="4" w:space="0" w:color="auto"/>
              <w:bottom w:val="single" w:sz="4" w:space="0" w:color="auto"/>
              <w:right w:val="single" w:sz="4" w:space="0" w:color="auto"/>
            </w:tcBorders>
          </w:tcPr>
          <w:p w14:paraId="564D5704" w14:textId="77777777" w:rsidR="00A17440" w:rsidRPr="009A31F0" w:rsidRDefault="00A17440" w:rsidP="009B79BA">
            <w:pPr>
              <w:spacing w:after="0" w:line="240" w:lineRule="auto"/>
              <w:contextualSpacing/>
              <w:jc w:val="both"/>
              <w:rPr>
                <w:rFonts w:ascii="Times New Roman" w:hAnsi="Times New Roman" w:cs="Times New Roman"/>
                <w:color w:val="000000" w:themeColor="text1"/>
              </w:rPr>
            </w:pPr>
            <w:r w:rsidRPr="009A31F0">
              <w:rPr>
                <w:rFonts w:ascii="Times New Roman" w:eastAsia="Times New Roman" w:hAnsi="Times New Roman" w:cs="Times New Roman"/>
                <w:lang w:eastAsia="ar-SA"/>
              </w:rPr>
              <w:t xml:space="preserve">Не установлен </w:t>
            </w:r>
          </w:p>
        </w:tc>
      </w:tr>
      <w:tr w:rsidR="00676BDE" w:rsidRPr="009A31F0" w14:paraId="4E1BBE3A" w14:textId="77777777" w:rsidTr="00BB3459">
        <w:trPr>
          <w:jc w:val="center"/>
        </w:trPr>
        <w:tc>
          <w:tcPr>
            <w:tcW w:w="261" w:type="pct"/>
            <w:tcBorders>
              <w:left w:val="single" w:sz="4" w:space="0" w:color="auto"/>
              <w:bottom w:val="single" w:sz="4" w:space="0" w:color="auto"/>
              <w:right w:val="single" w:sz="4" w:space="0" w:color="auto"/>
            </w:tcBorders>
          </w:tcPr>
          <w:p w14:paraId="35B8C59F" w14:textId="78CAA407" w:rsidR="00A17440"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11.</w:t>
            </w:r>
          </w:p>
        </w:tc>
        <w:tc>
          <w:tcPr>
            <w:tcW w:w="1335" w:type="pct"/>
            <w:gridSpan w:val="2"/>
            <w:tcBorders>
              <w:top w:val="single" w:sz="4" w:space="0" w:color="auto"/>
              <w:left w:val="single" w:sz="4" w:space="0" w:color="auto"/>
              <w:bottom w:val="single" w:sz="4" w:space="0" w:color="auto"/>
              <w:right w:val="single" w:sz="4" w:space="0" w:color="auto"/>
            </w:tcBorders>
          </w:tcPr>
          <w:p w14:paraId="0C823E4E" w14:textId="77777777" w:rsidR="00A17440" w:rsidRPr="009A31F0" w:rsidRDefault="00A17440" w:rsidP="009B79BA">
            <w:pPr>
              <w:spacing w:after="0" w:line="240" w:lineRule="auto"/>
              <w:rPr>
                <w:rFonts w:ascii="Times New Roman" w:hAnsi="Times New Roman" w:cs="Times New Roman"/>
                <w:color w:val="000000" w:themeColor="text1"/>
              </w:rPr>
            </w:pPr>
            <w:r w:rsidRPr="009A31F0">
              <w:rPr>
                <w:rFonts w:ascii="Times New Roman" w:hAnsi="Times New Roman" w:cs="Times New Roman"/>
                <w:color w:val="000000" w:themeColor="text1"/>
              </w:rPr>
              <w:t>Обеспечение гарантийных обязательств</w:t>
            </w:r>
          </w:p>
        </w:tc>
        <w:tc>
          <w:tcPr>
            <w:tcW w:w="3404" w:type="pct"/>
            <w:tcBorders>
              <w:top w:val="single" w:sz="4" w:space="0" w:color="auto"/>
              <w:left w:val="single" w:sz="4" w:space="0" w:color="auto"/>
              <w:bottom w:val="single" w:sz="4" w:space="0" w:color="auto"/>
              <w:right w:val="single" w:sz="4" w:space="0" w:color="auto"/>
            </w:tcBorders>
          </w:tcPr>
          <w:p w14:paraId="7B9CEC22"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color w:val="000000" w:themeColor="text1"/>
              </w:rPr>
              <w:t>Не установлено</w:t>
            </w:r>
          </w:p>
        </w:tc>
      </w:tr>
      <w:tr w:rsidR="00676BDE" w:rsidRPr="009A31F0" w14:paraId="0C6394DF" w14:textId="77777777" w:rsidTr="00BB3459">
        <w:trPr>
          <w:jc w:val="center"/>
        </w:trPr>
        <w:tc>
          <w:tcPr>
            <w:tcW w:w="261" w:type="pct"/>
            <w:tcBorders>
              <w:left w:val="single" w:sz="4" w:space="0" w:color="auto"/>
              <w:bottom w:val="single" w:sz="4" w:space="0" w:color="auto"/>
              <w:right w:val="single" w:sz="4" w:space="0" w:color="auto"/>
            </w:tcBorders>
          </w:tcPr>
          <w:p w14:paraId="195D83E0" w14:textId="501F7599" w:rsidR="00A17440"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12.</w:t>
            </w:r>
          </w:p>
        </w:tc>
        <w:tc>
          <w:tcPr>
            <w:tcW w:w="1335" w:type="pct"/>
            <w:gridSpan w:val="2"/>
            <w:tcBorders>
              <w:top w:val="single" w:sz="4" w:space="0" w:color="auto"/>
              <w:left w:val="single" w:sz="4" w:space="0" w:color="auto"/>
              <w:bottom w:val="single" w:sz="4" w:space="0" w:color="auto"/>
              <w:right w:val="single" w:sz="4" w:space="0" w:color="auto"/>
            </w:tcBorders>
          </w:tcPr>
          <w:p w14:paraId="3398E2D2" w14:textId="77777777" w:rsidR="00A17440" w:rsidRPr="009A31F0" w:rsidRDefault="00A17440" w:rsidP="009B79BA">
            <w:pPr>
              <w:spacing w:after="0" w:line="240" w:lineRule="auto"/>
              <w:rPr>
                <w:rFonts w:ascii="Times New Roman" w:hAnsi="Times New Roman" w:cs="Times New Roman"/>
                <w:bCs/>
                <w:color w:val="000000" w:themeColor="text1"/>
              </w:rPr>
            </w:pPr>
            <w:r w:rsidRPr="009A31F0">
              <w:rPr>
                <w:rFonts w:ascii="Times New Roman" w:hAnsi="Times New Roman" w:cs="Times New Roman"/>
                <w:bCs/>
                <w:color w:val="000000" w:themeColor="text1"/>
              </w:rPr>
              <w:t>Антидемпинговые меры при проведении закупки</w:t>
            </w:r>
          </w:p>
        </w:tc>
        <w:tc>
          <w:tcPr>
            <w:tcW w:w="3404" w:type="pct"/>
            <w:tcBorders>
              <w:top w:val="single" w:sz="4" w:space="0" w:color="auto"/>
              <w:left w:val="single" w:sz="4" w:space="0" w:color="auto"/>
              <w:bottom w:val="single" w:sz="4" w:space="0" w:color="auto"/>
              <w:right w:val="single" w:sz="4" w:space="0" w:color="auto"/>
            </w:tcBorders>
          </w:tcPr>
          <w:p w14:paraId="0B425FD8" w14:textId="77777777" w:rsidR="00A17440" w:rsidRPr="009A31F0" w:rsidRDefault="00A17440" w:rsidP="009B79BA">
            <w:pPr>
              <w:spacing w:after="0" w:line="240" w:lineRule="auto"/>
              <w:jc w:val="both"/>
              <w:rPr>
                <w:rFonts w:ascii="Times New Roman" w:hAnsi="Times New Roman" w:cs="Times New Roman"/>
                <w:color w:val="000000" w:themeColor="text1"/>
              </w:rPr>
            </w:pPr>
            <w:r w:rsidRPr="009A31F0">
              <w:rPr>
                <w:rFonts w:ascii="Times New Roman" w:hAnsi="Times New Roman" w:cs="Times New Roman"/>
              </w:rPr>
              <w:t>Не установлены</w:t>
            </w:r>
          </w:p>
        </w:tc>
      </w:tr>
      <w:tr w:rsidR="00676BDE" w:rsidRPr="009A31F0" w14:paraId="5FB409B1" w14:textId="77777777" w:rsidTr="00BB3459">
        <w:trPr>
          <w:jc w:val="center"/>
        </w:trPr>
        <w:tc>
          <w:tcPr>
            <w:tcW w:w="261" w:type="pct"/>
            <w:tcBorders>
              <w:left w:val="single" w:sz="4" w:space="0" w:color="auto"/>
              <w:right w:val="single" w:sz="4" w:space="0" w:color="auto"/>
            </w:tcBorders>
          </w:tcPr>
          <w:p w14:paraId="6352F9B7" w14:textId="41180773" w:rsidR="005E3689" w:rsidRPr="009A31F0" w:rsidRDefault="0004182F" w:rsidP="004D4969">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t>13.</w:t>
            </w:r>
          </w:p>
        </w:tc>
        <w:tc>
          <w:tcPr>
            <w:tcW w:w="1335" w:type="pct"/>
            <w:gridSpan w:val="2"/>
            <w:tcBorders>
              <w:top w:val="single" w:sz="4" w:space="0" w:color="auto"/>
              <w:left w:val="single" w:sz="4" w:space="0" w:color="auto"/>
              <w:bottom w:val="single" w:sz="4" w:space="0" w:color="auto"/>
              <w:right w:val="single" w:sz="4" w:space="0" w:color="auto"/>
            </w:tcBorders>
          </w:tcPr>
          <w:p w14:paraId="1AA72DA8" w14:textId="77777777" w:rsidR="005E3689" w:rsidRPr="009A31F0" w:rsidRDefault="005E3689" w:rsidP="005E3689">
            <w:pPr>
              <w:pStyle w:val="ConsPlusTitle"/>
              <w:rPr>
                <w:rFonts w:ascii="Times New Roman" w:hAnsi="Times New Roman" w:cs="Times New Roman"/>
                <w:b w:val="0"/>
                <w:bCs w:val="0"/>
                <w:sz w:val="22"/>
                <w:szCs w:val="22"/>
              </w:rPr>
            </w:pPr>
            <w:r w:rsidRPr="009A31F0">
              <w:rPr>
                <w:rFonts w:ascii="Times New Roman" w:hAnsi="Times New Roman" w:cs="Times New Roman"/>
                <w:b w:val="0"/>
                <w:bCs w:val="0"/>
                <w:sz w:val="22"/>
                <w:szCs w:val="22"/>
              </w:rPr>
              <w:t>Меры</w:t>
            </w:r>
          </w:p>
          <w:p w14:paraId="1A8F46FF" w14:textId="77777777" w:rsidR="005E3689" w:rsidRPr="009A31F0" w:rsidRDefault="005E3689" w:rsidP="005E3689">
            <w:pPr>
              <w:pStyle w:val="ConsPlusTitle"/>
              <w:rPr>
                <w:rFonts w:ascii="Times New Roman" w:hAnsi="Times New Roman" w:cs="Times New Roman"/>
                <w:b w:val="0"/>
                <w:bCs w:val="0"/>
                <w:sz w:val="22"/>
                <w:szCs w:val="22"/>
              </w:rPr>
            </w:pPr>
            <w:r w:rsidRPr="009A31F0">
              <w:rPr>
                <w:rFonts w:ascii="Times New Roman" w:hAnsi="Times New Roman" w:cs="Times New Roman"/>
                <w:b w:val="0"/>
                <w:bCs w:val="0"/>
                <w:sz w:val="22"/>
                <w:szCs w:val="22"/>
              </w:rPr>
              <w:t>по предоставлению национального режима при осуществлении</w:t>
            </w:r>
          </w:p>
          <w:p w14:paraId="05A36AA0" w14:textId="77777777" w:rsidR="005E3689" w:rsidRPr="009A31F0" w:rsidRDefault="005E3689" w:rsidP="005E3689">
            <w:pPr>
              <w:pStyle w:val="ConsPlusTitle"/>
              <w:rPr>
                <w:rFonts w:ascii="Times New Roman" w:hAnsi="Times New Roman" w:cs="Times New Roman"/>
                <w:b w:val="0"/>
                <w:bCs w:val="0"/>
                <w:sz w:val="22"/>
                <w:szCs w:val="22"/>
              </w:rPr>
            </w:pPr>
            <w:r w:rsidRPr="009A31F0">
              <w:rPr>
                <w:rFonts w:ascii="Times New Roman" w:hAnsi="Times New Roman" w:cs="Times New Roman"/>
                <w:b w:val="0"/>
                <w:bCs w:val="0"/>
                <w:sz w:val="22"/>
                <w:szCs w:val="22"/>
              </w:rPr>
              <w:t>закупок товаров, работ, услуг</w:t>
            </w:r>
          </w:p>
          <w:p w14:paraId="0142BEFF" w14:textId="5A40E90B" w:rsidR="005E3689" w:rsidRPr="009A31F0" w:rsidRDefault="005E3689" w:rsidP="005E3689">
            <w:pPr>
              <w:spacing w:after="0" w:line="240" w:lineRule="auto"/>
              <w:rPr>
                <w:rFonts w:ascii="Times New Roman" w:hAnsi="Times New Roman" w:cs="Times New Roman"/>
                <w:bCs/>
                <w:color w:val="000000" w:themeColor="text1"/>
              </w:rPr>
            </w:pPr>
          </w:p>
        </w:tc>
        <w:tc>
          <w:tcPr>
            <w:tcW w:w="3404" w:type="pct"/>
            <w:tcBorders>
              <w:top w:val="single" w:sz="4" w:space="0" w:color="auto"/>
              <w:left w:val="single" w:sz="4" w:space="0" w:color="auto"/>
              <w:bottom w:val="single" w:sz="4" w:space="0" w:color="auto"/>
              <w:right w:val="single" w:sz="4" w:space="0" w:color="auto"/>
            </w:tcBorders>
          </w:tcPr>
          <w:p w14:paraId="0FB54FA4"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В соответствии с </w:t>
            </w:r>
            <w:hyperlink r:id="rId11" w:history="1">
              <w:r w:rsidRPr="009A31F0">
                <w:rPr>
                  <w:rFonts w:ascii="Times New Roman" w:hAnsi="Times New Roman" w:cs="Times New Roman"/>
                </w:rPr>
                <w:t>Постановлением</w:t>
              </w:r>
            </w:hyperlink>
            <w:r w:rsidRPr="009A31F0">
              <w:rPr>
                <w:rFonts w:ascii="Times New Roman" w:hAnsi="Times New Roman" w:cs="Times New Roman"/>
              </w:rPr>
              <w:t xml:space="preserve"> Правительства РФ </w:t>
            </w:r>
            <w:r w:rsidRPr="009A31F0">
              <w:rPr>
                <w:rFonts w:ascii="Times New Roman" w:hAnsi="Times New Roman" w:cs="Times New Roman"/>
                <w:i/>
                <w:iCs/>
              </w:rPr>
              <w:t>от 23.12.2024 № 1875 (далее постановление)</w:t>
            </w:r>
            <w:r w:rsidRPr="009A31F0">
              <w:rPr>
                <w:rFonts w:ascii="Times New Roman" w:hAnsi="Times New Roman" w:cs="Times New Roman"/>
              </w:rPr>
              <w:t xml:space="preserve">, с учетом положений Генерального соглашения по тарифам и торговле 1994 г. и </w:t>
            </w:r>
            <w:hyperlink r:id="rId12" w:history="1">
              <w:r w:rsidRPr="009A31F0">
                <w:rPr>
                  <w:rFonts w:ascii="Times New Roman" w:hAnsi="Times New Roman" w:cs="Times New Roman"/>
                </w:rPr>
                <w:t>Договора</w:t>
              </w:r>
            </w:hyperlink>
            <w:r w:rsidRPr="009A31F0">
              <w:rPr>
                <w:rFonts w:ascii="Times New Roman" w:hAnsi="Times New Roman" w:cs="Times New Roman"/>
              </w:rPr>
              <w:t xml:space="preserve"> о Евразийском экономическом союзе от 29.05.2014:</w:t>
            </w:r>
          </w:p>
          <w:p w14:paraId="39BCFE40" w14:textId="77777777" w:rsidR="005E3689" w:rsidRPr="009A31F0" w:rsidRDefault="005E3689" w:rsidP="005E3689">
            <w:pPr>
              <w:pStyle w:val="ConsPlusNormal0"/>
              <w:ind w:right="37" w:firstLine="540"/>
              <w:jc w:val="both"/>
              <w:rPr>
                <w:rFonts w:ascii="Times New Roman" w:hAnsi="Times New Roman" w:cs="Times New Roman"/>
              </w:rPr>
            </w:pPr>
          </w:p>
          <w:p w14:paraId="2272B585" w14:textId="77777777" w:rsidR="005E3689" w:rsidRPr="009A31F0" w:rsidRDefault="005E3689" w:rsidP="00A14347">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1. Установить при осуществлении закупок в соответствии с Федеральным </w:t>
            </w:r>
            <w:hyperlink r:id="rId13">
              <w:r w:rsidRPr="009A31F0">
                <w:rPr>
                  <w:rFonts w:ascii="Times New Roman" w:hAnsi="Times New Roman" w:cs="Times New Roman"/>
                </w:rPr>
                <w:t>законом</w:t>
              </w:r>
            </w:hyperlink>
            <w:r w:rsidRPr="009A31F0">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14">
              <w:r w:rsidRPr="009A31F0">
                <w:rPr>
                  <w:rFonts w:ascii="Times New Roman" w:hAnsi="Times New Roman" w:cs="Times New Roman"/>
                </w:rPr>
                <w:t>законом</w:t>
              </w:r>
            </w:hyperlink>
            <w:r w:rsidRPr="009A31F0">
              <w:rPr>
                <w:rFonts w:ascii="Times New Roman" w:hAnsi="Times New Roman" w:cs="Times New Roman"/>
              </w:rPr>
              <w:t xml:space="preserve"> «О закупках товаров, работ, услуг отдельными видами юридических лиц"»:</w:t>
            </w:r>
          </w:p>
          <w:p w14:paraId="25AA61BF" w14:textId="77777777" w:rsidR="005E3689" w:rsidRPr="009A31F0" w:rsidRDefault="005E3689" w:rsidP="005E3689">
            <w:pPr>
              <w:pStyle w:val="ConsPlusNormal0"/>
              <w:ind w:right="37" w:firstLine="540"/>
              <w:jc w:val="both"/>
              <w:rPr>
                <w:rFonts w:ascii="Times New Roman" w:hAnsi="Times New Roman" w:cs="Times New Roman"/>
              </w:rPr>
            </w:pPr>
            <w:bookmarkStart w:id="3" w:name="P15"/>
            <w:bookmarkEnd w:id="3"/>
            <w:r w:rsidRPr="009A31F0">
              <w:rPr>
                <w:rFonts w:ascii="Times New Roman" w:hAnsi="Times New Roman" w:cs="Times New Roman"/>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постановления,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w:t>
            </w:r>
            <w:r w:rsidRPr="009A31F0">
              <w:rPr>
                <w:rFonts w:ascii="Times New Roman" w:hAnsi="Times New Roman" w:cs="Times New Roman"/>
              </w:rPr>
              <w:lastRenderedPageBreak/>
              <w:t>выполняемых, оказываемых иностранными лицами;</w:t>
            </w:r>
          </w:p>
          <w:p w14:paraId="1474993B"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постановления;</w:t>
            </w:r>
          </w:p>
          <w:p w14:paraId="582732CA" w14:textId="77777777" w:rsidR="005E3689" w:rsidRPr="009A31F0" w:rsidRDefault="005E3689" w:rsidP="005E3689">
            <w:pPr>
              <w:pStyle w:val="ConsPlusNormal0"/>
              <w:ind w:right="37" w:firstLine="540"/>
              <w:jc w:val="both"/>
              <w:rPr>
                <w:rFonts w:ascii="Times New Roman" w:hAnsi="Times New Roman" w:cs="Times New Roman"/>
              </w:rPr>
            </w:pPr>
            <w:bookmarkStart w:id="4" w:name="P17"/>
            <w:bookmarkEnd w:id="4"/>
            <w:r w:rsidRPr="009A31F0">
              <w:rPr>
                <w:rFonts w:ascii="Times New Roman" w:hAnsi="Times New Roman" w:cs="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2D45EB9" w14:textId="77777777" w:rsidR="005E3689" w:rsidRPr="009A31F0" w:rsidRDefault="005E3689" w:rsidP="005E3689">
            <w:pPr>
              <w:pStyle w:val="ConsPlusNormal0"/>
              <w:ind w:right="37" w:firstLine="540"/>
              <w:jc w:val="both"/>
              <w:rPr>
                <w:rFonts w:ascii="Times New Roman" w:hAnsi="Times New Roman" w:cs="Times New Roman"/>
              </w:rPr>
            </w:pPr>
          </w:p>
          <w:p w14:paraId="5842DC43" w14:textId="77777777" w:rsidR="005E3689" w:rsidRPr="009A31F0" w:rsidRDefault="005E3689" w:rsidP="005E3689">
            <w:pPr>
              <w:pStyle w:val="ConsPlusNormal0"/>
              <w:ind w:right="37" w:firstLine="540"/>
              <w:jc w:val="both"/>
              <w:rPr>
                <w:rFonts w:ascii="Times New Roman" w:hAnsi="Times New Roman" w:cs="Times New Roman"/>
              </w:rPr>
            </w:pPr>
            <w:bookmarkStart w:id="5" w:name="P18"/>
            <w:bookmarkEnd w:id="5"/>
            <w:r w:rsidRPr="009A31F0">
              <w:rPr>
                <w:rFonts w:ascii="Times New Roman" w:hAnsi="Times New Roman" w:cs="Times New Roman"/>
              </w:rPr>
              <w:t xml:space="preserve">2. Установить минимальную обязательную долю закупок товаров российского происхождения по перечню согласно приложению № 3 постановления при осуществлении с учетом положений </w:t>
            </w:r>
            <w:hyperlink w:anchor="P68">
              <w:r w:rsidRPr="009A31F0">
                <w:rPr>
                  <w:rFonts w:ascii="Times New Roman" w:hAnsi="Times New Roman" w:cs="Times New Roman"/>
                </w:rPr>
                <w:t>подпункта "л" пункта 4</w:t>
              </w:r>
            </w:hyperlink>
            <w:r w:rsidRPr="009A31F0">
              <w:rPr>
                <w:rFonts w:ascii="Times New Roman" w:hAnsi="Times New Roman" w:cs="Times New Roman"/>
              </w:rPr>
              <w:t xml:space="preserve"> постановления закупок в соответствии с Федеральным </w:t>
            </w:r>
            <w:hyperlink r:id="rId15">
              <w:r w:rsidRPr="009A31F0">
                <w:rPr>
                  <w:rFonts w:ascii="Times New Roman" w:hAnsi="Times New Roman" w:cs="Times New Roman"/>
                </w:rPr>
                <w:t>законом</w:t>
              </w:r>
            </w:hyperlink>
            <w:r w:rsidRPr="009A31F0">
              <w:rPr>
                <w:rFonts w:ascii="Times New Roman" w:hAnsi="Times New Roman" w:cs="Times New Roman"/>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1808D653" w14:textId="77777777" w:rsidR="005E3689" w:rsidRPr="009A31F0" w:rsidRDefault="005E3689" w:rsidP="005E3689">
            <w:pPr>
              <w:pStyle w:val="ConsPlusNormal0"/>
              <w:ind w:right="37" w:firstLine="540"/>
              <w:jc w:val="both"/>
              <w:rPr>
                <w:rFonts w:ascii="Times New Roman" w:hAnsi="Times New Roman" w:cs="Times New Roman"/>
              </w:rPr>
            </w:pPr>
          </w:p>
          <w:p w14:paraId="2612FBC8"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3. Установить, что информацией и документами, подтверждающими страну происхождения товара для целей постановления, являются:</w:t>
            </w:r>
          </w:p>
          <w:p w14:paraId="4151E207" w14:textId="77777777" w:rsidR="005E3689" w:rsidRPr="009A31F0" w:rsidRDefault="005E3689" w:rsidP="005E3689">
            <w:pPr>
              <w:pStyle w:val="ConsPlusNormal0"/>
              <w:ind w:right="37" w:firstLine="540"/>
              <w:jc w:val="both"/>
              <w:rPr>
                <w:rFonts w:ascii="Times New Roman" w:hAnsi="Times New Roman" w:cs="Times New Roman"/>
              </w:rPr>
            </w:pPr>
            <w:bookmarkStart w:id="6" w:name="P22"/>
            <w:bookmarkEnd w:id="6"/>
            <w:r w:rsidRPr="009A31F0">
              <w:rPr>
                <w:rFonts w:ascii="Times New Roman" w:hAnsi="Times New Roman" w:cs="Times New Roman"/>
              </w:rPr>
              <w:t xml:space="preserve">а) для подтверждения происхождения товаров, указанных в </w:t>
            </w:r>
            <w:hyperlink w:anchor="P186">
              <w:r w:rsidRPr="009A31F0">
                <w:rPr>
                  <w:rFonts w:ascii="Times New Roman" w:hAnsi="Times New Roman" w:cs="Times New Roman"/>
                </w:rPr>
                <w:t>позициях 1</w:t>
              </w:r>
            </w:hyperlink>
            <w:r w:rsidRPr="009A31F0">
              <w:rPr>
                <w:rFonts w:ascii="Times New Roman" w:hAnsi="Times New Roman" w:cs="Times New Roman"/>
              </w:rPr>
              <w:t xml:space="preserve"> - </w:t>
            </w:r>
            <w:hyperlink w:anchor="P630">
              <w:r w:rsidRPr="009A31F0">
                <w:rPr>
                  <w:rFonts w:ascii="Times New Roman" w:hAnsi="Times New Roman" w:cs="Times New Roman"/>
                </w:rPr>
                <w:t>145</w:t>
              </w:r>
            </w:hyperlink>
            <w:r w:rsidRPr="009A31F0">
              <w:rPr>
                <w:rFonts w:ascii="Times New Roman" w:hAnsi="Times New Roman" w:cs="Times New Roman"/>
              </w:rPr>
              <w:t xml:space="preserve"> приложения № 1 к постановлению, </w:t>
            </w:r>
            <w:hyperlink w:anchor="P673">
              <w:r w:rsidRPr="009A31F0">
                <w:rPr>
                  <w:rFonts w:ascii="Times New Roman" w:hAnsi="Times New Roman" w:cs="Times New Roman"/>
                </w:rPr>
                <w:t>позициях 1</w:t>
              </w:r>
            </w:hyperlink>
            <w:r w:rsidRPr="009A31F0">
              <w:rPr>
                <w:rFonts w:ascii="Times New Roman" w:hAnsi="Times New Roman" w:cs="Times New Roman"/>
              </w:rPr>
              <w:t xml:space="preserve"> - </w:t>
            </w:r>
            <w:hyperlink w:anchor="P2205">
              <w:r w:rsidRPr="009A31F0">
                <w:rPr>
                  <w:rFonts w:ascii="Times New Roman" w:hAnsi="Times New Roman" w:cs="Times New Roman"/>
                </w:rPr>
                <w:t>433</w:t>
              </w:r>
            </w:hyperlink>
            <w:r w:rsidRPr="009A31F0">
              <w:rPr>
                <w:rFonts w:ascii="Times New Roman" w:hAnsi="Times New Roman" w:cs="Times New Roman"/>
              </w:rPr>
              <w:t xml:space="preserve"> приложения № 2 к постановлению, </w:t>
            </w:r>
            <w:hyperlink w:anchor="P2317">
              <w:r w:rsidRPr="009A31F0">
                <w:rPr>
                  <w:rFonts w:ascii="Times New Roman" w:hAnsi="Times New Roman" w:cs="Times New Roman"/>
                </w:rPr>
                <w:t>приложении N 3</w:t>
              </w:r>
            </w:hyperlink>
            <w:r w:rsidRPr="009A31F0">
              <w:rPr>
                <w:rFonts w:ascii="Times New Roman" w:hAnsi="Times New Roman" w:cs="Times New Roman"/>
              </w:rPr>
              <w:t xml:space="preserve"> к постановлению, из Российской Федерации - номер реестровой записи из реестра российской промышленной продукции, предусмотренного </w:t>
            </w:r>
            <w:hyperlink r:id="rId16">
              <w:r w:rsidRPr="009A31F0">
                <w:rPr>
                  <w:rFonts w:ascii="Times New Roman" w:hAnsi="Times New Roman" w:cs="Times New Roman"/>
                </w:rPr>
                <w:t>статьей 17.1</w:t>
              </w:r>
            </w:hyperlink>
            <w:r w:rsidRPr="009A31F0">
              <w:rPr>
                <w:rFonts w:ascii="Times New Roman" w:hAnsi="Times New Roman" w:cs="Times New Roman"/>
              </w:rPr>
              <w:t xml:space="preserve"> Федерального закона «О промышленной политике в Российской Федерации», содержащей в том числе:</w:t>
            </w:r>
          </w:p>
          <w:p w14:paraId="7D58ED1F"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78DC282"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б) для подтверждения происхождения товаров, указанных в </w:t>
            </w:r>
            <w:hyperlink w:anchor="P186">
              <w:r w:rsidRPr="009A31F0">
                <w:rPr>
                  <w:rFonts w:ascii="Times New Roman" w:hAnsi="Times New Roman" w:cs="Times New Roman"/>
                </w:rPr>
                <w:t>позициях 1</w:t>
              </w:r>
            </w:hyperlink>
            <w:r w:rsidRPr="009A31F0">
              <w:rPr>
                <w:rFonts w:ascii="Times New Roman" w:hAnsi="Times New Roman" w:cs="Times New Roman"/>
              </w:rPr>
              <w:t xml:space="preserve"> - </w:t>
            </w:r>
            <w:hyperlink w:anchor="P630">
              <w:r w:rsidRPr="009A31F0">
                <w:rPr>
                  <w:rFonts w:ascii="Times New Roman" w:hAnsi="Times New Roman" w:cs="Times New Roman"/>
                </w:rPr>
                <w:t>145</w:t>
              </w:r>
            </w:hyperlink>
            <w:r w:rsidRPr="009A31F0">
              <w:rPr>
                <w:rFonts w:ascii="Times New Roman" w:hAnsi="Times New Roman" w:cs="Times New Roman"/>
              </w:rPr>
              <w:t xml:space="preserve"> приложения № 1 к постановлению, </w:t>
            </w:r>
            <w:hyperlink w:anchor="P673">
              <w:r w:rsidRPr="009A31F0">
                <w:rPr>
                  <w:rFonts w:ascii="Times New Roman" w:hAnsi="Times New Roman" w:cs="Times New Roman"/>
                </w:rPr>
                <w:t>позициях 1</w:t>
              </w:r>
            </w:hyperlink>
            <w:r w:rsidRPr="009A31F0">
              <w:rPr>
                <w:rFonts w:ascii="Times New Roman" w:hAnsi="Times New Roman" w:cs="Times New Roman"/>
              </w:rPr>
              <w:t xml:space="preserve"> - </w:t>
            </w:r>
            <w:hyperlink w:anchor="P2205">
              <w:r w:rsidRPr="009A31F0">
                <w:rPr>
                  <w:rFonts w:ascii="Times New Roman" w:hAnsi="Times New Roman" w:cs="Times New Roman"/>
                </w:rPr>
                <w:t>433</w:t>
              </w:r>
            </w:hyperlink>
            <w:r w:rsidRPr="009A31F0">
              <w:rPr>
                <w:rFonts w:ascii="Times New Roman" w:hAnsi="Times New Roman" w:cs="Times New Roman"/>
              </w:rPr>
              <w:t xml:space="preserve"> приложения № 2 к постановлению, приложении № 3 к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17">
              <w:r w:rsidRPr="009A31F0">
                <w:rPr>
                  <w:rFonts w:ascii="Times New Roman" w:hAnsi="Times New Roman" w:cs="Times New Roman"/>
                </w:rPr>
                <w:t>порядок</w:t>
              </w:r>
            </w:hyperlink>
            <w:r w:rsidRPr="009A31F0">
              <w:rPr>
                <w:rFonts w:ascii="Times New Roman" w:hAnsi="Times New Roman" w:cs="Times New Roman"/>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746BE5FE"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B2C19B9" w14:textId="77777777" w:rsidR="001A75D0" w:rsidRPr="009A31F0" w:rsidRDefault="001A75D0" w:rsidP="005E3689">
            <w:pPr>
              <w:pStyle w:val="ConsPlusNormal0"/>
              <w:ind w:right="37" w:firstLine="540"/>
              <w:jc w:val="both"/>
              <w:rPr>
                <w:rFonts w:ascii="Times New Roman" w:hAnsi="Times New Roman" w:cs="Times New Roman"/>
              </w:rPr>
            </w:pPr>
          </w:p>
          <w:p w14:paraId="793340C3" w14:textId="7324F085"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4. Установить, что:</w:t>
            </w:r>
          </w:p>
          <w:p w14:paraId="3E486CFB"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а) положения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7B89A1A3"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б) если объект закупки (предмет закупки) включает хотя бы один товар, не указанный в приложении № 1 к постановлению и приложении № 2 к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пунктом 1 настоящего постановления преимущество при условии, что:</w:t>
            </w:r>
          </w:p>
          <w:p w14:paraId="6A0ADCDA" w14:textId="77777777" w:rsidR="005E3689" w:rsidRPr="009A31F0" w:rsidRDefault="005E3689" w:rsidP="005E3689">
            <w:pPr>
              <w:pStyle w:val="ConsPlusNormal0"/>
              <w:ind w:right="37" w:firstLine="540"/>
              <w:jc w:val="both"/>
              <w:rPr>
                <w:rFonts w:ascii="Times New Roman" w:hAnsi="Times New Roman" w:cs="Times New Roman"/>
              </w:rPr>
            </w:pPr>
            <w:bookmarkStart w:id="7" w:name="P42"/>
            <w:bookmarkStart w:id="8" w:name="P43"/>
            <w:bookmarkEnd w:id="7"/>
            <w:bookmarkEnd w:id="8"/>
            <w:r w:rsidRPr="009A31F0">
              <w:rPr>
                <w:rFonts w:ascii="Times New Roman" w:hAnsi="Times New Roman" w:cs="Times New Roman"/>
              </w:rPr>
              <w:t xml:space="preserve">при осуществлении закупки в соответствии с Федеральным </w:t>
            </w:r>
            <w:hyperlink r:id="rId18">
              <w:r w:rsidRPr="009A31F0">
                <w:rPr>
                  <w:rFonts w:ascii="Times New Roman" w:hAnsi="Times New Roman" w:cs="Times New Roman"/>
                </w:rPr>
                <w:t>законом</w:t>
              </w:r>
            </w:hyperlink>
            <w:r w:rsidRPr="009A31F0">
              <w:rPr>
                <w:rFonts w:ascii="Times New Roman" w:hAnsi="Times New Roman" w:cs="Times New Roman"/>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3DC7941A"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в) если иное не установлено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Федеральным </w:t>
            </w:r>
            <w:hyperlink r:id="rId19">
              <w:r w:rsidRPr="009A31F0">
                <w:rPr>
                  <w:rFonts w:ascii="Times New Roman" w:hAnsi="Times New Roman" w:cs="Times New Roman"/>
                </w:rPr>
                <w:t>законом</w:t>
              </w:r>
            </w:hyperlink>
            <w:r w:rsidRPr="009A31F0">
              <w:rPr>
                <w:rFonts w:ascii="Times New Roman" w:hAnsi="Times New Roman" w:cs="Times New Roman"/>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приложении № 1 к постановлению и приложении № 2 к постановлению, так и не указанные в таких приложениях, при этом:</w:t>
            </w:r>
          </w:p>
          <w:p w14:paraId="2C897B6B"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к включенным в объект закупки товарам, работам, услугам, указанным в приложении № 1 к постановлению, применяются положения постановления, касающиеся запрета, указанного в </w:t>
            </w:r>
            <w:hyperlink w:anchor="P14">
              <w:r w:rsidRPr="009A31F0">
                <w:rPr>
                  <w:rFonts w:ascii="Times New Roman" w:hAnsi="Times New Roman" w:cs="Times New Roman"/>
                </w:rPr>
                <w:t>пункте 1</w:t>
              </w:r>
            </w:hyperlink>
            <w:r w:rsidRPr="009A31F0">
              <w:rPr>
                <w:rFonts w:ascii="Times New Roman" w:hAnsi="Times New Roman" w:cs="Times New Roman"/>
              </w:rPr>
              <w:t xml:space="preserve"> постановления;</w:t>
            </w:r>
          </w:p>
          <w:p w14:paraId="315086C6"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к включенным в объект закупки товарам, работам, услугам, указанным в приложении № 2 к постановлению, применяются положения постановления, касающиеся ограничения, указанного в </w:t>
            </w:r>
            <w:hyperlink w:anchor="P14">
              <w:r w:rsidRPr="009A31F0">
                <w:rPr>
                  <w:rFonts w:ascii="Times New Roman" w:hAnsi="Times New Roman" w:cs="Times New Roman"/>
                </w:rPr>
                <w:t>пункте 1</w:t>
              </w:r>
            </w:hyperlink>
            <w:r w:rsidRPr="009A31F0">
              <w:rPr>
                <w:rFonts w:ascii="Times New Roman" w:hAnsi="Times New Roman" w:cs="Times New Roman"/>
              </w:rPr>
              <w:t xml:space="preserve"> постановления;</w:t>
            </w:r>
          </w:p>
          <w:p w14:paraId="794F17AB" w14:textId="77777777" w:rsidR="005E3689" w:rsidRPr="009A31F0" w:rsidRDefault="005E3689" w:rsidP="005E3689">
            <w:pPr>
              <w:pStyle w:val="ConsPlusNormal0"/>
              <w:ind w:right="37" w:firstLine="540"/>
              <w:jc w:val="both"/>
              <w:rPr>
                <w:rFonts w:ascii="Times New Roman" w:hAnsi="Times New Roman" w:cs="Times New Roman"/>
              </w:rPr>
            </w:pPr>
            <w:r w:rsidRPr="009A31F0">
              <w:rPr>
                <w:rFonts w:ascii="Times New Roman" w:hAnsi="Times New Roman" w:cs="Times New Roman"/>
              </w:rPr>
              <w:t xml:space="preserve">к включенным в объект закупки товарам, не указанным в приложении № 1 к постановлению и приложении № 2 к постановлению, применяются положения постановления, касающиеся преимущества, указанного в </w:t>
            </w:r>
            <w:hyperlink w:anchor="P17">
              <w:r w:rsidRPr="009A31F0">
                <w:rPr>
                  <w:rFonts w:ascii="Times New Roman" w:hAnsi="Times New Roman" w:cs="Times New Roman"/>
                </w:rPr>
                <w:t>пункте 1</w:t>
              </w:r>
            </w:hyperlink>
            <w:r w:rsidRPr="009A31F0">
              <w:rPr>
                <w:rFonts w:ascii="Times New Roman" w:hAnsi="Times New Roman" w:cs="Times New Roman"/>
              </w:rPr>
              <w:t xml:space="preserve"> постановления;</w:t>
            </w:r>
          </w:p>
          <w:p w14:paraId="1D0B9085" w14:textId="6A4BEEBC" w:rsidR="005E3689" w:rsidRPr="009A31F0" w:rsidRDefault="005E3689" w:rsidP="005E3689">
            <w:pPr>
              <w:tabs>
                <w:tab w:val="left" w:pos="0"/>
                <w:tab w:val="left" w:pos="851"/>
              </w:tabs>
              <w:autoSpaceDE w:val="0"/>
              <w:autoSpaceDN w:val="0"/>
              <w:adjustRightInd w:val="0"/>
              <w:spacing w:after="0" w:line="240" w:lineRule="auto"/>
              <w:ind w:right="37" w:firstLine="520"/>
              <w:contextualSpacing/>
              <w:jc w:val="both"/>
              <w:rPr>
                <w:rFonts w:ascii="Times New Roman" w:hAnsi="Times New Roman" w:cs="Times New Roman"/>
                <w:color w:val="000000" w:themeColor="text1"/>
              </w:rPr>
            </w:pPr>
            <w:r w:rsidRPr="009A31F0">
              <w:rPr>
                <w:rFonts w:ascii="Times New Roman" w:hAnsi="Times New Roman" w:cs="Times New Roman"/>
              </w:rPr>
              <w:t xml:space="preserve">преимущество, указанное в </w:t>
            </w:r>
            <w:hyperlink w:anchor="P17">
              <w:r w:rsidRPr="009A31F0">
                <w:rPr>
                  <w:rFonts w:ascii="Times New Roman" w:hAnsi="Times New Roman" w:cs="Times New Roman"/>
                </w:rPr>
                <w:t>пункте 1</w:t>
              </w:r>
            </w:hyperlink>
            <w:r w:rsidRPr="009A31F0">
              <w:rPr>
                <w:rFonts w:ascii="Times New Roman" w:hAnsi="Times New Roman" w:cs="Times New Roman"/>
              </w:rPr>
              <w:t xml:space="preserve"> постановления, предоставляется при условии, указанном в абзаце втором или третьем подпункта "б"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к настоящему постановлению и </w:t>
            </w:r>
            <w:hyperlink w:anchor="P661">
              <w:r w:rsidRPr="009A31F0">
                <w:rPr>
                  <w:rFonts w:ascii="Times New Roman" w:hAnsi="Times New Roman" w:cs="Times New Roman"/>
                </w:rPr>
                <w:t>приложении № 2</w:t>
              </w:r>
            </w:hyperlink>
            <w:r w:rsidRPr="009A31F0">
              <w:rPr>
                <w:rFonts w:ascii="Times New Roman" w:hAnsi="Times New Roman" w:cs="Times New Roman"/>
              </w:rPr>
              <w:t xml:space="preserve"> к настоящему постановлению, так и включенных в объект закупки (предмет закупки) товаров, указанных в таких приложениях;</w:t>
            </w:r>
          </w:p>
        </w:tc>
      </w:tr>
      <w:tr w:rsidR="00676BDE" w:rsidRPr="009A31F0" w14:paraId="11D1C124" w14:textId="77777777" w:rsidTr="00BB3459">
        <w:trPr>
          <w:trHeight w:val="614"/>
          <w:jc w:val="center"/>
        </w:trPr>
        <w:tc>
          <w:tcPr>
            <w:tcW w:w="261" w:type="pct"/>
            <w:tcBorders>
              <w:left w:val="single" w:sz="4" w:space="0" w:color="auto"/>
              <w:right w:val="single" w:sz="4" w:space="0" w:color="auto"/>
            </w:tcBorders>
          </w:tcPr>
          <w:p w14:paraId="18E4C12A" w14:textId="0506C71B" w:rsidR="00A17440" w:rsidRPr="009A31F0" w:rsidRDefault="00232ACA" w:rsidP="00232ACA">
            <w:pPr>
              <w:spacing w:after="0" w:line="240" w:lineRule="auto"/>
              <w:ind w:left="22"/>
              <w:contextualSpacing/>
              <w:rPr>
                <w:rFonts w:ascii="Times New Roman" w:hAnsi="Times New Roman" w:cs="Times New Roman"/>
                <w:color w:val="000000" w:themeColor="text1"/>
              </w:rPr>
            </w:pPr>
            <w:r w:rsidRPr="009A31F0">
              <w:rPr>
                <w:rFonts w:ascii="Times New Roman" w:hAnsi="Times New Roman" w:cs="Times New Roman"/>
                <w:color w:val="000000" w:themeColor="text1"/>
              </w:rPr>
              <w:lastRenderedPageBreak/>
              <w:t>14.</w:t>
            </w:r>
          </w:p>
        </w:tc>
        <w:tc>
          <w:tcPr>
            <w:tcW w:w="1335" w:type="pct"/>
            <w:gridSpan w:val="2"/>
            <w:tcBorders>
              <w:top w:val="single" w:sz="4" w:space="0" w:color="auto"/>
              <w:left w:val="single" w:sz="4" w:space="0" w:color="auto"/>
              <w:bottom w:val="single" w:sz="4" w:space="0" w:color="auto"/>
              <w:right w:val="single" w:sz="4" w:space="0" w:color="auto"/>
            </w:tcBorders>
          </w:tcPr>
          <w:p w14:paraId="1AD33762" w14:textId="77777777" w:rsidR="00A17440" w:rsidRPr="009A31F0" w:rsidRDefault="00A17440" w:rsidP="009B79BA">
            <w:pPr>
              <w:spacing w:after="0" w:line="240" w:lineRule="auto"/>
              <w:rPr>
                <w:rFonts w:ascii="Times New Roman" w:hAnsi="Times New Roman" w:cs="Times New Roman"/>
                <w:bCs/>
                <w:color w:val="000000" w:themeColor="text1"/>
              </w:rPr>
            </w:pPr>
            <w:r w:rsidRPr="009A31F0">
              <w:rPr>
                <w:rFonts w:ascii="Times New Roman" w:hAnsi="Times New Roman" w:cs="Times New Roman"/>
                <w:bCs/>
                <w:color w:val="000000" w:themeColor="text1"/>
              </w:rPr>
              <w:t>Форма заявки на участие в запросе котировок</w:t>
            </w:r>
          </w:p>
        </w:tc>
        <w:tc>
          <w:tcPr>
            <w:tcW w:w="3404" w:type="pct"/>
            <w:tcBorders>
              <w:top w:val="single" w:sz="4" w:space="0" w:color="auto"/>
              <w:left w:val="single" w:sz="4" w:space="0" w:color="auto"/>
              <w:bottom w:val="single" w:sz="4" w:space="0" w:color="auto"/>
              <w:right w:val="single" w:sz="4" w:space="0" w:color="auto"/>
            </w:tcBorders>
          </w:tcPr>
          <w:p w14:paraId="4645316B" w14:textId="77777777" w:rsidR="00A17440" w:rsidRPr="009A31F0" w:rsidRDefault="00A17440" w:rsidP="009B79BA">
            <w:pPr>
              <w:tabs>
                <w:tab w:val="left" w:pos="408"/>
              </w:tabs>
              <w:spacing w:after="0" w:line="240" w:lineRule="auto"/>
              <w:jc w:val="both"/>
              <w:rPr>
                <w:rFonts w:ascii="Times New Roman" w:hAnsi="Times New Roman" w:cs="Times New Roman"/>
                <w:bCs/>
                <w:color w:val="000000" w:themeColor="text1"/>
              </w:rPr>
            </w:pPr>
            <w:r w:rsidRPr="009A31F0">
              <w:rPr>
                <w:rFonts w:ascii="Times New Roman" w:hAnsi="Times New Roman" w:cs="Times New Roman"/>
                <w:bCs/>
                <w:color w:val="000000" w:themeColor="text1"/>
              </w:rPr>
              <w:t>Приложение №1 к настоящему извещению «Форма заявки на участие в запросе котировок»</w:t>
            </w:r>
          </w:p>
          <w:p w14:paraId="34007D40" w14:textId="77777777" w:rsidR="00676BDE" w:rsidRPr="009A31F0" w:rsidRDefault="00676BDE" w:rsidP="009B79BA">
            <w:pPr>
              <w:tabs>
                <w:tab w:val="left" w:pos="408"/>
              </w:tabs>
              <w:spacing w:after="0" w:line="240" w:lineRule="auto"/>
              <w:jc w:val="both"/>
              <w:rPr>
                <w:rFonts w:ascii="Times New Roman" w:hAnsi="Times New Roman" w:cs="Times New Roman"/>
                <w:bCs/>
                <w:color w:val="000000" w:themeColor="text1"/>
              </w:rPr>
            </w:pPr>
          </w:p>
        </w:tc>
      </w:tr>
      <w:tr w:rsidR="00676BDE" w:rsidRPr="009A31F0" w14:paraId="5E6B9852" w14:textId="77777777" w:rsidTr="00676BDE">
        <w:trPr>
          <w:trHeight w:val="3818"/>
          <w:jc w:val="center"/>
        </w:trPr>
        <w:tc>
          <w:tcPr>
            <w:tcW w:w="261" w:type="pct"/>
            <w:tcBorders>
              <w:left w:val="single" w:sz="4" w:space="0" w:color="auto"/>
              <w:right w:val="single" w:sz="4" w:space="0" w:color="auto"/>
            </w:tcBorders>
          </w:tcPr>
          <w:p w14:paraId="36EB4118" w14:textId="360B0C83" w:rsidR="001C1599" w:rsidRPr="009A31F0" w:rsidRDefault="00985A65" w:rsidP="00985A65">
            <w:pPr>
              <w:spacing w:after="0" w:line="240" w:lineRule="auto"/>
              <w:contextualSpacing/>
              <w:rPr>
                <w:rFonts w:ascii="Times New Roman" w:hAnsi="Times New Roman" w:cs="Times New Roman"/>
                <w:color w:val="000000" w:themeColor="text1"/>
              </w:rPr>
            </w:pPr>
            <w:r w:rsidRPr="009A31F0">
              <w:rPr>
                <w:rFonts w:ascii="Times New Roman" w:hAnsi="Times New Roman" w:cs="Times New Roman"/>
                <w:color w:val="000000" w:themeColor="text1"/>
              </w:rPr>
              <w:lastRenderedPageBreak/>
              <w:t>15.</w:t>
            </w:r>
          </w:p>
        </w:tc>
        <w:tc>
          <w:tcPr>
            <w:tcW w:w="1309" w:type="pct"/>
            <w:tcBorders>
              <w:top w:val="single" w:sz="4" w:space="0" w:color="auto"/>
              <w:left w:val="single" w:sz="4" w:space="0" w:color="auto"/>
              <w:bottom w:val="single" w:sz="4" w:space="0" w:color="auto"/>
              <w:right w:val="single" w:sz="4" w:space="0" w:color="auto"/>
            </w:tcBorders>
          </w:tcPr>
          <w:p w14:paraId="7A2D0657" w14:textId="77777777" w:rsidR="001C1599" w:rsidRPr="009A31F0" w:rsidRDefault="001C1599" w:rsidP="001C1599">
            <w:pPr>
              <w:spacing w:after="0" w:line="240" w:lineRule="auto"/>
              <w:rPr>
                <w:rFonts w:ascii="Times New Roman" w:hAnsi="Times New Roman" w:cs="Times New Roman"/>
                <w:bCs/>
                <w:color w:val="000000" w:themeColor="text1"/>
              </w:rPr>
            </w:pPr>
            <w:r w:rsidRPr="009A31F0">
              <w:rPr>
                <w:rFonts w:ascii="Times New Roman" w:hAnsi="Times New Roman" w:cs="Times New Roman"/>
                <w:bCs/>
                <w:color w:val="000000" w:themeColor="text1"/>
              </w:rPr>
              <w:t>Наименование, характеристики и количество поставляемых товаров, наименование, характеристики и объем выполняемых работ, оказываемых услуг.</w:t>
            </w:r>
          </w:p>
          <w:p w14:paraId="2C592288" w14:textId="77777777" w:rsidR="001C1599" w:rsidRPr="009A31F0" w:rsidRDefault="001C1599" w:rsidP="001C1599">
            <w:pPr>
              <w:spacing w:after="0" w:line="240" w:lineRule="auto"/>
              <w:rPr>
                <w:rFonts w:ascii="Times New Roman" w:hAnsi="Times New Roman" w:cs="Times New Roman"/>
                <w:bCs/>
                <w:color w:val="000000" w:themeColor="text1"/>
              </w:rPr>
            </w:pPr>
            <w:r w:rsidRPr="009A31F0">
              <w:rPr>
                <w:rFonts w:ascii="Times New Roman" w:hAnsi="Times New Roman" w:cs="Times New Roman"/>
                <w:bCs/>
                <w:color w:val="000000" w:themeColor="text1"/>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3430" w:type="pct"/>
            <w:gridSpan w:val="2"/>
            <w:tcBorders>
              <w:top w:val="single" w:sz="4" w:space="0" w:color="auto"/>
              <w:left w:val="single" w:sz="4" w:space="0" w:color="auto"/>
              <w:bottom w:val="single" w:sz="4" w:space="0" w:color="auto"/>
              <w:right w:val="single" w:sz="4" w:space="0" w:color="auto"/>
            </w:tcBorders>
          </w:tcPr>
          <w:p w14:paraId="308290E8" w14:textId="77777777" w:rsidR="001C1599" w:rsidRPr="009A31F0" w:rsidRDefault="001C1599" w:rsidP="001C1599">
            <w:pPr>
              <w:spacing w:line="240" w:lineRule="auto"/>
              <w:ind w:firstLine="379"/>
              <w:rPr>
                <w:rFonts w:ascii="Times New Roman" w:eastAsia="Calibri" w:hAnsi="Times New Roman" w:cs="Times New Roman"/>
                <w:color w:val="000000"/>
              </w:rPr>
            </w:pPr>
            <w:r w:rsidRPr="009A31F0">
              <w:rPr>
                <w:rFonts w:ascii="Times New Roman" w:eastAsia="Calibri" w:hAnsi="Times New Roman" w:cs="Times New Roman"/>
                <w:color w:val="000000"/>
              </w:rPr>
              <w:t>Приложение №2 к настоящему извещению «Техническое задание»</w:t>
            </w:r>
          </w:p>
          <w:p w14:paraId="1BFDEF06" w14:textId="77777777" w:rsidR="001C1599" w:rsidRPr="009A31F0" w:rsidRDefault="001C1599" w:rsidP="001C1599">
            <w:pPr>
              <w:autoSpaceDN w:val="0"/>
              <w:spacing w:line="240" w:lineRule="auto"/>
              <w:ind w:firstLine="379"/>
              <w:jc w:val="both"/>
              <w:rPr>
                <w:rFonts w:ascii="Times New Roman" w:hAnsi="Times New Roman" w:cs="Times New Roman"/>
                <w:color w:val="000000"/>
                <w:lang w:eastAsia="ru-RU"/>
              </w:rPr>
            </w:pPr>
            <w:r w:rsidRPr="009A31F0">
              <w:rPr>
                <w:rFonts w:ascii="Times New Roman" w:hAnsi="Times New Roman" w:cs="Times New Roman"/>
                <w:color w:val="000000"/>
                <w:lang w:eastAsia="ru-RU"/>
              </w:rPr>
              <w:t>При осуществлении закупки товара или закупки работы, услуги, для выполнения, оказания которых используется товар:</w:t>
            </w:r>
          </w:p>
          <w:p w14:paraId="77C76B61" w14:textId="77777777" w:rsidR="001C1599" w:rsidRPr="009A31F0" w:rsidRDefault="001C1599" w:rsidP="001C1599">
            <w:pPr>
              <w:autoSpaceDN w:val="0"/>
              <w:spacing w:line="240" w:lineRule="auto"/>
              <w:ind w:firstLine="379"/>
              <w:jc w:val="both"/>
              <w:rPr>
                <w:rFonts w:ascii="Times New Roman" w:hAnsi="Times New Roman" w:cs="Times New Roman"/>
                <w:color w:val="000000"/>
                <w:lang w:eastAsia="ru-RU"/>
              </w:rPr>
            </w:pPr>
            <w:r w:rsidRPr="009A31F0">
              <w:rPr>
                <w:rFonts w:ascii="Times New Roman" w:hAnsi="Times New Roman" w:cs="Times New Roman"/>
                <w:color w:val="000000"/>
                <w:lang w:eastAsia="ru-RU"/>
              </w:rPr>
              <w:t>-конкретные показатели товара, соответствующие значениям, установленным в документации, и указание на товарный знак (при наличии)</w:t>
            </w:r>
          </w:p>
          <w:p w14:paraId="386F5CE7" w14:textId="77777777" w:rsidR="001C1599" w:rsidRPr="009A31F0" w:rsidRDefault="001C1599" w:rsidP="001C1599">
            <w:pPr>
              <w:autoSpaceDN w:val="0"/>
              <w:spacing w:line="240" w:lineRule="auto"/>
              <w:ind w:firstLine="379"/>
              <w:jc w:val="both"/>
              <w:outlineLvl w:val="0"/>
              <w:rPr>
                <w:rFonts w:ascii="Times New Roman" w:eastAsia="NSimSun" w:hAnsi="Times New Roman" w:cs="Times New Roman"/>
                <w:kern w:val="3"/>
                <w:lang w:bidi="hi-IN"/>
              </w:rPr>
            </w:pPr>
            <w:r w:rsidRPr="009A31F0">
              <w:rPr>
                <w:rFonts w:ascii="Times New Roman" w:hAnsi="Times New Roman" w:cs="Times New Roman"/>
                <w:lang w:eastAsia="ru-RU"/>
              </w:rPr>
              <w:t xml:space="preserve">* Если в Техническом задании значение показателя технического или функционального параметра является минимальным (не менее, от), максимальным (не более, до), сопровождается словами "не выше", "не ниже", "+/-", участник размещения заказа </w:t>
            </w:r>
            <w:r w:rsidRPr="009A31F0">
              <w:rPr>
                <w:rFonts w:ascii="Times New Roman" w:hAnsi="Times New Roman" w:cs="Times New Roman"/>
                <w:u w:val="single"/>
                <w:lang w:eastAsia="ru-RU"/>
              </w:rPr>
              <w:t xml:space="preserve">указывает конкретные (точные) </w:t>
            </w:r>
            <w:r w:rsidRPr="009A31F0">
              <w:rPr>
                <w:rFonts w:ascii="Times New Roman" w:hAnsi="Times New Roman" w:cs="Times New Roman"/>
                <w:lang w:eastAsia="ru-RU"/>
              </w:rPr>
              <w:t xml:space="preserve">параметры без слов "не менее", "не более", "не выше", "не ниже", "от", "до", "или", знаков "+/-" </w:t>
            </w:r>
            <w:r w:rsidRPr="009A31F0">
              <w:rPr>
                <w:rFonts w:ascii="Times New Roman" w:hAnsi="Times New Roman" w:cs="Times New Roman"/>
                <w:u w:val="single"/>
                <w:lang w:eastAsia="ru-RU"/>
              </w:rPr>
              <w:t>&lt;</w:t>
            </w:r>
            <w:r w:rsidRPr="009A31F0">
              <w:rPr>
                <w:rFonts w:ascii="Times New Roman" w:hAnsi="Times New Roman" w:cs="Times New Roman"/>
                <w:lang w:eastAsia="ru-RU"/>
              </w:rPr>
              <w:t>,</w:t>
            </w:r>
            <w:r w:rsidRPr="009A31F0">
              <w:rPr>
                <w:rFonts w:ascii="Times New Roman" w:hAnsi="Times New Roman" w:cs="Times New Roman"/>
                <w:u w:val="single"/>
                <w:lang w:eastAsia="ru-RU"/>
              </w:rPr>
              <w:t>&gt;</w:t>
            </w:r>
            <w:r w:rsidRPr="009A31F0">
              <w:rPr>
                <w:rFonts w:ascii="Times New Roman" w:hAnsi="Times New Roman" w:cs="Times New Roman"/>
                <w:lang w:eastAsia="ru-RU"/>
              </w:rPr>
              <w:t>.</w:t>
            </w:r>
          </w:p>
          <w:p w14:paraId="234BDCB7" w14:textId="77777777" w:rsidR="001C1599" w:rsidRPr="009A31F0" w:rsidRDefault="001C1599" w:rsidP="001C1599">
            <w:pPr>
              <w:autoSpaceDN w:val="0"/>
              <w:spacing w:line="240" w:lineRule="auto"/>
              <w:ind w:firstLine="379"/>
              <w:jc w:val="both"/>
              <w:outlineLvl w:val="0"/>
              <w:rPr>
                <w:rFonts w:ascii="Times New Roman" w:eastAsia="NSimSun" w:hAnsi="Times New Roman" w:cs="Times New Roman"/>
                <w:kern w:val="3"/>
                <w:lang w:bidi="hi-IN"/>
              </w:rPr>
            </w:pPr>
            <w:r w:rsidRPr="009A31F0">
              <w:rPr>
                <w:rFonts w:ascii="Times New Roman" w:hAnsi="Times New Roman" w:cs="Times New Roman"/>
                <w:lang w:eastAsia="ru-RU"/>
              </w:rPr>
              <w:t xml:space="preserve">* Если в техническом задании при описании значения показателя отсутствуют слова "не выше", "не ниже", «не менее», «не более», «от», «до», «или», знаки "+/-" </w:t>
            </w:r>
            <w:r w:rsidRPr="009A31F0">
              <w:rPr>
                <w:rFonts w:ascii="Times New Roman" w:hAnsi="Times New Roman" w:cs="Times New Roman"/>
                <w:u w:val="single"/>
                <w:lang w:eastAsia="ru-RU"/>
              </w:rPr>
              <w:t>&lt;</w:t>
            </w:r>
            <w:r w:rsidRPr="009A31F0">
              <w:rPr>
                <w:rFonts w:ascii="Times New Roman" w:hAnsi="Times New Roman" w:cs="Times New Roman"/>
                <w:lang w:eastAsia="ru-RU"/>
              </w:rPr>
              <w:t>,</w:t>
            </w:r>
            <w:r w:rsidRPr="009A31F0">
              <w:rPr>
                <w:rFonts w:ascii="Times New Roman" w:hAnsi="Times New Roman" w:cs="Times New Roman"/>
                <w:u w:val="single"/>
                <w:lang w:eastAsia="ru-RU"/>
              </w:rPr>
              <w:t>&gt;</w:t>
            </w:r>
            <w:r w:rsidRPr="009A31F0">
              <w:rPr>
                <w:rFonts w:ascii="Times New Roman" w:hAnsi="Times New Roman" w:cs="Times New Roman"/>
                <w:lang w:eastAsia="ru-RU"/>
              </w:rPr>
              <w:t xml:space="preserve">, значит в отношении данных показателей, заказчик установил значения, </w:t>
            </w:r>
            <w:r w:rsidRPr="009A31F0">
              <w:rPr>
                <w:rFonts w:ascii="Times New Roman" w:hAnsi="Times New Roman" w:cs="Times New Roman"/>
                <w:u w:val="single"/>
                <w:lang w:eastAsia="ru-RU"/>
              </w:rPr>
              <w:t>которые не могут изменяться</w:t>
            </w:r>
            <w:r w:rsidRPr="009A31F0">
              <w:rPr>
                <w:rFonts w:ascii="Times New Roman" w:hAnsi="Times New Roman" w:cs="Times New Roman"/>
                <w:lang w:eastAsia="ru-RU"/>
              </w:rPr>
              <w:t>.</w:t>
            </w:r>
          </w:p>
          <w:p w14:paraId="305F274E" w14:textId="77777777" w:rsidR="001C1599" w:rsidRPr="009A31F0" w:rsidRDefault="001C1599" w:rsidP="001C1599">
            <w:pPr>
              <w:autoSpaceDN w:val="0"/>
              <w:spacing w:line="240" w:lineRule="auto"/>
              <w:ind w:firstLine="379"/>
              <w:jc w:val="both"/>
              <w:outlineLvl w:val="0"/>
              <w:rPr>
                <w:rFonts w:ascii="Times New Roman" w:hAnsi="Times New Roman" w:cs="Times New Roman"/>
                <w:lang w:eastAsia="ru-RU"/>
              </w:rPr>
            </w:pPr>
            <w:r w:rsidRPr="009A31F0">
              <w:rPr>
                <w:rFonts w:ascii="Times New Roman" w:hAnsi="Times New Roman" w:cs="Times New Roman"/>
                <w:lang w:eastAsia="ru-RU"/>
              </w:rPr>
              <w:t>* Если показатели перечислены в техническом задании через «,», то значения данных показателей не могут изменяться, участник закупки указывает все характеристики показателя через «,» без изменения значений.</w:t>
            </w:r>
          </w:p>
          <w:p w14:paraId="4D73B879" w14:textId="77777777" w:rsidR="001C1599" w:rsidRPr="009A31F0" w:rsidRDefault="001C1599" w:rsidP="001C1599">
            <w:pPr>
              <w:autoSpaceDN w:val="0"/>
              <w:spacing w:line="240" w:lineRule="auto"/>
              <w:ind w:firstLine="379"/>
              <w:jc w:val="both"/>
              <w:outlineLvl w:val="0"/>
              <w:rPr>
                <w:rFonts w:ascii="Times New Roman" w:hAnsi="Times New Roman" w:cs="Times New Roman"/>
                <w:lang w:eastAsia="ru-RU"/>
              </w:rPr>
            </w:pPr>
            <w:r w:rsidRPr="009A31F0">
              <w:rPr>
                <w:rFonts w:ascii="Times New Roman" w:hAnsi="Times New Roman" w:cs="Times New Roman"/>
                <w:lang w:eastAsia="ru-RU"/>
              </w:rPr>
              <w:t>* Если показатели в Техническом задании устанавливаются в виде диапазона, то участник закупки указывает одно конкретное значение показателя в данном диапазоне, включая крайние значения.</w:t>
            </w:r>
          </w:p>
          <w:p w14:paraId="6B78CB54" w14:textId="77777777" w:rsidR="001C1599" w:rsidRPr="009A31F0" w:rsidRDefault="001C1599" w:rsidP="001C1599">
            <w:pPr>
              <w:autoSpaceDN w:val="0"/>
              <w:spacing w:line="240" w:lineRule="auto"/>
              <w:ind w:firstLine="379"/>
              <w:jc w:val="both"/>
              <w:outlineLvl w:val="0"/>
              <w:rPr>
                <w:rFonts w:ascii="Times New Roman" w:hAnsi="Times New Roman" w:cs="Times New Roman"/>
                <w:lang w:eastAsia="ru-RU"/>
              </w:rPr>
            </w:pPr>
            <w:r w:rsidRPr="009A31F0">
              <w:rPr>
                <w:rFonts w:ascii="Times New Roman" w:hAnsi="Times New Roman" w:cs="Times New Roman"/>
                <w:lang w:eastAsia="ru-RU"/>
              </w:rPr>
              <w:t>* Если в виде диапазона установлены значения показателей рабочих температур, давления, плотности, напряжения, силы тока, сжатия, то значения данных показателей не могут изменяться. Участник закупки указывает их в виде диапазона, указанного в техническом задании.</w:t>
            </w:r>
          </w:p>
          <w:p w14:paraId="141D3966" w14:textId="77777777" w:rsidR="001C1599" w:rsidRPr="009A31F0" w:rsidRDefault="001C1599" w:rsidP="001C1599">
            <w:pPr>
              <w:autoSpaceDN w:val="0"/>
              <w:spacing w:line="240" w:lineRule="auto"/>
              <w:ind w:firstLine="379"/>
              <w:jc w:val="both"/>
              <w:outlineLvl w:val="0"/>
              <w:rPr>
                <w:rFonts w:ascii="Times New Roman" w:eastAsia="NSimSun" w:hAnsi="Times New Roman" w:cs="Times New Roman"/>
                <w:kern w:val="3"/>
                <w:lang w:bidi="hi-IN"/>
              </w:rPr>
            </w:pPr>
            <w:r w:rsidRPr="009A31F0">
              <w:rPr>
                <w:rFonts w:ascii="Times New Roman" w:hAnsi="Times New Roman" w:cs="Times New Roman"/>
                <w:i/>
                <w:iCs/>
                <w:lang w:eastAsia="ru-RU"/>
              </w:rPr>
              <w:t>В случае, если в техническом задании содержаться товарные знаки, модели, марки, то участнику закупки следует руководствоваться тем, что в отношении данных показателей применяется термин «или эквивалент».</w:t>
            </w:r>
            <w:r w:rsidRPr="009A31F0">
              <w:rPr>
                <w:rFonts w:ascii="Times New Roman" w:hAnsi="Times New Roman" w:cs="Times New Roman"/>
                <w:lang w:eastAsia="ru-RU"/>
              </w:rPr>
              <w:t xml:space="preserve"> Данная норма не распространяется на товары, оборудование, имеющееся у заказчика.</w:t>
            </w:r>
          </w:p>
          <w:p w14:paraId="402FB67A" w14:textId="77777777" w:rsidR="001C1599" w:rsidRPr="009A31F0" w:rsidRDefault="001C1599" w:rsidP="001C1599">
            <w:pPr>
              <w:autoSpaceDE w:val="0"/>
              <w:autoSpaceDN w:val="0"/>
              <w:spacing w:line="240" w:lineRule="auto"/>
              <w:ind w:firstLine="379"/>
              <w:jc w:val="both"/>
              <w:rPr>
                <w:rFonts w:ascii="Times New Roman" w:eastAsia="NSimSun" w:hAnsi="Times New Roman" w:cs="Times New Roman"/>
                <w:kern w:val="3"/>
                <w:lang w:bidi="hi-IN"/>
              </w:rPr>
            </w:pPr>
            <w:r w:rsidRPr="009A31F0">
              <w:rPr>
                <w:rFonts w:ascii="Times New Roman" w:hAnsi="Times New Roman" w:cs="Times New Roman"/>
              </w:rPr>
              <w:t>Не допускается при описании конкретных показателей товара применение союза "ИЛИ"</w:t>
            </w:r>
          </w:p>
          <w:p w14:paraId="0178378C" w14:textId="77777777" w:rsidR="001C1599" w:rsidRPr="009A31F0" w:rsidRDefault="001C1599" w:rsidP="001C1599">
            <w:pPr>
              <w:autoSpaceDN w:val="0"/>
              <w:spacing w:line="240" w:lineRule="auto"/>
              <w:ind w:firstLine="379"/>
              <w:jc w:val="both"/>
              <w:outlineLvl w:val="0"/>
              <w:rPr>
                <w:rFonts w:ascii="Times New Roman" w:hAnsi="Times New Roman" w:cs="Times New Roman"/>
                <w:lang w:eastAsia="ru-RU"/>
              </w:rPr>
            </w:pPr>
            <w:r w:rsidRPr="009A31F0">
              <w:rPr>
                <w:rFonts w:ascii="Times New Roman" w:hAnsi="Times New Roman" w:cs="Times New Roman"/>
                <w:lang w:eastAsia="ru-RU"/>
              </w:rPr>
              <w:t xml:space="preserve">При описании конкретных показателей товара не допускается использование выражений, не определяющих точного значения характеристик, за исключением случаев, когда такие выражения указываются производителем в сопроводительной документации на товар. </w:t>
            </w:r>
          </w:p>
          <w:p w14:paraId="7BF7A56F" w14:textId="77777777" w:rsidR="001C1599" w:rsidRPr="009A31F0" w:rsidRDefault="001C1599" w:rsidP="001C1599">
            <w:pPr>
              <w:autoSpaceDN w:val="0"/>
              <w:spacing w:line="240" w:lineRule="auto"/>
              <w:ind w:firstLine="379"/>
              <w:jc w:val="both"/>
              <w:outlineLvl w:val="0"/>
              <w:rPr>
                <w:rFonts w:ascii="Times New Roman" w:hAnsi="Times New Roman" w:cs="Times New Roman"/>
                <w:lang w:eastAsia="ru-RU"/>
              </w:rPr>
            </w:pPr>
            <w:r w:rsidRPr="009A31F0">
              <w:rPr>
                <w:rFonts w:ascii="Times New Roman" w:hAnsi="Times New Roman" w:cs="Times New Roman"/>
                <w:lang w:eastAsia="ru-RU"/>
              </w:rPr>
              <w:t>Документы в составе заявки участника должны быть хорошо читаемы, не допускается двусмысленных толкований в содержании заявки.</w:t>
            </w:r>
          </w:p>
          <w:p w14:paraId="728E76AC" w14:textId="377FB75B" w:rsidR="00676BDE" w:rsidRPr="009A31F0" w:rsidRDefault="001C1599" w:rsidP="00D5660C">
            <w:pPr>
              <w:tabs>
                <w:tab w:val="left" w:pos="284"/>
              </w:tabs>
              <w:autoSpaceDN w:val="0"/>
              <w:spacing w:line="240" w:lineRule="auto"/>
              <w:ind w:firstLine="379"/>
              <w:jc w:val="both"/>
              <w:outlineLvl w:val="0"/>
              <w:rPr>
                <w:rFonts w:ascii="Times New Roman" w:eastAsia="NSimSun" w:hAnsi="Times New Roman" w:cs="Times New Roman"/>
                <w:kern w:val="3"/>
                <w:lang w:bidi="hi-IN"/>
              </w:rPr>
            </w:pPr>
            <w:r w:rsidRPr="009A31F0">
              <w:rPr>
                <w:rFonts w:ascii="Times New Roman" w:eastAsia="Calibri" w:hAnsi="Times New Roman" w:cs="Times New Roman"/>
                <w:lang w:eastAsia="ru-RU"/>
              </w:rPr>
              <w:t xml:space="preserve">Для подтверждения достоверности сведений о товаре </w:t>
            </w:r>
            <w:r w:rsidRPr="009A31F0">
              <w:rPr>
                <w:rFonts w:ascii="Times New Roman" w:eastAsia="Calibri" w:hAnsi="Times New Roman" w:cs="Times New Roman"/>
                <w:i/>
                <w:iCs/>
                <w:lang w:eastAsia="ru-RU"/>
              </w:rPr>
              <w:t>комиссия по осуществлению закупок вправе использовать</w:t>
            </w:r>
            <w:r w:rsidRPr="009A31F0">
              <w:rPr>
                <w:rFonts w:ascii="Times New Roman" w:eastAsia="Calibri" w:hAnsi="Times New Roman" w:cs="Times New Roman"/>
                <w:lang w:eastAsia="ru-RU"/>
              </w:rPr>
              <w:t xml:space="preserve"> информацию из любых общедоступных источников, в том числе с сайтов производителей (представителей производителей) товара, на поставку которого заключается договор, и т.д.</w:t>
            </w:r>
          </w:p>
        </w:tc>
      </w:tr>
      <w:tr w:rsidR="009707BC" w:rsidRPr="00A40068" w14:paraId="005E155E" w14:textId="77777777" w:rsidTr="00676BDE">
        <w:trPr>
          <w:jc w:val="center"/>
        </w:trPr>
        <w:tc>
          <w:tcPr>
            <w:tcW w:w="261" w:type="pct"/>
            <w:vMerge w:val="restart"/>
            <w:tcBorders>
              <w:left w:val="single" w:sz="4" w:space="0" w:color="auto"/>
              <w:right w:val="single" w:sz="4" w:space="0" w:color="auto"/>
            </w:tcBorders>
          </w:tcPr>
          <w:p w14:paraId="60BF7B19" w14:textId="084D77B2" w:rsidR="009707BC" w:rsidRPr="00A40068" w:rsidRDefault="00676BDE" w:rsidP="00676BDE">
            <w:pPr>
              <w:rPr>
                <w:rFonts w:ascii="Times New Roman" w:hAnsi="Times New Roman" w:cs="Times New Roman"/>
                <w:color w:val="000000" w:themeColor="text1"/>
              </w:rPr>
            </w:pPr>
            <w:r w:rsidRPr="00A40068">
              <w:rPr>
                <w:rFonts w:ascii="Times New Roman" w:hAnsi="Times New Roman" w:cs="Times New Roman"/>
                <w:color w:val="000000" w:themeColor="text1"/>
              </w:rPr>
              <w:t>16.</w:t>
            </w:r>
          </w:p>
        </w:tc>
        <w:tc>
          <w:tcPr>
            <w:tcW w:w="4739" w:type="pct"/>
            <w:gridSpan w:val="3"/>
            <w:tcBorders>
              <w:top w:val="single" w:sz="4" w:space="0" w:color="auto"/>
              <w:left w:val="single" w:sz="4" w:space="0" w:color="auto"/>
              <w:bottom w:val="single" w:sz="4" w:space="0" w:color="auto"/>
              <w:right w:val="single" w:sz="4" w:space="0" w:color="auto"/>
            </w:tcBorders>
          </w:tcPr>
          <w:p w14:paraId="2CE24AD8" w14:textId="77777777" w:rsidR="009707BC" w:rsidRPr="00A40068" w:rsidRDefault="009707BC" w:rsidP="00676BDE">
            <w:pPr>
              <w:spacing w:after="0" w:line="240" w:lineRule="auto"/>
              <w:jc w:val="both"/>
              <w:rPr>
                <w:rFonts w:ascii="Times New Roman" w:hAnsi="Times New Roman" w:cs="Times New Roman"/>
                <w:color w:val="000000" w:themeColor="text1"/>
              </w:rPr>
            </w:pPr>
            <w:r w:rsidRPr="00A40068">
              <w:rPr>
                <w:rFonts w:ascii="Times New Roman" w:hAnsi="Times New Roman" w:cs="Times New Roman"/>
                <w:b/>
                <w:color w:val="000000" w:themeColor="text1"/>
              </w:rPr>
              <w:t xml:space="preserve">Требования, предъявляемые к участникам закупки </w:t>
            </w:r>
          </w:p>
        </w:tc>
      </w:tr>
      <w:tr w:rsidR="00676BDE" w:rsidRPr="00A40068" w14:paraId="64093926" w14:textId="77777777" w:rsidTr="00BB3459">
        <w:trPr>
          <w:jc w:val="center"/>
        </w:trPr>
        <w:tc>
          <w:tcPr>
            <w:tcW w:w="261" w:type="pct"/>
            <w:vMerge/>
            <w:tcBorders>
              <w:left w:val="single" w:sz="4" w:space="0" w:color="auto"/>
              <w:right w:val="single" w:sz="4" w:space="0" w:color="auto"/>
            </w:tcBorders>
          </w:tcPr>
          <w:p w14:paraId="346662E8" w14:textId="77777777" w:rsidR="00676BDE" w:rsidRPr="00A40068" w:rsidRDefault="00676BDE" w:rsidP="00676BDE">
            <w:pPr>
              <w:spacing w:after="0" w:line="240" w:lineRule="auto"/>
              <w:ind w:left="426"/>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56ED3B1E" w14:textId="77777777" w:rsidR="00676BDE" w:rsidRPr="00A40068" w:rsidRDefault="00676BDE" w:rsidP="00676BDE">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Перечень требований, предъявляемых к участникам закупки</w:t>
            </w:r>
          </w:p>
        </w:tc>
        <w:tc>
          <w:tcPr>
            <w:tcW w:w="3404" w:type="pct"/>
            <w:tcBorders>
              <w:top w:val="single" w:sz="4" w:space="0" w:color="auto"/>
              <w:left w:val="single" w:sz="4" w:space="0" w:color="auto"/>
              <w:bottom w:val="single" w:sz="4" w:space="0" w:color="auto"/>
              <w:right w:val="single" w:sz="4" w:space="0" w:color="auto"/>
            </w:tcBorders>
          </w:tcPr>
          <w:p w14:paraId="06B726CD"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К </w:t>
            </w:r>
            <w:r w:rsidRPr="00A40068">
              <w:rPr>
                <w:rFonts w:ascii="Times New Roman" w:eastAsia="Calibri" w:hAnsi="Times New Roman" w:cs="Times New Roman"/>
                <w:color w:val="000000"/>
              </w:rPr>
              <w:t xml:space="preserve">участникам конкурентных закупок </w:t>
            </w:r>
            <w:r w:rsidRPr="00A40068">
              <w:rPr>
                <w:rFonts w:ascii="Times New Roman" w:eastAsia="Calibri" w:hAnsi="Times New Roman" w:cs="Times New Roman"/>
              </w:rPr>
              <w:t>заказчик предъявляет следующие требования:</w:t>
            </w:r>
          </w:p>
          <w:p w14:paraId="3B5827F7"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1) соответствие участников закупки требованиям, установленным в соответствии с законодательством Российской Федерации к лицам, </w:t>
            </w:r>
            <w:r w:rsidRPr="00A40068">
              <w:rPr>
                <w:rFonts w:ascii="Times New Roman" w:eastAsia="Calibri" w:hAnsi="Times New Roman" w:cs="Times New Roman"/>
              </w:rPr>
              <w:lastRenderedPageBreak/>
              <w:t>осуществляющим поставки товаров, выполнение работ, оказание услуг, являющихся предметом закупки;</w:t>
            </w:r>
          </w:p>
          <w:p w14:paraId="40020FFD"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2A2C2DE9"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BEA04AE"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BC27A86"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A40068">
              <w:rPr>
                <w:rFonts w:ascii="Times New Roman" w:eastAsia="Calibri" w:hAnsi="Times New Roman" w:cs="Times New Roman"/>
                <w:vertAlign w:val="superscript"/>
              </w:rPr>
              <w:t>1</w:t>
            </w:r>
            <w:r w:rsidRPr="00A40068">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E3557F"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53DBC8"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62337AF"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lastRenderedPageBreak/>
              <w:t xml:space="preserve">8) обладание участником закупки исключительными правами на результаты интеллектуальной деятельности, если в связи </w:t>
            </w:r>
            <w:r w:rsidRPr="00A40068">
              <w:rPr>
                <w:rFonts w:ascii="Times New Roman" w:eastAsia="Calibri" w:hAnsi="Times New Roman" w:cs="Times New Roman"/>
                <w:color w:val="000000"/>
              </w:rPr>
              <w:t>с исполнением договора заказчик приобретает права на такие результаты;</w:t>
            </w:r>
          </w:p>
          <w:p w14:paraId="701C1EF9"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1DD249B"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BD20263"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A40068">
              <w:rPr>
                <w:rFonts w:ascii="Times New Roman" w:eastAsia="Calibri" w:hAnsi="Times New Roman" w:cs="Times New Roman"/>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2B24CA8" w14:textId="77777777" w:rsidR="00676BDE" w:rsidRPr="00A40068" w:rsidRDefault="00676BDE" w:rsidP="00676BDE">
            <w:pPr>
              <w:autoSpaceDN w:val="0"/>
              <w:spacing w:after="0" w:line="240" w:lineRule="auto"/>
              <w:ind w:firstLine="455"/>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A40068">
              <w:rPr>
                <w:rFonts w:ascii="Times New Roman" w:eastAsia="Calibri" w:hAnsi="Times New Roman" w:cs="Times New Roman"/>
                <w:color w:val="000000"/>
              </w:rPr>
              <w:t>Российской Федерации.</w:t>
            </w:r>
          </w:p>
          <w:p w14:paraId="6D33BED1" w14:textId="77777777" w:rsidR="00676BDE" w:rsidRPr="00A40068" w:rsidRDefault="00676BDE" w:rsidP="00676BDE">
            <w:pPr>
              <w:spacing w:after="0" w:line="240" w:lineRule="auto"/>
              <w:ind w:firstLine="455"/>
              <w:jc w:val="both"/>
              <w:rPr>
                <w:rFonts w:ascii="Times New Roman" w:hAnsi="Times New Roman" w:cs="Times New Roman"/>
                <w:color w:val="000000" w:themeColor="text1"/>
              </w:rPr>
            </w:pPr>
            <w:r w:rsidRPr="00A40068">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752C4671" w14:textId="77777777" w:rsidR="00676BDE" w:rsidRPr="00A40068" w:rsidRDefault="00676BDE" w:rsidP="00676BDE">
            <w:pPr>
              <w:spacing w:after="0" w:line="240" w:lineRule="auto"/>
              <w:ind w:firstLine="455"/>
              <w:jc w:val="both"/>
              <w:rPr>
                <w:rFonts w:ascii="Times New Roman" w:hAnsi="Times New Roman" w:cs="Times New Roman"/>
                <w:color w:val="000000" w:themeColor="text1"/>
              </w:rPr>
            </w:pPr>
            <w:r w:rsidRPr="00A40068">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E975A42" w14:textId="77777777" w:rsidR="00676BDE" w:rsidRPr="00A40068" w:rsidRDefault="00676BDE" w:rsidP="00676BDE">
            <w:pPr>
              <w:spacing w:after="0" w:line="240" w:lineRule="auto"/>
              <w:ind w:firstLine="455"/>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A40068">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A40068">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201BC2B4" w14:textId="7F1FEC3F" w:rsidR="00676BDE" w:rsidRPr="00A40068" w:rsidRDefault="00676BDE" w:rsidP="00676BDE">
            <w:pPr>
              <w:spacing w:after="0" w:line="240" w:lineRule="auto"/>
              <w:ind w:firstLine="455"/>
              <w:jc w:val="both"/>
              <w:rPr>
                <w:rFonts w:ascii="Times New Roman" w:hAnsi="Times New Roman" w:cs="Times New Roman"/>
                <w:color w:val="000000" w:themeColor="text1"/>
              </w:rPr>
            </w:pPr>
          </w:p>
        </w:tc>
      </w:tr>
      <w:tr w:rsidR="00E5522C" w:rsidRPr="00A40068" w14:paraId="066EDF6A" w14:textId="77777777" w:rsidTr="00676BDE">
        <w:trPr>
          <w:jc w:val="center"/>
        </w:trPr>
        <w:tc>
          <w:tcPr>
            <w:tcW w:w="261" w:type="pct"/>
            <w:vMerge w:val="restart"/>
            <w:tcBorders>
              <w:left w:val="single" w:sz="4" w:space="0" w:color="auto"/>
              <w:right w:val="single" w:sz="4" w:space="0" w:color="auto"/>
            </w:tcBorders>
          </w:tcPr>
          <w:p w14:paraId="50E244C4" w14:textId="01782597" w:rsidR="00E5522C" w:rsidRPr="00A40068" w:rsidRDefault="007404FF" w:rsidP="00D5660C">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17.</w:t>
            </w:r>
          </w:p>
        </w:tc>
        <w:tc>
          <w:tcPr>
            <w:tcW w:w="4739" w:type="pct"/>
            <w:gridSpan w:val="3"/>
            <w:tcBorders>
              <w:top w:val="single" w:sz="4" w:space="0" w:color="auto"/>
              <w:left w:val="single" w:sz="4" w:space="0" w:color="auto"/>
              <w:bottom w:val="single" w:sz="4" w:space="0" w:color="auto"/>
              <w:right w:val="single" w:sz="4" w:space="0" w:color="auto"/>
            </w:tcBorders>
          </w:tcPr>
          <w:p w14:paraId="1374E481" w14:textId="77777777" w:rsidR="00E5522C" w:rsidRPr="00A40068" w:rsidRDefault="00E5522C" w:rsidP="009707BC">
            <w:pPr>
              <w:pageBreakBefore/>
              <w:spacing w:after="0" w:line="240" w:lineRule="auto"/>
              <w:jc w:val="both"/>
              <w:rPr>
                <w:rFonts w:ascii="Times New Roman" w:eastAsia="Times New Roman" w:hAnsi="Times New Roman" w:cs="Times New Roman"/>
                <w:b/>
                <w:color w:val="000000" w:themeColor="text1"/>
              </w:rPr>
            </w:pPr>
            <w:r w:rsidRPr="00A40068">
              <w:rPr>
                <w:rFonts w:ascii="Times New Roman" w:hAnsi="Times New Roman" w:cs="Times New Roman"/>
                <w:b/>
                <w:color w:val="000000" w:themeColor="text1"/>
              </w:rPr>
              <w:t>Сроки, место и порядок подачи заявок участников запроса котировок</w:t>
            </w:r>
          </w:p>
        </w:tc>
      </w:tr>
      <w:tr w:rsidR="00676BDE" w:rsidRPr="00A40068" w14:paraId="023840EE" w14:textId="77777777" w:rsidTr="00BB3459">
        <w:trPr>
          <w:jc w:val="center"/>
        </w:trPr>
        <w:tc>
          <w:tcPr>
            <w:tcW w:w="261" w:type="pct"/>
            <w:vMerge/>
            <w:tcBorders>
              <w:left w:val="single" w:sz="4" w:space="0" w:color="auto"/>
              <w:right w:val="single" w:sz="4" w:space="0" w:color="auto"/>
            </w:tcBorders>
          </w:tcPr>
          <w:p w14:paraId="667DA1F9" w14:textId="77777777" w:rsidR="00E5522C" w:rsidRPr="00A40068" w:rsidRDefault="00E5522C" w:rsidP="00D5660C">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7CBBBDB2" w14:textId="77777777" w:rsidR="00E5522C" w:rsidRPr="00A40068" w:rsidRDefault="00E5522C" w:rsidP="009707BC">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Порядок подачи заявок участников запроса котировок</w:t>
            </w:r>
          </w:p>
        </w:tc>
        <w:tc>
          <w:tcPr>
            <w:tcW w:w="3404" w:type="pct"/>
            <w:tcBorders>
              <w:top w:val="single" w:sz="4" w:space="0" w:color="auto"/>
              <w:left w:val="single" w:sz="4" w:space="0" w:color="auto"/>
              <w:bottom w:val="single" w:sz="4" w:space="0" w:color="auto"/>
              <w:right w:val="single" w:sz="4" w:space="0" w:color="auto"/>
            </w:tcBorders>
          </w:tcPr>
          <w:p w14:paraId="4969599D" w14:textId="77777777" w:rsidR="00E5522C" w:rsidRPr="00A40068" w:rsidRDefault="00E5522C" w:rsidP="00F31834">
            <w:pPr>
              <w:spacing w:after="0" w:line="240" w:lineRule="auto"/>
              <w:ind w:firstLine="520"/>
              <w:jc w:val="both"/>
              <w:rPr>
                <w:rFonts w:ascii="Times New Roman" w:eastAsia="Times New Roman" w:hAnsi="Times New Roman" w:cs="Times New Roman"/>
                <w:i/>
                <w:iCs/>
                <w:color w:val="000000" w:themeColor="text1"/>
                <w:lang w:eastAsia="ru-RU"/>
              </w:rPr>
            </w:pPr>
            <w:r w:rsidRPr="00A40068">
              <w:rPr>
                <w:rFonts w:ascii="Times New Roman" w:eastAsia="Times New Roman" w:hAnsi="Times New Roman" w:cs="Times New Roman"/>
                <w:color w:val="000000" w:themeColor="text1"/>
                <w:lang w:eastAsia="ru-RU"/>
              </w:rPr>
              <w:t xml:space="preserve">Заявка на участие в запросе котировок направляется участником закупки оператору электронной площадки в электронном виде (в форме электронных документов и/или электронных образов документов) по форме, представленной в извещении о проведении запроса котировок </w:t>
            </w:r>
            <w:r w:rsidRPr="00A40068">
              <w:rPr>
                <w:rFonts w:ascii="Times New Roman" w:eastAsia="Times New Roman" w:hAnsi="Times New Roman" w:cs="Times New Roman"/>
                <w:i/>
                <w:iCs/>
                <w:color w:val="000000" w:themeColor="text1"/>
                <w:lang w:eastAsia="ru-RU"/>
              </w:rPr>
              <w:t>(Приложение №1 «Форма заявки на участие в запросе котировок»).</w:t>
            </w:r>
          </w:p>
          <w:p w14:paraId="699FB0ED" w14:textId="77777777" w:rsidR="00E5522C" w:rsidRPr="00A40068" w:rsidRDefault="00E5522C" w:rsidP="00F31834">
            <w:pPr>
              <w:tabs>
                <w:tab w:val="left" w:pos="1134"/>
              </w:tabs>
              <w:spacing w:after="0" w:line="240" w:lineRule="auto"/>
              <w:ind w:firstLine="520"/>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Порядок подачи заявок на электронной площадке определяется Регламентом работы данной электронной площадки.  </w:t>
            </w:r>
          </w:p>
          <w:p w14:paraId="2E536C95" w14:textId="77777777" w:rsidR="00E5522C" w:rsidRPr="00A40068" w:rsidRDefault="00E5522C" w:rsidP="00F31834">
            <w:pPr>
              <w:tabs>
                <w:tab w:val="left" w:pos="1134"/>
              </w:tabs>
              <w:spacing w:after="0" w:line="240" w:lineRule="auto"/>
              <w:ind w:firstLine="520"/>
              <w:jc w:val="both"/>
              <w:rPr>
                <w:rFonts w:ascii="Times New Roman" w:hAnsi="Times New Roman" w:cs="Times New Roman"/>
                <w:color w:val="000000" w:themeColor="text1"/>
              </w:rPr>
            </w:pPr>
            <w:r w:rsidRPr="00A40068">
              <w:rPr>
                <w:rFonts w:ascii="Times New Roman" w:hAnsi="Times New Roman" w:cs="Times New Roman"/>
                <w:color w:val="000000" w:themeColor="text1"/>
              </w:rPr>
              <w:t>Заявка на участие в запросе котировок подается участником закупки в срок, указанным в извещении о проведении запроса котировок.</w:t>
            </w:r>
          </w:p>
          <w:p w14:paraId="51796CF7" w14:textId="77777777" w:rsidR="00E5522C" w:rsidRPr="00A40068" w:rsidRDefault="00E5522C" w:rsidP="00F31834">
            <w:pPr>
              <w:spacing w:after="0" w:line="240" w:lineRule="auto"/>
              <w:ind w:firstLine="520"/>
              <w:jc w:val="both"/>
              <w:rPr>
                <w:rFonts w:ascii="Times New Roman" w:eastAsia="Times New Roman" w:hAnsi="Times New Roman" w:cs="Times New Roman"/>
                <w:color w:val="000000" w:themeColor="text1"/>
              </w:rPr>
            </w:pPr>
            <w:r w:rsidRPr="00A40068">
              <w:rPr>
                <w:rFonts w:ascii="Times New Roman" w:eastAsia="Times New Roman" w:hAnsi="Times New Roman" w:cs="Times New Roman"/>
                <w:color w:val="000000" w:themeColor="text1"/>
              </w:rPr>
              <w:t>Участник запроса котировок имеет право подать только одну заявку на участие в закупке. Он вправе изменить или отозвать поданную заявку в любой момент до истечения срока подачи заявок.</w:t>
            </w:r>
          </w:p>
          <w:p w14:paraId="3A561B98" w14:textId="77777777" w:rsidR="00E5522C" w:rsidRPr="00A40068" w:rsidRDefault="00E5522C" w:rsidP="00F31834">
            <w:pPr>
              <w:spacing w:after="0" w:line="240" w:lineRule="auto"/>
              <w:ind w:firstLine="520"/>
              <w:jc w:val="both"/>
              <w:rPr>
                <w:rFonts w:ascii="Times New Roman" w:hAnsi="Times New Roman" w:cs="Times New Roman"/>
                <w:color w:val="000000" w:themeColor="text1"/>
              </w:rPr>
            </w:pPr>
            <w:r w:rsidRPr="00A40068">
              <w:rPr>
                <w:rFonts w:ascii="Times New Roman" w:hAnsi="Times New Roman" w:cs="Times New Roman"/>
                <w:color w:val="000000" w:themeColor="text1"/>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C755347" w14:textId="19F54E6A" w:rsidR="00E5522C" w:rsidRPr="00A40068" w:rsidRDefault="00E5522C" w:rsidP="00F31834">
            <w:pPr>
              <w:spacing w:after="0" w:line="240" w:lineRule="auto"/>
              <w:ind w:firstLine="520"/>
              <w:jc w:val="both"/>
              <w:rPr>
                <w:rFonts w:ascii="Times New Roman" w:hAnsi="Times New Roman" w:cs="Times New Roman"/>
                <w:color w:val="000000"/>
                <w:u w:val="single"/>
              </w:rPr>
            </w:pPr>
            <w:r w:rsidRPr="00A40068">
              <w:rPr>
                <w:rFonts w:ascii="Times New Roman" w:hAnsi="Times New Roman" w:cs="Times New Roman"/>
                <w:color w:val="000000"/>
                <w:u w:val="single"/>
              </w:rPr>
              <w:t xml:space="preserve">Заявка на участие подается в электронной форме, посредством использования функционала электронной площадки и в соответствии с регламентом </w:t>
            </w:r>
          </w:p>
          <w:p w14:paraId="43AA958E" w14:textId="7D2CAD99" w:rsidR="00E5522C" w:rsidRPr="00A40068" w:rsidRDefault="00E5522C" w:rsidP="00F31834">
            <w:pPr>
              <w:spacing w:after="0" w:line="240" w:lineRule="auto"/>
              <w:ind w:firstLine="520"/>
              <w:jc w:val="both"/>
              <w:rPr>
                <w:rFonts w:ascii="Times New Roman" w:eastAsia="Times New Roman" w:hAnsi="Times New Roman" w:cs="Times New Roman"/>
                <w:color w:val="000000" w:themeColor="text1"/>
              </w:rPr>
            </w:pPr>
          </w:p>
        </w:tc>
      </w:tr>
      <w:tr w:rsidR="00676BDE" w:rsidRPr="009D02AE" w14:paraId="4ED5FFCA" w14:textId="77777777" w:rsidTr="00BB3459">
        <w:trPr>
          <w:trHeight w:val="1102"/>
          <w:jc w:val="center"/>
        </w:trPr>
        <w:tc>
          <w:tcPr>
            <w:tcW w:w="261" w:type="pct"/>
            <w:vMerge/>
            <w:tcBorders>
              <w:left w:val="single" w:sz="4" w:space="0" w:color="auto"/>
              <w:right w:val="single" w:sz="4" w:space="0" w:color="auto"/>
            </w:tcBorders>
          </w:tcPr>
          <w:p w14:paraId="431FA3DB" w14:textId="77777777" w:rsidR="00E5522C" w:rsidRPr="009D02AE" w:rsidRDefault="00E5522C" w:rsidP="00D5660C">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2FDDE7A5" w14:textId="77777777" w:rsidR="00E5522C" w:rsidRPr="00A40068" w:rsidRDefault="00E5522C" w:rsidP="009707BC">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Дата начала, дата и время окончания срока подачи заявок на участие в закупке</w:t>
            </w:r>
          </w:p>
        </w:tc>
        <w:tc>
          <w:tcPr>
            <w:tcW w:w="3404" w:type="pct"/>
            <w:tcBorders>
              <w:top w:val="single" w:sz="4" w:space="0" w:color="auto"/>
              <w:left w:val="single" w:sz="4" w:space="0" w:color="auto"/>
              <w:bottom w:val="single" w:sz="4" w:space="0" w:color="auto"/>
              <w:right w:val="single" w:sz="4" w:space="0" w:color="auto"/>
            </w:tcBorders>
          </w:tcPr>
          <w:p w14:paraId="6F0C82AD" w14:textId="77777777" w:rsidR="00E5522C" w:rsidRPr="00A40068" w:rsidRDefault="00E5522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u w:val="single"/>
              </w:rPr>
              <w:t>Дата начала подачи заявок с момента публикации извещения</w:t>
            </w:r>
            <w:r w:rsidRPr="00A40068">
              <w:rPr>
                <w:rFonts w:ascii="Times New Roman" w:hAnsi="Times New Roman" w:cs="Times New Roman"/>
                <w:color w:val="000000" w:themeColor="text1"/>
              </w:rPr>
              <w:t xml:space="preserve">. </w:t>
            </w:r>
          </w:p>
          <w:p w14:paraId="4DFE099A" w14:textId="77777777" w:rsidR="00E5522C" w:rsidRPr="00A40068" w:rsidRDefault="00E5522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u w:val="single"/>
              </w:rPr>
              <w:t>Дата и время окончания срока подачи заявок:</w:t>
            </w:r>
            <w:r w:rsidRPr="00A40068">
              <w:rPr>
                <w:rFonts w:ascii="Times New Roman" w:hAnsi="Times New Roman" w:cs="Times New Roman"/>
                <w:color w:val="000000" w:themeColor="text1"/>
              </w:rPr>
              <w:t xml:space="preserve"> </w:t>
            </w:r>
          </w:p>
          <w:p w14:paraId="25C3425F" w14:textId="7C86F065" w:rsidR="00E5522C" w:rsidRPr="00A40068" w:rsidRDefault="00E5522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b/>
                <w:color w:val="000000" w:themeColor="text1"/>
                <w:sz w:val="28"/>
                <w:szCs w:val="28"/>
              </w:rPr>
              <w:t>«</w:t>
            </w:r>
            <w:r w:rsidR="00A40068" w:rsidRPr="00A40068">
              <w:rPr>
                <w:rFonts w:ascii="Times New Roman" w:hAnsi="Times New Roman" w:cs="Times New Roman"/>
                <w:b/>
                <w:color w:val="000000" w:themeColor="text1"/>
                <w:sz w:val="28"/>
                <w:szCs w:val="28"/>
              </w:rPr>
              <w:t>04</w:t>
            </w:r>
            <w:r w:rsidRPr="00A40068">
              <w:rPr>
                <w:rFonts w:ascii="Times New Roman" w:hAnsi="Times New Roman" w:cs="Times New Roman"/>
                <w:b/>
                <w:color w:val="000000" w:themeColor="text1"/>
                <w:sz w:val="28"/>
                <w:szCs w:val="28"/>
              </w:rPr>
              <w:t xml:space="preserve">» </w:t>
            </w:r>
            <w:r w:rsidR="00A40068" w:rsidRPr="00A40068">
              <w:rPr>
                <w:rFonts w:ascii="Times New Roman" w:hAnsi="Times New Roman" w:cs="Times New Roman"/>
                <w:b/>
                <w:color w:val="000000" w:themeColor="text1"/>
                <w:sz w:val="28"/>
                <w:szCs w:val="28"/>
              </w:rPr>
              <w:t>августа</w:t>
            </w:r>
            <w:r w:rsidR="00A40068" w:rsidRPr="00A40068">
              <w:rPr>
                <w:rFonts w:ascii="Times New Roman" w:hAnsi="Times New Roman" w:cs="Times New Roman"/>
                <w:b/>
                <w:color w:val="000000" w:themeColor="text1"/>
                <w:sz w:val="28"/>
                <w:szCs w:val="28"/>
              </w:rPr>
              <w:t xml:space="preserve"> </w:t>
            </w:r>
            <w:r w:rsidRPr="00A40068">
              <w:rPr>
                <w:rFonts w:ascii="Times New Roman" w:hAnsi="Times New Roman" w:cs="Times New Roman"/>
                <w:b/>
                <w:color w:val="000000" w:themeColor="text1"/>
                <w:sz w:val="28"/>
                <w:szCs w:val="28"/>
              </w:rPr>
              <w:t>202</w:t>
            </w:r>
            <w:r w:rsidR="007404FF" w:rsidRPr="00A40068">
              <w:rPr>
                <w:rFonts w:ascii="Times New Roman" w:hAnsi="Times New Roman" w:cs="Times New Roman"/>
                <w:b/>
                <w:color w:val="000000" w:themeColor="text1"/>
                <w:sz w:val="28"/>
                <w:szCs w:val="28"/>
              </w:rPr>
              <w:t>6</w:t>
            </w:r>
            <w:r w:rsidRPr="00A40068">
              <w:rPr>
                <w:rFonts w:ascii="Times New Roman" w:hAnsi="Times New Roman" w:cs="Times New Roman"/>
                <w:b/>
                <w:color w:val="000000" w:themeColor="text1"/>
                <w:sz w:val="28"/>
                <w:szCs w:val="28"/>
              </w:rPr>
              <w:t>г. 10:00 (время местное)</w:t>
            </w:r>
          </w:p>
        </w:tc>
      </w:tr>
      <w:tr w:rsidR="00676BDE" w:rsidRPr="009D02AE" w14:paraId="1409A931" w14:textId="77777777" w:rsidTr="00BB3459">
        <w:trPr>
          <w:trHeight w:val="1045"/>
          <w:jc w:val="center"/>
        </w:trPr>
        <w:tc>
          <w:tcPr>
            <w:tcW w:w="261" w:type="pct"/>
            <w:vMerge/>
            <w:tcBorders>
              <w:left w:val="single" w:sz="4" w:space="0" w:color="auto"/>
              <w:right w:val="single" w:sz="4" w:space="0" w:color="auto"/>
            </w:tcBorders>
          </w:tcPr>
          <w:p w14:paraId="02C2DAF4" w14:textId="77777777" w:rsidR="00E5522C" w:rsidRPr="009D02AE" w:rsidRDefault="00E5522C" w:rsidP="00D5660C">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right w:val="single" w:sz="4" w:space="0" w:color="auto"/>
            </w:tcBorders>
          </w:tcPr>
          <w:p w14:paraId="08566BB4" w14:textId="77777777" w:rsidR="00E5522C" w:rsidRPr="00A40068" w:rsidRDefault="00E5522C" w:rsidP="009707BC">
            <w:pPr>
              <w:spacing w:after="0" w:line="240" w:lineRule="auto"/>
              <w:rPr>
                <w:rFonts w:ascii="Times New Roman" w:eastAsia="Arial Unicode MS" w:hAnsi="Times New Roman" w:cs="Times New Roman"/>
                <w:bCs/>
                <w:color w:val="000000" w:themeColor="text1"/>
              </w:rPr>
            </w:pPr>
            <w:r w:rsidRPr="00A40068">
              <w:rPr>
                <w:rFonts w:ascii="Times New Roman" w:eastAsia="Arial Unicode MS" w:hAnsi="Times New Roman" w:cs="Times New Roman"/>
                <w:bCs/>
                <w:color w:val="000000" w:themeColor="text1"/>
              </w:rPr>
              <w:t>Дата и место рассмотрения предложений участников закупки, дата подведения итогов закупки</w:t>
            </w:r>
          </w:p>
        </w:tc>
        <w:tc>
          <w:tcPr>
            <w:tcW w:w="3404" w:type="pct"/>
            <w:tcBorders>
              <w:top w:val="single" w:sz="4" w:space="0" w:color="auto"/>
              <w:left w:val="single" w:sz="4" w:space="0" w:color="auto"/>
              <w:right w:val="single" w:sz="4" w:space="0" w:color="auto"/>
            </w:tcBorders>
          </w:tcPr>
          <w:p w14:paraId="766EA08C" w14:textId="08F20651" w:rsidR="00E5522C" w:rsidRPr="00A40068" w:rsidRDefault="00E5522C" w:rsidP="009707BC">
            <w:pPr>
              <w:spacing w:after="0"/>
              <w:jc w:val="both"/>
              <w:rPr>
                <w:rFonts w:ascii="Times New Roman" w:hAnsi="Times New Roman" w:cs="Times New Roman"/>
                <w:b/>
                <w:color w:val="000000" w:themeColor="text1"/>
                <w:sz w:val="28"/>
                <w:szCs w:val="28"/>
              </w:rPr>
            </w:pPr>
            <w:r w:rsidRPr="00A40068">
              <w:rPr>
                <w:rFonts w:ascii="Times New Roman" w:hAnsi="Times New Roman" w:cs="Times New Roman"/>
                <w:color w:val="000000" w:themeColor="text1"/>
                <w:u w:val="single"/>
              </w:rPr>
              <w:t>Дата рассмотрения заявок</w:t>
            </w:r>
            <w:r w:rsidRPr="00A40068">
              <w:rPr>
                <w:rFonts w:ascii="Times New Roman" w:hAnsi="Times New Roman" w:cs="Times New Roman"/>
                <w:color w:val="000000" w:themeColor="text1"/>
              </w:rPr>
              <w:t xml:space="preserve">: </w:t>
            </w:r>
            <w:r w:rsidR="00A40068" w:rsidRPr="00A40068">
              <w:rPr>
                <w:rFonts w:ascii="Times New Roman" w:hAnsi="Times New Roman" w:cs="Times New Roman"/>
                <w:b/>
                <w:color w:val="000000" w:themeColor="text1"/>
                <w:sz w:val="28"/>
                <w:szCs w:val="28"/>
              </w:rPr>
              <w:t xml:space="preserve">«04» августа </w:t>
            </w:r>
            <w:r w:rsidR="007404FF" w:rsidRPr="00A40068">
              <w:rPr>
                <w:rFonts w:ascii="Times New Roman" w:hAnsi="Times New Roman" w:cs="Times New Roman"/>
                <w:b/>
                <w:color w:val="000000" w:themeColor="text1"/>
                <w:sz w:val="28"/>
                <w:szCs w:val="28"/>
              </w:rPr>
              <w:t>2026</w:t>
            </w:r>
            <w:r w:rsidRPr="00A40068">
              <w:rPr>
                <w:rFonts w:ascii="Times New Roman" w:hAnsi="Times New Roman" w:cs="Times New Roman"/>
                <w:b/>
                <w:color w:val="000000" w:themeColor="text1"/>
                <w:sz w:val="28"/>
                <w:szCs w:val="28"/>
              </w:rPr>
              <w:t>г. 12:00 (время местное)</w:t>
            </w:r>
          </w:p>
          <w:p w14:paraId="0D1208A0" w14:textId="77777777" w:rsidR="00E5522C" w:rsidRPr="00A40068" w:rsidRDefault="00E5522C" w:rsidP="009707BC">
            <w:pPr>
              <w:spacing w:after="0"/>
              <w:jc w:val="both"/>
              <w:rPr>
                <w:rFonts w:ascii="Times New Roman" w:hAnsi="Times New Roman" w:cs="Times New Roman"/>
                <w:color w:val="000000" w:themeColor="text1"/>
              </w:rPr>
            </w:pPr>
            <w:r w:rsidRPr="00A40068">
              <w:rPr>
                <w:rFonts w:ascii="Times New Roman" w:hAnsi="Times New Roman" w:cs="Times New Roman"/>
                <w:color w:val="000000" w:themeColor="text1"/>
                <w:u w:val="single"/>
              </w:rPr>
              <w:t>Место</w:t>
            </w:r>
            <w:r w:rsidRPr="00A40068">
              <w:rPr>
                <w:rFonts w:ascii="Times New Roman" w:hAnsi="Times New Roman" w:cs="Times New Roman"/>
                <w:color w:val="000000" w:themeColor="text1"/>
              </w:rPr>
              <w:t>: 623950, Российская Федерация, Свердловская область, г. Тавда, переулок Сельский,9</w:t>
            </w:r>
          </w:p>
          <w:p w14:paraId="07E18A5E" w14:textId="5100A881" w:rsidR="00E5522C" w:rsidRPr="00A40068" w:rsidRDefault="00E5522C" w:rsidP="009707BC">
            <w:pPr>
              <w:spacing w:after="0"/>
              <w:jc w:val="both"/>
              <w:rPr>
                <w:rFonts w:ascii="Times New Roman" w:hAnsi="Times New Roman" w:cs="Times New Roman"/>
                <w:b/>
                <w:color w:val="000000" w:themeColor="text1"/>
                <w:sz w:val="28"/>
                <w:szCs w:val="28"/>
              </w:rPr>
            </w:pPr>
            <w:r w:rsidRPr="00A40068">
              <w:rPr>
                <w:rFonts w:ascii="Times New Roman" w:hAnsi="Times New Roman" w:cs="Times New Roman"/>
                <w:color w:val="000000" w:themeColor="text1"/>
                <w:u w:val="single"/>
              </w:rPr>
              <w:t>Дата подведения итогов:</w:t>
            </w:r>
            <w:r w:rsidRPr="00A40068">
              <w:rPr>
                <w:rFonts w:ascii="Times New Roman" w:hAnsi="Times New Roman" w:cs="Times New Roman"/>
                <w:color w:val="000000" w:themeColor="text1"/>
              </w:rPr>
              <w:t xml:space="preserve"> </w:t>
            </w:r>
            <w:r w:rsidR="00A40068" w:rsidRPr="00A40068">
              <w:rPr>
                <w:rFonts w:ascii="Times New Roman" w:hAnsi="Times New Roman" w:cs="Times New Roman"/>
                <w:b/>
                <w:color w:val="000000" w:themeColor="text1"/>
                <w:sz w:val="28"/>
                <w:szCs w:val="28"/>
              </w:rPr>
              <w:t xml:space="preserve">«04» августа </w:t>
            </w:r>
            <w:r w:rsidR="007404FF" w:rsidRPr="00A40068">
              <w:rPr>
                <w:rFonts w:ascii="Times New Roman" w:hAnsi="Times New Roman" w:cs="Times New Roman"/>
                <w:b/>
                <w:color w:val="000000" w:themeColor="text1"/>
                <w:sz w:val="28"/>
                <w:szCs w:val="28"/>
              </w:rPr>
              <w:t>2026г</w:t>
            </w:r>
            <w:r w:rsidRPr="00A40068">
              <w:rPr>
                <w:rFonts w:ascii="Times New Roman" w:hAnsi="Times New Roman" w:cs="Times New Roman"/>
                <w:b/>
                <w:color w:val="000000" w:themeColor="text1"/>
                <w:sz w:val="28"/>
                <w:szCs w:val="28"/>
              </w:rPr>
              <w:t xml:space="preserve">. </w:t>
            </w:r>
          </w:p>
          <w:p w14:paraId="7285DA03" w14:textId="77777777" w:rsidR="00E5522C" w:rsidRPr="00A40068" w:rsidRDefault="00E5522C" w:rsidP="009707BC">
            <w:pPr>
              <w:spacing w:after="0"/>
              <w:jc w:val="both"/>
              <w:rPr>
                <w:rFonts w:ascii="Times New Roman" w:hAnsi="Times New Roman" w:cs="Times New Roman"/>
                <w:color w:val="000000" w:themeColor="text1"/>
              </w:rPr>
            </w:pPr>
          </w:p>
        </w:tc>
      </w:tr>
      <w:tr w:rsidR="00676BDE" w:rsidRPr="009D02AE" w14:paraId="63A56782" w14:textId="77777777" w:rsidTr="00BB3459">
        <w:trPr>
          <w:trHeight w:val="1045"/>
          <w:jc w:val="center"/>
        </w:trPr>
        <w:tc>
          <w:tcPr>
            <w:tcW w:w="261" w:type="pct"/>
            <w:vMerge/>
            <w:tcBorders>
              <w:left w:val="single" w:sz="4" w:space="0" w:color="auto"/>
              <w:right w:val="single" w:sz="4" w:space="0" w:color="auto"/>
            </w:tcBorders>
          </w:tcPr>
          <w:p w14:paraId="51AC7944" w14:textId="77777777" w:rsidR="00F31834" w:rsidRPr="009D02AE" w:rsidRDefault="00F31834" w:rsidP="00D5660C">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right w:val="single" w:sz="4" w:space="0" w:color="auto"/>
            </w:tcBorders>
          </w:tcPr>
          <w:p w14:paraId="60B515F2" w14:textId="77777777" w:rsidR="00F31834" w:rsidRPr="00A40068" w:rsidRDefault="00F31834" w:rsidP="00F31834">
            <w:pPr>
              <w:spacing w:after="0" w:line="240" w:lineRule="auto"/>
              <w:rPr>
                <w:rFonts w:ascii="Times New Roman" w:eastAsia="Arial Unicode MS" w:hAnsi="Times New Roman" w:cs="Times New Roman"/>
                <w:bCs/>
                <w:color w:val="FF0000"/>
              </w:rPr>
            </w:pPr>
            <w:r w:rsidRPr="00A40068">
              <w:rPr>
                <w:rFonts w:ascii="Times New Roman" w:eastAsia="Arial Unicode MS" w:hAnsi="Times New Roman" w:cs="Times New Roman"/>
                <w:bCs/>
                <w:color w:val="000000" w:themeColor="text1"/>
              </w:rPr>
              <w:t>Порядок подведения итогов конкурентной закупки</w:t>
            </w:r>
          </w:p>
        </w:tc>
        <w:tc>
          <w:tcPr>
            <w:tcW w:w="3404" w:type="pct"/>
            <w:tcBorders>
              <w:top w:val="single" w:sz="4" w:space="0" w:color="auto"/>
              <w:left w:val="single" w:sz="4" w:space="0" w:color="auto"/>
              <w:right w:val="single" w:sz="4" w:space="0" w:color="auto"/>
            </w:tcBorders>
          </w:tcPr>
          <w:p w14:paraId="7DE71C07" w14:textId="77777777" w:rsidR="00F31834" w:rsidRPr="00A40068" w:rsidRDefault="00F31834" w:rsidP="00F31834">
            <w:pPr>
              <w:widowControl w:val="0"/>
              <w:spacing w:after="0" w:line="240" w:lineRule="auto"/>
              <w:ind w:firstLine="513"/>
              <w:jc w:val="both"/>
              <w:rPr>
                <w:rFonts w:ascii="Times New Roman" w:hAnsi="Times New Roman" w:cs="Times New Roman"/>
                <w:color w:val="000000"/>
              </w:rPr>
            </w:pPr>
            <w:r w:rsidRPr="00A40068">
              <w:rPr>
                <w:rFonts w:ascii="Times New Roman" w:hAnsi="Times New Roman" w:cs="Times New Roman"/>
                <w:color w:val="000000"/>
              </w:rPr>
              <w:t xml:space="preserve">Открытие доступа к поданным заявкам осуществляется в установленное в извещения о закупке дату и время. Открытие доступа ко всем поданным заявкам осуществляется </w:t>
            </w:r>
            <w:r w:rsidRPr="00A40068">
              <w:rPr>
                <w:rFonts w:ascii="Times New Roman" w:hAnsi="Times New Roman" w:cs="Times New Roman"/>
                <w:i/>
                <w:iCs/>
                <w:color w:val="000000"/>
              </w:rPr>
              <w:t>одновременно.</w:t>
            </w:r>
            <w:r w:rsidRPr="00A40068">
              <w:rPr>
                <w:rFonts w:ascii="Times New Roman" w:hAnsi="Times New Roman" w:cs="Times New Roman"/>
                <w:color w:val="000000"/>
              </w:rPr>
              <w:t xml:space="preserve"> При этом оператор ЭП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w:t>
            </w:r>
          </w:p>
          <w:p w14:paraId="262B2F9B" w14:textId="77777777" w:rsidR="00F31834" w:rsidRPr="00A40068" w:rsidRDefault="00F31834" w:rsidP="00F31834">
            <w:pPr>
              <w:widowControl w:val="0"/>
              <w:spacing w:after="0" w:line="240" w:lineRule="auto"/>
              <w:ind w:firstLine="513"/>
              <w:jc w:val="both"/>
              <w:rPr>
                <w:rFonts w:ascii="Times New Roman" w:hAnsi="Times New Roman" w:cs="Times New Roman"/>
                <w:color w:val="000000"/>
              </w:rPr>
            </w:pPr>
            <w:r w:rsidRPr="00A40068">
              <w:rPr>
                <w:rFonts w:ascii="Times New Roman" w:hAnsi="Times New Roman" w:cs="Times New Roman"/>
                <w:color w:val="000000"/>
              </w:rPr>
              <w:t>В рамках рассмотрения заявок закупочная комиссия принимает решение о признании заявок соответствующими либо не соответствующими требованиям заказчика, установленным в извещения о закупке</w:t>
            </w:r>
          </w:p>
          <w:p w14:paraId="61CE18E9" w14:textId="77777777" w:rsidR="00F31834" w:rsidRPr="00A40068" w:rsidRDefault="00F31834" w:rsidP="00F31834">
            <w:pPr>
              <w:widowControl w:val="0"/>
              <w:spacing w:line="240" w:lineRule="auto"/>
              <w:ind w:firstLine="513"/>
              <w:jc w:val="both"/>
              <w:rPr>
                <w:rFonts w:ascii="Times New Roman" w:hAnsi="Times New Roman" w:cs="Times New Roman"/>
                <w:color w:val="000000"/>
                <w:u w:val="single"/>
              </w:rPr>
            </w:pPr>
            <w:r w:rsidRPr="00A40068">
              <w:rPr>
                <w:rFonts w:ascii="Times New Roman" w:hAnsi="Times New Roman" w:cs="Times New Roman"/>
                <w:color w:val="000000"/>
              </w:rPr>
              <w:t xml:space="preserve">На основании результатов рассмотрения заявок на участие в закупочной процедуре закупочной комиссией принимается решение о допуске к участию в закупочной процедуре участника закупки или об отказе в допуске такого участника закупки к участию в закупочной процедуре. Победителем в проведении запроса котировок в электронной форме признается участник процедуры закупки, заявка которого соответствует требованиям, установленным извещением о проведении запроса котировок в электронной форме, </w:t>
            </w:r>
            <w:r w:rsidRPr="00A40068">
              <w:rPr>
                <w:rFonts w:ascii="Times New Roman" w:hAnsi="Times New Roman" w:cs="Times New Roman"/>
                <w:color w:val="000000"/>
                <w:u w:val="single"/>
              </w:rPr>
              <w:t xml:space="preserve">и содержит наиболее низкую цену договора. </w:t>
            </w:r>
          </w:p>
          <w:p w14:paraId="1F0D7DF2" w14:textId="3A9E870D" w:rsidR="00F31834" w:rsidRPr="00A40068" w:rsidRDefault="00F31834" w:rsidP="00F31834">
            <w:pPr>
              <w:widowControl w:val="0"/>
              <w:tabs>
                <w:tab w:val="left" w:pos="900"/>
              </w:tabs>
              <w:spacing w:line="240" w:lineRule="auto"/>
              <w:ind w:firstLine="513"/>
              <w:jc w:val="both"/>
              <w:rPr>
                <w:rFonts w:ascii="Times New Roman" w:hAnsi="Times New Roman" w:cs="Times New Roman"/>
                <w:color w:val="000000"/>
              </w:rPr>
            </w:pPr>
            <w:r w:rsidRPr="00A40068">
              <w:rPr>
                <w:rFonts w:ascii="Times New Roman" w:hAnsi="Times New Roman" w:cs="Times New Roman"/>
                <w:color w:val="000000"/>
              </w:rPr>
              <w:t xml:space="preserve">По итогам рассмотрения ценовых предложений и на основании протокола рассмотрения заявок закупочная комиссия принимает решение о выборе победителя путем оформления протокола подведения итогов закупки (итогового протокола). </w:t>
            </w:r>
            <w:r w:rsidRPr="00A40068">
              <w:rPr>
                <w:rFonts w:ascii="Times New Roman" w:hAnsi="Times New Roman" w:cs="Times New Roman"/>
                <w:i/>
                <w:iCs/>
                <w:color w:val="000000"/>
              </w:rPr>
              <w:t>Протокол подведения итогов официально размещается в срок не позднее 3 (трех) дней со дня подписания такого протокола.</w:t>
            </w:r>
          </w:p>
        </w:tc>
      </w:tr>
      <w:tr w:rsidR="009707BC" w:rsidRPr="00A40068" w14:paraId="577400D1" w14:textId="77777777" w:rsidTr="00676BDE">
        <w:trPr>
          <w:jc w:val="center"/>
        </w:trPr>
        <w:tc>
          <w:tcPr>
            <w:tcW w:w="261" w:type="pct"/>
            <w:vMerge w:val="restart"/>
            <w:tcBorders>
              <w:left w:val="single" w:sz="4" w:space="0" w:color="auto"/>
              <w:right w:val="single" w:sz="4" w:space="0" w:color="auto"/>
            </w:tcBorders>
          </w:tcPr>
          <w:p w14:paraId="5B80C1B6" w14:textId="6071B2BD" w:rsidR="009707BC" w:rsidRPr="00A40068" w:rsidRDefault="007404FF" w:rsidP="00D5660C">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18.</w:t>
            </w:r>
          </w:p>
        </w:tc>
        <w:tc>
          <w:tcPr>
            <w:tcW w:w="4739" w:type="pct"/>
            <w:gridSpan w:val="3"/>
            <w:tcBorders>
              <w:top w:val="single" w:sz="4" w:space="0" w:color="auto"/>
              <w:left w:val="single" w:sz="4" w:space="0" w:color="auto"/>
              <w:bottom w:val="single" w:sz="4" w:space="0" w:color="auto"/>
              <w:right w:val="single" w:sz="4" w:space="0" w:color="auto"/>
            </w:tcBorders>
          </w:tcPr>
          <w:p w14:paraId="75945B00" w14:textId="77777777" w:rsidR="009707BC" w:rsidRPr="00A40068" w:rsidRDefault="009707B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b/>
                <w:color w:val="000000" w:themeColor="text1"/>
              </w:rPr>
              <w:t>Требования к заявке на участие в закупке</w:t>
            </w:r>
          </w:p>
        </w:tc>
      </w:tr>
      <w:tr w:rsidR="00BB3459" w:rsidRPr="00A40068" w14:paraId="70276925" w14:textId="77777777" w:rsidTr="00BB3459">
        <w:trPr>
          <w:jc w:val="center"/>
        </w:trPr>
        <w:tc>
          <w:tcPr>
            <w:tcW w:w="261" w:type="pct"/>
            <w:vMerge/>
            <w:tcBorders>
              <w:left w:val="single" w:sz="4" w:space="0" w:color="auto"/>
              <w:right w:val="single" w:sz="4" w:space="0" w:color="auto"/>
            </w:tcBorders>
          </w:tcPr>
          <w:p w14:paraId="18502879" w14:textId="77777777" w:rsidR="00BB3459" w:rsidRPr="00A40068" w:rsidRDefault="00BB3459" w:rsidP="00BB3459">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562D5590" w14:textId="77777777" w:rsidR="00BB3459" w:rsidRPr="00A40068" w:rsidRDefault="00BB3459" w:rsidP="00BB3459">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18.1. Требования к содержанию заявки</w:t>
            </w:r>
          </w:p>
        </w:tc>
        <w:tc>
          <w:tcPr>
            <w:tcW w:w="3404" w:type="pct"/>
            <w:tcBorders>
              <w:top w:val="single" w:sz="4" w:space="0" w:color="auto"/>
              <w:left w:val="single" w:sz="4" w:space="0" w:color="auto"/>
              <w:bottom w:val="single" w:sz="4" w:space="0" w:color="auto"/>
              <w:right w:val="single" w:sz="4" w:space="0" w:color="auto"/>
            </w:tcBorders>
          </w:tcPr>
          <w:p w14:paraId="2049BAF6" w14:textId="77777777" w:rsidR="00BB3459" w:rsidRPr="00A40068" w:rsidRDefault="00BB3459" w:rsidP="00BB3459">
            <w:pPr>
              <w:spacing w:after="0" w:line="240" w:lineRule="auto"/>
              <w:ind w:firstLine="372"/>
              <w:jc w:val="both"/>
              <w:rPr>
                <w:rFonts w:ascii="Times New Roman" w:eastAsia="Calibri" w:hAnsi="Times New Roman" w:cs="Times New Roman"/>
                <w:color w:val="000000"/>
              </w:rPr>
            </w:pPr>
            <w:r w:rsidRPr="00A40068">
              <w:rPr>
                <w:rFonts w:ascii="Times New Roman" w:eastAsia="Calibri" w:hAnsi="Times New Roman" w:cs="Times New Roman"/>
                <w:color w:val="000000"/>
              </w:rPr>
              <w:t xml:space="preserve">Заявка на участие в запросе котировок подается участником закупки по форме, указанной в извещении о проведении запроса котировок (Приложение № 1 к настоящему извещению </w:t>
            </w:r>
            <w:r w:rsidRPr="00A40068">
              <w:rPr>
                <w:rFonts w:ascii="Times New Roman" w:eastAsia="Calibri" w:hAnsi="Times New Roman" w:cs="Times New Roman"/>
                <w:i/>
                <w:iCs/>
                <w:color w:val="000000"/>
              </w:rPr>
              <w:t>«Форма заявки на участие в запросе котировок</w:t>
            </w:r>
            <w:r w:rsidRPr="00A40068">
              <w:rPr>
                <w:rFonts w:ascii="Times New Roman" w:eastAsia="Calibri" w:hAnsi="Times New Roman" w:cs="Times New Roman"/>
                <w:color w:val="000000"/>
              </w:rPr>
              <w:t>») и должна содержать:</w:t>
            </w:r>
          </w:p>
          <w:p w14:paraId="4796441C"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6ABFD0B8"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2) </w:t>
            </w:r>
            <w:r w:rsidRPr="00A40068">
              <w:rPr>
                <w:rFonts w:ascii="Times New Roman" w:hAnsi="Times New Roman" w:cs="Times New Roman"/>
                <w:bCs/>
                <w:lang w:eastAsia="ru-RU"/>
              </w:rPr>
              <w:t xml:space="preserve">идентификационный номер налогоплательщика участника закупки </w:t>
            </w:r>
            <w:r w:rsidRPr="00A40068">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A40068">
              <w:rPr>
                <w:rFonts w:ascii="Times New Roman" w:hAnsi="Times New Roman" w:cs="Times New Roman"/>
                <w:bCs/>
                <w:lang w:eastAsia="ru-RU"/>
              </w:rPr>
              <w:t xml:space="preserve"> (для иностранного лица), </w:t>
            </w:r>
            <w:r w:rsidRPr="00A40068">
              <w:rPr>
                <w:rFonts w:ascii="Times New Roman" w:hAnsi="Times New Roman" w:cs="Times New Roman"/>
              </w:rPr>
              <w:t xml:space="preserve">идентификационный номер налогоплательщика </w:t>
            </w:r>
            <w:r w:rsidRPr="00A40068">
              <w:rPr>
                <w:rFonts w:ascii="Times New Roman" w:hAnsi="Times New Roman" w:cs="Times New Roman"/>
                <w:lang w:eastAsia="ru-RU"/>
              </w:rPr>
              <w:t xml:space="preserve">(при наличии) </w:t>
            </w:r>
            <w:r w:rsidRPr="00A40068">
              <w:rPr>
                <w:rFonts w:ascii="Times New Roman" w:hAnsi="Times New Roman" w:cs="Times New Roman"/>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A40068">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A40068">
              <w:rPr>
                <w:rFonts w:ascii="Times New Roman" w:hAnsi="Times New Roman" w:cs="Times New Roman"/>
                <w:bCs/>
                <w:lang w:eastAsia="ru-RU"/>
              </w:rPr>
              <w:t>;</w:t>
            </w:r>
          </w:p>
          <w:p w14:paraId="5BB707EC"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17B7C3DA"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A40068">
              <w:rPr>
                <w:rFonts w:ascii="Times New Roman" w:eastAsia="Calibri" w:hAnsi="Times New Roman" w:cs="Times New Roman"/>
                <w:i/>
                <w:iCs/>
                <w:color w:val="000000"/>
              </w:rPr>
              <w:t>не ранее чем за три месяца</w:t>
            </w:r>
            <w:r w:rsidRPr="00A40068">
              <w:rPr>
                <w:rFonts w:ascii="Times New Roman" w:eastAsia="Calibri" w:hAnsi="Times New Roman" w:cs="Times New Roman"/>
                <w:color w:val="000000"/>
              </w:rPr>
              <w:t xml:space="preserve">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7FE130DF"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7D1CE16E"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A40068">
              <w:rPr>
                <w:rFonts w:ascii="Times New Roman" w:eastAsia="Calibri" w:hAnsi="Times New Roman" w:cs="Times New Roman"/>
                <w:color w:val="000000"/>
              </w:rPr>
              <w:br/>
              <w:t>в соответствии с законодательством соответствующего государства (для иностранного лица);</w:t>
            </w:r>
          </w:p>
          <w:p w14:paraId="58013411"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7) копии учредительных документов участника закупки (для юридических лиц);</w:t>
            </w:r>
          </w:p>
          <w:p w14:paraId="41375ACD"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lastRenderedPageBreak/>
              <w:t>8) </w:t>
            </w:r>
            <w:r w:rsidRPr="00A40068">
              <w:rPr>
                <w:rFonts w:ascii="Times New Roman" w:hAnsi="Times New Roman" w:cs="Times New Roman"/>
                <w:lang w:eastAsia="ru-RU"/>
              </w:rPr>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A40068">
              <w:rPr>
                <w:rFonts w:ascii="Times New Roman" w:eastAsia="Calibri" w:hAnsi="Times New Roman" w:cs="Times New Roman"/>
                <w:color w:val="000000"/>
              </w:rPr>
              <w:t>.</w:t>
            </w:r>
          </w:p>
          <w:p w14:paraId="03A33029"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267B4586"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9) </w:t>
            </w:r>
            <w:r w:rsidRPr="00A40068">
              <w:rPr>
                <w:rFonts w:ascii="Times New Roman" w:hAnsi="Times New Roman" w:cs="Times New Roman"/>
                <w:lang w:eastAsia="ru-RU"/>
              </w:rPr>
              <w:t>декларацию о соответствии участника закупки требованиям, установленным подпунктами 2-6, 8-9, 11-12 пункта 59 Положения о закупках (если информация и(или) копии документов, которые подтверждают соответствие участника закупки требованиям, установленным подпунктом 1 пункта 59 Положения о закупках,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о закупках,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r w:rsidRPr="00A40068">
              <w:rPr>
                <w:rFonts w:ascii="Times New Roman" w:eastAsia="Calibri" w:hAnsi="Times New Roman" w:cs="Times New Roman"/>
                <w:color w:val="000000"/>
              </w:rPr>
              <w:t>;</w:t>
            </w:r>
          </w:p>
          <w:p w14:paraId="6226FB19"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10) </w:t>
            </w:r>
            <w:r w:rsidRPr="00A40068">
              <w:rPr>
                <w:rFonts w:ascii="Times New Roman" w:hAnsi="Times New Roman" w:cs="Times New Roman"/>
                <w:lang w:eastAsia="ru-RU"/>
              </w:rPr>
              <w:t>копии документов и(или) информацию, которые подтверждают соответствие участника закупки требованиям, установленным подпунктом 1 пункта 59 Положения о закупках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9 настоящего пункта декларация о соответствии участника закупки требованиям, установленным подпунктом 1 пункта 59 Положения о закупках)</w:t>
            </w:r>
            <w:r w:rsidRPr="00A40068">
              <w:rPr>
                <w:rFonts w:ascii="Times New Roman" w:eastAsia="Calibri" w:hAnsi="Times New Roman" w:cs="Times New Roman"/>
                <w:color w:val="000000"/>
              </w:rPr>
              <w:t>;</w:t>
            </w:r>
          </w:p>
          <w:p w14:paraId="0C7BCA9F" w14:textId="77777777" w:rsidR="00BB3459" w:rsidRPr="00A40068" w:rsidRDefault="00BB3459" w:rsidP="00BB3459">
            <w:pPr>
              <w:autoSpaceDN w:val="0"/>
              <w:spacing w:after="0" w:line="240" w:lineRule="auto"/>
              <w:ind w:firstLine="372"/>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0418F5C1" w14:textId="77777777" w:rsidR="00BB3459" w:rsidRPr="00A40068" w:rsidRDefault="00BB3459" w:rsidP="00BB3459">
            <w:pPr>
              <w:spacing w:after="0" w:line="240" w:lineRule="auto"/>
              <w:ind w:firstLine="372"/>
              <w:jc w:val="both"/>
              <w:rPr>
                <w:rFonts w:ascii="Times New Roman" w:hAnsi="Times New Roman" w:cs="Times New Roman"/>
              </w:rPr>
            </w:pPr>
            <w:r w:rsidRPr="00A40068">
              <w:rPr>
                <w:rFonts w:ascii="Times New Roman" w:hAnsi="Times New Roman" w:cs="Times New Roman"/>
                <w:iCs/>
              </w:rPr>
              <w:t>Электронные документы,</w:t>
            </w:r>
            <w:r w:rsidRPr="00A40068">
              <w:rPr>
                <w:rFonts w:ascii="Times New Roman" w:hAnsi="Times New Roman" w:cs="Times New Roman"/>
              </w:rPr>
              <w:t xml:space="preserve"> входящие в состав заявки должны иметь один из распространенных форматов документов: с расширением (*.</w:t>
            </w:r>
            <w:proofErr w:type="spellStart"/>
            <w:r w:rsidRPr="00A40068">
              <w:rPr>
                <w:rFonts w:ascii="Times New Roman" w:hAnsi="Times New Roman" w:cs="Times New Roman"/>
              </w:rPr>
              <w:t>doc</w:t>
            </w:r>
            <w:proofErr w:type="spellEnd"/>
            <w:r w:rsidRPr="00A40068">
              <w:rPr>
                <w:rFonts w:ascii="Times New Roman" w:hAnsi="Times New Roman" w:cs="Times New Roman"/>
              </w:rPr>
              <w:t>), (*.</w:t>
            </w:r>
            <w:proofErr w:type="spellStart"/>
            <w:r w:rsidRPr="00A40068">
              <w:rPr>
                <w:rFonts w:ascii="Times New Roman" w:hAnsi="Times New Roman" w:cs="Times New Roman"/>
              </w:rPr>
              <w:t>docx</w:t>
            </w:r>
            <w:proofErr w:type="spellEnd"/>
            <w:r w:rsidRPr="00A40068">
              <w:rPr>
                <w:rFonts w:ascii="Times New Roman" w:hAnsi="Times New Roman" w:cs="Times New Roman"/>
              </w:rPr>
              <w:t>), (*.</w:t>
            </w:r>
            <w:proofErr w:type="spellStart"/>
            <w:r w:rsidRPr="00A40068">
              <w:rPr>
                <w:rFonts w:ascii="Times New Roman" w:hAnsi="Times New Roman" w:cs="Times New Roman"/>
              </w:rPr>
              <w:t>xls</w:t>
            </w:r>
            <w:proofErr w:type="spellEnd"/>
            <w:r w:rsidRPr="00A40068">
              <w:rPr>
                <w:rFonts w:ascii="Times New Roman" w:hAnsi="Times New Roman" w:cs="Times New Roman"/>
              </w:rPr>
              <w:t>), (*.</w:t>
            </w:r>
            <w:proofErr w:type="spellStart"/>
            <w:r w:rsidRPr="00A40068">
              <w:rPr>
                <w:rFonts w:ascii="Times New Roman" w:hAnsi="Times New Roman" w:cs="Times New Roman"/>
              </w:rPr>
              <w:t>xlsx</w:t>
            </w:r>
            <w:proofErr w:type="spellEnd"/>
            <w:r w:rsidRPr="00A40068">
              <w:rPr>
                <w:rFonts w:ascii="Times New Roman" w:hAnsi="Times New Roman" w:cs="Times New Roman"/>
              </w:rPr>
              <w:t>), (*.</w:t>
            </w:r>
            <w:proofErr w:type="spellStart"/>
            <w:r w:rsidRPr="00A40068">
              <w:rPr>
                <w:rFonts w:ascii="Times New Roman" w:hAnsi="Times New Roman" w:cs="Times New Roman"/>
              </w:rPr>
              <w:t>pdf</w:t>
            </w:r>
            <w:proofErr w:type="spellEnd"/>
            <w:r w:rsidRPr="00A40068">
              <w:rPr>
                <w:rFonts w:ascii="Times New Roman" w:hAnsi="Times New Roman" w:cs="Times New Roman"/>
              </w:rPr>
              <w:t>), (*.</w:t>
            </w:r>
            <w:proofErr w:type="spellStart"/>
            <w:r w:rsidRPr="00A40068">
              <w:rPr>
                <w:rFonts w:ascii="Times New Roman" w:hAnsi="Times New Roman" w:cs="Times New Roman"/>
              </w:rPr>
              <w:t>jpg</w:t>
            </w:r>
            <w:proofErr w:type="spellEnd"/>
            <w:r w:rsidRPr="00A40068">
              <w:rPr>
                <w:rFonts w:ascii="Times New Roman" w:hAnsi="Times New Roman" w:cs="Times New Roman"/>
              </w:rPr>
              <w:t>) и т.д.</w:t>
            </w:r>
          </w:p>
          <w:p w14:paraId="4C98A53C" w14:textId="77777777" w:rsidR="00BB3459" w:rsidRPr="00A40068" w:rsidRDefault="00BB3459" w:rsidP="00BB3459">
            <w:pPr>
              <w:spacing w:after="0" w:line="240" w:lineRule="auto"/>
              <w:ind w:firstLine="372"/>
              <w:jc w:val="both"/>
              <w:rPr>
                <w:rFonts w:ascii="Times New Roman" w:hAnsi="Times New Roman" w:cs="Times New Roman"/>
              </w:rPr>
            </w:pPr>
            <w:r w:rsidRPr="00A40068">
              <w:rPr>
                <w:rFonts w:ascii="Times New Roman" w:hAnsi="Times New Roman" w:cs="Times New Roman"/>
              </w:rPr>
              <w:t xml:space="preserve">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w:t>
            </w:r>
            <w:r w:rsidRPr="00A40068">
              <w:rPr>
                <w:rFonts w:ascii="Times New Roman" w:hAnsi="Times New Roman" w:cs="Times New Roman"/>
              </w:rPr>
              <w:lastRenderedPageBreak/>
              <w:t>участника закупки, лица имеющего право действовать от имени участника, заверенные оттиском печати организации.</w:t>
            </w:r>
          </w:p>
          <w:p w14:paraId="1707CA83" w14:textId="77777777" w:rsidR="00BB3459" w:rsidRPr="00A40068" w:rsidRDefault="00BB3459" w:rsidP="00BB3459">
            <w:pPr>
              <w:spacing w:after="0" w:line="240" w:lineRule="auto"/>
              <w:ind w:firstLine="372"/>
              <w:jc w:val="both"/>
              <w:rPr>
                <w:rFonts w:ascii="Times New Roman" w:hAnsi="Times New Roman" w:cs="Times New Roman"/>
              </w:rPr>
            </w:pPr>
            <w:r w:rsidRPr="00A40068">
              <w:rPr>
                <w:rFonts w:ascii="Times New Roman" w:hAnsi="Times New Roman" w:cs="Times New Roman"/>
              </w:rPr>
              <w:t>Наличие ЭП участника закупки подтверждает, что документ отправлен от имени участника закупки и являются точными цифровыми копиями документов-оригиналов.</w:t>
            </w:r>
          </w:p>
          <w:p w14:paraId="20F0C3A8" w14:textId="77777777" w:rsidR="00BB3459" w:rsidRPr="00A40068" w:rsidRDefault="00BB3459" w:rsidP="00BB3459">
            <w:pPr>
              <w:spacing w:after="0" w:line="240" w:lineRule="auto"/>
              <w:ind w:firstLine="372"/>
              <w:jc w:val="both"/>
              <w:rPr>
                <w:rFonts w:ascii="Times New Roman" w:hAnsi="Times New Roman" w:cs="Times New Roman"/>
              </w:rPr>
            </w:pPr>
            <w:r w:rsidRPr="00A40068">
              <w:rPr>
                <w:rFonts w:ascii="Times New Roman" w:hAnsi="Times New Roman" w:cs="Times New Roman"/>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p w14:paraId="4F8EC31F" w14:textId="77777777" w:rsidR="00BB3459" w:rsidRPr="00A40068" w:rsidRDefault="00BB3459" w:rsidP="00BB3459">
            <w:pPr>
              <w:spacing w:after="0" w:line="240" w:lineRule="auto"/>
              <w:ind w:firstLine="372"/>
              <w:jc w:val="both"/>
              <w:rPr>
                <w:rFonts w:ascii="Times New Roman" w:hAnsi="Times New Roman" w:cs="Times New Roman"/>
              </w:rPr>
            </w:pPr>
            <w:r w:rsidRPr="00A40068">
              <w:rPr>
                <w:rFonts w:ascii="Times New Roman" w:hAnsi="Times New Roman" w:cs="Times New Roman"/>
              </w:rPr>
              <w:t xml:space="preserve">12) </w:t>
            </w:r>
            <w:r w:rsidRPr="00A40068">
              <w:rPr>
                <w:rFonts w:ascii="Times New Roman" w:hAnsi="Times New Roman" w:cs="Times New Roman"/>
                <w:lang w:eastAsia="ru-RU"/>
              </w:rPr>
              <w:t>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32E053DB" w14:textId="77777777" w:rsidR="00BB3459" w:rsidRPr="00A40068" w:rsidRDefault="00BB3459" w:rsidP="00BB3459">
            <w:pPr>
              <w:widowControl w:val="0"/>
              <w:spacing w:after="0" w:line="240" w:lineRule="auto"/>
              <w:ind w:firstLine="372"/>
              <w:jc w:val="both"/>
              <w:rPr>
                <w:rFonts w:ascii="Times New Roman" w:hAnsi="Times New Roman" w:cs="Times New Roman"/>
                <w:iCs/>
                <w:color w:val="000000"/>
              </w:rPr>
            </w:pPr>
            <w:r w:rsidRPr="00A40068">
              <w:rPr>
                <w:rFonts w:ascii="Times New Roman" w:hAnsi="Times New Roman" w:cs="Times New Roman"/>
                <w:bCs/>
                <w:iCs/>
              </w:rPr>
              <w:t>14)</w:t>
            </w:r>
            <w:r w:rsidRPr="00A40068">
              <w:rPr>
                <w:rFonts w:ascii="Times New Roman" w:hAnsi="Times New Roman" w:cs="Times New Roman"/>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A40068">
              <w:rPr>
                <w:rFonts w:ascii="Times New Roman" w:hAnsi="Times New Roman" w:cs="Times New Roman"/>
                <w:vertAlign w:val="superscript"/>
                <w:lang w:eastAsia="ru-RU"/>
              </w:rPr>
              <w:t>1-4</w:t>
            </w:r>
            <w:r w:rsidRPr="00A40068">
              <w:rPr>
                <w:rFonts w:ascii="Times New Roman" w:hAnsi="Times New Roman" w:cs="Times New Roman"/>
                <w:lang w:eastAsia="ru-RU"/>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62FDB8FF" w14:textId="77777777" w:rsidR="00BB3459" w:rsidRPr="00A40068" w:rsidRDefault="00BB3459" w:rsidP="00BB3459">
            <w:pPr>
              <w:spacing w:after="0" w:line="240" w:lineRule="auto"/>
              <w:ind w:firstLine="372"/>
              <w:jc w:val="both"/>
              <w:rPr>
                <w:rFonts w:ascii="Times New Roman" w:hAnsi="Times New Roman" w:cs="Times New Roman"/>
                <w:b/>
                <w:i/>
                <w:color w:val="FF0000"/>
              </w:rPr>
            </w:pPr>
            <w:r w:rsidRPr="00A40068">
              <w:rPr>
                <w:rFonts w:ascii="Times New Roman" w:hAnsi="Times New Roman" w:cs="Times New Roman"/>
                <w:b/>
                <w:i/>
                <w:color w:val="FF0000"/>
              </w:rPr>
              <w:t>(п. 92 Положения о закупках)</w:t>
            </w:r>
          </w:p>
          <w:p w14:paraId="3AAEF092" w14:textId="77777777" w:rsidR="00BB3459" w:rsidRPr="00A40068" w:rsidRDefault="00BB3459" w:rsidP="00BB3459">
            <w:pPr>
              <w:spacing w:after="0" w:line="240" w:lineRule="auto"/>
              <w:ind w:firstLine="372"/>
              <w:jc w:val="both"/>
              <w:rPr>
                <w:rFonts w:ascii="Times New Roman" w:hAnsi="Times New Roman" w:cs="Times New Roman"/>
                <w:iCs/>
                <w:color w:val="000000"/>
              </w:rPr>
            </w:pPr>
            <w:r w:rsidRPr="00A40068">
              <w:rPr>
                <w:rFonts w:ascii="Times New Roman" w:hAnsi="Times New Roman" w:cs="Times New Roman"/>
                <w:iCs/>
                <w:color w:val="00000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44FD406" w14:textId="77777777" w:rsidR="00BB3459" w:rsidRPr="00A40068" w:rsidRDefault="00BB3459" w:rsidP="00BB3459">
            <w:pPr>
              <w:spacing w:after="0" w:line="240" w:lineRule="auto"/>
              <w:ind w:firstLine="372"/>
              <w:jc w:val="both"/>
              <w:rPr>
                <w:rFonts w:ascii="Times New Roman" w:hAnsi="Times New Roman" w:cs="Times New Roman"/>
                <w:b/>
                <w:bCs/>
              </w:rPr>
            </w:pPr>
            <w:r w:rsidRPr="00A40068">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6585D2DA" w14:textId="77777777" w:rsidR="00BB3459" w:rsidRPr="00A40068" w:rsidRDefault="00BB3459" w:rsidP="00BB3459">
            <w:pPr>
              <w:widowControl w:val="0"/>
              <w:spacing w:after="0" w:line="240" w:lineRule="auto"/>
              <w:ind w:firstLine="372"/>
              <w:jc w:val="both"/>
              <w:rPr>
                <w:rFonts w:ascii="Times New Roman" w:hAnsi="Times New Roman" w:cs="Times New Roman"/>
                <w:b/>
                <w:i/>
                <w:color w:val="FF0000"/>
              </w:rPr>
            </w:pPr>
            <w:r w:rsidRPr="00A40068">
              <w:rPr>
                <w:rFonts w:ascii="Times New Roman" w:hAnsi="Times New Roman" w:cs="Times New Roman"/>
                <w:b/>
                <w:i/>
                <w:color w:val="FF0000"/>
              </w:rPr>
              <w:t>(п. 92.1 Положения о закупках)</w:t>
            </w:r>
          </w:p>
          <w:p w14:paraId="5B268775" w14:textId="1C91CBF2" w:rsidR="00BB3459" w:rsidRPr="00A40068" w:rsidRDefault="00BB3459" w:rsidP="00BB3459">
            <w:pPr>
              <w:spacing w:after="0" w:line="240" w:lineRule="auto"/>
              <w:ind w:firstLine="372"/>
              <w:jc w:val="both"/>
              <w:rPr>
                <w:rFonts w:ascii="Times New Roman" w:hAnsi="Times New Roman" w:cs="Times New Roman"/>
                <w:b/>
                <w:i/>
                <w:color w:val="FF0000"/>
              </w:rPr>
            </w:pPr>
          </w:p>
        </w:tc>
      </w:tr>
      <w:tr w:rsidR="00A67E12" w:rsidRPr="009D02AE" w14:paraId="088812CA" w14:textId="77777777" w:rsidTr="00BB3459">
        <w:trPr>
          <w:jc w:val="center"/>
        </w:trPr>
        <w:tc>
          <w:tcPr>
            <w:tcW w:w="261" w:type="pct"/>
            <w:vMerge/>
            <w:tcBorders>
              <w:left w:val="single" w:sz="4" w:space="0" w:color="auto"/>
              <w:right w:val="single" w:sz="4" w:space="0" w:color="auto"/>
            </w:tcBorders>
          </w:tcPr>
          <w:p w14:paraId="32F9A1E2" w14:textId="77777777" w:rsidR="00A67E12" w:rsidRPr="009D02AE" w:rsidRDefault="00A67E12" w:rsidP="00A67E12">
            <w:pPr>
              <w:spacing w:after="0" w:line="240" w:lineRule="auto"/>
              <w:ind w:left="22"/>
              <w:contextualSpacing/>
              <w:rPr>
                <w:rFonts w:ascii="Times New Roman" w:hAnsi="Times New Roman" w:cs="Times New Roman"/>
                <w:color w:val="000000" w:themeColor="text1"/>
                <w:highlight w:val="yellow"/>
              </w:rPr>
            </w:pPr>
          </w:p>
        </w:tc>
        <w:tc>
          <w:tcPr>
            <w:tcW w:w="1335" w:type="pct"/>
            <w:gridSpan w:val="2"/>
            <w:tcBorders>
              <w:top w:val="single" w:sz="4" w:space="0" w:color="auto"/>
              <w:left w:val="single" w:sz="4" w:space="0" w:color="auto"/>
              <w:bottom w:val="single" w:sz="4" w:space="0" w:color="auto"/>
              <w:right w:val="single" w:sz="4" w:space="0" w:color="auto"/>
            </w:tcBorders>
          </w:tcPr>
          <w:p w14:paraId="2DC4353E" w14:textId="77777777" w:rsidR="00A67E12" w:rsidRPr="00A40068" w:rsidRDefault="00A67E12" w:rsidP="00A67E12">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18.2. Требования, предъявляемые к заявке на участие в запросе котировок</w:t>
            </w:r>
          </w:p>
        </w:tc>
        <w:tc>
          <w:tcPr>
            <w:tcW w:w="3404" w:type="pct"/>
            <w:tcBorders>
              <w:top w:val="single" w:sz="4" w:space="0" w:color="auto"/>
              <w:left w:val="single" w:sz="4" w:space="0" w:color="auto"/>
              <w:bottom w:val="single" w:sz="4" w:space="0" w:color="auto"/>
              <w:right w:val="single" w:sz="4" w:space="0" w:color="auto"/>
            </w:tcBorders>
          </w:tcPr>
          <w:p w14:paraId="48EF213E" w14:textId="77777777" w:rsidR="00A67E12" w:rsidRPr="00A40068" w:rsidRDefault="00A67E12" w:rsidP="00A67E12">
            <w:pPr>
              <w:spacing w:after="0" w:line="240" w:lineRule="auto"/>
              <w:ind w:firstLine="313"/>
              <w:jc w:val="both"/>
              <w:rPr>
                <w:rFonts w:ascii="Times New Roman" w:eastAsia="Calibri" w:hAnsi="Times New Roman" w:cs="Times New Roman"/>
                <w:color w:val="000000" w:themeColor="text1"/>
              </w:rPr>
            </w:pPr>
            <w:r w:rsidRPr="00A40068">
              <w:rPr>
                <w:rFonts w:ascii="Times New Roman" w:eastAsia="Calibri" w:hAnsi="Times New Roman" w:cs="Times New Roman"/>
                <w:color w:val="000000" w:themeColor="text1"/>
              </w:rPr>
              <w:t xml:space="preserve">Заявка на участие в запросе котировок подается участником закупки в срок, указанный в извещении о проведении запроса котировок.  </w:t>
            </w:r>
          </w:p>
          <w:p w14:paraId="18DB33DF" w14:textId="77777777" w:rsidR="00A67E12" w:rsidRPr="00A40068" w:rsidRDefault="00A67E12" w:rsidP="00A67E12">
            <w:pPr>
              <w:spacing w:after="0" w:line="240" w:lineRule="auto"/>
              <w:ind w:firstLine="313"/>
              <w:jc w:val="both"/>
              <w:rPr>
                <w:rFonts w:ascii="Times New Roman" w:hAnsi="Times New Roman" w:cs="Times New Roman"/>
                <w:color w:val="000000" w:themeColor="text1"/>
              </w:rPr>
            </w:pPr>
            <w:r w:rsidRPr="00A40068">
              <w:rPr>
                <w:rFonts w:ascii="Times New Roman" w:hAnsi="Times New Roman" w:cs="Times New Roman"/>
                <w:color w:val="000000" w:themeColor="text1"/>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14:paraId="2C61BE84" w14:textId="77777777" w:rsidR="00A67E12" w:rsidRPr="00A40068" w:rsidRDefault="00A67E12" w:rsidP="00A67E12">
            <w:pPr>
              <w:spacing w:after="0" w:line="240" w:lineRule="auto"/>
              <w:ind w:firstLine="313"/>
              <w:jc w:val="both"/>
              <w:rPr>
                <w:rFonts w:ascii="Times New Roman" w:hAnsi="Times New Roman" w:cs="Times New Roman"/>
                <w:color w:val="000000" w:themeColor="text1"/>
              </w:rPr>
            </w:pPr>
            <w:r w:rsidRPr="00A40068">
              <w:rPr>
                <w:rFonts w:ascii="Times New Roman" w:hAnsi="Times New Roman" w:cs="Times New Roman"/>
                <w:color w:val="000000" w:themeColor="text1"/>
              </w:rPr>
              <w:t>Заявка и документы, входящие в состав заявки, должны быть составлены на русском языке, информация не должна иметь двусмысленных толкований.</w:t>
            </w:r>
          </w:p>
          <w:p w14:paraId="3CD692E3" w14:textId="77777777" w:rsidR="00A67E12" w:rsidRPr="00A40068" w:rsidRDefault="00A67E12" w:rsidP="00A67E12">
            <w:pPr>
              <w:spacing w:after="0" w:line="240" w:lineRule="auto"/>
              <w:ind w:firstLine="313"/>
              <w:jc w:val="both"/>
              <w:rPr>
                <w:rFonts w:ascii="Times New Roman" w:hAnsi="Times New Roman" w:cs="Times New Roman"/>
                <w:b/>
                <w:color w:val="000000" w:themeColor="text1"/>
              </w:rPr>
            </w:pPr>
            <w:r w:rsidRPr="00A40068">
              <w:rPr>
                <w:rFonts w:ascii="Times New Roman" w:hAnsi="Times New Roman" w:cs="Times New Roman"/>
                <w:b/>
                <w:color w:val="000000" w:themeColor="text1"/>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0ECDEC81" w14:textId="77777777" w:rsidR="00A67E12" w:rsidRPr="00A40068" w:rsidRDefault="00A67E12" w:rsidP="00A67E12">
            <w:pPr>
              <w:spacing w:after="0" w:line="240" w:lineRule="auto"/>
              <w:ind w:firstLine="313"/>
              <w:jc w:val="both"/>
              <w:rPr>
                <w:rFonts w:ascii="Times New Roman" w:hAnsi="Times New Roman" w:cs="Times New Roman"/>
                <w:color w:val="000000" w:themeColor="text1"/>
              </w:rPr>
            </w:pPr>
            <w:r w:rsidRPr="00A40068">
              <w:rPr>
                <w:rFonts w:ascii="Times New Roman" w:hAnsi="Times New Roman" w:cs="Times New Roman"/>
                <w:b/>
                <w:bCs/>
                <w:color w:val="000000" w:themeColor="text1"/>
              </w:rPr>
              <w:t>Проведение переговоров между заказчиком или комиссией и участником закупки в отношении поданной им заявки на участие в запросе котировок не допускается.</w:t>
            </w:r>
            <w:r w:rsidRPr="00A40068">
              <w:rPr>
                <w:rFonts w:ascii="Times New Roman" w:hAnsi="Times New Roman" w:cs="Times New Roman"/>
                <w:color w:val="000000" w:themeColor="text1"/>
              </w:rPr>
              <w:t xml:space="preserve"> (Приложение 1 Положения о закупках).</w:t>
            </w:r>
          </w:p>
          <w:p w14:paraId="0CF6C2C5" w14:textId="77777777" w:rsidR="00A67E12" w:rsidRPr="00A40068" w:rsidRDefault="00A67E12" w:rsidP="00A67E12">
            <w:pPr>
              <w:autoSpaceDE w:val="0"/>
              <w:spacing w:after="0" w:line="240" w:lineRule="auto"/>
              <w:ind w:firstLine="313"/>
              <w:jc w:val="both"/>
              <w:rPr>
                <w:rFonts w:ascii="Times New Roman" w:hAnsi="Times New Roman" w:cs="Times New Roman"/>
                <w:b/>
                <w:bCs/>
              </w:rPr>
            </w:pPr>
            <w:bookmarkStart w:id="9" w:name="_Hlk211927131"/>
            <w:r w:rsidRPr="00A40068">
              <w:rPr>
                <w:rFonts w:ascii="Times New Roman" w:hAnsi="Times New Roman" w:cs="Times New Roman"/>
                <w:b/>
                <w:bCs/>
              </w:rPr>
              <w:lastRenderedPageBreak/>
              <w:t>Заявка на участие в запросе котировок должна содержать помимо сведений и документов, предусмотренных выше (п. 18.1 извещения и пункт 92 Положения), следующее:</w:t>
            </w:r>
          </w:p>
          <w:p w14:paraId="719AB1FE" w14:textId="77777777" w:rsidR="00A67E12" w:rsidRPr="00A40068" w:rsidRDefault="00A67E12" w:rsidP="00A67E12">
            <w:pPr>
              <w:autoSpaceDE w:val="0"/>
              <w:spacing w:after="0" w:line="240" w:lineRule="auto"/>
              <w:ind w:firstLine="313"/>
              <w:jc w:val="both"/>
              <w:rPr>
                <w:rFonts w:ascii="Times New Roman" w:hAnsi="Times New Roman" w:cs="Times New Roman"/>
                <w:b/>
                <w:bCs/>
              </w:rPr>
            </w:pPr>
            <w:r w:rsidRPr="00A40068">
              <w:rPr>
                <w:rFonts w:ascii="Times New Roman" w:hAnsi="Times New Roman" w:cs="Times New Roman"/>
                <w:b/>
                <w:bCs/>
              </w:rPr>
              <w:t>1) согласие участника закупки исполнить условия извещения о проведении запроса котировок;</w:t>
            </w:r>
          </w:p>
          <w:p w14:paraId="56AB407A" w14:textId="77777777" w:rsidR="00A67E12" w:rsidRPr="00A40068" w:rsidRDefault="00A67E12" w:rsidP="00A67E12">
            <w:pPr>
              <w:autoSpaceDE w:val="0"/>
              <w:spacing w:after="0" w:line="240" w:lineRule="auto"/>
              <w:ind w:firstLine="313"/>
              <w:jc w:val="both"/>
              <w:rPr>
                <w:rFonts w:ascii="Times New Roman" w:hAnsi="Times New Roman" w:cs="Times New Roman"/>
                <w:b/>
                <w:bCs/>
              </w:rPr>
            </w:pPr>
            <w:r w:rsidRPr="00A40068">
              <w:rPr>
                <w:rFonts w:ascii="Times New Roman" w:hAnsi="Times New Roman" w:cs="Times New Roman"/>
                <w:b/>
                <w:bCs/>
              </w:rPr>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02D5750C" w14:textId="77777777" w:rsidR="00A67E12" w:rsidRPr="00A40068" w:rsidRDefault="00A67E12" w:rsidP="00A67E12">
            <w:pPr>
              <w:widowControl w:val="0"/>
              <w:spacing w:after="0" w:line="240" w:lineRule="auto"/>
              <w:ind w:firstLine="313"/>
              <w:jc w:val="both"/>
              <w:rPr>
                <w:rFonts w:ascii="Times New Roman" w:hAnsi="Times New Roman" w:cs="Times New Roman"/>
                <w:b/>
                <w:bCs/>
                <w:lang w:eastAsia="ru-RU"/>
              </w:rPr>
            </w:pPr>
            <w:r w:rsidRPr="00A40068">
              <w:rPr>
                <w:rFonts w:ascii="Times New Roman" w:hAnsi="Times New Roman" w:cs="Times New Roman"/>
                <w:b/>
                <w:bCs/>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Pr="00A40068">
              <w:rPr>
                <w:rFonts w:ascii="Times New Roman" w:hAnsi="Times New Roman" w:cs="Times New Roman"/>
                <w:b/>
                <w:bCs/>
                <w:lang w:eastAsia="ru-RU"/>
              </w:rPr>
              <w:t>.</w:t>
            </w:r>
            <w:bookmarkEnd w:id="9"/>
          </w:p>
          <w:p w14:paraId="2148FFBF" w14:textId="51F7EFFA" w:rsidR="00A67E12" w:rsidRPr="00A40068" w:rsidRDefault="00A67E12" w:rsidP="00A67E12">
            <w:pPr>
              <w:spacing w:after="0" w:line="240" w:lineRule="auto"/>
              <w:ind w:firstLine="313"/>
              <w:jc w:val="both"/>
              <w:rPr>
                <w:rFonts w:ascii="Times New Roman" w:hAnsi="Times New Roman" w:cs="Times New Roman"/>
                <w:color w:val="000000" w:themeColor="text1"/>
              </w:rPr>
            </w:pPr>
            <w:r w:rsidRPr="00A40068">
              <w:rPr>
                <w:rFonts w:ascii="Times New Roman" w:hAnsi="Times New Roman" w:cs="Times New Roman"/>
                <w:b/>
                <w:i/>
                <w:color w:val="FF0000"/>
              </w:rPr>
              <w:t>(п. 187 Положения о закупках)</w:t>
            </w:r>
          </w:p>
        </w:tc>
      </w:tr>
      <w:tr w:rsidR="009707BC" w:rsidRPr="00A40068" w14:paraId="33219F2F" w14:textId="77777777" w:rsidTr="00676BDE">
        <w:trPr>
          <w:jc w:val="center"/>
        </w:trPr>
        <w:tc>
          <w:tcPr>
            <w:tcW w:w="261" w:type="pct"/>
            <w:vMerge w:val="restart"/>
            <w:tcBorders>
              <w:left w:val="single" w:sz="4" w:space="0" w:color="auto"/>
              <w:right w:val="single" w:sz="4" w:space="0" w:color="auto"/>
            </w:tcBorders>
          </w:tcPr>
          <w:p w14:paraId="67457F09" w14:textId="6441AA5E" w:rsidR="009707BC" w:rsidRPr="00A40068" w:rsidRDefault="00601FA1" w:rsidP="00D5660C">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19.</w:t>
            </w:r>
          </w:p>
        </w:tc>
        <w:tc>
          <w:tcPr>
            <w:tcW w:w="4739" w:type="pct"/>
            <w:gridSpan w:val="3"/>
            <w:tcBorders>
              <w:top w:val="single" w:sz="4" w:space="0" w:color="auto"/>
              <w:left w:val="single" w:sz="4" w:space="0" w:color="auto"/>
              <w:bottom w:val="single" w:sz="4" w:space="0" w:color="auto"/>
              <w:right w:val="single" w:sz="4" w:space="0" w:color="auto"/>
            </w:tcBorders>
          </w:tcPr>
          <w:p w14:paraId="70276A30" w14:textId="77777777" w:rsidR="009707BC" w:rsidRPr="00A40068" w:rsidRDefault="009707BC" w:rsidP="009707BC">
            <w:pPr>
              <w:pageBreakBefore/>
              <w:spacing w:after="0" w:line="240" w:lineRule="auto"/>
              <w:jc w:val="both"/>
              <w:rPr>
                <w:rFonts w:ascii="Times New Roman" w:eastAsia="Times New Roman" w:hAnsi="Times New Roman" w:cs="Times New Roman"/>
                <w:color w:val="000000" w:themeColor="text1"/>
              </w:rPr>
            </w:pPr>
            <w:r w:rsidRPr="00A40068">
              <w:rPr>
                <w:rFonts w:ascii="Times New Roman" w:hAnsi="Times New Roman" w:cs="Times New Roman"/>
                <w:b/>
                <w:color w:val="000000" w:themeColor="text1"/>
              </w:rPr>
              <w:t>Разъяснения положений извещения о проведении запроса котировок</w:t>
            </w:r>
          </w:p>
        </w:tc>
      </w:tr>
      <w:tr w:rsidR="00676BDE" w:rsidRPr="00A40068" w14:paraId="4E38D8CC" w14:textId="77777777" w:rsidTr="00BB3459">
        <w:trPr>
          <w:jc w:val="center"/>
        </w:trPr>
        <w:tc>
          <w:tcPr>
            <w:tcW w:w="261" w:type="pct"/>
            <w:vMerge/>
            <w:tcBorders>
              <w:left w:val="single" w:sz="4" w:space="0" w:color="auto"/>
              <w:bottom w:val="single" w:sz="4" w:space="0" w:color="auto"/>
              <w:right w:val="single" w:sz="4" w:space="0" w:color="auto"/>
            </w:tcBorders>
          </w:tcPr>
          <w:p w14:paraId="2BE4AFB5" w14:textId="77777777" w:rsidR="009707BC" w:rsidRPr="00A40068" w:rsidRDefault="009707BC" w:rsidP="00D5660C">
            <w:pPr>
              <w:spacing w:after="0" w:line="240" w:lineRule="auto"/>
              <w:ind w:left="22"/>
              <w:contextualSpacing/>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7F35803A" w14:textId="77777777" w:rsidR="009707BC" w:rsidRPr="00A40068" w:rsidRDefault="009707BC" w:rsidP="009707BC">
            <w:pPr>
              <w:spacing w:after="0" w:line="240" w:lineRule="auto"/>
              <w:rPr>
                <w:rFonts w:ascii="Times New Roman" w:hAnsi="Times New Roman" w:cs="Times New Roman"/>
                <w:b/>
                <w:color w:val="000000" w:themeColor="text1"/>
              </w:rPr>
            </w:pPr>
            <w:r w:rsidRPr="00A40068">
              <w:rPr>
                <w:rFonts w:ascii="Times New Roman" w:hAnsi="Times New Roman" w:cs="Times New Roman"/>
                <w:color w:val="000000" w:themeColor="text1"/>
              </w:rPr>
              <w:t>Порядок предоставления участникам запроса котировок разъяснений положений извещения</w:t>
            </w:r>
          </w:p>
        </w:tc>
        <w:tc>
          <w:tcPr>
            <w:tcW w:w="3404" w:type="pct"/>
            <w:tcBorders>
              <w:top w:val="single" w:sz="4" w:space="0" w:color="auto"/>
              <w:left w:val="single" w:sz="4" w:space="0" w:color="auto"/>
              <w:bottom w:val="single" w:sz="4" w:space="0" w:color="auto"/>
              <w:right w:val="single" w:sz="4" w:space="0" w:color="auto"/>
            </w:tcBorders>
            <w:vAlign w:val="center"/>
          </w:tcPr>
          <w:p w14:paraId="0B266847" w14:textId="77777777" w:rsidR="0028444B" w:rsidRPr="00A40068" w:rsidRDefault="0028444B" w:rsidP="00D71EE5">
            <w:pPr>
              <w:suppressAutoHyphens/>
              <w:autoSpaceDN w:val="0"/>
              <w:spacing w:after="0" w:line="240" w:lineRule="auto"/>
              <w:ind w:firstLine="379"/>
              <w:jc w:val="both"/>
              <w:textAlignment w:val="baseline"/>
              <w:rPr>
                <w:rFonts w:ascii="Calibri" w:eastAsia="Calibri" w:hAnsi="Calibri" w:cs="Times New Roman"/>
              </w:rPr>
            </w:pPr>
            <w:r w:rsidRPr="00A40068">
              <w:rPr>
                <w:rFonts w:ascii="Times New Roman" w:eastAsia="Calibri" w:hAnsi="Times New Roman" w:cs="Liberation Serif"/>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w:t>
            </w:r>
            <w:r w:rsidRPr="00A40068">
              <w:rPr>
                <w:rFonts w:ascii="Times New Roman" w:eastAsia="Calibri" w:hAnsi="Times New Roman" w:cs="Liberation Serif"/>
                <w:i/>
                <w:iCs/>
              </w:rPr>
              <w:t xml:space="preserve">, запрос о даче разъяснений положений </w:t>
            </w:r>
            <w:r w:rsidRPr="00A40068">
              <w:rPr>
                <w:rFonts w:ascii="Times New Roman" w:eastAsia="Calibri" w:hAnsi="Times New Roman" w:cs="Liberation Serif"/>
              </w:rPr>
              <w:t>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Pr="00A40068">
              <w:rPr>
                <w:rFonts w:ascii="Times New Roman" w:eastAsia="Calibri" w:hAnsi="Times New Roman" w:cs="Liberation Serif"/>
                <w:strike/>
              </w:rPr>
              <w:t>.</w:t>
            </w:r>
          </w:p>
          <w:p w14:paraId="5B7B257D" w14:textId="75901C45" w:rsidR="0028444B" w:rsidRPr="00A40068" w:rsidRDefault="0028444B" w:rsidP="00D71EE5">
            <w:pPr>
              <w:suppressAutoHyphens/>
              <w:autoSpaceDN w:val="0"/>
              <w:spacing w:after="0" w:line="240" w:lineRule="auto"/>
              <w:ind w:firstLine="379"/>
              <w:jc w:val="both"/>
              <w:textAlignment w:val="baseline"/>
              <w:rPr>
                <w:rFonts w:ascii="Calibri" w:eastAsia="Calibri" w:hAnsi="Calibri" w:cs="Times New Roman"/>
              </w:rPr>
            </w:pPr>
            <w:r w:rsidRPr="00A40068">
              <w:rPr>
                <w:rFonts w:ascii="Times New Roman" w:eastAsia="Calibri" w:hAnsi="Times New Roman" w:cs="Liberation Serif"/>
              </w:rPr>
              <w:t>В течение трех рабочих дней с даты поступления запроса, указанного в пункте, заказчик осуществляет разъяснение положений извещения об осуществлении 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w:t>
            </w:r>
          </w:p>
          <w:p w14:paraId="1E5A0102" w14:textId="77777777" w:rsidR="0028444B" w:rsidRPr="00A40068" w:rsidRDefault="0028444B" w:rsidP="00D71EE5">
            <w:pPr>
              <w:suppressAutoHyphens/>
              <w:autoSpaceDN w:val="0"/>
              <w:spacing w:after="0" w:line="240" w:lineRule="auto"/>
              <w:ind w:firstLine="379"/>
              <w:jc w:val="both"/>
              <w:textAlignment w:val="baseline"/>
              <w:rPr>
                <w:rFonts w:ascii="Calibri" w:eastAsia="Calibri" w:hAnsi="Calibri" w:cs="Times New Roman"/>
              </w:rPr>
            </w:pPr>
            <w:r w:rsidRPr="00A40068">
              <w:rPr>
                <w:rFonts w:ascii="Times New Roman" w:eastAsia="Calibri" w:hAnsi="Times New Roman" w:cs="Liberation Serif"/>
              </w:rPr>
              <w:t xml:space="preserve">При этом заказчик </w:t>
            </w:r>
            <w:r w:rsidRPr="00A40068">
              <w:rPr>
                <w:rFonts w:ascii="Times New Roman" w:eastAsia="Calibri" w:hAnsi="Times New Roman" w:cs="Liberation Serif"/>
                <w:b/>
                <w:bCs/>
              </w:rPr>
              <w:t>вправе</w:t>
            </w:r>
            <w:r w:rsidRPr="00A40068">
              <w:rPr>
                <w:rFonts w:ascii="Times New Roman" w:eastAsia="Calibri" w:hAnsi="Times New Roman" w:cs="Liberation Serif"/>
              </w:rPr>
              <w:t xml:space="preserve"> не осуществлять разъяснение в случае, если указанный запрос поступил позднее </w:t>
            </w:r>
            <w:r w:rsidRPr="00A40068">
              <w:rPr>
                <w:rFonts w:ascii="Times New Roman" w:eastAsia="Calibri" w:hAnsi="Times New Roman" w:cs="Liberation Serif"/>
                <w:b/>
                <w:bCs/>
              </w:rPr>
              <w:t>чем за три рабочих</w:t>
            </w:r>
            <w:r w:rsidRPr="00A40068">
              <w:rPr>
                <w:rFonts w:ascii="Times New Roman" w:eastAsia="Calibri" w:hAnsi="Times New Roman" w:cs="Liberation Serif"/>
              </w:rPr>
              <w:t xml:space="preserve"> дня до даты окончания срока подачи заявок на участие в конкурентной закупке.</w:t>
            </w:r>
          </w:p>
          <w:p w14:paraId="7DE55FF9" w14:textId="412D6875" w:rsidR="0028444B" w:rsidRPr="00A40068" w:rsidRDefault="0028444B" w:rsidP="00D71EE5">
            <w:pPr>
              <w:suppressAutoHyphens/>
              <w:autoSpaceDN w:val="0"/>
              <w:spacing w:after="0" w:line="240" w:lineRule="auto"/>
              <w:ind w:firstLine="379"/>
              <w:jc w:val="both"/>
              <w:textAlignment w:val="baseline"/>
              <w:rPr>
                <w:rFonts w:ascii="Calibri" w:eastAsia="Calibri" w:hAnsi="Calibri" w:cs="Times New Roman"/>
                <w:i/>
                <w:iCs/>
              </w:rPr>
            </w:pPr>
            <w:r w:rsidRPr="00A40068">
              <w:rPr>
                <w:rFonts w:ascii="Times New Roman" w:eastAsia="Calibri" w:hAnsi="Times New Roman" w:cs="Liberation Serif"/>
              </w:rPr>
              <w:t xml:space="preserve">Разъяснения положений извещения об осуществлении конкурентной закупки и (или) документации о закупке </w:t>
            </w:r>
            <w:r w:rsidRPr="00A40068">
              <w:rPr>
                <w:rFonts w:ascii="Times New Roman" w:eastAsia="Calibri" w:hAnsi="Times New Roman" w:cs="Liberation Serif"/>
                <w:i/>
                <w:iCs/>
              </w:rPr>
              <w:t>не должны изменять предмет закупки и существенные условия проекта договора.</w:t>
            </w:r>
          </w:p>
          <w:p w14:paraId="092AE8FD" w14:textId="646ED676" w:rsidR="009707BC" w:rsidRPr="00A40068" w:rsidRDefault="009707BC" w:rsidP="00D71EE5">
            <w:pPr>
              <w:spacing w:after="0" w:line="240" w:lineRule="auto"/>
              <w:ind w:firstLine="379"/>
              <w:jc w:val="both"/>
              <w:rPr>
                <w:rFonts w:ascii="Times New Roman" w:hAnsi="Times New Roman" w:cs="Times New Roman"/>
                <w:color w:val="000000" w:themeColor="text1"/>
              </w:rPr>
            </w:pPr>
          </w:p>
        </w:tc>
      </w:tr>
      <w:tr w:rsidR="00676BDE" w:rsidRPr="00A40068" w14:paraId="46257F0F" w14:textId="77777777" w:rsidTr="00BB3459">
        <w:trPr>
          <w:jc w:val="center"/>
        </w:trPr>
        <w:tc>
          <w:tcPr>
            <w:tcW w:w="261" w:type="pct"/>
            <w:tcBorders>
              <w:left w:val="single" w:sz="4" w:space="0" w:color="auto"/>
              <w:bottom w:val="single" w:sz="4" w:space="0" w:color="auto"/>
              <w:right w:val="single" w:sz="4" w:space="0" w:color="auto"/>
            </w:tcBorders>
          </w:tcPr>
          <w:p w14:paraId="75E1EE5C" w14:textId="5D819FEB" w:rsidR="009707BC" w:rsidRPr="00A40068" w:rsidRDefault="00601FA1" w:rsidP="00D5660C">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t>20.</w:t>
            </w:r>
          </w:p>
        </w:tc>
        <w:tc>
          <w:tcPr>
            <w:tcW w:w="1335" w:type="pct"/>
            <w:gridSpan w:val="2"/>
            <w:tcBorders>
              <w:top w:val="single" w:sz="4" w:space="0" w:color="auto"/>
              <w:left w:val="single" w:sz="4" w:space="0" w:color="auto"/>
              <w:bottom w:val="single" w:sz="4" w:space="0" w:color="auto"/>
              <w:right w:val="single" w:sz="4" w:space="0" w:color="auto"/>
            </w:tcBorders>
          </w:tcPr>
          <w:p w14:paraId="778240F8" w14:textId="77777777" w:rsidR="009707BC" w:rsidRPr="00A40068" w:rsidRDefault="009707BC" w:rsidP="009707BC">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Внесение изменений в извещение о проведении запроса котировок</w:t>
            </w:r>
          </w:p>
        </w:tc>
        <w:tc>
          <w:tcPr>
            <w:tcW w:w="3404" w:type="pct"/>
            <w:tcBorders>
              <w:top w:val="single" w:sz="4" w:space="0" w:color="auto"/>
              <w:left w:val="single" w:sz="4" w:space="0" w:color="auto"/>
              <w:bottom w:val="single" w:sz="4" w:space="0" w:color="auto"/>
              <w:right w:val="single" w:sz="4" w:space="0" w:color="auto"/>
            </w:tcBorders>
            <w:vAlign w:val="center"/>
          </w:tcPr>
          <w:p w14:paraId="5B036C8B" w14:textId="77777777" w:rsidR="009707BC" w:rsidRPr="00A40068" w:rsidRDefault="009707BC" w:rsidP="00855F96">
            <w:pPr>
              <w:autoSpaceDE w:val="0"/>
              <w:autoSpaceDN w:val="0"/>
              <w:spacing w:after="0" w:line="240" w:lineRule="auto"/>
              <w:ind w:firstLine="520"/>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Заказчик по собственной инициативе или в соответствии с запросом участника закупки </w:t>
            </w:r>
            <w:r w:rsidRPr="00A40068">
              <w:rPr>
                <w:rFonts w:ascii="Times New Roman" w:hAnsi="Times New Roman" w:cs="Times New Roman"/>
                <w:i/>
                <w:iCs/>
                <w:color w:val="000000" w:themeColor="text1"/>
              </w:rPr>
              <w:t>вправе принять решение о внесении изменений в извещение о закупке</w:t>
            </w:r>
            <w:r w:rsidRPr="00A40068">
              <w:rPr>
                <w:rFonts w:ascii="Times New Roman" w:hAnsi="Times New Roman" w:cs="Times New Roman"/>
                <w:color w:val="000000" w:themeColor="text1"/>
              </w:rPr>
              <w:t xml:space="preserve">. </w:t>
            </w:r>
          </w:p>
          <w:p w14:paraId="5B4807FE" w14:textId="77777777" w:rsidR="0028444B" w:rsidRPr="00A40068" w:rsidRDefault="0028444B" w:rsidP="00855F96">
            <w:pPr>
              <w:pStyle w:val="affffc"/>
              <w:ind w:firstLine="520"/>
              <w:jc w:val="both"/>
              <w:rPr>
                <w:sz w:val="22"/>
                <w:szCs w:val="22"/>
              </w:rPr>
            </w:pPr>
            <w:r w:rsidRPr="00A40068">
              <w:rPr>
                <w:rFonts w:cs="Liberation Serif"/>
                <w:color w:val="000000"/>
                <w:sz w:val="22"/>
                <w:szCs w:val="22"/>
              </w:rPr>
              <w:t xml:space="preserve">Изменения, вносимые в извещение об осуществлении конкурентной закупки, документацию о закупке, в том числе при </w:t>
            </w:r>
            <w:r w:rsidRPr="00A40068">
              <w:rPr>
                <w:rFonts w:cs="Liberation Serif"/>
                <w:sz w:val="22"/>
                <w:szCs w:val="22"/>
              </w:rPr>
              <w:t>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14:paraId="756775EF" w14:textId="77777777" w:rsidR="0028444B" w:rsidRPr="00A40068" w:rsidRDefault="0028444B" w:rsidP="00855F96">
            <w:pPr>
              <w:pStyle w:val="affffc"/>
              <w:ind w:firstLine="520"/>
              <w:jc w:val="both"/>
              <w:rPr>
                <w:sz w:val="22"/>
                <w:szCs w:val="22"/>
              </w:rPr>
            </w:pPr>
            <w:r w:rsidRPr="00A40068">
              <w:rPr>
                <w:rFonts w:cs="Liberation Serif"/>
                <w:sz w:val="22"/>
                <w:szCs w:val="22"/>
              </w:rPr>
              <w:t xml:space="preserve">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w:t>
            </w:r>
            <w:r w:rsidRPr="00A40068">
              <w:rPr>
                <w:rFonts w:cs="Liberation Serif"/>
                <w:sz w:val="22"/>
                <w:szCs w:val="22"/>
              </w:rPr>
              <w:lastRenderedPageBreak/>
              <w:t>закупке, установленного настоящим положением для конкретного способа закупки.</w:t>
            </w:r>
          </w:p>
          <w:p w14:paraId="07F46724" w14:textId="406AC659" w:rsidR="009707BC" w:rsidRPr="00A40068" w:rsidRDefault="009707BC" w:rsidP="00855F96">
            <w:pPr>
              <w:spacing w:after="0" w:line="240" w:lineRule="auto"/>
              <w:ind w:firstLine="520"/>
              <w:jc w:val="both"/>
              <w:rPr>
                <w:rFonts w:ascii="Times New Roman" w:eastAsia="Times New Roman" w:hAnsi="Times New Roman" w:cs="Times New Roman"/>
                <w:color w:val="000000" w:themeColor="text1"/>
                <w:spacing w:val="20"/>
                <w:lang w:eastAsia="ru-RU"/>
              </w:rPr>
            </w:pPr>
          </w:p>
        </w:tc>
      </w:tr>
      <w:tr w:rsidR="00601FA1" w:rsidRPr="00A40068" w14:paraId="5B3F5914" w14:textId="77777777" w:rsidTr="00BB3459">
        <w:trPr>
          <w:jc w:val="center"/>
        </w:trPr>
        <w:tc>
          <w:tcPr>
            <w:tcW w:w="261" w:type="pct"/>
            <w:tcBorders>
              <w:left w:val="single" w:sz="4" w:space="0" w:color="auto"/>
              <w:bottom w:val="single" w:sz="4" w:space="0" w:color="auto"/>
              <w:right w:val="single" w:sz="4" w:space="0" w:color="auto"/>
            </w:tcBorders>
          </w:tcPr>
          <w:p w14:paraId="27883805" w14:textId="2707E3F9" w:rsidR="00601FA1" w:rsidRPr="00A40068" w:rsidRDefault="00601FA1" w:rsidP="00601FA1">
            <w:pPr>
              <w:spacing w:after="0" w:line="240" w:lineRule="auto"/>
              <w:ind w:left="22"/>
              <w:contextualSpacing/>
              <w:rPr>
                <w:rFonts w:ascii="Times New Roman" w:hAnsi="Times New Roman" w:cs="Times New Roman"/>
                <w:color w:val="000000" w:themeColor="text1"/>
              </w:rPr>
            </w:pPr>
            <w:bookmarkStart w:id="10" w:name="_Hlk94261874"/>
            <w:r w:rsidRPr="00A40068">
              <w:rPr>
                <w:rFonts w:ascii="Times New Roman" w:hAnsi="Times New Roman" w:cs="Times New Roman"/>
                <w:color w:val="000000" w:themeColor="text1"/>
              </w:rPr>
              <w:lastRenderedPageBreak/>
              <w:t>21.</w:t>
            </w:r>
          </w:p>
        </w:tc>
        <w:tc>
          <w:tcPr>
            <w:tcW w:w="1335" w:type="pct"/>
            <w:gridSpan w:val="2"/>
            <w:tcBorders>
              <w:top w:val="single" w:sz="4" w:space="0" w:color="auto"/>
              <w:left w:val="single" w:sz="4" w:space="0" w:color="auto"/>
              <w:bottom w:val="single" w:sz="4" w:space="0" w:color="auto"/>
              <w:right w:val="single" w:sz="4" w:space="0" w:color="auto"/>
            </w:tcBorders>
          </w:tcPr>
          <w:p w14:paraId="2FD9DBED" w14:textId="77777777" w:rsidR="00601FA1" w:rsidRPr="00A40068" w:rsidRDefault="00601FA1" w:rsidP="00601FA1">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Отмена проведения запроса котировок</w:t>
            </w:r>
          </w:p>
        </w:tc>
        <w:tc>
          <w:tcPr>
            <w:tcW w:w="3404" w:type="pct"/>
            <w:tcBorders>
              <w:top w:val="single" w:sz="4" w:space="0" w:color="auto"/>
              <w:left w:val="single" w:sz="4" w:space="0" w:color="auto"/>
              <w:bottom w:val="single" w:sz="4" w:space="0" w:color="auto"/>
              <w:right w:val="single" w:sz="4" w:space="0" w:color="auto"/>
            </w:tcBorders>
            <w:vAlign w:val="center"/>
          </w:tcPr>
          <w:p w14:paraId="704732A4" w14:textId="77777777" w:rsidR="00601FA1" w:rsidRPr="00A40068" w:rsidRDefault="00601FA1" w:rsidP="00601FA1">
            <w:pPr>
              <w:autoSpaceDN w:val="0"/>
              <w:spacing w:after="0" w:line="240" w:lineRule="auto"/>
              <w:ind w:firstLine="408"/>
              <w:jc w:val="both"/>
              <w:textAlignment w:val="baseline"/>
              <w:rPr>
                <w:rFonts w:ascii="Times New Roman" w:eastAsia="Calibri" w:hAnsi="Times New Roman" w:cs="Times New Roman"/>
              </w:rPr>
            </w:pPr>
            <w:r w:rsidRPr="00A40068">
              <w:rPr>
                <w:rFonts w:ascii="Times New Roman" w:eastAsia="Calibri" w:hAnsi="Times New Roman" w:cs="Times New Roman"/>
                <w:i/>
                <w:iCs/>
              </w:rPr>
              <w:t>Заказчик вправе отменить конкурентную закупку</w:t>
            </w:r>
            <w:r w:rsidRPr="00A40068">
              <w:rPr>
                <w:rFonts w:ascii="Times New Roman" w:eastAsia="Calibri" w:hAnsi="Times New Roman" w:cs="Times New Roman"/>
              </w:rPr>
              <w:t>,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766EA49A" w14:textId="77777777" w:rsidR="00601FA1" w:rsidRPr="00A40068" w:rsidRDefault="00601FA1" w:rsidP="00601FA1">
            <w:pPr>
              <w:autoSpaceDN w:val="0"/>
              <w:spacing w:after="0" w:line="240" w:lineRule="auto"/>
              <w:ind w:firstLine="408"/>
              <w:jc w:val="both"/>
              <w:textAlignment w:val="baseline"/>
              <w:rPr>
                <w:rFonts w:ascii="Times New Roman" w:eastAsia="Calibri" w:hAnsi="Times New Roman" w:cs="Times New Roman"/>
              </w:rPr>
            </w:pPr>
            <w:r w:rsidRPr="00A40068">
              <w:rPr>
                <w:rFonts w:ascii="Times New Roman" w:hAnsi="Times New Roman" w:cs="Times New Roman"/>
                <w:b/>
                <w:i/>
                <w:color w:val="FF0000"/>
              </w:rPr>
              <w:t>(п. 85 Положения о закупках)</w:t>
            </w:r>
          </w:p>
          <w:p w14:paraId="0DAD9EDC" w14:textId="77777777" w:rsidR="00601FA1" w:rsidRPr="00A40068" w:rsidRDefault="00601FA1" w:rsidP="00601FA1">
            <w:pPr>
              <w:autoSpaceDN w:val="0"/>
              <w:spacing w:after="0" w:line="240" w:lineRule="auto"/>
              <w:ind w:firstLine="408"/>
              <w:jc w:val="both"/>
              <w:textAlignment w:val="baseline"/>
              <w:rPr>
                <w:rFonts w:ascii="Times New Roman" w:eastAsia="Calibri" w:hAnsi="Times New Roman" w:cs="Times New Roman"/>
              </w:rPr>
            </w:pPr>
            <w:r w:rsidRPr="00A40068">
              <w:rPr>
                <w:rFonts w:ascii="Times New Roman" w:eastAsia="Calibri" w:hAnsi="Times New Roman" w:cs="Times New Roman"/>
              </w:rPr>
              <w:t> </w:t>
            </w:r>
            <w:r w:rsidRPr="00A40068">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58B41B96" w14:textId="77777777" w:rsidR="00601FA1" w:rsidRPr="00A40068" w:rsidRDefault="00601FA1" w:rsidP="00601FA1">
            <w:pPr>
              <w:tabs>
                <w:tab w:val="left" w:pos="1134"/>
              </w:tabs>
              <w:autoSpaceDE w:val="0"/>
              <w:autoSpaceDN w:val="0"/>
              <w:spacing w:after="0" w:line="240" w:lineRule="auto"/>
              <w:ind w:firstLine="408"/>
              <w:jc w:val="both"/>
              <w:rPr>
                <w:rFonts w:ascii="Times New Roman" w:hAnsi="Times New Roman" w:cs="Times New Roman"/>
                <w:bCs/>
                <w:lang w:eastAsia="ru-RU"/>
              </w:rPr>
            </w:pPr>
            <w:r w:rsidRPr="00A40068">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10933624" w14:textId="77777777" w:rsidR="00601FA1" w:rsidRPr="00A40068" w:rsidRDefault="00601FA1" w:rsidP="00601FA1">
            <w:pPr>
              <w:tabs>
                <w:tab w:val="left" w:pos="1134"/>
              </w:tabs>
              <w:autoSpaceDE w:val="0"/>
              <w:autoSpaceDN w:val="0"/>
              <w:spacing w:after="0" w:line="240" w:lineRule="auto"/>
              <w:ind w:firstLine="408"/>
              <w:jc w:val="both"/>
              <w:rPr>
                <w:rFonts w:ascii="Times New Roman" w:hAnsi="Times New Roman" w:cs="Times New Roman"/>
                <w:b/>
                <w:i/>
                <w:color w:val="FF0000"/>
              </w:rPr>
            </w:pPr>
            <w:r w:rsidRPr="00A40068">
              <w:rPr>
                <w:rFonts w:ascii="Times New Roman" w:hAnsi="Times New Roman" w:cs="Times New Roman"/>
                <w:b/>
                <w:i/>
                <w:color w:val="FF0000"/>
              </w:rPr>
              <w:t>(п. 86 Положения о закупках)</w:t>
            </w:r>
          </w:p>
          <w:p w14:paraId="77F05D7C" w14:textId="7AD0BBF8" w:rsidR="00601FA1" w:rsidRPr="00A40068" w:rsidRDefault="00601FA1" w:rsidP="00601FA1">
            <w:pPr>
              <w:tabs>
                <w:tab w:val="left" w:pos="1134"/>
              </w:tabs>
              <w:autoSpaceDE w:val="0"/>
              <w:autoSpaceDN w:val="0"/>
              <w:spacing w:after="0" w:line="240" w:lineRule="auto"/>
              <w:ind w:firstLine="408"/>
              <w:jc w:val="both"/>
              <w:rPr>
                <w:rFonts w:ascii="Times New Roman" w:hAnsi="Times New Roman" w:cs="Times New Roman"/>
                <w:color w:val="000000" w:themeColor="text1"/>
              </w:rPr>
            </w:pPr>
          </w:p>
        </w:tc>
      </w:tr>
      <w:bookmarkEnd w:id="10"/>
      <w:tr w:rsidR="005F0D76" w:rsidRPr="00A40068" w14:paraId="6D4E54DE" w14:textId="77777777" w:rsidTr="00BB3459">
        <w:trPr>
          <w:jc w:val="center"/>
        </w:trPr>
        <w:tc>
          <w:tcPr>
            <w:tcW w:w="261" w:type="pct"/>
            <w:tcBorders>
              <w:left w:val="single" w:sz="4" w:space="0" w:color="auto"/>
              <w:bottom w:val="single" w:sz="4" w:space="0" w:color="auto"/>
              <w:right w:val="single" w:sz="4" w:space="0" w:color="auto"/>
            </w:tcBorders>
          </w:tcPr>
          <w:p w14:paraId="284937FF" w14:textId="6AA46269" w:rsidR="005F0D76" w:rsidRPr="00A40068" w:rsidRDefault="005F0D76" w:rsidP="005F0D76">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t>22.</w:t>
            </w:r>
          </w:p>
        </w:tc>
        <w:tc>
          <w:tcPr>
            <w:tcW w:w="1335" w:type="pct"/>
            <w:gridSpan w:val="2"/>
            <w:tcBorders>
              <w:top w:val="single" w:sz="4" w:space="0" w:color="auto"/>
              <w:left w:val="single" w:sz="4" w:space="0" w:color="auto"/>
              <w:bottom w:val="single" w:sz="4" w:space="0" w:color="auto"/>
              <w:right w:val="single" w:sz="4" w:space="0" w:color="auto"/>
            </w:tcBorders>
          </w:tcPr>
          <w:p w14:paraId="1BF60269" w14:textId="77777777" w:rsidR="005F0D76" w:rsidRPr="00A40068" w:rsidRDefault="005F0D76" w:rsidP="005F0D76">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Основания отклонения заявки на участие в запросе котировок</w:t>
            </w:r>
          </w:p>
        </w:tc>
        <w:tc>
          <w:tcPr>
            <w:tcW w:w="3404" w:type="pct"/>
            <w:tcBorders>
              <w:top w:val="single" w:sz="4" w:space="0" w:color="auto"/>
              <w:left w:val="single" w:sz="4" w:space="0" w:color="auto"/>
              <w:bottom w:val="single" w:sz="4" w:space="0" w:color="auto"/>
              <w:right w:val="single" w:sz="4" w:space="0" w:color="auto"/>
            </w:tcBorders>
            <w:vAlign w:val="center"/>
          </w:tcPr>
          <w:p w14:paraId="427714B1"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rPr>
              <w:t>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r w:rsidRPr="00A40068">
              <w:rPr>
                <w:rFonts w:ascii="Times New Roman" w:hAnsi="Times New Roman" w:cs="Times New Roman"/>
                <w:color w:val="000000" w:themeColor="text1"/>
              </w:rPr>
              <w:t>:</w:t>
            </w:r>
          </w:p>
          <w:p w14:paraId="6D61AD94" w14:textId="77777777" w:rsidR="005F0D76" w:rsidRPr="00A40068" w:rsidRDefault="005F0D76" w:rsidP="005F0D76">
            <w:pPr>
              <w:spacing w:after="0" w:line="240" w:lineRule="auto"/>
              <w:ind w:firstLine="380"/>
              <w:jc w:val="both"/>
              <w:rPr>
                <w:rFonts w:ascii="Times New Roman" w:hAnsi="Times New Roman" w:cs="Times New Roman"/>
              </w:rPr>
            </w:pPr>
            <w:r w:rsidRPr="00A40068">
              <w:rPr>
                <w:rFonts w:ascii="Times New Roman" w:hAnsi="Times New Roman" w:cs="Times New Roman"/>
              </w:rPr>
              <w:t>1) не предоставление информации и (или)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574CFA74" w14:textId="77777777" w:rsidR="005F0D76" w:rsidRPr="00A40068" w:rsidRDefault="005F0D76" w:rsidP="005F0D76">
            <w:pPr>
              <w:spacing w:after="0" w:line="240" w:lineRule="auto"/>
              <w:ind w:firstLine="380"/>
              <w:jc w:val="both"/>
              <w:rPr>
                <w:rFonts w:ascii="Times New Roman" w:hAnsi="Times New Roman" w:cs="Times New Roman"/>
              </w:rPr>
            </w:pPr>
            <w:r w:rsidRPr="00A40068">
              <w:rPr>
                <w:rFonts w:ascii="Times New Roman" w:hAnsi="Times New Roman" w:cs="Times New Roman"/>
              </w:rPr>
              <w:t xml:space="preserve">2) </w:t>
            </w:r>
            <w:r w:rsidRPr="00A40068">
              <w:rPr>
                <w:rFonts w:ascii="Times New Roman" w:hAnsi="Times New Roman" w:cs="Times New Roman"/>
                <w:bCs/>
                <w:lang w:eastAsia="ru-RU"/>
              </w:rPr>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r w:rsidRPr="00A40068">
              <w:rPr>
                <w:rFonts w:ascii="Times New Roman" w:hAnsi="Times New Roman" w:cs="Times New Roman"/>
              </w:rPr>
              <w:t>;</w:t>
            </w:r>
          </w:p>
          <w:p w14:paraId="3F311F5D" w14:textId="77777777" w:rsidR="005F0D76" w:rsidRPr="00A40068" w:rsidRDefault="005F0D76" w:rsidP="005F0D76">
            <w:pPr>
              <w:spacing w:after="0" w:line="240" w:lineRule="auto"/>
              <w:ind w:firstLine="380"/>
              <w:jc w:val="both"/>
              <w:rPr>
                <w:rFonts w:ascii="Times New Roman" w:hAnsi="Times New Roman" w:cs="Times New Roman"/>
              </w:rPr>
            </w:pPr>
            <w:r w:rsidRPr="00A40068">
              <w:rPr>
                <w:rFonts w:ascii="Times New Roman" w:hAnsi="Times New Roman" w:cs="Times New Roman"/>
              </w:rPr>
              <w:t>3</w:t>
            </w:r>
            <w:r w:rsidRPr="00A40068">
              <w:rPr>
                <w:rFonts w:ascii="Times New Roman" w:hAnsi="Times New Roman" w:cs="Times New Roman"/>
                <w:bCs/>
              </w:rPr>
              <w:t xml:space="preserve">) </w:t>
            </w:r>
            <w:r w:rsidRPr="00A40068">
              <w:rPr>
                <w:rFonts w:ascii="Times New Roman" w:hAnsi="Times New Roman" w:cs="Times New Roman"/>
                <w:bCs/>
                <w:lang w:eastAsia="ru-RU"/>
              </w:rPr>
              <w:t>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Pr="00A40068">
              <w:rPr>
                <w:rFonts w:ascii="Times New Roman" w:hAnsi="Times New Roman" w:cs="Times New Roman"/>
              </w:rPr>
              <w:t>;</w:t>
            </w:r>
          </w:p>
          <w:p w14:paraId="5A8D09DA"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rPr>
              <w:t>3.1) несоответствие участника закупки требованию, установленному пунктом 59.1 положения;</w:t>
            </w:r>
          </w:p>
          <w:p w14:paraId="6FBFCC94"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color w:val="000000" w:themeColor="text1"/>
              </w:rPr>
              <w:t>4) </w:t>
            </w:r>
            <w:r w:rsidRPr="00A40068">
              <w:rPr>
                <w:rFonts w:ascii="Times New Roman" w:hAnsi="Times New Roman" w:cs="Times New Roman"/>
                <w:lang w:eastAsia="ru-RU"/>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r w:rsidRPr="00A40068">
              <w:rPr>
                <w:rFonts w:ascii="Times New Roman" w:hAnsi="Times New Roman" w:cs="Times New Roman"/>
                <w:color w:val="000000" w:themeColor="text1"/>
              </w:rPr>
              <w:t>;</w:t>
            </w:r>
          </w:p>
          <w:p w14:paraId="2C18488C"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5) иных случаях, предусмотренных Положением. </w:t>
            </w:r>
          </w:p>
          <w:p w14:paraId="3AA3E339"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b/>
                <w:i/>
                <w:color w:val="FF0000"/>
              </w:rPr>
              <w:t>(п. 67 Положения о закупках)</w:t>
            </w:r>
          </w:p>
          <w:p w14:paraId="3C50DCAC" w14:textId="77777777" w:rsidR="005F0D76" w:rsidRPr="00A40068" w:rsidRDefault="005F0D76" w:rsidP="005F0D76">
            <w:pPr>
              <w:spacing w:after="0" w:line="240" w:lineRule="auto"/>
              <w:ind w:firstLine="380"/>
              <w:jc w:val="both"/>
              <w:rPr>
                <w:rFonts w:ascii="Times New Roman" w:hAnsi="Times New Roman" w:cs="Times New Roman"/>
                <w:color w:val="000000" w:themeColor="text1"/>
              </w:rPr>
            </w:pPr>
            <w:r w:rsidRPr="00A40068">
              <w:rPr>
                <w:rFonts w:ascii="Times New Roman" w:hAnsi="Times New Roman" w:cs="Times New Roman"/>
                <w:bCs/>
              </w:rPr>
              <w:t xml:space="preserve">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w:t>
            </w:r>
            <w:r w:rsidRPr="00A40068">
              <w:rPr>
                <w:rFonts w:ascii="Times New Roman" w:hAnsi="Times New Roman" w:cs="Times New Roman"/>
                <w:bCs/>
              </w:rPr>
              <w:lastRenderedPageBreak/>
              <w:t>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6A8AE3B4" w14:textId="052E7998" w:rsidR="005F0D76" w:rsidRPr="00A40068" w:rsidRDefault="005F0D76" w:rsidP="005F0D76">
            <w:pPr>
              <w:spacing w:after="0" w:line="240" w:lineRule="auto"/>
              <w:ind w:firstLine="380"/>
              <w:jc w:val="both"/>
              <w:rPr>
                <w:rFonts w:ascii="Times New Roman" w:hAnsi="Times New Roman" w:cs="Times New Roman"/>
                <w:color w:val="000000" w:themeColor="text1"/>
                <w:u w:val="single"/>
              </w:rPr>
            </w:pPr>
            <w:r w:rsidRPr="00A40068">
              <w:rPr>
                <w:rFonts w:ascii="Times New Roman" w:hAnsi="Times New Roman" w:cs="Times New Roman"/>
                <w:b/>
                <w:i/>
                <w:color w:val="FF0000"/>
              </w:rPr>
              <w:t>(п. 68 Положения о закупках)</w:t>
            </w:r>
          </w:p>
        </w:tc>
      </w:tr>
      <w:tr w:rsidR="00676BDE" w:rsidRPr="00A40068" w14:paraId="341A1B91" w14:textId="77777777" w:rsidTr="00BB3459">
        <w:trPr>
          <w:jc w:val="center"/>
        </w:trPr>
        <w:tc>
          <w:tcPr>
            <w:tcW w:w="261" w:type="pct"/>
            <w:tcBorders>
              <w:left w:val="single" w:sz="4" w:space="0" w:color="auto"/>
              <w:bottom w:val="single" w:sz="4" w:space="0" w:color="auto"/>
              <w:right w:val="single" w:sz="4" w:space="0" w:color="auto"/>
            </w:tcBorders>
          </w:tcPr>
          <w:p w14:paraId="711AB8BD" w14:textId="5CA42F23" w:rsidR="009C72CA" w:rsidRPr="00A40068" w:rsidRDefault="005F0D76" w:rsidP="00D5660C">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23.</w:t>
            </w:r>
          </w:p>
        </w:tc>
        <w:tc>
          <w:tcPr>
            <w:tcW w:w="1335" w:type="pct"/>
            <w:gridSpan w:val="2"/>
            <w:tcBorders>
              <w:top w:val="single" w:sz="4" w:space="0" w:color="auto"/>
              <w:left w:val="single" w:sz="4" w:space="0" w:color="auto"/>
              <w:bottom w:val="single" w:sz="4" w:space="0" w:color="auto"/>
              <w:right w:val="single" w:sz="4" w:space="0" w:color="auto"/>
            </w:tcBorders>
          </w:tcPr>
          <w:p w14:paraId="292E20AD" w14:textId="77777777" w:rsidR="009C72CA" w:rsidRPr="00A40068" w:rsidRDefault="009C72CA" w:rsidP="009C72CA">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Условия признания запроса котировок несостоявшимся</w:t>
            </w:r>
          </w:p>
        </w:tc>
        <w:tc>
          <w:tcPr>
            <w:tcW w:w="3404" w:type="pct"/>
            <w:tcBorders>
              <w:top w:val="single" w:sz="4" w:space="0" w:color="auto"/>
              <w:left w:val="single" w:sz="4" w:space="0" w:color="auto"/>
              <w:bottom w:val="single" w:sz="4" w:space="0" w:color="auto"/>
              <w:right w:val="single" w:sz="4" w:space="0" w:color="auto"/>
            </w:tcBorders>
          </w:tcPr>
          <w:p w14:paraId="02BEE7BD" w14:textId="77777777" w:rsidR="005F0D76" w:rsidRPr="00A40068" w:rsidRDefault="005F0D76" w:rsidP="005F0D76">
            <w:pPr>
              <w:spacing w:after="0" w:line="240" w:lineRule="auto"/>
              <w:ind w:firstLine="455"/>
              <w:jc w:val="both"/>
              <w:rPr>
                <w:rFonts w:ascii="Times New Roman" w:hAnsi="Times New Roman" w:cs="Times New Roman"/>
              </w:rPr>
            </w:pPr>
            <w:r w:rsidRPr="00A40068">
              <w:rPr>
                <w:rFonts w:ascii="Times New Roman" w:hAnsi="Times New Roman" w:cs="Times New Roman"/>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r w:rsidRPr="00A40068">
              <w:rPr>
                <w:rFonts w:ascii="Times New Roman" w:hAnsi="Times New Roman" w:cs="Times New Roman"/>
              </w:rPr>
              <w:t>:</w:t>
            </w:r>
          </w:p>
          <w:p w14:paraId="70CCE811" w14:textId="77777777" w:rsidR="005F0D76" w:rsidRPr="00A40068" w:rsidRDefault="005F0D76" w:rsidP="005F0D76">
            <w:pPr>
              <w:autoSpaceDE w:val="0"/>
              <w:spacing w:after="0" w:line="240" w:lineRule="auto"/>
              <w:ind w:firstLine="455"/>
              <w:jc w:val="both"/>
              <w:rPr>
                <w:rFonts w:ascii="Times New Roman" w:hAnsi="Times New Roman" w:cs="Times New Roman"/>
              </w:rPr>
            </w:pPr>
            <w:r w:rsidRPr="00A40068">
              <w:rPr>
                <w:rFonts w:ascii="Times New Roman" w:hAnsi="Times New Roman" w:cs="Times New Roman"/>
                <w:lang w:eastAsia="ru-RU"/>
              </w:rPr>
              <w:t>1) не подано ни одной заявки на участие в закупке;</w:t>
            </w:r>
          </w:p>
          <w:p w14:paraId="7FEFCD09" w14:textId="77777777" w:rsidR="005F0D76" w:rsidRPr="00A40068" w:rsidRDefault="005F0D76" w:rsidP="005F0D76">
            <w:pPr>
              <w:autoSpaceDE w:val="0"/>
              <w:spacing w:after="0" w:line="240" w:lineRule="auto"/>
              <w:ind w:firstLine="455"/>
              <w:jc w:val="both"/>
              <w:rPr>
                <w:rFonts w:ascii="Times New Roman" w:hAnsi="Times New Roman" w:cs="Times New Roman"/>
                <w:lang w:eastAsia="ru-RU"/>
              </w:rPr>
            </w:pPr>
            <w:r w:rsidRPr="00A40068">
              <w:rPr>
                <w:rFonts w:ascii="Times New Roman" w:hAnsi="Times New Roman" w:cs="Times New Roman"/>
                <w:lang w:eastAsia="ru-RU"/>
              </w:rPr>
              <w:t>2) по результатам ее проведения все заявки на участие в закупке отклонены;</w:t>
            </w:r>
          </w:p>
          <w:p w14:paraId="2D99C297" w14:textId="77777777" w:rsidR="005F0D76" w:rsidRPr="00A40068" w:rsidRDefault="005F0D76" w:rsidP="005F0D76">
            <w:pPr>
              <w:autoSpaceDE w:val="0"/>
              <w:spacing w:after="0" w:line="240" w:lineRule="auto"/>
              <w:ind w:firstLine="455"/>
              <w:jc w:val="both"/>
              <w:rPr>
                <w:rFonts w:ascii="Times New Roman" w:hAnsi="Times New Roman" w:cs="Times New Roman"/>
                <w:lang w:eastAsia="ru-RU"/>
              </w:rPr>
            </w:pPr>
            <w:r w:rsidRPr="00A40068">
              <w:rPr>
                <w:rFonts w:ascii="Times New Roman" w:hAnsi="Times New Roman" w:cs="Times New Roman"/>
                <w:lang w:eastAsia="ru-RU"/>
              </w:rPr>
              <w:t>3) на участие в закупке подана только одна заявка;</w:t>
            </w:r>
          </w:p>
          <w:p w14:paraId="7ECAD91E" w14:textId="77777777" w:rsidR="005F0D76" w:rsidRPr="00A40068" w:rsidRDefault="005F0D76" w:rsidP="005F0D76">
            <w:pPr>
              <w:autoSpaceDE w:val="0"/>
              <w:spacing w:after="0" w:line="240" w:lineRule="auto"/>
              <w:ind w:firstLine="455"/>
              <w:jc w:val="both"/>
              <w:rPr>
                <w:rFonts w:ascii="Times New Roman" w:hAnsi="Times New Roman" w:cs="Times New Roman"/>
                <w:lang w:eastAsia="ru-RU"/>
              </w:rPr>
            </w:pPr>
            <w:r w:rsidRPr="00A40068">
              <w:rPr>
                <w:rFonts w:ascii="Times New Roman" w:hAnsi="Times New Roman" w:cs="Times New Roman"/>
                <w:lang w:eastAsia="ru-RU"/>
              </w:rPr>
              <w:t>4) по результатам ее проведения отклонены все заявки, за исключением одной заявки на участие в закупке;</w:t>
            </w:r>
          </w:p>
          <w:p w14:paraId="46F851EE" w14:textId="77777777" w:rsidR="005F0D76" w:rsidRPr="00A40068" w:rsidRDefault="005F0D76" w:rsidP="005F0D76">
            <w:pPr>
              <w:spacing w:after="0" w:line="240" w:lineRule="auto"/>
              <w:ind w:firstLine="455"/>
              <w:jc w:val="both"/>
              <w:rPr>
                <w:rFonts w:ascii="Times New Roman" w:hAnsi="Times New Roman" w:cs="Times New Roman"/>
                <w:lang w:eastAsia="ru-RU"/>
              </w:rPr>
            </w:pPr>
            <w:r w:rsidRPr="00A40068">
              <w:rPr>
                <w:rFonts w:ascii="Times New Roman" w:hAnsi="Times New Roman" w:cs="Times New Roman"/>
                <w:lang w:eastAsia="ru-RU"/>
              </w:rPr>
              <w:t>5) по результатам ее проведения от заключения договора уклонились все участники закупки.</w:t>
            </w:r>
          </w:p>
          <w:p w14:paraId="523E1E38" w14:textId="3F6BDF05" w:rsidR="009C72CA" w:rsidRPr="00A40068" w:rsidRDefault="005F0D76" w:rsidP="005F0D76">
            <w:pPr>
              <w:spacing w:after="0" w:line="240" w:lineRule="auto"/>
              <w:ind w:firstLine="455"/>
              <w:jc w:val="both"/>
              <w:rPr>
                <w:rFonts w:ascii="Times New Roman" w:hAnsi="Times New Roman" w:cs="Times New Roman"/>
                <w:color w:val="000000" w:themeColor="text1"/>
              </w:rPr>
            </w:pPr>
            <w:r w:rsidRPr="00A40068">
              <w:rPr>
                <w:rFonts w:ascii="Times New Roman" w:hAnsi="Times New Roman" w:cs="Times New Roman"/>
                <w:b/>
                <w:i/>
                <w:color w:val="FF0000"/>
              </w:rPr>
              <w:t>(п. 97 Положения о закупках)</w:t>
            </w:r>
          </w:p>
        </w:tc>
      </w:tr>
      <w:tr w:rsidR="009707BC" w:rsidRPr="00A40068" w14:paraId="5269A133" w14:textId="77777777" w:rsidTr="00676BDE">
        <w:trPr>
          <w:jc w:val="center"/>
        </w:trPr>
        <w:tc>
          <w:tcPr>
            <w:tcW w:w="261" w:type="pct"/>
            <w:vMerge w:val="restart"/>
            <w:tcBorders>
              <w:left w:val="single" w:sz="4" w:space="0" w:color="auto"/>
              <w:right w:val="single" w:sz="4" w:space="0" w:color="auto"/>
            </w:tcBorders>
          </w:tcPr>
          <w:p w14:paraId="68A05F9E" w14:textId="54B4512C" w:rsidR="009707BC" w:rsidRPr="00A40068" w:rsidRDefault="00A71DD2" w:rsidP="00A71DD2">
            <w:pPr>
              <w:spacing w:after="0" w:line="240" w:lineRule="auto"/>
              <w:contextualSpacing/>
              <w:rPr>
                <w:rFonts w:ascii="Times New Roman" w:hAnsi="Times New Roman" w:cs="Times New Roman"/>
                <w:color w:val="000000" w:themeColor="text1"/>
              </w:rPr>
            </w:pPr>
            <w:r w:rsidRPr="00A40068">
              <w:rPr>
                <w:rFonts w:ascii="Times New Roman" w:hAnsi="Times New Roman" w:cs="Times New Roman"/>
                <w:color w:val="000000" w:themeColor="text1"/>
              </w:rPr>
              <w:t>24.</w:t>
            </w:r>
          </w:p>
        </w:tc>
        <w:tc>
          <w:tcPr>
            <w:tcW w:w="4739" w:type="pct"/>
            <w:gridSpan w:val="3"/>
            <w:tcBorders>
              <w:top w:val="single" w:sz="4" w:space="0" w:color="auto"/>
              <w:left w:val="single" w:sz="4" w:space="0" w:color="auto"/>
              <w:bottom w:val="single" w:sz="4" w:space="0" w:color="auto"/>
              <w:right w:val="single" w:sz="4" w:space="0" w:color="auto"/>
            </w:tcBorders>
          </w:tcPr>
          <w:p w14:paraId="6B811759" w14:textId="77777777" w:rsidR="009707BC" w:rsidRPr="00A40068" w:rsidRDefault="009707B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b/>
                <w:color w:val="000000" w:themeColor="text1"/>
              </w:rPr>
              <w:t>Порядок и сроки заключения договора</w:t>
            </w:r>
          </w:p>
        </w:tc>
      </w:tr>
      <w:tr w:rsidR="00676BDE" w:rsidRPr="00A40068" w14:paraId="25A3BB02" w14:textId="77777777" w:rsidTr="00BB3459">
        <w:trPr>
          <w:trHeight w:val="416"/>
          <w:jc w:val="center"/>
        </w:trPr>
        <w:tc>
          <w:tcPr>
            <w:tcW w:w="261" w:type="pct"/>
            <w:vMerge/>
            <w:tcBorders>
              <w:left w:val="single" w:sz="4" w:space="0" w:color="auto"/>
              <w:right w:val="single" w:sz="4" w:space="0" w:color="auto"/>
            </w:tcBorders>
          </w:tcPr>
          <w:p w14:paraId="395A02B6" w14:textId="77777777" w:rsidR="009C72CA" w:rsidRPr="00A40068" w:rsidRDefault="009C72CA" w:rsidP="009C72CA">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right w:val="single" w:sz="4" w:space="0" w:color="auto"/>
            </w:tcBorders>
          </w:tcPr>
          <w:p w14:paraId="4D26CA25" w14:textId="77777777" w:rsidR="009C72CA" w:rsidRPr="00A40068" w:rsidRDefault="009C72CA" w:rsidP="009C72CA">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Порядок заключения договора</w:t>
            </w:r>
          </w:p>
        </w:tc>
        <w:tc>
          <w:tcPr>
            <w:tcW w:w="3404" w:type="pct"/>
            <w:tcBorders>
              <w:top w:val="single" w:sz="4" w:space="0" w:color="auto"/>
              <w:left w:val="single" w:sz="4" w:space="0" w:color="auto"/>
              <w:right w:val="single" w:sz="4" w:space="0" w:color="auto"/>
            </w:tcBorders>
          </w:tcPr>
          <w:p w14:paraId="4E22BF58"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Pr="00A40068">
              <w:rPr>
                <w:rFonts w:ascii="Times New Roman" w:hAnsi="Times New Roman" w:cs="Times New Roman"/>
                <w:b/>
              </w:rPr>
              <w:t>четырех</w:t>
            </w:r>
            <w:r w:rsidRPr="00A40068">
              <w:rPr>
                <w:rFonts w:ascii="Times New Roman" w:hAnsi="Times New Roman" w:cs="Times New Roman"/>
              </w:rPr>
              <w:t xml:space="preserve"> </w:t>
            </w:r>
            <w:r w:rsidRPr="00A40068">
              <w:rPr>
                <w:rFonts w:ascii="Times New Roman" w:hAnsi="Times New Roman" w:cs="Times New Roman"/>
                <w:b/>
              </w:rPr>
              <w:t>рабочих дней</w:t>
            </w:r>
            <w:r w:rsidRPr="00A40068">
              <w:rPr>
                <w:rFonts w:ascii="Times New Roman" w:hAnsi="Times New Roman" w:cs="Times New Roman"/>
              </w:rPr>
              <w:t xml:space="preserve">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261368B0"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соответствии с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трех рабочих дней с даты получения проекта договора.</w:t>
            </w:r>
          </w:p>
          <w:p w14:paraId="51A3F9FC"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i/>
                <w:iCs/>
              </w:rPr>
            </w:pPr>
            <w:r w:rsidRPr="00A40068">
              <w:rPr>
                <w:rFonts w:ascii="Times New Roman" w:eastAsia="Calibri" w:hAnsi="Times New Roman" w:cs="Times New Roman"/>
                <w:i/>
                <w:iCs/>
              </w:rPr>
              <w:t>Протокол разногласий составляется в форме электронного документа. Указанный протокол должен содержать следующие сведения:</w:t>
            </w:r>
          </w:p>
          <w:p w14:paraId="1ABA0E6B"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1) место и дату составления протокола;</w:t>
            </w:r>
          </w:p>
          <w:p w14:paraId="6EC7D87D"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2) наименование предмета закупки и номер закупки;</w:t>
            </w:r>
          </w:p>
          <w:p w14:paraId="03C92767"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содержатся неточности, технические ошибки, опечатки, несоответствие условиям, предложенным в заявке указанных лиц;</w:t>
            </w:r>
          </w:p>
          <w:p w14:paraId="56F954C9"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4) предложения победителя закупки, с которым заключается договор, </w:t>
            </w:r>
            <w:r w:rsidRPr="00A40068">
              <w:rPr>
                <w:rFonts w:ascii="Times New Roman" w:eastAsia="Calibri" w:hAnsi="Times New Roman" w:cs="Times New Roman"/>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по изменению таких условий договора.</w:t>
            </w:r>
          </w:p>
          <w:p w14:paraId="36368FF7"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w:t>
            </w:r>
            <w:r w:rsidRPr="00A40068">
              <w:rPr>
                <w:rFonts w:ascii="Times New Roman" w:eastAsia="Calibri" w:hAnsi="Times New Roman" w:cs="Times New Roman"/>
              </w:rPr>
              <w:lastRenderedPageBreak/>
              <w:t>разногласий в тот же день направляется заказчику с использованием программно-аппаратных средств электронной площадки.</w:t>
            </w:r>
          </w:p>
          <w:p w14:paraId="663DD49D"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 xml:space="preserve">Заказчик рассматривает </w:t>
            </w:r>
            <w:r w:rsidRPr="00A40068">
              <w:rPr>
                <w:rFonts w:ascii="Times New Roman" w:eastAsia="Calibri" w:hAnsi="Times New Roman" w:cs="Times New Roman"/>
                <w:i/>
                <w:iCs/>
              </w:rPr>
              <w:t>протокол разногласий в течение двух рабочих дней</w:t>
            </w:r>
            <w:r w:rsidRPr="00A40068">
              <w:rPr>
                <w:rFonts w:ascii="Times New Roman" w:eastAsia="Calibri" w:hAnsi="Times New Roman" w:cs="Times New Roman"/>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6D127BBA"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i/>
                <w:iCs/>
              </w:rPr>
            </w:pPr>
            <w:r w:rsidRPr="00A40068">
              <w:rPr>
                <w:rFonts w:ascii="Times New Roman" w:eastAsia="Calibri" w:hAnsi="Times New Roman" w:cs="Times New Roman"/>
              </w:rPr>
              <w:t>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79216F99"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i/>
                <w:iCs/>
              </w:rPr>
              <w:t xml:space="preserve">При заключении </w:t>
            </w:r>
            <w:r w:rsidRPr="00A40068">
              <w:rPr>
                <w:rFonts w:ascii="Times New Roman" w:eastAsia="Calibri" w:hAnsi="Times New Roman" w:cs="Times New Roman"/>
              </w:rPr>
              <w:t>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w:t>
            </w:r>
            <w:r w:rsidRPr="00A40068">
              <w:rPr>
                <w:rFonts w:ascii="Times New Roman" w:eastAsia="Calibri" w:hAnsi="Times New Roman" w:cs="Times New Roman"/>
                <w:shd w:val="clear" w:color="auto" w:fill="FFFFFF" w:themeFill="background1"/>
              </w:rPr>
              <w:t xml:space="preserve">, </w:t>
            </w:r>
            <w:r w:rsidRPr="00A40068">
              <w:rPr>
                <w:rFonts w:ascii="Times New Roman" w:eastAsia="Calibri" w:hAnsi="Times New Roman" w:cs="Times New Roman"/>
                <w:i/>
                <w:iCs/>
                <w:shd w:val="clear" w:color="auto" w:fill="FFFFFF" w:themeFill="background1"/>
              </w:rPr>
              <w:t>в случае наличия разногласий</w:t>
            </w:r>
            <w:r w:rsidRPr="00A40068">
              <w:rPr>
                <w:rFonts w:ascii="Times New Roman" w:eastAsia="Calibri" w:hAnsi="Times New Roman" w:cs="Times New Roman"/>
              </w:rPr>
              <w:t xml:space="preserve">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w:t>
            </w:r>
            <w:r w:rsidRPr="00A40068">
              <w:rPr>
                <w:rFonts w:ascii="Times New Roman" w:eastAsia="Calibri" w:hAnsi="Times New Roman" w:cs="Times New Roman"/>
                <w:i/>
                <w:iCs/>
              </w:rPr>
              <w:t>Протокол разногласий направляется заказчику с использованием программно-аппаратных средств</w:t>
            </w:r>
            <w:r w:rsidRPr="00A40068">
              <w:rPr>
                <w:rFonts w:ascii="Times New Roman" w:eastAsia="Calibri" w:hAnsi="Times New Roman" w:cs="Times New Roman"/>
              </w:rPr>
              <w:t xml:space="preserve"> электронной площадки. </w:t>
            </w:r>
            <w:r w:rsidRPr="00A40068">
              <w:rPr>
                <w:rFonts w:ascii="Times New Roman" w:eastAsia="Calibri" w:hAnsi="Times New Roman" w:cs="Times New Roman"/>
                <w:shd w:val="clear" w:color="auto" w:fill="FFFFFF" w:themeFill="background1"/>
              </w:rPr>
              <w:t>Заказчик рассматривает протокол разногласий и направляет участнику такой закупки доработанный проект договора</w:t>
            </w:r>
            <w:r w:rsidRPr="00A40068">
              <w:rPr>
                <w:rFonts w:ascii="Times New Roman" w:eastAsia="Calibri" w:hAnsi="Times New Roman" w:cs="Times New Roman"/>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12C3497B"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b/>
                <w:bCs/>
              </w:rPr>
            </w:pPr>
            <w:r w:rsidRPr="00A40068">
              <w:rPr>
                <w:rFonts w:ascii="Times New Roman" w:eastAsia="Calibri" w:hAnsi="Times New Roman" w:cs="Times New Roman"/>
              </w:rPr>
              <w:t xml:space="preserve">В течение </w:t>
            </w:r>
            <w:r w:rsidRPr="00A40068">
              <w:rPr>
                <w:rFonts w:ascii="Times New Roman" w:eastAsia="Calibri" w:hAnsi="Times New Roman" w:cs="Times New Roman"/>
                <w:i/>
                <w:iCs/>
              </w:rPr>
              <w:t>трех рабочих дней с даты размещения на электронной площадке проекта договора,</w:t>
            </w:r>
            <w:r w:rsidRPr="00A40068">
              <w:rPr>
                <w:rFonts w:ascii="Times New Roman" w:eastAsia="Calibri" w:hAnsi="Times New Roman" w:cs="Times New Roman"/>
              </w:rPr>
              <w:t xml:space="preserve">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w:t>
            </w:r>
            <w:r w:rsidRPr="00A40068">
              <w:rPr>
                <w:rFonts w:ascii="Times New Roman" w:eastAsia="Calibri" w:hAnsi="Times New Roman" w:cs="Times New Roman"/>
                <w:i/>
                <w:iCs/>
              </w:rPr>
              <w:t xml:space="preserve">но не ранее срока, установленного в пункте 35 Положения, </w:t>
            </w:r>
            <w:r w:rsidRPr="00A40068">
              <w:rPr>
                <w:rFonts w:ascii="Times New Roman" w:eastAsia="Calibri" w:hAnsi="Times New Roman" w:cs="Times New Roman"/>
              </w:rPr>
              <w:t>заказчик</w:t>
            </w:r>
            <w:r w:rsidRPr="00A40068">
              <w:rPr>
                <w:rFonts w:ascii="Times New Roman" w:eastAsia="Calibri" w:hAnsi="Times New Roman" w:cs="Times New Roman"/>
                <w:i/>
                <w:iCs/>
              </w:rPr>
              <w:t xml:space="preserve"> о</w:t>
            </w:r>
            <w:r w:rsidRPr="00A40068">
              <w:rPr>
                <w:rFonts w:ascii="Times New Roman" w:eastAsia="Calibri" w:hAnsi="Times New Roman" w:cs="Times New Roman"/>
              </w:rPr>
              <w:t>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заказчика.</w:t>
            </w:r>
          </w:p>
          <w:p w14:paraId="2723DB60" w14:textId="20ECE30D" w:rsidR="009C72CA" w:rsidRPr="00A40068" w:rsidRDefault="009C72CA" w:rsidP="009C72CA">
            <w:pPr>
              <w:suppressAutoHyphens/>
              <w:autoSpaceDN w:val="0"/>
              <w:spacing w:after="0" w:line="240" w:lineRule="auto"/>
              <w:ind w:firstLine="513"/>
              <w:jc w:val="both"/>
              <w:textAlignment w:val="baseline"/>
              <w:rPr>
                <w:rFonts w:ascii="Times New Roman" w:hAnsi="Times New Roman" w:cs="Times New Roman"/>
                <w:color w:val="000000" w:themeColor="text1"/>
              </w:rPr>
            </w:pPr>
          </w:p>
        </w:tc>
      </w:tr>
      <w:tr w:rsidR="00A71DD2" w:rsidRPr="00A40068" w14:paraId="7648A4D0" w14:textId="77777777" w:rsidTr="00BB3459">
        <w:trPr>
          <w:jc w:val="center"/>
        </w:trPr>
        <w:tc>
          <w:tcPr>
            <w:tcW w:w="261" w:type="pct"/>
            <w:vMerge/>
            <w:tcBorders>
              <w:left w:val="single" w:sz="4" w:space="0" w:color="auto"/>
              <w:bottom w:val="single" w:sz="4" w:space="0" w:color="auto"/>
              <w:right w:val="single" w:sz="4" w:space="0" w:color="auto"/>
            </w:tcBorders>
          </w:tcPr>
          <w:p w14:paraId="1549F9FF" w14:textId="77777777" w:rsidR="00A71DD2" w:rsidRPr="00A40068" w:rsidRDefault="00A71DD2" w:rsidP="00A71DD2">
            <w:pPr>
              <w:spacing w:after="0" w:line="240" w:lineRule="auto"/>
              <w:rPr>
                <w:rFonts w:ascii="Times New Roman" w:hAnsi="Times New Roman" w:cs="Times New Roman"/>
                <w:color w:val="000000" w:themeColor="text1"/>
              </w:rPr>
            </w:pPr>
          </w:p>
        </w:tc>
        <w:tc>
          <w:tcPr>
            <w:tcW w:w="1335" w:type="pct"/>
            <w:gridSpan w:val="2"/>
            <w:tcBorders>
              <w:top w:val="single" w:sz="4" w:space="0" w:color="auto"/>
              <w:left w:val="single" w:sz="4" w:space="0" w:color="auto"/>
              <w:bottom w:val="single" w:sz="4" w:space="0" w:color="auto"/>
              <w:right w:val="single" w:sz="4" w:space="0" w:color="auto"/>
            </w:tcBorders>
          </w:tcPr>
          <w:p w14:paraId="52085CF0" w14:textId="77777777" w:rsidR="00A71DD2" w:rsidRPr="00A40068" w:rsidRDefault="00A71DD2" w:rsidP="00A71DD2">
            <w:pPr>
              <w:spacing w:after="0" w:line="240" w:lineRule="auto"/>
              <w:rPr>
                <w:rFonts w:ascii="Times New Roman" w:hAnsi="Times New Roman" w:cs="Times New Roman"/>
                <w:color w:val="000000" w:themeColor="text1"/>
              </w:rPr>
            </w:pPr>
            <w:r w:rsidRPr="00A40068">
              <w:rPr>
                <w:rFonts w:ascii="Times New Roman" w:hAnsi="Times New Roman" w:cs="Times New Roman"/>
                <w:color w:val="000000" w:themeColor="text1"/>
              </w:rPr>
              <w:t>Срок подписания договора</w:t>
            </w:r>
          </w:p>
        </w:tc>
        <w:tc>
          <w:tcPr>
            <w:tcW w:w="3404" w:type="pct"/>
            <w:tcBorders>
              <w:top w:val="single" w:sz="4" w:space="0" w:color="auto"/>
              <w:left w:val="single" w:sz="4" w:space="0" w:color="auto"/>
              <w:bottom w:val="single" w:sz="4" w:space="0" w:color="auto"/>
              <w:right w:val="single" w:sz="4" w:space="0" w:color="auto"/>
            </w:tcBorders>
          </w:tcPr>
          <w:p w14:paraId="6844C217" w14:textId="77777777" w:rsidR="00A71DD2" w:rsidRPr="00A40068" w:rsidRDefault="00A71DD2" w:rsidP="00A71DD2">
            <w:pPr>
              <w:spacing w:after="0" w:line="240" w:lineRule="auto"/>
              <w:ind w:firstLine="334"/>
              <w:jc w:val="both"/>
              <w:rPr>
                <w:rFonts w:ascii="Times New Roman" w:hAnsi="Times New Roman" w:cs="Times New Roman"/>
                <w:bCs/>
                <w:lang w:eastAsia="ru-RU"/>
              </w:rPr>
            </w:pPr>
            <w:r w:rsidRPr="00A40068">
              <w:rPr>
                <w:rFonts w:ascii="Times New Roman" w:hAnsi="Times New Roman" w:cs="Times New Roman"/>
                <w:bCs/>
                <w:lang w:eastAsia="ru-RU"/>
              </w:rPr>
              <w:t xml:space="preserve">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w:t>
            </w:r>
            <w:r w:rsidRPr="00A40068">
              <w:rPr>
                <w:rFonts w:ascii="Times New Roman" w:hAnsi="Times New Roman" w:cs="Times New Roman"/>
                <w:b/>
                <w:lang w:eastAsia="ru-RU"/>
              </w:rPr>
              <w:t>не ранее чем через десять и не позднее чем через двадцать дней</w:t>
            </w:r>
            <w:r w:rsidRPr="00A40068">
              <w:rPr>
                <w:rFonts w:ascii="Times New Roman" w:hAnsi="Times New Roman" w:cs="Times New Roman"/>
                <w:bCs/>
                <w:lang w:eastAsia="ru-RU"/>
              </w:rPr>
              <w:t xml:space="preserve">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w:t>
            </w:r>
          </w:p>
          <w:p w14:paraId="30D6E6FA" w14:textId="77777777" w:rsidR="00A71DD2" w:rsidRPr="00A40068" w:rsidRDefault="00A71DD2" w:rsidP="00A71DD2">
            <w:pPr>
              <w:spacing w:after="0" w:line="240" w:lineRule="auto"/>
              <w:ind w:firstLine="334"/>
              <w:jc w:val="both"/>
              <w:rPr>
                <w:rFonts w:ascii="Times New Roman" w:hAnsi="Times New Roman" w:cs="Times New Roman"/>
                <w:bCs/>
                <w:lang w:eastAsia="ru-RU"/>
              </w:rPr>
            </w:pPr>
            <w:r w:rsidRPr="00A40068">
              <w:rPr>
                <w:rFonts w:ascii="Times New Roman" w:hAnsi="Times New Roman" w:cs="Times New Roman"/>
                <w:bCs/>
                <w:lang w:eastAsia="ru-RU"/>
              </w:rPr>
              <w:lastRenderedPageBreak/>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25E250F6" w14:textId="3F67D54B" w:rsidR="00A71DD2" w:rsidRPr="00A40068" w:rsidRDefault="00A71DD2" w:rsidP="00A71DD2">
            <w:pPr>
              <w:spacing w:after="0" w:line="240" w:lineRule="auto"/>
              <w:ind w:firstLine="334"/>
              <w:jc w:val="both"/>
              <w:rPr>
                <w:rFonts w:ascii="Times New Roman" w:hAnsi="Times New Roman" w:cs="Times New Roman"/>
                <w:i/>
                <w:iCs/>
                <w:color w:val="000000" w:themeColor="text1"/>
                <w:u w:val="single"/>
              </w:rPr>
            </w:pPr>
            <w:r w:rsidRPr="00A40068">
              <w:rPr>
                <w:rFonts w:ascii="Times New Roman" w:hAnsi="Times New Roman" w:cs="Times New Roman"/>
                <w:b/>
                <w:i/>
                <w:color w:val="FF0000"/>
              </w:rPr>
              <w:t>(п. 35 Положения о закупках)</w:t>
            </w:r>
          </w:p>
        </w:tc>
      </w:tr>
      <w:tr w:rsidR="00676BDE" w:rsidRPr="00A40068" w14:paraId="5DD08DAF" w14:textId="77777777" w:rsidTr="00BB3459">
        <w:trPr>
          <w:jc w:val="center"/>
        </w:trPr>
        <w:tc>
          <w:tcPr>
            <w:tcW w:w="261" w:type="pct"/>
            <w:tcBorders>
              <w:left w:val="single" w:sz="4" w:space="0" w:color="auto"/>
              <w:bottom w:val="single" w:sz="4" w:space="0" w:color="auto"/>
              <w:right w:val="single" w:sz="4" w:space="0" w:color="auto"/>
            </w:tcBorders>
          </w:tcPr>
          <w:p w14:paraId="5BE7A949" w14:textId="52496B07" w:rsidR="009C72CA" w:rsidRPr="00A40068" w:rsidRDefault="00891374" w:rsidP="00891374">
            <w:pPr>
              <w:spacing w:after="0" w:line="240" w:lineRule="auto"/>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25.</w:t>
            </w:r>
          </w:p>
        </w:tc>
        <w:tc>
          <w:tcPr>
            <w:tcW w:w="1335" w:type="pct"/>
            <w:gridSpan w:val="2"/>
            <w:tcBorders>
              <w:top w:val="single" w:sz="4" w:space="0" w:color="auto"/>
              <w:left w:val="single" w:sz="4" w:space="0" w:color="auto"/>
              <w:bottom w:val="single" w:sz="4" w:space="0" w:color="auto"/>
              <w:right w:val="single" w:sz="4" w:space="0" w:color="auto"/>
            </w:tcBorders>
          </w:tcPr>
          <w:p w14:paraId="61563ABF" w14:textId="77777777" w:rsidR="009C72CA" w:rsidRPr="00A40068" w:rsidRDefault="009C72CA" w:rsidP="009C72CA">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Условия признания победителя уклонившимся от заключения договора</w:t>
            </w:r>
          </w:p>
        </w:tc>
        <w:tc>
          <w:tcPr>
            <w:tcW w:w="3404" w:type="pct"/>
            <w:tcBorders>
              <w:top w:val="single" w:sz="4" w:space="0" w:color="auto"/>
              <w:left w:val="single" w:sz="4" w:space="0" w:color="auto"/>
              <w:bottom w:val="single" w:sz="4" w:space="0" w:color="auto"/>
              <w:right w:val="single" w:sz="4" w:space="0" w:color="auto"/>
            </w:tcBorders>
          </w:tcPr>
          <w:p w14:paraId="4C07CABB"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Победитель закупки считается уклонившимся от заключения договора при наступлении любого из следующих событий:</w:t>
            </w:r>
          </w:p>
          <w:p w14:paraId="61F95554"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1) представление письменного отказа от заключения договора;</w:t>
            </w:r>
          </w:p>
          <w:p w14:paraId="354B58D9"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2) непредставление подписанного со своей стороны проекта договора в срок, предусмотренный пунктом 24 настоящего извещения;</w:t>
            </w:r>
          </w:p>
          <w:p w14:paraId="269C54CD"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3) непредставление обеспечения исполнения договора в соответствии 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о закупке;</w:t>
            </w:r>
          </w:p>
          <w:p w14:paraId="566DF963"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4) отказ от заключения договора хотя бы одного участника закупки, входящего </w:t>
            </w:r>
            <w:r w:rsidRPr="00A40068">
              <w:rPr>
                <w:rFonts w:ascii="Times New Roman" w:hAnsi="Times New Roman" w:cs="Times New Roman"/>
                <w:bCs/>
                <w:color w:val="000000" w:themeColor="text1"/>
              </w:rPr>
              <w:t>в состав коллективного участника,</w:t>
            </w:r>
            <w:r w:rsidRPr="00A40068">
              <w:rPr>
                <w:rFonts w:ascii="Times New Roman" w:hAnsi="Times New Roman" w:cs="Times New Roman"/>
                <w:color w:val="000000" w:themeColor="text1"/>
              </w:rPr>
              <w:t xml:space="preserve"> после признания коллективного участника закупки победителем закупки.</w:t>
            </w:r>
          </w:p>
          <w:p w14:paraId="54053EA7"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24 настоящего извещения и главой 7 Положения. </w:t>
            </w:r>
          </w:p>
          <w:p w14:paraId="684177E3"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32A13CE5"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6EA9F993" w14:textId="77777777"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E4F933E" w14:textId="09D87B2F" w:rsidR="009C72CA" w:rsidRPr="00A40068" w:rsidRDefault="009C72CA" w:rsidP="009C72CA">
            <w:pPr>
              <w:spacing w:after="0" w:line="240" w:lineRule="auto"/>
              <w:ind w:firstLine="377"/>
              <w:jc w:val="both"/>
              <w:rPr>
                <w:rFonts w:ascii="Times New Roman" w:hAnsi="Times New Roman" w:cs="Times New Roman"/>
                <w:color w:val="000000" w:themeColor="text1"/>
              </w:rPr>
            </w:pPr>
            <w:r w:rsidRPr="00A40068">
              <w:rPr>
                <w:rFonts w:ascii="Times New Roman" w:hAnsi="Times New Roman" w:cs="Times New Roman"/>
                <w:color w:val="000000" w:themeColor="text1"/>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891374" w:rsidRPr="00A40068" w14:paraId="615FE35D" w14:textId="77777777" w:rsidTr="00BB3459">
        <w:trPr>
          <w:jc w:val="center"/>
        </w:trPr>
        <w:tc>
          <w:tcPr>
            <w:tcW w:w="261" w:type="pct"/>
            <w:tcBorders>
              <w:left w:val="single" w:sz="4" w:space="0" w:color="auto"/>
              <w:right w:val="single" w:sz="4" w:space="0" w:color="auto"/>
            </w:tcBorders>
          </w:tcPr>
          <w:p w14:paraId="24D85C73" w14:textId="292A24E1" w:rsidR="00891374" w:rsidRPr="00A40068" w:rsidRDefault="00891374" w:rsidP="00891374">
            <w:pPr>
              <w:spacing w:after="0" w:line="240" w:lineRule="auto"/>
              <w:ind w:left="22"/>
              <w:contextualSpacing/>
              <w:rPr>
                <w:rFonts w:ascii="Times New Roman" w:hAnsi="Times New Roman" w:cs="Times New Roman"/>
                <w:color w:val="000000" w:themeColor="text1"/>
              </w:rPr>
            </w:pPr>
            <w:r w:rsidRPr="00A40068">
              <w:rPr>
                <w:rFonts w:ascii="Times New Roman" w:hAnsi="Times New Roman" w:cs="Times New Roman"/>
                <w:color w:val="000000" w:themeColor="text1"/>
              </w:rPr>
              <w:t>26.</w:t>
            </w:r>
          </w:p>
        </w:tc>
        <w:tc>
          <w:tcPr>
            <w:tcW w:w="1335" w:type="pct"/>
            <w:gridSpan w:val="2"/>
            <w:tcBorders>
              <w:top w:val="single" w:sz="4" w:space="0" w:color="auto"/>
              <w:left w:val="single" w:sz="4" w:space="0" w:color="auto"/>
              <w:bottom w:val="single" w:sz="4" w:space="0" w:color="auto"/>
              <w:right w:val="single" w:sz="4" w:space="0" w:color="auto"/>
            </w:tcBorders>
          </w:tcPr>
          <w:p w14:paraId="1B5F7482" w14:textId="77777777" w:rsidR="00891374" w:rsidRPr="00A40068" w:rsidRDefault="00891374" w:rsidP="00891374">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Изменение договора</w:t>
            </w:r>
          </w:p>
        </w:tc>
        <w:tc>
          <w:tcPr>
            <w:tcW w:w="3404" w:type="pct"/>
            <w:tcBorders>
              <w:top w:val="single" w:sz="4" w:space="0" w:color="auto"/>
              <w:left w:val="single" w:sz="4" w:space="0" w:color="auto"/>
              <w:bottom w:val="single" w:sz="4" w:space="0" w:color="auto"/>
              <w:right w:val="single" w:sz="4" w:space="0" w:color="auto"/>
            </w:tcBorders>
          </w:tcPr>
          <w:p w14:paraId="3A9C8505"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21A7DCA5" w14:textId="77777777" w:rsidR="00891374" w:rsidRPr="00A40068" w:rsidRDefault="00891374" w:rsidP="00891374">
            <w:pPr>
              <w:autoSpaceDN w:val="0"/>
              <w:spacing w:after="0" w:line="240" w:lineRule="auto"/>
              <w:ind w:firstLine="443"/>
              <w:jc w:val="both"/>
              <w:textAlignment w:val="baseline"/>
              <w:rPr>
                <w:rFonts w:ascii="Times New Roman" w:eastAsia="Calibri" w:hAnsi="Times New Roman" w:cs="Times New Roman"/>
              </w:rPr>
            </w:pPr>
            <w:r w:rsidRPr="00A40068">
              <w:rPr>
                <w:rFonts w:ascii="Times New Roman" w:hAnsi="Times New Roman" w:cs="Times New Roman"/>
                <w:lang w:eastAsia="ru-RU"/>
              </w:rPr>
              <w:lastRenderedPageBreak/>
              <w:t>По соглашению сторон допускается изменить:</w:t>
            </w:r>
          </w:p>
          <w:p w14:paraId="3FC878E3"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08D2793B"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0D817AF8"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3B5727DA"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19A0B309"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50115C5"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55ACF491"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72F3BE2"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1A194BCF"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577DFD98" w14:textId="77777777" w:rsidR="00891374" w:rsidRPr="00A40068" w:rsidRDefault="00891374" w:rsidP="00891374">
            <w:pPr>
              <w:spacing w:after="0" w:line="240" w:lineRule="auto"/>
              <w:ind w:firstLine="443"/>
              <w:jc w:val="both"/>
              <w:rPr>
                <w:rFonts w:ascii="Times New Roman" w:hAnsi="Times New Roman" w:cs="Times New Roman"/>
                <w:lang w:eastAsia="ru-RU"/>
              </w:rPr>
            </w:pPr>
            <w:r w:rsidRPr="00A40068">
              <w:rPr>
                <w:rFonts w:ascii="Times New Roman" w:hAnsi="Times New Roman" w:cs="Times New Roman"/>
                <w:lang w:eastAsia="ru-RU"/>
              </w:rPr>
              <w:t xml:space="preserve">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Положению о закупках. </w:t>
            </w:r>
            <w:r w:rsidRPr="00A40068">
              <w:rPr>
                <w:rFonts w:ascii="Times New Roman" w:hAnsi="Times New Roman" w:cs="Times New Roman"/>
                <w:lang w:eastAsia="ru-RU"/>
              </w:rPr>
              <w:lastRenderedPageBreak/>
              <w:t>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Положению о закупках предельного годового объема закупаемых товаров, работ, услуг и предельной стоимости такой закупки в случае такого установления.</w:t>
            </w:r>
          </w:p>
          <w:p w14:paraId="17768F4E" w14:textId="77777777" w:rsidR="00891374" w:rsidRPr="00A40068" w:rsidRDefault="00891374" w:rsidP="00891374">
            <w:pPr>
              <w:spacing w:after="0" w:line="240" w:lineRule="auto"/>
              <w:ind w:firstLine="443"/>
              <w:jc w:val="both"/>
              <w:rPr>
                <w:rFonts w:ascii="Times New Roman" w:hAnsi="Times New Roman" w:cs="Times New Roman"/>
              </w:rPr>
            </w:pPr>
            <w:r w:rsidRPr="00A40068">
              <w:rPr>
                <w:rFonts w:ascii="Times New Roman" w:hAnsi="Times New Roman" w:cs="Times New Roman"/>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закупках.</w:t>
            </w:r>
          </w:p>
          <w:p w14:paraId="2B3312AB" w14:textId="3A646A12" w:rsidR="00891374" w:rsidRPr="00A40068" w:rsidRDefault="00891374" w:rsidP="00891374">
            <w:pPr>
              <w:spacing w:after="0" w:line="240" w:lineRule="auto"/>
              <w:ind w:firstLine="443"/>
              <w:jc w:val="both"/>
              <w:rPr>
                <w:rFonts w:ascii="Times New Roman" w:hAnsi="Times New Roman" w:cs="Times New Roman"/>
                <w:bCs/>
                <w:i/>
                <w:color w:val="000000" w:themeColor="text1"/>
              </w:rPr>
            </w:pPr>
            <w:r w:rsidRPr="00A40068">
              <w:rPr>
                <w:rFonts w:ascii="Times New Roman" w:hAnsi="Times New Roman" w:cs="Times New Roman"/>
                <w:b/>
                <w:i/>
                <w:color w:val="FF0000"/>
              </w:rPr>
              <w:t>(п. 48 Положения о закупках)</w:t>
            </w:r>
          </w:p>
        </w:tc>
      </w:tr>
      <w:tr w:rsidR="00676BDE" w:rsidRPr="00A40068" w14:paraId="23F6C815" w14:textId="77777777" w:rsidTr="00BB3459">
        <w:trPr>
          <w:jc w:val="center"/>
        </w:trPr>
        <w:tc>
          <w:tcPr>
            <w:tcW w:w="261" w:type="pct"/>
            <w:tcBorders>
              <w:left w:val="single" w:sz="4" w:space="0" w:color="auto"/>
              <w:right w:val="single" w:sz="4" w:space="0" w:color="auto"/>
            </w:tcBorders>
          </w:tcPr>
          <w:p w14:paraId="36A25E4C" w14:textId="062347AB" w:rsidR="009C72CA" w:rsidRPr="00A40068" w:rsidRDefault="00891374" w:rsidP="00891374">
            <w:pPr>
              <w:spacing w:after="0" w:line="240" w:lineRule="auto"/>
              <w:contextualSpacing/>
              <w:rPr>
                <w:rFonts w:ascii="Times New Roman" w:hAnsi="Times New Roman" w:cs="Times New Roman"/>
                <w:color w:val="000000" w:themeColor="text1"/>
              </w:rPr>
            </w:pPr>
            <w:bookmarkStart w:id="11" w:name="_Hlk94267259"/>
            <w:r w:rsidRPr="00A40068">
              <w:rPr>
                <w:rFonts w:ascii="Times New Roman" w:hAnsi="Times New Roman" w:cs="Times New Roman"/>
                <w:color w:val="000000" w:themeColor="text1"/>
              </w:rPr>
              <w:lastRenderedPageBreak/>
              <w:t>27.</w:t>
            </w:r>
          </w:p>
        </w:tc>
        <w:tc>
          <w:tcPr>
            <w:tcW w:w="1335" w:type="pct"/>
            <w:gridSpan w:val="2"/>
            <w:tcBorders>
              <w:top w:val="single" w:sz="4" w:space="0" w:color="auto"/>
              <w:left w:val="single" w:sz="4" w:space="0" w:color="auto"/>
              <w:bottom w:val="single" w:sz="4" w:space="0" w:color="auto"/>
              <w:right w:val="single" w:sz="4" w:space="0" w:color="auto"/>
            </w:tcBorders>
          </w:tcPr>
          <w:p w14:paraId="0E085896" w14:textId="77777777" w:rsidR="009C72CA" w:rsidRPr="00A40068" w:rsidRDefault="009C72CA" w:rsidP="009C72CA">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Расторжение договора</w:t>
            </w:r>
          </w:p>
        </w:tc>
        <w:tc>
          <w:tcPr>
            <w:tcW w:w="3404" w:type="pct"/>
            <w:tcBorders>
              <w:top w:val="single" w:sz="4" w:space="0" w:color="auto"/>
              <w:left w:val="single" w:sz="4" w:space="0" w:color="auto"/>
              <w:bottom w:val="single" w:sz="4" w:space="0" w:color="auto"/>
              <w:right w:val="single" w:sz="4" w:space="0" w:color="auto"/>
            </w:tcBorders>
          </w:tcPr>
          <w:p w14:paraId="2876BFF6"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допускается:</w:t>
            </w:r>
          </w:p>
          <w:p w14:paraId="6EAF0D9E"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по соглашению сторон;</w:t>
            </w:r>
          </w:p>
          <w:p w14:paraId="4CAA4AA7"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по решению суда;</w:t>
            </w:r>
          </w:p>
          <w:p w14:paraId="3BFEC402"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color w:val="000000"/>
              </w:rPr>
            </w:pPr>
            <w:r w:rsidRPr="00A40068">
              <w:rPr>
                <w:rFonts w:ascii="Times New Roman" w:eastAsia="Calibri" w:hAnsi="Times New Roman" w:cs="Times New Roman"/>
                <w:color w:val="000000"/>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37B24450"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4CF384C2"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 xml:space="preserve">Заказчик </w:t>
            </w:r>
            <w:r w:rsidRPr="00A40068">
              <w:rPr>
                <w:rFonts w:ascii="Times New Roman" w:eastAsia="Calibri" w:hAnsi="Times New Roman" w:cs="Times New Roman"/>
                <w:i/>
                <w:iCs/>
                <w:color w:val="000000"/>
              </w:rPr>
              <w:t>обязан</w:t>
            </w:r>
            <w:r w:rsidRPr="00A40068">
              <w:rPr>
                <w:rFonts w:ascii="Times New Roman" w:eastAsia="Calibri" w:hAnsi="Times New Roman" w:cs="Times New Roman"/>
                <w:color w:val="000000"/>
              </w:rPr>
              <w:t xml:space="preserve">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3538DC32" w14:textId="0C6DE532"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color w:val="000000"/>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A40068">
              <w:rPr>
                <w:rFonts w:ascii="Times New Roman" w:eastAsia="Calibri" w:hAnsi="Times New Roman" w:cs="Times New Roman"/>
              </w:rPr>
              <w:t xml:space="preserve">требованиям к участникам закупки (за исключением требований, предусмотренных подпунктами </w:t>
            </w:r>
            <w:r w:rsidRPr="00A40068">
              <w:rPr>
                <w:rFonts w:ascii="Times New Roman" w:eastAsia="Calibri" w:hAnsi="Times New Roman" w:cs="Times New Roman"/>
                <w:b/>
                <w:bCs/>
              </w:rPr>
              <w:t>1 и 2 пункта 62,</w:t>
            </w:r>
            <w:r w:rsidRPr="00A40068">
              <w:rPr>
                <w:rFonts w:ascii="Times New Roman" w:eastAsia="Calibri" w:hAnsi="Times New Roman" w:cs="Times New Roman"/>
              </w:rPr>
              <w:t xml:space="preserve"> </w:t>
            </w:r>
            <w:r w:rsidRPr="00A40068">
              <w:rPr>
                <w:rFonts w:ascii="Times New Roman" w:eastAsia="Times New Roman" w:hAnsi="Times New Roman" w:cs="Times New Roman"/>
                <w:b/>
                <w:bCs/>
                <w:lang w:eastAsia="ru-RU"/>
              </w:rPr>
              <w:t>подпунктами 1 и 2 пункта 62.1</w:t>
            </w:r>
            <w:r w:rsidRPr="00A40068">
              <w:rPr>
                <w:rFonts w:ascii="Times New Roman" w:eastAsia="Calibri" w:hAnsi="Times New Roman" w:cs="Times New Roman"/>
              </w:rPr>
              <w:t xml:space="preserve"> положения </w:t>
            </w:r>
            <w:r w:rsidRPr="00A40068">
              <w:rPr>
                <w:rFonts w:ascii="Times New Roman" w:hAnsi="Times New Roman" w:cs="Times New Roman"/>
              </w:rPr>
              <w:t>о закупках товаров, работ, услуг</w:t>
            </w:r>
            <w:r w:rsidRPr="00A40068">
              <w:rPr>
                <w:rFonts w:ascii="Times New Roman" w:eastAsia="Calibri" w:hAnsi="Times New Roman" w:cs="Times New Roman"/>
              </w:rPr>
              <w:t xml:space="preserve"> ГАСУСО СО «Тавдинский </w:t>
            </w:r>
            <w:r w:rsidR="00FF4672" w:rsidRPr="00A40068">
              <w:rPr>
                <w:rFonts w:ascii="Times New Roman" w:eastAsia="Calibri" w:hAnsi="Times New Roman" w:cs="Times New Roman"/>
              </w:rPr>
              <w:t>ДСО</w:t>
            </w:r>
            <w:r w:rsidRPr="00A40068">
              <w:rPr>
                <w:rFonts w:ascii="Times New Roman" w:eastAsia="Calibri" w:hAnsi="Times New Roman" w:cs="Times New Roman"/>
              </w:rPr>
              <w:t>» (в случае установления таких требований)) и (или) поставляемому товару;</w:t>
            </w:r>
          </w:p>
          <w:p w14:paraId="61643C35"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5D66B97C"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48E6AA08"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5415C288" w14:textId="77777777" w:rsidR="009C72CA" w:rsidRPr="00A40068" w:rsidRDefault="009C72CA" w:rsidP="009C72CA">
            <w:pPr>
              <w:suppressAutoHyphens/>
              <w:autoSpaceDN w:val="0"/>
              <w:spacing w:after="0" w:line="240" w:lineRule="auto"/>
              <w:ind w:firstLine="513"/>
              <w:jc w:val="both"/>
              <w:textAlignment w:val="baseline"/>
              <w:rPr>
                <w:rFonts w:ascii="Times New Roman" w:eastAsia="Calibri" w:hAnsi="Times New Roman" w:cs="Times New Roman"/>
              </w:rPr>
            </w:pPr>
            <w:r w:rsidRPr="00A40068">
              <w:rPr>
                <w:rFonts w:ascii="Times New Roman" w:eastAsia="Calibri" w:hAnsi="Times New Roman" w:cs="Times New Roman"/>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27989772" w14:textId="729206FC" w:rsidR="009C72CA" w:rsidRPr="00A40068" w:rsidRDefault="009C72CA" w:rsidP="009C72CA">
            <w:pPr>
              <w:spacing w:after="0" w:line="240" w:lineRule="auto"/>
              <w:ind w:firstLine="513"/>
              <w:jc w:val="both"/>
              <w:rPr>
                <w:rFonts w:ascii="Times New Roman" w:hAnsi="Times New Roman" w:cs="Times New Roman"/>
                <w:color w:val="000000" w:themeColor="text1"/>
              </w:rPr>
            </w:pPr>
          </w:p>
        </w:tc>
      </w:tr>
      <w:tr w:rsidR="00676BDE" w:rsidRPr="00A40068" w14:paraId="08972F24" w14:textId="77777777" w:rsidTr="00BB3459">
        <w:trPr>
          <w:jc w:val="center"/>
        </w:trPr>
        <w:tc>
          <w:tcPr>
            <w:tcW w:w="261" w:type="pct"/>
            <w:tcBorders>
              <w:left w:val="single" w:sz="4" w:space="0" w:color="auto"/>
              <w:right w:val="single" w:sz="4" w:space="0" w:color="auto"/>
            </w:tcBorders>
          </w:tcPr>
          <w:p w14:paraId="4D669509" w14:textId="0911EE33" w:rsidR="009707BC" w:rsidRPr="00A40068" w:rsidRDefault="00891374" w:rsidP="00891374">
            <w:pPr>
              <w:spacing w:after="0" w:line="240" w:lineRule="auto"/>
              <w:contextualSpacing/>
              <w:rPr>
                <w:rFonts w:ascii="Times New Roman" w:hAnsi="Times New Roman" w:cs="Times New Roman"/>
                <w:color w:val="000000" w:themeColor="text1"/>
              </w:rPr>
            </w:pPr>
            <w:r w:rsidRPr="00A40068">
              <w:rPr>
                <w:rFonts w:ascii="Times New Roman" w:hAnsi="Times New Roman" w:cs="Times New Roman"/>
                <w:color w:val="000000" w:themeColor="text1"/>
              </w:rPr>
              <w:t>28.</w:t>
            </w:r>
          </w:p>
        </w:tc>
        <w:tc>
          <w:tcPr>
            <w:tcW w:w="1335" w:type="pct"/>
            <w:gridSpan w:val="2"/>
            <w:tcBorders>
              <w:top w:val="single" w:sz="4" w:space="0" w:color="auto"/>
              <w:left w:val="single" w:sz="4" w:space="0" w:color="auto"/>
              <w:bottom w:val="single" w:sz="4" w:space="0" w:color="auto"/>
              <w:right w:val="single" w:sz="4" w:space="0" w:color="auto"/>
            </w:tcBorders>
          </w:tcPr>
          <w:p w14:paraId="73705814" w14:textId="77777777" w:rsidR="009707BC" w:rsidRPr="00A40068" w:rsidRDefault="009707BC" w:rsidP="009707BC">
            <w:pPr>
              <w:spacing w:after="0" w:line="240" w:lineRule="auto"/>
              <w:rPr>
                <w:rFonts w:ascii="Times New Roman" w:hAnsi="Times New Roman" w:cs="Times New Roman"/>
                <w:bCs/>
                <w:color w:val="000000" w:themeColor="text1"/>
              </w:rPr>
            </w:pPr>
            <w:r w:rsidRPr="00A40068">
              <w:rPr>
                <w:rFonts w:ascii="Times New Roman" w:hAnsi="Times New Roman" w:cs="Times New Roman"/>
                <w:bCs/>
                <w:color w:val="000000" w:themeColor="text1"/>
              </w:rPr>
              <w:t>Иное</w:t>
            </w:r>
          </w:p>
        </w:tc>
        <w:tc>
          <w:tcPr>
            <w:tcW w:w="3404" w:type="pct"/>
            <w:tcBorders>
              <w:top w:val="single" w:sz="4" w:space="0" w:color="auto"/>
              <w:left w:val="single" w:sz="4" w:space="0" w:color="auto"/>
              <w:bottom w:val="single" w:sz="4" w:space="0" w:color="auto"/>
              <w:right w:val="single" w:sz="4" w:space="0" w:color="auto"/>
            </w:tcBorders>
          </w:tcPr>
          <w:p w14:paraId="37EFE0FE" w14:textId="77777777" w:rsidR="009707BC" w:rsidRPr="00A40068" w:rsidRDefault="009707BC" w:rsidP="009707BC">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 xml:space="preserve">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w:t>
            </w:r>
            <w:r w:rsidRPr="00A40068">
              <w:rPr>
                <w:rFonts w:ascii="Times New Roman" w:hAnsi="Times New Roman" w:cs="Times New Roman"/>
                <w:color w:val="000000" w:themeColor="text1"/>
              </w:rPr>
              <w:lastRenderedPageBreak/>
              <w:t>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Положением.</w:t>
            </w:r>
          </w:p>
        </w:tc>
      </w:tr>
      <w:tr w:rsidR="00676BDE" w:rsidRPr="00A40068" w14:paraId="58C0C789" w14:textId="77777777" w:rsidTr="00BB3459">
        <w:trPr>
          <w:jc w:val="center"/>
        </w:trPr>
        <w:tc>
          <w:tcPr>
            <w:tcW w:w="261" w:type="pct"/>
            <w:tcBorders>
              <w:left w:val="single" w:sz="4" w:space="0" w:color="auto"/>
              <w:bottom w:val="single" w:sz="4" w:space="0" w:color="auto"/>
              <w:right w:val="single" w:sz="4" w:space="0" w:color="auto"/>
            </w:tcBorders>
          </w:tcPr>
          <w:p w14:paraId="2AF83AC4" w14:textId="75760FA0" w:rsidR="009C72CA" w:rsidRPr="00A40068" w:rsidRDefault="00891374" w:rsidP="00891374">
            <w:pPr>
              <w:spacing w:after="0" w:line="240" w:lineRule="auto"/>
              <w:contextualSpacing/>
              <w:rPr>
                <w:rFonts w:ascii="Times New Roman" w:hAnsi="Times New Roman" w:cs="Times New Roman"/>
                <w:color w:val="000000" w:themeColor="text1"/>
              </w:rPr>
            </w:pPr>
            <w:r w:rsidRPr="00A40068">
              <w:rPr>
                <w:rFonts w:ascii="Times New Roman" w:hAnsi="Times New Roman" w:cs="Times New Roman"/>
                <w:color w:val="000000" w:themeColor="text1"/>
              </w:rPr>
              <w:lastRenderedPageBreak/>
              <w:t>29.</w:t>
            </w:r>
          </w:p>
        </w:tc>
        <w:tc>
          <w:tcPr>
            <w:tcW w:w="1335" w:type="pct"/>
            <w:gridSpan w:val="2"/>
            <w:tcBorders>
              <w:top w:val="single" w:sz="4" w:space="0" w:color="auto"/>
              <w:left w:val="single" w:sz="4" w:space="0" w:color="auto"/>
              <w:bottom w:val="single" w:sz="4" w:space="0" w:color="auto"/>
              <w:right w:val="single" w:sz="4" w:space="0" w:color="auto"/>
            </w:tcBorders>
          </w:tcPr>
          <w:p w14:paraId="0FF33E02" w14:textId="33A031F9" w:rsidR="009C72CA" w:rsidRPr="00A40068" w:rsidRDefault="009C72CA" w:rsidP="009C72CA">
            <w:pPr>
              <w:spacing w:after="0" w:line="240" w:lineRule="auto"/>
              <w:jc w:val="both"/>
              <w:rPr>
                <w:rFonts w:ascii="Times New Roman" w:hAnsi="Times New Roman" w:cs="Times New Roman"/>
                <w:b/>
                <w:color w:val="000000" w:themeColor="text1"/>
              </w:rPr>
            </w:pPr>
            <w:r w:rsidRPr="00A40068">
              <w:rPr>
                <w:rFonts w:ascii="Times New Roman" w:eastAsia="Calibri" w:hAnsi="Times New Roman" w:cs="Times New Roman"/>
                <w:bCs/>
                <w:color w:val="000000"/>
              </w:rPr>
              <w:t xml:space="preserve">Положение о закупках товаров, работ, услуг </w:t>
            </w:r>
            <w:r w:rsidRPr="00A40068">
              <w:rPr>
                <w:rFonts w:ascii="Times New Roman" w:hAnsi="Times New Roman" w:cs="Times New Roman"/>
              </w:rPr>
              <w:t xml:space="preserve">Государственного автономного стационарного учреждения социального обслуживания Свердловской области «Тавдинский </w:t>
            </w:r>
            <w:r w:rsidR="00FF4672" w:rsidRPr="00A40068">
              <w:rPr>
                <w:rFonts w:ascii="Times New Roman" w:hAnsi="Times New Roman" w:cs="Times New Roman"/>
              </w:rPr>
              <w:t>дом социального обслуживания</w:t>
            </w:r>
            <w:r w:rsidRPr="00A40068">
              <w:rPr>
                <w:rFonts w:ascii="Times New Roman" w:hAnsi="Times New Roman" w:cs="Times New Roman"/>
              </w:rPr>
              <w:t>»</w:t>
            </w:r>
          </w:p>
        </w:tc>
        <w:tc>
          <w:tcPr>
            <w:tcW w:w="3404" w:type="pct"/>
            <w:tcBorders>
              <w:top w:val="single" w:sz="4" w:space="0" w:color="auto"/>
              <w:left w:val="single" w:sz="4" w:space="0" w:color="auto"/>
              <w:bottom w:val="single" w:sz="4" w:space="0" w:color="auto"/>
              <w:right w:val="single" w:sz="4" w:space="0" w:color="auto"/>
            </w:tcBorders>
          </w:tcPr>
          <w:p w14:paraId="5634FB02" w14:textId="77777777" w:rsidR="009C72CA" w:rsidRPr="00A40068" w:rsidRDefault="009C72CA" w:rsidP="009C72CA">
            <w:pPr>
              <w:jc w:val="both"/>
              <w:rPr>
                <w:rFonts w:ascii="Times New Roman" w:eastAsia="Calibri" w:hAnsi="Times New Roman" w:cs="Times New Roman"/>
                <w:u w:val="single"/>
              </w:rPr>
            </w:pPr>
          </w:p>
          <w:p w14:paraId="3A9A9E89" w14:textId="7BBCEFA7" w:rsidR="00A40068" w:rsidRPr="00A40068" w:rsidRDefault="00A40068" w:rsidP="009C72CA">
            <w:pPr>
              <w:spacing w:after="0" w:line="240" w:lineRule="auto"/>
              <w:jc w:val="both"/>
              <w:rPr>
                <w:rFonts w:ascii="Times New Roman" w:hAnsi="Times New Roman" w:cs="Times New Roman"/>
                <w:color w:val="000000"/>
                <w:u w:val="single"/>
              </w:rPr>
            </w:pPr>
            <w:hyperlink r:id="rId20" w:history="1">
              <w:r w:rsidRPr="00A40068">
                <w:rPr>
                  <w:rStyle w:val="ad"/>
                  <w:rFonts w:ascii="Times New Roman" w:hAnsi="Times New Roman" w:cs="Times New Roman"/>
                </w:rPr>
                <w:t>https://zakupki.gov.ru/epz/orderclause/card/documents.html?reestrNumber=1140059500&amp;version=36</w:t>
              </w:r>
            </w:hyperlink>
          </w:p>
        </w:tc>
      </w:tr>
      <w:tr w:rsidR="00676BDE" w:rsidRPr="00A40068" w14:paraId="2F7A0B24" w14:textId="77777777" w:rsidTr="00BB3459">
        <w:trPr>
          <w:jc w:val="center"/>
        </w:trPr>
        <w:tc>
          <w:tcPr>
            <w:tcW w:w="261" w:type="pct"/>
            <w:tcBorders>
              <w:left w:val="single" w:sz="4" w:space="0" w:color="auto"/>
              <w:bottom w:val="single" w:sz="4" w:space="0" w:color="auto"/>
              <w:right w:val="single" w:sz="4" w:space="0" w:color="auto"/>
            </w:tcBorders>
          </w:tcPr>
          <w:p w14:paraId="1D2FAF75" w14:textId="0E062D5F" w:rsidR="009707BC" w:rsidRPr="00A40068" w:rsidRDefault="00891374" w:rsidP="00891374">
            <w:pPr>
              <w:spacing w:after="0" w:line="240" w:lineRule="auto"/>
              <w:contextualSpacing/>
              <w:rPr>
                <w:rFonts w:ascii="Times New Roman" w:eastAsia="Calibri" w:hAnsi="Times New Roman" w:cs="Times New Roman"/>
                <w:color w:val="000000"/>
              </w:rPr>
            </w:pPr>
            <w:r w:rsidRPr="00A40068">
              <w:rPr>
                <w:rFonts w:ascii="Times New Roman" w:eastAsia="Calibri" w:hAnsi="Times New Roman" w:cs="Times New Roman"/>
                <w:color w:val="000000"/>
              </w:rPr>
              <w:t>30.</w:t>
            </w:r>
          </w:p>
        </w:tc>
        <w:tc>
          <w:tcPr>
            <w:tcW w:w="1335" w:type="pct"/>
            <w:gridSpan w:val="2"/>
            <w:tcBorders>
              <w:top w:val="single" w:sz="4" w:space="0" w:color="auto"/>
              <w:left w:val="single" w:sz="4" w:space="0" w:color="auto"/>
              <w:bottom w:val="single" w:sz="4" w:space="0" w:color="auto"/>
              <w:right w:val="single" w:sz="4" w:space="0" w:color="auto"/>
            </w:tcBorders>
          </w:tcPr>
          <w:p w14:paraId="496AD712" w14:textId="19478903" w:rsidR="009707BC" w:rsidRPr="00A40068" w:rsidRDefault="0096255C" w:rsidP="009707BC">
            <w:pPr>
              <w:spacing w:after="0" w:line="240" w:lineRule="auto"/>
              <w:jc w:val="both"/>
              <w:rPr>
                <w:rFonts w:ascii="Times New Roman" w:eastAsia="Calibri" w:hAnsi="Times New Roman" w:cs="Times New Roman"/>
                <w:bCs/>
                <w:color w:val="000000"/>
              </w:rPr>
            </w:pPr>
            <w:r w:rsidRPr="00A40068">
              <w:rPr>
                <w:rFonts w:ascii="Times New Roman" w:hAnsi="Times New Roman" w:cs="Times New Roman"/>
              </w:rPr>
              <w:t>Условия, запреты</w:t>
            </w:r>
            <w:r w:rsidR="009707BC" w:rsidRPr="00A40068">
              <w:rPr>
                <w:rFonts w:ascii="Times New Roman" w:hAnsi="Times New Roman" w:cs="Times New Roman"/>
              </w:rPr>
              <w:t>,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404" w:type="pct"/>
            <w:tcBorders>
              <w:top w:val="single" w:sz="4" w:space="0" w:color="auto"/>
              <w:left w:val="single" w:sz="4" w:space="0" w:color="auto"/>
              <w:bottom w:val="single" w:sz="4" w:space="0" w:color="auto"/>
              <w:right w:val="single" w:sz="4" w:space="0" w:color="auto"/>
            </w:tcBorders>
          </w:tcPr>
          <w:p w14:paraId="39FC2159" w14:textId="77777777" w:rsidR="009707BC" w:rsidRPr="00A40068" w:rsidRDefault="009707BC" w:rsidP="00666C75">
            <w:pPr>
              <w:spacing w:after="0" w:line="240" w:lineRule="auto"/>
              <w:jc w:val="both"/>
              <w:rPr>
                <w:rFonts w:ascii="Times New Roman" w:eastAsia="Calibri" w:hAnsi="Times New Roman" w:cs="Times New Roman"/>
                <w:u w:val="single"/>
              </w:rPr>
            </w:pPr>
            <w:r w:rsidRPr="00A40068">
              <w:rPr>
                <w:rFonts w:ascii="Times New Roman" w:hAnsi="Times New Roman" w:cs="Times New Roman"/>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2C9B6E4" w14:textId="77777777" w:rsidR="009707BC" w:rsidRPr="00A40068" w:rsidRDefault="009707BC" w:rsidP="009707BC">
            <w:pPr>
              <w:jc w:val="both"/>
              <w:rPr>
                <w:rFonts w:ascii="Times New Roman" w:eastAsia="Calibri" w:hAnsi="Times New Roman" w:cs="Times New Roman"/>
                <w:u w:val="single"/>
              </w:rPr>
            </w:pPr>
          </w:p>
        </w:tc>
      </w:tr>
      <w:bookmarkEnd w:id="11"/>
    </w:tbl>
    <w:p w14:paraId="5F69370F" w14:textId="77777777" w:rsidR="003D69C0" w:rsidRPr="00A40068" w:rsidRDefault="003D69C0" w:rsidP="00A17440">
      <w:pPr>
        <w:spacing w:after="0" w:line="240" w:lineRule="auto"/>
        <w:jc w:val="both"/>
        <w:rPr>
          <w:rFonts w:ascii="Times New Roman" w:hAnsi="Times New Roman" w:cs="Times New Roman"/>
          <w:color w:val="000000" w:themeColor="text1"/>
        </w:rPr>
      </w:pPr>
    </w:p>
    <w:p w14:paraId="76B3A8EF" w14:textId="45AED68A" w:rsidR="00A17440" w:rsidRPr="00A40068" w:rsidRDefault="00A17440" w:rsidP="00A17440">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Неотъемлемой частью извещения являются следующие приложения:</w:t>
      </w:r>
    </w:p>
    <w:p w14:paraId="6564D4AE" w14:textId="77777777" w:rsidR="00A17440" w:rsidRPr="00A40068" w:rsidRDefault="00A17440" w:rsidP="00A17440">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1. Приложение №1 к извещению «Форма заявки на участие в запросе котировок»;</w:t>
      </w:r>
    </w:p>
    <w:p w14:paraId="683FFACA" w14:textId="77777777" w:rsidR="00A17440" w:rsidRPr="00A40068" w:rsidRDefault="00A17440" w:rsidP="00A17440">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2. Приложение №2 к извещению «Техническое задание»;</w:t>
      </w:r>
    </w:p>
    <w:p w14:paraId="79850094" w14:textId="77777777" w:rsidR="00A17440" w:rsidRPr="00A40068" w:rsidRDefault="00A17440" w:rsidP="00A17440">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3. Приложение №3 к извещению «Проект договора»;</w:t>
      </w:r>
    </w:p>
    <w:p w14:paraId="7E742EDD" w14:textId="77777777" w:rsidR="00A17440" w:rsidRPr="00A40068" w:rsidRDefault="00A17440" w:rsidP="00A17440">
      <w:pPr>
        <w:spacing w:after="0" w:line="240" w:lineRule="auto"/>
        <w:jc w:val="both"/>
        <w:rPr>
          <w:rFonts w:ascii="Times New Roman" w:hAnsi="Times New Roman" w:cs="Times New Roman"/>
          <w:color w:val="000000" w:themeColor="text1"/>
        </w:rPr>
      </w:pPr>
      <w:r w:rsidRPr="00A40068">
        <w:rPr>
          <w:rFonts w:ascii="Times New Roman" w:hAnsi="Times New Roman" w:cs="Times New Roman"/>
          <w:color w:val="000000" w:themeColor="text1"/>
        </w:rPr>
        <w:t>4. Приложение № 4 к извещению «Обоснование начальной (максимальной) цены договора».</w:t>
      </w:r>
    </w:p>
    <w:p w14:paraId="368F0FA9" w14:textId="77777777" w:rsidR="00684B47" w:rsidRPr="00A40068" w:rsidRDefault="00684B47" w:rsidP="00A17440">
      <w:pPr>
        <w:spacing w:after="0" w:line="240" w:lineRule="auto"/>
        <w:jc w:val="both"/>
        <w:rPr>
          <w:rFonts w:ascii="Times New Roman" w:hAnsi="Times New Roman" w:cs="Times New Roman"/>
          <w:color w:val="000000" w:themeColor="text1"/>
        </w:rPr>
      </w:pPr>
    </w:p>
    <w:p w14:paraId="4A36D34A" w14:textId="77777777" w:rsidR="00A17440" w:rsidRPr="009D02AE" w:rsidRDefault="00A17440" w:rsidP="00A17440">
      <w:pPr>
        <w:spacing w:after="0" w:line="240" w:lineRule="auto"/>
        <w:jc w:val="right"/>
        <w:rPr>
          <w:rFonts w:ascii="Times New Roman" w:hAnsi="Times New Roman" w:cs="Times New Roman"/>
          <w:b/>
          <w:highlight w:val="yellow"/>
        </w:rPr>
        <w:sectPr w:rsidR="00A17440" w:rsidRPr="009D02AE" w:rsidSect="00236965">
          <w:pgSz w:w="11906" w:h="16838"/>
          <w:pgMar w:top="1134" w:right="851" w:bottom="1134" w:left="1134" w:header="709" w:footer="709" w:gutter="0"/>
          <w:cols w:space="708"/>
          <w:docGrid w:linePitch="360"/>
        </w:sectPr>
      </w:pPr>
    </w:p>
    <w:p w14:paraId="3454933A" w14:textId="77777777" w:rsidR="00A17440" w:rsidRPr="009D02AE" w:rsidRDefault="00A17440" w:rsidP="00A17440">
      <w:pPr>
        <w:spacing w:after="0" w:line="240" w:lineRule="auto"/>
        <w:rPr>
          <w:rFonts w:ascii="Times New Roman" w:eastAsia="Calibri" w:hAnsi="Times New Roman" w:cs="Times New Roman"/>
          <w:highlight w:val="yellow"/>
        </w:rPr>
      </w:pPr>
    </w:p>
    <w:p w14:paraId="0E0EB78D" w14:textId="77777777" w:rsidR="008729E3" w:rsidRPr="00355628" w:rsidRDefault="008729E3" w:rsidP="008729E3">
      <w:pPr>
        <w:pStyle w:val="affb"/>
        <w:spacing w:after="0"/>
        <w:jc w:val="right"/>
        <w:rPr>
          <w:sz w:val="22"/>
        </w:rPr>
      </w:pPr>
      <w:r w:rsidRPr="00355628">
        <w:rPr>
          <w:b/>
          <w:sz w:val="22"/>
          <w:u w:val="single"/>
        </w:rPr>
        <w:t>Приложение №1</w:t>
      </w:r>
    </w:p>
    <w:p w14:paraId="65A44787" w14:textId="77777777" w:rsidR="008729E3" w:rsidRPr="00355628" w:rsidRDefault="008729E3" w:rsidP="008729E3">
      <w:pPr>
        <w:spacing w:after="0" w:line="240" w:lineRule="auto"/>
        <w:jc w:val="right"/>
        <w:rPr>
          <w:rFonts w:ascii="Times New Roman" w:hAnsi="Times New Roman" w:cs="Times New Roman"/>
        </w:rPr>
      </w:pPr>
      <w:r w:rsidRPr="00355628">
        <w:rPr>
          <w:rFonts w:ascii="Times New Roman" w:hAnsi="Times New Roman" w:cs="Times New Roman"/>
        </w:rPr>
        <w:t xml:space="preserve">к извещению о проведении запроса котировок в электронной форме </w:t>
      </w:r>
    </w:p>
    <w:p w14:paraId="6A5905CB" w14:textId="77777777" w:rsidR="008729E3" w:rsidRPr="00355628" w:rsidRDefault="008729E3" w:rsidP="008729E3">
      <w:pPr>
        <w:spacing w:after="0" w:line="240" w:lineRule="auto"/>
        <w:jc w:val="right"/>
        <w:rPr>
          <w:rFonts w:ascii="Times New Roman" w:hAnsi="Times New Roman" w:cs="Times New Roman"/>
        </w:rPr>
      </w:pPr>
      <w:r w:rsidRPr="00355628">
        <w:rPr>
          <w:rFonts w:ascii="Times New Roman" w:hAnsi="Times New Roman" w:cs="Times New Roman"/>
        </w:rPr>
        <w:t>на право заключения договора</w:t>
      </w:r>
    </w:p>
    <w:p w14:paraId="74403155" w14:textId="77777777" w:rsidR="008729E3" w:rsidRPr="00355628" w:rsidRDefault="008729E3" w:rsidP="008729E3">
      <w:pPr>
        <w:spacing w:after="0" w:line="240" w:lineRule="auto"/>
        <w:jc w:val="center"/>
        <w:rPr>
          <w:rFonts w:ascii="Times New Roman" w:hAnsi="Times New Roman" w:cs="Times New Roman"/>
          <w:b/>
          <w:bCs/>
          <w:color w:val="FF0000"/>
        </w:rPr>
      </w:pPr>
      <w:r w:rsidRPr="00355628">
        <w:rPr>
          <w:rFonts w:ascii="Times New Roman" w:hAnsi="Times New Roman" w:cs="Times New Roman"/>
        </w:rPr>
        <w:t>(</w:t>
      </w:r>
      <w:r w:rsidRPr="00355628">
        <w:rPr>
          <w:rFonts w:ascii="Times New Roman" w:hAnsi="Times New Roman" w:cs="Times New Roman"/>
          <w:b/>
          <w:bCs/>
          <w:color w:val="FF0000"/>
        </w:rPr>
        <w:t>форма котировочной заявки) обязательна к заполнению!</w:t>
      </w:r>
    </w:p>
    <w:p w14:paraId="5DB17BFE" w14:textId="77777777" w:rsidR="008729E3" w:rsidRPr="00355628" w:rsidRDefault="008729E3" w:rsidP="008729E3">
      <w:pPr>
        <w:spacing w:after="0" w:line="240" w:lineRule="auto"/>
        <w:jc w:val="center"/>
        <w:rPr>
          <w:rFonts w:ascii="Times New Roman" w:hAnsi="Times New Roman" w:cs="Times New Roman"/>
          <w:b/>
          <w:bCs/>
          <w:color w:val="FF0000"/>
        </w:rPr>
      </w:pPr>
    </w:p>
    <w:p w14:paraId="7CEEB1AF" w14:textId="19C4155C" w:rsidR="008729E3" w:rsidRPr="00355628" w:rsidRDefault="008729E3" w:rsidP="008729E3">
      <w:pPr>
        <w:widowControl w:val="0"/>
        <w:spacing w:after="0" w:line="240" w:lineRule="auto"/>
        <w:ind w:right="162"/>
        <w:rPr>
          <w:rFonts w:ascii="Times New Roman" w:hAnsi="Times New Roman" w:cs="Times New Roman"/>
        </w:rPr>
      </w:pPr>
      <w:r w:rsidRPr="00355628">
        <w:rPr>
          <w:rFonts w:ascii="Times New Roman" w:hAnsi="Times New Roman" w:cs="Times New Roman"/>
          <w:bCs/>
        </w:rPr>
        <w:t>«____</w:t>
      </w:r>
      <w:proofErr w:type="gramStart"/>
      <w:r w:rsidRPr="00355628">
        <w:rPr>
          <w:rFonts w:ascii="Times New Roman" w:hAnsi="Times New Roman" w:cs="Times New Roman"/>
          <w:bCs/>
        </w:rPr>
        <w:t>_»_</w:t>
      </w:r>
      <w:proofErr w:type="gramEnd"/>
      <w:r w:rsidRPr="00355628">
        <w:rPr>
          <w:rFonts w:ascii="Times New Roman" w:hAnsi="Times New Roman" w:cs="Times New Roman"/>
          <w:bCs/>
        </w:rPr>
        <w:t>__________ 202</w:t>
      </w:r>
      <w:r w:rsidR="00891374" w:rsidRPr="00355628">
        <w:rPr>
          <w:rFonts w:ascii="Times New Roman" w:hAnsi="Times New Roman" w:cs="Times New Roman"/>
          <w:bCs/>
        </w:rPr>
        <w:t>6</w:t>
      </w:r>
      <w:r w:rsidRPr="00355628">
        <w:rPr>
          <w:rFonts w:ascii="Times New Roman" w:hAnsi="Times New Roman" w:cs="Times New Roman"/>
        </w:rPr>
        <w:t xml:space="preserve"> г.</w:t>
      </w:r>
    </w:p>
    <w:p w14:paraId="6C2394C9" w14:textId="473ECC90" w:rsidR="008729E3" w:rsidRPr="00355628" w:rsidRDefault="008729E3" w:rsidP="008729E3">
      <w:pPr>
        <w:widowControl w:val="0"/>
        <w:snapToGrid w:val="0"/>
        <w:spacing w:after="0" w:line="240" w:lineRule="auto"/>
        <w:jc w:val="right"/>
        <w:rPr>
          <w:rFonts w:ascii="Times New Roman" w:hAnsi="Times New Roman" w:cs="Times New Roman"/>
          <w:bCs/>
        </w:rPr>
      </w:pPr>
      <w:r w:rsidRPr="00355628">
        <w:rPr>
          <w:rFonts w:ascii="Times New Roman" w:hAnsi="Times New Roman" w:cs="Times New Roman"/>
          <w:bCs/>
        </w:rPr>
        <w:t xml:space="preserve">Директору ГАСУСО СО «Тавдинский </w:t>
      </w:r>
      <w:r w:rsidR="00FF4672" w:rsidRPr="00355628">
        <w:rPr>
          <w:rFonts w:ascii="Times New Roman" w:hAnsi="Times New Roman" w:cs="Times New Roman"/>
          <w:bCs/>
        </w:rPr>
        <w:t>ДСО</w:t>
      </w:r>
      <w:r w:rsidRPr="00355628">
        <w:rPr>
          <w:rFonts w:ascii="Times New Roman" w:hAnsi="Times New Roman" w:cs="Times New Roman"/>
          <w:bCs/>
        </w:rPr>
        <w:t>»</w:t>
      </w:r>
    </w:p>
    <w:p w14:paraId="2C0FD9EF" w14:textId="77777777" w:rsidR="008729E3" w:rsidRPr="00355628" w:rsidRDefault="008729E3" w:rsidP="008729E3">
      <w:pPr>
        <w:spacing w:after="0" w:line="240" w:lineRule="auto"/>
        <w:jc w:val="right"/>
        <w:rPr>
          <w:rFonts w:ascii="Times New Roman" w:hAnsi="Times New Roman" w:cs="Times New Roman"/>
          <w:b/>
          <w:bCs/>
          <w:color w:val="FF0000"/>
        </w:rPr>
      </w:pPr>
      <w:r w:rsidRPr="00355628">
        <w:rPr>
          <w:rFonts w:ascii="Times New Roman" w:hAnsi="Times New Roman" w:cs="Times New Roman"/>
          <w:bCs/>
        </w:rPr>
        <w:t>А.В. Холину</w:t>
      </w:r>
    </w:p>
    <w:p w14:paraId="7728637D" w14:textId="77777777" w:rsidR="008729E3" w:rsidRPr="00355628" w:rsidRDefault="008729E3" w:rsidP="008729E3">
      <w:pPr>
        <w:spacing w:after="0" w:line="240" w:lineRule="auto"/>
        <w:jc w:val="center"/>
        <w:rPr>
          <w:rFonts w:ascii="Times New Roman" w:hAnsi="Times New Roman" w:cs="Times New Roman"/>
          <w:b/>
          <w:bCs/>
          <w:color w:val="FF0000"/>
        </w:rPr>
      </w:pPr>
    </w:p>
    <w:p w14:paraId="637D9F0E" w14:textId="1274247F" w:rsidR="008729E3" w:rsidRPr="00355628" w:rsidRDefault="008729E3" w:rsidP="008729E3">
      <w:pPr>
        <w:widowControl w:val="0"/>
        <w:snapToGrid w:val="0"/>
        <w:spacing w:after="0" w:line="240" w:lineRule="auto"/>
        <w:jc w:val="center"/>
        <w:rPr>
          <w:rFonts w:ascii="Times New Roman" w:hAnsi="Times New Roman" w:cs="Times New Roman"/>
          <w:bCs/>
        </w:rPr>
      </w:pPr>
      <w:r w:rsidRPr="00355628">
        <w:rPr>
          <w:rFonts w:ascii="Times New Roman" w:hAnsi="Times New Roman" w:cs="Times New Roman"/>
          <w:bCs/>
        </w:rPr>
        <w:t>ЗАЯВКА</w:t>
      </w:r>
      <w:r w:rsidR="00891374" w:rsidRPr="00355628">
        <w:rPr>
          <w:rFonts w:ascii="Times New Roman" w:hAnsi="Times New Roman" w:cs="Times New Roman"/>
          <w:bCs/>
        </w:rPr>
        <w:t>*</w:t>
      </w:r>
    </w:p>
    <w:p w14:paraId="654BC49C" w14:textId="77777777" w:rsidR="008729E3" w:rsidRPr="00355628" w:rsidRDefault="008729E3" w:rsidP="008729E3">
      <w:pPr>
        <w:widowControl w:val="0"/>
        <w:spacing w:after="0" w:line="240" w:lineRule="auto"/>
        <w:jc w:val="center"/>
        <w:rPr>
          <w:rFonts w:ascii="Times New Roman" w:hAnsi="Times New Roman" w:cs="Times New Roman"/>
          <w:bCs/>
        </w:rPr>
      </w:pPr>
      <w:r w:rsidRPr="00355628">
        <w:rPr>
          <w:rFonts w:ascii="Times New Roman" w:hAnsi="Times New Roman" w:cs="Times New Roman"/>
          <w:bCs/>
        </w:rPr>
        <w:t>запроса котировок в электронной форме</w:t>
      </w:r>
    </w:p>
    <w:p w14:paraId="26C27D6C" w14:textId="77777777" w:rsidR="008729E3" w:rsidRPr="00355628" w:rsidRDefault="008729E3" w:rsidP="008729E3">
      <w:pPr>
        <w:widowControl w:val="0"/>
        <w:spacing w:after="0" w:line="240" w:lineRule="auto"/>
        <w:jc w:val="center"/>
        <w:rPr>
          <w:rFonts w:ascii="Times New Roman" w:hAnsi="Times New Roman" w:cs="Times New Roman"/>
        </w:rPr>
      </w:pPr>
      <w:r w:rsidRPr="00355628">
        <w:rPr>
          <w:rFonts w:ascii="Times New Roman" w:hAnsi="Times New Roman" w:cs="Times New Roman"/>
          <w:bCs/>
        </w:rPr>
        <w:t>№ _____________________________________________</w:t>
      </w:r>
    </w:p>
    <w:p w14:paraId="0E526F87" w14:textId="77777777" w:rsidR="008729E3" w:rsidRPr="00355628" w:rsidRDefault="008729E3" w:rsidP="008729E3">
      <w:pPr>
        <w:spacing w:after="0" w:line="240" w:lineRule="auto"/>
        <w:jc w:val="center"/>
        <w:rPr>
          <w:rFonts w:ascii="Times New Roman" w:hAnsi="Times New Roman" w:cs="Times New Roman"/>
          <w:b/>
          <w:bCs/>
          <w:color w:val="FF0000"/>
        </w:rPr>
      </w:pPr>
      <w:r w:rsidRPr="00355628">
        <w:rPr>
          <w:rFonts w:ascii="Times New Roman" w:hAnsi="Times New Roman" w:cs="Times New Roman"/>
          <w:bCs/>
          <w:vertAlign w:val="superscript"/>
        </w:rPr>
        <w:t>(необходимо указать номер извещения о проведении запроса котировок в электронной форме)</w:t>
      </w:r>
    </w:p>
    <w:p w14:paraId="0B8D58FA" w14:textId="77777777" w:rsidR="008729E3" w:rsidRPr="00355628" w:rsidRDefault="008729E3" w:rsidP="008729E3">
      <w:pPr>
        <w:spacing w:after="0" w:line="240" w:lineRule="auto"/>
        <w:jc w:val="center"/>
        <w:rPr>
          <w:rFonts w:ascii="Times New Roman" w:hAnsi="Times New Roman" w:cs="Times New Roman"/>
        </w:rPr>
      </w:pPr>
      <w:r w:rsidRPr="00355628">
        <w:rPr>
          <w:rFonts w:ascii="Times New Roman" w:hAnsi="Times New Roman" w:cs="Times New Roman"/>
          <w:color w:val="000000"/>
          <w:lang w:eastAsia="ru-RU"/>
        </w:rPr>
        <w:t>на право заключения договора на:</w:t>
      </w:r>
      <w:r w:rsidRPr="00355628">
        <w:rPr>
          <w:rFonts w:ascii="Times New Roman" w:hAnsi="Times New Roman" w:cs="Times New Roman"/>
        </w:rPr>
        <w:t xml:space="preserve"> </w:t>
      </w:r>
    </w:p>
    <w:p w14:paraId="671A4F2B" w14:textId="77777777" w:rsidR="008729E3" w:rsidRPr="00355628" w:rsidRDefault="008729E3" w:rsidP="008729E3">
      <w:pPr>
        <w:jc w:val="center"/>
        <w:rPr>
          <w:rFonts w:ascii="Times New Roman" w:hAnsi="Times New Roman" w:cs="Times New Roman"/>
          <w:b/>
        </w:rPr>
      </w:pPr>
      <w:r w:rsidRPr="00355628">
        <w:rPr>
          <w:rFonts w:ascii="Times New Roman" w:hAnsi="Times New Roman" w:cs="Times New Roman"/>
          <w:b/>
          <w:bCs/>
          <w:sz w:val="24"/>
          <w:szCs w:val="24"/>
        </w:rPr>
        <w:t>ПОСТАВКУ ДЕЗИНФИЦИРУЮЩИХ СРЕДСТВ</w:t>
      </w:r>
    </w:p>
    <w:p w14:paraId="38436F39" w14:textId="658BF132" w:rsidR="008729E3" w:rsidRPr="00355628" w:rsidRDefault="008729E3" w:rsidP="008729E3">
      <w:pPr>
        <w:spacing w:after="0" w:line="240" w:lineRule="auto"/>
        <w:ind w:firstLine="567"/>
        <w:jc w:val="both"/>
        <w:rPr>
          <w:rFonts w:ascii="Times New Roman" w:eastAsia="Calibri" w:hAnsi="Times New Roman" w:cs="Times New Roman"/>
        </w:rPr>
      </w:pPr>
      <w:r w:rsidRPr="00355628">
        <w:rPr>
          <w:rFonts w:ascii="Times New Roman" w:hAnsi="Times New Roman" w:cs="Times New Roman"/>
          <w:color w:val="000000"/>
          <w:lang w:eastAsia="ru-RU"/>
        </w:rPr>
        <w:t>1. Изучив извещение и документацию о проведении запроса котировок в электронной форме, Техническое задание, проект Договора ________________________________(указывается наименование участника закупки ООО, ИП) __________________ в лице, _________________ (указывается наименование должности, Ф.И.О. руководителя, уполномоченного лица для юридического лица)______________________, действующего на основании _______________,сообщает о согласии исполнить условия Договора, указанные в извещении и документации о проведении запроса котировок в электронной форме.</w:t>
      </w:r>
    </w:p>
    <w:p w14:paraId="2BA0EDA4" w14:textId="77777777" w:rsidR="00A17440" w:rsidRPr="00355628" w:rsidRDefault="00A17440" w:rsidP="00A17440">
      <w:pPr>
        <w:spacing w:after="0" w:line="240" w:lineRule="auto"/>
        <w:jc w:val="right"/>
        <w:rPr>
          <w:rFonts w:ascii="Times New Roman" w:hAnsi="Times New Roman" w:cs="Times New Roman"/>
          <w:b/>
          <w:color w:val="000000" w:themeColor="text1"/>
        </w:rPr>
      </w:pP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373"/>
        <w:gridCol w:w="5195"/>
      </w:tblGrid>
      <w:tr w:rsidR="00A17440" w:rsidRPr="00355628" w14:paraId="614B292F" w14:textId="77777777" w:rsidTr="009B79BA">
        <w:tc>
          <w:tcPr>
            <w:tcW w:w="555" w:type="dxa"/>
            <w:vAlign w:val="center"/>
          </w:tcPr>
          <w:p w14:paraId="52731335" w14:textId="77777777" w:rsidR="00A17440" w:rsidRPr="00355628" w:rsidRDefault="00A17440" w:rsidP="009B79BA">
            <w:pPr>
              <w:tabs>
                <w:tab w:val="left" w:pos="0"/>
                <w:tab w:val="left" w:pos="959"/>
                <w:tab w:val="left" w:pos="1918"/>
                <w:tab w:val="left" w:pos="2877"/>
                <w:tab w:val="left" w:pos="3836"/>
                <w:tab w:val="left" w:pos="4795"/>
                <w:tab w:val="left" w:pos="5754"/>
                <w:tab w:val="left" w:pos="6713"/>
                <w:tab w:val="left" w:pos="7672"/>
                <w:tab w:val="left" w:pos="8631"/>
                <w:tab w:val="left" w:pos="9590"/>
                <w:tab w:val="left" w:pos="9926"/>
                <w:tab w:val="left" w:pos="10635"/>
                <w:tab w:val="left" w:pos="11344"/>
              </w:tabs>
              <w:spacing w:after="0" w:line="240" w:lineRule="auto"/>
              <w:jc w:val="center"/>
              <w:rPr>
                <w:rFonts w:ascii="Times New Roman" w:eastAsia="ヒラギノ角ゴ Pro W3" w:hAnsi="Times New Roman" w:cs="Times New Roman"/>
                <w:color w:val="000000" w:themeColor="text1"/>
              </w:rPr>
            </w:pPr>
            <w:r w:rsidRPr="00355628">
              <w:rPr>
                <w:rFonts w:ascii="Times New Roman" w:eastAsia="ヒラギノ角ゴ Pro W3" w:hAnsi="Times New Roman" w:cs="Times New Roman"/>
                <w:color w:val="000000" w:themeColor="text1"/>
              </w:rPr>
              <w:t>№ п\п</w:t>
            </w:r>
          </w:p>
        </w:tc>
        <w:tc>
          <w:tcPr>
            <w:tcW w:w="4373" w:type="dxa"/>
            <w:vAlign w:val="center"/>
          </w:tcPr>
          <w:p w14:paraId="23B4CAE5" w14:textId="77777777" w:rsidR="00A17440" w:rsidRPr="00355628"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17324"/>
                <w:tab w:val="left" w:pos="-16615"/>
                <w:tab w:val="left" w:pos="-15906"/>
                <w:tab w:val="left" w:pos="-15197"/>
                <w:tab w:val="left" w:pos="-14488"/>
                <w:tab w:val="left" w:pos="-13779"/>
                <w:tab w:val="left" w:pos="-13070"/>
                <w:tab w:val="left" w:pos="-12361"/>
                <w:tab w:val="left" w:pos="-11652"/>
                <w:tab w:val="left" w:pos="-1094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355628">
              <w:rPr>
                <w:rFonts w:ascii="Times New Roman" w:eastAsia="ヒラギノ角ゴ Pro W3" w:hAnsi="Times New Roman" w:cs="Times New Roman"/>
                <w:color w:val="000000" w:themeColor="text1"/>
              </w:rPr>
              <w:t>Наименование</w:t>
            </w:r>
          </w:p>
        </w:tc>
        <w:tc>
          <w:tcPr>
            <w:tcW w:w="5195" w:type="dxa"/>
            <w:vAlign w:val="center"/>
          </w:tcPr>
          <w:p w14:paraId="69D88995" w14:textId="77777777" w:rsidR="00A17440" w:rsidRPr="00355628"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355628">
              <w:rPr>
                <w:rFonts w:ascii="Times New Roman" w:eastAsia="ヒラギノ角ゴ Pro W3" w:hAnsi="Times New Roman" w:cs="Times New Roman"/>
                <w:color w:val="000000" w:themeColor="text1"/>
              </w:rPr>
              <w:t xml:space="preserve">Сведения об участнике </w:t>
            </w:r>
          </w:p>
          <w:p w14:paraId="33230387" w14:textId="77777777" w:rsidR="00A17440" w:rsidRPr="00355628"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355628">
              <w:rPr>
                <w:rFonts w:ascii="Times New Roman" w:eastAsia="ヒラギノ角ゴ Pro W3" w:hAnsi="Times New Roman" w:cs="Times New Roman"/>
                <w:color w:val="000000" w:themeColor="text1"/>
              </w:rPr>
              <w:t>(заполняется участником)</w:t>
            </w:r>
          </w:p>
        </w:tc>
      </w:tr>
      <w:tr w:rsidR="00A17440" w:rsidRPr="00355628" w14:paraId="5550EBE8" w14:textId="77777777" w:rsidTr="009B79BA">
        <w:tc>
          <w:tcPr>
            <w:tcW w:w="555" w:type="dxa"/>
          </w:tcPr>
          <w:p w14:paraId="1B77D36F"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1</w:t>
            </w:r>
          </w:p>
        </w:tc>
        <w:tc>
          <w:tcPr>
            <w:tcW w:w="4373" w:type="dxa"/>
          </w:tcPr>
          <w:p w14:paraId="5EF6F741"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 наименование с указанием на организационно-правовую форму </w:t>
            </w:r>
            <w:r w:rsidRPr="00355628">
              <w:rPr>
                <w:rFonts w:ascii="Times New Roman" w:eastAsia="Calibri" w:hAnsi="Times New Roman" w:cs="Times New Roman"/>
                <w:b/>
                <w:color w:val="000000" w:themeColor="text1"/>
                <w:u w:val="single"/>
              </w:rPr>
              <w:t>(для участников закупки – юридических лиц);</w:t>
            </w:r>
          </w:p>
          <w:p w14:paraId="43785FB7" w14:textId="77777777" w:rsidR="00A17440" w:rsidRPr="00355628" w:rsidRDefault="00A17440" w:rsidP="009B79BA">
            <w:pPr>
              <w:spacing w:after="0" w:line="240" w:lineRule="auto"/>
              <w:rPr>
                <w:rFonts w:ascii="Times New Roman" w:eastAsia="Calibri" w:hAnsi="Times New Roman" w:cs="Times New Roman"/>
                <w:i/>
                <w:color w:val="000000" w:themeColor="text1"/>
              </w:rPr>
            </w:pPr>
            <w:r w:rsidRPr="00355628">
              <w:rPr>
                <w:rFonts w:ascii="Times New Roman" w:eastAsia="Calibri" w:hAnsi="Times New Roman" w:cs="Times New Roman"/>
                <w:i/>
                <w:color w:val="000000" w:themeColor="text1"/>
              </w:rPr>
              <w:t>или</w:t>
            </w:r>
          </w:p>
          <w:p w14:paraId="7BFCC6EB"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 фамилия, имя, отчество (при наличии), паспортные данные (серия, номер, дата выдачи, кем выдан) </w:t>
            </w:r>
            <w:r w:rsidRPr="00355628">
              <w:rPr>
                <w:rFonts w:ascii="Times New Roman" w:eastAsia="Calibri" w:hAnsi="Times New Roman" w:cs="Times New Roman"/>
                <w:b/>
                <w:color w:val="000000" w:themeColor="text1"/>
                <w:u w:val="single"/>
              </w:rPr>
              <w:t>(для участников закупки – физических лиц).</w:t>
            </w:r>
          </w:p>
        </w:tc>
        <w:tc>
          <w:tcPr>
            <w:tcW w:w="5195" w:type="dxa"/>
          </w:tcPr>
          <w:p w14:paraId="2B68249A"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07F437A6" w14:textId="77777777" w:rsidTr="009B79BA">
        <w:tc>
          <w:tcPr>
            <w:tcW w:w="555" w:type="dxa"/>
          </w:tcPr>
          <w:p w14:paraId="1C76F375"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2</w:t>
            </w:r>
          </w:p>
        </w:tc>
        <w:tc>
          <w:tcPr>
            <w:tcW w:w="4373" w:type="dxa"/>
          </w:tcPr>
          <w:p w14:paraId="1A66909F"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 сведения о месте нахождения и почтовый адрес </w:t>
            </w:r>
            <w:r w:rsidRPr="00355628">
              <w:rPr>
                <w:rFonts w:ascii="Times New Roman" w:eastAsia="Calibri" w:hAnsi="Times New Roman" w:cs="Times New Roman"/>
                <w:b/>
                <w:color w:val="000000" w:themeColor="text1"/>
                <w:u w:val="single"/>
              </w:rPr>
              <w:t>(для участников закупки – юридических лиц);</w:t>
            </w:r>
          </w:p>
          <w:p w14:paraId="6BC6D151" w14:textId="77777777" w:rsidR="00A17440" w:rsidRPr="00355628" w:rsidRDefault="00A17440" w:rsidP="009B79BA">
            <w:pPr>
              <w:spacing w:after="0" w:line="240" w:lineRule="auto"/>
              <w:rPr>
                <w:rFonts w:ascii="Times New Roman" w:eastAsia="Calibri" w:hAnsi="Times New Roman" w:cs="Times New Roman"/>
                <w:i/>
                <w:color w:val="000000" w:themeColor="text1"/>
              </w:rPr>
            </w:pPr>
            <w:r w:rsidRPr="00355628">
              <w:rPr>
                <w:rFonts w:ascii="Times New Roman" w:eastAsia="Calibri" w:hAnsi="Times New Roman" w:cs="Times New Roman"/>
                <w:i/>
                <w:color w:val="000000" w:themeColor="text1"/>
              </w:rPr>
              <w:t>или</w:t>
            </w:r>
          </w:p>
          <w:p w14:paraId="4558FB0C"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 сведения о месте жительства </w:t>
            </w:r>
            <w:r w:rsidRPr="00355628">
              <w:rPr>
                <w:rFonts w:ascii="Times New Roman" w:eastAsia="Calibri" w:hAnsi="Times New Roman" w:cs="Times New Roman"/>
                <w:b/>
                <w:color w:val="000000" w:themeColor="text1"/>
                <w:u w:val="single"/>
              </w:rPr>
              <w:t>(для участников закупки – физических лиц).</w:t>
            </w:r>
          </w:p>
        </w:tc>
        <w:tc>
          <w:tcPr>
            <w:tcW w:w="5195" w:type="dxa"/>
          </w:tcPr>
          <w:p w14:paraId="01A3E77C"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2EF29CAD" w14:textId="77777777" w:rsidTr="009B79BA">
        <w:tc>
          <w:tcPr>
            <w:tcW w:w="555" w:type="dxa"/>
          </w:tcPr>
          <w:p w14:paraId="3F07863D"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3</w:t>
            </w:r>
          </w:p>
        </w:tc>
        <w:tc>
          <w:tcPr>
            <w:tcW w:w="4373" w:type="dxa"/>
          </w:tcPr>
          <w:p w14:paraId="1EB5BA93" w14:textId="737A30AD"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идентификационный номер </w:t>
            </w:r>
            <w:r w:rsidR="001836C3" w:rsidRPr="00355628">
              <w:rPr>
                <w:rFonts w:ascii="Times New Roman" w:eastAsia="Calibri" w:hAnsi="Times New Roman" w:cs="Times New Roman"/>
                <w:color w:val="000000" w:themeColor="text1"/>
              </w:rPr>
              <w:t>(</w:t>
            </w:r>
            <w:r w:rsidR="001836C3" w:rsidRPr="00355628">
              <w:rPr>
                <w:rFonts w:ascii="Times New Roman" w:eastAsia="Calibri" w:hAnsi="Times New Roman" w:cs="Times New Roman"/>
                <w:b/>
                <w:bCs/>
                <w:color w:val="000000" w:themeColor="text1"/>
              </w:rPr>
              <w:t xml:space="preserve">ИНН) </w:t>
            </w:r>
            <w:r w:rsidR="007E554F" w:rsidRPr="00355628">
              <w:rPr>
                <w:rFonts w:ascii="Times New Roman" w:eastAsia="Calibri" w:hAnsi="Times New Roman" w:cs="Times New Roman"/>
                <w:b/>
                <w:bCs/>
                <w:color w:val="000000" w:themeColor="text1"/>
              </w:rPr>
              <w:t>(КПП)</w:t>
            </w:r>
            <w:r w:rsidR="007E554F" w:rsidRPr="00355628">
              <w:rPr>
                <w:rFonts w:ascii="Times New Roman" w:eastAsia="Calibri" w:hAnsi="Times New Roman" w:cs="Times New Roman"/>
                <w:color w:val="000000" w:themeColor="text1"/>
              </w:rPr>
              <w:t xml:space="preserve"> </w:t>
            </w:r>
            <w:r w:rsidRPr="00355628">
              <w:rPr>
                <w:rFonts w:ascii="Times New Roman" w:eastAsia="Calibri" w:hAnsi="Times New Roman" w:cs="Times New Roman"/>
                <w:color w:val="000000" w:themeColor="text1"/>
              </w:rPr>
              <w:t>налогоплательщика</w:t>
            </w:r>
            <w:r w:rsidR="001836C3" w:rsidRPr="00355628">
              <w:rPr>
                <w:rFonts w:ascii="Times New Roman" w:eastAsia="Calibri" w:hAnsi="Times New Roman" w:cs="Times New Roman"/>
                <w:color w:val="000000" w:themeColor="text1"/>
              </w:rPr>
              <w:t xml:space="preserve"> </w:t>
            </w:r>
            <w:r w:rsidR="001836C3" w:rsidRPr="00355628">
              <w:rPr>
                <w:rFonts w:ascii="Times New Roman" w:eastAsia="Calibri" w:hAnsi="Times New Roman" w:cs="Times New Roman"/>
                <w:color w:val="000000" w:themeColor="text1"/>
                <w:u w:val="single"/>
              </w:rPr>
              <w:t>ор</w:t>
            </w:r>
            <w:r w:rsidR="007E554F" w:rsidRPr="00355628">
              <w:rPr>
                <w:rFonts w:ascii="Times New Roman" w:eastAsia="Calibri" w:hAnsi="Times New Roman" w:cs="Times New Roman"/>
                <w:color w:val="000000" w:themeColor="text1"/>
                <w:u w:val="single"/>
              </w:rPr>
              <w:t>г</w:t>
            </w:r>
            <w:r w:rsidR="001836C3" w:rsidRPr="00355628">
              <w:rPr>
                <w:rFonts w:ascii="Times New Roman" w:eastAsia="Calibri" w:hAnsi="Times New Roman" w:cs="Times New Roman"/>
                <w:color w:val="000000" w:themeColor="text1"/>
                <w:u w:val="single"/>
              </w:rPr>
              <w:t>анизации</w:t>
            </w:r>
            <w:r w:rsidRPr="00355628">
              <w:rPr>
                <w:rFonts w:ascii="Times New Roman" w:eastAsia="Calibri" w:hAnsi="Times New Roman" w:cs="Times New Roman"/>
                <w:color w:val="000000" w:themeColor="text1"/>
                <w:u w:val="single"/>
              </w:rPr>
              <w:t xml:space="preserve"> </w:t>
            </w:r>
            <w:r w:rsidRPr="00355628">
              <w:rPr>
                <w:rFonts w:ascii="Times New Roman" w:eastAsia="Calibri" w:hAnsi="Times New Roman" w:cs="Times New Roman"/>
                <w:color w:val="000000" w:themeColor="text1"/>
              </w:rPr>
              <w:t>(при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195" w:type="dxa"/>
          </w:tcPr>
          <w:p w14:paraId="3CC3647B"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78C9CADE" w14:textId="77777777" w:rsidTr="009B79BA">
        <w:tc>
          <w:tcPr>
            <w:tcW w:w="555" w:type="dxa"/>
          </w:tcPr>
          <w:p w14:paraId="2C715218"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4</w:t>
            </w:r>
          </w:p>
        </w:tc>
        <w:tc>
          <w:tcPr>
            <w:tcW w:w="4373" w:type="dxa"/>
          </w:tcPr>
          <w:p w14:paraId="1C3D9AA0" w14:textId="62F8C584"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Номер контактного телефона</w:t>
            </w:r>
            <w:r w:rsidR="007E554F" w:rsidRPr="00355628">
              <w:rPr>
                <w:rFonts w:ascii="Times New Roman" w:eastAsia="Calibri" w:hAnsi="Times New Roman" w:cs="Times New Roman"/>
                <w:color w:val="000000" w:themeColor="text1"/>
              </w:rPr>
              <w:t>,</w:t>
            </w:r>
            <w:r w:rsidR="007E554F" w:rsidRPr="00355628">
              <w:rPr>
                <w:rFonts w:eastAsia="Calibri"/>
                <w:bCs/>
              </w:rPr>
              <w:t xml:space="preserve"> </w:t>
            </w:r>
            <w:r w:rsidR="007E554F" w:rsidRPr="00355628">
              <w:rPr>
                <w:rStyle w:val="affffa"/>
                <w:rFonts w:ascii="Times New Roman" w:eastAsia="Calibri" w:hAnsi="Times New Roman" w:cs="Times New Roman"/>
                <w:bCs/>
                <w:sz w:val="22"/>
                <w:szCs w:val="22"/>
              </w:rPr>
              <w:t>на случай признания участника размещения заказа Победителем в проведении запроса котировок в электронной форме</w:t>
            </w:r>
          </w:p>
        </w:tc>
        <w:tc>
          <w:tcPr>
            <w:tcW w:w="5195" w:type="dxa"/>
          </w:tcPr>
          <w:p w14:paraId="0261B0D7"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21F1C75D" w14:textId="77777777" w:rsidTr="009B79BA">
        <w:tc>
          <w:tcPr>
            <w:tcW w:w="555" w:type="dxa"/>
          </w:tcPr>
          <w:p w14:paraId="7078B1A4"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5</w:t>
            </w:r>
          </w:p>
        </w:tc>
        <w:tc>
          <w:tcPr>
            <w:tcW w:w="4373" w:type="dxa"/>
          </w:tcPr>
          <w:p w14:paraId="6143CF3F" w14:textId="4195413E"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Адрес электронной почты</w:t>
            </w:r>
            <w:r w:rsidR="007E554F" w:rsidRPr="00355628">
              <w:rPr>
                <w:rFonts w:ascii="Times New Roman" w:eastAsia="Calibri" w:hAnsi="Times New Roman" w:cs="Times New Roman"/>
                <w:color w:val="000000" w:themeColor="text1"/>
              </w:rPr>
              <w:t>.</w:t>
            </w:r>
          </w:p>
        </w:tc>
        <w:tc>
          <w:tcPr>
            <w:tcW w:w="5195" w:type="dxa"/>
          </w:tcPr>
          <w:p w14:paraId="017288AB"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14BEE825" w14:textId="77777777" w:rsidTr="009B79BA">
        <w:tc>
          <w:tcPr>
            <w:tcW w:w="555" w:type="dxa"/>
          </w:tcPr>
          <w:p w14:paraId="5379F9F3"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6</w:t>
            </w:r>
          </w:p>
        </w:tc>
        <w:tc>
          <w:tcPr>
            <w:tcW w:w="4373" w:type="dxa"/>
          </w:tcPr>
          <w:p w14:paraId="0976C958"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 xml:space="preserve">Банковские реквизиты </w:t>
            </w:r>
          </w:p>
          <w:p w14:paraId="2D16D989"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c>
          <w:tcPr>
            <w:tcW w:w="5195" w:type="dxa"/>
          </w:tcPr>
          <w:p w14:paraId="60A428D2"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1E04FCB8" w14:textId="77777777" w:rsidTr="009B79BA">
        <w:tc>
          <w:tcPr>
            <w:tcW w:w="555" w:type="dxa"/>
          </w:tcPr>
          <w:p w14:paraId="7ADC7D79"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7</w:t>
            </w:r>
          </w:p>
        </w:tc>
        <w:tc>
          <w:tcPr>
            <w:tcW w:w="4373" w:type="dxa"/>
          </w:tcPr>
          <w:p w14:paraId="77C68756"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hAnsi="Times New Roman" w:cs="Times New Roman"/>
              </w:rPr>
              <w:t>Дата постановки на учет в налоговом органе</w:t>
            </w:r>
          </w:p>
        </w:tc>
        <w:tc>
          <w:tcPr>
            <w:tcW w:w="5195" w:type="dxa"/>
          </w:tcPr>
          <w:p w14:paraId="1642DC2A"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29137EBE" w14:textId="77777777" w:rsidTr="009B79BA">
        <w:tc>
          <w:tcPr>
            <w:tcW w:w="555" w:type="dxa"/>
          </w:tcPr>
          <w:p w14:paraId="405FE0EE"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8</w:t>
            </w:r>
          </w:p>
        </w:tc>
        <w:tc>
          <w:tcPr>
            <w:tcW w:w="4373" w:type="dxa"/>
          </w:tcPr>
          <w:p w14:paraId="3944EC3E"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hAnsi="Times New Roman" w:cs="Times New Roman"/>
              </w:rPr>
              <w:t>ОКПО участника размещения заказа</w:t>
            </w:r>
          </w:p>
        </w:tc>
        <w:tc>
          <w:tcPr>
            <w:tcW w:w="5195" w:type="dxa"/>
          </w:tcPr>
          <w:p w14:paraId="2427E1F0"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r w:rsidR="00A17440" w:rsidRPr="00355628" w14:paraId="2BA75403" w14:textId="77777777" w:rsidTr="009B79BA">
        <w:tc>
          <w:tcPr>
            <w:tcW w:w="555" w:type="dxa"/>
          </w:tcPr>
          <w:p w14:paraId="6BF20E98" w14:textId="77777777"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Fonts w:ascii="Times New Roman" w:eastAsia="Calibri" w:hAnsi="Times New Roman" w:cs="Times New Roman"/>
                <w:color w:val="000000" w:themeColor="text1"/>
              </w:rPr>
              <w:t>9</w:t>
            </w:r>
          </w:p>
        </w:tc>
        <w:tc>
          <w:tcPr>
            <w:tcW w:w="4373" w:type="dxa"/>
          </w:tcPr>
          <w:p w14:paraId="4026D9AD" w14:textId="347C3325" w:rsidR="00A17440" w:rsidRPr="00355628" w:rsidRDefault="00A17440" w:rsidP="009B79BA">
            <w:pPr>
              <w:spacing w:after="0" w:line="240" w:lineRule="auto"/>
              <w:rPr>
                <w:rFonts w:ascii="Times New Roman" w:eastAsia="Calibri" w:hAnsi="Times New Roman" w:cs="Times New Roman"/>
                <w:color w:val="000000" w:themeColor="text1"/>
              </w:rPr>
            </w:pPr>
            <w:r w:rsidRPr="00355628">
              <w:rPr>
                <w:rStyle w:val="affffa"/>
                <w:rFonts w:ascii="Times New Roman" w:eastAsia="Calibri" w:hAnsi="Times New Roman" w:cs="Times New Roman"/>
                <w:bCs/>
              </w:rPr>
              <w:t>ОГРН участника размещения заказа</w:t>
            </w:r>
          </w:p>
        </w:tc>
        <w:tc>
          <w:tcPr>
            <w:tcW w:w="5195" w:type="dxa"/>
          </w:tcPr>
          <w:p w14:paraId="2D799073" w14:textId="77777777" w:rsidR="00A17440" w:rsidRPr="00355628" w:rsidRDefault="00A17440" w:rsidP="009B79BA">
            <w:pPr>
              <w:spacing w:after="0" w:line="240" w:lineRule="auto"/>
              <w:rPr>
                <w:rFonts w:ascii="Times New Roman" w:eastAsia="Calibri" w:hAnsi="Times New Roman" w:cs="Times New Roman"/>
                <w:color w:val="000000" w:themeColor="text1"/>
              </w:rPr>
            </w:pPr>
          </w:p>
        </w:tc>
      </w:tr>
    </w:tbl>
    <w:p w14:paraId="41E13AD7" w14:textId="77777777" w:rsidR="00891374" w:rsidRPr="00355628" w:rsidRDefault="00891374" w:rsidP="00891374">
      <w:pPr>
        <w:spacing w:after="0" w:line="240" w:lineRule="auto"/>
        <w:jc w:val="both"/>
        <w:rPr>
          <w:rFonts w:ascii="Times New Roman" w:hAnsi="Times New Roman" w:cs="Times New Roman"/>
          <w:color w:val="FF0000"/>
        </w:rPr>
      </w:pPr>
      <w:r w:rsidRPr="00355628">
        <w:rPr>
          <w:rFonts w:ascii="Times New Roman" w:hAnsi="Times New Roman" w:cs="Times New Roman"/>
          <w:b/>
          <w:bCs/>
        </w:rPr>
        <w:lastRenderedPageBreak/>
        <w:t>* По желанию участника размещения заказа котировочная заявка может быть оформлена на фирменном бланке.</w:t>
      </w:r>
    </w:p>
    <w:p w14:paraId="6BAA45F1" w14:textId="77777777" w:rsidR="009B73D9" w:rsidRPr="00355628" w:rsidRDefault="009B73D9" w:rsidP="00891374">
      <w:pPr>
        <w:spacing w:after="0" w:line="240" w:lineRule="auto"/>
        <w:ind w:firstLine="567"/>
        <w:jc w:val="both"/>
        <w:rPr>
          <w:rFonts w:ascii="Times New Roman" w:eastAsia="Calibri" w:hAnsi="Times New Roman" w:cs="Times New Roman"/>
          <w:color w:val="000000" w:themeColor="text1"/>
        </w:rPr>
      </w:pPr>
    </w:p>
    <w:p w14:paraId="590D4E25" w14:textId="77777777" w:rsidR="00891374" w:rsidRPr="00355628" w:rsidRDefault="00891374" w:rsidP="00891374">
      <w:pPr>
        <w:spacing w:after="0" w:line="240" w:lineRule="auto"/>
        <w:ind w:firstLine="567"/>
        <w:jc w:val="both"/>
        <w:rPr>
          <w:rFonts w:ascii="Times New Roman" w:eastAsia="Calibri" w:hAnsi="Times New Roman" w:cs="Times New Roman"/>
          <w:color w:val="000000"/>
        </w:rPr>
      </w:pPr>
      <w:r w:rsidRPr="00355628">
        <w:rPr>
          <w:rFonts w:ascii="Times New Roman" w:eastAsia="Calibri" w:hAnsi="Times New Roman" w:cs="Times New Roman"/>
          <w:color w:val="000000"/>
        </w:rPr>
        <w:t xml:space="preserve">Изучив извещение о проведении запроса котировок, выражаем согласие исполнить условия извещения о проведении запроса котировок с указанием предлагаемых характеристик предмета закупки (Таблица № 1), конкретных показателей, установленных в извещении о проведении запроса котировок, на общую сумму: </w:t>
      </w:r>
    </w:p>
    <w:p w14:paraId="6E7BC252" w14:textId="77777777" w:rsidR="00891374" w:rsidRPr="00355628" w:rsidRDefault="00891374" w:rsidP="00891374">
      <w:pPr>
        <w:spacing w:after="0" w:line="240" w:lineRule="auto"/>
        <w:ind w:firstLine="567"/>
        <w:jc w:val="both"/>
        <w:rPr>
          <w:rFonts w:ascii="Times New Roman" w:eastAsia="Calibri" w:hAnsi="Times New Roman" w:cs="Times New Roman"/>
          <w:bCs/>
          <w:color w:val="000000"/>
        </w:rPr>
      </w:pPr>
      <w:r w:rsidRPr="00355628">
        <w:rPr>
          <w:rFonts w:ascii="Times New Roman" w:eastAsia="Calibri" w:hAnsi="Times New Roman" w:cs="Times New Roman"/>
          <w:b/>
          <w:bCs/>
          <w:color w:val="000000"/>
        </w:rPr>
        <w:t xml:space="preserve">_________________________ руб. </w:t>
      </w:r>
      <w:r w:rsidRPr="00355628">
        <w:rPr>
          <w:rFonts w:ascii="Times New Roman" w:eastAsia="Calibri" w:hAnsi="Times New Roman" w:cs="Times New Roman"/>
          <w:b/>
          <w:bCs/>
          <w:i/>
          <w:color w:val="000000"/>
        </w:rPr>
        <w:t>с НДС -___%, что составляет ______________ (указывается сумма прописью) или без НДС (указать основание**)</w:t>
      </w:r>
      <w:r w:rsidRPr="00355628">
        <w:rPr>
          <w:rFonts w:ascii="Times New Roman" w:eastAsia="Calibri" w:hAnsi="Times New Roman" w:cs="Times New Roman"/>
          <w:b/>
          <w:bCs/>
          <w:color w:val="000000"/>
        </w:rPr>
        <w:t>.</w:t>
      </w:r>
      <w:r w:rsidRPr="00355628">
        <w:rPr>
          <w:rFonts w:ascii="Times New Roman" w:eastAsia="Calibri" w:hAnsi="Times New Roman" w:cs="Times New Roman"/>
          <w:color w:val="000000"/>
        </w:rPr>
        <w:t xml:space="preserve"> </w:t>
      </w:r>
      <w:r w:rsidRPr="00355628">
        <w:rPr>
          <w:rFonts w:ascii="Times New Roman" w:hAnsi="Times New Roman" w:cs="Times New Roman"/>
        </w:rPr>
        <w:t>Цена на оказание услуг включает в себя: стоимость услуг, все расходы Исполнителя, связанные с исполнением условий настоящего Договора, в том числе, транспортные расходы, командировочные, страхование, уплата налогов, сборов, таможенных пошлин и другие обязательные платежи, установленные действующим законодательством Российской Федерации</w:t>
      </w:r>
      <w:r w:rsidRPr="00355628">
        <w:rPr>
          <w:rFonts w:ascii="Times New Roman" w:eastAsia="Calibri" w:hAnsi="Times New Roman" w:cs="Times New Roman"/>
          <w:bCs/>
          <w:color w:val="000000"/>
        </w:rPr>
        <w:t>.</w:t>
      </w:r>
    </w:p>
    <w:p w14:paraId="1CDABEAD" w14:textId="77777777" w:rsidR="00891374" w:rsidRPr="00355628" w:rsidRDefault="00891374" w:rsidP="00891374">
      <w:pPr>
        <w:spacing w:after="0" w:line="240" w:lineRule="auto"/>
        <w:ind w:firstLine="567"/>
        <w:jc w:val="both"/>
        <w:rPr>
          <w:rFonts w:ascii="Times New Roman" w:eastAsia="Calibri" w:hAnsi="Times New Roman" w:cs="Times New Roman"/>
          <w:b/>
          <w:bCs/>
          <w:color w:val="000000" w:themeColor="text1"/>
        </w:rPr>
      </w:pPr>
      <w:r w:rsidRPr="00355628">
        <w:rPr>
          <w:rFonts w:ascii="Times New Roman" w:hAnsi="Times New Roman" w:cs="Times New Roman"/>
          <w:b/>
          <w:bCs/>
        </w:rPr>
        <w:t>** Указывается ставка НДС (0%, 22%, иная)</w:t>
      </w:r>
    </w:p>
    <w:p w14:paraId="0ED1A221" w14:textId="77777777" w:rsidR="00891374" w:rsidRPr="00355628" w:rsidRDefault="00891374" w:rsidP="00891374">
      <w:pPr>
        <w:spacing w:after="0" w:line="240" w:lineRule="auto"/>
        <w:ind w:firstLine="567"/>
        <w:jc w:val="both"/>
        <w:rPr>
          <w:rFonts w:ascii="Times New Roman" w:eastAsia="Calibri" w:hAnsi="Times New Roman" w:cs="Times New Roman"/>
          <w:bCs/>
          <w:color w:val="000000"/>
        </w:rPr>
      </w:pPr>
    </w:p>
    <w:p w14:paraId="5E87C79F" w14:textId="185253BA" w:rsidR="00A17440" w:rsidRPr="00355628" w:rsidRDefault="00891374" w:rsidP="00891374">
      <w:pPr>
        <w:spacing w:after="0" w:line="240" w:lineRule="auto"/>
        <w:ind w:firstLine="567"/>
        <w:jc w:val="both"/>
        <w:rPr>
          <w:rFonts w:ascii="Times New Roman" w:hAnsi="Times New Roman" w:cs="Times New Roman"/>
        </w:rPr>
      </w:pPr>
      <w:r w:rsidRPr="00355628">
        <w:rPr>
          <w:rFonts w:ascii="Times New Roman" w:hAnsi="Times New Roman" w:cs="Times New Roman"/>
          <w:lang w:eastAsia="ru-RU"/>
        </w:rPr>
        <w:t xml:space="preserve">Мы обязуемся, в случае признании нас победителями в проведении запроса котировок в электронной форме в соответствии с условиями, приведенными в извещении о проведение запроса котировок и условиями нашей заявки на участие в запросе котировок, </w:t>
      </w:r>
      <w:r w:rsidRPr="00355628">
        <w:rPr>
          <w:rFonts w:ascii="Times New Roman" w:hAnsi="Times New Roman" w:cs="Times New Roman"/>
          <w:i/>
          <w:lang w:eastAsia="ru-RU"/>
        </w:rPr>
        <w:t xml:space="preserve">подписать договор </w:t>
      </w:r>
      <w:r w:rsidRPr="00355628">
        <w:rPr>
          <w:rFonts w:ascii="Times New Roman" w:hAnsi="Times New Roman" w:cs="Times New Roman"/>
        </w:rPr>
        <w:t>с использованием программно-аппаратных средств электронной площадки лицом, имеющим право действовать от имени организации.</w:t>
      </w:r>
    </w:p>
    <w:p w14:paraId="4C9943BF" w14:textId="77777777" w:rsidR="00891374" w:rsidRPr="00355628" w:rsidRDefault="00891374" w:rsidP="00891374">
      <w:pPr>
        <w:spacing w:after="0" w:line="240" w:lineRule="auto"/>
        <w:ind w:firstLine="567"/>
        <w:jc w:val="both"/>
        <w:rPr>
          <w:rFonts w:ascii="Times New Roman" w:eastAsia="Times New Roman" w:hAnsi="Times New Roman" w:cs="Times New Roman"/>
          <w:lang w:eastAsia="ru-RU"/>
        </w:rPr>
      </w:pPr>
    </w:p>
    <w:p w14:paraId="1A02080A" w14:textId="5E039747" w:rsidR="00A17440" w:rsidRPr="00355628" w:rsidRDefault="00A17440" w:rsidP="00891374">
      <w:pPr>
        <w:spacing w:after="0" w:line="240" w:lineRule="auto"/>
        <w:ind w:firstLine="567"/>
        <w:jc w:val="both"/>
        <w:rPr>
          <w:rFonts w:ascii="Times New Roman" w:eastAsia="Times New Roman" w:hAnsi="Times New Roman" w:cs="Times New Roman"/>
          <w:lang w:eastAsia="ru-RU"/>
        </w:rPr>
      </w:pPr>
      <w:r w:rsidRPr="00355628">
        <w:rPr>
          <w:rFonts w:ascii="Times New Roman" w:eastAsia="Times New Roman" w:hAnsi="Times New Roman" w:cs="Times New Roman"/>
          <w:lang w:eastAsia="ru-RU"/>
        </w:rPr>
        <w:t xml:space="preserve">Мы ознакомлены </w:t>
      </w:r>
      <w:r w:rsidRPr="00355628">
        <w:rPr>
          <w:rFonts w:ascii="Times New Roman" w:eastAsia="Times New Roman" w:hAnsi="Times New Roman" w:cs="Times New Roman"/>
          <w:i/>
          <w:iCs/>
          <w:u w:val="single"/>
          <w:lang w:eastAsia="ru-RU"/>
        </w:rPr>
        <w:t>с положениями проекта договора</w:t>
      </w:r>
      <w:r w:rsidRPr="00355628">
        <w:rPr>
          <w:rFonts w:ascii="Times New Roman" w:eastAsia="Times New Roman" w:hAnsi="Times New Roman" w:cs="Times New Roman"/>
          <w:lang w:eastAsia="ru-RU"/>
        </w:rPr>
        <w:t>, приложенного к извещению о проведении запроса котировок, все содержащиеся в нем условия нам понятны, и фактом подачи настоящей заявки мы подтверждаем согласие на их исполнение в полном объеме.</w:t>
      </w:r>
    </w:p>
    <w:p w14:paraId="11F214B9" w14:textId="77777777" w:rsidR="007E554F" w:rsidRPr="00355628" w:rsidRDefault="007E554F" w:rsidP="007765C5">
      <w:pPr>
        <w:widowControl w:val="0"/>
        <w:suppressAutoHyphens/>
        <w:spacing w:after="0" w:line="240" w:lineRule="auto"/>
        <w:ind w:firstLine="567"/>
        <w:jc w:val="both"/>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 xml:space="preserve">Мы извещены о включении сведений  </w:t>
      </w:r>
    </w:p>
    <w:tbl>
      <w:tblPr>
        <w:tblW w:w="0" w:type="auto"/>
        <w:tblLook w:val="00A0" w:firstRow="1" w:lastRow="0" w:firstColumn="1" w:lastColumn="0" w:noHBand="0" w:noVBand="0"/>
      </w:tblPr>
      <w:tblGrid>
        <w:gridCol w:w="9487"/>
      </w:tblGrid>
      <w:tr w:rsidR="007E554F" w:rsidRPr="00355628" w14:paraId="3415E25C" w14:textId="77777777" w:rsidTr="00605DD0">
        <w:tc>
          <w:tcPr>
            <w:tcW w:w="9487" w:type="dxa"/>
            <w:tcBorders>
              <w:bottom w:val="single" w:sz="4" w:space="0" w:color="auto"/>
            </w:tcBorders>
          </w:tcPr>
          <w:p w14:paraId="0F11AC91" w14:textId="77777777" w:rsidR="007E554F" w:rsidRPr="00355628" w:rsidRDefault="007E554F" w:rsidP="007E554F">
            <w:pPr>
              <w:tabs>
                <w:tab w:val="left" w:pos="1080"/>
              </w:tabs>
              <w:suppressAutoHyphens/>
              <w:spacing w:after="0" w:line="240" w:lineRule="auto"/>
              <w:jc w:val="center"/>
              <w:rPr>
                <w:rFonts w:ascii="Times New Roman" w:eastAsia="Times New Roman" w:hAnsi="Times New Roman" w:cs="Times New Roman"/>
                <w:lang w:eastAsia="ru-RU"/>
              </w:rPr>
            </w:pPr>
          </w:p>
        </w:tc>
      </w:tr>
    </w:tbl>
    <w:p w14:paraId="4699B94A" w14:textId="77777777" w:rsidR="007E554F" w:rsidRPr="00355628" w:rsidRDefault="007E554F" w:rsidP="007E554F">
      <w:pPr>
        <w:widowControl w:val="0"/>
        <w:suppressAutoHyphens/>
        <w:spacing w:after="0" w:line="240" w:lineRule="auto"/>
        <w:jc w:val="center"/>
        <w:rPr>
          <w:rFonts w:ascii="Times New Roman" w:eastAsia="Times New Roman" w:hAnsi="Times New Roman" w:cs="Times New Roman"/>
          <w:i/>
          <w:color w:val="FF0000"/>
          <w:lang w:eastAsia="ru-RU"/>
        </w:rPr>
      </w:pPr>
      <w:r w:rsidRPr="00355628">
        <w:rPr>
          <w:rFonts w:ascii="Times New Roman" w:eastAsia="Times New Roman" w:hAnsi="Times New Roman" w:cs="Times New Roman"/>
          <w:i/>
          <w:color w:val="FF0000"/>
          <w:lang w:eastAsia="ru-RU"/>
        </w:rPr>
        <w:t>(указывается наименование участника закупки)</w:t>
      </w:r>
    </w:p>
    <w:p w14:paraId="74ADB145" w14:textId="1BFB855A" w:rsidR="007E554F" w:rsidRPr="00355628" w:rsidRDefault="007E554F" w:rsidP="007E554F">
      <w:pPr>
        <w:widowControl w:val="0"/>
        <w:suppressAutoHyphens/>
        <w:spacing w:after="0" w:line="240" w:lineRule="auto"/>
        <w:jc w:val="both"/>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в Реестр недобросовестных поставщиков в случае уклонения нами от заключения договора.</w:t>
      </w:r>
    </w:p>
    <w:p w14:paraId="4676AB29" w14:textId="77777777" w:rsidR="007E554F" w:rsidRPr="00355628" w:rsidRDefault="007E554F" w:rsidP="007E554F">
      <w:pPr>
        <w:suppressAutoHyphens/>
        <w:spacing w:after="0" w:line="240" w:lineRule="auto"/>
        <w:jc w:val="both"/>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ab/>
        <w:t xml:space="preserve">Согласны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8C5F061" w14:textId="7399AFB7" w:rsidR="00A17440" w:rsidRPr="00355628" w:rsidRDefault="00A17440" w:rsidP="00751329">
      <w:pPr>
        <w:spacing w:after="0" w:line="288" w:lineRule="auto"/>
        <w:jc w:val="center"/>
        <w:rPr>
          <w:rFonts w:ascii="Times New Roman" w:eastAsia="Times New Roman" w:hAnsi="Times New Roman" w:cs="Times New Roman"/>
          <w:lang w:eastAsia="ru-RU"/>
        </w:rPr>
      </w:pPr>
      <w:r w:rsidRPr="00355628">
        <w:rPr>
          <w:rFonts w:ascii="Times New Roman" w:eastAsia="Times New Roman" w:hAnsi="Times New Roman" w:cs="Times New Roman"/>
          <w:lang w:eastAsia="ru-RU"/>
        </w:rPr>
        <w:t>Таблица №1. Технические характеристики, описание предлагаемого Товара</w:t>
      </w:r>
    </w:p>
    <w:tbl>
      <w:tblPr>
        <w:tblW w:w="10729" w:type="dxa"/>
        <w:tblInd w:w="-289" w:type="dxa"/>
        <w:tblLayout w:type="fixed"/>
        <w:tblLook w:val="0000" w:firstRow="0" w:lastRow="0" w:firstColumn="0" w:lastColumn="0" w:noHBand="0" w:noVBand="0"/>
      </w:tblPr>
      <w:tblGrid>
        <w:gridCol w:w="568"/>
        <w:gridCol w:w="1627"/>
        <w:gridCol w:w="1021"/>
        <w:gridCol w:w="1973"/>
        <w:gridCol w:w="1061"/>
        <w:gridCol w:w="625"/>
        <w:gridCol w:w="1291"/>
        <w:gridCol w:w="1145"/>
        <w:gridCol w:w="1418"/>
      </w:tblGrid>
      <w:tr w:rsidR="009A2B70" w:rsidRPr="00355628" w14:paraId="666D12C6" w14:textId="77777777" w:rsidTr="00615DCD">
        <w:trPr>
          <w:trHeight w:val="2101"/>
        </w:trPr>
        <w:tc>
          <w:tcPr>
            <w:tcW w:w="568" w:type="dxa"/>
            <w:tcBorders>
              <w:top w:val="single" w:sz="4" w:space="0" w:color="000000"/>
              <w:left w:val="single" w:sz="4" w:space="0" w:color="000000"/>
              <w:bottom w:val="single" w:sz="4" w:space="0" w:color="000000"/>
              <w:right w:val="single" w:sz="4" w:space="0" w:color="000000"/>
            </w:tcBorders>
          </w:tcPr>
          <w:p w14:paraId="39727583"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 п/п</w:t>
            </w:r>
          </w:p>
        </w:tc>
        <w:tc>
          <w:tcPr>
            <w:tcW w:w="1627" w:type="dxa"/>
            <w:tcBorders>
              <w:top w:val="single" w:sz="4" w:space="0" w:color="000000"/>
              <w:left w:val="single" w:sz="4" w:space="0" w:color="000000"/>
              <w:bottom w:val="single" w:sz="4" w:space="0" w:color="000000"/>
              <w:right w:val="single" w:sz="4" w:space="0" w:color="000000"/>
            </w:tcBorders>
          </w:tcPr>
          <w:p w14:paraId="7712F17C" w14:textId="5F180001"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Наименование товара, работ</w:t>
            </w:r>
            <w:r w:rsidR="00615DCD" w:rsidRPr="00355628">
              <w:rPr>
                <w:rFonts w:ascii="Times New Roman" w:eastAsia="Times New Roman" w:hAnsi="Times New Roman" w:cs="Times New Roman"/>
                <w:lang w:eastAsia="zh-CN"/>
              </w:rPr>
              <w:t>,</w:t>
            </w:r>
            <w:r w:rsidRPr="00355628">
              <w:rPr>
                <w:rFonts w:ascii="Times New Roman" w:eastAsia="Times New Roman" w:hAnsi="Times New Roman" w:cs="Times New Roman"/>
                <w:lang w:eastAsia="zh-CN"/>
              </w:rPr>
              <w:t xml:space="preserve"> услуг</w:t>
            </w:r>
          </w:p>
        </w:tc>
        <w:tc>
          <w:tcPr>
            <w:tcW w:w="1021" w:type="dxa"/>
            <w:tcBorders>
              <w:top w:val="single" w:sz="4" w:space="0" w:color="000000"/>
              <w:left w:val="single" w:sz="4" w:space="0" w:color="000000"/>
              <w:bottom w:val="single" w:sz="4" w:space="0" w:color="000000"/>
              <w:right w:val="single" w:sz="4" w:space="0" w:color="000000"/>
            </w:tcBorders>
          </w:tcPr>
          <w:p w14:paraId="2CC72C84"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bCs/>
                <w:lang w:eastAsia="zh-CN"/>
              </w:rPr>
              <w:t>Страна происхождения товара</w:t>
            </w:r>
          </w:p>
        </w:tc>
        <w:tc>
          <w:tcPr>
            <w:tcW w:w="1973" w:type="dxa"/>
            <w:tcBorders>
              <w:top w:val="single" w:sz="4" w:space="0" w:color="000000"/>
              <w:left w:val="single" w:sz="4" w:space="0" w:color="000000"/>
              <w:bottom w:val="single" w:sz="4" w:space="0" w:color="000000"/>
              <w:right w:val="single" w:sz="4" w:space="0" w:color="000000"/>
            </w:tcBorders>
          </w:tcPr>
          <w:p w14:paraId="70039134"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bCs/>
                <w:lang w:eastAsia="zh-CN"/>
              </w:rPr>
              <w:t>Характеристики</w:t>
            </w:r>
          </w:p>
          <w:p w14:paraId="53E65C25"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bCs/>
                <w:lang w:eastAsia="zh-CN"/>
              </w:rPr>
              <w:t>товара, работ, услуг (стандарты, ГОСТ, условные обозначения и т.д.)</w:t>
            </w:r>
          </w:p>
        </w:tc>
        <w:tc>
          <w:tcPr>
            <w:tcW w:w="1061" w:type="dxa"/>
            <w:tcBorders>
              <w:top w:val="single" w:sz="4" w:space="0" w:color="000000"/>
              <w:left w:val="single" w:sz="4" w:space="0" w:color="000000"/>
              <w:bottom w:val="single" w:sz="4" w:space="0" w:color="000000"/>
              <w:right w:val="single" w:sz="4" w:space="0" w:color="000000"/>
            </w:tcBorders>
          </w:tcPr>
          <w:p w14:paraId="4769D2C7"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Требование к таре упаковке, фасовке продукции</w:t>
            </w:r>
          </w:p>
        </w:tc>
        <w:tc>
          <w:tcPr>
            <w:tcW w:w="625" w:type="dxa"/>
            <w:tcBorders>
              <w:top w:val="single" w:sz="4" w:space="0" w:color="000000"/>
              <w:left w:val="single" w:sz="4" w:space="0" w:color="000000"/>
              <w:bottom w:val="single" w:sz="4" w:space="0" w:color="000000"/>
              <w:right w:val="single" w:sz="4" w:space="0" w:color="000000"/>
            </w:tcBorders>
          </w:tcPr>
          <w:p w14:paraId="41C8063E"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Ед. измерения</w:t>
            </w:r>
          </w:p>
        </w:tc>
        <w:tc>
          <w:tcPr>
            <w:tcW w:w="1291" w:type="dxa"/>
            <w:tcBorders>
              <w:top w:val="single" w:sz="4" w:space="0" w:color="000000"/>
              <w:left w:val="single" w:sz="4" w:space="0" w:color="000000"/>
              <w:bottom w:val="single" w:sz="4" w:space="0" w:color="000000"/>
              <w:right w:val="single" w:sz="4" w:space="0" w:color="000000"/>
            </w:tcBorders>
          </w:tcPr>
          <w:p w14:paraId="31A44C38"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Кол-во</w:t>
            </w:r>
          </w:p>
        </w:tc>
        <w:tc>
          <w:tcPr>
            <w:tcW w:w="1145" w:type="dxa"/>
            <w:tcBorders>
              <w:top w:val="single" w:sz="4" w:space="0" w:color="000000"/>
              <w:left w:val="single" w:sz="4" w:space="0" w:color="000000"/>
              <w:bottom w:val="single" w:sz="4" w:space="0" w:color="000000"/>
              <w:right w:val="single" w:sz="4" w:space="0" w:color="000000"/>
            </w:tcBorders>
          </w:tcPr>
          <w:p w14:paraId="070CD611" w14:textId="77777777" w:rsidR="009A2B70" w:rsidRPr="00355628" w:rsidRDefault="009A2B70" w:rsidP="009A2B70">
            <w:pPr>
              <w:suppressAutoHyphens/>
              <w:spacing w:after="0" w:line="240" w:lineRule="auto"/>
              <w:jc w:val="center"/>
              <w:rPr>
                <w:rFonts w:ascii="Times New Roman" w:eastAsia="Times New Roman" w:hAnsi="Times New Roman" w:cs="Times New Roman"/>
                <w:bCs/>
                <w:lang w:eastAsia="zh-CN"/>
              </w:rPr>
            </w:pPr>
            <w:r w:rsidRPr="00355628">
              <w:rPr>
                <w:rFonts w:ascii="Times New Roman" w:eastAsia="Times New Roman" w:hAnsi="Times New Roman" w:cs="Times New Roman"/>
                <w:bCs/>
                <w:lang w:eastAsia="zh-CN"/>
              </w:rPr>
              <w:t>Цена за единицу продукции,</w:t>
            </w:r>
          </w:p>
          <w:p w14:paraId="127CF5DD" w14:textId="77777777" w:rsidR="009A2B70" w:rsidRPr="00355628" w:rsidRDefault="009A2B70" w:rsidP="009A2B70">
            <w:pPr>
              <w:suppressAutoHyphens/>
              <w:spacing w:after="0" w:line="240" w:lineRule="auto"/>
              <w:jc w:val="center"/>
              <w:rPr>
                <w:rFonts w:ascii="Times New Roman" w:eastAsia="Times New Roman" w:hAnsi="Times New Roman" w:cs="Times New Roman"/>
                <w:bCs/>
                <w:lang w:eastAsia="zh-CN"/>
              </w:rPr>
            </w:pPr>
            <w:r w:rsidRPr="00355628">
              <w:rPr>
                <w:rFonts w:ascii="Times New Roman" w:eastAsia="Times New Roman" w:hAnsi="Times New Roman" w:cs="Times New Roman"/>
                <w:bCs/>
                <w:lang w:eastAsia="zh-CN"/>
              </w:rPr>
              <w:t>руб.</w:t>
            </w:r>
          </w:p>
        </w:tc>
        <w:tc>
          <w:tcPr>
            <w:tcW w:w="1418" w:type="dxa"/>
            <w:tcBorders>
              <w:top w:val="single" w:sz="4" w:space="0" w:color="000000"/>
              <w:left w:val="single" w:sz="4" w:space="0" w:color="000000"/>
              <w:bottom w:val="single" w:sz="4" w:space="0" w:color="000000"/>
              <w:right w:val="single" w:sz="4" w:space="0" w:color="000000"/>
            </w:tcBorders>
          </w:tcPr>
          <w:p w14:paraId="5EF0CECA"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Сумма,</w:t>
            </w:r>
          </w:p>
          <w:p w14:paraId="5739FB5D" w14:textId="77777777" w:rsidR="009A2B70" w:rsidRPr="00355628" w:rsidRDefault="009A2B70" w:rsidP="009A2B70">
            <w:pPr>
              <w:suppressAutoHyphens/>
              <w:spacing w:after="0" w:line="240" w:lineRule="auto"/>
              <w:jc w:val="center"/>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руб.</w:t>
            </w:r>
          </w:p>
        </w:tc>
      </w:tr>
      <w:tr w:rsidR="009A2B70" w:rsidRPr="00355628" w14:paraId="681391DC" w14:textId="77777777" w:rsidTr="00615DCD">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017616AB" w14:textId="77777777" w:rsidR="009A2B70" w:rsidRPr="00355628" w:rsidRDefault="009A2B70" w:rsidP="009A2B70">
            <w:pPr>
              <w:suppressAutoHyphens/>
              <w:spacing w:after="0" w:line="240" w:lineRule="auto"/>
              <w:jc w:val="both"/>
              <w:rPr>
                <w:rFonts w:ascii="Times New Roman" w:eastAsia="Times New Roman" w:hAnsi="Times New Roman" w:cs="Times New Roman"/>
                <w:lang w:eastAsia="zh-CN"/>
              </w:rPr>
            </w:pPr>
            <w:r w:rsidRPr="00355628">
              <w:rPr>
                <w:rFonts w:ascii="Times New Roman" w:eastAsia="Times New Roman" w:hAnsi="Times New Roman" w:cs="Times New Roman"/>
                <w:lang w:val="en-US" w:eastAsia="zh-CN"/>
              </w:rPr>
              <w:t>1</w:t>
            </w:r>
          </w:p>
        </w:tc>
        <w:tc>
          <w:tcPr>
            <w:tcW w:w="1627" w:type="dxa"/>
            <w:tcBorders>
              <w:top w:val="single" w:sz="4" w:space="0" w:color="000000"/>
              <w:left w:val="single" w:sz="4" w:space="0" w:color="000000"/>
              <w:bottom w:val="single" w:sz="4" w:space="0" w:color="000000"/>
              <w:right w:val="single" w:sz="4" w:space="0" w:color="000000"/>
            </w:tcBorders>
            <w:vAlign w:val="bottom"/>
          </w:tcPr>
          <w:p w14:paraId="2A503E58" w14:textId="77777777" w:rsidR="009A2B70" w:rsidRPr="00355628"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63746D7D"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0499509C"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08B61398"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4C1A540F"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91" w:type="dxa"/>
            <w:tcBorders>
              <w:top w:val="single" w:sz="4" w:space="0" w:color="000000"/>
              <w:left w:val="single" w:sz="4" w:space="0" w:color="000000"/>
              <w:bottom w:val="single" w:sz="4" w:space="0" w:color="000000"/>
              <w:right w:val="single" w:sz="4" w:space="0" w:color="000000"/>
            </w:tcBorders>
            <w:vAlign w:val="bottom"/>
          </w:tcPr>
          <w:p w14:paraId="291792E0"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145" w:type="dxa"/>
            <w:tcBorders>
              <w:top w:val="single" w:sz="4" w:space="0" w:color="000000"/>
              <w:left w:val="single" w:sz="4" w:space="0" w:color="000000"/>
              <w:bottom w:val="single" w:sz="4" w:space="0" w:color="000000"/>
              <w:right w:val="single" w:sz="4" w:space="0" w:color="000000"/>
            </w:tcBorders>
            <w:vAlign w:val="bottom"/>
          </w:tcPr>
          <w:p w14:paraId="086A6389"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418" w:type="dxa"/>
            <w:tcBorders>
              <w:top w:val="single" w:sz="4" w:space="0" w:color="000000"/>
              <w:left w:val="single" w:sz="4" w:space="0" w:color="000000"/>
              <w:bottom w:val="single" w:sz="4" w:space="0" w:color="000000"/>
              <w:right w:val="single" w:sz="4" w:space="0" w:color="000000"/>
            </w:tcBorders>
            <w:vAlign w:val="bottom"/>
          </w:tcPr>
          <w:p w14:paraId="74792F2C"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355628" w14:paraId="0EC35A00" w14:textId="77777777" w:rsidTr="00615DCD">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51CF8DE5" w14:textId="4F70E9BD" w:rsidR="009A2B70" w:rsidRPr="00355628" w:rsidRDefault="00852DC7" w:rsidP="009A2B70">
            <w:pPr>
              <w:suppressAutoHyphens/>
              <w:snapToGrid w:val="0"/>
              <w:spacing w:after="0" w:line="240" w:lineRule="auto"/>
              <w:jc w:val="both"/>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2</w:t>
            </w:r>
            <w:r w:rsidR="008729E3" w:rsidRPr="00355628">
              <w:rPr>
                <w:rFonts w:ascii="Times New Roman" w:eastAsia="Times New Roman" w:hAnsi="Times New Roman" w:cs="Times New Roman"/>
                <w:lang w:eastAsia="zh-CN"/>
              </w:rPr>
              <w:t>..</w:t>
            </w:r>
          </w:p>
        </w:tc>
        <w:tc>
          <w:tcPr>
            <w:tcW w:w="1627" w:type="dxa"/>
            <w:tcBorders>
              <w:left w:val="single" w:sz="4" w:space="0" w:color="000000"/>
              <w:bottom w:val="single" w:sz="4" w:space="0" w:color="000000"/>
              <w:right w:val="single" w:sz="4" w:space="0" w:color="000000"/>
            </w:tcBorders>
            <w:vAlign w:val="bottom"/>
          </w:tcPr>
          <w:p w14:paraId="22837664" w14:textId="77777777" w:rsidR="009A2B70" w:rsidRPr="00355628"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286198E5"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4333565E"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23853170"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47C64EA2"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91" w:type="dxa"/>
            <w:tcBorders>
              <w:top w:val="single" w:sz="4" w:space="0" w:color="000000"/>
              <w:left w:val="single" w:sz="4" w:space="0" w:color="000000"/>
              <w:bottom w:val="single" w:sz="4" w:space="0" w:color="000000"/>
              <w:right w:val="single" w:sz="4" w:space="0" w:color="000000"/>
            </w:tcBorders>
            <w:vAlign w:val="bottom"/>
          </w:tcPr>
          <w:p w14:paraId="1DC3787E"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145" w:type="dxa"/>
            <w:tcBorders>
              <w:top w:val="single" w:sz="4" w:space="0" w:color="000000"/>
              <w:left w:val="single" w:sz="4" w:space="0" w:color="000000"/>
              <w:bottom w:val="single" w:sz="4" w:space="0" w:color="000000"/>
              <w:right w:val="single" w:sz="4" w:space="0" w:color="000000"/>
            </w:tcBorders>
            <w:vAlign w:val="bottom"/>
          </w:tcPr>
          <w:p w14:paraId="6EF232DE"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418" w:type="dxa"/>
            <w:tcBorders>
              <w:top w:val="single" w:sz="4" w:space="0" w:color="000000"/>
              <w:left w:val="single" w:sz="4" w:space="0" w:color="000000"/>
              <w:bottom w:val="single" w:sz="4" w:space="0" w:color="000000"/>
              <w:right w:val="single" w:sz="4" w:space="0" w:color="000000"/>
            </w:tcBorders>
            <w:vAlign w:val="bottom"/>
          </w:tcPr>
          <w:p w14:paraId="5C965839"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355628" w14:paraId="78FAFEF8" w14:textId="77777777" w:rsidTr="00615DCD">
        <w:trPr>
          <w:trHeight w:val="222"/>
        </w:trPr>
        <w:tc>
          <w:tcPr>
            <w:tcW w:w="568" w:type="dxa"/>
            <w:tcBorders>
              <w:top w:val="single" w:sz="4" w:space="0" w:color="000000"/>
              <w:left w:val="single" w:sz="4" w:space="0" w:color="000000"/>
              <w:bottom w:val="single" w:sz="4" w:space="0" w:color="000000"/>
              <w:right w:val="single" w:sz="4" w:space="0" w:color="000000"/>
            </w:tcBorders>
            <w:vAlign w:val="bottom"/>
          </w:tcPr>
          <w:p w14:paraId="77607CED" w14:textId="18DC52DF" w:rsidR="009A2B70" w:rsidRPr="00355628" w:rsidRDefault="008729E3" w:rsidP="009A2B70">
            <w:pPr>
              <w:suppressAutoHyphens/>
              <w:snapToGrid w:val="0"/>
              <w:spacing w:after="0" w:line="240" w:lineRule="auto"/>
              <w:jc w:val="both"/>
              <w:rPr>
                <w:rFonts w:ascii="Times New Roman" w:eastAsia="Times New Roman" w:hAnsi="Times New Roman" w:cs="Times New Roman"/>
                <w:lang w:eastAsia="zh-CN"/>
              </w:rPr>
            </w:pPr>
            <w:proofErr w:type="gramStart"/>
            <w:r w:rsidRPr="00355628">
              <w:rPr>
                <w:rFonts w:ascii="Times New Roman" w:eastAsia="Times New Roman" w:hAnsi="Times New Roman" w:cs="Times New Roman"/>
                <w:lang w:eastAsia="zh-CN"/>
              </w:rPr>
              <w:t>..</w:t>
            </w:r>
            <w:proofErr w:type="gramEnd"/>
            <w:r w:rsidR="00355628">
              <w:rPr>
                <w:rFonts w:ascii="Times New Roman" w:eastAsia="Times New Roman" w:hAnsi="Times New Roman" w:cs="Times New Roman"/>
                <w:lang w:eastAsia="zh-CN"/>
              </w:rPr>
              <w:t>5</w:t>
            </w:r>
          </w:p>
        </w:tc>
        <w:tc>
          <w:tcPr>
            <w:tcW w:w="1627" w:type="dxa"/>
            <w:tcBorders>
              <w:left w:val="single" w:sz="4" w:space="0" w:color="000000"/>
              <w:bottom w:val="single" w:sz="4" w:space="0" w:color="000000"/>
              <w:right w:val="single" w:sz="4" w:space="0" w:color="000000"/>
            </w:tcBorders>
            <w:vAlign w:val="bottom"/>
          </w:tcPr>
          <w:p w14:paraId="4BA58283" w14:textId="77777777" w:rsidR="009A2B70" w:rsidRPr="00355628" w:rsidRDefault="009A2B70" w:rsidP="009A2B70">
            <w:pPr>
              <w:suppressAutoHyphens/>
              <w:snapToGrid w:val="0"/>
              <w:spacing w:after="0" w:line="240" w:lineRule="auto"/>
              <w:rPr>
                <w:rFonts w:ascii="Times New Roman" w:eastAsia="Times New Roman" w:hAnsi="Times New Roman" w:cs="Times New Roman"/>
                <w:lang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278CC384"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5E357651" w14:textId="77777777" w:rsidR="009A2B70" w:rsidRPr="00355628"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4408F9B0"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625" w:type="dxa"/>
            <w:tcBorders>
              <w:top w:val="single" w:sz="4" w:space="0" w:color="000000"/>
              <w:left w:val="single" w:sz="4" w:space="0" w:color="000000"/>
              <w:bottom w:val="single" w:sz="4" w:space="0" w:color="000000"/>
              <w:right w:val="single" w:sz="4" w:space="0" w:color="000000"/>
            </w:tcBorders>
            <w:vAlign w:val="bottom"/>
          </w:tcPr>
          <w:p w14:paraId="275F9CDF"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91" w:type="dxa"/>
            <w:tcBorders>
              <w:top w:val="single" w:sz="4" w:space="0" w:color="000000"/>
              <w:left w:val="single" w:sz="4" w:space="0" w:color="000000"/>
              <w:bottom w:val="single" w:sz="4" w:space="0" w:color="000000"/>
              <w:right w:val="single" w:sz="4" w:space="0" w:color="000000"/>
            </w:tcBorders>
            <w:vAlign w:val="bottom"/>
          </w:tcPr>
          <w:p w14:paraId="1A11D8E0"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145" w:type="dxa"/>
            <w:tcBorders>
              <w:top w:val="single" w:sz="4" w:space="0" w:color="000000"/>
              <w:left w:val="single" w:sz="4" w:space="0" w:color="000000"/>
              <w:bottom w:val="single" w:sz="4" w:space="0" w:color="000000"/>
              <w:right w:val="single" w:sz="4" w:space="0" w:color="000000"/>
            </w:tcBorders>
            <w:vAlign w:val="bottom"/>
          </w:tcPr>
          <w:p w14:paraId="39B9D641"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418" w:type="dxa"/>
            <w:tcBorders>
              <w:top w:val="single" w:sz="4" w:space="0" w:color="000000"/>
              <w:left w:val="single" w:sz="4" w:space="0" w:color="000000"/>
              <w:bottom w:val="single" w:sz="4" w:space="0" w:color="000000"/>
              <w:right w:val="single" w:sz="4" w:space="0" w:color="000000"/>
            </w:tcBorders>
            <w:vAlign w:val="bottom"/>
          </w:tcPr>
          <w:p w14:paraId="295D3D07"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355628" w14:paraId="786A77C8" w14:textId="77777777" w:rsidTr="00615DCD">
        <w:trPr>
          <w:trHeight w:val="222"/>
        </w:trPr>
        <w:tc>
          <w:tcPr>
            <w:tcW w:w="568" w:type="dxa"/>
            <w:tcBorders>
              <w:top w:val="single" w:sz="4" w:space="0" w:color="000000"/>
              <w:left w:val="single" w:sz="4" w:space="0" w:color="000000"/>
              <w:bottom w:val="single" w:sz="4" w:space="0" w:color="000000"/>
              <w:right w:val="single" w:sz="4" w:space="0" w:color="000000"/>
            </w:tcBorders>
          </w:tcPr>
          <w:p w14:paraId="50147098" w14:textId="77777777" w:rsidR="009A2B70" w:rsidRPr="00355628"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8743" w:type="dxa"/>
            <w:gridSpan w:val="7"/>
            <w:tcBorders>
              <w:top w:val="single" w:sz="4" w:space="0" w:color="000000"/>
              <w:left w:val="single" w:sz="4" w:space="0" w:color="000000"/>
              <w:bottom w:val="single" w:sz="4" w:space="0" w:color="000000"/>
              <w:right w:val="single" w:sz="4" w:space="0" w:color="000000"/>
            </w:tcBorders>
            <w:vAlign w:val="center"/>
          </w:tcPr>
          <w:p w14:paraId="3B3064D7" w14:textId="77777777" w:rsidR="009A2B70" w:rsidRPr="00355628" w:rsidRDefault="009A2B70" w:rsidP="009A2B70">
            <w:pPr>
              <w:suppressAutoHyphens/>
              <w:spacing w:after="0" w:line="240" w:lineRule="auto"/>
              <w:rPr>
                <w:rFonts w:ascii="Times New Roman" w:eastAsia="Times New Roman" w:hAnsi="Times New Roman" w:cs="Times New Roman"/>
                <w:lang w:eastAsia="zh-CN"/>
              </w:rPr>
            </w:pPr>
            <w:r w:rsidRPr="00355628">
              <w:rPr>
                <w:rFonts w:ascii="Times New Roman" w:eastAsia="Times New Roman" w:hAnsi="Times New Roman" w:cs="Times New Roman"/>
                <w:lang w:eastAsia="zh-CN"/>
              </w:rPr>
              <w:t>ИТОГО (в том числе НДС/без НДС):</w:t>
            </w:r>
          </w:p>
        </w:tc>
        <w:tc>
          <w:tcPr>
            <w:tcW w:w="1418" w:type="dxa"/>
            <w:tcBorders>
              <w:top w:val="single" w:sz="4" w:space="0" w:color="000000"/>
              <w:left w:val="single" w:sz="4" w:space="0" w:color="000000"/>
              <w:bottom w:val="single" w:sz="4" w:space="0" w:color="000000"/>
              <w:right w:val="single" w:sz="4" w:space="0" w:color="000000"/>
            </w:tcBorders>
            <w:vAlign w:val="bottom"/>
          </w:tcPr>
          <w:p w14:paraId="4A995BFB" w14:textId="77777777" w:rsidR="009A2B70" w:rsidRPr="00355628" w:rsidRDefault="009A2B70" w:rsidP="009A2B70">
            <w:pPr>
              <w:suppressAutoHyphens/>
              <w:snapToGrid w:val="0"/>
              <w:spacing w:after="0" w:line="240" w:lineRule="auto"/>
              <w:jc w:val="center"/>
              <w:rPr>
                <w:rFonts w:ascii="Times New Roman" w:eastAsia="Times New Roman" w:hAnsi="Times New Roman" w:cs="Times New Roman"/>
                <w:lang w:eastAsia="zh-CN"/>
              </w:rPr>
            </w:pPr>
          </w:p>
        </w:tc>
      </w:tr>
    </w:tbl>
    <w:p w14:paraId="7CC772B0" w14:textId="77777777" w:rsidR="00891374" w:rsidRPr="00355628" w:rsidRDefault="00891374" w:rsidP="00891374">
      <w:pPr>
        <w:spacing w:after="0" w:line="240" w:lineRule="auto"/>
        <w:ind w:firstLine="567"/>
        <w:jc w:val="both"/>
        <w:rPr>
          <w:rFonts w:ascii="Times New Roman" w:eastAsia="Calibri" w:hAnsi="Times New Roman" w:cs="Times New Roman"/>
          <w:b/>
          <w:bCs/>
          <w:color w:val="000000" w:themeColor="text1"/>
        </w:rPr>
      </w:pPr>
      <w:r w:rsidRPr="00355628">
        <w:rPr>
          <w:rFonts w:ascii="Times New Roman" w:hAnsi="Times New Roman" w:cs="Times New Roman"/>
          <w:b/>
          <w:bCs/>
        </w:rPr>
        <w:t>** Указывается ставка НДС (0%, 22%, иная)</w:t>
      </w:r>
    </w:p>
    <w:p w14:paraId="0A87B384" w14:textId="77777777" w:rsidR="00891374" w:rsidRPr="00355628" w:rsidRDefault="00891374" w:rsidP="00891374">
      <w:pPr>
        <w:spacing w:after="0" w:line="240" w:lineRule="auto"/>
        <w:ind w:firstLine="567"/>
        <w:jc w:val="both"/>
        <w:rPr>
          <w:rFonts w:ascii="Times New Roman" w:hAnsi="Times New Roman" w:cs="Times New Roman"/>
        </w:rPr>
      </w:pPr>
    </w:p>
    <w:p w14:paraId="12FE7FE2" w14:textId="77777777" w:rsidR="00891374" w:rsidRPr="00355628" w:rsidRDefault="00891374" w:rsidP="00891374">
      <w:pPr>
        <w:spacing w:after="0" w:line="240" w:lineRule="auto"/>
        <w:ind w:firstLine="567"/>
        <w:jc w:val="both"/>
        <w:rPr>
          <w:rFonts w:ascii="Times New Roman" w:hAnsi="Times New Roman" w:cs="Times New Roman"/>
        </w:rPr>
      </w:pPr>
    </w:p>
    <w:p w14:paraId="487CCC08" w14:textId="77777777" w:rsidR="00891374" w:rsidRPr="00355628" w:rsidRDefault="00891374" w:rsidP="00891374">
      <w:pPr>
        <w:spacing w:after="0" w:line="240" w:lineRule="auto"/>
        <w:ind w:firstLine="567"/>
        <w:jc w:val="both"/>
        <w:rPr>
          <w:rFonts w:ascii="Times New Roman" w:hAnsi="Times New Roman" w:cs="Times New Roman"/>
        </w:rPr>
      </w:pPr>
      <w:r w:rsidRPr="00355628">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76AC1AF5" w14:textId="77777777" w:rsidR="00891374" w:rsidRPr="00355628" w:rsidRDefault="00891374" w:rsidP="00891374">
      <w:pPr>
        <w:spacing w:after="0" w:line="240" w:lineRule="auto"/>
        <w:ind w:firstLine="567"/>
        <w:rPr>
          <w:rFonts w:ascii="Times New Roman" w:hAnsi="Times New Roman" w:cs="Times New Roman"/>
        </w:rPr>
      </w:pPr>
    </w:p>
    <w:p w14:paraId="439310DB" w14:textId="77777777" w:rsidR="00891374" w:rsidRPr="00355628" w:rsidRDefault="00891374" w:rsidP="00891374">
      <w:pPr>
        <w:spacing w:after="0" w:line="240" w:lineRule="auto"/>
        <w:ind w:firstLine="567"/>
        <w:jc w:val="both"/>
        <w:rPr>
          <w:rFonts w:ascii="Times New Roman" w:hAnsi="Times New Roman" w:cs="Times New Roman"/>
          <w:b/>
          <w:bCs/>
          <w:lang w:eastAsia="ru-RU"/>
        </w:rPr>
      </w:pPr>
      <w:r w:rsidRPr="00355628">
        <w:rPr>
          <w:rFonts w:ascii="Times New Roman" w:hAnsi="Times New Roman" w:cs="Times New Roman"/>
          <w:b/>
          <w:bCs/>
          <w:lang w:eastAsia="ru-RU"/>
        </w:rPr>
        <w:t xml:space="preserve">Подавая настоящую заявку, </w:t>
      </w:r>
      <w:r w:rsidRPr="00355628">
        <w:rPr>
          <w:rFonts w:ascii="Times New Roman" w:hAnsi="Times New Roman" w:cs="Times New Roman"/>
          <w:b/>
          <w:bCs/>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14:paraId="7BFA721A" w14:textId="77777777" w:rsidR="00891374" w:rsidRPr="00355628" w:rsidRDefault="00891374" w:rsidP="00891374">
      <w:pPr>
        <w:spacing w:after="0" w:line="240" w:lineRule="auto"/>
        <w:ind w:firstLine="567"/>
        <w:jc w:val="both"/>
        <w:rPr>
          <w:rFonts w:ascii="Times New Roman" w:hAnsi="Times New Roman" w:cs="Times New Roman"/>
          <w:lang w:eastAsia="ru-RU"/>
        </w:rPr>
      </w:pPr>
    </w:p>
    <w:p w14:paraId="51F859C3" w14:textId="77777777" w:rsidR="00891374" w:rsidRPr="00355628" w:rsidRDefault="00891374" w:rsidP="00891374">
      <w:pPr>
        <w:spacing w:after="0" w:line="240" w:lineRule="auto"/>
        <w:ind w:firstLine="567"/>
        <w:jc w:val="both"/>
        <w:rPr>
          <w:rFonts w:ascii="Times New Roman" w:hAnsi="Times New Roman" w:cs="Times New Roman"/>
          <w:lang w:eastAsia="ru-RU"/>
        </w:rPr>
      </w:pPr>
      <w:r w:rsidRPr="00355628">
        <w:rPr>
          <w:rFonts w:ascii="Times New Roman" w:hAnsi="Times New Roman" w:cs="Times New Roman"/>
          <w:lang w:eastAsia="ru-RU"/>
        </w:rPr>
        <w:t>Также, подавая настоящую заявку, мы подтверждаем (декларируем), что соответствуем следующим требованиям:</w:t>
      </w:r>
    </w:p>
    <w:p w14:paraId="04A87A84"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E70DFF0"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lastRenderedPageBreak/>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B4BC6B0"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512393D"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72A90D5"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355628">
        <w:rPr>
          <w:rFonts w:ascii="Times New Roman" w:eastAsia="Calibri" w:hAnsi="Times New Roman" w:cs="Times New Roman"/>
          <w:vertAlign w:val="superscript"/>
        </w:rPr>
        <w:t>1</w:t>
      </w:r>
      <w:r w:rsidRPr="00355628">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70313A5"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1579BB"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EEBDE24"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 xml:space="preserve">8) обладание участником закупки исключительными правами на результаты интеллектуальной деятельности, если в связи </w:t>
      </w:r>
      <w:r w:rsidRPr="00355628">
        <w:rPr>
          <w:rFonts w:ascii="Times New Roman" w:eastAsia="Calibri" w:hAnsi="Times New Roman" w:cs="Times New Roman"/>
          <w:color w:val="000000"/>
        </w:rPr>
        <w:t>с исполнением договора заказчик приобретает права на такие результаты;</w:t>
      </w:r>
    </w:p>
    <w:p w14:paraId="59B5D16F"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color w:val="000000"/>
        </w:rPr>
      </w:pPr>
      <w:r w:rsidRPr="00355628">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F307EAB"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2783CCF"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355628">
        <w:rPr>
          <w:rFonts w:ascii="Times New Roman" w:eastAsia="Calibri" w:hAnsi="Times New Roman" w:cs="Times New Roman"/>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w:t>
      </w:r>
      <w:r w:rsidRPr="00355628">
        <w:rPr>
          <w:rFonts w:ascii="Times New Roman" w:eastAsia="Calibri" w:hAnsi="Times New Roman" w:cs="Times New Roman"/>
        </w:rPr>
        <w:lastRenderedPageBreak/>
        <w:t>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9C1D779" w14:textId="77777777" w:rsidR="00615DCD" w:rsidRPr="00355628" w:rsidRDefault="00615DCD" w:rsidP="00615DCD">
      <w:pPr>
        <w:autoSpaceDN w:val="0"/>
        <w:spacing w:after="120" w:line="240" w:lineRule="auto"/>
        <w:ind w:firstLine="567"/>
        <w:jc w:val="both"/>
        <w:textAlignment w:val="baseline"/>
        <w:rPr>
          <w:rFonts w:ascii="Times New Roman" w:eastAsia="Calibri" w:hAnsi="Times New Roman" w:cs="Times New Roman"/>
        </w:rPr>
      </w:pPr>
      <w:r w:rsidRPr="00355628">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355628">
        <w:rPr>
          <w:rFonts w:ascii="Times New Roman" w:eastAsia="Calibri" w:hAnsi="Times New Roman" w:cs="Times New Roman"/>
          <w:color w:val="000000"/>
        </w:rPr>
        <w:t>Российской Федерации.</w:t>
      </w:r>
    </w:p>
    <w:p w14:paraId="6C74039D" w14:textId="77777777" w:rsidR="00615DCD" w:rsidRPr="00355628" w:rsidRDefault="00615DCD" w:rsidP="00615DCD">
      <w:pPr>
        <w:spacing w:after="120" w:line="240" w:lineRule="auto"/>
        <w:ind w:firstLine="567"/>
        <w:jc w:val="both"/>
        <w:rPr>
          <w:rFonts w:ascii="Times New Roman" w:hAnsi="Times New Roman" w:cs="Times New Roman"/>
          <w:color w:val="000000" w:themeColor="text1"/>
        </w:rPr>
      </w:pPr>
      <w:r w:rsidRPr="00355628">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9BB82E4" w14:textId="77777777" w:rsidR="00615DCD" w:rsidRPr="00355628" w:rsidRDefault="00615DCD" w:rsidP="00615DCD">
      <w:pPr>
        <w:spacing w:after="120" w:line="240" w:lineRule="auto"/>
        <w:ind w:firstLine="567"/>
        <w:jc w:val="both"/>
        <w:rPr>
          <w:rFonts w:ascii="Times New Roman" w:hAnsi="Times New Roman" w:cs="Times New Roman"/>
          <w:color w:val="000000" w:themeColor="text1"/>
        </w:rPr>
      </w:pPr>
      <w:r w:rsidRPr="00355628">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9992B2F" w14:textId="77777777" w:rsidR="00615DCD" w:rsidRPr="00355628" w:rsidRDefault="00615DCD" w:rsidP="00615DCD">
      <w:pPr>
        <w:spacing w:after="120" w:line="240" w:lineRule="auto"/>
        <w:ind w:firstLine="567"/>
        <w:jc w:val="both"/>
        <w:rPr>
          <w:rFonts w:ascii="Times New Roman" w:hAnsi="Times New Roman" w:cs="Times New Roman"/>
          <w:color w:val="000000" w:themeColor="text1"/>
        </w:rPr>
      </w:pPr>
      <w:r w:rsidRPr="00355628">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355628">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355628">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72544DA5" w14:textId="77777777" w:rsidR="00A17440" w:rsidRPr="00355628" w:rsidRDefault="00A17440" w:rsidP="007765C5">
      <w:pPr>
        <w:widowControl w:val="0"/>
        <w:spacing w:after="0" w:line="240" w:lineRule="auto"/>
        <w:jc w:val="both"/>
        <w:rPr>
          <w:rFonts w:ascii="Times New Roman" w:hAnsi="Times New Roman" w:cs="Times New Roman"/>
        </w:rPr>
      </w:pPr>
      <w:r w:rsidRPr="00355628">
        <w:rPr>
          <w:rFonts w:ascii="Times New Roman" w:hAnsi="Times New Roman" w:cs="Times New Roman"/>
          <w:b/>
        </w:rPr>
        <w:t>В подтверждение соответствия прилагаем к настоящей заявке следующие документы на ___ листах</w:t>
      </w:r>
      <w:r w:rsidRPr="00355628">
        <w:rPr>
          <w:rFonts w:ascii="Times New Roman" w:hAnsi="Times New Roman" w:cs="Times New Roman"/>
        </w:rPr>
        <w:t xml:space="preserve">. </w:t>
      </w:r>
    </w:p>
    <w:p w14:paraId="2733A0F0" w14:textId="77777777" w:rsidR="00A17440" w:rsidRPr="00355628" w:rsidRDefault="00A17440" w:rsidP="00A17440">
      <w:pPr>
        <w:widowControl w:val="0"/>
        <w:spacing w:after="0" w:line="240" w:lineRule="auto"/>
        <w:ind w:firstLine="708"/>
        <w:jc w:val="both"/>
        <w:rPr>
          <w:rFonts w:ascii="Times New Roman" w:hAnsi="Times New Roman" w:cs="Times New Roman"/>
        </w:rPr>
      </w:pPr>
      <w:r w:rsidRPr="00355628">
        <w:rPr>
          <w:rFonts w:ascii="Times New Roman" w:hAnsi="Times New Roman" w:cs="Times New Roman"/>
        </w:rPr>
        <w:t xml:space="preserve">-Учредительные документы (устав, положения, свидетельство о регистрации в налоговом органе, приказ о назначении директора, протокол собрания и др.); </w:t>
      </w:r>
    </w:p>
    <w:p w14:paraId="02B1E38B" w14:textId="77777777" w:rsidR="00A17440" w:rsidRPr="00355628" w:rsidRDefault="00A17440" w:rsidP="00A17440">
      <w:pPr>
        <w:widowControl w:val="0"/>
        <w:spacing w:after="0" w:line="240" w:lineRule="auto"/>
        <w:ind w:firstLine="708"/>
        <w:jc w:val="both"/>
        <w:rPr>
          <w:rFonts w:ascii="Times New Roman" w:hAnsi="Times New Roman" w:cs="Times New Roman"/>
        </w:rPr>
      </w:pPr>
      <w:r w:rsidRPr="00355628">
        <w:rPr>
          <w:rFonts w:ascii="Times New Roman" w:hAnsi="Times New Roman" w:cs="Times New Roman"/>
        </w:rPr>
        <w:t xml:space="preserve">-Выписка из единого реестра юридических лиц, либо из реестра индивидуальных предпринимателей; </w:t>
      </w:r>
    </w:p>
    <w:p w14:paraId="7D73027D" w14:textId="77777777" w:rsidR="00A17440" w:rsidRPr="00355628" w:rsidRDefault="00A17440" w:rsidP="00A17440">
      <w:pPr>
        <w:widowControl w:val="0"/>
        <w:spacing w:after="0" w:line="240" w:lineRule="auto"/>
        <w:ind w:firstLine="708"/>
        <w:jc w:val="both"/>
        <w:rPr>
          <w:rFonts w:ascii="Times New Roman" w:hAnsi="Times New Roman" w:cs="Times New Roman"/>
        </w:rPr>
      </w:pPr>
      <w:r w:rsidRPr="00355628">
        <w:rPr>
          <w:rFonts w:ascii="Times New Roman" w:hAnsi="Times New Roman" w:cs="Times New Roman"/>
        </w:rPr>
        <w:t xml:space="preserve">-Документ, подтверждающий полномочия руководителя участника закупки; </w:t>
      </w:r>
    </w:p>
    <w:p w14:paraId="4033820E" w14:textId="77777777" w:rsidR="00A17440" w:rsidRPr="00355628" w:rsidRDefault="00A17440" w:rsidP="00A17440">
      <w:pPr>
        <w:spacing w:after="0" w:line="240" w:lineRule="auto"/>
        <w:ind w:firstLine="708"/>
        <w:jc w:val="both"/>
        <w:rPr>
          <w:rFonts w:ascii="Times New Roman" w:hAnsi="Times New Roman" w:cs="Times New Roman"/>
        </w:rPr>
      </w:pPr>
      <w:r w:rsidRPr="00355628">
        <w:rPr>
          <w:rFonts w:ascii="Times New Roman" w:hAnsi="Times New Roman" w:cs="Times New Roman"/>
        </w:rPr>
        <w:t>-Документ, подтверждающий полномочия лица на подписание котировочной заявки, если заявка подписывается не руководителем (оригинал, либо надлежащим образом заверенная копия доверенности от руководителя с указанием полномочий на подписание заявки) и др.</w:t>
      </w:r>
    </w:p>
    <w:p w14:paraId="13111B3F" w14:textId="3C57201C" w:rsidR="00A17440" w:rsidRPr="00355628" w:rsidRDefault="00A17440" w:rsidP="00A17440">
      <w:pPr>
        <w:spacing w:after="0" w:line="240" w:lineRule="auto"/>
        <w:ind w:firstLine="708"/>
        <w:jc w:val="both"/>
        <w:rPr>
          <w:rFonts w:ascii="Times New Roman" w:hAnsi="Times New Roman" w:cs="Times New Roman"/>
        </w:rPr>
      </w:pPr>
    </w:p>
    <w:p w14:paraId="124EF04B" w14:textId="77777777" w:rsidR="00A17440" w:rsidRPr="00355628" w:rsidRDefault="00A17440" w:rsidP="00A17440">
      <w:pPr>
        <w:pStyle w:val="ConsPlusNormal0"/>
        <w:widowControl/>
        <w:jc w:val="both"/>
        <w:rPr>
          <w:rFonts w:ascii="Times New Roman" w:hAnsi="Times New Roman" w:cs="Times New Roman"/>
          <w:sz w:val="24"/>
          <w:szCs w:val="24"/>
          <w:lang w:eastAsia="ru-RU"/>
        </w:rPr>
      </w:pPr>
    </w:p>
    <w:tbl>
      <w:tblPr>
        <w:tblW w:w="10260" w:type="dxa"/>
        <w:tblInd w:w="108" w:type="dxa"/>
        <w:tblLayout w:type="fixed"/>
        <w:tblLook w:val="0000" w:firstRow="0" w:lastRow="0" w:firstColumn="0" w:lastColumn="0" w:noHBand="0" w:noVBand="0"/>
      </w:tblPr>
      <w:tblGrid>
        <w:gridCol w:w="6121"/>
        <w:gridCol w:w="4139"/>
      </w:tblGrid>
      <w:tr w:rsidR="00A17440" w:rsidRPr="00355628" w14:paraId="7A38210F" w14:textId="77777777" w:rsidTr="009B79BA">
        <w:trPr>
          <w:trHeight w:val="674"/>
        </w:trPr>
        <w:tc>
          <w:tcPr>
            <w:tcW w:w="6120" w:type="dxa"/>
          </w:tcPr>
          <w:p w14:paraId="79652DC2" w14:textId="77777777" w:rsidR="00A17440" w:rsidRPr="00355628" w:rsidRDefault="00A17440" w:rsidP="009B79BA">
            <w:pPr>
              <w:widowControl w:val="0"/>
              <w:spacing w:after="0" w:line="240" w:lineRule="auto"/>
              <w:jc w:val="center"/>
              <w:rPr>
                <w:rFonts w:ascii="Times New Roman" w:hAnsi="Times New Roman" w:cs="Times New Roman"/>
              </w:rPr>
            </w:pPr>
            <w:r w:rsidRPr="00355628">
              <w:rPr>
                <w:rFonts w:ascii="Times New Roman" w:hAnsi="Times New Roman" w:cs="Times New Roman"/>
              </w:rPr>
              <w:t>Подпись руководителя, полномочного представителя участника, М.П. (для юр. лиц); подпись участника (для физ. лиц)</w:t>
            </w:r>
          </w:p>
          <w:p w14:paraId="39995460" w14:textId="77777777" w:rsidR="00A17440" w:rsidRPr="00355628" w:rsidRDefault="00A17440" w:rsidP="009B79BA">
            <w:pPr>
              <w:widowControl w:val="0"/>
              <w:spacing w:after="0" w:line="240" w:lineRule="auto"/>
              <w:rPr>
                <w:rFonts w:ascii="Times New Roman" w:hAnsi="Times New Roman" w:cs="Times New Roman"/>
              </w:rPr>
            </w:pPr>
          </w:p>
        </w:tc>
        <w:tc>
          <w:tcPr>
            <w:tcW w:w="4139" w:type="dxa"/>
          </w:tcPr>
          <w:p w14:paraId="4A46CC1A" w14:textId="77777777" w:rsidR="00A17440" w:rsidRPr="00355628" w:rsidRDefault="00A17440" w:rsidP="009B79BA">
            <w:pPr>
              <w:widowControl w:val="0"/>
              <w:spacing w:after="0" w:line="240" w:lineRule="auto"/>
              <w:jc w:val="center"/>
              <w:rPr>
                <w:rFonts w:ascii="Times New Roman" w:hAnsi="Times New Roman" w:cs="Times New Roman"/>
                <w:bCs/>
                <w:u w:val="single"/>
              </w:rPr>
            </w:pPr>
            <w:r w:rsidRPr="00355628">
              <w:rPr>
                <w:rFonts w:ascii="Times New Roman" w:hAnsi="Times New Roman" w:cs="Times New Roman"/>
                <w:bCs/>
                <w:u w:val="single"/>
              </w:rPr>
              <w:t>/                                    /</w:t>
            </w:r>
          </w:p>
          <w:p w14:paraId="1910EA7F" w14:textId="77777777" w:rsidR="00A17440" w:rsidRPr="00355628" w:rsidRDefault="00A17440" w:rsidP="008729E3">
            <w:pPr>
              <w:widowControl w:val="0"/>
              <w:spacing w:after="0" w:line="240" w:lineRule="auto"/>
              <w:jc w:val="center"/>
              <w:rPr>
                <w:rFonts w:ascii="Times New Roman" w:hAnsi="Times New Roman" w:cs="Times New Roman"/>
              </w:rPr>
            </w:pPr>
            <w:r w:rsidRPr="00355628">
              <w:rPr>
                <w:rFonts w:ascii="Times New Roman" w:hAnsi="Times New Roman" w:cs="Times New Roman"/>
              </w:rPr>
              <w:t>Расшифровка подписи (Ф.И.О.)</w:t>
            </w:r>
          </w:p>
          <w:p w14:paraId="3900D6F0" w14:textId="77777777" w:rsidR="00A17440" w:rsidRPr="00355628" w:rsidRDefault="00A17440" w:rsidP="008729E3">
            <w:pPr>
              <w:pStyle w:val="affb"/>
              <w:widowControl w:val="0"/>
              <w:spacing w:after="0"/>
              <w:jc w:val="center"/>
              <w:rPr>
                <w:sz w:val="22"/>
              </w:rPr>
            </w:pPr>
            <w:r w:rsidRPr="00355628">
              <w:rPr>
                <w:sz w:val="22"/>
              </w:rPr>
              <w:t>Подписывается ЭЦП</w:t>
            </w:r>
          </w:p>
          <w:p w14:paraId="714B8B9E" w14:textId="77777777" w:rsidR="00A17440" w:rsidRPr="00355628" w:rsidRDefault="00A17440" w:rsidP="009B79BA">
            <w:pPr>
              <w:widowControl w:val="0"/>
              <w:spacing w:after="0" w:line="240" w:lineRule="auto"/>
              <w:jc w:val="center"/>
              <w:rPr>
                <w:rFonts w:ascii="Times New Roman" w:hAnsi="Times New Roman" w:cs="Times New Roman"/>
              </w:rPr>
            </w:pPr>
          </w:p>
        </w:tc>
      </w:tr>
    </w:tbl>
    <w:p w14:paraId="5659359B" w14:textId="77777777" w:rsidR="00A17440" w:rsidRPr="00355628" w:rsidRDefault="00A17440" w:rsidP="007765C5">
      <w:pPr>
        <w:spacing w:after="0" w:line="240" w:lineRule="auto"/>
        <w:jc w:val="both"/>
        <w:rPr>
          <w:rFonts w:ascii="Times New Roman" w:eastAsia="Times New Roman" w:hAnsi="Times New Roman" w:cs="Times New Roman"/>
          <w:lang w:eastAsia="ru-RU"/>
        </w:rPr>
        <w:sectPr w:rsidR="00A17440" w:rsidRPr="00355628" w:rsidSect="00236965">
          <w:footerReference w:type="default" r:id="rId21"/>
          <w:pgSz w:w="11906" w:h="16838"/>
          <w:pgMar w:top="720" w:right="567" w:bottom="720" w:left="720" w:header="709" w:footer="709" w:gutter="0"/>
          <w:cols w:space="708"/>
          <w:titlePg/>
          <w:docGrid w:linePitch="360"/>
        </w:sectPr>
      </w:pPr>
    </w:p>
    <w:p w14:paraId="376A7092" w14:textId="77777777" w:rsidR="00A17440" w:rsidRPr="009D02AE" w:rsidRDefault="00A17440" w:rsidP="00AC121D">
      <w:pPr>
        <w:spacing w:after="0" w:line="240" w:lineRule="auto"/>
        <w:jc w:val="right"/>
        <w:rPr>
          <w:rFonts w:ascii="Times New Roman" w:hAnsi="Times New Roman" w:cs="Times New Roman"/>
          <w:b/>
          <w:bCs/>
          <w:highlight w:val="yellow"/>
          <w:u w:val="single"/>
        </w:rPr>
      </w:pPr>
      <w:r w:rsidRPr="009D02AE">
        <w:rPr>
          <w:rFonts w:ascii="Times New Roman" w:hAnsi="Times New Roman" w:cs="Times New Roman"/>
          <w:b/>
          <w:bCs/>
          <w:highlight w:val="yellow"/>
          <w:u w:val="single"/>
        </w:rPr>
        <w:lastRenderedPageBreak/>
        <w:t xml:space="preserve">Приложение №2 </w:t>
      </w:r>
    </w:p>
    <w:p w14:paraId="096D7526" w14:textId="77777777" w:rsidR="00A17440" w:rsidRPr="009D02AE" w:rsidRDefault="00A17440" w:rsidP="00A17440">
      <w:pPr>
        <w:spacing w:after="0" w:line="240" w:lineRule="auto"/>
        <w:jc w:val="right"/>
        <w:rPr>
          <w:rFonts w:ascii="Times New Roman" w:hAnsi="Times New Roman" w:cs="Times New Roman"/>
          <w:highlight w:val="yellow"/>
        </w:rPr>
      </w:pPr>
      <w:r w:rsidRPr="009D02AE">
        <w:rPr>
          <w:rFonts w:ascii="Times New Roman" w:hAnsi="Times New Roman" w:cs="Times New Roman"/>
          <w:highlight w:val="yellow"/>
        </w:rPr>
        <w:t>к Извещению для проведения запроса котировок в электронной форме</w:t>
      </w:r>
    </w:p>
    <w:p w14:paraId="4733D9B1" w14:textId="519BD902" w:rsidR="00A17440" w:rsidRPr="009D02AE" w:rsidRDefault="00A17440" w:rsidP="00A17440">
      <w:pPr>
        <w:spacing w:after="0" w:line="240" w:lineRule="auto"/>
        <w:jc w:val="right"/>
        <w:rPr>
          <w:rFonts w:ascii="Times New Roman" w:hAnsi="Times New Roman" w:cs="Times New Roman"/>
          <w:i/>
          <w:iCs/>
          <w:highlight w:val="yellow"/>
        </w:rPr>
      </w:pPr>
      <w:r w:rsidRPr="009D02AE">
        <w:rPr>
          <w:rFonts w:ascii="Times New Roman" w:hAnsi="Times New Roman" w:cs="Times New Roman"/>
          <w:highlight w:val="yellow"/>
        </w:rPr>
        <w:t>на право заключения договора</w:t>
      </w:r>
      <w:r w:rsidR="007765C5" w:rsidRPr="009D02AE">
        <w:rPr>
          <w:rFonts w:ascii="Times New Roman" w:hAnsi="Times New Roman" w:cs="Times New Roman"/>
          <w:highlight w:val="yellow"/>
        </w:rPr>
        <w:t xml:space="preserve"> </w:t>
      </w:r>
      <w:r w:rsidR="007765C5" w:rsidRPr="009D02AE">
        <w:rPr>
          <w:rFonts w:ascii="Times New Roman" w:hAnsi="Times New Roman" w:cs="Times New Roman"/>
          <w:i/>
          <w:iCs/>
          <w:highlight w:val="yellow"/>
        </w:rPr>
        <w:t>«Техническое задание»</w:t>
      </w:r>
    </w:p>
    <w:p w14:paraId="62E0F45F" w14:textId="77777777" w:rsidR="00253CDD" w:rsidRPr="009D02AE" w:rsidRDefault="00253CDD" w:rsidP="00A17440">
      <w:pPr>
        <w:spacing w:after="0" w:line="240" w:lineRule="auto"/>
        <w:jc w:val="right"/>
        <w:rPr>
          <w:rFonts w:ascii="Times New Roman" w:hAnsi="Times New Roman" w:cs="Times New Roman"/>
          <w:i/>
          <w:iCs/>
          <w:highlight w:val="yellow"/>
        </w:rPr>
      </w:pPr>
    </w:p>
    <w:p w14:paraId="11E57BAE" w14:textId="77777777" w:rsidR="0091066F" w:rsidRPr="009D02AE" w:rsidRDefault="0091066F" w:rsidP="0091066F">
      <w:pPr>
        <w:spacing w:after="0" w:line="240" w:lineRule="auto"/>
        <w:jc w:val="center"/>
        <w:rPr>
          <w:rFonts w:ascii="Times New Roman" w:eastAsia="Times New Roman" w:hAnsi="Times New Roman" w:cs="Times New Roman"/>
          <w:color w:val="00000A"/>
          <w:highlight w:val="yellow"/>
          <w:lang w:eastAsia="ru-RU"/>
        </w:rPr>
      </w:pPr>
      <w:r w:rsidRPr="009D02AE">
        <w:rPr>
          <w:rFonts w:ascii="Times New Roman" w:eastAsia="Times New Roman" w:hAnsi="Times New Roman" w:cs="Times New Roman"/>
          <w:color w:val="00000A"/>
          <w:highlight w:val="yellow"/>
          <w:lang w:eastAsia="ru-RU"/>
        </w:rPr>
        <w:t>ТЕХНИЧЕСКОЕ ЗАДАНИЕ</w:t>
      </w:r>
    </w:p>
    <w:p w14:paraId="2BC68533" w14:textId="77777777" w:rsidR="0091066F" w:rsidRPr="009D02AE" w:rsidRDefault="0091066F" w:rsidP="0091066F">
      <w:pPr>
        <w:spacing w:after="0" w:line="240" w:lineRule="auto"/>
        <w:jc w:val="center"/>
        <w:rPr>
          <w:rFonts w:ascii="Times New Roman" w:eastAsia="Times New Roman" w:hAnsi="Times New Roman" w:cs="Times New Roman"/>
          <w:b/>
          <w:bCs/>
          <w:color w:val="00000A"/>
          <w:highlight w:val="yellow"/>
          <w:u w:val="single"/>
          <w:lang w:eastAsia="ru-RU"/>
        </w:rPr>
      </w:pPr>
      <w:r w:rsidRPr="009D02AE">
        <w:rPr>
          <w:rFonts w:ascii="Times New Roman" w:eastAsia="Times New Roman" w:hAnsi="Times New Roman" w:cs="Times New Roman"/>
          <w:b/>
          <w:bCs/>
          <w:color w:val="00000A"/>
          <w:highlight w:val="yellow"/>
          <w:u w:val="single"/>
          <w:lang w:eastAsia="ru-RU"/>
        </w:rPr>
        <w:t xml:space="preserve">на поставку дезинфицирующих средств </w:t>
      </w:r>
    </w:p>
    <w:p w14:paraId="79F0B7D6" w14:textId="77777777" w:rsidR="0091066F" w:rsidRPr="009D02AE" w:rsidRDefault="0091066F" w:rsidP="0091066F">
      <w:pPr>
        <w:spacing w:after="0" w:line="240" w:lineRule="auto"/>
        <w:jc w:val="center"/>
        <w:rPr>
          <w:rFonts w:ascii="Times New Roman" w:eastAsia="Times New Roman" w:hAnsi="Times New Roman" w:cs="Times New Roman"/>
          <w:color w:val="00000A"/>
          <w:highlight w:val="yellow"/>
          <w:u w:val="single"/>
          <w:lang w:eastAsia="ru-RU"/>
        </w:rPr>
      </w:pPr>
    </w:p>
    <w:p w14:paraId="22C9836E" w14:textId="77777777" w:rsidR="0091066F" w:rsidRPr="009D02AE" w:rsidRDefault="0091066F" w:rsidP="0091066F">
      <w:pPr>
        <w:spacing w:after="0" w:line="240" w:lineRule="auto"/>
        <w:rPr>
          <w:rFonts w:ascii="Times New Roman" w:eastAsia="Times New Roman" w:hAnsi="Times New Roman" w:cs="Times New Roman"/>
          <w:color w:val="00000A"/>
          <w:highlight w:val="yellow"/>
          <w:lang w:eastAsia="ru-RU"/>
        </w:rPr>
      </w:pPr>
      <w:r w:rsidRPr="009D02AE">
        <w:rPr>
          <w:rFonts w:ascii="Times New Roman" w:eastAsia="Times New Roman" w:hAnsi="Times New Roman" w:cs="Times New Roman"/>
          <w:color w:val="00000A"/>
          <w:highlight w:val="yellow"/>
          <w:lang w:eastAsia="ru-RU"/>
        </w:rPr>
        <w:t xml:space="preserve">1. </w:t>
      </w:r>
      <w:r w:rsidRPr="009D02AE">
        <w:rPr>
          <w:rFonts w:ascii="Times New Roman" w:eastAsia="Times New Roman" w:hAnsi="Times New Roman" w:cs="Times New Roman"/>
          <w:b/>
          <w:bCs/>
          <w:color w:val="00000A"/>
          <w:highlight w:val="yellow"/>
          <w:lang w:eastAsia="ru-RU"/>
        </w:rPr>
        <w:t>Заказчик:</w:t>
      </w:r>
      <w:r w:rsidRPr="009D02AE">
        <w:rPr>
          <w:rFonts w:ascii="Times New Roman" w:eastAsia="Times New Roman" w:hAnsi="Times New Roman" w:cs="Times New Roman"/>
          <w:color w:val="00000A"/>
          <w:highlight w:val="yellow"/>
          <w:lang w:eastAsia="ru-RU"/>
        </w:rPr>
        <w:t xml:space="preserve"> Государственное автономное стационарное учреждение социального обслуживания Свердловской области «Тавдинский психоневрологический интернат».</w:t>
      </w:r>
      <w:r w:rsidRPr="009D02AE">
        <w:rPr>
          <w:rFonts w:ascii="Times New Roman" w:eastAsia="Times New Roman" w:hAnsi="Times New Roman" w:cs="Times New Roman"/>
          <w:color w:val="00000A"/>
          <w:highlight w:val="yellow"/>
          <w:lang w:eastAsia="ru-RU"/>
        </w:rPr>
        <w:br/>
        <w:t xml:space="preserve">2.  </w:t>
      </w:r>
      <w:r w:rsidRPr="009D02AE">
        <w:rPr>
          <w:rFonts w:ascii="Times New Roman" w:eastAsia="Times New Roman" w:hAnsi="Times New Roman" w:cs="Times New Roman"/>
          <w:b/>
          <w:bCs/>
          <w:color w:val="00000A"/>
          <w:highlight w:val="yellow"/>
          <w:lang w:eastAsia="ru-RU"/>
        </w:rPr>
        <w:t>Место расположение Заказчика:</w:t>
      </w:r>
      <w:r w:rsidRPr="009D02AE">
        <w:rPr>
          <w:rFonts w:ascii="Times New Roman" w:eastAsia="Times New Roman" w:hAnsi="Times New Roman" w:cs="Times New Roman"/>
          <w:color w:val="00000A"/>
          <w:highlight w:val="yellow"/>
          <w:lang w:eastAsia="ru-RU"/>
        </w:rPr>
        <w:t xml:space="preserve"> 623955, Свердловская обл., г. Тавда, пер.  Сельский, 9.</w:t>
      </w:r>
    </w:p>
    <w:p w14:paraId="27C3E203" w14:textId="77777777" w:rsidR="0091066F" w:rsidRPr="009D02AE" w:rsidRDefault="0091066F" w:rsidP="0091066F">
      <w:pPr>
        <w:spacing w:after="0" w:line="240" w:lineRule="auto"/>
        <w:rPr>
          <w:rFonts w:ascii="Times New Roman" w:eastAsia="Times New Roman" w:hAnsi="Times New Roman" w:cs="Times New Roman"/>
          <w:color w:val="00000A"/>
          <w:highlight w:val="yellow"/>
          <w:lang w:eastAsia="ru-RU"/>
        </w:rPr>
      </w:pPr>
      <w:r w:rsidRPr="009D02AE">
        <w:rPr>
          <w:rFonts w:ascii="Times New Roman" w:eastAsia="Times New Roman" w:hAnsi="Times New Roman" w:cs="Times New Roman"/>
          <w:color w:val="00000A"/>
          <w:highlight w:val="yellow"/>
          <w:lang w:eastAsia="ru-RU"/>
        </w:rPr>
        <w:t xml:space="preserve">3. </w:t>
      </w:r>
      <w:r w:rsidRPr="009D02AE">
        <w:rPr>
          <w:rFonts w:ascii="Times New Roman" w:eastAsia="Times New Roman" w:hAnsi="Times New Roman" w:cs="Times New Roman"/>
          <w:b/>
          <w:bCs/>
          <w:color w:val="00000A"/>
          <w:highlight w:val="yellow"/>
          <w:lang w:eastAsia="ru-RU"/>
        </w:rPr>
        <w:t>Поставщик:</w:t>
      </w:r>
      <w:r w:rsidRPr="009D02AE">
        <w:rPr>
          <w:rFonts w:ascii="Times New Roman" w:eastAsia="Times New Roman" w:hAnsi="Times New Roman" w:cs="Times New Roman"/>
          <w:color w:val="00000A"/>
          <w:highlight w:val="yellow"/>
          <w:lang w:eastAsia="ru-RU"/>
        </w:rPr>
        <w:t xml:space="preserve"> определяется по результатам </w:t>
      </w:r>
      <w:r w:rsidRPr="009D02AE">
        <w:rPr>
          <w:rFonts w:ascii="Times New Roman" w:eastAsia="Times New Roman" w:hAnsi="Times New Roman" w:cs="Times New Roman"/>
          <w:color w:val="00000A"/>
          <w:highlight w:val="yellow"/>
          <w:u w:val="single"/>
          <w:lang w:eastAsia="ru-RU"/>
        </w:rPr>
        <w:t>запроса котировок в электронной форме</w:t>
      </w:r>
      <w:r w:rsidRPr="009D02AE">
        <w:rPr>
          <w:rFonts w:ascii="Times New Roman" w:eastAsia="Times New Roman" w:hAnsi="Times New Roman" w:cs="Times New Roman"/>
          <w:color w:val="00000A"/>
          <w:highlight w:val="yellow"/>
          <w:lang w:eastAsia="ru-RU"/>
        </w:rPr>
        <w:t xml:space="preserve">. </w:t>
      </w:r>
    </w:p>
    <w:p w14:paraId="20C258C5" w14:textId="7BB11668" w:rsidR="0091066F" w:rsidRPr="009D02AE" w:rsidRDefault="0091066F" w:rsidP="0091066F">
      <w:pPr>
        <w:spacing w:after="0" w:line="240" w:lineRule="auto"/>
        <w:rPr>
          <w:rFonts w:ascii="Times New Roman" w:eastAsia="Times New Roman" w:hAnsi="Times New Roman" w:cs="Times New Roman"/>
          <w:i/>
          <w:iCs/>
          <w:color w:val="00000A"/>
          <w:highlight w:val="yellow"/>
          <w:lang w:eastAsia="ru-RU"/>
        </w:rPr>
      </w:pPr>
      <w:r w:rsidRPr="009D02AE">
        <w:rPr>
          <w:rFonts w:ascii="Times New Roman" w:eastAsia="Times New Roman" w:hAnsi="Times New Roman" w:cs="Times New Roman"/>
          <w:color w:val="00000A"/>
          <w:highlight w:val="yellow"/>
          <w:lang w:eastAsia="ru-RU"/>
        </w:rPr>
        <w:t xml:space="preserve">4. </w:t>
      </w:r>
      <w:r w:rsidRPr="009D02AE">
        <w:rPr>
          <w:rFonts w:ascii="Times New Roman" w:eastAsia="Times New Roman" w:hAnsi="Times New Roman" w:cs="Times New Roman"/>
          <w:b/>
          <w:bCs/>
          <w:color w:val="00000A"/>
          <w:highlight w:val="yellow"/>
          <w:lang w:eastAsia="ru-RU"/>
        </w:rPr>
        <w:t xml:space="preserve">Источник финансирования: </w:t>
      </w:r>
      <w:r w:rsidRPr="009D02AE">
        <w:rPr>
          <w:rFonts w:ascii="Times New Roman" w:eastAsia="Times New Roman" w:hAnsi="Times New Roman" w:cs="Times New Roman"/>
          <w:i/>
          <w:iCs/>
          <w:color w:val="00000A"/>
          <w:highlight w:val="yellow"/>
          <w:lang w:eastAsia="ru-RU"/>
        </w:rPr>
        <w:t xml:space="preserve">Приносящая доход </w:t>
      </w:r>
      <w:r w:rsidR="005A587C" w:rsidRPr="009D02AE">
        <w:rPr>
          <w:rFonts w:ascii="Times New Roman" w:eastAsia="Times New Roman" w:hAnsi="Times New Roman" w:cs="Times New Roman"/>
          <w:i/>
          <w:iCs/>
          <w:color w:val="00000A"/>
          <w:highlight w:val="yellow"/>
          <w:lang w:eastAsia="ru-RU"/>
        </w:rPr>
        <w:t>деятельность</w:t>
      </w:r>
      <w:r w:rsidRPr="009D02AE">
        <w:rPr>
          <w:rFonts w:ascii="Times New Roman" w:eastAsia="Times New Roman" w:hAnsi="Times New Roman" w:cs="Times New Roman"/>
          <w:i/>
          <w:iCs/>
          <w:color w:val="00000A"/>
          <w:highlight w:val="yellow"/>
          <w:lang w:eastAsia="ru-RU"/>
        </w:rPr>
        <w:t>.</w:t>
      </w:r>
    </w:p>
    <w:p w14:paraId="5AD44293" w14:textId="77777777" w:rsidR="0091066F" w:rsidRPr="009D02AE" w:rsidRDefault="0091066F" w:rsidP="0091066F">
      <w:pPr>
        <w:spacing w:after="0" w:line="240" w:lineRule="auto"/>
        <w:rPr>
          <w:rFonts w:ascii="Times New Roman" w:eastAsia="Times New Roman" w:hAnsi="Times New Roman" w:cs="Times New Roman"/>
          <w:color w:val="00000A"/>
          <w:highlight w:val="yellow"/>
          <w:lang w:eastAsia="ru-RU"/>
        </w:rPr>
      </w:pPr>
      <w:r w:rsidRPr="009D02AE">
        <w:rPr>
          <w:rFonts w:ascii="Times New Roman" w:eastAsia="Times New Roman" w:hAnsi="Times New Roman" w:cs="Times New Roman"/>
          <w:color w:val="00000A"/>
          <w:highlight w:val="yellow"/>
          <w:lang w:eastAsia="ru-RU"/>
        </w:rPr>
        <w:t xml:space="preserve">5. </w:t>
      </w:r>
      <w:r w:rsidRPr="009D02AE">
        <w:rPr>
          <w:rFonts w:ascii="Times New Roman" w:eastAsia="Times New Roman" w:hAnsi="Times New Roman" w:cs="Times New Roman"/>
          <w:b/>
          <w:bCs/>
          <w:color w:val="00000A"/>
          <w:highlight w:val="yellow"/>
          <w:lang w:eastAsia="ru-RU"/>
        </w:rPr>
        <w:t>Предмет поставки:</w:t>
      </w:r>
      <w:r w:rsidRPr="009D02AE">
        <w:rPr>
          <w:rFonts w:ascii="Times New Roman" w:eastAsia="Times New Roman" w:hAnsi="Times New Roman" w:cs="Times New Roman"/>
          <w:color w:val="00000A"/>
          <w:highlight w:val="yellow"/>
          <w:lang w:eastAsia="ru-RU"/>
        </w:rPr>
        <w:t xml:space="preserve"> Дезинфицирующие средства.</w:t>
      </w:r>
      <w:r w:rsidRPr="009D02AE">
        <w:rPr>
          <w:rFonts w:ascii="Times New Roman" w:eastAsia="Times New Roman" w:hAnsi="Times New Roman" w:cs="Times New Roman"/>
          <w:color w:val="00000A"/>
          <w:highlight w:val="yellow"/>
          <w:lang w:eastAsia="ru-RU"/>
        </w:rPr>
        <w:br/>
        <w:t xml:space="preserve">6. </w:t>
      </w:r>
      <w:r w:rsidRPr="009D02AE">
        <w:rPr>
          <w:rFonts w:ascii="Times New Roman" w:eastAsia="Times New Roman" w:hAnsi="Times New Roman" w:cs="Times New Roman"/>
          <w:b/>
          <w:bCs/>
          <w:color w:val="00000A"/>
          <w:highlight w:val="yellow"/>
          <w:lang w:eastAsia="ru-RU"/>
        </w:rPr>
        <w:t xml:space="preserve">Характеристика товара: </w:t>
      </w:r>
      <w:r w:rsidRPr="009D02AE">
        <w:rPr>
          <w:rFonts w:ascii="Times New Roman" w:eastAsia="Times New Roman" w:hAnsi="Times New Roman" w:cs="Times New Roman"/>
          <w:color w:val="00000A"/>
          <w:highlight w:val="yellow"/>
          <w:lang w:eastAsia="ru-RU"/>
        </w:rPr>
        <w:t>Товар должен соответствовать требованиям, указанным в таблице:</w:t>
      </w:r>
    </w:p>
    <w:p w14:paraId="1C0AE668" w14:textId="77777777" w:rsidR="0091066F" w:rsidRDefault="0091066F" w:rsidP="0091066F">
      <w:pPr>
        <w:pStyle w:val="Standard"/>
        <w:rPr>
          <w:rFonts w:eastAsia="Times New Roman" w:cs="Times New Roman"/>
          <w:sz w:val="22"/>
          <w:szCs w:val="22"/>
          <w:highlight w:val="yellow"/>
          <w:lang w:eastAsia="ru-RU"/>
        </w:rPr>
      </w:pPr>
    </w:p>
    <w:tbl>
      <w:tblPr>
        <w:tblW w:w="10581"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1843"/>
        <w:gridCol w:w="5245"/>
        <w:gridCol w:w="1276"/>
        <w:gridCol w:w="794"/>
        <w:gridCol w:w="965"/>
      </w:tblGrid>
      <w:tr w:rsidR="005A587C" w:rsidRPr="002119AF" w14:paraId="237EED45" w14:textId="77777777" w:rsidTr="00753E95">
        <w:tc>
          <w:tcPr>
            <w:tcW w:w="458" w:type="dxa"/>
            <w:tcMar>
              <w:top w:w="28" w:type="dxa"/>
              <w:left w:w="28" w:type="dxa"/>
              <w:bottom w:w="28" w:type="dxa"/>
              <w:right w:w="28" w:type="dxa"/>
            </w:tcMar>
          </w:tcPr>
          <w:p w14:paraId="6B90A18D" w14:textId="77777777" w:rsidR="005A587C" w:rsidRPr="00516200" w:rsidRDefault="005A587C" w:rsidP="00753E95">
            <w:pPr>
              <w:pStyle w:val="Standard"/>
              <w:jc w:val="center"/>
              <w:rPr>
                <w:rFonts w:cs="Times New Roman"/>
                <w:bCs/>
                <w:sz w:val="20"/>
                <w:szCs w:val="20"/>
              </w:rPr>
            </w:pPr>
          </w:p>
          <w:p w14:paraId="26928780" w14:textId="77777777" w:rsidR="005A587C" w:rsidRPr="00516200" w:rsidRDefault="005A587C" w:rsidP="00753E95">
            <w:pPr>
              <w:pStyle w:val="Standard"/>
              <w:jc w:val="center"/>
              <w:rPr>
                <w:rFonts w:cs="Times New Roman"/>
                <w:bCs/>
                <w:sz w:val="20"/>
                <w:szCs w:val="20"/>
              </w:rPr>
            </w:pPr>
            <w:r w:rsidRPr="00516200">
              <w:rPr>
                <w:rFonts w:cs="Times New Roman"/>
                <w:bCs/>
                <w:sz w:val="20"/>
                <w:szCs w:val="20"/>
              </w:rPr>
              <w:t>№ п/п</w:t>
            </w:r>
          </w:p>
        </w:tc>
        <w:tc>
          <w:tcPr>
            <w:tcW w:w="1843" w:type="dxa"/>
            <w:tcMar>
              <w:top w:w="28" w:type="dxa"/>
              <w:left w:w="28" w:type="dxa"/>
              <w:bottom w:w="28" w:type="dxa"/>
              <w:right w:w="28" w:type="dxa"/>
            </w:tcMar>
          </w:tcPr>
          <w:p w14:paraId="5E64F4EB" w14:textId="77777777" w:rsidR="005A587C" w:rsidRPr="00516200" w:rsidRDefault="005A587C" w:rsidP="00753E95">
            <w:pPr>
              <w:pStyle w:val="Standard"/>
              <w:jc w:val="center"/>
              <w:rPr>
                <w:rFonts w:cs="Times New Roman"/>
                <w:bCs/>
                <w:sz w:val="20"/>
                <w:szCs w:val="20"/>
              </w:rPr>
            </w:pPr>
          </w:p>
          <w:p w14:paraId="6214B6C8" w14:textId="77777777" w:rsidR="005A587C" w:rsidRPr="00516200" w:rsidRDefault="005A587C" w:rsidP="00753E95">
            <w:pPr>
              <w:pStyle w:val="Standard"/>
              <w:jc w:val="center"/>
              <w:rPr>
                <w:rFonts w:cs="Times New Roman"/>
                <w:bCs/>
                <w:sz w:val="20"/>
                <w:szCs w:val="20"/>
              </w:rPr>
            </w:pPr>
            <w:r w:rsidRPr="00516200">
              <w:rPr>
                <w:rFonts w:cs="Times New Roman"/>
                <w:bCs/>
                <w:sz w:val="20"/>
                <w:szCs w:val="20"/>
              </w:rPr>
              <w:t>Наименование</w:t>
            </w:r>
          </w:p>
        </w:tc>
        <w:tc>
          <w:tcPr>
            <w:tcW w:w="5245" w:type="dxa"/>
            <w:tcMar>
              <w:top w:w="28" w:type="dxa"/>
              <w:left w:w="28" w:type="dxa"/>
              <w:bottom w:w="28" w:type="dxa"/>
              <w:right w:w="28" w:type="dxa"/>
            </w:tcMar>
          </w:tcPr>
          <w:p w14:paraId="4FB50793" w14:textId="77777777" w:rsidR="005A587C" w:rsidRPr="00516200" w:rsidRDefault="005A587C" w:rsidP="00753E95">
            <w:pPr>
              <w:pStyle w:val="Standard"/>
              <w:jc w:val="center"/>
              <w:rPr>
                <w:rFonts w:cs="Times New Roman"/>
                <w:bCs/>
                <w:sz w:val="20"/>
                <w:szCs w:val="20"/>
              </w:rPr>
            </w:pPr>
          </w:p>
          <w:p w14:paraId="6EF061F9" w14:textId="77777777" w:rsidR="005A587C" w:rsidRPr="00516200" w:rsidRDefault="005A587C" w:rsidP="00753E95">
            <w:pPr>
              <w:pStyle w:val="Standard"/>
              <w:jc w:val="center"/>
              <w:rPr>
                <w:rFonts w:cs="Times New Roman"/>
                <w:bCs/>
                <w:sz w:val="20"/>
                <w:szCs w:val="20"/>
              </w:rPr>
            </w:pPr>
            <w:r w:rsidRPr="00516200">
              <w:rPr>
                <w:rFonts w:cs="Times New Roman"/>
                <w:bCs/>
                <w:sz w:val="20"/>
                <w:szCs w:val="20"/>
              </w:rPr>
              <w:t>Характеристики товара</w:t>
            </w:r>
          </w:p>
        </w:tc>
        <w:tc>
          <w:tcPr>
            <w:tcW w:w="1276" w:type="dxa"/>
            <w:tcMar>
              <w:top w:w="28" w:type="dxa"/>
              <w:left w:w="28" w:type="dxa"/>
              <w:bottom w:w="28" w:type="dxa"/>
              <w:right w:w="28" w:type="dxa"/>
            </w:tcMar>
          </w:tcPr>
          <w:p w14:paraId="16EB89EA" w14:textId="77777777" w:rsidR="005A587C" w:rsidRDefault="005A587C" w:rsidP="00753E95">
            <w:pPr>
              <w:pStyle w:val="Standard"/>
              <w:jc w:val="center"/>
              <w:rPr>
                <w:rFonts w:cs="Times New Roman"/>
                <w:sz w:val="20"/>
                <w:szCs w:val="20"/>
              </w:rPr>
            </w:pPr>
            <w:r>
              <w:rPr>
                <w:rFonts w:cs="Times New Roman"/>
                <w:sz w:val="20"/>
                <w:szCs w:val="20"/>
              </w:rPr>
              <w:t>Требования</w:t>
            </w:r>
          </w:p>
          <w:p w14:paraId="6516A49B" w14:textId="77777777" w:rsidR="005A587C" w:rsidRPr="00516200" w:rsidRDefault="005A587C" w:rsidP="00753E95">
            <w:pPr>
              <w:pStyle w:val="Standard"/>
              <w:jc w:val="center"/>
              <w:rPr>
                <w:rFonts w:cs="Times New Roman"/>
                <w:sz w:val="20"/>
                <w:szCs w:val="20"/>
              </w:rPr>
            </w:pPr>
            <w:r w:rsidRPr="00516200">
              <w:rPr>
                <w:rFonts w:cs="Times New Roman"/>
                <w:sz w:val="20"/>
                <w:szCs w:val="20"/>
              </w:rPr>
              <w:t>к размерам и упаковке товара</w:t>
            </w:r>
          </w:p>
        </w:tc>
        <w:tc>
          <w:tcPr>
            <w:tcW w:w="794" w:type="dxa"/>
            <w:tcMar>
              <w:top w:w="28" w:type="dxa"/>
              <w:left w:w="28" w:type="dxa"/>
              <w:bottom w:w="28" w:type="dxa"/>
              <w:right w:w="28" w:type="dxa"/>
            </w:tcMar>
          </w:tcPr>
          <w:p w14:paraId="30B5BCE7" w14:textId="77777777" w:rsidR="005A587C" w:rsidRPr="002119AF" w:rsidRDefault="005A587C" w:rsidP="00753E95">
            <w:pPr>
              <w:pStyle w:val="Standard"/>
              <w:jc w:val="center"/>
              <w:rPr>
                <w:rFonts w:cs="Times New Roman"/>
                <w:bCs/>
                <w:sz w:val="20"/>
                <w:szCs w:val="20"/>
              </w:rPr>
            </w:pPr>
          </w:p>
          <w:p w14:paraId="471CC7A7" w14:textId="77777777" w:rsidR="005A587C" w:rsidRPr="002119AF" w:rsidRDefault="005A587C" w:rsidP="00753E95">
            <w:pPr>
              <w:pStyle w:val="Standard"/>
              <w:jc w:val="center"/>
              <w:rPr>
                <w:rFonts w:cs="Times New Roman"/>
                <w:bCs/>
                <w:sz w:val="20"/>
                <w:szCs w:val="20"/>
              </w:rPr>
            </w:pPr>
            <w:r w:rsidRPr="002119AF">
              <w:rPr>
                <w:rFonts w:cs="Times New Roman"/>
                <w:bCs/>
                <w:sz w:val="20"/>
                <w:szCs w:val="20"/>
              </w:rPr>
              <w:t>Ед. изм.</w:t>
            </w:r>
          </w:p>
        </w:tc>
        <w:tc>
          <w:tcPr>
            <w:tcW w:w="965" w:type="dxa"/>
            <w:tcMar>
              <w:top w:w="28" w:type="dxa"/>
              <w:left w:w="28" w:type="dxa"/>
              <w:bottom w:w="28" w:type="dxa"/>
              <w:right w:w="28" w:type="dxa"/>
            </w:tcMar>
          </w:tcPr>
          <w:p w14:paraId="3624346D" w14:textId="77777777" w:rsidR="005A587C" w:rsidRPr="002119AF" w:rsidRDefault="005A587C" w:rsidP="00753E95">
            <w:pPr>
              <w:pStyle w:val="Standard"/>
              <w:jc w:val="center"/>
              <w:rPr>
                <w:rFonts w:cs="Times New Roman"/>
                <w:sz w:val="20"/>
                <w:szCs w:val="20"/>
              </w:rPr>
            </w:pPr>
          </w:p>
          <w:p w14:paraId="25FBFC83" w14:textId="77777777" w:rsidR="005A587C" w:rsidRPr="002119AF" w:rsidRDefault="005A587C" w:rsidP="00753E95">
            <w:pPr>
              <w:pStyle w:val="Standard"/>
              <w:jc w:val="center"/>
              <w:rPr>
                <w:rFonts w:cs="Times New Roman"/>
                <w:sz w:val="20"/>
                <w:szCs w:val="20"/>
              </w:rPr>
            </w:pPr>
            <w:r w:rsidRPr="002119AF">
              <w:rPr>
                <w:rFonts w:cs="Times New Roman"/>
                <w:sz w:val="20"/>
                <w:szCs w:val="20"/>
              </w:rPr>
              <w:t>Объем поставки</w:t>
            </w:r>
          </w:p>
          <w:p w14:paraId="4F12E8EF" w14:textId="77777777" w:rsidR="005A587C" w:rsidRPr="002119AF" w:rsidRDefault="005A587C" w:rsidP="00753E95">
            <w:pPr>
              <w:pStyle w:val="Standard"/>
              <w:jc w:val="center"/>
              <w:rPr>
                <w:rFonts w:cs="Times New Roman"/>
                <w:bCs/>
                <w:sz w:val="20"/>
                <w:szCs w:val="20"/>
              </w:rPr>
            </w:pPr>
          </w:p>
        </w:tc>
      </w:tr>
      <w:tr w:rsidR="005A587C" w:rsidRPr="000F71E4" w14:paraId="1539B81B" w14:textId="77777777" w:rsidTr="00753E95">
        <w:tc>
          <w:tcPr>
            <w:tcW w:w="458" w:type="dxa"/>
            <w:tcMar>
              <w:top w:w="28" w:type="dxa"/>
              <w:left w:w="28" w:type="dxa"/>
              <w:bottom w:w="28" w:type="dxa"/>
              <w:right w:w="28" w:type="dxa"/>
            </w:tcMar>
          </w:tcPr>
          <w:p w14:paraId="57613EBD" w14:textId="77777777" w:rsidR="005A587C" w:rsidRPr="005A587C" w:rsidRDefault="005A587C" w:rsidP="00753E95">
            <w:pPr>
              <w:pStyle w:val="Standard"/>
              <w:shd w:val="clear" w:color="auto" w:fill="FFFFFF" w:themeFill="background1"/>
              <w:rPr>
                <w:rFonts w:cs="Times New Roman"/>
                <w:sz w:val="20"/>
                <w:szCs w:val="20"/>
              </w:rPr>
            </w:pPr>
            <w:r w:rsidRPr="005A587C">
              <w:rPr>
                <w:rFonts w:cs="Times New Roman"/>
                <w:sz w:val="20"/>
                <w:szCs w:val="20"/>
              </w:rPr>
              <w:t>1</w:t>
            </w:r>
          </w:p>
        </w:tc>
        <w:tc>
          <w:tcPr>
            <w:tcW w:w="1843" w:type="dxa"/>
            <w:shd w:val="clear" w:color="auto" w:fill="FFFFFF" w:themeFill="background1"/>
            <w:tcMar>
              <w:top w:w="28" w:type="dxa"/>
              <w:left w:w="28" w:type="dxa"/>
              <w:bottom w:w="28" w:type="dxa"/>
              <w:right w:w="28" w:type="dxa"/>
            </w:tcMar>
          </w:tcPr>
          <w:p w14:paraId="48B0CE39" w14:textId="77777777" w:rsidR="005A587C" w:rsidRPr="005A587C" w:rsidRDefault="005A587C" w:rsidP="00753E95">
            <w:pPr>
              <w:pStyle w:val="Standard"/>
              <w:shd w:val="clear" w:color="auto" w:fill="FFFFFF" w:themeFill="background1"/>
              <w:rPr>
                <w:rFonts w:cs="Times New Roman"/>
                <w:sz w:val="20"/>
                <w:szCs w:val="20"/>
              </w:rPr>
            </w:pPr>
            <w:r w:rsidRPr="005A587C">
              <w:rPr>
                <w:rFonts w:cs="Times New Roman"/>
                <w:sz w:val="20"/>
                <w:szCs w:val="20"/>
              </w:rPr>
              <w:t>Дезинфицирующее средство «</w:t>
            </w:r>
            <w:proofErr w:type="spellStart"/>
            <w:r w:rsidRPr="005A587C">
              <w:rPr>
                <w:rFonts w:cs="Times New Roman"/>
                <w:sz w:val="20"/>
                <w:szCs w:val="20"/>
              </w:rPr>
              <w:t>Эдель</w:t>
            </w:r>
            <w:proofErr w:type="spellEnd"/>
            <w:r w:rsidRPr="005A587C">
              <w:rPr>
                <w:rFonts w:cs="Times New Roman"/>
                <w:sz w:val="20"/>
                <w:szCs w:val="20"/>
              </w:rPr>
              <w:t>» или эквивалент</w:t>
            </w:r>
          </w:p>
          <w:p w14:paraId="41E43A52" w14:textId="77777777" w:rsidR="005A587C" w:rsidRPr="005A587C" w:rsidRDefault="005A587C" w:rsidP="00753E95">
            <w:pPr>
              <w:pStyle w:val="Standard"/>
              <w:shd w:val="clear" w:color="auto" w:fill="FFFFFF" w:themeFill="background1"/>
              <w:jc w:val="both"/>
              <w:rPr>
                <w:rFonts w:cs="Times New Roman"/>
                <w:sz w:val="20"/>
                <w:szCs w:val="20"/>
              </w:rPr>
            </w:pPr>
          </w:p>
        </w:tc>
        <w:tc>
          <w:tcPr>
            <w:tcW w:w="5245" w:type="dxa"/>
            <w:tcMar>
              <w:top w:w="28" w:type="dxa"/>
              <w:left w:w="28" w:type="dxa"/>
              <w:bottom w:w="28" w:type="dxa"/>
              <w:right w:w="28" w:type="dxa"/>
            </w:tcMar>
          </w:tcPr>
          <w:p w14:paraId="6B9E3EEB" w14:textId="77777777" w:rsidR="005A587C" w:rsidRPr="005A587C" w:rsidRDefault="005A587C" w:rsidP="00753E95">
            <w:pPr>
              <w:pStyle w:val="affb"/>
              <w:shd w:val="clear" w:color="auto" w:fill="FFFFFF" w:themeFill="background1"/>
              <w:spacing w:after="0"/>
              <w:ind w:left="51" w:right="169"/>
              <w:jc w:val="both"/>
              <w:rPr>
                <w:sz w:val="20"/>
                <w:szCs w:val="20"/>
              </w:rPr>
            </w:pPr>
            <w:r w:rsidRPr="005A587C">
              <w:rPr>
                <w:b/>
                <w:sz w:val="20"/>
                <w:szCs w:val="20"/>
              </w:rPr>
              <w:t xml:space="preserve">Кожный антисептик – готовая к применению жидкость. </w:t>
            </w:r>
          </w:p>
          <w:p w14:paraId="30E0A320" w14:textId="77777777" w:rsidR="005A587C" w:rsidRPr="005A587C" w:rsidRDefault="005A587C" w:rsidP="00753E95">
            <w:pPr>
              <w:pStyle w:val="affb"/>
              <w:shd w:val="clear" w:color="auto" w:fill="FFFFFF" w:themeFill="background1"/>
              <w:spacing w:after="0"/>
              <w:ind w:left="51" w:right="169"/>
              <w:jc w:val="both"/>
              <w:rPr>
                <w:sz w:val="20"/>
                <w:szCs w:val="20"/>
              </w:rPr>
            </w:pPr>
            <w:r w:rsidRPr="005A587C">
              <w:rPr>
                <w:sz w:val="20"/>
                <w:szCs w:val="20"/>
              </w:rPr>
              <w:t>В качестве действующих веществ, средство должно содержать изопропиловый спирт не менее 60%, ЧАС, гуанидин, а также функциональные добавки, в том числе увлажняющие. Средство не должно содержать кислот.</w:t>
            </w:r>
          </w:p>
          <w:p w14:paraId="34DECFE1"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b/>
                <w:sz w:val="20"/>
                <w:szCs w:val="20"/>
              </w:rPr>
              <w:t>Срок годности средства</w:t>
            </w:r>
            <w:r w:rsidRPr="005A587C">
              <w:rPr>
                <w:rFonts w:ascii="Times New Roman" w:hAnsi="Times New Roman" w:cs="Times New Roman"/>
                <w:sz w:val="20"/>
                <w:szCs w:val="20"/>
              </w:rPr>
              <w:t xml:space="preserve"> не менее 5 лет.</w:t>
            </w:r>
          </w:p>
          <w:p w14:paraId="62D9A8A1"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Токсичность: не менее 4 класса малоопасных веществ, при введении в желудок и нанесении на кожу.</w:t>
            </w:r>
          </w:p>
          <w:p w14:paraId="532703AD"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 xml:space="preserve">Средство должно обладать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вирусов (включая полиомиелита, ВИЧ) и грибов (кандидозы, </w:t>
            </w:r>
            <w:proofErr w:type="spellStart"/>
            <w:r w:rsidRPr="005A587C">
              <w:rPr>
                <w:rFonts w:ascii="Times New Roman" w:hAnsi="Times New Roman" w:cs="Times New Roman"/>
                <w:sz w:val="20"/>
                <w:szCs w:val="20"/>
              </w:rPr>
              <w:t>дерматофитии</w:t>
            </w:r>
            <w:proofErr w:type="spellEnd"/>
            <w:r w:rsidRPr="005A587C">
              <w:rPr>
                <w:rFonts w:ascii="Times New Roman" w:hAnsi="Times New Roman" w:cs="Times New Roman"/>
                <w:sz w:val="20"/>
                <w:szCs w:val="20"/>
              </w:rPr>
              <w:t>), возбудителей паразитарных болезней и кишечных гельминтозов.</w:t>
            </w:r>
          </w:p>
          <w:p w14:paraId="1AC4DFDD"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b/>
                <w:sz w:val="20"/>
                <w:szCs w:val="20"/>
              </w:rPr>
              <w:t>Расход средства</w:t>
            </w:r>
            <w:r w:rsidRPr="005A587C">
              <w:rPr>
                <w:rFonts w:ascii="Times New Roman" w:hAnsi="Times New Roman" w:cs="Times New Roman"/>
                <w:sz w:val="20"/>
                <w:szCs w:val="20"/>
              </w:rPr>
              <w:t xml:space="preserve"> при орошении должен составлять </w:t>
            </w:r>
            <w:r w:rsidRPr="005A587C">
              <w:rPr>
                <w:rFonts w:ascii="Times New Roman" w:hAnsi="Times New Roman" w:cs="Times New Roman"/>
                <w:b/>
                <w:sz w:val="20"/>
                <w:szCs w:val="20"/>
              </w:rPr>
              <w:t>30 мл</w:t>
            </w:r>
            <w:r w:rsidRPr="005A587C">
              <w:rPr>
                <w:rFonts w:ascii="Times New Roman" w:hAnsi="Times New Roman" w:cs="Times New Roman"/>
                <w:sz w:val="20"/>
                <w:szCs w:val="20"/>
              </w:rPr>
              <w:t xml:space="preserve"> на </w:t>
            </w:r>
            <w:smartTag w:uri="urn:schemas-microsoft-com:office:smarttags" w:element="metricconverter">
              <w:smartTagPr>
                <w:attr w:name="ProductID" w:val="1 м2"/>
              </w:smartTagPr>
              <w:r w:rsidRPr="005A587C">
                <w:rPr>
                  <w:rFonts w:ascii="Times New Roman" w:hAnsi="Times New Roman" w:cs="Times New Roman"/>
                  <w:sz w:val="20"/>
                  <w:szCs w:val="20"/>
                </w:rPr>
                <w:t>1 м</w:t>
              </w:r>
              <w:r w:rsidRPr="005A587C">
                <w:rPr>
                  <w:rFonts w:ascii="Times New Roman" w:hAnsi="Times New Roman" w:cs="Times New Roman"/>
                  <w:sz w:val="20"/>
                  <w:szCs w:val="20"/>
                  <w:vertAlign w:val="superscript"/>
                </w:rPr>
                <w:t>2</w:t>
              </w:r>
            </w:smartTag>
            <w:r w:rsidRPr="005A587C">
              <w:rPr>
                <w:rFonts w:ascii="Times New Roman" w:hAnsi="Times New Roman" w:cs="Times New Roman"/>
                <w:sz w:val="20"/>
                <w:szCs w:val="20"/>
              </w:rPr>
              <w:t xml:space="preserve"> поверхности.</w:t>
            </w:r>
          </w:p>
          <w:p w14:paraId="0DCCD6DD"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b/>
                <w:sz w:val="20"/>
                <w:szCs w:val="20"/>
              </w:rPr>
              <w:t>Средство должно быть предназначено:</w:t>
            </w:r>
            <w:r w:rsidRPr="005A587C">
              <w:rPr>
                <w:rFonts w:ascii="Times New Roman" w:hAnsi="Times New Roman" w:cs="Times New Roman"/>
                <w:sz w:val="20"/>
                <w:szCs w:val="20"/>
              </w:rPr>
              <w:t xml:space="preserve"> для гигиенической обработки рук медицинского персонала в ЛПО любого профиля, обработки рук хирургов, для обеззараживания кожи операционного и инъекционного полей пациентов, для обработки локтевых сгибов доноров, для обработки кожи перед введением катетеров и пункцией суставов, для обработки перчаток, надетых на руки персонала, для профилактической обработки рук, ступней ног, для дезинфекции небольших по площади, а также труднодоступных для обработки поверхностей в помещениях, предметов обстановки, приборов, медицинского оборудования, для дезинфекции кувезов, систем кондиционирования воздуха. </w:t>
            </w:r>
          </w:p>
          <w:p w14:paraId="065B8AE5"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b/>
                <w:sz w:val="20"/>
                <w:szCs w:val="20"/>
              </w:rPr>
              <w:t>Экономические показатели (норма расхода):</w:t>
            </w:r>
            <w:r w:rsidRPr="005A587C">
              <w:rPr>
                <w:rFonts w:ascii="Times New Roman" w:hAnsi="Times New Roman" w:cs="Times New Roman"/>
                <w:sz w:val="20"/>
                <w:szCs w:val="20"/>
              </w:rPr>
              <w:t xml:space="preserve"> </w:t>
            </w:r>
          </w:p>
          <w:p w14:paraId="00EC25EC"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 гигиеническая обработка рук: не более 3 мл при времени обработки не более 15 секунд;</w:t>
            </w:r>
          </w:p>
          <w:p w14:paraId="7E778115"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 обработка кожи операционного поля: не более 6 мл при времени не более 30 секунд;</w:t>
            </w:r>
          </w:p>
          <w:p w14:paraId="49A0053B"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 обработка инъекционного поля: не более 2 мл при времени не более 15 секунд;</w:t>
            </w:r>
          </w:p>
          <w:p w14:paraId="1AF57E87" w14:textId="77777777" w:rsidR="005A587C" w:rsidRPr="005A587C" w:rsidRDefault="005A587C" w:rsidP="00753E95">
            <w:pPr>
              <w:spacing w:line="240" w:lineRule="auto"/>
              <w:contextualSpacing/>
              <w:jc w:val="both"/>
              <w:rPr>
                <w:rFonts w:ascii="Times New Roman" w:hAnsi="Times New Roman" w:cs="Times New Roman"/>
                <w:sz w:val="20"/>
                <w:szCs w:val="20"/>
              </w:rPr>
            </w:pPr>
            <w:r w:rsidRPr="005A587C">
              <w:rPr>
                <w:rFonts w:ascii="Times New Roman" w:hAnsi="Times New Roman" w:cs="Times New Roman"/>
                <w:sz w:val="20"/>
                <w:szCs w:val="20"/>
              </w:rPr>
              <w:t>- при дезинфекции поверхностей небольших по площади, кувезов, систем кондиционирования воздуха - время выдержки не более 30 секунд.</w:t>
            </w:r>
          </w:p>
        </w:tc>
        <w:tc>
          <w:tcPr>
            <w:tcW w:w="1276" w:type="dxa"/>
            <w:tcMar>
              <w:top w:w="28" w:type="dxa"/>
              <w:left w:w="28" w:type="dxa"/>
              <w:bottom w:w="28" w:type="dxa"/>
              <w:right w:w="28" w:type="dxa"/>
            </w:tcMar>
          </w:tcPr>
          <w:p w14:paraId="5703CF91" w14:textId="77777777" w:rsidR="005A587C" w:rsidRPr="005A587C" w:rsidRDefault="005A587C" w:rsidP="00753E95">
            <w:pPr>
              <w:pStyle w:val="Standard"/>
              <w:shd w:val="clear" w:color="auto" w:fill="FFFFFF" w:themeFill="background1"/>
              <w:jc w:val="center"/>
              <w:rPr>
                <w:rFonts w:cs="Times New Roman"/>
                <w:sz w:val="20"/>
                <w:szCs w:val="20"/>
              </w:rPr>
            </w:pPr>
            <w:r w:rsidRPr="005A587C">
              <w:rPr>
                <w:sz w:val="20"/>
                <w:szCs w:val="20"/>
              </w:rPr>
              <w:t xml:space="preserve">Флакон из полиэтилена высокой плотности (низкого давления) или иного твердого материала, кроме полиэтилентерефталата (ПЭТ). </w:t>
            </w:r>
            <w:r w:rsidRPr="005A587C">
              <w:rPr>
                <w:rFonts w:cs="Times New Roman"/>
                <w:sz w:val="20"/>
                <w:szCs w:val="20"/>
              </w:rPr>
              <w:t xml:space="preserve">не </w:t>
            </w:r>
            <w:proofErr w:type="gramStart"/>
            <w:r w:rsidRPr="005A587C">
              <w:rPr>
                <w:rFonts w:cs="Times New Roman"/>
                <w:sz w:val="20"/>
                <w:szCs w:val="20"/>
              </w:rPr>
              <w:t>менее  0</w:t>
            </w:r>
            <w:proofErr w:type="gramEnd"/>
            <w:r w:rsidRPr="005A587C">
              <w:rPr>
                <w:rFonts w:cs="Times New Roman"/>
                <w:sz w:val="20"/>
                <w:szCs w:val="20"/>
              </w:rPr>
              <w:t>,75 л</w:t>
            </w:r>
          </w:p>
          <w:p w14:paraId="483ED54D" w14:textId="77777777" w:rsidR="005A587C" w:rsidRPr="005A587C" w:rsidRDefault="005A587C" w:rsidP="00753E95">
            <w:pPr>
              <w:pStyle w:val="Standard"/>
              <w:shd w:val="clear" w:color="auto" w:fill="FFFFFF" w:themeFill="background1"/>
              <w:jc w:val="center"/>
              <w:rPr>
                <w:rFonts w:cs="Times New Roman"/>
                <w:sz w:val="20"/>
                <w:szCs w:val="20"/>
              </w:rPr>
            </w:pPr>
          </w:p>
          <w:p w14:paraId="2D89CCD5" w14:textId="77777777" w:rsidR="005A587C" w:rsidRPr="005A587C" w:rsidRDefault="005A587C" w:rsidP="00753E95">
            <w:pPr>
              <w:pStyle w:val="Standard"/>
              <w:shd w:val="clear" w:color="auto" w:fill="FFFFFF" w:themeFill="background1"/>
              <w:jc w:val="center"/>
              <w:rPr>
                <w:rFonts w:cs="Times New Roman"/>
                <w:sz w:val="20"/>
                <w:szCs w:val="20"/>
              </w:rPr>
            </w:pPr>
          </w:p>
          <w:p w14:paraId="1A83C366" w14:textId="77777777" w:rsidR="005A587C" w:rsidRPr="005A587C" w:rsidRDefault="005A587C" w:rsidP="00753E95">
            <w:pPr>
              <w:pStyle w:val="Standard"/>
              <w:shd w:val="clear" w:color="auto" w:fill="FFFFFF" w:themeFill="background1"/>
              <w:jc w:val="center"/>
              <w:rPr>
                <w:rFonts w:cs="Times New Roman"/>
                <w:sz w:val="20"/>
                <w:szCs w:val="20"/>
              </w:rPr>
            </w:pPr>
          </w:p>
          <w:p w14:paraId="4BEBE67D" w14:textId="77777777" w:rsidR="005A587C" w:rsidRPr="005A587C" w:rsidRDefault="005A587C" w:rsidP="00753E95">
            <w:pPr>
              <w:pStyle w:val="Standard"/>
              <w:shd w:val="clear" w:color="auto" w:fill="FFFFFF" w:themeFill="background1"/>
              <w:jc w:val="center"/>
              <w:rPr>
                <w:rFonts w:cs="Times New Roman"/>
                <w:sz w:val="20"/>
                <w:szCs w:val="20"/>
              </w:rPr>
            </w:pPr>
          </w:p>
          <w:p w14:paraId="33F6195C" w14:textId="77777777" w:rsidR="005A587C" w:rsidRPr="005A587C" w:rsidRDefault="005A587C" w:rsidP="00753E95">
            <w:pPr>
              <w:pStyle w:val="Standard"/>
              <w:shd w:val="clear" w:color="auto" w:fill="FFFFFF" w:themeFill="background1"/>
              <w:jc w:val="center"/>
              <w:rPr>
                <w:rFonts w:cs="Times New Roman"/>
                <w:sz w:val="20"/>
                <w:szCs w:val="20"/>
              </w:rPr>
            </w:pPr>
          </w:p>
          <w:p w14:paraId="0337B0FF" w14:textId="77777777" w:rsidR="005A587C" w:rsidRPr="005A587C" w:rsidRDefault="005A587C" w:rsidP="00753E95">
            <w:pPr>
              <w:pStyle w:val="Standard"/>
              <w:shd w:val="clear" w:color="auto" w:fill="FFFFFF" w:themeFill="background1"/>
              <w:jc w:val="center"/>
              <w:rPr>
                <w:rFonts w:cs="Times New Roman"/>
                <w:sz w:val="20"/>
                <w:szCs w:val="20"/>
              </w:rPr>
            </w:pPr>
          </w:p>
          <w:p w14:paraId="0A8DE08F" w14:textId="77777777" w:rsidR="005A587C" w:rsidRPr="005A587C" w:rsidRDefault="005A587C" w:rsidP="00753E95">
            <w:pPr>
              <w:pStyle w:val="Standard"/>
              <w:shd w:val="clear" w:color="auto" w:fill="FFFFFF" w:themeFill="background1"/>
              <w:jc w:val="center"/>
              <w:rPr>
                <w:rFonts w:cs="Times New Roman"/>
                <w:sz w:val="20"/>
                <w:szCs w:val="20"/>
              </w:rPr>
            </w:pPr>
          </w:p>
        </w:tc>
        <w:tc>
          <w:tcPr>
            <w:tcW w:w="794" w:type="dxa"/>
            <w:tcMar>
              <w:top w:w="28" w:type="dxa"/>
              <w:left w:w="28" w:type="dxa"/>
              <w:bottom w:w="28" w:type="dxa"/>
              <w:right w:w="28" w:type="dxa"/>
            </w:tcMar>
          </w:tcPr>
          <w:p w14:paraId="7FEC9115" w14:textId="77777777" w:rsidR="005A587C" w:rsidRPr="005A587C" w:rsidRDefault="005A587C" w:rsidP="00753E95">
            <w:pPr>
              <w:pStyle w:val="Standard"/>
              <w:shd w:val="clear" w:color="auto" w:fill="FFFFFF" w:themeFill="background1"/>
              <w:jc w:val="center"/>
              <w:rPr>
                <w:rFonts w:cs="Times New Roman"/>
                <w:sz w:val="20"/>
                <w:szCs w:val="20"/>
              </w:rPr>
            </w:pPr>
            <w:r w:rsidRPr="005A587C">
              <w:rPr>
                <w:rFonts w:cs="Times New Roman"/>
                <w:sz w:val="20"/>
                <w:szCs w:val="20"/>
              </w:rPr>
              <w:t>литр.</w:t>
            </w:r>
          </w:p>
          <w:p w14:paraId="3186E03C" w14:textId="77777777" w:rsidR="005A587C" w:rsidRPr="005A587C" w:rsidRDefault="005A587C" w:rsidP="00753E95">
            <w:pPr>
              <w:pStyle w:val="Standard"/>
              <w:shd w:val="clear" w:color="auto" w:fill="FFFFFF" w:themeFill="background1"/>
              <w:jc w:val="center"/>
              <w:rPr>
                <w:rFonts w:cs="Times New Roman"/>
                <w:sz w:val="20"/>
                <w:szCs w:val="20"/>
              </w:rPr>
            </w:pPr>
          </w:p>
        </w:tc>
        <w:tc>
          <w:tcPr>
            <w:tcW w:w="965" w:type="dxa"/>
            <w:tcMar>
              <w:top w:w="28" w:type="dxa"/>
              <w:left w:w="28" w:type="dxa"/>
              <w:bottom w:w="28" w:type="dxa"/>
              <w:right w:w="28" w:type="dxa"/>
            </w:tcMar>
          </w:tcPr>
          <w:p w14:paraId="1E55340B" w14:textId="77777777" w:rsidR="005A587C" w:rsidRPr="000F71E4" w:rsidRDefault="005A587C" w:rsidP="00753E95">
            <w:pPr>
              <w:pStyle w:val="Standard"/>
              <w:shd w:val="clear" w:color="auto" w:fill="FFFFFF" w:themeFill="background1"/>
              <w:jc w:val="center"/>
              <w:rPr>
                <w:rFonts w:cs="Times New Roman"/>
                <w:sz w:val="20"/>
                <w:szCs w:val="20"/>
              </w:rPr>
            </w:pPr>
            <w:r w:rsidRPr="005A587C">
              <w:rPr>
                <w:rFonts w:cs="Times New Roman"/>
                <w:sz w:val="20"/>
                <w:szCs w:val="20"/>
              </w:rPr>
              <w:t>30</w:t>
            </w:r>
          </w:p>
          <w:p w14:paraId="45BA4018" w14:textId="77777777" w:rsidR="005A587C" w:rsidRPr="000F71E4" w:rsidRDefault="005A587C" w:rsidP="00753E95">
            <w:pPr>
              <w:pStyle w:val="Standard"/>
              <w:shd w:val="clear" w:color="auto" w:fill="FFFFFF" w:themeFill="background1"/>
              <w:jc w:val="center"/>
              <w:rPr>
                <w:rFonts w:cs="Times New Roman"/>
                <w:sz w:val="20"/>
                <w:szCs w:val="20"/>
              </w:rPr>
            </w:pPr>
          </w:p>
        </w:tc>
      </w:tr>
      <w:tr w:rsidR="005A587C" w:rsidRPr="000F71E4" w14:paraId="39417BD9" w14:textId="77777777" w:rsidTr="00753E95">
        <w:trPr>
          <w:trHeight w:val="3515"/>
        </w:trPr>
        <w:tc>
          <w:tcPr>
            <w:tcW w:w="458" w:type="dxa"/>
            <w:tcMar>
              <w:top w:w="28" w:type="dxa"/>
              <w:left w:w="28" w:type="dxa"/>
              <w:bottom w:w="28" w:type="dxa"/>
              <w:right w:w="28" w:type="dxa"/>
            </w:tcMar>
          </w:tcPr>
          <w:p w14:paraId="6258A00D" w14:textId="77777777" w:rsidR="005A587C" w:rsidRPr="000F71E4" w:rsidRDefault="005A587C" w:rsidP="00753E95">
            <w:pPr>
              <w:pStyle w:val="Standard"/>
              <w:shd w:val="clear" w:color="auto" w:fill="FFFFFF" w:themeFill="background1"/>
              <w:rPr>
                <w:rFonts w:cs="Times New Roman"/>
                <w:sz w:val="20"/>
                <w:szCs w:val="20"/>
              </w:rPr>
            </w:pPr>
            <w:r>
              <w:rPr>
                <w:rFonts w:cs="Times New Roman"/>
                <w:sz w:val="20"/>
                <w:szCs w:val="20"/>
              </w:rPr>
              <w:lastRenderedPageBreak/>
              <w:t>2</w:t>
            </w:r>
          </w:p>
        </w:tc>
        <w:tc>
          <w:tcPr>
            <w:tcW w:w="1843" w:type="dxa"/>
            <w:tcMar>
              <w:top w:w="28" w:type="dxa"/>
              <w:left w:w="28" w:type="dxa"/>
              <w:bottom w:w="28" w:type="dxa"/>
              <w:right w:w="28" w:type="dxa"/>
            </w:tcMar>
          </w:tcPr>
          <w:p w14:paraId="7D00EE0F"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Дезинфицирующее средство</w:t>
            </w:r>
          </w:p>
          <w:p w14:paraId="27B99F66"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«Рик-Д»</w:t>
            </w:r>
          </w:p>
          <w:p w14:paraId="1724DFE7"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или эквивалент</w:t>
            </w:r>
          </w:p>
          <w:p w14:paraId="7CAE5E35" w14:textId="77777777" w:rsidR="005A587C" w:rsidRPr="000F71E4" w:rsidRDefault="005A587C" w:rsidP="00753E95">
            <w:pPr>
              <w:pStyle w:val="Standard"/>
              <w:shd w:val="clear" w:color="auto" w:fill="FFFFFF" w:themeFill="background1"/>
              <w:jc w:val="both"/>
              <w:rPr>
                <w:rFonts w:cs="Times New Roman"/>
                <w:sz w:val="20"/>
                <w:szCs w:val="20"/>
              </w:rPr>
            </w:pPr>
          </w:p>
          <w:p w14:paraId="4861076C" w14:textId="77777777" w:rsidR="005A587C" w:rsidRPr="000F71E4" w:rsidRDefault="005A587C" w:rsidP="00753E95">
            <w:pPr>
              <w:pStyle w:val="Standard"/>
              <w:shd w:val="clear" w:color="auto" w:fill="FFFFFF" w:themeFill="background1"/>
              <w:jc w:val="both"/>
              <w:rPr>
                <w:rFonts w:cs="Times New Roman"/>
                <w:sz w:val="20"/>
                <w:szCs w:val="20"/>
              </w:rPr>
            </w:pPr>
          </w:p>
        </w:tc>
        <w:tc>
          <w:tcPr>
            <w:tcW w:w="5245" w:type="dxa"/>
            <w:tcMar>
              <w:top w:w="28" w:type="dxa"/>
              <w:left w:w="28" w:type="dxa"/>
              <w:bottom w:w="28" w:type="dxa"/>
              <w:right w:w="28" w:type="dxa"/>
            </w:tcMar>
          </w:tcPr>
          <w:p w14:paraId="4D6690ED" w14:textId="77777777" w:rsidR="005A587C" w:rsidRDefault="005A587C" w:rsidP="00753E95">
            <w:pPr>
              <w:shd w:val="clear" w:color="auto" w:fill="FFFFFF" w:themeFill="background1"/>
              <w:tabs>
                <w:tab w:val="left" w:pos="0"/>
              </w:tabs>
              <w:contextualSpacing/>
              <w:jc w:val="both"/>
              <w:rPr>
                <w:rFonts w:ascii="Times New Roman" w:hAnsi="Times New Roman" w:cs="Times New Roman"/>
                <w:sz w:val="20"/>
                <w:szCs w:val="20"/>
              </w:rPr>
            </w:pPr>
            <w:proofErr w:type="gramStart"/>
            <w:r w:rsidRPr="000F71E4">
              <w:rPr>
                <w:rFonts w:ascii="Times New Roman" w:hAnsi="Times New Roman" w:cs="Times New Roman"/>
                <w:sz w:val="20"/>
                <w:szCs w:val="20"/>
              </w:rPr>
              <w:t>Средство</w:t>
            </w:r>
            <w:proofErr w:type="gramEnd"/>
            <w:r w:rsidRPr="000F71E4">
              <w:rPr>
                <w:rFonts w:ascii="Times New Roman" w:hAnsi="Times New Roman" w:cs="Times New Roman"/>
                <w:sz w:val="20"/>
                <w:szCs w:val="20"/>
              </w:rPr>
              <w:t xml:space="preserve"> дезинфицирующее с моющим эффектом представляет собой сыпучий порошок от белого до серовато-кремового и розового цвета (допускается </w:t>
            </w:r>
            <w:proofErr w:type="spellStart"/>
            <w:r w:rsidRPr="000F71E4">
              <w:rPr>
                <w:rFonts w:ascii="Times New Roman" w:hAnsi="Times New Roman" w:cs="Times New Roman"/>
                <w:sz w:val="20"/>
                <w:szCs w:val="20"/>
              </w:rPr>
              <w:t>комкование</w:t>
            </w:r>
            <w:proofErr w:type="spellEnd"/>
            <w:r w:rsidRPr="000F71E4">
              <w:rPr>
                <w:rFonts w:ascii="Times New Roman" w:hAnsi="Times New Roman" w:cs="Times New Roman"/>
                <w:sz w:val="20"/>
                <w:szCs w:val="20"/>
              </w:rPr>
              <w:t xml:space="preserve">). </w:t>
            </w:r>
          </w:p>
          <w:p w14:paraId="72D2B401" w14:textId="77777777" w:rsidR="005A587C" w:rsidRDefault="005A587C" w:rsidP="00753E95">
            <w:pPr>
              <w:shd w:val="clear" w:color="auto" w:fill="FFFFFF" w:themeFill="background1"/>
              <w:tabs>
                <w:tab w:val="left" w:pos="0"/>
              </w:tabs>
              <w:contextualSpacing/>
              <w:jc w:val="both"/>
              <w:rPr>
                <w:rFonts w:ascii="Times New Roman" w:hAnsi="Times New Roman" w:cs="Times New Roman"/>
                <w:sz w:val="20"/>
                <w:szCs w:val="20"/>
              </w:rPr>
            </w:pPr>
            <w:r w:rsidRPr="000F71E4">
              <w:rPr>
                <w:rFonts w:ascii="Times New Roman" w:hAnsi="Times New Roman" w:cs="Times New Roman"/>
                <w:sz w:val="20"/>
                <w:szCs w:val="20"/>
              </w:rPr>
              <w:t xml:space="preserve">В состав средства в качестве действующего вещества входит </w:t>
            </w:r>
            <w:proofErr w:type="spellStart"/>
            <w:r w:rsidRPr="000F71E4">
              <w:rPr>
                <w:rFonts w:ascii="Times New Roman" w:hAnsi="Times New Roman" w:cs="Times New Roman"/>
                <w:sz w:val="20"/>
                <w:szCs w:val="20"/>
              </w:rPr>
              <w:t>алкилдиметилбензиламмоний</w:t>
            </w:r>
            <w:proofErr w:type="spellEnd"/>
            <w:r w:rsidRPr="000F71E4">
              <w:rPr>
                <w:rFonts w:ascii="Times New Roman" w:hAnsi="Times New Roman" w:cs="Times New Roman"/>
                <w:sz w:val="20"/>
                <w:szCs w:val="20"/>
              </w:rPr>
              <w:t xml:space="preserve"> хлорид не менее 1,8% и неионогенное ПАВ. </w:t>
            </w:r>
          </w:p>
          <w:p w14:paraId="18507763" w14:textId="77777777" w:rsidR="005A587C" w:rsidRDefault="005A587C" w:rsidP="00753E95">
            <w:pPr>
              <w:shd w:val="clear" w:color="auto" w:fill="FFFFFF" w:themeFill="background1"/>
              <w:tabs>
                <w:tab w:val="left" w:pos="0"/>
              </w:tabs>
              <w:contextualSpacing/>
              <w:jc w:val="both"/>
              <w:rPr>
                <w:rFonts w:ascii="Times New Roman" w:hAnsi="Times New Roman" w:cs="Times New Roman"/>
                <w:sz w:val="20"/>
                <w:szCs w:val="20"/>
              </w:rPr>
            </w:pPr>
            <w:r w:rsidRPr="000F71E4">
              <w:rPr>
                <w:rFonts w:ascii="Times New Roman" w:hAnsi="Times New Roman" w:cs="Times New Roman"/>
                <w:sz w:val="20"/>
                <w:szCs w:val="20"/>
              </w:rPr>
              <w:t>Показатель активности водородных ионов (</w:t>
            </w:r>
            <w:proofErr w:type="gramStart"/>
            <w:r w:rsidRPr="000F71E4">
              <w:rPr>
                <w:rFonts w:ascii="Times New Roman" w:hAnsi="Times New Roman" w:cs="Times New Roman"/>
                <w:sz w:val="20"/>
                <w:szCs w:val="20"/>
              </w:rPr>
              <w:t>рН)  1</w:t>
            </w:r>
            <w:proofErr w:type="gramEnd"/>
            <w:r w:rsidRPr="000F71E4">
              <w:rPr>
                <w:rFonts w:ascii="Times New Roman" w:hAnsi="Times New Roman" w:cs="Times New Roman"/>
                <w:sz w:val="20"/>
                <w:szCs w:val="20"/>
              </w:rPr>
              <w:t xml:space="preserve"> % водного раствора средства не менее 10,6 и не более 13,0. </w:t>
            </w:r>
          </w:p>
          <w:p w14:paraId="6200CF87" w14:textId="77777777" w:rsidR="005A587C" w:rsidRDefault="005A587C" w:rsidP="00753E95">
            <w:pPr>
              <w:shd w:val="clear" w:color="auto" w:fill="FFFFFF" w:themeFill="background1"/>
              <w:tabs>
                <w:tab w:val="left" w:pos="0"/>
              </w:tabs>
              <w:contextualSpacing/>
              <w:jc w:val="both"/>
              <w:rPr>
                <w:rFonts w:ascii="Times New Roman" w:hAnsi="Times New Roman" w:cs="Times New Roman"/>
                <w:sz w:val="20"/>
                <w:szCs w:val="20"/>
              </w:rPr>
            </w:pPr>
            <w:proofErr w:type="gramStart"/>
            <w:r w:rsidRPr="000F71E4">
              <w:rPr>
                <w:rFonts w:ascii="Times New Roman" w:hAnsi="Times New Roman" w:cs="Times New Roman"/>
                <w:sz w:val="20"/>
                <w:szCs w:val="20"/>
              </w:rPr>
              <w:t>Срок  годности</w:t>
            </w:r>
            <w:proofErr w:type="gramEnd"/>
            <w:r w:rsidRPr="000F71E4">
              <w:rPr>
                <w:rFonts w:ascii="Times New Roman" w:hAnsi="Times New Roman" w:cs="Times New Roman"/>
                <w:sz w:val="20"/>
                <w:szCs w:val="20"/>
              </w:rPr>
              <w:t xml:space="preserve"> средства – 3 года. </w:t>
            </w:r>
          </w:p>
          <w:p w14:paraId="54266195" w14:textId="77777777" w:rsidR="005A587C" w:rsidRPr="000F71E4" w:rsidRDefault="005A587C" w:rsidP="00753E95">
            <w:pPr>
              <w:shd w:val="clear" w:color="auto" w:fill="FFFFFF" w:themeFill="background1"/>
              <w:tabs>
                <w:tab w:val="left" w:pos="0"/>
              </w:tabs>
              <w:contextualSpacing/>
              <w:jc w:val="both"/>
              <w:rPr>
                <w:rFonts w:ascii="Times New Roman" w:hAnsi="Times New Roman" w:cs="Times New Roman"/>
                <w:sz w:val="20"/>
                <w:szCs w:val="20"/>
              </w:rPr>
            </w:pPr>
            <w:r w:rsidRPr="000F71E4">
              <w:rPr>
                <w:rFonts w:ascii="Times New Roman" w:hAnsi="Times New Roman" w:cs="Times New Roman"/>
                <w:sz w:val="20"/>
                <w:szCs w:val="20"/>
              </w:rPr>
              <w:t>Средство обладает антимикробной активностью в отношении грамотрицательных и грамположительных бактерий, в том числе бактерий группы кишечных палочек, сальмонелл, стафилококков, протея и псевдомонад. Средство по параметрам острой токсичности по ГОСТ 12.1.007-76 относится к 3 классу умеренно опасных веществ при введении в желудок и к 4 классу опасности при нанесении на кожу.</w:t>
            </w:r>
          </w:p>
        </w:tc>
        <w:tc>
          <w:tcPr>
            <w:tcW w:w="1276" w:type="dxa"/>
            <w:tcMar>
              <w:top w:w="28" w:type="dxa"/>
              <w:left w:w="28" w:type="dxa"/>
              <w:bottom w:w="28" w:type="dxa"/>
              <w:right w:w="28" w:type="dxa"/>
            </w:tcMar>
          </w:tcPr>
          <w:p w14:paraId="5F7A6E6A" w14:textId="77777777" w:rsidR="005A587C" w:rsidRPr="000F71E4" w:rsidRDefault="005A587C" w:rsidP="00753E95">
            <w:pPr>
              <w:pStyle w:val="Standard"/>
              <w:shd w:val="clear" w:color="auto" w:fill="FFFFFF" w:themeFill="background1"/>
              <w:rPr>
                <w:rFonts w:cs="Times New Roman"/>
                <w:sz w:val="20"/>
                <w:szCs w:val="20"/>
              </w:rPr>
            </w:pPr>
            <w:r w:rsidRPr="000F71E4">
              <w:rPr>
                <w:rFonts w:cs="Times New Roman"/>
                <w:sz w:val="20"/>
                <w:szCs w:val="20"/>
              </w:rPr>
              <w:t>мешок не менее 20 кг</w:t>
            </w:r>
          </w:p>
        </w:tc>
        <w:tc>
          <w:tcPr>
            <w:tcW w:w="794" w:type="dxa"/>
            <w:tcMar>
              <w:top w:w="28" w:type="dxa"/>
              <w:left w:w="28" w:type="dxa"/>
              <w:bottom w:w="28" w:type="dxa"/>
              <w:right w:w="28" w:type="dxa"/>
            </w:tcMar>
          </w:tcPr>
          <w:p w14:paraId="76EAB7D0" w14:textId="77777777" w:rsidR="005A587C" w:rsidRPr="000F71E4" w:rsidRDefault="005A587C" w:rsidP="00753E95">
            <w:pPr>
              <w:pStyle w:val="Standard"/>
              <w:shd w:val="clear" w:color="auto" w:fill="FFFFFF" w:themeFill="background1"/>
              <w:rPr>
                <w:rFonts w:cs="Times New Roman"/>
                <w:sz w:val="20"/>
                <w:szCs w:val="20"/>
              </w:rPr>
            </w:pPr>
            <w:r w:rsidRPr="000F71E4">
              <w:rPr>
                <w:rFonts w:cs="Times New Roman"/>
                <w:sz w:val="20"/>
                <w:szCs w:val="20"/>
              </w:rPr>
              <w:t>кг.</w:t>
            </w:r>
          </w:p>
        </w:tc>
        <w:tc>
          <w:tcPr>
            <w:tcW w:w="965" w:type="dxa"/>
            <w:tcMar>
              <w:top w:w="28" w:type="dxa"/>
              <w:left w:w="28" w:type="dxa"/>
              <w:bottom w:w="28" w:type="dxa"/>
              <w:right w:w="28" w:type="dxa"/>
            </w:tcMar>
          </w:tcPr>
          <w:p w14:paraId="259AA891" w14:textId="77777777" w:rsidR="005A587C" w:rsidRPr="000F71E4" w:rsidRDefault="005A587C" w:rsidP="00753E95">
            <w:pPr>
              <w:pStyle w:val="Standard"/>
              <w:shd w:val="clear" w:color="auto" w:fill="FFFFFF" w:themeFill="background1"/>
              <w:jc w:val="center"/>
              <w:rPr>
                <w:rFonts w:cs="Times New Roman"/>
                <w:sz w:val="20"/>
                <w:szCs w:val="20"/>
              </w:rPr>
            </w:pPr>
            <w:r w:rsidRPr="000F71E4">
              <w:rPr>
                <w:rFonts w:cs="Times New Roman"/>
                <w:sz w:val="20"/>
                <w:szCs w:val="20"/>
              </w:rPr>
              <w:t xml:space="preserve">100 </w:t>
            </w:r>
          </w:p>
        </w:tc>
      </w:tr>
      <w:tr w:rsidR="005A587C" w:rsidRPr="000F71E4" w14:paraId="0B972DE8" w14:textId="77777777" w:rsidTr="00753E95">
        <w:tc>
          <w:tcPr>
            <w:tcW w:w="458" w:type="dxa"/>
            <w:tcMar>
              <w:top w:w="28" w:type="dxa"/>
              <w:left w:w="28" w:type="dxa"/>
              <w:bottom w:w="28" w:type="dxa"/>
              <w:right w:w="28" w:type="dxa"/>
            </w:tcMar>
          </w:tcPr>
          <w:p w14:paraId="2038FE03" w14:textId="77777777" w:rsidR="005A587C" w:rsidRPr="000F71E4" w:rsidRDefault="005A587C" w:rsidP="00753E95">
            <w:pPr>
              <w:pStyle w:val="TableContents"/>
              <w:shd w:val="clear" w:color="auto" w:fill="FFFFFF" w:themeFill="background1"/>
              <w:jc w:val="both"/>
              <w:rPr>
                <w:rFonts w:eastAsia="Times New Roman" w:cs="Times New Roman"/>
                <w:sz w:val="20"/>
                <w:szCs w:val="20"/>
              </w:rPr>
            </w:pPr>
            <w:r>
              <w:rPr>
                <w:rFonts w:eastAsia="Times New Roman" w:cs="Times New Roman"/>
                <w:sz w:val="20"/>
                <w:szCs w:val="20"/>
              </w:rPr>
              <w:t>3</w:t>
            </w:r>
          </w:p>
        </w:tc>
        <w:tc>
          <w:tcPr>
            <w:tcW w:w="1843" w:type="dxa"/>
            <w:tcMar>
              <w:top w:w="28" w:type="dxa"/>
              <w:left w:w="28" w:type="dxa"/>
              <w:bottom w:w="28" w:type="dxa"/>
              <w:right w:w="28" w:type="dxa"/>
            </w:tcMar>
          </w:tcPr>
          <w:p w14:paraId="45758C2F" w14:textId="77777777" w:rsidR="005A587C" w:rsidRPr="000F71E4" w:rsidRDefault="005A587C" w:rsidP="00753E95">
            <w:pPr>
              <w:shd w:val="clear" w:color="auto" w:fill="FFFFFF" w:themeFill="background1"/>
              <w:rPr>
                <w:rFonts w:ascii="Times New Roman" w:hAnsi="Times New Roman" w:cs="Times New Roman"/>
                <w:sz w:val="20"/>
                <w:szCs w:val="20"/>
              </w:rPr>
            </w:pPr>
            <w:r w:rsidRPr="000F71E4">
              <w:rPr>
                <w:rFonts w:ascii="Times New Roman" w:hAnsi="Times New Roman" w:cs="Times New Roman"/>
                <w:sz w:val="20"/>
                <w:szCs w:val="20"/>
              </w:rPr>
              <w:t xml:space="preserve">Полоски индикаторные для экспресс-контроля </w:t>
            </w:r>
          </w:p>
          <w:p w14:paraId="498FD1C6" w14:textId="77777777" w:rsidR="005A587C" w:rsidRPr="000F71E4" w:rsidRDefault="005A587C" w:rsidP="00753E95">
            <w:pPr>
              <w:shd w:val="clear" w:color="auto" w:fill="FFFFFF" w:themeFill="background1"/>
              <w:rPr>
                <w:rFonts w:ascii="Times New Roman" w:hAnsi="Times New Roman" w:cs="Times New Roman"/>
                <w:sz w:val="20"/>
                <w:szCs w:val="20"/>
              </w:rPr>
            </w:pPr>
            <w:proofErr w:type="spellStart"/>
            <w:r w:rsidRPr="000F71E4">
              <w:rPr>
                <w:rFonts w:ascii="Times New Roman" w:hAnsi="Times New Roman" w:cs="Times New Roman"/>
                <w:sz w:val="20"/>
                <w:szCs w:val="20"/>
              </w:rPr>
              <w:t>SeptyTest</w:t>
            </w:r>
            <w:proofErr w:type="spellEnd"/>
          </w:p>
          <w:p w14:paraId="2D6F6595" w14:textId="77777777" w:rsidR="005A587C" w:rsidRPr="000F71E4" w:rsidRDefault="005A587C" w:rsidP="00753E95">
            <w:pPr>
              <w:shd w:val="clear" w:color="auto" w:fill="FFFFFF" w:themeFill="background1"/>
              <w:rPr>
                <w:rFonts w:ascii="Times New Roman" w:hAnsi="Times New Roman" w:cs="Times New Roman"/>
                <w:sz w:val="20"/>
                <w:szCs w:val="20"/>
              </w:rPr>
            </w:pPr>
          </w:p>
        </w:tc>
        <w:tc>
          <w:tcPr>
            <w:tcW w:w="5245" w:type="dxa"/>
            <w:tcMar>
              <w:top w:w="28" w:type="dxa"/>
              <w:left w:w="28" w:type="dxa"/>
              <w:bottom w:w="28" w:type="dxa"/>
              <w:right w:w="28" w:type="dxa"/>
            </w:tcMar>
          </w:tcPr>
          <w:p w14:paraId="2598D800" w14:textId="77777777" w:rsidR="005A587C" w:rsidRPr="000F71E4" w:rsidRDefault="005A587C" w:rsidP="00753E95">
            <w:pPr>
              <w:autoSpaceDE w:val="0"/>
              <w:adjustRightInd w:val="0"/>
              <w:rPr>
                <w:sz w:val="20"/>
                <w:szCs w:val="20"/>
              </w:rPr>
            </w:pPr>
            <w:r w:rsidRPr="000F71E4">
              <w:rPr>
                <w:sz w:val="20"/>
                <w:szCs w:val="20"/>
              </w:rPr>
              <w:t xml:space="preserve">Полоски индикаторные </w:t>
            </w:r>
            <w:r w:rsidRPr="000F71E4">
              <w:rPr>
                <w:bCs/>
                <w:sz w:val="20"/>
                <w:szCs w:val="20"/>
              </w:rPr>
              <w:t xml:space="preserve">для экспресс-контроля </w:t>
            </w:r>
            <w:proofErr w:type="spellStart"/>
            <w:r w:rsidRPr="000F71E4">
              <w:rPr>
                <w:bCs/>
                <w:sz w:val="20"/>
                <w:szCs w:val="20"/>
              </w:rPr>
              <w:t>SeptyTest</w:t>
            </w:r>
            <w:proofErr w:type="spellEnd"/>
            <w:r w:rsidRPr="000F71E4">
              <w:rPr>
                <w:bCs/>
                <w:sz w:val="20"/>
                <w:szCs w:val="20"/>
              </w:rPr>
              <w:t xml:space="preserve"> концентраций рабочих растворов дезинфицирующего средства </w:t>
            </w:r>
            <w:r w:rsidRPr="000F71E4">
              <w:rPr>
                <w:sz w:val="20"/>
                <w:szCs w:val="20"/>
              </w:rPr>
              <w:t>к п.</w:t>
            </w:r>
            <w:r w:rsidRPr="000F71E4">
              <w:rPr>
                <w:sz w:val="20"/>
                <w:szCs w:val="20"/>
                <w:lang w:val="en-US"/>
              </w:rPr>
              <w:t>N</w:t>
            </w:r>
            <w:r w:rsidRPr="000F71E4">
              <w:rPr>
                <w:sz w:val="20"/>
                <w:szCs w:val="20"/>
              </w:rPr>
              <w:t xml:space="preserve"> 1 настоящего технического задания.</w:t>
            </w:r>
            <w:r w:rsidRPr="000F71E4">
              <w:rPr>
                <w:color w:val="FF0000"/>
                <w:sz w:val="20"/>
                <w:szCs w:val="20"/>
              </w:rPr>
              <w:t xml:space="preserve"> </w:t>
            </w:r>
            <w:r w:rsidRPr="000F71E4">
              <w:rPr>
                <w:sz w:val="20"/>
                <w:szCs w:val="20"/>
              </w:rPr>
              <w:t>В комплект входят: индикаторные полоски, пенал, элемент сравнения, инструкция по применению, (контрольные наклейки);</w:t>
            </w:r>
          </w:p>
          <w:p w14:paraId="73A34DCA" w14:textId="77777777" w:rsidR="005A587C" w:rsidRPr="000F71E4" w:rsidRDefault="005A587C" w:rsidP="00753E95">
            <w:pPr>
              <w:autoSpaceDE w:val="0"/>
              <w:adjustRightInd w:val="0"/>
              <w:rPr>
                <w:sz w:val="20"/>
                <w:szCs w:val="20"/>
              </w:rPr>
            </w:pPr>
            <w:r w:rsidRPr="000F71E4">
              <w:rPr>
                <w:sz w:val="20"/>
                <w:szCs w:val="20"/>
              </w:rPr>
              <w:t>Предназначены для персонала лечебно-профилактических организаций, работников дезинфекционной и санитарно-эпидемиологической служб, а также других учреждений, имеющих право заниматься дезинфекционной деятельностью.</w:t>
            </w:r>
          </w:p>
          <w:p w14:paraId="5AEC3DC2" w14:textId="77777777" w:rsidR="005A587C" w:rsidRPr="000F71E4" w:rsidRDefault="005A587C" w:rsidP="00753E95">
            <w:pPr>
              <w:autoSpaceDE w:val="0"/>
              <w:adjustRightInd w:val="0"/>
              <w:rPr>
                <w:sz w:val="20"/>
                <w:szCs w:val="20"/>
              </w:rPr>
            </w:pPr>
            <w:r w:rsidRPr="000F71E4">
              <w:rPr>
                <w:sz w:val="20"/>
                <w:szCs w:val="20"/>
              </w:rPr>
              <w:t>Срок годности в невскрытой упаковке изготовителя не менее 24 месяца. Гарантийный срок годности индикаторных полосок после первоначального вскрытия упаковки не менее 3 месяцев.</w:t>
            </w:r>
          </w:p>
          <w:p w14:paraId="340A3396" w14:textId="77777777" w:rsidR="005A587C" w:rsidRPr="000F71E4" w:rsidRDefault="005A587C" w:rsidP="00753E95">
            <w:pPr>
              <w:autoSpaceDE w:val="0"/>
              <w:adjustRightInd w:val="0"/>
              <w:rPr>
                <w:sz w:val="20"/>
                <w:szCs w:val="20"/>
              </w:rPr>
            </w:pPr>
          </w:p>
        </w:tc>
        <w:tc>
          <w:tcPr>
            <w:tcW w:w="1276" w:type="dxa"/>
            <w:tcMar>
              <w:top w:w="28" w:type="dxa"/>
              <w:left w:w="28" w:type="dxa"/>
              <w:bottom w:w="28" w:type="dxa"/>
              <w:right w:w="28" w:type="dxa"/>
            </w:tcMar>
          </w:tcPr>
          <w:p w14:paraId="0669E1DB" w14:textId="77777777" w:rsidR="005A587C" w:rsidRPr="000F71E4" w:rsidRDefault="005A587C" w:rsidP="00753E95">
            <w:pPr>
              <w:pStyle w:val="Standard"/>
              <w:shd w:val="clear" w:color="auto" w:fill="FFFFFF" w:themeFill="background1"/>
              <w:jc w:val="center"/>
              <w:rPr>
                <w:rFonts w:cs="Times New Roman"/>
                <w:sz w:val="20"/>
                <w:szCs w:val="20"/>
              </w:rPr>
            </w:pPr>
            <w:r w:rsidRPr="000F71E4">
              <w:rPr>
                <w:rFonts w:cs="Times New Roman"/>
                <w:sz w:val="20"/>
                <w:szCs w:val="20"/>
              </w:rPr>
              <w:t>Упаковка не менее 100 шт.</w:t>
            </w:r>
          </w:p>
        </w:tc>
        <w:tc>
          <w:tcPr>
            <w:tcW w:w="794" w:type="dxa"/>
            <w:tcMar>
              <w:top w:w="28" w:type="dxa"/>
              <w:left w:w="28" w:type="dxa"/>
              <w:bottom w:w="28" w:type="dxa"/>
              <w:right w:w="28" w:type="dxa"/>
            </w:tcMar>
          </w:tcPr>
          <w:p w14:paraId="270A324D" w14:textId="77777777" w:rsidR="005A587C" w:rsidRPr="000F71E4" w:rsidRDefault="005A587C" w:rsidP="00753E95">
            <w:pPr>
              <w:pStyle w:val="TableContents"/>
              <w:shd w:val="clear" w:color="auto" w:fill="FFFFFF" w:themeFill="background1"/>
              <w:jc w:val="center"/>
              <w:rPr>
                <w:rFonts w:eastAsia="Times New Roman" w:cs="Times New Roman"/>
                <w:sz w:val="20"/>
                <w:szCs w:val="20"/>
              </w:rPr>
            </w:pPr>
            <w:proofErr w:type="spellStart"/>
            <w:r w:rsidRPr="000F71E4">
              <w:rPr>
                <w:rFonts w:eastAsia="Times New Roman" w:cs="Times New Roman"/>
                <w:sz w:val="20"/>
                <w:szCs w:val="20"/>
              </w:rPr>
              <w:t>уп</w:t>
            </w:r>
            <w:proofErr w:type="spellEnd"/>
            <w:r w:rsidRPr="000F71E4">
              <w:rPr>
                <w:rFonts w:eastAsia="Times New Roman" w:cs="Times New Roman"/>
                <w:sz w:val="20"/>
                <w:szCs w:val="20"/>
              </w:rPr>
              <w:t>.</w:t>
            </w:r>
          </w:p>
        </w:tc>
        <w:tc>
          <w:tcPr>
            <w:tcW w:w="965" w:type="dxa"/>
            <w:tcMar>
              <w:top w:w="28" w:type="dxa"/>
              <w:left w:w="28" w:type="dxa"/>
              <w:bottom w:w="28" w:type="dxa"/>
              <w:right w:w="28" w:type="dxa"/>
            </w:tcMar>
          </w:tcPr>
          <w:p w14:paraId="4D388019" w14:textId="77777777" w:rsidR="005A587C" w:rsidRPr="000F71E4" w:rsidRDefault="005A587C" w:rsidP="00753E95">
            <w:pPr>
              <w:pStyle w:val="TableContents"/>
              <w:shd w:val="clear" w:color="auto" w:fill="FFFFFF" w:themeFill="background1"/>
              <w:jc w:val="center"/>
              <w:rPr>
                <w:rFonts w:eastAsia="Times New Roman" w:cs="Times New Roman"/>
                <w:sz w:val="20"/>
                <w:szCs w:val="20"/>
              </w:rPr>
            </w:pPr>
            <w:r w:rsidRPr="000F71E4">
              <w:rPr>
                <w:rFonts w:eastAsia="Times New Roman" w:cs="Times New Roman"/>
                <w:sz w:val="20"/>
                <w:szCs w:val="20"/>
              </w:rPr>
              <w:t>1</w:t>
            </w:r>
          </w:p>
        </w:tc>
      </w:tr>
      <w:tr w:rsidR="005A587C" w:rsidRPr="000F71E4" w14:paraId="3DE7903A" w14:textId="77777777" w:rsidTr="00753E95">
        <w:tc>
          <w:tcPr>
            <w:tcW w:w="458" w:type="dxa"/>
            <w:tcMar>
              <w:top w:w="28" w:type="dxa"/>
              <w:left w:w="28" w:type="dxa"/>
              <w:bottom w:w="28" w:type="dxa"/>
              <w:right w:w="28" w:type="dxa"/>
            </w:tcMar>
          </w:tcPr>
          <w:p w14:paraId="41C8C332" w14:textId="77777777" w:rsidR="005A587C" w:rsidRPr="000F71E4" w:rsidRDefault="005A587C" w:rsidP="00753E95">
            <w:pPr>
              <w:pStyle w:val="TableContents"/>
              <w:shd w:val="clear" w:color="auto" w:fill="FFFFFF" w:themeFill="background1"/>
              <w:jc w:val="both"/>
              <w:rPr>
                <w:rFonts w:eastAsia="Times New Roman" w:cs="Times New Roman"/>
                <w:sz w:val="20"/>
                <w:szCs w:val="20"/>
              </w:rPr>
            </w:pPr>
            <w:r>
              <w:rPr>
                <w:rFonts w:eastAsia="Times New Roman" w:cs="Times New Roman"/>
                <w:sz w:val="20"/>
                <w:szCs w:val="20"/>
              </w:rPr>
              <w:t>4</w:t>
            </w:r>
          </w:p>
        </w:tc>
        <w:tc>
          <w:tcPr>
            <w:tcW w:w="1843" w:type="dxa"/>
            <w:tcMar>
              <w:top w:w="28" w:type="dxa"/>
              <w:left w:w="28" w:type="dxa"/>
              <w:bottom w:w="28" w:type="dxa"/>
              <w:right w:w="28" w:type="dxa"/>
            </w:tcMar>
          </w:tcPr>
          <w:p w14:paraId="4DF52B8E"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Дезинфицирующее средство «Эко-хлор» № 300, 3,4г.</w:t>
            </w:r>
          </w:p>
          <w:p w14:paraId="5194D0FC"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или эквивалент</w:t>
            </w:r>
          </w:p>
          <w:p w14:paraId="55222AB0" w14:textId="77777777" w:rsidR="005A587C" w:rsidRPr="000F71E4" w:rsidRDefault="005A587C" w:rsidP="00753E95">
            <w:pPr>
              <w:shd w:val="clear" w:color="auto" w:fill="FFFFFF" w:themeFill="background1"/>
              <w:rPr>
                <w:rFonts w:ascii="Times New Roman" w:hAnsi="Times New Roman" w:cs="Times New Roman"/>
                <w:sz w:val="20"/>
                <w:szCs w:val="20"/>
              </w:rPr>
            </w:pPr>
          </w:p>
        </w:tc>
        <w:tc>
          <w:tcPr>
            <w:tcW w:w="5245" w:type="dxa"/>
            <w:tcMar>
              <w:top w:w="28" w:type="dxa"/>
              <w:left w:w="28" w:type="dxa"/>
              <w:bottom w:w="28" w:type="dxa"/>
              <w:right w:w="28" w:type="dxa"/>
            </w:tcMar>
          </w:tcPr>
          <w:p w14:paraId="1ACC854C" w14:textId="77777777" w:rsidR="005A587C" w:rsidRPr="000F71E4" w:rsidRDefault="005A587C" w:rsidP="00753E95">
            <w:pPr>
              <w:autoSpaceDE w:val="0"/>
              <w:contextualSpacing/>
              <w:jc w:val="both"/>
              <w:rPr>
                <w:rFonts w:ascii="Times New Roman" w:hAnsi="Times New Roman"/>
                <w:sz w:val="20"/>
                <w:szCs w:val="20"/>
              </w:rPr>
            </w:pPr>
            <w:r w:rsidRPr="000F71E4">
              <w:rPr>
                <w:rFonts w:ascii="Times New Roman" w:hAnsi="Times New Roman"/>
                <w:sz w:val="20"/>
                <w:szCs w:val="20"/>
              </w:rPr>
              <w:t xml:space="preserve">Таблетированное дезинфицирующее средство на основе </w:t>
            </w:r>
            <w:r w:rsidRPr="000F71E4">
              <w:rPr>
                <w:rFonts w:ascii="Times New Roman" w:hAnsi="Times New Roman"/>
                <w:bCs/>
                <w:sz w:val="20"/>
                <w:szCs w:val="20"/>
              </w:rPr>
              <w:t xml:space="preserve">натриевой соли </w:t>
            </w:r>
            <w:proofErr w:type="spellStart"/>
            <w:r w:rsidRPr="000F71E4">
              <w:rPr>
                <w:rFonts w:ascii="Times New Roman" w:hAnsi="Times New Roman"/>
                <w:bCs/>
                <w:sz w:val="20"/>
                <w:szCs w:val="20"/>
              </w:rPr>
              <w:t>дихлоризоциануровой</w:t>
            </w:r>
            <w:proofErr w:type="spellEnd"/>
            <w:r w:rsidRPr="000F71E4">
              <w:rPr>
                <w:rFonts w:ascii="Times New Roman" w:hAnsi="Times New Roman"/>
                <w:bCs/>
                <w:sz w:val="20"/>
                <w:szCs w:val="20"/>
              </w:rPr>
              <w:t xml:space="preserve"> кислоты не менее 86%</w:t>
            </w:r>
            <w:r w:rsidRPr="000F71E4">
              <w:rPr>
                <w:rFonts w:ascii="Times New Roman" w:hAnsi="Times New Roman"/>
                <w:sz w:val="20"/>
                <w:szCs w:val="20"/>
              </w:rPr>
              <w:t>.</w:t>
            </w:r>
          </w:p>
          <w:p w14:paraId="3322628B" w14:textId="77777777" w:rsidR="005A587C" w:rsidRPr="000F71E4" w:rsidRDefault="005A587C" w:rsidP="00753E95">
            <w:pPr>
              <w:autoSpaceDE w:val="0"/>
              <w:contextualSpacing/>
              <w:jc w:val="both"/>
              <w:rPr>
                <w:rFonts w:ascii="Times New Roman" w:hAnsi="Times New Roman"/>
                <w:sz w:val="20"/>
                <w:szCs w:val="20"/>
              </w:rPr>
            </w:pPr>
            <w:r w:rsidRPr="000F71E4">
              <w:rPr>
                <w:rFonts w:ascii="Times New Roman" w:hAnsi="Times New Roman"/>
                <w:sz w:val="20"/>
                <w:szCs w:val="20"/>
              </w:rPr>
              <w:t>Срок годности средства: не менее 7 лет, рабочих растворов – не менее 5 суток.</w:t>
            </w:r>
          </w:p>
          <w:p w14:paraId="492B2F3C"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Токсичность: по ГОСТ 12.1.007-76 при введении в желудок – не менее 3 класса умеренно-опасных веществ, при нанесении на кожу – не менее 4 класса малоопасных веществ.  Текущую дезинфекцию поверхностей и генеральную уборку помещений можно проводить в присутствии основного контингента помещения. Не обладает сенсибилизирующим действием</w:t>
            </w:r>
          </w:p>
          <w:p w14:paraId="18BFE83E"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xml:space="preserve">Антимикробная активность: бактерицидная, </w:t>
            </w:r>
            <w:proofErr w:type="spellStart"/>
            <w:r w:rsidRPr="000F71E4">
              <w:rPr>
                <w:rFonts w:ascii="Times New Roman" w:hAnsi="Times New Roman"/>
                <w:sz w:val="20"/>
                <w:szCs w:val="20"/>
              </w:rPr>
              <w:t>вирулицидная</w:t>
            </w:r>
            <w:proofErr w:type="spellEnd"/>
            <w:r w:rsidRPr="000F71E4">
              <w:rPr>
                <w:rFonts w:ascii="Times New Roman" w:hAnsi="Times New Roman"/>
                <w:sz w:val="20"/>
                <w:szCs w:val="20"/>
              </w:rPr>
              <w:t xml:space="preserve"> (в т.ч. в отношение полиомиелита), фунгицидная, </w:t>
            </w:r>
            <w:proofErr w:type="spellStart"/>
            <w:r w:rsidRPr="000F71E4">
              <w:rPr>
                <w:rFonts w:ascii="Times New Roman" w:hAnsi="Times New Roman"/>
                <w:sz w:val="20"/>
                <w:szCs w:val="20"/>
              </w:rPr>
              <w:t>туберкулоцидная</w:t>
            </w:r>
            <w:proofErr w:type="spellEnd"/>
            <w:r w:rsidRPr="000F71E4">
              <w:rPr>
                <w:rFonts w:ascii="Times New Roman" w:hAnsi="Times New Roman"/>
                <w:sz w:val="20"/>
                <w:szCs w:val="20"/>
              </w:rPr>
              <w:t>, в отношении особо опасных инфекций (чума, холера, туляремия, сибирская язва).</w:t>
            </w:r>
          </w:p>
          <w:p w14:paraId="153D4507"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Назначение: проведение текущей, заключительной дезинфекции, генеральной уборки в ЛПУ любого профиля. Дезинфекция медицинских отходов и биологических выделений (фекалий, мочи, мокроты).</w:t>
            </w:r>
          </w:p>
          <w:p w14:paraId="6A8DE15A"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lastRenderedPageBreak/>
              <w:t>Выход рабочего раствора из 1 упаковки (не менее 300 таб.) средства должен составлять:</w:t>
            </w:r>
          </w:p>
          <w:p w14:paraId="600B224B"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дезинфекции поверхностей в отношении бактерий - не менее 3000 л. при времени экспозиции не более 30 минут;</w:t>
            </w:r>
          </w:p>
          <w:p w14:paraId="262F86F7"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дезинфекции уборочного инвентаря в отношении бактерий - не менее 1500 л. при времени экспозиции не более 30 минут;</w:t>
            </w:r>
          </w:p>
          <w:p w14:paraId="085984E8"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при вирусных инфекциях для дезинфекции ИМН однократного применения – не менее 750 л при времени экспозиции не более 60 минут;</w:t>
            </w:r>
          </w:p>
          <w:p w14:paraId="6D4C5D38"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дезинфекции биологических выделений, в т.ч. крови не менее 44 л при времени экспозиции не более 60 мин.;</w:t>
            </w:r>
          </w:p>
          <w:p w14:paraId="25A11C3D"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дезинфекции поверхностей в отношении ООИ (чума, холера, туляремия) не менее 750 л при времени экспозиции не более 60 минут.</w:t>
            </w:r>
          </w:p>
          <w:p w14:paraId="30C52368" w14:textId="77777777" w:rsidR="005A587C" w:rsidRPr="000F71E4" w:rsidRDefault="005A587C" w:rsidP="00753E95">
            <w:pPr>
              <w:contextualSpacing/>
              <w:jc w:val="both"/>
              <w:rPr>
                <w:rFonts w:ascii="Times New Roman" w:hAnsi="Times New Roman"/>
                <w:sz w:val="20"/>
                <w:szCs w:val="20"/>
              </w:rPr>
            </w:pPr>
          </w:p>
        </w:tc>
        <w:tc>
          <w:tcPr>
            <w:tcW w:w="1276" w:type="dxa"/>
            <w:tcMar>
              <w:top w:w="28" w:type="dxa"/>
              <w:left w:w="28" w:type="dxa"/>
              <w:bottom w:w="28" w:type="dxa"/>
              <w:right w:w="28" w:type="dxa"/>
            </w:tcMar>
          </w:tcPr>
          <w:p w14:paraId="15EC1F0E" w14:textId="77777777" w:rsidR="005A587C" w:rsidRPr="000F71E4" w:rsidRDefault="005A587C" w:rsidP="00753E95">
            <w:pPr>
              <w:shd w:val="clear" w:color="auto" w:fill="FFFFFF" w:themeFill="background1"/>
              <w:rPr>
                <w:rFonts w:ascii="Times New Roman" w:hAnsi="Times New Roman" w:cs="Times New Roman"/>
                <w:sz w:val="20"/>
                <w:szCs w:val="20"/>
              </w:rPr>
            </w:pPr>
            <w:r w:rsidRPr="000F71E4">
              <w:rPr>
                <w:rFonts w:ascii="Times New Roman" w:hAnsi="Times New Roman" w:cs="Times New Roman"/>
                <w:sz w:val="20"/>
                <w:szCs w:val="20"/>
              </w:rPr>
              <w:lastRenderedPageBreak/>
              <w:t>Пластиковые банки не менее 300 таблеток</w:t>
            </w:r>
          </w:p>
        </w:tc>
        <w:tc>
          <w:tcPr>
            <w:tcW w:w="794" w:type="dxa"/>
            <w:tcMar>
              <w:top w:w="28" w:type="dxa"/>
              <w:left w:w="28" w:type="dxa"/>
              <w:bottom w:w="28" w:type="dxa"/>
              <w:right w:w="28" w:type="dxa"/>
            </w:tcMar>
          </w:tcPr>
          <w:p w14:paraId="1E70207F" w14:textId="77777777" w:rsidR="005A587C" w:rsidRPr="000F71E4" w:rsidRDefault="005A587C" w:rsidP="00753E95">
            <w:pPr>
              <w:shd w:val="clear" w:color="auto" w:fill="FFFFFF" w:themeFill="background1"/>
              <w:rPr>
                <w:rFonts w:ascii="Times New Roman" w:hAnsi="Times New Roman" w:cs="Times New Roman"/>
                <w:sz w:val="20"/>
                <w:szCs w:val="20"/>
              </w:rPr>
            </w:pPr>
            <w:proofErr w:type="spellStart"/>
            <w:r w:rsidRPr="000F71E4">
              <w:rPr>
                <w:rFonts w:ascii="Times New Roman" w:hAnsi="Times New Roman" w:cs="Times New Roman"/>
                <w:sz w:val="20"/>
                <w:szCs w:val="20"/>
              </w:rPr>
              <w:t>уп</w:t>
            </w:r>
            <w:proofErr w:type="spellEnd"/>
            <w:r w:rsidRPr="000F71E4">
              <w:rPr>
                <w:rFonts w:ascii="Times New Roman" w:hAnsi="Times New Roman" w:cs="Times New Roman"/>
                <w:sz w:val="20"/>
                <w:szCs w:val="20"/>
              </w:rPr>
              <w:t>.</w:t>
            </w:r>
          </w:p>
        </w:tc>
        <w:tc>
          <w:tcPr>
            <w:tcW w:w="965" w:type="dxa"/>
            <w:tcMar>
              <w:top w:w="28" w:type="dxa"/>
              <w:left w:w="28" w:type="dxa"/>
              <w:bottom w:w="28" w:type="dxa"/>
              <w:right w:w="28" w:type="dxa"/>
            </w:tcMar>
          </w:tcPr>
          <w:p w14:paraId="4E9B7BC2" w14:textId="77777777" w:rsidR="005A587C" w:rsidRPr="000F71E4" w:rsidRDefault="005A587C" w:rsidP="00753E95">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102</w:t>
            </w:r>
          </w:p>
        </w:tc>
      </w:tr>
      <w:tr w:rsidR="005A587C" w:rsidRPr="000F71E4" w14:paraId="7EABA933" w14:textId="77777777" w:rsidTr="00753E95">
        <w:tc>
          <w:tcPr>
            <w:tcW w:w="458" w:type="dxa"/>
            <w:tcMar>
              <w:top w:w="28" w:type="dxa"/>
              <w:left w:w="28" w:type="dxa"/>
              <w:bottom w:w="28" w:type="dxa"/>
              <w:right w:w="28" w:type="dxa"/>
            </w:tcMar>
          </w:tcPr>
          <w:p w14:paraId="7794D73C" w14:textId="77777777" w:rsidR="005A587C" w:rsidRPr="000F71E4" w:rsidRDefault="005A587C" w:rsidP="00753E95">
            <w:pPr>
              <w:pStyle w:val="TableContents"/>
              <w:shd w:val="clear" w:color="auto" w:fill="FFFFFF" w:themeFill="background1"/>
              <w:jc w:val="both"/>
              <w:rPr>
                <w:rFonts w:eastAsia="Times New Roman" w:cs="Times New Roman"/>
                <w:sz w:val="20"/>
                <w:szCs w:val="20"/>
              </w:rPr>
            </w:pPr>
            <w:r>
              <w:rPr>
                <w:rFonts w:eastAsia="Times New Roman" w:cs="Times New Roman"/>
                <w:sz w:val="20"/>
                <w:szCs w:val="20"/>
              </w:rPr>
              <w:t>5</w:t>
            </w:r>
          </w:p>
        </w:tc>
        <w:tc>
          <w:tcPr>
            <w:tcW w:w="1843" w:type="dxa"/>
            <w:tcMar>
              <w:top w:w="28" w:type="dxa"/>
              <w:left w:w="28" w:type="dxa"/>
              <w:bottom w:w="28" w:type="dxa"/>
              <w:right w:w="28" w:type="dxa"/>
            </w:tcMar>
          </w:tcPr>
          <w:p w14:paraId="241214A8" w14:textId="77777777" w:rsidR="005A587C"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Дезинфицирующее с</w:t>
            </w:r>
            <w:r>
              <w:rPr>
                <w:rFonts w:cs="Times New Roman"/>
                <w:sz w:val="20"/>
                <w:szCs w:val="20"/>
              </w:rPr>
              <w:t>редство</w:t>
            </w:r>
          </w:p>
          <w:p w14:paraId="64AF2E3F"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w:t>
            </w:r>
            <w:r>
              <w:rPr>
                <w:rFonts w:cs="Times New Roman"/>
                <w:sz w:val="20"/>
                <w:szCs w:val="20"/>
              </w:rPr>
              <w:t>Сигма</w:t>
            </w:r>
            <w:r w:rsidRPr="000F71E4">
              <w:rPr>
                <w:rFonts w:cs="Times New Roman"/>
                <w:sz w:val="20"/>
                <w:szCs w:val="20"/>
              </w:rPr>
              <w:t>» № 300, 3,4г.</w:t>
            </w:r>
          </w:p>
          <w:p w14:paraId="2F8E1016" w14:textId="77777777" w:rsidR="005A587C" w:rsidRPr="000F71E4" w:rsidRDefault="005A587C" w:rsidP="00753E95">
            <w:pPr>
              <w:pStyle w:val="Standard"/>
              <w:shd w:val="clear" w:color="auto" w:fill="FFFFFF" w:themeFill="background1"/>
              <w:jc w:val="both"/>
              <w:rPr>
                <w:rFonts w:cs="Times New Roman"/>
                <w:sz w:val="20"/>
                <w:szCs w:val="20"/>
              </w:rPr>
            </w:pPr>
            <w:r w:rsidRPr="000F71E4">
              <w:rPr>
                <w:rFonts w:cs="Times New Roman"/>
                <w:sz w:val="20"/>
                <w:szCs w:val="20"/>
              </w:rPr>
              <w:t>или эквивалент</w:t>
            </w:r>
          </w:p>
          <w:p w14:paraId="780BF6BA" w14:textId="77777777" w:rsidR="005A587C" w:rsidRPr="000F71E4" w:rsidRDefault="005A587C" w:rsidP="00753E95">
            <w:pPr>
              <w:pStyle w:val="Standard"/>
              <w:shd w:val="clear" w:color="auto" w:fill="FFFFFF" w:themeFill="background1"/>
              <w:jc w:val="both"/>
              <w:rPr>
                <w:rFonts w:cs="Times New Roman"/>
                <w:sz w:val="20"/>
                <w:szCs w:val="20"/>
              </w:rPr>
            </w:pPr>
          </w:p>
        </w:tc>
        <w:tc>
          <w:tcPr>
            <w:tcW w:w="5245" w:type="dxa"/>
            <w:tcMar>
              <w:top w:w="28" w:type="dxa"/>
              <w:left w:w="28" w:type="dxa"/>
              <w:bottom w:w="28" w:type="dxa"/>
              <w:right w:w="28" w:type="dxa"/>
            </w:tcMar>
          </w:tcPr>
          <w:p w14:paraId="7E053C7F" w14:textId="77777777" w:rsidR="005A587C" w:rsidRPr="000F71E4" w:rsidRDefault="005A587C" w:rsidP="00753E95">
            <w:pPr>
              <w:contextualSpacing/>
              <w:jc w:val="both"/>
              <w:rPr>
                <w:rFonts w:ascii="Times New Roman" w:hAnsi="Times New Roman"/>
                <w:sz w:val="20"/>
                <w:szCs w:val="20"/>
              </w:rPr>
            </w:pPr>
            <w:r w:rsidRPr="000F71E4">
              <w:rPr>
                <w:rFonts w:ascii="Times New Roman" w:eastAsia="Calibri" w:hAnsi="Times New Roman"/>
                <w:sz w:val="20"/>
                <w:szCs w:val="20"/>
              </w:rPr>
              <w:t xml:space="preserve">Дезинфицирующее средство в виде таблеток или гранул. Действующие вещества: натриевая соль </w:t>
            </w:r>
            <w:proofErr w:type="spellStart"/>
            <w:r w:rsidRPr="000F71E4">
              <w:rPr>
                <w:rFonts w:ascii="Times New Roman" w:eastAsia="Calibri" w:hAnsi="Times New Roman"/>
                <w:sz w:val="20"/>
                <w:szCs w:val="20"/>
              </w:rPr>
              <w:t>дихлоризоциануровой</w:t>
            </w:r>
            <w:proofErr w:type="spellEnd"/>
            <w:r w:rsidRPr="000F71E4">
              <w:rPr>
                <w:rFonts w:ascii="Times New Roman" w:eastAsia="Calibri" w:hAnsi="Times New Roman"/>
                <w:sz w:val="20"/>
                <w:szCs w:val="20"/>
              </w:rPr>
              <w:t xml:space="preserve"> кислоты, соединения меди, также входит в состав комплекс поверхностно-активных веществ. </w:t>
            </w:r>
          </w:p>
          <w:p w14:paraId="29EEC8F4"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Срок годности средства: не менее 7 лет, рабочих растворов – не менее 25 суток.</w:t>
            </w:r>
          </w:p>
          <w:p w14:paraId="489FF302" w14:textId="77777777" w:rsidR="005A587C" w:rsidRPr="000F71E4" w:rsidRDefault="005A587C" w:rsidP="00753E95">
            <w:pPr>
              <w:contextualSpacing/>
              <w:jc w:val="both"/>
              <w:rPr>
                <w:rFonts w:ascii="Times New Roman" w:hAnsi="Times New Roman"/>
                <w:b/>
                <w:sz w:val="20"/>
                <w:szCs w:val="20"/>
              </w:rPr>
            </w:pPr>
            <w:r w:rsidRPr="000F71E4">
              <w:rPr>
                <w:rFonts w:ascii="Times New Roman" w:hAnsi="Times New Roman"/>
                <w:b/>
                <w:sz w:val="20"/>
                <w:szCs w:val="20"/>
              </w:rPr>
              <w:t xml:space="preserve">Токсичность: </w:t>
            </w:r>
            <w:r w:rsidRPr="000F71E4">
              <w:rPr>
                <w:rFonts w:ascii="Times New Roman" w:hAnsi="Times New Roman"/>
                <w:sz w:val="20"/>
                <w:szCs w:val="20"/>
              </w:rPr>
              <w:t xml:space="preserve">по ГОСТ 12.1.007-76 при введении в желудок – не менее 3 класса умеренно-опасных веществ, при нанесении на кожу – не менее 4 класса малоопасных веществ, по степени летучести не менее 3 класса. </w:t>
            </w:r>
            <w:r w:rsidRPr="000F71E4">
              <w:rPr>
                <w:rFonts w:ascii="Times New Roman" w:hAnsi="Times New Roman"/>
                <w:b/>
                <w:sz w:val="20"/>
                <w:szCs w:val="20"/>
              </w:rPr>
              <w:t>Не обладает сенсибилизирующим действием.</w:t>
            </w:r>
          </w:p>
          <w:p w14:paraId="3B3A80AC"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Дезинфекцию поверхностей способом протирания можно проводить в присутствии людей без средств защиты органов дыхания. После обработки смывание остатков рабочего раствора, проветривания помещения не требуется.</w:t>
            </w:r>
          </w:p>
          <w:p w14:paraId="4E67245E"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b/>
                <w:sz w:val="20"/>
                <w:szCs w:val="20"/>
              </w:rPr>
              <w:t>Антимикробная активность</w:t>
            </w:r>
            <w:r w:rsidRPr="000F71E4">
              <w:rPr>
                <w:rFonts w:ascii="Times New Roman" w:hAnsi="Times New Roman"/>
                <w:sz w:val="20"/>
                <w:szCs w:val="20"/>
              </w:rPr>
              <w:t xml:space="preserve"> в отношении грамотрицательной и грамположительной микрофлоры, в том числе возбудителей туберкулеза </w:t>
            </w:r>
            <w:proofErr w:type="spellStart"/>
            <w:r w:rsidRPr="000F71E4">
              <w:rPr>
                <w:rFonts w:ascii="Times New Roman" w:hAnsi="Times New Roman"/>
                <w:sz w:val="20"/>
                <w:szCs w:val="20"/>
              </w:rPr>
              <w:t>Mycobacterium</w:t>
            </w:r>
            <w:proofErr w:type="spellEnd"/>
            <w:r w:rsidRPr="000F71E4">
              <w:rPr>
                <w:rFonts w:ascii="Times New Roman" w:hAnsi="Times New Roman"/>
                <w:sz w:val="20"/>
                <w:szCs w:val="20"/>
              </w:rPr>
              <w:t xml:space="preserve"> </w:t>
            </w:r>
            <w:proofErr w:type="spellStart"/>
            <w:r w:rsidRPr="000F71E4">
              <w:rPr>
                <w:rFonts w:ascii="Times New Roman" w:hAnsi="Times New Roman"/>
                <w:sz w:val="20"/>
                <w:szCs w:val="20"/>
              </w:rPr>
              <w:t>terrae</w:t>
            </w:r>
            <w:proofErr w:type="spellEnd"/>
            <w:r w:rsidRPr="000F71E4">
              <w:rPr>
                <w:rFonts w:ascii="Times New Roman" w:hAnsi="Times New Roman"/>
                <w:sz w:val="20"/>
                <w:szCs w:val="20"/>
              </w:rPr>
              <w:t>, анаэробных и внутрибольничных инфекций, в том числе особо устойчивых штаммов возбудителей; в отношении возбудителей ООИ – чума, холера, туляремия, сибирская язва; вирусов (в т.ч. полиомиелита), грибов и плесеней; возбудителей паразитарных болезней.</w:t>
            </w:r>
          </w:p>
          <w:p w14:paraId="65EB1AD7" w14:textId="77777777" w:rsidR="005A587C" w:rsidRPr="000F71E4" w:rsidRDefault="005A587C" w:rsidP="00753E95">
            <w:pPr>
              <w:contextualSpacing/>
              <w:mirrorIndents/>
              <w:jc w:val="both"/>
              <w:rPr>
                <w:rFonts w:ascii="Times New Roman" w:hAnsi="Times New Roman"/>
                <w:b/>
                <w:sz w:val="20"/>
                <w:szCs w:val="20"/>
              </w:rPr>
            </w:pPr>
            <w:r w:rsidRPr="000F71E4">
              <w:rPr>
                <w:rFonts w:ascii="Times New Roman" w:hAnsi="Times New Roman"/>
                <w:b/>
                <w:sz w:val="20"/>
                <w:szCs w:val="20"/>
              </w:rPr>
              <w:t xml:space="preserve">Средство должно </w:t>
            </w:r>
            <w:r w:rsidRPr="000F71E4">
              <w:rPr>
                <w:rFonts w:ascii="Times New Roman" w:hAnsi="Times New Roman"/>
                <w:sz w:val="20"/>
                <w:szCs w:val="20"/>
              </w:rPr>
              <w:t>обладать моющими, отбеливающими, обезжиривающими, дезодорирующими свойствами, не фиксировать органические загрязнения, разрушать находящиеся на поверхностях пленки микробного и белкового происхождения.</w:t>
            </w:r>
          </w:p>
          <w:p w14:paraId="07718B24"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b/>
                <w:sz w:val="20"/>
                <w:szCs w:val="20"/>
              </w:rPr>
              <w:t>Средство предназначено для</w:t>
            </w:r>
            <w:r w:rsidRPr="000F71E4">
              <w:rPr>
                <w:rFonts w:ascii="Times New Roman" w:hAnsi="Times New Roman"/>
                <w:sz w:val="20"/>
                <w:szCs w:val="20"/>
              </w:rPr>
              <w:t xml:space="preserve"> проведения текущей, заключительной дезинфекции, генеральной уборки в ЛПО любого профиля в т.ч. посредствам </w:t>
            </w:r>
            <w:proofErr w:type="spellStart"/>
            <w:r w:rsidRPr="000F71E4">
              <w:rPr>
                <w:rFonts w:ascii="Times New Roman" w:hAnsi="Times New Roman"/>
                <w:sz w:val="20"/>
                <w:szCs w:val="20"/>
              </w:rPr>
              <w:t>МОПов</w:t>
            </w:r>
            <w:proofErr w:type="spellEnd"/>
            <w:r w:rsidRPr="000F71E4">
              <w:rPr>
                <w:rFonts w:ascii="Times New Roman" w:hAnsi="Times New Roman"/>
                <w:sz w:val="20"/>
                <w:szCs w:val="20"/>
              </w:rPr>
              <w:t xml:space="preserve">. Дезинфекция медицинских отходов, биологических выделений. </w:t>
            </w:r>
            <w:proofErr w:type="spellStart"/>
            <w:r w:rsidRPr="000F71E4">
              <w:rPr>
                <w:rFonts w:ascii="Times New Roman" w:hAnsi="Times New Roman"/>
                <w:sz w:val="20"/>
                <w:szCs w:val="20"/>
              </w:rPr>
              <w:t>Дезинвазия</w:t>
            </w:r>
            <w:proofErr w:type="spellEnd"/>
            <w:r w:rsidRPr="000F71E4">
              <w:rPr>
                <w:rFonts w:ascii="Times New Roman" w:hAnsi="Times New Roman"/>
                <w:sz w:val="20"/>
                <w:szCs w:val="20"/>
              </w:rPr>
              <w:t xml:space="preserve"> поверхностей. Дезинфекция изделий медицинского назначения (ИМН), предстерилизационная обработка, совмещенная и не совмещенная с дезинфекцией ИМН ручным способом.</w:t>
            </w:r>
          </w:p>
          <w:p w14:paraId="29F3A02C" w14:textId="77777777" w:rsidR="005A587C" w:rsidRPr="000F71E4" w:rsidRDefault="005A587C" w:rsidP="00753E95">
            <w:pPr>
              <w:contextualSpacing/>
              <w:jc w:val="both"/>
              <w:rPr>
                <w:rFonts w:ascii="Times New Roman" w:hAnsi="Times New Roman"/>
                <w:b/>
                <w:sz w:val="20"/>
                <w:szCs w:val="20"/>
              </w:rPr>
            </w:pPr>
            <w:r w:rsidRPr="000F71E4">
              <w:rPr>
                <w:rFonts w:ascii="Times New Roman" w:hAnsi="Times New Roman"/>
                <w:b/>
                <w:sz w:val="20"/>
                <w:szCs w:val="20"/>
              </w:rPr>
              <w:t>Выход рабочего раствора</w:t>
            </w:r>
            <w:r w:rsidRPr="000F71E4">
              <w:rPr>
                <w:rFonts w:ascii="Times New Roman" w:hAnsi="Times New Roman"/>
                <w:sz w:val="20"/>
                <w:szCs w:val="20"/>
              </w:rPr>
              <w:t xml:space="preserve"> из 1 кг средства должен составлять:</w:t>
            </w:r>
          </w:p>
          <w:p w14:paraId="02548564"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проведения генеральной уборки в хирургическом отделении не менее 2941л. при времени экспозиции не более 60 минут;</w:t>
            </w:r>
          </w:p>
          <w:p w14:paraId="7F8DF2CA"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lastRenderedPageBreak/>
              <w:t xml:space="preserve">- для дезинфекции биологических </w:t>
            </w:r>
            <w:proofErr w:type="spellStart"/>
            <w:r w:rsidRPr="000F71E4">
              <w:rPr>
                <w:rFonts w:ascii="Times New Roman" w:hAnsi="Times New Roman"/>
                <w:sz w:val="20"/>
                <w:szCs w:val="20"/>
              </w:rPr>
              <w:t>выделлений</w:t>
            </w:r>
            <w:proofErr w:type="spellEnd"/>
            <w:r w:rsidRPr="000F71E4">
              <w:rPr>
                <w:rFonts w:ascii="Times New Roman" w:hAnsi="Times New Roman"/>
                <w:sz w:val="20"/>
                <w:szCs w:val="20"/>
              </w:rPr>
              <w:t xml:space="preserve"> – не менее 490л. при времени экспозиции не более 30 минут;</w:t>
            </w:r>
          </w:p>
          <w:p w14:paraId="03A828B3"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xml:space="preserve">- для </w:t>
            </w:r>
            <w:proofErr w:type="spellStart"/>
            <w:r w:rsidRPr="000F71E4">
              <w:rPr>
                <w:rFonts w:ascii="Times New Roman" w:hAnsi="Times New Roman"/>
                <w:sz w:val="20"/>
                <w:szCs w:val="20"/>
              </w:rPr>
              <w:t>дезинвазии</w:t>
            </w:r>
            <w:proofErr w:type="spellEnd"/>
            <w:r w:rsidRPr="000F71E4">
              <w:rPr>
                <w:rFonts w:ascii="Times New Roman" w:hAnsi="Times New Roman"/>
                <w:sz w:val="20"/>
                <w:szCs w:val="20"/>
              </w:rPr>
              <w:t xml:space="preserve"> поверхностей – не менее 420л. при времени экспозиции не более 30 минут;</w:t>
            </w:r>
          </w:p>
          <w:p w14:paraId="652E0210"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для дезинфекции поверхностей против возбудителей ООИ (чума, холера, туляремия) – не менее 735л. при времени экспозиции не более 60 мин.;</w:t>
            </w:r>
          </w:p>
          <w:p w14:paraId="31121201" w14:textId="77777777" w:rsidR="005A587C" w:rsidRPr="000F71E4" w:rsidRDefault="005A587C" w:rsidP="00753E95">
            <w:pPr>
              <w:contextualSpacing/>
              <w:jc w:val="both"/>
              <w:rPr>
                <w:rFonts w:ascii="Times New Roman" w:hAnsi="Times New Roman"/>
                <w:sz w:val="20"/>
                <w:szCs w:val="20"/>
              </w:rPr>
            </w:pPr>
            <w:r w:rsidRPr="000F71E4">
              <w:rPr>
                <w:rFonts w:ascii="Times New Roman" w:hAnsi="Times New Roman"/>
                <w:sz w:val="20"/>
                <w:szCs w:val="20"/>
              </w:rPr>
              <w:t xml:space="preserve">- </w:t>
            </w:r>
            <w:proofErr w:type="gramStart"/>
            <w:r w:rsidRPr="000F71E4">
              <w:rPr>
                <w:rFonts w:ascii="Times New Roman" w:hAnsi="Times New Roman"/>
                <w:sz w:val="20"/>
                <w:szCs w:val="20"/>
              </w:rPr>
              <w:t>для ПСО</w:t>
            </w:r>
            <w:proofErr w:type="gramEnd"/>
            <w:r w:rsidRPr="000F71E4">
              <w:rPr>
                <w:rFonts w:ascii="Times New Roman" w:hAnsi="Times New Roman"/>
                <w:sz w:val="20"/>
                <w:szCs w:val="20"/>
              </w:rPr>
              <w:t xml:space="preserve"> не совмещенной с дезинфекцией ИМН ручным способом – не менее 2941 л. при времени экспозиции не более 20 мин.</w:t>
            </w:r>
          </w:p>
          <w:p w14:paraId="1D498350" w14:textId="77777777" w:rsidR="005A587C" w:rsidRPr="000F71E4" w:rsidRDefault="005A587C" w:rsidP="00753E95">
            <w:pPr>
              <w:shd w:val="clear" w:color="auto" w:fill="FFFFFF" w:themeFill="background1"/>
              <w:autoSpaceDE w:val="0"/>
              <w:contextualSpacing/>
              <w:jc w:val="both"/>
              <w:rPr>
                <w:rFonts w:ascii="Times New Roman" w:hAnsi="Times New Roman" w:cs="Times New Roman"/>
                <w:sz w:val="20"/>
                <w:szCs w:val="20"/>
              </w:rPr>
            </w:pPr>
            <w:r w:rsidRPr="00993BA6">
              <w:rPr>
                <w:rFonts w:ascii="Times New Roman" w:hAnsi="Times New Roman"/>
                <w:i/>
                <w:color w:val="000000" w:themeColor="text1"/>
                <w:sz w:val="20"/>
                <w:szCs w:val="20"/>
              </w:rPr>
              <w:t>Средство должно сопровождаться тест-полосками для проведения экспресс-контроля концентрации рабочих растворов не менее 100 тест-</w:t>
            </w:r>
            <w:proofErr w:type="gramStart"/>
            <w:r w:rsidRPr="00993BA6">
              <w:rPr>
                <w:rFonts w:ascii="Times New Roman" w:hAnsi="Times New Roman"/>
                <w:i/>
                <w:color w:val="000000" w:themeColor="text1"/>
                <w:sz w:val="20"/>
                <w:szCs w:val="20"/>
              </w:rPr>
              <w:t>полосок  на</w:t>
            </w:r>
            <w:proofErr w:type="gramEnd"/>
            <w:r w:rsidRPr="00993BA6">
              <w:rPr>
                <w:rFonts w:ascii="Times New Roman" w:hAnsi="Times New Roman"/>
                <w:i/>
                <w:color w:val="000000" w:themeColor="text1"/>
                <w:sz w:val="20"/>
                <w:szCs w:val="20"/>
              </w:rPr>
              <w:t xml:space="preserve"> общее количество средства.</w:t>
            </w:r>
          </w:p>
        </w:tc>
        <w:tc>
          <w:tcPr>
            <w:tcW w:w="1276" w:type="dxa"/>
            <w:tcMar>
              <w:top w:w="28" w:type="dxa"/>
              <w:left w:w="28" w:type="dxa"/>
              <w:bottom w:w="28" w:type="dxa"/>
              <w:right w:w="28" w:type="dxa"/>
            </w:tcMar>
          </w:tcPr>
          <w:p w14:paraId="283F4A76" w14:textId="77777777" w:rsidR="005A587C" w:rsidRPr="000F71E4" w:rsidRDefault="005A587C" w:rsidP="00753E95">
            <w:pPr>
              <w:shd w:val="clear" w:color="auto" w:fill="FFFFFF" w:themeFill="background1"/>
              <w:rPr>
                <w:rFonts w:ascii="Times New Roman" w:hAnsi="Times New Roman" w:cs="Times New Roman"/>
                <w:sz w:val="20"/>
                <w:szCs w:val="20"/>
              </w:rPr>
            </w:pPr>
            <w:r w:rsidRPr="000F71E4">
              <w:rPr>
                <w:rFonts w:ascii="Times New Roman" w:hAnsi="Times New Roman" w:cs="Times New Roman"/>
                <w:sz w:val="20"/>
                <w:szCs w:val="20"/>
              </w:rPr>
              <w:lastRenderedPageBreak/>
              <w:t>Пластиковые банки не менее 300 таблеток</w:t>
            </w:r>
          </w:p>
        </w:tc>
        <w:tc>
          <w:tcPr>
            <w:tcW w:w="794" w:type="dxa"/>
            <w:tcMar>
              <w:top w:w="28" w:type="dxa"/>
              <w:left w:w="28" w:type="dxa"/>
              <w:bottom w:w="28" w:type="dxa"/>
              <w:right w:w="28" w:type="dxa"/>
            </w:tcMar>
          </w:tcPr>
          <w:p w14:paraId="1F1865C3" w14:textId="77777777" w:rsidR="005A587C" w:rsidRPr="000F71E4" w:rsidRDefault="005A587C" w:rsidP="00753E95">
            <w:pPr>
              <w:shd w:val="clear" w:color="auto" w:fill="FFFFFF" w:themeFill="background1"/>
              <w:rPr>
                <w:rFonts w:ascii="Times New Roman" w:hAnsi="Times New Roman" w:cs="Times New Roman"/>
                <w:sz w:val="20"/>
                <w:szCs w:val="20"/>
              </w:rPr>
            </w:pPr>
            <w:proofErr w:type="spellStart"/>
            <w:r w:rsidRPr="000F71E4">
              <w:rPr>
                <w:rFonts w:ascii="Times New Roman" w:hAnsi="Times New Roman" w:cs="Times New Roman"/>
                <w:sz w:val="20"/>
                <w:szCs w:val="20"/>
              </w:rPr>
              <w:t>уп</w:t>
            </w:r>
            <w:proofErr w:type="spellEnd"/>
            <w:r w:rsidRPr="000F71E4">
              <w:rPr>
                <w:rFonts w:ascii="Times New Roman" w:hAnsi="Times New Roman" w:cs="Times New Roman"/>
                <w:sz w:val="20"/>
                <w:szCs w:val="20"/>
              </w:rPr>
              <w:t>.</w:t>
            </w:r>
          </w:p>
        </w:tc>
        <w:tc>
          <w:tcPr>
            <w:tcW w:w="965" w:type="dxa"/>
            <w:tcMar>
              <w:top w:w="28" w:type="dxa"/>
              <w:left w:w="28" w:type="dxa"/>
              <w:bottom w:w="28" w:type="dxa"/>
              <w:right w:w="28" w:type="dxa"/>
            </w:tcMar>
          </w:tcPr>
          <w:p w14:paraId="0604BBF7" w14:textId="77777777" w:rsidR="005A587C" w:rsidRPr="000F71E4" w:rsidRDefault="005A587C" w:rsidP="00753E95">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102</w:t>
            </w:r>
          </w:p>
        </w:tc>
      </w:tr>
    </w:tbl>
    <w:p w14:paraId="4556DDDD" w14:textId="77777777" w:rsidR="0091066F" w:rsidRPr="005A587C" w:rsidRDefault="0091066F" w:rsidP="0091066F">
      <w:pPr>
        <w:pStyle w:val="Standard"/>
        <w:shd w:val="clear" w:color="auto" w:fill="FFFFFF" w:themeFill="background1"/>
        <w:jc w:val="both"/>
        <w:rPr>
          <w:rFonts w:eastAsia="Times New Roman" w:cs="Times New Roman"/>
          <w:sz w:val="22"/>
          <w:szCs w:val="22"/>
          <w:lang w:eastAsia="ru-RU"/>
        </w:rPr>
      </w:pPr>
    </w:p>
    <w:p w14:paraId="308A3CA1" w14:textId="77777777" w:rsidR="0091066F" w:rsidRPr="005A587C" w:rsidRDefault="0091066F" w:rsidP="0091066F">
      <w:pPr>
        <w:pStyle w:val="Standard"/>
        <w:tabs>
          <w:tab w:val="left" w:pos="426"/>
          <w:tab w:val="left" w:pos="7680"/>
        </w:tabs>
        <w:rPr>
          <w:rFonts w:eastAsia="Times New Roman" w:cs="Times New Roman"/>
          <w:b/>
          <w:bCs/>
          <w:sz w:val="22"/>
          <w:szCs w:val="22"/>
          <w:lang w:eastAsia="ru-RU"/>
        </w:rPr>
      </w:pPr>
      <w:r w:rsidRPr="005A587C">
        <w:rPr>
          <w:rFonts w:eastAsia="Times New Roman" w:cs="Times New Roman"/>
          <w:b/>
          <w:bCs/>
          <w:sz w:val="22"/>
          <w:szCs w:val="22"/>
          <w:lang w:eastAsia="ru-RU"/>
        </w:rPr>
        <w:t>7.Требования к качеству и безопасности товара:</w:t>
      </w:r>
    </w:p>
    <w:p w14:paraId="4244C20E"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Поставляемый товар должен быть новым, который не был в употреблении.</w:t>
      </w:r>
    </w:p>
    <w:p w14:paraId="62D57D8F" w14:textId="77777777" w:rsidR="0091066F" w:rsidRPr="005A587C" w:rsidRDefault="0091066F" w:rsidP="0091066F">
      <w:pPr>
        <w:pStyle w:val="Standard"/>
        <w:jc w:val="both"/>
        <w:rPr>
          <w:rFonts w:eastAsia="Times New Roman" w:cs="Times New Roman"/>
          <w:sz w:val="22"/>
          <w:szCs w:val="22"/>
          <w:lang w:eastAsia="ru-RU"/>
        </w:rPr>
      </w:pPr>
      <w:r w:rsidRPr="005A587C">
        <w:rPr>
          <w:rFonts w:eastAsia="Times New Roman" w:cs="Times New Roman"/>
          <w:sz w:val="22"/>
          <w:szCs w:val="22"/>
          <w:lang w:eastAsia="ru-RU"/>
        </w:rPr>
        <w:t>Документы, подтверждающие качество товара, предоставляются при поставке товара: декларация о соответствии или сертификаты соответствия (при наличии) и иные документы, подтверждающие безопасность товара и удостоверяющие соответствие товара государственным санитарно-эпидемиологическим правилам и нормам.</w:t>
      </w:r>
    </w:p>
    <w:p w14:paraId="333EB50F"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Качество товара должно соответствовать установленным требованиям государственных стандартов качества в соответствии с действующим законодательством Российской Федерации и требованиям, предъявляемым международными стандартами качества.</w:t>
      </w:r>
    </w:p>
    <w:p w14:paraId="07B4DFB0" w14:textId="77777777" w:rsidR="0091066F" w:rsidRPr="005A587C" w:rsidRDefault="0091066F" w:rsidP="0091066F">
      <w:pPr>
        <w:pStyle w:val="Standard"/>
        <w:rPr>
          <w:rFonts w:eastAsia="Times New Roman" w:cs="Times New Roman"/>
          <w:b/>
          <w:bCs/>
          <w:sz w:val="22"/>
          <w:szCs w:val="22"/>
          <w:lang w:eastAsia="ru-RU"/>
        </w:rPr>
      </w:pPr>
      <w:r w:rsidRPr="005A587C">
        <w:rPr>
          <w:rFonts w:eastAsia="Times New Roman" w:cs="Times New Roman"/>
          <w:b/>
          <w:bCs/>
          <w:sz w:val="22"/>
          <w:szCs w:val="22"/>
          <w:lang w:eastAsia="ru-RU"/>
        </w:rPr>
        <w:t>8.Требования к поставляемому товару:</w:t>
      </w:r>
    </w:p>
    <w:p w14:paraId="40F6113E"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Товар должен соответствовать требованиям нормативной документации (ГОСТ, ТУ);</w:t>
      </w:r>
    </w:p>
    <w:p w14:paraId="3B005B1B"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Наличие сертификата (декларация) соответствия (качества) (в случае если товар подлежит сертификации). Все дезинфицирующий средства должны быть Российского производства.</w:t>
      </w:r>
    </w:p>
    <w:p w14:paraId="17B3DDA6" w14:textId="77777777" w:rsidR="0091066F" w:rsidRPr="005A587C" w:rsidRDefault="0091066F" w:rsidP="0091066F">
      <w:pPr>
        <w:pStyle w:val="Standard"/>
        <w:rPr>
          <w:rFonts w:eastAsia="Times New Roman" w:cs="Times New Roman"/>
          <w:b/>
          <w:bCs/>
          <w:sz w:val="22"/>
          <w:szCs w:val="22"/>
          <w:lang w:eastAsia="ru-RU"/>
        </w:rPr>
      </w:pPr>
      <w:r w:rsidRPr="005A587C">
        <w:rPr>
          <w:rFonts w:eastAsia="Times New Roman" w:cs="Times New Roman"/>
          <w:b/>
          <w:bCs/>
          <w:sz w:val="22"/>
          <w:szCs w:val="22"/>
          <w:lang w:eastAsia="ru-RU"/>
        </w:rPr>
        <w:t>9.Условия поставки Товара.</w:t>
      </w:r>
    </w:p>
    <w:p w14:paraId="6A4ADDAD" w14:textId="77777777" w:rsidR="0091066F" w:rsidRPr="005A587C" w:rsidRDefault="0091066F" w:rsidP="0091066F">
      <w:pPr>
        <w:spacing w:after="0" w:line="240" w:lineRule="auto"/>
        <w:rPr>
          <w:rFonts w:ascii="Times New Roman" w:hAnsi="Times New Roman" w:cs="Times New Roman"/>
        </w:rPr>
      </w:pPr>
      <w:r w:rsidRPr="005A587C">
        <w:rPr>
          <w:rFonts w:ascii="Times New Roman" w:hAnsi="Times New Roman" w:cs="Times New Roman"/>
        </w:rPr>
        <w:t>Поставщик предоставляет следующие документы:</w:t>
      </w:r>
    </w:p>
    <w:p w14:paraId="552734C6" w14:textId="77777777" w:rsidR="0091066F" w:rsidRPr="005A587C" w:rsidRDefault="0091066F" w:rsidP="0091066F">
      <w:pPr>
        <w:spacing w:after="0" w:line="240" w:lineRule="auto"/>
        <w:ind w:firstLine="567"/>
        <w:jc w:val="both"/>
        <w:rPr>
          <w:rFonts w:ascii="Times New Roman" w:hAnsi="Times New Roman" w:cs="Times New Roman"/>
        </w:rPr>
      </w:pPr>
      <w:r w:rsidRPr="005A587C">
        <w:rPr>
          <w:rFonts w:ascii="Times New Roman" w:hAnsi="Times New Roman" w:cs="Times New Roman"/>
        </w:rPr>
        <w:t>- товарную накладную ТОРГ-12, счет-фактуру или универсальный передаточный документ (УПД);</w:t>
      </w:r>
    </w:p>
    <w:p w14:paraId="5C208497" w14:textId="69C438C8" w:rsidR="0091066F" w:rsidRPr="005A587C" w:rsidRDefault="0091066F" w:rsidP="0091066F">
      <w:pPr>
        <w:spacing w:after="0" w:line="240" w:lineRule="auto"/>
        <w:ind w:firstLine="567"/>
        <w:jc w:val="both"/>
        <w:rPr>
          <w:rFonts w:ascii="Times New Roman" w:hAnsi="Times New Roman" w:cs="Times New Roman"/>
        </w:rPr>
      </w:pPr>
      <w:r w:rsidRPr="005A587C">
        <w:rPr>
          <w:rFonts w:ascii="Times New Roman" w:hAnsi="Times New Roman" w:cs="Times New Roman"/>
        </w:rPr>
        <w:t>-</w:t>
      </w:r>
      <w:r w:rsidR="00334673" w:rsidRPr="005A587C">
        <w:rPr>
          <w:rFonts w:ascii="Times New Roman" w:hAnsi="Times New Roman" w:cs="Times New Roman"/>
        </w:rPr>
        <w:t xml:space="preserve"> </w:t>
      </w:r>
      <w:r w:rsidRPr="005A587C">
        <w:rPr>
          <w:rFonts w:ascii="Times New Roman" w:hAnsi="Times New Roman" w:cs="Times New Roman"/>
        </w:rPr>
        <w:t>счет на оплату;</w:t>
      </w:r>
    </w:p>
    <w:p w14:paraId="668B8DF0" w14:textId="77777777" w:rsidR="0091066F" w:rsidRPr="005A587C" w:rsidRDefault="0091066F" w:rsidP="0091066F">
      <w:pPr>
        <w:pStyle w:val="Standard"/>
        <w:shd w:val="clear" w:color="auto" w:fill="FFFFFF"/>
        <w:tabs>
          <w:tab w:val="left" w:pos="0"/>
          <w:tab w:val="left" w:pos="763"/>
        </w:tabs>
        <w:jc w:val="both"/>
        <w:rPr>
          <w:rFonts w:cs="Times New Roman"/>
          <w:sz w:val="22"/>
          <w:szCs w:val="22"/>
        </w:rPr>
      </w:pPr>
      <w:r w:rsidRPr="005A587C">
        <w:rPr>
          <w:rFonts w:eastAsia="Times New Roman" w:cs="Times New Roman"/>
          <w:sz w:val="22"/>
          <w:szCs w:val="22"/>
          <w:lang w:eastAsia="ar-SA"/>
        </w:rPr>
        <w:t>Т</w:t>
      </w:r>
      <w:r w:rsidRPr="005A587C">
        <w:rPr>
          <w:rFonts w:eastAsia="Times New Roman" w:cs="Times New Roman"/>
          <w:sz w:val="22"/>
          <w:szCs w:val="22"/>
          <w:lang w:eastAsia="ru-RU"/>
        </w:rPr>
        <w:t>овар должен поставляться с соблюдением требований к их транспортировке, погрузке-разгрузке и хранению согласно нормативной документации. При необходимости Товар должен быть поставлен в специализированной таре (термоизолирующие контейнеры с источниками холода внутри), в соответствии с маркировкой на упаковке и с соблюдением температурного режима.</w:t>
      </w:r>
    </w:p>
    <w:p w14:paraId="12D11E69"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Поставка Товара должна быть выполнена качественно и в срок, с соблюдением всех требований документации на поставляемый Товар, а также с соблюдением требований техники безопасности, санитарно-технических норм и других нормативных правовых документов, предусмотренных законодательством РФ.</w:t>
      </w:r>
    </w:p>
    <w:p w14:paraId="7B885D09" w14:textId="77777777" w:rsidR="0091066F" w:rsidRPr="005A587C" w:rsidRDefault="0091066F" w:rsidP="0091066F">
      <w:pPr>
        <w:pStyle w:val="Standard"/>
        <w:ind w:firstLine="708"/>
        <w:jc w:val="both"/>
        <w:rPr>
          <w:rFonts w:eastAsia="Times New Roman" w:cs="Times New Roman"/>
          <w:sz w:val="22"/>
          <w:szCs w:val="22"/>
          <w:lang w:eastAsia="ru-RU"/>
        </w:rPr>
      </w:pPr>
      <w:r w:rsidRPr="005A587C">
        <w:rPr>
          <w:rFonts w:eastAsia="Times New Roman" w:cs="Times New Roman"/>
          <w:sz w:val="22"/>
          <w:szCs w:val="22"/>
          <w:lang w:eastAsia="ru-RU"/>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Поставляемый товар должен быть в целостной заводской упаковке с информацией (на русском языке) о наименовании товара, изготовителе, дате изготовления, сроке годности, условиях хранения, предусмотренной требованиями нормативно-технической документации. Упаковка должна обеспечивать его сохранность при транспортировке, каждое изделие (вид изделия) должно иметь индивидуальную упаковку.</w:t>
      </w:r>
    </w:p>
    <w:p w14:paraId="396619A2" w14:textId="77777777" w:rsidR="0091066F" w:rsidRPr="005A587C" w:rsidRDefault="0091066F" w:rsidP="0091066F">
      <w:pPr>
        <w:pStyle w:val="Standard"/>
        <w:ind w:firstLine="708"/>
        <w:jc w:val="both"/>
        <w:rPr>
          <w:rFonts w:eastAsia="Times New Roman" w:cs="Times New Roman"/>
          <w:i/>
          <w:iCs/>
          <w:sz w:val="22"/>
          <w:szCs w:val="22"/>
          <w:lang w:eastAsia="ru-RU"/>
        </w:rPr>
      </w:pPr>
      <w:r w:rsidRPr="005A587C">
        <w:rPr>
          <w:rFonts w:eastAsia="Times New Roman" w:cs="Times New Roman"/>
          <w:i/>
          <w:iCs/>
          <w:sz w:val="22"/>
          <w:szCs w:val="22"/>
          <w:lang w:eastAsia="ru-RU"/>
        </w:rPr>
        <w:t>Участник закупки вправе предложить товар, эквивалентный указанному в Техническом задании в случае, если при этом не ухудшаются технические характеристики и потребительские свойства товара.</w:t>
      </w:r>
    </w:p>
    <w:p w14:paraId="1CF21CF7" w14:textId="77777777" w:rsidR="0091066F" w:rsidRPr="005A587C" w:rsidRDefault="0091066F" w:rsidP="0091066F">
      <w:pPr>
        <w:pStyle w:val="Standard"/>
        <w:jc w:val="both"/>
        <w:rPr>
          <w:rFonts w:cs="Times New Roman"/>
          <w:sz w:val="22"/>
          <w:szCs w:val="22"/>
        </w:rPr>
      </w:pPr>
      <w:r w:rsidRPr="005A587C">
        <w:rPr>
          <w:rFonts w:cs="Times New Roman"/>
          <w:b/>
          <w:sz w:val="22"/>
          <w:szCs w:val="22"/>
        </w:rPr>
        <w:t>10.Период (сроки), условия поставки товара:</w:t>
      </w:r>
    </w:p>
    <w:p w14:paraId="0F4E03A7" w14:textId="77777777" w:rsidR="0091066F" w:rsidRPr="005A587C" w:rsidRDefault="0091066F" w:rsidP="0091066F">
      <w:pPr>
        <w:pStyle w:val="Standard"/>
        <w:jc w:val="both"/>
        <w:rPr>
          <w:rFonts w:cs="Times New Roman"/>
          <w:sz w:val="22"/>
          <w:szCs w:val="22"/>
        </w:rPr>
      </w:pPr>
      <w:r w:rsidRPr="005A587C">
        <w:rPr>
          <w:rFonts w:cs="Times New Roman"/>
          <w:b/>
          <w:bCs/>
          <w:i/>
          <w:iCs/>
          <w:sz w:val="22"/>
          <w:szCs w:val="22"/>
          <w:u w:val="single"/>
        </w:rPr>
        <w:t xml:space="preserve">Товар </w:t>
      </w:r>
      <w:r w:rsidRPr="005A587C">
        <w:rPr>
          <w:rFonts w:cs="Times New Roman"/>
          <w:b/>
          <w:i/>
          <w:sz w:val="22"/>
          <w:szCs w:val="22"/>
          <w:u w:val="single"/>
        </w:rPr>
        <w:t>поставляется в течении 20-ти (двадцати) календарных дней с даты подписания договора, единой партией.</w:t>
      </w:r>
    </w:p>
    <w:p w14:paraId="3EEEE1EE" w14:textId="77777777" w:rsidR="0091066F" w:rsidRPr="005A587C" w:rsidRDefault="0091066F" w:rsidP="0091066F">
      <w:pPr>
        <w:pStyle w:val="Standard"/>
        <w:tabs>
          <w:tab w:val="left" w:pos="142"/>
        </w:tabs>
        <w:jc w:val="both"/>
        <w:rPr>
          <w:rFonts w:cs="Times New Roman"/>
          <w:sz w:val="22"/>
          <w:szCs w:val="22"/>
        </w:rPr>
      </w:pPr>
      <w:r w:rsidRPr="005A587C">
        <w:rPr>
          <w:rFonts w:cs="Times New Roman"/>
          <w:sz w:val="22"/>
          <w:szCs w:val="22"/>
        </w:rPr>
        <w:t xml:space="preserve">Место поставки: </w:t>
      </w:r>
      <w:r w:rsidRPr="005A587C">
        <w:rPr>
          <w:rFonts w:cs="Times New Roman"/>
          <w:spacing w:val="-1"/>
          <w:sz w:val="22"/>
          <w:szCs w:val="22"/>
        </w:rPr>
        <w:t>623955, Свердловская область г. Тавда пер. Сельский, 9</w:t>
      </w:r>
    </w:p>
    <w:p w14:paraId="6D5E2D24" w14:textId="77777777" w:rsidR="0091066F" w:rsidRPr="005A587C" w:rsidRDefault="0091066F" w:rsidP="0091066F">
      <w:pPr>
        <w:pStyle w:val="Standard"/>
        <w:tabs>
          <w:tab w:val="left" w:pos="142"/>
        </w:tabs>
        <w:jc w:val="both"/>
        <w:rPr>
          <w:rFonts w:cs="Times New Roman"/>
          <w:sz w:val="22"/>
          <w:szCs w:val="22"/>
        </w:rPr>
      </w:pPr>
      <w:r w:rsidRPr="005A587C">
        <w:rPr>
          <w:rFonts w:cs="Times New Roman"/>
          <w:sz w:val="22"/>
          <w:szCs w:val="22"/>
        </w:rPr>
        <w:t>Грузополучатель: Земан Алёна Викторовна, тел. 8(901)4533599</w:t>
      </w:r>
    </w:p>
    <w:p w14:paraId="26D4E674" w14:textId="47E406CB" w:rsidR="00533F79" w:rsidRPr="009D02AE" w:rsidRDefault="00533F79" w:rsidP="00CB5B1A">
      <w:pPr>
        <w:pStyle w:val="Standard"/>
        <w:tabs>
          <w:tab w:val="left" w:pos="142"/>
        </w:tabs>
        <w:ind w:firstLine="426"/>
        <w:jc w:val="both"/>
        <w:rPr>
          <w:rFonts w:cs="Times New Roman"/>
          <w:sz w:val="20"/>
          <w:szCs w:val="20"/>
          <w:highlight w:val="yellow"/>
        </w:rPr>
      </w:pPr>
    </w:p>
    <w:p w14:paraId="55AEF120" w14:textId="4D857120" w:rsidR="006D37DB" w:rsidRPr="009D02AE" w:rsidRDefault="006D37DB">
      <w:pPr>
        <w:rPr>
          <w:rFonts w:ascii="Times New Roman" w:eastAsia="Times New Roman" w:hAnsi="Times New Roman" w:cs="Times New Roman"/>
          <w:kern w:val="3"/>
          <w:sz w:val="20"/>
          <w:szCs w:val="20"/>
          <w:highlight w:val="yellow"/>
          <w:lang w:eastAsia="ru-RU" w:bidi="hi-IN"/>
        </w:rPr>
      </w:pPr>
      <w:r w:rsidRPr="009D02AE">
        <w:rPr>
          <w:rFonts w:ascii="Times New Roman" w:eastAsia="Times New Roman" w:hAnsi="Times New Roman" w:cs="Times New Roman"/>
          <w:kern w:val="3"/>
          <w:sz w:val="20"/>
          <w:szCs w:val="20"/>
          <w:highlight w:val="yellow"/>
          <w:lang w:eastAsia="ru-RU" w:bidi="hi-IN"/>
        </w:rPr>
        <w:br w:type="page"/>
      </w:r>
    </w:p>
    <w:p w14:paraId="31C5D5E8" w14:textId="59949FFF" w:rsidR="007765C5" w:rsidRPr="005A587C" w:rsidRDefault="007765C5" w:rsidP="007765C5">
      <w:pPr>
        <w:spacing w:after="0" w:line="240" w:lineRule="auto"/>
        <w:jc w:val="right"/>
        <w:rPr>
          <w:rFonts w:ascii="Times New Roman" w:hAnsi="Times New Roman" w:cs="Times New Roman"/>
          <w:b/>
          <w:bCs/>
          <w:u w:val="single"/>
        </w:rPr>
      </w:pPr>
      <w:r w:rsidRPr="005A587C">
        <w:rPr>
          <w:rFonts w:ascii="Times New Roman" w:hAnsi="Times New Roman" w:cs="Times New Roman"/>
          <w:b/>
          <w:bCs/>
          <w:u w:val="single"/>
        </w:rPr>
        <w:lastRenderedPageBreak/>
        <w:t xml:space="preserve">Приложение №3 </w:t>
      </w:r>
    </w:p>
    <w:p w14:paraId="0DABFD8D" w14:textId="77777777" w:rsidR="007765C5" w:rsidRPr="005A587C" w:rsidRDefault="007765C5" w:rsidP="007765C5">
      <w:pPr>
        <w:spacing w:after="0" w:line="240" w:lineRule="auto"/>
        <w:jc w:val="right"/>
        <w:rPr>
          <w:rFonts w:ascii="Times New Roman" w:hAnsi="Times New Roman" w:cs="Times New Roman"/>
        </w:rPr>
      </w:pPr>
      <w:r w:rsidRPr="005A587C">
        <w:rPr>
          <w:rFonts w:ascii="Times New Roman" w:hAnsi="Times New Roman" w:cs="Times New Roman"/>
        </w:rPr>
        <w:t>к Извещению для проведения запроса котировок в электронной форме</w:t>
      </w:r>
    </w:p>
    <w:p w14:paraId="1A2ABCA7" w14:textId="4DF660B7" w:rsidR="007765C5" w:rsidRPr="005A587C" w:rsidRDefault="007765C5" w:rsidP="007765C5">
      <w:pPr>
        <w:spacing w:after="0" w:line="240" w:lineRule="auto"/>
        <w:jc w:val="right"/>
        <w:rPr>
          <w:rFonts w:ascii="Times New Roman" w:hAnsi="Times New Roman" w:cs="Times New Roman"/>
          <w:i/>
          <w:iCs/>
        </w:rPr>
      </w:pPr>
      <w:r w:rsidRPr="005A587C">
        <w:rPr>
          <w:rFonts w:ascii="Times New Roman" w:hAnsi="Times New Roman" w:cs="Times New Roman"/>
        </w:rPr>
        <w:t xml:space="preserve">на право заключения договора </w:t>
      </w:r>
      <w:r w:rsidRPr="005A587C">
        <w:rPr>
          <w:rFonts w:ascii="Times New Roman" w:hAnsi="Times New Roman" w:cs="Times New Roman"/>
          <w:b/>
          <w:bCs/>
          <w:i/>
          <w:iCs/>
        </w:rPr>
        <w:t>«Проект договора</w:t>
      </w:r>
      <w:r w:rsidRPr="005A587C">
        <w:rPr>
          <w:rFonts w:ascii="Times New Roman" w:hAnsi="Times New Roman" w:cs="Times New Roman"/>
          <w:i/>
          <w:iCs/>
        </w:rPr>
        <w:t>»</w:t>
      </w:r>
    </w:p>
    <w:p w14:paraId="42DEBCF4" w14:textId="79EC8CE8" w:rsidR="00A46F99" w:rsidRPr="005A587C" w:rsidRDefault="00A17440" w:rsidP="00A17440">
      <w:pPr>
        <w:tabs>
          <w:tab w:val="left" w:pos="4350"/>
        </w:tabs>
        <w:spacing w:after="0" w:line="240" w:lineRule="auto"/>
        <w:ind w:right="-28"/>
        <w:jc w:val="center"/>
        <w:rPr>
          <w:rFonts w:ascii="Times New Roman" w:hAnsi="Times New Roman" w:cs="Times New Roman"/>
          <w:b/>
          <w:lang w:eastAsia="ru-RU"/>
        </w:rPr>
      </w:pPr>
      <w:r w:rsidRPr="005A587C">
        <w:rPr>
          <w:rFonts w:ascii="Times New Roman" w:hAnsi="Times New Roman" w:cs="Times New Roman"/>
          <w:b/>
          <w:lang w:eastAsia="ru-RU"/>
        </w:rPr>
        <w:t xml:space="preserve">           </w:t>
      </w:r>
    </w:p>
    <w:p w14:paraId="07CE1718" w14:textId="77777777" w:rsidR="00253CDD" w:rsidRPr="005A587C"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b/>
          <w:caps/>
          <w:lang w:eastAsia="zh-CN"/>
        </w:rPr>
      </w:pPr>
      <w:r w:rsidRPr="005A587C">
        <w:rPr>
          <w:rFonts w:ascii="Times New Roman" w:eastAsia="Times New Roman" w:hAnsi="Times New Roman" w:cs="Times New Roman"/>
          <w:b/>
          <w:caps/>
          <w:lang w:eastAsia="zh-CN"/>
        </w:rPr>
        <w:t>ДОГОВОР №___</w:t>
      </w:r>
    </w:p>
    <w:p w14:paraId="0858AB18" w14:textId="77777777" w:rsidR="00253CDD" w:rsidRPr="005A587C" w:rsidRDefault="00253CDD" w:rsidP="00253CDD">
      <w:pPr>
        <w:tabs>
          <w:tab w:val="left" w:pos="1290"/>
          <w:tab w:val="center" w:pos="4677"/>
        </w:tabs>
        <w:suppressAutoHyphens/>
        <w:spacing w:after="0" w:line="240" w:lineRule="auto"/>
        <w:jc w:val="center"/>
        <w:rPr>
          <w:rFonts w:ascii="Times New Roman" w:eastAsia="Times New Roman" w:hAnsi="Times New Roman" w:cs="Times New Roman"/>
          <w:lang w:eastAsia="zh-CN"/>
        </w:rPr>
      </w:pPr>
      <w:r w:rsidRPr="005A587C">
        <w:rPr>
          <w:rFonts w:ascii="Times New Roman" w:eastAsia="Times New Roman" w:hAnsi="Times New Roman" w:cs="Times New Roman"/>
          <w:b/>
          <w:caps/>
          <w:lang w:eastAsia="ar-SA"/>
        </w:rPr>
        <w:t>НА ПОСТАВКУ товаров</w:t>
      </w:r>
    </w:p>
    <w:p w14:paraId="4FE2AD88" w14:textId="62D721E1" w:rsidR="00AA0B20" w:rsidRPr="005A587C" w:rsidRDefault="00AA0B20" w:rsidP="00D924D7">
      <w:pPr>
        <w:suppressAutoHyphens/>
        <w:autoSpaceDN w:val="0"/>
        <w:spacing w:after="0" w:line="240" w:lineRule="auto"/>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г. Тавда                                                                                                                                   </w:t>
      </w:r>
      <w:proofErr w:type="gramStart"/>
      <w:r w:rsidRPr="005A587C">
        <w:rPr>
          <w:rFonts w:ascii="Times New Roman" w:eastAsia="Times New Roman" w:hAnsi="Times New Roman" w:cs="Times New Roman"/>
          <w:lang w:eastAsia="ru-RU"/>
        </w:rPr>
        <w:t xml:space="preserve">   «</w:t>
      </w:r>
      <w:proofErr w:type="gramEnd"/>
      <w:r w:rsidRPr="005A587C">
        <w:rPr>
          <w:rFonts w:ascii="Times New Roman" w:eastAsia="Times New Roman" w:hAnsi="Times New Roman" w:cs="Times New Roman"/>
          <w:lang w:eastAsia="ru-RU"/>
        </w:rPr>
        <w:t>__</w:t>
      </w:r>
      <w:proofErr w:type="gramStart"/>
      <w:r w:rsidRPr="005A587C">
        <w:rPr>
          <w:rFonts w:ascii="Times New Roman" w:eastAsia="Times New Roman" w:hAnsi="Times New Roman" w:cs="Times New Roman"/>
          <w:lang w:eastAsia="ru-RU"/>
        </w:rPr>
        <w:t>_»_</w:t>
      </w:r>
      <w:proofErr w:type="gramEnd"/>
      <w:r w:rsidRPr="005A587C">
        <w:rPr>
          <w:rFonts w:ascii="Times New Roman" w:eastAsia="Times New Roman" w:hAnsi="Times New Roman" w:cs="Times New Roman"/>
          <w:lang w:eastAsia="ru-RU"/>
        </w:rPr>
        <w:t>___________202</w:t>
      </w:r>
      <w:r w:rsidR="00927F8A" w:rsidRPr="005A587C">
        <w:rPr>
          <w:rFonts w:ascii="Times New Roman" w:eastAsia="Times New Roman" w:hAnsi="Times New Roman" w:cs="Times New Roman"/>
          <w:lang w:eastAsia="ru-RU"/>
        </w:rPr>
        <w:t>6</w:t>
      </w:r>
      <w:r w:rsidRPr="005A587C">
        <w:rPr>
          <w:rFonts w:ascii="Times New Roman" w:eastAsia="Times New Roman" w:hAnsi="Times New Roman" w:cs="Times New Roman"/>
          <w:lang w:eastAsia="ru-RU"/>
        </w:rPr>
        <w:t> г.</w:t>
      </w:r>
      <w:r w:rsidRPr="005A587C">
        <w:rPr>
          <w:rFonts w:ascii="Times New Roman" w:eastAsia="Times New Roman" w:hAnsi="Times New Roman" w:cs="Times New Roman"/>
          <w:lang w:eastAsia="ru-RU"/>
        </w:rPr>
        <w:br/>
      </w:r>
    </w:p>
    <w:p w14:paraId="4628216F" w14:textId="21715B7C" w:rsidR="00AA0B20" w:rsidRPr="005A587C" w:rsidRDefault="00AA0B20" w:rsidP="000105EF">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Calibri" w:hAnsi="Times New Roman" w:cs="Times New Roman"/>
          <w:b/>
        </w:rPr>
        <w:t xml:space="preserve">Государственное автономное стационарное учреждение социального обслуживания Свердловской области «Тавдинский </w:t>
      </w:r>
      <w:r w:rsidR="00FF4672" w:rsidRPr="005A587C">
        <w:rPr>
          <w:rFonts w:ascii="Times New Roman" w:eastAsia="Calibri" w:hAnsi="Times New Roman" w:cs="Times New Roman"/>
          <w:b/>
        </w:rPr>
        <w:t>дом социального обслуживания</w:t>
      </w:r>
      <w:r w:rsidRPr="005A587C">
        <w:rPr>
          <w:rFonts w:ascii="Times New Roman" w:eastAsia="Calibri" w:hAnsi="Times New Roman" w:cs="Times New Roman"/>
          <w:b/>
        </w:rPr>
        <w:t xml:space="preserve">» (ГАСУСО СО Тавдинский </w:t>
      </w:r>
      <w:r w:rsidR="00FF4672" w:rsidRPr="005A587C">
        <w:rPr>
          <w:rFonts w:ascii="Times New Roman" w:eastAsia="Calibri" w:hAnsi="Times New Roman" w:cs="Times New Roman"/>
          <w:b/>
        </w:rPr>
        <w:t>ДСО</w:t>
      </w:r>
      <w:r w:rsidRPr="005A587C">
        <w:rPr>
          <w:rFonts w:ascii="Times New Roman" w:eastAsia="Calibri" w:hAnsi="Times New Roman" w:cs="Times New Roman"/>
          <w:b/>
        </w:rPr>
        <w:t>),</w:t>
      </w:r>
      <w:r w:rsidRPr="005A587C">
        <w:rPr>
          <w:rFonts w:ascii="Times New Roman" w:eastAsia="Calibri" w:hAnsi="Times New Roman" w:cs="Times New Roman"/>
        </w:rPr>
        <w:t xml:space="preserve"> именуемое в дальнейшем «Заказчик», в лице директора Холина Алексея Валентиновича, действующего на основании Устава с одной стороны,</w:t>
      </w:r>
      <w:r w:rsidRPr="005A587C">
        <w:rPr>
          <w:rFonts w:ascii="Times New Roman" w:eastAsia="Times New Roman" w:hAnsi="Times New Roman" w:cs="Times New Roman"/>
          <w:lang w:eastAsia="ru-RU"/>
        </w:rPr>
        <w:t xml:space="preserve"> и ____________________________________________, именуемый в дальнейшем «Поставщик», в лице _______________________, действующего на основании _______________________, вместе именуемые «Стороны», </w:t>
      </w:r>
      <w:r w:rsidRPr="005A587C">
        <w:rPr>
          <w:rFonts w:ascii="Times New Roman" w:eastAsia="Times New Roman" w:hAnsi="Times New Roman" w:cs="Times New Roman"/>
          <w:kern w:val="3"/>
          <w:lang w:eastAsia="ru-RU"/>
        </w:rPr>
        <w:t xml:space="preserve">в соответствии с </w:t>
      </w:r>
      <w:r w:rsidRPr="005A587C">
        <w:rPr>
          <w:rFonts w:ascii="Times New Roman" w:eastAsia="Times New Roman" w:hAnsi="Times New Roman" w:cs="Times New Roman"/>
          <w:lang w:eastAsia="ru-RU"/>
        </w:rPr>
        <w:t xml:space="preserve">законодательством Российской Федерации </w:t>
      </w:r>
      <w:r w:rsidRPr="005A587C">
        <w:rPr>
          <w:rFonts w:ascii="Times New Roman" w:eastAsia="Times New Roman" w:hAnsi="Times New Roman" w:cs="Times New Roman"/>
          <w:iCs/>
          <w:lang w:eastAsia="zh-CN"/>
        </w:rPr>
        <w:t xml:space="preserve">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населения Свердловской области «Тавдинский </w:t>
      </w:r>
      <w:r w:rsidR="00FF4672" w:rsidRPr="005A587C">
        <w:rPr>
          <w:rFonts w:ascii="Times New Roman" w:eastAsia="Times New Roman" w:hAnsi="Times New Roman" w:cs="Times New Roman"/>
          <w:iCs/>
          <w:lang w:eastAsia="zh-CN"/>
        </w:rPr>
        <w:t>дом социального обслуживания</w:t>
      </w:r>
      <w:r w:rsidRPr="005A587C">
        <w:rPr>
          <w:rFonts w:ascii="Times New Roman" w:eastAsia="Times New Roman" w:hAnsi="Times New Roman" w:cs="Times New Roman"/>
          <w:iCs/>
          <w:lang w:eastAsia="zh-CN"/>
        </w:rPr>
        <w:t>»,</w:t>
      </w:r>
      <w:r w:rsidRPr="005A587C">
        <w:rPr>
          <w:rFonts w:ascii="Times New Roman" w:eastAsia="Times New Roman" w:hAnsi="Times New Roman" w:cs="Times New Roman"/>
          <w:kern w:val="3"/>
          <w:lang w:eastAsia="ru-RU"/>
        </w:rPr>
        <w:t xml:space="preserve"> и по результатам проведения запроса котировок в электронной форме,</w:t>
      </w:r>
      <w:r w:rsidRPr="005A587C">
        <w:rPr>
          <w:rFonts w:ascii="Times New Roman" w:eastAsia="Times New Roman" w:hAnsi="Times New Roman" w:cs="Times New Roman"/>
          <w:color w:val="000000"/>
          <w:kern w:val="3"/>
          <w:lang w:eastAsia="ru-RU"/>
        </w:rPr>
        <w:t xml:space="preserve"> на основании </w:t>
      </w:r>
      <w:r w:rsidRPr="005A587C">
        <w:rPr>
          <w:rFonts w:ascii="Times New Roman" w:eastAsia="Times New Roman" w:hAnsi="Times New Roman" w:cs="Times New Roman"/>
          <w:i/>
          <w:color w:val="000000"/>
          <w:kern w:val="3"/>
          <w:lang w:eastAsia="ru-RU"/>
        </w:rPr>
        <w:t>протокола №____________, извещение № _____ от _______ и (или) пункт положения о закупке</w:t>
      </w:r>
      <w:r w:rsidRPr="005A587C">
        <w:rPr>
          <w:rFonts w:ascii="Times New Roman" w:eastAsia="Times New Roman" w:hAnsi="Times New Roman" w:cs="Times New Roman"/>
          <w:color w:val="000000"/>
          <w:kern w:val="3"/>
          <w:lang w:eastAsia="ru-RU"/>
        </w:rPr>
        <w:t xml:space="preserve"> </w:t>
      </w:r>
      <w:r w:rsidRPr="005A587C">
        <w:rPr>
          <w:rFonts w:ascii="Times New Roman" w:eastAsia="Times New Roman" w:hAnsi="Times New Roman" w:cs="Times New Roman"/>
          <w:kern w:val="3"/>
          <w:lang w:eastAsia="ru-RU"/>
        </w:rPr>
        <w:t>заключили настоящий договор, именуемый в дальнейшем «Договор», о нижеследующем:</w:t>
      </w:r>
    </w:p>
    <w:p w14:paraId="28A8C219" w14:textId="77777777" w:rsidR="00AA0B20" w:rsidRPr="005A587C" w:rsidRDefault="00AA0B20" w:rsidP="00AA0B20">
      <w:pPr>
        <w:suppressAutoHyphens/>
        <w:autoSpaceDN w:val="0"/>
        <w:spacing w:after="0" w:line="240" w:lineRule="auto"/>
        <w:ind w:firstLine="709"/>
        <w:jc w:val="both"/>
        <w:textAlignment w:val="baseline"/>
        <w:rPr>
          <w:rFonts w:ascii="Times New Roman" w:eastAsia="Times New Roman" w:hAnsi="Times New Roman" w:cs="Times New Roman"/>
          <w:lang w:eastAsia="ru-RU"/>
        </w:rPr>
      </w:pPr>
    </w:p>
    <w:p w14:paraId="6D2AFC84" w14:textId="674CBED6" w:rsidR="00AA0B20" w:rsidRPr="005A587C" w:rsidRDefault="00927F8A" w:rsidP="00927F8A">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1. </w:t>
      </w:r>
      <w:r w:rsidR="00AA0B20" w:rsidRPr="005A587C">
        <w:rPr>
          <w:rFonts w:ascii="Times New Roman" w:eastAsia="Times New Roman" w:hAnsi="Times New Roman" w:cs="Times New Roman"/>
          <w:b/>
          <w:lang w:eastAsia="ru-RU"/>
        </w:rPr>
        <w:t xml:space="preserve">ПРЕДМЕТ ДОГОВОРА </w:t>
      </w:r>
    </w:p>
    <w:p w14:paraId="25264014" w14:textId="1223B773" w:rsidR="00AA0B20" w:rsidRPr="005A587C" w:rsidRDefault="00AA0B20" w:rsidP="000105EF">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1.1. Поставщик обязуется поставить Заказчику: </w:t>
      </w:r>
      <w:r w:rsidR="008543D9" w:rsidRPr="005A587C">
        <w:rPr>
          <w:rFonts w:ascii="Times New Roman" w:hAnsi="Times New Roman" w:cs="Times New Roman"/>
          <w:b/>
          <w:bCs/>
        </w:rPr>
        <w:t>ДЕЗИНФИЦИРУЮЩИЕ СРЕДСТВА</w:t>
      </w:r>
      <w:r w:rsidRPr="005A587C">
        <w:rPr>
          <w:rFonts w:ascii="Times New Roman" w:eastAsia="Times New Roman" w:hAnsi="Times New Roman" w:cs="Times New Roman"/>
          <w:b/>
          <w:lang w:eastAsia="ru-RU"/>
        </w:rPr>
        <w:t xml:space="preserve"> </w:t>
      </w:r>
      <w:r w:rsidRPr="005A587C">
        <w:rPr>
          <w:rFonts w:ascii="Times New Roman" w:eastAsia="Times New Roman" w:hAnsi="Times New Roman" w:cs="Times New Roman"/>
          <w:lang w:eastAsia="ru-RU"/>
        </w:rPr>
        <w:t>(далее – Товар) по наименованию, количеству, ассортименту и характеристикам согласно Спецификации (Приложение № 1), в сроки, указанные в договоре</w:t>
      </w:r>
      <w:r w:rsidRPr="005A587C">
        <w:rPr>
          <w:rFonts w:ascii="Times New Roman" w:eastAsia="Times New Roman" w:hAnsi="Times New Roman" w:cs="Times New Roman"/>
          <w:i/>
          <w:lang w:eastAsia="ru-RU"/>
        </w:rPr>
        <w:t>,</w:t>
      </w:r>
      <w:r w:rsidRPr="005A587C">
        <w:rPr>
          <w:rFonts w:ascii="Times New Roman" w:eastAsia="Times New Roman" w:hAnsi="Times New Roman" w:cs="Times New Roman"/>
          <w:lang w:eastAsia="ru-RU"/>
        </w:rPr>
        <w:t xml:space="preserve"> а Заказчик обязуется принять и оплатить поставленный Товар. </w:t>
      </w:r>
    </w:p>
    <w:p w14:paraId="4774F6F0" w14:textId="77777777" w:rsidR="00AA0B20" w:rsidRPr="005A587C" w:rsidRDefault="00AA0B20" w:rsidP="000105EF">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1.2.  Товар должен быть пригоден для целей, указанных в договоре, а также для целей, для которых товары такого рода обычно используются.</w:t>
      </w:r>
    </w:p>
    <w:p w14:paraId="6D322D73" w14:textId="77777777" w:rsidR="00AA0B20" w:rsidRPr="005A587C" w:rsidRDefault="00AA0B20" w:rsidP="000105EF">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1.3. Товар поставляется в упаковке (таре), пригодной для данного вида Товара, обеспечивающей его сохранность при транспортировке, погрузочно-разгрузочных работах и хранении. Упаковка (тара) Товара возврату не подлежит.</w:t>
      </w:r>
      <w:r w:rsidRPr="005A587C">
        <w:rPr>
          <w:rFonts w:ascii="Times New Roman" w:eastAsia="Times New Roman" w:hAnsi="Times New Roman" w:cs="Times New Roman"/>
          <w:vertAlign w:val="superscript"/>
          <w:lang w:eastAsia="ru-RU"/>
        </w:rPr>
        <w:t xml:space="preserve"> </w:t>
      </w:r>
      <w:r w:rsidRPr="005A587C">
        <w:rPr>
          <w:rFonts w:ascii="Times New Roman" w:eastAsia="Times New Roman" w:hAnsi="Times New Roman" w:cs="Times New Roman"/>
          <w:lang w:eastAsia="ru-RU"/>
        </w:rPr>
        <w:t>Маркировка упаковки (тары) 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(партии Товара).</w:t>
      </w:r>
    </w:p>
    <w:p w14:paraId="390693EE" w14:textId="77777777" w:rsidR="00AA0B20" w:rsidRPr="005A587C" w:rsidRDefault="00AA0B20" w:rsidP="000105EF">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Поставляемый Товар должен быть новым, не бывшим в употреблении.</w:t>
      </w:r>
    </w:p>
    <w:p w14:paraId="4C65F4BE" w14:textId="77777777" w:rsidR="00AA0B20" w:rsidRPr="005A587C" w:rsidRDefault="00AA0B20" w:rsidP="000105EF">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1.4.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7E6AEA59" w14:textId="77777777" w:rsidR="00AA0B20" w:rsidRPr="005A587C" w:rsidRDefault="00AA0B20" w:rsidP="000105E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1.5. </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 xml:space="preserve">Поставка осуществляется силами Поставщика и за счет средства Поставщика транспортом, обеспечивающим сохранность Товара, по адресу:  </w:t>
      </w:r>
    </w:p>
    <w:p w14:paraId="66AD438D" w14:textId="77777777" w:rsidR="00AA0B20" w:rsidRPr="005A587C" w:rsidRDefault="00AA0B20" w:rsidP="000105EF">
      <w:pPr>
        <w:spacing w:after="0" w:line="240" w:lineRule="auto"/>
        <w:ind w:firstLine="567"/>
        <w:jc w:val="both"/>
        <w:rPr>
          <w:rFonts w:ascii="Times New Roman" w:hAnsi="Times New Roman" w:cs="Times New Roman"/>
        </w:rPr>
      </w:pPr>
      <w:r w:rsidRPr="005A587C">
        <w:rPr>
          <w:rFonts w:ascii="Times New Roman" w:hAnsi="Times New Roman" w:cs="Times New Roman"/>
          <w:b/>
          <w:i/>
        </w:rPr>
        <w:t>623955, Свердловская область, город Тавда, переулок Сельский, дом 9</w:t>
      </w:r>
      <w:r w:rsidRPr="005A587C">
        <w:rPr>
          <w:rFonts w:ascii="Times New Roman" w:hAnsi="Times New Roman" w:cs="Times New Roman"/>
        </w:rPr>
        <w:t xml:space="preserve"> </w:t>
      </w:r>
    </w:p>
    <w:p w14:paraId="200575BB" w14:textId="77777777" w:rsidR="00AA0B20" w:rsidRPr="005A587C" w:rsidRDefault="00AA0B20" w:rsidP="000105EF">
      <w:pPr>
        <w:suppressLineNumbers/>
        <w:spacing w:after="0" w:line="240" w:lineRule="auto"/>
        <w:ind w:firstLine="567"/>
        <w:jc w:val="both"/>
        <w:rPr>
          <w:rFonts w:ascii="Times New Roman" w:hAnsi="Times New Roman" w:cs="Times New Roman"/>
          <w:color w:val="000000" w:themeColor="text1"/>
        </w:rPr>
      </w:pPr>
      <w:r w:rsidRPr="005A587C">
        <w:rPr>
          <w:rFonts w:ascii="Times New Roman" w:hAnsi="Times New Roman" w:cs="Times New Roman"/>
        </w:rPr>
        <w:t xml:space="preserve">в рабочие дни: </w:t>
      </w:r>
      <w:r w:rsidRPr="005A587C">
        <w:rPr>
          <w:rFonts w:ascii="Times New Roman" w:hAnsi="Times New Roman" w:cs="Times New Roman"/>
          <w:b/>
        </w:rPr>
        <w:t>с понедельника по пятницу с 8.00 до 15.00 часов</w:t>
      </w:r>
      <w:r w:rsidRPr="005A587C">
        <w:rPr>
          <w:rFonts w:ascii="Times New Roman" w:hAnsi="Times New Roman" w:cs="Times New Roman"/>
        </w:rPr>
        <w:t xml:space="preserve"> (по местному времени)</w:t>
      </w:r>
      <w:r w:rsidRPr="005A587C">
        <w:rPr>
          <w:rFonts w:ascii="Times New Roman" w:hAnsi="Times New Roman" w:cs="Times New Roman"/>
          <w:color w:val="000000" w:themeColor="text1"/>
        </w:rPr>
        <w:t>.</w:t>
      </w:r>
    </w:p>
    <w:p w14:paraId="0C8243EE" w14:textId="77777777" w:rsidR="00AA0B20" w:rsidRPr="005A587C" w:rsidRDefault="00AA0B20" w:rsidP="00AA0B20">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lang w:eastAsia="ru-RU"/>
        </w:rPr>
      </w:pPr>
    </w:p>
    <w:p w14:paraId="7C74AF63" w14:textId="77777777" w:rsidR="00AA0B20" w:rsidRPr="005A587C" w:rsidRDefault="00AA0B20" w:rsidP="00BF0114">
      <w:pPr>
        <w:widowControl w:val="0"/>
        <w:suppressAutoHyphens/>
        <w:autoSpaceDE w:val="0"/>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2. ЦЕНА ДОГОВОРА И ПОРЯДОК РАСЧЕТА </w:t>
      </w:r>
    </w:p>
    <w:p w14:paraId="2379766E" w14:textId="77777777"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2.1. </w:t>
      </w:r>
      <w:r w:rsidRPr="005A587C">
        <w:rPr>
          <w:rFonts w:ascii="Times New Roman" w:eastAsia="Times New Roman" w:hAnsi="Times New Roman" w:cs="Times New Roman"/>
          <w:bCs/>
          <w:i/>
          <w:iCs/>
          <w:sz w:val="24"/>
          <w:szCs w:val="24"/>
          <w:lang w:eastAsia="ru-RU"/>
        </w:rPr>
        <w:t>Цена договора составляет _______ (_____) рублей _____ (_____) копеек (сумма прописью), без НДС или с НДС - ____% (_______________) рублей (далее - цена договора).</w:t>
      </w:r>
    </w:p>
    <w:p w14:paraId="05C13168" w14:textId="77777777"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lang w:eastAsia="ru-RU"/>
        </w:rPr>
        <w:t>Авансирование по договору не предусмотрено</w:t>
      </w:r>
      <w:r w:rsidRPr="005A587C">
        <w:rPr>
          <w:rFonts w:ascii="Times New Roman" w:eastAsia="Times New Roman" w:hAnsi="Times New Roman" w:cs="Times New Roman"/>
          <w:bCs/>
          <w:i/>
          <w:lang w:eastAsia="ru-RU"/>
        </w:rPr>
        <w:t xml:space="preserve">. </w:t>
      </w:r>
    </w:p>
    <w:p w14:paraId="5F911548" w14:textId="77777777"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bCs/>
          <w:lang w:eastAsia="ru-RU"/>
        </w:rPr>
      </w:pPr>
      <w:r w:rsidRPr="005A587C">
        <w:rPr>
          <w:rFonts w:ascii="Times New Roman" w:eastAsia="Times New Roman" w:hAnsi="Times New Roman" w:cs="Times New Roman"/>
          <w:bCs/>
          <w:lang w:eastAsia="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EA5554" w14:textId="73E7140B" w:rsidR="00AA0B20" w:rsidRPr="005A587C" w:rsidRDefault="00AA0B20" w:rsidP="00BF0114">
      <w:pPr>
        <w:spacing w:after="0" w:line="240" w:lineRule="auto"/>
        <w:ind w:firstLine="567"/>
        <w:rPr>
          <w:rFonts w:ascii="Times New Roman" w:eastAsia="Times New Roman" w:hAnsi="Times New Roman" w:cs="Times New Roman"/>
          <w:i/>
          <w:iCs/>
          <w:lang w:eastAsia="zh-CN"/>
        </w:rPr>
      </w:pPr>
      <w:r w:rsidRPr="005A587C">
        <w:rPr>
          <w:rFonts w:ascii="Times New Roman" w:eastAsia="Times New Roman" w:hAnsi="Times New Roman" w:cs="Times New Roman"/>
          <w:bCs/>
          <w:lang w:eastAsia="ru-RU"/>
        </w:rPr>
        <w:lastRenderedPageBreak/>
        <w:t>Источник финансирования:</w:t>
      </w:r>
      <w:r w:rsidRPr="005A587C">
        <w:rPr>
          <w:rFonts w:ascii="Times New Roman" w:eastAsia="Times New Roman" w:hAnsi="Times New Roman" w:cs="Times New Roman"/>
          <w:lang w:eastAsia="ru-RU"/>
        </w:rPr>
        <w:t xml:space="preserve"> </w:t>
      </w:r>
      <w:r w:rsidR="0068727A" w:rsidRPr="005A587C">
        <w:rPr>
          <w:rFonts w:ascii="Times New Roman" w:eastAsia="Times New Roman" w:hAnsi="Times New Roman" w:cs="Times New Roman"/>
          <w:lang w:eastAsia="ru-RU"/>
        </w:rPr>
        <w:t>Бюджетные средства</w:t>
      </w:r>
      <w:r w:rsidRPr="005A587C">
        <w:rPr>
          <w:rFonts w:ascii="Times New Roman" w:eastAsia="Times New Roman" w:hAnsi="Times New Roman" w:cs="Times New Roman"/>
          <w:i/>
          <w:iCs/>
          <w:lang w:eastAsia="zh-CN"/>
        </w:rPr>
        <w:t>.</w:t>
      </w:r>
    </w:p>
    <w:p w14:paraId="47D8601E" w14:textId="494BB6D0" w:rsidR="00AA0B20" w:rsidRPr="005A587C" w:rsidRDefault="00AA0B20" w:rsidP="00BF0114">
      <w:pPr>
        <w:spacing w:after="0" w:line="240" w:lineRule="auto"/>
        <w:ind w:firstLine="567"/>
        <w:rPr>
          <w:rFonts w:ascii="Times New Roman" w:eastAsia="Times New Roman" w:hAnsi="Times New Roman" w:cs="Times New Roman"/>
          <w:i/>
          <w:iCs/>
          <w:lang w:eastAsia="zh-CN"/>
        </w:rPr>
      </w:pPr>
      <w:r w:rsidRPr="005A587C">
        <w:rPr>
          <w:rFonts w:ascii="Times New Roman" w:eastAsia="Times New Roman" w:hAnsi="Times New Roman" w:cs="Times New Roman"/>
          <w:bCs/>
          <w:lang w:eastAsia="ru-RU"/>
        </w:rPr>
        <w:t>2.2.</w:t>
      </w:r>
      <w:r w:rsidRPr="005A587C">
        <w:rPr>
          <w:rFonts w:ascii="Times New Roman" w:eastAsia="Times New Roman" w:hAnsi="Times New Roman" w:cs="Times New Roman"/>
          <w:bCs/>
          <w:i/>
          <w:lang w:eastAsia="ru-RU"/>
        </w:rPr>
        <w:t> </w:t>
      </w:r>
      <w:r w:rsidRPr="005A587C">
        <w:rPr>
          <w:rFonts w:ascii="Times New Roman" w:eastAsia="Times New Roman" w:hAnsi="Times New Roman" w:cs="Times New Roman"/>
          <w:bCs/>
          <w:lang w:eastAsia="ru-RU"/>
        </w:rPr>
        <w:t>Оплата по договору осуществляется в рублях Российской Федерации.</w:t>
      </w:r>
    </w:p>
    <w:p w14:paraId="52EC2841" w14:textId="78B11935"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lang w:eastAsia="ru-RU"/>
        </w:rPr>
        <w:t>2.3. 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p w14:paraId="48D118C9" w14:textId="77777777"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lang w:eastAsia="ru-RU"/>
        </w:rPr>
        <w:t>2</w:t>
      </w:r>
      <w:bookmarkStart w:id="12" w:name="P98"/>
      <w:bookmarkEnd w:id="12"/>
      <w:r w:rsidRPr="005A587C">
        <w:rPr>
          <w:rFonts w:ascii="Times New Roman" w:eastAsia="Times New Roman" w:hAnsi="Times New Roman" w:cs="Times New Roman"/>
          <w:bCs/>
          <w:lang w:eastAsia="ru-RU"/>
        </w:rPr>
        <w:t>.4.</w:t>
      </w:r>
      <w:r w:rsidRPr="005A587C">
        <w:rPr>
          <w:rFonts w:ascii="Times New Roman" w:eastAsia="Times New Roman" w:hAnsi="Times New Roman" w:cs="Times New Roman"/>
          <w:lang w:eastAsia="ru-RU"/>
        </w:rPr>
        <w:t xml:space="preserve"> </w:t>
      </w:r>
      <w:bookmarkStart w:id="13" w:name="P99"/>
      <w:bookmarkEnd w:id="13"/>
      <w:r w:rsidRPr="005A587C">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5A587C">
        <w:rPr>
          <w:rFonts w:ascii="Times New Roman" w:eastAsia="Times New Roman" w:hAnsi="Times New Roman" w:cs="Times New Roman"/>
          <w:bCs/>
          <w:i/>
          <w:lang w:eastAsia="ru-RU"/>
        </w:rPr>
        <w:t xml:space="preserve"> </w:t>
      </w:r>
      <w:r w:rsidRPr="005A587C">
        <w:rPr>
          <w:rFonts w:ascii="Times New Roman" w:eastAsia="Times New Roman" w:hAnsi="Times New Roman" w:cs="Times New Roman"/>
          <w:bCs/>
          <w:lang w:eastAsia="ru-RU"/>
        </w:rPr>
        <w:t>Товара (партии Товара)</w:t>
      </w:r>
      <w:r w:rsidRPr="005A587C">
        <w:rPr>
          <w:rFonts w:ascii="Times New Roman" w:eastAsia="Times New Roman" w:hAnsi="Times New Roman" w:cs="Times New Roman"/>
          <w:bCs/>
          <w:i/>
          <w:lang w:eastAsia="ru-RU"/>
        </w:rPr>
        <w:t xml:space="preserve"> </w:t>
      </w:r>
      <w:r w:rsidRPr="005A587C">
        <w:rPr>
          <w:rFonts w:ascii="Times New Roman" w:eastAsia="Times New Roman" w:hAnsi="Times New Roman" w:cs="Times New Roman"/>
          <w:bCs/>
          <w:lang w:eastAsia="ru-RU"/>
        </w:rPr>
        <w:t>Поставщиком</w:t>
      </w:r>
      <w:r w:rsidRPr="005A587C">
        <w:rPr>
          <w:rFonts w:ascii="Times New Roman" w:eastAsia="Times New Roman" w:hAnsi="Times New Roman" w:cs="Times New Roman"/>
          <w:bCs/>
          <w:i/>
          <w:lang w:eastAsia="ru-RU"/>
        </w:rPr>
        <w:t xml:space="preserve"> </w:t>
      </w:r>
      <w:r w:rsidRPr="005A587C">
        <w:rPr>
          <w:rFonts w:ascii="Times New Roman" w:eastAsia="Times New Roman" w:hAnsi="Times New Roman" w:cs="Times New Roman"/>
          <w:bCs/>
          <w:lang w:eastAsia="ru-RU"/>
        </w:rPr>
        <w:t>путем перечисления денежных средств,</w:t>
      </w:r>
      <w:r w:rsidRPr="005A587C">
        <w:rPr>
          <w:rFonts w:ascii="Times New Roman" w:eastAsia="Times New Roman" w:hAnsi="Times New Roman" w:cs="Times New Roman"/>
          <w:bCs/>
          <w:i/>
          <w:lang w:eastAsia="ru-RU"/>
        </w:rPr>
        <w:t xml:space="preserve"> </w:t>
      </w:r>
      <w:r w:rsidRPr="005A587C">
        <w:rPr>
          <w:rFonts w:ascii="Times New Roman" w:eastAsia="Times New Roman" w:hAnsi="Times New Roman" w:cs="Times New Roman"/>
          <w:bCs/>
          <w:lang w:eastAsia="ru-RU"/>
        </w:rPr>
        <w:t xml:space="preserve"> на банковский счет Поставщика </w:t>
      </w:r>
      <w:r w:rsidRPr="005A587C">
        <w:rPr>
          <w:rFonts w:ascii="Times New Roman" w:eastAsia="Times New Roman" w:hAnsi="Times New Roman" w:cs="Times New Roman"/>
          <w:b/>
          <w:bCs/>
          <w:i/>
          <w:lang w:eastAsia="ru-RU"/>
        </w:rPr>
        <w:t>в течение 7 (семи) рабочих дней),</w:t>
      </w:r>
      <w:r w:rsidRPr="005A587C">
        <w:rPr>
          <w:rFonts w:ascii="Times New Roman" w:eastAsia="Times New Roman" w:hAnsi="Times New Roman" w:cs="Times New Roman"/>
          <w:b/>
          <w:bCs/>
          <w:i/>
          <w:vertAlign w:val="superscript"/>
          <w:lang w:eastAsia="ru-RU"/>
        </w:rPr>
        <w:footnoteReference w:id="2"/>
      </w:r>
      <w:r w:rsidRPr="005A587C">
        <w:rPr>
          <w:rFonts w:ascii="Times New Roman" w:eastAsia="Times New Roman" w:hAnsi="Times New Roman" w:cs="Times New Roman"/>
          <w:b/>
          <w:bCs/>
          <w:i/>
          <w:lang w:eastAsia="ru-RU"/>
        </w:rPr>
        <w:t xml:space="preserve"> </w:t>
      </w:r>
      <w:r w:rsidRPr="005A587C">
        <w:rPr>
          <w:rFonts w:ascii="Times New Roman" w:eastAsia="Times New Roman" w:hAnsi="Times New Roman" w:cs="Times New Roman"/>
          <w:bCs/>
          <w:lang w:eastAsia="ru-RU"/>
        </w:rPr>
        <w:t xml:space="preserve"> с даты подписания Заказчиком  </w:t>
      </w:r>
      <w:r w:rsidRPr="005A587C">
        <w:rPr>
          <w:rFonts w:ascii="Times New Roman" w:eastAsia="Times New Roman" w:hAnsi="Times New Roman" w:cs="Times New Roman"/>
          <w:lang w:eastAsia="ru-RU"/>
        </w:rPr>
        <w:t xml:space="preserve">документов о приемке поставленного Товара по договору: </w:t>
      </w:r>
      <w:r w:rsidRPr="005A587C">
        <w:rPr>
          <w:rFonts w:ascii="Times New Roman" w:eastAsia="Times New Roman" w:hAnsi="Times New Roman" w:cs="Times New Roman"/>
          <w:bCs/>
          <w:lang w:eastAsia="ru-RU"/>
        </w:rPr>
        <w:t>товарных накладных по форме ТОРГ-12 («универсального передаточного документа»),</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bCs/>
          <w:lang w:eastAsia="ru-RU"/>
        </w:rPr>
        <w:t>на основании счета (счета-фактуры</w:t>
      </w:r>
      <w:bookmarkStart w:id="14" w:name="_Ref50112744"/>
      <w:r w:rsidRPr="005A587C">
        <w:rPr>
          <w:rFonts w:ascii="Times New Roman" w:eastAsia="Times New Roman" w:hAnsi="Times New Roman" w:cs="Times New Roman"/>
          <w:bCs/>
          <w:lang w:eastAsia="ru-RU"/>
        </w:rPr>
        <w:t>)</w:t>
      </w:r>
      <w:bookmarkEnd w:id="14"/>
      <w:r w:rsidRPr="005A587C">
        <w:rPr>
          <w:rFonts w:ascii="Times New Roman" w:eastAsia="Times New Roman" w:hAnsi="Times New Roman" w:cs="Times New Roman"/>
          <w:bCs/>
          <w:lang w:eastAsia="ru-RU"/>
        </w:rPr>
        <w:t>.</w:t>
      </w:r>
    </w:p>
    <w:p w14:paraId="18B0A253" w14:textId="77777777" w:rsidR="00AA0B20" w:rsidRPr="005A587C" w:rsidRDefault="00AA0B20" w:rsidP="00BF011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lang w:eastAsia="ru-RU"/>
        </w:rPr>
        <w:t>2.5.</w:t>
      </w:r>
      <w:r w:rsidRPr="005A587C">
        <w:rPr>
          <w:rFonts w:ascii="Times New Roman" w:eastAsia="Times New Roman" w:hAnsi="Times New Roman" w:cs="Times New Roman"/>
          <w:bCs/>
          <w:i/>
          <w:lang w:eastAsia="ru-RU"/>
        </w:rPr>
        <w:t xml:space="preserve"> </w:t>
      </w:r>
      <w:r w:rsidRPr="005A587C">
        <w:rPr>
          <w:rFonts w:ascii="Times New Roman" w:eastAsia="Times New Roman" w:hAnsi="Times New Roman" w:cs="Times New Roman"/>
          <w:bCs/>
          <w:lang w:eastAsia="ru-RU"/>
        </w:rPr>
        <w:t>Датой оплаты договора Стороны считают дату списания денежных средств с лицевого счета Заказчика.</w:t>
      </w:r>
    </w:p>
    <w:p w14:paraId="4B5012AF" w14:textId="77777777" w:rsidR="00AA0B20" w:rsidRPr="005A587C" w:rsidRDefault="00AA0B20" w:rsidP="00AA0B20">
      <w:pPr>
        <w:tabs>
          <w:tab w:val="left" w:pos="426"/>
        </w:tabs>
        <w:suppressAutoHyphens/>
        <w:autoSpaceDN w:val="0"/>
        <w:spacing w:after="0" w:line="240" w:lineRule="auto"/>
        <w:jc w:val="center"/>
        <w:textAlignment w:val="baseline"/>
        <w:rPr>
          <w:rFonts w:ascii="Times New Roman" w:eastAsia="Times New Roman" w:hAnsi="Times New Roman" w:cs="Times New Roman"/>
          <w:b/>
          <w:lang w:eastAsia="ru-RU"/>
        </w:rPr>
      </w:pPr>
    </w:p>
    <w:p w14:paraId="59E996D1" w14:textId="77777777" w:rsidR="00AA0B20" w:rsidRPr="005A587C" w:rsidRDefault="00AA0B20" w:rsidP="004400A4">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3. ПРАВА И ОБЯЗАННОСТИ СТОРОН </w:t>
      </w:r>
    </w:p>
    <w:p w14:paraId="714BC88F"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
          <w:lang w:eastAsia="ru-RU"/>
        </w:rPr>
      </w:pPr>
      <w:r w:rsidRPr="005A587C">
        <w:rPr>
          <w:rFonts w:ascii="Times New Roman" w:eastAsia="Times New Roman" w:hAnsi="Times New Roman" w:cs="Times New Roman"/>
          <w:b/>
          <w:lang w:eastAsia="ru-RU"/>
        </w:rPr>
        <w:t>3.1. Заказчик имеет право:</w:t>
      </w:r>
    </w:p>
    <w:p w14:paraId="035A00BA"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3.1.1. Досрочно принять и оплатить Товар (партию Товара).</w:t>
      </w:r>
    </w:p>
    <w:p w14:paraId="2EDA8CE7"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3.1.2. </w:t>
      </w:r>
      <w:r w:rsidRPr="005A587C">
        <w:rPr>
          <w:rFonts w:ascii="Times New Roman" w:eastAsia="Times New Roman" w:hAnsi="Times New Roman" w:cs="Times New Roman"/>
          <w:bCs/>
          <w:lang w:eastAsia="ru-RU"/>
        </w:rPr>
        <w:t>Требовать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bCs/>
          <w:lang w:eastAsia="ru-RU"/>
        </w:rPr>
        <w:t xml:space="preserve">поставку Товаров в соответствии с требованиями и характеристиками, установленными в </w:t>
      </w:r>
      <w:r w:rsidRPr="005A587C">
        <w:rPr>
          <w:rFonts w:ascii="Times New Roman" w:eastAsia="Times New Roman" w:hAnsi="Times New Roman" w:cs="Times New Roman"/>
          <w:bCs/>
          <w:i/>
          <w:lang w:eastAsia="ru-RU"/>
        </w:rPr>
        <w:t>Спецификации (Приложение № 1)</w:t>
      </w:r>
      <w:r w:rsidRPr="005A587C">
        <w:rPr>
          <w:rFonts w:ascii="Times New Roman" w:eastAsia="Times New Roman" w:hAnsi="Times New Roman" w:cs="Times New Roman"/>
          <w:bCs/>
          <w:lang w:eastAsia="ru-RU"/>
        </w:rPr>
        <w:t>.</w:t>
      </w:r>
    </w:p>
    <w:p w14:paraId="115C4FA4"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lang w:eastAsia="ru-RU"/>
        </w:rPr>
        <w:t>3.1.3.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14:paraId="1D67F244"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Cs/>
          <w:lang w:eastAsia="ru-RU"/>
        </w:rPr>
      </w:pPr>
      <w:r w:rsidRPr="005A587C">
        <w:rPr>
          <w:rFonts w:ascii="Times New Roman" w:eastAsia="Times New Roman" w:hAnsi="Times New Roman" w:cs="Times New Roman"/>
          <w:bCs/>
          <w:lang w:eastAsia="ru-RU"/>
        </w:rPr>
        <w:t>3.1.4. Не принимать Товар ненадлежащего качества.</w:t>
      </w:r>
    </w:p>
    <w:p w14:paraId="37C5CA35"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3.1.5. </w:t>
      </w:r>
      <w:r w:rsidRPr="005A587C">
        <w:rPr>
          <w:rFonts w:ascii="Times New Roman" w:eastAsia="Times New Roman" w:hAnsi="Times New Roman" w:cs="Times New Roman"/>
          <w:bCs/>
          <w:lang w:eastAsia="ru-RU"/>
        </w:rPr>
        <w:t>Запрашивать у Поставщика информацию о Товаре, о ходе и стадии исполнения обязательств Поставщика по договору.</w:t>
      </w:r>
    </w:p>
    <w:p w14:paraId="39EB333D"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
          <w:lang w:eastAsia="ru-RU"/>
        </w:rPr>
      </w:pPr>
      <w:r w:rsidRPr="005A587C">
        <w:rPr>
          <w:rFonts w:ascii="Times New Roman" w:eastAsia="Times New Roman" w:hAnsi="Times New Roman" w:cs="Times New Roman"/>
          <w:b/>
          <w:lang w:eastAsia="ru-RU"/>
        </w:rPr>
        <w:t>3.2. Заказчик обязан:</w:t>
      </w:r>
    </w:p>
    <w:p w14:paraId="0F1978CA"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3.2.1. Своевременно принять и оплатить поставляемый по договору Товар в соответствии с условиями договора.</w:t>
      </w:r>
    </w:p>
    <w:p w14:paraId="5F3B97C0"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3.2.2.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сумм неустойки, предусмотренных договором, за неисполнение (ненадлежащее исполнение) Поставщиком своих обязательств.</w:t>
      </w:r>
    </w:p>
    <w:p w14:paraId="0C398DB3"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3.2.3. Осуществлять контроль за исполнением Поставщиком условий договора в соответствии с законодательством Российской Федерации. </w:t>
      </w:r>
    </w:p>
    <w:p w14:paraId="16FDC38D" w14:textId="2983F875"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
          <w:bCs/>
          <w:i/>
          <w:lang w:eastAsia="ru-RU"/>
        </w:rPr>
      </w:pPr>
      <w:r w:rsidRPr="005A587C">
        <w:rPr>
          <w:rFonts w:ascii="Times New Roman" w:eastAsia="Times New Roman" w:hAnsi="Times New Roman" w:cs="Times New Roman"/>
          <w:lang w:eastAsia="ru-RU"/>
        </w:rPr>
        <w:t xml:space="preserve">3.2.4. </w:t>
      </w:r>
      <w:r w:rsidRPr="005A587C">
        <w:rPr>
          <w:rFonts w:ascii="Times New Roman" w:eastAsia="Times New Roman" w:hAnsi="Times New Roman" w:cs="Times New Roman"/>
          <w:bCs/>
          <w:lang w:eastAsia="ru-RU"/>
        </w:rPr>
        <w:t xml:space="preserve">Назначить с момента заключения договора ответственное лицо для оперативного решения текущих вопросов по договору: </w:t>
      </w:r>
      <w:proofErr w:type="spellStart"/>
      <w:r w:rsidR="003C5FFE" w:rsidRPr="005A587C">
        <w:rPr>
          <w:rFonts w:ascii="Times New Roman" w:eastAsia="Calibri" w:hAnsi="Times New Roman" w:cs="Times New Roman"/>
          <w:b/>
          <w:bCs/>
          <w:lang w:eastAsia="ru-RU"/>
        </w:rPr>
        <w:t>Горлачёву</w:t>
      </w:r>
      <w:proofErr w:type="spellEnd"/>
      <w:r w:rsidR="003C5FFE" w:rsidRPr="005A587C">
        <w:rPr>
          <w:rFonts w:ascii="Times New Roman" w:eastAsia="Calibri" w:hAnsi="Times New Roman" w:cs="Times New Roman"/>
          <w:b/>
          <w:bCs/>
          <w:lang w:eastAsia="ru-RU"/>
        </w:rPr>
        <w:t xml:space="preserve"> Алену Викторовну</w:t>
      </w:r>
      <w:r w:rsidR="003C5FFE" w:rsidRPr="005A587C">
        <w:rPr>
          <w:rFonts w:ascii="Times New Roman" w:eastAsia="Calibri" w:hAnsi="Times New Roman" w:cs="Times New Roman"/>
          <w:b/>
          <w:bCs/>
          <w:color w:val="000000"/>
          <w:lang w:eastAsia="ru-RU"/>
        </w:rPr>
        <w:t>, Тел. моб. 8-</w:t>
      </w:r>
      <w:r w:rsidR="003C5FFE" w:rsidRPr="005A587C">
        <w:rPr>
          <w:rFonts w:ascii="Times New Roman" w:eastAsia="Calibri" w:hAnsi="Times New Roman" w:cs="Times New Roman"/>
          <w:b/>
          <w:bCs/>
          <w:lang w:eastAsia="ru-RU"/>
        </w:rPr>
        <w:t>901-453-35-99</w:t>
      </w:r>
      <w:r w:rsidRPr="005A587C">
        <w:rPr>
          <w:rFonts w:ascii="Times New Roman" w:eastAsia="Times New Roman" w:hAnsi="Times New Roman" w:cs="Times New Roman"/>
          <w:b/>
          <w:bCs/>
          <w:i/>
          <w:lang w:eastAsia="ru-RU"/>
        </w:rPr>
        <w:t>.</w:t>
      </w:r>
    </w:p>
    <w:p w14:paraId="2043C28E"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Cs/>
          <w:lang w:eastAsia="ru-RU"/>
        </w:rPr>
      </w:pPr>
      <w:r w:rsidRPr="005A587C">
        <w:rPr>
          <w:rFonts w:ascii="Times New Roman" w:eastAsia="Times New Roman" w:hAnsi="Times New Roman" w:cs="Times New Roman"/>
          <w:bCs/>
          <w:lang w:eastAsia="ru-RU"/>
        </w:rPr>
        <w:t>3.2.5. Надлежаще исполнять иные принятые на себя обязательства.</w:t>
      </w:r>
    </w:p>
    <w:p w14:paraId="628B7C41"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Cs/>
          <w:lang w:eastAsia="ru-RU"/>
        </w:rPr>
      </w:pPr>
      <w:r w:rsidRPr="005A587C">
        <w:rPr>
          <w:rFonts w:ascii="Times New Roman" w:eastAsia="Times New Roman" w:hAnsi="Times New Roman" w:cs="Times New Roman"/>
          <w:bCs/>
          <w:lang w:eastAsia="ru-RU"/>
        </w:rPr>
        <w:t>3.2.6. Своевременно предоставлять разъяснения и уточнения по запросам Поставщика в части поставки Товара в соответствии с условиями договора.</w:t>
      </w:r>
    </w:p>
    <w:p w14:paraId="1C2AAC12"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Cs/>
          <w:lang w:eastAsia="ru-RU"/>
        </w:rPr>
      </w:pPr>
      <w:r w:rsidRPr="005A587C">
        <w:rPr>
          <w:rFonts w:ascii="Times New Roman" w:eastAsia="Times New Roman" w:hAnsi="Times New Roman" w:cs="Times New Roman"/>
          <w:bCs/>
          <w:lang w:eastAsia="ru-RU"/>
        </w:rPr>
        <w:t>3.2.7. Представить Поставщику сведения об изменении наименования, своего фактического местонахождения или банковских реквизитов в срок не позднее 7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2C17FBF1"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b/>
          <w:lang w:eastAsia="ru-RU"/>
        </w:rPr>
      </w:pPr>
      <w:r w:rsidRPr="005A587C">
        <w:rPr>
          <w:rFonts w:ascii="Times New Roman" w:eastAsia="Times New Roman" w:hAnsi="Times New Roman" w:cs="Times New Roman"/>
          <w:b/>
          <w:lang w:eastAsia="ru-RU"/>
        </w:rPr>
        <w:t>3.3. Поставщик вправе:</w:t>
      </w:r>
    </w:p>
    <w:p w14:paraId="2F291861"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3.3.1. При условии надлежащей поставки требовать подписания в соответствии с условиями договора Заказчиком товарных накладных по форме ТОРГ</w:t>
      </w:r>
      <w:r w:rsidRPr="005A587C">
        <w:rPr>
          <w:rFonts w:ascii="Times New Roman" w:eastAsia="Times New Roman" w:hAnsi="Times New Roman" w:cs="Times New Roman"/>
          <w:i/>
          <w:lang w:eastAsia="ru-RU"/>
        </w:rPr>
        <w:t>-</w:t>
      </w:r>
      <w:r w:rsidRPr="005A587C">
        <w:rPr>
          <w:rFonts w:ascii="Times New Roman" w:eastAsia="Times New Roman" w:hAnsi="Times New Roman" w:cs="Times New Roman"/>
          <w:lang w:eastAsia="ru-RU"/>
        </w:rPr>
        <w:t>12 («универсального передаточного документа)</w:t>
      </w:r>
      <w:r w:rsidRPr="005A587C">
        <w:rPr>
          <w:rFonts w:ascii="Times New Roman" w:eastAsia="Times New Roman" w:hAnsi="Times New Roman" w:cs="Times New Roman"/>
          <w:b/>
          <w:bCs/>
          <w:i/>
          <w:vertAlign w:val="superscript"/>
          <w:lang w:eastAsia="ru-RU"/>
        </w:rPr>
        <w:t xml:space="preserve"> </w:t>
      </w:r>
      <w:r w:rsidRPr="005A587C">
        <w:rPr>
          <w:rFonts w:ascii="Times New Roman" w:eastAsia="Times New Roman" w:hAnsi="Times New Roman" w:cs="Times New Roman"/>
          <w:bCs/>
          <w:lang w:eastAsia="ru-RU"/>
        </w:rPr>
        <w:t>на основании счета (счета-фактуры)</w:t>
      </w:r>
      <w:r w:rsidRPr="005A587C">
        <w:rPr>
          <w:rFonts w:ascii="Times New Roman" w:eastAsia="Times New Roman" w:hAnsi="Times New Roman" w:cs="Times New Roman"/>
          <w:lang w:eastAsia="ru-RU"/>
        </w:rPr>
        <w:t>.</w:t>
      </w:r>
    </w:p>
    <w:p w14:paraId="5699142F"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3.3.2. Требовать приемки и своевременной оплаты Товара в порядке, сроки и на условиях, предусмотренных договором.</w:t>
      </w:r>
    </w:p>
    <w:p w14:paraId="49A82BD6"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3.3.3. По согласованию с Заказчиком досрочно поставить Товар.</w:t>
      </w:r>
    </w:p>
    <w:p w14:paraId="53A685A3" w14:textId="77777777" w:rsidR="00AA0B20" w:rsidRPr="005A587C" w:rsidRDefault="00AA0B20" w:rsidP="004400A4">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3.3.4. Направлять Заказчику запросы и получать от него разъяснения и уточнения по вопросам поставки Товара в рамках договора.</w:t>
      </w:r>
    </w:p>
    <w:p w14:paraId="36619056" w14:textId="77777777"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b/>
          <w:lang w:eastAsia="ru-RU"/>
        </w:rPr>
      </w:pPr>
      <w:r w:rsidRPr="005A587C">
        <w:rPr>
          <w:rFonts w:ascii="Times New Roman" w:eastAsia="Times New Roman" w:hAnsi="Times New Roman" w:cs="Times New Roman"/>
          <w:b/>
          <w:lang w:eastAsia="ru-RU"/>
        </w:rPr>
        <w:lastRenderedPageBreak/>
        <w:t>3.4. Поставщик обязан:</w:t>
      </w:r>
    </w:p>
    <w:p w14:paraId="57EB1014" w14:textId="77777777"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3.4.1. Обеспечить поставку Товара в соответствии с требованиями действующего законодательства, в том числе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w:t>
      </w:r>
    </w:p>
    <w:p w14:paraId="6FD4AB20" w14:textId="77777777"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3.4.2. Поставить предусмотренный договором Товар в объеме, порядке и сроки, установленные договором, и надлежащего качества в соответствии с требованиями, изложенными в разделе 11 договора. </w:t>
      </w:r>
    </w:p>
    <w:p w14:paraId="4CB5DEFD" w14:textId="77777777" w:rsidR="00AA0B20" w:rsidRPr="005A587C" w:rsidRDefault="00AA0B20" w:rsidP="00AA0B20">
      <w:pPr>
        <w:tabs>
          <w:tab w:val="left" w:pos="62"/>
        </w:tabs>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3.4.3.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Pr="005A587C">
        <w:rPr>
          <w:rFonts w:ascii="Times New Roman" w:eastAsia="Times New Roman" w:hAnsi="Times New Roman" w:cs="Times New Roman"/>
          <w:vertAlign w:val="superscript"/>
          <w:lang w:eastAsia="ru-RU"/>
        </w:rPr>
        <w:t xml:space="preserve"> </w:t>
      </w:r>
      <w:r w:rsidRPr="005A587C">
        <w:rPr>
          <w:rFonts w:ascii="Times New Roman" w:eastAsia="Times New Roman" w:hAnsi="Times New Roman" w:cs="Times New Roman"/>
          <w:lang w:eastAsia="ru-RU"/>
        </w:rPr>
        <w:t xml:space="preserve">и за свой счет, а также при поставке представить все документы, относящиеся к Товару, указанные в разделе 11 договора. Передать Заказчику Товар надлежащего качества в количестве, ассортименте согласно Спецификации (Приложение № 1). </w:t>
      </w:r>
    </w:p>
    <w:p w14:paraId="78386D31" w14:textId="77777777"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14:paraId="27C1F67A" w14:textId="77777777"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3.4.4. Соблюдать пропускной и внутриобъектовый режим Заказчика</w:t>
      </w:r>
      <w:r w:rsidRPr="005A587C">
        <w:rPr>
          <w:rFonts w:ascii="Times New Roman" w:eastAsia="Times New Roman" w:hAnsi="Times New Roman" w:cs="Times New Roman"/>
          <w:i/>
          <w:lang w:eastAsia="ru-RU"/>
        </w:rPr>
        <w:t>.</w:t>
      </w:r>
      <w:r w:rsidRPr="005A587C">
        <w:rPr>
          <w:rFonts w:ascii="Times New Roman" w:eastAsia="Times New Roman" w:hAnsi="Times New Roman" w:cs="Times New Roman"/>
          <w:i/>
          <w:vertAlign w:val="superscript"/>
          <w:lang w:eastAsia="ru-RU"/>
        </w:rPr>
        <w:t xml:space="preserve"> </w:t>
      </w:r>
    </w:p>
    <w:p w14:paraId="57195B98" w14:textId="77777777" w:rsidR="00AA0B20" w:rsidRPr="005A587C" w:rsidRDefault="00AA0B20" w:rsidP="00AA0B20">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3.4.5. </w:t>
      </w:r>
      <w:r w:rsidRPr="005A587C">
        <w:rPr>
          <w:rFonts w:ascii="Times New Roman" w:eastAsia="Calibri" w:hAnsi="Times New Roman" w:cs="Times New Roman"/>
        </w:rPr>
        <w:t>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информации о ходе исполнения обязательств составляет 3 (трех) дней с момента получения запроса Заказчика.</w:t>
      </w:r>
    </w:p>
    <w:p w14:paraId="02DBB5AE" w14:textId="77777777" w:rsidR="00AA0B20" w:rsidRPr="005A587C" w:rsidRDefault="00AA0B20" w:rsidP="00AA0B20">
      <w:pPr>
        <w:tabs>
          <w:tab w:val="left" w:pos="709"/>
        </w:tabs>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3.4.6. Представить Заказчику сведения об изменении наименования, своего фактического местонахождения или банковских реквизитов в срок не позднее 7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3A1EE174" w14:textId="462E8099" w:rsidR="00AA0B20" w:rsidRPr="005A587C"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3.4.</w:t>
      </w:r>
      <w:r w:rsidR="0068727A" w:rsidRPr="005A587C">
        <w:rPr>
          <w:rFonts w:ascii="Times New Roman" w:eastAsia="Times New Roman" w:hAnsi="Times New Roman" w:cs="Times New Roman"/>
          <w:lang w:eastAsia="ru-RU"/>
        </w:rPr>
        <w:t>7</w:t>
      </w:r>
      <w:r w:rsidRPr="005A587C">
        <w:rPr>
          <w:rFonts w:ascii="Times New Roman" w:eastAsia="Times New Roman" w:hAnsi="Times New Roman" w:cs="Times New Roman"/>
          <w:lang w:eastAsia="ru-RU"/>
        </w:rPr>
        <w:t>. Выполнять иные обязанности, предусмотренные договором.</w:t>
      </w:r>
    </w:p>
    <w:p w14:paraId="4DBBFA1A" w14:textId="77777777" w:rsidR="00AA0B20" w:rsidRPr="005A587C" w:rsidRDefault="00AA0B20" w:rsidP="004400A4">
      <w:pPr>
        <w:widowControl w:val="0"/>
        <w:suppressAutoHyphens/>
        <w:autoSpaceDE w:val="0"/>
        <w:autoSpaceDN w:val="0"/>
        <w:spacing w:after="0" w:line="240" w:lineRule="auto"/>
        <w:jc w:val="center"/>
        <w:textAlignment w:val="baseline"/>
        <w:rPr>
          <w:rFonts w:ascii="Times New Roman" w:eastAsia="Times New Roman" w:hAnsi="Times New Roman" w:cs="Times New Roman"/>
          <w:b/>
          <w:lang w:eastAsia="ru-RU"/>
        </w:rPr>
      </w:pPr>
    </w:p>
    <w:p w14:paraId="3F76A4EA" w14:textId="77777777" w:rsidR="00AA0B20" w:rsidRPr="005A587C" w:rsidRDefault="00AA0B20" w:rsidP="007F6D52">
      <w:pPr>
        <w:widowControl w:val="0"/>
        <w:suppressAutoHyphens/>
        <w:autoSpaceDE w:val="0"/>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4. ПОРЯДОК И СРОК ПОСТАВКИ ТОВАРА </w:t>
      </w:r>
    </w:p>
    <w:p w14:paraId="45A18D4F" w14:textId="3F73EBE4" w:rsidR="00AA0B20" w:rsidRPr="005A587C" w:rsidRDefault="00AA0B20" w:rsidP="007F6D52">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i/>
          <w:lang w:eastAsia="ru-RU"/>
        </w:rPr>
      </w:pPr>
      <w:r w:rsidRPr="005A587C">
        <w:rPr>
          <w:rFonts w:ascii="Times New Roman" w:eastAsia="Times New Roman" w:hAnsi="Times New Roman" w:cs="Times New Roman"/>
          <w:lang w:eastAsia="ru-RU"/>
        </w:rPr>
        <w:t>4.</w:t>
      </w:r>
      <w:r w:rsidRPr="005A587C">
        <w:rPr>
          <w:rFonts w:ascii="Times New Roman" w:eastAsia="Times New Roman" w:hAnsi="Times New Roman" w:cs="Times New Roman"/>
          <w:color w:val="000000"/>
          <w:lang w:eastAsia="ru-RU"/>
        </w:rPr>
        <w:t xml:space="preserve">1. </w:t>
      </w:r>
      <w:r w:rsidRPr="005A587C">
        <w:rPr>
          <w:rFonts w:ascii="Times New Roman" w:eastAsia="Times New Roman" w:hAnsi="Times New Roman" w:cs="Times New Roman"/>
          <w:i/>
          <w:iCs/>
          <w:color w:val="000000"/>
          <w:sz w:val="24"/>
          <w:szCs w:val="24"/>
          <w:lang w:eastAsia="ru-RU"/>
        </w:rPr>
        <w:t xml:space="preserve">Товар должен быть поставлен </w:t>
      </w:r>
      <w:r w:rsidRPr="005A587C">
        <w:rPr>
          <w:rFonts w:ascii="Times New Roman" w:eastAsia="Times New Roman" w:hAnsi="Times New Roman" w:cs="Times New Roman"/>
          <w:b/>
          <w:bCs/>
          <w:i/>
          <w:iCs/>
          <w:color w:val="000000"/>
          <w:sz w:val="24"/>
          <w:szCs w:val="24"/>
          <w:lang w:eastAsia="ru-RU"/>
        </w:rPr>
        <w:t xml:space="preserve">в течение </w:t>
      </w:r>
      <w:r w:rsidR="00BA3FD2" w:rsidRPr="005A587C">
        <w:rPr>
          <w:rFonts w:ascii="Times New Roman" w:eastAsia="Times New Roman" w:hAnsi="Times New Roman" w:cs="Times New Roman"/>
          <w:b/>
          <w:bCs/>
          <w:i/>
          <w:iCs/>
          <w:color w:val="000000"/>
          <w:sz w:val="24"/>
          <w:szCs w:val="24"/>
          <w:lang w:eastAsia="ru-RU"/>
        </w:rPr>
        <w:t>2</w:t>
      </w:r>
      <w:r w:rsidRPr="005A587C">
        <w:rPr>
          <w:rFonts w:ascii="Times New Roman" w:eastAsia="Times New Roman" w:hAnsi="Times New Roman" w:cs="Times New Roman"/>
          <w:b/>
          <w:bCs/>
          <w:i/>
          <w:iCs/>
          <w:color w:val="000000"/>
          <w:sz w:val="24"/>
          <w:szCs w:val="24"/>
          <w:lang w:eastAsia="ru-RU"/>
        </w:rPr>
        <w:t>0 календарных дней</w:t>
      </w:r>
      <w:r w:rsidRPr="005A587C">
        <w:rPr>
          <w:rFonts w:ascii="Times New Roman" w:eastAsia="Times New Roman" w:hAnsi="Times New Roman" w:cs="Times New Roman"/>
          <w:i/>
          <w:iCs/>
          <w:color w:val="000000"/>
          <w:sz w:val="24"/>
          <w:szCs w:val="24"/>
          <w:lang w:eastAsia="ru-RU"/>
        </w:rPr>
        <w:t xml:space="preserve"> со дня подписания договора сторонами, единой партией</w:t>
      </w:r>
      <w:r w:rsidRPr="005A587C">
        <w:rPr>
          <w:rFonts w:ascii="Times New Roman" w:eastAsia="Times New Roman" w:hAnsi="Times New Roman" w:cs="Times New Roman"/>
          <w:color w:val="000000"/>
          <w:lang w:eastAsia="ru-RU"/>
        </w:rPr>
        <w:t>.</w:t>
      </w:r>
      <w:r w:rsidRPr="005A587C">
        <w:rPr>
          <w:rFonts w:ascii="Times New Roman" w:eastAsia="Times New Roman" w:hAnsi="Times New Roman" w:cs="Times New Roman"/>
          <w:i/>
          <w:lang w:eastAsia="ru-RU"/>
        </w:rPr>
        <w:t xml:space="preserve"> </w:t>
      </w:r>
    </w:p>
    <w:p w14:paraId="61B6E38B" w14:textId="77777777" w:rsidR="00AA0B20" w:rsidRPr="005A587C" w:rsidRDefault="00AA0B20" w:rsidP="007F6D52">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4.2. Поставка осуществляется по рабочим дням в период с 8-00 часов до 15-00 часов (по местному времени Заказчика).</w:t>
      </w:r>
    </w:p>
    <w:p w14:paraId="40442F27" w14:textId="77777777" w:rsidR="00AA0B20" w:rsidRPr="005A587C" w:rsidRDefault="00AA0B20" w:rsidP="007F6D52">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4.3. Датой поставки Товара является дата подписания Заказчиком</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товарных накладных по форме ТОРГ-12 («универсального передаточного документа»)</w:t>
      </w:r>
      <w:r w:rsidRPr="005A587C">
        <w:rPr>
          <w:rFonts w:ascii="Times New Roman" w:eastAsia="Times New Roman" w:hAnsi="Times New Roman" w:cs="Times New Roman"/>
          <w:bCs/>
          <w:lang w:eastAsia="ru-RU"/>
        </w:rPr>
        <w:t xml:space="preserve"> на основании счета (счета-фактур).</w:t>
      </w:r>
      <w:r w:rsidRPr="005A587C">
        <w:rPr>
          <w:rFonts w:ascii="Times New Roman" w:eastAsia="Times New Roman" w:hAnsi="Times New Roman" w:cs="Times New Roman"/>
          <w:lang w:eastAsia="ru-RU"/>
        </w:rPr>
        <w:t xml:space="preserve">  </w:t>
      </w:r>
    </w:p>
    <w:p w14:paraId="12D1B4FA" w14:textId="77777777" w:rsidR="00AA0B20" w:rsidRPr="005A587C" w:rsidRDefault="00AA0B20" w:rsidP="007F6D52">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Обязательства Поставщика по передаче Товара считаются выполненными с момента приёмки Товара и подписания Сторонами товарных накладных по форме ТОРГ-12 («универсального передаточного документа»)</w:t>
      </w:r>
      <w:r w:rsidRPr="005A587C">
        <w:rPr>
          <w:rFonts w:ascii="Times New Roman" w:eastAsia="Times New Roman" w:hAnsi="Times New Roman" w:cs="Times New Roman"/>
          <w:b/>
          <w:bCs/>
          <w:i/>
          <w:vertAlign w:val="superscript"/>
          <w:lang w:eastAsia="ru-RU"/>
        </w:rPr>
        <w:t xml:space="preserve"> </w:t>
      </w:r>
      <w:r w:rsidRPr="005A587C">
        <w:rPr>
          <w:rFonts w:ascii="Times New Roman" w:eastAsia="Times New Roman" w:hAnsi="Times New Roman" w:cs="Times New Roman"/>
          <w:bCs/>
          <w:lang w:eastAsia="ru-RU"/>
        </w:rPr>
        <w:t>на основании счета (счета-фактуры)</w:t>
      </w:r>
      <w:r w:rsidRPr="005A587C">
        <w:rPr>
          <w:rFonts w:ascii="Times New Roman" w:eastAsia="Times New Roman" w:hAnsi="Times New Roman" w:cs="Times New Roman"/>
          <w:lang w:eastAsia="ru-RU"/>
        </w:rPr>
        <w:t>.</w:t>
      </w:r>
      <w:r w:rsidRPr="005A587C">
        <w:rPr>
          <w:rFonts w:ascii="Times New Roman" w:eastAsia="Times New Roman" w:hAnsi="Times New Roman" w:cs="Times New Roman"/>
          <w:i/>
          <w:lang w:eastAsia="ru-RU"/>
        </w:rPr>
        <w:t xml:space="preserve"> </w:t>
      </w:r>
    </w:p>
    <w:p w14:paraId="12188B14" w14:textId="77777777" w:rsidR="00AA0B20" w:rsidRPr="005A587C" w:rsidRDefault="00AA0B20" w:rsidP="007F6D52">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kern w:val="3"/>
          <w:lang w:eastAsia="ru-RU"/>
        </w:rPr>
      </w:pPr>
      <w:r w:rsidRPr="005A587C">
        <w:rPr>
          <w:rFonts w:ascii="Times New Roman" w:eastAsia="Times New Roman" w:hAnsi="Times New Roman" w:cs="Times New Roman"/>
          <w:lang w:eastAsia="ru-RU"/>
        </w:rPr>
        <w:t>4.4. Поставщик не позднее, чем за 48 часов</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 xml:space="preserve">до момента поставки Товара должен уведомить Заказчика о планируемой отгрузке. Сообщение должно содержать ссылку на реквизиты договора, реквизиты соответствующей заявки, а также дату и планируемое время отгрузки. Сообщение может быть направлено Заказчику по телефону или на адрес электронной почты Заказчика, или ответственного лица Заказчика, указанные в п. 3.2.4, договора. </w:t>
      </w:r>
      <w:r w:rsidRPr="005A587C">
        <w:rPr>
          <w:rFonts w:ascii="Times New Roman" w:eastAsia="Times New Roman" w:hAnsi="Times New Roman" w:cs="Times New Roman"/>
          <w:kern w:val="3"/>
          <w:lang w:eastAsia="ru-RU"/>
        </w:rPr>
        <w:t>Досрочная поставка допускается по согласованию с Заказчиком. В случае согласования досрочной поставки Заказчик</w:t>
      </w:r>
      <w:r w:rsidRPr="005A587C">
        <w:rPr>
          <w:rFonts w:ascii="Times New Roman" w:eastAsia="Times New Roman" w:hAnsi="Times New Roman" w:cs="Times New Roman"/>
          <w:i/>
          <w:kern w:val="3"/>
          <w:vertAlign w:val="superscript"/>
          <w:lang w:eastAsia="ru-RU"/>
        </w:rPr>
        <w:t> </w:t>
      </w:r>
      <w:r w:rsidRPr="005A587C">
        <w:rPr>
          <w:rFonts w:ascii="Times New Roman" w:eastAsia="Times New Roman" w:hAnsi="Times New Roman" w:cs="Times New Roman"/>
          <w:kern w:val="3"/>
          <w:lang w:eastAsia="ru-RU"/>
        </w:rPr>
        <w:t>обязуется принять Товар и подписать товарные накладные по форме ТОРГ-12 («универсальный передаточный документ»)</w:t>
      </w:r>
      <w:r w:rsidRPr="005A587C">
        <w:rPr>
          <w:rFonts w:ascii="Times New Roman" w:eastAsia="Times New Roman" w:hAnsi="Times New Roman" w:cs="Times New Roman"/>
          <w:b/>
          <w:bCs/>
          <w:i/>
          <w:vertAlign w:val="superscript"/>
          <w:lang w:eastAsia="ru-RU"/>
        </w:rPr>
        <w:t xml:space="preserve"> </w:t>
      </w:r>
      <w:r w:rsidRPr="005A587C">
        <w:rPr>
          <w:rFonts w:ascii="Times New Roman" w:eastAsia="Times New Roman" w:hAnsi="Times New Roman" w:cs="Times New Roman"/>
          <w:bCs/>
          <w:lang w:eastAsia="ru-RU"/>
        </w:rPr>
        <w:t>на основании счета, (счета-фактуры)</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kern w:val="3"/>
          <w:lang w:eastAsia="ru-RU"/>
        </w:rPr>
        <w:t>в порядке, установленном договором.</w:t>
      </w:r>
    </w:p>
    <w:p w14:paraId="529C30D7" w14:textId="77777777" w:rsidR="00AA0B20" w:rsidRPr="005A587C" w:rsidRDefault="00AA0B20" w:rsidP="007F6D52">
      <w:pPr>
        <w:suppressAutoHyphens/>
        <w:autoSpaceDN w:val="0"/>
        <w:spacing w:after="0" w:line="240" w:lineRule="auto"/>
        <w:textAlignment w:val="baseline"/>
        <w:rPr>
          <w:rFonts w:ascii="Times New Roman" w:eastAsia="Times New Roman" w:hAnsi="Times New Roman" w:cs="Times New Roman"/>
          <w:b/>
          <w:lang w:eastAsia="ru-RU"/>
        </w:rPr>
      </w:pPr>
    </w:p>
    <w:p w14:paraId="4D0A993F" w14:textId="77777777" w:rsidR="00AA0B20" w:rsidRPr="005A587C" w:rsidRDefault="00AA0B20" w:rsidP="008809CC">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5. ПОРЯДОК СДАЧИ И ПРИЕМКИ ТОВАРА</w:t>
      </w:r>
      <w:r w:rsidRPr="005A587C">
        <w:rPr>
          <w:rFonts w:ascii="Times New Roman" w:eastAsia="Times New Roman" w:hAnsi="Times New Roman" w:cs="Times New Roman"/>
          <w:lang w:eastAsia="ru-RU"/>
        </w:rPr>
        <w:t xml:space="preserve"> </w:t>
      </w:r>
    </w:p>
    <w:p w14:paraId="2AA5EA5E" w14:textId="5618A4B8" w:rsidR="00AA0B20" w:rsidRPr="005A587C" w:rsidRDefault="00AA0B20" w:rsidP="00A8215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5.1.</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Приемка Товара производится в месте поставки, указанном в п. 1.</w:t>
      </w:r>
      <w:r w:rsidR="0021110B" w:rsidRPr="005A587C">
        <w:rPr>
          <w:rFonts w:ascii="Times New Roman" w:eastAsia="Times New Roman" w:hAnsi="Times New Roman" w:cs="Times New Roman"/>
          <w:lang w:eastAsia="ru-RU"/>
        </w:rPr>
        <w:t>5</w:t>
      </w:r>
      <w:r w:rsidRPr="005A587C">
        <w:rPr>
          <w:rFonts w:ascii="Times New Roman" w:eastAsia="Times New Roman" w:hAnsi="Times New Roman" w:cs="Times New Roman"/>
          <w:lang w:eastAsia="ru-RU"/>
        </w:rPr>
        <w:t>. договора</w:t>
      </w:r>
      <w:r w:rsidRPr="005A587C">
        <w:rPr>
          <w:rFonts w:ascii="Times New Roman" w:eastAsia="Times New Roman" w:hAnsi="Times New Roman" w:cs="Times New Roman"/>
          <w:i/>
          <w:lang w:eastAsia="ru-RU"/>
        </w:rPr>
        <w:t>.</w:t>
      </w:r>
    </w:p>
    <w:p w14:paraId="3A1CE1E1" w14:textId="77777777" w:rsidR="00AA0B20" w:rsidRPr="005A587C" w:rsidRDefault="00AA0B20" w:rsidP="00A8215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5.2. При поставке Товара Поставщик обязан предоставить Заказчику два экземпляра товарных накладных по форме ТОРГ-12 («универсального передаточного документа»)</w:t>
      </w:r>
      <w:r w:rsidRPr="005A587C">
        <w:rPr>
          <w:rFonts w:ascii="Times New Roman" w:eastAsia="Times New Roman" w:hAnsi="Times New Roman" w:cs="Times New Roman"/>
          <w:bCs/>
          <w:lang w:eastAsia="ru-RU"/>
        </w:rPr>
        <w:t>, счет, (счет-фактуру)</w:t>
      </w:r>
      <w:r w:rsidRPr="005A587C">
        <w:rPr>
          <w:rFonts w:ascii="Times New Roman" w:eastAsia="Times New Roman" w:hAnsi="Times New Roman" w:cs="Times New Roman"/>
          <w:lang w:eastAsia="ru-RU"/>
        </w:rPr>
        <w:t>, а также документы, указанные в Разделах 11, 12 договора.</w:t>
      </w:r>
    </w:p>
    <w:p w14:paraId="01124464" w14:textId="77777777" w:rsidR="00AA0B20" w:rsidRPr="005A587C" w:rsidRDefault="00AA0B20" w:rsidP="00A82155">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iCs/>
          <w:lang w:eastAsia="ru-RU"/>
        </w:rPr>
        <w:t>5.3.</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В</w:t>
      </w:r>
      <w:r w:rsidRPr="005A587C">
        <w:rPr>
          <w:rFonts w:ascii="Times New Roman" w:eastAsia="Times New Roman" w:hAnsi="Times New Roman" w:cs="Times New Roman"/>
          <w:i/>
          <w:lang w:eastAsia="ru-RU"/>
        </w:rPr>
        <w:t xml:space="preserve"> </w:t>
      </w:r>
      <w:r w:rsidRPr="005A587C">
        <w:rPr>
          <w:rFonts w:ascii="Times New Roman" w:eastAsia="Times New Roman" w:hAnsi="Times New Roman" w:cs="Times New Roman"/>
          <w:lang w:eastAsia="ru-RU"/>
        </w:rPr>
        <w:t>течение 2-х (двух) дней после получения от Поставщика документов, указанных в пункте 5.2. договора, Заказчик обязан провести приемку поставленного Товара в части его соответствия требованиям по количеству, качеству, ассортименту, техническим и функциональным характеристикам, иным характеристикам, изложенным в договоре и Спецификации (Приложение № 1), и оформить ее результат путем подписания товарных накладных по форме ТОРГ-12 («универсального передаточного документа») в течение 2-х (двух) дней либо направить Поставщику в те же сроки мотивированный отказ от подписания указанных документов.</w:t>
      </w:r>
    </w:p>
    <w:p w14:paraId="34D66707" w14:textId="77777777" w:rsidR="00AA0B20" w:rsidRPr="005A587C" w:rsidRDefault="00AA0B20" w:rsidP="00A82155">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5.4. Заказчик</w:t>
      </w:r>
      <w:r w:rsidRPr="005A587C">
        <w:rPr>
          <w:rFonts w:ascii="Times New Roman" w:eastAsia="Times New Roman" w:hAnsi="Times New Roman" w:cs="Times New Roman"/>
          <w:kern w:val="3"/>
          <w:lang w:eastAsia="ru-RU"/>
        </w:rPr>
        <w:t xml:space="preserve"> </w:t>
      </w:r>
      <w:r w:rsidRPr="005A587C">
        <w:rPr>
          <w:rFonts w:ascii="Times New Roman" w:eastAsia="Times New Roman" w:hAnsi="Times New Roman" w:cs="Times New Roman"/>
          <w:lang w:eastAsia="ru-RU"/>
        </w:rPr>
        <w:t xml:space="preserve">вправе для приемки поставленного Товара создать приемочную комиссию, которая </w:t>
      </w:r>
      <w:r w:rsidRPr="005A587C">
        <w:rPr>
          <w:rFonts w:ascii="Times New Roman" w:eastAsia="Times New Roman" w:hAnsi="Times New Roman" w:cs="Times New Roman"/>
          <w:lang w:eastAsia="ru-RU"/>
        </w:rPr>
        <w:lastRenderedPageBreak/>
        <w:t>состоит из 3 (трех) человек.</w:t>
      </w:r>
    </w:p>
    <w:p w14:paraId="203B41F3" w14:textId="77777777" w:rsidR="00AA0B20" w:rsidRPr="005A587C" w:rsidRDefault="00AA0B20" w:rsidP="00A82155">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5.5</w:t>
      </w:r>
      <w:r w:rsidRPr="005A587C">
        <w:rPr>
          <w:rFonts w:ascii="Times New Roman" w:eastAsia="Times New Roman" w:hAnsi="Times New Roman" w:cs="Times New Roman"/>
          <w:i/>
          <w:lang w:eastAsia="ru-RU"/>
        </w:rPr>
        <w:t>. </w:t>
      </w:r>
      <w:r w:rsidRPr="005A587C">
        <w:rPr>
          <w:rFonts w:ascii="Times New Roman" w:eastAsia="Times New Roman" w:hAnsi="Times New Roman" w:cs="Times New Roman"/>
          <w:bCs/>
          <w:lang w:eastAsia="ru-RU"/>
        </w:rPr>
        <w:t xml:space="preserve">Заказчик отказывает в приемке Товара по договору в случае выявления несоответствий в поставленном Товаре (наименования, ассортимента, количества, качества, технических и функциональных характеристик (потребительских свойств), страны происхождения Товара, </w:t>
      </w:r>
      <w:r w:rsidRPr="005A587C">
        <w:rPr>
          <w:rFonts w:ascii="Times New Roman" w:eastAsia="Times New Roman" w:hAnsi="Times New Roman" w:cs="Times New Roman"/>
          <w:lang w:eastAsia="ru-RU"/>
        </w:rPr>
        <w:t>остаточного срока годности Товара, несоответствий в размере и упаковке Товара),</w:t>
      </w:r>
      <w:r w:rsidRPr="005A587C">
        <w:rPr>
          <w:rFonts w:ascii="Times New Roman" w:eastAsia="Times New Roman" w:hAnsi="Times New Roman" w:cs="Times New Roman"/>
          <w:bCs/>
          <w:lang w:eastAsia="ru-RU"/>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 этом Заказчик (Получатель) направляет Поставщику в течение 5  (пяти) дней мотивированный отказ от приемки Товара с перечнем выявленных недостатков и указанием сроков их устранения.</w:t>
      </w:r>
      <w:r w:rsidRPr="005A587C">
        <w:rPr>
          <w:rFonts w:ascii="Times New Roman" w:eastAsia="Times New Roman" w:hAnsi="Times New Roman" w:cs="Times New Roman"/>
          <w:bCs/>
          <w:i/>
          <w:lang w:eastAsia="ru-RU"/>
        </w:rPr>
        <w:t xml:space="preserve"> </w:t>
      </w:r>
    </w:p>
    <w:p w14:paraId="1C5DD46B" w14:textId="77777777" w:rsidR="00AA0B20" w:rsidRPr="005A587C" w:rsidRDefault="00AA0B20" w:rsidP="00A82155">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5.6. Проверка соответствия поставленного Товара требованиям, установленным договором, осуществляется в следующем порядке:</w:t>
      </w:r>
    </w:p>
    <w:p w14:paraId="56AAD37D" w14:textId="77777777" w:rsidR="00AA0B20" w:rsidRPr="005A587C" w:rsidRDefault="00AA0B20" w:rsidP="00A82155">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5.6.1. Заказчиком</w:t>
      </w:r>
      <w:r w:rsidRPr="005A587C">
        <w:rPr>
          <w:rFonts w:ascii="Times New Roman" w:eastAsia="Times New Roman" w:hAnsi="Times New Roman" w:cs="Times New Roman"/>
          <w:kern w:val="3"/>
          <w:lang w:eastAsia="ru-RU"/>
        </w:rPr>
        <w:t xml:space="preserve"> (или приемочной комиссией Заказчика)</w:t>
      </w:r>
      <w:r w:rsidRPr="005A587C">
        <w:rPr>
          <w:rFonts w:ascii="Times New Roman" w:eastAsia="Times New Roman" w:hAnsi="Times New Roman" w:cs="Times New Roman"/>
          <w:lang w:eastAsia="ru-RU"/>
        </w:rPr>
        <w:t>, в присутствии представителя Поставщика (по согласованию с Поставщиком), осуществляется проверка наличия сопроводительных документов на поставленный Товар, в соответствии с разделами 11, 12 договора, а также проводится проверка целостности упаковки (тары) на наличие сколов, трещин, внешних повреждений, затем осуществляется внешний осмотр Товара.</w:t>
      </w:r>
    </w:p>
    <w:p w14:paraId="728056F5" w14:textId="77777777" w:rsidR="00AA0B20" w:rsidRPr="005A587C" w:rsidRDefault="00AA0B20" w:rsidP="00A8215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5.6.2. 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w:t>
      </w:r>
    </w:p>
    <w:p w14:paraId="4094F6C8"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остаточного срока годности Товара, размера и упаковки Товара, иных показателей Товара, указанных в Спецификации (Приложение № 1),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14:paraId="2DCC2136"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 xml:space="preserve">5.6.3.  Товар должен быть поставлен полностью. </w:t>
      </w:r>
    </w:p>
    <w:p w14:paraId="0B22E432"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 xml:space="preserve">Если Поставщик поставил меньшее количество Товара, чем определено в Спецификации (Приложение № 1), Заказчик вправе потребовать поставить недостающее количество Товара и (или) принять решение </w:t>
      </w:r>
      <w:r w:rsidRPr="005A587C">
        <w:rPr>
          <w:rFonts w:ascii="Times New Roman" w:eastAsia="Times New Roman" w:hAnsi="Times New Roman" w:cs="Times New Roman"/>
          <w:lang w:eastAsia="ru-RU"/>
        </w:rPr>
        <w:t xml:space="preserve">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 </w:t>
      </w:r>
    </w:p>
    <w:p w14:paraId="549901E4"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Если Поставщик передал Заказчику Товар в количестве, превышающем указанное в Спецификации (Приложение № 1),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и за счет Поставщика</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kern w:val="3"/>
          <w:lang w:eastAsia="ru-RU"/>
        </w:rPr>
        <w:t>не позднее 2 (двух) дней со дня получения Поставщиком информации об указанном факте.</w:t>
      </w:r>
    </w:p>
    <w:p w14:paraId="0CEA7CB8"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 xml:space="preserve">5.6.4. В случае обнаружения недостатков в качестве поставленного Товара, несоответствие </w:t>
      </w:r>
      <w:r w:rsidRPr="005A587C">
        <w:rPr>
          <w:rFonts w:ascii="Times New Roman" w:eastAsia="Times New Roman" w:hAnsi="Times New Roman" w:cs="Times New Roman"/>
          <w:lang w:eastAsia="ru-RU"/>
        </w:rPr>
        <w:t xml:space="preserve">наименования, ассортимента поставленного Товара, сведений о стране происхождения Товара, технических и функциональных характеристик, потребительских свойств, сведений об остаточном сроке годности Товара, размера и упаковки Товара, иных показателей </w:t>
      </w:r>
      <w:r w:rsidRPr="005A587C">
        <w:rPr>
          <w:rFonts w:ascii="Times New Roman" w:eastAsia="Times New Roman" w:hAnsi="Times New Roman" w:cs="Times New Roman"/>
          <w:kern w:val="3"/>
          <w:lang w:eastAsia="ru-RU"/>
        </w:rPr>
        <w:t xml:space="preserve">поставленного Товара, </w:t>
      </w:r>
      <w:r w:rsidRPr="005A587C">
        <w:rPr>
          <w:rFonts w:ascii="Times New Roman" w:eastAsia="Times New Roman" w:hAnsi="Times New Roman" w:cs="Times New Roman"/>
          <w:lang w:eastAsia="ru-RU"/>
        </w:rPr>
        <w:t xml:space="preserve">указанных в Спецификации (Приложение № 1), фактическому наименованию, ассортименту,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поставленного Товара, </w:t>
      </w:r>
      <w:r w:rsidRPr="005A587C">
        <w:rPr>
          <w:rFonts w:ascii="Times New Roman" w:eastAsia="Times New Roman" w:hAnsi="Times New Roman" w:cs="Times New Roman"/>
          <w:kern w:val="3"/>
          <w:lang w:eastAsia="ru-RU"/>
        </w:rPr>
        <w:t>Заказчик</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kern w:val="3"/>
          <w:lang w:eastAsia="ru-RU"/>
        </w:rPr>
        <w:t xml:space="preserve">вправе отказаться от приемки Товара полностью или частично или приостановить приемку для составления Акта об установленном расхождении при приемке Товара. </w:t>
      </w:r>
    </w:p>
    <w:p w14:paraId="1ABF601C" w14:textId="77777777" w:rsidR="00AA0B20" w:rsidRPr="005A587C" w:rsidRDefault="00AA0B20" w:rsidP="007D15C6">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 xml:space="preserve">5.6.5. При выявлении поставки Товара ненадлежащего качества, а также Товара, не соответствующего ассортименту, количеству, стране происхождения Товара, остаточному сроку годности, техническим и функциональным характеристикам (потребительским свойствам), иным показателям, установленным в </w:t>
      </w:r>
      <w:r w:rsidRPr="005A587C">
        <w:rPr>
          <w:rFonts w:ascii="Times New Roman" w:eastAsia="Times New Roman" w:hAnsi="Times New Roman" w:cs="Times New Roman"/>
          <w:lang w:eastAsia="ru-RU"/>
        </w:rPr>
        <w:t>Спецификации (Приложение № 1),</w:t>
      </w:r>
      <w:r w:rsidRPr="005A587C">
        <w:rPr>
          <w:rFonts w:ascii="Times New Roman" w:eastAsia="Times New Roman" w:hAnsi="Times New Roman" w:cs="Times New Roman"/>
          <w:kern w:val="3"/>
          <w:lang w:eastAsia="ru-RU"/>
        </w:rPr>
        <w:t xml:space="preserve"> Поставщик обязан в течение 3 (трех) дней с даты подписания Акта, указанного в п.5.6.4 договора, заменить Товаром надлежащего качества, соответствующего ассортименту, количеству, стране происхождения Товара, остаточному сроку годности, техническим и функциональным характеристикам (потребительским свойствам) и иным показателям, установленным в </w:t>
      </w:r>
      <w:r w:rsidRPr="005A587C">
        <w:rPr>
          <w:rFonts w:ascii="Times New Roman" w:eastAsia="Times New Roman" w:hAnsi="Times New Roman" w:cs="Times New Roman"/>
          <w:lang w:eastAsia="ru-RU"/>
        </w:rPr>
        <w:t>Спецификации (Приложение № 1)</w:t>
      </w:r>
      <w:r w:rsidRPr="005A587C">
        <w:rPr>
          <w:rFonts w:ascii="Times New Roman" w:eastAsia="Times New Roman" w:hAnsi="Times New Roman" w:cs="Times New Roman"/>
          <w:kern w:val="3"/>
          <w:lang w:eastAsia="ru-RU"/>
        </w:rPr>
        <w:t>.</w:t>
      </w:r>
    </w:p>
    <w:p w14:paraId="3AD6CDAA" w14:textId="3148A9E8"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kern w:val="3"/>
          <w:lang w:eastAsia="ru-RU"/>
        </w:rPr>
      </w:pPr>
      <w:r w:rsidRPr="005A587C">
        <w:rPr>
          <w:rFonts w:ascii="Times New Roman" w:eastAsia="Times New Roman" w:hAnsi="Times New Roman" w:cs="Times New Roman"/>
          <w:kern w:val="3"/>
          <w:lang w:eastAsia="ru-RU"/>
        </w:rPr>
        <w:t>5.6.5.1. Поставщик обязан произвести замену поставляемого Товара, в том числе, в случае:</w:t>
      </w:r>
    </w:p>
    <w:p w14:paraId="5D9CD523" w14:textId="7B0269AA"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lastRenderedPageBreak/>
        <w:t>-</w:t>
      </w:r>
      <w:r w:rsidR="00DB1C60" w:rsidRPr="005A587C">
        <w:rPr>
          <w:rFonts w:ascii="Times New Roman" w:eastAsia="Times New Roman" w:hAnsi="Times New Roman" w:cs="Times New Roman"/>
          <w:kern w:val="3"/>
          <w:lang w:eastAsia="ru-RU"/>
        </w:rPr>
        <w:t xml:space="preserve"> </w:t>
      </w:r>
      <w:r w:rsidRPr="005A587C">
        <w:rPr>
          <w:rFonts w:ascii="Times New Roman" w:eastAsia="Times New Roman" w:hAnsi="Times New Roman" w:cs="Times New Roman"/>
          <w:kern w:val="3"/>
          <w:lang w:eastAsia="ru-RU"/>
        </w:rPr>
        <w:t>признания Товара недоброкачественным/</w:t>
      </w:r>
      <w:r w:rsidRPr="005A587C">
        <w:rPr>
          <w:rFonts w:ascii="Times New Roman" w:eastAsia="Times New Roman" w:hAnsi="Times New Roman" w:cs="Times New Roman"/>
          <w:lang w:eastAsia="ru-RU"/>
        </w:rPr>
        <w:t xml:space="preserve"> ненадлежащего качества</w:t>
      </w:r>
      <w:r w:rsidRPr="005A587C">
        <w:rPr>
          <w:rFonts w:ascii="Times New Roman" w:eastAsia="Times New Roman" w:hAnsi="Times New Roman" w:cs="Times New Roman"/>
          <w:kern w:val="3"/>
          <w:lang w:eastAsia="ru-RU"/>
        </w:rPr>
        <w:t>;</w:t>
      </w:r>
    </w:p>
    <w:p w14:paraId="64A98C82"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kern w:val="3"/>
          <w:lang w:eastAsia="ru-RU"/>
        </w:rPr>
      </w:pPr>
      <w:r w:rsidRPr="005A587C">
        <w:rPr>
          <w:rFonts w:ascii="Times New Roman" w:eastAsia="Times New Roman" w:hAnsi="Times New Roman" w:cs="Times New Roman"/>
          <w:kern w:val="3"/>
          <w:lang w:eastAsia="ru-RU"/>
        </w:rPr>
        <w:t>- иных обстоятельств, препятствующих обращению Товара на территории РФ.</w:t>
      </w:r>
    </w:p>
    <w:p w14:paraId="57804D8A"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Порядок оформления замены недоброкачественного/</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kern w:val="3"/>
          <w:lang w:eastAsia="ru-RU"/>
        </w:rPr>
        <w:t>ненадлежащего качества Товара аналогичен порядку приемки/сдачи Товара, указанному в настоящем разделе.</w:t>
      </w:r>
    </w:p>
    <w:p w14:paraId="702B79B4"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5.6.6. Если ненадлежащее качество поставленного Товара обнаружено после приемки на этапах эксплуатации или в процессе подготовки к использованию, а также в течение остаточного срока годности,</w:t>
      </w:r>
      <w:r w:rsidRPr="005A587C">
        <w:rPr>
          <w:rFonts w:ascii="Times New Roman" w:eastAsia="Times New Roman" w:hAnsi="Times New Roman" w:cs="Times New Roman"/>
          <w:lang w:eastAsia="ru-RU"/>
        </w:rPr>
        <w:t xml:space="preserve"> при условии, что соответствие качества такого Товара не могло быть обнаружено Заказчиком в результате приемки в установленном настоящим договором порядке</w:t>
      </w:r>
      <w:r w:rsidRPr="005A587C">
        <w:rPr>
          <w:rFonts w:ascii="Times New Roman" w:eastAsia="Times New Roman" w:hAnsi="Times New Roman" w:cs="Times New Roman"/>
          <w:kern w:val="3"/>
          <w:lang w:eastAsia="ru-RU"/>
        </w:rPr>
        <w:t>, Заказчик</w:t>
      </w:r>
      <w:r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kern w:val="3"/>
          <w:lang w:eastAsia="ru-RU"/>
        </w:rPr>
        <w:t>обязан незамедлительно уведомить Поставщика о данном факте посредством электронной почты, указанной в разделе 15 договора или иными способами, позволяющими установить факт получения корреспонденции адресатом (поставщиком). Поставщик обязан прибыть для составления Акта о выявленных нарушениях качества Товара не позднее 2х (дней) с момента уведомления.</w:t>
      </w:r>
    </w:p>
    <w:p w14:paraId="4EE8CEAC"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В течение 3 (трех) дней после подписания Акта о выявленных нарушениях качества Товара, Поставщик обязан заменить Товар ненадлежащего качества Товаром надлежащего качества.</w:t>
      </w:r>
    </w:p>
    <w:p w14:paraId="544D860F"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В случае неявки Поставщика (его представителя) в установленный срок для составления и подписания Акта о выявленных нарушениях качества Товара, Заказчик вправе составить Акт о выявленных нарушениях качества Товара в одностороннем порядке и направить его в адрес Поставщика посредством электронной почты, указанной в разделе  15 договора или иными способами.</w:t>
      </w:r>
    </w:p>
    <w:p w14:paraId="3D1CC4AB"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5.6.7. Если Поставщик в установленный срок не заменит поставленный Товар ненадлежащего качества надлежащим,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раздела 6 договора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13B19816"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 xml:space="preserve">5.7. Ненадлежащее качество поставленного Товара может быть подтверждено экспертизой, в том числе посредством лабораторных испытаний. </w:t>
      </w:r>
    </w:p>
    <w:p w14:paraId="1F242DCE" w14:textId="77777777" w:rsidR="00AA0B20" w:rsidRPr="005A587C" w:rsidRDefault="00AA0B20" w:rsidP="004A72CF">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5.8. Приемка и оформление результатов приемки поставленного Товара после устранения вышеуказанных недостатков осуществляется в тот же срок и в том же порядке, указанном в настоящем разделе договора.</w:t>
      </w:r>
    </w:p>
    <w:p w14:paraId="5BBF9C0F" w14:textId="77777777" w:rsidR="00927F8A" w:rsidRPr="005A587C" w:rsidRDefault="00927F8A" w:rsidP="00927F8A">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hAnsi="Times New Roman" w:cs="Times New Roman"/>
        </w:rPr>
        <w:t>5.9. П</w:t>
      </w:r>
      <w:r w:rsidRPr="005A587C">
        <w:rPr>
          <w:rFonts w:hAnsi="Times New Roman"/>
        </w:rPr>
        <w:t>о</w:t>
      </w:r>
      <w:r w:rsidRPr="005A587C">
        <w:rPr>
          <w:rFonts w:hAnsi="Times New Roman"/>
        </w:rPr>
        <w:t xml:space="preserve"> </w:t>
      </w:r>
      <w:r w:rsidRPr="005A587C">
        <w:rPr>
          <w:rFonts w:hAnsi="Times New Roman"/>
        </w:rPr>
        <w:t>согласованию</w:t>
      </w:r>
      <w:r w:rsidRPr="005A587C">
        <w:rPr>
          <w:rFonts w:hAnsi="Times New Roman"/>
        </w:rPr>
        <w:t xml:space="preserve"> </w:t>
      </w:r>
      <w:r w:rsidRPr="005A587C">
        <w:rPr>
          <w:rFonts w:hAnsi="Times New Roman"/>
        </w:rPr>
        <w:t>с</w:t>
      </w:r>
      <w:r w:rsidRPr="005A587C">
        <w:rPr>
          <w:rFonts w:hAnsi="Times New Roman"/>
        </w:rPr>
        <w:t xml:space="preserve"> </w:t>
      </w:r>
      <w:r w:rsidRPr="005A587C">
        <w:rPr>
          <w:rFonts w:hAnsi="Times New Roman"/>
        </w:rPr>
        <w:t>заказчиком</w:t>
      </w:r>
      <w:r w:rsidRPr="005A587C">
        <w:rPr>
          <w:rFonts w:hAnsi="Times New Roman"/>
        </w:rPr>
        <w:t xml:space="preserve">, </w:t>
      </w:r>
      <w:r w:rsidRPr="005A587C">
        <w:rPr>
          <w:rFonts w:hAnsi="Times New Roman"/>
        </w:rPr>
        <w:t>поставщик</w:t>
      </w:r>
      <w:r w:rsidRPr="005A587C">
        <w:rPr>
          <w:rFonts w:hAnsi="Times New Roman"/>
        </w:rPr>
        <w:t xml:space="preserve"> (</w:t>
      </w:r>
      <w:r w:rsidRPr="005A587C">
        <w:rPr>
          <w:rFonts w:hAnsi="Times New Roman"/>
        </w:rPr>
        <w:t>подрядчик</w:t>
      </w:r>
      <w:r w:rsidRPr="005A587C">
        <w:rPr>
          <w:rFonts w:hAnsi="Times New Roman"/>
        </w:rPr>
        <w:t xml:space="preserve">, </w:t>
      </w:r>
      <w:r w:rsidRPr="005A587C">
        <w:rPr>
          <w:rFonts w:hAnsi="Times New Roman"/>
        </w:rPr>
        <w:t>исполнитель</w:t>
      </w:r>
      <w:r w:rsidRPr="005A587C">
        <w:rPr>
          <w:rFonts w:hAnsi="Times New Roman"/>
        </w:rPr>
        <w:t xml:space="preserve">) </w:t>
      </w:r>
      <w:r w:rsidRPr="005A587C">
        <w:rPr>
          <w:rFonts w:hAnsi="Times New Roman"/>
        </w:rPr>
        <w:t>осуществляет</w:t>
      </w:r>
      <w:r w:rsidRPr="005A587C">
        <w:rPr>
          <w:rFonts w:hAnsi="Times New Roman"/>
        </w:rPr>
        <w:t xml:space="preserve"> </w:t>
      </w:r>
      <w:r w:rsidRPr="005A587C">
        <w:rPr>
          <w:rFonts w:hAnsi="Times New Roman"/>
        </w:rPr>
        <w:t>поставку</w:t>
      </w:r>
      <w:r w:rsidRPr="005A587C">
        <w:rPr>
          <w:rFonts w:hAnsi="Times New Roman"/>
        </w:rPr>
        <w:t xml:space="preserve"> </w:t>
      </w:r>
      <w:r w:rsidRPr="005A587C">
        <w:rPr>
          <w:rFonts w:hAnsi="Times New Roman"/>
        </w:rPr>
        <w:t>товара</w:t>
      </w:r>
      <w:r w:rsidRPr="005A587C">
        <w:rPr>
          <w:rFonts w:hAnsi="Times New Roman"/>
        </w:rPr>
        <w:t xml:space="preserve">, </w:t>
      </w:r>
      <w:r w:rsidRPr="005A587C">
        <w:rPr>
          <w:rFonts w:hAnsi="Times New Roman"/>
        </w:rPr>
        <w:t>качество</w:t>
      </w:r>
      <w:r w:rsidRPr="005A587C">
        <w:rPr>
          <w:rFonts w:hAnsi="Times New Roman"/>
        </w:rPr>
        <w:t xml:space="preserve">, </w:t>
      </w:r>
      <w:r w:rsidRPr="005A587C">
        <w:rPr>
          <w:rFonts w:hAnsi="Times New Roman"/>
        </w:rPr>
        <w:t>технические</w:t>
      </w:r>
      <w:r w:rsidRPr="005A587C">
        <w:rPr>
          <w:rFonts w:hAnsi="Times New Roman"/>
        </w:rPr>
        <w:t xml:space="preserve"> </w:t>
      </w:r>
      <w:r w:rsidRPr="005A587C">
        <w:rPr>
          <w:rFonts w:hAnsi="Times New Roman"/>
        </w:rPr>
        <w:t>и</w:t>
      </w:r>
      <w:r w:rsidRPr="005A587C">
        <w:rPr>
          <w:rFonts w:hAnsi="Times New Roman"/>
        </w:rPr>
        <w:t xml:space="preserve"> </w:t>
      </w:r>
      <w:r w:rsidRPr="005A587C">
        <w:rPr>
          <w:rFonts w:hAnsi="Times New Roman"/>
        </w:rPr>
        <w:t>функциональные</w:t>
      </w:r>
      <w:r w:rsidRPr="005A587C">
        <w:rPr>
          <w:rFonts w:hAnsi="Times New Roman"/>
        </w:rPr>
        <w:t xml:space="preserve"> </w:t>
      </w:r>
      <w:r w:rsidRPr="005A587C">
        <w:rPr>
          <w:rFonts w:hAnsi="Times New Roman"/>
        </w:rPr>
        <w:t>характеристики</w:t>
      </w:r>
      <w:r w:rsidRPr="005A587C">
        <w:rPr>
          <w:rFonts w:hAnsi="Times New Roman"/>
        </w:rPr>
        <w:t xml:space="preserve"> (</w:t>
      </w:r>
      <w:r w:rsidRPr="005A587C">
        <w:rPr>
          <w:rFonts w:hAnsi="Times New Roman"/>
        </w:rPr>
        <w:t>потребительские</w:t>
      </w:r>
      <w:r w:rsidRPr="005A587C">
        <w:rPr>
          <w:rFonts w:hAnsi="Times New Roman"/>
        </w:rPr>
        <w:t xml:space="preserve"> </w:t>
      </w:r>
      <w:r w:rsidRPr="005A587C">
        <w:rPr>
          <w:rFonts w:hAnsi="Times New Roman"/>
        </w:rPr>
        <w:t>свойства</w:t>
      </w:r>
      <w:r w:rsidRPr="005A587C">
        <w:rPr>
          <w:rFonts w:hAnsi="Times New Roman"/>
        </w:rPr>
        <w:t xml:space="preserve">) </w:t>
      </w:r>
      <w:r w:rsidRPr="005A587C">
        <w:rPr>
          <w:rFonts w:hAnsi="Times New Roman"/>
        </w:rPr>
        <w:t>которого</w:t>
      </w:r>
      <w:r w:rsidRPr="005A587C">
        <w:rPr>
          <w:rFonts w:hAnsi="Times New Roman"/>
        </w:rPr>
        <w:t xml:space="preserve"> </w:t>
      </w:r>
      <w:r w:rsidRPr="005A587C">
        <w:rPr>
          <w:rFonts w:hAnsi="Times New Roman"/>
        </w:rPr>
        <w:t>являются</w:t>
      </w:r>
      <w:r w:rsidRPr="005A587C">
        <w:rPr>
          <w:rFonts w:hAnsi="Times New Roman"/>
        </w:rPr>
        <w:t xml:space="preserve"> </w:t>
      </w:r>
      <w:r w:rsidRPr="005A587C">
        <w:rPr>
          <w:rFonts w:hAnsi="Times New Roman"/>
        </w:rPr>
        <w:t>улучшенными</w:t>
      </w:r>
      <w:r w:rsidRPr="005A587C">
        <w:rPr>
          <w:rFonts w:hAnsi="Times New Roman"/>
        </w:rPr>
        <w:t xml:space="preserve"> </w:t>
      </w:r>
      <w:r w:rsidRPr="005A587C">
        <w:rPr>
          <w:rFonts w:hAnsi="Times New Roman"/>
        </w:rPr>
        <w:t>по</w:t>
      </w:r>
      <w:r w:rsidRPr="005A587C">
        <w:rPr>
          <w:rFonts w:hAnsi="Times New Roman"/>
        </w:rPr>
        <w:t xml:space="preserve"> </w:t>
      </w:r>
      <w:r w:rsidRPr="005A587C">
        <w:rPr>
          <w:rFonts w:hAnsi="Times New Roman"/>
        </w:rPr>
        <w:t>сравнению</w:t>
      </w:r>
      <w:r w:rsidRPr="005A587C">
        <w:rPr>
          <w:rFonts w:hAnsi="Times New Roman"/>
        </w:rPr>
        <w:t xml:space="preserve"> </w:t>
      </w:r>
      <w:r w:rsidRPr="005A587C">
        <w:rPr>
          <w:rFonts w:hAnsi="Times New Roman"/>
        </w:rPr>
        <w:t>с</w:t>
      </w:r>
      <w:r w:rsidRPr="005A587C">
        <w:rPr>
          <w:rFonts w:hAnsi="Times New Roman"/>
        </w:rPr>
        <w:t xml:space="preserve"> </w:t>
      </w:r>
      <w:r w:rsidRPr="005A587C">
        <w:rPr>
          <w:rFonts w:hAnsi="Times New Roman"/>
        </w:rPr>
        <w:t>таким</w:t>
      </w:r>
      <w:r w:rsidRPr="005A587C">
        <w:rPr>
          <w:rFonts w:hAnsi="Times New Roman"/>
        </w:rPr>
        <w:t xml:space="preserve"> </w:t>
      </w:r>
      <w:r w:rsidRPr="005A587C">
        <w:rPr>
          <w:rFonts w:hAnsi="Times New Roman"/>
        </w:rPr>
        <w:t>качеством</w:t>
      </w:r>
      <w:r w:rsidRPr="005A587C">
        <w:rPr>
          <w:rFonts w:hAnsi="Times New Roman"/>
        </w:rPr>
        <w:t xml:space="preserve"> </w:t>
      </w:r>
      <w:r w:rsidRPr="005A587C">
        <w:rPr>
          <w:rFonts w:hAnsi="Times New Roman"/>
        </w:rPr>
        <w:t>и</w:t>
      </w:r>
      <w:r w:rsidRPr="005A587C">
        <w:rPr>
          <w:rFonts w:hAnsi="Times New Roman"/>
        </w:rPr>
        <w:t xml:space="preserve"> </w:t>
      </w:r>
      <w:r w:rsidRPr="005A587C">
        <w:rPr>
          <w:rFonts w:hAnsi="Times New Roman"/>
        </w:rPr>
        <w:t>такими</w:t>
      </w:r>
      <w:r w:rsidRPr="005A587C">
        <w:rPr>
          <w:rFonts w:hAnsi="Times New Roman"/>
        </w:rPr>
        <w:t xml:space="preserve"> </w:t>
      </w:r>
      <w:r w:rsidRPr="005A587C">
        <w:rPr>
          <w:rFonts w:hAnsi="Times New Roman"/>
        </w:rPr>
        <w:t>характеристиками</w:t>
      </w:r>
      <w:r w:rsidRPr="005A587C">
        <w:rPr>
          <w:rFonts w:hAnsi="Times New Roman"/>
        </w:rPr>
        <w:t xml:space="preserve"> </w:t>
      </w:r>
      <w:r w:rsidRPr="005A587C">
        <w:rPr>
          <w:rFonts w:hAnsi="Times New Roman"/>
        </w:rPr>
        <w:t>товара</w:t>
      </w:r>
      <w:r w:rsidRPr="005A587C">
        <w:rPr>
          <w:rFonts w:hAnsi="Times New Roman"/>
        </w:rPr>
        <w:t xml:space="preserve">, </w:t>
      </w:r>
      <w:r w:rsidRPr="005A587C">
        <w:rPr>
          <w:rFonts w:hAnsi="Times New Roman"/>
        </w:rPr>
        <w:t>указанного</w:t>
      </w:r>
      <w:r w:rsidRPr="005A587C">
        <w:rPr>
          <w:rFonts w:hAnsi="Times New Roman"/>
        </w:rPr>
        <w:t xml:space="preserve"> </w:t>
      </w:r>
      <w:r w:rsidRPr="005A587C">
        <w:rPr>
          <w:rFonts w:hAnsi="Times New Roman"/>
        </w:rPr>
        <w:t>в</w:t>
      </w:r>
      <w:r w:rsidRPr="005A587C">
        <w:rPr>
          <w:rFonts w:hAnsi="Times New Roman"/>
        </w:rPr>
        <w:t xml:space="preserve"> </w:t>
      </w:r>
      <w:r w:rsidRPr="005A587C">
        <w:rPr>
          <w:rFonts w:hAnsi="Times New Roman"/>
        </w:rPr>
        <w:t>заявке</w:t>
      </w:r>
      <w:r w:rsidRPr="005A587C">
        <w:rPr>
          <w:rFonts w:hAnsi="Times New Roman"/>
        </w:rPr>
        <w:t xml:space="preserve"> </w:t>
      </w:r>
      <w:r w:rsidRPr="005A587C">
        <w:rPr>
          <w:rFonts w:hAnsi="Times New Roman"/>
        </w:rPr>
        <w:t>участника</w:t>
      </w:r>
      <w:r w:rsidRPr="005A587C">
        <w:rPr>
          <w:rFonts w:hAnsi="Times New Roman"/>
        </w:rPr>
        <w:t xml:space="preserve"> </w:t>
      </w:r>
      <w:r w:rsidRPr="005A587C">
        <w:rPr>
          <w:rFonts w:hAnsi="Times New Roman"/>
        </w:rPr>
        <w:t>закупки</w:t>
      </w:r>
      <w:r w:rsidRPr="005A587C">
        <w:rPr>
          <w:rFonts w:hAnsi="Times New Roman"/>
        </w:rPr>
        <w:t xml:space="preserve"> </w:t>
      </w:r>
      <w:r w:rsidRPr="005A587C">
        <w:rPr>
          <w:rFonts w:hAnsi="Times New Roman"/>
        </w:rPr>
        <w:t>или</w:t>
      </w:r>
      <w:r w:rsidRPr="005A587C">
        <w:rPr>
          <w:rFonts w:hAnsi="Times New Roman"/>
        </w:rPr>
        <w:t xml:space="preserve"> </w:t>
      </w:r>
      <w:r w:rsidRPr="005A587C">
        <w:rPr>
          <w:rFonts w:hAnsi="Times New Roman"/>
        </w:rPr>
        <w:t>договоре</w:t>
      </w:r>
      <w:r w:rsidRPr="005A587C">
        <w:rPr>
          <w:rFonts w:hAnsi="Times New Roman"/>
        </w:rPr>
        <w:t>.</w:t>
      </w:r>
    </w:p>
    <w:p w14:paraId="60D2CAD5" w14:textId="77777777" w:rsidR="00927F8A" w:rsidRPr="005A587C" w:rsidRDefault="00927F8A" w:rsidP="00927F8A">
      <w:pPr>
        <w:suppressAutoHyphens/>
        <w:autoSpaceDN w:val="0"/>
        <w:spacing w:after="0" w:line="240" w:lineRule="auto"/>
        <w:ind w:firstLine="567"/>
        <w:jc w:val="both"/>
        <w:textAlignment w:val="baseline"/>
        <w:rPr>
          <w:rFonts w:ascii="Times New Roman" w:eastAsia="Times New Roman" w:hAnsi="Times New Roman" w:cs="Times New Roman"/>
          <w:kern w:val="3"/>
          <w:lang w:eastAsia="ru-RU"/>
        </w:rPr>
      </w:pPr>
      <w:r w:rsidRPr="005A587C">
        <w:rPr>
          <w:rFonts w:ascii="Times New Roman" w:eastAsia="Times New Roman" w:hAnsi="Times New Roman" w:cs="Times New Roman"/>
          <w:kern w:val="3"/>
          <w:lang w:eastAsia="ru-RU"/>
        </w:rPr>
        <w:t>5.10. Поставщик обеспечивает соответствующее хранение Товара до момента его приемки Заказчиком.</w:t>
      </w:r>
    </w:p>
    <w:p w14:paraId="2F445633" w14:textId="11BC2FFD" w:rsidR="00AA0B20" w:rsidRPr="005A587C" w:rsidRDefault="00927F8A" w:rsidP="00927F8A">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kern w:val="3"/>
          <w:lang w:eastAsia="ru-RU"/>
        </w:rPr>
        <w:t xml:space="preserve">5.11. </w:t>
      </w:r>
      <w:r w:rsidRPr="005A587C">
        <w:rPr>
          <w:rFonts w:ascii="Times New Roman" w:eastAsia="Times New Roman" w:hAnsi="Times New Roman" w:cs="Times New Roman"/>
          <w:lang w:eastAsia="ru-RU"/>
        </w:rPr>
        <w:t>Риск случайной гибели или случайного повреждения Товара до его приемки (до подписания товарных накладных по форме ТОРГ-12 («универсального передаточного документа»)</w:t>
      </w:r>
      <w:r w:rsidRPr="005A587C">
        <w:rPr>
          <w:rFonts w:ascii="Times New Roman" w:eastAsia="Times New Roman" w:hAnsi="Times New Roman" w:cs="Times New Roman"/>
          <w:b/>
          <w:bCs/>
          <w:i/>
          <w:kern w:val="3"/>
          <w:vertAlign w:val="superscript"/>
          <w:lang w:eastAsia="ru-RU"/>
        </w:rPr>
        <w:t xml:space="preserve"> </w:t>
      </w:r>
      <w:r w:rsidRPr="005A587C">
        <w:rPr>
          <w:rFonts w:ascii="Times New Roman" w:eastAsia="Times New Roman" w:hAnsi="Times New Roman" w:cs="Times New Roman"/>
          <w:lang w:eastAsia="ru-RU"/>
        </w:rPr>
        <w:t>Заказчиком несет Поставщик.</w:t>
      </w:r>
    </w:p>
    <w:p w14:paraId="6BABA6C9" w14:textId="77777777" w:rsidR="00AA0B20" w:rsidRPr="005A587C" w:rsidRDefault="00AA0B20" w:rsidP="004400A4">
      <w:pPr>
        <w:suppressAutoHyphens/>
        <w:autoSpaceDN w:val="0"/>
        <w:spacing w:after="0" w:line="240" w:lineRule="auto"/>
        <w:jc w:val="center"/>
        <w:textAlignment w:val="baseline"/>
        <w:rPr>
          <w:rFonts w:ascii="Times New Roman" w:eastAsia="Times New Roman" w:hAnsi="Times New Roman" w:cs="Times New Roman"/>
          <w:b/>
          <w:lang w:eastAsia="ru-RU"/>
        </w:rPr>
      </w:pPr>
    </w:p>
    <w:p w14:paraId="0D26DF58" w14:textId="77777777" w:rsidR="00BF4F2B" w:rsidRPr="005A587C" w:rsidRDefault="00BF4F2B" w:rsidP="00BF4F2B">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6. ОТВЕТСТВЕННОСТЬ СТОРОН </w:t>
      </w:r>
    </w:p>
    <w:p w14:paraId="2752E40C"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eastAsia="Times New Roman" w:hAnsi="Times New Roman" w:cs="Times New Roman"/>
          <w:lang w:eastAsia="ru-RU"/>
        </w:rPr>
        <w:t xml:space="preserve">6.1. </w:t>
      </w:r>
      <w:r w:rsidRPr="005A587C">
        <w:rPr>
          <w:rFonts w:ascii="Times New Roman" w:hAnsi="Times New Roman" w:cs="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203793A"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4A4E69E1"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D40C557"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78DF63F5"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Размер штрафа определяется договором за каждый факт неисполнения заказчиком обязательства в размере:</w:t>
      </w:r>
    </w:p>
    <w:p w14:paraId="2D0AA78A"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1000 рублей, если цена договора не превышает 3 млн. рублей (включительно);</w:t>
      </w:r>
    </w:p>
    <w:p w14:paraId="0CCA2497"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lastRenderedPageBreak/>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p>
    <w:p w14:paraId="41EA64F6"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82FFC5F"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43F19B88"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10 процентов цены договора (этапа) в случае, если цена договора (этапа) не превышает 3 млн. рублей, что составляет_________________;</w:t>
      </w:r>
    </w:p>
    <w:p w14:paraId="26E89423"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6.8.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14:paraId="4387D37D"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5 процентов цены договора (этапа) в случае, если цена договора (этапа) не превышает 3 млн. рублей;</w:t>
      </w:r>
    </w:p>
    <w:p w14:paraId="4CC934E8"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5DFF8198"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2E1B91D7"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6.10. Поставщик </w:t>
      </w:r>
      <w:r w:rsidRPr="005A587C">
        <w:rPr>
          <w:rFonts w:ascii="Times New Roman" w:hAnsi="Times New Roman" w:cs="Times New Roman"/>
          <w:i/>
          <w:iCs/>
        </w:rPr>
        <w:t>(</w:t>
      </w:r>
      <w:r w:rsidRPr="005A587C">
        <w:rPr>
          <w:rFonts w:ascii="Times New Roman" w:hAnsi="Times New Roman" w:cs="Times New Roman"/>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2B6B4FA"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649CCC9"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8421F80"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5BBF3B3A"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предъявить требование об уплате неустойки (штрафов, пени) по банковской (независимой) гарантии гаранту;</w:t>
      </w:r>
    </w:p>
    <w:p w14:paraId="52501615"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взыскать неустойку (штраф, пени) в судебном порядке.</w:t>
      </w:r>
    </w:p>
    <w:p w14:paraId="656C00B0" w14:textId="77777777" w:rsidR="00BF4F2B" w:rsidRPr="005A587C" w:rsidRDefault="00BF4F2B" w:rsidP="00BF4F2B">
      <w:pPr>
        <w:spacing w:after="0" w:line="240" w:lineRule="auto"/>
        <w:ind w:firstLine="567"/>
        <w:jc w:val="both"/>
        <w:rPr>
          <w:rFonts w:ascii="Times New Roman" w:hAnsi="Times New Roman" w:cs="Times New Roman"/>
        </w:rPr>
      </w:pPr>
      <w:r w:rsidRPr="005A587C">
        <w:rPr>
          <w:rFonts w:ascii="Times New Roman" w:hAnsi="Times New Roman" w:cs="Times New Roman"/>
        </w:rPr>
        <w:t xml:space="preserve">6.12. Уплата неустойки (штрафа, пени) не освобождает виновную сторону от выполнения принятых на себя обязательств по договору. </w:t>
      </w:r>
    </w:p>
    <w:p w14:paraId="6DB2C916" w14:textId="7B6350B4" w:rsidR="00AA0B20" w:rsidRPr="005A587C" w:rsidRDefault="00BF4F2B" w:rsidP="00BF4F2B">
      <w:pPr>
        <w:suppressAutoHyphens/>
        <w:autoSpaceDN w:val="0"/>
        <w:spacing w:after="0" w:line="240" w:lineRule="auto"/>
        <w:ind w:firstLine="567"/>
        <w:jc w:val="both"/>
        <w:textAlignment w:val="baseline"/>
        <w:rPr>
          <w:rFonts w:ascii="Calibri" w:eastAsia="Calibri" w:hAnsi="Calibri" w:cs="Times New Roman"/>
        </w:rPr>
      </w:pPr>
      <w:r w:rsidRPr="005A587C">
        <w:rPr>
          <w:rFonts w:ascii="Times New Roman" w:hAnsi="Times New Roman" w:cs="Times New Roman"/>
        </w:rPr>
        <w:lastRenderedPageBreak/>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D93B03" w14:textId="77777777" w:rsidR="00AA0B20" w:rsidRPr="005A587C" w:rsidRDefault="00AA0B20" w:rsidP="00AA0B20">
      <w:pPr>
        <w:tabs>
          <w:tab w:val="left" w:pos="426"/>
        </w:tabs>
        <w:suppressAutoHyphens/>
        <w:autoSpaceDN w:val="0"/>
        <w:spacing w:after="0" w:line="240" w:lineRule="auto"/>
        <w:ind w:firstLine="709"/>
        <w:jc w:val="both"/>
        <w:textAlignment w:val="baseline"/>
        <w:rPr>
          <w:rFonts w:ascii="Times New Roman" w:eastAsia="Times New Roman" w:hAnsi="Times New Roman" w:cs="Times New Roman"/>
          <w:b/>
          <w:lang w:eastAsia="ru-RU"/>
        </w:rPr>
      </w:pPr>
    </w:p>
    <w:p w14:paraId="6EB9E330" w14:textId="77777777" w:rsidR="00AA0B20" w:rsidRPr="005A587C" w:rsidRDefault="00AA0B20" w:rsidP="00AA0B20">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7. ОБСТОЯТЕЛЬСТВА НЕПРЕОДОЛИМОЙ СИЛЫ (форс-мажор) </w:t>
      </w:r>
    </w:p>
    <w:p w14:paraId="6C4DA770" w14:textId="77777777" w:rsidR="00AA0B20" w:rsidRPr="005A587C" w:rsidRDefault="00AA0B20" w:rsidP="00A87A0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7A1D6F64" w14:textId="7F1115F2" w:rsidR="00AA0B20" w:rsidRPr="005A587C" w:rsidRDefault="00AA0B20" w:rsidP="00A87A0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7.2.</w:t>
      </w:r>
      <w:r w:rsidR="00A87A05"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lang w:eastAsia="ru-RU"/>
        </w:rPr>
        <w:t>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56474B55" w14:textId="56CBAF4C" w:rsidR="00AA0B20" w:rsidRPr="005A587C" w:rsidRDefault="00AA0B20" w:rsidP="00A87A0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7.3.</w:t>
      </w:r>
      <w:r w:rsidR="00A87A05"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lang w:eastAsia="ru-RU"/>
        </w:rPr>
        <w:t xml:space="preserve">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14:paraId="0821ED66" w14:textId="26BA13AE" w:rsidR="00AA0B20" w:rsidRPr="005A587C" w:rsidRDefault="00AA0B20" w:rsidP="00A87A0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7.4.</w:t>
      </w:r>
      <w:r w:rsidR="00A87A05"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lang w:eastAsia="ru-RU"/>
        </w:rPr>
        <w:t>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189D1CA7" w14:textId="306D5757" w:rsidR="00AA0B20" w:rsidRPr="005A587C" w:rsidRDefault="00AA0B20" w:rsidP="00A87A0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lang w:eastAsia="ru-RU"/>
        </w:rPr>
        <w:t>7.5.</w:t>
      </w:r>
      <w:r w:rsidR="00A87A05" w:rsidRPr="005A587C">
        <w:rPr>
          <w:rFonts w:ascii="Times New Roman" w:eastAsia="Times New Roman" w:hAnsi="Times New Roman" w:cs="Times New Roman"/>
          <w:lang w:eastAsia="ru-RU"/>
        </w:rPr>
        <w:t xml:space="preserve"> </w:t>
      </w:r>
      <w:r w:rsidRPr="005A587C">
        <w:rPr>
          <w:rFonts w:ascii="Times New Roman" w:eastAsia="Times New Roman" w:hAnsi="Times New Roman" w:cs="Times New Roman"/>
          <w:lang w:eastAsia="ru-RU"/>
        </w:rPr>
        <w:t>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E60E7CA" w14:textId="77777777" w:rsidR="00AA0B20" w:rsidRPr="005A587C" w:rsidRDefault="00AA0B20" w:rsidP="00AA0B20">
      <w:pPr>
        <w:suppressAutoHyphens/>
        <w:autoSpaceDN w:val="0"/>
        <w:spacing w:after="0" w:line="240" w:lineRule="auto"/>
        <w:ind w:firstLine="709"/>
        <w:jc w:val="both"/>
        <w:textAlignment w:val="baseline"/>
        <w:rPr>
          <w:rFonts w:ascii="Times New Roman" w:eastAsia="Times New Roman" w:hAnsi="Times New Roman" w:cs="Times New Roman"/>
          <w:lang w:eastAsia="ru-RU"/>
        </w:rPr>
      </w:pPr>
    </w:p>
    <w:p w14:paraId="46A92845" w14:textId="2C82A025" w:rsidR="00AA0B20" w:rsidRPr="005A587C" w:rsidRDefault="00AA0B20" w:rsidP="00BC5DDD">
      <w:pPr>
        <w:spacing w:after="0" w:line="240" w:lineRule="auto"/>
        <w:jc w:val="center"/>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8. ПОРЯДОК РАЗРЕШЕНИЯ СПОРОВ</w:t>
      </w:r>
    </w:p>
    <w:p w14:paraId="627AAA84" w14:textId="3B3BBBDF" w:rsidR="00AA0B20" w:rsidRPr="005A587C" w:rsidRDefault="00AA0B20" w:rsidP="00AE7AF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color w:val="000000"/>
          <w:lang w:eastAsia="ru-RU"/>
        </w:rPr>
        <w:t>8.1.</w:t>
      </w:r>
      <w:r w:rsidR="0096130C" w:rsidRPr="005A587C">
        <w:rPr>
          <w:rFonts w:ascii="Times New Roman" w:eastAsia="Times New Roman" w:hAnsi="Times New Roman" w:cs="Times New Roman"/>
          <w:color w:val="000000"/>
          <w:lang w:eastAsia="ru-RU"/>
        </w:rPr>
        <w:t xml:space="preserve"> </w:t>
      </w:r>
      <w:r w:rsidRPr="005A587C">
        <w:rPr>
          <w:rFonts w:ascii="Times New Roman" w:eastAsia="Times New Roman" w:hAnsi="Times New Roman" w:cs="Times New Roman"/>
          <w:color w:val="000000"/>
          <w:lang w:eastAsia="ru-RU"/>
        </w:rPr>
        <w:t>Все разногласия и споры, которые могут возникнуть при исполнении договора, подлежат предварительному разрешению путем переговоров</w:t>
      </w:r>
      <w:r w:rsidRPr="005A587C">
        <w:rPr>
          <w:rFonts w:ascii="Times New Roman" w:eastAsia="Times New Roman" w:hAnsi="Times New Roman" w:cs="Times New Roman"/>
          <w:bCs/>
          <w:color w:val="000000"/>
          <w:lang w:eastAsia="ru-RU"/>
        </w:rPr>
        <w:t>, в том числе в претензионном порядке</w:t>
      </w:r>
      <w:r w:rsidRPr="005A587C">
        <w:rPr>
          <w:rFonts w:ascii="Times New Roman" w:eastAsia="Times New Roman" w:hAnsi="Times New Roman" w:cs="Times New Roman"/>
          <w:color w:val="000000"/>
          <w:lang w:eastAsia="ru-RU"/>
        </w:rPr>
        <w:t>.</w:t>
      </w:r>
    </w:p>
    <w:p w14:paraId="16EC86C9" w14:textId="77777777" w:rsidR="00AA0B20" w:rsidRPr="005A587C" w:rsidRDefault="00AA0B20" w:rsidP="00AE7AF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color w:val="000000"/>
          <w:lang w:eastAsia="ru-RU"/>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AFB9807" w14:textId="77777777" w:rsidR="00AA0B20" w:rsidRPr="005A587C" w:rsidRDefault="00AA0B20" w:rsidP="00AE7AF5">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Cs/>
          <w:color w:val="000000"/>
          <w:lang w:eastAsia="ru-RU"/>
        </w:rPr>
        <w:t xml:space="preserve">8.3. Срок рассмотрения писем, уведомлений или претензий не может превышать 15 (пятнадцати) дней с момента их получения. </w:t>
      </w:r>
    </w:p>
    <w:p w14:paraId="7103F133" w14:textId="77777777" w:rsidR="00AA0B20" w:rsidRPr="005A587C" w:rsidRDefault="00AA0B20" w:rsidP="00AE7AF5">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5A587C">
        <w:rPr>
          <w:rFonts w:ascii="Times New Roman" w:eastAsia="Times New Roman" w:hAnsi="Times New Roman" w:cs="Times New Roman"/>
          <w:bCs/>
          <w:lang w:eastAsia="ru-RU"/>
        </w:rPr>
        <w:t xml:space="preserve">8.4. При неурегулировании Сторонами спора в досудебном порядке, спор подлежит </w:t>
      </w:r>
      <w:r w:rsidRPr="005A587C">
        <w:rPr>
          <w:rFonts w:ascii="Times New Roman" w:eastAsia="Times New Roman" w:hAnsi="Times New Roman" w:cs="Times New Roman"/>
          <w:bCs/>
          <w:i/>
          <w:iCs/>
          <w:lang w:eastAsia="ru-RU"/>
        </w:rPr>
        <w:t>рассмотрению Арбитражным судом Свердловской области.</w:t>
      </w:r>
    </w:p>
    <w:p w14:paraId="3F491542" w14:textId="77777777" w:rsidR="00AA0B20" w:rsidRPr="005A587C" w:rsidRDefault="00AA0B20" w:rsidP="00AA0B20">
      <w:pPr>
        <w:tabs>
          <w:tab w:val="left" w:pos="426"/>
        </w:tabs>
        <w:suppressAutoHyphens/>
        <w:autoSpaceDN w:val="0"/>
        <w:spacing w:after="0" w:line="240" w:lineRule="auto"/>
        <w:ind w:left="360"/>
        <w:jc w:val="both"/>
        <w:textAlignment w:val="baseline"/>
        <w:rPr>
          <w:rFonts w:ascii="Times New Roman" w:eastAsia="Times New Roman" w:hAnsi="Times New Roman" w:cs="Times New Roman"/>
          <w:lang w:eastAsia="ru-RU"/>
        </w:rPr>
      </w:pPr>
    </w:p>
    <w:p w14:paraId="71C155D2" w14:textId="77777777" w:rsidR="00AA0B20" w:rsidRPr="005A587C" w:rsidRDefault="00AA0B20" w:rsidP="00AA0B20">
      <w:pPr>
        <w:suppressAutoHyphens/>
        <w:autoSpaceDN w:val="0"/>
        <w:spacing w:after="0" w:line="240" w:lineRule="auto"/>
        <w:jc w:val="center"/>
        <w:textAlignment w:val="baseline"/>
        <w:rPr>
          <w:rFonts w:ascii="Times New Roman" w:eastAsia="Times New Roman" w:hAnsi="Times New Roman" w:cs="Times New Roman"/>
          <w:lang w:eastAsia="ru-RU"/>
        </w:rPr>
      </w:pPr>
      <w:r w:rsidRPr="005A587C">
        <w:rPr>
          <w:rFonts w:ascii="Times New Roman" w:eastAsia="Times New Roman" w:hAnsi="Times New Roman" w:cs="Times New Roman"/>
          <w:b/>
          <w:lang w:eastAsia="ru-RU"/>
        </w:rPr>
        <w:t xml:space="preserve">9. УСЛОВИЯ ИЗМЕНЕНИЯ И ПОРЯДОК РАСТОРЖЕНИЯ ДОГОВОРА </w:t>
      </w:r>
    </w:p>
    <w:p w14:paraId="23779F9C" w14:textId="77777777" w:rsidR="00AE7AF5" w:rsidRPr="005A587C" w:rsidRDefault="00AE7AF5" w:rsidP="000D390A">
      <w:pPr>
        <w:suppressAutoHyphens/>
        <w:spacing w:after="0" w:line="240" w:lineRule="auto"/>
        <w:ind w:firstLine="567"/>
        <w:jc w:val="both"/>
        <w:rPr>
          <w:rFonts w:ascii="Times New Roman" w:eastAsia="Times New Roman" w:hAnsi="Times New Roman" w:cs="Times New Roman"/>
          <w:lang w:eastAsia="zh-CN"/>
        </w:rPr>
      </w:pPr>
      <w:bookmarkStart w:id="15" w:name="_Hlk124850774"/>
      <w:r w:rsidRPr="005A587C">
        <w:rPr>
          <w:rFonts w:ascii="Times New Roman" w:eastAsia="Times New Roman" w:hAnsi="Times New Roman" w:cs="Times New Roman"/>
          <w:lang w:eastAsia="zh-CN"/>
        </w:rPr>
        <w:t xml:space="preserve">9.1. </w:t>
      </w:r>
      <w:r w:rsidRPr="005A587C">
        <w:rPr>
          <w:rFonts w:ascii="Times New Roman" w:eastAsia="Times New Roman" w:hAnsi="Times New Roman" w:cs="Times New Roman"/>
          <w:i/>
          <w:iCs/>
          <w:lang w:eastAsia="zh-CN"/>
        </w:rPr>
        <w:t>Расторжение договора</w:t>
      </w:r>
      <w:r w:rsidRPr="005A587C">
        <w:rPr>
          <w:rFonts w:ascii="Times New Roman" w:eastAsia="Times New Roman" w:hAnsi="Times New Roman" w:cs="Times New Roman"/>
          <w:lang w:eastAsia="zh-CN"/>
        </w:rPr>
        <w:t>.</w:t>
      </w:r>
    </w:p>
    <w:p w14:paraId="3F32F4D2" w14:textId="77777777" w:rsidR="00AE7AF5" w:rsidRPr="005A587C" w:rsidRDefault="00AE7AF5" w:rsidP="000D390A">
      <w:pPr>
        <w:spacing w:after="0" w:line="240" w:lineRule="auto"/>
        <w:ind w:firstLine="567"/>
        <w:jc w:val="both"/>
        <w:rPr>
          <w:rFonts w:ascii="Times New Roman" w:hAnsi="Times New Roman"/>
        </w:rPr>
      </w:pPr>
      <w:r w:rsidRPr="005A587C">
        <w:rPr>
          <w:rFonts w:ascii="Times New Roman" w:hAnsi="Times New Roman"/>
        </w:rPr>
        <w:t>9.1.1.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20E6EB44" w14:textId="77777777" w:rsidR="00AE7AF5" w:rsidRPr="005A587C" w:rsidRDefault="00AE7AF5" w:rsidP="000D390A">
      <w:pPr>
        <w:spacing w:after="0" w:line="240" w:lineRule="auto"/>
        <w:ind w:firstLine="567"/>
        <w:jc w:val="both"/>
        <w:rPr>
          <w:rFonts w:ascii="Times New Roman" w:hAnsi="Times New Roman"/>
        </w:rPr>
      </w:pPr>
      <w:r w:rsidRPr="005A587C">
        <w:rPr>
          <w:rFonts w:ascii="Times New Roman" w:hAnsi="Times New Roman"/>
        </w:rPr>
        <w:t>по соглашению сторон;</w:t>
      </w:r>
    </w:p>
    <w:p w14:paraId="55DC5469" w14:textId="77777777" w:rsidR="00AE7AF5" w:rsidRPr="005A587C" w:rsidRDefault="00AE7AF5" w:rsidP="000D390A">
      <w:pPr>
        <w:spacing w:after="0" w:line="240" w:lineRule="auto"/>
        <w:ind w:firstLine="567"/>
        <w:jc w:val="both"/>
        <w:rPr>
          <w:rFonts w:ascii="Times New Roman" w:hAnsi="Times New Roman"/>
        </w:rPr>
      </w:pPr>
      <w:r w:rsidRPr="005A587C">
        <w:rPr>
          <w:rFonts w:ascii="Times New Roman" w:hAnsi="Times New Roman"/>
        </w:rPr>
        <w:t>по решению суда;</w:t>
      </w:r>
    </w:p>
    <w:p w14:paraId="009F2FA4" w14:textId="77777777" w:rsidR="00AE7AF5" w:rsidRPr="005A587C" w:rsidRDefault="00AE7AF5" w:rsidP="000D390A">
      <w:pPr>
        <w:suppressAutoHyphens/>
        <w:spacing w:after="0" w:line="240" w:lineRule="auto"/>
        <w:ind w:firstLine="567"/>
        <w:jc w:val="both"/>
        <w:rPr>
          <w:rFonts w:ascii="Times New Roman" w:eastAsia="Times New Roman" w:hAnsi="Times New Roman" w:cs="Times New Roman"/>
          <w:lang w:eastAsia="zh-CN"/>
        </w:rPr>
      </w:pPr>
      <w:r w:rsidRPr="005A587C">
        <w:rPr>
          <w:rFonts w:ascii="Times New Roman" w:hAnsi="Times New Roman"/>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r w:rsidRPr="005A587C">
        <w:rPr>
          <w:rFonts w:ascii="Times New Roman" w:eastAsia="Times New Roman" w:hAnsi="Times New Roman" w:cs="Times New Roman"/>
          <w:lang w:eastAsia="zh-CN"/>
        </w:rPr>
        <w:t>.</w:t>
      </w:r>
    </w:p>
    <w:p w14:paraId="75F364D7" w14:textId="1F8CEB3B" w:rsidR="00AE7AF5" w:rsidRPr="005A587C" w:rsidRDefault="00AE7AF5" w:rsidP="000D390A">
      <w:pPr>
        <w:suppressAutoHyphens/>
        <w:spacing w:after="0" w:line="240" w:lineRule="auto"/>
        <w:ind w:firstLine="567"/>
        <w:jc w:val="both"/>
        <w:rPr>
          <w:rFonts w:ascii="Times New Roman" w:eastAsia="Times New Roman" w:hAnsi="Times New Roman" w:cs="Times New Roman"/>
          <w:lang w:eastAsia="zh-CN"/>
        </w:rPr>
      </w:pPr>
      <w:r w:rsidRPr="005A587C">
        <w:rPr>
          <w:rFonts w:ascii="Times New Roman" w:hAnsi="Times New Roman"/>
        </w:rPr>
        <w:t>9.1.2.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roofErr w:type="spellStart"/>
      <w:r w:rsidRPr="005A587C">
        <w:rPr>
          <w:rFonts w:ascii="Times New Roman" w:eastAsia="Times New Roman" w:hAnsi="Times New Roman" w:cs="Times New Roman"/>
          <w:lang w:eastAsia="zh-CN"/>
        </w:rPr>
        <w:t>ст.ст</w:t>
      </w:r>
      <w:proofErr w:type="spellEnd"/>
      <w:r w:rsidRPr="005A587C">
        <w:rPr>
          <w:rFonts w:ascii="Times New Roman" w:eastAsia="Times New Roman" w:hAnsi="Times New Roman" w:cs="Times New Roman"/>
          <w:lang w:eastAsia="zh-CN"/>
        </w:rPr>
        <w:t xml:space="preserve">. 450, 523 ГК РФ) и Положением о закупке товаров, работ, услуг для нужд ГАСУСО СО «Тавдинский </w:t>
      </w:r>
      <w:r w:rsidR="00FF4672" w:rsidRPr="005A587C">
        <w:rPr>
          <w:rFonts w:ascii="Times New Roman" w:eastAsia="Times New Roman" w:hAnsi="Times New Roman" w:cs="Times New Roman"/>
          <w:lang w:eastAsia="zh-CN"/>
        </w:rPr>
        <w:t>ДСО</w:t>
      </w:r>
      <w:r w:rsidRPr="005A587C">
        <w:rPr>
          <w:rFonts w:ascii="Times New Roman" w:eastAsia="Times New Roman" w:hAnsi="Times New Roman" w:cs="Times New Roman"/>
          <w:lang w:eastAsia="zh-CN"/>
        </w:rPr>
        <w:t>» (п. 57)</w:t>
      </w:r>
      <w:r w:rsidRPr="005A587C">
        <w:rPr>
          <w:rFonts w:ascii="Times New Roman" w:hAnsi="Times New Roman"/>
        </w:rPr>
        <w:t>.</w:t>
      </w:r>
    </w:p>
    <w:p w14:paraId="15708A24" w14:textId="77777777" w:rsidR="00AE7AF5" w:rsidRPr="005A587C" w:rsidRDefault="00AE7AF5" w:rsidP="000D390A">
      <w:pPr>
        <w:pStyle w:val="ConsPlusNormal0"/>
        <w:ind w:firstLine="567"/>
        <w:contextualSpacing/>
        <w:jc w:val="both"/>
        <w:rPr>
          <w:rFonts w:ascii="Times New Roman" w:hAnsi="Times New Roman" w:cs="Times New Roman"/>
        </w:rPr>
      </w:pPr>
      <w:r w:rsidRPr="005A587C">
        <w:rPr>
          <w:rFonts w:ascii="Times New Roman" w:hAnsi="Times New Roman" w:cs="Times New Roman"/>
        </w:rPr>
        <w:t>9.1.3. 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bookmarkStart w:id="16" w:name="Par314"/>
      <w:bookmarkEnd w:id="16"/>
    </w:p>
    <w:p w14:paraId="197033AA" w14:textId="77777777" w:rsidR="00AE7AF5" w:rsidRPr="005A587C" w:rsidRDefault="00AE7AF5" w:rsidP="000D390A">
      <w:pPr>
        <w:pStyle w:val="ConsPlusNormal0"/>
        <w:ind w:firstLine="567"/>
        <w:contextualSpacing/>
        <w:jc w:val="both"/>
        <w:rPr>
          <w:rFonts w:ascii="Times New Roman" w:hAnsi="Times New Roman" w:cs="Times New Roman"/>
        </w:rPr>
      </w:pPr>
      <w:r w:rsidRPr="005A587C">
        <w:rPr>
          <w:rFonts w:ascii="Times New Roman" w:hAnsi="Times New Roman" w:cs="Times New Roman"/>
        </w:rPr>
        <w:t xml:space="preserve">9.1.3.1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5A587C">
        <w:rPr>
          <w:rFonts w:ascii="Times New Roman" w:hAnsi="Times New Roman" w:cs="Times New Roman"/>
        </w:rPr>
        <w:lastRenderedPageBreak/>
        <w:t>требованиям к участникам закупки и (или) поставляемому товару;</w:t>
      </w:r>
    </w:p>
    <w:p w14:paraId="007AB729" w14:textId="77777777" w:rsidR="00AE7AF5" w:rsidRPr="005A587C" w:rsidRDefault="00AE7AF5" w:rsidP="000D390A">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5A587C">
        <w:rPr>
          <w:rFonts w:ascii="Times New Roman" w:hAnsi="Times New Roman" w:cs="Times New Roman"/>
        </w:rPr>
        <w:t xml:space="preserve">9.1.3.2.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w:t>
      </w:r>
      <w:hyperlink w:anchor="Par314" w:tgtFram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 w:history="1">
        <w:r w:rsidRPr="005A587C">
          <w:rPr>
            <w:rFonts w:ascii="Times New Roman" w:hAnsi="Times New Roman" w:cs="Times New Roman"/>
          </w:rPr>
          <w:t>подпункте 9.1.3.1</w:t>
        </w:r>
      </w:hyperlink>
      <w:r w:rsidRPr="005A587C">
        <w:rPr>
          <w:rFonts w:ascii="Times New Roman" w:hAnsi="Times New Roman" w:cs="Times New Roman"/>
        </w:rPr>
        <w:t>, что позволило ему стать победителем определения поставщика (подрядчика, исполнителя).</w:t>
      </w:r>
    </w:p>
    <w:p w14:paraId="6F633533" w14:textId="33276715" w:rsidR="00BF4F2B" w:rsidRPr="005A587C" w:rsidRDefault="00BF4F2B" w:rsidP="00BF4F2B">
      <w:pPr>
        <w:spacing w:after="0" w:line="240" w:lineRule="auto"/>
        <w:ind w:firstLine="567"/>
        <w:jc w:val="both"/>
        <w:rPr>
          <w:rFonts w:ascii="Times New Roman" w:eastAsiaTheme="minorEastAsia" w:hAnsi="Times New Roman" w:cs="Times New Roman"/>
          <w:lang w:eastAsia="ru-RU"/>
        </w:rPr>
      </w:pPr>
      <w:r w:rsidRPr="005A587C">
        <w:rPr>
          <w:rFonts w:ascii="Times New Roman" w:hAnsi="Times New Roman" w:cs="Times New Roman"/>
        </w:rPr>
        <w:t xml:space="preserve">9.1.4. </w:t>
      </w:r>
      <w:r w:rsidRPr="005A587C">
        <w:rPr>
          <w:rFonts w:ascii="Times New Roman" w:eastAsiaTheme="minorEastAsia" w:hAnsi="Times New Roman" w:cs="Times New Roman"/>
          <w:lang w:eastAsia="ru-RU"/>
        </w:rPr>
        <w:t xml:space="preserve">При расторжении договора в связи с односторонним отказом Заказчика от исполнения договора по вине поставщика (подрядчика, </w:t>
      </w:r>
      <w:r w:rsidRPr="005A587C">
        <w:rPr>
          <w:rFonts w:ascii="Times New Roman" w:eastAsiaTheme="minorEastAsia" w:hAnsi="Times New Roman" w:cs="Times New Roman"/>
          <w:i/>
          <w:iCs/>
          <w:lang w:eastAsia="ru-RU"/>
        </w:rPr>
        <w:t>Исполнителя</w:t>
      </w:r>
      <w:r w:rsidRPr="005A587C">
        <w:rPr>
          <w:rFonts w:ascii="Times New Roman" w:eastAsiaTheme="minorEastAsia" w:hAnsi="Times New Roman" w:cs="Times New Roman"/>
          <w:lang w:eastAsia="ru-RU"/>
        </w:rPr>
        <w:t>) заказчик вправе потребовать от поставщика (подрядчика, И</w:t>
      </w:r>
      <w:r w:rsidRPr="005A587C">
        <w:rPr>
          <w:rFonts w:ascii="Times New Roman" w:eastAsiaTheme="minorEastAsia" w:hAnsi="Times New Roman" w:cs="Times New Roman"/>
          <w:i/>
          <w:iCs/>
          <w:lang w:eastAsia="ru-RU"/>
        </w:rPr>
        <w:t>сполнителя)</w:t>
      </w:r>
      <w:r w:rsidRPr="005A587C">
        <w:rPr>
          <w:rFonts w:ascii="Times New Roman" w:eastAsiaTheme="minorEastAsia" w:hAnsi="Times New Roman" w:cs="Times New Roman"/>
          <w:lang w:eastAsia="ru-RU"/>
        </w:rPr>
        <w:t xml:space="preserve"> возмещения причиненных убытков.</w:t>
      </w:r>
    </w:p>
    <w:p w14:paraId="4BFCE761" w14:textId="77777777" w:rsidR="00BF4F2B" w:rsidRPr="00803524" w:rsidRDefault="00BF4F2B" w:rsidP="00803524">
      <w:pPr>
        <w:spacing w:after="0" w:line="240" w:lineRule="auto"/>
        <w:ind w:firstLine="567"/>
        <w:jc w:val="both"/>
        <w:rPr>
          <w:rFonts w:ascii="Times New Roman" w:eastAsiaTheme="minorEastAsia" w:hAnsi="Times New Roman" w:cs="Times New Roman"/>
          <w:lang w:eastAsia="ru-RU"/>
        </w:rPr>
      </w:pPr>
      <w:r w:rsidRPr="00803524">
        <w:rPr>
          <w:rFonts w:ascii="Times New Roman" w:eastAsiaTheme="minorEastAsia" w:hAnsi="Times New Roman" w:cs="Times New Roman"/>
          <w:lang w:eastAsia="ru-RU"/>
        </w:rPr>
        <w:t xml:space="preserve">9.1.5.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14:paraId="404545D6" w14:textId="77777777" w:rsidR="00BF4F2B" w:rsidRPr="00803524" w:rsidRDefault="00BF4F2B" w:rsidP="00803524">
      <w:pPr>
        <w:spacing w:after="0" w:line="240" w:lineRule="auto"/>
        <w:ind w:firstLine="567"/>
        <w:jc w:val="both"/>
        <w:rPr>
          <w:rFonts w:ascii="Times New Roman" w:eastAsiaTheme="minorEastAsia" w:hAnsi="Times New Roman" w:cs="Times New Roman"/>
          <w:lang w:eastAsia="ru-RU"/>
        </w:rPr>
      </w:pPr>
      <w:r w:rsidRPr="00803524">
        <w:rPr>
          <w:rFonts w:ascii="Times New Roman" w:eastAsiaTheme="minorEastAsia" w:hAnsi="Times New Roman" w:cs="Times New Roman"/>
          <w:lang w:eastAsia="ru-RU"/>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3C94F52A" w14:textId="23E729A5" w:rsidR="00BF4F2B" w:rsidRPr="00803524" w:rsidRDefault="00BF4F2B" w:rsidP="00803524">
      <w:pPr>
        <w:widowControl w:val="0"/>
        <w:spacing w:after="0" w:line="240" w:lineRule="auto"/>
        <w:ind w:firstLine="567"/>
        <w:jc w:val="both"/>
        <w:rPr>
          <w:rFonts w:ascii="Times New Roman" w:eastAsia="Arial" w:hAnsi="Times New Roman" w:cs="Times New Roman"/>
          <w:lang w:eastAsia="ru-RU"/>
        </w:rPr>
      </w:pPr>
      <w:r w:rsidRPr="00803524">
        <w:rPr>
          <w:rFonts w:ascii="Times New Roman" w:eastAsia="Arial" w:hAnsi="Times New Roman" w:cs="Times New Roman"/>
          <w:lang w:eastAsia="ru-RU"/>
        </w:rPr>
        <w:t>9.1.6. Если договор расторгается, Заказчик вправе заключить новый договор в соответствии с порядком, установленным Положением о закупке товаров работ, услуг ГАСУСО СО «Тавдинский ДСО», при уклонении победителя закупки от заключения договора. Договор заключается с другим участником, с согласия такого участника закупки.</w:t>
      </w:r>
    </w:p>
    <w:p w14:paraId="48C18B04" w14:textId="77777777" w:rsidR="00BF4F2B" w:rsidRPr="00803524" w:rsidRDefault="00BF4F2B" w:rsidP="00803524">
      <w:pPr>
        <w:suppressAutoHyphens/>
        <w:spacing w:after="0" w:line="240" w:lineRule="auto"/>
        <w:ind w:firstLine="567"/>
        <w:jc w:val="both"/>
        <w:rPr>
          <w:rFonts w:ascii="Times New Roman" w:eastAsia="Arial" w:hAnsi="Times New Roman" w:cs="Times New Roman"/>
          <w:lang w:eastAsia="ru-RU"/>
        </w:rPr>
      </w:pPr>
      <w:r w:rsidRPr="00803524">
        <w:rPr>
          <w:rFonts w:ascii="Times New Roman" w:eastAsia="Arial" w:hAnsi="Times New Roman" w:cs="Times New Roman"/>
          <w:lang w:eastAsia="ru-RU"/>
        </w:rPr>
        <w:t xml:space="preserve">Если до расторжения договора Исполнитель частично исполнил обязательства по нему, при заключении нового договора количество поставляемого товара, объем выполняемых работ, </w:t>
      </w:r>
      <w:r w:rsidRPr="00803524">
        <w:rPr>
          <w:rFonts w:ascii="Times New Roman" w:eastAsia="Arial" w:hAnsi="Times New Roman" w:cs="Times New Roman"/>
          <w:i/>
          <w:iCs/>
          <w:lang w:eastAsia="ru-RU"/>
        </w:rPr>
        <w:t>оказываемых услуг и цена договора должны быть уменьшены</w:t>
      </w:r>
      <w:r w:rsidRPr="00803524">
        <w:rPr>
          <w:rFonts w:ascii="Times New Roman" w:eastAsia="Arial" w:hAnsi="Times New Roman" w:cs="Times New Roman"/>
          <w:lang w:eastAsia="ru-RU"/>
        </w:rPr>
        <w:t xml:space="preserve">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14:paraId="0BFF481D" w14:textId="77777777" w:rsidR="00BF4F2B" w:rsidRPr="00803524" w:rsidRDefault="00BF4F2B" w:rsidP="00803524">
      <w:pPr>
        <w:spacing w:after="0" w:line="240" w:lineRule="auto"/>
        <w:ind w:firstLine="567"/>
        <w:jc w:val="both"/>
        <w:rPr>
          <w:rFonts w:ascii="Times New Roman" w:hAnsi="Times New Roman" w:cs="Times New Roman"/>
          <w:i/>
          <w:iCs/>
          <w:lang w:val="x-none"/>
        </w:rPr>
      </w:pPr>
      <w:r w:rsidRPr="00803524">
        <w:rPr>
          <w:rFonts w:ascii="Times New Roman" w:eastAsia="Calibri" w:hAnsi="Times New Roman" w:cs="Times New Roman"/>
        </w:rPr>
        <w:t>9</w:t>
      </w:r>
      <w:r w:rsidRPr="00803524">
        <w:rPr>
          <w:rFonts w:ascii="Times New Roman" w:eastAsia="Calibri" w:hAnsi="Times New Roman" w:cs="Times New Roman"/>
          <w:lang w:val="x-none"/>
        </w:rPr>
        <w:t xml:space="preserve">.2. </w:t>
      </w:r>
      <w:r w:rsidRPr="00803524">
        <w:rPr>
          <w:rFonts w:ascii="Times New Roman" w:eastAsia="Calibri" w:hAnsi="Times New Roman" w:cs="Times New Roman"/>
          <w:i/>
          <w:iCs/>
          <w:lang w:val="x-none"/>
        </w:rPr>
        <w:t>Изменение договора.</w:t>
      </w:r>
    </w:p>
    <w:p w14:paraId="5B7E3A14" w14:textId="77777777" w:rsidR="00BF4F2B" w:rsidRPr="00803524" w:rsidRDefault="00BF4F2B" w:rsidP="00803524">
      <w:pPr>
        <w:spacing w:after="0" w:line="240" w:lineRule="auto"/>
        <w:ind w:firstLine="567"/>
        <w:jc w:val="both"/>
        <w:rPr>
          <w:rFonts w:ascii="Times New Roman" w:hAnsi="Times New Roman" w:cs="Times New Roman"/>
        </w:rPr>
      </w:pPr>
      <w:r w:rsidRPr="00803524">
        <w:rPr>
          <w:rFonts w:ascii="Times New Roman" w:hAnsi="Times New Roman" w:cs="Times New Roman"/>
        </w:rPr>
        <w:t>9.2.1. Изменение существенных условий договора допускается по соглашению сторон.</w:t>
      </w:r>
    </w:p>
    <w:p w14:paraId="1486FE4A" w14:textId="77777777" w:rsidR="00BF4F2B" w:rsidRPr="00803524" w:rsidRDefault="00BF4F2B" w:rsidP="00803524">
      <w:pPr>
        <w:spacing w:after="0" w:line="240" w:lineRule="auto"/>
        <w:ind w:firstLine="567"/>
        <w:jc w:val="both"/>
        <w:rPr>
          <w:rFonts w:ascii="Times New Roman" w:hAnsi="Times New Roman" w:cs="Times New Roman"/>
        </w:rPr>
      </w:pPr>
      <w:r w:rsidRPr="00803524">
        <w:rPr>
          <w:rFonts w:ascii="Times New Roman" w:hAnsi="Times New Roman" w:cs="Times New Roman"/>
        </w:rPr>
        <w:t>9.2.2. В случаях, предусмотренных пунктом 5 статьи 78.1 и 78.2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субсидий, заказчик при этом в ходе исполнения договора обеспечивает согласование новых условий договора, в том числе сроков исполнения договора и (или) количества (объема) товара, объема работы или услуги, предусмотренных договором.</w:t>
      </w:r>
    </w:p>
    <w:p w14:paraId="19D61B60" w14:textId="77777777" w:rsidR="00BF4F2B" w:rsidRPr="00803524" w:rsidRDefault="00BF4F2B" w:rsidP="00803524">
      <w:pPr>
        <w:spacing w:after="0" w:line="240" w:lineRule="auto"/>
        <w:ind w:firstLine="567"/>
        <w:jc w:val="both"/>
        <w:rPr>
          <w:rFonts w:ascii="Times New Roman" w:hAnsi="Times New Roman" w:cs="Times New Roman"/>
          <w:lang w:eastAsia="ru-RU"/>
        </w:rPr>
      </w:pPr>
      <w:r w:rsidRPr="00803524">
        <w:rPr>
          <w:rFonts w:ascii="Times New Roman" w:hAnsi="Times New Roman" w:cs="Times New Roman"/>
        </w:rPr>
        <w:t xml:space="preserve">9.2.3. </w:t>
      </w:r>
      <w:r w:rsidRPr="00803524">
        <w:rPr>
          <w:rFonts w:ascii="Times New Roman" w:hAnsi="Times New Roman" w:cs="Times New Roman"/>
          <w:lang w:eastAsia="ru-RU"/>
        </w:rPr>
        <w:t xml:space="preserve">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45E4F815"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lang w:eastAsia="ru-RU"/>
        </w:rPr>
        <w:lastRenderedPageBreak/>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7C0E1F08"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rPr>
        <w:t xml:space="preserve">9.2.4. </w:t>
      </w:r>
      <w:r w:rsidRPr="00803524">
        <w:rPr>
          <w:rFonts w:ascii="Times New Roman" w:hAnsi="Times New Roman" w:cs="Times New Roman"/>
          <w:lang w:eastAsia="ru-RU"/>
        </w:rPr>
        <w:t>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44C97B34"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rPr>
        <w:t xml:space="preserve">9.2.5. </w:t>
      </w:r>
      <w:r w:rsidRPr="00803524">
        <w:rPr>
          <w:rFonts w:ascii="Times New Roman" w:hAnsi="Times New Roman" w:cs="Times New Roman"/>
          <w:lang w:eastAsia="ru-RU"/>
        </w:rPr>
        <w:t>сроки исполнения обязательств сторон по договору не более чем на 30% от первоначально предусмотренных сроков;</w:t>
      </w:r>
    </w:p>
    <w:p w14:paraId="00885921"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rPr>
        <w:t xml:space="preserve">9.2.6. </w:t>
      </w:r>
      <w:r w:rsidRPr="00803524">
        <w:rPr>
          <w:rFonts w:ascii="Times New Roman" w:hAnsi="Times New Roman" w:cs="Times New Roman"/>
          <w:lang w:eastAsia="ru-RU"/>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09CFF54C"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rPr>
        <w:t xml:space="preserve">9.2.7. </w:t>
      </w:r>
      <w:r w:rsidRPr="00803524">
        <w:rPr>
          <w:rFonts w:ascii="Times New Roman" w:hAnsi="Times New Roman" w:cs="Times New Roman"/>
          <w:lang w:eastAsia="ru-RU"/>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0A0221D5"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lang w:eastAsia="ru-RU"/>
        </w:rPr>
      </w:pPr>
      <w:r w:rsidRPr="00803524">
        <w:rPr>
          <w:rFonts w:ascii="Times New Roman" w:hAnsi="Times New Roman" w:cs="Times New Roman"/>
        </w:rPr>
        <w:t xml:space="preserve">9.2.8. </w:t>
      </w:r>
      <w:r w:rsidRPr="00803524">
        <w:rPr>
          <w:rFonts w:ascii="Times New Roman" w:hAnsi="Times New Roman" w:cs="Times New Roman"/>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D8905B"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lang w:eastAsia="ru-RU"/>
        </w:rPr>
      </w:pPr>
      <w:r w:rsidRPr="00803524">
        <w:rPr>
          <w:rFonts w:ascii="Times New Roman" w:hAnsi="Times New Roman" w:cs="Times New Roman"/>
          <w:lang w:eastAsia="ru-RU"/>
        </w:rPr>
        <w:t>9.2.9.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526B615"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lang w:eastAsia="ru-RU"/>
        </w:rPr>
      </w:pPr>
      <w:r w:rsidRPr="00803524">
        <w:rPr>
          <w:rFonts w:ascii="Times New Roman" w:hAnsi="Times New Roman" w:cs="Times New Roman"/>
          <w:lang w:eastAsia="ru-RU"/>
        </w:rPr>
        <w:t>9.2.10.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59241C9B" w14:textId="77777777" w:rsidR="00BF4F2B" w:rsidRPr="00803524" w:rsidRDefault="00BF4F2B" w:rsidP="00803524">
      <w:pPr>
        <w:autoSpaceDE w:val="0"/>
        <w:autoSpaceDN w:val="0"/>
        <w:adjustRightInd w:val="0"/>
        <w:spacing w:after="0" w:line="240" w:lineRule="auto"/>
        <w:ind w:firstLine="567"/>
        <w:jc w:val="both"/>
        <w:rPr>
          <w:rFonts w:ascii="Times New Roman" w:hAnsi="Times New Roman" w:cs="Times New Roman"/>
        </w:rPr>
      </w:pPr>
      <w:r w:rsidRPr="00803524">
        <w:rPr>
          <w:rFonts w:ascii="Times New Roman" w:hAnsi="Times New Roman" w:cs="Times New Roman"/>
          <w:lang w:eastAsia="ru-RU"/>
        </w:rPr>
        <w:t>9.2.11.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предельного годового объема закупаемых товаров, работ, услуг и предельной стоимости такой закупки в случае такого установления.</w:t>
      </w:r>
    </w:p>
    <w:p w14:paraId="596A47C0" w14:textId="77777777" w:rsidR="00BF4F2B" w:rsidRPr="00803524" w:rsidRDefault="00BF4F2B" w:rsidP="00803524">
      <w:pPr>
        <w:pStyle w:val="ConsPlusNormal0"/>
        <w:ind w:firstLine="567"/>
        <w:contextualSpacing/>
        <w:jc w:val="both"/>
        <w:rPr>
          <w:rFonts w:ascii="Times New Roman" w:hAnsi="Times New Roman" w:cs="Times New Roman"/>
        </w:rPr>
      </w:pPr>
      <w:r w:rsidRPr="00803524">
        <w:rPr>
          <w:rFonts w:ascii="Times New Roman" w:hAnsi="Times New Roman" w:cs="Times New Roman"/>
        </w:rPr>
        <w:t>9.3.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5D4F8663" w14:textId="77777777" w:rsidR="00BF4F2B" w:rsidRPr="00803524" w:rsidRDefault="00BF4F2B" w:rsidP="00803524">
      <w:pPr>
        <w:pStyle w:val="ConsPlusNormal0"/>
        <w:ind w:firstLine="567"/>
        <w:contextualSpacing/>
        <w:jc w:val="both"/>
        <w:rPr>
          <w:rFonts w:hAnsi="Times New Roman"/>
        </w:rPr>
      </w:pPr>
      <w:r w:rsidRPr="00803524">
        <w:rPr>
          <w:rFonts w:ascii="Times New Roman" w:hAnsi="Times New Roman" w:cs="Times New Roman"/>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744C1216" w14:textId="77777777" w:rsidR="00AA0B20" w:rsidRPr="00803524" w:rsidRDefault="00AA0B20" w:rsidP="00803524">
      <w:pPr>
        <w:suppressAutoHyphens/>
        <w:spacing w:after="0" w:line="240" w:lineRule="auto"/>
        <w:jc w:val="both"/>
        <w:rPr>
          <w:rFonts w:ascii="Times New Roman" w:eastAsia="Times New Roman" w:hAnsi="Times New Roman" w:cs="Times New Roman"/>
          <w:lang w:eastAsia="ru-RU"/>
        </w:rPr>
      </w:pPr>
    </w:p>
    <w:bookmarkEnd w:id="15"/>
    <w:p w14:paraId="255EBD65" w14:textId="77777777" w:rsidR="00AA0B20" w:rsidRPr="00803524" w:rsidRDefault="00AA0B20" w:rsidP="00803524">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b/>
          <w:lang w:eastAsia="ru-RU"/>
        </w:rPr>
        <w:t xml:space="preserve">10. СРОК ДЕЙСТВИЯ ДОГОВОРА </w:t>
      </w:r>
    </w:p>
    <w:p w14:paraId="3E9498A5" w14:textId="641101FF" w:rsidR="00AA0B20" w:rsidRPr="00803524" w:rsidRDefault="00AA0B20" w:rsidP="00803524">
      <w:pPr>
        <w:spacing w:after="0" w:line="240" w:lineRule="auto"/>
        <w:ind w:firstLine="567"/>
        <w:jc w:val="both"/>
        <w:rPr>
          <w:rFonts w:ascii="Times New Roman" w:hAnsi="Times New Roman" w:cs="Times New Roman"/>
        </w:rPr>
      </w:pPr>
      <w:r w:rsidRPr="00803524">
        <w:rPr>
          <w:rFonts w:ascii="Times New Roman" w:eastAsia="Times New Roman" w:hAnsi="Times New Roman" w:cs="Times New Roman"/>
          <w:lang w:eastAsia="ru-RU"/>
        </w:rPr>
        <w:t xml:space="preserve">10.1. </w:t>
      </w:r>
      <w:r w:rsidRPr="00803524">
        <w:rPr>
          <w:rFonts w:ascii="Times New Roman" w:hAnsi="Times New Roman" w:cs="Times New Roman"/>
        </w:rPr>
        <w:t xml:space="preserve">Договор вступает в силу с момента его заключения Сторонами и действует </w:t>
      </w:r>
      <w:r w:rsidRPr="00803524">
        <w:rPr>
          <w:rFonts w:ascii="Times New Roman" w:hAnsi="Times New Roman" w:cs="Times New Roman"/>
          <w:b/>
          <w:bCs/>
          <w:iCs/>
          <w:sz w:val="24"/>
          <w:szCs w:val="24"/>
        </w:rPr>
        <w:t xml:space="preserve">по </w:t>
      </w:r>
      <w:r w:rsidR="002D727C" w:rsidRPr="00803524">
        <w:rPr>
          <w:rFonts w:ascii="Times New Roman" w:hAnsi="Times New Roman" w:cs="Times New Roman"/>
          <w:b/>
          <w:bCs/>
          <w:iCs/>
          <w:sz w:val="24"/>
          <w:szCs w:val="24"/>
        </w:rPr>
        <w:t>3</w:t>
      </w:r>
      <w:r w:rsidR="00803524" w:rsidRPr="00803524">
        <w:rPr>
          <w:rFonts w:ascii="Times New Roman" w:hAnsi="Times New Roman" w:cs="Times New Roman"/>
          <w:b/>
          <w:bCs/>
          <w:iCs/>
          <w:sz w:val="24"/>
          <w:szCs w:val="24"/>
        </w:rPr>
        <w:t>1</w:t>
      </w:r>
      <w:r w:rsidR="00BA3FD2" w:rsidRPr="00803524">
        <w:rPr>
          <w:rFonts w:ascii="Times New Roman" w:hAnsi="Times New Roman" w:cs="Times New Roman"/>
          <w:b/>
          <w:bCs/>
          <w:iCs/>
          <w:sz w:val="24"/>
          <w:szCs w:val="24"/>
        </w:rPr>
        <w:t xml:space="preserve"> </w:t>
      </w:r>
      <w:r w:rsidR="00803524" w:rsidRPr="00803524">
        <w:rPr>
          <w:rFonts w:ascii="Times New Roman" w:hAnsi="Times New Roman" w:cs="Times New Roman"/>
          <w:b/>
          <w:bCs/>
          <w:iCs/>
          <w:sz w:val="24"/>
          <w:szCs w:val="24"/>
        </w:rPr>
        <w:t>октября</w:t>
      </w:r>
      <w:r w:rsidRPr="00803524">
        <w:rPr>
          <w:rFonts w:ascii="Times New Roman" w:hAnsi="Times New Roman" w:cs="Times New Roman"/>
          <w:b/>
          <w:bCs/>
          <w:iCs/>
          <w:sz w:val="24"/>
          <w:szCs w:val="24"/>
        </w:rPr>
        <w:t xml:space="preserve"> 202</w:t>
      </w:r>
      <w:r w:rsidR="00BF4F2B" w:rsidRPr="00803524">
        <w:rPr>
          <w:rFonts w:ascii="Times New Roman" w:hAnsi="Times New Roman" w:cs="Times New Roman"/>
          <w:b/>
          <w:bCs/>
          <w:iCs/>
          <w:sz w:val="24"/>
          <w:szCs w:val="24"/>
        </w:rPr>
        <w:t>6</w:t>
      </w:r>
      <w:r w:rsidR="00A32C3C" w:rsidRPr="00803524">
        <w:rPr>
          <w:rFonts w:ascii="Times New Roman" w:hAnsi="Times New Roman" w:cs="Times New Roman"/>
          <w:b/>
          <w:bCs/>
          <w:iCs/>
          <w:sz w:val="24"/>
          <w:szCs w:val="24"/>
        </w:rPr>
        <w:t xml:space="preserve"> </w:t>
      </w:r>
      <w:r w:rsidRPr="00803524">
        <w:rPr>
          <w:rFonts w:ascii="Times New Roman" w:hAnsi="Times New Roman" w:cs="Times New Roman"/>
          <w:b/>
          <w:bCs/>
          <w:iCs/>
          <w:sz w:val="24"/>
          <w:szCs w:val="24"/>
        </w:rPr>
        <w:t>г</w:t>
      </w:r>
      <w:r w:rsidR="00A32C3C" w:rsidRPr="00803524">
        <w:rPr>
          <w:rFonts w:ascii="Times New Roman" w:hAnsi="Times New Roman" w:cs="Times New Roman"/>
          <w:b/>
          <w:bCs/>
          <w:iCs/>
          <w:sz w:val="24"/>
          <w:szCs w:val="24"/>
        </w:rPr>
        <w:t>ода</w:t>
      </w:r>
      <w:r w:rsidRPr="00803524">
        <w:rPr>
          <w:rFonts w:ascii="Times New Roman" w:hAnsi="Times New Roman" w:cs="Times New Roman"/>
          <w:b/>
          <w:bCs/>
          <w:iCs/>
        </w:rPr>
        <w:t xml:space="preserve">, </w:t>
      </w:r>
      <w:r w:rsidRPr="00803524">
        <w:rPr>
          <w:rFonts w:ascii="Times New Roman" w:hAnsi="Times New Roman" w:cs="Times New Roman"/>
          <w:iCs/>
        </w:rPr>
        <w:t>а в части оплаты (выплаты неустойки, возмещения убытков, исполнения гарантийных обязательств) – до полного исполнения Сторонами своих обязательств по договору.</w:t>
      </w:r>
    </w:p>
    <w:p w14:paraId="65B0BA52" w14:textId="77777777" w:rsidR="00AA0B20" w:rsidRPr="00803524" w:rsidRDefault="00AA0B20" w:rsidP="00803524">
      <w:pPr>
        <w:spacing w:after="0" w:line="240" w:lineRule="auto"/>
        <w:ind w:firstLine="567"/>
        <w:jc w:val="both"/>
        <w:rPr>
          <w:rFonts w:ascii="Times New Roman" w:hAnsi="Times New Roman" w:cs="Times New Roman"/>
          <w:i/>
        </w:rPr>
      </w:pPr>
      <w:r w:rsidRPr="00803524">
        <w:rPr>
          <w:rFonts w:ascii="Times New Roman" w:hAnsi="Times New Roman" w:cs="Times New Roman"/>
          <w:i/>
        </w:rPr>
        <w:t xml:space="preserve">Договор считается исполненным после полной оплаты Заказчиком всего объема поставленного Поставщиком товара согласно Спецификации договора (Приложение №1). </w:t>
      </w:r>
    </w:p>
    <w:p w14:paraId="47E8C776" w14:textId="77777777" w:rsidR="00AA0B20" w:rsidRPr="00803524" w:rsidRDefault="00AA0B20" w:rsidP="00803524">
      <w:pPr>
        <w:suppressAutoHyphens/>
        <w:autoSpaceDN w:val="0"/>
        <w:spacing w:after="0" w:line="240" w:lineRule="auto"/>
        <w:ind w:firstLine="567"/>
        <w:jc w:val="both"/>
        <w:textAlignment w:val="baseline"/>
        <w:rPr>
          <w:rFonts w:ascii="Times New Roman" w:eastAsia="Times New Roman" w:hAnsi="Times New Roman" w:cs="Times New Roman"/>
          <w:b/>
          <w:bCs/>
          <w:lang w:eastAsia="ru-RU"/>
        </w:rPr>
      </w:pPr>
      <w:r w:rsidRPr="00803524">
        <w:rPr>
          <w:rFonts w:ascii="Times New Roman" w:hAnsi="Times New Roman" w:cs="Times New Roman"/>
          <w:iCs/>
        </w:rPr>
        <w:t>10.2. Настоящий Договор составлен в двух подлинных экземплярах, имеющих одинаковую силу, по одному для каждой из сторон. 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4838D461" w14:textId="77777777" w:rsidR="00AA0B20" w:rsidRPr="00803524" w:rsidRDefault="00AA0B20" w:rsidP="00AA0B20">
      <w:pPr>
        <w:tabs>
          <w:tab w:val="left" w:pos="0"/>
        </w:tabs>
        <w:suppressAutoHyphens/>
        <w:autoSpaceDN w:val="0"/>
        <w:spacing w:after="0" w:line="240" w:lineRule="auto"/>
        <w:ind w:firstLine="709"/>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 </w:t>
      </w:r>
    </w:p>
    <w:p w14:paraId="47387743" w14:textId="77777777" w:rsidR="00AA0B20" w:rsidRPr="00803524" w:rsidRDefault="00AA0B20" w:rsidP="00AA0B20">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b/>
          <w:lang w:eastAsia="ru-RU"/>
        </w:rPr>
        <w:t>11. КАЧЕСТВО ТОВАРА, ДОКУМЕНТЫ</w:t>
      </w:r>
    </w:p>
    <w:p w14:paraId="4E29AD17" w14:textId="77777777" w:rsidR="00BA535F" w:rsidRPr="00803524" w:rsidRDefault="00BA535F" w:rsidP="00DF174C">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11.1. Поставщик поставляет Заказчику Товар в упаковке (таре), обеспечивающей его сохранность от всякого рода повреждений, загрязнений при перевозке различными видами транспорта. </w:t>
      </w:r>
    </w:p>
    <w:p w14:paraId="2FE21A42" w14:textId="77777777" w:rsidR="00BA535F" w:rsidRPr="00803524" w:rsidRDefault="00BA535F" w:rsidP="00DF174C">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11.2. Поставщик обеспечивает соблюдение условий хранения, транспортировки Товара по параметрам температуры, влажности и светового режима в соответствии с требованиями, </w:t>
      </w:r>
      <w:r w:rsidRPr="00803524">
        <w:rPr>
          <w:rFonts w:ascii="Times New Roman" w:eastAsia="Times New Roman" w:hAnsi="Times New Roman" w:cs="Times New Roman"/>
          <w:lang w:eastAsia="ru-RU"/>
        </w:rPr>
        <w:lastRenderedPageBreak/>
        <w:t>установленными изготовителем продукции и информации, нанесенной на маркировку, этикетку, листок, вкладыш.</w:t>
      </w:r>
    </w:p>
    <w:p w14:paraId="101613B9" w14:textId="77777777" w:rsidR="00BA535F" w:rsidRPr="00803524" w:rsidRDefault="00BA535F" w:rsidP="00DF174C">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11.3. Документы на Товар, которые передает Поставщик в момент его приемки:</w:t>
      </w:r>
    </w:p>
    <w:p w14:paraId="39FF4718" w14:textId="77777777" w:rsidR="00BA535F" w:rsidRPr="00803524" w:rsidRDefault="00BA535F" w:rsidP="00DF174C">
      <w:pPr>
        <w:suppressAutoHyphens/>
        <w:autoSpaceDN w:val="0"/>
        <w:spacing w:after="0" w:line="240" w:lineRule="auto"/>
        <w:ind w:firstLine="567"/>
        <w:jc w:val="both"/>
        <w:textAlignment w:val="baseline"/>
        <w:rPr>
          <w:rFonts w:ascii="Times New Roman" w:eastAsia="Times New Roman" w:hAnsi="Times New Roman" w:cs="Times New Roman"/>
          <w:color w:val="000000"/>
          <w:lang w:eastAsia="ru-RU"/>
        </w:rPr>
      </w:pPr>
      <w:r w:rsidRPr="00803524">
        <w:rPr>
          <w:rFonts w:ascii="Times New Roman" w:eastAsia="Times New Roman" w:hAnsi="Times New Roman" w:cs="Times New Roman"/>
          <w:color w:val="000000"/>
          <w:lang w:eastAsia="ru-RU"/>
        </w:rPr>
        <w:t xml:space="preserve">11.3.1. При поставке Товара Поставщик, либо уполномоченное лицо обязан на каждый Товар (партию Товара) предоставить Заказчику надлежащим образом оформленный пакет товаросопроводительной документации, </w:t>
      </w:r>
      <w:r w:rsidRPr="00803524">
        <w:rPr>
          <w:rFonts w:ascii="Times New Roman" w:eastAsia="Times New Roman" w:hAnsi="Times New Roman" w:cs="Times New Roman"/>
          <w:lang w:eastAsia="ru-RU"/>
        </w:rPr>
        <w:t xml:space="preserve">техническую и регистрационную документацию, а также документы, необходимые для учета приобретаемого Товара (в том числе по качеству товара), </w:t>
      </w:r>
      <w:r w:rsidRPr="00803524">
        <w:rPr>
          <w:rFonts w:ascii="Times New Roman" w:eastAsia="Times New Roman" w:hAnsi="Times New Roman" w:cs="Times New Roman"/>
          <w:color w:val="000000"/>
          <w:lang w:eastAsia="ru-RU"/>
        </w:rPr>
        <w:t xml:space="preserve">включая: </w:t>
      </w:r>
    </w:p>
    <w:p w14:paraId="115747FA" w14:textId="77777777" w:rsidR="00BA535F" w:rsidRPr="00803524" w:rsidRDefault="00BA535F" w:rsidP="00DF174C">
      <w:pPr>
        <w:tabs>
          <w:tab w:val="left" w:pos="0"/>
        </w:tabs>
        <w:suppressAutoHyphens/>
        <w:autoSpaceDN w:val="0"/>
        <w:spacing w:after="0" w:line="240" w:lineRule="auto"/>
        <w:ind w:firstLine="567"/>
        <w:jc w:val="both"/>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документы, подтверждающие соответствие качества и безопасности товара требованиям законодательства РФ (либо их заверенные копии):</w:t>
      </w:r>
    </w:p>
    <w:p w14:paraId="5C70F6A5" w14:textId="77777777" w:rsidR="00BA535F" w:rsidRPr="00803524" w:rsidRDefault="00BA535F" w:rsidP="00DF174C">
      <w:pPr>
        <w:suppressAutoHyphens/>
        <w:autoSpaceDN w:val="0"/>
        <w:spacing w:after="0" w:line="240" w:lineRule="auto"/>
        <w:ind w:firstLine="567"/>
        <w:jc w:val="both"/>
        <w:textAlignment w:val="baseline"/>
        <w:rPr>
          <w:rFonts w:ascii="Liberation Serif" w:eastAsia="Noto Serif CJK SC" w:hAnsi="Liberation Serif" w:cs="Lohit Devanagari"/>
          <w:kern w:val="3"/>
          <w:sz w:val="24"/>
          <w:szCs w:val="24"/>
          <w:lang w:eastAsia="zh-CN" w:bidi="hi-IN"/>
        </w:rPr>
      </w:pPr>
      <w:r w:rsidRPr="00803524">
        <w:rPr>
          <w:rFonts w:ascii="Times New Roman" w:eastAsia="Times New Roman" w:hAnsi="Times New Roman" w:cs="Times New Roman"/>
          <w:lang w:eastAsia="ru-RU"/>
        </w:rPr>
        <w:t xml:space="preserve">- декларацию о соответствии или сертификат соответствия (для товара, подлежащего декларированию соответствия или обязательной сертификации </w:t>
      </w:r>
      <w:r w:rsidRPr="00803524">
        <w:rPr>
          <w:rFonts w:ascii="Times New Roman" w:eastAsia="NSimSun" w:hAnsi="Times New Roman" w:cs="Times New Roman"/>
          <w:kern w:val="3"/>
          <w:lang w:eastAsia="zh-CN" w:bidi="hi-IN"/>
        </w:rPr>
        <w:t>наличии в соответствии с требованиями законодательства Российской Федерации);</w:t>
      </w:r>
    </w:p>
    <w:p w14:paraId="74B2F3F3" w14:textId="77777777" w:rsidR="00BA535F" w:rsidRPr="00803524" w:rsidRDefault="00BA535F" w:rsidP="00DF174C">
      <w:pPr>
        <w:tabs>
          <w:tab w:val="left" w:pos="0"/>
        </w:tabs>
        <w:suppressAutoHyphens/>
        <w:autoSpaceDN w:val="0"/>
        <w:spacing w:after="0" w:line="240" w:lineRule="auto"/>
        <w:ind w:firstLine="567"/>
        <w:jc w:val="both"/>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иные документы, подтверждающие безопасность товара и удостоверяющие соответствие товара государственным санитарно-эпидемиологическим правилам и нормативам: санитарно-эпидемиологическое заключение и т.п. (при наличии);</w:t>
      </w:r>
    </w:p>
    <w:p w14:paraId="1045B395" w14:textId="77777777" w:rsidR="00BA535F" w:rsidRPr="00803524" w:rsidRDefault="00BA535F" w:rsidP="00DF174C">
      <w:pPr>
        <w:tabs>
          <w:tab w:val="left" w:pos="0"/>
        </w:tabs>
        <w:suppressAutoHyphens/>
        <w:autoSpaceDN w:val="0"/>
        <w:spacing w:after="0" w:line="240" w:lineRule="auto"/>
        <w:ind w:firstLine="567"/>
        <w:jc w:val="both"/>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счет на оплату, счет-фактуру (при наличии);</w:t>
      </w:r>
    </w:p>
    <w:p w14:paraId="7131FA91" w14:textId="681D27BF" w:rsidR="00BA535F" w:rsidRPr="00803524" w:rsidRDefault="00BA535F" w:rsidP="00DF174C">
      <w:pPr>
        <w:tabs>
          <w:tab w:val="left" w:pos="0"/>
        </w:tabs>
        <w:suppressAutoHyphens/>
        <w:autoSpaceDN w:val="0"/>
        <w:spacing w:after="0" w:line="240" w:lineRule="auto"/>
        <w:ind w:firstLine="567"/>
        <w:jc w:val="both"/>
        <w:textAlignment w:val="baseline"/>
        <w:rPr>
          <w:rFonts w:ascii="Liberation Serif" w:eastAsia="Noto Serif CJK SC" w:hAnsi="Liberation Serif" w:cs="Lohit Devanagari"/>
          <w:kern w:val="3"/>
          <w:sz w:val="24"/>
          <w:szCs w:val="24"/>
          <w:lang w:eastAsia="zh-CN" w:bidi="hi-IN"/>
        </w:rPr>
      </w:pPr>
      <w:r w:rsidRPr="00803524">
        <w:rPr>
          <w:rFonts w:ascii="Times New Roman" w:eastAsia="Times New Roman" w:hAnsi="Times New Roman" w:cs="Times New Roman"/>
          <w:lang w:eastAsia="ru-RU"/>
        </w:rPr>
        <w:t>-</w:t>
      </w:r>
      <w:r w:rsidRPr="00803524">
        <w:rPr>
          <w:rFonts w:ascii="Times New Roman" w:eastAsia="NSimSun" w:hAnsi="Times New Roman" w:cs="Times New Roman"/>
          <w:kern w:val="3"/>
          <w:lang w:eastAsia="zh-CN" w:bidi="hi-IN"/>
        </w:rPr>
        <w:t xml:space="preserve"> товарную накладную ТОРГ-12, счет-фактуру или универсальный передаточный документ (УПД);</w:t>
      </w:r>
    </w:p>
    <w:p w14:paraId="25668FBA" w14:textId="46D50B1F" w:rsidR="00BA535F" w:rsidRPr="00803524" w:rsidRDefault="00BA535F" w:rsidP="00DF174C">
      <w:pPr>
        <w:tabs>
          <w:tab w:val="left" w:pos="0"/>
        </w:tabs>
        <w:suppressAutoHyphens/>
        <w:autoSpaceDN w:val="0"/>
        <w:spacing w:after="0" w:line="240" w:lineRule="auto"/>
        <w:ind w:firstLine="567"/>
        <w:jc w:val="both"/>
        <w:rPr>
          <w:rStyle w:val="FontStyle13"/>
          <w:i/>
          <w:iCs/>
        </w:rPr>
      </w:pPr>
      <w:bookmarkStart w:id="17" w:name="_Hlk105502645"/>
      <w:r w:rsidRPr="00803524">
        <w:rPr>
          <w:rFonts w:ascii="Times New Roman" w:eastAsia="NSimSun" w:hAnsi="Times New Roman" w:cs="Times New Roman"/>
          <w:kern w:val="3"/>
          <w:lang w:eastAsia="zh-CN" w:bidi="hi-IN"/>
        </w:rPr>
        <w:t xml:space="preserve">11.3.2. </w:t>
      </w:r>
      <w:r w:rsidRPr="00803524">
        <w:rPr>
          <w:rStyle w:val="FontStyle13"/>
        </w:rPr>
        <w:t xml:space="preserve">Поставщик гарантирует поставку товаров, остаточный срок годности которых на момент их передачи Заказчику должен составлять </w:t>
      </w:r>
      <w:r w:rsidRPr="00803524">
        <w:rPr>
          <w:rStyle w:val="FontStyle13"/>
          <w:i/>
          <w:iCs/>
        </w:rPr>
        <w:t>не менее 9 месяцев.</w:t>
      </w:r>
    </w:p>
    <w:p w14:paraId="3FD355AF" w14:textId="1EBF122B" w:rsidR="00CA5D75" w:rsidRPr="00803524" w:rsidRDefault="00CA5D75" w:rsidP="00DF174C">
      <w:pPr>
        <w:tabs>
          <w:tab w:val="left" w:pos="0"/>
        </w:tabs>
        <w:suppressAutoHyphens/>
        <w:autoSpaceDN w:val="0"/>
        <w:spacing w:after="0" w:line="240" w:lineRule="auto"/>
        <w:ind w:firstLine="567"/>
        <w:jc w:val="both"/>
        <w:rPr>
          <w:rFonts w:ascii="Times New Roman" w:eastAsia="NSimSun" w:hAnsi="Times New Roman" w:cs="Times New Roman"/>
          <w:i/>
          <w:iCs/>
          <w:kern w:val="3"/>
          <w:lang w:eastAsia="zh-CN" w:bidi="hi-IN"/>
        </w:rPr>
      </w:pPr>
      <w:r w:rsidRPr="00803524">
        <w:rPr>
          <w:rFonts w:ascii="Times New Roman" w:hAnsi="Times New Roman" w:cs="Times New Roman"/>
          <w:b/>
          <w:bCs/>
          <w:color w:val="000000"/>
          <w:spacing w:val="5"/>
          <w:kern w:val="2"/>
        </w:rPr>
        <w:t>11.4 Товар должен соответствовать запретам, ограничениям и преимуществам, установленным Постановлением Правительства РФ № 1875 от 23 декабря 2024 года «</w:t>
      </w:r>
      <w:r w:rsidRPr="00803524">
        <w:rPr>
          <w:rFonts w:ascii="Times New Roman" w:hAnsi="Times New Roman" w:cs="Times New Roman"/>
          <w:b/>
          <w:bC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bookmarkEnd w:id="17"/>
    <w:p w14:paraId="292B6C05" w14:textId="77777777" w:rsidR="00AA0B20" w:rsidRPr="00803524" w:rsidRDefault="00AA0B20" w:rsidP="00AA0B20">
      <w:pPr>
        <w:suppressAutoHyphens/>
        <w:autoSpaceDN w:val="0"/>
        <w:spacing w:after="0" w:line="240" w:lineRule="auto"/>
        <w:ind w:firstLine="709"/>
        <w:jc w:val="both"/>
        <w:textAlignment w:val="baseline"/>
        <w:rPr>
          <w:rFonts w:ascii="Times New Roman" w:eastAsia="Times New Roman" w:hAnsi="Times New Roman" w:cs="Times New Roman"/>
          <w:lang w:eastAsia="ru-RU"/>
        </w:rPr>
      </w:pPr>
    </w:p>
    <w:p w14:paraId="01DBD1C3" w14:textId="77777777" w:rsidR="00AA0B20" w:rsidRPr="00803524" w:rsidRDefault="00AA0B20" w:rsidP="00AA0B20">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b/>
          <w:lang w:eastAsia="ru-RU"/>
        </w:rPr>
        <w:t xml:space="preserve">12. ГАРАНТИЙНЫЕ ОБЯЗАТЕЛЬСТВА </w:t>
      </w:r>
    </w:p>
    <w:p w14:paraId="5F188B0D" w14:textId="77777777" w:rsidR="00BA535F" w:rsidRPr="00803524" w:rsidRDefault="00BA535F" w:rsidP="002F6A63">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12.1. Поставщик гарантирует качество и безопасность поставляемого Товара в соответствии с настоящим договором, в объеме, указанном в </w:t>
      </w:r>
      <w:r w:rsidRPr="00803524">
        <w:rPr>
          <w:rFonts w:ascii="Times New Roman" w:eastAsia="Times New Roman" w:hAnsi="Times New Roman" w:cs="Times New Roman"/>
          <w:i/>
          <w:lang w:eastAsia="ru-RU"/>
        </w:rPr>
        <w:t xml:space="preserve">Спецификации (Приложение </w:t>
      </w:r>
      <w:r w:rsidRPr="00803524">
        <w:rPr>
          <w:rFonts w:ascii="Times New Roman" w:eastAsia="Times New Roman" w:hAnsi="Times New Roman" w:cs="Times New Roman"/>
          <w:i/>
          <w:lang w:eastAsia="ru-RU"/>
        </w:rPr>
        <w:br/>
        <w:t>№ 1)</w:t>
      </w:r>
      <w:r w:rsidRPr="00803524">
        <w:rPr>
          <w:rFonts w:ascii="Times New Roman" w:eastAsia="Times New Roman" w:hAnsi="Times New Roman" w:cs="Times New Roman"/>
          <w:lang w:eastAsia="ru-RU"/>
        </w:rPr>
        <w:t xml:space="preserve">, а также в соответствии с </w:t>
      </w:r>
      <w:r w:rsidRPr="00803524">
        <w:rPr>
          <w:rFonts w:ascii="Times New Roman" w:eastAsia="Calibri" w:hAnsi="Times New Roman" w:cs="Times New Roman"/>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B9B603E"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12.2. </w:t>
      </w:r>
      <w:bookmarkStart w:id="18" w:name="_Hlk93058039"/>
      <w:r w:rsidRPr="00803524">
        <w:rPr>
          <w:rFonts w:ascii="Times New Roman" w:eastAsia="Times New Roman" w:hAnsi="Times New Roman" w:cs="Times New Roman"/>
          <w:lang w:eastAsia="ru-RU"/>
        </w:rPr>
        <w:t>Гарантия Поставщика должна быть не менее гарантии, установленной производителем. Гарантийный срок на комплектующие к Товару (при наличии) равен гарантийному сроку на основной Товар.</w:t>
      </w:r>
    </w:p>
    <w:bookmarkEnd w:id="18"/>
    <w:p w14:paraId="22C8014B"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12.3. Наличие гарантии на Товар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6DE65AC2"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12.4. В течение гарантийного срока Поставщик обязан за свой счет устранить недостатки, выявленные в Товаре или комплектующих к нему (при наличии), или заменить Товар или комплектующие к нему, если не докажет, что недостатки возникли в результате нарушения Заказчиком Правил эксплуатации Товара. </w:t>
      </w:r>
      <w:bookmarkStart w:id="19" w:name="_Hlk93058107"/>
      <w:r w:rsidRPr="00803524">
        <w:rPr>
          <w:rFonts w:ascii="Times New Roman" w:eastAsia="Times New Roman" w:hAnsi="Times New Roman" w:cs="Times New Roman"/>
          <w:lang w:eastAsia="ru-RU"/>
        </w:rPr>
        <w:t>Устранение недостатков Товара или замена комплектующих к нему производится в срок не более 15 (пятнадцати) рабочих дней с даты письменного уведомления Поставщика о выявлении таких недостатков.</w:t>
      </w:r>
    </w:p>
    <w:bookmarkEnd w:id="19"/>
    <w:p w14:paraId="3934AD60"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12.5.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w:t>
      </w:r>
      <w:r w:rsidRPr="00803524">
        <w:rPr>
          <w:rFonts w:ascii="Times New Roman" w:eastAsia="Times New Roman" w:hAnsi="Times New Roman" w:cs="Times New Roman"/>
          <w:lang w:eastAsia="ru-RU"/>
        </w:rPr>
        <w:br/>
        <w:t>из-за обнаружения недостатков. При замене Товара в целом гарантийный срок исчисляется заново со дня замены.</w:t>
      </w:r>
    </w:p>
    <w:p w14:paraId="34EC211B"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12.6. 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61BECB7E" w14:textId="77777777" w:rsidR="00BA535F" w:rsidRPr="00803524" w:rsidRDefault="00BA535F" w:rsidP="002F6A63">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12.7. Датой исполнения обязательств Поставщика по договору по гарантии на Товар считается дата окончания гарантийного срока.</w:t>
      </w:r>
    </w:p>
    <w:p w14:paraId="1B5BD205" w14:textId="77777777" w:rsidR="00AA0B20" w:rsidRPr="00803524" w:rsidRDefault="00AA0B20" w:rsidP="00AA0B20">
      <w:pPr>
        <w:suppressAutoHyphens/>
        <w:autoSpaceDN w:val="0"/>
        <w:spacing w:after="0" w:line="240" w:lineRule="auto"/>
        <w:jc w:val="center"/>
        <w:textAlignment w:val="baseline"/>
        <w:rPr>
          <w:rFonts w:ascii="Times New Roman" w:eastAsia="Times New Roman" w:hAnsi="Times New Roman" w:cs="Times New Roman"/>
          <w:b/>
          <w:lang w:eastAsia="ru-RU"/>
        </w:rPr>
      </w:pPr>
    </w:p>
    <w:p w14:paraId="2C94D0ED" w14:textId="77777777" w:rsidR="00AA0B20" w:rsidRPr="00803524" w:rsidRDefault="00AA0B20" w:rsidP="00AA0B20">
      <w:pPr>
        <w:suppressAutoHyphens/>
        <w:autoSpaceDN w:val="0"/>
        <w:spacing w:after="0" w:line="240" w:lineRule="auto"/>
        <w:jc w:val="center"/>
        <w:textAlignment w:val="baseline"/>
        <w:rPr>
          <w:rFonts w:ascii="Times New Roman" w:eastAsia="Times New Roman" w:hAnsi="Times New Roman" w:cs="Times New Roman"/>
          <w:b/>
          <w:lang w:eastAsia="ru-RU"/>
        </w:rPr>
      </w:pPr>
      <w:r w:rsidRPr="00803524">
        <w:rPr>
          <w:rFonts w:ascii="Times New Roman" w:eastAsia="Times New Roman" w:hAnsi="Times New Roman" w:cs="Times New Roman"/>
          <w:b/>
          <w:lang w:eastAsia="ru-RU"/>
        </w:rPr>
        <w:t>13. АНТИКОРРУПЦИОННАЯ ОГОВОРКА</w:t>
      </w:r>
    </w:p>
    <w:p w14:paraId="641FD608"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13.1.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w:t>
      </w:r>
      <w:r w:rsidRPr="00803524">
        <w:rPr>
          <w:rFonts w:ascii="Times New Roman" w:eastAsia="Times New Roman" w:hAnsi="Times New Roman" w:cs="Times New Roman"/>
          <w:lang w:eastAsia="ru-RU"/>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462EB1E"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54CB7AC4" w14:textId="77777777" w:rsidR="0068727A" w:rsidRPr="00803524" w:rsidRDefault="0068727A" w:rsidP="00FA489B">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803524">
        <w:rPr>
          <w:rFonts w:ascii="Times New Roman" w:eastAsia="Times New Roman" w:hAnsi="Times New Roman" w:cs="Times New Roman"/>
          <w:i/>
          <w:iCs/>
          <w:lang w:eastAsia="ru-RU"/>
        </w:rPr>
        <w:t xml:space="preserve">Каналы уведомления Поставщика (Исполнителя, Подрядчика) о нарушениях каких-либо положений настоящего раздела: адрес, </w:t>
      </w:r>
      <w:bookmarkStart w:id="20" w:name="_Hlk128570720"/>
      <w:r w:rsidRPr="00803524">
        <w:rPr>
          <w:rFonts w:ascii="Times New Roman" w:eastAsia="Times New Roman" w:hAnsi="Times New Roman" w:cs="Times New Roman"/>
          <w:i/>
          <w:iCs/>
          <w:lang w:eastAsia="ru-RU"/>
        </w:rPr>
        <w:t>электронная почта, телефон - указаны в реквизитах Договора.</w:t>
      </w:r>
      <w:bookmarkEnd w:id="20"/>
    </w:p>
    <w:p w14:paraId="7D68709A" w14:textId="008F9C28" w:rsidR="00AA0B20" w:rsidRPr="00803524" w:rsidRDefault="0068727A" w:rsidP="00FA489B">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803524">
        <w:rPr>
          <w:rFonts w:ascii="Times New Roman" w:eastAsia="Times New Roman" w:hAnsi="Times New Roman" w:cs="Times New Roman"/>
          <w:i/>
          <w:iCs/>
          <w:lang w:eastAsia="ru-RU"/>
        </w:rPr>
        <w:t xml:space="preserve">Каналы уведомления Заказчика о нарушениях каких-либо положений настоящего раздела: Свердловская область, г. Тавда пер. Сельский,9, тел:8-34360-30772, </w:t>
      </w:r>
      <w:hyperlink r:id="rId22" w:history="1">
        <w:r w:rsidRPr="00803524">
          <w:rPr>
            <w:rFonts w:ascii="Times New Roman" w:eastAsia="Times New Roman" w:hAnsi="Times New Roman" w:cs="Times New Roman"/>
            <w:i/>
            <w:iCs/>
            <w:color w:val="0563C1" w:themeColor="hyperlink"/>
            <w:u w:val="single"/>
            <w:lang w:val="en-US" w:eastAsia="ru-RU"/>
          </w:rPr>
          <w:t>tavda</w:t>
        </w:r>
        <w:r w:rsidRPr="00803524">
          <w:rPr>
            <w:rFonts w:ascii="Times New Roman" w:eastAsia="Times New Roman" w:hAnsi="Times New Roman" w:cs="Times New Roman"/>
            <w:i/>
            <w:iCs/>
            <w:color w:val="0563C1" w:themeColor="hyperlink"/>
            <w:u w:val="single"/>
            <w:lang w:eastAsia="ru-RU"/>
          </w:rPr>
          <w:t>-</w:t>
        </w:r>
        <w:r w:rsidRPr="00803524">
          <w:rPr>
            <w:rFonts w:ascii="Times New Roman" w:eastAsia="Times New Roman" w:hAnsi="Times New Roman" w:cs="Times New Roman"/>
            <w:i/>
            <w:iCs/>
            <w:color w:val="0563C1" w:themeColor="hyperlink"/>
            <w:u w:val="single"/>
            <w:lang w:val="en-US" w:eastAsia="ru-RU"/>
          </w:rPr>
          <w:t>pni</w:t>
        </w:r>
        <w:r w:rsidRPr="00803524">
          <w:rPr>
            <w:rFonts w:ascii="Times New Roman" w:eastAsia="Times New Roman" w:hAnsi="Times New Roman" w:cs="Times New Roman"/>
            <w:i/>
            <w:iCs/>
            <w:color w:val="0563C1" w:themeColor="hyperlink"/>
            <w:u w:val="single"/>
            <w:lang w:eastAsia="ru-RU"/>
          </w:rPr>
          <w:t>@</w:t>
        </w:r>
        <w:r w:rsidRPr="00803524">
          <w:rPr>
            <w:rFonts w:ascii="Times New Roman" w:eastAsia="Times New Roman" w:hAnsi="Times New Roman" w:cs="Times New Roman"/>
            <w:i/>
            <w:iCs/>
            <w:color w:val="0563C1" w:themeColor="hyperlink"/>
            <w:u w:val="single"/>
            <w:lang w:val="en-US" w:eastAsia="ru-RU"/>
          </w:rPr>
          <w:t>mail</w:t>
        </w:r>
        <w:r w:rsidRPr="00803524">
          <w:rPr>
            <w:rFonts w:ascii="Times New Roman" w:eastAsia="Times New Roman" w:hAnsi="Times New Roman" w:cs="Times New Roman"/>
            <w:i/>
            <w:iCs/>
            <w:color w:val="0563C1" w:themeColor="hyperlink"/>
            <w:u w:val="single"/>
            <w:lang w:eastAsia="ru-RU"/>
          </w:rPr>
          <w:t>.</w:t>
        </w:r>
        <w:r w:rsidRPr="00803524">
          <w:rPr>
            <w:rFonts w:ascii="Times New Roman" w:eastAsia="Times New Roman" w:hAnsi="Times New Roman" w:cs="Times New Roman"/>
            <w:i/>
            <w:iCs/>
            <w:color w:val="0563C1" w:themeColor="hyperlink"/>
            <w:u w:val="single"/>
            <w:lang w:val="en-US" w:eastAsia="ru-RU"/>
          </w:rPr>
          <w:t>ru</w:t>
        </w:r>
      </w:hyperlink>
      <w:r w:rsidR="00CA5D75" w:rsidRPr="00803524">
        <w:t xml:space="preserve">, </w:t>
      </w:r>
      <w:hyperlink r:id="rId23" w:history="1">
        <w:r w:rsidR="00CA5D75" w:rsidRPr="00803524">
          <w:rPr>
            <w:rStyle w:val="ad"/>
            <w:rFonts w:ascii="Times New Roman" w:hAnsi="Times New Roman" w:cs="Times New Roman"/>
            <w:bCs/>
            <w:i/>
            <w:iCs/>
            <w:lang w:val="en-US" w:eastAsia="zh-CN"/>
          </w:rPr>
          <w:t>soc</w:t>
        </w:r>
        <w:r w:rsidR="00CA5D75" w:rsidRPr="00803524">
          <w:rPr>
            <w:rStyle w:val="ad"/>
            <w:rFonts w:ascii="Times New Roman" w:hAnsi="Times New Roman" w:cs="Times New Roman"/>
            <w:bCs/>
            <w:i/>
            <w:iCs/>
            <w:lang w:eastAsia="zh-CN"/>
          </w:rPr>
          <w:t>018@</w:t>
        </w:r>
        <w:proofErr w:type="spellStart"/>
        <w:r w:rsidR="00CA5D75" w:rsidRPr="00803524">
          <w:rPr>
            <w:rStyle w:val="ad"/>
            <w:rFonts w:ascii="Times New Roman" w:hAnsi="Times New Roman" w:cs="Times New Roman"/>
            <w:bCs/>
            <w:i/>
            <w:iCs/>
            <w:lang w:val="en-US" w:eastAsia="zh-CN"/>
          </w:rPr>
          <w:t>egov</w:t>
        </w:r>
        <w:proofErr w:type="spellEnd"/>
        <w:r w:rsidR="00CA5D75" w:rsidRPr="00803524">
          <w:rPr>
            <w:rStyle w:val="ad"/>
            <w:rFonts w:ascii="Times New Roman" w:hAnsi="Times New Roman" w:cs="Times New Roman"/>
            <w:bCs/>
            <w:i/>
            <w:iCs/>
            <w:lang w:eastAsia="zh-CN"/>
          </w:rPr>
          <w:t>66.</w:t>
        </w:r>
        <w:proofErr w:type="spellStart"/>
        <w:r w:rsidR="00CA5D75" w:rsidRPr="00803524">
          <w:rPr>
            <w:rStyle w:val="ad"/>
            <w:rFonts w:ascii="Times New Roman" w:hAnsi="Times New Roman" w:cs="Times New Roman"/>
            <w:bCs/>
            <w:i/>
            <w:iCs/>
            <w:lang w:val="en-US" w:eastAsia="zh-CN"/>
          </w:rPr>
          <w:t>ru</w:t>
        </w:r>
        <w:proofErr w:type="spellEnd"/>
      </w:hyperlink>
    </w:p>
    <w:p w14:paraId="2AB4C0ED"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35A1D09"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13.3.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6318D369"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13.4.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4A7347C6" w14:textId="77777777" w:rsidR="00AA0B20" w:rsidRPr="00803524" w:rsidRDefault="00AA0B20" w:rsidP="00FA489B">
      <w:pPr>
        <w:suppressAutoHyphens/>
        <w:autoSpaceDN w:val="0"/>
        <w:spacing w:after="0" w:line="240" w:lineRule="auto"/>
        <w:ind w:firstLine="567"/>
        <w:jc w:val="both"/>
        <w:textAlignment w:val="baseline"/>
        <w:rPr>
          <w:rFonts w:ascii="Times New Roman" w:eastAsia="Times New Roman" w:hAnsi="Times New Roman" w:cs="Times New Roman"/>
          <w:lang w:eastAsia="ru-RU"/>
        </w:rPr>
      </w:pPr>
      <w:bookmarkStart w:id="21" w:name="_Hlk124850910"/>
      <w:r w:rsidRPr="00803524">
        <w:rPr>
          <w:rFonts w:ascii="Times New Roman" w:eastAsia="Times New Roman" w:hAnsi="Times New Roman" w:cs="Times New Roman"/>
          <w:lang w:eastAsia="ru-RU"/>
        </w:rPr>
        <w:t>13.5.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43954E99" w14:textId="77777777" w:rsidR="00AA0B20" w:rsidRPr="00803524" w:rsidRDefault="00AA0B20" w:rsidP="00AA0B20">
      <w:pPr>
        <w:suppressAutoHyphens/>
        <w:autoSpaceDN w:val="0"/>
        <w:spacing w:after="0" w:line="240" w:lineRule="auto"/>
        <w:ind w:firstLine="567"/>
        <w:jc w:val="both"/>
        <w:textAlignment w:val="baseline"/>
        <w:rPr>
          <w:rFonts w:ascii="Times New Roman" w:eastAsia="Times New Roman" w:hAnsi="Times New Roman" w:cs="Times New Roman"/>
          <w:b/>
          <w:lang w:eastAsia="ru-RU"/>
        </w:rPr>
      </w:pPr>
    </w:p>
    <w:p w14:paraId="51F50AFD" w14:textId="77777777" w:rsidR="00AA0B20" w:rsidRPr="00803524" w:rsidRDefault="00AA0B20" w:rsidP="00AA0B20">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b/>
          <w:lang w:eastAsia="ru-RU"/>
        </w:rPr>
        <w:t xml:space="preserve">14. ПРОЧИЕ УСЛОВИЯ </w:t>
      </w:r>
    </w:p>
    <w:p w14:paraId="40B369B8"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14.1. В соответствии с положениями гражданского законодательства Российской Федерации Поставщик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настоящего договора.</w:t>
      </w:r>
    </w:p>
    <w:p w14:paraId="3DEBA191"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14.2.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3A21CD5"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14.3.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p>
    <w:p w14:paraId="4D38D319"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При этом не допускается замена страны (стран) происхождения Товара, за исключением случая, когда в результате такой замены вместо иностранного Товара поставляется российский Товар, при этом качество, технические и функциональные характеристики (потребительские свойства) такого Товара не должны уступать качеству и соответствующим техническим и функциональным характеристикам Товару, указанному в договоре. </w:t>
      </w:r>
    </w:p>
    <w:p w14:paraId="18073702" w14:textId="7CFE6B56"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14.4. </w:t>
      </w:r>
      <w:r w:rsidRPr="00803524">
        <w:rPr>
          <w:rFonts w:ascii="Times New Roman" w:eastAsia="Times New Roman" w:hAnsi="Times New Roman" w:cs="Times New Roman"/>
          <w:iCs/>
          <w:lang w:eastAsia="ru-RU"/>
        </w:rPr>
        <w:t xml:space="preserve">Изменения настоящего договора осуществляются в соответствии с положениями действующего законодательства, Положением о закупке товаров, работ, услуг </w:t>
      </w:r>
      <w:r w:rsidRPr="00803524">
        <w:rPr>
          <w:rFonts w:ascii="Times New Roman" w:eastAsia="Times New Roman" w:hAnsi="Times New Roman" w:cs="Times New Roman"/>
          <w:lang w:eastAsia="ru-RU"/>
        </w:rPr>
        <w:t xml:space="preserve">государственным автономным учреждением </w:t>
      </w:r>
      <w:r w:rsidRPr="00803524">
        <w:rPr>
          <w:rFonts w:ascii="Times New Roman" w:eastAsia="Times New Roman" w:hAnsi="Times New Roman" w:cs="Times New Roman"/>
          <w:i/>
          <w:iCs/>
          <w:lang w:eastAsia="ru-RU"/>
        </w:rPr>
        <w:t xml:space="preserve">ГАСУСО СО «Тавдинский </w:t>
      </w:r>
      <w:r w:rsidR="00FF4672" w:rsidRPr="00803524">
        <w:rPr>
          <w:rFonts w:ascii="Times New Roman" w:eastAsia="Times New Roman" w:hAnsi="Times New Roman" w:cs="Times New Roman"/>
          <w:i/>
          <w:iCs/>
          <w:lang w:eastAsia="ru-RU"/>
        </w:rPr>
        <w:t>ДСО</w:t>
      </w:r>
      <w:r w:rsidRPr="00803524">
        <w:rPr>
          <w:rFonts w:ascii="Times New Roman" w:eastAsia="Times New Roman" w:hAnsi="Times New Roman" w:cs="Times New Roman"/>
          <w:i/>
          <w:iCs/>
          <w:lang w:eastAsia="ru-RU"/>
        </w:rPr>
        <w:t>»</w:t>
      </w:r>
      <w:r w:rsidRPr="00803524">
        <w:rPr>
          <w:rFonts w:ascii="Times New Roman" w:eastAsia="Times New Roman" w:hAnsi="Times New Roman" w:cs="Times New Roman"/>
          <w:iCs/>
          <w:lang w:eastAsia="ru-RU"/>
        </w:rPr>
        <w:t xml:space="preserve"> и договором, оформляются в письменном виде путем подписания Сторонами дополнительного соглашения к договору.</w:t>
      </w:r>
    </w:p>
    <w:p w14:paraId="67D601CB"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iCs/>
          <w:lang w:eastAsia="ru-RU"/>
        </w:rPr>
      </w:pPr>
      <w:r w:rsidRPr="00803524">
        <w:rPr>
          <w:rFonts w:ascii="Times New Roman" w:eastAsia="Times New Roman" w:hAnsi="Times New Roman" w:cs="Times New Roman"/>
          <w:iCs/>
          <w:lang w:eastAsia="ru-RU"/>
        </w:rPr>
        <w:t>14.5. Во всем остальном, что не предусмотрено договором, Стороны руководствуются действующим законодательством Российской Федерации.</w:t>
      </w:r>
    </w:p>
    <w:p w14:paraId="180FC02F" w14:textId="77777777" w:rsidR="00AA0B20" w:rsidRPr="00803524" w:rsidRDefault="00AA0B20" w:rsidP="00FA489B">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lastRenderedPageBreak/>
        <w:t>14.6. Все приложения к договору являются его неотъемлемой частью.</w:t>
      </w:r>
    </w:p>
    <w:p w14:paraId="2F4C9315" w14:textId="77777777" w:rsidR="00AA0B20" w:rsidRPr="00803524" w:rsidRDefault="00AA0B20" w:rsidP="00FA489B">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xml:space="preserve">14.7. К договору прилагаются: </w:t>
      </w:r>
    </w:p>
    <w:p w14:paraId="27B35576" w14:textId="77777777" w:rsidR="00AA0B20" w:rsidRPr="00803524" w:rsidRDefault="00AA0B20" w:rsidP="00FA489B">
      <w:pPr>
        <w:widowControl w:val="0"/>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t>- Приложение № 1. Спецификация.</w:t>
      </w:r>
    </w:p>
    <w:bookmarkEnd w:id="21"/>
    <w:p w14:paraId="776EB3E9" w14:textId="77777777" w:rsidR="00AA0B20" w:rsidRPr="00803524" w:rsidRDefault="00AA0B20" w:rsidP="00AA0B20">
      <w:pPr>
        <w:shd w:val="clear" w:color="auto" w:fill="FFFFFF"/>
        <w:suppressAutoHyphens/>
        <w:autoSpaceDN w:val="0"/>
        <w:spacing w:after="0" w:line="240" w:lineRule="auto"/>
        <w:jc w:val="center"/>
        <w:textAlignment w:val="baseline"/>
        <w:rPr>
          <w:rFonts w:ascii="Times New Roman" w:eastAsia="Times New Roman" w:hAnsi="Times New Roman" w:cs="Times New Roman"/>
          <w:b/>
          <w:lang w:eastAsia="ru-RU"/>
        </w:rPr>
      </w:pPr>
    </w:p>
    <w:p w14:paraId="6CF8DDEA" w14:textId="77777777" w:rsidR="00AA0B20" w:rsidRPr="00803524" w:rsidRDefault="00AA0B20" w:rsidP="00AA0B20">
      <w:pPr>
        <w:shd w:val="clear" w:color="auto" w:fill="FFFFFF"/>
        <w:suppressAutoHyphens/>
        <w:autoSpaceDN w:val="0"/>
        <w:spacing w:after="0" w:line="240" w:lineRule="auto"/>
        <w:jc w:val="center"/>
        <w:textAlignment w:val="baseline"/>
        <w:rPr>
          <w:rFonts w:ascii="Times New Roman" w:eastAsia="Times New Roman" w:hAnsi="Times New Roman" w:cs="Times New Roman"/>
          <w:b/>
          <w:lang w:eastAsia="ru-RU"/>
        </w:rPr>
      </w:pPr>
      <w:r w:rsidRPr="00803524">
        <w:rPr>
          <w:rFonts w:ascii="Times New Roman" w:eastAsia="Times New Roman" w:hAnsi="Times New Roman" w:cs="Times New Roman"/>
          <w:b/>
          <w:lang w:eastAsia="ru-RU"/>
        </w:rPr>
        <w:t xml:space="preserve">15. АДРЕСА МЕСТ НАХОЖДЕНИЯ, </w:t>
      </w:r>
    </w:p>
    <w:p w14:paraId="226645FB" w14:textId="77777777" w:rsidR="00AA0B20" w:rsidRPr="00803524" w:rsidRDefault="00AA0B20" w:rsidP="00AA0B20">
      <w:pPr>
        <w:shd w:val="clear" w:color="auto" w:fill="FFFFFF"/>
        <w:suppressAutoHyphens/>
        <w:autoSpaceDN w:val="0"/>
        <w:spacing w:after="0" w:line="240" w:lineRule="auto"/>
        <w:jc w:val="center"/>
        <w:textAlignment w:val="baseline"/>
        <w:rPr>
          <w:rFonts w:ascii="Times New Roman" w:eastAsia="Times New Roman" w:hAnsi="Times New Roman" w:cs="Times New Roman"/>
          <w:b/>
          <w:lang w:eastAsia="ru-RU"/>
        </w:rPr>
      </w:pPr>
      <w:r w:rsidRPr="00803524">
        <w:rPr>
          <w:rFonts w:ascii="Times New Roman" w:eastAsia="Times New Roman" w:hAnsi="Times New Roman" w:cs="Times New Roman"/>
          <w:b/>
          <w:lang w:eastAsia="ru-RU"/>
        </w:rPr>
        <w:t>БАНКОВСКИЕ РЕКВИЗИТЫ И ПОДПИСИ СТОРОН</w:t>
      </w:r>
    </w:p>
    <w:p w14:paraId="48977E48" w14:textId="77777777" w:rsidR="00AA0B20" w:rsidRPr="00803524" w:rsidRDefault="00AA0B20" w:rsidP="00AA0B20">
      <w:pPr>
        <w:shd w:val="clear" w:color="auto" w:fill="FFFFFF"/>
        <w:suppressAutoHyphens/>
        <w:autoSpaceDN w:val="0"/>
        <w:spacing w:after="0" w:line="240" w:lineRule="auto"/>
        <w:jc w:val="center"/>
        <w:textAlignment w:val="baseline"/>
        <w:rPr>
          <w:rFonts w:ascii="Times New Roman" w:eastAsia="Times New Roman" w:hAnsi="Times New Roman" w:cs="Times New Roman"/>
          <w:lang w:eastAsia="ru-RU"/>
        </w:rPr>
      </w:pPr>
    </w:p>
    <w:tbl>
      <w:tblPr>
        <w:tblW w:w="9747" w:type="dxa"/>
        <w:tblLayout w:type="fixed"/>
        <w:tblLook w:val="0000" w:firstRow="0" w:lastRow="0" w:firstColumn="0" w:lastColumn="0" w:noHBand="0" w:noVBand="0"/>
      </w:tblPr>
      <w:tblGrid>
        <w:gridCol w:w="4786"/>
        <w:gridCol w:w="4961"/>
      </w:tblGrid>
      <w:tr w:rsidR="00AA0B20" w:rsidRPr="00803524" w14:paraId="196E1C75" w14:textId="77777777" w:rsidTr="007C3711">
        <w:trPr>
          <w:trHeight w:val="4028"/>
        </w:trPr>
        <w:tc>
          <w:tcPr>
            <w:tcW w:w="4786" w:type="dxa"/>
            <w:vAlign w:val="center"/>
          </w:tcPr>
          <w:p w14:paraId="76D470A9" w14:textId="77777777" w:rsidR="00AA0B20" w:rsidRPr="00803524" w:rsidRDefault="00AA0B20" w:rsidP="007C3711">
            <w:pPr>
              <w:widowControl w:val="0"/>
              <w:spacing w:after="0" w:line="240" w:lineRule="auto"/>
              <w:jc w:val="both"/>
              <w:rPr>
                <w:rFonts w:ascii="Times New Roman" w:hAnsi="Times New Roman" w:cs="Times New Roman"/>
                <w:b/>
              </w:rPr>
            </w:pPr>
            <w:r w:rsidRPr="00803524">
              <w:rPr>
                <w:rFonts w:ascii="Times New Roman" w:hAnsi="Times New Roman" w:cs="Times New Roman"/>
                <w:b/>
              </w:rPr>
              <w:t>Поставщик:</w:t>
            </w:r>
          </w:p>
          <w:p w14:paraId="4EF301CC" w14:textId="77777777" w:rsidR="00AA0B20" w:rsidRPr="00803524" w:rsidRDefault="00AA0B20" w:rsidP="007C3711">
            <w:pPr>
              <w:widowControl w:val="0"/>
              <w:spacing w:after="0" w:line="240" w:lineRule="auto"/>
              <w:jc w:val="both"/>
              <w:rPr>
                <w:rFonts w:ascii="Times New Roman" w:hAnsi="Times New Roman" w:cs="Times New Roman"/>
              </w:rPr>
            </w:pPr>
          </w:p>
          <w:p w14:paraId="5B98D96E" w14:textId="77777777" w:rsidR="00AA0B20" w:rsidRPr="00803524" w:rsidRDefault="00AA0B20" w:rsidP="007C3711">
            <w:pPr>
              <w:widowControl w:val="0"/>
              <w:spacing w:after="0" w:line="240" w:lineRule="auto"/>
              <w:jc w:val="both"/>
              <w:rPr>
                <w:rFonts w:ascii="Times New Roman" w:hAnsi="Times New Roman" w:cs="Times New Roman"/>
              </w:rPr>
            </w:pPr>
          </w:p>
          <w:p w14:paraId="11DA4780" w14:textId="77777777" w:rsidR="00AA0B20" w:rsidRPr="00803524" w:rsidRDefault="00AA0B20" w:rsidP="007C3711">
            <w:pPr>
              <w:widowControl w:val="0"/>
              <w:spacing w:after="0" w:line="240" w:lineRule="auto"/>
              <w:jc w:val="both"/>
              <w:rPr>
                <w:rFonts w:ascii="Times New Roman" w:hAnsi="Times New Roman" w:cs="Times New Roman"/>
              </w:rPr>
            </w:pPr>
          </w:p>
          <w:p w14:paraId="7DF5BA9C" w14:textId="77777777" w:rsidR="00AA0B20" w:rsidRPr="00803524" w:rsidRDefault="00AA0B20" w:rsidP="007C3711">
            <w:pPr>
              <w:widowControl w:val="0"/>
              <w:spacing w:after="0" w:line="240" w:lineRule="auto"/>
              <w:jc w:val="both"/>
              <w:rPr>
                <w:rFonts w:ascii="Times New Roman" w:hAnsi="Times New Roman" w:cs="Times New Roman"/>
              </w:rPr>
            </w:pPr>
          </w:p>
          <w:p w14:paraId="5704ECF4" w14:textId="77777777" w:rsidR="00AA0B20" w:rsidRPr="00803524" w:rsidRDefault="00AA0B20" w:rsidP="007C3711">
            <w:pPr>
              <w:widowControl w:val="0"/>
              <w:spacing w:after="0" w:line="240" w:lineRule="auto"/>
              <w:jc w:val="both"/>
              <w:rPr>
                <w:rFonts w:ascii="Times New Roman" w:hAnsi="Times New Roman" w:cs="Times New Roman"/>
              </w:rPr>
            </w:pPr>
          </w:p>
          <w:p w14:paraId="73033743" w14:textId="77777777" w:rsidR="00AA0B20" w:rsidRPr="00803524" w:rsidRDefault="00AA0B20" w:rsidP="007C3711">
            <w:pPr>
              <w:widowControl w:val="0"/>
              <w:spacing w:after="0" w:line="240" w:lineRule="auto"/>
              <w:jc w:val="both"/>
              <w:rPr>
                <w:rFonts w:ascii="Times New Roman" w:hAnsi="Times New Roman" w:cs="Times New Roman"/>
              </w:rPr>
            </w:pPr>
          </w:p>
          <w:p w14:paraId="5D6BF163" w14:textId="77777777" w:rsidR="00AA0B20" w:rsidRPr="00803524" w:rsidRDefault="00AA0B20" w:rsidP="007C3711">
            <w:pPr>
              <w:widowControl w:val="0"/>
              <w:spacing w:after="0" w:line="240" w:lineRule="auto"/>
              <w:jc w:val="both"/>
              <w:rPr>
                <w:rFonts w:ascii="Times New Roman" w:hAnsi="Times New Roman" w:cs="Times New Roman"/>
              </w:rPr>
            </w:pPr>
          </w:p>
          <w:p w14:paraId="11183A1C" w14:textId="77777777" w:rsidR="00AA0B20" w:rsidRPr="00803524" w:rsidRDefault="00AA0B20" w:rsidP="007C3711">
            <w:pPr>
              <w:widowControl w:val="0"/>
              <w:spacing w:after="0" w:line="240" w:lineRule="auto"/>
              <w:jc w:val="both"/>
              <w:rPr>
                <w:rFonts w:ascii="Times New Roman" w:hAnsi="Times New Roman" w:cs="Times New Roman"/>
              </w:rPr>
            </w:pPr>
          </w:p>
          <w:p w14:paraId="697A0129" w14:textId="77777777" w:rsidR="00AA0B20" w:rsidRPr="00803524" w:rsidRDefault="00AA0B20" w:rsidP="007C3711">
            <w:pPr>
              <w:widowControl w:val="0"/>
              <w:spacing w:after="0" w:line="240" w:lineRule="auto"/>
              <w:jc w:val="both"/>
              <w:rPr>
                <w:rFonts w:ascii="Times New Roman" w:hAnsi="Times New Roman" w:cs="Times New Roman"/>
              </w:rPr>
            </w:pPr>
          </w:p>
          <w:p w14:paraId="088B7C8E" w14:textId="77777777" w:rsidR="00AA0B20" w:rsidRPr="00803524" w:rsidRDefault="00AA0B20" w:rsidP="007C3711">
            <w:pPr>
              <w:widowControl w:val="0"/>
              <w:spacing w:after="0" w:line="240" w:lineRule="auto"/>
              <w:jc w:val="both"/>
              <w:rPr>
                <w:rFonts w:ascii="Times New Roman" w:hAnsi="Times New Roman" w:cs="Times New Roman"/>
              </w:rPr>
            </w:pPr>
          </w:p>
          <w:p w14:paraId="6A361452" w14:textId="77777777" w:rsidR="00AA0B20" w:rsidRPr="00803524" w:rsidRDefault="00AA0B20" w:rsidP="007C3711">
            <w:pPr>
              <w:widowControl w:val="0"/>
              <w:spacing w:after="0" w:line="240" w:lineRule="auto"/>
              <w:jc w:val="both"/>
              <w:rPr>
                <w:rFonts w:ascii="Times New Roman" w:hAnsi="Times New Roman" w:cs="Times New Roman"/>
              </w:rPr>
            </w:pPr>
          </w:p>
          <w:p w14:paraId="37B68B98" w14:textId="77777777" w:rsidR="00AA0B20" w:rsidRPr="00803524" w:rsidRDefault="00AA0B20" w:rsidP="007C3711">
            <w:pPr>
              <w:widowControl w:val="0"/>
              <w:spacing w:after="0" w:line="240" w:lineRule="auto"/>
              <w:jc w:val="both"/>
              <w:rPr>
                <w:rFonts w:ascii="Times New Roman" w:hAnsi="Times New Roman" w:cs="Times New Roman"/>
              </w:rPr>
            </w:pPr>
          </w:p>
          <w:p w14:paraId="71161F15" w14:textId="77777777" w:rsidR="00AA0B20" w:rsidRPr="00803524" w:rsidRDefault="00AA0B20" w:rsidP="007C3711">
            <w:pPr>
              <w:widowControl w:val="0"/>
              <w:spacing w:after="0" w:line="240" w:lineRule="auto"/>
              <w:jc w:val="both"/>
              <w:rPr>
                <w:rFonts w:ascii="Times New Roman" w:hAnsi="Times New Roman" w:cs="Times New Roman"/>
              </w:rPr>
            </w:pPr>
          </w:p>
          <w:p w14:paraId="78B352CD" w14:textId="77777777" w:rsidR="00AA0B20" w:rsidRPr="00803524" w:rsidRDefault="00AA0B20" w:rsidP="007C3711">
            <w:pPr>
              <w:pStyle w:val="Iauiue"/>
              <w:spacing w:after="0" w:line="240" w:lineRule="auto"/>
              <w:ind w:right="-4867"/>
              <w:jc w:val="both"/>
              <w:rPr>
                <w:b/>
                <w:lang w:val="ru-RU"/>
              </w:rPr>
            </w:pPr>
          </w:p>
          <w:p w14:paraId="127C6B27" w14:textId="77777777" w:rsidR="00AA0B20" w:rsidRPr="00803524" w:rsidRDefault="00AA0B20" w:rsidP="007C3711">
            <w:pPr>
              <w:pStyle w:val="Iauiue"/>
              <w:spacing w:after="0" w:line="240" w:lineRule="auto"/>
              <w:ind w:right="-4867"/>
              <w:jc w:val="both"/>
              <w:rPr>
                <w:b/>
                <w:lang w:val="ru-RU"/>
              </w:rPr>
            </w:pPr>
          </w:p>
          <w:p w14:paraId="4A276134" w14:textId="77777777" w:rsidR="00AA0B20" w:rsidRPr="00803524" w:rsidRDefault="00AA0B20" w:rsidP="007C3711">
            <w:pPr>
              <w:pStyle w:val="Iauiue"/>
              <w:spacing w:after="0" w:line="240" w:lineRule="auto"/>
              <w:ind w:right="-4867"/>
              <w:jc w:val="both"/>
              <w:rPr>
                <w:b/>
                <w:lang w:val="ru-RU"/>
              </w:rPr>
            </w:pPr>
          </w:p>
          <w:p w14:paraId="63C8DDE8" w14:textId="77777777" w:rsidR="00AA0B20" w:rsidRPr="00803524" w:rsidRDefault="00AA0B20" w:rsidP="007C3711">
            <w:pPr>
              <w:pStyle w:val="Iauiue"/>
              <w:spacing w:after="0" w:line="240" w:lineRule="auto"/>
              <w:ind w:right="-4867"/>
              <w:jc w:val="both"/>
              <w:rPr>
                <w:lang w:val="ru-RU"/>
              </w:rPr>
            </w:pPr>
            <w:r w:rsidRPr="00803524">
              <w:rPr>
                <w:b/>
                <w:lang w:val="ru-RU"/>
              </w:rPr>
              <w:t xml:space="preserve">__________ </w:t>
            </w:r>
            <w:r w:rsidRPr="00803524">
              <w:rPr>
                <w:lang w:val="ru-RU"/>
              </w:rPr>
              <w:t xml:space="preserve">/__________________/ </w:t>
            </w:r>
          </w:p>
          <w:p w14:paraId="16B2BF47" w14:textId="0351101C" w:rsidR="00AA0B20" w:rsidRPr="00803524" w:rsidRDefault="00AA0B20" w:rsidP="00DF1525">
            <w:pPr>
              <w:widowControl w:val="0"/>
              <w:spacing w:after="0" w:line="240" w:lineRule="auto"/>
              <w:jc w:val="both"/>
              <w:rPr>
                <w:rFonts w:ascii="Times New Roman" w:hAnsi="Times New Roman" w:cs="Times New Roman"/>
              </w:rPr>
            </w:pPr>
            <w:r w:rsidRPr="00803524">
              <w:rPr>
                <w:rFonts w:ascii="Times New Roman" w:hAnsi="Times New Roman" w:cs="Times New Roman"/>
                <w:bCs/>
              </w:rPr>
              <w:t>ЭЦП</w:t>
            </w:r>
          </w:p>
        </w:tc>
        <w:tc>
          <w:tcPr>
            <w:tcW w:w="4961" w:type="dxa"/>
          </w:tcPr>
          <w:p w14:paraId="6260C1E9" w14:textId="77777777" w:rsidR="00AA0B20" w:rsidRPr="00803524" w:rsidRDefault="00AA0B20" w:rsidP="007C3711">
            <w:pPr>
              <w:widowControl w:val="0"/>
              <w:spacing w:after="0" w:line="240" w:lineRule="auto"/>
              <w:jc w:val="both"/>
              <w:rPr>
                <w:rFonts w:ascii="Times New Roman" w:hAnsi="Times New Roman" w:cs="Times New Roman"/>
                <w:b/>
              </w:rPr>
            </w:pPr>
            <w:r w:rsidRPr="00803524">
              <w:rPr>
                <w:rFonts w:ascii="Times New Roman" w:hAnsi="Times New Roman" w:cs="Times New Roman"/>
                <w:b/>
              </w:rPr>
              <w:t>Заказчик:</w:t>
            </w:r>
          </w:p>
          <w:p w14:paraId="6F008B8C" w14:textId="3411ED31"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b/>
                <w:lang w:eastAsia="zh-CN"/>
              </w:rPr>
              <w:t xml:space="preserve">ГАСУСО СО «Тавдинский </w:t>
            </w:r>
            <w:r w:rsidR="00FF4672" w:rsidRPr="00803524">
              <w:rPr>
                <w:rFonts w:ascii="Times New Roman" w:eastAsia="Times New Roman" w:hAnsi="Times New Roman" w:cs="Times New Roman"/>
                <w:b/>
                <w:lang w:eastAsia="zh-CN"/>
              </w:rPr>
              <w:t>ДСО</w:t>
            </w:r>
            <w:r w:rsidRPr="00803524">
              <w:rPr>
                <w:rFonts w:ascii="Times New Roman" w:eastAsia="Times New Roman" w:hAnsi="Times New Roman" w:cs="Times New Roman"/>
                <w:b/>
                <w:lang w:eastAsia="zh-CN"/>
              </w:rPr>
              <w:t>»</w:t>
            </w:r>
          </w:p>
          <w:p w14:paraId="02F663AA"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Адрес: 623955, Свердловская область,</w:t>
            </w:r>
          </w:p>
          <w:p w14:paraId="415A1027"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г. Тавда, пер. Сельский, 9,</w:t>
            </w:r>
          </w:p>
          <w:p w14:paraId="24CB6CA8" w14:textId="2B1438AE" w:rsidR="00CA5D7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val="en-US" w:eastAsia="zh-CN"/>
              </w:rPr>
              <w:t>Email</w:t>
            </w:r>
            <w:r w:rsidRPr="00803524">
              <w:rPr>
                <w:rFonts w:ascii="Times New Roman" w:eastAsia="Times New Roman" w:hAnsi="Times New Roman" w:cs="Times New Roman"/>
                <w:lang w:eastAsia="zh-CN"/>
              </w:rPr>
              <w:t xml:space="preserve">: </w:t>
            </w:r>
            <w:hyperlink r:id="rId24" w:history="1">
              <w:r w:rsidRPr="00803524">
                <w:rPr>
                  <w:rFonts w:ascii="Times New Roman" w:eastAsia="Arial" w:hAnsi="Times New Roman" w:cs="Times New Roman"/>
                  <w:color w:val="0000FF"/>
                  <w:u w:val="single"/>
                  <w:lang w:val="en-US" w:eastAsia="zh-CN"/>
                </w:rPr>
                <w:t>tavda</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pni</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mail</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ru</w:t>
              </w:r>
            </w:hyperlink>
            <w:r w:rsidRPr="00803524">
              <w:rPr>
                <w:rFonts w:ascii="Times New Roman" w:eastAsia="Times New Roman" w:hAnsi="Times New Roman" w:cs="Times New Roman"/>
                <w:lang w:eastAsia="zh-CN"/>
              </w:rPr>
              <w:t xml:space="preserve">; </w:t>
            </w:r>
            <w:hyperlink r:id="rId25" w:history="1">
              <w:r w:rsidR="00CA5D75" w:rsidRPr="00803524">
                <w:rPr>
                  <w:rStyle w:val="ad"/>
                  <w:rFonts w:ascii="Times New Roman" w:hAnsi="Times New Roman" w:cs="Times New Roman"/>
                  <w:bCs/>
                  <w:lang w:val="en-US" w:eastAsia="zh-CN"/>
                </w:rPr>
                <w:t>soc</w:t>
              </w:r>
              <w:r w:rsidR="00CA5D75" w:rsidRPr="00803524">
                <w:rPr>
                  <w:rStyle w:val="ad"/>
                  <w:rFonts w:ascii="Times New Roman" w:hAnsi="Times New Roman" w:cs="Times New Roman"/>
                  <w:bCs/>
                  <w:lang w:eastAsia="zh-CN"/>
                </w:rPr>
                <w:t>018@</w:t>
              </w:r>
              <w:proofErr w:type="spellStart"/>
              <w:r w:rsidR="00CA5D75" w:rsidRPr="00803524">
                <w:rPr>
                  <w:rStyle w:val="ad"/>
                  <w:rFonts w:ascii="Times New Roman" w:hAnsi="Times New Roman" w:cs="Times New Roman"/>
                  <w:bCs/>
                  <w:lang w:val="en-US" w:eastAsia="zh-CN"/>
                </w:rPr>
                <w:t>egov</w:t>
              </w:r>
              <w:proofErr w:type="spellEnd"/>
              <w:r w:rsidR="00CA5D75" w:rsidRPr="00803524">
                <w:rPr>
                  <w:rStyle w:val="ad"/>
                  <w:rFonts w:ascii="Times New Roman" w:hAnsi="Times New Roman" w:cs="Times New Roman"/>
                  <w:bCs/>
                  <w:lang w:eastAsia="zh-CN"/>
                </w:rPr>
                <w:t>66.</w:t>
              </w:r>
              <w:proofErr w:type="spellStart"/>
              <w:r w:rsidR="00CA5D75" w:rsidRPr="00803524">
                <w:rPr>
                  <w:rStyle w:val="ad"/>
                  <w:rFonts w:ascii="Times New Roman" w:hAnsi="Times New Roman" w:cs="Times New Roman"/>
                  <w:bCs/>
                  <w:lang w:val="en-US" w:eastAsia="zh-CN"/>
                </w:rPr>
                <w:t>ru</w:t>
              </w:r>
              <w:proofErr w:type="spellEnd"/>
            </w:hyperlink>
          </w:p>
          <w:p w14:paraId="372A8622" w14:textId="6F6585D0"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тел. (34360)30772,</w:t>
            </w:r>
          </w:p>
          <w:p w14:paraId="75688849"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ИНН 6634003041, КПП 667601001</w:t>
            </w:r>
          </w:p>
          <w:p w14:paraId="464152BA"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ОГРН 10266019034</w:t>
            </w:r>
          </w:p>
          <w:p w14:paraId="530F8D4D"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Наименование получателя: Министерство</w:t>
            </w:r>
          </w:p>
          <w:p w14:paraId="16AC93C0"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финансов Свердловской области (ГАСУСО СО</w:t>
            </w:r>
          </w:p>
          <w:p w14:paraId="75ACD8E1" w14:textId="5F74824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 xml:space="preserve">«Тавдинский </w:t>
            </w:r>
            <w:r w:rsidR="00FF4672" w:rsidRPr="00803524">
              <w:rPr>
                <w:rFonts w:ascii="Times New Roman" w:eastAsia="Times New Roman" w:hAnsi="Times New Roman" w:cs="Times New Roman"/>
                <w:lang w:eastAsia="zh-CN"/>
              </w:rPr>
              <w:t>ДСО</w:t>
            </w:r>
            <w:r w:rsidRPr="00803524">
              <w:rPr>
                <w:rFonts w:ascii="Times New Roman" w:eastAsia="Times New Roman" w:hAnsi="Times New Roman" w:cs="Times New Roman"/>
                <w:lang w:eastAsia="zh-CN"/>
              </w:rPr>
              <w:t>»)</w:t>
            </w:r>
          </w:p>
          <w:p w14:paraId="03092F6C"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Расчетный счет 03224643650000006200</w:t>
            </w:r>
          </w:p>
          <w:p w14:paraId="126CE322" w14:textId="77777777" w:rsidR="00DF1525" w:rsidRPr="00803524" w:rsidRDefault="00DF1525" w:rsidP="00DF1525">
            <w:pPr>
              <w:widowControl w:val="0"/>
              <w:tabs>
                <w:tab w:val="left" w:pos="5500"/>
                <w:tab w:val="left" w:pos="5725"/>
              </w:tabs>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Уральское ГУ Банка России // УФК по</w:t>
            </w:r>
          </w:p>
          <w:p w14:paraId="765238DC" w14:textId="77777777" w:rsidR="00DF1525" w:rsidRPr="00803524" w:rsidRDefault="00DF1525" w:rsidP="00DF1525">
            <w:pPr>
              <w:widowControl w:val="0"/>
              <w:tabs>
                <w:tab w:val="left" w:pos="5500"/>
                <w:tab w:val="left" w:pos="5725"/>
              </w:tabs>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Свердловской области г. Екатеринбург</w:t>
            </w:r>
          </w:p>
          <w:p w14:paraId="4B5C58E4"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 xml:space="preserve">Корсчет банка: 40102810645370000054 </w:t>
            </w:r>
          </w:p>
          <w:p w14:paraId="30CAFE2B" w14:textId="037B13A4"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БИК 016577551 ОКТМО 65</w:t>
            </w:r>
            <w:r w:rsidR="00803524">
              <w:rPr>
                <w:rFonts w:ascii="Times New Roman" w:eastAsia="Times New Roman" w:hAnsi="Times New Roman" w:cs="Times New Roman"/>
                <w:lang w:eastAsia="zh-CN"/>
              </w:rPr>
              <w:t>55</w:t>
            </w:r>
            <w:r w:rsidRPr="00803524">
              <w:rPr>
                <w:rFonts w:ascii="Times New Roman" w:eastAsia="Times New Roman" w:hAnsi="Times New Roman" w:cs="Times New Roman"/>
                <w:lang w:eastAsia="zh-CN"/>
              </w:rPr>
              <w:t>3000</w:t>
            </w:r>
          </w:p>
          <w:p w14:paraId="76857B34"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p>
          <w:p w14:paraId="79D473F2"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Директор</w:t>
            </w:r>
          </w:p>
          <w:p w14:paraId="66710711" w14:textId="77777777" w:rsidR="00DF1525" w:rsidRPr="00803524" w:rsidRDefault="00DF1525" w:rsidP="00DF152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________________________А.В. Холин.</w:t>
            </w:r>
          </w:p>
          <w:p w14:paraId="7B7D8542" w14:textId="192916A2" w:rsidR="00AA0B20" w:rsidRPr="00803524" w:rsidRDefault="00DF1525" w:rsidP="00DF1525">
            <w:pPr>
              <w:widowControl w:val="0"/>
              <w:spacing w:after="0" w:line="240" w:lineRule="auto"/>
              <w:jc w:val="both"/>
              <w:rPr>
                <w:rFonts w:ascii="Times New Roman" w:hAnsi="Times New Roman" w:cs="Times New Roman"/>
              </w:rPr>
            </w:pPr>
            <w:r w:rsidRPr="00803524">
              <w:rPr>
                <w:rFonts w:ascii="Times New Roman" w:eastAsia="Times New Roman" w:hAnsi="Times New Roman" w:cs="Times New Roman"/>
                <w:lang w:eastAsia="zh-CN"/>
              </w:rPr>
              <w:t>ЭЦП</w:t>
            </w:r>
          </w:p>
        </w:tc>
      </w:tr>
    </w:tbl>
    <w:p w14:paraId="2578C184" w14:textId="171EC81E" w:rsidR="00253CDD" w:rsidRPr="009D02AE" w:rsidRDefault="00253CDD" w:rsidP="00AA0B20">
      <w:pPr>
        <w:suppressAutoHyphens/>
        <w:spacing w:after="0" w:line="240" w:lineRule="auto"/>
        <w:jc w:val="both"/>
        <w:rPr>
          <w:rFonts w:ascii="Times New Roman" w:eastAsia="Arial" w:hAnsi="Times New Roman" w:cs="Times New Roman"/>
          <w:b/>
          <w:highlight w:val="yellow"/>
          <w:lang w:eastAsia="zh-CN"/>
        </w:rPr>
      </w:pPr>
    </w:p>
    <w:p w14:paraId="24A4BD25" w14:textId="77777777" w:rsidR="00253CDD" w:rsidRPr="009D02AE" w:rsidRDefault="00253CDD" w:rsidP="00253CDD">
      <w:pPr>
        <w:suppressAutoHyphens/>
        <w:autoSpaceDE w:val="0"/>
        <w:spacing w:after="0" w:line="240" w:lineRule="auto"/>
        <w:rPr>
          <w:rFonts w:ascii="Times New Roman" w:eastAsia="Arial" w:hAnsi="Times New Roman" w:cs="Times New Roman"/>
          <w:b/>
          <w:highlight w:val="yellow"/>
          <w:lang w:eastAsia="zh-CN"/>
        </w:rPr>
      </w:pPr>
    </w:p>
    <w:p w14:paraId="51910751" w14:textId="77777777" w:rsidR="002D05E8" w:rsidRPr="00803524" w:rsidRDefault="002D05E8" w:rsidP="00253CDD">
      <w:pPr>
        <w:suppressAutoHyphens/>
        <w:autoSpaceDE w:val="0"/>
        <w:spacing w:after="0" w:line="240" w:lineRule="auto"/>
        <w:jc w:val="right"/>
        <w:rPr>
          <w:rFonts w:ascii="Times New Roman" w:eastAsia="Arial" w:hAnsi="Times New Roman" w:cs="Times New Roman"/>
          <w:b/>
          <w:lang w:eastAsia="zh-CN"/>
        </w:rPr>
      </w:pPr>
      <w:bookmarkStart w:id="22" w:name="_Hlk95908136"/>
    </w:p>
    <w:p w14:paraId="001B5ADC" w14:textId="77777777" w:rsidR="002D05E8" w:rsidRPr="00803524" w:rsidRDefault="002D05E8" w:rsidP="00253CDD">
      <w:pPr>
        <w:suppressAutoHyphens/>
        <w:autoSpaceDE w:val="0"/>
        <w:spacing w:after="0" w:line="240" w:lineRule="auto"/>
        <w:jc w:val="right"/>
        <w:rPr>
          <w:rFonts w:ascii="Times New Roman" w:eastAsia="Arial" w:hAnsi="Times New Roman" w:cs="Times New Roman"/>
          <w:b/>
          <w:lang w:eastAsia="zh-CN"/>
        </w:rPr>
      </w:pPr>
    </w:p>
    <w:p w14:paraId="2F909D43" w14:textId="77777777" w:rsidR="002D05E8" w:rsidRPr="00803524" w:rsidRDefault="002D05E8" w:rsidP="00253CDD">
      <w:pPr>
        <w:suppressAutoHyphens/>
        <w:autoSpaceDE w:val="0"/>
        <w:spacing w:after="0" w:line="240" w:lineRule="auto"/>
        <w:jc w:val="right"/>
        <w:rPr>
          <w:rFonts w:ascii="Times New Roman" w:eastAsia="Arial" w:hAnsi="Times New Roman" w:cs="Times New Roman"/>
          <w:b/>
          <w:lang w:eastAsia="zh-CN"/>
        </w:rPr>
      </w:pPr>
    </w:p>
    <w:p w14:paraId="5EF90643" w14:textId="2FE1B88D" w:rsidR="00253CDD" w:rsidRPr="00803524" w:rsidRDefault="00253CDD" w:rsidP="00253CDD">
      <w:pPr>
        <w:suppressAutoHyphens/>
        <w:autoSpaceDE w:val="0"/>
        <w:spacing w:after="0" w:line="240" w:lineRule="auto"/>
        <w:jc w:val="right"/>
        <w:rPr>
          <w:rFonts w:ascii="Times New Roman" w:eastAsia="Arial" w:hAnsi="Times New Roman" w:cs="Times New Roman"/>
          <w:lang w:eastAsia="zh-CN"/>
        </w:rPr>
      </w:pPr>
      <w:r w:rsidRPr="00803524">
        <w:rPr>
          <w:rFonts w:ascii="Times New Roman" w:eastAsia="Arial" w:hAnsi="Times New Roman" w:cs="Times New Roman"/>
          <w:b/>
          <w:lang w:eastAsia="zh-CN"/>
        </w:rPr>
        <w:t>Приложение №1</w:t>
      </w:r>
    </w:p>
    <w:p w14:paraId="3F35A91B" w14:textId="01B3B27D" w:rsidR="00253CDD" w:rsidRPr="00803524" w:rsidRDefault="00253CDD" w:rsidP="00253CDD">
      <w:pPr>
        <w:suppressAutoHyphens/>
        <w:autoSpaceDE w:val="0"/>
        <w:spacing w:after="0" w:line="240" w:lineRule="auto"/>
        <w:jc w:val="right"/>
        <w:rPr>
          <w:rFonts w:ascii="Times New Roman" w:eastAsia="Arial" w:hAnsi="Times New Roman" w:cs="Times New Roman"/>
          <w:lang w:eastAsia="zh-CN"/>
        </w:rPr>
      </w:pPr>
      <w:r w:rsidRPr="00803524">
        <w:rPr>
          <w:rFonts w:ascii="Times New Roman" w:eastAsia="Arial" w:hAnsi="Times New Roman" w:cs="Times New Roman"/>
          <w:b/>
          <w:lang w:eastAsia="zh-CN"/>
        </w:rPr>
        <w:t>к договору №___ - к от «__» ________ 202</w:t>
      </w:r>
      <w:r w:rsidR="00CA5D75" w:rsidRPr="00803524">
        <w:rPr>
          <w:rFonts w:ascii="Times New Roman" w:eastAsia="Arial" w:hAnsi="Times New Roman" w:cs="Times New Roman"/>
          <w:b/>
          <w:lang w:eastAsia="zh-CN"/>
        </w:rPr>
        <w:t>5</w:t>
      </w:r>
      <w:r w:rsidRPr="00803524">
        <w:rPr>
          <w:rFonts w:ascii="Times New Roman" w:eastAsia="Arial" w:hAnsi="Times New Roman" w:cs="Times New Roman"/>
          <w:b/>
          <w:lang w:eastAsia="zh-CN"/>
        </w:rPr>
        <w:t xml:space="preserve">г. </w:t>
      </w:r>
    </w:p>
    <w:bookmarkEnd w:id="22"/>
    <w:p w14:paraId="08A53D50" w14:textId="77777777" w:rsidR="00253CDD" w:rsidRPr="00803524" w:rsidRDefault="00253CDD" w:rsidP="00253CDD">
      <w:pPr>
        <w:suppressAutoHyphens/>
        <w:autoSpaceDE w:val="0"/>
        <w:spacing w:after="0" w:line="240" w:lineRule="auto"/>
        <w:jc w:val="right"/>
        <w:rPr>
          <w:rFonts w:ascii="Times New Roman" w:eastAsia="Arial" w:hAnsi="Times New Roman" w:cs="Times New Roman"/>
          <w:lang w:eastAsia="zh-CN"/>
        </w:rPr>
      </w:pPr>
    </w:p>
    <w:p w14:paraId="7EB826D3" w14:textId="1C6D16CB" w:rsidR="00BA535F" w:rsidRPr="00803524" w:rsidRDefault="00253CDD" w:rsidP="00BA535F">
      <w:pPr>
        <w:suppressAutoHyphens/>
        <w:autoSpaceDE w:val="0"/>
        <w:spacing w:after="0" w:line="240" w:lineRule="auto"/>
        <w:jc w:val="center"/>
        <w:rPr>
          <w:rFonts w:ascii="Times New Roman" w:eastAsia="Times New Roman" w:hAnsi="Times New Roman" w:cs="Times New Roman"/>
          <w:b/>
          <w:bCs/>
          <w:lang w:eastAsia="zh-CN"/>
        </w:rPr>
      </w:pPr>
      <w:r w:rsidRPr="00803524">
        <w:rPr>
          <w:rFonts w:ascii="Times New Roman" w:eastAsia="Times New Roman" w:hAnsi="Times New Roman" w:cs="Times New Roman"/>
          <w:b/>
          <w:bCs/>
          <w:lang w:eastAsia="zh-CN"/>
        </w:rPr>
        <w:t>СПЕЦИФИКАЦИЯ НА ПОСТАВКУ ТОВАРА</w:t>
      </w:r>
    </w:p>
    <w:p w14:paraId="64E87169" w14:textId="4453AB13" w:rsidR="00BA535F" w:rsidRPr="00803524" w:rsidRDefault="00BA535F" w:rsidP="00253CDD">
      <w:pPr>
        <w:suppressAutoHyphens/>
        <w:autoSpaceDE w:val="0"/>
        <w:spacing w:after="0" w:line="240" w:lineRule="auto"/>
        <w:jc w:val="center"/>
        <w:rPr>
          <w:rFonts w:ascii="Times New Roman" w:eastAsia="Times New Roman" w:hAnsi="Times New Roman" w:cs="Times New Roman"/>
          <w:b/>
          <w:bCs/>
          <w:lang w:eastAsia="zh-CN"/>
        </w:rPr>
      </w:pPr>
    </w:p>
    <w:tbl>
      <w:tblPr>
        <w:tblW w:w="4950" w:type="pct"/>
        <w:tblLayout w:type="fixed"/>
        <w:tblCellMar>
          <w:left w:w="10" w:type="dxa"/>
          <w:right w:w="10" w:type="dxa"/>
        </w:tblCellMar>
        <w:tblLook w:val="04A0" w:firstRow="1" w:lastRow="0" w:firstColumn="1" w:lastColumn="0" w:noHBand="0" w:noVBand="1"/>
      </w:tblPr>
      <w:tblGrid>
        <w:gridCol w:w="511"/>
        <w:gridCol w:w="1402"/>
        <w:gridCol w:w="1961"/>
        <w:gridCol w:w="979"/>
        <w:gridCol w:w="842"/>
        <w:gridCol w:w="994"/>
        <w:gridCol w:w="854"/>
        <w:gridCol w:w="1135"/>
        <w:gridCol w:w="1135"/>
      </w:tblGrid>
      <w:tr w:rsidR="00BA535F" w:rsidRPr="00803524" w14:paraId="44A74A7C" w14:textId="77777777" w:rsidTr="00CA5D75">
        <w:trPr>
          <w:trHeight w:val="3210"/>
        </w:trPr>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C3CED"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п/п</w:t>
            </w:r>
          </w:p>
        </w:tc>
        <w:tc>
          <w:tcPr>
            <w:tcW w:w="1477" w:type="dxa"/>
            <w:tcBorders>
              <w:top w:val="single" w:sz="4" w:space="0" w:color="000000"/>
              <w:bottom w:val="single" w:sz="4" w:space="0" w:color="000000"/>
              <w:right w:val="single" w:sz="4" w:space="0" w:color="auto"/>
            </w:tcBorders>
            <w:tcMar>
              <w:top w:w="0" w:type="dxa"/>
              <w:left w:w="108" w:type="dxa"/>
              <w:bottom w:w="0" w:type="dxa"/>
              <w:right w:w="108" w:type="dxa"/>
            </w:tcMar>
          </w:tcPr>
          <w:p w14:paraId="0D0A206D"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Наименование, ассортимент</w:t>
            </w:r>
          </w:p>
        </w:tc>
        <w:tc>
          <w:tcPr>
            <w:tcW w:w="2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A9E4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Требования к характеристикам Товара (технические и функциональные характеристики; потребительские свойства,</w:t>
            </w:r>
          </w:p>
          <w:p w14:paraId="58E72232"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 xml:space="preserve">эксплуатационные характеристики (при необходимости), остаточный срок годности, иные показатели) </w:t>
            </w:r>
          </w:p>
        </w:tc>
        <w:tc>
          <w:tcPr>
            <w:tcW w:w="10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17C38A"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Производитель (товарный знак (при наличии))</w:t>
            </w:r>
            <w:r w:rsidRPr="00803524">
              <w:rPr>
                <w:rFonts w:ascii="Times New Roman" w:eastAsia="Times New Roman" w:hAnsi="Times New Roman" w:cs="Times New Roman"/>
                <w:i/>
                <w:lang w:eastAsia="ru-RU"/>
              </w:rPr>
              <w:br/>
            </w:r>
          </w:p>
        </w:tc>
        <w:tc>
          <w:tcPr>
            <w:tcW w:w="893" w:type="dxa"/>
            <w:tcBorders>
              <w:top w:val="single" w:sz="4" w:space="0" w:color="000000"/>
              <w:bottom w:val="single" w:sz="4" w:space="0" w:color="000000"/>
              <w:right w:val="single" w:sz="4" w:space="0" w:color="000000"/>
            </w:tcBorders>
            <w:tcMar>
              <w:top w:w="0" w:type="dxa"/>
              <w:left w:w="10" w:type="dxa"/>
              <w:bottom w:w="0" w:type="dxa"/>
              <w:right w:w="10" w:type="dxa"/>
            </w:tcMar>
          </w:tcPr>
          <w:p w14:paraId="48B543C6" w14:textId="77777777" w:rsidR="00BA535F" w:rsidRPr="00803524" w:rsidRDefault="00BA535F" w:rsidP="007C3711">
            <w:pPr>
              <w:suppressAutoHyphens/>
              <w:autoSpaceDN w:val="0"/>
              <w:spacing w:after="0" w:line="240" w:lineRule="auto"/>
              <w:ind w:left="-49"/>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Страна происхождения Товара</w:t>
            </w:r>
          </w:p>
        </w:tc>
        <w:tc>
          <w:tcPr>
            <w:tcW w:w="1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5D712" w14:textId="77777777" w:rsidR="00BA535F" w:rsidRPr="00803524" w:rsidRDefault="00BA535F" w:rsidP="007C3711">
            <w:pPr>
              <w:suppressAutoHyphens/>
              <w:autoSpaceDN w:val="0"/>
              <w:spacing w:after="0" w:line="240" w:lineRule="auto"/>
              <w:ind w:left="-49"/>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Единица измерения</w:t>
            </w:r>
          </w:p>
        </w:tc>
        <w:tc>
          <w:tcPr>
            <w:tcW w:w="894" w:type="dxa"/>
            <w:tcBorders>
              <w:top w:val="single" w:sz="4" w:space="0" w:color="000000"/>
              <w:bottom w:val="single" w:sz="4" w:space="0" w:color="000000"/>
              <w:right w:val="single" w:sz="4" w:space="0" w:color="000000"/>
            </w:tcBorders>
            <w:tcMar>
              <w:top w:w="0" w:type="dxa"/>
              <w:left w:w="108" w:type="dxa"/>
              <w:bottom w:w="0" w:type="dxa"/>
              <w:right w:w="108" w:type="dxa"/>
            </w:tcMar>
          </w:tcPr>
          <w:p w14:paraId="2E48CD12" w14:textId="77777777" w:rsidR="00BA535F" w:rsidRPr="00803524" w:rsidRDefault="00BA535F" w:rsidP="007C3711">
            <w:pPr>
              <w:suppressAutoHyphens/>
              <w:autoSpaceDN w:val="0"/>
              <w:spacing w:after="0" w:line="240" w:lineRule="auto"/>
              <w:ind w:left="-141" w:firstLine="141"/>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Количество</w:t>
            </w:r>
            <w:r w:rsidRPr="00803524">
              <w:rPr>
                <w:rFonts w:ascii="Times New Roman" w:eastAsia="Times New Roman" w:hAnsi="Times New Roman" w:cs="Times New Roman"/>
                <w:i/>
                <w:iCs/>
                <w:lang w:eastAsia="ru-RU"/>
              </w:rPr>
              <w:br/>
              <w:t xml:space="preserve"> </w:t>
            </w:r>
          </w:p>
        </w:tc>
        <w:tc>
          <w:tcPr>
            <w:tcW w:w="1192" w:type="dxa"/>
            <w:tcBorders>
              <w:top w:val="single" w:sz="4" w:space="0" w:color="000000"/>
              <w:bottom w:val="single" w:sz="4" w:space="0" w:color="000000"/>
              <w:right w:val="single" w:sz="4" w:space="0" w:color="000000"/>
            </w:tcBorders>
            <w:tcMar>
              <w:top w:w="0" w:type="dxa"/>
              <w:left w:w="108" w:type="dxa"/>
              <w:bottom w:w="0" w:type="dxa"/>
              <w:right w:w="108" w:type="dxa"/>
            </w:tcMar>
          </w:tcPr>
          <w:p w14:paraId="39EFE502"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xml:space="preserve">Цена за единицу Товара </w:t>
            </w:r>
          </w:p>
          <w:p w14:paraId="433163C7"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(с учетом НДС / без НДС), руб.</w:t>
            </w:r>
            <w:r w:rsidRPr="00803524">
              <w:rPr>
                <w:rFonts w:ascii="Times New Roman" w:eastAsia="Times New Roman" w:hAnsi="Times New Roman" w:cs="Times New Roman"/>
                <w:i/>
                <w:lang w:eastAsia="ru-RU"/>
              </w:rPr>
              <w:br/>
            </w:r>
          </w:p>
        </w:tc>
        <w:tc>
          <w:tcPr>
            <w:tcW w:w="1192" w:type="dxa"/>
            <w:tcBorders>
              <w:top w:val="single" w:sz="4" w:space="0" w:color="000000"/>
              <w:bottom w:val="single" w:sz="4" w:space="0" w:color="000000"/>
              <w:right w:val="single" w:sz="4" w:space="0" w:color="000000"/>
            </w:tcBorders>
            <w:tcMar>
              <w:top w:w="0" w:type="dxa"/>
              <w:left w:w="108" w:type="dxa"/>
              <w:bottom w:w="0" w:type="dxa"/>
              <w:right w:w="108" w:type="dxa"/>
            </w:tcMar>
          </w:tcPr>
          <w:p w14:paraId="58CDB244"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xml:space="preserve">Стоимость Товара с учетом количества (с учетом НДС / без НДС), </w:t>
            </w:r>
          </w:p>
          <w:p w14:paraId="663CC6E6"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i/>
                <w:lang w:eastAsia="ru-RU"/>
              </w:rPr>
              <w:t>руб.</w:t>
            </w:r>
            <w:r w:rsidRPr="00803524">
              <w:rPr>
                <w:rFonts w:ascii="Times New Roman" w:eastAsia="Times New Roman" w:hAnsi="Times New Roman" w:cs="Times New Roman"/>
                <w:i/>
                <w:lang w:eastAsia="ru-RU"/>
              </w:rPr>
              <w:br/>
            </w:r>
          </w:p>
        </w:tc>
      </w:tr>
      <w:tr w:rsidR="00BA535F" w:rsidRPr="00803524" w14:paraId="47109F2C" w14:textId="77777777" w:rsidTr="00CA5D75">
        <w:trPr>
          <w:trHeight w:val="255"/>
        </w:trPr>
        <w:tc>
          <w:tcPr>
            <w:tcW w:w="52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0E1443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1</w:t>
            </w:r>
          </w:p>
        </w:tc>
        <w:tc>
          <w:tcPr>
            <w:tcW w:w="1477" w:type="dxa"/>
            <w:tcBorders>
              <w:bottom w:val="single" w:sz="4" w:space="0" w:color="000000"/>
              <w:right w:val="single" w:sz="4" w:space="0" w:color="000000"/>
            </w:tcBorders>
            <w:tcMar>
              <w:top w:w="0" w:type="dxa"/>
              <w:left w:w="108" w:type="dxa"/>
              <w:bottom w:w="0" w:type="dxa"/>
              <w:right w:w="108" w:type="dxa"/>
            </w:tcMar>
          </w:tcPr>
          <w:p w14:paraId="3D031BFE"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2</w:t>
            </w:r>
          </w:p>
        </w:tc>
        <w:tc>
          <w:tcPr>
            <w:tcW w:w="2071" w:type="dxa"/>
            <w:tcBorders>
              <w:bottom w:val="single" w:sz="4" w:space="0" w:color="000000"/>
              <w:right w:val="single" w:sz="4" w:space="0" w:color="auto"/>
            </w:tcBorders>
            <w:tcMar>
              <w:top w:w="0" w:type="dxa"/>
              <w:left w:w="108" w:type="dxa"/>
              <w:bottom w:w="0" w:type="dxa"/>
              <w:right w:w="108" w:type="dxa"/>
            </w:tcMar>
          </w:tcPr>
          <w:p w14:paraId="3B55BE95"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3</w:t>
            </w:r>
          </w:p>
        </w:tc>
        <w:tc>
          <w:tcPr>
            <w:tcW w:w="1027" w:type="dxa"/>
            <w:tcBorders>
              <w:left w:val="single" w:sz="4" w:space="0" w:color="auto"/>
              <w:bottom w:val="single" w:sz="4" w:space="0" w:color="000000"/>
              <w:right w:val="single" w:sz="4" w:space="0" w:color="000000"/>
            </w:tcBorders>
            <w:tcMar>
              <w:top w:w="0" w:type="dxa"/>
              <w:left w:w="108" w:type="dxa"/>
              <w:bottom w:w="0" w:type="dxa"/>
              <w:right w:w="108" w:type="dxa"/>
            </w:tcMar>
          </w:tcPr>
          <w:p w14:paraId="637D35C4"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4</w:t>
            </w:r>
          </w:p>
        </w:tc>
        <w:tc>
          <w:tcPr>
            <w:tcW w:w="893" w:type="dxa"/>
            <w:tcBorders>
              <w:bottom w:val="single" w:sz="4" w:space="0" w:color="000000"/>
              <w:right w:val="single" w:sz="4" w:space="0" w:color="000000"/>
            </w:tcBorders>
            <w:tcMar>
              <w:top w:w="0" w:type="dxa"/>
              <w:left w:w="10" w:type="dxa"/>
              <w:bottom w:w="0" w:type="dxa"/>
              <w:right w:w="10" w:type="dxa"/>
            </w:tcMar>
          </w:tcPr>
          <w:p w14:paraId="55847FA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5</w:t>
            </w:r>
          </w:p>
        </w:tc>
        <w:tc>
          <w:tcPr>
            <w:tcW w:w="10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7225FF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6</w:t>
            </w:r>
          </w:p>
        </w:tc>
        <w:tc>
          <w:tcPr>
            <w:tcW w:w="894" w:type="dxa"/>
            <w:tcBorders>
              <w:bottom w:val="single" w:sz="4" w:space="0" w:color="000000"/>
              <w:right w:val="single" w:sz="4" w:space="0" w:color="000000"/>
            </w:tcBorders>
            <w:tcMar>
              <w:top w:w="0" w:type="dxa"/>
              <w:left w:w="108" w:type="dxa"/>
              <w:bottom w:w="0" w:type="dxa"/>
              <w:right w:w="108" w:type="dxa"/>
            </w:tcMar>
          </w:tcPr>
          <w:p w14:paraId="5CC8844F"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7</w:t>
            </w:r>
          </w:p>
        </w:tc>
        <w:tc>
          <w:tcPr>
            <w:tcW w:w="1192" w:type="dxa"/>
            <w:tcBorders>
              <w:bottom w:val="single" w:sz="4" w:space="0" w:color="000000"/>
              <w:right w:val="single" w:sz="4" w:space="0" w:color="000000"/>
            </w:tcBorders>
            <w:tcMar>
              <w:top w:w="0" w:type="dxa"/>
              <w:left w:w="108" w:type="dxa"/>
              <w:bottom w:w="0" w:type="dxa"/>
              <w:right w:w="108" w:type="dxa"/>
            </w:tcMar>
          </w:tcPr>
          <w:p w14:paraId="1388B507"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8</w:t>
            </w:r>
          </w:p>
        </w:tc>
        <w:tc>
          <w:tcPr>
            <w:tcW w:w="1192" w:type="dxa"/>
            <w:tcBorders>
              <w:bottom w:val="single" w:sz="4" w:space="0" w:color="000000"/>
              <w:right w:val="single" w:sz="4" w:space="0" w:color="000000"/>
            </w:tcBorders>
            <w:tcMar>
              <w:top w:w="0" w:type="dxa"/>
              <w:left w:w="108" w:type="dxa"/>
              <w:bottom w:w="0" w:type="dxa"/>
              <w:right w:w="108" w:type="dxa"/>
            </w:tcMar>
          </w:tcPr>
          <w:p w14:paraId="7E95775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9</w:t>
            </w:r>
          </w:p>
        </w:tc>
      </w:tr>
      <w:tr w:rsidR="00BA535F" w:rsidRPr="00803524" w14:paraId="17491AA0" w14:textId="77777777" w:rsidTr="00CA5D75">
        <w:trPr>
          <w:trHeight w:val="17"/>
        </w:trPr>
        <w:tc>
          <w:tcPr>
            <w:tcW w:w="52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3B72EFA"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1</w:t>
            </w:r>
          </w:p>
        </w:tc>
        <w:tc>
          <w:tcPr>
            <w:tcW w:w="1477" w:type="dxa"/>
            <w:tcBorders>
              <w:bottom w:val="single" w:sz="4" w:space="0" w:color="000000"/>
              <w:right w:val="single" w:sz="4" w:space="0" w:color="000000"/>
            </w:tcBorders>
            <w:tcMar>
              <w:top w:w="0" w:type="dxa"/>
              <w:left w:w="108" w:type="dxa"/>
              <w:bottom w:w="0" w:type="dxa"/>
              <w:right w:w="108" w:type="dxa"/>
            </w:tcMar>
          </w:tcPr>
          <w:p w14:paraId="05921E6A" w14:textId="77777777" w:rsidR="00BA535F" w:rsidRPr="00803524" w:rsidRDefault="00BA535F" w:rsidP="007C3711">
            <w:pPr>
              <w:suppressAutoHyphens/>
              <w:autoSpaceDN w:val="0"/>
              <w:spacing w:after="0" w:line="240" w:lineRule="auto"/>
              <w:jc w:val="both"/>
              <w:textAlignment w:val="baseline"/>
              <w:rPr>
                <w:rFonts w:ascii="Times New Roman" w:eastAsia="Times New Roman" w:hAnsi="Times New Roman" w:cs="Times New Roman"/>
                <w:i/>
                <w:lang w:eastAsia="ru-RU"/>
              </w:rPr>
            </w:pPr>
          </w:p>
        </w:tc>
        <w:tc>
          <w:tcPr>
            <w:tcW w:w="2071" w:type="dxa"/>
            <w:tcBorders>
              <w:bottom w:val="single" w:sz="4" w:space="0" w:color="000000"/>
              <w:right w:val="single" w:sz="4" w:space="0" w:color="000000"/>
            </w:tcBorders>
            <w:tcMar>
              <w:top w:w="0" w:type="dxa"/>
              <w:left w:w="108" w:type="dxa"/>
              <w:bottom w:w="0" w:type="dxa"/>
              <w:right w:w="108" w:type="dxa"/>
            </w:tcMar>
          </w:tcPr>
          <w:p w14:paraId="51A58A12"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27" w:type="dxa"/>
            <w:tcBorders>
              <w:bottom w:val="single" w:sz="4" w:space="0" w:color="000000"/>
              <w:right w:val="single" w:sz="4" w:space="0" w:color="000000"/>
            </w:tcBorders>
            <w:noWrap/>
            <w:tcMar>
              <w:top w:w="0" w:type="dxa"/>
              <w:left w:w="108" w:type="dxa"/>
              <w:bottom w:w="0" w:type="dxa"/>
              <w:right w:w="108" w:type="dxa"/>
            </w:tcMar>
          </w:tcPr>
          <w:p w14:paraId="56AEABE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p>
        </w:tc>
        <w:tc>
          <w:tcPr>
            <w:tcW w:w="893" w:type="dxa"/>
            <w:tcBorders>
              <w:bottom w:val="single" w:sz="4" w:space="0" w:color="000000"/>
              <w:right w:val="single" w:sz="4" w:space="0" w:color="000000"/>
            </w:tcBorders>
            <w:tcMar>
              <w:top w:w="0" w:type="dxa"/>
              <w:left w:w="10" w:type="dxa"/>
              <w:bottom w:w="0" w:type="dxa"/>
              <w:right w:w="10" w:type="dxa"/>
            </w:tcMar>
          </w:tcPr>
          <w:p w14:paraId="0605B52F"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4046DA5"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894" w:type="dxa"/>
            <w:tcBorders>
              <w:bottom w:val="single" w:sz="4" w:space="0" w:color="000000"/>
              <w:right w:val="single" w:sz="4" w:space="0" w:color="000000"/>
            </w:tcBorders>
            <w:tcMar>
              <w:top w:w="0" w:type="dxa"/>
              <w:left w:w="108" w:type="dxa"/>
              <w:bottom w:w="0" w:type="dxa"/>
              <w:right w:w="108" w:type="dxa"/>
            </w:tcMar>
          </w:tcPr>
          <w:p w14:paraId="58EF14CD"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192" w:type="dxa"/>
            <w:tcBorders>
              <w:bottom w:val="single" w:sz="4" w:space="0" w:color="000000"/>
              <w:right w:val="single" w:sz="4" w:space="0" w:color="000000"/>
            </w:tcBorders>
            <w:tcMar>
              <w:top w:w="0" w:type="dxa"/>
              <w:left w:w="108" w:type="dxa"/>
              <w:bottom w:w="0" w:type="dxa"/>
              <w:right w:w="108" w:type="dxa"/>
            </w:tcMar>
          </w:tcPr>
          <w:p w14:paraId="66FDEFB6"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w:t>
            </w:r>
          </w:p>
        </w:tc>
        <w:tc>
          <w:tcPr>
            <w:tcW w:w="1192" w:type="dxa"/>
            <w:tcBorders>
              <w:bottom w:val="single" w:sz="4" w:space="0" w:color="000000"/>
              <w:right w:val="single" w:sz="4" w:space="0" w:color="000000"/>
            </w:tcBorders>
            <w:noWrap/>
            <w:tcMar>
              <w:top w:w="0" w:type="dxa"/>
              <w:left w:w="108" w:type="dxa"/>
              <w:bottom w:w="0" w:type="dxa"/>
              <w:right w:w="108" w:type="dxa"/>
            </w:tcMar>
          </w:tcPr>
          <w:p w14:paraId="36E200E5"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 </w:t>
            </w:r>
          </w:p>
        </w:tc>
      </w:tr>
      <w:tr w:rsidR="00BA535F" w:rsidRPr="00803524" w14:paraId="1FEFC4EC" w14:textId="77777777" w:rsidTr="00CA5D75">
        <w:trPr>
          <w:trHeight w:val="17"/>
        </w:trPr>
        <w:tc>
          <w:tcPr>
            <w:tcW w:w="52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A8F1FE6"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477" w:type="dxa"/>
            <w:tcBorders>
              <w:bottom w:val="single" w:sz="4" w:space="0" w:color="000000"/>
              <w:right w:val="single" w:sz="4" w:space="0" w:color="000000"/>
            </w:tcBorders>
            <w:tcMar>
              <w:top w:w="0" w:type="dxa"/>
              <w:left w:w="108" w:type="dxa"/>
              <w:bottom w:w="0" w:type="dxa"/>
              <w:right w:w="108" w:type="dxa"/>
            </w:tcMar>
          </w:tcPr>
          <w:p w14:paraId="0FC7A81A" w14:textId="77777777" w:rsidR="00BA535F" w:rsidRPr="00803524" w:rsidRDefault="00BA535F" w:rsidP="007C3711">
            <w:pPr>
              <w:suppressAutoHyphens/>
              <w:autoSpaceDN w:val="0"/>
              <w:spacing w:after="0" w:line="240" w:lineRule="auto"/>
              <w:jc w:val="both"/>
              <w:textAlignment w:val="baseline"/>
              <w:rPr>
                <w:rFonts w:ascii="Times New Roman" w:eastAsia="Times New Roman" w:hAnsi="Times New Roman" w:cs="Times New Roman"/>
                <w:i/>
                <w:lang w:eastAsia="ru-RU"/>
              </w:rPr>
            </w:pPr>
          </w:p>
        </w:tc>
        <w:tc>
          <w:tcPr>
            <w:tcW w:w="2071" w:type="dxa"/>
            <w:tcBorders>
              <w:bottom w:val="single" w:sz="4" w:space="0" w:color="000000"/>
              <w:right w:val="single" w:sz="4" w:space="0" w:color="000000"/>
            </w:tcBorders>
            <w:tcMar>
              <w:top w:w="0" w:type="dxa"/>
              <w:left w:w="108" w:type="dxa"/>
              <w:bottom w:w="0" w:type="dxa"/>
              <w:right w:w="108" w:type="dxa"/>
            </w:tcMar>
          </w:tcPr>
          <w:p w14:paraId="7988B65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27" w:type="dxa"/>
            <w:tcBorders>
              <w:bottom w:val="single" w:sz="4" w:space="0" w:color="000000"/>
              <w:right w:val="single" w:sz="4" w:space="0" w:color="000000"/>
            </w:tcBorders>
            <w:noWrap/>
            <w:tcMar>
              <w:top w:w="0" w:type="dxa"/>
              <w:left w:w="108" w:type="dxa"/>
              <w:bottom w:w="0" w:type="dxa"/>
              <w:right w:w="108" w:type="dxa"/>
            </w:tcMar>
          </w:tcPr>
          <w:p w14:paraId="0CC86A6C"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p>
        </w:tc>
        <w:tc>
          <w:tcPr>
            <w:tcW w:w="893" w:type="dxa"/>
            <w:tcBorders>
              <w:bottom w:val="single" w:sz="4" w:space="0" w:color="000000"/>
              <w:right w:val="single" w:sz="4" w:space="0" w:color="000000"/>
            </w:tcBorders>
            <w:tcMar>
              <w:top w:w="0" w:type="dxa"/>
              <w:left w:w="10" w:type="dxa"/>
              <w:bottom w:w="0" w:type="dxa"/>
              <w:right w:w="10" w:type="dxa"/>
            </w:tcMar>
          </w:tcPr>
          <w:p w14:paraId="7FA76EE6"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5565A33"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894" w:type="dxa"/>
            <w:tcBorders>
              <w:bottom w:val="single" w:sz="4" w:space="0" w:color="000000"/>
              <w:right w:val="single" w:sz="4" w:space="0" w:color="000000"/>
            </w:tcBorders>
            <w:tcMar>
              <w:top w:w="0" w:type="dxa"/>
              <w:left w:w="108" w:type="dxa"/>
              <w:bottom w:w="0" w:type="dxa"/>
              <w:right w:w="108" w:type="dxa"/>
            </w:tcMar>
          </w:tcPr>
          <w:p w14:paraId="6CCF3F0D"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192" w:type="dxa"/>
            <w:tcBorders>
              <w:bottom w:val="single" w:sz="4" w:space="0" w:color="000000"/>
              <w:right w:val="single" w:sz="4" w:space="0" w:color="000000"/>
            </w:tcBorders>
            <w:tcMar>
              <w:top w:w="0" w:type="dxa"/>
              <w:left w:w="108" w:type="dxa"/>
              <w:bottom w:w="0" w:type="dxa"/>
              <w:right w:w="108" w:type="dxa"/>
            </w:tcMar>
          </w:tcPr>
          <w:p w14:paraId="65B2BE7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w:t>
            </w:r>
          </w:p>
        </w:tc>
        <w:tc>
          <w:tcPr>
            <w:tcW w:w="1192" w:type="dxa"/>
            <w:tcBorders>
              <w:bottom w:val="single" w:sz="4" w:space="0" w:color="000000"/>
              <w:right w:val="single" w:sz="4" w:space="0" w:color="000000"/>
            </w:tcBorders>
            <w:noWrap/>
            <w:tcMar>
              <w:top w:w="0" w:type="dxa"/>
              <w:left w:w="108" w:type="dxa"/>
              <w:bottom w:w="0" w:type="dxa"/>
              <w:right w:w="108" w:type="dxa"/>
            </w:tcMar>
          </w:tcPr>
          <w:p w14:paraId="1541FF67"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 </w:t>
            </w:r>
          </w:p>
        </w:tc>
      </w:tr>
      <w:tr w:rsidR="00BA535F" w:rsidRPr="00803524" w14:paraId="11987A51" w14:textId="77777777" w:rsidTr="00CA5D75">
        <w:trPr>
          <w:trHeight w:val="17"/>
        </w:trPr>
        <w:tc>
          <w:tcPr>
            <w:tcW w:w="52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C62558B"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477" w:type="dxa"/>
            <w:tcBorders>
              <w:bottom w:val="single" w:sz="4" w:space="0" w:color="000000"/>
              <w:right w:val="single" w:sz="4" w:space="0" w:color="000000"/>
            </w:tcBorders>
            <w:tcMar>
              <w:top w:w="0" w:type="dxa"/>
              <w:left w:w="108" w:type="dxa"/>
              <w:bottom w:w="0" w:type="dxa"/>
              <w:right w:w="108" w:type="dxa"/>
            </w:tcMar>
          </w:tcPr>
          <w:p w14:paraId="73789E18" w14:textId="77777777" w:rsidR="00BA535F" w:rsidRPr="00803524" w:rsidRDefault="00BA535F" w:rsidP="007C3711">
            <w:pPr>
              <w:suppressAutoHyphens/>
              <w:autoSpaceDN w:val="0"/>
              <w:spacing w:after="0" w:line="240" w:lineRule="auto"/>
              <w:jc w:val="both"/>
              <w:textAlignment w:val="baseline"/>
              <w:rPr>
                <w:rFonts w:ascii="Times New Roman" w:eastAsia="Times New Roman" w:hAnsi="Times New Roman" w:cs="Times New Roman"/>
                <w:i/>
                <w:lang w:eastAsia="ru-RU"/>
              </w:rPr>
            </w:pPr>
          </w:p>
        </w:tc>
        <w:tc>
          <w:tcPr>
            <w:tcW w:w="2071" w:type="dxa"/>
            <w:tcBorders>
              <w:bottom w:val="single" w:sz="4" w:space="0" w:color="000000"/>
              <w:right w:val="single" w:sz="4" w:space="0" w:color="000000"/>
            </w:tcBorders>
            <w:tcMar>
              <w:top w:w="0" w:type="dxa"/>
              <w:left w:w="108" w:type="dxa"/>
              <w:bottom w:w="0" w:type="dxa"/>
              <w:right w:w="108" w:type="dxa"/>
            </w:tcMar>
          </w:tcPr>
          <w:p w14:paraId="7555EE6F"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27" w:type="dxa"/>
            <w:tcBorders>
              <w:bottom w:val="single" w:sz="4" w:space="0" w:color="000000"/>
              <w:right w:val="single" w:sz="4" w:space="0" w:color="000000"/>
            </w:tcBorders>
            <w:noWrap/>
            <w:tcMar>
              <w:top w:w="0" w:type="dxa"/>
              <w:left w:w="108" w:type="dxa"/>
              <w:bottom w:w="0" w:type="dxa"/>
              <w:right w:w="108" w:type="dxa"/>
            </w:tcMar>
          </w:tcPr>
          <w:p w14:paraId="7CA911EE"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p>
        </w:tc>
        <w:tc>
          <w:tcPr>
            <w:tcW w:w="893" w:type="dxa"/>
            <w:tcBorders>
              <w:bottom w:val="single" w:sz="4" w:space="0" w:color="000000"/>
              <w:right w:val="single" w:sz="4" w:space="0" w:color="000000"/>
            </w:tcBorders>
            <w:tcMar>
              <w:top w:w="0" w:type="dxa"/>
              <w:left w:w="10" w:type="dxa"/>
              <w:bottom w:w="0" w:type="dxa"/>
              <w:right w:w="10" w:type="dxa"/>
            </w:tcMar>
          </w:tcPr>
          <w:p w14:paraId="7D21D02B"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53BF371"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894" w:type="dxa"/>
            <w:tcBorders>
              <w:bottom w:val="single" w:sz="4" w:space="0" w:color="000000"/>
              <w:right w:val="single" w:sz="4" w:space="0" w:color="000000"/>
            </w:tcBorders>
            <w:tcMar>
              <w:top w:w="0" w:type="dxa"/>
              <w:left w:w="108" w:type="dxa"/>
              <w:bottom w:w="0" w:type="dxa"/>
              <w:right w:w="108" w:type="dxa"/>
            </w:tcMar>
          </w:tcPr>
          <w:p w14:paraId="37F6E63B"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192" w:type="dxa"/>
            <w:tcBorders>
              <w:bottom w:val="single" w:sz="4" w:space="0" w:color="000000"/>
              <w:right w:val="single" w:sz="4" w:space="0" w:color="000000"/>
            </w:tcBorders>
            <w:tcMar>
              <w:top w:w="0" w:type="dxa"/>
              <w:left w:w="108" w:type="dxa"/>
              <w:bottom w:w="0" w:type="dxa"/>
              <w:right w:w="108" w:type="dxa"/>
            </w:tcMar>
          </w:tcPr>
          <w:p w14:paraId="15EB376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w:t>
            </w:r>
          </w:p>
        </w:tc>
        <w:tc>
          <w:tcPr>
            <w:tcW w:w="1192" w:type="dxa"/>
            <w:tcBorders>
              <w:bottom w:val="single" w:sz="4" w:space="0" w:color="000000"/>
              <w:right w:val="single" w:sz="4" w:space="0" w:color="000000"/>
            </w:tcBorders>
            <w:noWrap/>
            <w:tcMar>
              <w:top w:w="0" w:type="dxa"/>
              <w:left w:w="108" w:type="dxa"/>
              <w:bottom w:w="0" w:type="dxa"/>
              <w:right w:w="108" w:type="dxa"/>
            </w:tcMar>
          </w:tcPr>
          <w:p w14:paraId="7BB95FAD"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 </w:t>
            </w:r>
          </w:p>
        </w:tc>
      </w:tr>
      <w:tr w:rsidR="00BA535F" w:rsidRPr="00803524" w14:paraId="0C59BFDC" w14:textId="77777777" w:rsidTr="00CA5D75">
        <w:trPr>
          <w:trHeight w:val="17"/>
        </w:trPr>
        <w:tc>
          <w:tcPr>
            <w:tcW w:w="52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219942AE"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477" w:type="dxa"/>
            <w:tcBorders>
              <w:bottom w:val="single" w:sz="4" w:space="0" w:color="000000"/>
              <w:right w:val="single" w:sz="4" w:space="0" w:color="000000"/>
            </w:tcBorders>
            <w:tcMar>
              <w:top w:w="0" w:type="dxa"/>
              <w:left w:w="108" w:type="dxa"/>
              <w:bottom w:w="0" w:type="dxa"/>
              <w:right w:w="108" w:type="dxa"/>
            </w:tcMar>
          </w:tcPr>
          <w:p w14:paraId="0F9FCB1B" w14:textId="77777777" w:rsidR="00BA535F" w:rsidRPr="00803524" w:rsidRDefault="00BA535F" w:rsidP="007C3711">
            <w:pPr>
              <w:suppressAutoHyphens/>
              <w:autoSpaceDN w:val="0"/>
              <w:spacing w:after="0" w:line="240" w:lineRule="auto"/>
              <w:jc w:val="both"/>
              <w:textAlignment w:val="baseline"/>
              <w:rPr>
                <w:rFonts w:ascii="Times New Roman" w:eastAsia="Times New Roman" w:hAnsi="Times New Roman" w:cs="Times New Roman"/>
                <w:i/>
                <w:lang w:eastAsia="ru-RU"/>
              </w:rPr>
            </w:pPr>
          </w:p>
        </w:tc>
        <w:tc>
          <w:tcPr>
            <w:tcW w:w="2071" w:type="dxa"/>
            <w:tcBorders>
              <w:bottom w:val="single" w:sz="4" w:space="0" w:color="000000"/>
              <w:right w:val="single" w:sz="4" w:space="0" w:color="000000"/>
            </w:tcBorders>
            <w:tcMar>
              <w:top w:w="0" w:type="dxa"/>
              <w:left w:w="108" w:type="dxa"/>
              <w:bottom w:w="0" w:type="dxa"/>
              <w:right w:w="108" w:type="dxa"/>
            </w:tcMar>
          </w:tcPr>
          <w:p w14:paraId="003F7FA3"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27" w:type="dxa"/>
            <w:tcBorders>
              <w:bottom w:val="single" w:sz="4" w:space="0" w:color="000000"/>
              <w:right w:val="single" w:sz="4" w:space="0" w:color="000000"/>
            </w:tcBorders>
            <w:noWrap/>
            <w:tcMar>
              <w:top w:w="0" w:type="dxa"/>
              <w:left w:w="108" w:type="dxa"/>
              <w:bottom w:w="0" w:type="dxa"/>
              <w:right w:w="108" w:type="dxa"/>
            </w:tcMar>
          </w:tcPr>
          <w:p w14:paraId="1F1045DE"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p>
        </w:tc>
        <w:tc>
          <w:tcPr>
            <w:tcW w:w="893" w:type="dxa"/>
            <w:tcBorders>
              <w:bottom w:val="single" w:sz="4" w:space="0" w:color="000000"/>
              <w:right w:val="single" w:sz="4" w:space="0" w:color="000000"/>
            </w:tcBorders>
            <w:tcMar>
              <w:top w:w="0" w:type="dxa"/>
              <w:left w:w="10" w:type="dxa"/>
              <w:bottom w:w="0" w:type="dxa"/>
              <w:right w:w="10" w:type="dxa"/>
            </w:tcMar>
          </w:tcPr>
          <w:p w14:paraId="4E550B3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0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F9C6D10"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894" w:type="dxa"/>
            <w:tcBorders>
              <w:bottom w:val="single" w:sz="4" w:space="0" w:color="000000"/>
              <w:right w:val="single" w:sz="4" w:space="0" w:color="000000"/>
            </w:tcBorders>
            <w:tcMar>
              <w:top w:w="0" w:type="dxa"/>
              <w:left w:w="108" w:type="dxa"/>
              <w:bottom w:w="0" w:type="dxa"/>
              <w:right w:w="108" w:type="dxa"/>
            </w:tcMar>
          </w:tcPr>
          <w:p w14:paraId="1F10D31C"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p>
        </w:tc>
        <w:tc>
          <w:tcPr>
            <w:tcW w:w="1192" w:type="dxa"/>
            <w:tcBorders>
              <w:bottom w:val="single" w:sz="4" w:space="0" w:color="000000"/>
              <w:right w:val="single" w:sz="4" w:space="0" w:color="000000"/>
            </w:tcBorders>
            <w:tcMar>
              <w:top w:w="0" w:type="dxa"/>
              <w:left w:w="108" w:type="dxa"/>
              <w:bottom w:w="0" w:type="dxa"/>
              <w:right w:w="108" w:type="dxa"/>
            </w:tcMar>
          </w:tcPr>
          <w:p w14:paraId="637F99E8"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i/>
                <w:lang w:eastAsia="ru-RU"/>
              </w:rPr>
            </w:pPr>
            <w:r w:rsidRPr="00803524">
              <w:rPr>
                <w:rFonts w:ascii="Times New Roman" w:eastAsia="Times New Roman" w:hAnsi="Times New Roman" w:cs="Times New Roman"/>
                <w:i/>
                <w:lang w:eastAsia="ru-RU"/>
              </w:rPr>
              <w:t> </w:t>
            </w:r>
          </w:p>
        </w:tc>
        <w:tc>
          <w:tcPr>
            <w:tcW w:w="1192" w:type="dxa"/>
            <w:tcBorders>
              <w:bottom w:val="single" w:sz="4" w:space="0" w:color="000000"/>
              <w:right w:val="single" w:sz="4" w:space="0" w:color="000000"/>
            </w:tcBorders>
            <w:noWrap/>
            <w:tcMar>
              <w:top w:w="0" w:type="dxa"/>
              <w:left w:w="108" w:type="dxa"/>
              <w:bottom w:w="0" w:type="dxa"/>
              <w:right w:w="108" w:type="dxa"/>
            </w:tcMar>
          </w:tcPr>
          <w:p w14:paraId="31405716"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b/>
                <w:bCs/>
                <w:i/>
                <w:lang w:eastAsia="ru-RU"/>
              </w:rPr>
            </w:pPr>
            <w:r w:rsidRPr="00803524">
              <w:rPr>
                <w:rFonts w:ascii="Times New Roman" w:eastAsia="Times New Roman" w:hAnsi="Times New Roman" w:cs="Times New Roman"/>
                <w:b/>
                <w:bCs/>
                <w:i/>
                <w:lang w:eastAsia="ru-RU"/>
              </w:rPr>
              <w:t> </w:t>
            </w:r>
          </w:p>
        </w:tc>
      </w:tr>
      <w:tr w:rsidR="00BA535F" w:rsidRPr="00803524" w14:paraId="7343551F" w14:textId="77777777" w:rsidTr="00CA5D75">
        <w:trPr>
          <w:trHeight w:val="17"/>
        </w:trPr>
        <w:tc>
          <w:tcPr>
            <w:tcW w:w="10317" w:type="dxa"/>
            <w:gridSpan w:val="9"/>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221EBB"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lang w:eastAsia="ru-RU"/>
              </w:rPr>
              <w:lastRenderedPageBreak/>
              <w:t>ИТОГО:</w:t>
            </w:r>
            <w:r w:rsidRPr="00803524">
              <w:rPr>
                <w:rFonts w:ascii="Times New Roman" w:eastAsia="Times New Roman" w:hAnsi="Times New Roman" w:cs="Times New Roman"/>
                <w:bCs/>
                <w:lang w:eastAsia="ru-RU"/>
              </w:rPr>
              <w:t xml:space="preserve"> ____________ (____________________) рублей ______ копеек </w:t>
            </w:r>
          </w:p>
          <w:p w14:paraId="3A01D489" w14:textId="77777777" w:rsidR="00BA535F" w:rsidRPr="00803524" w:rsidRDefault="00BA535F" w:rsidP="007C3711">
            <w:pPr>
              <w:suppressAutoHyphens/>
              <w:autoSpaceDN w:val="0"/>
              <w:spacing w:after="0" w:line="240" w:lineRule="auto"/>
              <w:jc w:val="center"/>
              <w:textAlignment w:val="baseline"/>
              <w:rPr>
                <w:rFonts w:ascii="Times New Roman" w:eastAsia="Times New Roman" w:hAnsi="Times New Roman" w:cs="Times New Roman"/>
                <w:lang w:eastAsia="ru-RU"/>
              </w:rPr>
            </w:pPr>
            <w:r w:rsidRPr="00803524">
              <w:rPr>
                <w:rFonts w:ascii="Times New Roman" w:eastAsia="Times New Roman" w:hAnsi="Times New Roman" w:cs="Times New Roman"/>
                <w:bCs/>
                <w:i/>
                <w:lang w:eastAsia="ru-RU"/>
              </w:rPr>
              <w:t>с учетом НДС   _____ % / без НДС.</w:t>
            </w:r>
          </w:p>
        </w:tc>
      </w:tr>
    </w:tbl>
    <w:p w14:paraId="58D6E140" w14:textId="77777777" w:rsidR="00BA535F" w:rsidRPr="00803524" w:rsidRDefault="00BA535F" w:rsidP="00BA535F">
      <w:pPr>
        <w:suppressAutoHyphens/>
        <w:autoSpaceDE w:val="0"/>
        <w:spacing w:after="0" w:line="240" w:lineRule="auto"/>
        <w:jc w:val="both"/>
        <w:rPr>
          <w:rFonts w:ascii="Times New Roman" w:eastAsia="Times New Roman" w:hAnsi="Times New Roman" w:cs="Times New Roman"/>
          <w:b/>
          <w:bCs/>
          <w:lang w:eastAsia="zh-CN"/>
        </w:rPr>
      </w:pPr>
    </w:p>
    <w:tbl>
      <w:tblPr>
        <w:tblW w:w="9747" w:type="dxa"/>
        <w:tblLayout w:type="fixed"/>
        <w:tblLook w:val="0000" w:firstRow="0" w:lastRow="0" w:firstColumn="0" w:lastColumn="0" w:noHBand="0" w:noVBand="0"/>
      </w:tblPr>
      <w:tblGrid>
        <w:gridCol w:w="4786"/>
        <w:gridCol w:w="4961"/>
      </w:tblGrid>
      <w:tr w:rsidR="007A16FF" w:rsidRPr="00803524" w14:paraId="5BCC2529" w14:textId="77777777" w:rsidTr="00EE3DBA">
        <w:trPr>
          <w:trHeight w:val="4028"/>
        </w:trPr>
        <w:tc>
          <w:tcPr>
            <w:tcW w:w="4786" w:type="dxa"/>
            <w:vAlign w:val="center"/>
          </w:tcPr>
          <w:p w14:paraId="3309E991" w14:textId="77777777" w:rsidR="007A16FF" w:rsidRPr="00803524" w:rsidRDefault="007A16FF" w:rsidP="00EE3DBA">
            <w:pPr>
              <w:widowControl w:val="0"/>
              <w:spacing w:after="0" w:line="240" w:lineRule="auto"/>
              <w:jc w:val="both"/>
              <w:rPr>
                <w:rFonts w:ascii="Times New Roman" w:hAnsi="Times New Roman" w:cs="Times New Roman"/>
                <w:b/>
              </w:rPr>
            </w:pPr>
            <w:r w:rsidRPr="00803524">
              <w:rPr>
                <w:rFonts w:ascii="Times New Roman" w:hAnsi="Times New Roman" w:cs="Times New Roman"/>
                <w:b/>
              </w:rPr>
              <w:t>Поставщик:</w:t>
            </w:r>
          </w:p>
          <w:p w14:paraId="1E52242A" w14:textId="77777777" w:rsidR="007A16FF" w:rsidRPr="00803524" w:rsidRDefault="007A16FF" w:rsidP="00EE3DBA">
            <w:pPr>
              <w:widowControl w:val="0"/>
              <w:spacing w:after="0" w:line="240" w:lineRule="auto"/>
              <w:jc w:val="both"/>
              <w:rPr>
                <w:rFonts w:ascii="Times New Roman" w:hAnsi="Times New Roman" w:cs="Times New Roman"/>
              </w:rPr>
            </w:pPr>
          </w:p>
          <w:p w14:paraId="5042137B" w14:textId="77777777" w:rsidR="007A16FF" w:rsidRPr="00803524" w:rsidRDefault="007A16FF" w:rsidP="00EE3DBA">
            <w:pPr>
              <w:widowControl w:val="0"/>
              <w:spacing w:after="0" w:line="240" w:lineRule="auto"/>
              <w:jc w:val="both"/>
              <w:rPr>
                <w:rFonts w:ascii="Times New Roman" w:hAnsi="Times New Roman" w:cs="Times New Roman"/>
              </w:rPr>
            </w:pPr>
          </w:p>
          <w:p w14:paraId="11F246AE" w14:textId="77777777" w:rsidR="007A16FF" w:rsidRPr="00803524" w:rsidRDefault="007A16FF" w:rsidP="00EE3DBA">
            <w:pPr>
              <w:widowControl w:val="0"/>
              <w:spacing w:after="0" w:line="240" w:lineRule="auto"/>
              <w:jc w:val="both"/>
              <w:rPr>
                <w:rFonts w:ascii="Times New Roman" w:hAnsi="Times New Roman" w:cs="Times New Roman"/>
              </w:rPr>
            </w:pPr>
          </w:p>
          <w:p w14:paraId="168E3165" w14:textId="77777777" w:rsidR="007A16FF" w:rsidRPr="00803524" w:rsidRDefault="007A16FF" w:rsidP="00EE3DBA">
            <w:pPr>
              <w:widowControl w:val="0"/>
              <w:spacing w:after="0" w:line="240" w:lineRule="auto"/>
              <w:jc w:val="both"/>
              <w:rPr>
                <w:rFonts w:ascii="Times New Roman" w:hAnsi="Times New Roman" w:cs="Times New Roman"/>
              </w:rPr>
            </w:pPr>
          </w:p>
          <w:p w14:paraId="68099B4C" w14:textId="77777777" w:rsidR="007A16FF" w:rsidRPr="00803524" w:rsidRDefault="007A16FF" w:rsidP="00EE3DBA">
            <w:pPr>
              <w:widowControl w:val="0"/>
              <w:spacing w:after="0" w:line="240" w:lineRule="auto"/>
              <w:jc w:val="both"/>
              <w:rPr>
                <w:rFonts w:ascii="Times New Roman" w:hAnsi="Times New Roman" w:cs="Times New Roman"/>
              </w:rPr>
            </w:pPr>
          </w:p>
          <w:p w14:paraId="5397A7DF" w14:textId="77777777" w:rsidR="007A16FF" w:rsidRPr="00803524" w:rsidRDefault="007A16FF" w:rsidP="00EE3DBA">
            <w:pPr>
              <w:widowControl w:val="0"/>
              <w:spacing w:after="0" w:line="240" w:lineRule="auto"/>
              <w:jc w:val="both"/>
              <w:rPr>
                <w:rFonts w:ascii="Times New Roman" w:hAnsi="Times New Roman" w:cs="Times New Roman"/>
              </w:rPr>
            </w:pPr>
          </w:p>
          <w:p w14:paraId="7C0FFA1D" w14:textId="77777777" w:rsidR="007A16FF" w:rsidRPr="00803524" w:rsidRDefault="007A16FF" w:rsidP="00EE3DBA">
            <w:pPr>
              <w:widowControl w:val="0"/>
              <w:spacing w:after="0" w:line="240" w:lineRule="auto"/>
              <w:jc w:val="both"/>
              <w:rPr>
                <w:rFonts w:ascii="Times New Roman" w:hAnsi="Times New Roman" w:cs="Times New Roman"/>
              </w:rPr>
            </w:pPr>
          </w:p>
          <w:p w14:paraId="0BFB1E27" w14:textId="77777777" w:rsidR="007A16FF" w:rsidRPr="00803524" w:rsidRDefault="007A16FF" w:rsidP="00EE3DBA">
            <w:pPr>
              <w:widowControl w:val="0"/>
              <w:spacing w:after="0" w:line="240" w:lineRule="auto"/>
              <w:jc w:val="both"/>
              <w:rPr>
                <w:rFonts w:ascii="Times New Roman" w:hAnsi="Times New Roman" w:cs="Times New Roman"/>
              </w:rPr>
            </w:pPr>
          </w:p>
          <w:p w14:paraId="3BC07C22" w14:textId="77777777" w:rsidR="007A16FF" w:rsidRPr="00803524" w:rsidRDefault="007A16FF" w:rsidP="00EE3DBA">
            <w:pPr>
              <w:widowControl w:val="0"/>
              <w:spacing w:after="0" w:line="240" w:lineRule="auto"/>
              <w:jc w:val="both"/>
              <w:rPr>
                <w:rFonts w:ascii="Times New Roman" w:hAnsi="Times New Roman" w:cs="Times New Roman"/>
              </w:rPr>
            </w:pPr>
          </w:p>
          <w:p w14:paraId="62670681" w14:textId="77777777" w:rsidR="007A16FF" w:rsidRPr="00803524" w:rsidRDefault="007A16FF" w:rsidP="00EE3DBA">
            <w:pPr>
              <w:widowControl w:val="0"/>
              <w:spacing w:after="0" w:line="240" w:lineRule="auto"/>
              <w:jc w:val="both"/>
              <w:rPr>
                <w:rFonts w:ascii="Times New Roman" w:hAnsi="Times New Roman" w:cs="Times New Roman"/>
              </w:rPr>
            </w:pPr>
          </w:p>
          <w:p w14:paraId="2571811F" w14:textId="77777777" w:rsidR="007A16FF" w:rsidRPr="00803524" w:rsidRDefault="007A16FF" w:rsidP="00EE3DBA">
            <w:pPr>
              <w:widowControl w:val="0"/>
              <w:spacing w:after="0" w:line="240" w:lineRule="auto"/>
              <w:jc w:val="both"/>
              <w:rPr>
                <w:rFonts w:ascii="Times New Roman" w:hAnsi="Times New Roman" w:cs="Times New Roman"/>
              </w:rPr>
            </w:pPr>
          </w:p>
          <w:p w14:paraId="0E733837" w14:textId="77777777" w:rsidR="007A16FF" w:rsidRPr="00803524" w:rsidRDefault="007A16FF" w:rsidP="00EE3DBA">
            <w:pPr>
              <w:widowControl w:val="0"/>
              <w:spacing w:after="0" w:line="240" w:lineRule="auto"/>
              <w:jc w:val="both"/>
              <w:rPr>
                <w:rFonts w:ascii="Times New Roman" w:hAnsi="Times New Roman" w:cs="Times New Roman"/>
              </w:rPr>
            </w:pPr>
          </w:p>
          <w:p w14:paraId="75404110" w14:textId="77777777" w:rsidR="007A16FF" w:rsidRPr="00803524" w:rsidRDefault="007A16FF" w:rsidP="00EE3DBA">
            <w:pPr>
              <w:widowControl w:val="0"/>
              <w:spacing w:after="0" w:line="240" w:lineRule="auto"/>
              <w:jc w:val="both"/>
              <w:rPr>
                <w:rFonts w:ascii="Times New Roman" w:hAnsi="Times New Roman" w:cs="Times New Roman"/>
              </w:rPr>
            </w:pPr>
          </w:p>
          <w:p w14:paraId="3D0CEDA9" w14:textId="77777777" w:rsidR="007A16FF" w:rsidRPr="00803524" w:rsidRDefault="007A16FF" w:rsidP="00EE3DBA">
            <w:pPr>
              <w:pStyle w:val="Iauiue"/>
              <w:spacing w:after="0" w:line="240" w:lineRule="auto"/>
              <w:ind w:right="-4867"/>
              <w:jc w:val="both"/>
              <w:rPr>
                <w:b/>
                <w:lang w:val="ru-RU"/>
              </w:rPr>
            </w:pPr>
          </w:p>
          <w:p w14:paraId="34064722" w14:textId="77777777" w:rsidR="007A16FF" w:rsidRPr="00803524" w:rsidRDefault="007A16FF" w:rsidP="00EE3DBA">
            <w:pPr>
              <w:pStyle w:val="Iauiue"/>
              <w:spacing w:after="0" w:line="240" w:lineRule="auto"/>
              <w:ind w:right="-4867"/>
              <w:jc w:val="both"/>
              <w:rPr>
                <w:b/>
                <w:lang w:val="ru-RU"/>
              </w:rPr>
            </w:pPr>
          </w:p>
          <w:p w14:paraId="6FE3BBEA" w14:textId="77777777" w:rsidR="007A16FF" w:rsidRPr="00803524" w:rsidRDefault="007A16FF" w:rsidP="00EE3DBA">
            <w:pPr>
              <w:pStyle w:val="Iauiue"/>
              <w:spacing w:after="0" w:line="240" w:lineRule="auto"/>
              <w:ind w:right="-4867"/>
              <w:jc w:val="both"/>
              <w:rPr>
                <w:b/>
                <w:lang w:val="ru-RU"/>
              </w:rPr>
            </w:pPr>
          </w:p>
          <w:p w14:paraId="0EACF4AD" w14:textId="77777777" w:rsidR="007A16FF" w:rsidRPr="00803524" w:rsidRDefault="007A16FF" w:rsidP="00EE3DBA">
            <w:pPr>
              <w:pStyle w:val="Iauiue"/>
              <w:spacing w:after="0" w:line="240" w:lineRule="auto"/>
              <w:ind w:right="-4867"/>
              <w:jc w:val="both"/>
              <w:rPr>
                <w:lang w:val="ru-RU"/>
              </w:rPr>
            </w:pPr>
            <w:r w:rsidRPr="00803524">
              <w:rPr>
                <w:b/>
                <w:lang w:val="ru-RU"/>
              </w:rPr>
              <w:t xml:space="preserve">__________ </w:t>
            </w:r>
            <w:r w:rsidRPr="00803524">
              <w:rPr>
                <w:lang w:val="ru-RU"/>
              </w:rPr>
              <w:t xml:space="preserve">/__________________/ </w:t>
            </w:r>
          </w:p>
          <w:p w14:paraId="1C333D48" w14:textId="77777777" w:rsidR="007A16FF" w:rsidRPr="00803524" w:rsidRDefault="007A16FF" w:rsidP="00EE3DBA">
            <w:pPr>
              <w:widowControl w:val="0"/>
              <w:spacing w:after="0" w:line="240" w:lineRule="auto"/>
              <w:jc w:val="both"/>
              <w:rPr>
                <w:rFonts w:ascii="Times New Roman" w:hAnsi="Times New Roman" w:cs="Times New Roman"/>
              </w:rPr>
            </w:pPr>
            <w:r w:rsidRPr="00803524">
              <w:rPr>
                <w:rFonts w:ascii="Times New Roman" w:hAnsi="Times New Roman" w:cs="Times New Roman"/>
                <w:bCs/>
              </w:rPr>
              <w:t>ЭЦП</w:t>
            </w:r>
          </w:p>
        </w:tc>
        <w:tc>
          <w:tcPr>
            <w:tcW w:w="4961" w:type="dxa"/>
          </w:tcPr>
          <w:p w14:paraId="74C2C1FA" w14:textId="77777777" w:rsidR="007A16FF" w:rsidRPr="00803524" w:rsidRDefault="007A16FF" w:rsidP="00EE3DBA">
            <w:pPr>
              <w:widowControl w:val="0"/>
              <w:spacing w:after="0" w:line="240" w:lineRule="auto"/>
              <w:jc w:val="both"/>
              <w:rPr>
                <w:rFonts w:ascii="Times New Roman" w:hAnsi="Times New Roman" w:cs="Times New Roman"/>
                <w:b/>
              </w:rPr>
            </w:pPr>
            <w:r w:rsidRPr="00803524">
              <w:rPr>
                <w:rFonts w:ascii="Times New Roman" w:hAnsi="Times New Roman" w:cs="Times New Roman"/>
                <w:b/>
              </w:rPr>
              <w:t>Заказчик:</w:t>
            </w:r>
          </w:p>
          <w:p w14:paraId="204C667E" w14:textId="6636566C" w:rsidR="00CA5D75" w:rsidRPr="00803524" w:rsidRDefault="00CA5D75" w:rsidP="00CA5D7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b/>
                <w:lang w:eastAsia="zh-CN"/>
              </w:rPr>
              <w:t xml:space="preserve">ГАСУСО СО «Тавдинский </w:t>
            </w:r>
            <w:r w:rsidR="00FF4672" w:rsidRPr="00803524">
              <w:rPr>
                <w:rFonts w:ascii="Times New Roman" w:eastAsia="Times New Roman" w:hAnsi="Times New Roman" w:cs="Times New Roman"/>
                <w:b/>
                <w:lang w:eastAsia="zh-CN"/>
              </w:rPr>
              <w:t>ДСО</w:t>
            </w:r>
            <w:r w:rsidRPr="00803524">
              <w:rPr>
                <w:rFonts w:ascii="Times New Roman" w:eastAsia="Times New Roman" w:hAnsi="Times New Roman" w:cs="Times New Roman"/>
                <w:b/>
                <w:lang w:eastAsia="zh-CN"/>
              </w:rPr>
              <w:t>»</w:t>
            </w:r>
          </w:p>
          <w:p w14:paraId="2E04B8AE" w14:textId="77777777" w:rsidR="00CA5D75" w:rsidRPr="00803524" w:rsidRDefault="00CA5D75" w:rsidP="00CA5D7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Адрес: 623955, Свердловская область,</w:t>
            </w:r>
          </w:p>
          <w:p w14:paraId="062DBAF0" w14:textId="77777777" w:rsidR="00CA5D75" w:rsidRPr="00803524" w:rsidRDefault="00CA5D75" w:rsidP="00CA5D7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г. Тавда, пер. Сельский, 9,</w:t>
            </w:r>
          </w:p>
          <w:p w14:paraId="236946DB" w14:textId="77777777" w:rsidR="00CA5D75" w:rsidRPr="00803524" w:rsidRDefault="00CA5D75" w:rsidP="00CA5D75">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val="en-US" w:eastAsia="zh-CN"/>
              </w:rPr>
              <w:t>Email</w:t>
            </w:r>
            <w:r w:rsidRPr="00803524">
              <w:rPr>
                <w:rFonts w:ascii="Times New Roman" w:eastAsia="Times New Roman" w:hAnsi="Times New Roman" w:cs="Times New Roman"/>
                <w:lang w:eastAsia="zh-CN"/>
              </w:rPr>
              <w:t xml:space="preserve">: </w:t>
            </w:r>
            <w:hyperlink r:id="rId26" w:history="1">
              <w:r w:rsidRPr="00803524">
                <w:rPr>
                  <w:rFonts w:ascii="Times New Roman" w:eastAsia="Arial" w:hAnsi="Times New Roman" w:cs="Times New Roman"/>
                  <w:color w:val="0000FF"/>
                  <w:u w:val="single"/>
                  <w:lang w:val="en-US" w:eastAsia="zh-CN"/>
                </w:rPr>
                <w:t>tavda</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pni</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mail</w:t>
              </w:r>
              <w:r w:rsidRPr="00803524">
                <w:rPr>
                  <w:rFonts w:ascii="Times New Roman" w:eastAsia="Arial" w:hAnsi="Times New Roman" w:cs="Times New Roman"/>
                  <w:color w:val="0000FF"/>
                  <w:u w:val="single"/>
                  <w:lang w:eastAsia="zh-CN"/>
                </w:rPr>
                <w:t>.</w:t>
              </w:r>
              <w:r w:rsidRPr="00803524">
                <w:rPr>
                  <w:rFonts w:ascii="Times New Roman" w:eastAsia="Arial" w:hAnsi="Times New Roman" w:cs="Times New Roman"/>
                  <w:color w:val="0000FF"/>
                  <w:u w:val="single"/>
                  <w:lang w:val="en-US" w:eastAsia="zh-CN"/>
                </w:rPr>
                <w:t>ru</w:t>
              </w:r>
            </w:hyperlink>
            <w:r w:rsidRPr="00803524">
              <w:rPr>
                <w:rFonts w:ascii="Times New Roman" w:eastAsia="Times New Roman" w:hAnsi="Times New Roman" w:cs="Times New Roman"/>
                <w:lang w:eastAsia="zh-CN"/>
              </w:rPr>
              <w:t xml:space="preserve">; </w:t>
            </w:r>
            <w:hyperlink r:id="rId27" w:history="1">
              <w:r w:rsidRPr="00803524">
                <w:rPr>
                  <w:rStyle w:val="ad"/>
                  <w:rFonts w:ascii="Times New Roman" w:hAnsi="Times New Roman" w:cs="Times New Roman"/>
                  <w:bCs/>
                  <w:lang w:val="en-US" w:eastAsia="zh-CN"/>
                </w:rPr>
                <w:t>soc</w:t>
              </w:r>
              <w:r w:rsidRPr="00803524">
                <w:rPr>
                  <w:rStyle w:val="ad"/>
                  <w:rFonts w:ascii="Times New Roman" w:hAnsi="Times New Roman" w:cs="Times New Roman"/>
                  <w:bCs/>
                  <w:lang w:eastAsia="zh-CN"/>
                </w:rPr>
                <w:t>018@</w:t>
              </w:r>
              <w:proofErr w:type="spellStart"/>
              <w:r w:rsidRPr="00803524">
                <w:rPr>
                  <w:rStyle w:val="ad"/>
                  <w:rFonts w:ascii="Times New Roman" w:hAnsi="Times New Roman" w:cs="Times New Roman"/>
                  <w:bCs/>
                  <w:lang w:val="en-US" w:eastAsia="zh-CN"/>
                </w:rPr>
                <w:t>egov</w:t>
              </w:r>
              <w:proofErr w:type="spellEnd"/>
              <w:r w:rsidRPr="00803524">
                <w:rPr>
                  <w:rStyle w:val="ad"/>
                  <w:rFonts w:ascii="Times New Roman" w:hAnsi="Times New Roman" w:cs="Times New Roman"/>
                  <w:bCs/>
                  <w:lang w:eastAsia="zh-CN"/>
                </w:rPr>
                <w:t>66.</w:t>
              </w:r>
              <w:proofErr w:type="spellStart"/>
              <w:r w:rsidRPr="00803524">
                <w:rPr>
                  <w:rStyle w:val="ad"/>
                  <w:rFonts w:ascii="Times New Roman" w:hAnsi="Times New Roman" w:cs="Times New Roman"/>
                  <w:bCs/>
                  <w:lang w:val="en-US" w:eastAsia="zh-CN"/>
                </w:rPr>
                <w:t>ru</w:t>
              </w:r>
              <w:proofErr w:type="spellEnd"/>
            </w:hyperlink>
          </w:p>
          <w:p w14:paraId="7B25E279" w14:textId="7F7CF17A" w:rsidR="007A16FF" w:rsidRPr="00803524" w:rsidRDefault="00CA5D75"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тел. (34360)30772,</w:t>
            </w:r>
          </w:p>
          <w:p w14:paraId="776E2FCB"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ИНН 6634003041, КПП 667601001</w:t>
            </w:r>
          </w:p>
          <w:p w14:paraId="592C780E"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ОГРН 10266019034</w:t>
            </w:r>
          </w:p>
          <w:p w14:paraId="1A068DED"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Наименование получателя: Министерство</w:t>
            </w:r>
          </w:p>
          <w:p w14:paraId="087F729A"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финансов Свердловской области (ГАСУСО СО</w:t>
            </w:r>
          </w:p>
          <w:p w14:paraId="1C5C2596" w14:textId="50CDDF63"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 xml:space="preserve">«Тавдинский </w:t>
            </w:r>
            <w:r w:rsidR="00FF4672" w:rsidRPr="00803524">
              <w:rPr>
                <w:rFonts w:ascii="Times New Roman" w:eastAsia="Times New Roman" w:hAnsi="Times New Roman" w:cs="Times New Roman"/>
                <w:lang w:eastAsia="zh-CN"/>
              </w:rPr>
              <w:t>ДСО</w:t>
            </w:r>
            <w:r w:rsidRPr="00803524">
              <w:rPr>
                <w:rFonts w:ascii="Times New Roman" w:eastAsia="Times New Roman" w:hAnsi="Times New Roman" w:cs="Times New Roman"/>
                <w:lang w:eastAsia="zh-CN"/>
              </w:rPr>
              <w:t>»)</w:t>
            </w:r>
          </w:p>
          <w:p w14:paraId="161AA258"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Расчетный счет 03224643650000006200</w:t>
            </w:r>
          </w:p>
          <w:p w14:paraId="16D2BBF3" w14:textId="77777777" w:rsidR="007A16FF" w:rsidRPr="00803524" w:rsidRDefault="007A16FF" w:rsidP="00EE3DBA">
            <w:pPr>
              <w:widowControl w:val="0"/>
              <w:tabs>
                <w:tab w:val="left" w:pos="5500"/>
                <w:tab w:val="left" w:pos="5725"/>
              </w:tabs>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Уральское ГУ Банка России // УФК по</w:t>
            </w:r>
          </w:p>
          <w:p w14:paraId="2D8112AD" w14:textId="77777777" w:rsidR="007A16FF" w:rsidRPr="00803524" w:rsidRDefault="007A16FF" w:rsidP="00EE3DBA">
            <w:pPr>
              <w:widowControl w:val="0"/>
              <w:tabs>
                <w:tab w:val="left" w:pos="5500"/>
                <w:tab w:val="left" w:pos="5725"/>
              </w:tabs>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Свердловской области г. Екатеринбург</w:t>
            </w:r>
          </w:p>
          <w:p w14:paraId="4BB62F91"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 xml:space="preserve">Корсчет банка: 40102810645370000054 </w:t>
            </w:r>
          </w:p>
          <w:p w14:paraId="274BBAC6" w14:textId="061CF354"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БИК 016577551 ОКТМО 65</w:t>
            </w:r>
            <w:r w:rsidR="00803524" w:rsidRPr="00803524">
              <w:rPr>
                <w:rFonts w:ascii="Times New Roman" w:eastAsia="Times New Roman" w:hAnsi="Times New Roman" w:cs="Times New Roman"/>
                <w:lang w:eastAsia="zh-CN"/>
              </w:rPr>
              <w:t>55</w:t>
            </w:r>
            <w:r w:rsidRPr="00803524">
              <w:rPr>
                <w:rFonts w:ascii="Times New Roman" w:eastAsia="Times New Roman" w:hAnsi="Times New Roman" w:cs="Times New Roman"/>
                <w:lang w:eastAsia="zh-CN"/>
              </w:rPr>
              <w:t>3000</w:t>
            </w:r>
          </w:p>
          <w:p w14:paraId="1F490364"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p>
          <w:p w14:paraId="4F13D56A"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Директор</w:t>
            </w:r>
          </w:p>
          <w:p w14:paraId="46EF254A" w14:textId="77777777" w:rsidR="007A16FF" w:rsidRPr="00803524" w:rsidRDefault="007A16FF" w:rsidP="00EE3DBA">
            <w:pPr>
              <w:widowControl w:val="0"/>
              <w:suppressAutoHyphens/>
              <w:spacing w:after="0" w:line="240" w:lineRule="auto"/>
              <w:jc w:val="both"/>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________________________А.В. Холин.</w:t>
            </w:r>
          </w:p>
          <w:p w14:paraId="5F76634B" w14:textId="77777777" w:rsidR="007A16FF" w:rsidRPr="00803524" w:rsidRDefault="007A16FF" w:rsidP="00EE3DBA">
            <w:pPr>
              <w:widowControl w:val="0"/>
              <w:spacing w:after="0" w:line="240" w:lineRule="auto"/>
              <w:jc w:val="both"/>
              <w:rPr>
                <w:rFonts w:ascii="Times New Roman" w:hAnsi="Times New Roman" w:cs="Times New Roman"/>
              </w:rPr>
            </w:pPr>
            <w:r w:rsidRPr="00803524">
              <w:rPr>
                <w:rFonts w:ascii="Times New Roman" w:eastAsia="Times New Roman" w:hAnsi="Times New Roman" w:cs="Times New Roman"/>
                <w:lang w:eastAsia="zh-CN"/>
              </w:rPr>
              <w:t>ЭЦП</w:t>
            </w:r>
          </w:p>
        </w:tc>
      </w:tr>
    </w:tbl>
    <w:p w14:paraId="6A9D16AB" w14:textId="77777777" w:rsidR="00253CDD" w:rsidRPr="00803524" w:rsidRDefault="00253CDD" w:rsidP="00253CDD">
      <w:pPr>
        <w:suppressAutoHyphens/>
        <w:spacing w:after="0" w:line="240" w:lineRule="auto"/>
        <w:rPr>
          <w:rFonts w:ascii="Times New Roman" w:eastAsia="Times New Roman" w:hAnsi="Times New Roman" w:cs="Times New Roman"/>
          <w:b/>
          <w:lang w:eastAsia="zh-CN"/>
        </w:rPr>
      </w:pPr>
    </w:p>
    <w:p w14:paraId="5F67FAB5" w14:textId="77777777" w:rsidR="007A16FF" w:rsidRPr="00803524" w:rsidRDefault="007A16FF" w:rsidP="00253CDD">
      <w:pPr>
        <w:suppressAutoHyphens/>
        <w:spacing w:after="0" w:line="240" w:lineRule="auto"/>
        <w:rPr>
          <w:rFonts w:ascii="Times New Roman" w:eastAsia="Times New Roman" w:hAnsi="Times New Roman" w:cs="Times New Roman"/>
          <w:b/>
          <w:lang w:eastAsia="zh-CN"/>
        </w:rPr>
      </w:pPr>
    </w:p>
    <w:p w14:paraId="7F90E5F8" w14:textId="77777777" w:rsidR="00253CDD" w:rsidRPr="00803524" w:rsidRDefault="00253CDD" w:rsidP="00253CDD">
      <w:pPr>
        <w:suppressAutoHyphens/>
        <w:spacing w:after="0" w:line="240" w:lineRule="auto"/>
        <w:rPr>
          <w:rFonts w:ascii="Times New Roman" w:eastAsia="Times New Roman" w:hAnsi="Times New Roman" w:cs="Times New Roman"/>
          <w:lang w:eastAsia="zh-CN"/>
        </w:rPr>
      </w:pPr>
    </w:p>
    <w:p w14:paraId="74D34CC2" w14:textId="77777777" w:rsidR="00253CDD" w:rsidRPr="00803524" w:rsidRDefault="00253CDD" w:rsidP="00253CDD">
      <w:pPr>
        <w:suppressAutoHyphens/>
        <w:spacing w:after="0" w:line="240" w:lineRule="auto"/>
        <w:ind w:hanging="709"/>
        <w:jc w:val="right"/>
        <w:rPr>
          <w:rFonts w:ascii="Times New Roman" w:eastAsia="Times New Roman" w:hAnsi="Times New Roman" w:cs="Times New Roman"/>
          <w:lang w:eastAsia="zh-CN"/>
        </w:rPr>
      </w:pPr>
    </w:p>
    <w:p w14:paraId="69349D71" w14:textId="2423A33B" w:rsidR="00253CDD" w:rsidRPr="00803524" w:rsidRDefault="00253CDD" w:rsidP="00253CDD">
      <w:pPr>
        <w:suppressAutoHyphens/>
        <w:spacing w:after="0" w:line="240" w:lineRule="auto"/>
        <w:jc w:val="right"/>
        <w:rPr>
          <w:rFonts w:ascii="Times New Roman" w:eastAsia="Times New Roman" w:hAnsi="Times New Roman" w:cs="Times New Roman"/>
          <w:b/>
          <w:bCs/>
          <w:u w:val="single"/>
        </w:rPr>
      </w:pPr>
      <w:r w:rsidRPr="00803524">
        <w:rPr>
          <w:rFonts w:ascii="Times New Roman" w:eastAsia="Times New Roman" w:hAnsi="Times New Roman" w:cs="Times New Roman"/>
          <w:b/>
          <w:bCs/>
          <w:u w:val="single"/>
          <w:lang w:eastAsia="zh-CN"/>
        </w:rPr>
        <w:t>Приложение №</w:t>
      </w:r>
      <w:r w:rsidR="0045478D" w:rsidRPr="00803524">
        <w:rPr>
          <w:rFonts w:ascii="Times New Roman" w:eastAsia="Times New Roman" w:hAnsi="Times New Roman" w:cs="Times New Roman"/>
          <w:b/>
          <w:bCs/>
          <w:u w:val="single"/>
          <w:lang w:eastAsia="zh-CN"/>
        </w:rPr>
        <w:t>4</w:t>
      </w:r>
      <w:r w:rsidRPr="00803524">
        <w:rPr>
          <w:rFonts w:ascii="Times New Roman" w:eastAsia="Times New Roman" w:hAnsi="Times New Roman" w:cs="Times New Roman"/>
          <w:b/>
          <w:bCs/>
          <w:u w:val="single"/>
          <w:lang w:eastAsia="zh-CN"/>
        </w:rPr>
        <w:t xml:space="preserve"> </w:t>
      </w:r>
    </w:p>
    <w:p w14:paraId="2288F8B4" w14:textId="77777777" w:rsidR="00253CDD" w:rsidRPr="00803524" w:rsidRDefault="00253CDD" w:rsidP="00253CDD">
      <w:pPr>
        <w:suppressAutoHyphens/>
        <w:spacing w:after="0" w:line="240" w:lineRule="auto"/>
        <w:jc w:val="right"/>
        <w:rPr>
          <w:rFonts w:ascii="Times New Roman" w:eastAsia="Times New Roman" w:hAnsi="Times New Roman" w:cs="Times New Roman"/>
          <w:lang w:eastAsia="zh-CN"/>
        </w:rPr>
      </w:pPr>
      <w:r w:rsidRPr="00803524">
        <w:rPr>
          <w:rFonts w:ascii="Times New Roman" w:eastAsia="Times New Roman" w:hAnsi="Times New Roman" w:cs="Times New Roman"/>
          <w:lang w:eastAsia="zh-CN"/>
        </w:rPr>
        <w:t>к Извещению для проведения запроса котировок в электронной форме</w:t>
      </w:r>
    </w:p>
    <w:p w14:paraId="7BB9E681" w14:textId="77777777" w:rsidR="00253CDD" w:rsidRPr="00803524" w:rsidRDefault="00253CDD" w:rsidP="00253CDD">
      <w:pPr>
        <w:suppressAutoHyphens/>
        <w:spacing w:after="0" w:line="240" w:lineRule="auto"/>
        <w:jc w:val="right"/>
        <w:rPr>
          <w:rFonts w:ascii="Times New Roman" w:eastAsia="Times New Roman" w:hAnsi="Times New Roman" w:cs="Times New Roman"/>
          <w:i/>
          <w:iCs/>
          <w:lang w:eastAsia="zh-CN"/>
        </w:rPr>
      </w:pPr>
      <w:r w:rsidRPr="00803524">
        <w:rPr>
          <w:rFonts w:ascii="Times New Roman" w:eastAsia="Times New Roman" w:hAnsi="Times New Roman" w:cs="Times New Roman"/>
          <w:lang w:eastAsia="zh-CN"/>
        </w:rPr>
        <w:t xml:space="preserve">на право заключения договора </w:t>
      </w:r>
      <w:r w:rsidRPr="00803524">
        <w:rPr>
          <w:rFonts w:ascii="Times New Roman" w:eastAsia="Times New Roman" w:hAnsi="Times New Roman" w:cs="Times New Roman"/>
          <w:i/>
          <w:iCs/>
          <w:lang w:eastAsia="zh-CN"/>
        </w:rPr>
        <w:t>«Обоснование начальной максимальной цены договора»</w:t>
      </w:r>
    </w:p>
    <w:p w14:paraId="25CCF041" w14:textId="77777777" w:rsidR="00253CDD" w:rsidRPr="00096424" w:rsidRDefault="00253CDD" w:rsidP="00253CDD">
      <w:pPr>
        <w:suppressAutoHyphens/>
        <w:spacing w:after="0" w:line="240" w:lineRule="auto"/>
        <w:jc w:val="right"/>
        <w:rPr>
          <w:rFonts w:ascii="Times New Roman" w:eastAsia="Times New Roman" w:hAnsi="Times New Roman" w:cs="Times New Roman"/>
          <w:i/>
          <w:iCs/>
          <w:lang w:eastAsia="zh-CN"/>
        </w:rPr>
      </w:pPr>
      <w:r w:rsidRPr="00803524">
        <w:rPr>
          <w:rFonts w:ascii="Times New Roman" w:eastAsia="Times New Roman" w:hAnsi="Times New Roman" w:cs="Times New Roman"/>
          <w:i/>
          <w:iCs/>
          <w:lang w:eastAsia="zh-CN"/>
        </w:rPr>
        <w:t xml:space="preserve">в формате </w:t>
      </w:r>
      <w:proofErr w:type="spellStart"/>
      <w:r w:rsidRPr="00803524">
        <w:rPr>
          <w:rFonts w:ascii="Times New Roman" w:eastAsia="Times New Roman" w:hAnsi="Times New Roman" w:cs="Times New Roman"/>
          <w:i/>
          <w:iCs/>
          <w:lang w:eastAsia="zh-CN"/>
        </w:rPr>
        <w:t>Эксель</w:t>
      </w:r>
      <w:proofErr w:type="spellEnd"/>
      <w:r w:rsidRPr="00803524">
        <w:rPr>
          <w:rFonts w:ascii="Times New Roman" w:eastAsia="Times New Roman" w:hAnsi="Times New Roman" w:cs="Times New Roman"/>
          <w:i/>
          <w:iCs/>
          <w:lang w:eastAsia="zh-CN"/>
        </w:rPr>
        <w:t xml:space="preserve"> приложен в отдельном файле к котировочной документации.</w:t>
      </w:r>
    </w:p>
    <w:p w14:paraId="6F098934" w14:textId="77777777" w:rsidR="007765C5" w:rsidRDefault="007765C5" w:rsidP="007765C5">
      <w:pPr>
        <w:jc w:val="right"/>
      </w:pPr>
    </w:p>
    <w:sectPr w:rsidR="007765C5" w:rsidSect="00236965">
      <w:footerReference w:type="default" r:id="rId2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95CD" w14:textId="77777777" w:rsidR="00F60D5B" w:rsidRDefault="00F60D5B" w:rsidP="00A17440">
      <w:pPr>
        <w:spacing w:after="0" w:line="240" w:lineRule="auto"/>
      </w:pPr>
      <w:r>
        <w:separator/>
      </w:r>
    </w:p>
  </w:endnote>
  <w:endnote w:type="continuationSeparator" w:id="0">
    <w:p w14:paraId="0A1A014E" w14:textId="77777777" w:rsidR="00F60D5B" w:rsidRDefault="00F60D5B" w:rsidP="00A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C">
    <w:altName w:val="Courier New"/>
    <w:panose1 w:val="00000000000000000000"/>
    <w:charset w:val="00"/>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BFAG J+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Noto Serif CJK SC">
    <w:charset w:val="00"/>
    <w:family w:val="auto"/>
    <w:pitch w:val="variable"/>
  </w:font>
  <w:font w:name="Lohit Devanagari">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572D" w14:textId="77777777" w:rsidR="00A17440" w:rsidRDefault="00A17440">
    <w:pPr>
      <w:pStyle w:val="af9"/>
      <w:jc w:val="right"/>
    </w:pPr>
    <w:r>
      <w:fldChar w:fldCharType="begin"/>
    </w:r>
    <w:r>
      <w:instrText>PAGE   \* MERGEFORMAT</w:instrText>
    </w:r>
    <w:r>
      <w:fldChar w:fldCharType="separate"/>
    </w:r>
    <w:r>
      <w:rPr>
        <w:noProof/>
      </w:rPr>
      <w:t>19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84D4" w14:textId="77777777" w:rsidR="00A17440" w:rsidRDefault="00A17440">
    <w:pPr>
      <w:pStyle w:val="af9"/>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506D" w14:textId="77777777" w:rsidR="00F60D5B" w:rsidRDefault="00F60D5B" w:rsidP="00A17440">
      <w:pPr>
        <w:spacing w:after="0" w:line="240" w:lineRule="auto"/>
      </w:pPr>
      <w:r>
        <w:separator/>
      </w:r>
    </w:p>
  </w:footnote>
  <w:footnote w:type="continuationSeparator" w:id="0">
    <w:p w14:paraId="005F90E8" w14:textId="77777777" w:rsidR="00F60D5B" w:rsidRDefault="00F60D5B" w:rsidP="00A17440">
      <w:pPr>
        <w:spacing w:after="0" w:line="240" w:lineRule="auto"/>
      </w:pPr>
      <w:r>
        <w:continuationSeparator/>
      </w:r>
    </w:p>
  </w:footnote>
  <w:footnote w:id="1">
    <w:p w14:paraId="1F0E516B" w14:textId="77777777" w:rsidR="001350A4" w:rsidRPr="00F01942" w:rsidRDefault="001350A4" w:rsidP="001350A4">
      <w:pPr>
        <w:pStyle w:val="aff4"/>
        <w:rPr>
          <w:i/>
          <w:iCs/>
          <w:sz w:val="18"/>
          <w:szCs w:val="18"/>
        </w:rPr>
      </w:pPr>
      <w:r w:rsidRPr="00F01942">
        <w:rPr>
          <w:rStyle w:val="aff6"/>
          <w:i/>
          <w:iCs/>
          <w:sz w:val="18"/>
          <w:szCs w:val="18"/>
        </w:rPr>
        <w:footnoteRef/>
      </w:r>
      <w:r>
        <w:rPr>
          <w:i/>
          <w:iCs/>
          <w:sz w:val="18"/>
          <w:szCs w:val="18"/>
        </w:rPr>
        <w:t xml:space="preserve"> </w:t>
      </w:r>
      <w:bookmarkStart w:id="2" w:name="_Hlk103670301"/>
      <w:r>
        <w:rPr>
          <w:i/>
          <w:iCs/>
          <w:sz w:val="18"/>
          <w:szCs w:val="18"/>
        </w:rPr>
        <w:t>С 01.05.2022 года ФЗ от 16.04.2022 №104-ФЗ ст.1 ч.5.3</w:t>
      </w:r>
      <w:bookmarkEnd w:id="2"/>
    </w:p>
  </w:footnote>
  <w:footnote w:id="2">
    <w:p w14:paraId="30466223" w14:textId="77777777" w:rsidR="00AA0B20" w:rsidRPr="0079555E" w:rsidRDefault="00AA0B20" w:rsidP="00AA0B20">
      <w:pPr>
        <w:pStyle w:val="aff4"/>
        <w:rPr>
          <w:rFonts w:ascii="Times New Roman" w:hAnsi="Times New Roman"/>
          <w:sz w:val="16"/>
          <w:szCs w:val="16"/>
        </w:rPr>
      </w:pPr>
      <w:r w:rsidRPr="0079555E">
        <w:rPr>
          <w:rStyle w:val="aff6"/>
          <w:rFonts w:ascii="Times New Roman" w:hAnsi="Times New Roman"/>
          <w:sz w:val="16"/>
          <w:szCs w:val="16"/>
        </w:rPr>
        <w:footnoteRef/>
      </w:r>
      <w:r w:rsidRPr="0079555E">
        <w:rPr>
          <w:rFonts w:ascii="Times New Roman" w:hAnsi="Times New Roman"/>
          <w:sz w:val="16"/>
          <w:szCs w:val="16"/>
        </w:rPr>
        <w:t xml:space="preserve"> </w:t>
      </w:r>
      <w:r>
        <w:rPr>
          <w:i/>
          <w:iCs/>
          <w:sz w:val="18"/>
          <w:szCs w:val="18"/>
        </w:rPr>
        <w:t>С 01.05.2022 года ФЗ от 16.04.2022 №104-ФЗ ст.1 ч.5.3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multilevel"/>
    <w:tmpl w:val="00000005"/>
    <w:name w:val="WW8Num5"/>
    <w:lvl w:ilvl="0">
      <w:start w:val="1"/>
      <w:numFmt w:val="none"/>
      <w:suff w:val="nothing"/>
      <w:lvlText w:val=""/>
      <w:lvlJc w:val="center"/>
      <w:pPr>
        <w:tabs>
          <w:tab w:val="num" w:pos="0"/>
        </w:tabs>
        <w:ind w:left="340" w:hanging="52"/>
      </w:pPr>
      <w:rPr>
        <w:rFonts w:hint="default"/>
      </w:rPr>
    </w:lvl>
    <w:lvl w:ilvl="1">
      <w:start w:val="1"/>
      <w:numFmt w:val="decimal"/>
      <w:lvlText w:val="%1%2.1."/>
      <w:lvlJc w:val="left"/>
      <w:pPr>
        <w:tabs>
          <w:tab w:val="num" w:pos="1400"/>
        </w:tabs>
        <w:ind w:left="0" w:firstLine="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6"/>
    <w:multiLevelType w:val="singleLevel"/>
    <w:tmpl w:val="00000006"/>
    <w:name w:val="WW8Num6"/>
    <w:lvl w:ilvl="0">
      <w:numFmt w:val="bullet"/>
      <w:lvlText w:val="-"/>
      <w:lvlJc w:val="left"/>
      <w:pPr>
        <w:tabs>
          <w:tab w:val="num" w:pos="144"/>
        </w:tabs>
        <w:ind w:left="0" w:firstLine="0"/>
      </w:pPr>
      <w:rPr>
        <w:rFonts w:ascii="Times New Roman" w:hAnsi="Times New Roman" w:cs="Times New Roman" w:hint="default"/>
      </w:rPr>
    </w:lvl>
  </w:abstractNum>
  <w:abstractNum w:abstractNumId="7"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spacing w:val="-5"/>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567"/>
        </w:tabs>
        <w:ind w:left="0" w:firstLine="0"/>
      </w:pPr>
      <w:rPr>
        <w:rFonts w:hint="default"/>
        <w:lang w:val="ru-RU"/>
      </w:rPr>
    </w:lvl>
    <w:lvl w:ilvl="2">
      <w:start w:val="1"/>
      <w:numFmt w:val="decimal"/>
      <w:pStyle w:val="a1"/>
      <w:suff w:val="nothing"/>
      <w:lvlText w:val="%1.%2.%3."/>
      <w:lvlJc w:val="left"/>
      <w:pPr>
        <w:ind w:left="710"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13" w15:restartNumberingAfterBreak="0">
    <w:nsid w:val="09484219"/>
    <w:multiLevelType w:val="multilevel"/>
    <w:tmpl w:val="81E0CC06"/>
    <w:lvl w:ilvl="0">
      <w:start w:val="1"/>
      <w:numFmt w:val="decimal"/>
      <w:pStyle w:val="a2"/>
      <w:suff w:val="space"/>
      <w:lvlText w:val="%1."/>
      <w:lvlJc w:val="left"/>
      <w:rPr>
        <w:rFonts w:ascii="Times New Roman" w:hAnsi="Times New Roman" w:cs="Times New Roman" w:hint="default"/>
        <w:b/>
        <w:i w:val="0"/>
        <w:color w:val="auto"/>
        <w:sz w:val="24"/>
        <w:szCs w:val="24"/>
      </w:rPr>
    </w:lvl>
    <w:lvl w:ilvl="1">
      <w:start w:val="1"/>
      <w:numFmt w:val="decimal"/>
      <w:pStyle w:val="a3"/>
      <w:suff w:val="space"/>
      <w:lvlText w:val="%1.%2."/>
      <w:lvlJc w:val="left"/>
      <w:pPr>
        <w:ind w:left="72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495549"/>
    <w:multiLevelType w:val="hybridMultilevel"/>
    <w:tmpl w:val="877C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8C7021"/>
    <w:multiLevelType w:val="multilevel"/>
    <w:tmpl w:val="7A20A8FE"/>
    <w:lvl w:ilvl="0">
      <w:start w:val="1"/>
      <w:numFmt w:val="decimal"/>
      <w:lvlText w:val="%1."/>
      <w:lvlJc w:val="left"/>
      <w:pPr>
        <w:ind w:left="720" w:hanging="360"/>
      </w:pPr>
      <w:rPr>
        <w:b/>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961429E"/>
    <w:multiLevelType w:val="multilevel"/>
    <w:tmpl w:val="D0FE5AA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F1C1D"/>
    <w:multiLevelType w:val="hybridMultilevel"/>
    <w:tmpl w:val="72245C6C"/>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24C42957"/>
    <w:multiLevelType w:val="multilevel"/>
    <w:tmpl w:val="54E67B5E"/>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6F0DFF"/>
    <w:multiLevelType w:val="multilevel"/>
    <w:tmpl w:val="547EC3BC"/>
    <w:styleLink w:val="WW8Num2"/>
    <w:lvl w:ilvl="0">
      <w:start w:val="1"/>
      <w:numFmt w:val="decimal"/>
      <w:lvlText w:val="%1."/>
      <w:lvlJc w:val="left"/>
      <w:rPr>
        <w:rFonts w:ascii="Arial" w:hAnsi="Arial" w:cs="Aria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30717A9"/>
    <w:multiLevelType w:val="hybridMultilevel"/>
    <w:tmpl w:val="CE2C092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47B64478"/>
    <w:multiLevelType w:val="hybridMultilevel"/>
    <w:tmpl w:val="07406A2E"/>
    <w:lvl w:ilvl="0" w:tplc="0419000F">
      <w:start w:val="1"/>
      <w:numFmt w:val="decimal"/>
      <w:pStyle w:val="a5"/>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4B328B"/>
    <w:multiLevelType w:val="hybridMultilevel"/>
    <w:tmpl w:val="6EDA0D18"/>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26" w15:restartNumberingAfterBreak="0">
    <w:nsid w:val="4C774461"/>
    <w:multiLevelType w:val="multilevel"/>
    <w:tmpl w:val="EFE6E3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0395034"/>
    <w:multiLevelType w:val="multilevel"/>
    <w:tmpl w:val="C0A047E0"/>
    <w:lvl w:ilvl="0">
      <w:start w:val="1"/>
      <w:numFmt w:val="decimal"/>
      <w:pStyle w:val="a6"/>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2140"/>
        </w:tabs>
        <w:ind w:left="2140"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15:restartNumberingAfterBreak="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E7293E"/>
    <w:multiLevelType w:val="multilevel"/>
    <w:tmpl w:val="FA120F1A"/>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30" w15:restartNumberingAfterBreak="0">
    <w:nsid w:val="7A93246B"/>
    <w:multiLevelType w:val="hybridMultilevel"/>
    <w:tmpl w:val="829E53A0"/>
    <w:lvl w:ilvl="0" w:tplc="ADB69FC4">
      <w:start w:val="1"/>
      <w:numFmt w:val="upperRoman"/>
      <w:pStyle w:val="21"/>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16cid:durableId="307128130">
    <w:abstractNumId w:val="28"/>
  </w:num>
  <w:num w:numId="2" w16cid:durableId="43844184">
    <w:abstractNumId w:val="24"/>
  </w:num>
  <w:num w:numId="3" w16cid:durableId="1429886005">
    <w:abstractNumId w:val="27"/>
  </w:num>
  <w:num w:numId="4" w16cid:durableId="2104495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4552383">
    <w:abstractNumId w:val="30"/>
  </w:num>
  <w:num w:numId="6" w16cid:durableId="1875002616">
    <w:abstractNumId w:val="0"/>
  </w:num>
  <w:num w:numId="7" w16cid:durableId="984554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9779580">
    <w:abstractNumId w:val="12"/>
  </w:num>
  <w:num w:numId="9" w16cid:durableId="1795639632">
    <w:abstractNumId w:val="17"/>
  </w:num>
  <w:num w:numId="10" w16cid:durableId="685718629">
    <w:abstractNumId w:val="22"/>
  </w:num>
  <w:num w:numId="11" w16cid:durableId="989213320">
    <w:abstractNumId w:val="2"/>
  </w:num>
  <w:num w:numId="12" w16cid:durableId="13162530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985960">
    <w:abstractNumId w:val="14"/>
  </w:num>
  <w:num w:numId="14" w16cid:durableId="1290820406">
    <w:abstractNumId w:val="25"/>
  </w:num>
  <w:num w:numId="15" w16cid:durableId="1761943916">
    <w:abstractNumId w:val="18"/>
  </w:num>
  <w:num w:numId="16" w16cid:durableId="140780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177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693324">
    <w:abstractNumId w:val="26"/>
  </w:num>
  <w:num w:numId="19" w16cid:durableId="1896887695">
    <w:abstractNumId w:val="29"/>
  </w:num>
  <w:num w:numId="20" w16cid:durableId="1731689180">
    <w:abstractNumId w:val="16"/>
  </w:num>
  <w:num w:numId="21" w16cid:durableId="285505616">
    <w:abstractNumId w:val="1"/>
  </w:num>
  <w:num w:numId="22" w16cid:durableId="1493835042">
    <w:abstractNumId w:val="3"/>
  </w:num>
  <w:num w:numId="23" w16cid:durableId="1296983753">
    <w:abstractNumId w:val="4"/>
  </w:num>
  <w:num w:numId="24" w16cid:durableId="2051176192">
    <w:abstractNumId w:val="5"/>
  </w:num>
  <w:num w:numId="25" w16cid:durableId="384763984">
    <w:abstractNumId w:val="6"/>
  </w:num>
  <w:num w:numId="26" w16cid:durableId="298919889">
    <w:abstractNumId w:val="7"/>
  </w:num>
  <w:num w:numId="27" w16cid:durableId="984240392">
    <w:abstractNumId w:val="8"/>
  </w:num>
  <w:num w:numId="28" w16cid:durableId="1471629889">
    <w:abstractNumId w:val="9"/>
  </w:num>
  <w:num w:numId="29" w16cid:durableId="1417365856">
    <w:abstractNumId w:val="10"/>
  </w:num>
  <w:num w:numId="30" w16cid:durableId="822308854">
    <w:abstractNumId w:val="11"/>
  </w:num>
  <w:num w:numId="31" w16cid:durableId="1294484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81316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0"/>
    <w:rsid w:val="00001323"/>
    <w:rsid w:val="00006D00"/>
    <w:rsid w:val="000105EF"/>
    <w:rsid w:val="0004182F"/>
    <w:rsid w:val="00057305"/>
    <w:rsid w:val="000745D7"/>
    <w:rsid w:val="00080BC8"/>
    <w:rsid w:val="00087723"/>
    <w:rsid w:val="00096424"/>
    <w:rsid w:val="000A44E1"/>
    <w:rsid w:val="000B5A71"/>
    <w:rsid w:val="000D0462"/>
    <w:rsid w:val="000D0AB5"/>
    <w:rsid w:val="000D390A"/>
    <w:rsid w:val="000D4C79"/>
    <w:rsid w:val="00103473"/>
    <w:rsid w:val="001101A9"/>
    <w:rsid w:val="00121ABF"/>
    <w:rsid w:val="00134996"/>
    <w:rsid w:val="001350A4"/>
    <w:rsid w:val="00141D80"/>
    <w:rsid w:val="001431EC"/>
    <w:rsid w:val="00151F31"/>
    <w:rsid w:val="00167FE8"/>
    <w:rsid w:val="001836C3"/>
    <w:rsid w:val="00193CEB"/>
    <w:rsid w:val="00196656"/>
    <w:rsid w:val="001A75D0"/>
    <w:rsid w:val="001B3703"/>
    <w:rsid w:val="001C1599"/>
    <w:rsid w:val="001C1BA0"/>
    <w:rsid w:val="001F0A0D"/>
    <w:rsid w:val="0021110B"/>
    <w:rsid w:val="00214BEB"/>
    <w:rsid w:val="00232ACA"/>
    <w:rsid w:val="00236965"/>
    <w:rsid w:val="00253CDD"/>
    <w:rsid w:val="00266702"/>
    <w:rsid w:val="00266E50"/>
    <w:rsid w:val="00271310"/>
    <w:rsid w:val="00272F20"/>
    <w:rsid w:val="0027495E"/>
    <w:rsid w:val="0028444B"/>
    <w:rsid w:val="00290488"/>
    <w:rsid w:val="002C3545"/>
    <w:rsid w:val="002C505F"/>
    <w:rsid w:val="002D05E8"/>
    <w:rsid w:val="002D727C"/>
    <w:rsid w:val="002F314C"/>
    <w:rsid w:val="002F6A63"/>
    <w:rsid w:val="003045FA"/>
    <w:rsid w:val="0031661E"/>
    <w:rsid w:val="00324448"/>
    <w:rsid w:val="00334673"/>
    <w:rsid w:val="0035111F"/>
    <w:rsid w:val="00355628"/>
    <w:rsid w:val="00363AD5"/>
    <w:rsid w:val="003A7534"/>
    <w:rsid w:val="003B22D7"/>
    <w:rsid w:val="003B4034"/>
    <w:rsid w:val="003C5FFE"/>
    <w:rsid w:val="003D31C0"/>
    <w:rsid w:val="003D5341"/>
    <w:rsid w:val="003D69C0"/>
    <w:rsid w:val="003F00B8"/>
    <w:rsid w:val="00415721"/>
    <w:rsid w:val="004400A4"/>
    <w:rsid w:val="00445A57"/>
    <w:rsid w:val="0045478D"/>
    <w:rsid w:val="0047356A"/>
    <w:rsid w:val="00483CF8"/>
    <w:rsid w:val="00492C76"/>
    <w:rsid w:val="0049551F"/>
    <w:rsid w:val="004A4358"/>
    <w:rsid w:val="004A72CF"/>
    <w:rsid w:val="004B4F31"/>
    <w:rsid w:val="004C14B9"/>
    <w:rsid w:val="004C3045"/>
    <w:rsid w:val="004C32F4"/>
    <w:rsid w:val="004D4969"/>
    <w:rsid w:val="004D4C8D"/>
    <w:rsid w:val="00503B92"/>
    <w:rsid w:val="005075AE"/>
    <w:rsid w:val="00514A5E"/>
    <w:rsid w:val="00524DE8"/>
    <w:rsid w:val="00526EE3"/>
    <w:rsid w:val="00527506"/>
    <w:rsid w:val="00533F79"/>
    <w:rsid w:val="00543C12"/>
    <w:rsid w:val="00545F50"/>
    <w:rsid w:val="005659F9"/>
    <w:rsid w:val="00594DF8"/>
    <w:rsid w:val="005A587C"/>
    <w:rsid w:val="005B4BBF"/>
    <w:rsid w:val="005B75CC"/>
    <w:rsid w:val="005D4399"/>
    <w:rsid w:val="005D61AE"/>
    <w:rsid w:val="005D7B99"/>
    <w:rsid w:val="005E3689"/>
    <w:rsid w:val="005F0D76"/>
    <w:rsid w:val="00601FA1"/>
    <w:rsid w:val="00606F25"/>
    <w:rsid w:val="006152C3"/>
    <w:rsid w:val="00615DCD"/>
    <w:rsid w:val="006501DA"/>
    <w:rsid w:val="00651914"/>
    <w:rsid w:val="006545C7"/>
    <w:rsid w:val="006638E4"/>
    <w:rsid w:val="00666C75"/>
    <w:rsid w:val="00676BDE"/>
    <w:rsid w:val="00682A8E"/>
    <w:rsid w:val="00684B47"/>
    <w:rsid w:val="0068727A"/>
    <w:rsid w:val="006A13BE"/>
    <w:rsid w:val="006A6A0C"/>
    <w:rsid w:val="006C3AE8"/>
    <w:rsid w:val="006D37DB"/>
    <w:rsid w:val="006D387F"/>
    <w:rsid w:val="006D69B1"/>
    <w:rsid w:val="006E68F6"/>
    <w:rsid w:val="006F1EFF"/>
    <w:rsid w:val="00702FA9"/>
    <w:rsid w:val="00705CC6"/>
    <w:rsid w:val="00707C36"/>
    <w:rsid w:val="007404FF"/>
    <w:rsid w:val="00751329"/>
    <w:rsid w:val="0075451C"/>
    <w:rsid w:val="00757117"/>
    <w:rsid w:val="0076324A"/>
    <w:rsid w:val="007765C5"/>
    <w:rsid w:val="00787D2D"/>
    <w:rsid w:val="007956EF"/>
    <w:rsid w:val="007A16FF"/>
    <w:rsid w:val="007D15C6"/>
    <w:rsid w:val="007E554F"/>
    <w:rsid w:val="007F13C8"/>
    <w:rsid w:val="007F6D52"/>
    <w:rsid w:val="00803524"/>
    <w:rsid w:val="00805639"/>
    <w:rsid w:val="008420B3"/>
    <w:rsid w:val="00842DC8"/>
    <w:rsid w:val="0084591D"/>
    <w:rsid w:val="00852DC7"/>
    <w:rsid w:val="008534CB"/>
    <w:rsid w:val="008543D9"/>
    <w:rsid w:val="00855F96"/>
    <w:rsid w:val="00863C76"/>
    <w:rsid w:val="008729E3"/>
    <w:rsid w:val="008809CC"/>
    <w:rsid w:val="00884465"/>
    <w:rsid w:val="008868C0"/>
    <w:rsid w:val="0088767C"/>
    <w:rsid w:val="00891374"/>
    <w:rsid w:val="008963BD"/>
    <w:rsid w:val="008A2349"/>
    <w:rsid w:val="008B6955"/>
    <w:rsid w:val="008C7C07"/>
    <w:rsid w:val="008D07DD"/>
    <w:rsid w:val="008D49E0"/>
    <w:rsid w:val="008F1D6B"/>
    <w:rsid w:val="008F303B"/>
    <w:rsid w:val="009021B6"/>
    <w:rsid w:val="00903ABF"/>
    <w:rsid w:val="0091066F"/>
    <w:rsid w:val="00924F3F"/>
    <w:rsid w:val="00927ECD"/>
    <w:rsid w:val="00927F8A"/>
    <w:rsid w:val="00953698"/>
    <w:rsid w:val="0096130C"/>
    <w:rsid w:val="0096255C"/>
    <w:rsid w:val="009707BC"/>
    <w:rsid w:val="00985A65"/>
    <w:rsid w:val="009A1E45"/>
    <w:rsid w:val="009A2B70"/>
    <w:rsid w:val="009A31F0"/>
    <w:rsid w:val="009B5552"/>
    <w:rsid w:val="009B73D9"/>
    <w:rsid w:val="009C72CA"/>
    <w:rsid w:val="009D02AE"/>
    <w:rsid w:val="009D2668"/>
    <w:rsid w:val="009E4E8B"/>
    <w:rsid w:val="009E5B23"/>
    <w:rsid w:val="009F3ADD"/>
    <w:rsid w:val="009F4CEC"/>
    <w:rsid w:val="009F5AB6"/>
    <w:rsid w:val="00A07FA0"/>
    <w:rsid w:val="00A12000"/>
    <w:rsid w:val="00A14347"/>
    <w:rsid w:val="00A17440"/>
    <w:rsid w:val="00A32C3C"/>
    <w:rsid w:val="00A40068"/>
    <w:rsid w:val="00A46F99"/>
    <w:rsid w:val="00A60772"/>
    <w:rsid w:val="00A67E12"/>
    <w:rsid w:val="00A71712"/>
    <w:rsid w:val="00A71DD2"/>
    <w:rsid w:val="00A82155"/>
    <w:rsid w:val="00A8223F"/>
    <w:rsid w:val="00A87A05"/>
    <w:rsid w:val="00A90BC8"/>
    <w:rsid w:val="00AA0B20"/>
    <w:rsid w:val="00AB217C"/>
    <w:rsid w:val="00AC121D"/>
    <w:rsid w:val="00AD43D8"/>
    <w:rsid w:val="00AE2816"/>
    <w:rsid w:val="00AE7AF5"/>
    <w:rsid w:val="00AF0748"/>
    <w:rsid w:val="00AF4BF5"/>
    <w:rsid w:val="00B015F6"/>
    <w:rsid w:val="00B06F99"/>
    <w:rsid w:val="00B26357"/>
    <w:rsid w:val="00B426C4"/>
    <w:rsid w:val="00B772D0"/>
    <w:rsid w:val="00BA3FD2"/>
    <w:rsid w:val="00BA535F"/>
    <w:rsid w:val="00BB3459"/>
    <w:rsid w:val="00BC5DDD"/>
    <w:rsid w:val="00BE12F5"/>
    <w:rsid w:val="00BE3F67"/>
    <w:rsid w:val="00BF0114"/>
    <w:rsid w:val="00BF4F2B"/>
    <w:rsid w:val="00C015BA"/>
    <w:rsid w:val="00C07F8A"/>
    <w:rsid w:val="00C242B0"/>
    <w:rsid w:val="00C34011"/>
    <w:rsid w:val="00C66104"/>
    <w:rsid w:val="00C746BD"/>
    <w:rsid w:val="00C777B9"/>
    <w:rsid w:val="00CA5D75"/>
    <w:rsid w:val="00CB5B1A"/>
    <w:rsid w:val="00CC319E"/>
    <w:rsid w:val="00CC65EA"/>
    <w:rsid w:val="00CD5FED"/>
    <w:rsid w:val="00CE5101"/>
    <w:rsid w:val="00CE5787"/>
    <w:rsid w:val="00CF18EC"/>
    <w:rsid w:val="00D168D0"/>
    <w:rsid w:val="00D24F9E"/>
    <w:rsid w:val="00D2568B"/>
    <w:rsid w:val="00D40B5D"/>
    <w:rsid w:val="00D5660C"/>
    <w:rsid w:val="00D60A4E"/>
    <w:rsid w:val="00D71EE5"/>
    <w:rsid w:val="00D80E96"/>
    <w:rsid w:val="00D85518"/>
    <w:rsid w:val="00D924D7"/>
    <w:rsid w:val="00D94C0B"/>
    <w:rsid w:val="00D96507"/>
    <w:rsid w:val="00DA1E0A"/>
    <w:rsid w:val="00DB162E"/>
    <w:rsid w:val="00DB1C60"/>
    <w:rsid w:val="00DE2451"/>
    <w:rsid w:val="00DE50B6"/>
    <w:rsid w:val="00DF1525"/>
    <w:rsid w:val="00DF174C"/>
    <w:rsid w:val="00E048EC"/>
    <w:rsid w:val="00E11FE2"/>
    <w:rsid w:val="00E27C61"/>
    <w:rsid w:val="00E33931"/>
    <w:rsid w:val="00E341FA"/>
    <w:rsid w:val="00E45FBF"/>
    <w:rsid w:val="00E477A7"/>
    <w:rsid w:val="00E5360B"/>
    <w:rsid w:val="00E5522C"/>
    <w:rsid w:val="00E74CBB"/>
    <w:rsid w:val="00E80BCD"/>
    <w:rsid w:val="00EB59CF"/>
    <w:rsid w:val="00EC7EFF"/>
    <w:rsid w:val="00ED5CD0"/>
    <w:rsid w:val="00F24867"/>
    <w:rsid w:val="00F31834"/>
    <w:rsid w:val="00F33A6B"/>
    <w:rsid w:val="00F60D5B"/>
    <w:rsid w:val="00F67403"/>
    <w:rsid w:val="00F871A5"/>
    <w:rsid w:val="00F921A8"/>
    <w:rsid w:val="00F9282E"/>
    <w:rsid w:val="00FA489B"/>
    <w:rsid w:val="00FA5E2A"/>
    <w:rsid w:val="00FA6AED"/>
    <w:rsid w:val="00FB48D5"/>
    <w:rsid w:val="00FB4ECB"/>
    <w:rsid w:val="00FC08AE"/>
    <w:rsid w:val="00FC6D0E"/>
    <w:rsid w:val="00FD7303"/>
    <w:rsid w:val="00FE17DC"/>
    <w:rsid w:val="00FE4371"/>
    <w:rsid w:val="00FF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A4806B"/>
  <w15:chartTrackingRefBased/>
  <w15:docId w15:val="{1B9E47C7-830C-44D1-B3EC-C84CF138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style>
  <w:style w:type="paragraph" w:styleId="1">
    <w:name w:val="heading 1"/>
    <w:basedOn w:val="a8"/>
    <w:next w:val="a8"/>
    <w:link w:val="10"/>
    <w:qFormat/>
    <w:rsid w:val="00A1744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22">
    <w:name w:val="heading 2"/>
    <w:basedOn w:val="a8"/>
    <w:next w:val="a8"/>
    <w:link w:val="23"/>
    <w:qFormat/>
    <w:rsid w:val="00A1744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
    <w:basedOn w:val="a8"/>
    <w:next w:val="a8"/>
    <w:link w:val="30"/>
    <w:qFormat/>
    <w:rsid w:val="00A17440"/>
    <w:pPr>
      <w:keepNext/>
      <w:numPr>
        <w:ilvl w:val="2"/>
        <w:numId w:val="3"/>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8"/>
    <w:next w:val="a8"/>
    <w:link w:val="40"/>
    <w:qFormat/>
    <w:rsid w:val="00A17440"/>
    <w:pPr>
      <w:keepNext/>
      <w:numPr>
        <w:ilvl w:val="3"/>
        <w:numId w:val="3"/>
      </w:numPr>
      <w:tabs>
        <w:tab w:val="clear" w:pos="2140"/>
        <w:tab w:val="num" w:pos="864"/>
      </w:tabs>
      <w:spacing w:before="240" w:after="60" w:line="240" w:lineRule="auto"/>
      <w:ind w:left="864"/>
      <w:jc w:val="both"/>
      <w:outlineLvl w:val="3"/>
    </w:pPr>
    <w:rPr>
      <w:rFonts w:ascii="Arial" w:eastAsia="Times New Roman" w:hAnsi="Arial" w:cs="Times New Roman"/>
      <w:sz w:val="24"/>
      <w:szCs w:val="20"/>
      <w:lang w:eastAsia="ru-RU"/>
    </w:rPr>
  </w:style>
  <w:style w:type="paragraph" w:styleId="5">
    <w:name w:val="heading 5"/>
    <w:aliases w:val="H5"/>
    <w:basedOn w:val="a8"/>
    <w:next w:val="a8"/>
    <w:link w:val="50"/>
    <w:qFormat/>
    <w:rsid w:val="00A17440"/>
    <w:pPr>
      <w:numPr>
        <w:ilvl w:val="4"/>
        <w:numId w:val="3"/>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8"/>
    <w:next w:val="a8"/>
    <w:link w:val="60"/>
    <w:qFormat/>
    <w:rsid w:val="00A17440"/>
    <w:pPr>
      <w:numPr>
        <w:ilvl w:val="5"/>
        <w:numId w:val="3"/>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8"/>
    <w:next w:val="a8"/>
    <w:link w:val="70"/>
    <w:qFormat/>
    <w:rsid w:val="00A17440"/>
    <w:pPr>
      <w:numPr>
        <w:ilvl w:val="6"/>
        <w:numId w:val="3"/>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8"/>
    <w:next w:val="a8"/>
    <w:link w:val="80"/>
    <w:qFormat/>
    <w:rsid w:val="00A17440"/>
    <w:pPr>
      <w:numPr>
        <w:ilvl w:val="7"/>
        <w:numId w:val="3"/>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8"/>
    <w:next w:val="a8"/>
    <w:link w:val="90"/>
    <w:qFormat/>
    <w:rsid w:val="00A17440"/>
    <w:pPr>
      <w:numPr>
        <w:ilvl w:val="8"/>
        <w:numId w:val="3"/>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Заголовок 1 Знак"/>
    <w:basedOn w:val="a9"/>
    <w:link w:val="1"/>
    <w:rsid w:val="00A17440"/>
    <w:rPr>
      <w:rFonts w:asciiTheme="majorHAnsi" w:eastAsiaTheme="majorEastAsia" w:hAnsiTheme="majorHAnsi" w:cstheme="majorBidi"/>
      <w:b/>
      <w:bCs/>
      <w:color w:val="2F5496" w:themeColor="accent1" w:themeShade="BF"/>
      <w:sz w:val="28"/>
      <w:szCs w:val="28"/>
    </w:rPr>
  </w:style>
  <w:style w:type="character" w:customStyle="1" w:styleId="23">
    <w:name w:val="Заголовок 2 Знак"/>
    <w:basedOn w:val="a9"/>
    <w:link w:val="22"/>
    <w:rsid w:val="00A17440"/>
    <w:rPr>
      <w:rFonts w:ascii="Arial" w:eastAsia="Times New Roman" w:hAnsi="Arial" w:cs="Arial"/>
      <w:b/>
      <w:bCs/>
      <w:i/>
      <w:iCs/>
      <w:sz w:val="28"/>
      <w:szCs w:val="28"/>
      <w:lang w:eastAsia="ar-SA"/>
    </w:rPr>
  </w:style>
  <w:style w:type="character" w:customStyle="1" w:styleId="30">
    <w:name w:val="Заголовок 3 Знак"/>
    <w:aliases w:val="H3 Знак"/>
    <w:basedOn w:val="a9"/>
    <w:link w:val="3"/>
    <w:rsid w:val="00A17440"/>
    <w:rPr>
      <w:rFonts w:ascii="Arial" w:eastAsia="Times New Roman" w:hAnsi="Arial" w:cs="Times New Roman"/>
      <w:b/>
      <w:sz w:val="24"/>
      <w:szCs w:val="20"/>
      <w:lang w:eastAsia="ru-RU"/>
    </w:rPr>
  </w:style>
  <w:style w:type="character" w:customStyle="1" w:styleId="40">
    <w:name w:val="Заголовок 4 Знак"/>
    <w:aliases w:val="H4 Знак"/>
    <w:basedOn w:val="a9"/>
    <w:link w:val="4"/>
    <w:rsid w:val="00A17440"/>
    <w:rPr>
      <w:rFonts w:ascii="Arial" w:eastAsia="Times New Roman" w:hAnsi="Arial" w:cs="Times New Roman"/>
      <w:sz w:val="24"/>
      <w:szCs w:val="20"/>
      <w:lang w:eastAsia="ru-RU"/>
    </w:rPr>
  </w:style>
  <w:style w:type="character" w:customStyle="1" w:styleId="50">
    <w:name w:val="Заголовок 5 Знак"/>
    <w:aliases w:val="H5 Знак"/>
    <w:basedOn w:val="a9"/>
    <w:link w:val="5"/>
    <w:rsid w:val="00A17440"/>
    <w:rPr>
      <w:rFonts w:ascii="Times New Roman" w:eastAsia="Times New Roman" w:hAnsi="Times New Roman" w:cs="Times New Roman"/>
      <w:szCs w:val="20"/>
      <w:lang w:eastAsia="ru-RU"/>
    </w:rPr>
  </w:style>
  <w:style w:type="character" w:customStyle="1" w:styleId="60">
    <w:name w:val="Заголовок 6 Знак"/>
    <w:basedOn w:val="a9"/>
    <w:link w:val="6"/>
    <w:rsid w:val="00A17440"/>
    <w:rPr>
      <w:rFonts w:ascii="Times New Roman" w:eastAsia="Times New Roman" w:hAnsi="Times New Roman" w:cs="Times New Roman"/>
      <w:i/>
      <w:szCs w:val="20"/>
      <w:lang w:eastAsia="ru-RU"/>
    </w:rPr>
  </w:style>
  <w:style w:type="character" w:customStyle="1" w:styleId="70">
    <w:name w:val="Заголовок 7 Знак"/>
    <w:basedOn w:val="a9"/>
    <w:link w:val="7"/>
    <w:rsid w:val="00A17440"/>
    <w:rPr>
      <w:rFonts w:ascii="Arial" w:eastAsia="Times New Roman" w:hAnsi="Arial" w:cs="Times New Roman"/>
      <w:sz w:val="20"/>
      <w:szCs w:val="20"/>
      <w:lang w:eastAsia="ru-RU"/>
    </w:rPr>
  </w:style>
  <w:style w:type="character" w:customStyle="1" w:styleId="80">
    <w:name w:val="Заголовок 8 Знак"/>
    <w:basedOn w:val="a9"/>
    <w:link w:val="8"/>
    <w:rsid w:val="00A17440"/>
    <w:rPr>
      <w:rFonts w:ascii="Arial" w:eastAsia="Times New Roman" w:hAnsi="Arial" w:cs="Times New Roman"/>
      <w:i/>
      <w:sz w:val="20"/>
      <w:szCs w:val="20"/>
      <w:lang w:eastAsia="ru-RU"/>
    </w:rPr>
  </w:style>
  <w:style w:type="character" w:customStyle="1" w:styleId="90">
    <w:name w:val="Заголовок 9 Знак"/>
    <w:basedOn w:val="a9"/>
    <w:link w:val="9"/>
    <w:rsid w:val="00A17440"/>
    <w:rPr>
      <w:rFonts w:ascii="Arial" w:eastAsia="Times New Roman" w:hAnsi="Arial" w:cs="Times New Roman"/>
      <w:b/>
      <w:i/>
      <w:sz w:val="18"/>
      <w:szCs w:val="20"/>
      <w:lang w:eastAsia="ru-RU"/>
    </w:rPr>
  </w:style>
  <w:style w:type="numbering" w:customStyle="1" w:styleId="11">
    <w:name w:val="Нет списка1"/>
    <w:next w:val="ab"/>
    <w:uiPriority w:val="99"/>
    <w:semiHidden/>
    <w:unhideWhenUsed/>
    <w:rsid w:val="00A17440"/>
  </w:style>
  <w:style w:type="table" w:styleId="ac">
    <w:name w:val="Table Grid"/>
    <w:basedOn w:val="aa"/>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9"/>
    <w:uiPriority w:val="99"/>
    <w:unhideWhenUsed/>
    <w:rsid w:val="00A17440"/>
    <w:rPr>
      <w:color w:val="0563C1" w:themeColor="hyperlink"/>
      <w:u w:val="single"/>
    </w:rPr>
  </w:style>
  <w:style w:type="character" w:styleId="ae">
    <w:name w:val="annotation reference"/>
    <w:basedOn w:val="a9"/>
    <w:uiPriority w:val="99"/>
    <w:semiHidden/>
    <w:unhideWhenUsed/>
    <w:rsid w:val="00A17440"/>
    <w:rPr>
      <w:sz w:val="16"/>
      <w:szCs w:val="16"/>
    </w:rPr>
  </w:style>
  <w:style w:type="paragraph" w:styleId="af">
    <w:name w:val="annotation text"/>
    <w:basedOn w:val="a8"/>
    <w:link w:val="af0"/>
    <w:uiPriority w:val="99"/>
    <w:unhideWhenUsed/>
    <w:rsid w:val="00A17440"/>
    <w:pPr>
      <w:spacing w:after="0" w:line="240" w:lineRule="auto"/>
    </w:pPr>
    <w:rPr>
      <w:rFonts w:ascii="Times New Roman" w:hAnsi="Times New Roman"/>
      <w:sz w:val="20"/>
      <w:szCs w:val="20"/>
    </w:rPr>
  </w:style>
  <w:style w:type="character" w:customStyle="1" w:styleId="af0">
    <w:name w:val="Текст примечания Знак"/>
    <w:basedOn w:val="a9"/>
    <w:link w:val="af"/>
    <w:rsid w:val="00A17440"/>
    <w:rPr>
      <w:rFonts w:ascii="Times New Roman" w:hAnsi="Times New Roman"/>
      <w:sz w:val="20"/>
      <w:szCs w:val="20"/>
    </w:rPr>
  </w:style>
  <w:style w:type="paragraph" w:styleId="af1">
    <w:name w:val="annotation subject"/>
    <w:basedOn w:val="af"/>
    <w:next w:val="af"/>
    <w:link w:val="af2"/>
    <w:unhideWhenUsed/>
    <w:rsid w:val="00A17440"/>
    <w:rPr>
      <w:b/>
      <w:bCs/>
    </w:rPr>
  </w:style>
  <w:style w:type="character" w:customStyle="1" w:styleId="af2">
    <w:name w:val="Тема примечания Знак"/>
    <w:basedOn w:val="af0"/>
    <w:link w:val="af1"/>
    <w:rsid w:val="00A17440"/>
    <w:rPr>
      <w:rFonts w:ascii="Times New Roman" w:hAnsi="Times New Roman"/>
      <w:b/>
      <w:bCs/>
      <w:sz w:val="20"/>
      <w:szCs w:val="20"/>
    </w:rPr>
  </w:style>
  <w:style w:type="paragraph" w:styleId="af3">
    <w:name w:val="Balloon Text"/>
    <w:basedOn w:val="a8"/>
    <w:link w:val="af4"/>
    <w:unhideWhenUsed/>
    <w:rsid w:val="00A17440"/>
    <w:pPr>
      <w:spacing w:after="0" w:line="240" w:lineRule="auto"/>
    </w:pPr>
    <w:rPr>
      <w:rFonts w:ascii="Tahoma" w:hAnsi="Tahoma" w:cs="Tahoma"/>
      <w:sz w:val="16"/>
      <w:szCs w:val="16"/>
    </w:rPr>
  </w:style>
  <w:style w:type="character" w:customStyle="1" w:styleId="af4">
    <w:name w:val="Текст выноски Знак"/>
    <w:basedOn w:val="a9"/>
    <w:link w:val="af3"/>
    <w:rsid w:val="00A17440"/>
    <w:rPr>
      <w:rFonts w:ascii="Tahoma" w:hAnsi="Tahoma" w:cs="Tahoma"/>
      <w:sz w:val="16"/>
      <w:szCs w:val="16"/>
    </w:rPr>
  </w:style>
  <w:style w:type="paragraph" w:styleId="af5">
    <w:name w:val="Subtitle"/>
    <w:basedOn w:val="a8"/>
    <w:link w:val="af6"/>
    <w:qFormat/>
    <w:rsid w:val="00A17440"/>
    <w:pPr>
      <w:spacing w:after="60" w:line="240" w:lineRule="auto"/>
      <w:jc w:val="center"/>
      <w:outlineLvl w:val="1"/>
    </w:pPr>
    <w:rPr>
      <w:rFonts w:ascii="Arial" w:eastAsia="Times New Roman" w:hAnsi="Arial" w:cs="Times New Roman"/>
      <w:sz w:val="24"/>
      <w:szCs w:val="20"/>
      <w:lang w:eastAsia="ru-RU"/>
    </w:rPr>
  </w:style>
  <w:style w:type="character" w:customStyle="1" w:styleId="af6">
    <w:name w:val="Подзаголовок Знак"/>
    <w:basedOn w:val="a9"/>
    <w:link w:val="af5"/>
    <w:rsid w:val="00A17440"/>
    <w:rPr>
      <w:rFonts w:ascii="Arial" w:eastAsia="Times New Roman" w:hAnsi="Arial" w:cs="Times New Roman"/>
      <w:sz w:val="24"/>
      <w:szCs w:val="20"/>
      <w:lang w:eastAsia="ru-RU"/>
    </w:rPr>
  </w:style>
  <w:style w:type="paragraph" w:styleId="af7">
    <w:name w:val="header"/>
    <w:basedOn w:val="a8"/>
    <w:link w:val="af8"/>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8">
    <w:name w:val="Верхний колонтитул Знак"/>
    <w:basedOn w:val="a9"/>
    <w:link w:val="af7"/>
    <w:uiPriority w:val="99"/>
    <w:rsid w:val="00A17440"/>
    <w:rPr>
      <w:rFonts w:ascii="Times New Roman" w:hAnsi="Times New Roman"/>
      <w:sz w:val="24"/>
    </w:rPr>
  </w:style>
  <w:style w:type="paragraph" w:styleId="af9">
    <w:name w:val="footer"/>
    <w:basedOn w:val="a8"/>
    <w:link w:val="afa"/>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a">
    <w:name w:val="Нижний колонтитул Знак"/>
    <w:basedOn w:val="a9"/>
    <w:link w:val="af9"/>
    <w:uiPriority w:val="99"/>
    <w:rsid w:val="00A17440"/>
    <w:rPr>
      <w:rFonts w:ascii="Times New Roman" w:hAnsi="Times New Roman"/>
      <w:sz w:val="24"/>
    </w:rPr>
  </w:style>
  <w:style w:type="paragraph" w:styleId="afb">
    <w:name w:val="List Paragraph"/>
    <w:aliases w:val="Bullet List,FooterText,numbered,ТЗ список,Paragraphe de liste1,lp1,Bulletr List Paragraph,List Paragraph1,Булет1,1Булет,Use Case List Paragraph,Цветной список - Акцент 11"/>
    <w:basedOn w:val="a8"/>
    <w:link w:val="afc"/>
    <w:uiPriority w:val="34"/>
    <w:qFormat/>
    <w:rsid w:val="00A17440"/>
    <w:pPr>
      <w:spacing w:after="0" w:line="240" w:lineRule="auto"/>
      <w:ind w:left="720"/>
      <w:contextualSpacing/>
    </w:pPr>
    <w:rPr>
      <w:rFonts w:ascii="Times New Roman" w:hAnsi="Times New Roman"/>
      <w:sz w:val="24"/>
    </w:rPr>
  </w:style>
  <w:style w:type="paragraph" w:customStyle="1" w:styleId="a7">
    <w:name w:val="Текст ТД"/>
    <w:basedOn w:val="a8"/>
    <w:link w:val="afd"/>
    <w:qFormat/>
    <w:rsid w:val="00A17440"/>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d">
    <w:name w:val="Текст ТД Знак"/>
    <w:link w:val="a7"/>
    <w:rsid w:val="00A17440"/>
    <w:rPr>
      <w:rFonts w:ascii="Times New Roman" w:eastAsia="Calibri" w:hAnsi="Times New Roman" w:cs="Times New Roman"/>
      <w:sz w:val="24"/>
      <w:szCs w:val="24"/>
    </w:rPr>
  </w:style>
  <w:style w:type="paragraph" w:styleId="24">
    <w:name w:val="Body Text Indent 2"/>
    <w:basedOn w:val="a8"/>
    <w:link w:val="25"/>
    <w:uiPriority w:val="99"/>
    <w:unhideWhenUsed/>
    <w:rsid w:val="00A17440"/>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9"/>
    <w:link w:val="24"/>
    <w:rsid w:val="00A17440"/>
    <w:rPr>
      <w:rFonts w:ascii="Calibri" w:eastAsia="Calibri" w:hAnsi="Calibri" w:cs="Times New Roman"/>
    </w:rPr>
  </w:style>
  <w:style w:type="paragraph" w:customStyle="1" w:styleId="12">
    <w:name w:val="Абзац списка1"/>
    <w:basedOn w:val="a8"/>
    <w:rsid w:val="00A17440"/>
    <w:pPr>
      <w:spacing w:after="0" w:line="240" w:lineRule="auto"/>
      <w:ind w:left="720"/>
      <w:contextualSpacing/>
    </w:pPr>
    <w:rPr>
      <w:rFonts w:ascii="Times New Roman" w:eastAsia="Calibri" w:hAnsi="Times New Roman" w:cs="Times New Roman"/>
      <w:sz w:val="16"/>
      <w:szCs w:val="16"/>
      <w:lang w:eastAsia="ru-RU"/>
    </w:rPr>
  </w:style>
  <w:style w:type="paragraph" w:customStyle="1" w:styleId="afe">
    <w:name w:val="Таблица"/>
    <w:basedOn w:val="a8"/>
    <w:next w:val="aff"/>
    <w:rsid w:val="00A17440"/>
    <w:pPr>
      <w:spacing w:after="0" w:line="240" w:lineRule="auto"/>
    </w:pPr>
    <w:rPr>
      <w:rFonts w:ascii="Times New Roman" w:eastAsia="Calibri" w:hAnsi="Times New Roman" w:cs="Times New Roman"/>
      <w:sz w:val="28"/>
      <w:szCs w:val="24"/>
      <w:lang w:eastAsia="ru-RU"/>
    </w:rPr>
  </w:style>
  <w:style w:type="paragraph" w:styleId="aff">
    <w:name w:val="Plain Text"/>
    <w:basedOn w:val="a8"/>
    <w:link w:val="aff0"/>
    <w:uiPriority w:val="99"/>
    <w:semiHidden/>
    <w:unhideWhenUsed/>
    <w:rsid w:val="00A17440"/>
    <w:pPr>
      <w:spacing w:after="0" w:line="240" w:lineRule="auto"/>
    </w:pPr>
    <w:rPr>
      <w:rFonts w:ascii="Consolas" w:hAnsi="Consolas"/>
      <w:sz w:val="21"/>
      <w:szCs w:val="21"/>
    </w:rPr>
  </w:style>
  <w:style w:type="character" w:customStyle="1" w:styleId="aff0">
    <w:name w:val="Текст Знак"/>
    <w:basedOn w:val="a9"/>
    <w:link w:val="aff"/>
    <w:rsid w:val="00A17440"/>
    <w:rPr>
      <w:rFonts w:ascii="Consolas" w:hAnsi="Consolas"/>
      <w:sz w:val="21"/>
      <w:szCs w:val="21"/>
    </w:rPr>
  </w:style>
  <w:style w:type="paragraph" w:styleId="aff1">
    <w:name w:val="No Spacing"/>
    <w:link w:val="aff2"/>
    <w:qFormat/>
    <w:rsid w:val="00A17440"/>
    <w:pPr>
      <w:spacing w:after="0" w:line="240" w:lineRule="auto"/>
    </w:pPr>
    <w:rPr>
      <w:rFonts w:ascii="Calibri" w:eastAsia="Calibri" w:hAnsi="Calibri" w:cs="Times New Roman"/>
    </w:rPr>
  </w:style>
  <w:style w:type="paragraph" w:customStyle="1" w:styleId="aff3">
    <w:name w:val="Содержимое таблицы"/>
    <w:basedOn w:val="a8"/>
    <w:qFormat/>
    <w:rsid w:val="00A174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8"/>
    <w:link w:val="aff5"/>
    <w:unhideWhenUsed/>
    <w:rsid w:val="00A17440"/>
    <w:pPr>
      <w:spacing w:after="0" w:line="240" w:lineRule="auto"/>
    </w:pPr>
    <w:rPr>
      <w:rFonts w:ascii="Calibri" w:eastAsia="Calibri" w:hAnsi="Calibri" w:cs="Times New Roman"/>
      <w:sz w:val="20"/>
      <w:szCs w:val="20"/>
    </w:rPr>
  </w:style>
  <w:style w:type="character" w:customStyle="1" w:styleId="af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9"/>
    <w:link w:val="aff4"/>
    <w:qFormat/>
    <w:rsid w:val="00A17440"/>
    <w:rPr>
      <w:rFonts w:ascii="Calibri" w:eastAsia="Calibri" w:hAnsi="Calibri" w:cs="Times New Roman"/>
      <w:sz w:val="20"/>
      <w:szCs w:val="20"/>
    </w:rPr>
  </w:style>
  <w:style w:type="character" w:customStyle="1" w:styleId="ConsPlusNormal">
    <w:name w:val="ConsPlusNormal Знак"/>
    <w:link w:val="ConsPlusNormal0"/>
    <w:locked/>
    <w:rsid w:val="00A17440"/>
    <w:rPr>
      <w:rFonts w:ascii="Arial" w:eastAsia="Times New Roman" w:hAnsi="Arial" w:cs="Arial"/>
    </w:rPr>
  </w:style>
  <w:style w:type="paragraph" w:customStyle="1" w:styleId="ConsPlusNormal0">
    <w:name w:val="ConsPlusNormal"/>
    <w:link w:val="ConsPlusNormal"/>
    <w:qFormat/>
    <w:rsid w:val="00A17440"/>
    <w:pPr>
      <w:widowControl w:val="0"/>
      <w:autoSpaceDE w:val="0"/>
      <w:autoSpaceDN w:val="0"/>
      <w:adjustRightInd w:val="0"/>
      <w:spacing w:after="0" w:line="240" w:lineRule="auto"/>
    </w:pPr>
    <w:rPr>
      <w:rFonts w:ascii="Arial" w:eastAsia="Times New Roman" w:hAnsi="Arial" w:cs="Arial"/>
    </w:rPr>
  </w:style>
  <w:style w:type="paragraph" w:customStyle="1" w:styleId="13">
    <w:name w:val="1"/>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footnote reference"/>
    <w:uiPriority w:val="99"/>
    <w:unhideWhenUsed/>
    <w:rsid w:val="00A17440"/>
    <w:rPr>
      <w:vertAlign w:val="superscript"/>
    </w:rPr>
  </w:style>
  <w:style w:type="character" w:customStyle="1" w:styleId="titlefield3">
    <w:name w:val="titlefield3"/>
    <w:rsid w:val="00A17440"/>
    <w:rPr>
      <w:b/>
      <w:bCs/>
      <w:sz w:val="35"/>
      <w:szCs w:val="35"/>
    </w:rPr>
  </w:style>
  <w:style w:type="paragraph" w:customStyle="1" w:styleId="26">
    <w:name w:val="Обычный2"/>
    <w:rsid w:val="00A17440"/>
    <w:pPr>
      <w:spacing w:after="0" w:line="240" w:lineRule="auto"/>
    </w:pPr>
    <w:rPr>
      <w:rFonts w:ascii="Times New Roman" w:eastAsia="Times New Roman" w:hAnsi="Times New Roman" w:cs="Times New Roman"/>
      <w:sz w:val="24"/>
      <w:szCs w:val="20"/>
      <w:lang w:eastAsia="ru-RU"/>
    </w:rPr>
  </w:style>
  <w:style w:type="paragraph" w:customStyle="1" w:styleId="-0">
    <w:name w:val="Контракт-пункт"/>
    <w:basedOn w:val="a8"/>
    <w:rsid w:val="00A17440"/>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8"/>
    <w:next w:val="-0"/>
    <w:rsid w:val="00A17440"/>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8"/>
    <w:uiPriority w:val="99"/>
    <w:rsid w:val="00A17440"/>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8"/>
    <w:rsid w:val="00A17440"/>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aff7">
    <w:name w:val="Подподпункт"/>
    <w:basedOn w:val="a8"/>
    <w:uiPriority w:val="99"/>
    <w:rsid w:val="00A17440"/>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14">
    <w:name w:val="Основной текст Знак1"/>
    <w:aliases w:val=" Знак Знак Знак Знак Знак,Знак Знак Знак Знак Знак Знак Знак Знак1,Знак Знак Знак Знак Знак"/>
    <w:basedOn w:val="a9"/>
    <w:rsid w:val="00A17440"/>
    <w:rPr>
      <w:rFonts w:ascii="Times New Roman" w:hAnsi="Times New Roman" w:cs="Times New Roman"/>
      <w:spacing w:val="1"/>
      <w:shd w:val="clear" w:color="auto" w:fill="FFFFFF"/>
    </w:rPr>
  </w:style>
  <w:style w:type="table" w:customStyle="1" w:styleId="15">
    <w:name w:val="Сетка таблицы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ТЗ список Знак,Paragraphe de liste1 Знак,lp1 Знак,Bulletr List Paragraph Знак,List Paragraph1 Знак,Булет1 Знак,1Булет Знак,Use Case List Paragraph Знак,Цветной список - Акцент 11 Знак"/>
    <w:link w:val="afb"/>
    <w:uiPriority w:val="34"/>
    <w:locked/>
    <w:rsid w:val="00A17440"/>
    <w:rPr>
      <w:rFonts w:ascii="Times New Roman" w:hAnsi="Times New Roman"/>
      <w:sz w:val="24"/>
    </w:rPr>
  </w:style>
  <w:style w:type="character" w:customStyle="1" w:styleId="FontStyle15">
    <w:name w:val="Font Style15"/>
    <w:basedOn w:val="a9"/>
    <w:uiPriority w:val="99"/>
    <w:rsid w:val="00A17440"/>
    <w:rPr>
      <w:rFonts w:ascii="Calibri" w:hAnsi="Calibri" w:cs="Calibri"/>
      <w:sz w:val="22"/>
      <w:szCs w:val="22"/>
    </w:rPr>
  </w:style>
  <w:style w:type="table" w:customStyle="1" w:styleId="91">
    <w:name w:val="Сетка таблицы9"/>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Title"/>
    <w:basedOn w:val="a8"/>
    <w:next w:val="af5"/>
    <w:link w:val="aff9"/>
    <w:qFormat/>
    <w:rsid w:val="00A17440"/>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aff9">
    <w:name w:val="Заголовок Знак"/>
    <w:basedOn w:val="a9"/>
    <w:link w:val="aff8"/>
    <w:rsid w:val="00A17440"/>
    <w:rPr>
      <w:rFonts w:ascii="Arial" w:eastAsia="Times New Roman" w:hAnsi="Arial" w:cs="Times New Roman"/>
      <w:b/>
      <w:kern w:val="2"/>
      <w:sz w:val="32"/>
      <w:szCs w:val="20"/>
      <w:lang w:eastAsia="ar-SA"/>
    </w:rPr>
  </w:style>
  <w:style w:type="character" w:styleId="affa">
    <w:name w:val="FollowedHyperlink"/>
    <w:basedOn w:val="a9"/>
    <w:uiPriority w:val="99"/>
    <w:unhideWhenUsed/>
    <w:rsid w:val="00A17440"/>
    <w:rPr>
      <w:color w:val="954F72" w:themeColor="followedHyperlink"/>
      <w:u w:val="single"/>
    </w:rPr>
  </w:style>
  <w:style w:type="paragraph" w:customStyle="1" w:styleId="rvps9">
    <w:name w:val="rvps9"/>
    <w:basedOn w:val="a8"/>
    <w:rsid w:val="00A17440"/>
    <w:pPr>
      <w:spacing w:after="0" w:line="240" w:lineRule="auto"/>
      <w:jc w:val="both"/>
    </w:pPr>
    <w:rPr>
      <w:rFonts w:ascii="Times New Roman" w:eastAsia="Times New Roman" w:hAnsi="Times New Roman" w:cs="Times New Roman"/>
      <w:sz w:val="24"/>
      <w:szCs w:val="24"/>
      <w:lang w:eastAsia="ru-RU"/>
    </w:rPr>
  </w:style>
  <w:style w:type="paragraph" w:styleId="21">
    <w:name w:val="toc 2"/>
    <w:basedOn w:val="a8"/>
    <w:next w:val="a8"/>
    <w:autoRedefine/>
    <w:qFormat/>
    <w:rsid w:val="00A17440"/>
    <w:pPr>
      <w:numPr>
        <w:numId w:val="5"/>
      </w:numPr>
      <w:tabs>
        <w:tab w:val="right" w:leader="dot" w:pos="10196"/>
      </w:tabs>
      <w:spacing w:after="0" w:line="240" w:lineRule="auto"/>
      <w:ind w:left="0"/>
    </w:pPr>
    <w:rPr>
      <w:rFonts w:ascii="Times New Roman" w:eastAsia="MS Mincho" w:hAnsi="Times New Roman" w:cs="Times New Roman"/>
      <w:b/>
      <w:i/>
      <w:iCs/>
      <w:noProof/>
      <w:sz w:val="24"/>
      <w:szCs w:val="24"/>
    </w:rPr>
  </w:style>
  <w:style w:type="paragraph" w:styleId="affb">
    <w:name w:val="Body Text"/>
    <w:aliases w:val="Основной текст Знак Знак"/>
    <w:basedOn w:val="a8"/>
    <w:link w:val="affc"/>
    <w:unhideWhenUsed/>
    <w:qFormat/>
    <w:rsid w:val="00A17440"/>
    <w:pPr>
      <w:spacing w:after="120" w:line="240" w:lineRule="auto"/>
    </w:pPr>
    <w:rPr>
      <w:rFonts w:ascii="Times New Roman" w:eastAsia="Calibri" w:hAnsi="Times New Roman" w:cs="Times New Roman"/>
      <w:sz w:val="24"/>
    </w:rPr>
  </w:style>
  <w:style w:type="character" w:customStyle="1" w:styleId="affc">
    <w:name w:val="Основной текст Знак"/>
    <w:aliases w:val="Основной текст Знак Знак Знак"/>
    <w:basedOn w:val="a9"/>
    <w:link w:val="affb"/>
    <w:rsid w:val="00A17440"/>
    <w:rPr>
      <w:rFonts w:ascii="Times New Roman" w:eastAsia="Calibri" w:hAnsi="Times New Roman" w:cs="Times New Roman"/>
      <w:sz w:val="24"/>
    </w:rPr>
  </w:style>
  <w:style w:type="paragraph" w:styleId="2">
    <w:name w:val="List Number 2"/>
    <w:basedOn w:val="a8"/>
    <w:rsid w:val="00A17440"/>
    <w:pPr>
      <w:numPr>
        <w:numId w:val="6"/>
      </w:numPr>
      <w:spacing w:after="60" w:line="240" w:lineRule="auto"/>
      <w:jc w:val="both"/>
    </w:pPr>
    <w:rPr>
      <w:rFonts w:ascii="Times New Roman" w:eastAsia="Times New Roman" w:hAnsi="Times New Roman" w:cs="Times New Roman"/>
      <w:sz w:val="24"/>
      <w:szCs w:val="20"/>
      <w:lang w:eastAsia="ru-RU"/>
    </w:rPr>
  </w:style>
  <w:style w:type="paragraph" w:customStyle="1" w:styleId="27">
    <w:name w:val="Абзац списка2"/>
    <w:basedOn w:val="a8"/>
    <w:rsid w:val="00A17440"/>
    <w:pPr>
      <w:suppressAutoHyphens/>
      <w:spacing w:before="120" w:after="120" w:line="240" w:lineRule="auto"/>
      <w:ind w:left="720" w:firstLine="567"/>
      <w:jc w:val="both"/>
    </w:pPr>
    <w:rPr>
      <w:rFonts w:ascii="Times New Roman" w:eastAsia="Calibri" w:hAnsi="Times New Roman" w:cs="Mangal"/>
      <w:kern w:val="2"/>
      <w:sz w:val="24"/>
      <w:szCs w:val="24"/>
      <w:lang w:eastAsia="hi-IN" w:bidi="hi-IN"/>
    </w:rPr>
  </w:style>
  <w:style w:type="paragraph" w:customStyle="1" w:styleId="16">
    <w:name w:val="Обычный1"/>
    <w:uiPriority w:val="99"/>
    <w:qFormat/>
    <w:rsid w:val="00A17440"/>
    <w:pPr>
      <w:widowControl w:val="0"/>
      <w:snapToGrid w:val="0"/>
      <w:spacing w:before="440" w:after="0" w:line="336" w:lineRule="auto"/>
      <w:ind w:left="400" w:firstLine="540"/>
      <w:jc w:val="both"/>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8"/>
    <w:rsid w:val="00A17440"/>
    <w:pPr>
      <w:spacing w:after="120" w:line="480" w:lineRule="auto"/>
      <w:ind w:left="283"/>
    </w:pPr>
    <w:rPr>
      <w:rFonts w:ascii="Times New Roman" w:eastAsia="Times New Roman" w:hAnsi="Times New Roman" w:cs="Times New Roman"/>
      <w:sz w:val="24"/>
      <w:szCs w:val="24"/>
      <w:lang w:eastAsia="zh-CN"/>
    </w:rPr>
  </w:style>
  <w:style w:type="paragraph" w:customStyle="1" w:styleId="Style27">
    <w:name w:val="Style27"/>
    <w:basedOn w:val="a8"/>
    <w:rsid w:val="00A17440"/>
    <w:pPr>
      <w:spacing w:after="0" w:line="298" w:lineRule="exact"/>
    </w:pPr>
    <w:rPr>
      <w:rFonts w:ascii="Times New Roman" w:eastAsia="Times New Roman" w:hAnsi="Times New Roman" w:cs="Times New Roman"/>
      <w:sz w:val="20"/>
      <w:szCs w:val="20"/>
      <w:lang w:eastAsia="ru-RU"/>
    </w:rPr>
  </w:style>
  <w:style w:type="paragraph" w:customStyle="1" w:styleId="a2">
    <w:name w:val="Раздел_договора"/>
    <w:basedOn w:val="1"/>
    <w:uiPriority w:val="99"/>
    <w:rsid w:val="00A17440"/>
    <w:pPr>
      <w:numPr>
        <w:numId w:val="7"/>
      </w:numPr>
      <w:suppressAutoHyphens/>
      <w:spacing w:before="60" w:after="60"/>
      <w:ind w:left="360" w:hanging="360"/>
      <w:jc w:val="center"/>
    </w:pPr>
    <w:rPr>
      <w:rFonts w:ascii="Verdana" w:eastAsia="Times New Roman" w:hAnsi="Verdana" w:cs="Times New Roman"/>
      <w:caps/>
      <w:color w:val="auto"/>
      <w:kern w:val="28"/>
      <w:sz w:val="22"/>
      <w:szCs w:val="22"/>
      <w:lang w:eastAsia="ru-RU"/>
    </w:rPr>
  </w:style>
  <w:style w:type="paragraph" w:customStyle="1" w:styleId="a3">
    <w:name w:val="Статья_договора"/>
    <w:basedOn w:val="a8"/>
    <w:uiPriority w:val="99"/>
    <w:rsid w:val="00A17440"/>
    <w:pPr>
      <w:numPr>
        <w:ilvl w:val="1"/>
        <w:numId w:val="7"/>
      </w:numPr>
      <w:spacing w:after="0" w:line="240" w:lineRule="auto"/>
      <w:jc w:val="both"/>
      <w:outlineLvl w:val="1"/>
    </w:pPr>
    <w:rPr>
      <w:rFonts w:ascii="Arial" w:eastAsia="Times New Roman" w:hAnsi="Arial" w:cs="Times New Roman"/>
      <w:lang w:eastAsia="ru-RU"/>
    </w:rPr>
  </w:style>
  <w:style w:type="paragraph" w:customStyle="1" w:styleId="affd">
    <w:name w:val="Таблица текст"/>
    <w:basedOn w:val="a8"/>
    <w:link w:val="affe"/>
    <w:uiPriority w:val="99"/>
    <w:rsid w:val="00A17440"/>
    <w:pPr>
      <w:spacing w:before="40" w:after="40" w:line="240" w:lineRule="auto"/>
      <w:ind w:left="57" w:right="57"/>
    </w:pPr>
    <w:rPr>
      <w:rFonts w:ascii="Verdana" w:eastAsia="Calibri" w:hAnsi="Verdana" w:cs="Times New Roman"/>
      <w:sz w:val="20"/>
      <w:szCs w:val="20"/>
    </w:rPr>
  </w:style>
  <w:style w:type="character" w:customStyle="1" w:styleId="affe">
    <w:name w:val="Таблица текст Знак"/>
    <w:link w:val="affd"/>
    <w:uiPriority w:val="99"/>
    <w:locked/>
    <w:rsid w:val="00A17440"/>
    <w:rPr>
      <w:rFonts w:ascii="Verdana" w:eastAsia="Calibri" w:hAnsi="Verdana" w:cs="Times New Roman"/>
      <w:sz w:val="20"/>
      <w:szCs w:val="20"/>
    </w:rPr>
  </w:style>
  <w:style w:type="paragraph" w:customStyle="1" w:styleId="17">
    <w:name w:val="Цитата1"/>
    <w:basedOn w:val="a8"/>
    <w:rsid w:val="00A17440"/>
    <w:pPr>
      <w:tabs>
        <w:tab w:val="right" w:leader="underscore" w:pos="8222"/>
      </w:tabs>
      <w:suppressAutoHyphens/>
      <w:autoSpaceDE w:val="0"/>
      <w:spacing w:before="120" w:after="120" w:line="240" w:lineRule="auto"/>
      <w:ind w:left="284" w:right="284"/>
      <w:jc w:val="both"/>
    </w:pPr>
    <w:rPr>
      <w:rFonts w:ascii="Times New Roman" w:eastAsia="Times New Roman" w:hAnsi="Times New Roman" w:cs="Times New Roman"/>
      <w:b/>
      <w:bCs/>
      <w:color w:val="000000"/>
      <w:sz w:val="28"/>
      <w:szCs w:val="28"/>
      <w:lang w:eastAsia="ar-SA"/>
    </w:rPr>
  </w:style>
  <w:style w:type="paragraph" w:customStyle="1" w:styleId="18">
    <w:name w:val="РИЦ1"/>
    <w:basedOn w:val="1"/>
    <w:link w:val="19"/>
    <w:qFormat/>
    <w:rsid w:val="00A17440"/>
    <w:pPr>
      <w:spacing w:line="276" w:lineRule="auto"/>
      <w:ind w:left="360" w:hanging="360"/>
    </w:pPr>
    <w:rPr>
      <w:rFonts w:ascii="Times New Roman" w:hAnsi="Times New Roman" w:cs="Times New Roman"/>
      <w:sz w:val="24"/>
      <w:szCs w:val="24"/>
    </w:rPr>
  </w:style>
  <w:style w:type="character" w:customStyle="1" w:styleId="19">
    <w:name w:val="РИЦ1 Знак"/>
    <w:basedOn w:val="10"/>
    <w:link w:val="18"/>
    <w:rsid w:val="00A17440"/>
    <w:rPr>
      <w:rFonts w:ascii="Times New Roman" w:eastAsiaTheme="majorEastAsia" w:hAnsi="Times New Roman" w:cs="Times New Roman"/>
      <w:b/>
      <w:bCs/>
      <w:color w:val="2F5496" w:themeColor="accent1" w:themeShade="BF"/>
      <w:sz w:val="24"/>
      <w:szCs w:val="24"/>
    </w:rPr>
  </w:style>
  <w:style w:type="paragraph" w:styleId="afff">
    <w:name w:val="Normal (Web)"/>
    <w:aliases w:val="Обычный (веб)1,Обычный (Web)1,Обычный (веб) Знак Знак Знак Знак,Обычный (веб) Знак Знак Знак,Знак2"/>
    <w:basedOn w:val="a8"/>
    <w:link w:val="afff0"/>
    <w:uiPriority w:val="99"/>
    <w:unhideWhenUsed/>
    <w:qFormat/>
    <w:rsid w:val="00A1744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17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Обычный (текст договора)"/>
    <w:basedOn w:val="a8"/>
    <w:rsid w:val="00A17440"/>
    <w:pPr>
      <w:tabs>
        <w:tab w:val="left" w:pos="720"/>
      </w:tabs>
      <w:suppressAutoHyphens/>
      <w:spacing w:after="120" w:line="240" w:lineRule="auto"/>
      <w:jc w:val="both"/>
    </w:pPr>
    <w:rPr>
      <w:rFonts w:ascii="Verdana" w:eastAsia="Times New Roman" w:hAnsi="Verdana" w:cs="Times New Roman"/>
      <w:sz w:val="14"/>
      <w:szCs w:val="24"/>
      <w:lang w:eastAsia="ar-SA"/>
    </w:rPr>
  </w:style>
  <w:style w:type="paragraph" w:styleId="HTML">
    <w:name w:val="HTML Preformatted"/>
    <w:basedOn w:val="a8"/>
    <w:link w:val="HTML0"/>
    <w:rsid w:val="00A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9"/>
    <w:link w:val="HTML"/>
    <w:rsid w:val="00A17440"/>
    <w:rPr>
      <w:rFonts w:ascii="Courier New" w:eastAsia="Times New Roman" w:hAnsi="Courier New" w:cs="Times New Roman"/>
      <w:sz w:val="20"/>
      <w:szCs w:val="20"/>
      <w:lang w:eastAsia="ar-SA"/>
    </w:rPr>
  </w:style>
  <w:style w:type="paragraph" w:customStyle="1" w:styleId="afff2">
    <w:name w:val="Таблицы (моноширинный)"/>
    <w:basedOn w:val="a8"/>
    <w:next w:val="a8"/>
    <w:uiPriority w:val="99"/>
    <w:rsid w:val="00A17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
    <w:name w:val="Название статьи"/>
    <w:basedOn w:val="a8"/>
    <w:rsid w:val="00A17440"/>
    <w:pPr>
      <w:keepNext/>
      <w:numPr>
        <w:numId w:val="8"/>
      </w:numPr>
      <w:spacing w:before="240" w:after="120" w:line="240" w:lineRule="auto"/>
      <w:jc w:val="both"/>
    </w:pPr>
    <w:rPr>
      <w:rFonts w:ascii="Arial" w:eastAsia="Times New Roman" w:hAnsi="Arial" w:cs="Times New Roman"/>
      <w:b/>
      <w:sz w:val="20"/>
      <w:szCs w:val="24"/>
      <w:lang w:eastAsia="ru-RU"/>
    </w:rPr>
  </w:style>
  <w:style w:type="paragraph" w:customStyle="1" w:styleId="a0">
    <w:name w:val="Пункт статьи"/>
    <w:basedOn w:val="a8"/>
    <w:rsid w:val="00A17440"/>
    <w:pPr>
      <w:numPr>
        <w:ilvl w:val="1"/>
        <w:numId w:val="8"/>
      </w:numPr>
      <w:spacing w:after="0" w:line="240" w:lineRule="auto"/>
      <w:jc w:val="both"/>
    </w:pPr>
    <w:rPr>
      <w:rFonts w:ascii="Arial" w:eastAsia="Times New Roman" w:hAnsi="Arial" w:cs="Times New Roman"/>
      <w:sz w:val="16"/>
      <w:szCs w:val="20"/>
      <w:lang w:eastAsia="ru-RU"/>
    </w:rPr>
  </w:style>
  <w:style w:type="paragraph" w:customStyle="1" w:styleId="a1">
    <w:name w:val="Подпункт пункта статьи"/>
    <w:basedOn w:val="a0"/>
    <w:rsid w:val="00A17440"/>
    <w:pPr>
      <w:numPr>
        <w:ilvl w:val="2"/>
      </w:numPr>
      <w:ind w:left="0"/>
    </w:pPr>
  </w:style>
  <w:style w:type="paragraph" w:styleId="31">
    <w:name w:val="List Bullet 3"/>
    <w:basedOn w:val="a8"/>
    <w:autoRedefine/>
    <w:rsid w:val="00A17440"/>
    <w:pPr>
      <w:spacing w:after="60" w:line="240" w:lineRule="auto"/>
      <w:ind w:firstLine="567"/>
      <w:jc w:val="both"/>
    </w:pPr>
    <w:rPr>
      <w:rFonts w:ascii="Times New Roman" w:eastAsia="Times New Roman" w:hAnsi="Times New Roman" w:cs="Times New Roman"/>
      <w:sz w:val="24"/>
      <w:szCs w:val="20"/>
      <w:lang w:eastAsia="ru-RU"/>
    </w:rPr>
  </w:style>
  <w:style w:type="paragraph" w:customStyle="1" w:styleId="Preformatted">
    <w:name w:val="Preformatted"/>
    <w:rsid w:val="00A1744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ヒラギノ角ゴ Pro W3" w:hAnsi="Courier New" w:cs="Times New Roman"/>
      <w:color w:val="000000"/>
      <w:sz w:val="20"/>
      <w:szCs w:val="20"/>
      <w:lang w:val="en-US"/>
    </w:rPr>
  </w:style>
  <w:style w:type="character" w:customStyle="1" w:styleId="afff0">
    <w:name w:val="Обычный (Интернет) Знак"/>
    <w:aliases w:val="Обычный (веб)1 Знак,Обычный (Web)1 Знак,Обычный (веб) Знак Знак Знак Знак Знак,Обычный (веб) Знак Знак Знак Знак1,Знак2 Знак"/>
    <w:link w:val="afff"/>
    <w:uiPriority w:val="99"/>
    <w:rsid w:val="00A17440"/>
    <w:rPr>
      <w:rFonts w:ascii="Times New Roman" w:eastAsia="Times New Roman" w:hAnsi="Times New Roman" w:cs="Times New Roman"/>
      <w:sz w:val="24"/>
      <w:szCs w:val="24"/>
      <w:lang w:eastAsia="ru-RU"/>
    </w:rPr>
  </w:style>
  <w:style w:type="paragraph" w:customStyle="1" w:styleId="Standard">
    <w:name w:val="Standard"/>
    <w:rsid w:val="00A1744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A17440"/>
    <w:pPr>
      <w:suppressLineNumbers/>
    </w:pPr>
    <w:rPr>
      <w:rFonts w:eastAsia="Andale Sans UI" w:cs="Tahoma"/>
      <w:lang w:val="de-DE" w:eastAsia="ja-JP" w:bidi="fa-IR"/>
    </w:rPr>
  </w:style>
  <w:style w:type="paragraph" w:customStyle="1" w:styleId="Style1">
    <w:name w:val="Style1"/>
    <w:basedOn w:val="a8"/>
    <w:uiPriority w:val="99"/>
    <w:rsid w:val="00A17440"/>
    <w:pPr>
      <w:widowControl w:val="0"/>
      <w:autoSpaceDE w:val="0"/>
      <w:autoSpaceDN w:val="0"/>
      <w:adjustRightInd w:val="0"/>
      <w:spacing w:after="0" w:line="283" w:lineRule="exact"/>
      <w:jc w:val="right"/>
    </w:pPr>
    <w:rPr>
      <w:rFonts w:ascii="Times New Roman" w:eastAsia="Arial Unicode MS" w:hAnsi="Times New Roman" w:cs="Times New Roman"/>
      <w:sz w:val="24"/>
      <w:szCs w:val="24"/>
      <w:lang w:eastAsia="ru-RU"/>
    </w:rPr>
  </w:style>
  <w:style w:type="character" w:customStyle="1" w:styleId="s1">
    <w:name w:val="s1"/>
    <w:basedOn w:val="a9"/>
    <w:rsid w:val="00A17440"/>
  </w:style>
  <w:style w:type="character" w:customStyle="1" w:styleId="apple-converted-space">
    <w:name w:val="apple-converted-space"/>
    <w:rsid w:val="00A17440"/>
  </w:style>
  <w:style w:type="paragraph" w:customStyle="1" w:styleId="bo">
    <w:name w:val="bo"/>
    <w:basedOn w:val="a8"/>
    <w:rsid w:val="00A17440"/>
    <w:pPr>
      <w:widowControl w:val="0"/>
      <w:suppressAutoHyphens/>
      <w:autoSpaceDN w:val="0"/>
      <w:spacing w:after="0" w:line="240" w:lineRule="auto"/>
      <w:jc w:val="both"/>
      <w:textAlignment w:val="baseline"/>
    </w:pPr>
    <w:rPr>
      <w:rFonts w:ascii="Arial" w:eastAsia="SimSun" w:hAnsi="Arial" w:cs="Arial"/>
      <w:kern w:val="3"/>
      <w:sz w:val="20"/>
      <w:szCs w:val="20"/>
      <w:lang w:val="en-US" w:eastAsia="zh-CN" w:bidi="hi-IN"/>
    </w:rPr>
  </w:style>
  <w:style w:type="paragraph" w:customStyle="1" w:styleId="Textbody">
    <w:name w:val="Text body"/>
    <w:basedOn w:val="Standard"/>
    <w:rsid w:val="00A17440"/>
    <w:pPr>
      <w:spacing w:after="120"/>
    </w:pPr>
  </w:style>
  <w:style w:type="numbering" w:customStyle="1" w:styleId="WW8Num2">
    <w:name w:val="WW8Num2"/>
    <w:basedOn w:val="ab"/>
    <w:rsid w:val="00A17440"/>
    <w:pPr>
      <w:numPr>
        <w:numId w:val="10"/>
      </w:numPr>
    </w:pPr>
  </w:style>
  <w:style w:type="numbering" w:customStyle="1" w:styleId="110">
    <w:name w:val="Нет списка11"/>
    <w:next w:val="ab"/>
    <w:uiPriority w:val="99"/>
    <w:semiHidden/>
    <w:unhideWhenUsed/>
    <w:rsid w:val="00A17440"/>
  </w:style>
  <w:style w:type="character" w:customStyle="1" w:styleId="1a">
    <w:name w:val="Основной шрифт абзаца1"/>
    <w:rsid w:val="00A17440"/>
  </w:style>
  <w:style w:type="character" w:customStyle="1" w:styleId="publication">
    <w:name w:val="publication"/>
    <w:rsid w:val="00A17440"/>
    <w:rPr>
      <w:rFonts w:ascii="Arial" w:hAnsi="Arial" w:cs="Arial"/>
      <w:color w:val="FFFFFF"/>
      <w:sz w:val="22"/>
      <w:szCs w:val="22"/>
      <w:shd w:val="clear" w:color="auto" w:fill="000000"/>
      <w:lang w:val="en-US"/>
    </w:rPr>
  </w:style>
  <w:style w:type="character" w:styleId="afff3">
    <w:name w:val="page number"/>
    <w:basedOn w:val="1a"/>
    <w:rsid w:val="00A17440"/>
  </w:style>
  <w:style w:type="character" w:styleId="afff4">
    <w:name w:val="Strong"/>
    <w:qFormat/>
    <w:rsid w:val="00A17440"/>
    <w:rPr>
      <w:b/>
      <w:bCs/>
    </w:rPr>
  </w:style>
  <w:style w:type="character" w:customStyle="1" w:styleId="afff5">
    <w:name w:val="Символ нумерации"/>
    <w:rsid w:val="00A17440"/>
  </w:style>
  <w:style w:type="character" w:customStyle="1" w:styleId="afff6">
    <w:name w:val="Маркеры списка"/>
    <w:rsid w:val="00A17440"/>
    <w:rPr>
      <w:rFonts w:ascii="OpenSymbol" w:eastAsia="OpenSymbol" w:hAnsi="OpenSymbol" w:cs="OpenSymbol"/>
    </w:rPr>
  </w:style>
  <w:style w:type="paragraph" w:customStyle="1" w:styleId="1b">
    <w:name w:val="Заголовок1"/>
    <w:basedOn w:val="a8"/>
    <w:next w:val="affb"/>
    <w:rsid w:val="00A17440"/>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fb"/>
    <w:rsid w:val="00A17440"/>
    <w:pPr>
      <w:suppressAutoHyphens/>
      <w:spacing w:after="0"/>
    </w:pPr>
    <w:rPr>
      <w:rFonts w:eastAsia="Times New Roman" w:cs="Tahoma"/>
      <w:szCs w:val="24"/>
      <w:lang w:eastAsia="ar-SA"/>
    </w:rPr>
  </w:style>
  <w:style w:type="paragraph" w:customStyle="1" w:styleId="1c">
    <w:name w:val="Название1"/>
    <w:basedOn w:val="a8"/>
    <w:rsid w:val="00A1744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8"/>
    <w:rsid w:val="00A1744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8"/>
    <w:rsid w:val="00A17440"/>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8">
    <w:name w:val="Заголовок таблицы"/>
    <w:basedOn w:val="aff3"/>
    <w:rsid w:val="00A17440"/>
    <w:pPr>
      <w:jc w:val="center"/>
    </w:pPr>
    <w:rPr>
      <w:b/>
      <w:bCs/>
    </w:rPr>
  </w:style>
  <w:style w:type="paragraph" w:customStyle="1" w:styleId="afff9">
    <w:name w:val="Горизонтальная линия"/>
    <w:basedOn w:val="a8"/>
    <w:next w:val="affb"/>
    <w:rsid w:val="00A17440"/>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a">
    <w:name w:val="Body Text First Indent"/>
    <w:basedOn w:val="affb"/>
    <w:link w:val="afffb"/>
    <w:rsid w:val="00A17440"/>
    <w:pPr>
      <w:suppressAutoHyphens/>
      <w:spacing w:after="0"/>
      <w:ind w:firstLine="283"/>
    </w:pPr>
    <w:rPr>
      <w:rFonts w:eastAsia="Times New Roman"/>
      <w:szCs w:val="24"/>
      <w:lang w:eastAsia="ar-SA"/>
    </w:rPr>
  </w:style>
  <w:style w:type="character" w:customStyle="1" w:styleId="afffb">
    <w:name w:val="Красная строка Знак"/>
    <w:basedOn w:val="affc"/>
    <w:link w:val="afffa"/>
    <w:rsid w:val="00A17440"/>
    <w:rPr>
      <w:rFonts w:ascii="Times New Roman" w:eastAsia="Times New Roman" w:hAnsi="Times New Roman" w:cs="Times New Roman"/>
      <w:sz w:val="24"/>
      <w:szCs w:val="24"/>
      <w:lang w:eastAsia="ar-SA"/>
    </w:rPr>
  </w:style>
  <w:style w:type="paragraph" w:customStyle="1" w:styleId="afffc">
    <w:name w:val="СОтступомПоЛевомуКраю"/>
    <w:basedOn w:val="a8"/>
    <w:rsid w:val="00A17440"/>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d">
    <w:name w:val="Содержимое врезки"/>
    <w:basedOn w:val="affb"/>
    <w:rsid w:val="00A17440"/>
    <w:pPr>
      <w:suppressAutoHyphens/>
      <w:spacing w:after="0"/>
    </w:pPr>
    <w:rPr>
      <w:rFonts w:eastAsia="Times New Roman"/>
      <w:szCs w:val="24"/>
      <w:lang w:eastAsia="ar-SA"/>
    </w:rPr>
  </w:style>
  <w:style w:type="paragraph" w:customStyle="1" w:styleId="afffe">
    <w:name w:val="Содержимое списка"/>
    <w:basedOn w:val="a8"/>
    <w:rsid w:val="00A17440"/>
    <w:pPr>
      <w:suppressAutoHyphens/>
      <w:spacing w:after="0" w:line="240" w:lineRule="auto"/>
      <w:ind w:left="567"/>
    </w:pPr>
    <w:rPr>
      <w:rFonts w:ascii="Times New Roman" w:eastAsia="Times New Roman" w:hAnsi="Times New Roman" w:cs="Times New Roman"/>
      <w:sz w:val="24"/>
      <w:szCs w:val="24"/>
      <w:lang w:eastAsia="ar-SA"/>
    </w:rPr>
  </w:style>
  <w:style w:type="table" w:customStyle="1" w:styleId="28">
    <w:name w:val="Сетка таблицы2"/>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Цитата 21"/>
    <w:basedOn w:val="a8"/>
    <w:next w:val="a8"/>
    <w:link w:val="QuoteChar"/>
    <w:rsid w:val="00A17440"/>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0"/>
    <w:rsid w:val="00A17440"/>
    <w:rPr>
      <w:rFonts w:ascii="Calibri" w:eastAsia="Times New Roman" w:hAnsi="Calibri" w:cs="Times New Roman"/>
      <w:i/>
      <w:sz w:val="24"/>
      <w:szCs w:val="24"/>
      <w:lang w:eastAsia="ar-SA"/>
    </w:rPr>
  </w:style>
  <w:style w:type="character" w:styleId="affff">
    <w:name w:val="Placeholder Text"/>
    <w:basedOn w:val="a9"/>
    <w:uiPriority w:val="99"/>
    <w:semiHidden/>
    <w:rsid w:val="00A17440"/>
    <w:rPr>
      <w:color w:val="808080"/>
    </w:rPr>
  </w:style>
  <w:style w:type="numbering" w:customStyle="1" w:styleId="111">
    <w:name w:val="Нет списка111"/>
    <w:next w:val="ab"/>
    <w:uiPriority w:val="99"/>
    <w:semiHidden/>
    <w:unhideWhenUsed/>
    <w:rsid w:val="00A17440"/>
  </w:style>
  <w:style w:type="paragraph" w:styleId="affff0">
    <w:name w:val="endnote text"/>
    <w:basedOn w:val="a8"/>
    <w:link w:val="affff1"/>
    <w:rsid w:val="00A17440"/>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f1">
    <w:name w:val="Текст концевой сноски Знак"/>
    <w:basedOn w:val="a9"/>
    <w:link w:val="affff0"/>
    <w:rsid w:val="00A17440"/>
    <w:rPr>
      <w:rFonts w:ascii="Times New Roman" w:eastAsia="Times New Roman" w:hAnsi="Times New Roman" w:cs="Times New Roman"/>
      <w:sz w:val="20"/>
      <w:szCs w:val="20"/>
      <w:lang w:eastAsia="ru-RU"/>
    </w:rPr>
  </w:style>
  <w:style w:type="character" w:styleId="affff2">
    <w:name w:val="endnote reference"/>
    <w:basedOn w:val="a9"/>
    <w:semiHidden/>
    <w:rsid w:val="00A17440"/>
    <w:rPr>
      <w:vertAlign w:val="superscript"/>
    </w:rPr>
  </w:style>
  <w:style w:type="paragraph" w:customStyle="1" w:styleId="affff3">
    <w:name w:val="Пункт б/н"/>
    <w:basedOn w:val="a8"/>
    <w:semiHidden/>
    <w:rsid w:val="00A1744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
    <w:name w:val="Контракт-подпункт"/>
    <w:basedOn w:val="a8"/>
    <w:rsid w:val="00A1744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table" w:customStyle="1" w:styleId="112">
    <w:name w:val="Сетка таблицы1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4">
    <w:name w:val="Обычный + по ширине"/>
    <w:basedOn w:val="a8"/>
    <w:rsid w:val="00A17440"/>
    <w:p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Подраздел"/>
    <w:basedOn w:val="a8"/>
    <w:semiHidden/>
    <w:rsid w:val="00A1744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r">
    <w:name w:val="r"/>
    <w:rsid w:val="00A17440"/>
  </w:style>
  <w:style w:type="paragraph" w:customStyle="1" w:styleId="ConsNonformat">
    <w:name w:val="ConsNonformat"/>
    <w:rsid w:val="00A1744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1744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17440"/>
    <w:rPr>
      <w:rFonts w:ascii="Consultant" w:eastAsia="Arial" w:hAnsi="Consultant" w:cs="Times New Roman"/>
      <w:sz w:val="28"/>
      <w:lang w:eastAsia="ar-SA"/>
    </w:rPr>
  </w:style>
  <w:style w:type="character" w:customStyle="1" w:styleId="Bodytext">
    <w:name w:val="Body text_"/>
    <w:basedOn w:val="a9"/>
    <w:link w:val="29"/>
    <w:rsid w:val="00A17440"/>
    <w:rPr>
      <w:sz w:val="28"/>
      <w:szCs w:val="28"/>
      <w:shd w:val="clear" w:color="auto" w:fill="FFFFFF"/>
    </w:rPr>
  </w:style>
  <w:style w:type="paragraph" w:customStyle="1" w:styleId="29">
    <w:name w:val="Основной текст2"/>
    <w:basedOn w:val="a8"/>
    <w:link w:val="Bodytext"/>
    <w:rsid w:val="00A17440"/>
    <w:pPr>
      <w:widowControl w:val="0"/>
      <w:shd w:val="clear" w:color="auto" w:fill="FFFFFF"/>
      <w:spacing w:before="600" w:after="0" w:line="389" w:lineRule="exact"/>
      <w:ind w:hanging="960"/>
      <w:jc w:val="both"/>
    </w:pPr>
    <w:rPr>
      <w:sz w:val="28"/>
      <w:szCs w:val="28"/>
    </w:rPr>
  </w:style>
  <w:style w:type="character" w:customStyle="1" w:styleId="Bodytext6NotItalic">
    <w:name w:val="Body text (6) + Not Italic"/>
    <w:basedOn w:val="a9"/>
    <w:rsid w:val="00A17440"/>
    <w:rPr>
      <w:rFonts w:eastAsia="Times New Roman"/>
      <w:i/>
      <w:iCs/>
      <w:color w:val="000000"/>
      <w:spacing w:val="0"/>
      <w:w w:val="100"/>
      <w:position w:val="0"/>
      <w:sz w:val="28"/>
      <w:szCs w:val="28"/>
      <w:shd w:val="clear" w:color="auto" w:fill="FFFFFF"/>
      <w:lang w:val="ru-RU"/>
    </w:rPr>
  </w:style>
  <w:style w:type="paragraph" w:customStyle="1" w:styleId="affff6">
    <w:name w:val="Прижатый влево"/>
    <w:basedOn w:val="a8"/>
    <w:next w:val="a8"/>
    <w:uiPriority w:val="99"/>
    <w:rsid w:val="00A17440"/>
    <w:pPr>
      <w:autoSpaceDE w:val="0"/>
      <w:autoSpaceDN w:val="0"/>
      <w:adjustRightInd w:val="0"/>
      <w:spacing w:after="0" w:line="240" w:lineRule="auto"/>
    </w:pPr>
    <w:rPr>
      <w:rFonts w:ascii="Arial" w:hAnsi="Arial" w:cs="Arial"/>
      <w:sz w:val="24"/>
      <w:szCs w:val="24"/>
    </w:rPr>
  </w:style>
  <w:style w:type="paragraph" w:styleId="20">
    <w:name w:val="Body Text 2"/>
    <w:basedOn w:val="a8"/>
    <w:link w:val="2a"/>
    <w:semiHidden/>
    <w:unhideWhenUsed/>
    <w:rsid w:val="00A17440"/>
    <w:pPr>
      <w:numPr>
        <w:ilvl w:val="1"/>
        <w:numId w:val="12"/>
      </w:numPr>
      <w:spacing w:after="60" w:line="240" w:lineRule="auto"/>
      <w:jc w:val="both"/>
    </w:pPr>
    <w:rPr>
      <w:rFonts w:ascii="Times New Roman" w:eastAsia="Times New Roman" w:hAnsi="Times New Roman" w:cs="Times New Roman"/>
      <w:sz w:val="24"/>
      <w:szCs w:val="20"/>
      <w:lang w:eastAsia="ru-RU"/>
    </w:rPr>
  </w:style>
  <w:style w:type="character" w:customStyle="1" w:styleId="2a">
    <w:name w:val="Основной текст 2 Знак"/>
    <w:basedOn w:val="a9"/>
    <w:link w:val="20"/>
    <w:rsid w:val="00A17440"/>
    <w:rPr>
      <w:rFonts w:ascii="Times New Roman" w:eastAsia="Times New Roman" w:hAnsi="Times New Roman" w:cs="Times New Roman"/>
      <w:sz w:val="24"/>
      <w:szCs w:val="20"/>
      <w:lang w:eastAsia="ru-RU"/>
    </w:rPr>
  </w:style>
  <w:style w:type="paragraph" w:customStyle="1" w:styleId="a4">
    <w:name w:val="Условия контракта"/>
    <w:basedOn w:val="a8"/>
    <w:semiHidden/>
    <w:rsid w:val="00A17440"/>
    <w:pPr>
      <w:numPr>
        <w:numId w:val="12"/>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13">
    <w:name w:val="Заголовок 11"/>
    <w:basedOn w:val="a8"/>
    <w:next w:val="a8"/>
    <w:rsid w:val="00A17440"/>
    <w:pPr>
      <w:keepNext/>
      <w:widowControl w:val="0"/>
      <w:tabs>
        <w:tab w:val="num" w:pos="360"/>
      </w:tabs>
      <w:suppressAutoHyphens/>
      <w:spacing w:after="0" w:line="240" w:lineRule="auto"/>
      <w:ind w:left="360" w:hanging="360"/>
      <w:outlineLvl w:val="0"/>
    </w:pPr>
    <w:rPr>
      <w:rFonts w:ascii="Times New Roman" w:eastAsia="Times New Roman" w:hAnsi="Times New Roman" w:cs="Times New Roman"/>
      <w:sz w:val="24"/>
      <w:szCs w:val="24"/>
      <w:lang w:eastAsia="ar-SA"/>
    </w:rPr>
  </w:style>
  <w:style w:type="character" w:customStyle="1" w:styleId="PlainText">
    <w:name w:val="Plain Text Знак"/>
    <w:link w:val="1e"/>
    <w:locked/>
    <w:rsid w:val="00A17440"/>
    <w:rPr>
      <w:rFonts w:ascii="Courier New" w:hAnsi="Courier New" w:cs="Courier New"/>
    </w:rPr>
  </w:style>
  <w:style w:type="paragraph" w:customStyle="1" w:styleId="1e">
    <w:name w:val="Текст1"/>
    <w:basedOn w:val="a8"/>
    <w:link w:val="PlainText"/>
    <w:rsid w:val="00A17440"/>
    <w:pPr>
      <w:spacing w:after="0" w:line="240" w:lineRule="auto"/>
    </w:pPr>
    <w:rPr>
      <w:rFonts w:ascii="Courier New" w:hAnsi="Courier New" w:cs="Courier New"/>
    </w:rPr>
  </w:style>
  <w:style w:type="paragraph" w:customStyle="1" w:styleId="230">
    <w:name w:val="Основной текст 23"/>
    <w:basedOn w:val="a8"/>
    <w:rsid w:val="00A17440"/>
    <w:pPr>
      <w:overflowPunct w:val="0"/>
      <w:autoSpaceDE w:val="0"/>
      <w:autoSpaceDN w:val="0"/>
      <w:adjustRightInd w:val="0"/>
      <w:spacing w:after="0" w:line="240" w:lineRule="auto"/>
      <w:jc w:val="both"/>
    </w:pPr>
    <w:rPr>
      <w:rFonts w:ascii="Times New Roman" w:eastAsia="Times New Roman" w:hAnsi="Times New Roman" w:cs="Times New Roman"/>
      <w:sz w:val="26"/>
      <w:szCs w:val="20"/>
      <w:lang w:eastAsia="ru-RU"/>
    </w:rPr>
  </w:style>
  <w:style w:type="character" w:styleId="affff7">
    <w:name w:val="Emphasis"/>
    <w:basedOn w:val="a9"/>
    <w:uiPriority w:val="20"/>
    <w:qFormat/>
    <w:rsid w:val="00A17440"/>
    <w:rPr>
      <w:i/>
      <w:iCs/>
    </w:rPr>
  </w:style>
  <w:style w:type="character" w:customStyle="1" w:styleId="affff8">
    <w:name w:val="Символ сноски"/>
    <w:qFormat/>
    <w:rsid w:val="00A17440"/>
    <w:rPr>
      <w:vertAlign w:val="superscript"/>
    </w:rPr>
  </w:style>
  <w:style w:type="character" w:customStyle="1" w:styleId="WW-">
    <w:name w:val="WW-Символ сноски"/>
    <w:rsid w:val="00A17440"/>
    <w:rPr>
      <w:vertAlign w:val="superscript"/>
    </w:rPr>
  </w:style>
  <w:style w:type="numbering" w:customStyle="1" w:styleId="2b">
    <w:name w:val="Нет списка2"/>
    <w:next w:val="ab"/>
    <w:uiPriority w:val="99"/>
    <w:semiHidden/>
    <w:unhideWhenUsed/>
    <w:rsid w:val="00A17440"/>
  </w:style>
  <w:style w:type="numbering" w:customStyle="1" w:styleId="1111">
    <w:name w:val="Нет списка1111"/>
    <w:next w:val="ab"/>
    <w:uiPriority w:val="99"/>
    <w:semiHidden/>
    <w:unhideWhenUsed/>
    <w:rsid w:val="00A17440"/>
  </w:style>
  <w:style w:type="table" w:customStyle="1" w:styleId="32">
    <w:name w:val="Сетка таблицы3"/>
    <w:basedOn w:val="aa"/>
    <w:next w:val="ac"/>
    <w:uiPriority w:val="59"/>
    <w:rsid w:val="00A174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link w:val="aff1"/>
    <w:rsid w:val="00A17440"/>
    <w:rPr>
      <w:rFonts w:ascii="Calibri" w:eastAsia="Calibri" w:hAnsi="Calibri" w:cs="Times New Roman"/>
    </w:rPr>
  </w:style>
  <w:style w:type="table" w:customStyle="1" w:styleId="71">
    <w:name w:val="Сетка таблицы7"/>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8"/>
    <w:rsid w:val="00A174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
    <w:name w:val="xl140"/>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8"/>
    <w:rsid w:val="00A174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8"/>
    <w:rsid w:val="00A174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8"/>
    <w:rsid w:val="00A1744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8"/>
    <w:rsid w:val="00A174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8"/>
    <w:rsid w:val="00A1744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0">
    <w:name w:val="xl150"/>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8"/>
    <w:rsid w:val="00A174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8"/>
    <w:rsid w:val="00A174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8"/>
    <w:rsid w:val="00A1744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table" w:customStyle="1" w:styleId="513">
    <w:name w:val="Сетка таблицы513"/>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Unresolved Mention"/>
    <w:basedOn w:val="a9"/>
    <w:uiPriority w:val="99"/>
    <w:semiHidden/>
    <w:unhideWhenUsed/>
    <w:rsid w:val="00A17440"/>
    <w:rPr>
      <w:color w:val="605E5C"/>
      <w:shd w:val="clear" w:color="auto" w:fill="E1DFDD"/>
    </w:rPr>
  </w:style>
  <w:style w:type="character" w:customStyle="1" w:styleId="affffa">
    <w:name w:val="Обычный (веб) Знак"/>
    <w:qFormat/>
    <w:rsid w:val="00A17440"/>
    <w:rPr>
      <w:sz w:val="24"/>
      <w:szCs w:val="24"/>
    </w:rPr>
  </w:style>
  <w:style w:type="character" w:customStyle="1" w:styleId="FontStyle13">
    <w:name w:val="Font Style13"/>
    <w:uiPriority w:val="99"/>
    <w:rsid w:val="00A17440"/>
    <w:rPr>
      <w:rFonts w:ascii="Times New Roman" w:hAnsi="Times New Roman" w:cs="Times New Roman"/>
      <w:sz w:val="22"/>
      <w:szCs w:val="22"/>
    </w:rPr>
  </w:style>
  <w:style w:type="character" w:customStyle="1" w:styleId="FontStyle30">
    <w:name w:val="Font Style30"/>
    <w:uiPriority w:val="99"/>
    <w:qFormat/>
    <w:rsid w:val="00A17440"/>
    <w:rPr>
      <w:rFonts w:ascii="Times New Roman" w:hAnsi="Times New Roman" w:cs="Times New Roman"/>
      <w:sz w:val="24"/>
      <w:szCs w:val="24"/>
    </w:rPr>
  </w:style>
  <w:style w:type="paragraph" w:customStyle="1" w:styleId="1f">
    <w:name w:val="Текст сноски1"/>
    <w:basedOn w:val="a8"/>
    <w:rsid w:val="00A17440"/>
    <w:pPr>
      <w:spacing w:after="0" w:line="240" w:lineRule="auto"/>
    </w:pPr>
    <w:rPr>
      <w:rFonts w:ascii="Times New Roman" w:eastAsia="Times New Roman" w:hAnsi="Times New Roman" w:cs="Times New Roman"/>
      <w:sz w:val="20"/>
      <w:szCs w:val="20"/>
      <w:lang w:eastAsia="zh-CN"/>
    </w:rPr>
  </w:style>
  <w:style w:type="character" w:customStyle="1" w:styleId="affffb">
    <w:name w:val="Привязка сноски"/>
    <w:rsid w:val="00A17440"/>
    <w:rPr>
      <w:vertAlign w:val="superscript"/>
    </w:rPr>
  </w:style>
  <w:style w:type="paragraph" w:customStyle="1" w:styleId="Iauiue">
    <w:name w:val="Iau?iue"/>
    <w:qFormat/>
    <w:rsid w:val="00A17440"/>
    <w:pPr>
      <w:suppressAutoHyphens/>
      <w:spacing w:after="200" w:line="276" w:lineRule="auto"/>
    </w:pPr>
    <w:rPr>
      <w:rFonts w:ascii="Times New Roman" w:eastAsia="Times New Roman" w:hAnsi="Times New Roman" w:cs="Times New Roman"/>
      <w:lang w:val="en-US" w:eastAsia="zh-CN"/>
    </w:rPr>
  </w:style>
  <w:style w:type="paragraph" w:customStyle="1" w:styleId="01zagolovok">
    <w:name w:val="01_zagolovok"/>
    <w:basedOn w:val="a8"/>
    <w:rsid w:val="00F921A8"/>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fontstyle01">
    <w:name w:val="fontstyle01"/>
    <w:basedOn w:val="a9"/>
    <w:qFormat/>
    <w:rsid w:val="00751329"/>
    <w:rPr>
      <w:rFonts w:ascii="Century Gothic" w:hAnsi="Century Gothic"/>
      <w:b w:val="0"/>
      <w:bCs w:val="0"/>
      <w:i w:val="0"/>
      <w:iCs w:val="0"/>
      <w:color w:val="000000"/>
      <w:sz w:val="20"/>
      <w:szCs w:val="20"/>
    </w:rPr>
  </w:style>
  <w:style w:type="character" w:customStyle="1" w:styleId="textblue2">
    <w:name w:val="textblue2"/>
    <w:basedOn w:val="a9"/>
    <w:qFormat/>
    <w:rsid w:val="00751329"/>
  </w:style>
  <w:style w:type="paragraph" w:customStyle="1" w:styleId="Style3">
    <w:name w:val="Style3"/>
    <w:basedOn w:val="a8"/>
    <w:qFormat/>
    <w:rsid w:val="00751329"/>
    <w:pPr>
      <w:widowControl w:val="0"/>
      <w:suppressAutoHyphens/>
      <w:spacing w:after="0" w:line="322" w:lineRule="exact"/>
      <w:ind w:firstLine="677"/>
      <w:jc w:val="both"/>
    </w:pPr>
    <w:rPr>
      <w:rFonts w:ascii="Times New Roman" w:eastAsia="Times New Roman" w:hAnsi="Times New Roman" w:cs="Times New Roman"/>
      <w:color w:val="00000A"/>
      <w:sz w:val="24"/>
      <w:szCs w:val="24"/>
      <w:lang w:eastAsia="ru-RU"/>
    </w:rPr>
  </w:style>
  <w:style w:type="paragraph" w:customStyle="1" w:styleId="affffc">
    <w:name w:val="Обычный (веб)"/>
    <w:basedOn w:val="a8"/>
    <w:rsid w:val="0028444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33">
    <w:name w:val="Нет списка3"/>
    <w:next w:val="ab"/>
    <w:uiPriority w:val="99"/>
    <w:semiHidden/>
    <w:unhideWhenUsed/>
    <w:rsid w:val="00253CDD"/>
  </w:style>
  <w:style w:type="character" w:customStyle="1" w:styleId="WW8Num1z0">
    <w:name w:val="WW8Num1z0"/>
    <w:rsid w:val="00253CDD"/>
  </w:style>
  <w:style w:type="character" w:customStyle="1" w:styleId="WW8Num1z1">
    <w:name w:val="WW8Num1z1"/>
    <w:rsid w:val="00253CDD"/>
  </w:style>
  <w:style w:type="character" w:customStyle="1" w:styleId="WW8Num1z2">
    <w:name w:val="WW8Num1z2"/>
    <w:rsid w:val="00253CDD"/>
  </w:style>
  <w:style w:type="character" w:customStyle="1" w:styleId="WW8Num1z3">
    <w:name w:val="WW8Num1z3"/>
    <w:rsid w:val="00253CDD"/>
  </w:style>
  <w:style w:type="character" w:customStyle="1" w:styleId="WW8Num1z4">
    <w:name w:val="WW8Num1z4"/>
    <w:rsid w:val="00253CDD"/>
  </w:style>
  <w:style w:type="character" w:customStyle="1" w:styleId="WW8Num1z5">
    <w:name w:val="WW8Num1z5"/>
    <w:rsid w:val="00253CDD"/>
  </w:style>
  <w:style w:type="character" w:customStyle="1" w:styleId="WW8Num1z6">
    <w:name w:val="WW8Num1z6"/>
    <w:rsid w:val="00253CDD"/>
  </w:style>
  <w:style w:type="character" w:customStyle="1" w:styleId="WW8Num1z7">
    <w:name w:val="WW8Num1z7"/>
    <w:rsid w:val="00253CDD"/>
  </w:style>
  <w:style w:type="character" w:customStyle="1" w:styleId="WW8Num1z8">
    <w:name w:val="WW8Num1z8"/>
    <w:rsid w:val="00253CDD"/>
  </w:style>
  <w:style w:type="character" w:customStyle="1" w:styleId="WW8Num2z0">
    <w:name w:val="WW8Num2z0"/>
    <w:rsid w:val="00253CDD"/>
    <w:rPr>
      <w:rFonts w:ascii="Symbol" w:hAnsi="Symbol" w:cs="Symbol" w:hint="default"/>
    </w:rPr>
  </w:style>
  <w:style w:type="character" w:customStyle="1" w:styleId="WW8Num3z0">
    <w:name w:val="WW8Num3z0"/>
    <w:rsid w:val="00253CDD"/>
  </w:style>
  <w:style w:type="character" w:customStyle="1" w:styleId="WW8Num4z0">
    <w:name w:val="WW8Num4z0"/>
    <w:rsid w:val="00253CDD"/>
    <w:rPr>
      <w:rFonts w:ascii="Symbol" w:hAnsi="Symbol" w:cs="Symbol" w:hint="default"/>
    </w:rPr>
  </w:style>
  <w:style w:type="character" w:customStyle="1" w:styleId="WW8Num5z0">
    <w:name w:val="WW8Num5z0"/>
    <w:rsid w:val="00253CDD"/>
    <w:rPr>
      <w:rFonts w:hint="default"/>
    </w:rPr>
  </w:style>
  <w:style w:type="character" w:customStyle="1" w:styleId="WW8Num6z0">
    <w:name w:val="WW8Num6z0"/>
    <w:rsid w:val="00253CDD"/>
    <w:rPr>
      <w:rFonts w:ascii="Times New Roman" w:hAnsi="Times New Roman" w:cs="Times New Roman" w:hint="default"/>
    </w:rPr>
  </w:style>
  <w:style w:type="character" w:customStyle="1" w:styleId="WW8Num7z0">
    <w:name w:val="WW8Num7z0"/>
    <w:rsid w:val="00253CDD"/>
    <w:rPr>
      <w:rFonts w:cs="Times New Roman"/>
      <w:b/>
      <w:i w:val="0"/>
    </w:rPr>
  </w:style>
  <w:style w:type="character" w:customStyle="1" w:styleId="WW8Num7z1">
    <w:name w:val="WW8Num7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7z2">
    <w:name w:val="WW8Num7z2"/>
    <w:rsid w:val="00253CDD"/>
    <w:rPr>
      <w:rFonts w:cs="Times New Roman"/>
      <w:b w:val="0"/>
      <w:bCs w:val="0"/>
      <w:i w:val="0"/>
      <w:iCs w:val="0"/>
    </w:rPr>
  </w:style>
  <w:style w:type="character" w:customStyle="1" w:styleId="WW8Num7z3">
    <w:name w:val="WW8Num7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7z4">
    <w:name w:val="WW8Num7z4"/>
    <w:rsid w:val="00253CDD"/>
    <w:rPr>
      <w:rFonts w:cs="Times New Roman"/>
    </w:rPr>
  </w:style>
  <w:style w:type="character" w:customStyle="1" w:styleId="WW8Num7z5">
    <w:name w:val="WW8Num7z5"/>
    <w:rsid w:val="00253CDD"/>
    <w:rPr>
      <w:rFonts w:ascii="Symbol" w:hAnsi="Symbol" w:cs="Symbol" w:hint="default"/>
    </w:rPr>
  </w:style>
  <w:style w:type="character" w:customStyle="1" w:styleId="WW8Num8z0">
    <w:name w:val="WW8Num8z0"/>
    <w:rsid w:val="00253CDD"/>
    <w:rPr>
      <w:rFonts w:ascii="Times New Roman" w:eastAsia="Times New Roman" w:hAnsi="Times New Roman" w:cs="Times New Roman"/>
    </w:rPr>
  </w:style>
  <w:style w:type="character" w:customStyle="1" w:styleId="WW8Num8z1">
    <w:name w:val="WW8Num8z1"/>
    <w:rsid w:val="00253CDD"/>
  </w:style>
  <w:style w:type="character" w:customStyle="1" w:styleId="WW8Num8z2">
    <w:name w:val="WW8Num8z2"/>
    <w:rsid w:val="00253CDD"/>
  </w:style>
  <w:style w:type="character" w:customStyle="1" w:styleId="WW8Num8z3">
    <w:name w:val="WW8Num8z3"/>
    <w:rsid w:val="00253CDD"/>
  </w:style>
  <w:style w:type="character" w:customStyle="1" w:styleId="WW8Num8z4">
    <w:name w:val="WW8Num8z4"/>
    <w:rsid w:val="00253CDD"/>
  </w:style>
  <w:style w:type="character" w:customStyle="1" w:styleId="WW8Num8z5">
    <w:name w:val="WW8Num8z5"/>
    <w:rsid w:val="00253CDD"/>
  </w:style>
  <w:style w:type="character" w:customStyle="1" w:styleId="WW8Num8z6">
    <w:name w:val="WW8Num8z6"/>
    <w:rsid w:val="00253CDD"/>
  </w:style>
  <w:style w:type="character" w:customStyle="1" w:styleId="WW8Num8z7">
    <w:name w:val="WW8Num8z7"/>
    <w:rsid w:val="00253CDD"/>
  </w:style>
  <w:style w:type="character" w:customStyle="1" w:styleId="WW8Num8z8">
    <w:name w:val="WW8Num8z8"/>
    <w:rsid w:val="00253CDD"/>
  </w:style>
  <w:style w:type="character" w:customStyle="1" w:styleId="WW8Num9z0">
    <w:name w:val="WW8Num9z0"/>
    <w:rsid w:val="00253CDD"/>
    <w:rPr>
      <w:rFonts w:ascii="Times New Roman" w:hAnsi="Times New Roman" w:cs="Times New Roman"/>
      <w:spacing w:val="-5"/>
      <w:sz w:val="22"/>
      <w:szCs w:val="22"/>
    </w:rPr>
  </w:style>
  <w:style w:type="character" w:customStyle="1" w:styleId="WW8Num9z1">
    <w:name w:val="WW8Num9z1"/>
    <w:rsid w:val="00253CDD"/>
  </w:style>
  <w:style w:type="character" w:customStyle="1" w:styleId="WW8Num9z2">
    <w:name w:val="WW8Num9z2"/>
    <w:rsid w:val="00253CDD"/>
  </w:style>
  <w:style w:type="character" w:customStyle="1" w:styleId="WW8Num9z3">
    <w:name w:val="WW8Num9z3"/>
    <w:rsid w:val="00253CDD"/>
  </w:style>
  <w:style w:type="character" w:customStyle="1" w:styleId="WW8Num9z4">
    <w:name w:val="WW8Num9z4"/>
    <w:rsid w:val="00253CDD"/>
  </w:style>
  <w:style w:type="character" w:customStyle="1" w:styleId="WW8Num9z5">
    <w:name w:val="WW8Num9z5"/>
    <w:rsid w:val="00253CDD"/>
  </w:style>
  <w:style w:type="character" w:customStyle="1" w:styleId="WW8Num9z6">
    <w:name w:val="WW8Num9z6"/>
    <w:rsid w:val="00253CDD"/>
  </w:style>
  <w:style w:type="character" w:customStyle="1" w:styleId="WW8Num9z7">
    <w:name w:val="WW8Num9z7"/>
    <w:rsid w:val="00253CDD"/>
  </w:style>
  <w:style w:type="character" w:customStyle="1" w:styleId="WW8Num9z8">
    <w:name w:val="WW8Num9z8"/>
    <w:rsid w:val="00253CDD"/>
  </w:style>
  <w:style w:type="character" w:customStyle="1" w:styleId="WW8Num10z0">
    <w:name w:val="WW8Num10z0"/>
    <w:rsid w:val="00253CDD"/>
    <w:rPr>
      <w:rFonts w:ascii="Times New Roman" w:eastAsia="Times New Roman" w:hAnsi="Times New Roman" w:cs="Times New Roman"/>
    </w:rPr>
  </w:style>
  <w:style w:type="character" w:customStyle="1" w:styleId="WW8Num10z1">
    <w:name w:val="WW8Num10z1"/>
    <w:rsid w:val="00253CDD"/>
  </w:style>
  <w:style w:type="character" w:customStyle="1" w:styleId="WW8Num10z2">
    <w:name w:val="WW8Num10z2"/>
    <w:rsid w:val="00253CDD"/>
  </w:style>
  <w:style w:type="character" w:customStyle="1" w:styleId="WW8Num10z3">
    <w:name w:val="WW8Num10z3"/>
    <w:rsid w:val="00253CDD"/>
  </w:style>
  <w:style w:type="character" w:customStyle="1" w:styleId="WW8Num10z4">
    <w:name w:val="WW8Num10z4"/>
    <w:rsid w:val="00253CDD"/>
  </w:style>
  <w:style w:type="character" w:customStyle="1" w:styleId="WW8Num10z5">
    <w:name w:val="WW8Num10z5"/>
    <w:rsid w:val="00253CDD"/>
  </w:style>
  <w:style w:type="character" w:customStyle="1" w:styleId="WW8Num10z6">
    <w:name w:val="WW8Num10z6"/>
    <w:rsid w:val="00253CDD"/>
  </w:style>
  <w:style w:type="character" w:customStyle="1" w:styleId="WW8Num10z7">
    <w:name w:val="WW8Num10z7"/>
    <w:rsid w:val="00253CDD"/>
  </w:style>
  <w:style w:type="character" w:customStyle="1" w:styleId="WW8Num10z8">
    <w:name w:val="WW8Num10z8"/>
    <w:rsid w:val="00253CDD"/>
  </w:style>
  <w:style w:type="character" w:customStyle="1" w:styleId="WW8Num11z0">
    <w:name w:val="WW8Num11z0"/>
    <w:rsid w:val="00253CDD"/>
  </w:style>
  <w:style w:type="character" w:customStyle="1" w:styleId="WW8Num11z1">
    <w:name w:val="WW8Num11z1"/>
    <w:rsid w:val="00253CDD"/>
  </w:style>
  <w:style w:type="character" w:customStyle="1" w:styleId="WW8Num11z2">
    <w:name w:val="WW8Num11z2"/>
    <w:rsid w:val="00253CDD"/>
  </w:style>
  <w:style w:type="character" w:customStyle="1" w:styleId="WW8Num11z3">
    <w:name w:val="WW8Num11z3"/>
    <w:rsid w:val="00253CDD"/>
  </w:style>
  <w:style w:type="character" w:customStyle="1" w:styleId="WW8Num11z4">
    <w:name w:val="WW8Num11z4"/>
    <w:rsid w:val="00253CDD"/>
  </w:style>
  <w:style w:type="character" w:customStyle="1" w:styleId="WW8Num11z5">
    <w:name w:val="WW8Num11z5"/>
    <w:rsid w:val="00253CDD"/>
  </w:style>
  <w:style w:type="character" w:customStyle="1" w:styleId="WW8Num11z6">
    <w:name w:val="WW8Num11z6"/>
    <w:rsid w:val="00253CDD"/>
  </w:style>
  <w:style w:type="character" w:customStyle="1" w:styleId="WW8Num11z7">
    <w:name w:val="WW8Num11z7"/>
    <w:rsid w:val="00253CDD"/>
  </w:style>
  <w:style w:type="character" w:customStyle="1" w:styleId="WW8Num11z8">
    <w:name w:val="WW8Num11z8"/>
    <w:rsid w:val="00253CDD"/>
  </w:style>
  <w:style w:type="character" w:customStyle="1" w:styleId="WW8Num12z0">
    <w:name w:val="WW8Num12z0"/>
    <w:rsid w:val="00253CDD"/>
  </w:style>
  <w:style w:type="character" w:customStyle="1" w:styleId="WW8Num12z1">
    <w:name w:val="WW8Num12z1"/>
    <w:rsid w:val="00253CDD"/>
  </w:style>
  <w:style w:type="character" w:customStyle="1" w:styleId="WW8Num12z2">
    <w:name w:val="WW8Num12z2"/>
    <w:rsid w:val="00253CDD"/>
  </w:style>
  <w:style w:type="character" w:customStyle="1" w:styleId="WW8Num12z3">
    <w:name w:val="WW8Num12z3"/>
    <w:rsid w:val="00253CDD"/>
  </w:style>
  <w:style w:type="character" w:customStyle="1" w:styleId="WW8Num12z4">
    <w:name w:val="WW8Num12z4"/>
    <w:rsid w:val="00253CDD"/>
  </w:style>
  <w:style w:type="character" w:customStyle="1" w:styleId="WW8Num12z5">
    <w:name w:val="WW8Num12z5"/>
    <w:rsid w:val="00253CDD"/>
  </w:style>
  <w:style w:type="character" w:customStyle="1" w:styleId="WW8Num12z6">
    <w:name w:val="WW8Num12z6"/>
    <w:rsid w:val="00253CDD"/>
  </w:style>
  <w:style w:type="character" w:customStyle="1" w:styleId="WW8Num12z7">
    <w:name w:val="WW8Num12z7"/>
    <w:rsid w:val="00253CDD"/>
  </w:style>
  <w:style w:type="character" w:customStyle="1" w:styleId="WW8Num12z8">
    <w:name w:val="WW8Num12z8"/>
    <w:rsid w:val="00253CDD"/>
  </w:style>
  <w:style w:type="character" w:customStyle="1" w:styleId="WW8Num3z1">
    <w:name w:val="WW8Num3z1"/>
    <w:rsid w:val="00253CDD"/>
  </w:style>
  <w:style w:type="character" w:customStyle="1" w:styleId="WW8Num3z2">
    <w:name w:val="WW8Num3z2"/>
    <w:rsid w:val="00253CDD"/>
  </w:style>
  <w:style w:type="character" w:customStyle="1" w:styleId="WW8Num3z3">
    <w:name w:val="WW8Num3z3"/>
    <w:rsid w:val="00253CDD"/>
  </w:style>
  <w:style w:type="character" w:customStyle="1" w:styleId="WW8Num3z4">
    <w:name w:val="WW8Num3z4"/>
    <w:rsid w:val="00253CDD"/>
  </w:style>
  <w:style w:type="character" w:customStyle="1" w:styleId="WW8Num3z5">
    <w:name w:val="WW8Num3z5"/>
    <w:rsid w:val="00253CDD"/>
  </w:style>
  <w:style w:type="character" w:customStyle="1" w:styleId="WW8Num3z6">
    <w:name w:val="WW8Num3z6"/>
    <w:rsid w:val="00253CDD"/>
  </w:style>
  <w:style w:type="character" w:customStyle="1" w:styleId="WW8Num3z7">
    <w:name w:val="WW8Num3z7"/>
    <w:rsid w:val="00253CDD"/>
  </w:style>
  <w:style w:type="character" w:customStyle="1" w:styleId="WW8Num3z8">
    <w:name w:val="WW8Num3z8"/>
    <w:rsid w:val="00253CDD"/>
  </w:style>
  <w:style w:type="character" w:customStyle="1" w:styleId="WW8Num7z6">
    <w:name w:val="WW8Num7z6"/>
    <w:rsid w:val="00253CDD"/>
  </w:style>
  <w:style w:type="character" w:customStyle="1" w:styleId="WW8Num7z7">
    <w:name w:val="WW8Num7z7"/>
    <w:rsid w:val="00253CDD"/>
  </w:style>
  <w:style w:type="character" w:customStyle="1" w:styleId="WW8Num7z8">
    <w:name w:val="WW8Num7z8"/>
    <w:rsid w:val="00253CDD"/>
  </w:style>
  <w:style w:type="character" w:customStyle="1" w:styleId="WW8Num13z0">
    <w:name w:val="WW8Num13z0"/>
    <w:rsid w:val="00253CDD"/>
    <w:rPr>
      <w:rFonts w:ascii="Symbol" w:hAnsi="Symbol" w:cs="Symbol" w:hint="default"/>
    </w:rPr>
  </w:style>
  <w:style w:type="character" w:customStyle="1" w:styleId="WW8Num13z1">
    <w:name w:val="WW8Num13z1"/>
    <w:rsid w:val="00253CDD"/>
  </w:style>
  <w:style w:type="character" w:customStyle="1" w:styleId="WW8Num13z2">
    <w:name w:val="WW8Num13z2"/>
    <w:rsid w:val="00253CDD"/>
  </w:style>
  <w:style w:type="character" w:customStyle="1" w:styleId="WW8Num13z3">
    <w:name w:val="WW8Num13z3"/>
    <w:rsid w:val="00253CDD"/>
  </w:style>
  <w:style w:type="character" w:customStyle="1" w:styleId="WW8Num13z4">
    <w:name w:val="WW8Num13z4"/>
    <w:rsid w:val="00253CDD"/>
  </w:style>
  <w:style w:type="character" w:customStyle="1" w:styleId="WW8Num13z5">
    <w:name w:val="WW8Num13z5"/>
    <w:rsid w:val="00253CDD"/>
  </w:style>
  <w:style w:type="character" w:customStyle="1" w:styleId="WW8Num13z6">
    <w:name w:val="WW8Num13z6"/>
    <w:rsid w:val="00253CDD"/>
  </w:style>
  <w:style w:type="character" w:customStyle="1" w:styleId="WW8Num13z7">
    <w:name w:val="WW8Num13z7"/>
    <w:rsid w:val="00253CDD"/>
  </w:style>
  <w:style w:type="character" w:customStyle="1" w:styleId="WW8Num13z8">
    <w:name w:val="WW8Num13z8"/>
    <w:rsid w:val="00253CDD"/>
  </w:style>
  <w:style w:type="character" w:customStyle="1" w:styleId="WW8Num14z0">
    <w:name w:val="WW8Num14z0"/>
    <w:rsid w:val="00253CDD"/>
    <w:rPr>
      <w:rFonts w:cs="Times New Roman"/>
      <w:b/>
      <w:i w:val="0"/>
    </w:rPr>
  </w:style>
  <w:style w:type="character" w:customStyle="1" w:styleId="WW8Num14z1">
    <w:name w:val="WW8Num14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4z2">
    <w:name w:val="WW8Num14z2"/>
    <w:rsid w:val="00253CDD"/>
    <w:rPr>
      <w:rFonts w:cs="Times New Roman"/>
      <w:b w:val="0"/>
      <w:bCs w:val="0"/>
      <w:i w:val="0"/>
      <w:iCs w:val="0"/>
    </w:rPr>
  </w:style>
  <w:style w:type="character" w:customStyle="1" w:styleId="WW8Num14z3">
    <w:name w:val="WW8Num14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4z4">
    <w:name w:val="WW8Num14z4"/>
    <w:rsid w:val="00253CDD"/>
    <w:rPr>
      <w:rFonts w:cs="Times New Roman"/>
    </w:rPr>
  </w:style>
  <w:style w:type="character" w:customStyle="1" w:styleId="WW8Num14z5">
    <w:name w:val="WW8Num14z5"/>
    <w:rsid w:val="00253CDD"/>
    <w:rPr>
      <w:rFonts w:ascii="Symbol" w:hAnsi="Symbol" w:cs="Symbol" w:hint="default"/>
    </w:rPr>
  </w:style>
  <w:style w:type="character" w:customStyle="1" w:styleId="WW8Num15z0">
    <w:name w:val="WW8Num15z0"/>
    <w:rsid w:val="00253CDD"/>
  </w:style>
  <w:style w:type="character" w:customStyle="1" w:styleId="WW8Num15z1">
    <w:name w:val="WW8Num15z1"/>
    <w:rsid w:val="00253CDD"/>
  </w:style>
  <w:style w:type="character" w:customStyle="1" w:styleId="WW8Num15z2">
    <w:name w:val="WW8Num15z2"/>
    <w:rsid w:val="00253CDD"/>
  </w:style>
  <w:style w:type="character" w:customStyle="1" w:styleId="WW8Num15z3">
    <w:name w:val="WW8Num15z3"/>
    <w:rsid w:val="00253CDD"/>
  </w:style>
  <w:style w:type="character" w:customStyle="1" w:styleId="WW8Num15z4">
    <w:name w:val="WW8Num15z4"/>
    <w:rsid w:val="00253CDD"/>
  </w:style>
  <w:style w:type="character" w:customStyle="1" w:styleId="WW8Num15z5">
    <w:name w:val="WW8Num15z5"/>
    <w:rsid w:val="00253CDD"/>
  </w:style>
  <w:style w:type="character" w:customStyle="1" w:styleId="WW8Num15z6">
    <w:name w:val="WW8Num15z6"/>
    <w:rsid w:val="00253CDD"/>
  </w:style>
  <w:style w:type="character" w:customStyle="1" w:styleId="WW8Num15z7">
    <w:name w:val="WW8Num15z7"/>
    <w:rsid w:val="00253CDD"/>
  </w:style>
  <w:style w:type="character" w:customStyle="1" w:styleId="WW8Num15z8">
    <w:name w:val="WW8Num15z8"/>
    <w:rsid w:val="00253CDD"/>
  </w:style>
  <w:style w:type="character" w:customStyle="1" w:styleId="WW8Num16z0">
    <w:name w:val="WW8Num16z0"/>
    <w:rsid w:val="00253CDD"/>
  </w:style>
  <w:style w:type="character" w:customStyle="1" w:styleId="WW8Num16z1">
    <w:name w:val="WW8Num16z1"/>
    <w:rsid w:val="00253CDD"/>
  </w:style>
  <w:style w:type="character" w:customStyle="1" w:styleId="WW8Num16z2">
    <w:name w:val="WW8Num16z2"/>
    <w:rsid w:val="00253CDD"/>
  </w:style>
  <w:style w:type="character" w:customStyle="1" w:styleId="WW8Num16z3">
    <w:name w:val="WW8Num16z3"/>
    <w:rsid w:val="00253CDD"/>
  </w:style>
  <w:style w:type="character" w:customStyle="1" w:styleId="WW8Num16z4">
    <w:name w:val="WW8Num16z4"/>
    <w:rsid w:val="00253CDD"/>
  </w:style>
  <w:style w:type="character" w:customStyle="1" w:styleId="WW8Num16z5">
    <w:name w:val="WW8Num16z5"/>
    <w:rsid w:val="00253CDD"/>
  </w:style>
  <w:style w:type="character" w:customStyle="1" w:styleId="WW8Num16z6">
    <w:name w:val="WW8Num16z6"/>
    <w:rsid w:val="00253CDD"/>
  </w:style>
  <w:style w:type="character" w:customStyle="1" w:styleId="WW8Num16z7">
    <w:name w:val="WW8Num16z7"/>
    <w:rsid w:val="00253CDD"/>
  </w:style>
  <w:style w:type="character" w:customStyle="1" w:styleId="WW8Num16z8">
    <w:name w:val="WW8Num16z8"/>
    <w:rsid w:val="00253CDD"/>
  </w:style>
  <w:style w:type="character" w:customStyle="1" w:styleId="WW8Num17z0">
    <w:name w:val="WW8Num17z0"/>
    <w:rsid w:val="00253CDD"/>
  </w:style>
  <w:style w:type="character" w:customStyle="1" w:styleId="WW8Num17z1">
    <w:name w:val="WW8Num17z1"/>
    <w:rsid w:val="00253CDD"/>
  </w:style>
  <w:style w:type="character" w:customStyle="1" w:styleId="WW8Num17z2">
    <w:name w:val="WW8Num17z2"/>
    <w:rsid w:val="00253CDD"/>
  </w:style>
  <w:style w:type="character" w:customStyle="1" w:styleId="WW8Num17z3">
    <w:name w:val="WW8Num17z3"/>
    <w:rsid w:val="00253CDD"/>
  </w:style>
  <w:style w:type="character" w:customStyle="1" w:styleId="WW8Num17z4">
    <w:name w:val="WW8Num17z4"/>
    <w:rsid w:val="00253CDD"/>
  </w:style>
  <w:style w:type="character" w:customStyle="1" w:styleId="WW8Num17z5">
    <w:name w:val="WW8Num17z5"/>
    <w:rsid w:val="00253CDD"/>
  </w:style>
  <w:style w:type="character" w:customStyle="1" w:styleId="WW8Num17z6">
    <w:name w:val="WW8Num17z6"/>
    <w:rsid w:val="00253CDD"/>
  </w:style>
  <w:style w:type="character" w:customStyle="1" w:styleId="WW8Num17z7">
    <w:name w:val="WW8Num17z7"/>
    <w:rsid w:val="00253CDD"/>
  </w:style>
  <w:style w:type="character" w:customStyle="1" w:styleId="WW8Num17z8">
    <w:name w:val="WW8Num17z8"/>
    <w:rsid w:val="00253CDD"/>
  </w:style>
  <w:style w:type="character" w:customStyle="1" w:styleId="WW8Num18z0">
    <w:name w:val="WW8Num18z0"/>
    <w:rsid w:val="00253CDD"/>
    <w:rPr>
      <w:rFonts w:hint="default"/>
    </w:rPr>
  </w:style>
  <w:style w:type="character" w:customStyle="1" w:styleId="WW8Num18z1">
    <w:name w:val="WW8Num18z1"/>
    <w:rsid w:val="00253CDD"/>
  </w:style>
  <w:style w:type="character" w:customStyle="1" w:styleId="WW8Num18z2">
    <w:name w:val="WW8Num18z2"/>
    <w:rsid w:val="00253CDD"/>
  </w:style>
  <w:style w:type="character" w:customStyle="1" w:styleId="WW8Num18z3">
    <w:name w:val="WW8Num18z3"/>
    <w:rsid w:val="00253CDD"/>
  </w:style>
  <w:style w:type="character" w:customStyle="1" w:styleId="WW8Num18z4">
    <w:name w:val="WW8Num18z4"/>
    <w:rsid w:val="00253CDD"/>
  </w:style>
  <w:style w:type="character" w:customStyle="1" w:styleId="WW8Num18z5">
    <w:name w:val="WW8Num18z5"/>
    <w:rsid w:val="00253CDD"/>
  </w:style>
  <w:style w:type="character" w:customStyle="1" w:styleId="WW8Num18z6">
    <w:name w:val="WW8Num18z6"/>
    <w:rsid w:val="00253CDD"/>
  </w:style>
  <w:style w:type="character" w:customStyle="1" w:styleId="WW8Num18z7">
    <w:name w:val="WW8Num18z7"/>
    <w:rsid w:val="00253CDD"/>
  </w:style>
  <w:style w:type="character" w:customStyle="1" w:styleId="WW8Num18z8">
    <w:name w:val="WW8Num18z8"/>
    <w:rsid w:val="00253CDD"/>
  </w:style>
  <w:style w:type="character" w:customStyle="1" w:styleId="WW8Num19z0">
    <w:name w:val="WW8Num19z0"/>
    <w:rsid w:val="00253CDD"/>
  </w:style>
  <w:style w:type="character" w:customStyle="1" w:styleId="WW8Num19z1">
    <w:name w:val="WW8Num19z1"/>
    <w:rsid w:val="00253CDD"/>
  </w:style>
  <w:style w:type="character" w:customStyle="1" w:styleId="WW8Num19z2">
    <w:name w:val="WW8Num19z2"/>
    <w:rsid w:val="00253CDD"/>
  </w:style>
  <w:style w:type="character" w:customStyle="1" w:styleId="WW8Num19z3">
    <w:name w:val="WW8Num19z3"/>
    <w:rsid w:val="00253CDD"/>
  </w:style>
  <w:style w:type="character" w:customStyle="1" w:styleId="WW8Num19z4">
    <w:name w:val="WW8Num19z4"/>
    <w:rsid w:val="00253CDD"/>
  </w:style>
  <w:style w:type="character" w:customStyle="1" w:styleId="WW8Num19z5">
    <w:name w:val="WW8Num19z5"/>
    <w:rsid w:val="00253CDD"/>
  </w:style>
  <w:style w:type="character" w:customStyle="1" w:styleId="WW8Num19z6">
    <w:name w:val="WW8Num19z6"/>
    <w:rsid w:val="00253CDD"/>
  </w:style>
  <w:style w:type="character" w:customStyle="1" w:styleId="WW8Num19z7">
    <w:name w:val="WW8Num19z7"/>
    <w:rsid w:val="00253CDD"/>
  </w:style>
  <w:style w:type="character" w:customStyle="1" w:styleId="WW8Num19z8">
    <w:name w:val="WW8Num19z8"/>
    <w:rsid w:val="00253CDD"/>
  </w:style>
  <w:style w:type="character" w:customStyle="1" w:styleId="WW8Num20z0">
    <w:name w:val="WW8Num20z0"/>
    <w:rsid w:val="00253CDD"/>
  </w:style>
  <w:style w:type="character" w:customStyle="1" w:styleId="WW8Num20z1">
    <w:name w:val="WW8Num20z1"/>
    <w:rsid w:val="00253CDD"/>
  </w:style>
  <w:style w:type="character" w:customStyle="1" w:styleId="WW8Num20z2">
    <w:name w:val="WW8Num20z2"/>
    <w:rsid w:val="00253CDD"/>
  </w:style>
  <w:style w:type="character" w:customStyle="1" w:styleId="WW8Num20z3">
    <w:name w:val="WW8Num20z3"/>
    <w:rsid w:val="00253CDD"/>
  </w:style>
  <w:style w:type="character" w:customStyle="1" w:styleId="WW8Num20z4">
    <w:name w:val="WW8Num20z4"/>
    <w:rsid w:val="00253CDD"/>
  </w:style>
  <w:style w:type="character" w:customStyle="1" w:styleId="WW8Num20z5">
    <w:name w:val="WW8Num20z5"/>
    <w:rsid w:val="00253CDD"/>
  </w:style>
  <w:style w:type="character" w:customStyle="1" w:styleId="WW8Num20z6">
    <w:name w:val="WW8Num20z6"/>
    <w:rsid w:val="00253CDD"/>
  </w:style>
  <w:style w:type="character" w:customStyle="1" w:styleId="WW8Num20z7">
    <w:name w:val="WW8Num20z7"/>
    <w:rsid w:val="00253CDD"/>
  </w:style>
  <w:style w:type="character" w:customStyle="1" w:styleId="WW8Num20z8">
    <w:name w:val="WW8Num20z8"/>
    <w:rsid w:val="00253CDD"/>
  </w:style>
  <w:style w:type="character" w:customStyle="1" w:styleId="WW8Num21z0">
    <w:name w:val="WW8Num21z0"/>
    <w:rsid w:val="00253CDD"/>
    <w:rPr>
      <w:rFonts w:hint="default"/>
    </w:rPr>
  </w:style>
  <w:style w:type="character" w:customStyle="1" w:styleId="WW8Num22z0">
    <w:name w:val="WW8Num22z0"/>
    <w:rsid w:val="00253CDD"/>
  </w:style>
  <w:style w:type="character" w:customStyle="1" w:styleId="WW8Num22z1">
    <w:name w:val="WW8Num22z1"/>
    <w:rsid w:val="00253CDD"/>
  </w:style>
  <w:style w:type="character" w:customStyle="1" w:styleId="WW8Num22z2">
    <w:name w:val="WW8Num22z2"/>
    <w:rsid w:val="00253CDD"/>
  </w:style>
  <w:style w:type="character" w:customStyle="1" w:styleId="WW8Num22z3">
    <w:name w:val="WW8Num22z3"/>
    <w:rsid w:val="00253CDD"/>
  </w:style>
  <w:style w:type="character" w:customStyle="1" w:styleId="WW8Num22z4">
    <w:name w:val="WW8Num22z4"/>
    <w:rsid w:val="00253CDD"/>
  </w:style>
  <w:style w:type="character" w:customStyle="1" w:styleId="WW8Num22z5">
    <w:name w:val="WW8Num22z5"/>
    <w:rsid w:val="00253CDD"/>
  </w:style>
  <w:style w:type="character" w:customStyle="1" w:styleId="WW8Num22z6">
    <w:name w:val="WW8Num22z6"/>
    <w:rsid w:val="00253CDD"/>
  </w:style>
  <w:style w:type="character" w:customStyle="1" w:styleId="WW8Num22z7">
    <w:name w:val="WW8Num22z7"/>
    <w:rsid w:val="00253CDD"/>
  </w:style>
  <w:style w:type="character" w:customStyle="1" w:styleId="WW8Num22z8">
    <w:name w:val="WW8Num22z8"/>
    <w:rsid w:val="00253CDD"/>
  </w:style>
  <w:style w:type="character" w:customStyle="1" w:styleId="WW8Num23z0">
    <w:name w:val="WW8Num23z0"/>
    <w:rsid w:val="00253CDD"/>
    <w:rPr>
      <w:rFonts w:ascii="Symbol" w:hAnsi="Symbol" w:cs="Symbol" w:hint="default"/>
    </w:rPr>
  </w:style>
  <w:style w:type="character" w:customStyle="1" w:styleId="WW8Num23z1">
    <w:name w:val="WW8Num23z1"/>
    <w:rsid w:val="00253CDD"/>
    <w:rPr>
      <w:rFonts w:ascii="Courier New" w:hAnsi="Courier New" w:cs="Courier New" w:hint="default"/>
    </w:rPr>
  </w:style>
  <w:style w:type="character" w:customStyle="1" w:styleId="WW8Num23z2">
    <w:name w:val="WW8Num23z2"/>
    <w:rsid w:val="00253CDD"/>
    <w:rPr>
      <w:rFonts w:ascii="Wingdings" w:hAnsi="Wingdings" w:cs="Wingdings" w:hint="default"/>
    </w:rPr>
  </w:style>
  <w:style w:type="character" w:customStyle="1" w:styleId="WW8Num24z0">
    <w:name w:val="WW8Num24z0"/>
    <w:rsid w:val="00253CDD"/>
    <w:rPr>
      <w:rFonts w:hint="default"/>
    </w:rPr>
  </w:style>
  <w:style w:type="character" w:customStyle="1" w:styleId="WW8Num24z1">
    <w:name w:val="WW8Num24z1"/>
    <w:rsid w:val="00253CDD"/>
  </w:style>
  <w:style w:type="character" w:customStyle="1" w:styleId="WW8Num24z2">
    <w:name w:val="WW8Num24z2"/>
    <w:rsid w:val="00253CDD"/>
  </w:style>
  <w:style w:type="character" w:customStyle="1" w:styleId="WW8Num24z3">
    <w:name w:val="WW8Num24z3"/>
    <w:rsid w:val="00253CDD"/>
  </w:style>
  <w:style w:type="character" w:customStyle="1" w:styleId="WW8Num24z4">
    <w:name w:val="WW8Num24z4"/>
    <w:rsid w:val="00253CDD"/>
  </w:style>
  <w:style w:type="character" w:customStyle="1" w:styleId="WW8Num24z5">
    <w:name w:val="WW8Num24z5"/>
    <w:rsid w:val="00253CDD"/>
  </w:style>
  <w:style w:type="character" w:customStyle="1" w:styleId="WW8Num24z6">
    <w:name w:val="WW8Num24z6"/>
    <w:rsid w:val="00253CDD"/>
  </w:style>
  <w:style w:type="character" w:customStyle="1" w:styleId="WW8Num24z7">
    <w:name w:val="WW8Num24z7"/>
    <w:rsid w:val="00253CDD"/>
  </w:style>
  <w:style w:type="character" w:customStyle="1" w:styleId="WW8Num24z8">
    <w:name w:val="WW8Num24z8"/>
    <w:rsid w:val="00253CDD"/>
  </w:style>
  <w:style w:type="character" w:customStyle="1" w:styleId="WW8Num25z0">
    <w:name w:val="WW8Num25z0"/>
    <w:rsid w:val="00253CDD"/>
    <w:rPr>
      <w:rFonts w:hint="default"/>
    </w:rPr>
  </w:style>
  <w:style w:type="character" w:customStyle="1" w:styleId="WW8Num25z1">
    <w:name w:val="WW8Num25z1"/>
    <w:rsid w:val="00253CDD"/>
  </w:style>
  <w:style w:type="character" w:customStyle="1" w:styleId="WW8Num25z2">
    <w:name w:val="WW8Num25z2"/>
    <w:rsid w:val="00253CDD"/>
  </w:style>
  <w:style w:type="character" w:customStyle="1" w:styleId="WW8Num25z3">
    <w:name w:val="WW8Num25z3"/>
    <w:rsid w:val="00253CDD"/>
  </w:style>
  <w:style w:type="character" w:customStyle="1" w:styleId="WW8Num25z4">
    <w:name w:val="WW8Num25z4"/>
    <w:rsid w:val="00253CDD"/>
  </w:style>
  <w:style w:type="character" w:customStyle="1" w:styleId="WW8Num25z5">
    <w:name w:val="WW8Num25z5"/>
    <w:rsid w:val="00253CDD"/>
  </w:style>
  <w:style w:type="character" w:customStyle="1" w:styleId="WW8Num25z6">
    <w:name w:val="WW8Num25z6"/>
    <w:rsid w:val="00253CDD"/>
  </w:style>
  <w:style w:type="character" w:customStyle="1" w:styleId="WW8Num25z7">
    <w:name w:val="WW8Num25z7"/>
    <w:rsid w:val="00253CDD"/>
  </w:style>
  <w:style w:type="character" w:customStyle="1" w:styleId="WW8Num25z8">
    <w:name w:val="WW8Num25z8"/>
    <w:rsid w:val="00253CDD"/>
  </w:style>
  <w:style w:type="character" w:customStyle="1" w:styleId="WW8Num26z0">
    <w:name w:val="WW8Num26z0"/>
    <w:rsid w:val="00253CDD"/>
    <w:rPr>
      <w:rFonts w:hint="default"/>
    </w:rPr>
  </w:style>
  <w:style w:type="character" w:customStyle="1" w:styleId="WW8Num26z1">
    <w:name w:val="WW8Num26z1"/>
    <w:rsid w:val="00253CDD"/>
  </w:style>
  <w:style w:type="character" w:customStyle="1" w:styleId="WW8Num26z2">
    <w:name w:val="WW8Num26z2"/>
    <w:rsid w:val="00253CDD"/>
  </w:style>
  <w:style w:type="character" w:customStyle="1" w:styleId="WW8Num26z3">
    <w:name w:val="WW8Num26z3"/>
    <w:rsid w:val="00253CDD"/>
  </w:style>
  <w:style w:type="character" w:customStyle="1" w:styleId="WW8Num26z4">
    <w:name w:val="WW8Num26z4"/>
    <w:rsid w:val="00253CDD"/>
  </w:style>
  <w:style w:type="character" w:customStyle="1" w:styleId="WW8Num26z5">
    <w:name w:val="WW8Num26z5"/>
    <w:rsid w:val="00253CDD"/>
  </w:style>
  <w:style w:type="character" w:customStyle="1" w:styleId="WW8Num26z6">
    <w:name w:val="WW8Num26z6"/>
    <w:rsid w:val="00253CDD"/>
  </w:style>
  <w:style w:type="character" w:customStyle="1" w:styleId="WW8Num26z7">
    <w:name w:val="WW8Num26z7"/>
    <w:rsid w:val="00253CDD"/>
  </w:style>
  <w:style w:type="character" w:customStyle="1" w:styleId="WW8Num26z8">
    <w:name w:val="WW8Num26z8"/>
    <w:rsid w:val="00253CDD"/>
  </w:style>
  <w:style w:type="character" w:customStyle="1" w:styleId="WW8Num27z0">
    <w:name w:val="WW8Num27z0"/>
    <w:rsid w:val="00253CDD"/>
  </w:style>
  <w:style w:type="character" w:customStyle="1" w:styleId="WW8Num27z1">
    <w:name w:val="WW8Num27z1"/>
    <w:rsid w:val="00253CDD"/>
  </w:style>
  <w:style w:type="character" w:customStyle="1" w:styleId="WW8Num27z2">
    <w:name w:val="WW8Num27z2"/>
    <w:rsid w:val="00253CDD"/>
  </w:style>
  <w:style w:type="character" w:customStyle="1" w:styleId="WW8Num27z3">
    <w:name w:val="WW8Num27z3"/>
    <w:rsid w:val="00253CDD"/>
  </w:style>
  <w:style w:type="character" w:customStyle="1" w:styleId="WW8Num27z4">
    <w:name w:val="WW8Num27z4"/>
    <w:rsid w:val="00253CDD"/>
  </w:style>
  <w:style w:type="character" w:customStyle="1" w:styleId="WW8Num27z5">
    <w:name w:val="WW8Num27z5"/>
    <w:rsid w:val="00253CDD"/>
  </w:style>
  <w:style w:type="character" w:customStyle="1" w:styleId="WW8Num27z6">
    <w:name w:val="WW8Num27z6"/>
    <w:rsid w:val="00253CDD"/>
  </w:style>
  <w:style w:type="character" w:customStyle="1" w:styleId="WW8Num27z7">
    <w:name w:val="WW8Num27z7"/>
    <w:rsid w:val="00253CDD"/>
  </w:style>
  <w:style w:type="character" w:customStyle="1" w:styleId="WW8Num27z8">
    <w:name w:val="WW8Num27z8"/>
    <w:rsid w:val="00253CDD"/>
  </w:style>
  <w:style w:type="character" w:customStyle="1" w:styleId="WW8Num28z0">
    <w:name w:val="WW8Num28z0"/>
    <w:rsid w:val="00253CDD"/>
    <w:rPr>
      <w:rFonts w:ascii="Symbol" w:hAnsi="Symbol" w:cs="Symbol" w:hint="default"/>
    </w:rPr>
  </w:style>
  <w:style w:type="character" w:customStyle="1" w:styleId="WW8Num28z1">
    <w:name w:val="WW8Num28z1"/>
    <w:rsid w:val="00253CDD"/>
    <w:rPr>
      <w:rFonts w:cs="Times New Roman"/>
    </w:rPr>
  </w:style>
  <w:style w:type="character" w:customStyle="1" w:styleId="WW8Num29z0">
    <w:name w:val="WW8Num29z0"/>
    <w:rsid w:val="00253CDD"/>
    <w:rPr>
      <w:rFonts w:hint="default"/>
      <w:b w:val="0"/>
    </w:rPr>
  </w:style>
  <w:style w:type="character" w:customStyle="1" w:styleId="WW8Num29z1">
    <w:name w:val="WW8Num29z1"/>
    <w:rsid w:val="00253CDD"/>
  </w:style>
  <w:style w:type="character" w:customStyle="1" w:styleId="WW8Num29z2">
    <w:name w:val="WW8Num29z2"/>
    <w:rsid w:val="00253CDD"/>
  </w:style>
  <w:style w:type="character" w:customStyle="1" w:styleId="WW8Num29z3">
    <w:name w:val="WW8Num29z3"/>
    <w:rsid w:val="00253CDD"/>
  </w:style>
  <w:style w:type="character" w:customStyle="1" w:styleId="WW8Num29z4">
    <w:name w:val="WW8Num29z4"/>
    <w:rsid w:val="00253CDD"/>
  </w:style>
  <w:style w:type="character" w:customStyle="1" w:styleId="WW8Num29z5">
    <w:name w:val="WW8Num29z5"/>
    <w:rsid w:val="00253CDD"/>
  </w:style>
  <w:style w:type="character" w:customStyle="1" w:styleId="WW8Num29z6">
    <w:name w:val="WW8Num29z6"/>
    <w:rsid w:val="00253CDD"/>
  </w:style>
  <w:style w:type="character" w:customStyle="1" w:styleId="WW8Num29z7">
    <w:name w:val="WW8Num29z7"/>
    <w:rsid w:val="00253CDD"/>
  </w:style>
  <w:style w:type="character" w:customStyle="1" w:styleId="WW8Num29z8">
    <w:name w:val="WW8Num29z8"/>
    <w:rsid w:val="00253CDD"/>
  </w:style>
  <w:style w:type="character" w:customStyle="1" w:styleId="WW8Num30z0">
    <w:name w:val="WW8Num30z0"/>
    <w:rsid w:val="00253CDD"/>
  </w:style>
  <w:style w:type="character" w:customStyle="1" w:styleId="WW8Num30z1">
    <w:name w:val="WW8Num30z1"/>
    <w:rsid w:val="00253CDD"/>
  </w:style>
  <w:style w:type="character" w:customStyle="1" w:styleId="WW8Num30z2">
    <w:name w:val="WW8Num30z2"/>
    <w:rsid w:val="00253CDD"/>
  </w:style>
  <w:style w:type="character" w:customStyle="1" w:styleId="WW8Num30z3">
    <w:name w:val="WW8Num30z3"/>
    <w:rsid w:val="00253CDD"/>
  </w:style>
  <w:style w:type="character" w:customStyle="1" w:styleId="WW8Num30z4">
    <w:name w:val="WW8Num30z4"/>
    <w:rsid w:val="00253CDD"/>
  </w:style>
  <w:style w:type="character" w:customStyle="1" w:styleId="WW8Num30z5">
    <w:name w:val="WW8Num30z5"/>
    <w:rsid w:val="00253CDD"/>
  </w:style>
  <w:style w:type="character" w:customStyle="1" w:styleId="WW8Num30z6">
    <w:name w:val="WW8Num30z6"/>
    <w:rsid w:val="00253CDD"/>
  </w:style>
  <w:style w:type="character" w:customStyle="1" w:styleId="WW8Num30z7">
    <w:name w:val="WW8Num30z7"/>
    <w:rsid w:val="00253CDD"/>
  </w:style>
  <w:style w:type="character" w:customStyle="1" w:styleId="WW8Num30z8">
    <w:name w:val="WW8Num30z8"/>
    <w:rsid w:val="00253CDD"/>
  </w:style>
  <w:style w:type="character" w:customStyle="1" w:styleId="WW8Num31z0">
    <w:name w:val="WW8Num31z0"/>
    <w:rsid w:val="00253CDD"/>
    <w:rPr>
      <w:rFonts w:hint="default"/>
    </w:rPr>
  </w:style>
  <w:style w:type="character" w:customStyle="1" w:styleId="WW8Num31z1">
    <w:name w:val="WW8Num31z1"/>
    <w:rsid w:val="00253CDD"/>
  </w:style>
  <w:style w:type="character" w:customStyle="1" w:styleId="WW8Num31z2">
    <w:name w:val="WW8Num31z2"/>
    <w:rsid w:val="00253CDD"/>
  </w:style>
  <w:style w:type="character" w:customStyle="1" w:styleId="WW8Num31z3">
    <w:name w:val="WW8Num31z3"/>
    <w:rsid w:val="00253CDD"/>
  </w:style>
  <w:style w:type="character" w:customStyle="1" w:styleId="WW8Num31z4">
    <w:name w:val="WW8Num31z4"/>
    <w:rsid w:val="00253CDD"/>
  </w:style>
  <w:style w:type="character" w:customStyle="1" w:styleId="WW8Num31z5">
    <w:name w:val="WW8Num31z5"/>
    <w:rsid w:val="00253CDD"/>
  </w:style>
  <w:style w:type="character" w:customStyle="1" w:styleId="WW8Num31z6">
    <w:name w:val="WW8Num31z6"/>
    <w:rsid w:val="00253CDD"/>
  </w:style>
  <w:style w:type="character" w:customStyle="1" w:styleId="WW8Num31z7">
    <w:name w:val="WW8Num31z7"/>
    <w:rsid w:val="00253CDD"/>
  </w:style>
  <w:style w:type="character" w:customStyle="1" w:styleId="WW8Num31z8">
    <w:name w:val="WW8Num31z8"/>
    <w:rsid w:val="00253CDD"/>
  </w:style>
  <w:style w:type="character" w:customStyle="1" w:styleId="WW8Num32z0">
    <w:name w:val="WW8Num32z0"/>
    <w:rsid w:val="00253CDD"/>
    <w:rPr>
      <w:rFonts w:ascii="Symbol" w:hAnsi="Symbol" w:cs="Symbol" w:hint="default"/>
    </w:rPr>
  </w:style>
  <w:style w:type="character" w:customStyle="1" w:styleId="WW8Num32z1">
    <w:name w:val="WW8Num32z1"/>
    <w:rsid w:val="00253CDD"/>
    <w:rPr>
      <w:rFonts w:ascii="Courier New" w:hAnsi="Courier New" w:cs="Courier New" w:hint="default"/>
    </w:rPr>
  </w:style>
  <w:style w:type="character" w:customStyle="1" w:styleId="WW8Num32z2">
    <w:name w:val="WW8Num32z2"/>
    <w:rsid w:val="00253CDD"/>
    <w:rPr>
      <w:rFonts w:ascii="Wingdings" w:hAnsi="Wingdings" w:cs="Wingdings" w:hint="default"/>
    </w:rPr>
  </w:style>
  <w:style w:type="character" w:customStyle="1" w:styleId="WW8Num33z0">
    <w:name w:val="WW8Num33z0"/>
    <w:rsid w:val="00253CDD"/>
    <w:rPr>
      <w:rFonts w:ascii="Symbol" w:hAnsi="Symbol" w:cs="Symbol" w:hint="default"/>
    </w:rPr>
  </w:style>
  <w:style w:type="character" w:customStyle="1" w:styleId="WW8Num33z1">
    <w:name w:val="WW8Num33z1"/>
    <w:rsid w:val="00253CDD"/>
    <w:rPr>
      <w:rFonts w:ascii="Courier New" w:hAnsi="Courier New" w:cs="Courier New" w:hint="default"/>
    </w:rPr>
  </w:style>
  <w:style w:type="character" w:customStyle="1" w:styleId="WW8Num33z2">
    <w:name w:val="WW8Num33z2"/>
    <w:rsid w:val="00253CDD"/>
    <w:rPr>
      <w:rFonts w:ascii="Wingdings" w:hAnsi="Wingdings" w:cs="Wingdings" w:hint="default"/>
    </w:rPr>
  </w:style>
  <w:style w:type="character" w:customStyle="1" w:styleId="WW8Num34z0">
    <w:name w:val="WW8Num34z0"/>
    <w:rsid w:val="00253CDD"/>
  </w:style>
  <w:style w:type="character" w:customStyle="1" w:styleId="WW8Num34z1">
    <w:name w:val="WW8Num34z1"/>
    <w:rsid w:val="00253CDD"/>
  </w:style>
  <w:style w:type="character" w:customStyle="1" w:styleId="WW8Num34z2">
    <w:name w:val="WW8Num34z2"/>
    <w:rsid w:val="00253CDD"/>
  </w:style>
  <w:style w:type="character" w:customStyle="1" w:styleId="WW8Num34z3">
    <w:name w:val="WW8Num34z3"/>
    <w:rsid w:val="00253CDD"/>
  </w:style>
  <w:style w:type="character" w:customStyle="1" w:styleId="WW8Num34z4">
    <w:name w:val="WW8Num34z4"/>
    <w:rsid w:val="00253CDD"/>
  </w:style>
  <w:style w:type="character" w:customStyle="1" w:styleId="WW8Num34z5">
    <w:name w:val="WW8Num34z5"/>
    <w:rsid w:val="00253CDD"/>
  </w:style>
  <w:style w:type="character" w:customStyle="1" w:styleId="WW8Num34z6">
    <w:name w:val="WW8Num34z6"/>
    <w:rsid w:val="00253CDD"/>
  </w:style>
  <w:style w:type="character" w:customStyle="1" w:styleId="WW8Num34z7">
    <w:name w:val="WW8Num34z7"/>
    <w:rsid w:val="00253CDD"/>
  </w:style>
  <w:style w:type="character" w:customStyle="1" w:styleId="WW8Num34z8">
    <w:name w:val="WW8Num34z8"/>
    <w:rsid w:val="00253CDD"/>
  </w:style>
  <w:style w:type="character" w:customStyle="1" w:styleId="WW8Num35z0">
    <w:name w:val="WW8Num35z0"/>
    <w:rsid w:val="00253CDD"/>
    <w:rPr>
      <w:rFonts w:ascii="Symbol" w:hAnsi="Symbol" w:cs="Symbol" w:hint="default"/>
    </w:rPr>
  </w:style>
  <w:style w:type="character" w:customStyle="1" w:styleId="WW8Num35z1">
    <w:name w:val="WW8Num35z1"/>
    <w:rsid w:val="00253CDD"/>
    <w:rPr>
      <w:rFonts w:ascii="Courier New" w:hAnsi="Courier New" w:cs="Courier New" w:hint="default"/>
    </w:rPr>
  </w:style>
  <w:style w:type="character" w:customStyle="1" w:styleId="WW8Num35z2">
    <w:name w:val="WW8Num35z2"/>
    <w:rsid w:val="00253CDD"/>
    <w:rPr>
      <w:rFonts w:ascii="Wingdings" w:hAnsi="Wingdings" w:cs="Wingdings" w:hint="default"/>
    </w:rPr>
  </w:style>
  <w:style w:type="character" w:customStyle="1" w:styleId="WW8Num36z0">
    <w:name w:val="WW8Num36z0"/>
    <w:rsid w:val="00253CDD"/>
    <w:rPr>
      <w:rFonts w:hint="default"/>
    </w:rPr>
  </w:style>
  <w:style w:type="character" w:customStyle="1" w:styleId="WW8NumSt3z0">
    <w:name w:val="WW8NumSt3z0"/>
    <w:rsid w:val="00253CDD"/>
    <w:rPr>
      <w:rFonts w:ascii="Times New Roman" w:hAnsi="Times New Roman" w:cs="Times New Roman" w:hint="default"/>
    </w:rPr>
  </w:style>
  <w:style w:type="character" w:customStyle="1" w:styleId="2c">
    <w:name w:val="Основной шрифт абзаца2"/>
    <w:rsid w:val="00253CDD"/>
  </w:style>
  <w:style w:type="character" w:customStyle="1" w:styleId="affffd">
    <w:name w:val="Колонтитул_"/>
    <w:rsid w:val="00253CDD"/>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ffffe">
    <w:name w:val="Колонтитул"/>
    <w:rsid w:val="00253CDD"/>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34">
    <w:name w:val="Основной текст (3)_"/>
    <w:rsid w:val="00253CDD"/>
    <w:rPr>
      <w:b/>
      <w:bCs/>
      <w:sz w:val="23"/>
      <w:szCs w:val="23"/>
      <w:shd w:val="clear" w:color="auto" w:fill="FFFFFF"/>
    </w:rPr>
  </w:style>
  <w:style w:type="character" w:customStyle="1" w:styleId="afffff">
    <w:name w:val="Основной текст_"/>
    <w:rsid w:val="00253CDD"/>
    <w:rPr>
      <w:sz w:val="23"/>
      <w:szCs w:val="23"/>
      <w:shd w:val="clear" w:color="auto" w:fill="FFFFFF"/>
    </w:rPr>
  </w:style>
  <w:style w:type="character" w:customStyle="1" w:styleId="afffff0">
    <w:name w:val="Основной текст + Полужирный"/>
    <w:rsid w:val="00253CDD"/>
    <w:rPr>
      <w:b/>
      <w:bCs/>
      <w:color w:val="000000"/>
      <w:spacing w:val="0"/>
      <w:w w:val="100"/>
      <w:position w:val="0"/>
      <w:sz w:val="23"/>
      <w:szCs w:val="23"/>
      <w:shd w:val="clear" w:color="auto" w:fill="FFFFFF"/>
      <w:vertAlign w:val="baseline"/>
      <w:lang w:val="ru-RU"/>
    </w:rPr>
  </w:style>
  <w:style w:type="character" w:customStyle="1" w:styleId="42">
    <w:name w:val="Основной текст (4)_"/>
    <w:rsid w:val="00253CDD"/>
    <w:rPr>
      <w:b/>
      <w:bCs/>
      <w:i/>
      <w:iCs/>
      <w:sz w:val="23"/>
      <w:szCs w:val="23"/>
      <w:shd w:val="clear" w:color="auto" w:fill="FFFFFF"/>
    </w:rPr>
  </w:style>
  <w:style w:type="character" w:customStyle="1" w:styleId="1f0">
    <w:name w:val="Заголовок №1_"/>
    <w:rsid w:val="00253CDD"/>
    <w:rPr>
      <w:b/>
      <w:bCs/>
      <w:sz w:val="23"/>
      <w:szCs w:val="23"/>
      <w:shd w:val="clear" w:color="auto" w:fill="FFFFFF"/>
    </w:rPr>
  </w:style>
  <w:style w:type="character" w:customStyle="1" w:styleId="1f1">
    <w:name w:val="Основной текст1"/>
    <w:rsid w:val="00253CDD"/>
    <w:rPr>
      <w:color w:val="000000"/>
      <w:spacing w:val="0"/>
      <w:w w:val="100"/>
      <w:position w:val="0"/>
      <w:sz w:val="23"/>
      <w:szCs w:val="23"/>
      <w:u w:val="single"/>
      <w:shd w:val="clear" w:color="auto" w:fill="FFFFFF"/>
      <w:vertAlign w:val="baseline"/>
      <w:lang w:val="ru-RU"/>
    </w:rPr>
  </w:style>
  <w:style w:type="character" w:customStyle="1" w:styleId="95pt">
    <w:name w:val="Основной текст + 9;5 pt"/>
    <w:rsid w:val="00253CD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leipateksti11px">
    <w:name w:val="leipateksti_11px"/>
    <w:basedOn w:val="2c"/>
    <w:rsid w:val="00253CDD"/>
  </w:style>
  <w:style w:type="character" w:customStyle="1" w:styleId="t14articulinfo">
    <w:name w:val="t14_articul_info"/>
    <w:basedOn w:val="2c"/>
    <w:rsid w:val="00253CDD"/>
  </w:style>
  <w:style w:type="character" w:customStyle="1" w:styleId="35">
    <w:name w:val="Основной текст 3 Знак"/>
    <w:rsid w:val="00253CDD"/>
    <w:rPr>
      <w:sz w:val="16"/>
      <w:szCs w:val="16"/>
    </w:rPr>
  </w:style>
  <w:style w:type="character" w:customStyle="1" w:styleId="afffff1">
    <w:name w:val="Основной текст Инна Знак"/>
    <w:rsid w:val="00253CDD"/>
    <w:rPr>
      <w:sz w:val="24"/>
      <w:szCs w:val="24"/>
    </w:rPr>
  </w:style>
  <w:style w:type="character" w:customStyle="1" w:styleId="text">
    <w:name w:val="text"/>
    <w:basedOn w:val="2c"/>
    <w:rsid w:val="00253CDD"/>
  </w:style>
  <w:style w:type="character" w:customStyle="1" w:styleId="1f2">
    <w:name w:val="Знак примечания1"/>
    <w:rsid w:val="00253CDD"/>
    <w:rPr>
      <w:sz w:val="16"/>
      <w:szCs w:val="16"/>
    </w:rPr>
  </w:style>
  <w:style w:type="character" w:customStyle="1" w:styleId="afffff2">
    <w:name w:val="Основной текст с отступом Знак"/>
    <w:rsid w:val="00253CDD"/>
    <w:rPr>
      <w:szCs w:val="24"/>
    </w:rPr>
  </w:style>
  <w:style w:type="character" w:customStyle="1" w:styleId="43">
    <w:name w:val="Знак Знак4"/>
    <w:rsid w:val="00253CDD"/>
    <w:rPr>
      <w:sz w:val="24"/>
      <w:lang w:val="ru-RU" w:bidi="ar-SA"/>
    </w:rPr>
  </w:style>
  <w:style w:type="character" w:customStyle="1" w:styleId="36">
    <w:name w:val="Знак Знак3"/>
    <w:rsid w:val="00253CDD"/>
    <w:rPr>
      <w:b/>
      <w:i/>
      <w:sz w:val="22"/>
      <w:szCs w:val="24"/>
      <w:lang w:val="ru-RU" w:bidi="ar-SA"/>
    </w:rPr>
  </w:style>
  <w:style w:type="character" w:customStyle="1" w:styleId="rd">
    <w:name w:val="rd"/>
    <w:basedOn w:val="2c"/>
    <w:rsid w:val="00253CDD"/>
  </w:style>
  <w:style w:type="character" w:customStyle="1" w:styleId="37">
    <w:name w:val="Основной текст с отступом 3 Знак"/>
    <w:rsid w:val="00253CDD"/>
    <w:rPr>
      <w:sz w:val="24"/>
      <w:szCs w:val="24"/>
      <w:lang w:val="x-none"/>
    </w:rPr>
  </w:style>
  <w:style w:type="character" w:customStyle="1" w:styleId="2d">
    <w:name w:val="Заголовок 2 нумер Знак Знак"/>
    <w:rsid w:val="00253CDD"/>
    <w:rPr>
      <w:b/>
      <w:bCs/>
      <w:i/>
      <w:iCs/>
      <w:sz w:val="26"/>
      <w:szCs w:val="26"/>
      <w:lang w:val="x-none"/>
    </w:rPr>
  </w:style>
  <w:style w:type="character" w:customStyle="1" w:styleId="afffff3">
    <w:name w:val="Заголовок Знак Знак"/>
    <w:rsid w:val="00253CDD"/>
    <w:rPr>
      <w:b/>
      <w:sz w:val="28"/>
      <w:szCs w:val="28"/>
      <w:lang w:val="ru-RU" w:bidi="ar-SA"/>
    </w:rPr>
  </w:style>
  <w:style w:type="character" w:customStyle="1" w:styleId="afffff4">
    <w:name w:val="Символ концевой сноски"/>
    <w:rsid w:val="00253CDD"/>
    <w:rPr>
      <w:vertAlign w:val="superscript"/>
    </w:rPr>
  </w:style>
  <w:style w:type="character" w:customStyle="1" w:styleId="afffff5">
    <w:name w:val="ОСНОВОНОЙ ТЕКСТ с отступом Знак"/>
    <w:rsid w:val="00253CDD"/>
    <w:rPr>
      <w:sz w:val="24"/>
      <w:lang w:val="x-none"/>
    </w:rPr>
  </w:style>
  <w:style w:type="character" w:customStyle="1" w:styleId="afffff6">
    <w:name w:val="Схема документа Знак"/>
    <w:rsid w:val="00253CDD"/>
    <w:rPr>
      <w:rFonts w:ascii="Tahoma" w:hAnsi="Tahoma" w:cs="Tahoma"/>
      <w:shd w:val="clear" w:color="auto" w:fill="000080"/>
    </w:rPr>
  </w:style>
  <w:style w:type="character" w:customStyle="1" w:styleId="44">
    <w:name w:val="Знак Знак4"/>
    <w:rsid w:val="00253CDD"/>
    <w:rPr>
      <w:sz w:val="24"/>
      <w:lang w:val="ru-RU" w:bidi="ar-SA"/>
    </w:rPr>
  </w:style>
  <w:style w:type="character" w:customStyle="1" w:styleId="38">
    <w:name w:val="Знак Знак3"/>
    <w:rsid w:val="00253CDD"/>
    <w:rPr>
      <w:b/>
      <w:i/>
      <w:sz w:val="22"/>
      <w:szCs w:val="24"/>
      <w:lang w:val="ru-RU" w:bidi="ar-SA"/>
    </w:rPr>
  </w:style>
  <w:style w:type="character" w:customStyle="1" w:styleId="ListParagraphChar1">
    <w:name w:val="List Paragraph Char1"/>
    <w:rsid w:val="00253CDD"/>
    <w:rPr>
      <w:rFonts w:ascii="Calibri" w:hAnsi="Calibri" w:cs="Calibri"/>
      <w:sz w:val="22"/>
    </w:rPr>
  </w:style>
  <w:style w:type="character" w:customStyle="1" w:styleId="1pt">
    <w:name w:val="Основной текст + Полужирный;Интервал 1 pt"/>
    <w:rsid w:val="00253CDD"/>
    <w:rPr>
      <w:rFonts w:ascii="Times New Roman" w:eastAsia="Times New Roman" w:hAnsi="Times New Roman" w:cs="Times New Roman"/>
      <w:b/>
      <w:bCs/>
      <w:i w:val="0"/>
      <w:iCs w:val="0"/>
      <w:caps w:val="0"/>
      <w:smallCaps w:val="0"/>
      <w:strike w:val="0"/>
      <w:dstrike w:val="0"/>
      <w:color w:val="000000"/>
      <w:spacing w:val="20"/>
      <w:w w:val="100"/>
      <w:position w:val="0"/>
      <w:sz w:val="22"/>
      <w:szCs w:val="22"/>
      <w:u w:val="none"/>
      <w:vertAlign w:val="baseline"/>
      <w:lang w:val="ru-RU"/>
    </w:rPr>
  </w:style>
  <w:style w:type="character" w:customStyle="1" w:styleId="afffff7">
    <w:name w:val="Стиль Знак"/>
    <w:rsid w:val="00253CDD"/>
    <w:rPr>
      <w:sz w:val="24"/>
      <w:szCs w:val="22"/>
      <w:lang w:bidi="ar-SA"/>
    </w:rPr>
  </w:style>
  <w:style w:type="character" w:customStyle="1" w:styleId="1f3">
    <w:name w:val="Текст сноски Знак1"/>
    <w:rsid w:val="00253CDD"/>
    <w:rPr>
      <w:rFonts w:cs="Times New Roman"/>
      <w:lang w:val="ru-RU"/>
    </w:rPr>
  </w:style>
  <w:style w:type="character" w:customStyle="1" w:styleId="ilfuvd">
    <w:name w:val="ilfuvd"/>
    <w:basedOn w:val="2c"/>
    <w:rsid w:val="00253CDD"/>
  </w:style>
  <w:style w:type="character" w:customStyle="1" w:styleId="2e">
    <w:name w:val="Цитата 2 Знак"/>
    <w:rsid w:val="00253CDD"/>
    <w:rPr>
      <w:i/>
      <w:iCs/>
      <w:color w:val="000000"/>
      <w:sz w:val="24"/>
      <w:szCs w:val="24"/>
    </w:rPr>
  </w:style>
  <w:style w:type="character" w:customStyle="1" w:styleId="ListLabel1">
    <w:name w:val="ListLabel 1"/>
    <w:rsid w:val="00253CDD"/>
    <w:rPr>
      <w:rFonts w:ascii="Times New Roman" w:eastAsia="Times New Roman" w:hAnsi="Times New Roman" w:cs="Times New Roman"/>
    </w:rPr>
  </w:style>
  <w:style w:type="character" w:customStyle="1" w:styleId="ListLabel2">
    <w:name w:val="ListLabel 2"/>
    <w:rsid w:val="00253CDD"/>
    <w:rPr>
      <w:rFonts w:cs="Times New Roman"/>
      <w:spacing w:val="-5"/>
      <w:sz w:val="22"/>
      <w:szCs w:val="22"/>
    </w:rPr>
  </w:style>
  <w:style w:type="paragraph" w:styleId="afffff8">
    <w:name w:val="caption"/>
    <w:basedOn w:val="a8"/>
    <w:qFormat/>
    <w:rsid w:val="00253CDD"/>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f">
    <w:name w:val="Указатель2"/>
    <w:basedOn w:val="a8"/>
    <w:rsid w:val="00253CDD"/>
    <w:pPr>
      <w:suppressLineNumbers/>
      <w:suppressAutoHyphens/>
      <w:spacing w:after="0" w:line="240" w:lineRule="auto"/>
    </w:pPr>
    <w:rPr>
      <w:rFonts w:ascii="Times New Roman" w:eastAsia="Times New Roman" w:hAnsi="Times New Roman" w:cs="Lucida Sans"/>
      <w:sz w:val="24"/>
      <w:szCs w:val="24"/>
      <w:lang w:eastAsia="zh-CN"/>
    </w:rPr>
  </w:style>
  <w:style w:type="paragraph" w:styleId="afffff9">
    <w:name w:val="Body Text Indent"/>
    <w:basedOn w:val="a8"/>
    <w:link w:val="1f4"/>
    <w:rsid w:val="00253CDD"/>
    <w:pPr>
      <w:suppressAutoHyphens/>
      <w:spacing w:after="0" w:line="240" w:lineRule="auto"/>
      <w:ind w:firstLine="540"/>
      <w:jc w:val="both"/>
    </w:pPr>
    <w:rPr>
      <w:rFonts w:ascii="Times New Roman" w:eastAsia="Times New Roman" w:hAnsi="Times New Roman" w:cs="Times New Roman"/>
      <w:sz w:val="20"/>
      <w:szCs w:val="24"/>
      <w:lang w:val="x-none" w:eastAsia="zh-CN"/>
    </w:rPr>
  </w:style>
  <w:style w:type="character" w:customStyle="1" w:styleId="1f4">
    <w:name w:val="Основной текст с отступом Знак1"/>
    <w:basedOn w:val="a9"/>
    <w:link w:val="afffff9"/>
    <w:rsid w:val="00253CDD"/>
    <w:rPr>
      <w:rFonts w:ascii="Times New Roman" w:eastAsia="Times New Roman" w:hAnsi="Times New Roman" w:cs="Times New Roman"/>
      <w:sz w:val="20"/>
      <w:szCs w:val="24"/>
      <w:lang w:val="x-none" w:eastAsia="zh-CN"/>
    </w:rPr>
  </w:style>
  <w:style w:type="paragraph" w:customStyle="1" w:styleId="211">
    <w:name w:val="Основной текст с отступом 21"/>
    <w:basedOn w:val="a8"/>
    <w:rsid w:val="00253CDD"/>
    <w:pPr>
      <w:suppressAutoHyphens/>
      <w:spacing w:after="0" w:line="240" w:lineRule="auto"/>
      <w:ind w:firstLine="540"/>
      <w:jc w:val="both"/>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8"/>
    <w:rsid w:val="00253CDD"/>
    <w:pPr>
      <w:suppressAutoHyphens/>
      <w:autoSpaceDE w:val="0"/>
      <w:spacing w:after="0" w:line="240" w:lineRule="auto"/>
      <w:ind w:firstLine="540"/>
      <w:jc w:val="both"/>
    </w:pPr>
    <w:rPr>
      <w:rFonts w:ascii="Times New Roman" w:eastAsia="Times New Roman" w:hAnsi="Times New Roman" w:cs="Times New Roman"/>
      <w:szCs w:val="18"/>
      <w:lang w:eastAsia="zh-CN"/>
    </w:rPr>
  </w:style>
  <w:style w:type="paragraph" w:customStyle="1" w:styleId="212">
    <w:name w:val="Основной текст 21"/>
    <w:basedOn w:val="a8"/>
    <w:rsid w:val="00253CDD"/>
    <w:pPr>
      <w:suppressAutoHyphens/>
      <w:autoSpaceDE w:val="0"/>
      <w:spacing w:after="0" w:line="240" w:lineRule="auto"/>
      <w:jc w:val="center"/>
    </w:pPr>
    <w:rPr>
      <w:rFonts w:ascii="Times New Roman" w:eastAsia="Times New Roman" w:hAnsi="Times New Roman" w:cs="Times New Roman"/>
      <w:b/>
      <w:bCs/>
      <w:szCs w:val="24"/>
      <w:lang w:eastAsia="zh-CN"/>
    </w:rPr>
  </w:style>
  <w:style w:type="paragraph" w:customStyle="1" w:styleId="afffffa">
    <w:basedOn w:val="a8"/>
    <w:next w:val="afff"/>
    <w:rsid w:val="00253CDD"/>
    <w:pPr>
      <w:spacing w:before="280" w:after="280" w:line="240" w:lineRule="auto"/>
    </w:pPr>
    <w:rPr>
      <w:rFonts w:ascii="Times New Roman" w:eastAsia="Times New Roman" w:hAnsi="Times New Roman" w:cs="Times New Roman"/>
      <w:sz w:val="24"/>
      <w:szCs w:val="24"/>
      <w:lang w:val="x-none" w:eastAsia="zh-CN"/>
    </w:rPr>
  </w:style>
  <w:style w:type="paragraph" w:customStyle="1" w:styleId="afffffb">
    <w:name w:val="Знак"/>
    <w:basedOn w:val="a8"/>
    <w:rsid w:val="00253CDD"/>
    <w:pPr>
      <w:spacing w:line="240" w:lineRule="exact"/>
    </w:pPr>
    <w:rPr>
      <w:rFonts w:ascii="Times New Roman" w:eastAsia="Calibri" w:hAnsi="Times New Roman" w:cs="Times New Roman"/>
      <w:sz w:val="20"/>
      <w:szCs w:val="20"/>
      <w:lang w:eastAsia="zh-CN"/>
    </w:rPr>
  </w:style>
  <w:style w:type="paragraph" w:customStyle="1" w:styleId="1f5">
    <w:name w:val="Схема документа1"/>
    <w:basedOn w:val="a8"/>
    <w:rsid w:val="00253CDD"/>
    <w:pPr>
      <w:shd w:val="clear" w:color="auto" w:fill="000080"/>
      <w:suppressAutoHyphens/>
      <w:spacing w:after="0" w:line="240" w:lineRule="auto"/>
    </w:pPr>
    <w:rPr>
      <w:rFonts w:ascii="Tahoma" w:eastAsia="Times New Roman" w:hAnsi="Tahoma" w:cs="Tahoma"/>
      <w:sz w:val="20"/>
      <w:szCs w:val="20"/>
      <w:lang w:val="x-none" w:eastAsia="zh-CN"/>
    </w:rPr>
  </w:style>
  <w:style w:type="paragraph" w:customStyle="1" w:styleId="311">
    <w:name w:val="Основной текст 31"/>
    <w:basedOn w:val="a8"/>
    <w:rsid w:val="00253CDD"/>
    <w:pPr>
      <w:suppressAutoHyphens/>
      <w:autoSpaceDE w:val="0"/>
      <w:spacing w:after="0" w:line="360" w:lineRule="auto"/>
      <w:jc w:val="both"/>
    </w:pPr>
    <w:rPr>
      <w:rFonts w:ascii="Times New Roman" w:eastAsia="Times New Roman" w:hAnsi="Times New Roman" w:cs="Times New Roman"/>
      <w:sz w:val="26"/>
      <w:szCs w:val="28"/>
      <w:lang w:eastAsia="zh-CN"/>
    </w:rPr>
  </w:style>
  <w:style w:type="paragraph" w:customStyle="1" w:styleId="afffffc">
    <w:name w:val="Верхний и нижний колонтитулы"/>
    <w:basedOn w:val="a8"/>
    <w:rsid w:val="00253CD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1f6">
    <w:name w:val="Нижний колонтитул Знак1"/>
    <w:basedOn w:val="a9"/>
    <w:uiPriority w:val="99"/>
    <w:rsid w:val="00253CDD"/>
    <w:rPr>
      <w:sz w:val="24"/>
      <w:szCs w:val="24"/>
      <w:lang w:val="x-none" w:eastAsia="zh-CN"/>
    </w:rPr>
  </w:style>
  <w:style w:type="paragraph" w:customStyle="1" w:styleId="Web">
    <w:name w:val="Обычный (Web)"/>
    <w:basedOn w:val="a8"/>
    <w:rsid w:val="00253CDD"/>
    <w:pPr>
      <w:suppressAutoHyphens/>
      <w:spacing w:after="0" w:line="240" w:lineRule="auto"/>
      <w:ind w:firstLine="489"/>
      <w:jc w:val="both"/>
    </w:pPr>
    <w:rPr>
      <w:rFonts w:ascii="Times New Roman" w:eastAsia="Times New Roman" w:hAnsi="Times New Roman" w:cs="Times New Roman"/>
      <w:sz w:val="23"/>
      <w:szCs w:val="23"/>
      <w:lang w:eastAsia="zh-CN"/>
    </w:rPr>
  </w:style>
  <w:style w:type="paragraph" w:customStyle="1" w:styleId="39">
    <w:name w:val="Основной текст (3)"/>
    <w:basedOn w:val="a8"/>
    <w:rsid w:val="00253CDD"/>
    <w:pPr>
      <w:widowControl w:val="0"/>
      <w:shd w:val="clear" w:color="auto" w:fill="FFFFFF"/>
      <w:spacing w:before="660" w:after="540" w:line="0" w:lineRule="atLeast"/>
      <w:jc w:val="both"/>
    </w:pPr>
    <w:rPr>
      <w:rFonts w:ascii="Times New Roman" w:eastAsia="Times New Roman" w:hAnsi="Times New Roman" w:cs="Times New Roman"/>
      <w:b/>
      <w:bCs/>
      <w:sz w:val="23"/>
      <w:szCs w:val="23"/>
      <w:lang w:val="x-none" w:eastAsia="zh-CN"/>
    </w:rPr>
  </w:style>
  <w:style w:type="paragraph" w:customStyle="1" w:styleId="45">
    <w:name w:val="Основной текст (4)"/>
    <w:basedOn w:val="a8"/>
    <w:rsid w:val="00253CDD"/>
    <w:pPr>
      <w:widowControl w:val="0"/>
      <w:shd w:val="clear" w:color="auto" w:fill="FFFFFF"/>
      <w:spacing w:before="120" w:after="60" w:line="270" w:lineRule="exact"/>
      <w:ind w:firstLine="560"/>
      <w:jc w:val="both"/>
    </w:pPr>
    <w:rPr>
      <w:rFonts w:ascii="Times New Roman" w:eastAsia="Times New Roman" w:hAnsi="Times New Roman" w:cs="Times New Roman"/>
      <w:b/>
      <w:bCs/>
      <w:i/>
      <w:iCs/>
      <w:sz w:val="23"/>
      <w:szCs w:val="23"/>
      <w:lang w:val="x-none" w:eastAsia="zh-CN"/>
    </w:rPr>
  </w:style>
  <w:style w:type="paragraph" w:customStyle="1" w:styleId="1f7">
    <w:name w:val="Заголовок №1"/>
    <w:basedOn w:val="a8"/>
    <w:rsid w:val="00253CDD"/>
    <w:pPr>
      <w:widowControl w:val="0"/>
      <w:shd w:val="clear" w:color="auto" w:fill="FFFFFF"/>
      <w:spacing w:before="60" w:after="120" w:line="0" w:lineRule="atLeast"/>
      <w:jc w:val="both"/>
    </w:pPr>
    <w:rPr>
      <w:rFonts w:ascii="Times New Roman" w:eastAsia="Times New Roman" w:hAnsi="Times New Roman" w:cs="Times New Roman"/>
      <w:b/>
      <w:bCs/>
      <w:sz w:val="23"/>
      <w:szCs w:val="23"/>
      <w:lang w:val="x-none" w:eastAsia="zh-CN"/>
    </w:rPr>
  </w:style>
  <w:style w:type="paragraph" w:customStyle="1" w:styleId="textn">
    <w:name w:val="textn"/>
    <w:basedOn w:val="a8"/>
    <w:rsid w:val="00253CDD"/>
    <w:pPr>
      <w:spacing w:before="280" w:after="280" w:line="240" w:lineRule="auto"/>
    </w:pPr>
    <w:rPr>
      <w:rFonts w:ascii="Times New Roman" w:eastAsia="Times New Roman" w:hAnsi="Times New Roman" w:cs="Times New Roman"/>
      <w:sz w:val="20"/>
      <w:szCs w:val="20"/>
      <w:lang w:eastAsia="zh-CN"/>
    </w:rPr>
  </w:style>
  <w:style w:type="paragraph" w:customStyle="1" w:styleId="Basic">
    <w:name w:val="Basic"/>
    <w:basedOn w:val="a8"/>
    <w:rsid w:val="00253CDD"/>
    <w:pPr>
      <w:overflowPunct w:val="0"/>
      <w:autoSpaceDE w:val="0"/>
      <w:spacing w:after="0" w:line="240" w:lineRule="auto"/>
      <w:ind w:firstLine="709"/>
      <w:jc w:val="both"/>
      <w:textAlignment w:val="baseline"/>
    </w:pPr>
    <w:rPr>
      <w:rFonts w:ascii="Times New Roman" w:eastAsia="Times New Roman" w:hAnsi="Times New Roman" w:cs="Times New Roman"/>
      <w:sz w:val="30"/>
      <w:szCs w:val="20"/>
      <w:lang w:eastAsia="zh-CN"/>
    </w:rPr>
  </w:style>
  <w:style w:type="paragraph" w:customStyle="1" w:styleId="320">
    <w:name w:val="Основной текст 32"/>
    <w:basedOn w:val="a8"/>
    <w:rsid w:val="00253C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a90">
    <w:name w:val="a9"/>
    <w:basedOn w:val="a8"/>
    <w:rsid w:val="00253CDD"/>
    <w:pPr>
      <w:spacing w:after="192" w:line="240" w:lineRule="auto"/>
    </w:pPr>
    <w:rPr>
      <w:rFonts w:ascii="Times New Roman" w:eastAsia="Times New Roman" w:hAnsi="Times New Roman" w:cs="Times New Roman"/>
      <w:sz w:val="24"/>
      <w:szCs w:val="24"/>
      <w:lang w:eastAsia="zh-CN"/>
    </w:rPr>
  </w:style>
  <w:style w:type="paragraph" w:customStyle="1" w:styleId="2f0">
    <w:name w:val="Текст2"/>
    <w:basedOn w:val="a8"/>
    <w:rsid w:val="00253CDD"/>
    <w:pPr>
      <w:spacing w:after="0" w:line="240" w:lineRule="auto"/>
    </w:pPr>
    <w:rPr>
      <w:rFonts w:ascii="Consolas" w:eastAsia="Calibri" w:hAnsi="Consolas" w:cs="Consolas"/>
      <w:sz w:val="21"/>
      <w:szCs w:val="21"/>
      <w:lang w:val="x-none" w:eastAsia="zh-CN"/>
    </w:rPr>
  </w:style>
  <w:style w:type="paragraph" w:customStyle="1" w:styleId="afffffd">
    <w:name w:val="Основной текст Инна"/>
    <w:basedOn w:val="af9"/>
    <w:next w:val="affb"/>
    <w:rsid w:val="00253CDD"/>
    <w:pPr>
      <w:suppressAutoHyphens/>
    </w:pPr>
    <w:rPr>
      <w:rFonts w:eastAsia="Times New Roman" w:cs="Times New Roman"/>
      <w:szCs w:val="24"/>
      <w:lang w:val="x-none" w:eastAsia="zh-CN"/>
    </w:rPr>
  </w:style>
  <w:style w:type="paragraph" w:customStyle="1" w:styleId="1f8">
    <w:name w:val="Текст примечания1"/>
    <w:basedOn w:val="a8"/>
    <w:rsid w:val="00253CDD"/>
    <w:pPr>
      <w:spacing w:after="0" w:line="240" w:lineRule="auto"/>
    </w:pPr>
    <w:rPr>
      <w:rFonts w:ascii="Times New Roman" w:eastAsia="Times New Roman" w:hAnsi="Times New Roman" w:cs="Times New Roman"/>
      <w:sz w:val="20"/>
      <w:szCs w:val="20"/>
      <w:lang w:eastAsia="zh-CN"/>
    </w:rPr>
  </w:style>
  <w:style w:type="character" w:customStyle="1" w:styleId="1f9">
    <w:name w:val="Текст примечания Знак1"/>
    <w:basedOn w:val="a9"/>
    <w:uiPriority w:val="99"/>
    <w:semiHidden/>
    <w:rsid w:val="00253CDD"/>
    <w:rPr>
      <w:lang w:eastAsia="zh-CN"/>
    </w:rPr>
  </w:style>
  <w:style w:type="character" w:customStyle="1" w:styleId="1fa">
    <w:name w:val="Тема примечания Знак1"/>
    <w:basedOn w:val="1f9"/>
    <w:rsid w:val="00253CDD"/>
    <w:rPr>
      <w:b/>
      <w:bCs/>
      <w:lang w:val="x-none" w:eastAsia="zh-CN"/>
    </w:rPr>
  </w:style>
  <w:style w:type="character" w:customStyle="1" w:styleId="1fb">
    <w:name w:val="Текст выноски Знак1"/>
    <w:basedOn w:val="a9"/>
    <w:rsid w:val="00253CDD"/>
    <w:rPr>
      <w:rFonts w:ascii="Tahoma" w:hAnsi="Tahoma" w:cs="Tahoma"/>
      <w:sz w:val="16"/>
      <w:szCs w:val="16"/>
      <w:lang w:val="x-none" w:eastAsia="zh-CN"/>
    </w:rPr>
  </w:style>
  <w:style w:type="character" w:customStyle="1" w:styleId="1fc">
    <w:name w:val="Верхний колонтитул Знак1"/>
    <w:basedOn w:val="a9"/>
    <w:rsid w:val="00253CDD"/>
    <w:rPr>
      <w:sz w:val="24"/>
      <w:szCs w:val="24"/>
      <w:lang w:val="x-none" w:eastAsia="zh-CN"/>
    </w:rPr>
  </w:style>
  <w:style w:type="character" w:customStyle="1" w:styleId="2f1">
    <w:name w:val="Текст сноски Знак2"/>
    <w:basedOn w:val="a9"/>
    <w:rsid w:val="00253CDD"/>
    <w:rPr>
      <w:lang w:eastAsia="zh-CN"/>
    </w:rPr>
  </w:style>
  <w:style w:type="paragraph" w:customStyle="1" w:styleId="321">
    <w:name w:val="Основной текст с отступом 32"/>
    <w:basedOn w:val="a8"/>
    <w:rsid w:val="00253CDD"/>
    <w:pPr>
      <w:spacing w:after="60" w:line="240" w:lineRule="auto"/>
      <w:ind w:left="60"/>
      <w:jc w:val="both"/>
    </w:pPr>
    <w:rPr>
      <w:rFonts w:ascii="Times New Roman" w:eastAsia="Times New Roman" w:hAnsi="Times New Roman" w:cs="Times New Roman"/>
      <w:sz w:val="24"/>
      <w:szCs w:val="24"/>
      <w:lang w:val="x-none" w:eastAsia="zh-CN"/>
    </w:rPr>
  </w:style>
  <w:style w:type="paragraph" w:customStyle="1" w:styleId="1fd">
    <w:name w:val="Нумерованный список1"/>
    <w:basedOn w:val="a8"/>
    <w:rsid w:val="00253CDD"/>
    <w:pPr>
      <w:spacing w:after="60" w:line="240" w:lineRule="auto"/>
      <w:ind w:left="960" w:hanging="720"/>
      <w:contextualSpacing/>
      <w:jc w:val="both"/>
    </w:pPr>
    <w:rPr>
      <w:rFonts w:ascii="Times New Roman" w:eastAsia="Times New Roman" w:hAnsi="Times New Roman" w:cs="Times New Roman"/>
      <w:sz w:val="24"/>
      <w:szCs w:val="24"/>
      <w:lang w:eastAsia="zh-CN"/>
    </w:rPr>
  </w:style>
  <w:style w:type="paragraph" w:customStyle="1" w:styleId="Paragraph">
    <w:name w:val="_Paragraph"/>
    <w:basedOn w:val="a8"/>
    <w:rsid w:val="00253CDD"/>
    <w:pPr>
      <w:spacing w:after="60" w:line="240" w:lineRule="auto"/>
      <w:ind w:firstLine="720"/>
      <w:jc w:val="both"/>
    </w:pPr>
    <w:rPr>
      <w:rFonts w:ascii="Times New Roman" w:eastAsia="Times New Roman" w:hAnsi="Times New Roman" w:cs="Times New Roman"/>
      <w:sz w:val="24"/>
      <w:szCs w:val="20"/>
      <w:lang w:eastAsia="zh-CN"/>
    </w:rPr>
  </w:style>
  <w:style w:type="paragraph" w:customStyle="1" w:styleId="Default">
    <w:name w:val="Default"/>
    <w:rsid w:val="00253CDD"/>
    <w:pPr>
      <w:widowControl w:val="0"/>
      <w:suppressAutoHyphens/>
      <w:autoSpaceDE w:val="0"/>
      <w:spacing w:after="0" w:line="360" w:lineRule="atLeast"/>
      <w:jc w:val="both"/>
      <w:textAlignment w:val="baseline"/>
    </w:pPr>
    <w:rPr>
      <w:rFonts w:ascii="LBFAG J+ Helvetica" w:eastAsia="Times New Roman" w:hAnsi="LBFAG J+ Helvetica" w:cs="LBFAG J+ Helvetica"/>
      <w:color w:val="000000"/>
      <w:sz w:val="24"/>
      <w:szCs w:val="24"/>
      <w:lang w:eastAsia="zh-CN"/>
    </w:rPr>
  </w:style>
  <w:style w:type="paragraph" w:customStyle="1" w:styleId="afffffe">
    <w:name w:val="Введение заключение и т д"/>
    <w:basedOn w:val="1"/>
    <w:rsid w:val="00253CDD"/>
    <w:pPr>
      <w:keepLines w:val="0"/>
      <w:pageBreakBefore/>
      <w:tabs>
        <w:tab w:val="left" w:pos="1134"/>
      </w:tabs>
      <w:spacing w:before="0" w:after="240"/>
      <w:contextualSpacing/>
      <w:jc w:val="both"/>
    </w:pPr>
    <w:rPr>
      <w:rFonts w:ascii="Times New Roman" w:eastAsia="Times New Roman" w:hAnsi="Times New Roman" w:cs="Times New Roman"/>
      <w:color w:val="auto"/>
      <w:kern w:val="2"/>
      <w:sz w:val="24"/>
      <w:szCs w:val="20"/>
      <w:lang w:eastAsia="zh-CN"/>
    </w:rPr>
  </w:style>
  <w:style w:type="paragraph" w:customStyle="1" w:styleId="2f2">
    <w:name w:val="Заголовок 2 нумер"/>
    <w:basedOn w:val="22"/>
    <w:rsid w:val="00253CDD"/>
    <w:pPr>
      <w:tabs>
        <w:tab w:val="clear" w:pos="0"/>
        <w:tab w:val="left" w:pos="1276"/>
        <w:tab w:val="left" w:pos="1643"/>
      </w:tabs>
      <w:suppressAutoHyphens w:val="0"/>
      <w:spacing w:after="240"/>
      <w:ind w:left="1643" w:hanging="432"/>
      <w:jc w:val="both"/>
    </w:pPr>
    <w:rPr>
      <w:rFonts w:ascii="Times New Roman" w:hAnsi="Times New Roman" w:cs="Times New Roman"/>
      <w:sz w:val="26"/>
      <w:szCs w:val="26"/>
      <w:lang w:val="x-none" w:eastAsia="zh-CN"/>
    </w:rPr>
  </w:style>
  <w:style w:type="paragraph" w:customStyle="1" w:styleId="affffff">
    <w:name w:val="Заголовок без номера"/>
    <w:basedOn w:val="1"/>
    <w:rsid w:val="00253CDD"/>
    <w:pPr>
      <w:keepLines w:val="0"/>
      <w:pageBreakBefore/>
      <w:tabs>
        <w:tab w:val="left" w:pos="1134"/>
      </w:tabs>
      <w:spacing w:before="240" w:after="60"/>
      <w:contextualSpacing/>
      <w:jc w:val="both"/>
    </w:pPr>
    <w:rPr>
      <w:rFonts w:ascii="Times New Roman" w:eastAsia="Times New Roman" w:hAnsi="Times New Roman" w:cs="Times New Roman"/>
      <w:b w:val="0"/>
      <w:bCs w:val="0"/>
      <w:color w:val="auto"/>
      <w:kern w:val="2"/>
      <w:sz w:val="24"/>
      <w:szCs w:val="20"/>
      <w:lang w:eastAsia="zh-CN"/>
    </w:rPr>
  </w:style>
  <w:style w:type="paragraph" w:customStyle="1" w:styleId="a5">
    <w:name w:val="Заголовок ОТЧЕТА"/>
    <w:basedOn w:val="a8"/>
    <w:rsid w:val="00253CDD"/>
    <w:pPr>
      <w:numPr>
        <w:numId w:val="2"/>
      </w:numPr>
      <w:spacing w:after="60" w:line="240" w:lineRule="auto"/>
      <w:ind w:left="0" w:firstLine="0"/>
      <w:jc w:val="center"/>
    </w:pPr>
    <w:rPr>
      <w:rFonts w:ascii="Times New Roman" w:eastAsia="Times New Roman" w:hAnsi="Times New Roman" w:cs="Times New Roman"/>
      <w:sz w:val="24"/>
      <w:szCs w:val="20"/>
      <w:lang w:eastAsia="zh-CN"/>
    </w:rPr>
  </w:style>
  <w:style w:type="paragraph" w:customStyle="1" w:styleId="1fe">
    <w:name w:val="Маркированный список1"/>
    <w:basedOn w:val="a8"/>
    <w:rsid w:val="00253CDD"/>
    <w:pPr>
      <w:tabs>
        <w:tab w:val="num" w:pos="0"/>
        <w:tab w:val="left" w:pos="360"/>
      </w:tabs>
      <w:spacing w:after="60" w:line="240" w:lineRule="auto"/>
      <w:ind w:left="360"/>
      <w:contextualSpacing/>
      <w:jc w:val="both"/>
    </w:pPr>
    <w:rPr>
      <w:rFonts w:ascii="Times New Roman" w:eastAsia="Times New Roman" w:hAnsi="Times New Roman" w:cs="Times New Roman"/>
      <w:sz w:val="24"/>
      <w:szCs w:val="24"/>
      <w:lang w:eastAsia="zh-CN"/>
    </w:rPr>
  </w:style>
  <w:style w:type="paragraph" w:customStyle="1" w:styleId="affffff0">
    <w:name w:val="ОСНОВОНОЙ ТЕКСТ с отступом"/>
    <w:basedOn w:val="a8"/>
    <w:rsid w:val="00253CDD"/>
    <w:pPr>
      <w:spacing w:after="60" w:line="240" w:lineRule="auto"/>
      <w:jc w:val="both"/>
    </w:pPr>
    <w:rPr>
      <w:rFonts w:ascii="Times New Roman" w:eastAsia="Times New Roman" w:hAnsi="Times New Roman" w:cs="Times New Roman"/>
      <w:sz w:val="24"/>
      <w:szCs w:val="20"/>
      <w:lang w:val="x-none" w:eastAsia="zh-CN"/>
    </w:rPr>
  </w:style>
  <w:style w:type="paragraph" w:customStyle="1" w:styleId="affffff1">
    <w:name w:val="Маркировка"/>
    <w:basedOn w:val="affffff0"/>
    <w:rsid w:val="00253CDD"/>
  </w:style>
  <w:style w:type="paragraph" w:customStyle="1" w:styleId="affffff2">
    <w:name w:val="Нумерованный"/>
    <w:basedOn w:val="affffff0"/>
    <w:rsid w:val="00253CDD"/>
  </w:style>
  <w:style w:type="paragraph" w:styleId="1ff">
    <w:name w:val="toc 1"/>
    <w:basedOn w:val="a8"/>
    <w:next w:val="a8"/>
    <w:rsid w:val="00253CDD"/>
    <w:pPr>
      <w:tabs>
        <w:tab w:val="left" w:pos="426"/>
        <w:tab w:val="right" w:leader="dot" w:pos="10206"/>
      </w:tabs>
      <w:spacing w:before="120" w:after="60" w:line="240" w:lineRule="auto"/>
    </w:pPr>
    <w:rPr>
      <w:rFonts w:ascii="Times New Roman" w:eastAsia="Times New Roman" w:hAnsi="Times New Roman" w:cs="Times New Roman"/>
      <w:bCs/>
      <w:sz w:val="24"/>
      <w:szCs w:val="20"/>
      <w:lang w:eastAsia="ru-RU"/>
    </w:rPr>
  </w:style>
  <w:style w:type="paragraph" w:styleId="3a">
    <w:name w:val="toc 3"/>
    <w:basedOn w:val="a8"/>
    <w:next w:val="a8"/>
    <w:rsid w:val="00253CDD"/>
    <w:pPr>
      <w:spacing w:after="60" w:line="240" w:lineRule="auto"/>
      <w:ind w:left="480"/>
      <w:jc w:val="both"/>
    </w:pPr>
    <w:rPr>
      <w:rFonts w:ascii="Times New Roman" w:eastAsia="Times New Roman" w:hAnsi="Times New Roman" w:cs="Times New Roman"/>
      <w:sz w:val="24"/>
      <w:szCs w:val="20"/>
      <w:lang w:eastAsia="zh-CN"/>
    </w:rPr>
  </w:style>
  <w:style w:type="paragraph" w:styleId="46">
    <w:name w:val="toc 4"/>
    <w:basedOn w:val="a8"/>
    <w:next w:val="a8"/>
    <w:rsid w:val="00253CDD"/>
    <w:pPr>
      <w:spacing w:after="60" w:line="240" w:lineRule="auto"/>
      <w:ind w:left="720"/>
      <w:jc w:val="both"/>
    </w:pPr>
    <w:rPr>
      <w:rFonts w:ascii="Times New Roman" w:eastAsia="Times New Roman" w:hAnsi="Times New Roman" w:cs="Times New Roman"/>
      <w:sz w:val="20"/>
      <w:szCs w:val="20"/>
      <w:lang w:eastAsia="zh-CN"/>
    </w:rPr>
  </w:style>
  <w:style w:type="paragraph" w:styleId="52">
    <w:name w:val="toc 5"/>
    <w:basedOn w:val="a8"/>
    <w:next w:val="a8"/>
    <w:rsid w:val="00253CDD"/>
    <w:pPr>
      <w:spacing w:after="60" w:line="240" w:lineRule="auto"/>
      <w:ind w:left="960"/>
      <w:jc w:val="both"/>
    </w:pPr>
    <w:rPr>
      <w:rFonts w:ascii="Times New Roman" w:eastAsia="Times New Roman" w:hAnsi="Times New Roman" w:cs="Times New Roman"/>
      <w:sz w:val="20"/>
      <w:szCs w:val="20"/>
      <w:lang w:eastAsia="zh-CN"/>
    </w:rPr>
  </w:style>
  <w:style w:type="paragraph" w:styleId="62">
    <w:name w:val="toc 6"/>
    <w:basedOn w:val="a8"/>
    <w:next w:val="a8"/>
    <w:rsid w:val="00253CDD"/>
    <w:pPr>
      <w:spacing w:after="60" w:line="240" w:lineRule="auto"/>
      <w:ind w:left="1200"/>
      <w:jc w:val="both"/>
    </w:pPr>
    <w:rPr>
      <w:rFonts w:ascii="Times New Roman" w:eastAsia="Times New Roman" w:hAnsi="Times New Roman" w:cs="Times New Roman"/>
      <w:sz w:val="20"/>
      <w:szCs w:val="20"/>
      <w:lang w:eastAsia="zh-CN"/>
    </w:rPr>
  </w:style>
  <w:style w:type="paragraph" w:styleId="72">
    <w:name w:val="toc 7"/>
    <w:basedOn w:val="a8"/>
    <w:next w:val="a8"/>
    <w:rsid w:val="00253CDD"/>
    <w:pPr>
      <w:spacing w:after="60" w:line="240" w:lineRule="auto"/>
      <w:ind w:left="1440"/>
      <w:jc w:val="both"/>
    </w:pPr>
    <w:rPr>
      <w:rFonts w:ascii="Times New Roman" w:eastAsia="Times New Roman" w:hAnsi="Times New Roman" w:cs="Times New Roman"/>
      <w:sz w:val="20"/>
      <w:szCs w:val="20"/>
      <w:lang w:eastAsia="zh-CN"/>
    </w:rPr>
  </w:style>
  <w:style w:type="paragraph" w:styleId="81">
    <w:name w:val="toc 8"/>
    <w:basedOn w:val="a8"/>
    <w:next w:val="a8"/>
    <w:rsid w:val="00253CDD"/>
    <w:pPr>
      <w:spacing w:after="60" w:line="240" w:lineRule="auto"/>
      <w:ind w:left="1680"/>
      <w:jc w:val="both"/>
    </w:pPr>
    <w:rPr>
      <w:rFonts w:ascii="Times New Roman" w:eastAsia="Times New Roman" w:hAnsi="Times New Roman" w:cs="Times New Roman"/>
      <w:sz w:val="20"/>
      <w:szCs w:val="20"/>
      <w:lang w:eastAsia="zh-CN"/>
    </w:rPr>
  </w:style>
  <w:style w:type="paragraph" w:styleId="92">
    <w:name w:val="toc 9"/>
    <w:basedOn w:val="a8"/>
    <w:next w:val="a8"/>
    <w:rsid w:val="00253CDD"/>
    <w:pPr>
      <w:spacing w:after="60" w:line="240" w:lineRule="auto"/>
      <w:ind w:left="1920"/>
      <w:jc w:val="both"/>
    </w:pPr>
    <w:rPr>
      <w:rFonts w:ascii="Times New Roman" w:eastAsia="Times New Roman" w:hAnsi="Times New Roman" w:cs="Times New Roman"/>
      <w:sz w:val="20"/>
      <w:szCs w:val="20"/>
      <w:lang w:eastAsia="zh-CN"/>
    </w:rPr>
  </w:style>
  <w:style w:type="paragraph" w:customStyle="1" w:styleId="1ff0">
    <w:name w:val="Основной текст с отступом1"/>
    <w:basedOn w:val="a8"/>
    <w:rsid w:val="00253CDD"/>
    <w:pPr>
      <w:autoSpaceDE w:val="0"/>
      <w:spacing w:after="60" w:line="240" w:lineRule="auto"/>
      <w:ind w:firstLine="720"/>
      <w:jc w:val="both"/>
    </w:pPr>
    <w:rPr>
      <w:rFonts w:ascii="TimesET" w:eastAsia="Times New Roman" w:hAnsi="TimesET" w:cs="TimesET"/>
      <w:sz w:val="24"/>
      <w:szCs w:val="28"/>
      <w:lang w:eastAsia="zh-CN"/>
    </w:rPr>
  </w:style>
  <w:style w:type="paragraph" w:customStyle="1" w:styleId="a6">
    <w:name w:val="подпись к рисунку"/>
    <w:basedOn w:val="a8"/>
    <w:next w:val="afffff9"/>
    <w:rsid w:val="00253CDD"/>
    <w:pPr>
      <w:keepLines/>
      <w:numPr>
        <w:numId w:val="3"/>
      </w:numPr>
      <w:spacing w:after="240" w:line="240" w:lineRule="auto"/>
      <w:ind w:left="0" w:firstLine="0"/>
      <w:jc w:val="center"/>
    </w:pPr>
    <w:rPr>
      <w:rFonts w:ascii="Times New Roman" w:eastAsia="MS Mincho" w:hAnsi="Times New Roman" w:cs="Times New Roman"/>
      <w:sz w:val="24"/>
      <w:szCs w:val="20"/>
      <w:lang w:eastAsia="zh-CN"/>
    </w:rPr>
  </w:style>
  <w:style w:type="paragraph" w:customStyle="1" w:styleId="affffff3">
    <w:name w:val="РИСУНОК"/>
    <w:basedOn w:val="affffff0"/>
    <w:rsid w:val="00253CDD"/>
  </w:style>
  <w:style w:type="paragraph" w:customStyle="1" w:styleId="1ff1">
    <w:name w:val="Стиль1"/>
    <w:basedOn w:val="a8"/>
    <w:rsid w:val="00253CDD"/>
    <w:pPr>
      <w:tabs>
        <w:tab w:val="num" w:pos="643"/>
      </w:tabs>
      <w:spacing w:after="60" w:line="240" w:lineRule="auto"/>
      <w:ind w:left="643" w:hanging="360"/>
      <w:jc w:val="both"/>
    </w:pPr>
    <w:rPr>
      <w:rFonts w:ascii="Times New Roman" w:eastAsia="Times New Roman" w:hAnsi="Times New Roman" w:cs="Times New Roman"/>
      <w:sz w:val="24"/>
      <w:szCs w:val="24"/>
      <w:lang w:eastAsia="zh-CN"/>
    </w:rPr>
  </w:style>
  <w:style w:type="character" w:customStyle="1" w:styleId="1ff2">
    <w:name w:val="Текст концевой сноски Знак1"/>
    <w:basedOn w:val="a9"/>
    <w:rsid w:val="00253CDD"/>
    <w:rPr>
      <w:lang w:eastAsia="zh-CN"/>
    </w:rPr>
  </w:style>
  <w:style w:type="paragraph" w:customStyle="1" w:styleId="affffff4">
    <w:name w:val="Шапка ОТЧЕТА"/>
    <w:basedOn w:val="a8"/>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3b">
    <w:name w:val="Абзац списка3"/>
    <w:basedOn w:val="a8"/>
    <w:rsid w:val="00253CDD"/>
    <w:pPr>
      <w:suppressAutoHyphens/>
      <w:spacing w:after="200" w:line="276" w:lineRule="auto"/>
      <w:ind w:left="720"/>
      <w:contextualSpacing/>
      <w:jc w:val="both"/>
    </w:pPr>
    <w:rPr>
      <w:rFonts w:ascii="Calibri" w:eastAsia="Times New Roman" w:hAnsi="Calibri" w:cs="Calibri"/>
      <w:szCs w:val="20"/>
      <w:lang w:val="x-none" w:eastAsia="zh-CN"/>
    </w:rPr>
  </w:style>
  <w:style w:type="paragraph" w:customStyle="1" w:styleId="affffff5">
    <w:name w:val="Стиль"/>
    <w:rsid w:val="00253CDD"/>
    <w:pPr>
      <w:widowControl w:val="0"/>
      <w:suppressAutoHyphens/>
      <w:spacing w:after="0" w:line="240" w:lineRule="atLeast"/>
      <w:jc w:val="both"/>
    </w:pPr>
    <w:rPr>
      <w:rFonts w:ascii="Times New Roman" w:eastAsia="Times New Roman" w:hAnsi="Times New Roman" w:cs="Times New Roman"/>
      <w:sz w:val="24"/>
      <w:lang w:eastAsia="zh-CN"/>
    </w:rPr>
  </w:style>
  <w:style w:type="paragraph" w:styleId="2f3">
    <w:name w:val="Quote"/>
    <w:basedOn w:val="a8"/>
    <w:next w:val="a8"/>
    <w:link w:val="213"/>
    <w:qFormat/>
    <w:rsid w:val="00253CDD"/>
    <w:pPr>
      <w:spacing w:after="0" w:line="240" w:lineRule="auto"/>
      <w:jc w:val="both"/>
    </w:pPr>
    <w:rPr>
      <w:rFonts w:ascii="Times New Roman" w:eastAsia="Times New Roman" w:hAnsi="Times New Roman" w:cs="Times New Roman"/>
      <w:i/>
      <w:iCs/>
      <w:color w:val="000000"/>
      <w:sz w:val="24"/>
      <w:szCs w:val="24"/>
      <w:lang w:val="x-none" w:eastAsia="zh-CN"/>
    </w:rPr>
  </w:style>
  <w:style w:type="character" w:customStyle="1" w:styleId="213">
    <w:name w:val="Цитата 2 Знак1"/>
    <w:basedOn w:val="a9"/>
    <w:link w:val="2f3"/>
    <w:rsid w:val="00253CDD"/>
    <w:rPr>
      <w:rFonts w:ascii="Times New Roman" w:eastAsia="Times New Roman" w:hAnsi="Times New Roman" w:cs="Times New Roman"/>
      <w:i/>
      <w:iCs/>
      <w:color w:val="000000"/>
      <w:sz w:val="24"/>
      <w:szCs w:val="24"/>
      <w:lang w:val="x-none" w:eastAsia="zh-CN"/>
    </w:rPr>
  </w:style>
  <w:style w:type="paragraph" w:customStyle="1" w:styleId="1ff3">
    <w:name w:val="Без интервала1"/>
    <w:rsid w:val="00253CDD"/>
    <w:pPr>
      <w:suppressAutoHyphens/>
      <w:spacing w:after="0" w:line="240" w:lineRule="auto"/>
    </w:pPr>
    <w:rPr>
      <w:rFonts w:ascii="Calibri" w:eastAsia="Calibri" w:hAnsi="Calibri" w:cs="Calibri"/>
      <w:kern w:val="2"/>
      <w:lang w:eastAsia="zh-CN"/>
    </w:rPr>
  </w:style>
  <w:style w:type="paragraph" w:customStyle="1" w:styleId="221">
    <w:name w:val="Основной текст 22"/>
    <w:basedOn w:val="a8"/>
    <w:rsid w:val="00253CDD"/>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ConsPlusTitle">
    <w:name w:val="ConsPlusTitle"/>
    <w:qFormat/>
    <w:rsid w:val="00253CD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formattext">
    <w:name w:val="formattext"/>
    <w:basedOn w:val="a8"/>
    <w:rsid w:val="00253CDD"/>
    <w:pPr>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8"/>
    <w:rsid w:val="00253CDD"/>
    <w:pPr>
      <w:spacing w:after="0" w:line="240" w:lineRule="auto"/>
      <w:ind w:firstLine="480"/>
      <w:jc w:val="both"/>
    </w:pPr>
    <w:rPr>
      <w:rFonts w:ascii="Arial" w:eastAsia="Times New Roman" w:hAnsi="Arial" w:cs="Arial"/>
      <w:color w:val="000000"/>
      <w:lang w:eastAsia="zh-CN"/>
    </w:rPr>
  </w:style>
  <w:style w:type="paragraph" w:customStyle="1" w:styleId="c2">
    <w:name w:val="c2"/>
    <w:basedOn w:val="a8"/>
    <w:rsid w:val="00253CDD"/>
    <w:pPr>
      <w:spacing w:after="0" w:line="240" w:lineRule="auto"/>
    </w:pPr>
    <w:rPr>
      <w:rFonts w:ascii="Arial" w:eastAsia="Times New Roman" w:hAnsi="Arial" w:cs="Arial"/>
      <w:color w:val="000000"/>
      <w:lang w:eastAsia="zh-CN"/>
    </w:rPr>
  </w:style>
  <w:style w:type="paragraph" w:customStyle="1" w:styleId="affffff6">
    <w:name w:val="Пункт"/>
    <w:basedOn w:val="a8"/>
    <w:rsid w:val="00253CDD"/>
    <w:pPr>
      <w:tabs>
        <w:tab w:val="left" w:pos="1134"/>
      </w:tabs>
      <w:snapToGrid w:val="0"/>
      <w:spacing w:after="0" w:line="360" w:lineRule="auto"/>
      <w:ind w:left="1134" w:hanging="1134"/>
      <w:jc w:val="both"/>
    </w:pPr>
    <w:rPr>
      <w:rFonts w:ascii="Times New Roman" w:eastAsia="Times New Roman" w:hAnsi="Times New Roman" w:cs="Times New Roman"/>
      <w:sz w:val="28"/>
      <w:szCs w:val="20"/>
    </w:rPr>
  </w:style>
  <w:style w:type="paragraph" w:customStyle="1" w:styleId="214">
    <w:name w:val="Заголовок №21"/>
    <w:basedOn w:val="a8"/>
    <w:rsid w:val="00253CDD"/>
    <w:pPr>
      <w:shd w:val="clear" w:color="auto" w:fill="FFFFFF"/>
      <w:suppressAutoHyphens/>
      <w:spacing w:after="360" w:line="240" w:lineRule="atLeast"/>
    </w:pPr>
    <w:rPr>
      <w:rFonts w:ascii="Times New Roman" w:eastAsia="Times New Roman" w:hAnsi="Times New Roman" w:cs="Times New Roman"/>
      <w:b/>
      <w:bCs/>
      <w:sz w:val="19"/>
      <w:szCs w:val="19"/>
      <w:lang w:val="x-none" w:eastAsia="zh-CN"/>
    </w:rPr>
  </w:style>
  <w:style w:type="paragraph" w:customStyle="1" w:styleId="tekstob">
    <w:name w:val="tekstob"/>
    <w:basedOn w:val="a8"/>
    <w:rsid w:val="00253CDD"/>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hgkelc">
    <w:name w:val="hgkelc"/>
    <w:basedOn w:val="a9"/>
    <w:rsid w:val="00BE3F67"/>
  </w:style>
  <w:style w:type="character" w:customStyle="1" w:styleId="st">
    <w:name w:val="st"/>
    <w:basedOn w:val="a9"/>
    <w:rsid w:val="00BE3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249296">
      <w:bodyDiv w:val="1"/>
      <w:marLeft w:val="0"/>
      <w:marRight w:val="0"/>
      <w:marTop w:val="0"/>
      <w:marBottom w:val="0"/>
      <w:divBdr>
        <w:top w:val="none" w:sz="0" w:space="0" w:color="auto"/>
        <w:left w:val="none" w:sz="0" w:space="0" w:color="auto"/>
        <w:bottom w:val="none" w:sz="0" w:space="0" w:color="auto"/>
        <w:right w:val="none" w:sz="0" w:space="0" w:color="auto"/>
      </w:divBdr>
    </w:div>
    <w:div w:id="1393892735">
      <w:bodyDiv w:val="1"/>
      <w:marLeft w:val="0"/>
      <w:marRight w:val="0"/>
      <w:marTop w:val="0"/>
      <w:marBottom w:val="0"/>
      <w:divBdr>
        <w:top w:val="none" w:sz="0" w:space="0" w:color="auto"/>
        <w:left w:val="none" w:sz="0" w:space="0" w:color="auto"/>
        <w:bottom w:val="none" w:sz="0" w:space="0" w:color="auto"/>
        <w:right w:val="none" w:sz="0" w:space="0" w:color="auto"/>
      </w:divBdr>
    </w:div>
    <w:div w:id="20441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8;&#1055;&#1053;&#1048;%202018%20,2019,2020,2021%20%20&#1075;&#1086;&#1076;&#1099;\&#1043;&#1040;&#1059;&#1057;&#1059;&#1057;&#1054;%20&#1057;&#1054;%20&#1058;&#1055;&#1053;&#1048;-2023\&#1044;&#1086;&#1075;&#1086;&#1074;&#1086;&#1088;&#1072;%20&#1058;&#1054;&#1056;&#1043;&#1048;-223\3%20&#1082;&#1074;&#1072;&#1088;&#1090;&#1072;&#1083;%202023%20&#1075;&#1086;&#1076;\&#8470;121-&#1082;%20&#1054;&#1054;&#1054;%20&#1056;&#1072;&#1089;&#1090;&#1077;&#1088;%20&#1044;&#1077;&#1079;&#1099;\tavda-pni@mail.ru" TargetMode="External"/><Relationship Id="rId13" Type="http://schemas.openxmlformats.org/officeDocument/2006/relationships/hyperlink" Target="https://login.consultant.ru/link/?req=doc&amp;base=LAW&amp;n=466154" TargetMode="External"/><Relationship Id="rId18" Type="http://schemas.openxmlformats.org/officeDocument/2006/relationships/hyperlink" Target="https://login.consultant.ru/link/?req=doc&amp;base=LAW&amp;n=483052" TargetMode="External"/><Relationship Id="rId26" Type="http://schemas.openxmlformats.org/officeDocument/2006/relationships/hyperlink" Target="tavda-pni@mail.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RZR&amp;n=293753&amp;date=15.01.2020" TargetMode="External"/><Relationship Id="rId17" Type="http://schemas.openxmlformats.org/officeDocument/2006/relationships/hyperlink" Target="https://login.consultant.ru/link/?req=doc&amp;base=LAW&amp;n=495141&amp;dst=100068" TargetMode="External"/><Relationship Id="rId25" Type="http://schemas.openxmlformats.org/officeDocument/2006/relationships/hyperlink" Target="mailto:soc018@egov66.ru" TargetMode="External"/><Relationship Id="rId2" Type="http://schemas.openxmlformats.org/officeDocument/2006/relationships/numbering" Target="numbering.xml"/><Relationship Id="rId16" Type="http://schemas.openxmlformats.org/officeDocument/2006/relationships/hyperlink" Target="https://login.consultant.ru/link/?req=doc&amp;base=LAW&amp;n=479337&amp;dst=225" TargetMode="External"/><Relationship Id="rId20" Type="http://schemas.openxmlformats.org/officeDocument/2006/relationships/hyperlink" Target="https://zakupki.gov.ru/epz/orderclause/card/documents.html?reestrNumber=1140059500&amp;version=3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29437&amp;date=15.01.2020" TargetMode="External"/><Relationship Id="rId24" Type="http://schemas.openxmlformats.org/officeDocument/2006/relationships/hyperlink" Target="tavda-pni@mail.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amp;dst=616" TargetMode="External"/><Relationship Id="rId23" Type="http://schemas.openxmlformats.org/officeDocument/2006/relationships/hyperlink" Target="mailto:soc018@egov66.ru" TargetMode="External"/><Relationship Id="rId28" Type="http://schemas.openxmlformats.org/officeDocument/2006/relationships/footer" Target="footer2.xml"/><Relationship Id="rId10" Type="http://schemas.openxmlformats.org/officeDocument/2006/relationships/hyperlink" Target="https://etp-region.ru/" TargetMode="External"/><Relationship Id="rId19" Type="http://schemas.openxmlformats.org/officeDocument/2006/relationships/hyperlink" Target="https://login.consultant.ru/link/?req=doc&amp;base=LAW&amp;n=483052"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login.consultant.ru/link/?req=doc&amp;base=LAW&amp;n=483052" TargetMode="External"/><Relationship Id="rId22" Type="http://schemas.openxmlformats.org/officeDocument/2006/relationships/hyperlink" Target="file:///C:\Users\User\Desktop\&#1058;&#1055;&#1053;&#1048;%202018%20,2019,2020,2021%20%20&#1075;&#1086;&#1076;&#1099;\&#1043;&#1040;&#1059;&#1057;&#1059;&#1057;&#1054;%20&#1057;&#1054;%20&#1058;&#1055;&#1053;&#1048;-2023\&#1044;&#1086;&#1075;&#1086;&#1074;&#1086;&#1088;&#1072;%20&#1058;&#1054;&#1056;&#1043;&#1048;-223\3%20&#1082;&#1074;&#1072;&#1088;&#1090;&#1072;&#1083;%202023%20&#1075;&#1086;&#1076;\&#8470;121-&#1082;%20&#1054;&#1054;&#1054;%20&#1056;&#1072;&#1089;&#1090;&#1077;&#1088;%20&#1044;&#1077;&#1079;&#1099;\tavda-pni@mail.ru" TargetMode="External"/><Relationship Id="rId27" Type="http://schemas.openxmlformats.org/officeDocument/2006/relationships/hyperlink" Target="mailto:soc018@egov66.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7606C-B4CD-42D3-8BB8-D604BC013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42</Pages>
  <Words>20998</Words>
  <Characters>119694</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ПНИ</dc:creator>
  <cp:keywords/>
  <dc:description/>
  <cp:lastModifiedBy>ПНИ Тавдинский</cp:lastModifiedBy>
  <cp:revision>138</cp:revision>
  <cp:lastPrinted>2024-03-26T05:51:00Z</cp:lastPrinted>
  <dcterms:created xsi:type="dcterms:W3CDTF">2024-03-25T08:08:00Z</dcterms:created>
  <dcterms:modified xsi:type="dcterms:W3CDTF">2026-07-24T09:43:00Z</dcterms:modified>
</cp:coreProperties>
</file>