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FF9" w:rsidRDefault="00145788" w:rsidP="007F0D34">
      <w:pPr>
        <w:shd w:val="clear" w:color="auto" w:fill="FFFFFF" w:themeFill="background1"/>
        <w:jc w:val="center"/>
        <w:rPr>
          <w:b/>
        </w:rPr>
      </w:pPr>
      <w:r>
        <w:rPr>
          <w:b/>
        </w:rPr>
        <w:t>Техническое задание.</w:t>
      </w:r>
    </w:p>
    <w:p w:rsidR="00120762" w:rsidRDefault="00120762" w:rsidP="007F0D34">
      <w:pPr>
        <w:shd w:val="clear" w:color="auto" w:fill="FFFFFF" w:themeFill="background1"/>
        <w:jc w:val="center"/>
      </w:pPr>
      <w:r>
        <w:t>н</w:t>
      </w:r>
      <w:r w:rsidR="000C487F">
        <w:t xml:space="preserve">а выполнение работ по </w:t>
      </w:r>
      <w:r>
        <w:t xml:space="preserve">восстановлению и модернизации системы видеонаблюдения, </w:t>
      </w:r>
      <w:r w:rsidRPr="00120762">
        <w:t>техническому обслуживанию</w:t>
      </w:r>
      <w:r w:rsidR="00085F4A">
        <w:t>, предоставление услуги видеонаблюдени</w:t>
      </w:r>
      <w:r w:rsidR="00B93901">
        <w:t>я</w:t>
      </w:r>
      <w:r w:rsidR="00085F4A">
        <w:t xml:space="preserve"> </w:t>
      </w:r>
      <w:r w:rsidR="000F3A8D">
        <w:t xml:space="preserve">и предоставление видеокамер в </w:t>
      </w:r>
      <w:r w:rsidR="000B666F">
        <w:t>собственность</w:t>
      </w:r>
      <w:r w:rsidR="002D6C5F">
        <w:t>/</w:t>
      </w:r>
      <w:r w:rsidR="000F3A8D">
        <w:t>пользовани</w:t>
      </w:r>
      <w:r w:rsidR="00A46EE9">
        <w:t>е</w:t>
      </w:r>
      <w:r>
        <w:t xml:space="preserve"> для объектов</w:t>
      </w:r>
    </w:p>
    <w:p w:rsidR="00120762" w:rsidRDefault="00120762" w:rsidP="007F0D34">
      <w:pPr>
        <w:jc w:val="center"/>
      </w:pPr>
      <w:r>
        <w:t>ООО "ЭКО-СИТИ"</w:t>
      </w:r>
    </w:p>
    <w:p w:rsidR="00120762" w:rsidRDefault="00120762" w:rsidP="007F0D34">
      <w:pPr>
        <w:shd w:val="clear" w:color="auto" w:fill="FFFFFF" w:themeFill="background1"/>
        <w:jc w:val="center"/>
      </w:pPr>
      <w:r>
        <w:t>ОКПД2-</w:t>
      </w:r>
      <w:r w:rsidRPr="00120762">
        <w:t xml:space="preserve"> </w:t>
      </w:r>
      <w:r>
        <w:t>33.13.13.000</w:t>
      </w:r>
    </w:p>
    <w:p w:rsidR="00120762" w:rsidRDefault="00120762" w:rsidP="007F0D34">
      <w:pPr>
        <w:shd w:val="clear" w:color="auto" w:fill="FFFFFF" w:themeFill="background1"/>
        <w:jc w:val="center"/>
      </w:pPr>
      <w:r>
        <w:t>Услуги по ремонту и техническому обслуживанию профессиональных оптических приборов и фотооборудования</w:t>
      </w:r>
    </w:p>
    <w:p w:rsidR="007F0D34" w:rsidRDefault="007F0D34" w:rsidP="007F0D34">
      <w:pPr>
        <w:shd w:val="clear" w:color="auto" w:fill="FFFFFF" w:themeFill="background1"/>
        <w:jc w:val="both"/>
      </w:pPr>
    </w:p>
    <w:p w:rsidR="00120762" w:rsidRDefault="007F0D34" w:rsidP="007F0D34">
      <w:pPr>
        <w:shd w:val="clear" w:color="auto" w:fill="FFFFFF" w:themeFill="background1"/>
        <w:jc w:val="both"/>
      </w:pPr>
      <w:r>
        <w:t xml:space="preserve">Место выполнения работ: Республика Башкортостан, </w:t>
      </w:r>
      <w:proofErr w:type="spellStart"/>
      <w:r>
        <w:t>Ишимбайский</w:t>
      </w:r>
      <w:proofErr w:type="spellEnd"/>
      <w:r>
        <w:t xml:space="preserve"> муниципальный </w:t>
      </w:r>
      <w:proofErr w:type="gramStart"/>
      <w:r>
        <w:t>район,  Сельское</w:t>
      </w:r>
      <w:proofErr w:type="gramEnd"/>
      <w:r>
        <w:t xml:space="preserve">  Поселение Урман-</w:t>
      </w:r>
      <w:proofErr w:type="spellStart"/>
      <w:r>
        <w:t>Бишкадакский</w:t>
      </w:r>
      <w:proofErr w:type="spellEnd"/>
      <w:r>
        <w:t xml:space="preserve"> Сельсовет, Территория Автодорога Ишим</w:t>
      </w:r>
      <w:r w:rsidR="00605026">
        <w:t>бай-</w:t>
      </w:r>
      <w:proofErr w:type="spellStart"/>
      <w:r w:rsidR="00605026">
        <w:t>Красноусольск</w:t>
      </w:r>
      <w:proofErr w:type="spellEnd"/>
      <w:r w:rsidR="00605026">
        <w:t xml:space="preserve">, Километр 5-й, </w:t>
      </w:r>
      <w:proofErr w:type="spellStart"/>
      <w:r w:rsidR="00605026">
        <w:t>зд</w:t>
      </w:r>
      <w:proofErr w:type="spellEnd"/>
      <w:r w:rsidR="00605026">
        <w:t xml:space="preserve">. 1. </w:t>
      </w:r>
      <w:r>
        <w:t xml:space="preserve">Сроки выполнения работ: с момента подписания договора до </w:t>
      </w:r>
      <w:r w:rsidR="00880149">
        <w:t>01.08.2026г.</w:t>
      </w:r>
    </w:p>
    <w:p w:rsidR="00120762" w:rsidRDefault="00120762" w:rsidP="007F0D34">
      <w:pPr>
        <w:shd w:val="clear" w:color="auto" w:fill="FFFFFF" w:themeFill="background1"/>
        <w:jc w:val="both"/>
      </w:pPr>
    </w:p>
    <w:p w:rsidR="006B38DF" w:rsidRPr="006B38DF" w:rsidRDefault="006B38DF" w:rsidP="007F0D34">
      <w:pPr>
        <w:shd w:val="clear" w:color="auto" w:fill="FFFFFF" w:themeFill="background1"/>
        <w:jc w:val="both"/>
        <w:rPr>
          <w:b/>
          <w:bCs/>
        </w:rPr>
      </w:pPr>
      <w:r w:rsidRPr="006B38DF">
        <w:rPr>
          <w:b/>
          <w:bCs/>
        </w:rPr>
        <w:t>1. Текущее состояние объекта</w:t>
      </w:r>
      <w:r w:rsidRPr="003D406E">
        <w:rPr>
          <w:b/>
          <w:bCs/>
        </w:rPr>
        <w:t>: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>
        <w:t xml:space="preserve">По результатам предварительного </w:t>
      </w:r>
      <w:r w:rsidRPr="007F0D34">
        <w:t>анализа существующей системы видеонаблюдения выявлены следующие особенности и потенциальные неисправности: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7F0D34">
        <w:t xml:space="preserve">система видеонаблюдения в составе </w:t>
      </w:r>
      <w:r w:rsidR="008319D6" w:rsidRPr="007F0D34">
        <w:t>45</w:t>
      </w:r>
      <w:r w:rsidRPr="007F0D34">
        <w:t xml:space="preserve"> камер</w:t>
      </w:r>
      <w:r w:rsidR="00E41FF9" w:rsidRPr="007F0D34">
        <w:t xml:space="preserve"> </w:t>
      </w:r>
      <w:r w:rsidR="00E41FF9" w:rsidRPr="00605026">
        <w:t>видеонаблюдения</w:t>
      </w:r>
      <w:r w:rsidRPr="00605026">
        <w:t>, коммутационного оборудования, кабельных коммуникаций и вид</w:t>
      </w:r>
      <w:r w:rsidR="004464FE" w:rsidRPr="00605026">
        <w:t>еосерверов (видеорегистраторов), системы СКУД.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 xml:space="preserve">Текущее состояние системы на момент принятия: </w:t>
      </w:r>
      <w:r w:rsidR="008319D6" w:rsidRPr="00605026">
        <w:t>22</w:t>
      </w:r>
      <w:r w:rsidRPr="00605026">
        <w:t xml:space="preserve"> камеры функционируют в штатном режиме, </w:t>
      </w:r>
      <w:r w:rsidR="008319D6" w:rsidRPr="00605026">
        <w:t xml:space="preserve">23 </w:t>
      </w:r>
      <w:r w:rsidRPr="00605026">
        <w:t>камер и/или их линии связи требуют проведения восстановительных работ;</w:t>
      </w:r>
    </w:p>
    <w:p w:rsidR="004464FE" w:rsidRPr="00605026" w:rsidRDefault="004464FE" w:rsidP="007F0D34">
      <w:pPr>
        <w:shd w:val="clear" w:color="auto" w:fill="FFFFFF" w:themeFill="background1"/>
        <w:jc w:val="both"/>
      </w:pPr>
      <w:r w:rsidRPr="00605026">
        <w:t>Система СКУД работает некорректно.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Используются 4 видеорегистратора;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Система распределена между несколькими удаленными площадками;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Между объектами используется оптическая линия связи (ВОЛС);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Часть камер находится в неработоспособном состоянии;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Присутствуют окисленные соединения и деградация разъемов;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Распределительные коробки требуют замены;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 xml:space="preserve">Присутствуют </w:t>
      </w:r>
      <w:proofErr w:type="spellStart"/>
      <w:r w:rsidRPr="00605026">
        <w:t>РоЕ</w:t>
      </w:r>
      <w:proofErr w:type="spellEnd"/>
      <w:r w:rsidRPr="00605026">
        <w:t>-удлинители, негативно влияющие на стабильность системы;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Возможны повреждения оптической линии и муфт;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Отсутствует централизованный мониторинг системы;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Не реализован единый вывод всех камер в центральный офис;</w:t>
      </w:r>
    </w:p>
    <w:p w:rsidR="00120762" w:rsidRPr="00605026" w:rsidRDefault="006B38DF" w:rsidP="007F0D34">
      <w:pPr>
        <w:shd w:val="clear" w:color="auto" w:fill="FFFFFF" w:themeFill="background1"/>
        <w:jc w:val="both"/>
      </w:pPr>
      <w:r w:rsidRPr="00605026">
        <w:t>Отсутствует система удаленного контроля исправности.</w:t>
      </w:r>
    </w:p>
    <w:p w:rsidR="00E41FF9" w:rsidRPr="00605026" w:rsidRDefault="00E41FF9" w:rsidP="007F0D34">
      <w:pPr>
        <w:shd w:val="clear" w:color="auto" w:fill="FFFFFF" w:themeFill="background1"/>
        <w:jc w:val="both"/>
      </w:pPr>
    </w:p>
    <w:p w:rsidR="006B38DF" w:rsidRPr="00605026" w:rsidRDefault="006B38DF" w:rsidP="007F0D34">
      <w:pPr>
        <w:shd w:val="clear" w:color="auto" w:fill="FFFFFF" w:themeFill="background1"/>
        <w:jc w:val="both"/>
        <w:rPr>
          <w:b/>
          <w:bCs/>
        </w:rPr>
      </w:pPr>
      <w:r w:rsidRPr="00605026">
        <w:rPr>
          <w:b/>
          <w:bCs/>
        </w:rPr>
        <w:t>2. В рамках выполнения работ необходимо выполнить следующее:</w:t>
      </w:r>
    </w:p>
    <w:p w:rsidR="00552E63" w:rsidRPr="00605026" w:rsidRDefault="00552E63" w:rsidP="007F0D34">
      <w:pPr>
        <w:shd w:val="clear" w:color="auto" w:fill="FFFFFF" w:themeFill="background1"/>
        <w:jc w:val="both"/>
        <w:rPr>
          <w:bCs/>
        </w:rPr>
      </w:pPr>
      <w:r w:rsidRPr="00605026">
        <w:rPr>
          <w:bCs/>
        </w:rPr>
        <w:t>Диагностика существующей волоконно-оптической линии связи;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Восстановление работоспособности существующей системы видеонаблюдения</w:t>
      </w:r>
      <w:r w:rsidR="003D406E" w:rsidRPr="00605026">
        <w:t xml:space="preserve"> (не включает замену камер видеонаблюдения)</w:t>
      </w:r>
      <w:r w:rsidRPr="00605026">
        <w:t>;</w:t>
      </w:r>
    </w:p>
    <w:p w:rsidR="006B38DF" w:rsidRPr="00605026" w:rsidRDefault="003D406E" w:rsidP="007F0D34">
      <w:pPr>
        <w:shd w:val="clear" w:color="auto" w:fill="FFFFFF" w:themeFill="background1"/>
        <w:jc w:val="both"/>
      </w:pPr>
      <w:r w:rsidRPr="00605026">
        <w:t>Д</w:t>
      </w:r>
      <w:r w:rsidR="006B38DF" w:rsidRPr="00605026">
        <w:t>иагностика оптической инфраструктуры;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Замена деградировавших соединений и распределительных коробок;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Устранение нестабильных участков сети;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 w:rsidRPr="00605026">
        <w:t xml:space="preserve">Отказ от использования </w:t>
      </w:r>
      <w:proofErr w:type="spellStart"/>
      <w:r w:rsidRPr="00605026">
        <w:t>РоЕ</w:t>
      </w:r>
      <w:proofErr w:type="spellEnd"/>
      <w:r w:rsidRPr="00605026">
        <w:t>-удлинителей;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 w:rsidRPr="007F0D34">
        <w:t>Организация дополнительных коммуникационных узлов;</w:t>
      </w:r>
    </w:p>
    <w:p w:rsidR="004279E5" w:rsidRDefault="004279E5" w:rsidP="007F0D34">
      <w:pPr>
        <w:shd w:val="clear" w:color="auto" w:fill="FFFFFF" w:themeFill="background1"/>
        <w:jc w:val="both"/>
      </w:pPr>
      <w:r w:rsidRPr="007F0D34">
        <w:t>Предоставление канала передачи данных.</w:t>
      </w:r>
    </w:p>
    <w:p w:rsidR="00552E63" w:rsidRPr="00605026" w:rsidRDefault="00552E63" w:rsidP="007F0D34">
      <w:pPr>
        <w:shd w:val="clear" w:color="auto" w:fill="FFFFFF" w:themeFill="background1"/>
        <w:jc w:val="both"/>
      </w:pPr>
      <w:r w:rsidRPr="00605026">
        <w:t>Предоставление коммутационного оборудования в пользование.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Настройка удаленного доступа;</w:t>
      </w:r>
    </w:p>
    <w:p w:rsidR="006B38DF" w:rsidRPr="00605026" w:rsidRDefault="006B38DF" w:rsidP="007F0D34">
      <w:pPr>
        <w:shd w:val="clear" w:color="auto" w:fill="FFFFFF" w:themeFill="background1"/>
        <w:jc w:val="both"/>
      </w:pPr>
      <w:r w:rsidRPr="00605026">
        <w:t>Организация удаленного мониторинга исправности системы;</w:t>
      </w:r>
    </w:p>
    <w:p w:rsidR="004464FE" w:rsidRPr="00605026" w:rsidRDefault="004464FE" w:rsidP="007F0D34">
      <w:pPr>
        <w:shd w:val="clear" w:color="auto" w:fill="FFFFFF" w:themeFill="background1"/>
        <w:jc w:val="both"/>
      </w:pPr>
      <w:r w:rsidRPr="00605026">
        <w:t>Настроить и модернизировать систему СКУД;</w:t>
      </w:r>
    </w:p>
    <w:p w:rsidR="006B38DF" w:rsidRPr="007F0D34" w:rsidRDefault="006B38DF" w:rsidP="007F0D34">
      <w:pPr>
        <w:shd w:val="clear" w:color="auto" w:fill="FFFFFF" w:themeFill="background1"/>
        <w:jc w:val="both"/>
      </w:pPr>
      <w:r w:rsidRPr="00605026">
        <w:t>Подготовка системы к дальнейшему регламентному обслуживанию.</w:t>
      </w:r>
    </w:p>
    <w:p w:rsidR="006B38DF" w:rsidRPr="007F0D34" w:rsidRDefault="006B38DF" w:rsidP="007F0D34">
      <w:pPr>
        <w:shd w:val="clear" w:color="auto" w:fill="FFFFFF" w:themeFill="background1"/>
        <w:jc w:val="both"/>
        <w:rPr>
          <w:b/>
          <w:bCs/>
          <w:color w:val="1F1F1F"/>
          <w:bdr w:val="none" w:sz="0" w:space="0" w:color="auto" w:frame="1"/>
          <w:lang w:eastAsia="ru-RU"/>
        </w:rPr>
      </w:pPr>
    </w:p>
    <w:p w:rsidR="006B38DF" w:rsidRPr="007F0D34" w:rsidRDefault="006B38DF" w:rsidP="007F0D34">
      <w:pPr>
        <w:shd w:val="clear" w:color="auto" w:fill="FFFFFF" w:themeFill="background1"/>
        <w:jc w:val="both"/>
        <w:rPr>
          <w:color w:val="1F1F1F"/>
          <w:lang w:eastAsia="ru-RU"/>
        </w:rPr>
      </w:pPr>
      <w:r w:rsidRPr="007F0D34">
        <w:rPr>
          <w:b/>
          <w:bCs/>
          <w:color w:val="1F1F1F"/>
          <w:bdr w:val="none" w:sz="0" w:space="0" w:color="auto" w:frame="1"/>
          <w:lang w:eastAsia="ru-RU"/>
        </w:rPr>
        <w:t>Этап 1. Восстановительные работы (приведение инфраструктуры в нормативное состояние):</w:t>
      </w:r>
    </w:p>
    <w:p w:rsidR="006B38DF" w:rsidRPr="006B38DF" w:rsidRDefault="00E41FF9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proofErr w:type="spellStart"/>
      <w:r w:rsidRPr="007F0D34">
        <w:rPr>
          <w:color w:val="1F1F1F"/>
          <w:lang w:eastAsia="ru-RU"/>
        </w:rPr>
        <w:lastRenderedPageBreak/>
        <w:t>Д</w:t>
      </w:r>
      <w:r w:rsidR="006B38DF" w:rsidRPr="007F0D34">
        <w:rPr>
          <w:color w:val="1F1F1F"/>
          <w:lang w:eastAsia="ru-RU"/>
        </w:rPr>
        <w:t>ефектовка</w:t>
      </w:r>
      <w:proofErr w:type="spellEnd"/>
      <w:r w:rsidR="006B38DF" w:rsidRPr="007F0D34">
        <w:rPr>
          <w:color w:val="1F1F1F"/>
          <w:lang w:eastAsia="ru-RU"/>
        </w:rPr>
        <w:t xml:space="preserve"> кабельных трасс, разъемов</w:t>
      </w:r>
      <w:r w:rsidR="006B38DF" w:rsidRPr="006B38DF">
        <w:rPr>
          <w:color w:val="1F1F1F"/>
          <w:lang w:eastAsia="ru-RU"/>
        </w:rPr>
        <w:t xml:space="preserve">, блоков питания и коммутационного оборудования для </w:t>
      </w:r>
      <w:r w:rsidR="00A73889">
        <w:rPr>
          <w:color w:val="1F1F1F"/>
          <w:lang w:eastAsia="ru-RU"/>
        </w:rPr>
        <w:t>23</w:t>
      </w:r>
      <w:r w:rsidR="006B38DF" w:rsidRPr="006B38DF">
        <w:rPr>
          <w:color w:val="1F1F1F"/>
          <w:lang w:eastAsia="ru-RU"/>
        </w:rPr>
        <w:t xml:space="preserve"> неисправных узлов.</w:t>
      </w:r>
    </w:p>
    <w:p w:rsidR="006B38DF" w:rsidRPr="006B38DF" w:rsidRDefault="006B38DF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color w:val="1F1F1F"/>
          <w:lang w:eastAsia="ru-RU"/>
        </w:rPr>
        <w:t xml:space="preserve">Замена или ремонт поврежденных компонентов (кабельные линии UTP/FTP кат. 5e, коннекторы, </w:t>
      </w:r>
      <w:proofErr w:type="spellStart"/>
      <w:r w:rsidRPr="006B38DF">
        <w:rPr>
          <w:color w:val="1F1F1F"/>
          <w:lang w:eastAsia="ru-RU"/>
        </w:rPr>
        <w:t>PoE</w:t>
      </w:r>
      <w:proofErr w:type="spellEnd"/>
      <w:r w:rsidRPr="006B38DF">
        <w:rPr>
          <w:color w:val="1F1F1F"/>
          <w:lang w:eastAsia="ru-RU"/>
        </w:rPr>
        <w:t>-инжекторы, коммутаторы).</w:t>
      </w:r>
    </w:p>
    <w:p w:rsidR="006B38DF" w:rsidRPr="007F0D34" w:rsidRDefault="006B38DF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color w:val="1F1F1F"/>
          <w:lang w:eastAsia="ru-RU"/>
        </w:rPr>
        <w:t xml:space="preserve">Демонтаж </w:t>
      </w:r>
      <w:r w:rsidRPr="007F0D34">
        <w:rPr>
          <w:color w:val="1F1F1F"/>
          <w:lang w:eastAsia="ru-RU"/>
        </w:rPr>
        <w:t>неремонтопригодных камер и монтаж новых (оборудование для замены предоставляется Заказчиком или оплачивается по отдельной спецификации).</w:t>
      </w:r>
    </w:p>
    <w:p w:rsidR="006B38DF" w:rsidRDefault="00E41FF9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7F0D34">
        <w:rPr>
          <w:color w:val="1F1F1F"/>
          <w:lang w:eastAsia="ru-RU"/>
        </w:rPr>
        <w:t>Настройка</w:t>
      </w:r>
      <w:r w:rsidR="006B38DF" w:rsidRPr="007F0D34">
        <w:rPr>
          <w:color w:val="1F1F1F"/>
          <w:lang w:eastAsia="ru-RU"/>
        </w:rPr>
        <w:t xml:space="preserve"> углов обзора, настройка фокусных р</w:t>
      </w:r>
      <w:r w:rsidRPr="007F0D34">
        <w:rPr>
          <w:color w:val="1F1F1F"/>
          <w:lang w:eastAsia="ru-RU"/>
        </w:rPr>
        <w:t xml:space="preserve">асстояний, очистка объективов </w:t>
      </w:r>
      <w:r w:rsidR="006B38DF" w:rsidRPr="007F0D34">
        <w:rPr>
          <w:color w:val="1F1F1F"/>
          <w:lang w:eastAsia="ru-RU"/>
        </w:rPr>
        <w:t xml:space="preserve">для всех </w:t>
      </w:r>
      <w:r w:rsidR="00A73889" w:rsidRPr="007F0D34">
        <w:rPr>
          <w:color w:val="1F1F1F"/>
          <w:lang w:eastAsia="ru-RU"/>
        </w:rPr>
        <w:t>45</w:t>
      </w:r>
      <w:r w:rsidR="006B38DF" w:rsidRPr="007F0D34">
        <w:rPr>
          <w:color w:val="1F1F1F"/>
          <w:lang w:eastAsia="ru-RU"/>
        </w:rPr>
        <w:t xml:space="preserve"> камер</w:t>
      </w:r>
      <w:r w:rsidRPr="007F0D34">
        <w:rPr>
          <w:color w:val="1F1F1F"/>
          <w:lang w:eastAsia="ru-RU"/>
        </w:rPr>
        <w:t>.</w:t>
      </w:r>
    </w:p>
    <w:p w:rsidR="004464FE" w:rsidRPr="00605026" w:rsidRDefault="004464FE" w:rsidP="007F0D34">
      <w:pPr>
        <w:numPr>
          <w:ilvl w:val="0"/>
          <w:numId w:val="9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05026">
        <w:rPr>
          <w:color w:val="1F1F1F"/>
          <w:lang w:eastAsia="ru-RU"/>
        </w:rPr>
        <w:t>Настройка системы СКУД</w:t>
      </w:r>
    </w:p>
    <w:p w:rsidR="006B38DF" w:rsidRPr="006B38DF" w:rsidRDefault="00605026" w:rsidP="007F0D34">
      <w:pPr>
        <w:shd w:val="clear" w:color="auto" w:fill="FFFFFF" w:themeFill="background1"/>
        <w:suppressAutoHyphens w:val="0"/>
        <w:spacing w:before="100" w:beforeAutospacing="1"/>
        <w:jc w:val="both"/>
        <w:rPr>
          <w:color w:val="1F1F1F"/>
          <w:lang w:eastAsia="ru-RU"/>
        </w:rPr>
      </w:pPr>
      <w:r>
        <w:rPr>
          <w:b/>
          <w:bCs/>
          <w:color w:val="1F1F1F"/>
          <w:bdr w:val="none" w:sz="0" w:space="0" w:color="auto" w:frame="1"/>
          <w:lang w:eastAsia="ru-RU"/>
        </w:rPr>
        <w:t xml:space="preserve"> </w:t>
      </w:r>
      <w:r w:rsidR="006B38DF" w:rsidRPr="006B38DF">
        <w:rPr>
          <w:b/>
          <w:bCs/>
          <w:color w:val="1F1F1F"/>
          <w:bdr w:val="none" w:sz="0" w:space="0" w:color="auto" w:frame="1"/>
          <w:lang w:eastAsia="ru-RU"/>
        </w:rPr>
        <w:t>Этап 2. Регламентное техническое обслуживание (Абонентское ТО):</w:t>
      </w:r>
    </w:p>
    <w:p w:rsidR="006B38DF" w:rsidRPr="006B38DF" w:rsidRDefault="006B38DF" w:rsidP="007F0D34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b/>
          <w:bCs/>
          <w:color w:val="1F1F1F"/>
          <w:bdr w:val="none" w:sz="0" w:space="0" w:color="auto" w:frame="1"/>
          <w:lang w:eastAsia="ru-RU"/>
        </w:rPr>
        <w:t>ТО-1 (Ежемесячно):</w:t>
      </w:r>
      <w:r w:rsidRPr="006B38DF">
        <w:rPr>
          <w:color w:val="1F1F1F"/>
          <w:lang w:eastAsia="ru-RU"/>
        </w:rPr>
        <w:t xml:space="preserve"> Визуальный осмотр оборудования; удаление пыли и загрязнений с объективов внешних и внутренних камер; проверка работоспособности серверов записи; контроль глубины видеоархива; проверка систем охлаждения серверов/коммутаторов.</w:t>
      </w:r>
    </w:p>
    <w:p w:rsidR="006B38DF" w:rsidRPr="006B38DF" w:rsidRDefault="006B38DF" w:rsidP="007F0D34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b/>
          <w:bCs/>
          <w:color w:val="1F1F1F"/>
          <w:bdr w:val="none" w:sz="0" w:space="0" w:color="auto" w:frame="1"/>
          <w:lang w:eastAsia="ru-RU"/>
        </w:rPr>
        <w:t>ТО-2 (Ежеквартально):</w:t>
      </w:r>
      <w:r w:rsidRPr="006B38DF">
        <w:rPr>
          <w:color w:val="1F1F1F"/>
          <w:lang w:eastAsia="ru-RU"/>
        </w:rPr>
        <w:t xml:space="preserve"> Протяжка </w:t>
      </w:r>
      <w:proofErr w:type="spellStart"/>
      <w:r w:rsidRPr="006B38DF">
        <w:rPr>
          <w:color w:val="1F1F1F"/>
          <w:lang w:eastAsia="ru-RU"/>
        </w:rPr>
        <w:t>клеммных</w:t>
      </w:r>
      <w:proofErr w:type="spellEnd"/>
      <w:r w:rsidRPr="006B38DF">
        <w:rPr>
          <w:color w:val="1F1F1F"/>
          <w:lang w:eastAsia="ru-RU"/>
        </w:rPr>
        <w:t xml:space="preserve"> и винтовых соединений; измерение питающих напряжений под нагрузкой (проверка просадок); тестирование емкости АКБ в блоках бесперебойного питания; анализ логов регистратора на предмет битых секторов HDD и потери сетевых пакетов.</w:t>
      </w:r>
    </w:p>
    <w:p w:rsidR="006B38DF" w:rsidRPr="006B38DF" w:rsidRDefault="006B38DF" w:rsidP="007F0D34">
      <w:pPr>
        <w:numPr>
          <w:ilvl w:val="0"/>
          <w:numId w:val="10"/>
        </w:numPr>
        <w:shd w:val="clear" w:color="auto" w:fill="FFFFFF" w:themeFill="background1"/>
        <w:tabs>
          <w:tab w:val="clear" w:pos="720"/>
          <w:tab w:val="num" w:pos="567"/>
        </w:tabs>
        <w:suppressAutoHyphens w:val="0"/>
        <w:spacing w:before="100" w:beforeAutospacing="1" w:after="160" w:line="259" w:lineRule="auto"/>
        <w:ind w:left="0" w:firstLine="0"/>
        <w:jc w:val="both"/>
        <w:rPr>
          <w:color w:val="1F1F1F"/>
          <w:lang w:eastAsia="ru-RU"/>
        </w:rPr>
      </w:pPr>
      <w:r w:rsidRPr="006B38DF">
        <w:rPr>
          <w:b/>
          <w:bCs/>
          <w:color w:val="1F1F1F"/>
          <w:bdr w:val="none" w:sz="0" w:space="0" w:color="auto" w:frame="1"/>
          <w:lang w:eastAsia="ru-RU"/>
        </w:rPr>
        <w:t>Аварийные вызовы:</w:t>
      </w:r>
      <w:r w:rsidRPr="006B38DF">
        <w:rPr>
          <w:color w:val="1F1F1F"/>
          <w:lang w:eastAsia="ru-RU"/>
        </w:rPr>
        <w:t xml:space="preserve"> Включены в стоимость абонентского обслуживания при условии соблюдения правил эксплуатации со стороны Заказчика, при физическом повреждении линий связи и оборудования, оплачиваются отдельно.</w:t>
      </w:r>
    </w:p>
    <w:p w:rsidR="000C487F" w:rsidRDefault="006B38DF" w:rsidP="007F0D34">
      <w:pPr>
        <w:shd w:val="clear" w:color="auto" w:fill="FFFFFF" w:themeFill="background1"/>
        <w:ind w:firstLine="851"/>
        <w:jc w:val="both"/>
      </w:pPr>
      <w:r w:rsidRPr="006B38DF">
        <w:rPr>
          <w:b/>
        </w:rPr>
        <w:t>3</w:t>
      </w:r>
      <w:r>
        <w:rPr>
          <w:b/>
        </w:rPr>
        <w:t>.</w:t>
      </w:r>
      <w:r w:rsidR="000C487F">
        <w:rPr>
          <w:b/>
        </w:rPr>
        <w:t>Общие требования к системе видеонаблюдения:</w:t>
      </w:r>
    </w:p>
    <w:p w:rsidR="000C487F" w:rsidRDefault="000C487F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Система видеонаблюдения должна основываться на стандартных технических средствах, доступных для модификации</w:t>
      </w:r>
      <w:r w:rsidR="00A46EE9">
        <w:t xml:space="preserve"> и </w:t>
      </w:r>
      <w:r>
        <w:t>ремонта.</w:t>
      </w:r>
    </w:p>
    <w:p w:rsidR="000C487F" w:rsidRDefault="000C487F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Режим работы системы – круглосуточный</w:t>
      </w:r>
      <w:r w:rsidR="006B38DF" w:rsidRPr="006B38DF">
        <w:t xml:space="preserve"> </w:t>
      </w:r>
      <w:r w:rsidR="006B38DF">
        <w:t>с возможностью просмотра в режиме он-</w:t>
      </w:r>
      <w:proofErr w:type="spellStart"/>
      <w:r w:rsidR="006B38DF">
        <w:t>лайн</w:t>
      </w:r>
      <w:proofErr w:type="spellEnd"/>
      <w:r w:rsidR="006B38DF">
        <w:t xml:space="preserve"> и с возможностью доступа к архиву видеозаписей</w:t>
      </w:r>
      <w:r>
        <w:t xml:space="preserve">. </w:t>
      </w:r>
    </w:p>
    <w:p w:rsidR="000C487F" w:rsidRDefault="000C487F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Система видеонаблюдения должна состоять из:</w:t>
      </w:r>
      <w:r w:rsidR="000F363E">
        <w:t xml:space="preserve"> </w:t>
      </w:r>
      <w:r w:rsidR="00984CD2" w:rsidRPr="00E41FF9">
        <w:rPr>
          <w:lang w:val="en-US"/>
        </w:rPr>
        <w:t>IP</w:t>
      </w:r>
      <w:r w:rsidR="00984CD2" w:rsidRPr="00984CD2">
        <w:t>-</w:t>
      </w:r>
      <w:r>
        <w:t xml:space="preserve">видеокамер </w:t>
      </w:r>
      <w:r w:rsidRPr="00E41FF9">
        <w:rPr>
          <w:u w:val="single"/>
        </w:rPr>
        <w:t>наружного</w:t>
      </w:r>
      <w:r>
        <w:t xml:space="preserve"> исполнения, установленных на территории объекта, </w:t>
      </w:r>
      <w:r w:rsidR="00984CD2">
        <w:t>включая все необходимое оборудование системы монтажа и инсталляции для записи в облачное хранилище Исполнителя и просмотра на открытом сайте в режиме онлайн</w:t>
      </w:r>
      <w:r w:rsidR="00D257D9">
        <w:t>.</w:t>
      </w:r>
    </w:p>
    <w:p w:rsidR="00D10FC8" w:rsidRDefault="00D10FC8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Исполнитель согласовывает с Заказчиком места установки камер</w:t>
      </w:r>
      <w:r w:rsidR="008331D0">
        <w:t xml:space="preserve"> и предоставляет монтажную схему</w:t>
      </w:r>
      <w:r>
        <w:t>.</w:t>
      </w:r>
    </w:p>
    <w:p w:rsidR="00D10FC8" w:rsidRDefault="00D10FC8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>Кабельная разводка должна соответствовать требованиям противопожарной безопасности.</w:t>
      </w:r>
    </w:p>
    <w:p w:rsidR="00D10FC8" w:rsidRDefault="00D10FC8" w:rsidP="007F0D34">
      <w:pPr>
        <w:numPr>
          <w:ilvl w:val="0"/>
          <w:numId w:val="4"/>
        </w:numPr>
        <w:shd w:val="clear" w:color="auto" w:fill="FFFFFF" w:themeFill="background1"/>
        <w:tabs>
          <w:tab w:val="clear" w:pos="720"/>
          <w:tab w:val="num" w:pos="567"/>
        </w:tabs>
        <w:ind w:left="0" w:firstLine="0"/>
        <w:jc w:val="both"/>
      </w:pPr>
      <w:r>
        <w:t xml:space="preserve">Исполнитель должен иметь лицензии: </w:t>
      </w:r>
    </w:p>
    <w:p w:rsidR="00D10FC8" w:rsidRPr="007F0D34" w:rsidRDefault="00D10FC8" w:rsidP="007F0D34">
      <w:pPr>
        <w:shd w:val="clear" w:color="auto" w:fill="FFFFFF" w:themeFill="background1"/>
        <w:jc w:val="both"/>
      </w:pPr>
      <w:r>
        <w:t xml:space="preserve">- на оказание </w:t>
      </w:r>
      <w:proofErr w:type="spellStart"/>
      <w:r w:rsidRPr="007F0D34">
        <w:t>телематических</w:t>
      </w:r>
      <w:proofErr w:type="spellEnd"/>
      <w:r w:rsidRPr="007F0D34">
        <w:t xml:space="preserve"> услуг связи;</w:t>
      </w:r>
    </w:p>
    <w:p w:rsidR="00D10FC8" w:rsidRPr="007F0D34" w:rsidRDefault="00D10FC8" w:rsidP="007F0D34">
      <w:pPr>
        <w:shd w:val="clear" w:color="auto" w:fill="FFFFFF" w:themeFill="background1"/>
        <w:jc w:val="both"/>
      </w:pPr>
      <w:r w:rsidRPr="007F0D34">
        <w:t>- на оказание услуг связи по передаче данных, за исключением услуг связи по передаче данных для целей передачи голосовой информации.</w:t>
      </w:r>
    </w:p>
    <w:p w:rsidR="004279E5" w:rsidRPr="007F0D34" w:rsidRDefault="004279E5" w:rsidP="007F0D34">
      <w:pPr>
        <w:shd w:val="clear" w:color="auto" w:fill="FFFFFF" w:themeFill="background1"/>
        <w:jc w:val="both"/>
      </w:pPr>
    </w:p>
    <w:p w:rsidR="004279E5" w:rsidRPr="007F0D34" w:rsidRDefault="004279E5" w:rsidP="007F0D34">
      <w:pPr>
        <w:shd w:val="clear" w:color="auto" w:fill="FFFFFF" w:themeFill="background1"/>
        <w:jc w:val="both"/>
        <w:rPr>
          <w:b/>
          <w:bCs/>
        </w:rPr>
      </w:pPr>
      <w:r w:rsidRPr="007F0D34">
        <w:rPr>
          <w:b/>
          <w:bCs/>
        </w:rPr>
        <w:t>4. Требования к уровню сервиса (SLA)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rPr>
          <w:iCs/>
        </w:rPr>
        <w:t>Техподдержка: круглосуточная, время реагирования – не более 60 минут с момента регистрации заявления Заказчика.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Наличие у Исполнителя специализированного Центра обработки данных.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Исполнитель обеспечивает круглосуточный мониторинг линий связи и состояния видеокамер, реагирует на аварийные события в течение 60 минут после обнаружения аварийной ситуации и приступает к их устранению.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lastRenderedPageBreak/>
        <w:t>Предоставление канала передачи данных с минимальной пропускной способностью 2 Мбит/с на каждую камеру.</w:t>
      </w:r>
    </w:p>
    <w:p w:rsidR="004279E5" w:rsidRPr="007F0D34" w:rsidRDefault="00D10FC8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Наличие личного кабинета в сети Интернет на сайте Исполнителя для просмотра прямой трансляции и архивных видеозаписей сроком </w:t>
      </w:r>
      <w:r w:rsidR="00A46EE9" w:rsidRPr="007F0D34">
        <w:t>30</w:t>
      </w:r>
      <w:r w:rsidRPr="007F0D34">
        <w:t xml:space="preserve"> календарных дней.</w:t>
      </w:r>
    </w:p>
    <w:p w:rsidR="004279E5" w:rsidRPr="007F0D34" w:rsidRDefault="000C487F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В системе должна быть предусмотрена возможность просматривать </w:t>
      </w:r>
      <w:r w:rsidR="006D4FBB" w:rsidRPr="007F0D34">
        <w:t xml:space="preserve">изображение с </w:t>
      </w:r>
      <w:r w:rsidRPr="007F0D34">
        <w:t xml:space="preserve">видеокамер на открытом сайте </w:t>
      </w:r>
      <w:r w:rsidR="00E51159" w:rsidRPr="007F0D34">
        <w:t xml:space="preserve">Исполнителя </w:t>
      </w:r>
      <w:r w:rsidRPr="007F0D34">
        <w:t>в режиме онлайн. Должна быть предусмотрена возможность сохранения фрагмента видеозаписи на USB-</w:t>
      </w:r>
      <w:proofErr w:type="spellStart"/>
      <w:r w:rsidRPr="007F0D34">
        <w:t>флеш</w:t>
      </w:r>
      <w:proofErr w:type="spellEnd"/>
      <w:r w:rsidRPr="007F0D34">
        <w:t xml:space="preserve"> носитель и возможность просмотра </w:t>
      </w:r>
      <w:r w:rsidR="00F304FE" w:rsidRPr="007F0D34">
        <w:t>онлайн</w:t>
      </w:r>
      <w:r w:rsidRPr="007F0D34">
        <w:t xml:space="preserve"> трансляции </w:t>
      </w:r>
      <w:r w:rsidR="00F304FE" w:rsidRPr="007F0D34">
        <w:t>с любого устройства, имеющего доступ к сети Интернет</w:t>
      </w:r>
      <w:r w:rsidRPr="007F0D34">
        <w:t>.</w:t>
      </w:r>
    </w:p>
    <w:p w:rsidR="004279E5" w:rsidRPr="007F0D34" w:rsidRDefault="00E26E34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Наличие облачного хранилища для записи</w:t>
      </w:r>
      <w:r w:rsidR="00984CD2" w:rsidRPr="007F0D34">
        <w:t xml:space="preserve"> сроком </w:t>
      </w:r>
      <w:r w:rsidR="00A55245" w:rsidRPr="007F0D34">
        <w:t>30</w:t>
      </w:r>
      <w:r w:rsidR="007169F6" w:rsidRPr="007F0D34">
        <w:t xml:space="preserve"> календарных дней</w:t>
      </w:r>
      <w:r w:rsidRPr="007F0D34">
        <w:t>, хранения и круглосуточного предоставления онлайн доступа к видеозаписям с камер, расположенного в специализир</w:t>
      </w:r>
      <w:r w:rsidR="006D4FBB" w:rsidRPr="007F0D34">
        <w:t>ованном Центре обработки данных Исполнителя.</w:t>
      </w:r>
    </w:p>
    <w:p w:rsidR="002F6BF6" w:rsidRPr="007F0D34" w:rsidRDefault="005E06F2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>Технические характеристики</w:t>
      </w:r>
      <w:r w:rsidR="002F6BF6" w:rsidRPr="007F0D34">
        <w:t>:</w:t>
      </w:r>
      <w:r w:rsidRPr="007F0D34">
        <w:t xml:space="preserve"> </w:t>
      </w:r>
    </w:p>
    <w:p w:rsidR="005E06F2" w:rsidRPr="007F0D34" w:rsidRDefault="005E06F2" w:rsidP="007F0D34">
      <w:pPr>
        <w:shd w:val="clear" w:color="auto" w:fill="FFFFFF" w:themeFill="background1"/>
        <w:ind w:left="426" w:hanging="426"/>
        <w:jc w:val="both"/>
      </w:pPr>
      <w:r w:rsidRPr="007F0D34">
        <w:t xml:space="preserve">- Протокол передачи данных - </w:t>
      </w:r>
      <w:proofErr w:type="spellStart"/>
      <w:r w:rsidRPr="007F0D34">
        <w:t>Ethernet</w:t>
      </w:r>
      <w:proofErr w:type="spellEnd"/>
      <w:r w:rsidRPr="007F0D34">
        <w:t>.</w:t>
      </w:r>
    </w:p>
    <w:p w:rsidR="005E06F2" w:rsidRPr="007F0D34" w:rsidRDefault="005E06F2" w:rsidP="007F0D34">
      <w:pPr>
        <w:shd w:val="clear" w:color="auto" w:fill="FFFFFF" w:themeFill="background1"/>
        <w:ind w:left="426" w:hanging="426"/>
        <w:jc w:val="both"/>
      </w:pPr>
      <w:r w:rsidRPr="007F0D34">
        <w:t xml:space="preserve">- Абонентский интерфейс - сетевой интерфейс оборудования Абонента (сетевая плата, сетевой порт маршрутизатора или коммутатора и т.п.) с 8P8C разъёмом при подключении с помощью кабеля «витая пара», поддерживающий работу по протоколу </w:t>
      </w:r>
      <w:proofErr w:type="spellStart"/>
      <w:r w:rsidRPr="007F0D34">
        <w:t>Fast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100BASE-TX, </w:t>
      </w:r>
      <w:proofErr w:type="spellStart"/>
      <w:r w:rsidRPr="007F0D34">
        <w:t>Gigabit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1000BASE-T и поддерживающий работу по протоколу </w:t>
      </w:r>
      <w:proofErr w:type="spellStart"/>
      <w:r w:rsidRPr="007F0D34">
        <w:t>Gigabit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1000BASE-LX. Сетевой интерфейс, работающий по протоколу </w:t>
      </w:r>
      <w:proofErr w:type="spellStart"/>
      <w:r w:rsidRPr="007F0D34">
        <w:t>Gigabit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="00943D9C" w:rsidRPr="007F0D34">
        <w:t xml:space="preserve"> </w:t>
      </w:r>
      <w:r w:rsidRPr="007F0D34">
        <w:t>1000BASE-T</w:t>
      </w:r>
      <w:r w:rsidR="00943D9C" w:rsidRPr="007F0D34">
        <w:t>,</w:t>
      </w:r>
      <w:r w:rsidRPr="007F0D34">
        <w:t xml:space="preserve"> должен поддерживать функцию </w:t>
      </w:r>
      <w:proofErr w:type="spellStart"/>
      <w:r w:rsidRPr="007F0D34">
        <w:t>автоопределения</w:t>
      </w:r>
      <w:proofErr w:type="spellEnd"/>
      <w:r w:rsidRPr="007F0D34">
        <w:t xml:space="preserve"> протокола </w:t>
      </w:r>
      <w:proofErr w:type="spellStart"/>
      <w:r w:rsidRPr="007F0D34">
        <w:t>Ethernet</w:t>
      </w:r>
      <w:proofErr w:type="spellEnd"/>
      <w:r w:rsidRPr="007F0D34">
        <w:t xml:space="preserve">, в том числе протокола </w:t>
      </w:r>
      <w:proofErr w:type="spellStart"/>
      <w:r w:rsidRPr="007F0D34">
        <w:t>Fast</w:t>
      </w:r>
      <w:proofErr w:type="spellEnd"/>
      <w:r w:rsidRPr="007F0D34">
        <w:t xml:space="preserve"> </w:t>
      </w:r>
      <w:proofErr w:type="spellStart"/>
      <w:r w:rsidRPr="007F0D34">
        <w:t>Ethernet</w:t>
      </w:r>
      <w:proofErr w:type="spellEnd"/>
      <w:r w:rsidRPr="007F0D34">
        <w:t xml:space="preserve"> 100BASE-TX.</w:t>
      </w:r>
    </w:p>
    <w:p w:rsidR="004279E5" w:rsidRPr="007F0D34" w:rsidRDefault="005E06F2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- Описание абонентской линии - кабель «витая пара» (UTP) категории 5 или 5e, </w:t>
      </w:r>
      <w:proofErr w:type="spellStart"/>
      <w:r w:rsidRPr="007F0D34">
        <w:t>раскроссированный</w:t>
      </w:r>
      <w:proofErr w:type="spellEnd"/>
      <w:r w:rsidRPr="007F0D34">
        <w:t xml:space="preserve"> в 8P8C розетку, или обжатый 8P8C коннектором по схеме EIA/TIA-568A либо EIA/TIA-568B.</w:t>
      </w:r>
    </w:p>
    <w:p w:rsidR="00000AEB" w:rsidRPr="007F0D34" w:rsidRDefault="004279E5" w:rsidP="007F0D34">
      <w:pPr>
        <w:numPr>
          <w:ilvl w:val="1"/>
          <w:numId w:val="13"/>
        </w:numPr>
        <w:shd w:val="clear" w:color="auto" w:fill="FFFFFF" w:themeFill="background1"/>
        <w:ind w:left="426" w:hanging="426"/>
        <w:jc w:val="both"/>
      </w:pPr>
      <w:r w:rsidRPr="007F0D34">
        <w:t xml:space="preserve"> </w:t>
      </w:r>
      <w:r w:rsidR="00000AEB" w:rsidRPr="007F0D34">
        <w:t>В случае нарушения Исполнителем сроков устранения технической неисправности Заказчик имеет право выставить Исполнителю требование об уплате пени в размере 1% от стоимости ежемесячного абонентского обслуживания за каждый полный день просрочки.</w:t>
      </w:r>
    </w:p>
    <w:p w:rsidR="004279E5" w:rsidRPr="004279E5" w:rsidRDefault="004279E5" w:rsidP="007F0D34">
      <w:pPr>
        <w:shd w:val="clear" w:color="auto" w:fill="FFFFFF" w:themeFill="background1"/>
        <w:jc w:val="both"/>
        <w:rPr>
          <w:highlight w:val="yellow"/>
        </w:rPr>
      </w:pPr>
    </w:p>
    <w:p w:rsidR="00000AEB" w:rsidRDefault="00000AEB" w:rsidP="007F0D34">
      <w:pPr>
        <w:shd w:val="clear" w:color="auto" w:fill="FFFFFF" w:themeFill="background1"/>
        <w:jc w:val="both"/>
        <w:rPr>
          <w:b/>
          <w:bCs/>
        </w:rPr>
      </w:pPr>
      <w:r w:rsidRPr="00000AEB">
        <w:rPr>
          <w:b/>
          <w:bCs/>
        </w:rPr>
        <w:t>5. Организация просмотра и архива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Централизованный просмотр всех камер;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Вывод изображения в центральный офис;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Просмотр архива;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Удаленный доступ через ПК и мобильное устройство;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Рекомендуемый способ реализации: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Использование существующей ІР-сети;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Организация выделенных коммуникационных узлов.</w:t>
      </w:r>
    </w:p>
    <w:p w:rsidR="00E41FF9" w:rsidRDefault="00E41FF9" w:rsidP="007F0D34">
      <w:pPr>
        <w:shd w:val="clear" w:color="auto" w:fill="FFFFFF" w:themeFill="background1"/>
        <w:jc w:val="both"/>
        <w:rPr>
          <w:b/>
          <w:bCs/>
        </w:rPr>
      </w:pPr>
    </w:p>
    <w:p w:rsidR="00000AEB" w:rsidRPr="00000AEB" w:rsidRDefault="00000AEB" w:rsidP="007F0D34">
      <w:pPr>
        <w:shd w:val="clear" w:color="auto" w:fill="FFFFFF" w:themeFill="background1"/>
        <w:jc w:val="both"/>
        <w:rPr>
          <w:b/>
          <w:bCs/>
        </w:rPr>
      </w:pPr>
      <w:r w:rsidRPr="00000AEB">
        <w:rPr>
          <w:b/>
          <w:bCs/>
        </w:rPr>
        <w:t>6. Перечень материалов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Распределительные коробки;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Коннекторы RJ-45;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Кабельная продукция;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 xml:space="preserve">Оптические </w:t>
      </w:r>
      <w:proofErr w:type="spellStart"/>
      <w:r w:rsidRPr="00000AEB">
        <w:t>патчкорды</w:t>
      </w:r>
      <w:proofErr w:type="spellEnd"/>
      <w:r w:rsidRPr="00000AEB">
        <w:t>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Оптические муфты;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Коммутаторы;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proofErr w:type="spellStart"/>
      <w:r w:rsidRPr="00000AEB">
        <w:t>РоЕ</w:t>
      </w:r>
      <w:proofErr w:type="spellEnd"/>
      <w:r w:rsidRPr="00000AEB">
        <w:t>-коммутаторы;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Шкаф коммуникационный;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ИБП;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Расходные материалы;</w:t>
      </w:r>
    </w:p>
    <w:p w:rsidR="00000AEB" w:rsidRPr="00000AEB" w:rsidRDefault="00000AEB" w:rsidP="007F0D34">
      <w:pPr>
        <w:shd w:val="clear" w:color="auto" w:fill="FFFFFF" w:themeFill="background1"/>
        <w:jc w:val="both"/>
      </w:pPr>
      <w:r w:rsidRPr="00000AEB">
        <w:t>Крепеж.</w:t>
      </w:r>
    </w:p>
    <w:p w:rsidR="000C487F" w:rsidRDefault="00000AEB" w:rsidP="007F0D34">
      <w:pPr>
        <w:shd w:val="clear" w:color="auto" w:fill="FFFFFF" w:themeFill="background1"/>
        <w:ind w:right="-5"/>
        <w:jc w:val="both"/>
      </w:pPr>
      <w:r>
        <w:rPr>
          <w:b/>
        </w:rPr>
        <w:t xml:space="preserve">7. </w:t>
      </w:r>
      <w:r w:rsidR="000C487F">
        <w:rPr>
          <w:b/>
        </w:rPr>
        <w:t>Требования к электропитанию и заземлению.</w:t>
      </w:r>
    </w:p>
    <w:p w:rsidR="000C487F" w:rsidRDefault="000C487F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  <w:r>
        <w:t xml:space="preserve">Система видеонаблюдения должна быть запитана от электрической сети </w:t>
      </w:r>
      <w:r w:rsidR="00984CD2" w:rsidRPr="00984CD2">
        <w:t>220</w:t>
      </w:r>
      <w:r w:rsidR="00984CD2">
        <w:rPr>
          <w:lang w:val="en-US"/>
        </w:rPr>
        <w:t>V</w:t>
      </w:r>
      <w:r>
        <w:t xml:space="preserve">. </w:t>
      </w:r>
    </w:p>
    <w:p w:rsidR="00E41FF9" w:rsidRDefault="00E41FF9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</w:p>
    <w:p w:rsidR="000C487F" w:rsidRDefault="00000AEB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  <w:r>
        <w:rPr>
          <w:b/>
        </w:rPr>
        <w:t xml:space="preserve">8. </w:t>
      </w:r>
      <w:r w:rsidR="000C487F">
        <w:rPr>
          <w:b/>
        </w:rPr>
        <w:t>Требования по безопасности.</w:t>
      </w:r>
    </w:p>
    <w:p w:rsidR="000C487F" w:rsidRPr="00943D9C" w:rsidRDefault="008147CD" w:rsidP="007F0D34">
      <w:pPr>
        <w:shd w:val="clear" w:color="auto" w:fill="FFFFFF" w:themeFill="background1"/>
        <w:tabs>
          <w:tab w:val="left" w:pos="1046"/>
          <w:tab w:val="left" w:pos="4997"/>
          <w:tab w:val="left" w:pos="5812"/>
          <w:tab w:val="left" w:pos="7262"/>
          <w:tab w:val="left" w:pos="7534"/>
          <w:tab w:val="left" w:pos="8985"/>
          <w:tab w:val="left" w:pos="9257"/>
        </w:tabs>
        <w:ind w:right="-5"/>
        <w:jc w:val="both"/>
      </w:pPr>
      <w:r w:rsidRPr="008147CD">
        <w:t>О</w:t>
      </w:r>
      <w:r w:rsidR="000C487F" w:rsidRPr="008147CD">
        <w:t>рганизационно-технические мероприятия должны обеспечивать</w:t>
      </w:r>
      <w:r w:rsidR="000C487F">
        <w:t xml:space="preserve"> </w:t>
      </w:r>
      <w:r w:rsidR="000C487F" w:rsidRPr="00943D9C">
        <w:t>безава</w:t>
      </w:r>
      <w:r w:rsidRPr="00943D9C">
        <w:t xml:space="preserve">рийность и безопасность работы. </w:t>
      </w:r>
      <w:r w:rsidR="00085F4A" w:rsidRPr="00943D9C">
        <w:t>Элементы</w:t>
      </w:r>
      <w:r w:rsidR="000C487F" w:rsidRPr="00943D9C">
        <w:t xml:space="preserve"> систем</w:t>
      </w:r>
      <w:r w:rsidR="00085F4A" w:rsidRPr="00943D9C">
        <w:t>ы</w:t>
      </w:r>
      <w:r w:rsidR="000C487F" w:rsidRPr="00943D9C">
        <w:t xml:space="preserve"> видеонаблюдения должн</w:t>
      </w:r>
      <w:r w:rsidR="00085F4A" w:rsidRPr="00943D9C">
        <w:t>ы</w:t>
      </w:r>
      <w:r w:rsidR="000C487F" w:rsidRPr="00943D9C">
        <w:t xml:space="preserve"> соответствовать требованиям электробезопасности в соответствии с </w:t>
      </w:r>
      <w:r w:rsidR="003A17F0" w:rsidRPr="00943D9C">
        <w:t>действующими нормами и правилами РФ.</w:t>
      </w:r>
    </w:p>
    <w:p w:rsidR="000C487F" w:rsidRPr="00943D9C" w:rsidRDefault="000C487F" w:rsidP="007F0D34">
      <w:pPr>
        <w:shd w:val="clear" w:color="auto" w:fill="FFFFFF" w:themeFill="background1"/>
        <w:jc w:val="both"/>
      </w:pPr>
    </w:p>
    <w:p w:rsidR="000C487F" w:rsidRDefault="00000AEB" w:rsidP="007F0D34">
      <w:pPr>
        <w:shd w:val="clear" w:color="auto" w:fill="FFFFFF" w:themeFill="background1"/>
        <w:jc w:val="both"/>
        <w:rPr>
          <w:b/>
          <w:bCs/>
        </w:rPr>
      </w:pPr>
      <w:r w:rsidRPr="00000AEB">
        <w:rPr>
          <w:b/>
          <w:bCs/>
        </w:rPr>
        <w:t xml:space="preserve">9. </w:t>
      </w:r>
      <w:r w:rsidR="00012F8E">
        <w:rPr>
          <w:b/>
          <w:bCs/>
        </w:rPr>
        <w:t>С</w:t>
      </w:r>
      <w:r w:rsidRPr="00000AEB">
        <w:rPr>
          <w:b/>
          <w:bCs/>
        </w:rPr>
        <w:t>остав технической документации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В состав технической документации входит: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Техническое обследование объекта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существующей инфраструктуры;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кабельных трасс;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ВОЛС;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узлов связи;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обследование шкафов и коммутационного оборудования;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proofErr w:type="spellStart"/>
      <w:r w:rsidRPr="00012F8E">
        <w:t>фотофиксация</w:t>
      </w:r>
      <w:proofErr w:type="spellEnd"/>
      <w:r w:rsidRPr="00012F8E">
        <w:t>.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Исполнительная документация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актуальная схема топологии сети;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размещения камер;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ВОЛС;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коммуникационных узлов;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подключения оборудования;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схема электропитания узлов;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исполнительные схемы трасс.</w:t>
      </w:r>
    </w:p>
    <w:p w:rsidR="00012F8E" w:rsidRPr="00012F8E" w:rsidRDefault="00012F8E" w:rsidP="007F0D34">
      <w:pPr>
        <w:shd w:val="clear" w:color="auto" w:fill="FFFFFF" w:themeFill="background1"/>
        <w:jc w:val="both"/>
      </w:pPr>
      <w:r w:rsidRPr="00012F8E">
        <w:t>Кабельный журнал</w:t>
      </w:r>
    </w:p>
    <w:p w:rsidR="00012F8E" w:rsidRDefault="00012F8E" w:rsidP="007F0D34">
      <w:pPr>
        <w:shd w:val="clear" w:color="auto" w:fill="FFFFFF" w:themeFill="background1"/>
        <w:jc w:val="both"/>
      </w:pPr>
      <w:r>
        <w:t xml:space="preserve">- </w:t>
      </w:r>
      <w:r w:rsidRPr="00012F8E">
        <w:t>маркировка линий;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описание кабельных трасс;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информация по портам коммутаторов;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информация по коммутационным шкафам;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таблица соответствия камер и линий;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длины трасс</w:t>
      </w:r>
    </w:p>
    <w:p w:rsidR="00012F8E" w:rsidRDefault="00012F8E" w:rsidP="007F0D34">
      <w:pPr>
        <w:shd w:val="clear" w:color="auto" w:fill="FFFFFF" w:themeFill="background1"/>
        <w:jc w:val="both"/>
      </w:pPr>
      <w:r>
        <w:t>- типы кабеля;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типы оборудования.</w:t>
      </w:r>
    </w:p>
    <w:p w:rsidR="00012F8E" w:rsidRDefault="00012F8E" w:rsidP="007F0D34">
      <w:pPr>
        <w:shd w:val="clear" w:color="auto" w:fill="FFFFFF" w:themeFill="background1"/>
        <w:jc w:val="both"/>
      </w:pPr>
      <w:r>
        <w:t>Таблицы оборудования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камер;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регистраторов;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коммутаторов;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оптических муфт;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перечень коммуникационных шкафов;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ІР-адресация;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параметры подключения.</w:t>
      </w:r>
    </w:p>
    <w:p w:rsidR="00012F8E" w:rsidRDefault="00012F8E" w:rsidP="007F0D34">
      <w:pPr>
        <w:shd w:val="clear" w:color="auto" w:fill="FFFFFF" w:themeFill="background1"/>
        <w:jc w:val="both"/>
      </w:pPr>
      <w:r>
        <w:t>Документация по эксплуатации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инструкция по работе с системой;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инструкция по удаленному доступу;</w:t>
      </w:r>
    </w:p>
    <w:p w:rsidR="00012F8E" w:rsidRDefault="00012F8E" w:rsidP="007F0D34">
      <w:pPr>
        <w:shd w:val="clear" w:color="auto" w:fill="FFFFFF" w:themeFill="background1"/>
        <w:jc w:val="both"/>
      </w:pPr>
      <w:r>
        <w:t>- инструкция по просмотру архива;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рекомендации по обслуживанию.</w:t>
      </w:r>
    </w:p>
    <w:p w:rsidR="00012F8E" w:rsidRDefault="00012F8E" w:rsidP="007F0D34">
      <w:pPr>
        <w:shd w:val="clear" w:color="auto" w:fill="FFFFFF" w:themeFill="background1"/>
        <w:jc w:val="both"/>
      </w:pPr>
      <w:r>
        <w:t>Формат предоставления документации Заказчику</w:t>
      </w:r>
    </w:p>
    <w:p w:rsidR="00012F8E" w:rsidRPr="00012F8E" w:rsidRDefault="00012F8E" w:rsidP="007F0D34">
      <w:pPr>
        <w:shd w:val="clear" w:color="auto" w:fill="FFFFFF" w:themeFill="background1"/>
        <w:jc w:val="both"/>
        <w:rPr>
          <w:lang w:val="en-US"/>
        </w:rPr>
      </w:pPr>
      <w:r w:rsidRPr="00012F8E">
        <w:rPr>
          <w:lang w:val="en-US"/>
        </w:rPr>
        <w:t>- PDF;</w:t>
      </w:r>
    </w:p>
    <w:p w:rsidR="00012F8E" w:rsidRPr="00012F8E" w:rsidRDefault="00012F8E" w:rsidP="007F0D34">
      <w:pPr>
        <w:shd w:val="clear" w:color="auto" w:fill="FFFFFF" w:themeFill="background1"/>
        <w:jc w:val="both"/>
        <w:rPr>
          <w:lang w:val="en-US"/>
        </w:rPr>
      </w:pPr>
      <w:r w:rsidRPr="00012F8E">
        <w:rPr>
          <w:lang w:val="en-US"/>
        </w:rPr>
        <w:t>-</w:t>
      </w:r>
      <w:r w:rsidRPr="003D406E">
        <w:rPr>
          <w:lang w:val="en-US"/>
        </w:rPr>
        <w:t xml:space="preserve"> </w:t>
      </w:r>
      <w:r w:rsidRPr="00012F8E">
        <w:rPr>
          <w:lang w:val="en-US"/>
        </w:rPr>
        <w:t>Excel;</w:t>
      </w:r>
    </w:p>
    <w:p w:rsidR="00012F8E" w:rsidRPr="00012F8E" w:rsidRDefault="00012F8E" w:rsidP="007F0D34">
      <w:pPr>
        <w:shd w:val="clear" w:color="auto" w:fill="FFFFFF" w:themeFill="background1"/>
        <w:jc w:val="both"/>
        <w:rPr>
          <w:lang w:val="en-US"/>
        </w:rPr>
      </w:pPr>
      <w:r w:rsidRPr="00012F8E">
        <w:rPr>
          <w:lang w:val="en-US"/>
        </w:rPr>
        <w:t xml:space="preserve">- JPEG/PNG </w:t>
      </w:r>
      <w:r>
        <w:t>схемы</w:t>
      </w:r>
      <w:r w:rsidRPr="00012F8E">
        <w:rPr>
          <w:lang w:val="en-US"/>
        </w:rPr>
        <w:t>;</w:t>
      </w:r>
    </w:p>
    <w:p w:rsidR="00012F8E" w:rsidRDefault="00012F8E" w:rsidP="007F0D34">
      <w:pPr>
        <w:shd w:val="clear" w:color="auto" w:fill="FFFFFF" w:themeFill="background1"/>
        <w:jc w:val="both"/>
      </w:pPr>
      <w:r>
        <w:t>- редактируемые исходники.</w:t>
      </w:r>
    </w:p>
    <w:p w:rsidR="00E41FF9" w:rsidRDefault="00E41FF9" w:rsidP="007F0D34">
      <w:pPr>
        <w:shd w:val="clear" w:color="auto" w:fill="FFFFFF" w:themeFill="background1"/>
        <w:jc w:val="both"/>
      </w:pPr>
    </w:p>
    <w:p w:rsidR="00012F8E" w:rsidRDefault="00605026" w:rsidP="00605026">
      <w:pPr>
        <w:shd w:val="clear" w:color="auto" w:fill="FFFFFF" w:themeFill="background1"/>
        <w:jc w:val="right"/>
      </w:pPr>
      <w:bookmarkStart w:id="0" w:name="_GoBack"/>
      <w:bookmarkEnd w:id="0"/>
      <w:r>
        <w:t xml:space="preserve"> </w:t>
      </w:r>
    </w:p>
    <w:p w:rsidR="00012F8E" w:rsidRPr="00012F8E" w:rsidRDefault="00012F8E" w:rsidP="007F0D34">
      <w:pPr>
        <w:shd w:val="clear" w:color="auto" w:fill="FFFFFF" w:themeFill="background1"/>
        <w:jc w:val="both"/>
      </w:pPr>
    </w:p>
    <w:sectPr w:rsidR="00012F8E" w:rsidRPr="00012F8E" w:rsidSect="00E41FF9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Cs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7C03B04"/>
    <w:multiLevelType w:val="multilevel"/>
    <w:tmpl w:val="8592BC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9DF1D0E"/>
    <w:multiLevelType w:val="multilevel"/>
    <w:tmpl w:val="BD7C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EA6B9D"/>
    <w:multiLevelType w:val="multilevel"/>
    <w:tmpl w:val="6600A08A"/>
    <w:lvl w:ilvl="0">
      <w:start w:val="8"/>
      <w:numFmt w:val="decimal"/>
      <w:lvlText w:val="%1."/>
      <w:lvlJc w:val="left"/>
      <w:pPr>
        <w:ind w:left="365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1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153E59"/>
    <w:multiLevelType w:val="multilevel"/>
    <w:tmpl w:val="4118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802029"/>
    <w:multiLevelType w:val="multilevel"/>
    <w:tmpl w:val="0792E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024260"/>
    <w:multiLevelType w:val="multilevel"/>
    <w:tmpl w:val="1FFA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5E1"/>
    <w:rsid w:val="00000AEB"/>
    <w:rsid w:val="00012F8E"/>
    <w:rsid w:val="000131B9"/>
    <w:rsid w:val="00021E46"/>
    <w:rsid w:val="00034725"/>
    <w:rsid w:val="000769E4"/>
    <w:rsid w:val="00085F4A"/>
    <w:rsid w:val="000B666F"/>
    <w:rsid w:val="000C487F"/>
    <w:rsid w:val="000C6B3B"/>
    <w:rsid w:val="000F363E"/>
    <w:rsid w:val="000F3A8D"/>
    <w:rsid w:val="00120762"/>
    <w:rsid w:val="00122369"/>
    <w:rsid w:val="00145788"/>
    <w:rsid w:val="001F26F8"/>
    <w:rsid w:val="002008EC"/>
    <w:rsid w:val="00240A9D"/>
    <w:rsid w:val="00252128"/>
    <w:rsid w:val="00280ED9"/>
    <w:rsid w:val="002864C6"/>
    <w:rsid w:val="002A736F"/>
    <w:rsid w:val="002B6904"/>
    <w:rsid w:val="002D6C5F"/>
    <w:rsid w:val="002E543F"/>
    <w:rsid w:val="002F4CA4"/>
    <w:rsid w:val="002F6BF6"/>
    <w:rsid w:val="00311E7E"/>
    <w:rsid w:val="0032364C"/>
    <w:rsid w:val="003532DD"/>
    <w:rsid w:val="003836B9"/>
    <w:rsid w:val="003A17F0"/>
    <w:rsid w:val="003A36C9"/>
    <w:rsid w:val="003D406E"/>
    <w:rsid w:val="004279E5"/>
    <w:rsid w:val="004464FE"/>
    <w:rsid w:val="004B368B"/>
    <w:rsid w:val="004F5861"/>
    <w:rsid w:val="00552E63"/>
    <w:rsid w:val="00567A81"/>
    <w:rsid w:val="005C06DB"/>
    <w:rsid w:val="005E06F2"/>
    <w:rsid w:val="00605026"/>
    <w:rsid w:val="00640769"/>
    <w:rsid w:val="0064509B"/>
    <w:rsid w:val="00682FF2"/>
    <w:rsid w:val="006858B1"/>
    <w:rsid w:val="00686F8B"/>
    <w:rsid w:val="006A2FE6"/>
    <w:rsid w:val="006B38DF"/>
    <w:rsid w:val="006D4FBB"/>
    <w:rsid w:val="007169F6"/>
    <w:rsid w:val="00731DE9"/>
    <w:rsid w:val="00755500"/>
    <w:rsid w:val="0077061A"/>
    <w:rsid w:val="007D0D33"/>
    <w:rsid w:val="007F0D34"/>
    <w:rsid w:val="008045E1"/>
    <w:rsid w:val="008072F4"/>
    <w:rsid w:val="008147CD"/>
    <w:rsid w:val="008319D6"/>
    <w:rsid w:val="008331D0"/>
    <w:rsid w:val="00841630"/>
    <w:rsid w:val="008656C2"/>
    <w:rsid w:val="00880149"/>
    <w:rsid w:val="008A2E02"/>
    <w:rsid w:val="008B518F"/>
    <w:rsid w:val="008D02BD"/>
    <w:rsid w:val="00920F0E"/>
    <w:rsid w:val="00943D9C"/>
    <w:rsid w:val="009539BE"/>
    <w:rsid w:val="009630D6"/>
    <w:rsid w:val="00984CD2"/>
    <w:rsid w:val="00986E03"/>
    <w:rsid w:val="009C5290"/>
    <w:rsid w:val="009F3CC1"/>
    <w:rsid w:val="00A147B3"/>
    <w:rsid w:val="00A16B4C"/>
    <w:rsid w:val="00A46EE9"/>
    <w:rsid w:val="00A55245"/>
    <w:rsid w:val="00A73889"/>
    <w:rsid w:val="00A74707"/>
    <w:rsid w:val="00A8008A"/>
    <w:rsid w:val="00A81E05"/>
    <w:rsid w:val="00AB2985"/>
    <w:rsid w:val="00AB3444"/>
    <w:rsid w:val="00AE1DF8"/>
    <w:rsid w:val="00B0218F"/>
    <w:rsid w:val="00B2623F"/>
    <w:rsid w:val="00B83D3E"/>
    <w:rsid w:val="00B91863"/>
    <w:rsid w:val="00B93901"/>
    <w:rsid w:val="00BA5891"/>
    <w:rsid w:val="00BE261D"/>
    <w:rsid w:val="00C04612"/>
    <w:rsid w:val="00C70A6A"/>
    <w:rsid w:val="00CB1A5F"/>
    <w:rsid w:val="00CE04F1"/>
    <w:rsid w:val="00D0465E"/>
    <w:rsid w:val="00D10FC8"/>
    <w:rsid w:val="00D257D9"/>
    <w:rsid w:val="00D60339"/>
    <w:rsid w:val="00D84586"/>
    <w:rsid w:val="00DE4C83"/>
    <w:rsid w:val="00E261C5"/>
    <w:rsid w:val="00E26E34"/>
    <w:rsid w:val="00E41FF9"/>
    <w:rsid w:val="00E51159"/>
    <w:rsid w:val="00E802C2"/>
    <w:rsid w:val="00ED4E36"/>
    <w:rsid w:val="00EF694D"/>
    <w:rsid w:val="00F304FE"/>
    <w:rsid w:val="00F53671"/>
    <w:rsid w:val="00FA400C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F95C0A8-1012-44D9-B41E-D4B849C6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04612"/>
    <w:pPr>
      <w:suppressAutoHyphens/>
    </w:pPr>
    <w:rPr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C04612"/>
    <w:rPr>
      <w:rFonts w:ascii="Symbol" w:hAnsi="Symbol" w:cs="Symbol" w:hint="default"/>
    </w:rPr>
  </w:style>
  <w:style w:type="character" w:customStyle="1" w:styleId="WW8Num1z2">
    <w:name w:val="WW8Num1z2"/>
    <w:rsid w:val="00C04612"/>
    <w:rPr>
      <w:rFonts w:ascii="Courier New" w:hAnsi="Courier New" w:cs="Courier New" w:hint="default"/>
    </w:rPr>
  </w:style>
  <w:style w:type="character" w:customStyle="1" w:styleId="WW8Num1z3">
    <w:name w:val="WW8Num1z3"/>
    <w:rsid w:val="00C04612"/>
    <w:rPr>
      <w:rFonts w:ascii="Wingdings" w:hAnsi="Wingdings" w:cs="Wingdings" w:hint="default"/>
    </w:rPr>
  </w:style>
  <w:style w:type="character" w:customStyle="1" w:styleId="WW8Num2z0">
    <w:name w:val="WW8Num2z0"/>
    <w:rsid w:val="00C04612"/>
    <w:rPr>
      <w:rFonts w:ascii="Symbol" w:hAnsi="Symbol" w:cs="Symbol" w:hint="default"/>
    </w:rPr>
  </w:style>
  <w:style w:type="character" w:customStyle="1" w:styleId="WW8Num2z1">
    <w:name w:val="WW8Num2z1"/>
    <w:rsid w:val="00C04612"/>
    <w:rPr>
      <w:rFonts w:ascii="Courier New" w:hAnsi="Courier New" w:cs="Courier New" w:hint="default"/>
    </w:rPr>
  </w:style>
  <w:style w:type="character" w:customStyle="1" w:styleId="WW8Num2z2">
    <w:name w:val="WW8Num2z2"/>
    <w:rsid w:val="00C04612"/>
    <w:rPr>
      <w:rFonts w:ascii="Wingdings" w:hAnsi="Wingdings" w:cs="Wingdings" w:hint="default"/>
    </w:rPr>
  </w:style>
  <w:style w:type="character" w:customStyle="1" w:styleId="WW8Num3z0">
    <w:name w:val="WW8Num3z0"/>
    <w:rsid w:val="00C04612"/>
    <w:rPr>
      <w:rFonts w:ascii="Symbol" w:hAnsi="Symbol" w:cs="Symbol" w:hint="default"/>
      <w:sz w:val="20"/>
    </w:rPr>
  </w:style>
  <w:style w:type="character" w:customStyle="1" w:styleId="WW8Num3z1">
    <w:name w:val="WW8Num3z1"/>
    <w:rsid w:val="00C04612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C04612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C04612"/>
    <w:rPr>
      <w:rFonts w:ascii="Symbol" w:hAnsi="Symbol" w:cs="Symbol" w:hint="default"/>
    </w:rPr>
  </w:style>
  <w:style w:type="character" w:customStyle="1" w:styleId="WW8Num4z1">
    <w:name w:val="WW8Num4z1"/>
    <w:rsid w:val="00C04612"/>
    <w:rPr>
      <w:rFonts w:ascii="Courier New" w:hAnsi="Courier New" w:cs="Courier New" w:hint="default"/>
    </w:rPr>
  </w:style>
  <w:style w:type="character" w:customStyle="1" w:styleId="WW8Num4z2">
    <w:name w:val="WW8Num4z2"/>
    <w:rsid w:val="00C04612"/>
    <w:rPr>
      <w:rFonts w:ascii="Wingdings" w:hAnsi="Wingdings" w:cs="Wingdings" w:hint="default"/>
    </w:rPr>
  </w:style>
  <w:style w:type="character" w:customStyle="1" w:styleId="WW8Num5z0">
    <w:name w:val="WW8Num5z0"/>
    <w:rsid w:val="00C04612"/>
    <w:rPr>
      <w:rFonts w:ascii="Symbol" w:hAnsi="Symbol" w:cs="Symbol" w:hint="default"/>
    </w:rPr>
  </w:style>
  <w:style w:type="character" w:customStyle="1" w:styleId="WW8Num5z1">
    <w:name w:val="WW8Num5z1"/>
    <w:rsid w:val="00C04612"/>
    <w:rPr>
      <w:rFonts w:ascii="Courier New" w:hAnsi="Courier New" w:cs="Courier New" w:hint="default"/>
    </w:rPr>
  </w:style>
  <w:style w:type="character" w:customStyle="1" w:styleId="WW8Num5z2">
    <w:name w:val="WW8Num5z2"/>
    <w:rsid w:val="00C04612"/>
    <w:rPr>
      <w:rFonts w:ascii="Wingdings" w:hAnsi="Wingdings" w:cs="Wingdings" w:hint="default"/>
    </w:rPr>
  </w:style>
  <w:style w:type="character" w:customStyle="1" w:styleId="WW8Num6z0">
    <w:name w:val="WW8Num6z0"/>
    <w:rsid w:val="00C04612"/>
    <w:rPr>
      <w:rFonts w:hint="default"/>
    </w:rPr>
  </w:style>
  <w:style w:type="character" w:customStyle="1" w:styleId="WW8Num6z1">
    <w:name w:val="WW8Num6z1"/>
    <w:rsid w:val="00C04612"/>
  </w:style>
  <w:style w:type="character" w:customStyle="1" w:styleId="WW8Num6z2">
    <w:name w:val="WW8Num6z2"/>
    <w:rsid w:val="00C04612"/>
  </w:style>
  <w:style w:type="character" w:customStyle="1" w:styleId="WW8Num6z3">
    <w:name w:val="WW8Num6z3"/>
    <w:rsid w:val="00C04612"/>
  </w:style>
  <w:style w:type="character" w:customStyle="1" w:styleId="WW8Num6z4">
    <w:name w:val="WW8Num6z4"/>
    <w:rsid w:val="00C04612"/>
  </w:style>
  <w:style w:type="character" w:customStyle="1" w:styleId="WW8Num6z5">
    <w:name w:val="WW8Num6z5"/>
    <w:rsid w:val="00C04612"/>
  </w:style>
  <w:style w:type="character" w:customStyle="1" w:styleId="WW8Num6z6">
    <w:name w:val="WW8Num6z6"/>
    <w:rsid w:val="00C04612"/>
  </w:style>
  <w:style w:type="character" w:customStyle="1" w:styleId="WW8Num6z7">
    <w:name w:val="WW8Num6z7"/>
    <w:rsid w:val="00C04612"/>
  </w:style>
  <w:style w:type="character" w:customStyle="1" w:styleId="WW8Num6z8">
    <w:name w:val="WW8Num6z8"/>
    <w:rsid w:val="00C04612"/>
  </w:style>
  <w:style w:type="character" w:customStyle="1" w:styleId="WW8Num7z0">
    <w:name w:val="WW8Num7z0"/>
    <w:rsid w:val="00C04612"/>
    <w:rPr>
      <w:rFonts w:hint="default"/>
    </w:rPr>
  </w:style>
  <w:style w:type="character" w:customStyle="1" w:styleId="WW8Num7z1">
    <w:name w:val="WW8Num7z1"/>
    <w:rsid w:val="00C04612"/>
    <w:rPr>
      <w:rFonts w:ascii="Courier New" w:hAnsi="Courier New" w:cs="Courier New" w:hint="default"/>
    </w:rPr>
  </w:style>
  <w:style w:type="character" w:customStyle="1" w:styleId="WW8Num7z2">
    <w:name w:val="WW8Num7z2"/>
    <w:rsid w:val="00C04612"/>
    <w:rPr>
      <w:rFonts w:ascii="Wingdings" w:hAnsi="Wingdings" w:cs="Wingdings" w:hint="default"/>
    </w:rPr>
  </w:style>
  <w:style w:type="character" w:customStyle="1" w:styleId="WW8Num7z3">
    <w:name w:val="WW8Num7z3"/>
    <w:rsid w:val="00C04612"/>
    <w:rPr>
      <w:rFonts w:ascii="Symbol" w:hAnsi="Symbol" w:cs="Symbol" w:hint="default"/>
    </w:rPr>
  </w:style>
  <w:style w:type="character" w:customStyle="1" w:styleId="WW8Num8z0">
    <w:name w:val="WW8Num8z0"/>
    <w:rsid w:val="00C04612"/>
  </w:style>
  <w:style w:type="character" w:customStyle="1" w:styleId="WW8Num8z1">
    <w:name w:val="WW8Num8z1"/>
    <w:rsid w:val="00C04612"/>
  </w:style>
  <w:style w:type="character" w:customStyle="1" w:styleId="WW8Num8z2">
    <w:name w:val="WW8Num8z2"/>
    <w:rsid w:val="00C04612"/>
  </w:style>
  <w:style w:type="character" w:customStyle="1" w:styleId="WW8Num8z3">
    <w:name w:val="WW8Num8z3"/>
    <w:rsid w:val="00C04612"/>
  </w:style>
  <w:style w:type="character" w:customStyle="1" w:styleId="WW8Num8z4">
    <w:name w:val="WW8Num8z4"/>
    <w:rsid w:val="00C04612"/>
  </w:style>
  <w:style w:type="character" w:customStyle="1" w:styleId="WW8Num8z5">
    <w:name w:val="WW8Num8z5"/>
    <w:rsid w:val="00C04612"/>
  </w:style>
  <w:style w:type="character" w:customStyle="1" w:styleId="WW8Num8z6">
    <w:name w:val="WW8Num8z6"/>
    <w:rsid w:val="00C04612"/>
  </w:style>
  <w:style w:type="character" w:customStyle="1" w:styleId="WW8Num8z7">
    <w:name w:val="WW8Num8z7"/>
    <w:rsid w:val="00C04612"/>
  </w:style>
  <w:style w:type="character" w:customStyle="1" w:styleId="WW8Num8z8">
    <w:name w:val="WW8Num8z8"/>
    <w:rsid w:val="00C04612"/>
  </w:style>
  <w:style w:type="character" w:customStyle="1" w:styleId="WW8Num9z0">
    <w:name w:val="WW8Num9z0"/>
    <w:rsid w:val="00C04612"/>
    <w:rPr>
      <w:iCs/>
      <w:sz w:val="22"/>
      <w:szCs w:val="22"/>
    </w:rPr>
  </w:style>
  <w:style w:type="character" w:customStyle="1" w:styleId="WW8Num9z1">
    <w:name w:val="WW8Num9z1"/>
    <w:rsid w:val="00C04612"/>
  </w:style>
  <w:style w:type="character" w:customStyle="1" w:styleId="WW8Num9z2">
    <w:name w:val="WW8Num9z2"/>
    <w:rsid w:val="00C04612"/>
  </w:style>
  <w:style w:type="character" w:customStyle="1" w:styleId="WW8Num9z3">
    <w:name w:val="WW8Num9z3"/>
    <w:rsid w:val="00C04612"/>
  </w:style>
  <w:style w:type="character" w:customStyle="1" w:styleId="WW8Num9z4">
    <w:name w:val="WW8Num9z4"/>
    <w:rsid w:val="00C04612"/>
  </w:style>
  <w:style w:type="character" w:customStyle="1" w:styleId="WW8Num9z5">
    <w:name w:val="WW8Num9z5"/>
    <w:rsid w:val="00C04612"/>
  </w:style>
  <w:style w:type="character" w:customStyle="1" w:styleId="WW8Num9z6">
    <w:name w:val="WW8Num9z6"/>
    <w:rsid w:val="00C04612"/>
  </w:style>
  <w:style w:type="character" w:customStyle="1" w:styleId="WW8Num9z7">
    <w:name w:val="WW8Num9z7"/>
    <w:rsid w:val="00C04612"/>
  </w:style>
  <w:style w:type="character" w:customStyle="1" w:styleId="WW8Num9z8">
    <w:name w:val="WW8Num9z8"/>
    <w:rsid w:val="00C04612"/>
  </w:style>
  <w:style w:type="character" w:customStyle="1" w:styleId="1">
    <w:name w:val="Основной шрифт абзаца1"/>
    <w:rsid w:val="00C04612"/>
  </w:style>
  <w:style w:type="character" w:styleId="a4">
    <w:name w:val="Strong"/>
    <w:qFormat/>
    <w:rsid w:val="00C04612"/>
    <w:rPr>
      <w:b/>
      <w:bCs/>
    </w:rPr>
  </w:style>
  <w:style w:type="character" w:customStyle="1" w:styleId="10">
    <w:name w:val="Знак примечания1"/>
    <w:rsid w:val="00C04612"/>
    <w:rPr>
      <w:sz w:val="16"/>
      <w:szCs w:val="16"/>
    </w:rPr>
  </w:style>
  <w:style w:type="character" w:customStyle="1" w:styleId="a5">
    <w:name w:val="Текст примечания Знак"/>
    <w:basedOn w:val="1"/>
    <w:rsid w:val="00C04612"/>
  </w:style>
  <w:style w:type="character" w:customStyle="1" w:styleId="a6">
    <w:name w:val="Тема примечания Знак"/>
    <w:rsid w:val="00C04612"/>
    <w:rPr>
      <w:b/>
      <w:bCs/>
    </w:rPr>
  </w:style>
  <w:style w:type="character" w:customStyle="1" w:styleId="a7">
    <w:name w:val="Текст выноски Знак"/>
    <w:rsid w:val="00C04612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0"/>
    <w:next w:val="a8"/>
    <w:rsid w:val="00C0461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0"/>
    <w:rsid w:val="00C04612"/>
    <w:pPr>
      <w:spacing w:after="140" w:line="288" w:lineRule="auto"/>
    </w:pPr>
  </w:style>
  <w:style w:type="paragraph" w:styleId="a9">
    <w:name w:val="List"/>
    <w:basedOn w:val="a8"/>
    <w:rsid w:val="00C04612"/>
    <w:rPr>
      <w:rFonts w:cs="Mangal"/>
    </w:rPr>
  </w:style>
  <w:style w:type="paragraph" w:styleId="aa">
    <w:name w:val="caption"/>
    <w:basedOn w:val="a0"/>
    <w:qFormat/>
    <w:rsid w:val="00C0461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0"/>
    <w:rsid w:val="00C04612"/>
    <w:pPr>
      <w:suppressLineNumbers/>
    </w:pPr>
    <w:rPr>
      <w:rFonts w:cs="Mangal"/>
    </w:rPr>
  </w:style>
  <w:style w:type="paragraph" w:styleId="ab">
    <w:name w:val="Normal (Web)"/>
    <w:basedOn w:val="a0"/>
    <w:uiPriority w:val="99"/>
    <w:rsid w:val="00C04612"/>
    <w:pPr>
      <w:spacing w:before="280" w:after="280"/>
    </w:pPr>
  </w:style>
  <w:style w:type="paragraph" w:customStyle="1" w:styleId="13">
    <w:name w:val="Текст примечания1"/>
    <w:basedOn w:val="a0"/>
    <w:rsid w:val="00C04612"/>
    <w:rPr>
      <w:sz w:val="20"/>
      <w:szCs w:val="20"/>
    </w:rPr>
  </w:style>
  <w:style w:type="paragraph" w:styleId="ac">
    <w:name w:val="annotation subject"/>
    <w:basedOn w:val="13"/>
    <w:next w:val="13"/>
    <w:rsid w:val="00C04612"/>
    <w:rPr>
      <w:b/>
      <w:bCs/>
    </w:rPr>
  </w:style>
  <w:style w:type="paragraph" w:styleId="ad">
    <w:name w:val="Balloon Text"/>
    <w:basedOn w:val="a0"/>
    <w:rsid w:val="00C04612"/>
    <w:rPr>
      <w:rFonts w:ascii="Tahoma" w:hAnsi="Tahoma" w:cs="Tahoma"/>
      <w:sz w:val="16"/>
      <w:szCs w:val="16"/>
    </w:rPr>
  </w:style>
  <w:style w:type="paragraph" w:styleId="2">
    <w:name w:val="Body Text 2"/>
    <w:basedOn w:val="a0"/>
    <w:link w:val="20"/>
    <w:rsid w:val="000F3A8D"/>
    <w:pPr>
      <w:numPr>
        <w:ilvl w:val="1"/>
        <w:numId w:val="7"/>
      </w:numPr>
      <w:suppressAutoHyphens w:val="0"/>
      <w:spacing w:after="60"/>
      <w:jc w:val="both"/>
    </w:pPr>
    <w:rPr>
      <w:szCs w:val="20"/>
    </w:rPr>
  </w:style>
  <w:style w:type="character" w:customStyle="1" w:styleId="20">
    <w:name w:val="Основной текст 2 Знак"/>
    <w:link w:val="2"/>
    <w:rsid w:val="000F3A8D"/>
    <w:rPr>
      <w:sz w:val="24"/>
    </w:rPr>
  </w:style>
  <w:style w:type="paragraph" w:customStyle="1" w:styleId="a">
    <w:name w:val="Условия контракта"/>
    <w:basedOn w:val="a0"/>
    <w:semiHidden/>
    <w:rsid w:val="000F3A8D"/>
    <w:pPr>
      <w:numPr>
        <w:numId w:val="7"/>
      </w:numPr>
      <w:suppressAutoHyphens w:val="0"/>
      <w:spacing w:before="240" w:after="120"/>
      <w:jc w:val="both"/>
    </w:pPr>
    <w:rPr>
      <w:b/>
      <w:szCs w:val="20"/>
      <w:lang w:eastAsia="ru-RU"/>
    </w:rPr>
  </w:style>
  <w:style w:type="paragraph" w:customStyle="1" w:styleId="rvps2">
    <w:name w:val="rvps2"/>
    <w:basedOn w:val="a0"/>
    <w:uiPriority w:val="99"/>
    <w:rsid w:val="00BE261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annotation reference"/>
    <w:uiPriority w:val="99"/>
    <w:semiHidden/>
    <w:unhideWhenUsed/>
    <w:rsid w:val="005E06F2"/>
    <w:rPr>
      <w:sz w:val="16"/>
      <w:szCs w:val="16"/>
    </w:rPr>
  </w:style>
  <w:style w:type="paragraph" w:styleId="af">
    <w:name w:val="annotation text"/>
    <w:basedOn w:val="a0"/>
    <w:link w:val="14"/>
    <w:uiPriority w:val="99"/>
    <w:unhideWhenUsed/>
    <w:rsid w:val="005E06F2"/>
    <w:rPr>
      <w:sz w:val="20"/>
      <w:szCs w:val="20"/>
    </w:rPr>
  </w:style>
  <w:style w:type="character" w:customStyle="1" w:styleId="14">
    <w:name w:val="Текст примечания Знак1"/>
    <w:link w:val="af"/>
    <w:uiPriority w:val="99"/>
    <w:rsid w:val="005E06F2"/>
    <w:rPr>
      <w:lang w:eastAsia="zh-CN"/>
    </w:rPr>
  </w:style>
  <w:style w:type="paragraph" w:styleId="af0">
    <w:name w:val="Revision"/>
    <w:hidden/>
    <w:uiPriority w:val="99"/>
    <w:semiHidden/>
    <w:rsid w:val="00280ED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84AF7-1365-43CB-8C67-C51EDE3C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на выполнение работ по организации системы видеонаблюдения  периметра  воздухоопорного сооружения  расположенного на территории  стадиона МОУ «Средняя общеобразовательная школа № 14»</vt:lpstr>
    </vt:vector>
  </TitlesOfParts>
  <Company/>
  <LinksUpToDate>false</LinksUpToDate>
  <CharactersWithSpaces>9195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выполнение работ по организации системы видеонаблюдения  периметра  воздухоопорного сооружения  расположенного на территории  стадиона МОУ «Средняя общеобразовательная школа № 14»</dc:title>
  <dc:creator>Эдуард Владимирович</dc:creator>
  <cp:lastModifiedBy>АРМ 12</cp:lastModifiedBy>
  <cp:revision>3</cp:revision>
  <cp:lastPrinted>2016-01-25T12:45:00Z</cp:lastPrinted>
  <dcterms:created xsi:type="dcterms:W3CDTF">2026-07-29T03:37:00Z</dcterms:created>
  <dcterms:modified xsi:type="dcterms:W3CDTF">2026-07-29T09:49:00Z</dcterms:modified>
</cp:coreProperties>
</file>