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B00A3" w14:textId="77777777" w:rsidR="0069542A" w:rsidRPr="0069542A" w:rsidRDefault="0069542A" w:rsidP="0069542A">
      <w:pPr>
        <w:spacing w:after="0"/>
        <w:jc w:val="right"/>
        <w:rPr>
          <w:rFonts w:cs="Times New Roman"/>
          <w:b/>
          <w:color w:val="000000"/>
          <w:sz w:val="22"/>
          <w:szCs w:val="22"/>
          <w:lang w:eastAsia="x-none"/>
        </w:rPr>
      </w:pPr>
      <w:r w:rsidRPr="0069542A">
        <w:rPr>
          <w:rFonts w:cs="Times New Roman"/>
          <w:b/>
          <w:color w:val="000000"/>
          <w:sz w:val="22"/>
          <w:szCs w:val="22"/>
          <w:lang w:eastAsia="x-none"/>
        </w:rPr>
        <w:t>Утверждаю</w:t>
      </w:r>
    </w:p>
    <w:p w14:paraId="605459C9" w14:textId="77777777" w:rsidR="0069542A" w:rsidRPr="0069542A" w:rsidRDefault="0069542A" w:rsidP="0069542A">
      <w:pPr>
        <w:spacing w:after="0"/>
        <w:jc w:val="right"/>
        <w:rPr>
          <w:rFonts w:cs="Times New Roman"/>
          <w:b/>
          <w:color w:val="000000"/>
          <w:sz w:val="22"/>
          <w:szCs w:val="22"/>
          <w:lang w:eastAsia="x-none"/>
        </w:rPr>
      </w:pPr>
      <w:r w:rsidRPr="0069542A">
        <w:rPr>
          <w:rFonts w:cs="Times New Roman"/>
          <w:b/>
          <w:color w:val="000000"/>
          <w:sz w:val="22"/>
          <w:szCs w:val="22"/>
          <w:lang w:eastAsia="x-none"/>
        </w:rPr>
        <w:t>Генеральный директор</w:t>
      </w:r>
    </w:p>
    <w:p w14:paraId="1F05556E" w14:textId="77777777" w:rsidR="0069542A" w:rsidRPr="0069542A" w:rsidRDefault="0069542A" w:rsidP="0069542A">
      <w:pPr>
        <w:spacing w:after="0"/>
        <w:jc w:val="right"/>
        <w:rPr>
          <w:rFonts w:cs="Times New Roman"/>
          <w:b/>
          <w:color w:val="000000"/>
          <w:sz w:val="22"/>
          <w:szCs w:val="22"/>
          <w:lang w:eastAsia="x-none"/>
        </w:rPr>
      </w:pPr>
      <w:r w:rsidRPr="0069542A">
        <w:rPr>
          <w:rFonts w:cs="Times New Roman"/>
          <w:b/>
          <w:color w:val="000000"/>
          <w:sz w:val="22"/>
          <w:szCs w:val="22"/>
          <w:lang w:eastAsia="x-none"/>
        </w:rPr>
        <w:t>ОАО «Коммунальник»</w:t>
      </w:r>
    </w:p>
    <w:p w14:paraId="2AAB1589" w14:textId="77777777" w:rsidR="0069542A" w:rsidRPr="0069542A" w:rsidRDefault="0069542A" w:rsidP="0069542A">
      <w:pPr>
        <w:spacing w:after="0"/>
        <w:jc w:val="right"/>
        <w:rPr>
          <w:rFonts w:cs="Times New Roman"/>
          <w:b/>
          <w:color w:val="000000"/>
          <w:sz w:val="22"/>
          <w:szCs w:val="22"/>
          <w:lang w:eastAsia="x-none"/>
        </w:rPr>
      </w:pPr>
    </w:p>
    <w:p w14:paraId="0065E192" w14:textId="77777777" w:rsidR="0069542A" w:rsidRPr="0069542A" w:rsidRDefault="0069542A" w:rsidP="0069542A">
      <w:pPr>
        <w:spacing w:after="0"/>
        <w:jc w:val="right"/>
        <w:rPr>
          <w:rFonts w:cs="Times New Roman"/>
          <w:b/>
          <w:color w:val="000000"/>
          <w:sz w:val="22"/>
          <w:szCs w:val="22"/>
          <w:lang w:eastAsia="x-none"/>
        </w:rPr>
      </w:pPr>
      <w:r w:rsidRPr="0069542A">
        <w:rPr>
          <w:rFonts w:cs="Times New Roman"/>
          <w:b/>
          <w:color w:val="000000"/>
          <w:sz w:val="22"/>
          <w:szCs w:val="22"/>
          <w:lang w:eastAsia="x-none"/>
        </w:rPr>
        <w:t>____________</w:t>
      </w:r>
      <w:proofErr w:type="spellStart"/>
      <w:r w:rsidRPr="0069542A">
        <w:rPr>
          <w:rFonts w:cs="Times New Roman"/>
          <w:b/>
          <w:color w:val="000000"/>
          <w:sz w:val="22"/>
          <w:szCs w:val="22"/>
          <w:lang w:eastAsia="x-none"/>
        </w:rPr>
        <w:t>С.А.Песцов</w:t>
      </w:r>
      <w:proofErr w:type="spellEnd"/>
    </w:p>
    <w:p w14:paraId="7E5394AE" w14:textId="35643908" w:rsidR="0048664C" w:rsidRPr="0069542A" w:rsidRDefault="0048664C" w:rsidP="0048664C">
      <w:pPr>
        <w:spacing w:after="0"/>
        <w:ind w:left="142"/>
        <w:rPr>
          <w:rFonts w:cs="Times New Roman"/>
          <w:b/>
          <w:bCs/>
          <w:sz w:val="22"/>
          <w:szCs w:val="22"/>
        </w:rPr>
      </w:pPr>
    </w:p>
    <w:p w14:paraId="5A7DAE7E" w14:textId="77777777" w:rsidR="00DC0EB8" w:rsidRPr="002B141D" w:rsidRDefault="00DC0EB8" w:rsidP="00C86E5A">
      <w:pPr>
        <w:jc w:val="center"/>
        <w:rPr>
          <w:rFonts w:cs="Times New Roman"/>
          <w:b/>
          <w:bCs/>
          <w:sz w:val="22"/>
          <w:szCs w:val="22"/>
        </w:rPr>
      </w:pPr>
    </w:p>
    <w:p w14:paraId="59A86960" w14:textId="77777777" w:rsidR="006130FC" w:rsidRPr="002B141D" w:rsidRDefault="00C86E5A" w:rsidP="00C86E5A">
      <w:pPr>
        <w:jc w:val="center"/>
        <w:rPr>
          <w:rFonts w:cs="Times New Roman"/>
          <w:b/>
          <w:bCs/>
          <w:sz w:val="22"/>
          <w:szCs w:val="22"/>
        </w:rPr>
      </w:pPr>
      <w:r w:rsidRPr="002B141D">
        <w:rPr>
          <w:rFonts w:cs="Times New Roman"/>
          <w:b/>
          <w:bCs/>
          <w:sz w:val="22"/>
          <w:szCs w:val="22"/>
        </w:rPr>
        <w:t xml:space="preserve">Техническое задание </w:t>
      </w:r>
    </w:p>
    <w:p w14:paraId="60A92D93" w14:textId="70326132" w:rsidR="00C86E5A" w:rsidRPr="002B141D" w:rsidRDefault="00C86E5A" w:rsidP="00C86E5A">
      <w:pPr>
        <w:jc w:val="center"/>
        <w:rPr>
          <w:rFonts w:cs="Times New Roman"/>
          <w:b/>
          <w:bCs/>
          <w:sz w:val="22"/>
          <w:szCs w:val="22"/>
        </w:rPr>
      </w:pPr>
      <w:r w:rsidRPr="002B141D">
        <w:rPr>
          <w:rFonts w:cs="Times New Roman"/>
          <w:b/>
          <w:bCs/>
          <w:sz w:val="22"/>
          <w:szCs w:val="22"/>
        </w:rPr>
        <w:t xml:space="preserve">на </w:t>
      </w:r>
      <w:bookmarkStart w:id="0" w:name="_Hlk238725885"/>
      <w:bookmarkStart w:id="1" w:name="_Hlk238726406"/>
      <w:r w:rsidR="00C27301">
        <w:rPr>
          <w:rFonts w:cs="Times New Roman"/>
          <w:b/>
          <w:bCs/>
          <w:sz w:val="22"/>
          <w:szCs w:val="22"/>
        </w:rPr>
        <w:t xml:space="preserve">проведение </w:t>
      </w:r>
      <w:r w:rsidR="00C27301" w:rsidRPr="002B141D">
        <w:rPr>
          <w:rFonts w:cs="Times New Roman"/>
          <w:b/>
          <w:bCs/>
          <w:sz w:val="22"/>
          <w:szCs w:val="22"/>
        </w:rPr>
        <w:t>ремонтных</w:t>
      </w:r>
      <w:r w:rsidRPr="002B141D">
        <w:rPr>
          <w:rFonts w:cs="Times New Roman"/>
          <w:b/>
          <w:bCs/>
          <w:sz w:val="22"/>
          <w:szCs w:val="22"/>
        </w:rPr>
        <w:t xml:space="preserve"> работ</w:t>
      </w:r>
      <w:r w:rsidR="006130FC" w:rsidRPr="002B141D">
        <w:rPr>
          <w:rFonts w:cs="Times New Roman"/>
          <w:sz w:val="22"/>
          <w:szCs w:val="22"/>
        </w:rPr>
        <w:t xml:space="preserve"> </w:t>
      </w:r>
      <w:r w:rsidR="006130FC" w:rsidRPr="002B141D">
        <w:rPr>
          <w:rFonts w:cs="Times New Roman"/>
          <w:b/>
          <w:bCs/>
          <w:sz w:val="22"/>
          <w:szCs w:val="22"/>
        </w:rPr>
        <w:t>с заменой запасных частей и деталей</w:t>
      </w:r>
      <w:bookmarkEnd w:id="0"/>
    </w:p>
    <w:bookmarkEnd w:id="1"/>
    <w:p w14:paraId="7AD731E4" w14:textId="62E3F517" w:rsidR="00960B0B" w:rsidRPr="002B141D" w:rsidRDefault="00960B0B" w:rsidP="00960B0B">
      <w:pPr>
        <w:rPr>
          <w:rFonts w:cs="Times New Roman"/>
          <w:sz w:val="22"/>
          <w:szCs w:val="22"/>
        </w:rPr>
      </w:pPr>
      <w:r w:rsidRPr="002B141D">
        <w:rPr>
          <w:rFonts w:cs="Times New Roman"/>
          <w:b/>
          <w:bCs/>
          <w:sz w:val="22"/>
          <w:szCs w:val="22"/>
        </w:rPr>
        <w:t>Автомобиль:</w:t>
      </w:r>
      <w:r w:rsidRPr="002B141D">
        <w:rPr>
          <w:rFonts w:cs="Times New Roman"/>
          <w:sz w:val="22"/>
          <w:szCs w:val="22"/>
        </w:rPr>
        <w:t xml:space="preserve"> </w:t>
      </w:r>
      <w:r w:rsidR="00171E6E" w:rsidRPr="002B141D">
        <w:rPr>
          <w:rFonts w:cs="Times New Roman"/>
          <w:sz w:val="22"/>
          <w:szCs w:val="22"/>
        </w:rPr>
        <w:t xml:space="preserve">Газель </w:t>
      </w:r>
      <w:proofErr w:type="spellStart"/>
      <w:r w:rsidR="00171E6E" w:rsidRPr="002B141D">
        <w:rPr>
          <w:rFonts w:cs="Times New Roman"/>
          <w:sz w:val="22"/>
          <w:szCs w:val="22"/>
        </w:rPr>
        <w:t>Next</w:t>
      </w:r>
      <w:proofErr w:type="spellEnd"/>
      <w:r w:rsidR="00171E6E" w:rsidRPr="002B141D">
        <w:rPr>
          <w:rFonts w:cs="Times New Roman"/>
          <w:sz w:val="22"/>
          <w:szCs w:val="22"/>
        </w:rPr>
        <w:t xml:space="preserve"> </w:t>
      </w:r>
      <w:proofErr w:type="spellStart"/>
      <w:r w:rsidR="00171E6E" w:rsidRPr="002B141D">
        <w:rPr>
          <w:rFonts w:cs="Times New Roman"/>
          <w:sz w:val="22"/>
          <w:szCs w:val="22"/>
        </w:rPr>
        <w:t>Cummins</w:t>
      </w:r>
      <w:proofErr w:type="spellEnd"/>
    </w:p>
    <w:p w14:paraId="5E3E604D" w14:textId="3F5CD20A" w:rsidR="00171E6E" w:rsidRPr="002B141D" w:rsidRDefault="00171E6E" w:rsidP="00960B0B">
      <w:pPr>
        <w:rPr>
          <w:rFonts w:cs="Times New Roman"/>
          <w:sz w:val="22"/>
          <w:szCs w:val="22"/>
        </w:rPr>
      </w:pPr>
      <w:r w:rsidRPr="002B141D">
        <w:rPr>
          <w:rFonts w:cs="Times New Roman"/>
          <w:b/>
          <w:bCs/>
          <w:sz w:val="22"/>
          <w:szCs w:val="22"/>
        </w:rPr>
        <w:t xml:space="preserve">Гос. номер: </w:t>
      </w:r>
      <w:r w:rsidRPr="002B141D">
        <w:rPr>
          <w:rFonts w:cs="Times New Roman"/>
          <w:sz w:val="22"/>
          <w:szCs w:val="22"/>
        </w:rPr>
        <w:t>у 458 ан 55</w:t>
      </w:r>
    </w:p>
    <w:p w14:paraId="2E4BF8B4" w14:textId="3390DA12" w:rsidR="006130FC" w:rsidRPr="002B141D" w:rsidRDefault="006130FC" w:rsidP="006130FC">
      <w:pPr>
        <w:rPr>
          <w:rFonts w:cs="Times New Roman"/>
          <w:sz w:val="22"/>
          <w:szCs w:val="22"/>
        </w:rPr>
      </w:pPr>
      <w:r w:rsidRPr="002B141D">
        <w:rPr>
          <w:rFonts w:cs="Times New Roman"/>
          <w:b/>
          <w:bCs/>
          <w:sz w:val="22"/>
          <w:szCs w:val="22"/>
        </w:rPr>
        <w:t>ОКПД 2:</w:t>
      </w:r>
      <w:r w:rsidRPr="002B141D">
        <w:rPr>
          <w:rFonts w:cs="Times New Roman"/>
          <w:sz w:val="22"/>
          <w:szCs w:val="22"/>
        </w:rPr>
        <w:t xml:space="preserve"> 45.20.11.519 Прочие услуги по техническому обслуживанию и ремонту прочих автотранспортных средств, не включенные в другие группировки.</w:t>
      </w:r>
    </w:p>
    <w:p w14:paraId="6B9B91A5" w14:textId="470BC6E5" w:rsidR="00EC0DB2" w:rsidRPr="002B141D" w:rsidRDefault="00EC0DB2" w:rsidP="001630E9">
      <w:pPr>
        <w:pStyle w:val="aff8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2B141D">
        <w:rPr>
          <w:rFonts w:ascii="Times New Roman" w:hAnsi="Times New Roman" w:cs="Times New Roman"/>
          <w:b/>
          <w:bCs/>
        </w:rPr>
        <w:t xml:space="preserve">Описание работ: </w:t>
      </w:r>
    </w:p>
    <w:tbl>
      <w:tblPr>
        <w:tblStyle w:val="afff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42"/>
        <w:gridCol w:w="8262"/>
        <w:gridCol w:w="698"/>
        <w:gridCol w:w="919"/>
      </w:tblGrid>
      <w:tr w:rsidR="00C86E5A" w:rsidRPr="002B141D" w14:paraId="157875E3" w14:textId="77777777" w:rsidTr="00C24CB8">
        <w:trPr>
          <w:trHeight w:val="259"/>
        </w:trPr>
        <w:tc>
          <w:tcPr>
            <w:tcW w:w="260" w:type="pct"/>
            <w:noWrap/>
            <w:vAlign w:val="center"/>
            <w:hideMark/>
          </w:tcPr>
          <w:p w14:paraId="1067F685" w14:textId="77777777" w:rsidR="00C86E5A" w:rsidRPr="002B141D" w:rsidRDefault="00C86E5A" w:rsidP="006D7073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№</w:t>
            </w:r>
          </w:p>
          <w:p w14:paraId="05A7A67F" w14:textId="50AC92E0" w:rsidR="006D7073" w:rsidRPr="002B141D" w:rsidRDefault="006D7073" w:rsidP="006D7073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964" w:type="pct"/>
            <w:noWrap/>
            <w:vAlign w:val="center"/>
            <w:hideMark/>
          </w:tcPr>
          <w:p w14:paraId="0BAB09FE" w14:textId="6223123A" w:rsidR="00C86E5A" w:rsidRPr="002B141D" w:rsidRDefault="00C86E5A" w:rsidP="006D7073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Наименование</w:t>
            </w:r>
            <w:r w:rsidR="002B141D" w:rsidRPr="002B141D">
              <w:rPr>
                <w:rFonts w:cs="Times New Roman"/>
                <w:b/>
                <w:bCs/>
                <w:sz w:val="22"/>
                <w:szCs w:val="22"/>
              </w:rPr>
              <w:t xml:space="preserve"> выполняемых работ </w:t>
            </w:r>
          </w:p>
        </w:tc>
        <w:tc>
          <w:tcPr>
            <w:tcW w:w="335" w:type="pct"/>
            <w:noWrap/>
            <w:vAlign w:val="center"/>
            <w:hideMark/>
          </w:tcPr>
          <w:p w14:paraId="27BA9BE2" w14:textId="77777777" w:rsidR="006D7073" w:rsidRPr="002B141D" w:rsidRDefault="00C86E5A" w:rsidP="006D7073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Кол-</w:t>
            </w:r>
          </w:p>
          <w:p w14:paraId="3BAAFD10" w14:textId="0317162E" w:rsidR="00C86E5A" w:rsidRPr="002B141D" w:rsidRDefault="00C86E5A" w:rsidP="006D7073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во</w:t>
            </w:r>
          </w:p>
        </w:tc>
        <w:tc>
          <w:tcPr>
            <w:tcW w:w="441" w:type="pct"/>
            <w:noWrap/>
            <w:vAlign w:val="center"/>
            <w:hideMark/>
          </w:tcPr>
          <w:p w14:paraId="02ED6F42" w14:textId="77777777" w:rsidR="006D7073" w:rsidRPr="002B141D" w:rsidRDefault="00C86E5A" w:rsidP="006D7073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 xml:space="preserve">Ед. </w:t>
            </w:r>
          </w:p>
          <w:p w14:paraId="29BB1399" w14:textId="3CFAF749" w:rsidR="00C86E5A" w:rsidRPr="002B141D" w:rsidRDefault="00C86E5A" w:rsidP="006D7073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изм.</w:t>
            </w:r>
          </w:p>
        </w:tc>
      </w:tr>
      <w:tr w:rsidR="00A72606" w:rsidRPr="002B141D" w14:paraId="5D39C60A" w14:textId="77777777" w:rsidTr="00C24CB8">
        <w:trPr>
          <w:trHeight w:val="259"/>
        </w:trPr>
        <w:tc>
          <w:tcPr>
            <w:tcW w:w="260" w:type="pct"/>
            <w:noWrap/>
            <w:vAlign w:val="center"/>
          </w:tcPr>
          <w:p w14:paraId="494F495A" w14:textId="422E30AC" w:rsidR="00A72606" w:rsidRPr="002B141D" w:rsidRDefault="00A72606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  <w:noWrap/>
          </w:tcPr>
          <w:p w14:paraId="01BDCAE8" w14:textId="371D1232" w:rsidR="00A72606" w:rsidRPr="009D1F37" w:rsidRDefault="002B141D" w:rsidP="00406DF1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Диагностика ДВС</w:t>
            </w:r>
          </w:p>
        </w:tc>
        <w:tc>
          <w:tcPr>
            <w:tcW w:w="335" w:type="pct"/>
            <w:noWrap/>
          </w:tcPr>
          <w:p w14:paraId="691DC526" w14:textId="3B887FA0" w:rsidR="00A72606" w:rsidRPr="002B141D" w:rsidRDefault="00C24CB8" w:rsidP="00406DF1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  <w:noWrap/>
            <w:vAlign w:val="center"/>
          </w:tcPr>
          <w:p w14:paraId="36213CB7" w14:textId="5A011A4C" w:rsidR="00A72606" w:rsidRPr="002B141D" w:rsidRDefault="005F36EC" w:rsidP="00406DF1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7DCFAE17" w14:textId="77777777" w:rsidTr="00C24CB8">
        <w:trPr>
          <w:trHeight w:val="240"/>
        </w:trPr>
        <w:tc>
          <w:tcPr>
            <w:tcW w:w="260" w:type="pct"/>
            <w:vAlign w:val="center"/>
          </w:tcPr>
          <w:p w14:paraId="0C6F5496" w14:textId="4B534A99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260CC800" w14:textId="12401D2F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Замер давления масла в ДВС</w:t>
            </w:r>
          </w:p>
        </w:tc>
        <w:tc>
          <w:tcPr>
            <w:tcW w:w="335" w:type="pct"/>
          </w:tcPr>
          <w:p w14:paraId="536162BE" w14:textId="0B450EEC" w:rsidR="00C24CB8" w:rsidRPr="002B141D" w:rsidRDefault="00C24CB8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D86892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5A15FC72" w14:textId="713F8FF3" w:rsidR="00C24CB8" w:rsidRPr="002B141D" w:rsidRDefault="005F36EC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4E14368E" w14:textId="77777777" w:rsidTr="00C24CB8">
        <w:trPr>
          <w:trHeight w:val="240"/>
        </w:trPr>
        <w:tc>
          <w:tcPr>
            <w:tcW w:w="260" w:type="pct"/>
            <w:vAlign w:val="center"/>
          </w:tcPr>
          <w:p w14:paraId="235696E0" w14:textId="5561A30D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4BE6E637" w14:textId="6150CF06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Техническая мойка ГБЦ</w:t>
            </w:r>
          </w:p>
        </w:tc>
        <w:tc>
          <w:tcPr>
            <w:tcW w:w="335" w:type="pct"/>
          </w:tcPr>
          <w:p w14:paraId="741AB9D3" w14:textId="735A2FF9" w:rsidR="00C24CB8" w:rsidRPr="002B141D" w:rsidRDefault="00C24CB8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D86892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4057B86E" w14:textId="5899DCD4" w:rsidR="00C24CB8" w:rsidRPr="002B141D" w:rsidRDefault="005F36EC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646D91E9" w14:textId="77777777" w:rsidTr="00C24CB8">
        <w:trPr>
          <w:trHeight w:val="240"/>
        </w:trPr>
        <w:tc>
          <w:tcPr>
            <w:tcW w:w="260" w:type="pct"/>
            <w:vAlign w:val="center"/>
          </w:tcPr>
          <w:p w14:paraId="787DD706" w14:textId="1DB910E7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0EAF0189" w14:textId="645FF541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  <w:lang w:val="en-US"/>
              </w:rPr>
            </w:pPr>
            <w:r w:rsidRPr="009D1F37">
              <w:rPr>
                <w:rFonts w:cs="Times New Roman"/>
                <w:sz w:val="22"/>
                <w:szCs w:val="22"/>
              </w:rPr>
              <w:t>Техническая мойка блока ДВС</w:t>
            </w:r>
          </w:p>
        </w:tc>
        <w:tc>
          <w:tcPr>
            <w:tcW w:w="335" w:type="pct"/>
          </w:tcPr>
          <w:p w14:paraId="6ADA9E16" w14:textId="65EF6528" w:rsidR="00C24CB8" w:rsidRPr="002B141D" w:rsidRDefault="00C24CB8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D86892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5FEFB078" w14:textId="2A32B2C0" w:rsidR="00C24CB8" w:rsidRPr="002B141D" w:rsidRDefault="0049590A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422BD834" w14:textId="77777777" w:rsidTr="00C24CB8">
        <w:trPr>
          <w:trHeight w:val="240"/>
        </w:trPr>
        <w:tc>
          <w:tcPr>
            <w:tcW w:w="260" w:type="pct"/>
            <w:vAlign w:val="center"/>
          </w:tcPr>
          <w:p w14:paraId="5A838E08" w14:textId="5FCA25F6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03ECA273" w14:textId="3C5AC8B2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Опрессовка блока цилиндров</w:t>
            </w:r>
          </w:p>
        </w:tc>
        <w:tc>
          <w:tcPr>
            <w:tcW w:w="335" w:type="pct"/>
          </w:tcPr>
          <w:p w14:paraId="2820CB94" w14:textId="2C08998E" w:rsidR="00C24CB8" w:rsidRPr="002B141D" w:rsidRDefault="00C24CB8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D86892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0D2EB048" w14:textId="67B1927A" w:rsidR="00C24CB8" w:rsidRPr="002B141D" w:rsidRDefault="005F36EC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45E695C9" w14:textId="77777777" w:rsidTr="00C24CB8">
        <w:trPr>
          <w:trHeight w:val="240"/>
        </w:trPr>
        <w:tc>
          <w:tcPr>
            <w:tcW w:w="260" w:type="pct"/>
            <w:vAlign w:val="center"/>
          </w:tcPr>
          <w:p w14:paraId="27121C48" w14:textId="691F4979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7CD3C461" w14:textId="5E378B7B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Шлифовка блока цилиндров</w:t>
            </w:r>
          </w:p>
        </w:tc>
        <w:tc>
          <w:tcPr>
            <w:tcW w:w="335" w:type="pct"/>
          </w:tcPr>
          <w:p w14:paraId="6321AF5A" w14:textId="60F7B73F" w:rsidR="00C24CB8" w:rsidRPr="002B141D" w:rsidRDefault="00C24CB8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D86892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1E51021D" w14:textId="08027748" w:rsidR="00C24CB8" w:rsidRPr="002B141D" w:rsidRDefault="005F36EC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6BA2290A" w14:textId="77777777" w:rsidTr="00C24CB8">
        <w:trPr>
          <w:trHeight w:val="146"/>
        </w:trPr>
        <w:tc>
          <w:tcPr>
            <w:tcW w:w="260" w:type="pct"/>
            <w:vAlign w:val="center"/>
          </w:tcPr>
          <w:p w14:paraId="3A0D0794" w14:textId="70529181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20E87E27" w14:textId="32BCCA1B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9D1F37">
              <w:rPr>
                <w:rFonts w:cs="Times New Roman"/>
                <w:sz w:val="22"/>
                <w:szCs w:val="22"/>
              </w:rPr>
              <w:t>Моторкомплект</w:t>
            </w:r>
            <w:proofErr w:type="spellEnd"/>
          </w:p>
        </w:tc>
        <w:tc>
          <w:tcPr>
            <w:tcW w:w="335" w:type="pct"/>
          </w:tcPr>
          <w:p w14:paraId="123C594A" w14:textId="1A3DE3D9" w:rsidR="00C24CB8" w:rsidRPr="002B141D" w:rsidRDefault="00C24CB8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D86892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303A2B6C" w14:textId="1000706B" w:rsidR="00C24CB8" w:rsidRPr="002B141D" w:rsidRDefault="0049590A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5A29758F" w14:textId="77777777" w:rsidTr="00C24CB8">
        <w:trPr>
          <w:trHeight w:val="240"/>
        </w:trPr>
        <w:tc>
          <w:tcPr>
            <w:tcW w:w="260" w:type="pct"/>
            <w:vAlign w:val="center"/>
          </w:tcPr>
          <w:p w14:paraId="470D5F37" w14:textId="2AA4E6F1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670AA11D" w14:textId="54B096C7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Снятие/установка ДВС</w:t>
            </w:r>
          </w:p>
        </w:tc>
        <w:tc>
          <w:tcPr>
            <w:tcW w:w="335" w:type="pct"/>
          </w:tcPr>
          <w:p w14:paraId="1DD3B11A" w14:textId="535ACE41" w:rsidR="00C24CB8" w:rsidRPr="002B141D" w:rsidRDefault="00C24CB8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D86892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5D3DE492" w14:textId="3E776C2A" w:rsidR="00C24CB8" w:rsidRPr="002B141D" w:rsidRDefault="0049590A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2F562E4E" w14:textId="77777777" w:rsidTr="00C24CB8">
        <w:trPr>
          <w:trHeight w:val="240"/>
        </w:trPr>
        <w:tc>
          <w:tcPr>
            <w:tcW w:w="260" w:type="pct"/>
            <w:vAlign w:val="center"/>
          </w:tcPr>
          <w:p w14:paraId="038FD3BB" w14:textId="133C86BE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3FBA6C2C" w14:textId="5BADC78C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Капитальный ремонт ДВС</w:t>
            </w:r>
          </w:p>
        </w:tc>
        <w:tc>
          <w:tcPr>
            <w:tcW w:w="335" w:type="pct"/>
          </w:tcPr>
          <w:p w14:paraId="6DD4B982" w14:textId="5DA765F5" w:rsidR="00C24CB8" w:rsidRPr="002B141D" w:rsidRDefault="00C24CB8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 w:rsidRPr="00D86892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14DDB527" w14:textId="7202C352" w:rsidR="00C24CB8" w:rsidRPr="002B141D" w:rsidRDefault="0049590A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2C6B5E82" w14:textId="77777777" w:rsidTr="00C24CB8">
        <w:trPr>
          <w:trHeight w:val="240"/>
        </w:trPr>
        <w:tc>
          <w:tcPr>
            <w:tcW w:w="260" w:type="pct"/>
            <w:vAlign w:val="center"/>
          </w:tcPr>
          <w:p w14:paraId="183B3B28" w14:textId="1409DCAD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335938AF" w14:textId="56B7C4C8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Диагностика форсунок на стенде</w:t>
            </w:r>
          </w:p>
        </w:tc>
        <w:tc>
          <w:tcPr>
            <w:tcW w:w="335" w:type="pct"/>
          </w:tcPr>
          <w:p w14:paraId="00E07289" w14:textId="79FF59BE" w:rsidR="00C24CB8" w:rsidRPr="0049590A" w:rsidRDefault="00C24CB8" w:rsidP="00C24CB8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9590A">
              <w:rPr>
                <w:rFonts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41" w:type="pct"/>
          </w:tcPr>
          <w:p w14:paraId="3D96A6E5" w14:textId="1645BF75" w:rsidR="00C24CB8" w:rsidRPr="002B141D" w:rsidRDefault="0049590A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329EDBE2" w14:textId="77777777" w:rsidTr="00C24CB8">
        <w:trPr>
          <w:trHeight w:val="178"/>
        </w:trPr>
        <w:tc>
          <w:tcPr>
            <w:tcW w:w="260" w:type="pct"/>
            <w:vAlign w:val="center"/>
          </w:tcPr>
          <w:p w14:paraId="2E155B86" w14:textId="59638E6C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0464E34C" w14:textId="46F4514A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Тех. мойка деталей ДВС</w:t>
            </w:r>
          </w:p>
        </w:tc>
        <w:tc>
          <w:tcPr>
            <w:tcW w:w="335" w:type="pct"/>
          </w:tcPr>
          <w:p w14:paraId="2D709641" w14:textId="5422C3E2" w:rsidR="00C24CB8" w:rsidRPr="0049590A" w:rsidRDefault="00C24CB8" w:rsidP="00C24CB8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9590A">
              <w:rPr>
                <w:rFonts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41" w:type="pct"/>
          </w:tcPr>
          <w:p w14:paraId="53410591" w14:textId="4060A26F" w:rsidR="00C24CB8" w:rsidRPr="002B141D" w:rsidRDefault="0049590A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0AA3DDEE" w14:textId="77777777" w:rsidTr="00C24CB8">
        <w:trPr>
          <w:trHeight w:val="225"/>
        </w:trPr>
        <w:tc>
          <w:tcPr>
            <w:tcW w:w="260" w:type="pct"/>
            <w:vAlign w:val="center"/>
          </w:tcPr>
          <w:p w14:paraId="13662FAE" w14:textId="5B5B9A34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523FD561" w14:textId="6631A66D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Диагностика и обучение ДВС</w:t>
            </w:r>
          </w:p>
        </w:tc>
        <w:tc>
          <w:tcPr>
            <w:tcW w:w="335" w:type="pct"/>
          </w:tcPr>
          <w:p w14:paraId="75E9BE0B" w14:textId="54C1AAAA" w:rsidR="00C24CB8" w:rsidRPr="0049590A" w:rsidRDefault="00C24CB8" w:rsidP="00C24CB8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9590A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232C9F63" w14:textId="48465403" w:rsidR="00C24CB8" w:rsidRPr="002B141D" w:rsidRDefault="0049590A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4F485046" w14:textId="77777777" w:rsidTr="00C24CB8">
        <w:trPr>
          <w:trHeight w:val="240"/>
        </w:trPr>
        <w:tc>
          <w:tcPr>
            <w:tcW w:w="260" w:type="pct"/>
            <w:vAlign w:val="center"/>
          </w:tcPr>
          <w:p w14:paraId="4B85A43D" w14:textId="643795FA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60FA9B83" w14:textId="43F486D5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Замена фильтра топливного</w:t>
            </w:r>
          </w:p>
        </w:tc>
        <w:tc>
          <w:tcPr>
            <w:tcW w:w="335" w:type="pct"/>
          </w:tcPr>
          <w:p w14:paraId="092CEB40" w14:textId="24BD1560" w:rsidR="00C24CB8" w:rsidRPr="0049590A" w:rsidRDefault="00C24CB8" w:rsidP="00C24CB8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9590A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1B49B6FE" w14:textId="535A7BC5" w:rsidR="00C24CB8" w:rsidRPr="002B141D" w:rsidRDefault="0049590A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C24CB8" w:rsidRPr="002B141D" w14:paraId="670B19CC" w14:textId="77777777" w:rsidTr="00C24CB8">
        <w:trPr>
          <w:trHeight w:val="270"/>
        </w:trPr>
        <w:tc>
          <w:tcPr>
            <w:tcW w:w="260" w:type="pct"/>
            <w:vAlign w:val="center"/>
          </w:tcPr>
          <w:p w14:paraId="243C5D9B" w14:textId="438196E6" w:rsidR="00C24CB8" w:rsidRPr="002B141D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4" w:type="pct"/>
          </w:tcPr>
          <w:p w14:paraId="3ADFC46C" w14:textId="68CD5EF4" w:rsidR="00C24CB8" w:rsidRPr="009D1F37" w:rsidRDefault="00C24CB8" w:rsidP="00C24CB8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9D1F37">
              <w:rPr>
                <w:rFonts w:cs="Times New Roman"/>
                <w:sz w:val="22"/>
                <w:szCs w:val="22"/>
              </w:rPr>
              <w:t>Гильзовка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блока цилиндров</w:t>
            </w:r>
          </w:p>
        </w:tc>
        <w:tc>
          <w:tcPr>
            <w:tcW w:w="335" w:type="pct"/>
          </w:tcPr>
          <w:p w14:paraId="357F3728" w14:textId="04E9C0A5" w:rsidR="00C24CB8" w:rsidRPr="0049590A" w:rsidRDefault="00C24CB8" w:rsidP="00C24CB8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49590A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" w:type="pct"/>
          </w:tcPr>
          <w:p w14:paraId="6C73BDCA" w14:textId="4B75038B" w:rsidR="00C24CB8" w:rsidRPr="002B141D" w:rsidRDefault="0049590A" w:rsidP="00C24CB8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ч</w:t>
            </w:r>
            <w:r w:rsidR="00C24CB8" w:rsidRPr="009E63DB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</w:tbl>
    <w:p w14:paraId="389662C0" w14:textId="77777777" w:rsidR="00AD1DF3" w:rsidRPr="002B141D" w:rsidRDefault="00AD1DF3" w:rsidP="00684985">
      <w:pPr>
        <w:spacing w:after="0"/>
        <w:rPr>
          <w:rFonts w:cs="Times New Roman"/>
          <w:b/>
          <w:bCs/>
          <w:sz w:val="22"/>
          <w:szCs w:val="22"/>
        </w:rPr>
      </w:pPr>
    </w:p>
    <w:p w14:paraId="08604350" w14:textId="54B74539" w:rsidR="00AD1DF3" w:rsidRPr="002B141D" w:rsidRDefault="00AD1DF3" w:rsidP="001630E9">
      <w:pPr>
        <w:pStyle w:val="aff8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2B141D">
        <w:rPr>
          <w:rFonts w:ascii="Times New Roman" w:hAnsi="Times New Roman" w:cs="Times New Roman"/>
          <w:b/>
          <w:bCs/>
        </w:rPr>
        <w:t xml:space="preserve">Перечень запасных частей и </w:t>
      </w:r>
      <w:r w:rsidR="006C7DAA">
        <w:rPr>
          <w:rFonts w:ascii="Times New Roman" w:hAnsi="Times New Roman" w:cs="Times New Roman"/>
          <w:b/>
          <w:bCs/>
        </w:rPr>
        <w:t>расходных материалов для выполнения ремонта.</w:t>
      </w:r>
    </w:p>
    <w:tbl>
      <w:tblPr>
        <w:tblStyle w:val="afff3"/>
        <w:tblW w:w="5000" w:type="pct"/>
        <w:tblLook w:val="04A0" w:firstRow="1" w:lastRow="0" w:firstColumn="1" w:lastColumn="0" w:noHBand="0" w:noVBand="1"/>
      </w:tblPr>
      <w:tblGrid>
        <w:gridCol w:w="542"/>
        <w:gridCol w:w="8297"/>
        <w:gridCol w:w="790"/>
        <w:gridCol w:w="792"/>
      </w:tblGrid>
      <w:tr w:rsidR="00AD1DF3" w:rsidRPr="002B141D" w14:paraId="658CA3C3" w14:textId="77777777" w:rsidTr="006C7DAA">
        <w:trPr>
          <w:trHeight w:val="259"/>
          <w:tblHeader/>
        </w:trPr>
        <w:tc>
          <w:tcPr>
            <w:tcW w:w="260" w:type="pct"/>
            <w:noWrap/>
            <w:vAlign w:val="center"/>
            <w:hideMark/>
          </w:tcPr>
          <w:p w14:paraId="511CBC89" w14:textId="77777777" w:rsidR="00AD1DF3" w:rsidRPr="002B141D" w:rsidRDefault="00AD1DF3" w:rsidP="006D7073">
            <w:pPr>
              <w:spacing w:after="0" w:line="20" w:lineRule="atLeast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№</w:t>
            </w:r>
          </w:p>
          <w:p w14:paraId="70031AA4" w14:textId="6871084D" w:rsidR="006D7073" w:rsidRPr="002B141D" w:rsidRDefault="006D7073" w:rsidP="006D7073">
            <w:pPr>
              <w:spacing w:after="0" w:line="20" w:lineRule="atLeast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980" w:type="pct"/>
            <w:noWrap/>
            <w:vAlign w:val="center"/>
            <w:hideMark/>
          </w:tcPr>
          <w:p w14:paraId="422209D4" w14:textId="07372226" w:rsidR="00AD1DF3" w:rsidRPr="002B141D" w:rsidRDefault="00AD1DF3" w:rsidP="006D7073">
            <w:pPr>
              <w:spacing w:after="0" w:line="20" w:lineRule="atLeast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Наименование</w:t>
            </w:r>
            <w:r w:rsidR="00C24CB8">
              <w:rPr>
                <w:rFonts w:cs="Times New Roman"/>
                <w:b/>
                <w:bCs/>
                <w:sz w:val="22"/>
                <w:szCs w:val="22"/>
              </w:rPr>
              <w:t xml:space="preserve"> запасных частей</w:t>
            </w:r>
          </w:p>
        </w:tc>
        <w:tc>
          <w:tcPr>
            <w:tcW w:w="379" w:type="pct"/>
            <w:noWrap/>
            <w:vAlign w:val="center"/>
            <w:hideMark/>
          </w:tcPr>
          <w:p w14:paraId="37A53B6C" w14:textId="77777777" w:rsidR="006D7073" w:rsidRPr="002B141D" w:rsidRDefault="00AD1DF3" w:rsidP="00926050">
            <w:pPr>
              <w:spacing w:after="0" w:line="20" w:lineRule="atLeast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Кол-</w:t>
            </w:r>
          </w:p>
          <w:p w14:paraId="2EDFD46C" w14:textId="1ED6F5ED" w:rsidR="00AD1DF3" w:rsidRPr="002B141D" w:rsidRDefault="00AD1DF3" w:rsidP="00926050">
            <w:pPr>
              <w:spacing w:after="0" w:line="20" w:lineRule="atLeast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во</w:t>
            </w:r>
          </w:p>
        </w:tc>
        <w:tc>
          <w:tcPr>
            <w:tcW w:w="380" w:type="pct"/>
            <w:noWrap/>
            <w:vAlign w:val="center"/>
            <w:hideMark/>
          </w:tcPr>
          <w:p w14:paraId="74733722" w14:textId="77777777" w:rsidR="006D7073" w:rsidRPr="002B141D" w:rsidRDefault="00AD1DF3" w:rsidP="00926050">
            <w:pPr>
              <w:spacing w:after="0" w:line="20" w:lineRule="atLeast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 xml:space="preserve">Ед. </w:t>
            </w:r>
          </w:p>
          <w:p w14:paraId="5BE4F4DF" w14:textId="58E56C29" w:rsidR="00AD1DF3" w:rsidRPr="002B141D" w:rsidRDefault="00AD1DF3" w:rsidP="00926050">
            <w:pPr>
              <w:spacing w:after="0" w:line="20" w:lineRule="atLeast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B141D">
              <w:rPr>
                <w:rFonts w:cs="Times New Roman"/>
                <w:b/>
                <w:bCs/>
                <w:sz w:val="22"/>
                <w:szCs w:val="22"/>
              </w:rPr>
              <w:t>изм.</w:t>
            </w:r>
          </w:p>
        </w:tc>
      </w:tr>
      <w:tr w:rsidR="00487117" w:rsidRPr="00C24CB8" w14:paraId="07B295FA" w14:textId="77777777" w:rsidTr="006C7DAA">
        <w:tc>
          <w:tcPr>
            <w:tcW w:w="260" w:type="pct"/>
            <w:vAlign w:val="center"/>
          </w:tcPr>
          <w:p w14:paraId="5193C741" w14:textId="2651261A" w:rsidR="00487117" w:rsidRPr="002B141D" w:rsidRDefault="00487117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FDAE3" w14:textId="4A9AF09B" w:rsidR="00487117" w:rsidRPr="009D1F37" w:rsidRDefault="00C24CB8" w:rsidP="00926050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  <w:lang w:val="en-US"/>
              </w:rPr>
            </w:pPr>
            <w:r w:rsidRPr="009D1F37">
              <w:rPr>
                <w:rFonts w:cs="Times New Roman"/>
                <w:sz w:val="22"/>
                <w:szCs w:val="22"/>
              </w:rPr>
              <w:t>Масло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>моторное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 xml:space="preserve"> REPSOL RP ELITE COSMOS F FUEL 5W30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CFADF" w14:textId="350D4B0B" w:rsidR="00487117" w:rsidRPr="00C24CB8" w:rsidRDefault="00C24CB8" w:rsidP="00926050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380" w:type="pct"/>
            <w:vAlign w:val="center"/>
          </w:tcPr>
          <w:p w14:paraId="1A8136FF" w14:textId="5021A1AB" w:rsidR="00487117" w:rsidRPr="00C24CB8" w:rsidRDefault="00C24CB8" w:rsidP="00926050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Л.</w:t>
            </w:r>
          </w:p>
        </w:tc>
      </w:tr>
      <w:tr w:rsidR="00487117" w:rsidRPr="00C24CB8" w14:paraId="14EB9D9A" w14:textId="77777777" w:rsidTr="006C7DAA">
        <w:tc>
          <w:tcPr>
            <w:tcW w:w="260" w:type="pct"/>
            <w:vAlign w:val="center"/>
          </w:tcPr>
          <w:p w14:paraId="693053B0" w14:textId="122F86FE" w:rsidR="00487117" w:rsidRPr="00C24CB8" w:rsidRDefault="00487117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765CB" w14:textId="19F83147" w:rsidR="00487117" w:rsidRPr="009D1F37" w:rsidRDefault="00C24CB8" w:rsidP="00926050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  <w:lang w:val="en-US"/>
              </w:rPr>
            </w:pPr>
            <w:proofErr w:type="spellStart"/>
            <w:r w:rsidRPr="009D1F37">
              <w:rPr>
                <w:rFonts w:cs="Times New Roman"/>
                <w:sz w:val="22"/>
                <w:szCs w:val="22"/>
                <w:lang w:val="en-US"/>
              </w:rPr>
              <w:t>Шатун</w:t>
            </w:r>
            <w:proofErr w:type="spellEnd"/>
            <w:r w:rsidRPr="009D1F37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1F37">
              <w:rPr>
                <w:rFonts w:cs="Times New Roman"/>
                <w:sz w:val="22"/>
                <w:szCs w:val="22"/>
                <w:lang w:val="en-US"/>
              </w:rPr>
              <w:t>Газель</w:t>
            </w:r>
            <w:proofErr w:type="spellEnd"/>
            <w:r w:rsidRPr="009D1F37">
              <w:rPr>
                <w:rFonts w:cs="Times New Roman"/>
                <w:sz w:val="22"/>
                <w:szCs w:val="22"/>
                <w:lang w:val="en-US"/>
              </w:rPr>
              <w:t xml:space="preserve"> Cummins 2,8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91B4C" w14:textId="61873580" w:rsidR="00487117" w:rsidRPr="00C24CB8" w:rsidRDefault="00C24CB8" w:rsidP="00926050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80" w:type="pct"/>
            <w:vAlign w:val="center"/>
          </w:tcPr>
          <w:p w14:paraId="2FF92ADF" w14:textId="1DE1515E" w:rsidR="00487117" w:rsidRPr="00C24CB8" w:rsidRDefault="00C24CB8" w:rsidP="00926050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487117" w:rsidRPr="00C24CB8" w14:paraId="39690F1C" w14:textId="77777777" w:rsidTr="006C7DAA">
        <w:tc>
          <w:tcPr>
            <w:tcW w:w="260" w:type="pct"/>
            <w:vAlign w:val="center"/>
          </w:tcPr>
          <w:p w14:paraId="2E09E2DB" w14:textId="445A860E" w:rsidR="00487117" w:rsidRPr="00C24CB8" w:rsidRDefault="00487117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0B117" w14:textId="4E35AF69" w:rsidR="00487117" w:rsidRPr="009D1F37" w:rsidRDefault="00C24CB8" w:rsidP="00926050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  <w:lang w:val="en-US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Крышка клапанов Газель 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>Cummins</w:t>
            </w:r>
            <w:r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>ISF</w:t>
            </w:r>
            <w:r w:rsidRPr="009D1F37">
              <w:rPr>
                <w:rFonts w:cs="Times New Roman"/>
                <w:sz w:val="22"/>
                <w:szCs w:val="22"/>
              </w:rPr>
              <w:t xml:space="preserve"> 2,8л. 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>FOTON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6AEC6" w14:textId="7CE56ABC" w:rsidR="00487117" w:rsidRPr="00C24CB8" w:rsidRDefault="00C24CB8" w:rsidP="00926050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6B8BBF96" w14:textId="678C4DF8" w:rsidR="00487117" w:rsidRPr="00C24CB8" w:rsidRDefault="00C24CB8" w:rsidP="00926050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C24CB8" w:rsidRPr="00C24CB8" w14:paraId="10ECDBD0" w14:textId="77777777" w:rsidTr="006C7DAA">
        <w:tc>
          <w:tcPr>
            <w:tcW w:w="260" w:type="pct"/>
            <w:vAlign w:val="center"/>
          </w:tcPr>
          <w:p w14:paraId="0E7584B5" w14:textId="5FD5A15F" w:rsidR="00C24CB8" w:rsidRPr="00C24CB8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0DDEF" w14:textId="4704488F" w:rsidR="00C24CB8" w:rsidRPr="009D1F37" w:rsidRDefault="00C24CB8" w:rsidP="00C24CB8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Форсунка охлаждения поршня Газель 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>Cummins</w:t>
            </w:r>
            <w:r w:rsidRPr="009D1F37">
              <w:rPr>
                <w:rFonts w:cs="Times New Roman"/>
                <w:sz w:val="22"/>
                <w:szCs w:val="22"/>
              </w:rPr>
              <w:t xml:space="preserve"> 2,8л.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EECEB" w14:textId="01A04314" w:rsidR="00C24CB8" w:rsidRPr="00C24CB8" w:rsidRDefault="00C24CB8" w:rsidP="00C24CB8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80" w:type="pct"/>
            <w:vAlign w:val="center"/>
          </w:tcPr>
          <w:p w14:paraId="37D3DE12" w14:textId="7C3A11D5" w:rsidR="00C24CB8" w:rsidRPr="00C24CB8" w:rsidRDefault="00C24CB8" w:rsidP="00C24CB8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487117" w:rsidRPr="00C24CB8" w14:paraId="33841646" w14:textId="77777777" w:rsidTr="006C7DAA">
        <w:tc>
          <w:tcPr>
            <w:tcW w:w="260" w:type="pct"/>
            <w:vAlign w:val="center"/>
          </w:tcPr>
          <w:p w14:paraId="69B965F2" w14:textId="219CB4FF" w:rsidR="00487117" w:rsidRPr="00C24CB8" w:rsidRDefault="00487117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8D547" w14:textId="04C5369A" w:rsidR="00487117" w:rsidRPr="009D1F37" w:rsidRDefault="00C24CB8" w:rsidP="00926050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Очиститель карбюратора и дроссельной заслонки 650 мл(аэрозоль)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AA88A" w14:textId="1CCC5E9B" w:rsidR="00487117" w:rsidRPr="00C24CB8" w:rsidRDefault="00C24CB8" w:rsidP="00926050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vAlign w:val="center"/>
          </w:tcPr>
          <w:p w14:paraId="0AD05BE6" w14:textId="6DBD469E" w:rsidR="00487117" w:rsidRPr="00C24CB8" w:rsidRDefault="00C24CB8" w:rsidP="00926050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C24CB8" w:rsidRPr="00C24CB8" w14:paraId="25F9EF4C" w14:textId="77777777" w:rsidTr="006C7DAA">
        <w:tc>
          <w:tcPr>
            <w:tcW w:w="260" w:type="pct"/>
            <w:vAlign w:val="center"/>
          </w:tcPr>
          <w:p w14:paraId="6D574A54" w14:textId="13D85B4E" w:rsidR="00C24CB8" w:rsidRPr="00C24CB8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B5C9F" w14:textId="6395FBE7" w:rsidR="00C24CB8" w:rsidRPr="009D1F37" w:rsidRDefault="00C24CB8" w:rsidP="00C24CB8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Прокладка передней крышки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D0D03" w14:textId="54205E01" w:rsidR="00C24CB8" w:rsidRPr="00C24CB8" w:rsidRDefault="00C24CB8" w:rsidP="00C24CB8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55D91058" w14:textId="78C32779" w:rsidR="00C24CB8" w:rsidRPr="00C24CB8" w:rsidRDefault="00C24CB8" w:rsidP="00C24CB8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C24CB8" w:rsidRPr="00C24CB8" w14:paraId="1CD9EDA2" w14:textId="77777777" w:rsidTr="006C7DAA">
        <w:tc>
          <w:tcPr>
            <w:tcW w:w="260" w:type="pct"/>
            <w:vAlign w:val="center"/>
          </w:tcPr>
          <w:p w14:paraId="005E06A3" w14:textId="6E336971" w:rsidR="00C24CB8" w:rsidRPr="00C24CB8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14E64" w14:textId="7759EB7D" w:rsidR="00C24CB8" w:rsidRPr="009D1F37" w:rsidRDefault="00C24CB8" w:rsidP="00C24CB8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Направляющая цепи (успокоитель) LH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ISF 2,8 FOTON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92E7E" w14:textId="51B2EE24" w:rsidR="00C24CB8" w:rsidRPr="00C24CB8" w:rsidRDefault="00C24CB8" w:rsidP="00C24CB8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179969AC" w14:textId="5866B5D1" w:rsidR="00C24CB8" w:rsidRPr="00C24CB8" w:rsidRDefault="00C24CB8" w:rsidP="00C24CB8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C24CB8" w:rsidRPr="00C24CB8" w14:paraId="3C1ABCD5" w14:textId="77777777" w:rsidTr="006C7DAA">
        <w:tc>
          <w:tcPr>
            <w:tcW w:w="260" w:type="pct"/>
            <w:vAlign w:val="center"/>
          </w:tcPr>
          <w:p w14:paraId="6F7E2528" w14:textId="45611766" w:rsidR="00C24CB8" w:rsidRPr="00C24CB8" w:rsidRDefault="00C24CB8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47068" w14:textId="136978B5" w:rsidR="00C24CB8" w:rsidRPr="009D1F37" w:rsidRDefault="00C24CB8" w:rsidP="00C24CB8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Направляющая цепи (успокоитель) RH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ISF 2,8 FOTON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92FCF" w14:textId="6422236D" w:rsidR="00C24CB8" w:rsidRPr="00C24CB8" w:rsidRDefault="00C24CB8" w:rsidP="00C24CB8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71EBCC7F" w14:textId="0CB5FD12" w:rsidR="00C24CB8" w:rsidRPr="00C24CB8" w:rsidRDefault="00C24CB8" w:rsidP="00C24CB8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561A932D" w14:textId="77777777" w:rsidTr="006C7DAA">
        <w:tc>
          <w:tcPr>
            <w:tcW w:w="260" w:type="pct"/>
            <w:vAlign w:val="center"/>
          </w:tcPr>
          <w:p w14:paraId="68CB0A19" w14:textId="38CB8DEE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F4F4D" w14:textId="5F2D9D68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Цепь ГРМ </w:t>
            </w:r>
            <w:r w:rsidR="008A5994" w:rsidRPr="009D1F37">
              <w:rPr>
                <w:rFonts w:cs="Times New Roman"/>
                <w:sz w:val="22"/>
                <w:szCs w:val="22"/>
              </w:rPr>
              <w:t>Газель</w:t>
            </w:r>
            <w:r w:rsidRPr="009D1F37">
              <w:rPr>
                <w:rFonts w:cs="Times New Roman"/>
                <w:sz w:val="22"/>
                <w:szCs w:val="22"/>
              </w:rPr>
              <w:t xml:space="preserve"> NEXT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2,8TDi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21E3C" w14:textId="7384ACF0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1F6E8E6F" w14:textId="43EB7590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176FD9E2" w14:textId="77777777" w:rsidTr="006C7DAA">
        <w:tc>
          <w:tcPr>
            <w:tcW w:w="260" w:type="pct"/>
            <w:vAlign w:val="center"/>
          </w:tcPr>
          <w:p w14:paraId="548CFBBD" w14:textId="7410B02F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26C0F" w14:textId="5A0F2D17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Герметик высокотемпературный 200 мл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Victor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Reinz</w:t>
            </w:r>
            <w:proofErr w:type="spell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85297" w14:textId="3B09F140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21254E36" w14:textId="0778F939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6A7784C8" w14:textId="77777777" w:rsidTr="006C7DAA">
        <w:tc>
          <w:tcPr>
            <w:tcW w:w="260" w:type="pct"/>
            <w:vAlign w:val="center"/>
          </w:tcPr>
          <w:p w14:paraId="390676EA" w14:textId="3F43FB47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CB13F" w14:textId="17D46647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Сальник коленвала задний Газель с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двиг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8873E" w14:textId="46FDB26F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3E6928B2" w14:textId="0DB3250B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6C6E6908" w14:textId="77777777" w:rsidTr="006C7DAA">
        <w:tc>
          <w:tcPr>
            <w:tcW w:w="260" w:type="pct"/>
            <w:vAlign w:val="center"/>
          </w:tcPr>
          <w:p w14:paraId="062DD795" w14:textId="2E0BA48B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42A53" w14:textId="77E33E16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Прокладка ГБЦ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878A9" w14:textId="2CA0CCDF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36C9C250" w14:textId="2FE0517E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6D91A66F" w14:textId="77777777" w:rsidTr="006C7DAA">
        <w:tc>
          <w:tcPr>
            <w:tcW w:w="260" w:type="pct"/>
            <w:vAlign w:val="center"/>
          </w:tcPr>
          <w:p w14:paraId="62C03FFB" w14:textId="0FB4227E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36591" w14:textId="7B3E9A5A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Прокладка впуск коллектора </w:t>
            </w:r>
            <w:r w:rsidR="008A5994" w:rsidRPr="009D1F37">
              <w:rPr>
                <w:rFonts w:cs="Times New Roman"/>
                <w:sz w:val="22"/>
                <w:szCs w:val="22"/>
              </w:rPr>
              <w:t>Газель</w:t>
            </w:r>
            <w:r w:rsidRPr="009D1F3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C15EF" w14:textId="4BA31761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40225CBF" w14:textId="4AC4BE74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05074EB5" w14:textId="77777777" w:rsidTr="006C7DAA">
        <w:tc>
          <w:tcPr>
            <w:tcW w:w="260" w:type="pct"/>
            <w:vAlign w:val="center"/>
          </w:tcPr>
          <w:p w14:paraId="07AAD362" w14:textId="0C9C05E2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C0F2C" w14:textId="38EF22B0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Прокладка выпускного коллектора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EEA25" w14:textId="78CB364A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75495B24" w14:textId="26EEA008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6455DB02" w14:textId="77777777" w:rsidTr="006C7DAA">
        <w:tc>
          <w:tcPr>
            <w:tcW w:w="260" w:type="pct"/>
            <w:vAlign w:val="center"/>
          </w:tcPr>
          <w:p w14:paraId="04631BD2" w14:textId="589A54DD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F0541" w14:textId="3E8EB131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Патрубок перепускной к корпусу термостата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Next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2.8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970C5" w14:textId="2B7E2328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55980D75" w14:textId="21177D9D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77621925" w14:textId="77777777" w:rsidTr="006C7DAA">
        <w:tc>
          <w:tcPr>
            <w:tcW w:w="260" w:type="pct"/>
            <w:vAlign w:val="center"/>
          </w:tcPr>
          <w:p w14:paraId="4CBFCCB8" w14:textId="33B6911B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D8562" w14:textId="674BEEF2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Прокладка корпуса шестерен ГРМ FOTON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2F8F1" w14:textId="7091AB42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24CB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0" w:type="pct"/>
            <w:vAlign w:val="center"/>
          </w:tcPr>
          <w:p w14:paraId="0964DE3E" w14:textId="1F63E655" w:rsidR="006C7DAA" w:rsidRPr="00C24CB8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463CF1F3" w14:textId="77777777" w:rsidTr="006C7DAA">
        <w:tc>
          <w:tcPr>
            <w:tcW w:w="260" w:type="pct"/>
            <w:vAlign w:val="center"/>
          </w:tcPr>
          <w:p w14:paraId="096B9BDA" w14:textId="7DE98515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6B3F8" w14:textId="48DF7602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9D1F37">
              <w:rPr>
                <w:rFonts w:cs="Times New Roman"/>
                <w:sz w:val="22"/>
                <w:szCs w:val="22"/>
              </w:rPr>
              <w:t>Натяжитель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цепи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2E64B" w14:textId="08DD829C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5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59F9A3BD" w14:textId="4C46BF1A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3BB07C67" w14:textId="77777777" w:rsidTr="006C7DAA">
        <w:tc>
          <w:tcPr>
            <w:tcW w:w="260" w:type="pct"/>
            <w:vAlign w:val="center"/>
          </w:tcPr>
          <w:p w14:paraId="2B1AC4E8" w14:textId="02A37363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0B2A7" w14:textId="6FA9A8D5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Прокладка вакуумного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Hаcoca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27740" w14:textId="515DF5B3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3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4B35B023" w14:textId="0BA3215E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036E7C1C" w14:textId="77777777" w:rsidTr="006C7DAA">
        <w:tc>
          <w:tcPr>
            <w:tcW w:w="260" w:type="pct"/>
            <w:vAlign w:val="center"/>
          </w:tcPr>
          <w:p w14:paraId="7CA1473E" w14:textId="538E6113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70ED5" w14:textId="211E7DD2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Кольцо уплотнительное форсунки VICTOR REINZ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0DE38" w14:textId="6873D775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5"/>
                <w:sz w:val="22"/>
                <w:szCs w:val="22"/>
              </w:rPr>
              <w:t>4</w:t>
            </w:r>
          </w:p>
        </w:tc>
        <w:tc>
          <w:tcPr>
            <w:tcW w:w="380" w:type="pct"/>
          </w:tcPr>
          <w:p w14:paraId="4499BFD8" w14:textId="20CB66EB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4BB5DC90" w14:textId="77777777" w:rsidTr="006C7DAA">
        <w:tc>
          <w:tcPr>
            <w:tcW w:w="260" w:type="pct"/>
            <w:vAlign w:val="center"/>
          </w:tcPr>
          <w:p w14:paraId="409BF70B" w14:textId="182EF404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135AA" w14:textId="29CDA088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Прокладка трубки турбины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Ford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(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Ford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115, 140)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49E57" w14:textId="6BA8D041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5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4F4B3271" w14:textId="1E12DA55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77405B72" w14:textId="77777777" w:rsidTr="006C7DAA">
        <w:tc>
          <w:tcPr>
            <w:tcW w:w="260" w:type="pct"/>
            <w:vAlign w:val="center"/>
          </w:tcPr>
          <w:p w14:paraId="1ADB4F24" w14:textId="5C540D53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7CED9" w14:textId="64416BB4" w:rsidR="006C7DAA" w:rsidRPr="009D1F37" w:rsidRDefault="006C7DAA" w:rsidP="008A5994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Фильтр масляный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 xml:space="preserve">-NЕХТ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2.8 ТО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>(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ориг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75292" w14:textId="2C0557C2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b/>
                <w:color w:val="151515"/>
                <w:w w:val="94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7837688D" w14:textId="690A7F78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727DE461" w14:textId="77777777" w:rsidTr="006C7DAA">
        <w:tc>
          <w:tcPr>
            <w:tcW w:w="260" w:type="pct"/>
            <w:vAlign w:val="center"/>
          </w:tcPr>
          <w:p w14:paraId="7B0116C0" w14:textId="1F901B1F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2CB25" w14:textId="57B94856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Болт кардана ГАЗ-24 (</w:t>
            </w:r>
            <w:r w:rsidR="008A5994" w:rsidRPr="009D1F37">
              <w:rPr>
                <w:rFonts w:cs="Times New Roman"/>
                <w:sz w:val="22"/>
                <w:szCs w:val="22"/>
              </w:rPr>
              <w:t>установочный</w:t>
            </w:r>
            <w:r w:rsidRPr="009D1F37">
              <w:rPr>
                <w:rFonts w:cs="Times New Roman"/>
                <w:sz w:val="22"/>
                <w:szCs w:val="22"/>
              </w:rPr>
              <w:t xml:space="preserve"> к-т, одноразовый) ГАЗ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82CF8" w14:textId="1D495A48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7"/>
                <w:sz w:val="22"/>
                <w:szCs w:val="22"/>
              </w:rPr>
              <w:t>3</w:t>
            </w:r>
          </w:p>
        </w:tc>
        <w:tc>
          <w:tcPr>
            <w:tcW w:w="380" w:type="pct"/>
          </w:tcPr>
          <w:p w14:paraId="327220E7" w14:textId="04BB774F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2180F454" w14:textId="77777777" w:rsidTr="006C7DAA">
        <w:tc>
          <w:tcPr>
            <w:tcW w:w="260" w:type="pct"/>
            <w:vAlign w:val="center"/>
          </w:tcPr>
          <w:p w14:paraId="62AF3F78" w14:textId="766D324D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2BD86" w14:textId="4CAD7703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Фильтр воздушный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>-</w:t>
            </w:r>
            <w:proofErr w:type="gramStart"/>
            <w:r w:rsidRPr="009D1F37">
              <w:rPr>
                <w:rFonts w:cs="Times New Roman"/>
                <w:sz w:val="22"/>
                <w:szCs w:val="22"/>
              </w:rPr>
              <w:t>N</w:t>
            </w:r>
            <w:proofErr w:type="gramEnd"/>
            <w:r w:rsidRPr="009D1F37">
              <w:rPr>
                <w:rFonts w:cs="Times New Roman"/>
                <w:sz w:val="22"/>
                <w:szCs w:val="22"/>
              </w:rPr>
              <w:t xml:space="preserve">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2.BTDi/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Evotech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2.7 BIG-FILTER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DC333" w14:textId="3C28414F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4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5BC66FBD" w14:textId="7D5FEE35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09489C78" w14:textId="77777777" w:rsidTr="006C7DAA">
        <w:tc>
          <w:tcPr>
            <w:tcW w:w="260" w:type="pct"/>
            <w:vAlign w:val="center"/>
          </w:tcPr>
          <w:p w14:paraId="6B2A0418" w14:textId="562F9D19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BF4CB" w14:textId="51DDA6C5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Кольцо уплотнительное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обратки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MB/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lveco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Daily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3.0/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2.8 (черное)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Quattro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Freni</w:t>
            </w:r>
            <w:proofErr w:type="spell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AF521" w14:textId="0CF479C9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282828"/>
                <w:w w:val="108"/>
                <w:sz w:val="22"/>
                <w:szCs w:val="22"/>
              </w:rPr>
              <w:t>4</w:t>
            </w:r>
          </w:p>
        </w:tc>
        <w:tc>
          <w:tcPr>
            <w:tcW w:w="380" w:type="pct"/>
          </w:tcPr>
          <w:p w14:paraId="0D3A9D40" w14:textId="623748DF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3B768792" w14:textId="77777777" w:rsidTr="006C7DAA">
        <w:tc>
          <w:tcPr>
            <w:tcW w:w="260" w:type="pct"/>
            <w:vAlign w:val="center"/>
          </w:tcPr>
          <w:p w14:paraId="41A74FAE" w14:textId="7BAA9BEC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8A6DE" w14:textId="38E76CF4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Опора вилки сцепления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>-</w:t>
            </w:r>
            <w:proofErr w:type="gramStart"/>
            <w:r w:rsidRPr="009D1F37">
              <w:rPr>
                <w:rFonts w:cs="Times New Roman"/>
                <w:sz w:val="22"/>
                <w:szCs w:val="22"/>
              </w:rPr>
              <w:t>N</w:t>
            </w:r>
            <w:proofErr w:type="gramEnd"/>
            <w:r w:rsidRPr="009D1F37">
              <w:rPr>
                <w:rFonts w:cs="Times New Roman"/>
                <w:sz w:val="22"/>
                <w:szCs w:val="22"/>
              </w:rPr>
              <w:t xml:space="preserve">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2.BTDi (короткая) ГАЗ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678A0" w14:textId="47558B76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3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501E7421" w14:textId="7FA94D18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2E584440" w14:textId="77777777" w:rsidTr="006C7DAA">
        <w:tc>
          <w:tcPr>
            <w:tcW w:w="260" w:type="pct"/>
            <w:vAlign w:val="center"/>
          </w:tcPr>
          <w:p w14:paraId="4D3BC979" w14:textId="5B2CB6C0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D1435" w14:textId="2D6034AC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Вилка сцепления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 xml:space="preserve">-NЕХТ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2.8 (длинная) ГАЗ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CE249" w14:textId="5BD6C0D2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2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4DB1EABA" w14:textId="14CA0E42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14FA900E" w14:textId="77777777" w:rsidTr="006C7DAA">
        <w:tc>
          <w:tcPr>
            <w:tcW w:w="260" w:type="pct"/>
            <w:vAlign w:val="center"/>
          </w:tcPr>
          <w:p w14:paraId="0B3F052C" w14:textId="5D6BD411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62C20" w14:textId="12F7A1F4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Болт М8х30 крепления корзины сцепления ГАЗ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77182" w14:textId="7963233D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sz w:val="22"/>
                <w:szCs w:val="22"/>
              </w:rPr>
              <w:t>10</w:t>
            </w:r>
          </w:p>
        </w:tc>
        <w:tc>
          <w:tcPr>
            <w:tcW w:w="380" w:type="pct"/>
          </w:tcPr>
          <w:p w14:paraId="0C5A76AD" w14:textId="3FC05568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2E46FDD6" w14:textId="77777777" w:rsidTr="006C7DAA">
        <w:tc>
          <w:tcPr>
            <w:tcW w:w="260" w:type="pct"/>
            <w:vAlign w:val="center"/>
          </w:tcPr>
          <w:p w14:paraId="6B751A03" w14:textId="0CB374BC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3D663" w14:textId="410CBF05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Шайба/гравер 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439A8" w14:textId="56C120D3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7"/>
                <w:sz w:val="22"/>
                <w:szCs w:val="22"/>
              </w:rPr>
              <w:t>8</w:t>
            </w:r>
          </w:p>
        </w:tc>
        <w:tc>
          <w:tcPr>
            <w:tcW w:w="380" w:type="pct"/>
          </w:tcPr>
          <w:p w14:paraId="4854A385" w14:textId="2218F392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56D4A628" w14:textId="77777777" w:rsidTr="006C7DAA">
        <w:tc>
          <w:tcPr>
            <w:tcW w:w="260" w:type="pct"/>
            <w:vAlign w:val="center"/>
          </w:tcPr>
          <w:p w14:paraId="7484B5DC" w14:textId="5B91FAA1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9ED4" w14:textId="7755585A" w:rsidR="006C7DAA" w:rsidRPr="009D1F37" w:rsidRDefault="006C7DAA" w:rsidP="008A5994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Подшипник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коленвала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ISF 2,8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>ESPRA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6DFB1" w14:textId="2A69FCA2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6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4D705760" w14:textId="16C00777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40737B95" w14:textId="77777777" w:rsidTr="006C7DAA">
        <w:tc>
          <w:tcPr>
            <w:tcW w:w="260" w:type="pct"/>
            <w:vAlign w:val="center"/>
          </w:tcPr>
          <w:p w14:paraId="36F72506" w14:textId="0A48E462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41E83" w14:textId="49ADAB82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Турбокомпрессор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 Евро-4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35E6F" w14:textId="057C8F77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b/>
                <w:color w:val="151515"/>
                <w:w w:val="107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57EA8FCE" w14:textId="587F7701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7E3D2B27" w14:textId="77777777" w:rsidTr="006C7DAA">
        <w:tc>
          <w:tcPr>
            <w:tcW w:w="260" w:type="pct"/>
            <w:vAlign w:val="center"/>
          </w:tcPr>
          <w:p w14:paraId="2958E5D0" w14:textId="296E3AAD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51881" w14:textId="2C039B7B" w:rsidR="006C7DAA" w:rsidRPr="009D1F37" w:rsidRDefault="008A5994" w:rsidP="008A5994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Вкладыш</w:t>
            </w:r>
            <w:r w:rsidR="006C7DAA" w:rsidRPr="009D1F37">
              <w:rPr>
                <w:rFonts w:cs="Times New Roman"/>
                <w:sz w:val="22"/>
                <w:szCs w:val="22"/>
              </w:rPr>
              <w:t xml:space="preserve"> коренной верхний Газель </w:t>
            </w:r>
            <w:proofErr w:type="spellStart"/>
            <w:r w:rsidR="006C7DAA"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="006C7DAA" w:rsidRPr="009D1F37">
              <w:rPr>
                <w:rFonts w:cs="Times New Roman"/>
                <w:sz w:val="22"/>
                <w:szCs w:val="22"/>
              </w:rPr>
              <w:t>ISF2.8 FOTON (штучно)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9F2B0" w14:textId="751EC5C8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4"/>
                <w:sz w:val="22"/>
                <w:szCs w:val="22"/>
              </w:rPr>
              <w:t>4</w:t>
            </w:r>
          </w:p>
        </w:tc>
        <w:tc>
          <w:tcPr>
            <w:tcW w:w="380" w:type="pct"/>
          </w:tcPr>
          <w:p w14:paraId="5720445F" w14:textId="3BA0785E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22798F61" w14:textId="77777777" w:rsidTr="006C7DAA">
        <w:tc>
          <w:tcPr>
            <w:tcW w:w="260" w:type="pct"/>
            <w:vAlign w:val="center"/>
          </w:tcPr>
          <w:p w14:paraId="0BAD7739" w14:textId="04CDC5BC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38985" w14:textId="1B4FDE1A" w:rsidR="006C7DAA" w:rsidRPr="009D1F37" w:rsidRDefault="006C7DAA" w:rsidP="008A5994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Вкладыш коренной упорный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="008A5994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>ISF2.8 FOТON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F758E" w14:textId="016497FC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7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54CD91F1" w14:textId="42E0FF8B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7D50090A" w14:textId="77777777" w:rsidTr="006C7DAA">
        <w:tc>
          <w:tcPr>
            <w:tcW w:w="260" w:type="pct"/>
            <w:vAlign w:val="center"/>
          </w:tcPr>
          <w:p w14:paraId="2C7E4A64" w14:textId="65276A54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8A31E" w14:textId="037FD2B3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Вкладыш шатунный нижний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 xml:space="preserve">-NЕХТ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ISF2,8 FOTON (штучно)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65FA1" w14:textId="7DF5A830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2"/>
                <w:sz w:val="22"/>
                <w:szCs w:val="22"/>
              </w:rPr>
              <w:t>4</w:t>
            </w:r>
          </w:p>
        </w:tc>
        <w:tc>
          <w:tcPr>
            <w:tcW w:w="380" w:type="pct"/>
          </w:tcPr>
          <w:p w14:paraId="47DFAA5C" w14:textId="547A1468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0153A5DC" w14:textId="77777777" w:rsidTr="006C7DAA">
        <w:tc>
          <w:tcPr>
            <w:tcW w:w="260" w:type="pct"/>
            <w:vAlign w:val="center"/>
          </w:tcPr>
          <w:p w14:paraId="0277BE8C" w14:textId="3426F8B9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5A25A" w14:textId="7335A966" w:rsidR="006C7DAA" w:rsidRPr="009D1F37" w:rsidRDefault="006C7DAA" w:rsidP="008A5994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Вкладыш шатунный верхний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>-NЕХТ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ISF2,8 FOTON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237F5" w14:textId="091667F9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282828"/>
                <w:w w:val="102"/>
                <w:sz w:val="22"/>
                <w:szCs w:val="22"/>
              </w:rPr>
              <w:t>4</w:t>
            </w:r>
          </w:p>
        </w:tc>
        <w:tc>
          <w:tcPr>
            <w:tcW w:w="380" w:type="pct"/>
          </w:tcPr>
          <w:p w14:paraId="11E973A5" w14:textId="0F93354A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7EA31980" w14:textId="77777777" w:rsidTr="006C7DAA">
        <w:tc>
          <w:tcPr>
            <w:tcW w:w="260" w:type="pct"/>
            <w:vAlign w:val="center"/>
          </w:tcPr>
          <w:p w14:paraId="010EA132" w14:textId="5620B3BD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ABE74" w14:textId="39CDB222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Вкладыш коренной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 xml:space="preserve">нижний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ISF2.8 FOТON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92B76" w14:textId="6CE5CA36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99"/>
                <w:sz w:val="22"/>
                <w:szCs w:val="22"/>
              </w:rPr>
              <w:t>5</w:t>
            </w:r>
          </w:p>
        </w:tc>
        <w:tc>
          <w:tcPr>
            <w:tcW w:w="380" w:type="pct"/>
          </w:tcPr>
          <w:p w14:paraId="4A852BB7" w14:textId="6D0F0A00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439DDFF2" w14:textId="77777777" w:rsidTr="006C7DAA">
        <w:tc>
          <w:tcPr>
            <w:tcW w:w="260" w:type="pct"/>
            <w:vAlign w:val="center"/>
          </w:tcPr>
          <w:p w14:paraId="52164AE5" w14:textId="3F9C2E08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415B9" w14:textId="55E03B2F" w:rsidR="006C7DAA" w:rsidRPr="009D1F37" w:rsidRDefault="006C7DAA" w:rsidP="005F36EC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Шпилька крепления турбокомпрессора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="005F36EC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>2.8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22E94" w14:textId="6E1B327D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7"/>
                <w:sz w:val="22"/>
                <w:szCs w:val="22"/>
              </w:rPr>
              <w:t>3</w:t>
            </w:r>
          </w:p>
        </w:tc>
        <w:tc>
          <w:tcPr>
            <w:tcW w:w="380" w:type="pct"/>
          </w:tcPr>
          <w:p w14:paraId="3DC1AB79" w14:textId="0966CB9C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1B26B43C" w14:textId="77777777" w:rsidTr="006C7DAA">
        <w:tc>
          <w:tcPr>
            <w:tcW w:w="260" w:type="pct"/>
            <w:vAlign w:val="center"/>
          </w:tcPr>
          <w:p w14:paraId="1AA51225" w14:textId="659EB09C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9B5D701" w14:textId="58B43199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Хомут оцинкованный "NORMA"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0618BA" w14:textId="7C255E3B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6"/>
                <w:sz w:val="22"/>
                <w:szCs w:val="22"/>
              </w:rPr>
              <w:t>6</w:t>
            </w:r>
          </w:p>
        </w:tc>
        <w:tc>
          <w:tcPr>
            <w:tcW w:w="380" w:type="pct"/>
          </w:tcPr>
          <w:p w14:paraId="64EF8FD4" w14:textId="0E639757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56550CBA" w14:textId="77777777" w:rsidTr="006C7DAA">
        <w:tc>
          <w:tcPr>
            <w:tcW w:w="260" w:type="pct"/>
            <w:vAlign w:val="center"/>
          </w:tcPr>
          <w:p w14:paraId="36DD2B3B" w14:textId="13EA4A5C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5DD037D8" w14:textId="5C6C177B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Фильтр топливный GAZ с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двиг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>.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B4944" w14:textId="60E9517A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9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1E36697B" w14:textId="41A8695A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7CFCC196" w14:textId="77777777" w:rsidTr="006C7DAA">
        <w:tc>
          <w:tcPr>
            <w:tcW w:w="260" w:type="pct"/>
            <w:vAlign w:val="center"/>
          </w:tcPr>
          <w:p w14:paraId="17D62838" w14:textId="1E335E4D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0DD1AE5C" w14:textId="64631838" w:rsidR="006C7DAA" w:rsidRPr="009D1F37" w:rsidRDefault="006C7DAA" w:rsidP="005F36EC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Сальник коленвала передний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>-NЕХТ</w:t>
            </w:r>
            <w:r w:rsidR="005F36EC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>Cummins2.8TDi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AB3DF" w14:textId="5C887CC3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2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5B73518B" w14:textId="167B0557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5856D710" w14:textId="77777777" w:rsidTr="006C7DAA">
        <w:tc>
          <w:tcPr>
            <w:tcW w:w="260" w:type="pct"/>
            <w:vAlign w:val="center"/>
          </w:tcPr>
          <w:p w14:paraId="079B8C9C" w14:textId="33B57043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DEC8C" w14:textId="634EADBD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Картер масляный без/отв</w:t>
            </w:r>
            <w:r w:rsidR="008A5994" w:rsidRPr="009D1F37">
              <w:rPr>
                <w:rFonts w:cs="Times New Roman"/>
                <w:sz w:val="22"/>
                <w:szCs w:val="22"/>
              </w:rPr>
              <w:t>.</w:t>
            </w:r>
            <w:r w:rsidRPr="009D1F37">
              <w:rPr>
                <w:rFonts w:cs="Times New Roman"/>
                <w:sz w:val="22"/>
                <w:szCs w:val="22"/>
              </w:rPr>
              <w:t xml:space="preserve"> в сб</w:t>
            </w:r>
            <w:r w:rsidR="008A5994" w:rsidRPr="009D1F37">
              <w:rPr>
                <w:rFonts w:cs="Times New Roman"/>
                <w:sz w:val="22"/>
                <w:szCs w:val="22"/>
              </w:rPr>
              <w:t>.</w:t>
            </w:r>
            <w:r w:rsidRPr="009D1F37">
              <w:rPr>
                <w:rFonts w:cs="Times New Roman"/>
                <w:sz w:val="22"/>
                <w:szCs w:val="22"/>
              </w:rPr>
              <w:t xml:space="preserve">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 Евро4 FOTON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8B9B0" w14:textId="28DBF359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9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70984E1B" w14:textId="7C20F1E1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08E74F00" w14:textId="77777777" w:rsidTr="006C7DAA">
        <w:tc>
          <w:tcPr>
            <w:tcW w:w="260" w:type="pct"/>
            <w:vAlign w:val="center"/>
          </w:tcPr>
          <w:p w14:paraId="16855FF0" w14:textId="52A08E55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15BE3130" w14:textId="15808D68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Хомут черный</w:t>
            </w:r>
          </w:p>
        </w:tc>
        <w:tc>
          <w:tcPr>
            <w:tcW w:w="379" w:type="pct"/>
          </w:tcPr>
          <w:p w14:paraId="3C71BE5A" w14:textId="1793C9E8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5"/>
                <w:sz w:val="22"/>
                <w:szCs w:val="22"/>
              </w:rPr>
              <w:t>40</w:t>
            </w:r>
          </w:p>
        </w:tc>
        <w:tc>
          <w:tcPr>
            <w:tcW w:w="380" w:type="pct"/>
          </w:tcPr>
          <w:p w14:paraId="72A05A35" w14:textId="0259D513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5BDC94A6" w14:textId="77777777" w:rsidTr="006C7DAA">
        <w:tc>
          <w:tcPr>
            <w:tcW w:w="260" w:type="pct"/>
            <w:vAlign w:val="center"/>
          </w:tcPr>
          <w:p w14:paraId="2CCE71F1" w14:textId="74814478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06F5F436" w14:textId="2542C9EA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Шланг расширительного бачка </w:t>
            </w:r>
            <w:r w:rsidR="008A5994" w:rsidRPr="009D1F37">
              <w:rPr>
                <w:rFonts w:cs="Times New Roman"/>
                <w:sz w:val="22"/>
                <w:szCs w:val="22"/>
              </w:rPr>
              <w:t>Газель</w:t>
            </w:r>
            <w:r w:rsidRPr="009D1F37">
              <w:rPr>
                <w:rFonts w:cs="Times New Roman"/>
                <w:sz w:val="22"/>
                <w:szCs w:val="22"/>
              </w:rPr>
              <w:t xml:space="preserve"> NEXT</w:t>
            </w:r>
          </w:p>
        </w:tc>
        <w:tc>
          <w:tcPr>
            <w:tcW w:w="379" w:type="pct"/>
          </w:tcPr>
          <w:p w14:paraId="24A65DF0" w14:textId="1C12B511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4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1D6E7B02" w14:textId="565ABC81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66E72CF9" w14:textId="77777777" w:rsidTr="006C7DAA">
        <w:tc>
          <w:tcPr>
            <w:tcW w:w="260" w:type="pct"/>
            <w:vAlign w:val="center"/>
          </w:tcPr>
          <w:p w14:paraId="383F7E38" w14:textId="1E2C9786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76DA02FB" w14:textId="279948DA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Изолента черная ABRO</w:t>
            </w:r>
          </w:p>
        </w:tc>
        <w:tc>
          <w:tcPr>
            <w:tcW w:w="379" w:type="pct"/>
          </w:tcPr>
          <w:p w14:paraId="24B152D1" w14:textId="18C253B0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w w:val="102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41C2EAAD" w14:textId="4B8AD37E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7759E0B7" w14:textId="77777777" w:rsidTr="006C7DAA">
        <w:tc>
          <w:tcPr>
            <w:tcW w:w="260" w:type="pct"/>
            <w:vAlign w:val="center"/>
          </w:tcPr>
          <w:p w14:paraId="4DB52732" w14:textId="2FBDA0C2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39AD81BB" w14:textId="3E8CA40B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Масло трансмиссионное REPSOLATF DX-III</w:t>
            </w:r>
          </w:p>
        </w:tc>
        <w:tc>
          <w:tcPr>
            <w:tcW w:w="379" w:type="pct"/>
          </w:tcPr>
          <w:p w14:paraId="5056B13C" w14:textId="1AACFE2A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5"/>
                <w:sz w:val="22"/>
                <w:szCs w:val="22"/>
              </w:rPr>
              <w:t>1,5</w:t>
            </w:r>
          </w:p>
        </w:tc>
        <w:tc>
          <w:tcPr>
            <w:tcW w:w="380" w:type="pct"/>
          </w:tcPr>
          <w:p w14:paraId="28DA1D85" w14:textId="1773DBD0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</w:t>
            </w:r>
            <w:r w:rsidRPr="005F13BB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6C7DAA" w:rsidRPr="00C24CB8" w14:paraId="3D5D8A4B" w14:textId="77777777" w:rsidTr="006C7DAA">
        <w:tc>
          <w:tcPr>
            <w:tcW w:w="260" w:type="pct"/>
            <w:vAlign w:val="center"/>
          </w:tcPr>
          <w:p w14:paraId="4E0EBFCB" w14:textId="18CD0B58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26E0BD91" w14:textId="7E50FA8A" w:rsidR="006C7DAA" w:rsidRPr="009D1F37" w:rsidRDefault="006C7DAA" w:rsidP="005F36EC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Вал распределительный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>-</w:t>
            </w:r>
            <w:proofErr w:type="gramStart"/>
            <w:r w:rsidRPr="009D1F37">
              <w:rPr>
                <w:rFonts w:cs="Times New Roman"/>
                <w:sz w:val="22"/>
                <w:szCs w:val="22"/>
              </w:rPr>
              <w:t>N</w:t>
            </w:r>
            <w:proofErr w:type="gramEnd"/>
            <w:r w:rsidRPr="009D1F37">
              <w:rPr>
                <w:rFonts w:cs="Times New Roman"/>
                <w:sz w:val="22"/>
                <w:szCs w:val="22"/>
              </w:rPr>
              <w:t xml:space="preserve">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="005F36EC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>2,BTDi</w:t>
            </w:r>
          </w:p>
        </w:tc>
        <w:tc>
          <w:tcPr>
            <w:tcW w:w="379" w:type="pct"/>
          </w:tcPr>
          <w:p w14:paraId="16D52FF5" w14:textId="6FFF9C3D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3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0B9D7A09" w14:textId="4FF714B9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54D2EE20" w14:textId="77777777" w:rsidTr="006C7DAA">
        <w:tc>
          <w:tcPr>
            <w:tcW w:w="260" w:type="pct"/>
            <w:vAlign w:val="center"/>
          </w:tcPr>
          <w:p w14:paraId="3CDC7B62" w14:textId="5CC6A4E4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71764194" w14:textId="0A489259" w:rsidR="006C7DAA" w:rsidRPr="009D1F37" w:rsidRDefault="006C7DAA" w:rsidP="008A5994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Болт М10*35 крепления тормозного диска к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 xml:space="preserve">ступице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>-NЕХТ GAZ</w:t>
            </w:r>
          </w:p>
        </w:tc>
        <w:tc>
          <w:tcPr>
            <w:tcW w:w="379" w:type="pct"/>
          </w:tcPr>
          <w:p w14:paraId="60BEC8F1" w14:textId="580B99A1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6"/>
                <w:sz w:val="22"/>
                <w:szCs w:val="22"/>
              </w:rPr>
              <w:t>5</w:t>
            </w:r>
          </w:p>
        </w:tc>
        <w:tc>
          <w:tcPr>
            <w:tcW w:w="380" w:type="pct"/>
          </w:tcPr>
          <w:p w14:paraId="122FC143" w14:textId="2E8039C0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23308B7A" w14:textId="77777777" w:rsidTr="006C7DAA">
        <w:tc>
          <w:tcPr>
            <w:tcW w:w="260" w:type="pct"/>
            <w:vAlign w:val="center"/>
          </w:tcPr>
          <w:p w14:paraId="3B06164B" w14:textId="4BB0AE8C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73921ED3" w14:textId="194D8144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Гайка М8*1,25 с фланцем</w:t>
            </w:r>
          </w:p>
        </w:tc>
        <w:tc>
          <w:tcPr>
            <w:tcW w:w="379" w:type="pct"/>
          </w:tcPr>
          <w:p w14:paraId="47B56DDA" w14:textId="4DEDAD17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sz w:val="22"/>
                <w:szCs w:val="22"/>
              </w:rPr>
              <w:t>8</w:t>
            </w:r>
          </w:p>
        </w:tc>
        <w:tc>
          <w:tcPr>
            <w:tcW w:w="380" w:type="pct"/>
          </w:tcPr>
          <w:p w14:paraId="16441EF0" w14:textId="55E6ACD8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2610F366" w14:textId="77777777" w:rsidTr="006C7DAA">
        <w:tc>
          <w:tcPr>
            <w:tcW w:w="260" w:type="pct"/>
            <w:vAlign w:val="center"/>
          </w:tcPr>
          <w:p w14:paraId="18638237" w14:textId="54250407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3C8748FA" w14:textId="4D64C79F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Набор медных шайб</w:t>
            </w:r>
          </w:p>
        </w:tc>
        <w:tc>
          <w:tcPr>
            <w:tcW w:w="379" w:type="pct"/>
          </w:tcPr>
          <w:p w14:paraId="2D078639" w14:textId="1838CE58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6"/>
                <w:sz w:val="22"/>
                <w:szCs w:val="22"/>
              </w:rPr>
              <w:t>2</w:t>
            </w:r>
          </w:p>
        </w:tc>
        <w:tc>
          <w:tcPr>
            <w:tcW w:w="380" w:type="pct"/>
          </w:tcPr>
          <w:p w14:paraId="14B505A9" w14:textId="448A4563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444F5563" w14:textId="77777777" w:rsidTr="006C7DAA">
        <w:tc>
          <w:tcPr>
            <w:tcW w:w="260" w:type="pct"/>
            <w:vAlign w:val="center"/>
          </w:tcPr>
          <w:p w14:paraId="73566698" w14:textId="2B187236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54AACD8D" w14:textId="47F95CA8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Термостат </w:t>
            </w:r>
            <w:r w:rsidR="008A5994" w:rsidRPr="009D1F37">
              <w:rPr>
                <w:rFonts w:cs="Times New Roman"/>
                <w:sz w:val="22"/>
                <w:szCs w:val="22"/>
              </w:rPr>
              <w:t xml:space="preserve">Газель </w:t>
            </w:r>
            <w:r w:rsidRPr="009D1F37">
              <w:rPr>
                <w:rFonts w:cs="Times New Roman"/>
                <w:sz w:val="22"/>
                <w:szCs w:val="22"/>
              </w:rPr>
              <w:t xml:space="preserve">-NЕХТ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2,8, 82С</w:t>
            </w:r>
            <w:r w:rsidR="005F36EC" w:rsidRPr="009D1F37">
              <w:rPr>
                <w:rFonts w:cs="Times New Roman"/>
                <w:sz w:val="22"/>
                <w:szCs w:val="22"/>
              </w:rPr>
              <w:t>º</w:t>
            </w:r>
          </w:p>
        </w:tc>
        <w:tc>
          <w:tcPr>
            <w:tcW w:w="379" w:type="pct"/>
          </w:tcPr>
          <w:p w14:paraId="379C8FA3" w14:textId="7581D292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4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0C3F2BE5" w14:textId="71C96417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54D95061" w14:textId="77777777" w:rsidTr="006C7DAA">
        <w:tc>
          <w:tcPr>
            <w:tcW w:w="260" w:type="pct"/>
            <w:vAlign w:val="center"/>
          </w:tcPr>
          <w:p w14:paraId="328B96A6" w14:textId="63E24A25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301F366C" w14:textId="5ECDED34" w:rsidR="006C7DAA" w:rsidRPr="009D1F37" w:rsidRDefault="006C7DAA" w:rsidP="005F36EC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Прокладка корпуса термостата Газель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="005F36EC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>2,8</w:t>
            </w:r>
          </w:p>
        </w:tc>
        <w:tc>
          <w:tcPr>
            <w:tcW w:w="379" w:type="pct"/>
          </w:tcPr>
          <w:p w14:paraId="38779817" w14:textId="6A487C10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3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5F126F70" w14:textId="011E032B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50BA2970" w14:textId="77777777" w:rsidTr="006C7DAA">
        <w:tc>
          <w:tcPr>
            <w:tcW w:w="260" w:type="pct"/>
            <w:vAlign w:val="center"/>
          </w:tcPr>
          <w:p w14:paraId="2FED8A15" w14:textId="7B43670C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46D7103C" w14:textId="441805F2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Головка блока цилиндров Газель -NЕХТ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 FOТON</w:t>
            </w:r>
          </w:p>
        </w:tc>
        <w:tc>
          <w:tcPr>
            <w:tcW w:w="379" w:type="pct"/>
          </w:tcPr>
          <w:p w14:paraId="4396A803" w14:textId="308A144B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2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05B8493E" w14:textId="0E4D3CA1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6A1AE2A3" w14:textId="77777777" w:rsidTr="006C7DAA">
        <w:tc>
          <w:tcPr>
            <w:tcW w:w="260" w:type="pct"/>
            <w:vAlign w:val="center"/>
          </w:tcPr>
          <w:p w14:paraId="10D497F0" w14:textId="63D52FFE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46D59B64" w14:textId="6B217D3C" w:rsidR="006C7DAA" w:rsidRPr="009D1F37" w:rsidRDefault="006C7DAA" w:rsidP="006C7DAA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Подшипник выжимной Газель -NЕХТ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Espra</w:t>
            </w:r>
            <w:proofErr w:type="spellEnd"/>
          </w:p>
        </w:tc>
        <w:tc>
          <w:tcPr>
            <w:tcW w:w="379" w:type="pct"/>
          </w:tcPr>
          <w:p w14:paraId="0BB736EE" w14:textId="7EB5F4AE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103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0EC2F5A5" w14:textId="73E2CC3E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6C7DAA" w:rsidRPr="00C24CB8" w14:paraId="0CA7DB3B" w14:textId="77777777" w:rsidTr="006C7DAA">
        <w:tc>
          <w:tcPr>
            <w:tcW w:w="260" w:type="pct"/>
            <w:vAlign w:val="center"/>
          </w:tcPr>
          <w:p w14:paraId="24757E0E" w14:textId="049F0E33" w:rsidR="006C7DAA" w:rsidRPr="00C24CB8" w:rsidRDefault="006C7DAA" w:rsidP="001630E9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4A7195B5" w14:textId="516869E6" w:rsidR="006C7DAA" w:rsidRPr="009D1F37" w:rsidRDefault="006C7DAA" w:rsidP="005F36EC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 xml:space="preserve">Вал коленчатый Газель -NЕХТ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Cummins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 xml:space="preserve"> 2,8 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T□i</w:t>
            </w:r>
            <w:proofErr w:type="spellEnd"/>
            <w:r w:rsidR="005F36EC"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</w:rPr>
              <w:t>Евро-3,4 FOTON</w:t>
            </w:r>
          </w:p>
        </w:tc>
        <w:tc>
          <w:tcPr>
            <w:tcW w:w="379" w:type="pct"/>
          </w:tcPr>
          <w:p w14:paraId="02892A8F" w14:textId="211BC689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6C7DAA">
              <w:rPr>
                <w:rFonts w:cs="Times New Roman"/>
                <w:color w:val="151515"/>
                <w:w w:val="85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63324F58" w14:textId="624AC68F" w:rsidR="006C7DAA" w:rsidRPr="006C7DAA" w:rsidRDefault="006C7DAA" w:rsidP="006C7DAA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  <w:tr w:rsidR="009D1F37" w:rsidRPr="00C24CB8" w14:paraId="2488BD84" w14:textId="77777777" w:rsidTr="006C7DAA">
        <w:tc>
          <w:tcPr>
            <w:tcW w:w="260" w:type="pct"/>
            <w:vAlign w:val="center"/>
          </w:tcPr>
          <w:p w14:paraId="66C3E9D3" w14:textId="77777777" w:rsidR="009D1F37" w:rsidRPr="00C24CB8" w:rsidRDefault="009D1F37" w:rsidP="009D1F37">
            <w:pPr>
              <w:pStyle w:val="aff8"/>
              <w:numPr>
                <w:ilvl w:val="1"/>
                <w:numId w:val="15"/>
              </w:numPr>
              <w:spacing w:after="0"/>
              <w:ind w:left="113" w:hanging="113"/>
              <w:rPr>
                <w:rFonts w:ascii="Times New Roman" w:hAnsi="Times New Roman" w:cs="Times New Roman"/>
              </w:rPr>
            </w:pPr>
          </w:p>
        </w:tc>
        <w:tc>
          <w:tcPr>
            <w:tcW w:w="3980" w:type="pct"/>
          </w:tcPr>
          <w:p w14:paraId="04EE3493" w14:textId="5C3B876B" w:rsidR="009D1F37" w:rsidRPr="009D1F37" w:rsidRDefault="009D1F37" w:rsidP="009D1F37">
            <w:pPr>
              <w:spacing w:after="0" w:line="2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9D1F37">
              <w:rPr>
                <w:rFonts w:cs="Times New Roman"/>
                <w:sz w:val="22"/>
                <w:szCs w:val="22"/>
              </w:rPr>
              <w:t>Крышка двигателя передняя (в сборе м/</w:t>
            </w:r>
            <w:proofErr w:type="spellStart"/>
            <w:r w:rsidRPr="009D1F37">
              <w:rPr>
                <w:rFonts w:cs="Times New Roman"/>
                <w:sz w:val="22"/>
                <w:szCs w:val="22"/>
              </w:rPr>
              <w:t>насос+помпа</w:t>
            </w:r>
            <w:proofErr w:type="spellEnd"/>
            <w:r w:rsidRPr="009D1F37">
              <w:rPr>
                <w:rFonts w:cs="Times New Roman"/>
                <w:sz w:val="22"/>
                <w:szCs w:val="22"/>
              </w:rPr>
              <w:t>)</w:t>
            </w:r>
            <w:r w:rsidRPr="009D1F37">
              <w:t xml:space="preserve"> 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>Cummins</w:t>
            </w:r>
            <w:r w:rsidRPr="009D1F37">
              <w:rPr>
                <w:rFonts w:cs="Times New Roman"/>
                <w:sz w:val="22"/>
                <w:szCs w:val="22"/>
              </w:rPr>
              <w:t xml:space="preserve"> 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>ISF</w:t>
            </w:r>
            <w:r w:rsidRPr="009D1F37">
              <w:rPr>
                <w:rFonts w:cs="Times New Roman"/>
                <w:sz w:val="22"/>
                <w:szCs w:val="22"/>
              </w:rPr>
              <w:t xml:space="preserve"> 2,8 Евро-4 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>FO</w:t>
            </w:r>
            <w:r w:rsidRPr="009D1F37">
              <w:rPr>
                <w:rFonts w:cs="Times New Roman"/>
                <w:sz w:val="22"/>
                <w:szCs w:val="22"/>
              </w:rPr>
              <w:t>Т</w:t>
            </w:r>
            <w:r w:rsidRPr="009D1F37">
              <w:rPr>
                <w:rFonts w:cs="Times New Roman"/>
                <w:sz w:val="22"/>
                <w:szCs w:val="22"/>
                <w:lang w:val="en-US"/>
              </w:rPr>
              <w:t>ON</w:t>
            </w:r>
          </w:p>
        </w:tc>
        <w:tc>
          <w:tcPr>
            <w:tcW w:w="379" w:type="pct"/>
          </w:tcPr>
          <w:p w14:paraId="4163949D" w14:textId="5BF012E2" w:rsidR="009D1F37" w:rsidRPr="006C7DAA" w:rsidRDefault="009D1F37" w:rsidP="009D1F37">
            <w:pPr>
              <w:spacing w:after="0" w:line="20" w:lineRule="atLeast"/>
              <w:jc w:val="center"/>
              <w:rPr>
                <w:rFonts w:cs="Times New Roman"/>
                <w:color w:val="151515"/>
                <w:w w:val="85"/>
                <w:sz w:val="22"/>
                <w:szCs w:val="22"/>
              </w:rPr>
            </w:pPr>
            <w:r w:rsidRPr="006C7DAA">
              <w:rPr>
                <w:rFonts w:cs="Times New Roman"/>
                <w:color w:val="282828"/>
                <w:w w:val="105"/>
                <w:sz w:val="22"/>
                <w:szCs w:val="22"/>
              </w:rPr>
              <w:t>1</w:t>
            </w:r>
          </w:p>
        </w:tc>
        <w:tc>
          <w:tcPr>
            <w:tcW w:w="380" w:type="pct"/>
          </w:tcPr>
          <w:p w14:paraId="24492121" w14:textId="2411404B" w:rsidR="009D1F37" w:rsidRPr="005F13BB" w:rsidRDefault="009D1F37" w:rsidP="009D1F37">
            <w:pPr>
              <w:spacing w:after="0" w:line="2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5F13BB">
              <w:rPr>
                <w:rFonts w:cs="Times New Roman"/>
                <w:sz w:val="22"/>
                <w:szCs w:val="22"/>
              </w:rPr>
              <w:t>Шт.</w:t>
            </w:r>
          </w:p>
        </w:tc>
      </w:tr>
    </w:tbl>
    <w:p w14:paraId="416A54AA" w14:textId="203E28EC" w:rsidR="00684985" w:rsidRPr="00C24CB8" w:rsidRDefault="00684985" w:rsidP="00684985">
      <w:pPr>
        <w:spacing w:after="0"/>
        <w:rPr>
          <w:rFonts w:cs="Times New Roman"/>
          <w:b/>
          <w:bCs/>
          <w:sz w:val="22"/>
          <w:szCs w:val="22"/>
        </w:rPr>
      </w:pPr>
    </w:p>
    <w:p w14:paraId="786AF73E" w14:textId="28203B7D" w:rsidR="00AA49D4" w:rsidRPr="002B141D" w:rsidRDefault="00AA49D4" w:rsidP="00AA49D4">
      <w:pPr>
        <w:spacing w:after="0"/>
        <w:contextualSpacing/>
        <w:rPr>
          <w:rFonts w:cs="Times New Roman"/>
          <w:sz w:val="22"/>
          <w:szCs w:val="22"/>
          <w:lang w:eastAsia="ru-RU"/>
        </w:rPr>
      </w:pPr>
      <w:r w:rsidRPr="002B141D">
        <w:rPr>
          <w:rFonts w:cs="Times New Roman"/>
          <w:sz w:val="22"/>
          <w:szCs w:val="22"/>
          <w:lang w:eastAsia="ru-RU"/>
        </w:rPr>
        <w:t xml:space="preserve">2.1. Услуги оказываются с использованием запасных частей Исполнителя, указанных в настоящем Техническом задании. </w:t>
      </w:r>
    </w:p>
    <w:p w14:paraId="0F6658CE" w14:textId="3E0F7277" w:rsidR="00AA49D4" w:rsidRPr="002B141D" w:rsidRDefault="00AA49D4" w:rsidP="00AA49D4">
      <w:pPr>
        <w:spacing w:after="0"/>
        <w:contextualSpacing/>
        <w:rPr>
          <w:rFonts w:cs="Times New Roman"/>
          <w:sz w:val="22"/>
          <w:szCs w:val="22"/>
          <w:lang w:eastAsia="ru-RU"/>
        </w:rPr>
      </w:pPr>
      <w:r w:rsidRPr="002B141D">
        <w:rPr>
          <w:rFonts w:cs="Times New Roman"/>
          <w:sz w:val="22"/>
          <w:szCs w:val="22"/>
          <w:lang w:eastAsia="ru-RU"/>
        </w:rPr>
        <w:t>2.2. Исполнитель обязан обеспечить ответственное хранение автомобилей на огороженной, охраняемой стоянке для автомобилей до их передачи Заказчику.</w:t>
      </w:r>
    </w:p>
    <w:p w14:paraId="3ACA8839" w14:textId="59EC44A3" w:rsidR="0016245E" w:rsidRPr="002B141D" w:rsidRDefault="00AA49D4" w:rsidP="00AA49D4">
      <w:pPr>
        <w:spacing w:after="0"/>
        <w:contextualSpacing/>
        <w:rPr>
          <w:rFonts w:cs="Times New Roman"/>
          <w:sz w:val="22"/>
          <w:szCs w:val="22"/>
          <w:lang w:eastAsia="ru-RU"/>
        </w:rPr>
      </w:pPr>
      <w:r w:rsidRPr="002B141D">
        <w:rPr>
          <w:rFonts w:cs="Times New Roman"/>
          <w:sz w:val="22"/>
          <w:szCs w:val="22"/>
          <w:lang w:eastAsia="ru-RU"/>
        </w:rPr>
        <w:t>2.3. Исполнитель в случае гибели или хищения автомобилей Заказчика в период их нахождения у Исполнителя, возмещает Заказчику полную балансовую стоимость такого автомобиля.</w:t>
      </w:r>
    </w:p>
    <w:p w14:paraId="4FE07B8C" w14:textId="7E3A23E1" w:rsidR="006B5C7E" w:rsidRPr="002B141D" w:rsidRDefault="005428B7" w:rsidP="00AA49D4">
      <w:pPr>
        <w:spacing w:after="0"/>
        <w:contextualSpacing/>
        <w:rPr>
          <w:rFonts w:cs="Times New Roman"/>
          <w:sz w:val="22"/>
          <w:szCs w:val="22"/>
          <w:lang w:eastAsia="ru-RU"/>
        </w:rPr>
      </w:pPr>
      <w:r w:rsidRPr="002B141D">
        <w:rPr>
          <w:rFonts w:cs="Times New Roman"/>
          <w:b/>
          <w:bCs/>
          <w:sz w:val="22"/>
          <w:szCs w:val="22"/>
          <w:lang w:eastAsia="ru-RU"/>
        </w:rPr>
        <w:t>3</w:t>
      </w:r>
      <w:r w:rsidR="00926050" w:rsidRPr="002B141D">
        <w:rPr>
          <w:rFonts w:cs="Times New Roman"/>
          <w:b/>
          <w:bCs/>
          <w:sz w:val="22"/>
          <w:szCs w:val="22"/>
          <w:lang w:eastAsia="ru-RU"/>
        </w:rPr>
        <w:t>.</w:t>
      </w:r>
      <w:r w:rsidRPr="002B141D">
        <w:rPr>
          <w:rFonts w:cs="Times New Roman"/>
          <w:sz w:val="22"/>
          <w:szCs w:val="22"/>
          <w:lang w:eastAsia="ru-RU"/>
        </w:rPr>
        <w:t> </w:t>
      </w:r>
      <w:r w:rsidR="00DC0EB8" w:rsidRPr="002B141D">
        <w:rPr>
          <w:rFonts w:cs="Times New Roman"/>
          <w:b/>
          <w:bCs/>
          <w:sz w:val="22"/>
          <w:szCs w:val="22"/>
          <w:lang w:eastAsia="ru-RU"/>
        </w:rPr>
        <w:t xml:space="preserve">Место </w:t>
      </w:r>
      <w:r w:rsidR="00C27301">
        <w:rPr>
          <w:rFonts w:cs="Times New Roman"/>
          <w:b/>
          <w:bCs/>
          <w:sz w:val="22"/>
          <w:szCs w:val="22"/>
          <w:lang w:eastAsia="ru-RU"/>
        </w:rPr>
        <w:t>оказания услуг</w:t>
      </w:r>
      <w:r w:rsidR="00DC0EB8" w:rsidRPr="002B141D">
        <w:rPr>
          <w:rFonts w:cs="Times New Roman"/>
          <w:b/>
          <w:bCs/>
          <w:sz w:val="22"/>
          <w:szCs w:val="22"/>
          <w:lang w:eastAsia="ru-RU"/>
        </w:rPr>
        <w:t>:</w:t>
      </w:r>
      <w:r w:rsidR="00DC0EB8" w:rsidRPr="002B141D">
        <w:rPr>
          <w:rFonts w:cs="Times New Roman"/>
          <w:sz w:val="22"/>
          <w:szCs w:val="22"/>
          <w:lang w:eastAsia="ru-RU"/>
        </w:rPr>
        <w:t xml:space="preserve"> </w:t>
      </w:r>
      <w:bookmarkStart w:id="2" w:name="_Hlk238726229"/>
      <w:r w:rsidR="00DC0EB8" w:rsidRPr="002B141D">
        <w:rPr>
          <w:rFonts w:cs="Times New Roman"/>
          <w:sz w:val="22"/>
          <w:szCs w:val="22"/>
          <w:lang w:eastAsia="ru-RU"/>
        </w:rPr>
        <w:t>все работы по ремонту автомобиля производятся специалистами Исполнителя, имеющими специальное техническое образование, в ремонтном цехе на собственной территории производственно-технической базы Исполнителя, оснащенной соответствующим оборудованием.</w:t>
      </w:r>
      <w:r w:rsidR="00B65DB2" w:rsidRPr="002B141D">
        <w:rPr>
          <w:rFonts w:cs="Times New Roman"/>
          <w:sz w:val="22"/>
          <w:szCs w:val="22"/>
          <w:lang w:eastAsia="ru-RU"/>
        </w:rPr>
        <w:t xml:space="preserve"> Местонахождение </w:t>
      </w:r>
      <w:r w:rsidRPr="002B141D">
        <w:rPr>
          <w:rFonts w:cs="Times New Roman"/>
          <w:sz w:val="22"/>
          <w:szCs w:val="22"/>
          <w:lang w:eastAsia="ru-RU"/>
        </w:rPr>
        <w:t xml:space="preserve">автосервиса </w:t>
      </w:r>
      <w:r w:rsidR="00B65DB2" w:rsidRPr="002B141D">
        <w:rPr>
          <w:rFonts w:cs="Times New Roman"/>
          <w:sz w:val="22"/>
          <w:szCs w:val="22"/>
          <w:lang w:eastAsia="ru-RU"/>
        </w:rPr>
        <w:t xml:space="preserve">в </w:t>
      </w:r>
      <w:r w:rsidRPr="002B141D">
        <w:rPr>
          <w:rFonts w:cs="Times New Roman"/>
          <w:sz w:val="22"/>
          <w:szCs w:val="22"/>
          <w:lang w:eastAsia="ru-RU"/>
        </w:rPr>
        <w:t xml:space="preserve">пределах города </w:t>
      </w:r>
      <w:r w:rsidR="006C7DAA">
        <w:rPr>
          <w:rFonts w:cs="Times New Roman"/>
          <w:sz w:val="22"/>
          <w:szCs w:val="22"/>
          <w:lang w:eastAsia="ru-RU"/>
        </w:rPr>
        <w:t>Омск</w:t>
      </w:r>
      <w:r w:rsidRPr="002B141D">
        <w:rPr>
          <w:rFonts w:cs="Times New Roman"/>
          <w:sz w:val="22"/>
          <w:szCs w:val="22"/>
          <w:lang w:eastAsia="ru-RU"/>
        </w:rPr>
        <w:t>.</w:t>
      </w:r>
    </w:p>
    <w:bookmarkEnd w:id="2"/>
    <w:p w14:paraId="6E45CC0E" w14:textId="463BDCBF" w:rsidR="00B06CFD" w:rsidRPr="002B141D" w:rsidRDefault="005428B7" w:rsidP="00D654F2">
      <w:pPr>
        <w:pStyle w:val="aff6"/>
        <w:rPr>
          <w:rFonts w:cs="Times New Roman"/>
          <w:bCs/>
          <w:sz w:val="22"/>
          <w:szCs w:val="22"/>
        </w:rPr>
      </w:pPr>
      <w:r w:rsidRPr="002B141D">
        <w:rPr>
          <w:rFonts w:cs="Times New Roman"/>
          <w:b/>
          <w:bCs/>
          <w:sz w:val="22"/>
          <w:szCs w:val="22"/>
        </w:rPr>
        <w:t>4.</w:t>
      </w:r>
      <w:r w:rsidR="00AA49D4" w:rsidRPr="002B141D">
        <w:rPr>
          <w:rFonts w:cs="Times New Roman"/>
          <w:b/>
          <w:bCs/>
          <w:sz w:val="22"/>
          <w:szCs w:val="22"/>
        </w:rPr>
        <w:t xml:space="preserve"> </w:t>
      </w:r>
      <w:r w:rsidR="00DC0EB8" w:rsidRPr="002B141D">
        <w:rPr>
          <w:rFonts w:cs="Times New Roman"/>
          <w:b/>
          <w:bCs/>
          <w:sz w:val="22"/>
          <w:szCs w:val="22"/>
        </w:rPr>
        <w:t xml:space="preserve">Срок </w:t>
      </w:r>
      <w:r w:rsidR="00C27301">
        <w:rPr>
          <w:rFonts w:cs="Times New Roman"/>
          <w:b/>
          <w:bCs/>
          <w:sz w:val="22"/>
          <w:szCs w:val="22"/>
        </w:rPr>
        <w:t>оказания услуг</w:t>
      </w:r>
      <w:r w:rsidR="00DC0EB8" w:rsidRPr="002B141D">
        <w:rPr>
          <w:rFonts w:cs="Times New Roman"/>
          <w:b/>
          <w:bCs/>
          <w:sz w:val="22"/>
          <w:szCs w:val="22"/>
        </w:rPr>
        <w:t>:</w:t>
      </w:r>
      <w:r w:rsidR="00872A8F" w:rsidRPr="002B141D">
        <w:rPr>
          <w:rFonts w:cs="Times New Roman"/>
          <w:b/>
          <w:bCs/>
          <w:sz w:val="22"/>
          <w:szCs w:val="22"/>
        </w:rPr>
        <w:t xml:space="preserve"> </w:t>
      </w:r>
      <w:bookmarkStart w:id="3" w:name="_Hlk238726479"/>
      <w:r w:rsidR="00D654F2" w:rsidRPr="009D1F37">
        <w:rPr>
          <w:rFonts w:cs="Times New Roman"/>
          <w:bCs/>
          <w:sz w:val="22"/>
          <w:szCs w:val="22"/>
        </w:rPr>
        <w:t xml:space="preserve">в течение </w:t>
      </w:r>
      <w:r w:rsidR="006C7DAA" w:rsidRPr="009D1F37">
        <w:rPr>
          <w:rFonts w:cs="Times New Roman"/>
          <w:sz w:val="22"/>
          <w:szCs w:val="22"/>
        </w:rPr>
        <w:t>3</w:t>
      </w:r>
      <w:r w:rsidR="00AA49D4" w:rsidRPr="009D1F37">
        <w:rPr>
          <w:rFonts w:cs="Times New Roman"/>
          <w:sz w:val="22"/>
          <w:szCs w:val="22"/>
        </w:rPr>
        <w:t>0</w:t>
      </w:r>
      <w:r w:rsidR="00AA49D4" w:rsidRPr="009D1F37">
        <w:rPr>
          <w:rFonts w:cs="Times New Roman"/>
          <w:b/>
          <w:bCs/>
          <w:sz w:val="22"/>
          <w:szCs w:val="22"/>
        </w:rPr>
        <w:t xml:space="preserve"> </w:t>
      </w:r>
      <w:r w:rsidRPr="009D1F37">
        <w:rPr>
          <w:rFonts w:cs="Times New Roman"/>
          <w:sz w:val="22"/>
          <w:szCs w:val="22"/>
        </w:rPr>
        <w:t>календарных</w:t>
      </w:r>
      <w:r w:rsidR="00872A8F" w:rsidRPr="009D1F37">
        <w:rPr>
          <w:rFonts w:cs="Times New Roman"/>
          <w:sz w:val="22"/>
          <w:szCs w:val="22"/>
        </w:rPr>
        <w:t xml:space="preserve"> дней</w:t>
      </w:r>
      <w:r w:rsidR="00D654F2" w:rsidRPr="009D1F37">
        <w:rPr>
          <w:rFonts w:cs="Times New Roman"/>
          <w:bCs/>
          <w:sz w:val="22"/>
          <w:szCs w:val="22"/>
        </w:rPr>
        <w:t xml:space="preserve"> с момента заключения договора.</w:t>
      </w:r>
    </w:p>
    <w:bookmarkEnd w:id="3"/>
    <w:p w14:paraId="13CA5FE6" w14:textId="08E5FBDA" w:rsidR="00D654F2" w:rsidRPr="002B141D" w:rsidRDefault="00D654F2" w:rsidP="00D654F2">
      <w:pPr>
        <w:pStyle w:val="aff6"/>
        <w:rPr>
          <w:rFonts w:cs="Times New Roman"/>
          <w:bCs/>
          <w:sz w:val="22"/>
          <w:szCs w:val="22"/>
        </w:rPr>
      </w:pPr>
      <w:r w:rsidRPr="002B141D">
        <w:rPr>
          <w:rFonts w:cs="Times New Roman"/>
          <w:bCs/>
          <w:sz w:val="22"/>
          <w:szCs w:val="22"/>
        </w:rPr>
        <w:lastRenderedPageBreak/>
        <w:t>4.1.</w:t>
      </w:r>
      <w:r w:rsidRPr="002B141D">
        <w:rPr>
          <w:rFonts w:cs="Times New Roman"/>
          <w:sz w:val="22"/>
          <w:szCs w:val="22"/>
        </w:rPr>
        <w:t xml:space="preserve"> </w:t>
      </w:r>
      <w:r w:rsidRPr="002B141D">
        <w:rPr>
          <w:rFonts w:cs="Times New Roman"/>
          <w:bCs/>
          <w:sz w:val="22"/>
          <w:szCs w:val="22"/>
        </w:rPr>
        <w:t>Стоимость работ включает все расходы Исполнителя, необходимые для осуществления им своих обязательств в полном объеме и надлежащего качества, в том числе стоимость запасных частей, материалов и оборудования применяемых при выполнении работ, погрузочно-разгрузочные работы, транспортные расходы и иные платежи.</w:t>
      </w:r>
    </w:p>
    <w:p w14:paraId="40417455" w14:textId="5015471B" w:rsidR="00AA49D4" w:rsidRPr="002B141D" w:rsidRDefault="00AA49D4" w:rsidP="00AA49D4">
      <w:pPr>
        <w:spacing w:after="0"/>
        <w:contextualSpacing/>
        <w:rPr>
          <w:rFonts w:cs="Times New Roman"/>
          <w:sz w:val="22"/>
          <w:szCs w:val="22"/>
        </w:rPr>
      </w:pPr>
      <w:r w:rsidRPr="002B141D">
        <w:rPr>
          <w:rFonts w:cs="Times New Roman"/>
          <w:sz w:val="22"/>
          <w:szCs w:val="22"/>
        </w:rPr>
        <w:t>4.</w:t>
      </w:r>
      <w:r w:rsidR="00D654F2" w:rsidRPr="002B141D">
        <w:rPr>
          <w:rFonts w:cs="Times New Roman"/>
          <w:sz w:val="22"/>
          <w:szCs w:val="22"/>
        </w:rPr>
        <w:t>2</w:t>
      </w:r>
      <w:r w:rsidRPr="002B141D">
        <w:rPr>
          <w:rFonts w:cs="Times New Roman"/>
          <w:sz w:val="22"/>
          <w:szCs w:val="22"/>
        </w:rPr>
        <w:t>. Приемка выполненных работ осуществляется в рабочие дни учреждения.</w:t>
      </w:r>
    </w:p>
    <w:p w14:paraId="577FC6A7" w14:textId="01DC7CAE" w:rsidR="00AA49D4" w:rsidRPr="002B141D" w:rsidRDefault="00AA49D4" w:rsidP="00AA49D4">
      <w:pPr>
        <w:spacing w:after="0"/>
        <w:contextualSpacing/>
        <w:rPr>
          <w:rFonts w:cs="Times New Roman"/>
          <w:sz w:val="22"/>
          <w:szCs w:val="22"/>
        </w:rPr>
      </w:pPr>
      <w:r w:rsidRPr="002B141D">
        <w:rPr>
          <w:rFonts w:cs="Times New Roman"/>
          <w:sz w:val="22"/>
          <w:szCs w:val="22"/>
        </w:rPr>
        <w:t>4.</w:t>
      </w:r>
      <w:r w:rsidR="00D654F2" w:rsidRPr="002B141D">
        <w:rPr>
          <w:rFonts w:cs="Times New Roman"/>
          <w:sz w:val="22"/>
          <w:szCs w:val="22"/>
        </w:rPr>
        <w:t>3</w:t>
      </w:r>
      <w:r w:rsidRPr="002B141D">
        <w:rPr>
          <w:rFonts w:cs="Times New Roman"/>
          <w:sz w:val="22"/>
          <w:szCs w:val="22"/>
        </w:rPr>
        <w:t>. Исполнитель обязан уведомить Заказчика о планируемой дате окончания ремонтных работ не позднее чем за 5 дней до дня приемки автомобиля.</w:t>
      </w:r>
    </w:p>
    <w:p w14:paraId="45B5C144" w14:textId="71BBFC48" w:rsidR="00D654F2" w:rsidRPr="002B141D" w:rsidRDefault="00D654F2" w:rsidP="00AA49D4">
      <w:pPr>
        <w:spacing w:after="0"/>
        <w:contextualSpacing/>
        <w:rPr>
          <w:rFonts w:cs="Times New Roman"/>
          <w:b/>
          <w:bCs/>
          <w:sz w:val="22"/>
          <w:szCs w:val="22"/>
        </w:rPr>
      </w:pPr>
      <w:r w:rsidRPr="002B141D">
        <w:rPr>
          <w:rFonts w:cs="Times New Roman"/>
          <w:b/>
          <w:bCs/>
          <w:sz w:val="22"/>
          <w:szCs w:val="22"/>
        </w:rPr>
        <w:t>5. Требования к качеству и безопасности оказания услуг</w:t>
      </w:r>
    </w:p>
    <w:p w14:paraId="39CC5E0A" w14:textId="65F2E909" w:rsidR="00DF67FB" w:rsidRPr="002B141D" w:rsidRDefault="00D654F2" w:rsidP="00D654F2">
      <w:pPr>
        <w:rPr>
          <w:rFonts w:cs="Times New Roman"/>
          <w:bCs/>
          <w:sz w:val="22"/>
          <w:szCs w:val="22"/>
        </w:rPr>
      </w:pPr>
      <w:r w:rsidRPr="002B141D">
        <w:rPr>
          <w:rFonts w:cs="Times New Roman"/>
          <w:bCs/>
          <w:sz w:val="22"/>
          <w:szCs w:val="22"/>
        </w:rPr>
        <w:t>5.1. </w:t>
      </w:r>
      <w:r w:rsidR="00DF67FB" w:rsidRPr="002B141D">
        <w:rPr>
          <w:rFonts w:cs="Times New Roman"/>
          <w:bCs/>
          <w:sz w:val="22"/>
          <w:szCs w:val="22"/>
        </w:rPr>
        <w:t>Запасные части, используемые Исполнителем при выполнении работ, должны быть новыми, не бывшими в употреблении, замаркированы согласно нормативно-технической документации предприятия-разработчика, не отремонтированными, сертифицированы в соответствии с действующим законодательством РФ и являться оригинальными. Качество запасных частей и деталей должно соответствовать требованиям Договора,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товара. Исполнитель обязуется в момент сдачи выполненных работ предоставить документацию (технический паспорт, сертификат качества, инструкцию по эксплуатации) на использованные запасные части и детали Заказчику по акту приемки.</w:t>
      </w:r>
    </w:p>
    <w:p w14:paraId="348CBFBC" w14:textId="4C86BD16" w:rsidR="00D654F2" w:rsidRPr="002B141D" w:rsidRDefault="00D654F2" w:rsidP="00D654F2">
      <w:pPr>
        <w:rPr>
          <w:rFonts w:cs="Times New Roman"/>
          <w:bCs/>
          <w:sz w:val="22"/>
          <w:szCs w:val="22"/>
        </w:rPr>
      </w:pPr>
      <w:r w:rsidRPr="002B141D">
        <w:rPr>
          <w:rFonts w:cs="Times New Roman"/>
          <w:bCs/>
          <w:sz w:val="22"/>
          <w:szCs w:val="22"/>
        </w:rPr>
        <w:t>5.2. Ремонт автомобилей должен осуществляться в строгом соответствии с требованиями заводов-изготовителей автомобилей.</w:t>
      </w:r>
    </w:p>
    <w:p w14:paraId="7167F31B" w14:textId="5BE17F5D" w:rsidR="00D654F2" w:rsidRPr="002B141D" w:rsidRDefault="00D654F2" w:rsidP="00D654F2">
      <w:pPr>
        <w:rPr>
          <w:rFonts w:cs="Times New Roman"/>
          <w:bCs/>
          <w:sz w:val="22"/>
          <w:szCs w:val="22"/>
        </w:rPr>
      </w:pPr>
      <w:r w:rsidRPr="002B141D">
        <w:rPr>
          <w:rFonts w:cs="Times New Roman"/>
          <w:bCs/>
          <w:sz w:val="22"/>
          <w:szCs w:val="22"/>
        </w:rPr>
        <w:t>5.3. Автотранспортное средство, прошедшее ремонт, должно соответствовать требованиям, предъявляемым к техническому состоянию транспортных средств, участвующих в дорожном движении, в части обеспечения безопасности дорожного движения.</w:t>
      </w:r>
    </w:p>
    <w:p w14:paraId="30CC5368" w14:textId="58348DE7" w:rsidR="00D654F2" w:rsidRPr="002B141D" w:rsidRDefault="00D654F2" w:rsidP="00D654F2">
      <w:pPr>
        <w:pStyle w:val="aff6"/>
        <w:rPr>
          <w:rFonts w:cs="Times New Roman"/>
          <w:bCs/>
          <w:sz w:val="22"/>
          <w:szCs w:val="22"/>
        </w:rPr>
      </w:pPr>
      <w:r w:rsidRPr="002B141D">
        <w:rPr>
          <w:rFonts w:cs="Times New Roman"/>
          <w:bCs/>
          <w:sz w:val="22"/>
          <w:szCs w:val="22"/>
        </w:rPr>
        <w:t xml:space="preserve">5.4. Гарантийный срок на </w:t>
      </w:r>
      <w:r w:rsidR="00107C1E">
        <w:rPr>
          <w:rFonts w:cs="Times New Roman"/>
          <w:bCs/>
          <w:sz w:val="22"/>
          <w:szCs w:val="22"/>
        </w:rPr>
        <w:t>ремонт ДВС, трансмиссии, ходовой части составляет</w:t>
      </w:r>
      <w:r w:rsidRPr="002B141D">
        <w:rPr>
          <w:rFonts w:cs="Times New Roman"/>
          <w:bCs/>
          <w:sz w:val="22"/>
          <w:szCs w:val="22"/>
        </w:rPr>
        <w:t xml:space="preserve"> </w:t>
      </w:r>
      <w:r w:rsidRPr="00107C1E">
        <w:rPr>
          <w:rFonts w:cs="Times New Roman"/>
          <w:bCs/>
          <w:sz w:val="22"/>
          <w:szCs w:val="22"/>
        </w:rPr>
        <w:t xml:space="preserve">не менее </w:t>
      </w:r>
      <w:r w:rsidR="00107C1E" w:rsidRPr="00107C1E">
        <w:rPr>
          <w:rFonts w:cs="Times New Roman"/>
          <w:bCs/>
          <w:sz w:val="22"/>
          <w:szCs w:val="22"/>
        </w:rPr>
        <w:t>3</w:t>
      </w:r>
      <w:r w:rsidRPr="00107C1E">
        <w:rPr>
          <w:rFonts w:cs="Times New Roman"/>
          <w:bCs/>
          <w:sz w:val="22"/>
          <w:szCs w:val="22"/>
        </w:rPr>
        <w:t xml:space="preserve"> месяц</w:t>
      </w:r>
      <w:r w:rsidR="0067705B">
        <w:rPr>
          <w:rFonts w:cs="Times New Roman"/>
          <w:bCs/>
          <w:sz w:val="22"/>
          <w:szCs w:val="22"/>
        </w:rPr>
        <w:t>а</w:t>
      </w:r>
      <w:r w:rsidR="00107C1E" w:rsidRPr="00107C1E">
        <w:rPr>
          <w:rFonts w:cs="Times New Roman"/>
          <w:bCs/>
          <w:sz w:val="22"/>
          <w:szCs w:val="22"/>
        </w:rPr>
        <w:t xml:space="preserve"> либо 30 000 км пробега (в зависимости от того, что наступит ранее)</w:t>
      </w:r>
      <w:r w:rsidR="0067705B">
        <w:rPr>
          <w:rFonts w:cs="Times New Roman"/>
          <w:bCs/>
          <w:sz w:val="22"/>
          <w:szCs w:val="22"/>
        </w:rPr>
        <w:t xml:space="preserve"> </w:t>
      </w:r>
      <w:bookmarkStart w:id="4" w:name="_GoBack"/>
      <w:bookmarkEnd w:id="4"/>
      <w:proofErr w:type="gramStart"/>
      <w:r w:rsidRPr="00107C1E">
        <w:rPr>
          <w:rFonts w:cs="Times New Roman"/>
          <w:bCs/>
          <w:sz w:val="22"/>
          <w:szCs w:val="22"/>
        </w:rPr>
        <w:t>с даты подписания</w:t>
      </w:r>
      <w:proofErr w:type="gramEnd"/>
      <w:r w:rsidRPr="00107C1E">
        <w:rPr>
          <w:rFonts w:cs="Times New Roman"/>
          <w:bCs/>
          <w:sz w:val="22"/>
          <w:szCs w:val="22"/>
        </w:rPr>
        <w:t xml:space="preserve"> Заказчиком документа о приемке.</w:t>
      </w:r>
    </w:p>
    <w:p w14:paraId="4B7ABB69" w14:textId="182DD18A" w:rsidR="009A027E" w:rsidRPr="002B141D" w:rsidRDefault="009A027E" w:rsidP="00D654F2">
      <w:pPr>
        <w:contextualSpacing/>
        <w:jc w:val="left"/>
        <w:rPr>
          <w:rFonts w:cs="Times New Roman"/>
          <w:sz w:val="22"/>
          <w:szCs w:val="22"/>
        </w:rPr>
      </w:pPr>
    </w:p>
    <w:sectPr w:rsidR="009A027E" w:rsidRPr="002B141D" w:rsidSect="00F12726">
      <w:footerReference w:type="default" r:id="rId9"/>
      <w:type w:val="continuous"/>
      <w:pgSz w:w="11906" w:h="16838" w:code="9"/>
      <w:pgMar w:top="851" w:right="567" w:bottom="567" w:left="1134" w:header="340" w:footer="11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794DB" w14:textId="77777777" w:rsidR="00123A62" w:rsidRDefault="00123A62" w:rsidP="009C5B9B">
      <w:pPr>
        <w:spacing w:after="0"/>
      </w:pPr>
      <w:r>
        <w:separator/>
      </w:r>
    </w:p>
  </w:endnote>
  <w:endnote w:type="continuationSeparator" w:id="0">
    <w:p w14:paraId="1A639834" w14:textId="77777777" w:rsidR="00123A62" w:rsidRDefault="00123A62" w:rsidP="009C5B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T)">
    <w:altName w:val="Arial"/>
    <w:charset w:val="A2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9BACC" w14:textId="1D57CC1F" w:rsidR="006C7DAA" w:rsidRDefault="006C7DAA">
    <w:pPr>
      <w:pStyle w:val="afd"/>
      <w:jc w:val="center"/>
    </w:pPr>
  </w:p>
  <w:p w14:paraId="47CFF601" w14:textId="77777777" w:rsidR="006C7DAA" w:rsidRDefault="006C7DAA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EFC7A" w14:textId="77777777" w:rsidR="00123A62" w:rsidRDefault="00123A62" w:rsidP="009C5B9B">
      <w:pPr>
        <w:spacing w:after="0"/>
      </w:pPr>
      <w:r>
        <w:separator/>
      </w:r>
    </w:p>
  </w:footnote>
  <w:footnote w:type="continuationSeparator" w:id="0">
    <w:p w14:paraId="72951CE1" w14:textId="77777777" w:rsidR="00123A62" w:rsidRDefault="00123A62" w:rsidP="009C5B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styleLink w:val="WWNum26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664"/>
        </w:tabs>
        <w:ind w:left="16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styleLink w:val="WWNum221"/>
    <w:lvl w:ilvl="0">
      <w:start w:val="1"/>
      <w:numFmt w:val="decimal"/>
      <w:pStyle w:val="BookmanOldStyle"/>
      <w:lvlText w:val="%1."/>
      <w:lvlJc w:val="left"/>
      <w:pPr>
        <w:tabs>
          <w:tab w:val="num" w:pos="432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0" w:firstLine="0"/>
      </w:pPr>
    </w:lvl>
  </w:abstractNum>
  <w:abstractNum w:abstractNumId="2">
    <w:nsid w:val="00000003"/>
    <w:multiLevelType w:val="multilevel"/>
    <w:tmpl w:val="A09ABE44"/>
    <w:name w:val="WW8Num3"/>
    <w:styleLink w:val="WWNum2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3">
    <w:nsid w:val="00000004"/>
    <w:multiLevelType w:val="singleLevel"/>
    <w:tmpl w:val="00000004"/>
    <w:name w:val="WW8Num4"/>
    <w:styleLink w:val="WWNum211"/>
    <w:lvl w:ilvl="0">
      <w:start w:val="1"/>
      <w:numFmt w:val="bullet"/>
      <w:lvlText w:val=""/>
      <w:lvlJc w:val="left"/>
      <w:pPr>
        <w:tabs>
          <w:tab w:val="num" w:pos="0"/>
        </w:tabs>
        <w:ind w:left="778" w:hanging="360"/>
      </w:pPr>
      <w:rPr>
        <w:rFonts w:ascii="Symbol" w:hAnsi="Symbol"/>
        <w:b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727"/>
        </w:tabs>
        <w:ind w:left="2727" w:hanging="18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b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b w:val="0"/>
      </w:rPr>
    </w:lvl>
  </w:abstractNum>
  <w:abstractNum w:abstractNumId="5">
    <w:nsid w:val="00000006"/>
    <w:multiLevelType w:val="multilevel"/>
    <w:tmpl w:val="00000006"/>
    <w:name w:val="WW8Num6"/>
    <w:styleLink w:val="WWNum241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ascii="Symbol" w:hAnsi="Symbol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decimal"/>
      <w:lvlText w:val="%7.."/>
      <w:lvlJc w:val="left"/>
      <w:pPr>
        <w:tabs>
          <w:tab w:val="num" w:pos="708"/>
        </w:tabs>
        <w:ind w:left="5664" w:hanging="708"/>
      </w:pPr>
      <w:rPr>
        <w:rFonts w:ascii="Symbol" w:hAnsi="Symbol"/>
      </w:rPr>
    </w:lvl>
    <w:lvl w:ilvl="7">
      <w:start w:val="1"/>
      <w:numFmt w:val="decimal"/>
      <w:lvlText w:val="%7.%8.."/>
      <w:lvlJc w:val="left"/>
      <w:pPr>
        <w:tabs>
          <w:tab w:val="num" w:pos="708"/>
        </w:tabs>
        <w:ind w:left="6372" w:hanging="708"/>
      </w:pPr>
      <w:rPr>
        <w:rFonts w:ascii="Symbol" w:hAnsi="Symbol"/>
      </w:rPr>
    </w:lvl>
    <w:lvl w:ilvl="8">
      <w:start w:val="1"/>
      <w:numFmt w:val="decimal"/>
      <w:lvlText w:val="%7.%8.%9.."/>
      <w:lvlJc w:val="left"/>
      <w:pPr>
        <w:tabs>
          <w:tab w:val="num" w:pos="708"/>
        </w:tabs>
        <w:ind w:left="7080" w:hanging="708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540" w:hanging="360"/>
      </w:pPr>
      <w:rPr>
        <w:b w:val="0"/>
        <w:sz w:val="20"/>
        <w:szCs w:val="20"/>
      </w:rPr>
    </w:lvl>
    <w:lvl w:ilvl="1">
      <w:numFmt w:val="bullet"/>
      <w:lvlText w:val="­"/>
      <w:lvlJc w:val="left"/>
      <w:pPr>
        <w:tabs>
          <w:tab w:val="num" w:pos="1457"/>
        </w:tabs>
        <w:ind w:left="1440" w:hanging="360"/>
      </w:pPr>
      <w:rPr>
        <w:rFonts w:ascii="Arial (WT)" w:hAnsi="Arial (WT)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0"/>
        <w:szCs w:val="20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b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b w:val="0"/>
        <w:sz w:val="20"/>
        <w:szCs w:val="20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b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b w:val="0"/>
        <w:sz w:val="20"/>
        <w:szCs w:val="20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color w:val="auto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418"/>
        </w:tabs>
        <w:ind w:left="192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2636" w:hanging="432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3068" w:hanging="504"/>
      </w:pPr>
      <w:rPr>
        <w:rFonts w:ascii="Courier New" w:hAnsi="Courier New" w:cs="Courier New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3572" w:hanging="648"/>
      </w:pPr>
      <w:rPr>
        <w:rFonts w:ascii="Courier New" w:hAnsi="Courier New" w:cs="Courier New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4076" w:hanging="792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4580" w:hanging="936"/>
      </w:pPr>
      <w:rPr>
        <w:rFonts w:ascii="Courier New" w:hAnsi="Courier New"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1418"/>
        </w:tabs>
        <w:ind w:left="5084" w:hanging="1080"/>
      </w:pPr>
      <w:rPr>
        <w:rFonts w:ascii="Courier New" w:hAnsi="Courier New"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5588" w:hanging="1224"/>
      </w:pPr>
      <w:rPr>
        <w:rFonts w:ascii="Courier New" w:hAnsi="Courier New"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1418"/>
        </w:tabs>
        <w:ind w:left="6164" w:hanging="1440"/>
      </w:pPr>
      <w:rPr>
        <w:rFonts w:ascii="Courier New" w:hAnsi="Courier New" w:cs="Courier New"/>
      </w:rPr>
    </w:lvl>
  </w:abstractNum>
  <w:abstractNum w:abstractNumId="10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903818D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BA24C1F"/>
    <w:multiLevelType w:val="multilevel"/>
    <w:tmpl w:val="F7BEB538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  <w:b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4">
    <w:nsid w:val="1D17444F"/>
    <w:multiLevelType w:val="multilevel"/>
    <w:tmpl w:val="A88EC6C8"/>
    <w:styleLink w:val="WWNum2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29D9316B"/>
    <w:multiLevelType w:val="multilevel"/>
    <w:tmpl w:val="737A9CBE"/>
    <w:numStyleLink w:val="WWNum1"/>
  </w:abstractNum>
  <w:abstractNum w:abstractNumId="16">
    <w:nsid w:val="3773627D"/>
    <w:multiLevelType w:val="multilevel"/>
    <w:tmpl w:val="5E183BF0"/>
    <w:styleLink w:val="WWNum25"/>
    <w:lvl w:ilvl="0">
      <w:start w:val="1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>
    <w:nsid w:val="434A3A42"/>
    <w:multiLevelType w:val="multilevel"/>
    <w:tmpl w:val="737A9CBE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541A3B5E"/>
    <w:multiLevelType w:val="multilevel"/>
    <w:tmpl w:val="770A5690"/>
    <w:styleLink w:val="WWNum22"/>
    <w:lvl w:ilvl="0">
      <w:numFmt w:val="bullet"/>
      <w:lvlText w:val="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57644DAB"/>
    <w:multiLevelType w:val="multilevel"/>
    <w:tmpl w:val="A7F28EC8"/>
    <w:styleLink w:val="WWNum21"/>
    <w:lvl w:ilvl="0">
      <w:numFmt w:val="bullet"/>
      <w:lvlText w:val=""/>
      <w:lvlJc w:val="left"/>
      <w:rPr>
        <w:rFonts w:ascii="Symbol" w:hAnsi="Symbol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>
    <w:nsid w:val="586D073E"/>
    <w:multiLevelType w:val="multilevel"/>
    <w:tmpl w:val="31781688"/>
    <w:styleLink w:val="WWNum2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>
    <w:nsid w:val="653146C5"/>
    <w:multiLevelType w:val="multilevel"/>
    <w:tmpl w:val="6B4A86E0"/>
    <w:styleLink w:val="WW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793E167A"/>
    <w:multiLevelType w:val="multilevel"/>
    <w:tmpl w:val="6C7A1898"/>
    <w:styleLink w:val="RTFNum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7"/>
  </w:num>
  <w:num w:numId="7">
    <w:abstractNumId w:val="21"/>
  </w:num>
  <w:num w:numId="8">
    <w:abstractNumId w:val="20"/>
  </w:num>
  <w:num w:numId="9">
    <w:abstractNumId w:val="18"/>
  </w:num>
  <w:num w:numId="10">
    <w:abstractNumId w:val="16"/>
  </w:num>
  <w:num w:numId="11">
    <w:abstractNumId w:val="19"/>
  </w:num>
  <w:num w:numId="12">
    <w:abstractNumId w:val="14"/>
  </w:num>
  <w:num w:numId="13">
    <w:abstractNumId w:val="2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1">
      <w:lvl w:ilvl="1">
        <w:start w:val="1"/>
        <w:numFmt w:val="decimal"/>
        <w:lvlText w:val="%1.%2."/>
        <w:lvlJc w:val="left"/>
        <w:rPr>
          <w:rFonts w:ascii="Times New Roman" w:hAnsi="Times New Roman" w:cs="Times New Roman" w:hint="default"/>
        </w:rPr>
      </w:lvl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0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72"/>
    <w:rsid w:val="000004EE"/>
    <w:rsid w:val="000023A2"/>
    <w:rsid w:val="0000671B"/>
    <w:rsid w:val="00006B7B"/>
    <w:rsid w:val="00006BDE"/>
    <w:rsid w:val="00010521"/>
    <w:rsid w:val="00012BC9"/>
    <w:rsid w:val="00013B26"/>
    <w:rsid w:val="00014946"/>
    <w:rsid w:val="000159F6"/>
    <w:rsid w:val="00016601"/>
    <w:rsid w:val="00020088"/>
    <w:rsid w:val="000218EF"/>
    <w:rsid w:val="00021982"/>
    <w:rsid w:val="000220BA"/>
    <w:rsid w:val="00022948"/>
    <w:rsid w:val="00022CDC"/>
    <w:rsid w:val="00023E73"/>
    <w:rsid w:val="00024108"/>
    <w:rsid w:val="00025055"/>
    <w:rsid w:val="00027704"/>
    <w:rsid w:val="00030954"/>
    <w:rsid w:val="00031019"/>
    <w:rsid w:val="000323B0"/>
    <w:rsid w:val="0003357F"/>
    <w:rsid w:val="00033B26"/>
    <w:rsid w:val="00034DD5"/>
    <w:rsid w:val="00034E1B"/>
    <w:rsid w:val="00035BFA"/>
    <w:rsid w:val="00037766"/>
    <w:rsid w:val="000408E0"/>
    <w:rsid w:val="00040F83"/>
    <w:rsid w:val="000444FD"/>
    <w:rsid w:val="00044D3B"/>
    <w:rsid w:val="00044D65"/>
    <w:rsid w:val="00045645"/>
    <w:rsid w:val="00045981"/>
    <w:rsid w:val="00045DF6"/>
    <w:rsid w:val="00047388"/>
    <w:rsid w:val="00047A09"/>
    <w:rsid w:val="0005083C"/>
    <w:rsid w:val="00050BBE"/>
    <w:rsid w:val="00051DE3"/>
    <w:rsid w:val="00052E91"/>
    <w:rsid w:val="0005318B"/>
    <w:rsid w:val="00053753"/>
    <w:rsid w:val="00054C93"/>
    <w:rsid w:val="00055134"/>
    <w:rsid w:val="00055EE2"/>
    <w:rsid w:val="000579FB"/>
    <w:rsid w:val="000600DE"/>
    <w:rsid w:val="0006105C"/>
    <w:rsid w:val="00061C10"/>
    <w:rsid w:val="0006276C"/>
    <w:rsid w:val="00062D6F"/>
    <w:rsid w:val="00064320"/>
    <w:rsid w:val="0006485B"/>
    <w:rsid w:val="00065402"/>
    <w:rsid w:val="000654D1"/>
    <w:rsid w:val="00065777"/>
    <w:rsid w:val="00066DE9"/>
    <w:rsid w:val="00070249"/>
    <w:rsid w:val="00070C04"/>
    <w:rsid w:val="00070DDE"/>
    <w:rsid w:val="00072441"/>
    <w:rsid w:val="00072C76"/>
    <w:rsid w:val="00075DBE"/>
    <w:rsid w:val="00076E7C"/>
    <w:rsid w:val="00076EA4"/>
    <w:rsid w:val="0007750F"/>
    <w:rsid w:val="00077667"/>
    <w:rsid w:val="00080702"/>
    <w:rsid w:val="00083BFD"/>
    <w:rsid w:val="00084390"/>
    <w:rsid w:val="000853B6"/>
    <w:rsid w:val="00085F7F"/>
    <w:rsid w:val="00086375"/>
    <w:rsid w:val="00086441"/>
    <w:rsid w:val="0008694E"/>
    <w:rsid w:val="0008699B"/>
    <w:rsid w:val="000901A8"/>
    <w:rsid w:val="00090741"/>
    <w:rsid w:val="000919B7"/>
    <w:rsid w:val="00091CDB"/>
    <w:rsid w:val="00092F1D"/>
    <w:rsid w:val="000939B0"/>
    <w:rsid w:val="000942AB"/>
    <w:rsid w:val="00094570"/>
    <w:rsid w:val="000945B4"/>
    <w:rsid w:val="00095B89"/>
    <w:rsid w:val="00096167"/>
    <w:rsid w:val="00096498"/>
    <w:rsid w:val="000971AA"/>
    <w:rsid w:val="000A012A"/>
    <w:rsid w:val="000A04A9"/>
    <w:rsid w:val="000A0F4D"/>
    <w:rsid w:val="000A1B79"/>
    <w:rsid w:val="000A1F36"/>
    <w:rsid w:val="000A1F4F"/>
    <w:rsid w:val="000A2273"/>
    <w:rsid w:val="000A266A"/>
    <w:rsid w:val="000A2CDE"/>
    <w:rsid w:val="000A4DE8"/>
    <w:rsid w:val="000A52FC"/>
    <w:rsid w:val="000A5496"/>
    <w:rsid w:val="000B12FE"/>
    <w:rsid w:val="000B1FE8"/>
    <w:rsid w:val="000B2C25"/>
    <w:rsid w:val="000B344F"/>
    <w:rsid w:val="000B38BE"/>
    <w:rsid w:val="000B5EBB"/>
    <w:rsid w:val="000B601C"/>
    <w:rsid w:val="000B61C9"/>
    <w:rsid w:val="000B64C4"/>
    <w:rsid w:val="000C1819"/>
    <w:rsid w:val="000C1CF8"/>
    <w:rsid w:val="000C25EE"/>
    <w:rsid w:val="000C4854"/>
    <w:rsid w:val="000C540E"/>
    <w:rsid w:val="000D0184"/>
    <w:rsid w:val="000D1DB0"/>
    <w:rsid w:val="000D21A3"/>
    <w:rsid w:val="000D2942"/>
    <w:rsid w:val="000D3EF6"/>
    <w:rsid w:val="000D5B52"/>
    <w:rsid w:val="000D63D3"/>
    <w:rsid w:val="000E16E4"/>
    <w:rsid w:val="000E3191"/>
    <w:rsid w:val="000E6376"/>
    <w:rsid w:val="000E7D01"/>
    <w:rsid w:val="000F0C31"/>
    <w:rsid w:val="000F243D"/>
    <w:rsid w:val="000F2886"/>
    <w:rsid w:val="000F3D7D"/>
    <w:rsid w:val="000F5386"/>
    <w:rsid w:val="00100EBA"/>
    <w:rsid w:val="001013D5"/>
    <w:rsid w:val="00102C53"/>
    <w:rsid w:val="00102EE3"/>
    <w:rsid w:val="00103023"/>
    <w:rsid w:val="00103B26"/>
    <w:rsid w:val="00104059"/>
    <w:rsid w:val="001058B3"/>
    <w:rsid w:val="0010598D"/>
    <w:rsid w:val="001071EF"/>
    <w:rsid w:val="0010754D"/>
    <w:rsid w:val="00107BAE"/>
    <w:rsid w:val="00107C1E"/>
    <w:rsid w:val="001101EE"/>
    <w:rsid w:val="00113A35"/>
    <w:rsid w:val="00114CA1"/>
    <w:rsid w:val="001158DA"/>
    <w:rsid w:val="00116248"/>
    <w:rsid w:val="00116A5C"/>
    <w:rsid w:val="001175F4"/>
    <w:rsid w:val="00117863"/>
    <w:rsid w:val="00120E30"/>
    <w:rsid w:val="00123A62"/>
    <w:rsid w:val="001247F0"/>
    <w:rsid w:val="0012523D"/>
    <w:rsid w:val="0012629B"/>
    <w:rsid w:val="001275F3"/>
    <w:rsid w:val="00127F25"/>
    <w:rsid w:val="0013076D"/>
    <w:rsid w:val="0013220E"/>
    <w:rsid w:val="001340EB"/>
    <w:rsid w:val="00134E9D"/>
    <w:rsid w:val="00135B36"/>
    <w:rsid w:val="001360AD"/>
    <w:rsid w:val="0013618E"/>
    <w:rsid w:val="00136D9E"/>
    <w:rsid w:val="00136DC2"/>
    <w:rsid w:val="00140573"/>
    <w:rsid w:val="00140B2A"/>
    <w:rsid w:val="001435F1"/>
    <w:rsid w:val="00145A62"/>
    <w:rsid w:val="00146B16"/>
    <w:rsid w:val="0014733E"/>
    <w:rsid w:val="00152136"/>
    <w:rsid w:val="001522EA"/>
    <w:rsid w:val="00152499"/>
    <w:rsid w:val="00153D4C"/>
    <w:rsid w:val="00154123"/>
    <w:rsid w:val="0015653B"/>
    <w:rsid w:val="00156974"/>
    <w:rsid w:val="001570DA"/>
    <w:rsid w:val="0015731B"/>
    <w:rsid w:val="00157489"/>
    <w:rsid w:val="00157BC3"/>
    <w:rsid w:val="0016109A"/>
    <w:rsid w:val="001611F5"/>
    <w:rsid w:val="00161CA4"/>
    <w:rsid w:val="0016245E"/>
    <w:rsid w:val="00162632"/>
    <w:rsid w:val="001630AC"/>
    <w:rsid w:val="001630E9"/>
    <w:rsid w:val="00163779"/>
    <w:rsid w:val="00163834"/>
    <w:rsid w:val="00164188"/>
    <w:rsid w:val="00166079"/>
    <w:rsid w:val="001702FD"/>
    <w:rsid w:val="00171E6E"/>
    <w:rsid w:val="00174CE9"/>
    <w:rsid w:val="001755AC"/>
    <w:rsid w:val="00175983"/>
    <w:rsid w:val="00176F04"/>
    <w:rsid w:val="00180B4D"/>
    <w:rsid w:val="00181329"/>
    <w:rsid w:val="0018143F"/>
    <w:rsid w:val="00181C9D"/>
    <w:rsid w:val="001824E2"/>
    <w:rsid w:val="001844FD"/>
    <w:rsid w:val="00184913"/>
    <w:rsid w:val="00184EB4"/>
    <w:rsid w:val="001856B2"/>
    <w:rsid w:val="00187577"/>
    <w:rsid w:val="00187C18"/>
    <w:rsid w:val="00190866"/>
    <w:rsid w:val="001916A5"/>
    <w:rsid w:val="00191EAD"/>
    <w:rsid w:val="00194C2C"/>
    <w:rsid w:val="0019503C"/>
    <w:rsid w:val="00195CF1"/>
    <w:rsid w:val="00197A13"/>
    <w:rsid w:val="00197A64"/>
    <w:rsid w:val="001A0D76"/>
    <w:rsid w:val="001A1A83"/>
    <w:rsid w:val="001A1AD2"/>
    <w:rsid w:val="001A2A9A"/>
    <w:rsid w:val="001A3484"/>
    <w:rsid w:val="001A4DA5"/>
    <w:rsid w:val="001A6B6D"/>
    <w:rsid w:val="001A6CDF"/>
    <w:rsid w:val="001B03CC"/>
    <w:rsid w:val="001B05E5"/>
    <w:rsid w:val="001B07AD"/>
    <w:rsid w:val="001B07C8"/>
    <w:rsid w:val="001B0AD0"/>
    <w:rsid w:val="001B194F"/>
    <w:rsid w:val="001B354E"/>
    <w:rsid w:val="001B434B"/>
    <w:rsid w:val="001B48BC"/>
    <w:rsid w:val="001B491A"/>
    <w:rsid w:val="001B6934"/>
    <w:rsid w:val="001B6C2A"/>
    <w:rsid w:val="001C17B6"/>
    <w:rsid w:val="001C245B"/>
    <w:rsid w:val="001C48BC"/>
    <w:rsid w:val="001C6222"/>
    <w:rsid w:val="001C76DF"/>
    <w:rsid w:val="001D0DC1"/>
    <w:rsid w:val="001D185E"/>
    <w:rsid w:val="001D214F"/>
    <w:rsid w:val="001D4589"/>
    <w:rsid w:val="001D5C51"/>
    <w:rsid w:val="001D63EC"/>
    <w:rsid w:val="001D6A63"/>
    <w:rsid w:val="001D7D0B"/>
    <w:rsid w:val="001E0C5C"/>
    <w:rsid w:val="001E1C34"/>
    <w:rsid w:val="001E22CA"/>
    <w:rsid w:val="001E2380"/>
    <w:rsid w:val="001E25A5"/>
    <w:rsid w:val="001E4D82"/>
    <w:rsid w:val="001F030A"/>
    <w:rsid w:val="001F0606"/>
    <w:rsid w:val="001F12F4"/>
    <w:rsid w:val="001F149F"/>
    <w:rsid w:val="001F26E6"/>
    <w:rsid w:val="001F3F83"/>
    <w:rsid w:val="001F5DEB"/>
    <w:rsid w:val="001F6709"/>
    <w:rsid w:val="001F7ED9"/>
    <w:rsid w:val="001F7EF6"/>
    <w:rsid w:val="002007B1"/>
    <w:rsid w:val="00200B00"/>
    <w:rsid w:val="0020394E"/>
    <w:rsid w:val="0020493B"/>
    <w:rsid w:val="002063F5"/>
    <w:rsid w:val="00206439"/>
    <w:rsid w:val="00206A34"/>
    <w:rsid w:val="002115C1"/>
    <w:rsid w:val="00211E64"/>
    <w:rsid w:val="002123BD"/>
    <w:rsid w:val="00214A8F"/>
    <w:rsid w:val="00214CB7"/>
    <w:rsid w:val="00215B65"/>
    <w:rsid w:val="00216104"/>
    <w:rsid w:val="00216F23"/>
    <w:rsid w:val="00217676"/>
    <w:rsid w:val="00217781"/>
    <w:rsid w:val="00220DE4"/>
    <w:rsid w:val="00221B45"/>
    <w:rsid w:val="002226E0"/>
    <w:rsid w:val="00222D63"/>
    <w:rsid w:val="00222D82"/>
    <w:rsid w:val="0022313F"/>
    <w:rsid w:val="00223D9F"/>
    <w:rsid w:val="00225D31"/>
    <w:rsid w:val="00231359"/>
    <w:rsid w:val="0023168B"/>
    <w:rsid w:val="0023274E"/>
    <w:rsid w:val="002334A8"/>
    <w:rsid w:val="00233DFD"/>
    <w:rsid w:val="00234357"/>
    <w:rsid w:val="00234A04"/>
    <w:rsid w:val="00236AE6"/>
    <w:rsid w:val="00240112"/>
    <w:rsid w:val="00240A4B"/>
    <w:rsid w:val="00240C7C"/>
    <w:rsid w:val="00241B3F"/>
    <w:rsid w:val="00242996"/>
    <w:rsid w:val="00242D94"/>
    <w:rsid w:val="00244035"/>
    <w:rsid w:val="0024497C"/>
    <w:rsid w:val="00246E33"/>
    <w:rsid w:val="002500E7"/>
    <w:rsid w:val="002501E8"/>
    <w:rsid w:val="00251213"/>
    <w:rsid w:val="00251571"/>
    <w:rsid w:val="00251917"/>
    <w:rsid w:val="00252288"/>
    <w:rsid w:val="00252771"/>
    <w:rsid w:val="002546F5"/>
    <w:rsid w:val="00255143"/>
    <w:rsid w:val="002608FB"/>
    <w:rsid w:val="00260F79"/>
    <w:rsid w:val="00261BA6"/>
    <w:rsid w:val="00262B2B"/>
    <w:rsid w:val="00264CEC"/>
    <w:rsid w:val="00267B3D"/>
    <w:rsid w:val="00270115"/>
    <w:rsid w:val="0027021A"/>
    <w:rsid w:val="00273E9E"/>
    <w:rsid w:val="00274612"/>
    <w:rsid w:val="00274B70"/>
    <w:rsid w:val="00274DC2"/>
    <w:rsid w:val="00274EAC"/>
    <w:rsid w:val="00275269"/>
    <w:rsid w:val="0027536D"/>
    <w:rsid w:val="002775CB"/>
    <w:rsid w:val="00280338"/>
    <w:rsid w:val="002811B9"/>
    <w:rsid w:val="00281886"/>
    <w:rsid w:val="002818A4"/>
    <w:rsid w:val="00281F87"/>
    <w:rsid w:val="00282539"/>
    <w:rsid w:val="00283082"/>
    <w:rsid w:val="00286CE5"/>
    <w:rsid w:val="002872FC"/>
    <w:rsid w:val="0028773B"/>
    <w:rsid w:val="002902E8"/>
    <w:rsid w:val="00290D28"/>
    <w:rsid w:val="00290FCE"/>
    <w:rsid w:val="0029165C"/>
    <w:rsid w:val="00292108"/>
    <w:rsid w:val="00293689"/>
    <w:rsid w:val="002943A6"/>
    <w:rsid w:val="00295004"/>
    <w:rsid w:val="0029680F"/>
    <w:rsid w:val="00296D7A"/>
    <w:rsid w:val="002A05D5"/>
    <w:rsid w:val="002A190E"/>
    <w:rsid w:val="002A2646"/>
    <w:rsid w:val="002A2FD8"/>
    <w:rsid w:val="002A3006"/>
    <w:rsid w:val="002A3B14"/>
    <w:rsid w:val="002A3C14"/>
    <w:rsid w:val="002A5F90"/>
    <w:rsid w:val="002A7989"/>
    <w:rsid w:val="002B052D"/>
    <w:rsid w:val="002B141D"/>
    <w:rsid w:val="002B30A8"/>
    <w:rsid w:val="002B406F"/>
    <w:rsid w:val="002B61CE"/>
    <w:rsid w:val="002B61D0"/>
    <w:rsid w:val="002B6846"/>
    <w:rsid w:val="002B6B8A"/>
    <w:rsid w:val="002B6F6A"/>
    <w:rsid w:val="002B7018"/>
    <w:rsid w:val="002C072B"/>
    <w:rsid w:val="002C29EE"/>
    <w:rsid w:val="002C4304"/>
    <w:rsid w:val="002C4AA6"/>
    <w:rsid w:val="002D0737"/>
    <w:rsid w:val="002D080B"/>
    <w:rsid w:val="002D41C7"/>
    <w:rsid w:val="002D48D2"/>
    <w:rsid w:val="002D53F0"/>
    <w:rsid w:val="002D606C"/>
    <w:rsid w:val="002D656F"/>
    <w:rsid w:val="002D661E"/>
    <w:rsid w:val="002E03CE"/>
    <w:rsid w:val="002E0BD6"/>
    <w:rsid w:val="002E17E4"/>
    <w:rsid w:val="002E3925"/>
    <w:rsid w:val="002E413B"/>
    <w:rsid w:val="002E5D91"/>
    <w:rsid w:val="002E6863"/>
    <w:rsid w:val="002E6BC5"/>
    <w:rsid w:val="002F0999"/>
    <w:rsid w:val="002F0F4A"/>
    <w:rsid w:val="002F25EC"/>
    <w:rsid w:val="002F4760"/>
    <w:rsid w:val="002F4E14"/>
    <w:rsid w:val="002F4EEE"/>
    <w:rsid w:val="002F516A"/>
    <w:rsid w:val="002F51ED"/>
    <w:rsid w:val="002F5758"/>
    <w:rsid w:val="002F5F60"/>
    <w:rsid w:val="002F7273"/>
    <w:rsid w:val="002F7E21"/>
    <w:rsid w:val="00300145"/>
    <w:rsid w:val="00300E8C"/>
    <w:rsid w:val="00300FC2"/>
    <w:rsid w:val="00303BEA"/>
    <w:rsid w:val="00305217"/>
    <w:rsid w:val="003062DF"/>
    <w:rsid w:val="003063E4"/>
    <w:rsid w:val="003069C9"/>
    <w:rsid w:val="003077CB"/>
    <w:rsid w:val="003104D9"/>
    <w:rsid w:val="0031143B"/>
    <w:rsid w:val="003115D3"/>
    <w:rsid w:val="00312A89"/>
    <w:rsid w:val="00314219"/>
    <w:rsid w:val="003159BD"/>
    <w:rsid w:val="00315E56"/>
    <w:rsid w:val="00316015"/>
    <w:rsid w:val="0032291B"/>
    <w:rsid w:val="00324D03"/>
    <w:rsid w:val="003268A4"/>
    <w:rsid w:val="003271BB"/>
    <w:rsid w:val="0033341D"/>
    <w:rsid w:val="0033399D"/>
    <w:rsid w:val="0033455F"/>
    <w:rsid w:val="003351A6"/>
    <w:rsid w:val="003353E1"/>
    <w:rsid w:val="003374B9"/>
    <w:rsid w:val="00340380"/>
    <w:rsid w:val="00340752"/>
    <w:rsid w:val="003414D0"/>
    <w:rsid w:val="00342EC5"/>
    <w:rsid w:val="003447E3"/>
    <w:rsid w:val="0034647B"/>
    <w:rsid w:val="00346BAA"/>
    <w:rsid w:val="00346C2A"/>
    <w:rsid w:val="0034731C"/>
    <w:rsid w:val="00347696"/>
    <w:rsid w:val="003509A9"/>
    <w:rsid w:val="00351EA2"/>
    <w:rsid w:val="00352245"/>
    <w:rsid w:val="00352E47"/>
    <w:rsid w:val="00355583"/>
    <w:rsid w:val="00355E36"/>
    <w:rsid w:val="0035649C"/>
    <w:rsid w:val="003578BD"/>
    <w:rsid w:val="00360045"/>
    <w:rsid w:val="0036089E"/>
    <w:rsid w:val="00360C14"/>
    <w:rsid w:val="00360FDE"/>
    <w:rsid w:val="003618B7"/>
    <w:rsid w:val="00361A2A"/>
    <w:rsid w:val="00363CA0"/>
    <w:rsid w:val="003646AD"/>
    <w:rsid w:val="00365044"/>
    <w:rsid w:val="003703AC"/>
    <w:rsid w:val="00371184"/>
    <w:rsid w:val="0037269F"/>
    <w:rsid w:val="00374CAC"/>
    <w:rsid w:val="00374CE4"/>
    <w:rsid w:val="00374FA1"/>
    <w:rsid w:val="00376783"/>
    <w:rsid w:val="00377958"/>
    <w:rsid w:val="00380F44"/>
    <w:rsid w:val="0038173B"/>
    <w:rsid w:val="0038240E"/>
    <w:rsid w:val="00383181"/>
    <w:rsid w:val="003951E3"/>
    <w:rsid w:val="0039526B"/>
    <w:rsid w:val="00395698"/>
    <w:rsid w:val="003956F6"/>
    <w:rsid w:val="003A0D05"/>
    <w:rsid w:val="003A145C"/>
    <w:rsid w:val="003A14D5"/>
    <w:rsid w:val="003A2145"/>
    <w:rsid w:val="003A2B4F"/>
    <w:rsid w:val="003A2DC3"/>
    <w:rsid w:val="003A304E"/>
    <w:rsid w:val="003A4BB7"/>
    <w:rsid w:val="003A5532"/>
    <w:rsid w:val="003A5F57"/>
    <w:rsid w:val="003A6BE6"/>
    <w:rsid w:val="003B0108"/>
    <w:rsid w:val="003B1457"/>
    <w:rsid w:val="003B1CC8"/>
    <w:rsid w:val="003B1F5A"/>
    <w:rsid w:val="003B42FB"/>
    <w:rsid w:val="003B4517"/>
    <w:rsid w:val="003B56FF"/>
    <w:rsid w:val="003B62E5"/>
    <w:rsid w:val="003B664F"/>
    <w:rsid w:val="003B6754"/>
    <w:rsid w:val="003C05D3"/>
    <w:rsid w:val="003C099C"/>
    <w:rsid w:val="003C0A8E"/>
    <w:rsid w:val="003C1C4E"/>
    <w:rsid w:val="003C2ECB"/>
    <w:rsid w:val="003C3373"/>
    <w:rsid w:val="003C705E"/>
    <w:rsid w:val="003C7466"/>
    <w:rsid w:val="003C781A"/>
    <w:rsid w:val="003D0CD2"/>
    <w:rsid w:val="003D1D01"/>
    <w:rsid w:val="003D2873"/>
    <w:rsid w:val="003D316B"/>
    <w:rsid w:val="003D3A17"/>
    <w:rsid w:val="003D400F"/>
    <w:rsid w:val="003D61FD"/>
    <w:rsid w:val="003D7069"/>
    <w:rsid w:val="003D7D45"/>
    <w:rsid w:val="003E0754"/>
    <w:rsid w:val="003E0BEA"/>
    <w:rsid w:val="003E1654"/>
    <w:rsid w:val="003E1925"/>
    <w:rsid w:val="003E2185"/>
    <w:rsid w:val="003E2B75"/>
    <w:rsid w:val="003E2B98"/>
    <w:rsid w:val="003E3460"/>
    <w:rsid w:val="003E3B9B"/>
    <w:rsid w:val="003E3CAA"/>
    <w:rsid w:val="003E48EB"/>
    <w:rsid w:val="003E52E3"/>
    <w:rsid w:val="003E56EA"/>
    <w:rsid w:val="003E6117"/>
    <w:rsid w:val="003E64F3"/>
    <w:rsid w:val="003E6C31"/>
    <w:rsid w:val="003F0714"/>
    <w:rsid w:val="003F241C"/>
    <w:rsid w:val="003F3593"/>
    <w:rsid w:val="003F36B2"/>
    <w:rsid w:val="003F50BE"/>
    <w:rsid w:val="003F517F"/>
    <w:rsid w:val="003F5677"/>
    <w:rsid w:val="003F77C0"/>
    <w:rsid w:val="0040001A"/>
    <w:rsid w:val="00400DCE"/>
    <w:rsid w:val="00401390"/>
    <w:rsid w:val="004014E7"/>
    <w:rsid w:val="00402422"/>
    <w:rsid w:val="00402D01"/>
    <w:rsid w:val="004035A9"/>
    <w:rsid w:val="004055D3"/>
    <w:rsid w:val="00406DF1"/>
    <w:rsid w:val="00407014"/>
    <w:rsid w:val="0041109F"/>
    <w:rsid w:val="00411C85"/>
    <w:rsid w:val="00414A9F"/>
    <w:rsid w:val="00414EFD"/>
    <w:rsid w:val="004150AD"/>
    <w:rsid w:val="00416A90"/>
    <w:rsid w:val="00417097"/>
    <w:rsid w:val="00420F42"/>
    <w:rsid w:val="004218FB"/>
    <w:rsid w:val="004220FE"/>
    <w:rsid w:val="00422400"/>
    <w:rsid w:val="00424CFD"/>
    <w:rsid w:val="00425804"/>
    <w:rsid w:val="00426DA4"/>
    <w:rsid w:val="004306A0"/>
    <w:rsid w:val="004312A3"/>
    <w:rsid w:val="00434312"/>
    <w:rsid w:val="00434B61"/>
    <w:rsid w:val="00434BA7"/>
    <w:rsid w:val="00436184"/>
    <w:rsid w:val="00436280"/>
    <w:rsid w:val="00436819"/>
    <w:rsid w:val="004377F7"/>
    <w:rsid w:val="00437834"/>
    <w:rsid w:val="00440BBC"/>
    <w:rsid w:val="00442597"/>
    <w:rsid w:val="00443D3C"/>
    <w:rsid w:val="00443EDF"/>
    <w:rsid w:val="004463E5"/>
    <w:rsid w:val="00447A69"/>
    <w:rsid w:val="00452031"/>
    <w:rsid w:val="004545F1"/>
    <w:rsid w:val="004567C5"/>
    <w:rsid w:val="0046030B"/>
    <w:rsid w:val="004608D0"/>
    <w:rsid w:val="004612C8"/>
    <w:rsid w:val="00462705"/>
    <w:rsid w:val="00463A99"/>
    <w:rsid w:val="004663AB"/>
    <w:rsid w:val="004700B0"/>
    <w:rsid w:val="00470E27"/>
    <w:rsid w:val="00471DCC"/>
    <w:rsid w:val="00472AF7"/>
    <w:rsid w:val="00472E46"/>
    <w:rsid w:val="00472FFD"/>
    <w:rsid w:val="00474B93"/>
    <w:rsid w:val="00475065"/>
    <w:rsid w:val="0047676A"/>
    <w:rsid w:val="00482692"/>
    <w:rsid w:val="00485179"/>
    <w:rsid w:val="004852B3"/>
    <w:rsid w:val="0048664C"/>
    <w:rsid w:val="00487117"/>
    <w:rsid w:val="00487C19"/>
    <w:rsid w:val="0049284F"/>
    <w:rsid w:val="00493C95"/>
    <w:rsid w:val="00494350"/>
    <w:rsid w:val="00494AD5"/>
    <w:rsid w:val="0049590A"/>
    <w:rsid w:val="004962A5"/>
    <w:rsid w:val="004A01DE"/>
    <w:rsid w:val="004A0ED4"/>
    <w:rsid w:val="004A127F"/>
    <w:rsid w:val="004A3AE9"/>
    <w:rsid w:val="004A3BF2"/>
    <w:rsid w:val="004A42D7"/>
    <w:rsid w:val="004B1005"/>
    <w:rsid w:val="004B44A8"/>
    <w:rsid w:val="004B539D"/>
    <w:rsid w:val="004B67A3"/>
    <w:rsid w:val="004B6F6D"/>
    <w:rsid w:val="004B7B57"/>
    <w:rsid w:val="004C1060"/>
    <w:rsid w:val="004C2727"/>
    <w:rsid w:val="004C2B18"/>
    <w:rsid w:val="004C3258"/>
    <w:rsid w:val="004C3831"/>
    <w:rsid w:val="004C4C69"/>
    <w:rsid w:val="004C4FDF"/>
    <w:rsid w:val="004C52E4"/>
    <w:rsid w:val="004C566C"/>
    <w:rsid w:val="004C6F96"/>
    <w:rsid w:val="004C7307"/>
    <w:rsid w:val="004C7A14"/>
    <w:rsid w:val="004D026D"/>
    <w:rsid w:val="004D0C7C"/>
    <w:rsid w:val="004D0CE5"/>
    <w:rsid w:val="004D3DCA"/>
    <w:rsid w:val="004D5E8A"/>
    <w:rsid w:val="004E07A1"/>
    <w:rsid w:val="004E290D"/>
    <w:rsid w:val="004E2F64"/>
    <w:rsid w:val="004E43F7"/>
    <w:rsid w:val="004E502C"/>
    <w:rsid w:val="004E5F53"/>
    <w:rsid w:val="004E6656"/>
    <w:rsid w:val="004E6AF8"/>
    <w:rsid w:val="004E6DAC"/>
    <w:rsid w:val="004E79F1"/>
    <w:rsid w:val="004E7F03"/>
    <w:rsid w:val="004F18CF"/>
    <w:rsid w:val="004F1C14"/>
    <w:rsid w:val="004F5124"/>
    <w:rsid w:val="004F6B6D"/>
    <w:rsid w:val="004F75DB"/>
    <w:rsid w:val="004F7CC4"/>
    <w:rsid w:val="00500511"/>
    <w:rsid w:val="00501C07"/>
    <w:rsid w:val="00503C7D"/>
    <w:rsid w:val="00503CC4"/>
    <w:rsid w:val="005044D2"/>
    <w:rsid w:val="00505E96"/>
    <w:rsid w:val="00506296"/>
    <w:rsid w:val="0050723F"/>
    <w:rsid w:val="00510213"/>
    <w:rsid w:val="00511309"/>
    <w:rsid w:val="00511D7D"/>
    <w:rsid w:val="00513156"/>
    <w:rsid w:val="00516C5B"/>
    <w:rsid w:val="00517F1F"/>
    <w:rsid w:val="00520AEE"/>
    <w:rsid w:val="005214CE"/>
    <w:rsid w:val="00521DF1"/>
    <w:rsid w:val="005220BF"/>
    <w:rsid w:val="0052483B"/>
    <w:rsid w:val="0052506B"/>
    <w:rsid w:val="00525C58"/>
    <w:rsid w:val="005269D9"/>
    <w:rsid w:val="00527741"/>
    <w:rsid w:val="00527A81"/>
    <w:rsid w:val="0053150E"/>
    <w:rsid w:val="00531541"/>
    <w:rsid w:val="00531BD5"/>
    <w:rsid w:val="00531EB0"/>
    <w:rsid w:val="00533547"/>
    <w:rsid w:val="005355A4"/>
    <w:rsid w:val="00535648"/>
    <w:rsid w:val="00537051"/>
    <w:rsid w:val="005374D6"/>
    <w:rsid w:val="00537613"/>
    <w:rsid w:val="00540598"/>
    <w:rsid w:val="005407BC"/>
    <w:rsid w:val="00540809"/>
    <w:rsid w:val="0054211D"/>
    <w:rsid w:val="005428B7"/>
    <w:rsid w:val="00542A11"/>
    <w:rsid w:val="00544FE1"/>
    <w:rsid w:val="00545B86"/>
    <w:rsid w:val="00547206"/>
    <w:rsid w:val="00547677"/>
    <w:rsid w:val="005479CD"/>
    <w:rsid w:val="0055235A"/>
    <w:rsid w:val="0055282A"/>
    <w:rsid w:val="0055477E"/>
    <w:rsid w:val="0055479F"/>
    <w:rsid w:val="0055699C"/>
    <w:rsid w:val="005570F9"/>
    <w:rsid w:val="00557586"/>
    <w:rsid w:val="00561D8C"/>
    <w:rsid w:val="00562E99"/>
    <w:rsid w:val="005634ED"/>
    <w:rsid w:val="00565836"/>
    <w:rsid w:val="00567773"/>
    <w:rsid w:val="00567D3F"/>
    <w:rsid w:val="00570C53"/>
    <w:rsid w:val="00572F29"/>
    <w:rsid w:val="00573B19"/>
    <w:rsid w:val="00574EDC"/>
    <w:rsid w:val="005764CB"/>
    <w:rsid w:val="005769D0"/>
    <w:rsid w:val="00576DB6"/>
    <w:rsid w:val="00576E5B"/>
    <w:rsid w:val="00581028"/>
    <w:rsid w:val="005835C1"/>
    <w:rsid w:val="00584CF4"/>
    <w:rsid w:val="0058640B"/>
    <w:rsid w:val="00586AAE"/>
    <w:rsid w:val="00590041"/>
    <w:rsid w:val="00590793"/>
    <w:rsid w:val="0059191B"/>
    <w:rsid w:val="00591BF9"/>
    <w:rsid w:val="005924DC"/>
    <w:rsid w:val="00593734"/>
    <w:rsid w:val="0059477F"/>
    <w:rsid w:val="005962BA"/>
    <w:rsid w:val="00596AF2"/>
    <w:rsid w:val="005A286A"/>
    <w:rsid w:val="005A2D1F"/>
    <w:rsid w:val="005A3CDC"/>
    <w:rsid w:val="005A44F4"/>
    <w:rsid w:val="005A4835"/>
    <w:rsid w:val="005B0F74"/>
    <w:rsid w:val="005B4FA9"/>
    <w:rsid w:val="005B56CF"/>
    <w:rsid w:val="005B6B91"/>
    <w:rsid w:val="005B70C4"/>
    <w:rsid w:val="005B7447"/>
    <w:rsid w:val="005B7BB2"/>
    <w:rsid w:val="005B7EB7"/>
    <w:rsid w:val="005C0544"/>
    <w:rsid w:val="005C18BB"/>
    <w:rsid w:val="005C1AD0"/>
    <w:rsid w:val="005C2FF5"/>
    <w:rsid w:val="005C4C4A"/>
    <w:rsid w:val="005C55A0"/>
    <w:rsid w:val="005C5A1C"/>
    <w:rsid w:val="005C64E0"/>
    <w:rsid w:val="005D113D"/>
    <w:rsid w:val="005D4676"/>
    <w:rsid w:val="005E3124"/>
    <w:rsid w:val="005E3D94"/>
    <w:rsid w:val="005E4B6C"/>
    <w:rsid w:val="005E62BE"/>
    <w:rsid w:val="005E6A90"/>
    <w:rsid w:val="005F0306"/>
    <w:rsid w:val="005F27A0"/>
    <w:rsid w:val="005F32D9"/>
    <w:rsid w:val="005F36EC"/>
    <w:rsid w:val="005F4C4C"/>
    <w:rsid w:val="005F5559"/>
    <w:rsid w:val="005F6ACA"/>
    <w:rsid w:val="006007B2"/>
    <w:rsid w:val="00600AAF"/>
    <w:rsid w:val="0060187D"/>
    <w:rsid w:val="00601F53"/>
    <w:rsid w:val="00602300"/>
    <w:rsid w:val="006024B5"/>
    <w:rsid w:val="006029B8"/>
    <w:rsid w:val="00602ED0"/>
    <w:rsid w:val="00603824"/>
    <w:rsid w:val="00603E5C"/>
    <w:rsid w:val="00604399"/>
    <w:rsid w:val="006051A4"/>
    <w:rsid w:val="006055A9"/>
    <w:rsid w:val="00606E06"/>
    <w:rsid w:val="00607A6D"/>
    <w:rsid w:val="006101E1"/>
    <w:rsid w:val="0061056C"/>
    <w:rsid w:val="00610E95"/>
    <w:rsid w:val="006115B8"/>
    <w:rsid w:val="006130FC"/>
    <w:rsid w:val="0061312E"/>
    <w:rsid w:val="00613211"/>
    <w:rsid w:val="00613B18"/>
    <w:rsid w:val="00614340"/>
    <w:rsid w:val="00614F42"/>
    <w:rsid w:val="00614FB7"/>
    <w:rsid w:val="00615164"/>
    <w:rsid w:val="00615693"/>
    <w:rsid w:val="0061589C"/>
    <w:rsid w:val="0061693E"/>
    <w:rsid w:val="00617EC5"/>
    <w:rsid w:val="006228A7"/>
    <w:rsid w:val="0062299F"/>
    <w:rsid w:val="00633D99"/>
    <w:rsid w:val="00635988"/>
    <w:rsid w:val="00636DC4"/>
    <w:rsid w:val="00637FCA"/>
    <w:rsid w:val="00637FE0"/>
    <w:rsid w:val="00640059"/>
    <w:rsid w:val="006409D9"/>
    <w:rsid w:val="006409E8"/>
    <w:rsid w:val="00640DED"/>
    <w:rsid w:val="00641FF1"/>
    <w:rsid w:val="00644566"/>
    <w:rsid w:val="00644662"/>
    <w:rsid w:val="00645014"/>
    <w:rsid w:val="006470FC"/>
    <w:rsid w:val="006477B1"/>
    <w:rsid w:val="0065021F"/>
    <w:rsid w:val="0065285E"/>
    <w:rsid w:val="00653ABC"/>
    <w:rsid w:val="00653B46"/>
    <w:rsid w:val="00654631"/>
    <w:rsid w:val="00654755"/>
    <w:rsid w:val="00656B91"/>
    <w:rsid w:val="00662A88"/>
    <w:rsid w:val="00662CD0"/>
    <w:rsid w:val="00663E23"/>
    <w:rsid w:val="00664DDB"/>
    <w:rsid w:val="00665049"/>
    <w:rsid w:val="00665237"/>
    <w:rsid w:val="0066537A"/>
    <w:rsid w:val="00665803"/>
    <w:rsid w:val="00666368"/>
    <w:rsid w:val="006663E5"/>
    <w:rsid w:val="00666BE6"/>
    <w:rsid w:val="00671EF1"/>
    <w:rsid w:val="00672A18"/>
    <w:rsid w:val="00672A57"/>
    <w:rsid w:val="0067705B"/>
    <w:rsid w:val="006770AB"/>
    <w:rsid w:val="0068084A"/>
    <w:rsid w:val="00682A3C"/>
    <w:rsid w:val="00684985"/>
    <w:rsid w:val="00685EE3"/>
    <w:rsid w:val="006860B3"/>
    <w:rsid w:val="0068642A"/>
    <w:rsid w:val="006900D6"/>
    <w:rsid w:val="0069166A"/>
    <w:rsid w:val="00691A52"/>
    <w:rsid w:val="00693437"/>
    <w:rsid w:val="0069397C"/>
    <w:rsid w:val="00694A66"/>
    <w:rsid w:val="00694F6D"/>
    <w:rsid w:val="0069511F"/>
    <w:rsid w:val="0069542A"/>
    <w:rsid w:val="0069561A"/>
    <w:rsid w:val="0069648E"/>
    <w:rsid w:val="00697324"/>
    <w:rsid w:val="006A0268"/>
    <w:rsid w:val="006A2159"/>
    <w:rsid w:val="006A3211"/>
    <w:rsid w:val="006A3B2A"/>
    <w:rsid w:val="006A3BDB"/>
    <w:rsid w:val="006A6143"/>
    <w:rsid w:val="006A7F47"/>
    <w:rsid w:val="006B0456"/>
    <w:rsid w:val="006B4D44"/>
    <w:rsid w:val="006B56A9"/>
    <w:rsid w:val="006B5B1E"/>
    <w:rsid w:val="006B5C7E"/>
    <w:rsid w:val="006C09D7"/>
    <w:rsid w:val="006C219C"/>
    <w:rsid w:val="006C3830"/>
    <w:rsid w:val="006C5A9E"/>
    <w:rsid w:val="006C5B19"/>
    <w:rsid w:val="006C5C29"/>
    <w:rsid w:val="006C6BAA"/>
    <w:rsid w:val="006C7DAA"/>
    <w:rsid w:val="006D0F83"/>
    <w:rsid w:val="006D202C"/>
    <w:rsid w:val="006D4B8F"/>
    <w:rsid w:val="006D5BE1"/>
    <w:rsid w:val="006D6CCE"/>
    <w:rsid w:val="006D6EE7"/>
    <w:rsid w:val="006D7073"/>
    <w:rsid w:val="006E21D4"/>
    <w:rsid w:val="006E2B34"/>
    <w:rsid w:val="006E2BB1"/>
    <w:rsid w:val="006E6576"/>
    <w:rsid w:val="006E7A19"/>
    <w:rsid w:val="006F39E7"/>
    <w:rsid w:val="006F4EDE"/>
    <w:rsid w:val="006F6951"/>
    <w:rsid w:val="006F7701"/>
    <w:rsid w:val="006F7757"/>
    <w:rsid w:val="00701212"/>
    <w:rsid w:val="00701DCA"/>
    <w:rsid w:val="007059DB"/>
    <w:rsid w:val="00706760"/>
    <w:rsid w:val="00707C4E"/>
    <w:rsid w:val="00710919"/>
    <w:rsid w:val="007109A7"/>
    <w:rsid w:val="00710F2F"/>
    <w:rsid w:val="00711342"/>
    <w:rsid w:val="0071638C"/>
    <w:rsid w:val="00716BFD"/>
    <w:rsid w:val="0072010E"/>
    <w:rsid w:val="007202A9"/>
    <w:rsid w:val="007210B8"/>
    <w:rsid w:val="00721CB4"/>
    <w:rsid w:val="00722942"/>
    <w:rsid w:val="00722C58"/>
    <w:rsid w:val="00723688"/>
    <w:rsid w:val="00724BDD"/>
    <w:rsid w:val="00724C93"/>
    <w:rsid w:val="00725CC8"/>
    <w:rsid w:val="00725E5E"/>
    <w:rsid w:val="00726FF9"/>
    <w:rsid w:val="00732B2E"/>
    <w:rsid w:val="00732F9F"/>
    <w:rsid w:val="007333C6"/>
    <w:rsid w:val="007339F1"/>
    <w:rsid w:val="00734AA7"/>
    <w:rsid w:val="007354D5"/>
    <w:rsid w:val="007366D1"/>
    <w:rsid w:val="00736F73"/>
    <w:rsid w:val="00740C22"/>
    <w:rsid w:val="00740DA9"/>
    <w:rsid w:val="00742B64"/>
    <w:rsid w:val="007430E9"/>
    <w:rsid w:val="00744922"/>
    <w:rsid w:val="00745826"/>
    <w:rsid w:val="0075116C"/>
    <w:rsid w:val="0075277D"/>
    <w:rsid w:val="00752990"/>
    <w:rsid w:val="00753943"/>
    <w:rsid w:val="00754F41"/>
    <w:rsid w:val="0075572E"/>
    <w:rsid w:val="00755AC3"/>
    <w:rsid w:val="00755B85"/>
    <w:rsid w:val="00756ADD"/>
    <w:rsid w:val="00757FF8"/>
    <w:rsid w:val="00760A06"/>
    <w:rsid w:val="007613C5"/>
    <w:rsid w:val="00761890"/>
    <w:rsid w:val="00761E91"/>
    <w:rsid w:val="00762170"/>
    <w:rsid w:val="007648B2"/>
    <w:rsid w:val="0076544B"/>
    <w:rsid w:val="0076747C"/>
    <w:rsid w:val="007716F0"/>
    <w:rsid w:val="0077358F"/>
    <w:rsid w:val="00773BA8"/>
    <w:rsid w:val="00781D17"/>
    <w:rsid w:val="00782ACC"/>
    <w:rsid w:val="00782D12"/>
    <w:rsid w:val="007831C6"/>
    <w:rsid w:val="0078328D"/>
    <w:rsid w:val="00783385"/>
    <w:rsid w:val="00786A98"/>
    <w:rsid w:val="00787D8C"/>
    <w:rsid w:val="00790A5C"/>
    <w:rsid w:val="00790C65"/>
    <w:rsid w:val="00792608"/>
    <w:rsid w:val="007936DC"/>
    <w:rsid w:val="00793735"/>
    <w:rsid w:val="007945B9"/>
    <w:rsid w:val="007953F6"/>
    <w:rsid w:val="00796750"/>
    <w:rsid w:val="00797138"/>
    <w:rsid w:val="007A1997"/>
    <w:rsid w:val="007A1BD5"/>
    <w:rsid w:val="007A2040"/>
    <w:rsid w:val="007A3BB5"/>
    <w:rsid w:val="007A3C59"/>
    <w:rsid w:val="007A497C"/>
    <w:rsid w:val="007A4A8E"/>
    <w:rsid w:val="007A52BF"/>
    <w:rsid w:val="007A5910"/>
    <w:rsid w:val="007A6C6D"/>
    <w:rsid w:val="007A7377"/>
    <w:rsid w:val="007B33EE"/>
    <w:rsid w:val="007B4913"/>
    <w:rsid w:val="007B5644"/>
    <w:rsid w:val="007B7A76"/>
    <w:rsid w:val="007B7E39"/>
    <w:rsid w:val="007B7F0A"/>
    <w:rsid w:val="007C6C6F"/>
    <w:rsid w:val="007C6D9A"/>
    <w:rsid w:val="007C6E8F"/>
    <w:rsid w:val="007C7A31"/>
    <w:rsid w:val="007D047A"/>
    <w:rsid w:val="007D047E"/>
    <w:rsid w:val="007D0BB1"/>
    <w:rsid w:val="007D0E8F"/>
    <w:rsid w:val="007D2108"/>
    <w:rsid w:val="007D289A"/>
    <w:rsid w:val="007D3603"/>
    <w:rsid w:val="007D3C21"/>
    <w:rsid w:val="007D3D71"/>
    <w:rsid w:val="007D48BD"/>
    <w:rsid w:val="007D4E63"/>
    <w:rsid w:val="007D5427"/>
    <w:rsid w:val="007D649F"/>
    <w:rsid w:val="007D6ED1"/>
    <w:rsid w:val="007D7E1F"/>
    <w:rsid w:val="007E11D6"/>
    <w:rsid w:val="007E1D9B"/>
    <w:rsid w:val="007E3C68"/>
    <w:rsid w:val="007E5374"/>
    <w:rsid w:val="007E538D"/>
    <w:rsid w:val="007E6162"/>
    <w:rsid w:val="007E6562"/>
    <w:rsid w:val="007E72C6"/>
    <w:rsid w:val="007E7EA0"/>
    <w:rsid w:val="007E7F30"/>
    <w:rsid w:val="007F0696"/>
    <w:rsid w:val="007F588C"/>
    <w:rsid w:val="007F5FF9"/>
    <w:rsid w:val="007F6641"/>
    <w:rsid w:val="007F71EA"/>
    <w:rsid w:val="007F77C5"/>
    <w:rsid w:val="00800675"/>
    <w:rsid w:val="008012E3"/>
    <w:rsid w:val="00801351"/>
    <w:rsid w:val="0080156C"/>
    <w:rsid w:val="00801F88"/>
    <w:rsid w:val="00802011"/>
    <w:rsid w:val="00802024"/>
    <w:rsid w:val="00802DC0"/>
    <w:rsid w:val="00803241"/>
    <w:rsid w:val="00804B89"/>
    <w:rsid w:val="00804C73"/>
    <w:rsid w:val="0080591B"/>
    <w:rsid w:val="0080596F"/>
    <w:rsid w:val="00806A95"/>
    <w:rsid w:val="00807F0C"/>
    <w:rsid w:val="008102D6"/>
    <w:rsid w:val="00813D7B"/>
    <w:rsid w:val="008153C3"/>
    <w:rsid w:val="00821735"/>
    <w:rsid w:val="00821CD3"/>
    <w:rsid w:val="00823B0B"/>
    <w:rsid w:val="008240E8"/>
    <w:rsid w:val="00824AD2"/>
    <w:rsid w:val="00824E86"/>
    <w:rsid w:val="00825CAB"/>
    <w:rsid w:val="00826357"/>
    <w:rsid w:val="00826ADB"/>
    <w:rsid w:val="0083060F"/>
    <w:rsid w:val="00830923"/>
    <w:rsid w:val="00830A95"/>
    <w:rsid w:val="00831EDC"/>
    <w:rsid w:val="00832A52"/>
    <w:rsid w:val="00832A6F"/>
    <w:rsid w:val="008330C7"/>
    <w:rsid w:val="00834862"/>
    <w:rsid w:val="00835C68"/>
    <w:rsid w:val="0083697B"/>
    <w:rsid w:val="00837CC9"/>
    <w:rsid w:val="00840B0F"/>
    <w:rsid w:val="00841B3E"/>
    <w:rsid w:val="00841B6E"/>
    <w:rsid w:val="008428A7"/>
    <w:rsid w:val="008432EF"/>
    <w:rsid w:val="008442F3"/>
    <w:rsid w:val="00845113"/>
    <w:rsid w:val="00846F15"/>
    <w:rsid w:val="00850F84"/>
    <w:rsid w:val="008511C8"/>
    <w:rsid w:val="0085150D"/>
    <w:rsid w:val="00851A07"/>
    <w:rsid w:val="00851F6C"/>
    <w:rsid w:val="008521E9"/>
    <w:rsid w:val="008524B7"/>
    <w:rsid w:val="0085375C"/>
    <w:rsid w:val="008543E6"/>
    <w:rsid w:val="00854CE3"/>
    <w:rsid w:val="0085580F"/>
    <w:rsid w:val="0085794F"/>
    <w:rsid w:val="00860ABD"/>
    <w:rsid w:val="00861020"/>
    <w:rsid w:val="008615D5"/>
    <w:rsid w:val="00862F4D"/>
    <w:rsid w:val="00863773"/>
    <w:rsid w:val="00863F42"/>
    <w:rsid w:val="00867A65"/>
    <w:rsid w:val="0087028F"/>
    <w:rsid w:val="00871A3F"/>
    <w:rsid w:val="008726C2"/>
    <w:rsid w:val="00872998"/>
    <w:rsid w:val="00872A8F"/>
    <w:rsid w:val="00874405"/>
    <w:rsid w:val="0087612F"/>
    <w:rsid w:val="008769DA"/>
    <w:rsid w:val="00877361"/>
    <w:rsid w:val="00881664"/>
    <w:rsid w:val="0088193B"/>
    <w:rsid w:val="00883531"/>
    <w:rsid w:val="008837A3"/>
    <w:rsid w:val="00883F09"/>
    <w:rsid w:val="0088755F"/>
    <w:rsid w:val="00887590"/>
    <w:rsid w:val="00887996"/>
    <w:rsid w:val="00890623"/>
    <w:rsid w:val="00890BBA"/>
    <w:rsid w:val="00891AB4"/>
    <w:rsid w:val="00892627"/>
    <w:rsid w:val="00896579"/>
    <w:rsid w:val="0089782A"/>
    <w:rsid w:val="008A0A9D"/>
    <w:rsid w:val="008A0C27"/>
    <w:rsid w:val="008A101D"/>
    <w:rsid w:val="008A1AE3"/>
    <w:rsid w:val="008A23DA"/>
    <w:rsid w:val="008A2D4C"/>
    <w:rsid w:val="008A2F55"/>
    <w:rsid w:val="008A323C"/>
    <w:rsid w:val="008A4DCD"/>
    <w:rsid w:val="008A53ED"/>
    <w:rsid w:val="008A5800"/>
    <w:rsid w:val="008A5994"/>
    <w:rsid w:val="008A6F96"/>
    <w:rsid w:val="008B056B"/>
    <w:rsid w:val="008B09C4"/>
    <w:rsid w:val="008B12E3"/>
    <w:rsid w:val="008B1A9F"/>
    <w:rsid w:val="008B41C9"/>
    <w:rsid w:val="008B4E93"/>
    <w:rsid w:val="008B62BF"/>
    <w:rsid w:val="008B7998"/>
    <w:rsid w:val="008C12AB"/>
    <w:rsid w:val="008C22EB"/>
    <w:rsid w:val="008C53B2"/>
    <w:rsid w:val="008C5EF1"/>
    <w:rsid w:val="008C6792"/>
    <w:rsid w:val="008C6B40"/>
    <w:rsid w:val="008C7058"/>
    <w:rsid w:val="008C7D28"/>
    <w:rsid w:val="008D296D"/>
    <w:rsid w:val="008D2E31"/>
    <w:rsid w:val="008D5061"/>
    <w:rsid w:val="008D552E"/>
    <w:rsid w:val="008D66D1"/>
    <w:rsid w:val="008D6CC6"/>
    <w:rsid w:val="008E1048"/>
    <w:rsid w:val="008E1A93"/>
    <w:rsid w:val="008E1F7E"/>
    <w:rsid w:val="008E49B3"/>
    <w:rsid w:val="008E4DBD"/>
    <w:rsid w:val="008E5C15"/>
    <w:rsid w:val="008E617E"/>
    <w:rsid w:val="008E6206"/>
    <w:rsid w:val="008E7762"/>
    <w:rsid w:val="008F0722"/>
    <w:rsid w:val="008F1028"/>
    <w:rsid w:val="008F1F73"/>
    <w:rsid w:val="008F2B5E"/>
    <w:rsid w:val="008F4AF8"/>
    <w:rsid w:val="008F5006"/>
    <w:rsid w:val="0090037C"/>
    <w:rsid w:val="00900AB5"/>
    <w:rsid w:val="009012C4"/>
    <w:rsid w:val="009016D5"/>
    <w:rsid w:val="00901B46"/>
    <w:rsid w:val="0090222B"/>
    <w:rsid w:val="00902616"/>
    <w:rsid w:val="009035B4"/>
    <w:rsid w:val="009035D2"/>
    <w:rsid w:val="00904593"/>
    <w:rsid w:val="00906839"/>
    <w:rsid w:val="00907400"/>
    <w:rsid w:val="00907503"/>
    <w:rsid w:val="009077E8"/>
    <w:rsid w:val="00910B4E"/>
    <w:rsid w:val="00910B72"/>
    <w:rsid w:val="00911398"/>
    <w:rsid w:val="00912DC6"/>
    <w:rsid w:val="00913DA8"/>
    <w:rsid w:val="009149CC"/>
    <w:rsid w:val="00916D65"/>
    <w:rsid w:val="0091710E"/>
    <w:rsid w:val="00920254"/>
    <w:rsid w:val="009218E1"/>
    <w:rsid w:val="00924DE0"/>
    <w:rsid w:val="00926050"/>
    <w:rsid w:val="00926A13"/>
    <w:rsid w:val="0092750D"/>
    <w:rsid w:val="0093386E"/>
    <w:rsid w:val="0093483D"/>
    <w:rsid w:val="0093547F"/>
    <w:rsid w:val="0093762D"/>
    <w:rsid w:val="00943FDD"/>
    <w:rsid w:val="00945363"/>
    <w:rsid w:val="009460CC"/>
    <w:rsid w:val="00946C29"/>
    <w:rsid w:val="009471BB"/>
    <w:rsid w:val="0094799F"/>
    <w:rsid w:val="00947EEC"/>
    <w:rsid w:val="00951241"/>
    <w:rsid w:val="00951BFA"/>
    <w:rsid w:val="00951C25"/>
    <w:rsid w:val="0095210B"/>
    <w:rsid w:val="00952220"/>
    <w:rsid w:val="0095393E"/>
    <w:rsid w:val="009540D5"/>
    <w:rsid w:val="00954A6A"/>
    <w:rsid w:val="0095512E"/>
    <w:rsid w:val="00955339"/>
    <w:rsid w:val="00955B83"/>
    <w:rsid w:val="00955E1F"/>
    <w:rsid w:val="0095682A"/>
    <w:rsid w:val="009606E4"/>
    <w:rsid w:val="00960B0B"/>
    <w:rsid w:val="009613E1"/>
    <w:rsid w:val="00962D0F"/>
    <w:rsid w:val="009636E6"/>
    <w:rsid w:val="009640A7"/>
    <w:rsid w:val="00965B71"/>
    <w:rsid w:val="00966432"/>
    <w:rsid w:val="009664FE"/>
    <w:rsid w:val="0096736A"/>
    <w:rsid w:val="00967A6B"/>
    <w:rsid w:val="00967E57"/>
    <w:rsid w:val="00971A32"/>
    <w:rsid w:val="009721D3"/>
    <w:rsid w:val="00972925"/>
    <w:rsid w:val="00973C49"/>
    <w:rsid w:val="00977B8D"/>
    <w:rsid w:val="009808BB"/>
    <w:rsid w:val="009808F8"/>
    <w:rsid w:val="00982560"/>
    <w:rsid w:val="00982643"/>
    <w:rsid w:val="009833E2"/>
    <w:rsid w:val="00985529"/>
    <w:rsid w:val="009858FF"/>
    <w:rsid w:val="00986442"/>
    <w:rsid w:val="0098716E"/>
    <w:rsid w:val="00987B96"/>
    <w:rsid w:val="009902E4"/>
    <w:rsid w:val="00990451"/>
    <w:rsid w:val="00990D7A"/>
    <w:rsid w:val="00994573"/>
    <w:rsid w:val="009953A6"/>
    <w:rsid w:val="00995F69"/>
    <w:rsid w:val="00997539"/>
    <w:rsid w:val="009A0134"/>
    <w:rsid w:val="009A027E"/>
    <w:rsid w:val="009A0EF7"/>
    <w:rsid w:val="009A23ED"/>
    <w:rsid w:val="009A4357"/>
    <w:rsid w:val="009A68AD"/>
    <w:rsid w:val="009B017A"/>
    <w:rsid w:val="009B03B0"/>
    <w:rsid w:val="009B183E"/>
    <w:rsid w:val="009B2F4C"/>
    <w:rsid w:val="009B313F"/>
    <w:rsid w:val="009B3DF6"/>
    <w:rsid w:val="009B4030"/>
    <w:rsid w:val="009B443C"/>
    <w:rsid w:val="009B4F4F"/>
    <w:rsid w:val="009B640F"/>
    <w:rsid w:val="009C0BAC"/>
    <w:rsid w:val="009C37FA"/>
    <w:rsid w:val="009C5960"/>
    <w:rsid w:val="009C5B9B"/>
    <w:rsid w:val="009C6576"/>
    <w:rsid w:val="009C667B"/>
    <w:rsid w:val="009C7072"/>
    <w:rsid w:val="009C7473"/>
    <w:rsid w:val="009D08CC"/>
    <w:rsid w:val="009D1F37"/>
    <w:rsid w:val="009D2C1B"/>
    <w:rsid w:val="009D33A7"/>
    <w:rsid w:val="009D4461"/>
    <w:rsid w:val="009D5245"/>
    <w:rsid w:val="009D545F"/>
    <w:rsid w:val="009D6312"/>
    <w:rsid w:val="009D73D9"/>
    <w:rsid w:val="009E1EA5"/>
    <w:rsid w:val="009E3556"/>
    <w:rsid w:val="009E405F"/>
    <w:rsid w:val="009E42C5"/>
    <w:rsid w:val="009E6104"/>
    <w:rsid w:val="009E6318"/>
    <w:rsid w:val="009E6CE9"/>
    <w:rsid w:val="009F1495"/>
    <w:rsid w:val="009F1B19"/>
    <w:rsid w:val="009F34E3"/>
    <w:rsid w:val="009F55CB"/>
    <w:rsid w:val="00A00436"/>
    <w:rsid w:val="00A02A46"/>
    <w:rsid w:val="00A02E58"/>
    <w:rsid w:val="00A04A8B"/>
    <w:rsid w:val="00A04D08"/>
    <w:rsid w:val="00A06FB5"/>
    <w:rsid w:val="00A07E85"/>
    <w:rsid w:val="00A10571"/>
    <w:rsid w:val="00A10793"/>
    <w:rsid w:val="00A11391"/>
    <w:rsid w:val="00A13CA7"/>
    <w:rsid w:val="00A142C0"/>
    <w:rsid w:val="00A153C3"/>
    <w:rsid w:val="00A16275"/>
    <w:rsid w:val="00A206D3"/>
    <w:rsid w:val="00A20DFA"/>
    <w:rsid w:val="00A22365"/>
    <w:rsid w:val="00A23EAA"/>
    <w:rsid w:val="00A25673"/>
    <w:rsid w:val="00A273B8"/>
    <w:rsid w:val="00A27AA2"/>
    <w:rsid w:val="00A27E8B"/>
    <w:rsid w:val="00A32EEC"/>
    <w:rsid w:val="00A33349"/>
    <w:rsid w:val="00A36159"/>
    <w:rsid w:val="00A3664F"/>
    <w:rsid w:val="00A36A81"/>
    <w:rsid w:val="00A3759F"/>
    <w:rsid w:val="00A408C8"/>
    <w:rsid w:val="00A4095D"/>
    <w:rsid w:val="00A41A67"/>
    <w:rsid w:val="00A42E42"/>
    <w:rsid w:val="00A44A72"/>
    <w:rsid w:val="00A45B55"/>
    <w:rsid w:val="00A46D27"/>
    <w:rsid w:val="00A50EF5"/>
    <w:rsid w:val="00A525BF"/>
    <w:rsid w:val="00A531D0"/>
    <w:rsid w:val="00A532F5"/>
    <w:rsid w:val="00A54BDD"/>
    <w:rsid w:val="00A55123"/>
    <w:rsid w:val="00A55416"/>
    <w:rsid w:val="00A55494"/>
    <w:rsid w:val="00A60667"/>
    <w:rsid w:val="00A64350"/>
    <w:rsid w:val="00A644E1"/>
    <w:rsid w:val="00A660A1"/>
    <w:rsid w:val="00A6620C"/>
    <w:rsid w:val="00A66818"/>
    <w:rsid w:val="00A66A0D"/>
    <w:rsid w:val="00A67F90"/>
    <w:rsid w:val="00A70770"/>
    <w:rsid w:val="00A71936"/>
    <w:rsid w:val="00A72606"/>
    <w:rsid w:val="00A73669"/>
    <w:rsid w:val="00A75FE1"/>
    <w:rsid w:val="00A762A3"/>
    <w:rsid w:val="00A80A43"/>
    <w:rsid w:val="00A81053"/>
    <w:rsid w:val="00A81DD8"/>
    <w:rsid w:val="00A82087"/>
    <w:rsid w:val="00A847E3"/>
    <w:rsid w:val="00A852DC"/>
    <w:rsid w:val="00A85AD5"/>
    <w:rsid w:val="00A8661E"/>
    <w:rsid w:val="00A866CF"/>
    <w:rsid w:val="00A86872"/>
    <w:rsid w:val="00A869C3"/>
    <w:rsid w:val="00A87362"/>
    <w:rsid w:val="00A873F2"/>
    <w:rsid w:val="00A8762C"/>
    <w:rsid w:val="00A90B6A"/>
    <w:rsid w:val="00A9204A"/>
    <w:rsid w:val="00A9446F"/>
    <w:rsid w:val="00A973EF"/>
    <w:rsid w:val="00A9769C"/>
    <w:rsid w:val="00AA0154"/>
    <w:rsid w:val="00AA0F01"/>
    <w:rsid w:val="00AA18BB"/>
    <w:rsid w:val="00AA46E9"/>
    <w:rsid w:val="00AA49D4"/>
    <w:rsid w:val="00AA56AF"/>
    <w:rsid w:val="00AA73D5"/>
    <w:rsid w:val="00AA772C"/>
    <w:rsid w:val="00AA7EFC"/>
    <w:rsid w:val="00AB3305"/>
    <w:rsid w:val="00AB4B0E"/>
    <w:rsid w:val="00AB545C"/>
    <w:rsid w:val="00AB5886"/>
    <w:rsid w:val="00AB638F"/>
    <w:rsid w:val="00AC081B"/>
    <w:rsid w:val="00AC39E4"/>
    <w:rsid w:val="00AC3FB3"/>
    <w:rsid w:val="00AC51ED"/>
    <w:rsid w:val="00AC6B1C"/>
    <w:rsid w:val="00AC7A27"/>
    <w:rsid w:val="00AD1475"/>
    <w:rsid w:val="00AD1DF3"/>
    <w:rsid w:val="00AD418A"/>
    <w:rsid w:val="00AD4C92"/>
    <w:rsid w:val="00AD6098"/>
    <w:rsid w:val="00AD6344"/>
    <w:rsid w:val="00AE0575"/>
    <w:rsid w:val="00AE0B52"/>
    <w:rsid w:val="00AE3E1C"/>
    <w:rsid w:val="00AE58FF"/>
    <w:rsid w:val="00AE785E"/>
    <w:rsid w:val="00AF1F87"/>
    <w:rsid w:val="00AF25AE"/>
    <w:rsid w:val="00AF6709"/>
    <w:rsid w:val="00AF6743"/>
    <w:rsid w:val="00B03279"/>
    <w:rsid w:val="00B040B3"/>
    <w:rsid w:val="00B055FA"/>
    <w:rsid w:val="00B065E9"/>
    <w:rsid w:val="00B06CFD"/>
    <w:rsid w:val="00B06FB7"/>
    <w:rsid w:val="00B07E2C"/>
    <w:rsid w:val="00B07EA0"/>
    <w:rsid w:val="00B125E5"/>
    <w:rsid w:val="00B12E89"/>
    <w:rsid w:val="00B1399A"/>
    <w:rsid w:val="00B14F42"/>
    <w:rsid w:val="00B15175"/>
    <w:rsid w:val="00B15853"/>
    <w:rsid w:val="00B159A7"/>
    <w:rsid w:val="00B175C7"/>
    <w:rsid w:val="00B176AE"/>
    <w:rsid w:val="00B17E75"/>
    <w:rsid w:val="00B203E0"/>
    <w:rsid w:val="00B20D0E"/>
    <w:rsid w:val="00B20D76"/>
    <w:rsid w:val="00B2320E"/>
    <w:rsid w:val="00B239C9"/>
    <w:rsid w:val="00B24010"/>
    <w:rsid w:val="00B25504"/>
    <w:rsid w:val="00B25BA7"/>
    <w:rsid w:val="00B261FF"/>
    <w:rsid w:val="00B263AA"/>
    <w:rsid w:val="00B265E0"/>
    <w:rsid w:val="00B27331"/>
    <w:rsid w:val="00B30EF2"/>
    <w:rsid w:val="00B316A1"/>
    <w:rsid w:val="00B3176A"/>
    <w:rsid w:val="00B31DAE"/>
    <w:rsid w:val="00B3310C"/>
    <w:rsid w:val="00B3474B"/>
    <w:rsid w:val="00B35E55"/>
    <w:rsid w:val="00B36E22"/>
    <w:rsid w:val="00B37695"/>
    <w:rsid w:val="00B40202"/>
    <w:rsid w:val="00B4047F"/>
    <w:rsid w:val="00B41FBD"/>
    <w:rsid w:val="00B446F7"/>
    <w:rsid w:val="00B44B10"/>
    <w:rsid w:val="00B45488"/>
    <w:rsid w:val="00B46C29"/>
    <w:rsid w:val="00B47A7B"/>
    <w:rsid w:val="00B47FA6"/>
    <w:rsid w:val="00B508A5"/>
    <w:rsid w:val="00B50D29"/>
    <w:rsid w:val="00B51C37"/>
    <w:rsid w:val="00B51F03"/>
    <w:rsid w:val="00B52FA1"/>
    <w:rsid w:val="00B532EA"/>
    <w:rsid w:val="00B54088"/>
    <w:rsid w:val="00B54391"/>
    <w:rsid w:val="00B54747"/>
    <w:rsid w:val="00B54D8B"/>
    <w:rsid w:val="00B550F1"/>
    <w:rsid w:val="00B5520A"/>
    <w:rsid w:val="00B557A9"/>
    <w:rsid w:val="00B55809"/>
    <w:rsid w:val="00B56436"/>
    <w:rsid w:val="00B5742A"/>
    <w:rsid w:val="00B6056C"/>
    <w:rsid w:val="00B6209F"/>
    <w:rsid w:val="00B62367"/>
    <w:rsid w:val="00B63184"/>
    <w:rsid w:val="00B637C2"/>
    <w:rsid w:val="00B64BB6"/>
    <w:rsid w:val="00B64F9F"/>
    <w:rsid w:val="00B65BAD"/>
    <w:rsid w:val="00B65DB2"/>
    <w:rsid w:val="00B660EA"/>
    <w:rsid w:val="00B667EA"/>
    <w:rsid w:val="00B67302"/>
    <w:rsid w:val="00B72E8A"/>
    <w:rsid w:val="00B7334A"/>
    <w:rsid w:val="00B743A2"/>
    <w:rsid w:val="00B75337"/>
    <w:rsid w:val="00B75FD5"/>
    <w:rsid w:val="00B76B91"/>
    <w:rsid w:val="00B80459"/>
    <w:rsid w:val="00B808F6"/>
    <w:rsid w:val="00B80F6C"/>
    <w:rsid w:val="00B839A4"/>
    <w:rsid w:val="00B83A3E"/>
    <w:rsid w:val="00B8607F"/>
    <w:rsid w:val="00B86B8D"/>
    <w:rsid w:val="00B87B1E"/>
    <w:rsid w:val="00B91725"/>
    <w:rsid w:val="00B94E12"/>
    <w:rsid w:val="00B94F93"/>
    <w:rsid w:val="00B95093"/>
    <w:rsid w:val="00B962E8"/>
    <w:rsid w:val="00B96705"/>
    <w:rsid w:val="00B96A3E"/>
    <w:rsid w:val="00B976CF"/>
    <w:rsid w:val="00BA117E"/>
    <w:rsid w:val="00BA1C88"/>
    <w:rsid w:val="00BA2410"/>
    <w:rsid w:val="00BA2771"/>
    <w:rsid w:val="00BA3F58"/>
    <w:rsid w:val="00BA52A1"/>
    <w:rsid w:val="00BA6108"/>
    <w:rsid w:val="00BA7B98"/>
    <w:rsid w:val="00BA7DA9"/>
    <w:rsid w:val="00BB1AD9"/>
    <w:rsid w:val="00BB220B"/>
    <w:rsid w:val="00BB2B4D"/>
    <w:rsid w:val="00BB347F"/>
    <w:rsid w:val="00BB3FE7"/>
    <w:rsid w:val="00BB4402"/>
    <w:rsid w:val="00BB5131"/>
    <w:rsid w:val="00BC2BD0"/>
    <w:rsid w:val="00BC30D0"/>
    <w:rsid w:val="00BC321B"/>
    <w:rsid w:val="00BC38D0"/>
    <w:rsid w:val="00BC41CF"/>
    <w:rsid w:val="00BC5567"/>
    <w:rsid w:val="00BC5C0C"/>
    <w:rsid w:val="00BC610D"/>
    <w:rsid w:val="00BD078D"/>
    <w:rsid w:val="00BD08CB"/>
    <w:rsid w:val="00BD15B8"/>
    <w:rsid w:val="00BD1C68"/>
    <w:rsid w:val="00BD3BB0"/>
    <w:rsid w:val="00BD3BBB"/>
    <w:rsid w:val="00BD58A2"/>
    <w:rsid w:val="00BD5E19"/>
    <w:rsid w:val="00BD63D9"/>
    <w:rsid w:val="00BD762F"/>
    <w:rsid w:val="00BE0101"/>
    <w:rsid w:val="00BE0147"/>
    <w:rsid w:val="00BE3517"/>
    <w:rsid w:val="00BE3FA6"/>
    <w:rsid w:val="00BE5128"/>
    <w:rsid w:val="00BE7EDA"/>
    <w:rsid w:val="00BF1169"/>
    <w:rsid w:val="00BF1E11"/>
    <w:rsid w:val="00BF239E"/>
    <w:rsid w:val="00BF2A6A"/>
    <w:rsid w:val="00BF3CC4"/>
    <w:rsid w:val="00BF3E9B"/>
    <w:rsid w:val="00BF40C5"/>
    <w:rsid w:val="00BF487D"/>
    <w:rsid w:val="00BF58BF"/>
    <w:rsid w:val="00BF68C8"/>
    <w:rsid w:val="00BF7073"/>
    <w:rsid w:val="00BF713B"/>
    <w:rsid w:val="00BF7C5C"/>
    <w:rsid w:val="00C00C22"/>
    <w:rsid w:val="00C01587"/>
    <w:rsid w:val="00C01BF8"/>
    <w:rsid w:val="00C03E14"/>
    <w:rsid w:val="00C03F9A"/>
    <w:rsid w:val="00C05350"/>
    <w:rsid w:val="00C05B85"/>
    <w:rsid w:val="00C05CA8"/>
    <w:rsid w:val="00C1030A"/>
    <w:rsid w:val="00C109C9"/>
    <w:rsid w:val="00C109D0"/>
    <w:rsid w:val="00C11A25"/>
    <w:rsid w:val="00C123B1"/>
    <w:rsid w:val="00C13036"/>
    <w:rsid w:val="00C14AB7"/>
    <w:rsid w:val="00C15BD7"/>
    <w:rsid w:val="00C169AA"/>
    <w:rsid w:val="00C20E33"/>
    <w:rsid w:val="00C2158D"/>
    <w:rsid w:val="00C215A0"/>
    <w:rsid w:val="00C217F2"/>
    <w:rsid w:val="00C21C29"/>
    <w:rsid w:val="00C21DDE"/>
    <w:rsid w:val="00C21ED7"/>
    <w:rsid w:val="00C237A3"/>
    <w:rsid w:val="00C23FB7"/>
    <w:rsid w:val="00C24CB8"/>
    <w:rsid w:val="00C25A96"/>
    <w:rsid w:val="00C26B8F"/>
    <w:rsid w:val="00C26E56"/>
    <w:rsid w:val="00C27301"/>
    <w:rsid w:val="00C30D62"/>
    <w:rsid w:val="00C317C5"/>
    <w:rsid w:val="00C317CC"/>
    <w:rsid w:val="00C31D29"/>
    <w:rsid w:val="00C32E35"/>
    <w:rsid w:val="00C34BC7"/>
    <w:rsid w:val="00C34BDB"/>
    <w:rsid w:val="00C35456"/>
    <w:rsid w:val="00C359D4"/>
    <w:rsid w:val="00C4025F"/>
    <w:rsid w:val="00C40DC0"/>
    <w:rsid w:val="00C44303"/>
    <w:rsid w:val="00C453E7"/>
    <w:rsid w:val="00C4616E"/>
    <w:rsid w:val="00C47B64"/>
    <w:rsid w:val="00C5004F"/>
    <w:rsid w:val="00C50B03"/>
    <w:rsid w:val="00C5103D"/>
    <w:rsid w:val="00C51E3A"/>
    <w:rsid w:val="00C525D6"/>
    <w:rsid w:val="00C5291F"/>
    <w:rsid w:val="00C54038"/>
    <w:rsid w:val="00C60A2A"/>
    <w:rsid w:val="00C636A9"/>
    <w:rsid w:val="00C637F2"/>
    <w:rsid w:val="00C63E10"/>
    <w:rsid w:val="00C64769"/>
    <w:rsid w:val="00C65850"/>
    <w:rsid w:val="00C6627E"/>
    <w:rsid w:val="00C67B7A"/>
    <w:rsid w:val="00C71266"/>
    <w:rsid w:val="00C72409"/>
    <w:rsid w:val="00C72421"/>
    <w:rsid w:val="00C73477"/>
    <w:rsid w:val="00C7578C"/>
    <w:rsid w:val="00C76FF5"/>
    <w:rsid w:val="00C81624"/>
    <w:rsid w:val="00C82F48"/>
    <w:rsid w:val="00C82F59"/>
    <w:rsid w:val="00C8304C"/>
    <w:rsid w:val="00C84B43"/>
    <w:rsid w:val="00C868A6"/>
    <w:rsid w:val="00C86E5A"/>
    <w:rsid w:val="00C87508"/>
    <w:rsid w:val="00C905EE"/>
    <w:rsid w:val="00C906A3"/>
    <w:rsid w:val="00C90E5C"/>
    <w:rsid w:val="00C91C7B"/>
    <w:rsid w:val="00C9292B"/>
    <w:rsid w:val="00C92DA3"/>
    <w:rsid w:val="00C9394A"/>
    <w:rsid w:val="00C9454A"/>
    <w:rsid w:val="00C947C7"/>
    <w:rsid w:val="00C95145"/>
    <w:rsid w:val="00C9609B"/>
    <w:rsid w:val="00C9753E"/>
    <w:rsid w:val="00CA003D"/>
    <w:rsid w:val="00CA06EB"/>
    <w:rsid w:val="00CA072A"/>
    <w:rsid w:val="00CA080B"/>
    <w:rsid w:val="00CA16A8"/>
    <w:rsid w:val="00CA2916"/>
    <w:rsid w:val="00CA3603"/>
    <w:rsid w:val="00CA44BD"/>
    <w:rsid w:val="00CA4CBC"/>
    <w:rsid w:val="00CA5A8B"/>
    <w:rsid w:val="00CA6285"/>
    <w:rsid w:val="00CA6D00"/>
    <w:rsid w:val="00CA7A85"/>
    <w:rsid w:val="00CA7E8B"/>
    <w:rsid w:val="00CB2607"/>
    <w:rsid w:val="00CB3CD4"/>
    <w:rsid w:val="00CB6AEE"/>
    <w:rsid w:val="00CB7CF6"/>
    <w:rsid w:val="00CC0DF4"/>
    <w:rsid w:val="00CC1299"/>
    <w:rsid w:val="00CC1D3F"/>
    <w:rsid w:val="00CC3F5E"/>
    <w:rsid w:val="00CC5362"/>
    <w:rsid w:val="00CC6578"/>
    <w:rsid w:val="00CC79B3"/>
    <w:rsid w:val="00CC7A20"/>
    <w:rsid w:val="00CD0479"/>
    <w:rsid w:val="00CD1640"/>
    <w:rsid w:val="00CD1949"/>
    <w:rsid w:val="00CD2F8F"/>
    <w:rsid w:val="00CD38E8"/>
    <w:rsid w:val="00CD3BE4"/>
    <w:rsid w:val="00CD3D04"/>
    <w:rsid w:val="00CD593D"/>
    <w:rsid w:val="00CD5F43"/>
    <w:rsid w:val="00CD6AD9"/>
    <w:rsid w:val="00CD7732"/>
    <w:rsid w:val="00CE1B6C"/>
    <w:rsid w:val="00CE2763"/>
    <w:rsid w:val="00CE2A44"/>
    <w:rsid w:val="00CE3793"/>
    <w:rsid w:val="00CE3AC6"/>
    <w:rsid w:val="00CE5A57"/>
    <w:rsid w:val="00CE70BB"/>
    <w:rsid w:val="00CE714A"/>
    <w:rsid w:val="00CF08B7"/>
    <w:rsid w:val="00CF0C18"/>
    <w:rsid w:val="00CF1B4F"/>
    <w:rsid w:val="00CF3084"/>
    <w:rsid w:val="00CF4070"/>
    <w:rsid w:val="00CF633A"/>
    <w:rsid w:val="00CF76C2"/>
    <w:rsid w:val="00D00083"/>
    <w:rsid w:val="00D00156"/>
    <w:rsid w:val="00D004CA"/>
    <w:rsid w:val="00D00724"/>
    <w:rsid w:val="00D0143D"/>
    <w:rsid w:val="00D017F2"/>
    <w:rsid w:val="00D01F6E"/>
    <w:rsid w:val="00D02EAA"/>
    <w:rsid w:val="00D12BEE"/>
    <w:rsid w:val="00D12DA4"/>
    <w:rsid w:val="00D13FF9"/>
    <w:rsid w:val="00D15380"/>
    <w:rsid w:val="00D17659"/>
    <w:rsid w:val="00D21787"/>
    <w:rsid w:val="00D21E1B"/>
    <w:rsid w:val="00D2276A"/>
    <w:rsid w:val="00D227A1"/>
    <w:rsid w:val="00D22CAB"/>
    <w:rsid w:val="00D2385B"/>
    <w:rsid w:val="00D23A19"/>
    <w:rsid w:val="00D25ED0"/>
    <w:rsid w:val="00D27CCC"/>
    <w:rsid w:val="00D3031F"/>
    <w:rsid w:val="00D31968"/>
    <w:rsid w:val="00D32B3A"/>
    <w:rsid w:val="00D32B3C"/>
    <w:rsid w:val="00D3538D"/>
    <w:rsid w:val="00D370AA"/>
    <w:rsid w:val="00D37EC6"/>
    <w:rsid w:val="00D40997"/>
    <w:rsid w:val="00D40F5C"/>
    <w:rsid w:val="00D42604"/>
    <w:rsid w:val="00D43363"/>
    <w:rsid w:val="00D4367C"/>
    <w:rsid w:val="00D45D0F"/>
    <w:rsid w:val="00D4611B"/>
    <w:rsid w:val="00D46452"/>
    <w:rsid w:val="00D46968"/>
    <w:rsid w:val="00D50128"/>
    <w:rsid w:val="00D5398A"/>
    <w:rsid w:val="00D56681"/>
    <w:rsid w:val="00D61BD8"/>
    <w:rsid w:val="00D61D05"/>
    <w:rsid w:val="00D61F3A"/>
    <w:rsid w:val="00D63016"/>
    <w:rsid w:val="00D64A27"/>
    <w:rsid w:val="00D64AA3"/>
    <w:rsid w:val="00D64BF8"/>
    <w:rsid w:val="00D64D9D"/>
    <w:rsid w:val="00D654F2"/>
    <w:rsid w:val="00D65D0F"/>
    <w:rsid w:val="00D662A7"/>
    <w:rsid w:val="00D66FFE"/>
    <w:rsid w:val="00D676C4"/>
    <w:rsid w:val="00D677E8"/>
    <w:rsid w:val="00D7064A"/>
    <w:rsid w:val="00D71F11"/>
    <w:rsid w:val="00D72CC2"/>
    <w:rsid w:val="00D74551"/>
    <w:rsid w:val="00D748FE"/>
    <w:rsid w:val="00D75E8C"/>
    <w:rsid w:val="00D76646"/>
    <w:rsid w:val="00D76F08"/>
    <w:rsid w:val="00D817A6"/>
    <w:rsid w:val="00D819A6"/>
    <w:rsid w:val="00D83B67"/>
    <w:rsid w:val="00D850FD"/>
    <w:rsid w:val="00D866D6"/>
    <w:rsid w:val="00D8683A"/>
    <w:rsid w:val="00D9315F"/>
    <w:rsid w:val="00D93911"/>
    <w:rsid w:val="00D941EF"/>
    <w:rsid w:val="00D95044"/>
    <w:rsid w:val="00D9766A"/>
    <w:rsid w:val="00DA01AC"/>
    <w:rsid w:val="00DA0376"/>
    <w:rsid w:val="00DA0734"/>
    <w:rsid w:val="00DA1A0C"/>
    <w:rsid w:val="00DA1DD7"/>
    <w:rsid w:val="00DA240C"/>
    <w:rsid w:val="00DA2AEC"/>
    <w:rsid w:val="00DA35BA"/>
    <w:rsid w:val="00DA5022"/>
    <w:rsid w:val="00DA6ABD"/>
    <w:rsid w:val="00DB0212"/>
    <w:rsid w:val="00DB0460"/>
    <w:rsid w:val="00DB187D"/>
    <w:rsid w:val="00DB2D90"/>
    <w:rsid w:val="00DB3616"/>
    <w:rsid w:val="00DB3E05"/>
    <w:rsid w:val="00DB42F7"/>
    <w:rsid w:val="00DB4A62"/>
    <w:rsid w:val="00DB682E"/>
    <w:rsid w:val="00DB68F5"/>
    <w:rsid w:val="00DB6A59"/>
    <w:rsid w:val="00DC015B"/>
    <w:rsid w:val="00DC0EB8"/>
    <w:rsid w:val="00DC1C5F"/>
    <w:rsid w:val="00DC33D8"/>
    <w:rsid w:val="00DC39DB"/>
    <w:rsid w:val="00DC47F9"/>
    <w:rsid w:val="00DC6215"/>
    <w:rsid w:val="00DC7437"/>
    <w:rsid w:val="00DD455B"/>
    <w:rsid w:val="00DD5384"/>
    <w:rsid w:val="00DD60AB"/>
    <w:rsid w:val="00DD688B"/>
    <w:rsid w:val="00DD6C84"/>
    <w:rsid w:val="00DE0718"/>
    <w:rsid w:val="00DE12CC"/>
    <w:rsid w:val="00DE17C1"/>
    <w:rsid w:val="00DE2900"/>
    <w:rsid w:val="00DE32D2"/>
    <w:rsid w:val="00DE3A95"/>
    <w:rsid w:val="00DE3CDB"/>
    <w:rsid w:val="00DE52A8"/>
    <w:rsid w:val="00DE6F9D"/>
    <w:rsid w:val="00DE74B9"/>
    <w:rsid w:val="00DF03BD"/>
    <w:rsid w:val="00DF253D"/>
    <w:rsid w:val="00DF4806"/>
    <w:rsid w:val="00DF5C25"/>
    <w:rsid w:val="00DF62BF"/>
    <w:rsid w:val="00DF67FB"/>
    <w:rsid w:val="00DF6F89"/>
    <w:rsid w:val="00E00D00"/>
    <w:rsid w:val="00E010F6"/>
    <w:rsid w:val="00E01CF8"/>
    <w:rsid w:val="00E02329"/>
    <w:rsid w:val="00E02BF4"/>
    <w:rsid w:val="00E05730"/>
    <w:rsid w:val="00E10424"/>
    <w:rsid w:val="00E1174F"/>
    <w:rsid w:val="00E11C4E"/>
    <w:rsid w:val="00E1443C"/>
    <w:rsid w:val="00E14C22"/>
    <w:rsid w:val="00E16CAF"/>
    <w:rsid w:val="00E1731E"/>
    <w:rsid w:val="00E177E3"/>
    <w:rsid w:val="00E206B5"/>
    <w:rsid w:val="00E22667"/>
    <w:rsid w:val="00E22A73"/>
    <w:rsid w:val="00E24830"/>
    <w:rsid w:val="00E25B3C"/>
    <w:rsid w:val="00E2764B"/>
    <w:rsid w:val="00E27861"/>
    <w:rsid w:val="00E302E8"/>
    <w:rsid w:val="00E31AD4"/>
    <w:rsid w:val="00E36D21"/>
    <w:rsid w:val="00E37897"/>
    <w:rsid w:val="00E37B56"/>
    <w:rsid w:val="00E40566"/>
    <w:rsid w:val="00E40679"/>
    <w:rsid w:val="00E40D18"/>
    <w:rsid w:val="00E41F30"/>
    <w:rsid w:val="00E42007"/>
    <w:rsid w:val="00E44D18"/>
    <w:rsid w:val="00E4729C"/>
    <w:rsid w:val="00E4748B"/>
    <w:rsid w:val="00E5109A"/>
    <w:rsid w:val="00E51FD4"/>
    <w:rsid w:val="00E535ED"/>
    <w:rsid w:val="00E53CB7"/>
    <w:rsid w:val="00E5585D"/>
    <w:rsid w:val="00E577AB"/>
    <w:rsid w:val="00E57DDA"/>
    <w:rsid w:val="00E60971"/>
    <w:rsid w:val="00E612D8"/>
    <w:rsid w:val="00E612F8"/>
    <w:rsid w:val="00E61CDB"/>
    <w:rsid w:val="00E61DA8"/>
    <w:rsid w:val="00E63449"/>
    <w:rsid w:val="00E6359A"/>
    <w:rsid w:val="00E639B8"/>
    <w:rsid w:val="00E63B17"/>
    <w:rsid w:val="00E652D0"/>
    <w:rsid w:val="00E65791"/>
    <w:rsid w:val="00E65A34"/>
    <w:rsid w:val="00E65DEB"/>
    <w:rsid w:val="00E678F9"/>
    <w:rsid w:val="00E716CE"/>
    <w:rsid w:val="00E721FF"/>
    <w:rsid w:val="00E75642"/>
    <w:rsid w:val="00E75AAF"/>
    <w:rsid w:val="00E75B06"/>
    <w:rsid w:val="00E76009"/>
    <w:rsid w:val="00E81E09"/>
    <w:rsid w:val="00E82548"/>
    <w:rsid w:val="00E83DEB"/>
    <w:rsid w:val="00E84DFD"/>
    <w:rsid w:val="00E84E28"/>
    <w:rsid w:val="00E85F47"/>
    <w:rsid w:val="00E86887"/>
    <w:rsid w:val="00E92550"/>
    <w:rsid w:val="00E926D1"/>
    <w:rsid w:val="00E9331E"/>
    <w:rsid w:val="00E938BA"/>
    <w:rsid w:val="00E93D03"/>
    <w:rsid w:val="00E945C9"/>
    <w:rsid w:val="00E945E3"/>
    <w:rsid w:val="00E95409"/>
    <w:rsid w:val="00E957CD"/>
    <w:rsid w:val="00E95B3C"/>
    <w:rsid w:val="00E95E28"/>
    <w:rsid w:val="00E971D7"/>
    <w:rsid w:val="00EA1A48"/>
    <w:rsid w:val="00EA2005"/>
    <w:rsid w:val="00EA2DA7"/>
    <w:rsid w:val="00EA3D36"/>
    <w:rsid w:val="00EA4C23"/>
    <w:rsid w:val="00EA6B74"/>
    <w:rsid w:val="00EA774A"/>
    <w:rsid w:val="00EB1634"/>
    <w:rsid w:val="00EB1F1A"/>
    <w:rsid w:val="00EB1FFD"/>
    <w:rsid w:val="00EB26DA"/>
    <w:rsid w:val="00EB3924"/>
    <w:rsid w:val="00EB4564"/>
    <w:rsid w:val="00EB5F6E"/>
    <w:rsid w:val="00EC0DB2"/>
    <w:rsid w:val="00EC26D5"/>
    <w:rsid w:val="00EC3701"/>
    <w:rsid w:val="00EC385A"/>
    <w:rsid w:val="00EC4D23"/>
    <w:rsid w:val="00ED06A3"/>
    <w:rsid w:val="00ED22FA"/>
    <w:rsid w:val="00ED322B"/>
    <w:rsid w:val="00ED3635"/>
    <w:rsid w:val="00ED6267"/>
    <w:rsid w:val="00ED7696"/>
    <w:rsid w:val="00EE2094"/>
    <w:rsid w:val="00EE586B"/>
    <w:rsid w:val="00EE6A63"/>
    <w:rsid w:val="00EE6C09"/>
    <w:rsid w:val="00EE7440"/>
    <w:rsid w:val="00EF0760"/>
    <w:rsid w:val="00EF0FDC"/>
    <w:rsid w:val="00EF1320"/>
    <w:rsid w:val="00EF21D2"/>
    <w:rsid w:val="00EF29E0"/>
    <w:rsid w:val="00EF3820"/>
    <w:rsid w:val="00EF55DE"/>
    <w:rsid w:val="00EF67D5"/>
    <w:rsid w:val="00EF770D"/>
    <w:rsid w:val="00EF7977"/>
    <w:rsid w:val="00F00929"/>
    <w:rsid w:val="00F00EF7"/>
    <w:rsid w:val="00F01535"/>
    <w:rsid w:val="00F016DD"/>
    <w:rsid w:val="00F02BE3"/>
    <w:rsid w:val="00F02EE8"/>
    <w:rsid w:val="00F0459F"/>
    <w:rsid w:val="00F05F1D"/>
    <w:rsid w:val="00F065BC"/>
    <w:rsid w:val="00F06DD8"/>
    <w:rsid w:val="00F10178"/>
    <w:rsid w:val="00F10211"/>
    <w:rsid w:val="00F104B7"/>
    <w:rsid w:val="00F11DD5"/>
    <w:rsid w:val="00F121B1"/>
    <w:rsid w:val="00F1221C"/>
    <w:rsid w:val="00F12726"/>
    <w:rsid w:val="00F12888"/>
    <w:rsid w:val="00F1355B"/>
    <w:rsid w:val="00F141F4"/>
    <w:rsid w:val="00F14449"/>
    <w:rsid w:val="00F15069"/>
    <w:rsid w:val="00F17CDD"/>
    <w:rsid w:val="00F216EB"/>
    <w:rsid w:val="00F23317"/>
    <w:rsid w:val="00F269C4"/>
    <w:rsid w:val="00F30A72"/>
    <w:rsid w:val="00F30F88"/>
    <w:rsid w:val="00F31824"/>
    <w:rsid w:val="00F31EA6"/>
    <w:rsid w:val="00F32433"/>
    <w:rsid w:val="00F3508C"/>
    <w:rsid w:val="00F36002"/>
    <w:rsid w:val="00F40DB5"/>
    <w:rsid w:val="00F41A77"/>
    <w:rsid w:val="00F41CED"/>
    <w:rsid w:val="00F425C2"/>
    <w:rsid w:val="00F42F14"/>
    <w:rsid w:val="00F437C6"/>
    <w:rsid w:val="00F43F37"/>
    <w:rsid w:val="00F4487F"/>
    <w:rsid w:val="00F47A2E"/>
    <w:rsid w:val="00F47A8C"/>
    <w:rsid w:val="00F51262"/>
    <w:rsid w:val="00F512B0"/>
    <w:rsid w:val="00F52420"/>
    <w:rsid w:val="00F52934"/>
    <w:rsid w:val="00F5344F"/>
    <w:rsid w:val="00F53E40"/>
    <w:rsid w:val="00F56029"/>
    <w:rsid w:val="00F56747"/>
    <w:rsid w:val="00F56CDF"/>
    <w:rsid w:val="00F60739"/>
    <w:rsid w:val="00F6108C"/>
    <w:rsid w:val="00F62ABC"/>
    <w:rsid w:val="00F62EA4"/>
    <w:rsid w:val="00F62FA9"/>
    <w:rsid w:val="00F63DA8"/>
    <w:rsid w:val="00F6595D"/>
    <w:rsid w:val="00F66C04"/>
    <w:rsid w:val="00F676A8"/>
    <w:rsid w:val="00F679C1"/>
    <w:rsid w:val="00F71839"/>
    <w:rsid w:val="00F732CB"/>
    <w:rsid w:val="00F73325"/>
    <w:rsid w:val="00F734B8"/>
    <w:rsid w:val="00F7366E"/>
    <w:rsid w:val="00F7374A"/>
    <w:rsid w:val="00F73967"/>
    <w:rsid w:val="00F74400"/>
    <w:rsid w:val="00F77288"/>
    <w:rsid w:val="00F827B5"/>
    <w:rsid w:val="00F82FA7"/>
    <w:rsid w:val="00F8328D"/>
    <w:rsid w:val="00F85CD0"/>
    <w:rsid w:val="00F87E89"/>
    <w:rsid w:val="00F9102D"/>
    <w:rsid w:val="00F92487"/>
    <w:rsid w:val="00F92AEB"/>
    <w:rsid w:val="00F93760"/>
    <w:rsid w:val="00F93E73"/>
    <w:rsid w:val="00F94563"/>
    <w:rsid w:val="00F946C3"/>
    <w:rsid w:val="00F948DA"/>
    <w:rsid w:val="00F948E8"/>
    <w:rsid w:val="00F954F7"/>
    <w:rsid w:val="00F9617E"/>
    <w:rsid w:val="00F96A03"/>
    <w:rsid w:val="00F970B6"/>
    <w:rsid w:val="00F9756D"/>
    <w:rsid w:val="00FA024F"/>
    <w:rsid w:val="00FA23F0"/>
    <w:rsid w:val="00FA31F7"/>
    <w:rsid w:val="00FA570B"/>
    <w:rsid w:val="00FA6DF7"/>
    <w:rsid w:val="00FA6F5C"/>
    <w:rsid w:val="00FA74F1"/>
    <w:rsid w:val="00FB1A93"/>
    <w:rsid w:val="00FB505C"/>
    <w:rsid w:val="00FB50E2"/>
    <w:rsid w:val="00FB7BCA"/>
    <w:rsid w:val="00FC16FB"/>
    <w:rsid w:val="00FC32C1"/>
    <w:rsid w:val="00FC34E1"/>
    <w:rsid w:val="00FC414E"/>
    <w:rsid w:val="00FC49C6"/>
    <w:rsid w:val="00FC5232"/>
    <w:rsid w:val="00FC6DDC"/>
    <w:rsid w:val="00FC70FC"/>
    <w:rsid w:val="00FC7BFF"/>
    <w:rsid w:val="00FD0121"/>
    <w:rsid w:val="00FD092A"/>
    <w:rsid w:val="00FD09C0"/>
    <w:rsid w:val="00FD1ADC"/>
    <w:rsid w:val="00FD1F02"/>
    <w:rsid w:val="00FD31BB"/>
    <w:rsid w:val="00FD35F0"/>
    <w:rsid w:val="00FD4782"/>
    <w:rsid w:val="00FD649E"/>
    <w:rsid w:val="00FE0100"/>
    <w:rsid w:val="00FE0DAA"/>
    <w:rsid w:val="00FE169E"/>
    <w:rsid w:val="00FE24DF"/>
    <w:rsid w:val="00FE3B0E"/>
    <w:rsid w:val="00FE40B8"/>
    <w:rsid w:val="00FE47F2"/>
    <w:rsid w:val="00FE5D21"/>
    <w:rsid w:val="00FE6792"/>
    <w:rsid w:val="00FF1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963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46C29"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3B62E5"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aliases w:val="H2"/>
    <w:basedOn w:val="a0"/>
    <w:next w:val="a0"/>
    <w:qFormat/>
    <w:rsid w:val="003B62E5"/>
    <w:pPr>
      <w:keepNext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0"/>
    <w:next w:val="a0"/>
    <w:qFormat/>
    <w:rsid w:val="003B62E5"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basedOn w:val="a0"/>
    <w:next w:val="a0"/>
    <w:qFormat/>
    <w:rsid w:val="003B62E5"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basedOn w:val="a0"/>
    <w:next w:val="a0"/>
    <w:qFormat/>
    <w:rsid w:val="003B62E5"/>
    <w:pPr>
      <w:numPr>
        <w:ilvl w:val="4"/>
        <w:numId w:val="1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0"/>
    <w:next w:val="a0"/>
    <w:qFormat/>
    <w:rsid w:val="003B62E5"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0"/>
    <w:next w:val="a0"/>
    <w:qFormat/>
    <w:rsid w:val="003B62E5"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rsid w:val="003B62E5"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0"/>
    <w:next w:val="a0"/>
    <w:qFormat/>
    <w:rsid w:val="003B62E5"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0">
    <w:name w:val="WW8Num4z0"/>
    <w:rsid w:val="003B62E5"/>
    <w:rPr>
      <w:b/>
    </w:rPr>
  </w:style>
  <w:style w:type="character" w:customStyle="1" w:styleId="WW8Num5z0">
    <w:name w:val="WW8Num5z0"/>
    <w:rsid w:val="003B62E5"/>
    <w:rPr>
      <w:b w:val="0"/>
    </w:rPr>
  </w:style>
  <w:style w:type="character" w:customStyle="1" w:styleId="WW8Num6z0">
    <w:name w:val="WW8Num6z0"/>
    <w:rsid w:val="003B62E5"/>
    <w:rPr>
      <w:rFonts w:ascii="Symbol" w:hAnsi="Symbol"/>
    </w:rPr>
  </w:style>
  <w:style w:type="character" w:customStyle="1" w:styleId="WW8Num7z0">
    <w:name w:val="WW8Num7z0"/>
    <w:rsid w:val="003B62E5"/>
    <w:rPr>
      <w:b w:val="0"/>
      <w:sz w:val="20"/>
      <w:szCs w:val="20"/>
    </w:rPr>
  </w:style>
  <w:style w:type="character" w:customStyle="1" w:styleId="WW8Num7z1">
    <w:name w:val="WW8Num7z1"/>
    <w:rsid w:val="003B62E5"/>
    <w:rPr>
      <w:b w:val="0"/>
      <w:color w:val="auto"/>
    </w:rPr>
  </w:style>
  <w:style w:type="character" w:customStyle="1" w:styleId="WW8Num7z4">
    <w:name w:val="WW8Num7z4"/>
    <w:rsid w:val="003B62E5"/>
    <w:rPr>
      <w:rFonts w:ascii="Symbol" w:hAnsi="Symbol"/>
    </w:rPr>
  </w:style>
  <w:style w:type="character" w:customStyle="1" w:styleId="WW8Num8z0">
    <w:name w:val="WW8Num8z0"/>
    <w:rsid w:val="003B62E5"/>
    <w:rPr>
      <w:b w:val="0"/>
      <w:sz w:val="20"/>
      <w:szCs w:val="20"/>
    </w:rPr>
  </w:style>
  <w:style w:type="character" w:customStyle="1" w:styleId="WW8Num9z0">
    <w:name w:val="WW8Num9z0"/>
    <w:rsid w:val="003B62E5"/>
    <w:rPr>
      <w:color w:val="auto"/>
    </w:rPr>
  </w:style>
  <w:style w:type="character" w:customStyle="1" w:styleId="WW8Num10z0">
    <w:name w:val="WW8Num10z0"/>
    <w:rsid w:val="003B62E5"/>
    <w:rPr>
      <w:rFonts w:ascii="Symbol" w:hAnsi="Symbol"/>
    </w:rPr>
  </w:style>
  <w:style w:type="character" w:customStyle="1" w:styleId="WW8Num10z1">
    <w:name w:val="WW8Num10z1"/>
    <w:rsid w:val="003B62E5"/>
    <w:rPr>
      <w:rFonts w:ascii="Courier New" w:hAnsi="Courier New" w:cs="Courier New"/>
    </w:rPr>
  </w:style>
  <w:style w:type="character" w:customStyle="1" w:styleId="WW8Num11z1">
    <w:name w:val="WW8Num11z1"/>
    <w:rsid w:val="003B62E5"/>
    <w:rPr>
      <w:rFonts w:ascii="Courier New" w:hAnsi="Courier New" w:cs="Courier New"/>
    </w:rPr>
  </w:style>
  <w:style w:type="character" w:customStyle="1" w:styleId="70">
    <w:name w:val="Основной шрифт абзаца7"/>
    <w:rsid w:val="003B62E5"/>
  </w:style>
  <w:style w:type="character" w:customStyle="1" w:styleId="WW8Num8z1">
    <w:name w:val="WW8Num8z1"/>
    <w:rsid w:val="003B62E5"/>
    <w:rPr>
      <w:b w:val="0"/>
    </w:rPr>
  </w:style>
  <w:style w:type="character" w:customStyle="1" w:styleId="WW8Num8z4">
    <w:name w:val="WW8Num8z4"/>
    <w:rsid w:val="003B62E5"/>
    <w:rPr>
      <w:rFonts w:ascii="Symbol" w:hAnsi="Symbol"/>
    </w:rPr>
  </w:style>
  <w:style w:type="character" w:customStyle="1" w:styleId="WW8Num11z0">
    <w:name w:val="WW8Num11z0"/>
    <w:rsid w:val="003B62E5"/>
    <w:rPr>
      <w:rFonts w:ascii="Symbol" w:hAnsi="Symbol"/>
    </w:rPr>
  </w:style>
  <w:style w:type="character" w:customStyle="1" w:styleId="WW8Num12z1">
    <w:name w:val="WW8Num12z1"/>
    <w:rsid w:val="003B62E5"/>
    <w:rPr>
      <w:b w:val="0"/>
      <w:color w:val="auto"/>
    </w:rPr>
  </w:style>
  <w:style w:type="character" w:customStyle="1" w:styleId="60">
    <w:name w:val="Основной шрифт абзаца6"/>
    <w:rsid w:val="003B62E5"/>
  </w:style>
  <w:style w:type="character" w:customStyle="1" w:styleId="Absatz-Standardschriftart">
    <w:name w:val="Absatz-Standardschriftart"/>
    <w:rsid w:val="003B62E5"/>
  </w:style>
  <w:style w:type="character" w:customStyle="1" w:styleId="WW-Absatz-Standardschriftart">
    <w:name w:val="WW-Absatz-Standardschriftart"/>
    <w:rsid w:val="003B62E5"/>
  </w:style>
  <w:style w:type="character" w:customStyle="1" w:styleId="WW-Absatz-Standardschriftart1">
    <w:name w:val="WW-Absatz-Standardschriftart1"/>
    <w:rsid w:val="003B62E5"/>
  </w:style>
  <w:style w:type="character" w:customStyle="1" w:styleId="WW-Absatz-Standardschriftart11">
    <w:name w:val="WW-Absatz-Standardschriftart11"/>
    <w:rsid w:val="003B62E5"/>
  </w:style>
  <w:style w:type="character" w:customStyle="1" w:styleId="WW8Num7z2">
    <w:name w:val="WW8Num7z2"/>
    <w:rsid w:val="003B62E5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50">
    <w:name w:val="Основной шрифт абзаца5"/>
    <w:rsid w:val="003B62E5"/>
  </w:style>
  <w:style w:type="character" w:customStyle="1" w:styleId="40">
    <w:name w:val="Основной шрифт абзаца4"/>
    <w:rsid w:val="003B62E5"/>
  </w:style>
  <w:style w:type="character" w:customStyle="1" w:styleId="30">
    <w:name w:val="Основной шрифт абзаца3"/>
    <w:rsid w:val="003B62E5"/>
  </w:style>
  <w:style w:type="character" w:customStyle="1" w:styleId="20">
    <w:name w:val="Основной шрифт абзаца2"/>
    <w:rsid w:val="003B62E5"/>
  </w:style>
  <w:style w:type="character" w:customStyle="1" w:styleId="WW-Absatz-Standardschriftart111">
    <w:name w:val="WW-Absatz-Standardschriftart111"/>
    <w:rsid w:val="003B62E5"/>
  </w:style>
  <w:style w:type="character" w:customStyle="1" w:styleId="WW-Absatz-Standardschriftart1111">
    <w:name w:val="WW-Absatz-Standardschriftart1111"/>
    <w:rsid w:val="003B62E5"/>
  </w:style>
  <w:style w:type="character" w:customStyle="1" w:styleId="WW-Absatz-Standardschriftart11111">
    <w:name w:val="WW-Absatz-Standardschriftart11111"/>
    <w:rsid w:val="003B62E5"/>
  </w:style>
  <w:style w:type="character" w:customStyle="1" w:styleId="WW-Absatz-Standardschriftart111111">
    <w:name w:val="WW-Absatz-Standardschriftart111111"/>
    <w:rsid w:val="003B62E5"/>
  </w:style>
  <w:style w:type="character" w:customStyle="1" w:styleId="WW-Absatz-Standardschriftart1111111">
    <w:name w:val="WW-Absatz-Standardschriftart1111111"/>
    <w:rsid w:val="003B62E5"/>
  </w:style>
  <w:style w:type="character" w:customStyle="1" w:styleId="WW-Absatz-Standardschriftart11111111">
    <w:name w:val="WW-Absatz-Standardschriftart11111111"/>
    <w:rsid w:val="003B62E5"/>
  </w:style>
  <w:style w:type="character" w:customStyle="1" w:styleId="WW-Absatz-Standardschriftart111111111">
    <w:name w:val="WW-Absatz-Standardschriftart111111111"/>
    <w:rsid w:val="003B62E5"/>
  </w:style>
  <w:style w:type="character" w:customStyle="1" w:styleId="WW-Absatz-Standardschriftart1111111111">
    <w:name w:val="WW-Absatz-Standardschriftart1111111111"/>
    <w:rsid w:val="003B62E5"/>
  </w:style>
  <w:style w:type="character" w:customStyle="1" w:styleId="WW-Absatz-Standardschriftart11111111111">
    <w:name w:val="WW-Absatz-Standardschriftart11111111111"/>
    <w:rsid w:val="003B62E5"/>
  </w:style>
  <w:style w:type="character" w:customStyle="1" w:styleId="WW-Absatz-Standardschriftart111111111111">
    <w:name w:val="WW-Absatz-Standardschriftart111111111111"/>
    <w:rsid w:val="003B62E5"/>
  </w:style>
  <w:style w:type="character" w:customStyle="1" w:styleId="WW-Absatz-Standardschriftart1111111111111">
    <w:name w:val="WW-Absatz-Standardschriftart1111111111111"/>
    <w:rsid w:val="003B62E5"/>
  </w:style>
  <w:style w:type="character" w:customStyle="1" w:styleId="WW-Absatz-Standardschriftart11111111111111">
    <w:name w:val="WW-Absatz-Standardschriftart11111111111111"/>
    <w:rsid w:val="003B62E5"/>
  </w:style>
  <w:style w:type="character" w:customStyle="1" w:styleId="WW-Absatz-Standardschriftart111111111111111">
    <w:name w:val="WW-Absatz-Standardschriftart111111111111111"/>
    <w:rsid w:val="003B62E5"/>
  </w:style>
  <w:style w:type="character" w:customStyle="1" w:styleId="WW-Absatz-Standardschriftart1111111111111111">
    <w:name w:val="WW-Absatz-Standardschriftart1111111111111111"/>
    <w:rsid w:val="003B62E5"/>
  </w:style>
  <w:style w:type="character" w:customStyle="1" w:styleId="WW-Absatz-Standardschriftart11111111111111111">
    <w:name w:val="WW-Absatz-Standardschriftart11111111111111111"/>
    <w:rsid w:val="003B62E5"/>
  </w:style>
  <w:style w:type="character" w:customStyle="1" w:styleId="WW-Absatz-Standardschriftart111111111111111111">
    <w:name w:val="WW-Absatz-Standardschriftart111111111111111111"/>
    <w:rsid w:val="003B62E5"/>
  </w:style>
  <w:style w:type="character" w:customStyle="1" w:styleId="WW-Absatz-Standardschriftart1111111111111111111">
    <w:name w:val="WW-Absatz-Standardschriftart1111111111111111111"/>
    <w:rsid w:val="003B62E5"/>
  </w:style>
  <w:style w:type="character" w:customStyle="1" w:styleId="WW-Absatz-Standardschriftart11111111111111111111">
    <w:name w:val="WW-Absatz-Standardschriftart11111111111111111111"/>
    <w:rsid w:val="003B62E5"/>
  </w:style>
  <w:style w:type="character" w:customStyle="1" w:styleId="WW-Absatz-Standardschriftart111111111111111111111">
    <w:name w:val="WW-Absatz-Standardschriftart111111111111111111111"/>
    <w:rsid w:val="003B62E5"/>
  </w:style>
  <w:style w:type="character" w:customStyle="1" w:styleId="WW-Absatz-Standardschriftart1111111111111111111111">
    <w:name w:val="WW-Absatz-Standardschriftart1111111111111111111111"/>
    <w:rsid w:val="003B62E5"/>
  </w:style>
  <w:style w:type="character" w:customStyle="1" w:styleId="WW-Absatz-Standardschriftart11111111111111111111111">
    <w:name w:val="WW-Absatz-Standardschriftart11111111111111111111111"/>
    <w:rsid w:val="003B62E5"/>
  </w:style>
  <w:style w:type="character" w:customStyle="1" w:styleId="WW-Absatz-Standardschriftart111111111111111111111111">
    <w:name w:val="WW-Absatz-Standardschriftart111111111111111111111111"/>
    <w:rsid w:val="003B62E5"/>
  </w:style>
  <w:style w:type="character" w:customStyle="1" w:styleId="WW-Absatz-Standardschriftart1111111111111111111111111">
    <w:name w:val="WW-Absatz-Standardschriftart1111111111111111111111111"/>
    <w:rsid w:val="003B62E5"/>
  </w:style>
  <w:style w:type="character" w:customStyle="1" w:styleId="WW-Absatz-Standardschriftart11111111111111111111111111">
    <w:name w:val="WW-Absatz-Standardschriftart11111111111111111111111111"/>
    <w:rsid w:val="003B62E5"/>
  </w:style>
  <w:style w:type="character" w:customStyle="1" w:styleId="WW-Absatz-Standardschriftart111111111111111111111111111">
    <w:name w:val="WW-Absatz-Standardschriftart111111111111111111111111111"/>
    <w:rsid w:val="003B62E5"/>
  </w:style>
  <w:style w:type="character" w:customStyle="1" w:styleId="WW-Absatz-Standardschriftart1111111111111111111111111111">
    <w:name w:val="WW-Absatz-Standardschriftart1111111111111111111111111111"/>
    <w:rsid w:val="003B62E5"/>
  </w:style>
  <w:style w:type="character" w:customStyle="1" w:styleId="WW-Absatz-Standardschriftart11111111111111111111111111111">
    <w:name w:val="WW-Absatz-Standardschriftart11111111111111111111111111111"/>
    <w:rsid w:val="003B62E5"/>
  </w:style>
  <w:style w:type="character" w:customStyle="1" w:styleId="WW-Absatz-Standardschriftart111111111111111111111111111111">
    <w:name w:val="WW-Absatz-Standardschriftart111111111111111111111111111111"/>
    <w:rsid w:val="003B62E5"/>
  </w:style>
  <w:style w:type="character" w:customStyle="1" w:styleId="WW-Absatz-Standardschriftart1111111111111111111111111111111">
    <w:name w:val="WW-Absatz-Standardschriftart1111111111111111111111111111111"/>
    <w:rsid w:val="003B62E5"/>
  </w:style>
  <w:style w:type="character" w:customStyle="1" w:styleId="WW-Absatz-Standardschriftart11111111111111111111111111111111">
    <w:name w:val="WW-Absatz-Standardschriftart11111111111111111111111111111111"/>
    <w:rsid w:val="003B62E5"/>
  </w:style>
  <w:style w:type="character" w:customStyle="1" w:styleId="WW-Absatz-Standardschriftart111111111111111111111111111111111">
    <w:name w:val="WW-Absatz-Standardschriftart111111111111111111111111111111111"/>
    <w:rsid w:val="003B62E5"/>
  </w:style>
  <w:style w:type="character" w:customStyle="1" w:styleId="WW-Absatz-Standardschriftart1111111111111111111111111111111111">
    <w:name w:val="WW-Absatz-Standardschriftart1111111111111111111111111111111111"/>
    <w:rsid w:val="003B62E5"/>
  </w:style>
  <w:style w:type="character" w:customStyle="1" w:styleId="WW8Num3z1">
    <w:name w:val="WW8Num3z1"/>
    <w:rsid w:val="003B62E5"/>
    <w:rPr>
      <w:rFonts w:ascii="Courier New" w:hAnsi="Courier New" w:cs="Courier New"/>
    </w:rPr>
  </w:style>
  <w:style w:type="character" w:customStyle="1" w:styleId="WW8Num6z1">
    <w:name w:val="WW8Num6z1"/>
    <w:rsid w:val="003B62E5"/>
    <w:rPr>
      <w:rFonts w:ascii="Courier New" w:hAnsi="Courier New" w:cs="Courier New"/>
    </w:rPr>
  </w:style>
  <w:style w:type="character" w:customStyle="1" w:styleId="WW8Num13z0">
    <w:name w:val="WW8Num13z0"/>
    <w:rsid w:val="003B62E5"/>
    <w:rPr>
      <w:rFonts w:ascii="Symbol" w:hAnsi="Symbol"/>
    </w:rPr>
  </w:style>
  <w:style w:type="character" w:customStyle="1" w:styleId="WW-Absatz-Standardschriftart11111111111111111111111111111111111">
    <w:name w:val="WW-Absatz-Standardschriftart11111111111111111111111111111111111"/>
    <w:rsid w:val="003B62E5"/>
  </w:style>
  <w:style w:type="character" w:customStyle="1" w:styleId="WW-Absatz-Standardschriftart111111111111111111111111111111111111">
    <w:name w:val="WW-Absatz-Standardschriftart111111111111111111111111111111111111"/>
    <w:rsid w:val="003B62E5"/>
  </w:style>
  <w:style w:type="character" w:customStyle="1" w:styleId="WW8Num9z1">
    <w:name w:val="WW8Num9z1"/>
    <w:rsid w:val="003B62E5"/>
    <w:rPr>
      <w:b w:val="0"/>
    </w:rPr>
  </w:style>
  <w:style w:type="character" w:customStyle="1" w:styleId="WW8Num12z0">
    <w:name w:val="WW8Num12z0"/>
    <w:rsid w:val="003B62E5"/>
    <w:rPr>
      <w:rFonts w:ascii="Symbol" w:hAnsi="Symbol"/>
    </w:rPr>
  </w:style>
  <w:style w:type="character" w:customStyle="1" w:styleId="WW8Num13z1">
    <w:name w:val="WW8Num13z1"/>
    <w:rsid w:val="003B62E5"/>
    <w:rPr>
      <w:b w:val="0"/>
      <w:color w:val="auto"/>
    </w:rPr>
  </w:style>
  <w:style w:type="character" w:customStyle="1" w:styleId="WW8Num14z0">
    <w:name w:val="WW8Num14z0"/>
    <w:rsid w:val="003B62E5"/>
    <w:rPr>
      <w:b w:val="0"/>
    </w:rPr>
  </w:style>
  <w:style w:type="character" w:customStyle="1" w:styleId="WW-Absatz-Standardschriftart1111111111111111111111111111111111111">
    <w:name w:val="WW-Absatz-Standardschriftart1111111111111111111111111111111111111"/>
    <w:rsid w:val="003B62E5"/>
  </w:style>
  <w:style w:type="character" w:customStyle="1" w:styleId="WW-Absatz-Standardschriftart11111111111111111111111111111111111111">
    <w:name w:val="WW-Absatz-Standardschriftart11111111111111111111111111111111111111"/>
    <w:rsid w:val="003B62E5"/>
  </w:style>
  <w:style w:type="character" w:customStyle="1" w:styleId="WW8Num14z1">
    <w:name w:val="WW8Num14z1"/>
    <w:rsid w:val="003B62E5"/>
    <w:rPr>
      <w:b w:val="0"/>
      <w:color w:val="auto"/>
    </w:rPr>
  </w:style>
  <w:style w:type="character" w:customStyle="1" w:styleId="WW8Num15z0">
    <w:name w:val="WW8Num15z0"/>
    <w:rsid w:val="003B62E5"/>
    <w:rPr>
      <w:rFonts w:ascii="Symbol" w:hAnsi="Symbol"/>
    </w:rPr>
  </w:style>
  <w:style w:type="character" w:customStyle="1" w:styleId="WW-Absatz-Standardschriftart111111111111111111111111111111111111111">
    <w:name w:val="WW-Absatz-Standardschriftart111111111111111111111111111111111111111"/>
    <w:rsid w:val="003B62E5"/>
  </w:style>
  <w:style w:type="character" w:customStyle="1" w:styleId="WW8Num2z1">
    <w:name w:val="WW8Num2z1"/>
    <w:rsid w:val="003B62E5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3z0">
    <w:name w:val="WW8Num3z0"/>
    <w:rsid w:val="003B62E5"/>
    <w:rPr>
      <w:rFonts w:ascii="Symbol" w:hAnsi="Symbol"/>
    </w:rPr>
  </w:style>
  <w:style w:type="character" w:customStyle="1" w:styleId="WW8Num3z2">
    <w:name w:val="WW8Num3z2"/>
    <w:rsid w:val="003B62E5"/>
    <w:rPr>
      <w:rFonts w:ascii="Wingdings" w:hAnsi="Wingdings"/>
    </w:rPr>
  </w:style>
  <w:style w:type="character" w:customStyle="1" w:styleId="WW8Num4z1">
    <w:name w:val="WW8Num4z1"/>
    <w:rsid w:val="003B62E5"/>
    <w:rPr>
      <w:b w:val="0"/>
    </w:rPr>
  </w:style>
  <w:style w:type="character" w:customStyle="1" w:styleId="WW8Num6z2">
    <w:name w:val="WW8Num6z2"/>
    <w:rsid w:val="003B62E5"/>
    <w:rPr>
      <w:rFonts w:ascii="Wingdings" w:hAnsi="Wingdings"/>
    </w:rPr>
  </w:style>
  <w:style w:type="character" w:customStyle="1" w:styleId="WW8Num11z2">
    <w:name w:val="WW8Num11z2"/>
    <w:rsid w:val="003B62E5"/>
    <w:rPr>
      <w:rFonts w:ascii="Wingdings" w:hAnsi="Wingdings"/>
    </w:rPr>
  </w:style>
  <w:style w:type="character" w:customStyle="1" w:styleId="WW8Num15z1">
    <w:name w:val="WW8Num15z1"/>
    <w:rsid w:val="003B62E5"/>
    <w:rPr>
      <w:rFonts w:ascii="Courier New" w:hAnsi="Courier New" w:cs="Courier New"/>
    </w:rPr>
  </w:style>
  <w:style w:type="character" w:customStyle="1" w:styleId="WW8Num15z2">
    <w:name w:val="WW8Num15z2"/>
    <w:rsid w:val="003B62E5"/>
    <w:rPr>
      <w:rFonts w:ascii="Wingdings" w:hAnsi="Wingdings"/>
    </w:rPr>
  </w:style>
  <w:style w:type="character" w:customStyle="1" w:styleId="WW8Num17z0">
    <w:name w:val="WW8Num17z0"/>
    <w:rsid w:val="003B62E5"/>
    <w:rPr>
      <w:b w:val="0"/>
      <w:sz w:val="20"/>
      <w:szCs w:val="20"/>
    </w:rPr>
  </w:style>
  <w:style w:type="character" w:customStyle="1" w:styleId="WW8Num18z0">
    <w:name w:val="WW8Num18z0"/>
    <w:rsid w:val="003B62E5"/>
    <w:rPr>
      <w:b w:val="0"/>
    </w:rPr>
  </w:style>
  <w:style w:type="character" w:customStyle="1" w:styleId="WW8Num20z0">
    <w:name w:val="WW8Num20z0"/>
    <w:rsid w:val="003B62E5"/>
    <w:rPr>
      <w:rFonts w:ascii="Symbol" w:hAnsi="Symbol"/>
    </w:rPr>
  </w:style>
  <w:style w:type="character" w:customStyle="1" w:styleId="WW8Num20z1">
    <w:name w:val="WW8Num20z1"/>
    <w:rsid w:val="003B62E5"/>
    <w:rPr>
      <w:rFonts w:ascii="Courier New" w:hAnsi="Courier New" w:cs="Courier New"/>
    </w:rPr>
  </w:style>
  <w:style w:type="character" w:customStyle="1" w:styleId="WW8Num20z2">
    <w:name w:val="WW8Num20z2"/>
    <w:rsid w:val="003B62E5"/>
    <w:rPr>
      <w:rFonts w:ascii="Wingdings" w:hAnsi="Wingdings"/>
    </w:rPr>
  </w:style>
  <w:style w:type="character" w:customStyle="1" w:styleId="WW8Num22z0">
    <w:name w:val="WW8Num22z0"/>
    <w:rsid w:val="003B62E5"/>
    <w:rPr>
      <w:rFonts w:ascii="Symbol" w:hAnsi="Symbol"/>
    </w:rPr>
  </w:style>
  <w:style w:type="character" w:customStyle="1" w:styleId="WW8Num22z1">
    <w:name w:val="WW8Num22z1"/>
    <w:rsid w:val="003B62E5"/>
    <w:rPr>
      <w:rFonts w:ascii="Courier New" w:hAnsi="Courier New" w:cs="Courier New"/>
    </w:rPr>
  </w:style>
  <w:style w:type="character" w:customStyle="1" w:styleId="WW8Num22z2">
    <w:name w:val="WW8Num22z2"/>
    <w:rsid w:val="003B62E5"/>
    <w:rPr>
      <w:rFonts w:ascii="Wingdings" w:hAnsi="Wingdings"/>
    </w:rPr>
  </w:style>
  <w:style w:type="character" w:customStyle="1" w:styleId="WW8Num23z1">
    <w:name w:val="WW8Num23z1"/>
    <w:rsid w:val="003B62E5"/>
    <w:rPr>
      <w:b w:val="0"/>
    </w:rPr>
  </w:style>
  <w:style w:type="character" w:customStyle="1" w:styleId="WW8Num24z1">
    <w:name w:val="WW8Num24z1"/>
    <w:rsid w:val="003B62E5"/>
    <w:rPr>
      <w:b w:val="0"/>
      <w:color w:val="auto"/>
    </w:rPr>
  </w:style>
  <w:style w:type="character" w:customStyle="1" w:styleId="WW8Num25z0">
    <w:name w:val="WW8Num25z0"/>
    <w:rsid w:val="003B62E5"/>
    <w:rPr>
      <w:b w:val="0"/>
      <w:sz w:val="20"/>
      <w:szCs w:val="20"/>
    </w:rPr>
  </w:style>
  <w:style w:type="character" w:customStyle="1" w:styleId="WW8Num26z0">
    <w:name w:val="WW8Num26z0"/>
    <w:rsid w:val="003B62E5"/>
    <w:rPr>
      <w:rFonts w:ascii="Symbol" w:hAnsi="Symbol"/>
    </w:rPr>
  </w:style>
  <w:style w:type="character" w:customStyle="1" w:styleId="WW8Num26z1">
    <w:name w:val="WW8Num26z1"/>
    <w:rsid w:val="003B62E5"/>
    <w:rPr>
      <w:rFonts w:ascii="Courier New" w:hAnsi="Courier New" w:cs="Courier New"/>
    </w:rPr>
  </w:style>
  <w:style w:type="character" w:customStyle="1" w:styleId="WW8Num26z2">
    <w:name w:val="WW8Num26z2"/>
    <w:rsid w:val="003B62E5"/>
    <w:rPr>
      <w:rFonts w:ascii="Wingdings" w:hAnsi="Wingdings"/>
    </w:rPr>
  </w:style>
  <w:style w:type="character" w:customStyle="1" w:styleId="WW8Num27z0">
    <w:name w:val="WW8Num27z0"/>
    <w:rsid w:val="003B62E5"/>
    <w:rPr>
      <w:b w:val="0"/>
      <w:sz w:val="20"/>
      <w:szCs w:val="20"/>
    </w:rPr>
  </w:style>
  <w:style w:type="character" w:customStyle="1" w:styleId="WW8Num28z0">
    <w:name w:val="WW8Num28z0"/>
    <w:rsid w:val="003B62E5"/>
    <w:rPr>
      <w:color w:val="auto"/>
    </w:rPr>
  </w:style>
  <w:style w:type="character" w:customStyle="1" w:styleId="WW8Num28z1">
    <w:name w:val="WW8Num28z1"/>
    <w:rsid w:val="003B62E5"/>
    <w:rPr>
      <w:b w:val="0"/>
    </w:rPr>
  </w:style>
  <w:style w:type="character" w:customStyle="1" w:styleId="WW8Num33z0">
    <w:name w:val="WW8Num33z0"/>
    <w:rsid w:val="003B62E5"/>
    <w:rPr>
      <w:rFonts w:ascii="Symbol" w:hAnsi="Symbol"/>
    </w:rPr>
  </w:style>
  <w:style w:type="character" w:customStyle="1" w:styleId="WW8Num33z1">
    <w:name w:val="WW8Num33z1"/>
    <w:rsid w:val="003B62E5"/>
    <w:rPr>
      <w:rFonts w:ascii="Courier New" w:hAnsi="Courier New" w:cs="Courier New"/>
    </w:rPr>
  </w:style>
  <w:style w:type="character" w:customStyle="1" w:styleId="WW8Num33z2">
    <w:name w:val="WW8Num33z2"/>
    <w:rsid w:val="003B62E5"/>
    <w:rPr>
      <w:rFonts w:ascii="Wingdings" w:hAnsi="Wingdings"/>
    </w:rPr>
  </w:style>
  <w:style w:type="character" w:customStyle="1" w:styleId="WW8Num34z0">
    <w:name w:val="WW8Num34z0"/>
    <w:rsid w:val="003B62E5"/>
    <w:rPr>
      <w:rFonts w:ascii="Symbol" w:hAnsi="Symbol"/>
    </w:rPr>
  </w:style>
  <w:style w:type="character" w:customStyle="1" w:styleId="WW8Num34z1">
    <w:name w:val="WW8Num34z1"/>
    <w:rsid w:val="003B62E5"/>
    <w:rPr>
      <w:rFonts w:ascii="Courier New" w:hAnsi="Courier New" w:cs="Courier New"/>
    </w:rPr>
  </w:style>
  <w:style w:type="character" w:customStyle="1" w:styleId="WW8Num34z2">
    <w:name w:val="WW8Num34z2"/>
    <w:rsid w:val="003B62E5"/>
    <w:rPr>
      <w:rFonts w:ascii="Wingdings" w:hAnsi="Wingdings"/>
    </w:rPr>
  </w:style>
  <w:style w:type="character" w:customStyle="1" w:styleId="WW8Num38z1">
    <w:name w:val="WW8Num38z1"/>
    <w:rsid w:val="003B62E5"/>
    <w:rPr>
      <w:color w:val="auto"/>
    </w:rPr>
  </w:style>
  <w:style w:type="character" w:customStyle="1" w:styleId="WW8Num39z1">
    <w:name w:val="WW8Num39z1"/>
    <w:rsid w:val="003B62E5"/>
    <w:rPr>
      <w:b w:val="0"/>
      <w:i w:val="0"/>
    </w:rPr>
  </w:style>
  <w:style w:type="character" w:customStyle="1" w:styleId="WW8Num40z0">
    <w:name w:val="WW8Num40z0"/>
    <w:rsid w:val="003B62E5"/>
    <w:rPr>
      <w:rFonts w:ascii="Symbol" w:hAnsi="Symbol"/>
    </w:rPr>
  </w:style>
  <w:style w:type="character" w:customStyle="1" w:styleId="WW8Num40z1">
    <w:name w:val="WW8Num40z1"/>
    <w:rsid w:val="003B62E5"/>
    <w:rPr>
      <w:rFonts w:ascii="Courier New" w:hAnsi="Courier New" w:cs="Courier New"/>
    </w:rPr>
  </w:style>
  <w:style w:type="character" w:customStyle="1" w:styleId="WW8Num40z2">
    <w:name w:val="WW8Num40z2"/>
    <w:rsid w:val="003B62E5"/>
    <w:rPr>
      <w:rFonts w:ascii="Wingdings" w:hAnsi="Wingdings"/>
    </w:rPr>
  </w:style>
  <w:style w:type="character" w:customStyle="1" w:styleId="WW8Num41z0">
    <w:name w:val="WW8Num41z0"/>
    <w:rsid w:val="003B62E5"/>
    <w:rPr>
      <w:rFonts w:ascii="Symbol" w:hAnsi="Symbol"/>
    </w:rPr>
  </w:style>
  <w:style w:type="character" w:customStyle="1" w:styleId="WW8Num41z1">
    <w:name w:val="WW8Num41z1"/>
    <w:rsid w:val="003B62E5"/>
    <w:rPr>
      <w:rFonts w:ascii="Courier New" w:hAnsi="Courier New" w:cs="Courier New"/>
    </w:rPr>
  </w:style>
  <w:style w:type="character" w:customStyle="1" w:styleId="WW8Num41z2">
    <w:name w:val="WW8Num41z2"/>
    <w:rsid w:val="003B62E5"/>
    <w:rPr>
      <w:rFonts w:ascii="Wingdings" w:hAnsi="Wingdings"/>
    </w:rPr>
  </w:style>
  <w:style w:type="character" w:customStyle="1" w:styleId="WW8Num42z1">
    <w:name w:val="WW8Num42z1"/>
    <w:rsid w:val="003B62E5"/>
    <w:rPr>
      <w:b w:val="0"/>
      <w:color w:val="auto"/>
    </w:rPr>
  </w:style>
  <w:style w:type="character" w:customStyle="1" w:styleId="WW8Num43z0">
    <w:name w:val="WW8Num43z0"/>
    <w:rsid w:val="003B62E5"/>
    <w:rPr>
      <w:rFonts w:ascii="Symbol" w:hAnsi="Symbol"/>
    </w:rPr>
  </w:style>
  <w:style w:type="character" w:customStyle="1" w:styleId="WW8Num43z2">
    <w:name w:val="WW8Num43z2"/>
    <w:rsid w:val="003B62E5"/>
    <w:rPr>
      <w:rFonts w:ascii="Wingdings" w:hAnsi="Wingdings"/>
    </w:rPr>
  </w:style>
  <w:style w:type="character" w:customStyle="1" w:styleId="WW8Num43z4">
    <w:name w:val="WW8Num43z4"/>
    <w:rsid w:val="003B62E5"/>
    <w:rPr>
      <w:rFonts w:ascii="Courier New" w:hAnsi="Courier New" w:cs="Courier New"/>
    </w:rPr>
  </w:style>
  <w:style w:type="character" w:customStyle="1" w:styleId="10">
    <w:name w:val="Основной шрифт абзаца1"/>
    <w:rsid w:val="003B62E5"/>
  </w:style>
  <w:style w:type="character" w:customStyle="1" w:styleId="11">
    <w:name w:val="Заголовок 1 Знак"/>
    <w:rsid w:val="003B62E5"/>
    <w:rPr>
      <w:rFonts w:ascii="Times New Roman" w:eastAsia="Times New Roman" w:hAnsi="Times New Roman" w:cs="Times New Roman"/>
      <w:b/>
      <w:kern w:val="1"/>
      <w:sz w:val="36"/>
      <w:szCs w:val="20"/>
    </w:rPr>
  </w:style>
  <w:style w:type="character" w:customStyle="1" w:styleId="21">
    <w:name w:val="Заголовок 2 Знак"/>
    <w:aliases w:val="H2 Знак"/>
    <w:rsid w:val="003B62E5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31">
    <w:name w:val="Заголовок 3 Знак"/>
    <w:rsid w:val="003B62E5"/>
    <w:rPr>
      <w:rFonts w:ascii="Arial" w:eastAsia="Times New Roman" w:hAnsi="Arial"/>
      <w:b/>
      <w:sz w:val="24"/>
    </w:rPr>
  </w:style>
  <w:style w:type="character" w:customStyle="1" w:styleId="41">
    <w:name w:val="Заголовок 4 Знак"/>
    <w:rsid w:val="003B62E5"/>
    <w:rPr>
      <w:rFonts w:ascii="Arial" w:eastAsia="Times New Roman" w:hAnsi="Arial"/>
      <w:sz w:val="24"/>
    </w:rPr>
  </w:style>
  <w:style w:type="character" w:customStyle="1" w:styleId="51">
    <w:name w:val="Заголовок 5 Знак"/>
    <w:rsid w:val="003B62E5"/>
    <w:rPr>
      <w:rFonts w:ascii="Times New Roman" w:eastAsia="Times New Roman" w:hAnsi="Times New Roman"/>
      <w:sz w:val="22"/>
    </w:rPr>
  </w:style>
  <w:style w:type="character" w:customStyle="1" w:styleId="61">
    <w:name w:val="Заголовок 6 Знак"/>
    <w:rsid w:val="003B62E5"/>
    <w:rPr>
      <w:rFonts w:ascii="Times New Roman" w:eastAsia="Times New Roman" w:hAnsi="Times New Roman"/>
      <w:i/>
      <w:sz w:val="22"/>
    </w:rPr>
  </w:style>
  <w:style w:type="character" w:customStyle="1" w:styleId="71">
    <w:name w:val="Заголовок 7 Знак"/>
    <w:rsid w:val="003B62E5"/>
    <w:rPr>
      <w:rFonts w:ascii="Arial" w:eastAsia="Times New Roman" w:hAnsi="Arial"/>
    </w:rPr>
  </w:style>
  <w:style w:type="character" w:customStyle="1" w:styleId="80">
    <w:name w:val="Заголовок 8 Знак"/>
    <w:rsid w:val="003B62E5"/>
    <w:rPr>
      <w:rFonts w:ascii="Arial" w:eastAsia="Times New Roman" w:hAnsi="Arial"/>
      <w:i/>
    </w:rPr>
  </w:style>
  <w:style w:type="character" w:customStyle="1" w:styleId="90">
    <w:name w:val="Заголовок 9 Знак"/>
    <w:rsid w:val="003B62E5"/>
    <w:rPr>
      <w:rFonts w:ascii="Arial" w:eastAsia="Times New Roman" w:hAnsi="Arial"/>
      <w:b/>
      <w:i/>
      <w:sz w:val="18"/>
    </w:rPr>
  </w:style>
  <w:style w:type="character" w:customStyle="1" w:styleId="a4">
    <w:name w:val="Знак Знак"/>
    <w:rsid w:val="003B62E5"/>
    <w:rPr>
      <w:b/>
      <w:kern w:val="1"/>
      <w:sz w:val="36"/>
      <w:lang w:val="ru-RU" w:eastAsia="ar-SA" w:bidi="ar-SA"/>
    </w:rPr>
  </w:style>
  <w:style w:type="character" w:customStyle="1" w:styleId="a5">
    <w:name w:val="Основной текст с отступом Знак"/>
    <w:uiPriority w:val="99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uiPriority w:val="99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uiPriority w:val="99"/>
    <w:rsid w:val="003B62E5"/>
    <w:rPr>
      <w:rFonts w:ascii="Arial" w:eastAsia="Times New Roman" w:hAnsi="Arial" w:cs="Times New Roman"/>
      <w:b/>
      <w:kern w:val="1"/>
      <w:sz w:val="32"/>
      <w:szCs w:val="20"/>
    </w:rPr>
  </w:style>
  <w:style w:type="character" w:customStyle="1" w:styleId="a7">
    <w:name w:val="Дата Знак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link w:val="24"/>
    <w:uiPriority w:val="99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link w:val="33"/>
    <w:uiPriority w:val="99"/>
    <w:rsid w:val="003B62E5"/>
    <w:rPr>
      <w:rFonts w:ascii="Times New Roman" w:eastAsia="Times New Roman" w:hAnsi="Times New Roman" w:cs="Times New Roman"/>
      <w:sz w:val="16"/>
      <w:szCs w:val="20"/>
    </w:rPr>
  </w:style>
  <w:style w:type="character" w:customStyle="1" w:styleId="a9">
    <w:name w:val="Верхний колонтитул Знак"/>
    <w:rsid w:val="003B62E5"/>
    <w:rPr>
      <w:rFonts w:ascii="Arial" w:eastAsia="Times New Roman" w:hAnsi="Arial" w:cs="Times New Roman"/>
      <w:sz w:val="24"/>
      <w:szCs w:val="20"/>
      <w:lang w:val="ru-RU"/>
    </w:rPr>
  </w:style>
  <w:style w:type="character" w:styleId="aa">
    <w:name w:val="page number"/>
    <w:uiPriority w:val="99"/>
    <w:rsid w:val="003B62E5"/>
    <w:rPr>
      <w:rFonts w:ascii="Times New Roman" w:hAnsi="Times New Roman"/>
    </w:rPr>
  </w:style>
  <w:style w:type="character" w:customStyle="1" w:styleId="ab">
    <w:name w:val="Нижний колонтитул Знак"/>
    <w:uiPriority w:val="99"/>
    <w:rsid w:val="003B62E5"/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34">
    <w:name w:val="Основной текст 3 Знак"/>
    <w:uiPriority w:val="99"/>
    <w:rsid w:val="003B62E5"/>
    <w:rPr>
      <w:rFonts w:ascii="Times New Roman" w:eastAsia="Times New Roman" w:hAnsi="Times New Roman" w:cs="Times New Roman"/>
      <w:b/>
      <w:i/>
      <w:szCs w:val="24"/>
    </w:rPr>
  </w:style>
  <w:style w:type="character" w:customStyle="1" w:styleId="ac">
    <w:name w:val="Текст Знак"/>
    <w:rsid w:val="003B62E5"/>
    <w:rPr>
      <w:rFonts w:ascii="Courier New" w:eastAsia="Times New Roman" w:hAnsi="Courier New" w:cs="Courier New"/>
      <w:sz w:val="20"/>
      <w:szCs w:val="20"/>
    </w:rPr>
  </w:style>
  <w:style w:type="character" w:styleId="ad">
    <w:name w:val="Hyperlink"/>
    <w:uiPriority w:val="99"/>
    <w:rsid w:val="003B62E5"/>
    <w:rPr>
      <w:color w:val="0000FF"/>
      <w:u w:val="single"/>
    </w:rPr>
  </w:style>
  <w:style w:type="character" w:customStyle="1" w:styleId="HTML">
    <w:name w:val="Стандартный HTML Знак"/>
    <w:rsid w:val="003B62E5"/>
    <w:rPr>
      <w:rFonts w:ascii="Courier New" w:eastAsia="Times New Roman" w:hAnsi="Courier New" w:cs="Courier New"/>
      <w:sz w:val="20"/>
      <w:szCs w:val="20"/>
    </w:rPr>
  </w:style>
  <w:style w:type="character" w:customStyle="1" w:styleId="310">
    <w:name w:val="Стиль3 Знак Знак1"/>
    <w:rsid w:val="003B62E5"/>
    <w:rPr>
      <w:sz w:val="24"/>
      <w:lang w:val="ru-RU" w:eastAsia="ar-SA" w:bidi="ar-SA"/>
    </w:rPr>
  </w:style>
  <w:style w:type="character" w:customStyle="1" w:styleId="ae">
    <w:name w:val="Основной шрифт"/>
    <w:uiPriority w:val="99"/>
    <w:rsid w:val="003B62E5"/>
  </w:style>
  <w:style w:type="character" w:customStyle="1" w:styleId="af">
    <w:name w:val="Пункт Знак Знак"/>
    <w:rsid w:val="003B62E5"/>
    <w:rPr>
      <w:sz w:val="28"/>
      <w:lang w:val="ru-RU" w:eastAsia="ar-SA" w:bidi="ar-SA"/>
    </w:rPr>
  </w:style>
  <w:style w:type="character" w:customStyle="1" w:styleId="af0">
    <w:name w:val="Текст выноски Знак"/>
    <w:uiPriority w:val="99"/>
    <w:rsid w:val="003B62E5"/>
    <w:rPr>
      <w:rFonts w:ascii="Tahoma" w:eastAsia="Times New Roman" w:hAnsi="Tahoma" w:cs="Tahoma"/>
      <w:sz w:val="16"/>
      <w:szCs w:val="16"/>
    </w:rPr>
  </w:style>
  <w:style w:type="character" w:styleId="af1">
    <w:name w:val="FollowedHyperlink"/>
    <w:uiPriority w:val="99"/>
    <w:rsid w:val="003B62E5"/>
    <w:rPr>
      <w:color w:val="800080"/>
      <w:u w:val="single"/>
    </w:rPr>
  </w:style>
  <w:style w:type="character" w:customStyle="1" w:styleId="af2">
    <w:name w:val="Знак Знак Знак"/>
    <w:rsid w:val="003B62E5"/>
    <w:rPr>
      <w:sz w:val="24"/>
      <w:lang w:val="ru-RU" w:eastAsia="ar-SA" w:bidi="ar-SA"/>
    </w:rPr>
  </w:style>
  <w:style w:type="character" w:customStyle="1" w:styleId="af3">
    <w:name w:val="Подзаголовок Знак"/>
    <w:rsid w:val="003B62E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postbody">
    <w:name w:val="postbody"/>
    <w:basedOn w:val="10"/>
    <w:rsid w:val="003B62E5"/>
  </w:style>
  <w:style w:type="character" w:customStyle="1" w:styleId="apple-style-span">
    <w:name w:val="apple-style-span"/>
    <w:basedOn w:val="10"/>
    <w:rsid w:val="003B62E5"/>
  </w:style>
  <w:style w:type="character" w:customStyle="1" w:styleId="apple-converted-space">
    <w:name w:val="apple-converted-space"/>
    <w:rsid w:val="003B62E5"/>
  </w:style>
  <w:style w:type="character" w:customStyle="1" w:styleId="af4">
    <w:name w:val="Символ нумерации"/>
    <w:rsid w:val="003B62E5"/>
  </w:style>
  <w:style w:type="character" w:customStyle="1" w:styleId="WW8Num30z0">
    <w:name w:val="WW8Num30z0"/>
    <w:rsid w:val="003B62E5"/>
    <w:rPr>
      <w:rFonts w:cs="Times New Roman"/>
    </w:rPr>
  </w:style>
  <w:style w:type="character" w:customStyle="1" w:styleId="WW8Num30z1">
    <w:name w:val="WW8Num30z1"/>
    <w:rsid w:val="003B62E5"/>
    <w:rPr>
      <w:rFonts w:cs="Times New Roman"/>
      <w:b w:val="0"/>
    </w:rPr>
  </w:style>
  <w:style w:type="character" w:customStyle="1" w:styleId="WW8Num23z0">
    <w:name w:val="WW8Num23z0"/>
    <w:rsid w:val="003B62E5"/>
    <w:rPr>
      <w:rFonts w:cs="Times New Roman"/>
    </w:rPr>
  </w:style>
  <w:style w:type="character" w:customStyle="1" w:styleId="WW8Num23z2">
    <w:name w:val="WW8Num23z2"/>
    <w:rsid w:val="003B62E5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6z0">
    <w:name w:val="WW8Num36z0"/>
    <w:rsid w:val="003B62E5"/>
    <w:rPr>
      <w:rFonts w:cs="Times New Roman"/>
      <w:sz w:val="20"/>
      <w:szCs w:val="20"/>
    </w:rPr>
  </w:style>
  <w:style w:type="character" w:customStyle="1" w:styleId="WW8Num35z0">
    <w:name w:val="WW8Num35z0"/>
    <w:rsid w:val="003B62E5"/>
    <w:rPr>
      <w:rFonts w:cs="Times New Roman"/>
    </w:rPr>
  </w:style>
  <w:style w:type="character" w:customStyle="1" w:styleId="WW8Num35z1">
    <w:name w:val="WW8Num35z1"/>
    <w:rsid w:val="003B62E5"/>
    <w:rPr>
      <w:rFonts w:cs="Times New Roman"/>
      <w:i w:val="0"/>
    </w:rPr>
  </w:style>
  <w:style w:type="character" w:customStyle="1" w:styleId="WW8Num35z4">
    <w:name w:val="WW8Num35z4"/>
    <w:rsid w:val="003B62E5"/>
    <w:rPr>
      <w:rFonts w:ascii="Symbol" w:hAnsi="Symbol"/>
    </w:rPr>
  </w:style>
  <w:style w:type="character" w:customStyle="1" w:styleId="WW8Num47z0">
    <w:name w:val="WW8Num47z0"/>
    <w:rsid w:val="003B62E5"/>
    <w:rPr>
      <w:rFonts w:cs="Times New Roman"/>
    </w:rPr>
  </w:style>
  <w:style w:type="character" w:customStyle="1" w:styleId="WW8Num45z0">
    <w:name w:val="WW8Num45z0"/>
    <w:rsid w:val="003B62E5"/>
    <w:rPr>
      <w:rFonts w:cs="Times New Roman"/>
    </w:rPr>
  </w:style>
  <w:style w:type="character" w:customStyle="1" w:styleId="WW8Num44z0">
    <w:name w:val="WW8Num44z0"/>
    <w:rsid w:val="003B62E5"/>
    <w:rPr>
      <w:rFonts w:cs="Times New Roman"/>
      <w:sz w:val="20"/>
      <w:szCs w:val="20"/>
    </w:rPr>
  </w:style>
  <w:style w:type="character" w:customStyle="1" w:styleId="WW8Num44z1">
    <w:name w:val="WW8Num44z1"/>
    <w:rsid w:val="003B62E5"/>
    <w:rPr>
      <w:rFonts w:cs="Times New Roman"/>
    </w:rPr>
  </w:style>
  <w:style w:type="paragraph" w:customStyle="1" w:styleId="12">
    <w:name w:val="Заголовок1"/>
    <w:basedOn w:val="a0"/>
    <w:next w:val="af5"/>
    <w:rsid w:val="003B62E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5">
    <w:name w:val="Body Text"/>
    <w:basedOn w:val="a0"/>
    <w:rsid w:val="003B62E5"/>
    <w:pPr>
      <w:spacing w:after="120"/>
    </w:pPr>
    <w:rPr>
      <w:szCs w:val="20"/>
    </w:rPr>
  </w:style>
  <w:style w:type="paragraph" w:styleId="af6">
    <w:name w:val="List"/>
    <w:basedOn w:val="af5"/>
    <w:rsid w:val="003B62E5"/>
    <w:rPr>
      <w:rFonts w:cs="Mangal"/>
    </w:rPr>
  </w:style>
  <w:style w:type="paragraph" w:customStyle="1" w:styleId="72">
    <w:name w:val="Название7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73">
    <w:name w:val="Указатель7"/>
    <w:basedOn w:val="a0"/>
    <w:rsid w:val="003B62E5"/>
    <w:pPr>
      <w:suppressLineNumbers/>
    </w:pPr>
    <w:rPr>
      <w:rFonts w:cs="Mangal"/>
    </w:rPr>
  </w:style>
  <w:style w:type="paragraph" w:customStyle="1" w:styleId="62">
    <w:name w:val="Название6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63">
    <w:name w:val="Указатель6"/>
    <w:basedOn w:val="a0"/>
    <w:rsid w:val="003B62E5"/>
    <w:pPr>
      <w:suppressLineNumbers/>
    </w:pPr>
    <w:rPr>
      <w:rFonts w:cs="Mangal"/>
    </w:rPr>
  </w:style>
  <w:style w:type="paragraph" w:customStyle="1" w:styleId="52">
    <w:name w:val="Название5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53">
    <w:name w:val="Указатель5"/>
    <w:basedOn w:val="a0"/>
    <w:rsid w:val="003B62E5"/>
    <w:pPr>
      <w:suppressLineNumbers/>
    </w:pPr>
    <w:rPr>
      <w:rFonts w:cs="Mangal"/>
    </w:rPr>
  </w:style>
  <w:style w:type="paragraph" w:customStyle="1" w:styleId="42">
    <w:name w:val="Название4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0"/>
    <w:rsid w:val="003B62E5"/>
    <w:pPr>
      <w:suppressLineNumbers/>
    </w:pPr>
    <w:rPr>
      <w:rFonts w:cs="Mangal"/>
    </w:rPr>
  </w:style>
  <w:style w:type="paragraph" w:customStyle="1" w:styleId="35">
    <w:name w:val="Название3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36">
    <w:name w:val="Указатель3"/>
    <w:basedOn w:val="a0"/>
    <w:rsid w:val="003B62E5"/>
    <w:pPr>
      <w:suppressLineNumbers/>
    </w:pPr>
    <w:rPr>
      <w:rFonts w:cs="Mangal"/>
    </w:rPr>
  </w:style>
  <w:style w:type="paragraph" w:customStyle="1" w:styleId="25">
    <w:name w:val="Название2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0"/>
    <w:rsid w:val="003B62E5"/>
    <w:pPr>
      <w:suppressLineNumbers/>
    </w:pPr>
    <w:rPr>
      <w:rFonts w:cs="Mangal"/>
    </w:rPr>
  </w:style>
  <w:style w:type="paragraph" w:customStyle="1" w:styleId="13">
    <w:name w:val="Название1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0"/>
    <w:rsid w:val="003B62E5"/>
    <w:pPr>
      <w:suppressLineNumbers/>
    </w:pPr>
    <w:rPr>
      <w:rFonts w:cs="Mangal"/>
    </w:rPr>
  </w:style>
  <w:style w:type="paragraph" w:styleId="af7">
    <w:name w:val="Body Text Indent"/>
    <w:basedOn w:val="a0"/>
    <w:uiPriority w:val="99"/>
    <w:rsid w:val="003B62E5"/>
    <w:pPr>
      <w:spacing w:before="60" w:after="0"/>
      <w:ind w:firstLine="851"/>
    </w:pPr>
    <w:rPr>
      <w:szCs w:val="20"/>
    </w:rPr>
  </w:style>
  <w:style w:type="paragraph" w:customStyle="1" w:styleId="210">
    <w:name w:val="Основной текст 21"/>
    <w:basedOn w:val="a0"/>
    <w:rsid w:val="003B62E5"/>
    <w:pPr>
      <w:ind w:left="2167" w:hanging="567"/>
    </w:pPr>
    <w:rPr>
      <w:szCs w:val="20"/>
    </w:rPr>
  </w:style>
  <w:style w:type="paragraph" w:customStyle="1" w:styleId="15">
    <w:name w:val="Маркированный список1"/>
    <w:basedOn w:val="a0"/>
    <w:rsid w:val="003B62E5"/>
    <w:pPr>
      <w:widowControl w:val="0"/>
      <w:spacing w:after="0"/>
    </w:pPr>
    <w:rPr>
      <w:sz w:val="22"/>
      <w:szCs w:val="22"/>
    </w:rPr>
  </w:style>
  <w:style w:type="paragraph" w:customStyle="1" w:styleId="211">
    <w:name w:val="Маркированный список 21"/>
    <w:basedOn w:val="a0"/>
    <w:rsid w:val="003B62E5"/>
    <w:pPr>
      <w:ind w:left="643" w:hanging="360"/>
    </w:pPr>
    <w:rPr>
      <w:szCs w:val="20"/>
    </w:rPr>
  </w:style>
  <w:style w:type="paragraph" w:customStyle="1" w:styleId="311">
    <w:name w:val="Маркированный список 31"/>
    <w:basedOn w:val="a0"/>
    <w:rsid w:val="003B62E5"/>
    <w:pPr>
      <w:ind w:left="926" w:hanging="360"/>
    </w:pPr>
    <w:rPr>
      <w:szCs w:val="20"/>
    </w:rPr>
  </w:style>
  <w:style w:type="paragraph" w:customStyle="1" w:styleId="410">
    <w:name w:val="Маркированный список 41"/>
    <w:basedOn w:val="a0"/>
    <w:rsid w:val="003B62E5"/>
    <w:pPr>
      <w:ind w:left="1209" w:hanging="360"/>
    </w:pPr>
    <w:rPr>
      <w:szCs w:val="20"/>
    </w:rPr>
  </w:style>
  <w:style w:type="paragraph" w:customStyle="1" w:styleId="510">
    <w:name w:val="Маркированный список 51"/>
    <w:basedOn w:val="a0"/>
    <w:rsid w:val="003B62E5"/>
    <w:pPr>
      <w:ind w:left="1492" w:hanging="360"/>
    </w:pPr>
    <w:rPr>
      <w:szCs w:val="20"/>
    </w:rPr>
  </w:style>
  <w:style w:type="paragraph" w:customStyle="1" w:styleId="16">
    <w:name w:val="Нумерованный список1"/>
    <w:basedOn w:val="a0"/>
    <w:rsid w:val="003B62E5"/>
    <w:pPr>
      <w:ind w:left="360" w:hanging="360"/>
    </w:pPr>
    <w:rPr>
      <w:szCs w:val="20"/>
    </w:rPr>
  </w:style>
  <w:style w:type="paragraph" w:customStyle="1" w:styleId="212">
    <w:name w:val="Нумерованный список 21"/>
    <w:basedOn w:val="a0"/>
    <w:rsid w:val="003B62E5"/>
    <w:pPr>
      <w:ind w:left="643" w:hanging="360"/>
    </w:pPr>
    <w:rPr>
      <w:szCs w:val="20"/>
    </w:rPr>
  </w:style>
  <w:style w:type="paragraph" w:customStyle="1" w:styleId="312">
    <w:name w:val="Нумерованный список 31"/>
    <w:basedOn w:val="a0"/>
    <w:rsid w:val="003B62E5"/>
    <w:rPr>
      <w:szCs w:val="20"/>
    </w:rPr>
  </w:style>
  <w:style w:type="paragraph" w:customStyle="1" w:styleId="411">
    <w:name w:val="Нумерованный список 41"/>
    <w:basedOn w:val="a0"/>
    <w:rsid w:val="003B62E5"/>
    <w:pPr>
      <w:ind w:left="1209" w:hanging="360"/>
    </w:pPr>
    <w:rPr>
      <w:szCs w:val="20"/>
    </w:rPr>
  </w:style>
  <w:style w:type="paragraph" w:customStyle="1" w:styleId="511">
    <w:name w:val="Нумерованный список 51"/>
    <w:basedOn w:val="a0"/>
    <w:rsid w:val="003B62E5"/>
    <w:pPr>
      <w:ind w:left="1492" w:hanging="360"/>
    </w:pPr>
    <w:rPr>
      <w:szCs w:val="20"/>
    </w:rPr>
  </w:style>
  <w:style w:type="paragraph" w:customStyle="1" w:styleId="af8">
    <w:name w:val="Раздел"/>
    <w:basedOn w:val="a0"/>
    <w:rsid w:val="003B62E5"/>
    <w:pPr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</w:rPr>
  </w:style>
  <w:style w:type="paragraph" w:customStyle="1" w:styleId="37">
    <w:name w:val="Раздел 3"/>
    <w:basedOn w:val="a0"/>
    <w:rsid w:val="003B62E5"/>
    <w:pPr>
      <w:spacing w:before="120" w:after="120"/>
      <w:ind w:left="360" w:hanging="360"/>
      <w:jc w:val="center"/>
    </w:pPr>
    <w:rPr>
      <w:b/>
      <w:szCs w:val="20"/>
    </w:rPr>
  </w:style>
  <w:style w:type="paragraph" w:customStyle="1" w:styleId="af9">
    <w:name w:val="Условия контракта"/>
    <w:basedOn w:val="a0"/>
    <w:rsid w:val="003B62E5"/>
    <w:pPr>
      <w:spacing w:before="240" w:after="120"/>
      <w:ind w:left="567" w:hanging="567"/>
    </w:pPr>
    <w:rPr>
      <w:b/>
      <w:szCs w:val="20"/>
    </w:rPr>
  </w:style>
  <w:style w:type="paragraph" w:styleId="afa">
    <w:name w:val="Title"/>
    <w:basedOn w:val="a0"/>
    <w:next w:val="afb"/>
    <w:qFormat/>
    <w:rsid w:val="003B62E5"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b">
    <w:name w:val="Subtitle"/>
    <w:basedOn w:val="a0"/>
    <w:next w:val="af5"/>
    <w:qFormat/>
    <w:rsid w:val="003B62E5"/>
    <w:pPr>
      <w:jc w:val="center"/>
    </w:pPr>
    <w:rPr>
      <w:b/>
      <w:bCs/>
      <w:sz w:val="28"/>
    </w:rPr>
  </w:style>
  <w:style w:type="paragraph" w:styleId="38">
    <w:name w:val="toc 3"/>
    <w:basedOn w:val="a0"/>
    <w:next w:val="a0"/>
    <w:rsid w:val="003B62E5"/>
    <w:pPr>
      <w:spacing w:before="100" w:after="0"/>
      <w:jc w:val="left"/>
    </w:pPr>
    <w:rPr>
      <w:sz w:val="20"/>
      <w:szCs w:val="20"/>
    </w:rPr>
  </w:style>
  <w:style w:type="paragraph" w:styleId="17">
    <w:name w:val="toc 1"/>
    <w:basedOn w:val="a0"/>
    <w:next w:val="a0"/>
    <w:rsid w:val="003B62E5"/>
    <w:pPr>
      <w:spacing w:before="100" w:after="0"/>
      <w:jc w:val="left"/>
    </w:pPr>
    <w:rPr>
      <w:rFonts w:ascii="Arial" w:hAnsi="Arial" w:cs="Arial"/>
      <w:b/>
      <w:bCs/>
      <w:caps/>
    </w:rPr>
  </w:style>
  <w:style w:type="paragraph" w:styleId="27">
    <w:name w:val="toc 2"/>
    <w:basedOn w:val="a0"/>
    <w:next w:val="a0"/>
    <w:uiPriority w:val="39"/>
    <w:rsid w:val="003B62E5"/>
    <w:pPr>
      <w:spacing w:before="20" w:after="0"/>
      <w:ind w:left="360"/>
      <w:jc w:val="left"/>
    </w:pPr>
    <w:rPr>
      <w:b/>
      <w:bCs/>
      <w:sz w:val="20"/>
      <w:szCs w:val="20"/>
    </w:rPr>
  </w:style>
  <w:style w:type="paragraph" w:customStyle="1" w:styleId="18">
    <w:name w:val="Дата1"/>
    <w:basedOn w:val="a0"/>
    <w:next w:val="a0"/>
    <w:rsid w:val="003B62E5"/>
    <w:rPr>
      <w:szCs w:val="20"/>
    </w:rPr>
  </w:style>
  <w:style w:type="paragraph" w:customStyle="1" w:styleId="213">
    <w:name w:val="Основной текст с отступом 21"/>
    <w:basedOn w:val="a0"/>
    <w:rsid w:val="003B62E5"/>
    <w:pPr>
      <w:spacing w:after="120" w:line="480" w:lineRule="auto"/>
      <w:ind w:left="283"/>
    </w:pPr>
    <w:rPr>
      <w:szCs w:val="20"/>
    </w:rPr>
  </w:style>
  <w:style w:type="paragraph" w:customStyle="1" w:styleId="313">
    <w:name w:val="Основной текст с отступом 31"/>
    <w:basedOn w:val="a0"/>
    <w:rsid w:val="003B62E5"/>
    <w:pPr>
      <w:spacing w:after="120"/>
      <w:ind w:left="283"/>
    </w:pPr>
    <w:rPr>
      <w:sz w:val="16"/>
      <w:szCs w:val="20"/>
    </w:rPr>
  </w:style>
  <w:style w:type="paragraph" w:styleId="afc">
    <w:name w:val="header"/>
    <w:basedOn w:val="a0"/>
    <w:rsid w:val="003B62E5"/>
    <w:pPr>
      <w:spacing w:before="120" w:after="120"/>
    </w:pPr>
    <w:rPr>
      <w:rFonts w:ascii="Arial" w:hAnsi="Arial"/>
      <w:szCs w:val="20"/>
    </w:rPr>
  </w:style>
  <w:style w:type="paragraph" w:styleId="afd">
    <w:name w:val="footer"/>
    <w:basedOn w:val="a0"/>
    <w:uiPriority w:val="99"/>
    <w:rsid w:val="003B62E5"/>
    <w:rPr>
      <w:szCs w:val="20"/>
    </w:rPr>
  </w:style>
  <w:style w:type="paragraph" w:customStyle="1" w:styleId="314">
    <w:name w:val="Основной текст 31"/>
    <w:basedOn w:val="a0"/>
    <w:rsid w:val="003B62E5"/>
    <w:pPr>
      <w:keepNext/>
      <w:keepLines/>
      <w:widowControl w:val="0"/>
      <w:suppressLineNumbers/>
      <w:spacing w:before="148" w:after="112"/>
    </w:pPr>
    <w:rPr>
      <w:b/>
      <w:i/>
      <w:sz w:val="22"/>
    </w:rPr>
  </w:style>
  <w:style w:type="paragraph" w:customStyle="1" w:styleId="19">
    <w:name w:val="Текст1"/>
    <w:basedOn w:val="a0"/>
    <w:rsid w:val="003B62E5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B62E5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3B62E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styleId="afe">
    <w:name w:val="envelope address"/>
    <w:basedOn w:val="a0"/>
    <w:uiPriority w:val="99"/>
    <w:rsid w:val="003B62E5"/>
    <w:pPr>
      <w:ind w:left="2880"/>
    </w:pPr>
    <w:rPr>
      <w:rFonts w:ascii="Arial" w:hAnsi="Arial" w:cs="Arial"/>
    </w:rPr>
  </w:style>
  <w:style w:type="paragraph" w:styleId="28">
    <w:name w:val="envelope return"/>
    <w:basedOn w:val="a0"/>
    <w:uiPriority w:val="99"/>
    <w:rsid w:val="003B62E5"/>
    <w:rPr>
      <w:rFonts w:ascii="Arial" w:hAnsi="Arial" w:cs="Arial"/>
      <w:sz w:val="20"/>
      <w:szCs w:val="20"/>
    </w:rPr>
  </w:style>
  <w:style w:type="paragraph" w:styleId="HTML0">
    <w:name w:val="HTML Preformatted"/>
    <w:basedOn w:val="a0"/>
    <w:rsid w:val="003B62E5"/>
    <w:rPr>
      <w:rFonts w:ascii="Courier New" w:hAnsi="Courier New" w:cs="Courier New"/>
      <w:sz w:val="20"/>
      <w:szCs w:val="20"/>
    </w:rPr>
  </w:style>
  <w:style w:type="paragraph" w:customStyle="1" w:styleId="1a">
    <w:name w:val="Стиль1"/>
    <w:basedOn w:val="a0"/>
    <w:uiPriority w:val="99"/>
    <w:rsid w:val="003B62E5"/>
    <w:pPr>
      <w:keepNext/>
      <w:keepLines/>
      <w:widowControl w:val="0"/>
      <w:suppressLineNumbers/>
      <w:ind w:left="432" w:hanging="432"/>
      <w:jc w:val="left"/>
    </w:pPr>
    <w:rPr>
      <w:b/>
      <w:sz w:val="28"/>
    </w:rPr>
  </w:style>
  <w:style w:type="paragraph" w:customStyle="1" w:styleId="29">
    <w:name w:val="Стиль2"/>
    <w:basedOn w:val="212"/>
    <w:uiPriority w:val="99"/>
    <w:rsid w:val="003B62E5"/>
    <w:pPr>
      <w:keepNext/>
      <w:keepLines/>
      <w:widowControl w:val="0"/>
      <w:suppressLineNumbers/>
      <w:ind w:left="576" w:hanging="576"/>
    </w:pPr>
    <w:rPr>
      <w:b/>
    </w:rPr>
  </w:style>
  <w:style w:type="paragraph" w:customStyle="1" w:styleId="39">
    <w:name w:val="Стиль3 Знак"/>
    <w:basedOn w:val="213"/>
    <w:rsid w:val="003B62E5"/>
    <w:pPr>
      <w:widowControl w:val="0"/>
      <w:spacing w:after="0" w:line="240" w:lineRule="auto"/>
      <w:ind w:left="0"/>
      <w:textAlignment w:val="baseline"/>
    </w:pPr>
  </w:style>
  <w:style w:type="paragraph" w:customStyle="1" w:styleId="2-11">
    <w:name w:val="содержание2-11"/>
    <w:basedOn w:val="a0"/>
    <w:rsid w:val="003B62E5"/>
  </w:style>
  <w:style w:type="paragraph" w:customStyle="1" w:styleId="3a">
    <w:name w:val="Стиль3"/>
    <w:basedOn w:val="213"/>
    <w:rsid w:val="003B62E5"/>
    <w:pPr>
      <w:widowControl w:val="0"/>
      <w:spacing w:after="0" w:line="240" w:lineRule="auto"/>
      <w:ind w:left="1080"/>
      <w:textAlignment w:val="baseline"/>
    </w:pPr>
  </w:style>
  <w:style w:type="paragraph" w:customStyle="1" w:styleId="aff">
    <w:name w:val="Словарная статья"/>
    <w:basedOn w:val="a0"/>
    <w:next w:val="a0"/>
    <w:rsid w:val="003B62E5"/>
    <w:pPr>
      <w:autoSpaceDE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FR2">
    <w:name w:val="FR2"/>
    <w:rsid w:val="003B62E5"/>
    <w:pPr>
      <w:widowControl w:val="0"/>
      <w:suppressAutoHyphens/>
      <w:autoSpaceDE w:val="0"/>
      <w:spacing w:line="480" w:lineRule="auto"/>
      <w:ind w:right="1800"/>
      <w:jc w:val="center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aff0">
    <w:name w:val="текст таблицы"/>
    <w:basedOn w:val="a0"/>
    <w:rsid w:val="003B62E5"/>
    <w:pPr>
      <w:spacing w:before="120" w:after="0"/>
      <w:ind w:right="-102"/>
      <w:jc w:val="left"/>
    </w:pPr>
  </w:style>
  <w:style w:type="paragraph" w:customStyle="1" w:styleId="Web">
    <w:name w:val="Обычный (Web)"/>
    <w:basedOn w:val="a0"/>
    <w:rsid w:val="003B62E5"/>
    <w:pPr>
      <w:spacing w:before="280" w:after="280"/>
      <w:jc w:val="left"/>
    </w:pPr>
  </w:style>
  <w:style w:type="paragraph" w:customStyle="1" w:styleId="aff1">
    <w:name w:val="Íîðìàëüíûé"/>
    <w:rsid w:val="003B62E5"/>
    <w:pPr>
      <w:suppressAutoHyphens/>
    </w:pPr>
    <w:rPr>
      <w:rFonts w:ascii="Courier" w:hAnsi="Courier" w:cs="Calibri"/>
      <w:sz w:val="24"/>
      <w:lang w:val="en-GB" w:eastAsia="ar-SA"/>
    </w:rPr>
  </w:style>
  <w:style w:type="paragraph" w:customStyle="1" w:styleId="aff2">
    <w:name w:val="Пункт Знак"/>
    <w:basedOn w:val="a0"/>
    <w:rsid w:val="003B62E5"/>
    <w:pPr>
      <w:snapToGrid w:val="0"/>
      <w:spacing w:after="0" w:line="360" w:lineRule="auto"/>
      <w:ind w:left="1134" w:hanging="567"/>
    </w:pPr>
    <w:rPr>
      <w:sz w:val="28"/>
      <w:szCs w:val="20"/>
    </w:rPr>
  </w:style>
  <w:style w:type="paragraph" w:styleId="aff3">
    <w:name w:val="Balloon Text"/>
    <w:basedOn w:val="a0"/>
    <w:uiPriority w:val="99"/>
    <w:rsid w:val="003B62E5"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0"/>
    <w:next w:val="-0"/>
    <w:rsid w:val="003B62E5"/>
    <w:pPr>
      <w:keepNext/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0"/>
    <w:rsid w:val="003B62E5"/>
    <w:pPr>
      <w:spacing w:after="0"/>
      <w:ind w:left="851" w:hanging="851"/>
    </w:pPr>
  </w:style>
  <w:style w:type="paragraph" w:customStyle="1" w:styleId="-1">
    <w:name w:val="Контракт-подпункт"/>
    <w:basedOn w:val="a0"/>
    <w:rsid w:val="003B62E5"/>
    <w:pPr>
      <w:spacing w:after="0"/>
      <w:ind w:left="851" w:hanging="851"/>
    </w:pPr>
  </w:style>
  <w:style w:type="paragraph" w:customStyle="1" w:styleId="-2">
    <w:name w:val="Контракт-подподпункт"/>
    <w:basedOn w:val="a0"/>
    <w:rsid w:val="003B62E5"/>
    <w:pPr>
      <w:spacing w:after="0"/>
      <w:ind w:left="1418" w:hanging="567"/>
    </w:pPr>
  </w:style>
  <w:style w:type="paragraph" w:customStyle="1" w:styleId="ConsPlusNormal">
    <w:name w:val="ConsPlusNormal"/>
    <w:link w:val="ConsPlusNormal0"/>
    <w:rsid w:val="003B62E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f4">
    <w:name w:val="Пункт"/>
    <w:basedOn w:val="a0"/>
    <w:uiPriority w:val="99"/>
    <w:rsid w:val="003B62E5"/>
    <w:pPr>
      <w:spacing w:after="0"/>
      <w:ind w:left="1044" w:hanging="504"/>
    </w:pPr>
    <w:rPr>
      <w:szCs w:val="28"/>
    </w:rPr>
  </w:style>
  <w:style w:type="paragraph" w:customStyle="1" w:styleId="aff5">
    <w:name w:val="Подпункт"/>
    <w:basedOn w:val="aff4"/>
    <w:uiPriority w:val="99"/>
    <w:rsid w:val="003B62E5"/>
    <w:pPr>
      <w:ind w:left="1908" w:hanging="648"/>
    </w:pPr>
  </w:style>
  <w:style w:type="paragraph" w:customStyle="1" w:styleId="02statia2">
    <w:name w:val="02statia2"/>
    <w:basedOn w:val="a0"/>
    <w:rsid w:val="003B62E5"/>
    <w:pPr>
      <w:spacing w:before="120" w:after="0" w:line="320" w:lineRule="atLeast"/>
      <w:ind w:left="2020" w:hanging="880"/>
    </w:pPr>
    <w:rPr>
      <w:rFonts w:ascii="GaramondNarrowC" w:hAnsi="GaramondNarrowC"/>
      <w:color w:val="000000"/>
      <w:sz w:val="21"/>
      <w:szCs w:val="21"/>
    </w:rPr>
  </w:style>
  <w:style w:type="paragraph" w:styleId="44">
    <w:name w:val="toc 4"/>
    <w:basedOn w:val="a0"/>
    <w:next w:val="a0"/>
    <w:rsid w:val="003B62E5"/>
    <w:pPr>
      <w:ind w:left="720"/>
    </w:pPr>
  </w:style>
  <w:style w:type="paragraph" w:styleId="54">
    <w:name w:val="toc 5"/>
    <w:basedOn w:val="a0"/>
    <w:next w:val="a0"/>
    <w:rsid w:val="003B62E5"/>
    <w:pPr>
      <w:ind w:left="960"/>
    </w:pPr>
  </w:style>
  <w:style w:type="paragraph" w:styleId="64">
    <w:name w:val="toc 6"/>
    <w:basedOn w:val="a0"/>
    <w:next w:val="a0"/>
    <w:rsid w:val="003B62E5"/>
    <w:pPr>
      <w:ind w:left="1200"/>
    </w:pPr>
  </w:style>
  <w:style w:type="paragraph" w:styleId="74">
    <w:name w:val="toc 7"/>
    <w:basedOn w:val="a0"/>
    <w:next w:val="a0"/>
    <w:rsid w:val="003B62E5"/>
    <w:pPr>
      <w:ind w:left="1440"/>
    </w:pPr>
  </w:style>
  <w:style w:type="paragraph" w:styleId="81">
    <w:name w:val="toc 8"/>
    <w:basedOn w:val="a0"/>
    <w:next w:val="a0"/>
    <w:rsid w:val="003B62E5"/>
    <w:pPr>
      <w:ind w:left="1680"/>
    </w:pPr>
  </w:style>
  <w:style w:type="paragraph" w:styleId="91">
    <w:name w:val="toc 9"/>
    <w:basedOn w:val="a0"/>
    <w:next w:val="a0"/>
    <w:rsid w:val="003B62E5"/>
    <w:pPr>
      <w:ind w:left="1920"/>
    </w:pPr>
  </w:style>
  <w:style w:type="paragraph" w:styleId="aff6">
    <w:name w:val="No Spacing"/>
    <w:link w:val="aff7"/>
    <w:uiPriority w:val="1"/>
    <w:qFormat/>
    <w:rsid w:val="003B62E5"/>
    <w:pPr>
      <w:suppressAutoHyphens/>
      <w:jc w:val="both"/>
    </w:pPr>
    <w:rPr>
      <w:rFonts w:cs="Calibri"/>
      <w:sz w:val="24"/>
      <w:szCs w:val="24"/>
      <w:lang w:eastAsia="ar-SA"/>
    </w:rPr>
  </w:style>
  <w:style w:type="paragraph" w:customStyle="1" w:styleId="consplusnormal1">
    <w:name w:val="consplusnormal"/>
    <w:basedOn w:val="a0"/>
    <w:rsid w:val="003B62E5"/>
    <w:pPr>
      <w:spacing w:before="280" w:after="280"/>
      <w:jc w:val="left"/>
    </w:pPr>
    <w:rPr>
      <w:rFonts w:ascii="Arial Unicode MS" w:eastAsia="Arial Unicode MS" w:hAnsi="Arial Unicode MS" w:cs="Arial Unicode MS"/>
    </w:rPr>
  </w:style>
  <w:style w:type="paragraph" w:customStyle="1" w:styleId="1b">
    <w:name w:val="Обычный1"/>
    <w:rsid w:val="003B62E5"/>
    <w:pPr>
      <w:widowControl w:val="0"/>
      <w:suppressAutoHyphens/>
      <w:ind w:firstLine="400"/>
      <w:jc w:val="both"/>
    </w:pPr>
    <w:rPr>
      <w:rFonts w:cs="Calibri"/>
      <w:sz w:val="24"/>
      <w:lang w:eastAsia="ar-SA"/>
    </w:rPr>
  </w:style>
  <w:style w:type="paragraph" w:styleId="aff8">
    <w:name w:val="List Paragraph"/>
    <w:basedOn w:val="a0"/>
    <w:link w:val="aff9"/>
    <w:uiPriority w:val="34"/>
    <w:qFormat/>
    <w:rsid w:val="003B62E5"/>
    <w:pPr>
      <w:spacing w:after="200" w:line="276" w:lineRule="auto"/>
      <w:ind w:left="720"/>
      <w:jc w:val="left"/>
    </w:pPr>
    <w:rPr>
      <w:rFonts w:ascii="Calibri" w:hAnsi="Calibri"/>
      <w:sz w:val="22"/>
      <w:szCs w:val="22"/>
    </w:rPr>
  </w:style>
  <w:style w:type="paragraph" w:styleId="affa">
    <w:name w:val="Normal (Web)"/>
    <w:basedOn w:val="a0"/>
    <w:rsid w:val="003B62E5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Normal1">
    <w:name w:val="Normal1"/>
    <w:uiPriority w:val="99"/>
    <w:rsid w:val="003B62E5"/>
    <w:pPr>
      <w:suppressAutoHyphens/>
      <w:jc w:val="both"/>
    </w:pPr>
    <w:rPr>
      <w:rFonts w:ascii="Arial" w:hAnsi="Arial" w:cs="Calibri"/>
      <w:sz w:val="28"/>
      <w:lang w:eastAsia="ar-SA"/>
    </w:rPr>
  </w:style>
  <w:style w:type="paragraph" w:customStyle="1" w:styleId="TableContents">
    <w:name w:val="Table Contents"/>
    <w:basedOn w:val="a0"/>
    <w:rsid w:val="003B62E5"/>
    <w:pPr>
      <w:widowControl w:val="0"/>
      <w:autoSpaceDE w:val="0"/>
      <w:spacing w:after="0"/>
      <w:jc w:val="left"/>
    </w:pPr>
    <w:rPr>
      <w:sz w:val="20"/>
      <w:szCs w:val="20"/>
    </w:rPr>
  </w:style>
  <w:style w:type="paragraph" w:customStyle="1" w:styleId="TableHeading">
    <w:name w:val="Table Heading"/>
    <w:basedOn w:val="TableContents"/>
    <w:rsid w:val="003B62E5"/>
    <w:pPr>
      <w:jc w:val="center"/>
    </w:pPr>
    <w:rPr>
      <w:b/>
      <w:bCs/>
      <w:i/>
      <w:iCs/>
    </w:rPr>
  </w:style>
  <w:style w:type="paragraph" w:customStyle="1" w:styleId="FR1">
    <w:name w:val="FR1"/>
    <w:rsid w:val="003B62E5"/>
    <w:pPr>
      <w:widowControl w:val="0"/>
      <w:suppressAutoHyphens/>
      <w:overflowPunct w:val="0"/>
      <w:autoSpaceDE w:val="0"/>
      <w:ind w:left="3400"/>
      <w:textAlignment w:val="baseline"/>
    </w:pPr>
    <w:rPr>
      <w:rFonts w:ascii="Arial" w:hAnsi="Arial" w:cs="Calibri"/>
      <w:b/>
      <w:sz w:val="32"/>
      <w:lang w:eastAsia="ar-SA"/>
    </w:rPr>
  </w:style>
  <w:style w:type="paragraph" w:customStyle="1" w:styleId="BookmanOldStyle">
    <w:name w:val="Обычный + Bookman Old Style"/>
    <w:rsid w:val="003B62E5"/>
    <w:pPr>
      <w:numPr>
        <w:numId w:val="2"/>
      </w:numPr>
      <w:suppressAutoHyphens/>
      <w:overflowPunct w:val="0"/>
      <w:autoSpaceDE w:val="0"/>
      <w:ind w:firstLine="567"/>
      <w:jc w:val="both"/>
    </w:pPr>
    <w:rPr>
      <w:rFonts w:ascii="Bookman Old Style" w:hAnsi="Bookman Old Style" w:cs="Calibri"/>
      <w:lang w:eastAsia="ar-SA"/>
    </w:rPr>
  </w:style>
  <w:style w:type="paragraph" w:customStyle="1" w:styleId="10pt">
    <w:name w:val="10pt"/>
    <w:basedOn w:val="a0"/>
    <w:rsid w:val="003B62E5"/>
    <w:pPr>
      <w:spacing w:after="0"/>
    </w:pPr>
    <w:rPr>
      <w:sz w:val="20"/>
      <w:szCs w:val="20"/>
    </w:rPr>
  </w:style>
  <w:style w:type="paragraph" w:customStyle="1" w:styleId="affb">
    <w:name w:val="Содержимое таблицы"/>
    <w:basedOn w:val="a0"/>
    <w:rsid w:val="003B62E5"/>
    <w:pPr>
      <w:suppressLineNumbers/>
    </w:pPr>
  </w:style>
  <w:style w:type="paragraph" w:customStyle="1" w:styleId="affc">
    <w:name w:val="Заголовок таблицы"/>
    <w:basedOn w:val="affb"/>
    <w:rsid w:val="003B62E5"/>
    <w:pPr>
      <w:jc w:val="center"/>
    </w:pPr>
    <w:rPr>
      <w:b/>
      <w:bCs/>
    </w:rPr>
  </w:style>
  <w:style w:type="paragraph" w:customStyle="1" w:styleId="-6">
    <w:name w:val="пункт-6"/>
    <w:basedOn w:val="a0"/>
    <w:rsid w:val="003B62E5"/>
    <w:pPr>
      <w:tabs>
        <w:tab w:val="num" w:pos="432"/>
        <w:tab w:val="left" w:pos="1701"/>
      </w:tabs>
      <w:spacing w:after="0" w:line="288" w:lineRule="auto"/>
      <w:ind w:firstLine="567"/>
    </w:pPr>
    <w:rPr>
      <w:sz w:val="28"/>
      <w:szCs w:val="28"/>
    </w:rPr>
  </w:style>
  <w:style w:type="paragraph" w:customStyle="1" w:styleId="WW-TableContents">
    <w:name w:val="WW-Table Contents"/>
    <w:basedOn w:val="a0"/>
    <w:rsid w:val="003B62E5"/>
  </w:style>
  <w:style w:type="paragraph" w:customStyle="1" w:styleId="WW-TableContents12">
    <w:name w:val="WW-Table Contents12"/>
    <w:basedOn w:val="a0"/>
    <w:rsid w:val="003B62E5"/>
  </w:style>
  <w:style w:type="paragraph" w:customStyle="1" w:styleId="Default">
    <w:name w:val="Default"/>
    <w:basedOn w:val="a0"/>
    <w:rsid w:val="003B62E5"/>
    <w:pPr>
      <w:jc w:val="left"/>
    </w:pPr>
    <w:rPr>
      <w:rFonts w:cs="Times New Roman"/>
      <w:color w:val="000000"/>
      <w:lang w:eastAsia="hi-IN" w:bidi="hi-IN"/>
    </w:rPr>
  </w:style>
  <w:style w:type="paragraph" w:customStyle="1" w:styleId="Times12">
    <w:name w:val="Times 12"/>
    <w:basedOn w:val="a0"/>
    <w:rsid w:val="003B62E5"/>
    <w:pPr>
      <w:overflowPunct w:val="0"/>
      <w:autoSpaceDE w:val="0"/>
      <w:ind w:firstLine="567"/>
    </w:pPr>
    <w:rPr>
      <w:bCs/>
      <w:szCs w:val="22"/>
    </w:rPr>
  </w:style>
  <w:style w:type="paragraph" w:customStyle="1" w:styleId="affd">
    <w:name w:val="Ариал"/>
    <w:basedOn w:val="a0"/>
    <w:link w:val="1c"/>
    <w:rsid w:val="003B62E5"/>
    <w:pPr>
      <w:spacing w:before="120" w:after="120" w:line="360" w:lineRule="auto"/>
      <w:ind w:firstLine="851"/>
    </w:pPr>
    <w:rPr>
      <w:rFonts w:ascii="Arial" w:hAnsi="Arial" w:cs="Times New Roman"/>
    </w:rPr>
  </w:style>
  <w:style w:type="paragraph" w:customStyle="1" w:styleId="a">
    <w:name w:val="Подподпункт"/>
    <w:basedOn w:val="aff5"/>
    <w:rsid w:val="003B62E5"/>
    <w:pPr>
      <w:numPr>
        <w:numId w:val="5"/>
      </w:numPr>
      <w:tabs>
        <w:tab w:val="left" w:pos="926"/>
        <w:tab w:val="left" w:pos="1134"/>
      </w:tabs>
      <w:ind w:hanging="1134"/>
    </w:pPr>
  </w:style>
  <w:style w:type="paragraph" w:customStyle="1" w:styleId="affe">
    <w:name w:val="Пункт б/н"/>
    <w:basedOn w:val="a0"/>
    <w:rsid w:val="003B62E5"/>
    <w:pPr>
      <w:tabs>
        <w:tab w:val="left" w:pos="1134"/>
      </w:tabs>
      <w:snapToGrid w:val="0"/>
      <w:spacing w:line="360" w:lineRule="auto"/>
      <w:ind w:firstLine="567"/>
    </w:pPr>
    <w:rPr>
      <w:bCs/>
      <w:sz w:val="22"/>
      <w:szCs w:val="22"/>
    </w:rPr>
  </w:style>
  <w:style w:type="paragraph" w:customStyle="1" w:styleId="afff">
    <w:name w:val="Ариал Таблица"/>
    <w:basedOn w:val="affd"/>
    <w:rsid w:val="003B62E5"/>
    <w:pPr>
      <w:widowControl w:val="0"/>
      <w:spacing w:before="0" w:after="0" w:line="240" w:lineRule="auto"/>
      <w:ind w:firstLine="0"/>
    </w:pPr>
    <w:rPr>
      <w:szCs w:val="20"/>
    </w:rPr>
  </w:style>
  <w:style w:type="paragraph" w:customStyle="1" w:styleId="Pa191">
    <w:name w:val="Pa19+1"/>
    <w:basedOn w:val="Default"/>
    <w:next w:val="Default"/>
    <w:uiPriority w:val="99"/>
    <w:rsid w:val="001175F4"/>
    <w:pPr>
      <w:suppressAutoHyphens w:val="0"/>
      <w:autoSpaceDE w:val="0"/>
      <w:autoSpaceDN w:val="0"/>
      <w:adjustRightInd w:val="0"/>
      <w:spacing w:before="500" w:after="0" w:line="241" w:lineRule="atLeast"/>
    </w:pPr>
    <w:rPr>
      <w:rFonts w:ascii="GaramondC" w:hAnsi="GaramondC"/>
      <w:color w:val="auto"/>
      <w:lang w:eastAsia="ru-RU" w:bidi="ar-SA"/>
    </w:rPr>
  </w:style>
  <w:style w:type="paragraph" w:styleId="3b">
    <w:name w:val="Body Text 3"/>
    <w:basedOn w:val="a0"/>
    <w:link w:val="315"/>
    <w:uiPriority w:val="99"/>
    <w:unhideWhenUsed/>
    <w:rsid w:val="002A05D5"/>
    <w:pPr>
      <w:spacing w:after="120"/>
    </w:pPr>
    <w:rPr>
      <w:rFonts w:cs="Times New Roman"/>
      <w:sz w:val="16"/>
      <w:szCs w:val="16"/>
    </w:rPr>
  </w:style>
  <w:style w:type="character" w:customStyle="1" w:styleId="315">
    <w:name w:val="Основной текст 3 Знак1"/>
    <w:link w:val="3b"/>
    <w:uiPriority w:val="99"/>
    <w:semiHidden/>
    <w:rsid w:val="002A05D5"/>
    <w:rPr>
      <w:rFonts w:cs="Calibri"/>
      <w:sz w:val="16"/>
      <w:szCs w:val="16"/>
      <w:lang w:eastAsia="ar-SA"/>
    </w:rPr>
  </w:style>
  <w:style w:type="paragraph" w:styleId="2a">
    <w:name w:val="Body Text 2"/>
    <w:basedOn w:val="a0"/>
    <w:link w:val="214"/>
    <w:uiPriority w:val="99"/>
    <w:unhideWhenUsed/>
    <w:rsid w:val="002A05D5"/>
    <w:pPr>
      <w:spacing w:after="120" w:line="480" w:lineRule="auto"/>
    </w:pPr>
    <w:rPr>
      <w:rFonts w:cs="Times New Roman"/>
    </w:rPr>
  </w:style>
  <w:style w:type="character" w:customStyle="1" w:styleId="214">
    <w:name w:val="Основной текст 2 Знак1"/>
    <w:link w:val="2a"/>
    <w:uiPriority w:val="99"/>
    <w:rsid w:val="002A05D5"/>
    <w:rPr>
      <w:rFonts w:cs="Calibri"/>
      <w:sz w:val="24"/>
      <w:szCs w:val="24"/>
      <w:lang w:eastAsia="ar-SA"/>
    </w:rPr>
  </w:style>
  <w:style w:type="character" w:customStyle="1" w:styleId="1c">
    <w:name w:val="Ариал Знак1"/>
    <w:link w:val="affd"/>
    <w:locked/>
    <w:rsid w:val="009636E6"/>
    <w:rPr>
      <w:rFonts w:ascii="Arial" w:hAnsi="Arial" w:cs="Arial"/>
      <w:sz w:val="24"/>
      <w:szCs w:val="24"/>
      <w:lang w:eastAsia="ar-SA"/>
    </w:rPr>
  </w:style>
  <w:style w:type="paragraph" w:customStyle="1" w:styleId="afff0">
    <w:name w:val="Подраздел"/>
    <w:basedOn w:val="a0"/>
    <w:uiPriority w:val="99"/>
    <w:rsid w:val="009636E6"/>
    <w:pPr>
      <w:spacing w:before="240" w:after="120"/>
      <w:jc w:val="center"/>
    </w:pPr>
    <w:rPr>
      <w:rFonts w:ascii="TimesDL" w:hAnsi="TimesDL" w:cs="TimesDL"/>
      <w:b/>
      <w:bCs/>
      <w:smallCaps/>
      <w:spacing w:val="-2"/>
      <w:lang w:eastAsia="ru-RU"/>
    </w:rPr>
  </w:style>
  <w:style w:type="paragraph" w:customStyle="1" w:styleId="WW-2">
    <w:name w:val="WW-Основной текст с отступом 2"/>
    <w:basedOn w:val="a0"/>
    <w:rsid w:val="00E945C9"/>
    <w:pPr>
      <w:spacing w:after="0"/>
      <w:ind w:firstLine="284"/>
    </w:pPr>
    <w:rPr>
      <w:rFonts w:ascii="Arial" w:hAnsi="Arial" w:cs="Times New Roman"/>
      <w:color w:val="000000"/>
      <w:sz w:val="30"/>
      <w:szCs w:val="20"/>
    </w:rPr>
  </w:style>
  <w:style w:type="paragraph" w:customStyle="1" w:styleId="WW-20">
    <w:name w:val="WW-Основной текст 2"/>
    <w:basedOn w:val="a0"/>
    <w:rsid w:val="00E945C9"/>
    <w:pPr>
      <w:spacing w:after="120" w:line="480" w:lineRule="auto"/>
      <w:jc w:val="left"/>
    </w:pPr>
    <w:rPr>
      <w:rFonts w:cs="Times New Roman"/>
    </w:rPr>
  </w:style>
  <w:style w:type="paragraph" w:styleId="2b">
    <w:name w:val="List Number 2"/>
    <w:basedOn w:val="a0"/>
    <w:uiPriority w:val="99"/>
    <w:rsid w:val="00E945C9"/>
    <w:pPr>
      <w:tabs>
        <w:tab w:val="num" w:pos="432"/>
      </w:tabs>
      <w:suppressAutoHyphens w:val="0"/>
      <w:spacing w:after="0"/>
      <w:ind w:left="432" w:hanging="432"/>
      <w:jc w:val="left"/>
    </w:pPr>
    <w:rPr>
      <w:rFonts w:cs="Times New Roman"/>
      <w:sz w:val="20"/>
      <w:szCs w:val="20"/>
      <w:lang w:eastAsia="ru-RU"/>
    </w:rPr>
  </w:style>
  <w:style w:type="paragraph" w:styleId="3c">
    <w:name w:val="List Bullet 3"/>
    <w:basedOn w:val="a0"/>
    <w:autoRedefine/>
    <w:uiPriority w:val="99"/>
    <w:rsid w:val="00E945C9"/>
    <w:pPr>
      <w:tabs>
        <w:tab w:val="num" w:pos="926"/>
      </w:tabs>
      <w:suppressAutoHyphens w:val="0"/>
      <w:ind w:left="926" w:hanging="360"/>
    </w:pPr>
    <w:rPr>
      <w:rFonts w:cs="Times New Roman"/>
      <w:szCs w:val="20"/>
      <w:lang w:eastAsia="ru-RU"/>
    </w:rPr>
  </w:style>
  <w:style w:type="paragraph" w:styleId="55">
    <w:name w:val="List Bullet 5"/>
    <w:basedOn w:val="a0"/>
    <w:autoRedefine/>
    <w:uiPriority w:val="99"/>
    <w:rsid w:val="00E945C9"/>
    <w:pPr>
      <w:tabs>
        <w:tab w:val="num" w:pos="1492"/>
      </w:tabs>
      <w:suppressAutoHyphens w:val="0"/>
      <w:spacing w:after="0"/>
      <w:ind w:left="1492" w:hanging="360"/>
      <w:jc w:val="left"/>
    </w:pPr>
    <w:rPr>
      <w:rFonts w:cs="Times New Roman"/>
      <w:sz w:val="20"/>
      <w:szCs w:val="20"/>
      <w:lang w:eastAsia="ru-RU"/>
    </w:rPr>
  </w:style>
  <w:style w:type="paragraph" w:styleId="45">
    <w:name w:val="List Number 4"/>
    <w:basedOn w:val="a0"/>
    <w:uiPriority w:val="99"/>
    <w:rsid w:val="00E945C9"/>
    <w:pPr>
      <w:tabs>
        <w:tab w:val="num" w:pos="1209"/>
      </w:tabs>
      <w:suppressAutoHyphens w:val="0"/>
      <w:ind w:left="1209" w:hanging="360"/>
    </w:pPr>
    <w:rPr>
      <w:rFonts w:cs="Times New Roman"/>
      <w:szCs w:val="20"/>
      <w:lang w:eastAsia="ru-RU"/>
    </w:rPr>
  </w:style>
  <w:style w:type="paragraph" w:customStyle="1" w:styleId="Pa211">
    <w:name w:val="Pa21+1"/>
    <w:basedOn w:val="Default"/>
    <w:next w:val="Default"/>
    <w:uiPriority w:val="99"/>
    <w:rsid w:val="00E945C9"/>
    <w:pPr>
      <w:suppressAutoHyphens w:val="0"/>
      <w:autoSpaceDE w:val="0"/>
      <w:autoSpaceDN w:val="0"/>
      <w:adjustRightInd w:val="0"/>
      <w:spacing w:before="120" w:after="0" w:line="211" w:lineRule="atLeast"/>
    </w:pPr>
    <w:rPr>
      <w:rFonts w:ascii="GaramondC" w:hAnsi="GaramondC"/>
      <w:color w:val="auto"/>
      <w:lang w:eastAsia="ru-RU" w:bidi="ar-SA"/>
    </w:rPr>
  </w:style>
  <w:style w:type="paragraph" w:customStyle="1" w:styleId="Iauiue">
    <w:name w:val="Iau?iue"/>
    <w:uiPriority w:val="99"/>
    <w:rsid w:val="00E945C9"/>
    <w:rPr>
      <w:sz w:val="24"/>
    </w:rPr>
  </w:style>
  <w:style w:type="paragraph" w:styleId="afff1">
    <w:name w:val="List Bullet"/>
    <w:basedOn w:val="a0"/>
    <w:autoRedefine/>
    <w:uiPriority w:val="99"/>
    <w:rsid w:val="00E945C9"/>
    <w:pPr>
      <w:suppressAutoHyphens w:val="0"/>
      <w:spacing w:before="120" w:after="0"/>
    </w:pPr>
    <w:rPr>
      <w:rFonts w:cs="Times New Roman"/>
      <w:lang w:eastAsia="ru-RU"/>
    </w:rPr>
  </w:style>
  <w:style w:type="paragraph" w:customStyle="1" w:styleId="afff2">
    <w:name w:val="Рабочий основной"/>
    <w:basedOn w:val="af5"/>
    <w:uiPriority w:val="99"/>
    <w:rsid w:val="00E945C9"/>
    <w:pPr>
      <w:suppressAutoHyphens w:val="0"/>
    </w:pPr>
    <w:rPr>
      <w:rFonts w:ascii="TimesET" w:hAnsi="TimesET" w:cs="Times New Roman"/>
      <w:lang w:eastAsia="ru-RU"/>
    </w:rPr>
  </w:style>
  <w:style w:type="paragraph" w:customStyle="1" w:styleId="ConsPlusNonformat">
    <w:name w:val="ConsPlusNonformat"/>
    <w:uiPriority w:val="99"/>
    <w:rsid w:val="00E945C9"/>
    <w:pPr>
      <w:autoSpaceDE w:val="0"/>
      <w:autoSpaceDN w:val="0"/>
      <w:adjustRightInd w:val="0"/>
    </w:pPr>
    <w:rPr>
      <w:rFonts w:ascii="Courier New" w:hAnsi="Courier New"/>
    </w:rPr>
  </w:style>
  <w:style w:type="table" w:styleId="afff3">
    <w:name w:val="Table Grid"/>
    <w:basedOn w:val="a2"/>
    <w:uiPriority w:val="39"/>
    <w:rsid w:val="00E945C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d">
    <w:name w:val="Знак3"/>
    <w:basedOn w:val="a0"/>
    <w:uiPriority w:val="99"/>
    <w:rsid w:val="00E945C9"/>
    <w:pPr>
      <w:suppressAutoHyphens w:val="0"/>
      <w:spacing w:after="160" w:line="240" w:lineRule="exact"/>
      <w:jc w:val="left"/>
    </w:pPr>
    <w:rPr>
      <w:rFonts w:ascii="Verdana" w:hAnsi="Verdana" w:cs="Times New Roman"/>
      <w:sz w:val="16"/>
      <w:szCs w:val="20"/>
      <w:lang w:val="en-US" w:eastAsia="en-US"/>
    </w:rPr>
  </w:style>
  <w:style w:type="paragraph" w:customStyle="1" w:styleId="afff4">
    <w:name w:val="Таблица шапка"/>
    <w:basedOn w:val="a0"/>
    <w:uiPriority w:val="99"/>
    <w:rsid w:val="00E945C9"/>
    <w:pPr>
      <w:keepNext/>
      <w:suppressAutoHyphens w:val="0"/>
      <w:spacing w:before="40" w:after="40"/>
      <w:ind w:left="57" w:right="57"/>
      <w:jc w:val="left"/>
    </w:pPr>
    <w:rPr>
      <w:rFonts w:cs="Times New Roman"/>
      <w:sz w:val="18"/>
      <w:szCs w:val="18"/>
      <w:lang w:eastAsia="ru-RU"/>
    </w:rPr>
  </w:style>
  <w:style w:type="paragraph" w:customStyle="1" w:styleId="afff5">
    <w:name w:val="Знак Знак Знак Знак Знак Знак Знак Знак Знак Знак Знак Знак Знак"/>
    <w:basedOn w:val="a0"/>
    <w:uiPriority w:val="99"/>
    <w:rsid w:val="00E945C9"/>
    <w:pPr>
      <w:suppressAutoHyphens w:val="0"/>
      <w:spacing w:after="160" w:line="240" w:lineRule="exact"/>
      <w:jc w:val="left"/>
    </w:pPr>
    <w:rPr>
      <w:rFonts w:ascii="Verdana" w:hAnsi="Verdana" w:cs="Times New Roman"/>
      <w:sz w:val="16"/>
      <w:szCs w:val="20"/>
      <w:lang w:val="en-US" w:eastAsia="en-US"/>
    </w:rPr>
  </w:style>
  <w:style w:type="paragraph" w:styleId="24">
    <w:name w:val="Body Text Indent 2"/>
    <w:basedOn w:val="a0"/>
    <w:link w:val="23"/>
    <w:uiPriority w:val="99"/>
    <w:rsid w:val="00E945C9"/>
    <w:pPr>
      <w:suppressAutoHyphens w:val="0"/>
      <w:spacing w:after="120" w:line="480" w:lineRule="auto"/>
      <w:ind w:left="283"/>
      <w:jc w:val="left"/>
    </w:pPr>
    <w:rPr>
      <w:rFonts w:cs="Times New Roman"/>
      <w:szCs w:val="20"/>
    </w:rPr>
  </w:style>
  <w:style w:type="character" w:customStyle="1" w:styleId="215">
    <w:name w:val="Основной текст с отступом 2 Знак1"/>
    <w:uiPriority w:val="99"/>
    <w:semiHidden/>
    <w:rsid w:val="00E945C9"/>
    <w:rPr>
      <w:rFonts w:cs="Calibri"/>
      <w:sz w:val="24"/>
      <w:szCs w:val="24"/>
      <w:lang w:eastAsia="ar-SA"/>
    </w:rPr>
  </w:style>
  <w:style w:type="paragraph" w:customStyle="1" w:styleId="56">
    <w:name w:val="Стиль5"/>
    <w:basedOn w:val="a0"/>
    <w:uiPriority w:val="99"/>
    <w:rsid w:val="00E945C9"/>
    <w:pPr>
      <w:suppressAutoHyphens w:val="0"/>
      <w:spacing w:after="0"/>
      <w:ind w:firstLine="426"/>
      <w:jc w:val="center"/>
    </w:pPr>
    <w:rPr>
      <w:rFonts w:cs="Times New Roman"/>
      <w:szCs w:val="20"/>
      <w:lang w:eastAsia="ru-RU"/>
    </w:rPr>
  </w:style>
  <w:style w:type="paragraph" w:styleId="33">
    <w:name w:val="Body Text Indent 3"/>
    <w:basedOn w:val="a0"/>
    <w:link w:val="32"/>
    <w:uiPriority w:val="99"/>
    <w:rsid w:val="00E945C9"/>
    <w:pPr>
      <w:suppressAutoHyphens w:val="0"/>
      <w:spacing w:after="120"/>
      <w:ind w:left="283"/>
      <w:jc w:val="left"/>
    </w:pPr>
    <w:rPr>
      <w:rFonts w:cs="Times New Roman"/>
      <w:sz w:val="16"/>
      <w:szCs w:val="20"/>
    </w:rPr>
  </w:style>
  <w:style w:type="character" w:customStyle="1" w:styleId="316">
    <w:name w:val="Основной текст с отступом 3 Знак1"/>
    <w:uiPriority w:val="99"/>
    <w:semiHidden/>
    <w:rsid w:val="00E945C9"/>
    <w:rPr>
      <w:rFonts w:cs="Calibri"/>
      <w:sz w:val="16"/>
      <w:szCs w:val="16"/>
      <w:lang w:eastAsia="ar-SA"/>
    </w:rPr>
  </w:style>
  <w:style w:type="paragraph" w:customStyle="1" w:styleId="afff6">
    <w:name w:val="Тендерные данные"/>
    <w:basedOn w:val="a0"/>
    <w:uiPriority w:val="99"/>
    <w:semiHidden/>
    <w:rsid w:val="00E945C9"/>
    <w:pPr>
      <w:tabs>
        <w:tab w:val="left" w:pos="1985"/>
      </w:tabs>
      <w:suppressAutoHyphens w:val="0"/>
      <w:spacing w:before="120"/>
      <w:ind w:firstLine="567"/>
    </w:pPr>
    <w:rPr>
      <w:rFonts w:cs="Times New Roman"/>
      <w:b/>
      <w:szCs w:val="20"/>
      <w:lang w:eastAsia="ru-RU"/>
    </w:rPr>
  </w:style>
  <w:style w:type="paragraph" w:customStyle="1" w:styleId="1d">
    <w:name w:val="Знак Знак Знак1"/>
    <w:basedOn w:val="a0"/>
    <w:uiPriority w:val="99"/>
    <w:rsid w:val="00E945C9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afff7">
    <w:name w:val="Стиль"/>
    <w:uiPriority w:val="99"/>
    <w:rsid w:val="00E945C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8">
    <w:name w:val="Знак Знак Знак Знак Знак"/>
    <w:basedOn w:val="a0"/>
    <w:uiPriority w:val="99"/>
    <w:rsid w:val="00E945C9"/>
    <w:pPr>
      <w:suppressAutoHyphens w:val="0"/>
      <w:spacing w:before="100" w:beforeAutospacing="1" w:after="100" w:afterAutospacing="1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Style36">
    <w:name w:val="Style36"/>
    <w:basedOn w:val="a0"/>
    <w:uiPriority w:val="99"/>
    <w:rsid w:val="00E945C9"/>
    <w:pPr>
      <w:widowControl w:val="0"/>
      <w:suppressAutoHyphens w:val="0"/>
      <w:autoSpaceDE w:val="0"/>
      <w:autoSpaceDN w:val="0"/>
      <w:adjustRightInd w:val="0"/>
      <w:spacing w:after="0" w:line="283" w:lineRule="exact"/>
      <w:ind w:firstLine="1459"/>
      <w:jc w:val="left"/>
    </w:pPr>
    <w:rPr>
      <w:rFonts w:cs="Times New Roman"/>
      <w:lang w:eastAsia="ru-RU"/>
    </w:rPr>
  </w:style>
  <w:style w:type="character" w:customStyle="1" w:styleId="FontStyle42">
    <w:name w:val="Font Style42"/>
    <w:uiPriority w:val="99"/>
    <w:rsid w:val="00E945C9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E945C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d">
    <w:name w:val="d"/>
    <w:basedOn w:val="a0"/>
    <w:rsid w:val="00E945C9"/>
    <w:pPr>
      <w:suppressAutoHyphens w:val="0"/>
      <w:spacing w:before="100" w:beforeAutospacing="1" w:after="100" w:afterAutospacing="1"/>
      <w:ind w:firstLine="120"/>
      <w:jc w:val="left"/>
    </w:pPr>
    <w:rPr>
      <w:rFonts w:ascii="Arial" w:hAnsi="Arial" w:cs="Arial"/>
      <w:sz w:val="20"/>
      <w:szCs w:val="20"/>
      <w:lang w:eastAsia="ru-RU"/>
    </w:rPr>
  </w:style>
  <w:style w:type="numbering" w:customStyle="1" w:styleId="1e">
    <w:name w:val="Нет списка1"/>
    <w:next w:val="a3"/>
    <w:uiPriority w:val="99"/>
    <w:semiHidden/>
    <w:unhideWhenUsed/>
    <w:rsid w:val="00E945C9"/>
  </w:style>
  <w:style w:type="paragraph" w:customStyle="1" w:styleId="font5">
    <w:name w:val="font5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E945C9"/>
    <w:pP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lang w:eastAsia="ru-RU"/>
    </w:rPr>
  </w:style>
  <w:style w:type="paragraph" w:customStyle="1" w:styleId="xl66">
    <w:name w:val="xl66"/>
    <w:basedOn w:val="a0"/>
    <w:rsid w:val="00E945C9"/>
    <w:pP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ru-RU"/>
    </w:rPr>
  </w:style>
  <w:style w:type="paragraph" w:customStyle="1" w:styleId="xl68">
    <w:name w:val="xl68"/>
    <w:basedOn w:val="a0"/>
    <w:rsid w:val="00E945C9"/>
    <w:pP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lang w:eastAsia="ru-RU"/>
    </w:rPr>
  </w:style>
  <w:style w:type="paragraph" w:customStyle="1" w:styleId="xl69">
    <w:name w:val="xl69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70">
    <w:name w:val="xl70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color w:val="FF0000"/>
      <w:lang w:eastAsia="ru-RU"/>
    </w:rPr>
  </w:style>
  <w:style w:type="paragraph" w:customStyle="1" w:styleId="xl71">
    <w:name w:val="xl71"/>
    <w:basedOn w:val="a0"/>
    <w:rsid w:val="00E945C9"/>
    <w:pP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lang w:eastAsia="ru-RU"/>
    </w:rPr>
  </w:style>
  <w:style w:type="paragraph" w:customStyle="1" w:styleId="xl72">
    <w:name w:val="xl72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73">
    <w:name w:val="xl73"/>
    <w:basedOn w:val="a0"/>
    <w:rsid w:val="00E945C9"/>
    <w:pPr>
      <w:suppressAutoHyphens w:val="0"/>
      <w:spacing w:before="100" w:beforeAutospacing="1" w:after="100" w:afterAutospacing="1"/>
      <w:jc w:val="left"/>
      <w:textAlignment w:val="top"/>
    </w:pPr>
    <w:rPr>
      <w:rFonts w:cs="Times New Roman"/>
      <w:lang w:eastAsia="ru-RU"/>
    </w:rPr>
  </w:style>
  <w:style w:type="paragraph" w:customStyle="1" w:styleId="xl74">
    <w:name w:val="xl74"/>
    <w:basedOn w:val="a0"/>
    <w:rsid w:val="00E945C9"/>
    <w:pPr>
      <w:suppressAutoHyphens w:val="0"/>
      <w:spacing w:before="100" w:beforeAutospacing="1" w:after="100" w:afterAutospacing="1"/>
      <w:jc w:val="left"/>
      <w:textAlignment w:val="top"/>
    </w:pPr>
    <w:rPr>
      <w:rFonts w:cs="Times New Roman"/>
      <w:color w:val="FF0000"/>
      <w:lang w:eastAsia="ru-RU"/>
    </w:rPr>
  </w:style>
  <w:style w:type="paragraph" w:customStyle="1" w:styleId="xl75">
    <w:name w:val="xl75"/>
    <w:basedOn w:val="a0"/>
    <w:rsid w:val="00E945C9"/>
    <w:pPr>
      <w:suppressAutoHyphens w:val="0"/>
      <w:spacing w:before="100" w:beforeAutospacing="1" w:after="100" w:afterAutospacing="1"/>
      <w:jc w:val="center"/>
    </w:pPr>
    <w:rPr>
      <w:rFonts w:cs="Times New Roman"/>
      <w:b/>
      <w:bCs/>
      <w:lang w:eastAsia="ru-RU"/>
    </w:rPr>
  </w:style>
  <w:style w:type="paragraph" w:customStyle="1" w:styleId="xl76">
    <w:name w:val="xl76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color w:val="FF0000"/>
      <w:lang w:eastAsia="ru-RU"/>
    </w:rPr>
  </w:style>
  <w:style w:type="paragraph" w:customStyle="1" w:styleId="xl77">
    <w:name w:val="xl77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78">
    <w:name w:val="xl78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79">
    <w:name w:val="xl79"/>
    <w:basedOn w:val="a0"/>
    <w:rsid w:val="00E945C9"/>
    <w:pPr>
      <w:pBdr>
        <w:bottom w:val="single" w:sz="8" w:space="0" w:color="auto"/>
      </w:pBd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80">
    <w:name w:val="xl80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81">
    <w:name w:val="xl81"/>
    <w:basedOn w:val="a0"/>
    <w:rsid w:val="00E945C9"/>
    <w:pPr>
      <w:suppressAutoHyphens w:val="0"/>
      <w:spacing w:before="100" w:beforeAutospacing="1" w:after="100" w:afterAutospacing="1"/>
      <w:jc w:val="left"/>
      <w:textAlignment w:val="top"/>
    </w:pPr>
    <w:rPr>
      <w:rFonts w:cs="Times New Roman"/>
      <w:lang w:eastAsia="ru-RU"/>
    </w:rPr>
  </w:style>
  <w:style w:type="paragraph" w:customStyle="1" w:styleId="xl82">
    <w:name w:val="xl82"/>
    <w:basedOn w:val="a0"/>
    <w:rsid w:val="00E945C9"/>
    <w:pPr>
      <w:pBdr>
        <w:top w:val="single" w:sz="8" w:space="0" w:color="auto"/>
      </w:pBd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83">
    <w:name w:val="xl83"/>
    <w:basedOn w:val="a0"/>
    <w:rsid w:val="00E945C9"/>
    <w:pPr>
      <w:pBdr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0"/>
    <w:rsid w:val="00E945C9"/>
    <w:pP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85">
    <w:name w:val="xl85"/>
    <w:basedOn w:val="a0"/>
    <w:rsid w:val="00E945C9"/>
    <w:pPr>
      <w:pBdr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86">
    <w:name w:val="xl86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87">
    <w:name w:val="xl87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88">
    <w:name w:val="xl88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89">
    <w:name w:val="xl89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90">
    <w:name w:val="xl90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91">
    <w:name w:val="xl91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92">
    <w:name w:val="xl92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02">
    <w:name w:val="xl102"/>
    <w:basedOn w:val="a0"/>
    <w:rsid w:val="00E945C9"/>
    <w:pPr>
      <w:pBdr>
        <w:top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4">
    <w:name w:val="xl104"/>
    <w:basedOn w:val="a0"/>
    <w:rsid w:val="00E945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5">
    <w:name w:val="xl105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6">
    <w:name w:val="xl106"/>
    <w:basedOn w:val="a0"/>
    <w:rsid w:val="00E945C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7">
    <w:name w:val="xl107"/>
    <w:basedOn w:val="a0"/>
    <w:rsid w:val="00E945C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8">
    <w:name w:val="xl108"/>
    <w:basedOn w:val="a0"/>
    <w:rsid w:val="00E945C9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9">
    <w:name w:val="xl109"/>
    <w:basedOn w:val="a0"/>
    <w:rsid w:val="00E945C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10">
    <w:name w:val="xl110"/>
    <w:basedOn w:val="a0"/>
    <w:rsid w:val="00E945C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0"/>
    <w:rsid w:val="00E945C9"/>
    <w:pPr>
      <w:pBdr>
        <w:top w:val="single" w:sz="8" w:space="0" w:color="000000"/>
        <w:bottom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12">
    <w:name w:val="xl112"/>
    <w:basedOn w:val="a0"/>
    <w:rsid w:val="00E945C9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0"/>
    <w:rsid w:val="00E945C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0"/>
    <w:rsid w:val="00E945C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16">
    <w:name w:val="xl116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117">
    <w:name w:val="xl117"/>
    <w:basedOn w:val="a0"/>
    <w:rsid w:val="00E945C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18">
    <w:name w:val="xl118"/>
    <w:basedOn w:val="a0"/>
    <w:rsid w:val="00E945C9"/>
    <w:pPr>
      <w:pBdr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0"/>
    <w:rsid w:val="00E945C9"/>
    <w:pP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20">
    <w:name w:val="xl120"/>
    <w:basedOn w:val="a0"/>
    <w:rsid w:val="00E945C9"/>
    <w:pPr>
      <w:pBdr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21">
    <w:name w:val="xl121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0"/>
    <w:rsid w:val="00E945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23">
    <w:name w:val="xl123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0"/>
    <w:rsid w:val="00E945C9"/>
    <w:pPr>
      <w:pBdr>
        <w:top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0"/>
    <w:rsid w:val="00E945C9"/>
    <w:pPr>
      <w:suppressAutoHyphens w:val="0"/>
      <w:spacing w:before="100" w:beforeAutospacing="1" w:after="100" w:afterAutospacing="1"/>
      <w:jc w:val="center"/>
      <w:textAlignment w:val="top"/>
    </w:pPr>
    <w:rPr>
      <w:rFonts w:cs="Times New Roman"/>
      <w:b/>
      <w:bCs/>
      <w:sz w:val="28"/>
      <w:szCs w:val="28"/>
      <w:lang w:eastAsia="ru-RU"/>
    </w:rPr>
  </w:style>
  <w:style w:type="paragraph" w:customStyle="1" w:styleId="xl127">
    <w:name w:val="xl127"/>
    <w:basedOn w:val="a0"/>
    <w:rsid w:val="00E945C9"/>
    <w:pPr>
      <w:suppressAutoHyphens w:val="0"/>
      <w:spacing w:before="100" w:beforeAutospacing="1" w:after="100" w:afterAutospacing="1"/>
      <w:ind w:firstLineChars="400" w:firstLine="400"/>
      <w:jc w:val="left"/>
      <w:textAlignment w:val="center"/>
    </w:pPr>
    <w:rPr>
      <w:rFonts w:cs="Times New Roman"/>
      <w:lang w:eastAsia="ru-RU"/>
    </w:rPr>
  </w:style>
  <w:style w:type="paragraph" w:customStyle="1" w:styleId="xl128">
    <w:name w:val="xl128"/>
    <w:basedOn w:val="a0"/>
    <w:rsid w:val="00E945C9"/>
    <w:pPr>
      <w:suppressAutoHyphens w:val="0"/>
      <w:spacing w:before="100" w:beforeAutospacing="1" w:after="100" w:afterAutospacing="1"/>
      <w:jc w:val="center"/>
    </w:pPr>
    <w:rPr>
      <w:rFonts w:cs="Times New Roman"/>
      <w:b/>
      <w:bCs/>
      <w:sz w:val="28"/>
      <w:szCs w:val="28"/>
      <w:lang w:eastAsia="ru-RU"/>
    </w:rPr>
  </w:style>
  <w:style w:type="paragraph" w:customStyle="1" w:styleId="xl129">
    <w:name w:val="xl129"/>
    <w:basedOn w:val="a0"/>
    <w:rsid w:val="00E945C9"/>
    <w:pPr>
      <w:suppressAutoHyphens w:val="0"/>
      <w:spacing w:before="100" w:beforeAutospacing="1" w:after="100" w:afterAutospacing="1"/>
      <w:jc w:val="left"/>
      <w:textAlignment w:val="top"/>
    </w:pPr>
    <w:rPr>
      <w:rFonts w:cs="Times New Roman"/>
      <w:lang w:eastAsia="ru-RU"/>
    </w:rPr>
  </w:style>
  <w:style w:type="paragraph" w:customStyle="1" w:styleId="xl130">
    <w:name w:val="xl130"/>
    <w:basedOn w:val="a0"/>
    <w:rsid w:val="00E945C9"/>
    <w:pP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lang w:eastAsia="ru-RU"/>
    </w:rPr>
  </w:style>
  <w:style w:type="paragraph" w:customStyle="1" w:styleId="xl131">
    <w:name w:val="xl131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0"/>
    <w:rsid w:val="00E945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0"/>
    <w:rsid w:val="00E945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0"/>
    <w:rsid w:val="00E945C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0"/>
    <w:rsid w:val="00E945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0"/>
    <w:rsid w:val="00E945C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0"/>
    <w:rsid w:val="00E945C9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0"/>
    <w:rsid w:val="00E945C9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0"/>
    <w:rsid w:val="00E945C9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0"/>
    <w:rsid w:val="00E945C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0"/>
    <w:rsid w:val="00E945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0"/>
    <w:rsid w:val="00E945C9"/>
    <w:pPr>
      <w:pBdr>
        <w:top w:val="single" w:sz="8" w:space="0" w:color="auto"/>
        <w:left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0"/>
    <w:rsid w:val="00E945C9"/>
    <w:pPr>
      <w:pBdr>
        <w:top w:val="single" w:sz="8" w:space="0" w:color="auto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0"/>
    <w:rsid w:val="00E945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146">
    <w:name w:val="xl146"/>
    <w:basedOn w:val="a0"/>
    <w:rsid w:val="00E945C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47">
    <w:name w:val="xl147"/>
    <w:basedOn w:val="a0"/>
    <w:rsid w:val="00E945C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48">
    <w:name w:val="xl148"/>
    <w:basedOn w:val="a0"/>
    <w:rsid w:val="00E945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49">
    <w:name w:val="xl149"/>
    <w:basedOn w:val="a0"/>
    <w:rsid w:val="00E945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2c">
    <w:name w:val="Знак2"/>
    <w:basedOn w:val="a0"/>
    <w:rsid w:val="000919B7"/>
    <w:pPr>
      <w:widowControl w:val="0"/>
      <w:suppressAutoHyphens w:val="0"/>
      <w:adjustRightInd w:val="0"/>
      <w:spacing w:after="160" w:line="240" w:lineRule="exact"/>
      <w:jc w:val="right"/>
    </w:pPr>
    <w:rPr>
      <w:rFonts w:cs="Times New Roman"/>
      <w:sz w:val="20"/>
      <w:szCs w:val="20"/>
      <w:lang w:val="en-GB" w:eastAsia="en-US"/>
    </w:rPr>
  </w:style>
  <w:style w:type="numbering" w:customStyle="1" w:styleId="2d">
    <w:name w:val="Нет списка2"/>
    <w:next w:val="a3"/>
    <w:uiPriority w:val="99"/>
    <w:semiHidden/>
    <w:unhideWhenUsed/>
    <w:rsid w:val="00374CE4"/>
  </w:style>
  <w:style w:type="paragraph" w:customStyle="1" w:styleId="Textbody">
    <w:name w:val="Text body"/>
    <w:basedOn w:val="Standard"/>
    <w:rsid w:val="00374CE4"/>
    <w:pPr>
      <w:widowControl/>
      <w:spacing w:after="120"/>
    </w:pPr>
    <w:rPr>
      <w:rFonts w:ascii="Arial" w:eastAsia="Lucida Sans Unicode" w:hAnsi="Arial" w:cs="Mangal"/>
      <w:lang w:val="ru-RU" w:eastAsia="zh-CN" w:bidi="hi-IN"/>
    </w:rPr>
  </w:style>
  <w:style w:type="paragraph" w:styleId="afff9">
    <w:name w:val="caption"/>
    <w:basedOn w:val="Standard"/>
    <w:qFormat/>
    <w:rsid w:val="00374CE4"/>
    <w:pPr>
      <w:widowControl/>
      <w:suppressLineNumbers/>
      <w:spacing w:before="120" w:after="120"/>
    </w:pPr>
    <w:rPr>
      <w:rFonts w:ascii="Arial" w:eastAsia="Lucida Sans Unicode" w:hAnsi="Arial" w:cs="Mangal"/>
      <w:i/>
      <w:iCs/>
      <w:lang w:val="ru-RU" w:eastAsia="zh-CN" w:bidi="hi-IN"/>
    </w:rPr>
  </w:style>
  <w:style w:type="paragraph" w:customStyle="1" w:styleId="Index">
    <w:name w:val="Index"/>
    <w:basedOn w:val="Standard"/>
    <w:rsid w:val="00374CE4"/>
    <w:pPr>
      <w:widowControl/>
      <w:suppressLineNumbers/>
    </w:pPr>
    <w:rPr>
      <w:rFonts w:ascii="Arial" w:eastAsia="Lucida Sans Unicode" w:hAnsi="Arial" w:cs="Mangal"/>
      <w:lang w:val="ru-RU" w:eastAsia="zh-CN" w:bidi="hi-IN"/>
    </w:rPr>
  </w:style>
  <w:style w:type="paragraph" w:customStyle="1" w:styleId="xl67">
    <w:name w:val="xl67"/>
    <w:basedOn w:val="Standard"/>
    <w:rsid w:val="00374CE4"/>
    <w:pPr>
      <w:widowControl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" w:after="28"/>
    </w:pPr>
    <w:rPr>
      <w:rFonts w:eastAsia="Times New Roman" w:cs="Times New Roman"/>
      <w:sz w:val="20"/>
      <w:szCs w:val="20"/>
      <w:lang w:val="ru-RU" w:eastAsia="ru-RU" w:bidi="hi-IN"/>
    </w:rPr>
  </w:style>
  <w:style w:type="character" w:customStyle="1" w:styleId="Internetlink">
    <w:name w:val="Internet link"/>
    <w:rsid w:val="00374CE4"/>
    <w:rPr>
      <w:color w:val="0000FF"/>
      <w:u w:val="single"/>
    </w:rPr>
  </w:style>
  <w:style w:type="numbering" w:customStyle="1" w:styleId="WWNum1">
    <w:name w:val="WWNum1"/>
    <w:basedOn w:val="a3"/>
    <w:rsid w:val="00374CE4"/>
    <w:pPr>
      <w:numPr>
        <w:numId w:val="6"/>
      </w:numPr>
    </w:pPr>
  </w:style>
  <w:style w:type="numbering" w:customStyle="1" w:styleId="WWNum2">
    <w:name w:val="WWNum2"/>
    <w:basedOn w:val="a3"/>
    <w:rsid w:val="00374CE4"/>
    <w:pPr>
      <w:numPr>
        <w:numId w:val="7"/>
      </w:numPr>
    </w:pPr>
  </w:style>
  <w:style w:type="numbering" w:customStyle="1" w:styleId="WWNum26">
    <w:name w:val="WWNum26"/>
    <w:basedOn w:val="a3"/>
    <w:rsid w:val="00374CE4"/>
    <w:pPr>
      <w:numPr>
        <w:numId w:val="8"/>
      </w:numPr>
    </w:pPr>
  </w:style>
  <w:style w:type="numbering" w:customStyle="1" w:styleId="WWNum22">
    <w:name w:val="WWNum22"/>
    <w:basedOn w:val="a3"/>
    <w:rsid w:val="00374CE4"/>
    <w:pPr>
      <w:numPr>
        <w:numId w:val="9"/>
      </w:numPr>
    </w:pPr>
  </w:style>
  <w:style w:type="numbering" w:customStyle="1" w:styleId="WWNum25">
    <w:name w:val="WWNum25"/>
    <w:basedOn w:val="a3"/>
    <w:rsid w:val="00374CE4"/>
    <w:pPr>
      <w:numPr>
        <w:numId w:val="10"/>
      </w:numPr>
    </w:pPr>
  </w:style>
  <w:style w:type="numbering" w:customStyle="1" w:styleId="WWNum21">
    <w:name w:val="WWNum21"/>
    <w:basedOn w:val="a3"/>
    <w:rsid w:val="00374CE4"/>
    <w:pPr>
      <w:numPr>
        <w:numId w:val="11"/>
      </w:numPr>
    </w:pPr>
  </w:style>
  <w:style w:type="numbering" w:customStyle="1" w:styleId="WWNum24">
    <w:name w:val="WWNum24"/>
    <w:basedOn w:val="a3"/>
    <w:rsid w:val="00374CE4"/>
    <w:pPr>
      <w:numPr>
        <w:numId w:val="12"/>
      </w:numPr>
    </w:pPr>
  </w:style>
  <w:style w:type="numbering" w:customStyle="1" w:styleId="WWNum261">
    <w:name w:val="WWNum261"/>
    <w:basedOn w:val="a3"/>
    <w:rsid w:val="00374CE4"/>
    <w:pPr>
      <w:numPr>
        <w:numId w:val="1"/>
      </w:numPr>
    </w:pPr>
  </w:style>
  <w:style w:type="numbering" w:customStyle="1" w:styleId="WWNum221">
    <w:name w:val="WWNum221"/>
    <w:basedOn w:val="a3"/>
    <w:rsid w:val="00374CE4"/>
    <w:pPr>
      <w:numPr>
        <w:numId w:val="2"/>
      </w:numPr>
    </w:pPr>
  </w:style>
  <w:style w:type="numbering" w:customStyle="1" w:styleId="WWNum251">
    <w:name w:val="WWNum251"/>
    <w:basedOn w:val="a3"/>
    <w:rsid w:val="00374CE4"/>
    <w:pPr>
      <w:numPr>
        <w:numId w:val="3"/>
      </w:numPr>
    </w:pPr>
  </w:style>
  <w:style w:type="numbering" w:customStyle="1" w:styleId="WWNum211">
    <w:name w:val="WWNum211"/>
    <w:basedOn w:val="a3"/>
    <w:rsid w:val="00374CE4"/>
    <w:pPr>
      <w:numPr>
        <w:numId w:val="4"/>
      </w:numPr>
    </w:pPr>
  </w:style>
  <w:style w:type="numbering" w:customStyle="1" w:styleId="WWNum241">
    <w:name w:val="WWNum241"/>
    <w:basedOn w:val="a3"/>
    <w:rsid w:val="00374CE4"/>
    <w:pPr>
      <w:numPr>
        <w:numId w:val="5"/>
      </w:numPr>
    </w:pPr>
  </w:style>
  <w:style w:type="table" w:customStyle="1" w:styleId="1f">
    <w:name w:val="Сетка таблицы1"/>
    <w:basedOn w:val="a2"/>
    <w:next w:val="afff3"/>
    <w:uiPriority w:val="59"/>
    <w:rsid w:val="009B3D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2"/>
    <w:next w:val="afff3"/>
    <w:uiPriority w:val="59"/>
    <w:rsid w:val="009B3D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a">
    <w:name w:val="Emphasis"/>
    <w:basedOn w:val="a1"/>
    <w:qFormat/>
    <w:rsid w:val="00F93760"/>
    <w:rPr>
      <w:i/>
      <w:iCs/>
    </w:rPr>
  </w:style>
  <w:style w:type="paragraph" w:customStyle="1" w:styleId="216">
    <w:name w:val="Знак21"/>
    <w:basedOn w:val="a0"/>
    <w:rsid w:val="00613211"/>
    <w:pPr>
      <w:widowControl w:val="0"/>
      <w:suppressAutoHyphens w:val="0"/>
      <w:adjustRightInd w:val="0"/>
      <w:spacing w:after="160" w:line="240" w:lineRule="exact"/>
      <w:jc w:val="right"/>
    </w:pPr>
    <w:rPr>
      <w:rFonts w:cs="Times New Roman"/>
      <w:sz w:val="20"/>
      <w:szCs w:val="20"/>
      <w:lang w:val="en-GB" w:eastAsia="en-US"/>
    </w:rPr>
  </w:style>
  <w:style w:type="numbering" w:customStyle="1" w:styleId="WWNum23">
    <w:name w:val="WWNum23"/>
    <w:basedOn w:val="a3"/>
    <w:rsid w:val="00613211"/>
  </w:style>
  <w:style w:type="numbering" w:customStyle="1" w:styleId="WWNum262">
    <w:name w:val="WWNum262"/>
    <w:basedOn w:val="a3"/>
    <w:rsid w:val="00613211"/>
  </w:style>
  <w:style w:type="numbering" w:customStyle="1" w:styleId="WWNum222">
    <w:name w:val="WWNum222"/>
    <w:basedOn w:val="a3"/>
    <w:rsid w:val="00613211"/>
  </w:style>
  <w:style w:type="numbering" w:customStyle="1" w:styleId="WWNum252">
    <w:name w:val="WWNum252"/>
    <w:basedOn w:val="a3"/>
    <w:rsid w:val="00613211"/>
  </w:style>
  <w:style w:type="numbering" w:customStyle="1" w:styleId="WWNum212">
    <w:name w:val="WWNum212"/>
    <w:basedOn w:val="a3"/>
    <w:rsid w:val="00613211"/>
  </w:style>
  <w:style w:type="numbering" w:customStyle="1" w:styleId="WWNum242">
    <w:name w:val="WWNum242"/>
    <w:basedOn w:val="a3"/>
    <w:rsid w:val="00613211"/>
  </w:style>
  <w:style w:type="paragraph" w:customStyle="1" w:styleId="afffb">
    <w:name w:val="Таблицы (моноширинный)"/>
    <w:basedOn w:val="a0"/>
    <w:next w:val="a0"/>
    <w:uiPriority w:val="99"/>
    <w:rsid w:val="00F946C3"/>
    <w:pPr>
      <w:spacing w:after="0"/>
      <w:jc w:val="left"/>
    </w:pPr>
    <w:rPr>
      <w:rFonts w:ascii="Courier New" w:hAnsi="Courier New" w:cs="Courier New"/>
    </w:rPr>
  </w:style>
  <w:style w:type="paragraph" w:customStyle="1" w:styleId="afffc">
    <w:name w:val="Текст в заданном формате"/>
    <w:basedOn w:val="a0"/>
    <w:rsid w:val="00F946C3"/>
    <w:pPr>
      <w:spacing w:after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WW8Num1z0">
    <w:name w:val="WW8Num1z0"/>
    <w:rsid w:val="00F946C3"/>
  </w:style>
  <w:style w:type="character" w:customStyle="1" w:styleId="WW8Num1z1">
    <w:name w:val="WW8Num1z1"/>
    <w:rsid w:val="00F946C3"/>
  </w:style>
  <w:style w:type="character" w:customStyle="1" w:styleId="WW8Num1z2">
    <w:name w:val="WW8Num1z2"/>
    <w:rsid w:val="00F946C3"/>
  </w:style>
  <w:style w:type="character" w:customStyle="1" w:styleId="WW8Num1z3">
    <w:name w:val="WW8Num1z3"/>
    <w:rsid w:val="00F946C3"/>
  </w:style>
  <w:style w:type="character" w:customStyle="1" w:styleId="WW8Num1z4">
    <w:name w:val="WW8Num1z4"/>
    <w:rsid w:val="00F946C3"/>
  </w:style>
  <w:style w:type="character" w:customStyle="1" w:styleId="WW8Num1z5">
    <w:name w:val="WW8Num1z5"/>
    <w:rsid w:val="00F946C3"/>
  </w:style>
  <w:style w:type="character" w:customStyle="1" w:styleId="WW8Num1z6">
    <w:name w:val="WW8Num1z6"/>
    <w:rsid w:val="00F946C3"/>
  </w:style>
  <w:style w:type="character" w:customStyle="1" w:styleId="WW8Num1z7">
    <w:name w:val="WW8Num1z7"/>
    <w:rsid w:val="00F946C3"/>
  </w:style>
  <w:style w:type="character" w:customStyle="1" w:styleId="WW8Num1z8">
    <w:name w:val="WW8Num1z8"/>
    <w:rsid w:val="00F946C3"/>
  </w:style>
  <w:style w:type="character" w:customStyle="1" w:styleId="WW8Num2z0">
    <w:name w:val="WW8Num2z0"/>
    <w:rsid w:val="00F946C3"/>
  </w:style>
  <w:style w:type="character" w:customStyle="1" w:styleId="WW8Num2z2">
    <w:name w:val="WW8Num2z2"/>
    <w:rsid w:val="00F946C3"/>
  </w:style>
  <w:style w:type="character" w:customStyle="1" w:styleId="WW8Num2z3">
    <w:name w:val="WW8Num2z3"/>
    <w:rsid w:val="00F946C3"/>
  </w:style>
  <w:style w:type="character" w:customStyle="1" w:styleId="WW8Num2z4">
    <w:name w:val="WW8Num2z4"/>
    <w:rsid w:val="00F946C3"/>
  </w:style>
  <w:style w:type="character" w:customStyle="1" w:styleId="WW8Num2z5">
    <w:name w:val="WW8Num2z5"/>
    <w:rsid w:val="00F946C3"/>
  </w:style>
  <w:style w:type="character" w:customStyle="1" w:styleId="WW8Num2z6">
    <w:name w:val="WW8Num2z6"/>
    <w:rsid w:val="00F946C3"/>
  </w:style>
  <w:style w:type="character" w:customStyle="1" w:styleId="WW8Num2z7">
    <w:name w:val="WW8Num2z7"/>
    <w:rsid w:val="00F946C3"/>
  </w:style>
  <w:style w:type="character" w:customStyle="1" w:styleId="WW8Num2z8">
    <w:name w:val="WW8Num2z8"/>
    <w:rsid w:val="00F946C3"/>
  </w:style>
  <w:style w:type="character" w:customStyle="1" w:styleId="afffd">
    <w:name w:val="Маркеры списка"/>
    <w:rsid w:val="00F946C3"/>
    <w:rPr>
      <w:rFonts w:ascii="OpenSymbol" w:eastAsia="OpenSymbol" w:hAnsi="OpenSymbol" w:cs="OpenSymbol" w:hint="default"/>
    </w:rPr>
  </w:style>
  <w:style w:type="character" w:customStyle="1" w:styleId="afffe">
    <w:name w:val="Цветовое выделение"/>
    <w:uiPriority w:val="99"/>
    <w:rsid w:val="00F946C3"/>
    <w:rPr>
      <w:b/>
      <w:bCs/>
      <w:color w:val="26282F"/>
    </w:rPr>
  </w:style>
  <w:style w:type="character" w:styleId="affff">
    <w:name w:val="Strong"/>
    <w:basedOn w:val="a1"/>
    <w:qFormat/>
    <w:rsid w:val="00F946C3"/>
    <w:rPr>
      <w:b/>
      <w:bCs/>
    </w:rPr>
  </w:style>
  <w:style w:type="numbering" w:customStyle="1" w:styleId="3e">
    <w:name w:val="Нет списка3"/>
    <w:next w:val="a3"/>
    <w:uiPriority w:val="99"/>
    <w:semiHidden/>
    <w:unhideWhenUsed/>
    <w:rsid w:val="00F946C3"/>
  </w:style>
  <w:style w:type="paragraph" w:customStyle="1" w:styleId="font6">
    <w:name w:val="font6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cs="Times New Roman"/>
      <w:b/>
      <w:bCs/>
      <w:color w:val="000000"/>
      <w:lang w:eastAsia="ru-RU"/>
    </w:rPr>
  </w:style>
  <w:style w:type="paragraph" w:customStyle="1" w:styleId="font7">
    <w:name w:val="font7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nt8">
    <w:name w:val="font8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ascii="Arial" w:hAnsi="Arial" w:cs="Arial"/>
      <w:color w:val="808080"/>
      <w:sz w:val="30"/>
      <w:szCs w:val="30"/>
      <w:lang w:eastAsia="ru-RU"/>
    </w:rPr>
  </w:style>
  <w:style w:type="paragraph" w:customStyle="1" w:styleId="font9">
    <w:name w:val="font9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color w:val="808080"/>
      <w:lang w:eastAsia="ru-RU"/>
    </w:rPr>
  </w:style>
  <w:style w:type="paragraph" w:customStyle="1" w:styleId="font10">
    <w:name w:val="font10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cs="Times New Roman"/>
      <w:color w:val="333333"/>
      <w:lang w:eastAsia="ru-RU"/>
    </w:rPr>
  </w:style>
  <w:style w:type="paragraph" w:customStyle="1" w:styleId="font11">
    <w:name w:val="font11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ascii="Arial" w:hAnsi="Arial" w:cs="Arial"/>
      <w:color w:val="000000"/>
      <w:lang w:eastAsia="ru-RU"/>
    </w:rPr>
  </w:style>
  <w:style w:type="paragraph" w:customStyle="1" w:styleId="font12">
    <w:name w:val="font12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cs="Times New Roman"/>
      <w:b/>
      <w:bCs/>
      <w:color w:val="333333"/>
      <w:lang w:eastAsia="ru-RU"/>
    </w:rPr>
  </w:style>
  <w:style w:type="paragraph" w:customStyle="1" w:styleId="font13">
    <w:name w:val="font13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ascii="Verdana" w:hAnsi="Verdana" w:cs="Times New Roman"/>
      <w:color w:val="FFFFFF"/>
      <w:sz w:val="17"/>
      <w:szCs w:val="17"/>
      <w:lang w:eastAsia="ru-RU"/>
    </w:rPr>
  </w:style>
  <w:style w:type="paragraph" w:customStyle="1" w:styleId="xl63">
    <w:name w:val="xl63"/>
    <w:basedOn w:val="a0"/>
    <w:rsid w:val="005B7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cs="Times New Roman"/>
      <w:b/>
      <w:bCs/>
      <w:lang w:eastAsia="ru-RU"/>
    </w:rPr>
  </w:style>
  <w:style w:type="paragraph" w:customStyle="1" w:styleId="xl64">
    <w:name w:val="xl64"/>
    <w:basedOn w:val="a0"/>
    <w:rsid w:val="005B7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cs="Times New Roman"/>
      <w:color w:val="000000"/>
      <w:lang w:eastAsia="ru-RU"/>
    </w:rPr>
  </w:style>
  <w:style w:type="numbering" w:customStyle="1" w:styleId="RTFNum2">
    <w:name w:val="RTF_Num 2"/>
    <w:basedOn w:val="a3"/>
    <w:rsid w:val="002A5F90"/>
    <w:pPr>
      <w:numPr>
        <w:numId w:val="13"/>
      </w:numPr>
    </w:pPr>
  </w:style>
  <w:style w:type="character" w:customStyle="1" w:styleId="ConsPlusNormal0">
    <w:name w:val="ConsPlusNormal Знак"/>
    <w:link w:val="ConsPlusNormal"/>
    <w:locked/>
    <w:rsid w:val="00B07E2C"/>
    <w:rPr>
      <w:rFonts w:ascii="Arial" w:hAnsi="Arial" w:cs="Arial"/>
      <w:lang w:eastAsia="ar-SA"/>
    </w:rPr>
  </w:style>
  <w:style w:type="paragraph" w:customStyle="1" w:styleId="xl29">
    <w:name w:val="xl29"/>
    <w:basedOn w:val="a0"/>
    <w:rsid w:val="00701212"/>
    <w:pPr>
      <w:suppressAutoHyphens w:val="0"/>
      <w:spacing w:before="100" w:beforeAutospacing="1" w:after="100" w:afterAutospacing="1"/>
      <w:jc w:val="left"/>
    </w:pPr>
    <w:rPr>
      <w:rFonts w:eastAsia="Arial Unicode MS" w:cs="Times New Roman"/>
      <w:sz w:val="28"/>
      <w:szCs w:val="28"/>
      <w:lang w:eastAsia="ru-RU"/>
    </w:rPr>
  </w:style>
  <w:style w:type="character" w:customStyle="1" w:styleId="FontStyle13">
    <w:name w:val="Font Style13"/>
    <w:uiPriority w:val="99"/>
    <w:rsid w:val="00701212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aff9">
    <w:name w:val="Абзац списка Знак"/>
    <w:link w:val="aff8"/>
    <w:locked/>
    <w:rsid w:val="00AB545C"/>
    <w:rPr>
      <w:rFonts w:ascii="Calibri" w:hAnsi="Calibri" w:cs="Calibri"/>
      <w:sz w:val="22"/>
      <w:szCs w:val="22"/>
      <w:lang w:eastAsia="ar-SA"/>
    </w:rPr>
  </w:style>
  <w:style w:type="paragraph" w:customStyle="1" w:styleId="122">
    <w:name w:val="122"/>
    <w:basedOn w:val="a0"/>
    <w:uiPriority w:val="99"/>
    <w:rsid w:val="00AB545C"/>
    <w:pPr>
      <w:suppressAutoHyphens w:val="0"/>
      <w:autoSpaceDE w:val="0"/>
      <w:autoSpaceDN w:val="0"/>
      <w:spacing w:after="0"/>
      <w:ind w:left="851" w:hanging="851"/>
      <w:jc w:val="left"/>
    </w:pPr>
    <w:rPr>
      <w:rFonts w:cs="Times New Roman"/>
      <w:sz w:val="20"/>
      <w:szCs w:val="20"/>
      <w:lang w:eastAsia="ru-RU"/>
    </w:rPr>
  </w:style>
  <w:style w:type="character" w:customStyle="1" w:styleId="aff7">
    <w:name w:val="Без интервала Знак"/>
    <w:link w:val="aff6"/>
    <w:uiPriority w:val="1"/>
    <w:locked/>
    <w:rsid w:val="00C72409"/>
    <w:rPr>
      <w:rFonts w:cs="Calibri"/>
      <w:sz w:val="24"/>
      <w:szCs w:val="24"/>
      <w:lang w:eastAsia="ar-SA"/>
    </w:rPr>
  </w:style>
  <w:style w:type="paragraph" w:customStyle="1" w:styleId="1f0">
    <w:name w:val="Абзац списка1"/>
    <w:basedOn w:val="a0"/>
    <w:link w:val="ListParagraphChar"/>
    <w:rsid w:val="005374D6"/>
    <w:pPr>
      <w:suppressAutoHyphens w:val="0"/>
      <w:spacing w:after="200" w:line="276" w:lineRule="auto"/>
      <w:ind w:left="720"/>
      <w:jc w:val="left"/>
    </w:pPr>
    <w:rPr>
      <w:rFonts w:ascii="Calibri" w:eastAsia="MS Mincho" w:hAnsi="Calibri"/>
      <w:sz w:val="22"/>
      <w:szCs w:val="22"/>
      <w:lang w:eastAsia="en-US"/>
    </w:rPr>
  </w:style>
  <w:style w:type="character" w:customStyle="1" w:styleId="ListParagraphChar">
    <w:name w:val="List Paragraph Char"/>
    <w:link w:val="1f0"/>
    <w:locked/>
    <w:rsid w:val="005374D6"/>
    <w:rPr>
      <w:rFonts w:ascii="Calibri" w:eastAsia="MS Mincho" w:hAnsi="Calibri" w:cs="Calibri"/>
      <w:sz w:val="22"/>
      <w:szCs w:val="22"/>
      <w:lang w:eastAsia="en-US"/>
    </w:rPr>
  </w:style>
  <w:style w:type="paragraph" w:customStyle="1" w:styleId="ListNum">
    <w:name w:val="ListNum"/>
    <w:basedOn w:val="a0"/>
    <w:uiPriority w:val="99"/>
    <w:rsid w:val="005374D6"/>
    <w:pPr>
      <w:numPr>
        <w:numId w:val="14"/>
      </w:numPr>
      <w:tabs>
        <w:tab w:val="left" w:pos="284"/>
      </w:tabs>
      <w:suppressAutoHyphens w:val="0"/>
      <w:spacing w:before="60" w:after="0"/>
    </w:pPr>
    <w:rPr>
      <w:rFonts w:eastAsia="Calibri" w:cs="Times New Roman"/>
      <w:sz w:val="22"/>
      <w:szCs w:val="22"/>
      <w:lang w:eastAsia="ru-RU"/>
    </w:rPr>
  </w:style>
  <w:style w:type="character" w:customStyle="1" w:styleId="FontStyle22">
    <w:name w:val="Font Style22"/>
    <w:basedOn w:val="a1"/>
    <w:rsid w:val="00BA7B98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Style11">
    <w:name w:val="Style11"/>
    <w:basedOn w:val="a0"/>
    <w:uiPriority w:val="99"/>
    <w:rsid w:val="00BA7B98"/>
    <w:pPr>
      <w:widowControl w:val="0"/>
      <w:suppressAutoHyphens w:val="0"/>
      <w:autoSpaceDE w:val="0"/>
      <w:autoSpaceDN w:val="0"/>
      <w:adjustRightInd w:val="0"/>
      <w:spacing w:after="0" w:line="317" w:lineRule="exact"/>
      <w:ind w:hanging="350"/>
      <w:jc w:val="left"/>
    </w:pPr>
    <w:rPr>
      <w:rFonts w:ascii="Franklin Gothic Demi Cond" w:hAnsi="Franklin Gothic Demi Cond" w:cs="Times New Roman"/>
      <w:lang w:eastAsia="ru-RU"/>
    </w:rPr>
  </w:style>
  <w:style w:type="character" w:customStyle="1" w:styleId="FontStyle25">
    <w:name w:val="Font Style25"/>
    <w:basedOn w:val="a1"/>
    <w:uiPriority w:val="99"/>
    <w:rsid w:val="00BA7B98"/>
    <w:rPr>
      <w:rFonts w:ascii="Times New Roman" w:hAnsi="Times New Roman" w:cs="Times New Roman"/>
      <w:b/>
      <w:bCs/>
      <w:sz w:val="26"/>
      <w:szCs w:val="26"/>
    </w:rPr>
  </w:style>
  <w:style w:type="character" w:customStyle="1" w:styleId="s1">
    <w:name w:val="s1"/>
    <w:rsid w:val="00C82F48"/>
  </w:style>
  <w:style w:type="paragraph" w:customStyle="1" w:styleId="p10">
    <w:name w:val="p10"/>
    <w:basedOn w:val="a0"/>
    <w:rsid w:val="00C82F48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p11">
    <w:name w:val="p11"/>
    <w:basedOn w:val="a0"/>
    <w:rsid w:val="00C82F48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s4">
    <w:name w:val="s4"/>
    <w:basedOn w:val="a1"/>
    <w:rsid w:val="00C82F48"/>
    <w:rPr>
      <w:rFonts w:cs="Times New Roman"/>
    </w:rPr>
  </w:style>
  <w:style w:type="paragraph" w:customStyle="1" w:styleId="msonormal0">
    <w:name w:val="msonormal"/>
    <w:basedOn w:val="a0"/>
    <w:rsid w:val="00AD1DF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0"/>
    <w:uiPriority w:val="1"/>
    <w:qFormat/>
    <w:rsid w:val="006C7DAA"/>
    <w:pPr>
      <w:widowControl w:val="0"/>
      <w:suppressAutoHyphens w:val="0"/>
      <w:autoSpaceDE w:val="0"/>
      <w:autoSpaceDN w:val="0"/>
      <w:spacing w:after="0"/>
      <w:jc w:val="right"/>
    </w:pPr>
    <w:rPr>
      <w:rFonts w:ascii="Arial" w:eastAsia="Arial" w:hAnsi="Arial" w:cs="Arial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46C29"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3B62E5"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aliases w:val="H2"/>
    <w:basedOn w:val="a0"/>
    <w:next w:val="a0"/>
    <w:qFormat/>
    <w:rsid w:val="003B62E5"/>
    <w:pPr>
      <w:keepNext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0"/>
    <w:next w:val="a0"/>
    <w:qFormat/>
    <w:rsid w:val="003B62E5"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basedOn w:val="a0"/>
    <w:next w:val="a0"/>
    <w:qFormat/>
    <w:rsid w:val="003B62E5"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basedOn w:val="a0"/>
    <w:next w:val="a0"/>
    <w:qFormat/>
    <w:rsid w:val="003B62E5"/>
    <w:pPr>
      <w:numPr>
        <w:ilvl w:val="4"/>
        <w:numId w:val="1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0"/>
    <w:next w:val="a0"/>
    <w:qFormat/>
    <w:rsid w:val="003B62E5"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0"/>
    <w:next w:val="a0"/>
    <w:qFormat/>
    <w:rsid w:val="003B62E5"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rsid w:val="003B62E5"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0"/>
    <w:next w:val="a0"/>
    <w:qFormat/>
    <w:rsid w:val="003B62E5"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0">
    <w:name w:val="WW8Num4z0"/>
    <w:rsid w:val="003B62E5"/>
    <w:rPr>
      <w:b/>
    </w:rPr>
  </w:style>
  <w:style w:type="character" w:customStyle="1" w:styleId="WW8Num5z0">
    <w:name w:val="WW8Num5z0"/>
    <w:rsid w:val="003B62E5"/>
    <w:rPr>
      <w:b w:val="0"/>
    </w:rPr>
  </w:style>
  <w:style w:type="character" w:customStyle="1" w:styleId="WW8Num6z0">
    <w:name w:val="WW8Num6z0"/>
    <w:rsid w:val="003B62E5"/>
    <w:rPr>
      <w:rFonts w:ascii="Symbol" w:hAnsi="Symbol"/>
    </w:rPr>
  </w:style>
  <w:style w:type="character" w:customStyle="1" w:styleId="WW8Num7z0">
    <w:name w:val="WW8Num7z0"/>
    <w:rsid w:val="003B62E5"/>
    <w:rPr>
      <w:b w:val="0"/>
      <w:sz w:val="20"/>
      <w:szCs w:val="20"/>
    </w:rPr>
  </w:style>
  <w:style w:type="character" w:customStyle="1" w:styleId="WW8Num7z1">
    <w:name w:val="WW8Num7z1"/>
    <w:rsid w:val="003B62E5"/>
    <w:rPr>
      <w:b w:val="0"/>
      <w:color w:val="auto"/>
    </w:rPr>
  </w:style>
  <w:style w:type="character" w:customStyle="1" w:styleId="WW8Num7z4">
    <w:name w:val="WW8Num7z4"/>
    <w:rsid w:val="003B62E5"/>
    <w:rPr>
      <w:rFonts w:ascii="Symbol" w:hAnsi="Symbol"/>
    </w:rPr>
  </w:style>
  <w:style w:type="character" w:customStyle="1" w:styleId="WW8Num8z0">
    <w:name w:val="WW8Num8z0"/>
    <w:rsid w:val="003B62E5"/>
    <w:rPr>
      <w:b w:val="0"/>
      <w:sz w:val="20"/>
      <w:szCs w:val="20"/>
    </w:rPr>
  </w:style>
  <w:style w:type="character" w:customStyle="1" w:styleId="WW8Num9z0">
    <w:name w:val="WW8Num9z0"/>
    <w:rsid w:val="003B62E5"/>
    <w:rPr>
      <w:color w:val="auto"/>
    </w:rPr>
  </w:style>
  <w:style w:type="character" w:customStyle="1" w:styleId="WW8Num10z0">
    <w:name w:val="WW8Num10z0"/>
    <w:rsid w:val="003B62E5"/>
    <w:rPr>
      <w:rFonts w:ascii="Symbol" w:hAnsi="Symbol"/>
    </w:rPr>
  </w:style>
  <w:style w:type="character" w:customStyle="1" w:styleId="WW8Num10z1">
    <w:name w:val="WW8Num10z1"/>
    <w:rsid w:val="003B62E5"/>
    <w:rPr>
      <w:rFonts w:ascii="Courier New" w:hAnsi="Courier New" w:cs="Courier New"/>
    </w:rPr>
  </w:style>
  <w:style w:type="character" w:customStyle="1" w:styleId="WW8Num11z1">
    <w:name w:val="WW8Num11z1"/>
    <w:rsid w:val="003B62E5"/>
    <w:rPr>
      <w:rFonts w:ascii="Courier New" w:hAnsi="Courier New" w:cs="Courier New"/>
    </w:rPr>
  </w:style>
  <w:style w:type="character" w:customStyle="1" w:styleId="70">
    <w:name w:val="Основной шрифт абзаца7"/>
    <w:rsid w:val="003B62E5"/>
  </w:style>
  <w:style w:type="character" w:customStyle="1" w:styleId="WW8Num8z1">
    <w:name w:val="WW8Num8z1"/>
    <w:rsid w:val="003B62E5"/>
    <w:rPr>
      <w:b w:val="0"/>
    </w:rPr>
  </w:style>
  <w:style w:type="character" w:customStyle="1" w:styleId="WW8Num8z4">
    <w:name w:val="WW8Num8z4"/>
    <w:rsid w:val="003B62E5"/>
    <w:rPr>
      <w:rFonts w:ascii="Symbol" w:hAnsi="Symbol"/>
    </w:rPr>
  </w:style>
  <w:style w:type="character" w:customStyle="1" w:styleId="WW8Num11z0">
    <w:name w:val="WW8Num11z0"/>
    <w:rsid w:val="003B62E5"/>
    <w:rPr>
      <w:rFonts w:ascii="Symbol" w:hAnsi="Symbol"/>
    </w:rPr>
  </w:style>
  <w:style w:type="character" w:customStyle="1" w:styleId="WW8Num12z1">
    <w:name w:val="WW8Num12z1"/>
    <w:rsid w:val="003B62E5"/>
    <w:rPr>
      <w:b w:val="0"/>
      <w:color w:val="auto"/>
    </w:rPr>
  </w:style>
  <w:style w:type="character" w:customStyle="1" w:styleId="60">
    <w:name w:val="Основной шрифт абзаца6"/>
    <w:rsid w:val="003B62E5"/>
  </w:style>
  <w:style w:type="character" w:customStyle="1" w:styleId="Absatz-Standardschriftart">
    <w:name w:val="Absatz-Standardschriftart"/>
    <w:rsid w:val="003B62E5"/>
  </w:style>
  <w:style w:type="character" w:customStyle="1" w:styleId="WW-Absatz-Standardschriftart">
    <w:name w:val="WW-Absatz-Standardschriftart"/>
    <w:rsid w:val="003B62E5"/>
  </w:style>
  <w:style w:type="character" w:customStyle="1" w:styleId="WW-Absatz-Standardschriftart1">
    <w:name w:val="WW-Absatz-Standardschriftart1"/>
    <w:rsid w:val="003B62E5"/>
  </w:style>
  <w:style w:type="character" w:customStyle="1" w:styleId="WW-Absatz-Standardschriftart11">
    <w:name w:val="WW-Absatz-Standardschriftart11"/>
    <w:rsid w:val="003B62E5"/>
  </w:style>
  <w:style w:type="character" w:customStyle="1" w:styleId="WW8Num7z2">
    <w:name w:val="WW8Num7z2"/>
    <w:rsid w:val="003B62E5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50">
    <w:name w:val="Основной шрифт абзаца5"/>
    <w:rsid w:val="003B62E5"/>
  </w:style>
  <w:style w:type="character" w:customStyle="1" w:styleId="40">
    <w:name w:val="Основной шрифт абзаца4"/>
    <w:rsid w:val="003B62E5"/>
  </w:style>
  <w:style w:type="character" w:customStyle="1" w:styleId="30">
    <w:name w:val="Основной шрифт абзаца3"/>
    <w:rsid w:val="003B62E5"/>
  </w:style>
  <w:style w:type="character" w:customStyle="1" w:styleId="20">
    <w:name w:val="Основной шрифт абзаца2"/>
    <w:rsid w:val="003B62E5"/>
  </w:style>
  <w:style w:type="character" w:customStyle="1" w:styleId="WW-Absatz-Standardschriftart111">
    <w:name w:val="WW-Absatz-Standardschriftart111"/>
    <w:rsid w:val="003B62E5"/>
  </w:style>
  <w:style w:type="character" w:customStyle="1" w:styleId="WW-Absatz-Standardschriftart1111">
    <w:name w:val="WW-Absatz-Standardschriftart1111"/>
    <w:rsid w:val="003B62E5"/>
  </w:style>
  <w:style w:type="character" w:customStyle="1" w:styleId="WW-Absatz-Standardschriftart11111">
    <w:name w:val="WW-Absatz-Standardschriftart11111"/>
    <w:rsid w:val="003B62E5"/>
  </w:style>
  <w:style w:type="character" w:customStyle="1" w:styleId="WW-Absatz-Standardschriftart111111">
    <w:name w:val="WW-Absatz-Standardschriftart111111"/>
    <w:rsid w:val="003B62E5"/>
  </w:style>
  <w:style w:type="character" w:customStyle="1" w:styleId="WW-Absatz-Standardschriftart1111111">
    <w:name w:val="WW-Absatz-Standardschriftart1111111"/>
    <w:rsid w:val="003B62E5"/>
  </w:style>
  <w:style w:type="character" w:customStyle="1" w:styleId="WW-Absatz-Standardschriftart11111111">
    <w:name w:val="WW-Absatz-Standardschriftart11111111"/>
    <w:rsid w:val="003B62E5"/>
  </w:style>
  <w:style w:type="character" w:customStyle="1" w:styleId="WW-Absatz-Standardschriftart111111111">
    <w:name w:val="WW-Absatz-Standardschriftart111111111"/>
    <w:rsid w:val="003B62E5"/>
  </w:style>
  <w:style w:type="character" w:customStyle="1" w:styleId="WW-Absatz-Standardschriftart1111111111">
    <w:name w:val="WW-Absatz-Standardschriftart1111111111"/>
    <w:rsid w:val="003B62E5"/>
  </w:style>
  <w:style w:type="character" w:customStyle="1" w:styleId="WW-Absatz-Standardschriftart11111111111">
    <w:name w:val="WW-Absatz-Standardschriftart11111111111"/>
    <w:rsid w:val="003B62E5"/>
  </w:style>
  <w:style w:type="character" w:customStyle="1" w:styleId="WW-Absatz-Standardschriftart111111111111">
    <w:name w:val="WW-Absatz-Standardschriftart111111111111"/>
    <w:rsid w:val="003B62E5"/>
  </w:style>
  <w:style w:type="character" w:customStyle="1" w:styleId="WW-Absatz-Standardschriftart1111111111111">
    <w:name w:val="WW-Absatz-Standardschriftart1111111111111"/>
    <w:rsid w:val="003B62E5"/>
  </w:style>
  <w:style w:type="character" w:customStyle="1" w:styleId="WW-Absatz-Standardschriftart11111111111111">
    <w:name w:val="WW-Absatz-Standardschriftart11111111111111"/>
    <w:rsid w:val="003B62E5"/>
  </w:style>
  <w:style w:type="character" w:customStyle="1" w:styleId="WW-Absatz-Standardschriftart111111111111111">
    <w:name w:val="WW-Absatz-Standardschriftart111111111111111"/>
    <w:rsid w:val="003B62E5"/>
  </w:style>
  <w:style w:type="character" w:customStyle="1" w:styleId="WW-Absatz-Standardschriftart1111111111111111">
    <w:name w:val="WW-Absatz-Standardschriftart1111111111111111"/>
    <w:rsid w:val="003B62E5"/>
  </w:style>
  <w:style w:type="character" w:customStyle="1" w:styleId="WW-Absatz-Standardschriftart11111111111111111">
    <w:name w:val="WW-Absatz-Standardschriftart11111111111111111"/>
    <w:rsid w:val="003B62E5"/>
  </w:style>
  <w:style w:type="character" w:customStyle="1" w:styleId="WW-Absatz-Standardschriftart111111111111111111">
    <w:name w:val="WW-Absatz-Standardschriftart111111111111111111"/>
    <w:rsid w:val="003B62E5"/>
  </w:style>
  <w:style w:type="character" w:customStyle="1" w:styleId="WW-Absatz-Standardschriftart1111111111111111111">
    <w:name w:val="WW-Absatz-Standardschriftart1111111111111111111"/>
    <w:rsid w:val="003B62E5"/>
  </w:style>
  <w:style w:type="character" w:customStyle="1" w:styleId="WW-Absatz-Standardschriftart11111111111111111111">
    <w:name w:val="WW-Absatz-Standardschriftart11111111111111111111"/>
    <w:rsid w:val="003B62E5"/>
  </w:style>
  <w:style w:type="character" w:customStyle="1" w:styleId="WW-Absatz-Standardschriftart111111111111111111111">
    <w:name w:val="WW-Absatz-Standardschriftart111111111111111111111"/>
    <w:rsid w:val="003B62E5"/>
  </w:style>
  <w:style w:type="character" w:customStyle="1" w:styleId="WW-Absatz-Standardschriftart1111111111111111111111">
    <w:name w:val="WW-Absatz-Standardschriftart1111111111111111111111"/>
    <w:rsid w:val="003B62E5"/>
  </w:style>
  <w:style w:type="character" w:customStyle="1" w:styleId="WW-Absatz-Standardschriftart11111111111111111111111">
    <w:name w:val="WW-Absatz-Standardschriftart11111111111111111111111"/>
    <w:rsid w:val="003B62E5"/>
  </w:style>
  <w:style w:type="character" w:customStyle="1" w:styleId="WW-Absatz-Standardschriftart111111111111111111111111">
    <w:name w:val="WW-Absatz-Standardschriftart111111111111111111111111"/>
    <w:rsid w:val="003B62E5"/>
  </w:style>
  <w:style w:type="character" w:customStyle="1" w:styleId="WW-Absatz-Standardschriftart1111111111111111111111111">
    <w:name w:val="WW-Absatz-Standardschriftart1111111111111111111111111"/>
    <w:rsid w:val="003B62E5"/>
  </w:style>
  <w:style w:type="character" w:customStyle="1" w:styleId="WW-Absatz-Standardschriftart11111111111111111111111111">
    <w:name w:val="WW-Absatz-Standardschriftart11111111111111111111111111"/>
    <w:rsid w:val="003B62E5"/>
  </w:style>
  <w:style w:type="character" w:customStyle="1" w:styleId="WW-Absatz-Standardschriftart111111111111111111111111111">
    <w:name w:val="WW-Absatz-Standardschriftart111111111111111111111111111"/>
    <w:rsid w:val="003B62E5"/>
  </w:style>
  <w:style w:type="character" w:customStyle="1" w:styleId="WW-Absatz-Standardschriftart1111111111111111111111111111">
    <w:name w:val="WW-Absatz-Standardschriftart1111111111111111111111111111"/>
    <w:rsid w:val="003B62E5"/>
  </w:style>
  <w:style w:type="character" w:customStyle="1" w:styleId="WW-Absatz-Standardschriftart11111111111111111111111111111">
    <w:name w:val="WW-Absatz-Standardschriftart11111111111111111111111111111"/>
    <w:rsid w:val="003B62E5"/>
  </w:style>
  <w:style w:type="character" w:customStyle="1" w:styleId="WW-Absatz-Standardschriftart111111111111111111111111111111">
    <w:name w:val="WW-Absatz-Standardschriftart111111111111111111111111111111"/>
    <w:rsid w:val="003B62E5"/>
  </w:style>
  <w:style w:type="character" w:customStyle="1" w:styleId="WW-Absatz-Standardschriftart1111111111111111111111111111111">
    <w:name w:val="WW-Absatz-Standardschriftart1111111111111111111111111111111"/>
    <w:rsid w:val="003B62E5"/>
  </w:style>
  <w:style w:type="character" w:customStyle="1" w:styleId="WW-Absatz-Standardschriftart11111111111111111111111111111111">
    <w:name w:val="WW-Absatz-Standardschriftart11111111111111111111111111111111"/>
    <w:rsid w:val="003B62E5"/>
  </w:style>
  <w:style w:type="character" w:customStyle="1" w:styleId="WW-Absatz-Standardschriftart111111111111111111111111111111111">
    <w:name w:val="WW-Absatz-Standardschriftart111111111111111111111111111111111"/>
    <w:rsid w:val="003B62E5"/>
  </w:style>
  <w:style w:type="character" w:customStyle="1" w:styleId="WW-Absatz-Standardschriftart1111111111111111111111111111111111">
    <w:name w:val="WW-Absatz-Standardschriftart1111111111111111111111111111111111"/>
    <w:rsid w:val="003B62E5"/>
  </w:style>
  <w:style w:type="character" w:customStyle="1" w:styleId="WW8Num3z1">
    <w:name w:val="WW8Num3z1"/>
    <w:rsid w:val="003B62E5"/>
    <w:rPr>
      <w:rFonts w:ascii="Courier New" w:hAnsi="Courier New" w:cs="Courier New"/>
    </w:rPr>
  </w:style>
  <w:style w:type="character" w:customStyle="1" w:styleId="WW8Num6z1">
    <w:name w:val="WW8Num6z1"/>
    <w:rsid w:val="003B62E5"/>
    <w:rPr>
      <w:rFonts w:ascii="Courier New" w:hAnsi="Courier New" w:cs="Courier New"/>
    </w:rPr>
  </w:style>
  <w:style w:type="character" w:customStyle="1" w:styleId="WW8Num13z0">
    <w:name w:val="WW8Num13z0"/>
    <w:rsid w:val="003B62E5"/>
    <w:rPr>
      <w:rFonts w:ascii="Symbol" w:hAnsi="Symbol"/>
    </w:rPr>
  </w:style>
  <w:style w:type="character" w:customStyle="1" w:styleId="WW-Absatz-Standardschriftart11111111111111111111111111111111111">
    <w:name w:val="WW-Absatz-Standardschriftart11111111111111111111111111111111111"/>
    <w:rsid w:val="003B62E5"/>
  </w:style>
  <w:style w:type="character" w:customStyle="1" w:styleId="WW-Absatz-Standardschriftart111111111111111111111111111111111111">
    <w:name w:val="WW-Absatz-Standardschriftart111111111111111111111111111111111111"/>
    <w:rsid w:val="003B62E5"/>
  </w:style>
  <w:style w:type="character" w:customStyle="1" w:styleId="WW8Num9z1">
    <w:name w:val="WW8Num9z1"/>
    <w:rsid w:val="003B62E5"/>
    <w:rPr>
      <w:b w:val="0"/>
    </w:rPr>
  </w:style>
  <w:style w:type="character" w:customStyle="1" w:styleId="WW8Num12z0">
    <w:name w:val="WW8Num12z0"/>
    <w:rsid w:val="003B62E5"/>
    <w:rPr>
      <w:rFonts w:ascii="Symbol" w:hAnsi="Symbol"/>
    </w:rPr>
  </w:style>
  <w:style w:type="character" w:customStyle="1" w:styleId="WW8Num13z1">
    <w:name w:val="WW8Num13z1"/>
    <w:rsid w:val="003B62E5"/>
    <w:rPr>
      <w:b w:val="0"/>
      <w:color w:val="auto"/>
    </w:rPr>
  </w:style>
  <w:style w:type="character" w:customStyle="1" w:styleId="WW8Num14z0">
    <w:name w:val="WW8Num14z0"/>
    <w:rsid w:val="003B62E5"/>
    <w:rPr>
      <w:b w:val="0"/>
    </w:rPr>
  </w:style>
  <w:style w:type="character" w:customStyle="1" w:styleId="WW-Absatz-Standardschriftart1111111111111111111111111111111111111">
    <w:name w:val="WW-Absatz-Standardschriftart1111111111111111111111111111111111111"/>
    <w:rsid w:val="003B62E5"/>
  </w:style>
  <w:style w:type="character" w:customStyle="1" w:styleId="WW-Absatz-Standardschriftart11111111111111111111111111111111111111">
    <w:name w:val="WW-Absatz-Standardschriftart11111111111111111111111111111111111111"/>
    <w:rsid w:val="003B62E5"/>
  </w:style>
  <w:style w:type="character" w:customStyle="1" w:styleId="WW8Num14z1">
    <w:name w:val="WW8Num14z1"/>
    <w:rsid w:val="003B62E5"/>
    <w:rPr>
      <w:b w:val="0"/>
      <w:color w:val="auto"/>
    </w:rPr>
  </w:style>
  <w:style w:type="character" w:customStyle="1" w:styleId="WW8Num15z0">
    <w:name w:val="WW8Num15z0"/>
    <w:rsid w:val="003B62E5"/>
    <w:rPr>
      <w:rFonts w:ascii="Symbol" w:hAnsi="Symbol"/>
    </w:rPr>
  </w:style>
  <w:style w:type="character" w:customStyle="1" w:styleId="WW-Absatz-Standardschriftart111111111111111111111111111111111111111">
    <w:name w:val="WW-Absatz-Standardschriftart111111111111111111111111111111111111111"/>
    <w:rsid w:val="003B62E5"/>
  </w:style>
  <w:style w:type="character" w:customStyle="1" w:styleId="WW8Num2z1">
    <w:name w:val="WW8Num2z1"/>
    <w:rsid w:val="003B62E5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3z0">
    <w:name w:val="WW8Num3z0"/>
    <w:rsid w:val="003B62E5"/>
    <w:rPr>
      <w:rFonts w:ascii="Symbol" w:hAnsi="Symbol"/>
    </w:rPr>
  </w:style>
  <w:style w:type="character" w:customStyle="1" w:styleId="WW8Num3z2">
    <w:name w:val="WW8Num3z2"/>
    <w:rsid w:val="003B62E5"/>
    <w:rPr>
      <w:rFonts w:ascii="Wingdings" w:hAnsi="Wingdings"/>
    </w:rPr>
  </w:style>
  <w:style w:type="character" w:customStyle="1" w:styleId="WW8Num4z1">
    <w:name w:val="WW8Num4z1"/>
    <w:rsid w:val="003B62E5"/>
    <w:rPr>
      <w:b w:val="0"/>
    </w:rPr>
  </w:style>
  <w:style w:type="character" w:customStyle="1" w:styleId="WW8Num6z2">
    <w:name w:val="WW8Num6z2"/>
    <w:rsid w:val="003B62E5"/>
    <w:rPr>
      <w:rFonts w:ascii="Wingdings" w:hAnsi="Wingdings"/>
    </w:rPr>
  </w:style>
  <w:style w:type="character" w:customStyle="1" w:styleId="WW8Num11z2">
    <w:name w:val="WW8Num11z2"/>
    <w:rsid w:val="003B62E5"/>
    <w:rPr>
      <w:rFonts w:ascii="Wingdings" w:hAnsi="Wingdings"/>
    </w:rPr>
  </w:style>
  <w:style w:type="character" w:customStyle="1" w:styleId="WW8Num15z1">
    <w:name w:val="WW8Num15z1"/>
    <w:rsid w:val="003B62E5"/>
    <w:rPr>
      <w:rFonts w:ascii="Courier New" w:hAnsi="Courier New" w:cs="Courier New"/>
    </w:rPr>
  </w:style>
  <w:style w:type="character" w:customStyle="1" w:styleId="WW8Num15z2">
    <w:name w:val="WW8Num15z2"/>
    <w:rsid w:val="003B62E5"/>
    <w:rPr>
      <w:rFonts w:ascii="Wingdings" w:hAnsi="Wingdings"/>
    </w:rPr>
  </w:style>
  <w:style w:type="character" w:customStyle="1" w:styleId="WW8Num17z0">
    <w:name w:val="WW8Num17z0"/>
    <w:rsid w:val="003B62E5"/>
    <w:rPr>
      <w:b w:val="0"/>
      <w:sz w:val="20"/>
      <w:szCs w:val="20"/>
    </w:rPr>
  </w:style>
  <w:style w:type="character" w:customStyle="1" w:styleId="WW8Num18z0">
    <w:name w:val="WW8Num18z0"/>
    <w:rsid w:val="003B62E5"/>
    <w:rPr>
      <w:b w:val="0"/>
    </w:rPr>
  </w:style>
  <w:style w:type="character" w:customStyle="1" w:styleId="WW8Num20z0">
    <w:name w:val="WW8Num20z0"/>
    <w:rsid w:val="003B62E5"/>
    <w:rPr>
      <w:rFonts w:ascii="Symbol" w:hAnsi="Symbol"/>
    </w:rPr>
  </w:style>
  <w:style w:type="character" w:customStyle="1" w:styleId="WW8Num20z1">
    <w:name w:val="WW8Num20z1"/>
    <w:rsid w:val="003B62E5"/>
    <w:rPr>
      <w:rFonts w:ascii="Courier New" w:hAnsi="Courier New" w:cs="Courier New"/>
    </w:rPr>
  </w:style>
  <w:style w:type="character" w:customStyle="1" w:styleId="WW8Num20z2">
    <w:name w:val="WW8Num20z2"/>
    <w:rsid w:val="003B62E5"/>
    <w:rPr>
      <w:rFonts w:ascii="Wingdings" w:hAnsi="Wingdings"/>
    </w:rPr>
  </w:style>
  <w:style w:type="character" w:customStyle="1" w:styleId="WW8Num22z0">
    <w:name w:val="WW8Num22z0"/>
    <w:rsid w:val="003B62E5"/>
    <w:rPr>
      <w:rFonts w:ascii="Symbol" w:hAnsi="Symbol"/>
    </w:rPr>
  </w:style>
  <w:style w:type="character" w:customStyle="1" w:styleId="WW8Num22z1">
    <w:name w:val="WW8Num22z1"/>
    <w:rsid w:val="003B62E5"/>
    <w:rPr>
      <w:rFonts w:ascii="Courier New" w:hAnsi="Courier New" w:cs="Courier New"/>
    </w:rPr>
  </w:style>
  <w:style w:type="character" w:customStyle="1" w:styleId="WW8Num22z2">
    <w:name w:val="WW8Num22z2"/>
    <w:rsid w:val="003B62E5"/>
    <w:rPr>
      <w:rFonts w:ascii="Wingdings" w:hAnsi="Wingdings"/>
    </w:rPr>
  </w:style>
  <w:style w:type="character" w:customStyle="1" w:styleId="WW8Num23z1">
    <w:name w:val="WW8Num23z1"/>
    <w:rsid w:val="003B62E5"/>
    <w:rPr>
      <w:b w:val="0"/>
    </w:rPr>
  </w:style>
  <w:style w:type="character" w:customStyle="1" w:styleId="WW8Num24z1">
    <w:name w:val="WW8Num24z1"/>
    <w:rsid w:val="003B62E5"/>
    <w:rPr>
      <w:b w:val="0"/>
      <w:color w:val="auto"/>
    </w:rPr>
  </w:style>
  <w:style w:type="character" w:customStyle="1" w:styleId="WW8Num25z0">
    <w:name w:val="WW8Num25z0"/>
    <w:rsid w:val="003B62E5"/>
    <w:rPr>
      <w:b w:val="0"/>
      <w:sz w:val="20"/>
      <w:szCs w:val="20"/>
    </w:rPr>
  </w:style>
  <w:style w:type="character" w:customStyle="1" w:styleId="WW8Num26z0">
    <w:name w:val="WW8Num26z0"/>
    <w:rsid w:val="003B62E5"/>
    <w:rPr>
      <w:rFonts w:ascii="Symbol" w:hAnsi="Symbol"/>
    </w:rPr>
  </w:style>
  <w:style w:type="character" w:customStyle="1" w:styleId="WW8Num26z1">
    <w:name w:val="WW8Num26z1"/>
    <w:rsid w:val="003B62E5"/>
    <w:rPr>
      <w:rFonts w:ascii="Courier New" w:hAnsi="Courier New" w:cs="Courier New"/>
    </w:rPr>
  </w:style>
  <w:style w:type="character" w:customStyle="1" w:styleId="WW8Num26z2">
    <w:name w:val="WW8Num26z2"/>
    <w:rsid w:val="003B62E5"/>
    <w:rPr>
      <w:rFonts w:ascii="Wingdings" w:hAnsi="Wingdings"/>
    </w:rPr>
  </w:style>
  <w:style w:type="character" w:customStyle="1" w:styleId="WW8Num27z0">
    <w:name w:val="WW8Num27z0"/>
    <w:rsid w:val="003B62E5"/>
    <w:rPr>
      <w:b w:val="0"/>
      <w:sz w:val="20"/>
      <w:szCs w:val="20"/>
    </w:rPr>
  </w:style>
  <w:style w:type="character" w:customStyle="1" w:styleId="WW8Num28z0">
    <w:name w:val="WW8Num28z0"/>
    <w:rsid w:val="003B62E5"/>
    <w:rPr>
      <w:color w:val="auto"/>
    </w:rPr>
  </w:style>
  <w:style w:type="character" w:customStyle="1" w:styleId="WW8Num28z1">
    <w:name w:val="WW8Num28z1"/>
    <w:rsid w:val="003B62E5"/>
    <w:rPr>
      <w:b w:val="0"/>
    </w:rPr>
  </w:style>
  <w:style w:type="character" w:customStyle="1" w:styleId="WW8Num33z0">
    <w:name w:val="WW8Num33z0"/>
    <w:rsid w:val="003B62E5"/>
    <w:rPr>
      <w:rFonts w:ascii="Symbol" w:hAnsi="Symbol"/>
    </w:rPr>
  </w:style>
  <w:style w:type="character" w:customStyle="1" w:styleId="WW8Num33z1">
    <w:name w:val="WW8Num33z1"/>
    <w:rsid w:val="003B62E5"/>
    <w:rPr>
      <w:rFonts w:ascii="Courier New" w:hAnsi="Courier New" w:cs="Courier New"/>
    </w:rPr>
  </w:style>
  <w:style w:type="character" w:customStyle="1" w:styleId="WW8Num33z2">
    <w:name w:val="WW8Num33z2"/>
    <w:rsid w:val="003B62E5"/>
    <w:rPr>
      <w:rFonts w:ascii="Wingdings" w:hAnsi="Wingdings"/>
    </w:rPr>
  </w:style>
  <w:style w:type="character" w:customStyle="1" w:styleId="WW8Num34z0">
    <w:name w:val="WW8Num34z0"/>
    <w:rsid w:val="003B62E5"/>
    <w:rPr>
      <w:rFonts w:ascii="Symbol" w:hAnsi="Symbol"/>
    </w:rPr>
  </w:style>
  <w:style w:type="character" w:customStyle="1" w:styleId="WW8Num34z1">
    <w:name w:val="WW8Num34z1"/>
    <w:rsid w:val="003B62E5"/>
    <w:rPr>
      <w:rFonts w:ascii="Courier New" w:hAnsi="Courier New" w:cs="Courier New"/>
    </w:rPr>
  </w:style>
  <w:style w:type="character" w:customStyle="1" w:styleId="WW8Num34z2">
    <w:name w:val="WW8Num34z2"/>
    <w:rsid w:val="003B62E5"/>
    <w:rPr>
      <w:rFonts w:ascii="Wingdings" w:hAnsi="Wingdings"/>
    </w:rPr>
  </w:style>
  <w:style w:type="character" w:customStyle="1" w:styleId="WW8Num38z1">
    <w:name w:val="WW8Num38z1"/>
    <w:rsid w:val="003B62E5"/>
    <w:rPr>
      <w:color w:val="auto"/>
    </w:rPr>
  </w:style>
  <w:style w:type="character" w:customStyle="1" w:styleId="WW8Num39z1">
    <w:name w:val="WW8Num39z1"/>
    <w:rsid w:val="003B62E5"/>
    <w:rPr>
      <w:b w:val="0"/>
      <w:i w:val="0"/>
    </w:rPr>
  </w:style>
  <w:style w:type="character" w:customStyle="1" w:styleId="WW8Num40z0">
    <w:name w:val="WW8Num40z0"/>
    <w:rsid w:val="003B62E5"/>
    <w:rPr>
      <w:rFonts w:ascii="Symbol" w:hAnsi="Symbol"/>
    </w:rPr>
  </w:style>
  <w:style w:type="character" w:customStyle="1" w:styleId="WW8Num40z1">
    <w:name w:val="WW8Num40z1"/>
    <w:rsid w:val="003B62E5"/>
    <w:rPr>
      <w:rFonts w:ascii="Courier New" w:hAnsi="Courier New" w:cs="Courier New"/>
    </w:rPr>
  </w:style>
  <w:style w:type="character" w:customStyle="1" w:styleId="WW8Num40z2">
    <w:name w:val="WW8Num40z2"/>
    <w:rsid w:val="003B62E5"/>
    <w:rPr>
      <w:rFonts w:ascii="Wingdings" w:hAnsi="Wingdings"/>
    </w:rPr>
  </w:style>
  <w:style w:type="character" w:customStyle="1" w:styleId="WW8Num41z0">
    <w:name w:val="WW8Num41z0"/>
    <w:rsid w:val="003B62E5"/>
    <w:rPr>
      <w:rFonts w:ascii="Symbol" w:hAnsi="Symbol"/>
    </w:rPr>
  </w:style>
  <w:style w:type="character" w:customStyle="1" w:styleId="WW8Num41z1">
    <w:name w:val="WW8Num41z1"/>
    <w:rsid w:val="003B62E5"/>
    <w:rPr>
      <w:rFonts w:ascii="Courier New" w:hAnsi="Courier New" w:cs="Courier New"/>
    </w:rPr>
  </w:style>
  <w:style w:type="character" w:customStyle="1" w:styleId="WW8Num41z2">
    <w:name w:val="WW8Num41z2"/>
    <w:rsid w:val="003B62E5"/>
    <w:rPr>
      <w:rFonts w:ascii="Wingdings" w:hAnsi="Wingdings"/>
    </w:rPr>
  </w:style>
  <w:style w:type="character" w:customStyle="1" w:styleId="WW8Num42z1">
    <w:name w:val="WW8Num42z1"/>
    <w:rsid w:val="003B62E5"/>
    <w:rPr>
      <w:b w:val="0"/>
      <w:color w:val="auto"/>
    </w:rPr>
  </w:style>
  <w:style w:type="character" w:customStyle="1" w:styleId="WW8Num43z0">
    <w:name w:val="WW8Num43z0"/>
    <w:rsid w:val="003B62E5"/>
    <w:rPr>
      <w:rFonts w:ascii="Symbol" w:hAnsi="Symbol"/>
    </w:rPr>
  </w:style>
  <w:style w:type="character" w:customStyle="1" w:styleId="WW8Num43z2">
    <w:name w:val="WW8Num43z2"/>
    <w:rsid w:val="003B62E5"/>
    <w:rPr>
      <w:rFonts w:ascii="Wingdings" w:hAnsi="Wingdings"/>
    </w:rPr>
  </w:style>
  <w:style w:type="character" w:customStyle="1" w:styleId="WW8Num43z4">
    <w:name w:val="WW8Num43z4"/>
    <w:rsid w:val="003B62E5"/>
    <w:rPr>
      <w:rFonts w:ascii="Courier New" w:hAnsi="Courier New" w:cs="Courier New"/>
    </w:rPr>
  </w:style>
  <w:style w:type="character" w:customStyle="1" w:styleId="10">
    <w:name w:val="Основной шрифт абзаца1"/>
    <w:rsid w:val="003B62E5"/>
  </w:style>
  <w:style w:type="character" w:customStyle="1" w:styleId="11">
    <w:name w:val="Заголовок 1 Знак"/>
    <w:rsid w:val="003B62E5"/>
    <w:rPr>
      <w:rFonts w:ascii="Times New Roman" w:eastAsia="Times New Roman" w:hAnsi="Times New Roman" w:cs="Times New Roman"/>
      <w:b/>
      <w:kern w:val="1"/>
      <w:sz w:val="36"/>
      <w:szCs w:val="20"/>
    </w:rPr>
  </w:style>
  <w:style w:type="character" w:customStyle="1" w:styleId="21">
    <w:name w:val="Заголовок 2 Знак"/>
    <w:aliases w:val="H2 Знак"/>
    <w:rsid w:val="003B62E5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31">
    <w:name w:val="Заголовок 3 Знак"/>
    <w:rsid w:val="003B62E5"/>
    <w:rPr>
      <w:rFonts w:ascii="Arial" w:eastAsia="Times New Roman" w:hAnsi="Arial"/>
      <w:b/>
      <w:sz w:val="24"/>
    </w:rPr>
  </w:style>
  <w:style w:type="character" w:customStyle="1" w:styleId="41">
    <w:name w:val="Заголовок 4 Знак"/>
    <w:rsid w:val="003B62E5"/>
    <w:rPr>
      <w:rFonts w:ascii="Arial" w:eastAsia="Times New Roman" w:hAnsi="Arial"/>
      <w:sz w:val="24"/>
    </w:rPr>
  </w:style>
  <w:style w:type="character" w:customStyle="1" w:styleId="51">
    <w:name w:val="Заголовок 5 Знак"/>
    <w:rsid w:val="003B62E5"/>
    <w:rPr>
      <w:rFonts w:ascii="Times New Roman" w:eastAsia="Times New Roman" w:hAnsi="Times New Roman"/>
      <w:sz w:val="22"/>
    </w:rPr>
  </w:style>
  <w:style w:type="character" w:customStyle="1" w:styleId="61">
    <w:name w:val="Заголовок 6 Знак"/>
    <w:rsid w:val="003B62E5"/>
    <w:rPr>
      <w:rFonts w:ascii="Times New Roman" w:eastAsia="Times New Roman" w:hAnsi="Times New Roman"/>
      <w:i/>
      <w:sz w:val="22"/>
    </w:rPr>
  </w:style>
  <w:style w:type="character" w:customStyle="1" w:styleId="71">
    <w:name w:val="Заголовок 7 Знак"/>
    <w:rsid w:val="003B62E5"/>
    <w:rPr>
      <w:rFonts w:ascii="Arial" w:eastAsia="Times New Roman" w:hAnsi="Arial"/>
    </w:rPr>
  </w:style>
  <w:style w:type="character" w:customStyle="1" w:styleId="80">
    <w:name w:val="Заголовок 8 Знак"/>
    <w:rsid w:val="003B62E5"/>
    <w:rPr>
      <w:rFonts w:ascii="Arial" w:eastAsia="Times New Roman" w:hAnsi="Arial"/>
      <w:i/>
    </w:rPr>
  </w:style>
  <w:style w:type="character" w:customStyle="1" w:styleId="90">
    <w:name w:val="Заголовок 9 Знак"/>
    <w:rsid w:val="003B62E5"/>
    <w:rPr>
      <w:rFonts w:ascii="Arial" w:eastAsia="Times New Roman" w:hAnsi="Arial"/>
      <w:b/>
      <w:i/>
      <w:sz w:val="18"/>
    </w:rPr>
  </w:style>
  <w:style w:type="character" w:customStyle="1" w:styleId="a4">
    <w:name w:val="Знак Знак"/>
    <w:rsid w:val="003B62E5"/>
    <w:rPr>
      <w:b/>
      <w:kern w:val="1"/>
      <w:sz w:val="36"/>
      <w:lang w:val="ru-RU" w:eastAsia="ar-SA" w:bidi="ar-SA"/>
    </w:rPr>
  </w:style>
  <w:style w:type="character" w:customStyle="1" w:styleId="a5">
    <w:name w:val="Основной текст с отступом Знак"/>
    <w:uiPriority w:val="99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uiPriority w:val="99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uiPriority w:val="99"/>
    <w:rsid w:val="003B62E5"/>
    <w:rPr>
      <w:rFonts w:ascii="Arial" w:eastAsia="Times New Roman" w:hAnsi="Arial" w:cs="Times New Roman"/>
      <w:b/>
      <w:kern w:val="1"/>
      <w:sz w:val="32"/>
      <w:szCs w:val="20"/>
    </w:rPr>
  </w:style>
  <w:style w:type="character" w:customStyle="1" w:styleId="a7">
    <w:name w:val="Дата Знак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link w:val="24"/>
    <w:uiPriority w:val="99"/>
    <w:rsid w:val="003B62E5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link w:val="33"/>
    <w:uiPriority w:val="99"/>
    <w:rsid w:val="003B62E5"/>
    <w:rPr>
      <w:rFonts w:ascii="Times New Roman" w:eastAsia="Times New Roman" w:hAnsi="Times New Roman" w:cs="Times New Roman"/>
      <w:sz w:val="16"/>
      <w:szCs w:val="20"/>
    </w:rPr>
  </w:style>
  <w:style w:type="character" w:customStyle="1" w:styleId="a9">
    <w:name w:val="Верхний колонтитул Знак"/>
    <w:rsid w:val="003B62E5"/>
    <w:rPr>
      <w:rFonts w:ascii="Arial" w:eastAsia="Times New Roman" w:hAnsi="Arial" w:cs="Times New Roman"/>
      <w:sz w:val="24"/>
      <w:szCs w:val="20"/>
      <w:lang w:val="ru-RU"/>
    </w:rPr>
  </w:style>
  <w:style w:type="character" w:styleId="aa">
    <w:name w:val="page number"/>
    <w:uiPriority w:val="99"/>
    <w:rsid w:val="003B62E5"/>
    <w:rPr>
      <w:rFonts w:ascii="Times New Roman" w:hAnsi="Times New Roman"/>
    </w:rPr>
  </w:style>
  <w:style w:type="character" w:customStyle="1" w:styleId="ab">
    <w:name w:val="Нижний колонтитул Знак"/>
    <w:uiPriority w:val="99"/>
    <w:rsid w:val="003B62E5"/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34">
    <w:name w:val="Основной текст 3 Знак"/>
    <w:uiPriority w:val="99"/>
    <w:rsid w:val="003B62E5"/>
    <w:rPr>
      <w:rFonts w:ascii="Times New Roman" w:eastAsia="Times New Roman" w:hAnsi="Times New Roman" w:cs="Times New Roman"/>
      <w:b/>
      <w:i/>
      <w:szCs w:val="24"/>
    </w:rPr>
  </w:style>
  <w:style w:type="character" w:customStyle="1" w:styleId="ac">
    <w:name w:val="Текст Знак"/>
    <w:rsid w:val="003B62E5"/>
    <w:rPr>
      <w:rFonts w:ascii="Courier New" w:eastAsia="Times New Roman" w:hAnsi="Courier New" w:cs="Courier New"/>
      <w:sz w:val="20"/>
      <w:szCs w:val="20"/>
    </w:rPr>
  </w:style>
  <w:style w:type="character" w:styleId="ad">
    <w:name w:val="Hyperlink"/>
    <w:uiPriority w:val="99"/>
    <w:rsid w:val="003B62E5"/>
    <w:rPr>
      <w:color w:val="0000FF"/>
      <w:u w:val="single"/>
    </w:rPr>
  </w:style>
  <w:style w:type="character" w:customStyle="1" w:styleId="HTML">
    <w:name w:val="Стандартный HTML Знак"/>
    <w:rsid w:val="003B62E5"/>
    <w:rPr>
      <w:rFonts w:ascii="Courier New" w:eastAsia="Times New Roman" w:hAnsi="Courier New" w:cs="Courier New"/>
      <w:sz w:val="20"/>
      <w:szCs w:val="20"/>
    </w:rPr>
  </w:style>
  <w:style w:type="character" w:customStyle="1" w:styleId="310">
    <w:name w:val="Стиль3 Знак Знак1"/>
    <w:rsid w:val="003B62E5"/>
    <w:rPr>
      <w:sz w:val="24"/>
      <w:lang w:val="ru-RU" w:eastAsia="ar-SA" w:bidi="ar-SA"/>
    </w:rPr>
  </w:style>
  <w:style w:type="character" w:customStyle="1" w:styleId="ae">
    <w:name w:val="Основной шрифт"/>
    <w:uiPriority w:val="99"/>
    <w:rsid w:val="003B62E5"/>
  </w:style>
  <w:style w:type="character" w:customStyle="1" w:styleId="af">
    <w:name w:val="Пункт Знак Знак"/>
    <w:rsid w:val="003B62E5"/>
    <w:rPr>
      <w:sz w:val="28"/>
      <w:lang w:val="ru-RU" w:eastAsia="ar-SA" w:bidi="ar-SA"/>
    </w:rPr>
  </w:style>
  <w:style w:type="character" w:customStyle="1" w:styleId="af0">
    <w:name w:val="Текст выноски Знак"/>
    <w:uiPriority w:val="99"/>
    <w:rsid w:val="003B62E5"/>
    <w:rPr>
      <w:rFonts w:ascii="Tahoma" w:eastAsia="Times New Roman" w:hAnsi="Tahoma" w:cs="Tahoma"/>
      <w:sz w:val="16"/>
      <w:szCs w:val="16"/>
    </w:rPr>
  </w:style>
  <w:style w:type="character" w:styleId="af1">
    <w:name w:val="FollowedHyperlink"/>
    <w:uiPriority w:val="99"/>
    <w:rsid w:val="003B62E5"/>
    <w:rPr>
      <w:color w:val="800080"/>
      <w:u w:val="single"/>
    </w:rPr>
  </w:style>
  <w:style w:type="character" w:customStyle="1" w:styleId="af2">
    <w:name w:val="Знак Знак Знак"/>
    <w:rsid w:val="003B62E5"/>
    <w:rPr>
      <w:sz w:val="24"/>
      <w:lang w:val="ru-RU" w:eastAsia="ar-SA" w:bidi="ar-SA"/>
    </w:rPr>
  </w:style>
  <w:style w:type="character" w:customStyle="1" w:styleId="af3">
    <w:name w:val="Подзаголовок Знак"/>
    <w:rsid w:val="003B62E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postbody">
    <w:name w:val="postbody"/>
    <w:basedOn w:val="10"/>
    <w:rsid w:val="003B62E5"/>
  </w:style>
  <w:style w:type="character" w:customStyle="1" w:styleId="apple-style-span">
    <w:name w:val="apple-style-span"/>
    <w:basedOn w:val="10"/>
    <w:rsid w:val="003B62E5"/>
  </w:style>
  <w:style w:type="character" w:customStyle="1" w:styleId="apple-converted-space">
    <w:name w:val="apple-converted-space"/>
    <w:rsid w:val="003B62E5"/>
  </w:style>
  <w:style w:type="character" w:customStyle="1" w:styleId="af4">
    <w:name w:val="Символ нумерации"/>
    <w:rsid w:val="003B62E5"/>
  </w:style>
  <w:style w:type="character" w:customStyle="1" w:styleId="WW8Num30z0">
    <w:name w:val="WW8Num30z0"/>
    <w:rsid w:val="003B62E5"/>
    <w:rPr>
      <w:rFonts w:cs="Times New Roman"/>
    </w:rPr>
  </w:style>
  <w:style w:type="character" w:customStyle="1" w:styleId="WW8Num30z1">
    <w:name w:val="WW8Num30z1"/>
    <w:rsid w:val="003B62E5"/>
    <w:rPr>
      <w:rFonts w:cs="Times New Roman"/>
      <w:b w:val="0"/>
    </w:rPr>
  </w:style>
  <w:style w:type="character" w:customStyle="1" w:styleId="WW8Num23z0">
    <w:name w:val="WW8Num23z0"/>
    <w:rsid w:val="003B62E5"/>
    <w:rPr>
      <w:rFonts w:cs="Times New Roman"/>
    </w:rPr>
  </w:style>
  <w:style w:type="character" w:customStyle="1" w:styleId="WW8Num23z2">
    <w:name w:val="WW8Num23z2"/>
    <w:rsid w:val="003B62E5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6z0">
    <w:name w:val="WW8Num36z0"/>
    <w:rsid w:val="003B62E5"/>
    <w:rPr>
      <w:rFonts w:cs="Times New Roman"/>
      <w:sz w:val="20"/>
      <w:szCs w:val="20"/>
    </w:rPr>
  </w:style>
  <w:style w:type="character" w:customStyle="1" w:styleId="WW8Num35z0">
    <w:name w:val="WW8Num35z0"/>
    <w:rsid w:val="003B62E5"/>
    <w:rPr>
      <w:rFonts w:cs="Times New Roman"/>
    </w:rPr>
  </w:style>
  <w:style w:type="character" w:customStyle="1" w:styleId="WW8Num35z1">
    <w:name w:val="WW8Num35z1"/>
    <w:rsid w:val="003B62E5"/>
    <w:rPr>
      <w:rFonts w:cs="Times New Roman"/>
      <w:i w:val="0"/>
    </w:rPr>
  </w:style>
  <w:style w:type="character" w:customStyle="1" w:styleId="WW8Num35z4">
    <w:name w:val="WW8Num35z4"/>
    <w:rsid w:val="003B62E5"/>
    <w:rPr>
      <w:rFonts w:ascii="Symbol" w:hAnsi="Symbol"/>
    </w:rPr>
  </w:style>
  <w:style w:type="character" w:customStyle="1" w:styleId="WW8Num47z0">
    <w:name w:val="WW8Num47z0"/>
    <w:rsid w:val="003B62E5"/>
    <w:rPr>
      <w:rFonts w:cs="Times New Roman"/>
    </w:rPr>
  </w:style>
  <w:style w:type="character" w:customStyle="1" w:styleId="WW8Num45z0">
    <w:name w:val="WW8Num45z0"/>
    <w:rsid w:val="003B62E5"/>
    <w:rPr>
      <w:rFonts w:cs="Times New Roman"/>
    </w:rPr>
  </w:style>
  <w:style w:type="character" w:customStyle="1" w:styleId="WW8Num44z0">
    <w:name w:val="WW8Num44z0"/>
    <w:rsid w:val="003B62E5"/>
    <w:rPr>
      <w:rFonts w:cs="Times New Roman"/>
      <w:sz w:val="20"/>
      <w:szCs w:val="20"/>
    </w:rPr>
  </w:style>
  <w:style w:type="character" w:customStyle="1" w:styleId="WW8Num44z1">
    <w:name w:val="WW8Num44z1"/>
    <w:rsid w:val="003B62E5"/>
    <w:rPr>
      <w:rFonts w:cs="Times New Roman"/>
    </w:rPr>
  </w:style>
  <w:style w:type="paragraph" w:customStyle="1" w:styleId="12">
    <w:name w:val="Заголовок1"/>
    <w:basedOn w:val="a0"/>
    <w:next w:val="af5"/>
    <w:rsid w:val="003B62E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5">
    <w:name w:val="Body Text"/>
    <w:basedOn w:val="a0"/>
    <w:rsid w:val="003B62E5"/>
    <w:pPr>
      <w:spacing w:after="120"/>
    </w:pPr>
    <w:rPr>
      <w:szCs w:val="20"/>
    </w:rPr>
  </w:style>
  <w:style w:type="paragraph" w:styleId="af6">
    <w:name w:val="List"/>
    <w:basedOn w:val="af5"/>
    <w:rsid w:val="003B62E5"/>
    <w:rPr>
      <w:rFonts w:cs="Mangal"/>
    </w:rPr>
  </w:style>
  <w:style w:type="paragraph" w:customStyle="1" w:styleId="72">
    <w:name w:val="Название7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73">
    <w:name w:val="Указатель7"/>
    <w:basedOn w:val="a0"/>
    <w:rsid w:val="003B62E5"/>
    <w:pPr>
      <w:suppressLineNumbers/>
    </w:pPr>
    <w:rPr>
      <w:rFonts w:cs="Mangal"/>
    </w:rPr>
  </w:style>
  <w:style w:type="paragraph" w:customStyle="1" w:styleId="62">
    <w:name w:val="Название6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63">
    <w:name w:val="Указатель6"/>
    <w:basedOn w:val="a0"/>
    <w:rsid w:val="003B62E5"/>
    <w:pPr>
      <w:suppressLineNumbers/>
    </w:pPr>
    <w:rPr>
      <w:rFonts w:cs="Mangal"/>
    </w:rPr>
  </w:style>
  <w:style w:type="paragraph" w:customStyle="1" w:styleId="52">
    <w:name w:val="Название5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53">
    <w:name w:val="Указатель5"/>
    <w:basedOn w:val="a0"/>
    <w:rsid w:val="003B62E5"/>
    <w:pPr>
      <w:suppressLineNumbers/>
    </w:pPr>
    <w:rPr>
      <w:rFonts w:cs="Mangal"/>
    </w:rPr>
  </w:style>
  <w:style w:type="paragraph" w:customStyle="1" w:styleId="42">
    <w:name w:val="Название4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0"/>
    <w:rsid w:val="003B62E5"/>
    <w:pPr>
      <w:suppressLineNumbers/>
    </w:pPr>
    <w:rPr>
      <w:rFonts w:cs="Mangal"/>
    </w:rPr>
  </w:style>
  <w:style w:type="paragraph" w:customStyle="1" w:styleId="35">
    <w:name w:val="Название3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36">
    <w:name w:val="Указатель3"/>
    <w:basedOn w:val="a0"/>
    <w:rsid w:val="003B62E5"/>
    <w:pPr>
      <w:suppressLineNumbers/>
    </w:pPr>
    <w:rPr>
      <w:rFonts w:cs="Mangal"/>
    </w:rPr>
  </w:style>
  <w:style w:type="paragraph" w:customStyle="1" w:styleId="25">
    <w:name w:val="Название2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0"/>
    <w:rsid w:val="003B62E5"/>
    <w:pPr>
      <w:suppressLineNumbers/>
    </w:pPr>
    <w:rPr>
      <w:rFonts w:cs="Mangal"/>
    </w:rPr>
  </w:style>
  <w:style w:type="paragraph" w:customStyle="1" w:styleId="13">
    <w:name w:val="Название1"/>
    <w:basedOn w:val="a0"/>
    <w:rsid w:val="003B62E5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0"/>
    <w:rsid w:val="003B62E5"/>
    <w:pPr>
      <w:suppressLineNumbers/>
    </w:pPr>
    <w:rPr>
      <w:rFonts w:cs="Mangal"/>
    </w:rPr>
  </w:style>
  <w:style w:type="paragraph" w:styleId="af7">
    <w:name w:val="Body Text Indent"/>
    <w:basedOn w:val="a0"/>
    <w:uiPriority w:val="99"/>
    <w:rsid w:val="003B62E5"/>
    <w:pPr>
      <w:spacing w:before="60" w:after="0"/>
      <w:ind w:firstLine="851"/>
    </w:pPr>
    <w:rPr>
      <w:szCs w:val="20"/>
    </w:rPr>
  </w:style>
  <w:style w:type="paragraph" w:customStyle="1" w:styleId="210">
    <w:name w:val="Основной текст 21"/>
    <w:basedOn w:val="a0"/>
    <w:rsid w:val="003B62E5"/>
    <w:pPr>
      <w:ind w:left="2167" w:hanging="567"/>
    </w:pPr>
    <w:rPr>
      <w:szCs w:val="20"/>
    </w:rPr>
  </w:style>
  <w:style w:type="paragraph" w:customStyle="1" w:styleId="15">
    <w:name w:val="Маркированный список1"/>
    <w:basedOn w:val="a0"/>
    <w:rsid w:val="003B62E5"/>
    <w:pPr>
      <w:widowControl w:val="0"/>
      <w:spacing w:after="0"/>
    </w:pPr>
    <w:rPr>
      <w:sz w:val="22"/>
      <w:szCs w:val="22"/>
    </w:rPr>
  </w:style>
  <w:style w:type="paragraph" w:customStyle="1" w:styleId="211">
    <w:name w:val="Маркированный список 21"/>
    <w:basedOn w:val="a0"/>
    <w:rsid w:val="003B62E5"/>
    <w:pPr>
      <w:ind w:left="643" w:hanging="360"/>
    </w:pPr>
    <w:rPr>
      <w:szCs w:val="20"/>
    </w:rPr>
  </w:style>
  <w:style w:type="paragraph" w:customStyle="1" w:styleId="311">
    <w:name w:val="Маркированный список 31"/>
    <w:basedOn w:val="a0"/>
    <w:rsid w:val="003B62E5"/>
    <w:pPr>
      <w:ind w:left="926" w:hanging="360"/>
    </w:pPr>
    <w:rPr>
      <w:szCs w:val="20"/>
    </w:rPr>
  </w:style>
  <w:style w:type="paragraph" w:customStyle="1" w:styleId="410">
    <w:name w:val="Маркированный список 41"/>
    <w:basedOn w:val="a0"/>
    <w:rsid w:val="003B62E5"/>
    <w:pPr>
      <w:ind w:left="1209" w:hanging="360"/>
    </w:pPr>
    <w:rPr>
      <w:szCs w:val="20"/>
    </w:rPr>
  </w:style>
  <w:style w:type="paragraph" w:customStyle="1" w:styleId="510">
    <w:name w:val="Маркированный список 51"/>
    <w:basedOn w:val="a0"/>
    <w:rsid w:val="003B62E5"/>
    <w:pPr>
      <w:ind w:left="1492" w:hanging="360"/>
    </w:pPr>
    <w:rPr>
      <w:szCs w:val="20"/>
    </w:rPr>
  </w:style>
  <w:style w:type="paragraph" w:customStyle="1" w:styleId="16">
    <w:name w:val="Нумерованный список1"/>
    <w:basedOn w:val="a0"/>
    <w:rsid w:val="003B62E5"/>
    <w:pPr>
      <w:ind w:left="360" w:hanging="360"/>
    </w:pPr>
    <w:rPr>
      <w:szCs w:val="20"/>
    </w:rPr>
  </w:style>
  <w:style w:type="paragraph" w:customStyle="1" w:styleId="212">
    <w:name w:val="Нумерованный список 21"/>
    <w:basedOn w:val="a0"/>
    <w:rsid w:val="003B62E5"/>
    <w:pPr>
      <w:ind w:left="643" w:hanging="360"/>
    </w:pPr>
    <w:rPr>
      <w:szCs w:val="20"/>
    </w:rPr>
  </w:style>
  <w:style w:type="paragraph" w:customStyle="1" w:styleId="312">
    <w:name w:val="Нумерованный список 31"/>
    <w:basedOn w:val="a0"/>
    <w:rsid w:val="003B62E5"/>
    <w:rPr>
      <w:szCs w:val="20"/>
    </w:rPr>
  </w:style>
  <w:style w:type="paragraph" w:customStyle="1" w:styleId="411">
    <w:name w:val="Нумерованный список 41"/>
    <w:basedOn w:val="a0"/>
    <w:rsid w:val="003B62E5"/>
    <w:pPr>
      <w:ind w:left="1209" w:hanging="360"/>
    </w:pPr>
    <w:rPr>
      <w:szCs w:val="20"/>
    </w:rPr>
  </w:style>
  <w:style w:type="paragraph" w:customStyle="1" w:styleId="511">
    <w:name w:val="Нумерованный список 51"/>
    <w:basedOn w:val="a0"/>
    <w:rsid w:val="003B62E5"/>
    <w:pPr>
      <w:ind w:left="1492" w:hanging="360"/>
    </w:pPr>
    <w:rPr>
      <w:szCs w:val="20"/>
    </w:rPr>
  </w:style>
  <w:style w:type="paragraph" w:customStyle="1" w:styleId="af8">
    <w:name w:val="Раздел"/>
    <w:basedOn w:val="a0"/>
    <w:rsid w:val="003B62E5"/>
    <w:pPr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</w:rPr>
  </w:style>
  <w:style w:type="paragraph" w:customStyle="1" w:styleId="37">
    <w:name w:val="Раздел 3"/>
    <w:basedOn w:val="a0"/>
    <w:rsid w:val="003B62E5"/>
    <w:pPr>
      <w:spacing w:before="120" w:after="120"/>
      <w:ind w:left="360" w:hanging="360"/>
      <w:jc w:val="center"/>
    </w:pPr>
    <w:rPr>
      <w:b/>
      <w:szCs w:val="20"/>
    </w:rPr>
  </w:style>
  <w:style w:type="paragraph" w:customStyle="1" w:styleId="af9">
    <w:name w:val="Условия контракта"/>
    <w:basedOn w:val="a0"/>
    <w:rsid w:val="003B62E5"/>
    <w:pPr>
      <w:spacing w:before="240" w:after="120"/>
      <w:ind w:left="567" w:hanging="567"/>
    </w:pPr>
    <w:rPr>
      <w:b/>
      <w:szCs w:val="20"/>
    </w:rPr>
  </w:style>
  <w:style w:type="paragraph" w:styleId="afa">
    <w:name w:val="Title"/>
    <w:basedOn w:val="a0"/>
    <w:next w:val="afb"/>
    <w:qFormat/>
    <w:rsid w:val="003B62E5"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b">
    <w:name w:val="Subtitle"/>
    <w:basedOn w:val="a0"/>
    <w:next w:val="af5"/>
    <w:qFormat/>
    <w:rsid w:val="003B62E5"/>
    <w:pPr>
      <w:jc w:val="center"/>
    </w:pPr>
    <w:rPr>
      <w:b/>
      <w:bCs/>
      <w:sz w:val="28"/>
    </w:rPr>
  </w:style>
  <w:style w:type="paragraph" w:styleId="38">
    <w:name w:val="toc 3"/>
    <w:basedOn w:val="a0"/>
    <w:next w:val="a0"/>
    <w:rsid w:val="003B62E5"/>
    <w:pPr>
      <w:spacing w:before="100" w:after="0"/>
      <w:jc w:val="left"/>
    </w:pPr>
    <w:rPr>
      <w:sz w:val="20"/>
      <w:szCs w:val="20"/>
    </w:rPr>
  </w:style>
  <w:style w:type="paragraph" w:styleId="17">
    <w:name w:val="toc 1"/>
    <w:basedOn w:val="a0"/>
    <w:next w:val="a0"/>
    <w:rsid w:val="003B62E5"/>
    <w:pPr>
      <w:spacing w:before="100" w:after="0"/>
      <w:jc w:val="left"/>
    </w:pPr>
    <w:rPr>
      <w:rFonts w:ascii="Arial" w:hAnsi="Arial" w:cs="Arial"/>
      <w:b/>
      <w:bCs/>
      <w:caps/>
    </w:rPr>
  </w:style>
  <w:style w:type="paragraph" w:styleId="27">
    <w:name w:val="toc 2"/>
    <w:basedOn w:val="a0"/>
    <w:next w:val="a0"/>
    <w:uiPriority w:val="39"/>
    <w:rsid w:val="003B62E5"/>
    <w:pPr>
      <w:spacing w:before="20" w:after="0"/>
      <w:ind w:left="360"/>
      <w:jc w:val="left"/>
    </w:pPr>
    <w:rPr>
      <w:b/>
      <w:bCs/>
      <w:sz w:val="20"/>
      <w:szCs w:val="20"/>
    </w:rPr>
  </w:style>
  <w:style w:type="paragraph" w:customStyle="1" w:styleId="18">
    <w:name w:val="Дата1"/>
    <w:basedOn w:val="a0"/>
    <w:next w:val="a0"/>
    <w:rsid w:val="003B62E5"/>
    <w:rPr>
      <w:szCs w:val="20"/>
    </w:rPr>
  </w:style>
  <w:style w:type="paragraph" w:customStyle="1" w:styleId="213">
    <w:name w:val="Основной текст с отступом 21"/>
    <w:basedOn w:val="a0"/>
    <w:rsid w:val="003B62E5"/>
    <w:pPr>
      <w:spacing w:after="120" w:line="480" w:lineRule="auto"/>
      <w:ind w:left="283"/>
    </w:pPr>
    <w:rPr>
      <w:szCs w:val="20"/>
    </w:rPr>
  </w:style>
  <w:style w:type="paragraph" w:customStyle="1" w:styleId="313">
    <w:name w:val="Основной текст с отступом 31"/>
    <w:basedOn w:val="a0"/>
    <w:rsid w:val="003B62E5"/>
    <w:pPr>
      <w:spacing w:after="120"/>
      <w:ind w:left="283"/>
    </w:pPr>
    <w:rPr>
      <w:sz w:val="16"/>
      <w:szCs w:val="20"/>
    </w:rPr>
  </w:style>
  <w:style w:type="paragraph" w:styleId="afc">
    <w:name w:val="header"/>
    <w:basedOn w:val="a0"/>
    <w:rsid w:val="003B62E5"/>
    <w:pPr>
      <w:spacing w:before="120" w:after="120"/>
    </w:pPr>
    <w:rPr>
      <w:rFonts w:ascii="Arial" w:hAnsi="Arial"/>
      <w:szCs w:val="20"/>
    </w:rPr>
  </w:style>
  <w:style w:type="paragraph" w:styleId="afd">
    <w:name w:val="footer"/>
    <w:basedOn w:val="a0"/>
    <w:uiPriority w:val="99"/>
    <w:rsid w:val="003B62E5"/>
    <w:rPr>
      <w:szCs w:val="20"/>
    </w:rPr>
  </w:style>
  <w:style w:type="paragraph" w:customStyle="1" w:styleId="314">
    <w:name w:val="Основной текст 31"/>
    <w:basedOn w:val="a0"/>
    <w:rsid w:val="003B62E5"/>
    <w:pPr>
      <w:keepNext/>
      <w:keepLines/>
      <w:widowControl w:val="0"/>
      <w:suppressLineNumbers/>
      <w:spacing w:before="148" w:after="112"/>
    </w:pPr>
    <w:rPr>
      <w:b/>
      <w:i/>
      <w:sz w:val="22"/>
    </w:rPr>
  </w:style>
  <w:style w:type="paragraph" w:customStyle="1" w:styleId="19">
    <w:name w:val="Текст1"/>
    <w:basedOn w:val="a0"/>
    <w:rsid w:val="003B62E5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B62E5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3B62E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styleId="afe">
    <w:name w:val="envelope address"/>
    <w:basedOn w:val="a0"/>
    <w:uiPriority w:val="99"/>
    <w:rsid w:val="003B62E5"/>
    <w:pPr>
      <w:ind w:left="2880"/>
    </w:pPr>
    <w:rPr>
      <w:rFonts w:ascii="Arial" w:hAnsi="Arial" w:cs="Arial"/>
    </w:rPr>
  </w:style>
  <w:style w:type="paragraph" w:styleId="28">
    <w:name w:val="envelope return"/>
    <w:basedOn w:val="a0"/>
    <w:uiPriority w:val="99"/>
    <w:rsid w:val="003B62E5"/>
    <w:rPr>
      <w:rFonts w:ascii="Arial" w:hAnsi="Arial" w:cs="Arial"/>
      <w:sz w:val="20"/>
      <w:szCs w:val="20"/>
    </w:rPr>
  </w:style>
  <w:style w:type="paragraph" w:styleId="HTML0">
    <w:name w:val="HTML Preformatted"/>
    <w:basedOn w:val="a0"/>
    <w:rsid w:val="003B62E5"/>
    <w:rPr>
      <w:rFonts w:ascii="Courier New" w:hAnsi="Courier New" w:cs="Courier New"/>
      <w:sz w:val="20"/>
      <w:szCs w:val="20"/>
    </w:rPr>
  </w:style>
  <w:style w:type="paragraph" w:customStyle="1" w:styleId="1a">
    <w:name w:val="Стиль1"/>
    <w:basedOn w:val="a0"/>
    <w:uiPriority w:val="99"/>
    <w:rsid w:val="003B62E5"/>
    <w:pPr>
      <w:keepNext/>
      <w:keepLines/>
      <w:widowControl w:val="0"/>
      <w:suppressLineNumbers/>
      <w:ind w:left="432" w:hanging="432"/>
      <w:jc w:val="left"/>
    </w:pPr>
    <w:rPr>
      <w:b/>
      <w:sz w:val="28"/>
    </w:rPr>
  </w:style>
  <w:style w:type="paragraph" w:customStyle="1" w:styleId="29">
    <w:name w:val="Стиль2"/>
    <w:basedOn w:val="212"/>
    <w:uiPriority w:val="99"/>
    <w:rsid w:val="003B62E5"/>
    <w:pPr>
      <w:keepNext/>
      <w:keepLines/>
      <w:widowControl w:val="0"/>
      <w:suppressLineNumbers/>
      <w:ind w:left="576" w:hanging="576"/>
    </w:pPr>
    <w:rPr>
      <w:b/>
    </w:rPr>
  </w:style>
  <w:style w:type="paragraph" w:customStyle="1" w:styleId="39">
    <w:name w:val="Стиль3 Знак"/>
    <w:basedOn w:val="213"/>
    <w:rsid w:val="003B62E5"/>
    <w:pPr>
      <w:widowControl w:val="0"/>
      <w:spacing w:after="0" w:line="240" w:lineRule="auto"/>
      <w:ind w:left="0"/>
      <w:textAlignment w:val="baseline"/>
    </w:pPr>
  </w:style>
  <w:style w:type="paragraph" w:customStyle="1" w:styleId="2-11">
    <w:name w:val="содержание2-11"/>
    <w:basedOn w:val="a0"/>
    <w:rsid w:val="003B62E5"/>
  </w:style>
  <w:style w:type="paragraph" w:customStyle="1" w:styleId="3a">
    <w:name w:val="Стиль3"/>
    <w:basedOn w:val="213"/>
    <w:rsid w:val="003B62E5"/>
    <w:pPr>
      <w:widowControl w:val="0"/>
      <w:spacing w:after="0" w:line="240" w:lineRule="auto"/>
      <w:ind w:left="1080"/>
      <w:textAlignment w:val="baseline"/>
    </w:pPr>
  </w:style>
  <w:style w:type="paragraph" w:customStyle="1" w:styleId="aff">
    <w:name w:val="Словарная статья"/>
    <w:basedOn w:val="a0"/>
    <w:next w:val="a0"/>
    <w:rsid w:val="003B62E5"/>
    <w:pPr>
      <w:autoSpaceDE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FR2">
    <w:name w:val="FR2"/>
    <w:rsid w:val="003B62E5"/>
    <w:pPr>
      <w:widowControl w:val="0"/>
      <w:suppressAutoHyphens/>
      <w:autoSpaceDE w:val="0"/>
      <w:spacing w:line="480" w:lineRule="auto"/>
      <w:ind w:right="1800"/>
      <w:jc w:val="center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aff0">
    <w:name w:val="текст таблицы"/>
    <w:basedOn w:val="a0"/>
    <w:rsid w:val="003B62E5"/>
    <w:pPr>
      <w:spacing w:before="120" w:after="0"/>
      <w:ind w:right="-102"/>
      <w:jc w:val="left"/>
    </w:pPr>
  </w:style>
  <w:style w:type="paragraph" w:customStyle="1" w:styleId="Web">
    <w:name w:val="Обычный (Web)"/>
    <w:basedOn w:val="a0"/>
    <w:rsid w:val="003B62E5"/>
    <w:pPr>
      <w:spacing w:before="280" w:after="280"/>
      <w:jc w:val="left"/>
    </w:pPr>
  </w:style>
  <w:style w:type="paragraph" w:customStyle="1" w:styleId="aff1">
    <w:name w:val="Íîðìàëüíûé"/>
    <w:rsid w:val="003B62E5"/>
    <w:pPr>
      <w:suppressAutoHyphens/>
    </w:pPr>
    <w:rPr>
      <w:rFonts w:ascii="Courier" w:hAnsi="Courier" w:cs="Calibri"/>
      <w:sz w:val="24"/>
      <w:lang w:val="en-GB" w:eastAsia="ar-SA"/>
    </w:rPr>
  </w:style>
  <w:style w:type="paragraph" w:customStyle="1" w:styleId="aff2">
    <w:name w:val="Пункт Знак"/>
    <w:basedOn w:val="a0"/>
    <w:rsid w:val="003B62E5"/>
    <w:pPr>
      <w:snapToGrid w:val="0"/>
      <w:spacing w:after="0" w:line="360" w:lineRule="auto"/>
      <w:ind w:left="1134" w:hanging="567"/>
    </w:pPr>
    <w:rPr>
      <w:sz w:val="28"/>
      <w:szCs w:val="20"/>
    </w:rPr>
  </w:style>
  <w:style w:type="paragraph" w:styleId="aff3">
    <w:name w:val="Balloon Text"/>
    <w:basedOn w:val="a0"/>
    <w:uiPriority w:val="99"/>
    <w:rsid w:val="003B62E5"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0"/>
    <w:next w:val="-0"/>
    <w:rsid w:val="003B62E5"/>
    <w:pPr>
      <w:keepNext/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0"/>
    <w:rsid w:val="003B62E5"/>
    <w:pPr>
      <w:spacing w:after="0"/>
      <w:ind w:left="851" w:hanging="851"/>
    </w:pPr>
  </w:style>
  <w:style w:type="paragraph" w:customStyle="1" w:styleId="-1">
    <w:name w:val="Контракт-подпункт"/>
    <w:basedOn w:val="a0"/>
    <w:rsid w:val="003B62E5"/>
    <w:pPr>
      <w:spacing w:after="0"/>
      <w:ind w:left="851" w:hanging="851"/>
    </w:pPr>
  </w:style>
  <w:style w:type="paragraph" w:customStyle="1" w:styleId="-2">
    <w:name w:val="Контракт-подподпункт"/>
    <w:basedOn w:val="a0"/>
    <w:rsid w:val="003B62E5"/>
    <w:pPr>
      <w:spacing w:after="0"/>
      <w:ind w:left="1418" w:hanging="567"/>
    </w:pPr>
  </w:style>
  <w:style w:type="paragraph" w:customStyle="1" w:styleId="ConsPlusNormal">
    <w:name w:val="ConsPlusNormal"/>
    <w:link w:val="ConsPlusNormal0"/>
    <w:rsid w:val="003B62E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f4">
    <w:name w:val="Пункт"/>
    <w:basedOn w:val="a0"/>
    <w:uiPriority w:val="99"/>
    <w:rsid w:val="003B62E5"/>
    <w:pPr>
      <w:spacing w:after="0"/>
      <w:ind w:left="1044" w:hanging="504"/>
    </w:pPr>
    <w:rPr>
      <w:szCs w:val="28"/>
    </w:rPr>
  </w:style>
  <w:style w:type="paragraph" w:customStyle="1" w:styleId="aff5">
    <w:name w:val="Подпункт"/>
    <w:basedOn w:val="aff4"/>
    <w:uiPriority w:val="99"/>
    <w:rsid w:val="003B62E5"/>
    <w:pPr>
      <w:ind w:left="1908" w:hanging="648"/>
    </w:pPr>
  </w:style>
  <w:style w:type="paragraph" w:customStyle="1" w:styleId="02statia2">
    <w:name w:val="02statia2"/>
    <w:basedOn w:val="a0"/>
    <w:rsid w:val="003B62E5"/>
    <w:pPr>
      <w:spacing w:before="120" w:after="0" w:line="320" w:lineRule="atLeast"/>
      <w:ind w:left="2020" w:hanging="880"/>
    </w:pPr>
    <w:rPr>
      <w:rFonts w:ascii="GaramondNarrowC" w:hAnsi="GaramondNarrowC"/>
      <w:color w:val="000000"/>
      <w:sz w:val="21"/>
      <w:szCs w:val="21"/>
    </w:rPr>
  </w:style>
  <w:style w:type="paragraph" w:styleId="44">
    <w:name w:val="toc 4"/>
    <w:basedOn w:val="a0"/>
    <w:next w:val="a0"/>
    <w:rsid w:val="003B62E5"/>
    <w:pPr>
      <w:ind w:left="720"/>
    </w:pPr>
  </w:style>
  <w:style w:type="paragraph" w:styleId="54">
    <w:name w:val="toc 5"/>
    <w:basedOn w:val="a0"/>
    <w:next w:val="a0"/>
    <w:rsid w:val="003B62E5"/>
    <w:pPr>
      <w:ind w:left="960"/>
    </w:pPr>
  </w:style>
  <w:style w:type="paragraph" w:styleId="64">
    <w:name w:val="toc 6"/>
    <w:basedOn w:val="a0"/>
    <w:next w:val="a0"/>
    <w:rsid w:val="003B62E5"/>
    <w:pPr>
      <w:ind w:left="1200"/>
    </w:pPr>
  </w:style>
  <w:style w:type="paragraph" w:styleId="74">
    <w:name w:val="toc 7"/>
    <w:basedOn w:val="a0"/>
    <w:next w:val="a0"/>
    <w:rsid w:val="003B62E5"/>
    <w:pPr>
      <w:ind w:left="1440"/>
    </w:pPr>
  </w:style>
  <w:style w:type="paragraph" w:styleId="81">
    <w:name w:val="toc 8"/>
    <w:basedOn w:val="a0"/>
    <w:next w:val="a0"/>
    <w:rsid w:val="003B62E5"/>
    <w:pPr>
      <w:ind w:left="1680"/>
    </w:pPr>
  </w:style>
  <w:style w:type="paragraph" w:styleId="91">
    <w:name w:val="toc 9"/>
    <w:basedOn w:val="a0"/>
    <w:next w:val="a0"/>
    <w:rsid w:val="003B62E5"/>
    <w:pPr>
      <w:ind w:left="1920"/>
    </w:pPr>
  </w:style>
  <w:style w:type="paragraph" w:styleId="aff6">
    <w:name w:val="No Spacing"/>
    <w:link w:val="aff7"/>
    <w:uiPriority w:val="1"/>
    <w:qFormat/>
    <w:rsid w:val="003B62E5"/>
    <w:pPr>
      <w:suppressAutoHyphens/>
      <w:jc w:val="both"/>
    </w:pPr>
    <w:rPr>
      <w:rFonts w:cs="Calibri"/>
      <w:sz w:val="24"/>
      <w:szCs w:val="24"/>
      <w:lang w:eastAsia="ar-SA"/>
    </w:rPr>
  </w:style>
  <w:style w:type="paragraph" w:customStyle="1" w:styleId="consplusnormal1">
    <w:name w:val="consplusnormal"/>
    <w:basedOn w:val="a0"/>
    <w:rsid w:val="003B62E5"/>
    <w:pPr>
      <w:spacing w:before="280" w:after="280"/>
      <w:jc w:val="left"/>
    </w:pPr>
    <w:rPr>
      <w:rFonts w:ascii="Arial Unicode MS" w:eastAsia="Arial Unicode MS" w:hAnsi="Arial Unicode MS" w:cs="Arial Unicode MS"/>
    </w:rPr>
  </w:style>
  <w:style w:type="paragraph" w:customStyle="1" w:styleId="1b">
    <w:name w:val="Обычный1"/>
    <w:rsid w:val="003B62E5"/>
    <w:pPr>
      <w:widowControl w:val="0"/>
      <w:suppressAutoHyphens/>
      <w:ind w:firstLine="400"/>
      <w:jc w:val="both"/>
    </w:pPr>
    <w:rPr>
      <w:rFonts w:cs="Calibri"/>
      <w:sz w:val="24"/>
      <w:lang w:eastAsia="ar-SA"/>
    </w:rPr>
  </w:style>
  <w:style w:type="paragraph" w:styleId="aff8">
    <w:name w:val="List Paragraph"/>
    <w:basedOn w:val="a0"/>
    <w:link w:val="aff9"/>
    <w:uiPriority w:val="34"/>
    <w:qFormat/>
    <w:rsid w:val="003B62E5"/>
    <w:pPr>
      <w:spacing w:after="200" w:line="276" w:lineRule="auto"/>
      <w:ind w:left="720"/>
      <w:jc w:val="left"/>
    </w:pPr>
    <w:rPr>
      <w:rFonts w:ascii="Calibri" w:hAnsi="Calibri"/>
      <w:sz w:val="22"/>
      <w:szCs w:val="22"/>
    </w:rPr>
  </w:style>
  <w:style w:type="paragraph" w:styleId="affa">
    <w:name w:val="Normal (Web)"/>
    <w:basedOn w:val="a0"/>
    <w:rsid w:val="003B62E5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Normal1">
    <w:name w:val="Normal1"/>
    <w:uiPriority w:val="99"/>
    <w:rsid w:val="003B62E5"/>
    <w:pPr>
      <w:suppressAutoHyphens/>
      <w:jc w:val="both"/>
    </w:pPr>
    <w:rPr>
      <w:rFonts w:ascii="Arial" w:hAnsi="Arial" w:cs="Calibri"/>
      <w:sz w:val="28"/>
      <w:lang w:eastAsia="ar-SA"/>
    </w:rPr>
  </w:style>
  <w:style w:type="paragraph" w:customStyle="1" w:styleId="TableContents">
    <w:name w:val="Table Contents"/>
    <w:basedOn w:val="a0"/>
    <w:rsid w:val="003B62E5"/>
    <w:pPr>
      <w:widowControl w:val="0"/>
      <w:autoSpaceDE w:val="0"/>
      <w:spacing w:after="0"/>
      <w:jc w:val="left"/>
    </w:pPr>
    <w:rPr>
      <w:sz w:val="20"/>
      <w:szCs w:val="20"/>
    </w:rPr>
  </w:style>
  <w:style w:type="paragraph" w:customStyle="1" w:styleId="TableHeading">
    <w:name w:val="Table Heading"/>
    <w:basedOn w:val="TableContents"/>
    <w:rsid w:val="003B62E5"/>
    <w:pPr>
      <w:jc w:val="center"/>
    </w:pPr>
    <w:rPr>
      <w:b/>
      <w:bCs/>
      <w:i/>
      <w:iCs/>
    </w:rPr>
  </w:style>
  <w:style w:type="paragraph" w:customStyle="1" w:styleId="FR1">
    <w:name w:val="FR1"/>
    <w:rsid w:val="003B62E5"/>
    <w:pPr>
      <w:widowControl w:val="0"/>
      <w:suppressAutoHyphens/>
      <w:overflowPunct w:val="0"/>
      <w:autoSpaceDE w:val="0"/>
      <w:ind w:left="3400"/>
      <w:textAlignment w:val="baseline"/>
    </w:pPr>
    <w:rPr>
      <w:rFonts w:ascii="Arial" w:hAnsi="Arial" w:cs="Calibri"/>
      <w:b/>
      <w:sz w:val="32"/>
      <w:lang w:eastAsia="ar-SA"/>
    </w:rPr>
  </w:style>
  <w:style w:type="paragraph" w:customStyle="1" w:styleId="BookmanOldStyle">
    <w:name w:val="Обычный + Bookman Old Style"/>
    <w:rsid w:val="003B62E5"/>
    <w:pPr>
      <w:numPr>
        <w:numId w:val="2"/>
      </w:numPr>
      <w:suppressAutoHyphens/>
      <w:overflowPunct w:val="0"/>
      <w:autoSpaceDE w:val="0"/>
      <w:ind w:firstLine="567"/>
      <w:jc w:val="both"/>
    </w:pPr>
    <w:rPr>
      <w:rFonts w:ascii="Bookman Old Style" w:hAnsi="Bookman Old Style" w:cs="Calibri"/>
      <w:lang w:eastAsia="ar-SA"/>
    </w:rPr>
  </w:style>
  <w:style w:type="paragraph" w:customStyle="1" w:styleId="10pt">
    <w:name w:val="10pt"/>
    <w:basedOn w:val="a0"/>
    <w:rsid w:val="003B62E5"/>
    <w:pPr>
      <w:spacing w:after="0"/>
    </w:pPr>
    <w:rPr>
      <w:sz w:val="20"/>
      <w:szCs w:val="20"/>
    </w:rPr>
  </w:style>
  <w:style w:type="paragraph" w:customStyle="1" w:styleId="affb">
    <w:name w:val="Содержимое таблицы"/>
    <w:basedOn w:val="a0"/>
    <w:rsid w:val="003B62E5"/>
    <w:pPr>
      <w:suppressLineNumbers/>
    </w:pPr>
  </w:style>
  <w:style w:type="paragraph" w:customStyle="1" w:styleId="affc">
    <w:name w:val="Заголовок таблицы"/>
    <w:basedOn w:val="affb"/>
    <w:rsid w:val="003B62E5"/>
    <w:pPr>
      <w:jc w:val="center"/>
    </w:pPr>
    <w:rPr>
      <w:b/>
      <w:bCs/>
    </w:rPr>
  </w:style>
  <w:style w:type="paragraph" w:customStyle="1" w:styleId="-6">
    <w:name w:val="пункт-6"/>
    <w:basedOn w:val="a0"/>
    <w:rsid w:val="003B62E5"/>
    <w:pPr>
      <w:tabs>
        <w:tab w:val="num" w:pos="432"/>
        <w:tab w:val="left" w:pos="1701"/>
      </w:tabs>
      <w:spacing w:after="0" w:line="288" w:lineRule="auto"/>
      <w:ind w:firstLine="567"/>
    </w:pPr>
    <w:rPr>
      <w:sz w:val="28"/>
      <w:szCs w:val="28"/>
    </w:rPr>
  </w:style>
  <w:style w:type="paragraph" w:customStyle="1" w:styleId="WW-TableContents">
    <w:name w:val="WW-Table Contents"/>
    <w:basedOn w:val="a0"/>
    <w:rsid w:val="003B62E5"/>
  </w:style>
  <w:style w:type="paragraph" w:customStyle="1" w:styleId="WW-TableContents12">
    <w:name w:val="WW-Table Contents12"/>
    <w:basedOn w:val="a0"/>
    <w:rsid w:val="003B62E5"/>
  </w:style>
  <w:style w:type="paragraph" w:customStyle="1" w:styleId="Default">
    <w:name w:val="Default"/>
    <w:basedOn w:val="a0"/>
    <w:rsid w:val="003B62E5"/>
    <w:pPr>
      <w:jc w:val="left"/>
    </w:pPr>
    <w:rPr>
      <w:rFonts w:cs="Times New Roman"/>
      <w:color w:val="000000"/>
      <w:lang w:eastAsia="hi-IN" w:bidi="hi-IN"/>
    </w:rPr>
  </w:style>
  <w:style w:type="paragraph" w:customStyle="1" w:styleId="Times12">
    <w:name w:val="Times 12"/>
    <w:basedOn w:val="a0"/>
    <w:rsid w:val="003B62E5"/>
    <w:pPr>
      <w:overflowPunct w:val="0"/>
      <w:autoSpaceDE w:val="0"/>
      <w:ind w:firstLine="567"/>
    </w:pPr>
    <w:rPr>
      <w:bCs/>
      <w:szCs w:val="22"/>
    </w:rPr>
  </w:style>
  <w:style w:type="paragraph" w:customStyle="1" w:styleId="affd">
    <w:name w:val="Ариал"/>
    <w:basedOn w:val="a0"/>
    <w:link w:val="1c"/>
    <w:rsid w:val="003B62E5"/>
    <w:pPr>
      <w:spacing w:before="120" w:after="120" w:line="360" w:lineRule="auto"/>
      <w:ind w:firstLine="851"/>
    </w:pPr>
    <w:rPr>
      <w:rFonts w:ascii="Arial" w:hAnsi="Arial" w:cs="Times New Roman"/>
    </w:rPr>
  </w:style>
  <w:style w:type="paragraph" w:customStyle="1" w:styleId="a">
    <w:name w:val="Подподпункт"/>
    <w:basedOn w:val="aff5"/>
    <w:rsid w:val="003B62E5"/>
    <w:pPr>
      <w:numPr>
        <w:numId w:val="5"/>
      </w:numPr>
      <w:tabs>
        <w:tab w:val="left" w:pos="926"/>
        <w:tab w:val="left" w:pos="1134"/>
      </w:tabs>
      <w:ind w:hanging="1134"/>
    </w:pPr>
  </w:style>
  <w:style w:type="paragraph" w:customStyle="1" w:styleId="affe">
    <w:name w:val="Пункт б/н"/>
    <w:basedOn w:val="a0"/>
    <w:rsid w:val="003B62E5"/>
    <w:pPr>
      <w:tabs>
        <w:tab w:val="left" w:pos="1134"/>
      </w:tabs>
      <w:snapToGrid w:val="0"/>
      <w:spacing w:line="360" w:lineRule="auto"/>
      <w:ind w:firstLine="567"/>
    </w:pPr>
    <w:rPr>
      <w:bCs/>
      <w:sz w:val="22"/>
      <w:szCs w:val="22"/>
    </w:rPr>
  </w:style>
  <w:style w:type="paragraph" w:customStyle="1" w:styleId="afff">
    <w:name w:val="Ариал Таблица"/>
    <w:basedOn w:val="affd"/>
    <w:rsid w:val="003B62E5"/>
    <w:pPr>
      <w:widowControl w:val="0"/>
      <w:spacing w:before="0" w:after="0" w:line="240" w:lineRule="auto"/>
      <w:ind w:firstLine="0"/>
    </w:pPr>
    <w:rPr>
      <w:szCs w:val="20"/>
    </w:rPr>
  </w:style>
  <w:style w:type="paragraph" w:customStyle="1" w:styleId="Pa191">
    <w:name w:val="Pa19+1"/>
    <w:basedOn w:val="Default"/>
    <w:next w:val="Default"/>
    <w:uiPriority w:val="99"/>
    <w:rsid w:val="001175F4"/>
    <w:pPr>
      <w:suppressAutoHyphens w:val="0"/>
      <w:autoSpaceDE w:val="0"/>
      <w:autoSpaceDN w:val="0"/>
      <w:adjustRightInd w:val="0"/>
      <w:spacing w:before="500" w:after="0" w:line="241" w:lineRule="atLeast"/>
    </w:pPr>
    <w:rPr>
      <w:rFonts w:ascii="GaramondC" w:hAnsi="GaramondC"/>
      <w:color w:val="auto"/>
      <w:lang w:eastAsia="ru-RU" w:bidi="ar-SA"/>
    </w:rPr>
  </w:style>
  <w:style w:type="paragraph" w:styleId="3b">
    <w:name w:val="Body Text 3"/>
    <w:basedOn w:val="a0"/>
    <w:link w:val="315"/>
    <w:uiPriority w:val="99"/>
    <w:unhideWhenUsed/>
    <w:rsid w:val="002A05D5"/>
    <w:pPr>
      <w:spacing w:after="120"/>
    </w:pPr>
    <w:rPr>
      <w:rFonts w:cs="Times New Roman"/>
      <w:sz w:val="16"/>
      <w:szCs w:val="16"/>
    </w:rPr>
  </w:style>
  <w:style w:type="character" w:customStyle="1" w:styleId="315">
    <w:name w:val="Основной текст 3 Знак1"/>
    <w:link w:val="3b"/>
    <w:uiPriority w:val="99"/>
    <w:semiHidden/>
    <w:rsid w:val="002A05D5"/>
    <w:rPr>
      <w:rFonts w:cs="Calibri"/>
      <w:sz w:val="16"/>
      <w:szCs w:val="16"/>
      <w:lang w:eastAsia="ar-SA"/>
    </w:rPr>
  </w:style>
  <w:style w:type="paragraph" w:styleId="2a">
    <w:name w:val="Body Text 2"/>
    <w:basedOn w:val="a0"/>
    <w:link w:val="214"/>
    <w:uiPriority w:val="99"/>
    <w:unhideWhenUsed/>
    <w:rsid w:val="002A05D5"/>
    <w:pPr>
      <w:spacing w:after="120" w:line="480" w:lineRule="auto"/>
    </w:pPr>
    <w:rPr>
      <w:rFonts w:cs="Times New Roman"/>
    </w:rPr>
  </w:style>
  <w:style w:type="character" w:customStyle="1" w:styleId="214">
    <w:name w:val="Основной текст 2 Знак1"/>
    <w:link w:val="2a"/>
    <w:uiPriority w:val="99"/>
    <w:rsid w:val="002A05D5"/>
    <w:rPr>
      <w:rFonts w:cs="Calibri"/>
      <w:sz w:val="24"/>
      <w:szCs w:val="24"/>
      <w:lang w:eastAsia="ar-SA"/>
    </w:rPr>
  </w:style>
  <w:style w:type="character" w:customStyle="1" w:styleId="1c">
    <w:name w:val="Ариал Знак1"/>
    <w:link w:val="affd"/>
    <w:locked/>
    <w:rsid w:val="009636E6"/>
    <w:rPr>
      <w:rFonts w:ascii="Arial" w:hAnsi="Arial" w:cs="Arial"/>
      <w:sz w:val="24"/>
      <w:szCs w:val="24"/>
      <w:lang w:eastAsia="ar-SA"/>
    </w:rPr>
  </w:style>
  <w:style w:type="paragraph" w:customStyle="1" w:styleId="afff0">
    <w:name w:val="Подраздел"/>
    <w:basedOn w:val="a0"/>
    <w:uiPriority w:val="99"/>
    <w:rsid w:val="009636E6"/>
    <w:pPr>
      <w:spacing w:before="240" w:after="120"/>
      <w:jc w:val="center"/>
    </w:pPr>
    <w:rPr>
      <w:rFonts w:ascii="TimesDL" w:hAnsi="TimesDL" w:cs="TimesDL"/>
      <w:b/>
      <w:bCs/>
      <w:smallCaps/>
      <w:spacing w:val="-2"/>
      <w:lang w:eastAsia="ru-RU"/>
    </w:rPr>
  </w:style>
  <w:style w:type="paragraph" w:customStyle="1" w:styleId="WW-2">
    <w:name w:val="WW-Основной текст с отступом 2"/>
    <w:basedOn w:val="a0"/>
    <w:rsid w:val="00E945C9"/>
    <w:pPr>
      <w:spacing w:after="0"/>
      <w:ind w:firstLine="284"/>
    </w:pPr>
    <w:rPr>
      <w:rFonts w:ascii="Arial" w:hAnsi="Arial" w:cs="Times New Roman"/>
      <w:color w:val="000000"/>
      <w:sz w:val="30"/>
      <w:szCs w:val="20"/>
    </w:rPr>
  </w:style>
  <w:style w:type="paragraph" w:customStyle="1" w:styleId="WW-20">
    <w:name w:val="WW-Основной текст 2"/>
    <w:basedOn w:val="a0"/>
    <w:rsid w:val="00E945C9"/>
    <w:pPr>
      <w:spacing w:after="120" w:line="480" w:lineRule="auto"/>
      <w:jc w:val="left"/>
    </w:pPr>
    <w:rPr>
      <w:rFonts w:cs="Times New Roman"/>
    </w:rPr>
  </w:style>
  <w:style w:type="paragraph" w:styleId="2b">
    <w:name w:val="List Number 2"/>
    <w:basedOn w:val="a0"/>
    <w:uiPriority w:val="99"/>
    <w:rsid w:val="00E945C9"/>
    <w:pPr>
      <w:tabs>
        <w:tab w:val="num" w:pos="432"/>
      </w:tabs>
      <w:suppressAutoHyphens w:val="0"/>
      <w:spacing w:after="0"/>
      <w:ind w:left="432" w:hanging="432"/>
      <w:jc w:val="left"/>
    </w:pPr>
    <w:rPr>
      <w:rFonts w:cs="Times New Roman"/>
      <w:sz w:val="20"/>
      <w:szCs w:val="20"/>
      <w:lang w:eastAsia="ru-RU"/>
    </w:rPr>
  </w:style>
  <w:style w:type="paragraph" w:styleId="3c">
    <w:name w:val="List Bullet 3"/>
    <w:basedOn w:val="a0"/>
    <w:autoRedefine/>
    <w:uiPriority w:val="99"/>
    <w:rsid w:val="00E945C9"/>
    <w:pPr>
      <w:tabs>
        <w:tab w:val="num" w:pos="926"/>
      </w:tabs>
      <w:suppressAutoHyphens w:val="0"/>
      <w:ind w:left="926" w:hanging="360"/>
    </w:pPr>
    <w:rPr>
      <w:rFonts w:cs="Times New Roman"/>
      <w:szCs w:val="20"/>
      <w:lang w:eastAsia="ru-RU"/>
    </w:rPr>
  </w:style>
  <w:style w:type="paragraph" w:styleId="55">
    <w:name w:val="List Bullet 5"/>
    <w:basedOn w:val="a0"/>
    <w:autoRedefine/>
    <w:uiPriority w:val="99"/>
    <w:rsid w:val="00E945C9"/>
    <w:pPr>
      <w:tabs>
        <w:tab w:val="num" w:pos="1492"/>
      </w:tabs>
      <w:suppressAutoHyphens w:val="0"/>
      <w:spacing w:after="0"/>
      <w:ind w:left="1492" w:hanging="360"/>
      <w:jc w:val="left"/>
    </w:pPr>
    <w:rPr>
      <w:rFonts w:cs="Times New Roman"/>
      <w:sz w:val="20"/>
      <w:szCs w:val="20"/>
      <w:lang w:eastAsia="ru-RU"/>
    </w:rPr>
  </w:style>
  <w:style w:type="paragraph" w:styleId="45">
    <w:name w:val="List Number 4"/>
    <w:basedOn w:val="a0"/>
    <w:uiPriority w:val="99"/>
    <w:rsid w:val="00E945C9"/>
    <w:pPr>
      <w:tabs>
        <w:tab w:val="num" w:pos="1209"/>
      </w:tabs>
      <w:suppressAutoHyphens w:val="0"/>
      <w:ind w:left="1209" w:hanging="360"/>
    </w:pPr>
    <w:rPr>
      <w:rFonts w:cs="Times New Roman"/>
      <w:szCs w:val="20"/>
      <w:lang w:eastAsia="ru-RU"/>
    </w:rPr>
  </w:style>
  <w:style w:type="paragraph" w:customStyle="1" w:styleId="Pa211">
    <w:name w:val="Pa21+1"/>
    <w:basedOn w:val="Default"/>
    <w:next w:val="Default"/>
    <w:uiPriority w:val="99"/>
    <w:rsid w:val="00E945C9"/>
    <w:pPr>
      <w:suppressAutoHyphens w:val="0"/>
      <w:autoSpaceDE w:val="0"/>
      <w:autoSpaceDN w:val="0"/>
      <w:adjustRightInd w:val="0"/>
      <w:spacing w:before="120" w:after="0" w:line="211" w:lineRule="atLeast"/>
    </w:pPr>
    <w:rPr>
      <w:rFonts w:ascii="GaramondC" w:hAnsi="GaramondC"/>
      <w:color w:val="auto"/>
      <w:lang w:eastAsia="ru-RU" w:bidi="ar-SA"/>
    </w:rPr>
  </w:style>
  <w:style w:type="paragraph" w:customStyle="1" w:styleId="Iauiue">
    <w:name w:val="Iau?iue"/>
    <w:uiPriority w:val="99"/>
    <w:rsid w:val="00E945C9"/>
    <w:rPr>
      <w:sz w:val="24"/>
    </w:rPr>
  </w:style>
  <w:style w:type="paragraph" w:styleId="afff1">
    <w:name w:val="List Bullet"/>
    <w:basedOn w:val="a0"/>
    <w:autoRedefine/>
    <w:uiPriority w:val="99"/>
    <w:rsid w:val="00E945C9"/>
    <w:pPr>
      <w:suppressAutoHyphens w:val="0"/>
      <w:spacing w:before="120" w:after="0"/>
    </w:pPr>
    <w:rPr>
      <w:rFonts w:cs="Times New Roman"/>
      <w:lang w:eastAsia="ru-RU"/>
    </w:rPr>
  </w:style>
  <w:style w:type="paragraph" w:customStyle="1" w:styleId="afff2">
    <w:name w:val="Рабочий основной"/>
    <w:basedOn w:val="af5"/>
    <w:uiPriority w:val="99"/>
    <w:rsid w:val="00E945C9"/>
    <w:pPr>
      <w:suppressAutoHyphens w:val="0"/>
    </w:pPr>
    <w:rPr>
      <w:rFonts w:ascii="TimesET" w:hAnsi="TimesET" w:cs="Times New Roman"/>
      <w:lang w:eastAsia="ru-RU"/>
    </w:rPr>
  </w:style>
  <w:style w:type="paragraph" w:customStyle="1" w:styleId="ConsPlusNonformat">
    <w:name w:val="ConsPlusNonformat"/>
    <w:uiPriority w:val="99"/>
    <w:rsid w:val="00E945C9"/>
    <w:pPr>
      <w:autoSpaceDE w:val="0"/>
      <w:autoSpaceDN w:val="0"/>
      <w:adjustRightInd w:val="0"/>
    </w:pPr>
    <w:rPr>
      <w:rFonts w:ascii="Courier New" w:hAnsi="Courier New"/>
    </w:rPr>
  </w:style>
  <w:style w:type="table" w:styleId="afff3">
    <w:name w:val="Table Grid"/>
    <w:basedOn w:val="a2"/>
    <w:uiPriority w:val="39"/>
    <w:rsid w:val="00E945C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d">
    <w:name w:val="Знак3"/>
    <w:basedOn w:val="a0"/>
    <w:uiPriority w:val="99"/>
    <w:rsid w:val="00E945C9"/>
    <w:pPr>
      <w:suppressAutoHyphens w:val="0"/>
      <w:spacing w:after="160" w:line="240" w:lineRule="exact"/>
      <w:jc w:val="left"/>
    </w:pPr>
    <w:rPr>
      <w:rFonts w:ascii="Verdana" w:hAnsi="Verdana" w:cs="Times New Roman"/>
      <w:sz w:val="16"/>
      <w:szCs w:val="20"/>
      <w:lang w:val="en-US" w:eastAsia="en-US"/>
    </w:rPr>
  </w:style>
  <w:style w:type="paragraph" w:customStyle="1" w:styleId="afff4">
    <w:name w:val="Таблица шапка"/>
    <w:basedOn w:val="a0"/>
    <w:uiPriority w:val="99"/>
    <w:rsid w:val="00E945C9"/>
    <w:pPr>
      <w:keepNext/>
      <w:suppressAutoHyphens w:val="0"/>
      <w:spacing w:before="40" w:after="40"/>
      <w:ind w:left="57" w:right="57"/>
      <w:jc w:val="left"/>
    </w:pPr>
    <w:rPr>
      <w:rFonts w:cs="Times New Roman"/>
      <w:sz w:val="18"/>
      <w:szCs w:val="18"/>
      <w:lang w:eastAsia="ru-RU"/>
    </w:rPr>
  </w:style>
  <w:style w:type="paragraph" w:customStyle="1" w:styleId="afff5">
    <w:name w:val="Знак Знак Знак Знак Знак Знак Знак Знак Знак Знак Знак Знак Знак"/>
    <w:basedOn w:val="a0"/>
    <w:uiPriority w:val="99"/>
    <w:rsid w:val="00E945C9"/>
    <w:pPr>
      <w:suppressAutoHyphens w:val="0"/>
      <w:spacing w:after="160" w:line="240" w:lineRule="exact"/>
      <w:jc w:val="left"/>
    </w:pPr>
    <w:rPr>
      <w:rFonts w:ascii="Verdana" w:hAnsi="Verdana" w:cs="Times New Roman"/>
      <w:sz w:val="16"/>
      <w:szCs w:val="20"/>
      <w:lang w:val="en-US" w:eastAsia="en-US"/>
    </w:rPr>
  </w:style>
  <w:style w:type="paragraph" w:styleId="24">
    <w:name w:val="Body Text Indent 2"/>
    <w:basedOn w:val="a0"/>
    <w:link w:val="23"/>
    <w:uiPriority w:val="99"/>
    <w:rsid w:val="00E945C9"/>
    <w:pPr>
      <w:suppressAutoHyphens w:val="0"/>
      <w:spacing w:after="120" w:line="480" w:lineRule="auto"/>
      <w:ind w:left="283"/>
      <w:jc w:val="left"/>
    </w:pPr>
    <w:rPr>
      <w:rFonts w:cs="Times New Roman"/>
      <w:szCs w:val="20"/>
    </w:rPr>
  </w:style>
  <w:style w:type="character" w:customStyle="1" w:styleId="215">
    <w:name w:val="Основной текст с отступом 2 Знак1"/>
    <w:uiPriority w:val="99"/>
    <w:semiHidden/>
    <w:rsid w:val="00E945C9"/>
    <w:rPr>
      <w:rFonts w:cs="Calibri"/>
      <w:sz w:val="24"/>
      <w:szCs w:val="24"/>
      <w:lang w:eastAsia="ar-SA"/>
    </w:rPr>
  </w:style>
  <w:style w:type="paragraph" w:customStyle="1" w:styleId="56">
    <w:name w:val="Стиль5"/>
    <w:basedOn w:val="a0"/>
    <w:uiPriority w:val="99"/>
    <w:rsid w:val="00E945C9"/>
    <w:pPr>
      <w:suppressAutoHyphens w:val="0"/>
      <w:spacing w:after="0"/>
      <w:ind w:firstLine="426"/>
      <w:jc w:val="center"/>
    </w:pPr>
    <w:rPr>
      <w:rFonts w:cs="Times New Roman"/>
      <w:szCs w:val="20"/>
      <w:lang w:eastAsia="ru-RU"/>
    </w:rPr>
  </w:style>
  <w:style w:type="paragraph" w:styleId="33">
    <w:name w:val="Body Text Indent 3"/>
    <w:basedOn w:val="a0"/>
    <w:link w:val="32"/>
    <w:uiPriority w:val="99"/>
    <w:rsid w:val="00E945C9"/>
    <w:pPr>
      <w:suppressAutoHyphens w:val="0"/>
      <w:spacing w:after="120"/>
      <w:ind w:left="283"/>
      <w:jc w:val="left"/>
    </w:pPr>
    <w:rPr>
      <w:rFonts w:cs="Times New Roman"/>
      <w:sz w:val="16"/>
      <w:szCs w:val="20"/>
    </w:rPr>
  </w:style>
  <w:style w:type="character" w:customStyle="1" w:styleId="316">
    <w:name w:val="Основной текст с отступом 3 Знак1"/>
    <w:uiPriority w:val="99"/>
    <w:semiHidden/>
    <w:rsid w:val="00E945C9"/>
    <w:rPr>
      <w:rFonts w:cs="Calibri"/>
      <w:sz w:val="16"/>
      <w:szCs w:val="16"/>
      <w:lang w:eastAsia="ar-SA"/>
    </w:rPr>
  </w:style>
  <w:style w:type="paragraph" w:customStyle="1" w:styleId="afff6">
    <w:name w:val="Тендерные данные"/>
    <w:basedOn w:val="a0"/>
    <w:uiPriority w:val="99"/>
    <w:semiHidden/>
    <w:rsid w:val="00E945C9"/>
    <w:pPr>
      <w:tabs>
        <w:tab w:val="left" w:pos="1985"/>
      </w:tabs>
      <w:suppressAutoHyphens w:val="0"/>
      <w:spacing w:before="120"/>
      <w:ind w:firstLine="567"/>
    </w:pPr>
    <w:rPr>
      <w:rFonts w:cs="Times New Roman"/>
      <w:b/>
      <w:szCs w:val="20"/>
      <w:lang w:eastAsia="ru-RU"/>
    </w:rPr>
  </w:style>
  <w:style w:type="paragraph" w:customStyle="1" w:styleId="1d">
    <w:name w:val="Знак Знак Знак1"/>
    <w:basedOn w:val="a0"/>
    <w:uiPriority w:val="99"/>
    <w:rsid w:val="00E945C9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afff7">
    <w:name w:val="Стиль"/>
    <w:uiPriority w:val="99"/>
    <w:rsid w:val="00E945C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8">
    <w:name w:val="Знак Знак Знак Знак Знак"/>
    <w:basedOn w:val="a0"/>
    <w:uiPriority w:val="99"/>
    <w:rsid w:val="00E945C9"/>
    <w:pPr>
      <w:suppressAutoHyphens w:val="0"/>
      <w:spacing w:before="100" w:beforeAutospacing="1" w:after="100" w:afterAutospacing="1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Style36">
    <w:name w:val="Style36"/>
    <w:basedOn w:val="a0"/>
    <w:uiPriority w:val="99"/>
    <w:rsid w:val="00E945C9"/>
    <w:pPr>
      <w:widowControl w:val="0"/>
      <w:suppressAutoHyphens w:val="0"/>
      <w:autoSpaceDE w:val="0"/>
      <w:autoSpaceDN w:val="0"/>
      <w:adjustRightInd w:val="0"/>
      <w:spacing w:after="0" w:line="283" w:lineRule="exact"/>
      <w:ind w:firstLine="1459"/>
      <w:jc w:val="left"/>
    </w:pPr>
    <w:rPr>
      <w:rFonts w:cs="Times New Roman"/>
      <w:lang w:eastAsia="ru-RU"/>
    </w:rPr>
  </w:style>
  <w:style w:type="character" w:customStyle="1" w:styleId="FontStyle42">
    <w:name w:val="Font Style42"/>
    <w:uiPriority w:val="99"/>
    <w:rsid w:val="00E945C9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E945C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d">
    <w:name w:val="d"/>
    <w:basedOn w:val="a0"/>
    <w:rsid w:val="00E945C9"/>
    <w:pPr>
      <w:suppressAutoHyphens w:val="0"/>
      <w:spacing w:before="100" w:beforeAutospacing="1" w:after="100" w:afterAutospacing="1"/>
      <w:ind w:firstLine="120"/>
      <w:jc w:val="left"/>
    </w:pPr>
    <w:rPr>
      <w:rFonts w:ascii="Arial" w:hAnsi="Arial" w:cs="Arial"/>
      <w:sz w:val="20"/>
      <w:szCs w:val="20"/>
      <w:lang w:eastAsia="ru-RU"/>
    </w:rPr>
  </w:style>
  <w:style w:type="numbering" w:customStyle="1" w:styleId="1e">
    <w:name w:val="Нет списка1"/>
    <w:next w:val="a3"/>
    <w:uiPriority w:val="99"/>
    <w:semiHidden/>
    <w:unhideWhenUsed/>
    <w:rsid w:val="00E945C9"/>
  </w:style>
  <w:style w:type="paragraph" w:customStyle="1" w:styleId="font5">
    <w:name w:val="font5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E945C9"/>
    <w:pP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lang w:eastAsia="ru-RU"/>
    </w:rPr>
  </w:style>
  <w:style w:type="paragraph" w:customStyle="1" w:styleId="xl66">
    <w:name w:val="xl66"/>
    <w:basedOn w:val="a0"/>
    <w:rsid w:val="00E945C9"/>
    <w:pP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ru-RU"/>
    </w:rPr>
  </w:style>
  <w:style w:type="paragraph" w:customStyle="1" w:styleId="xl68">
    <w:name w:val="xl68"/>
    <w:basedOn w:val="a0"/>
    <w:rsid w:val="00E945C9"/>
    <w:pP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lang w:eastAsia="ru-RU"/>
    </w:rPr>
  </w:style>
  <w:style w:type="paragraph" w:customStyle="1" w:styleId="xl69">
    <w:name w:val="xl69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70">
    <w:name w:val="xl70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color w:val="FF0000"/>
      <w:lang w:eastAsia="ru-RU"/>
    </w:rPr>
  </w:style>
  <w:style w:type="paragraph" w:customStyle="1" w:styleId="xl71">
    <w:name w:val="xl71"/>
    <w:basedOn w:val="a0"/>
    <w:rsid w:val="00E945C9"/>
    <w:pP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lang w:eastAsia="ru-RU"/>
    </w:rPr>
  </w:style>
  <w:style w:type="paragraph" w:customStyle="1" w:styleId="xl72">
    <w:name w:val="xl72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73">
    <w:name w:val="xl73"/>
    <w:basedOn w:val="a0"/>
    <w:rsid w:val="00E945C9"/>
    <w:pPr>
      <w:suppressAutoHyphens w:val="0"/>
      <w:spacing w:before="100" w:beforeAutospacing="1" w:after="100" w:afterAutospacing="1"/>
      <w:jc w:val="left"/>
      <w:textAlignment w:val="top"/>
    </w:pPr>
    <w:rPr>
      <w:rFonts w:cs="Times New Roman"/>
      <w:lang w:eastAsia="ru-RU"/>
    </w:rPr>
  </w:style>
  <w:style w:type="paragraph" w:customStyle="1" w:styleId="xl74">
    <w:name w:val="xl74"/>
    <w:basedOn w:val="a0"/>
    <w:rsid w:val="00E945C9"/>
    <w:pPr>
      <w:suppressAutoHyphens w:val="0"/>
      <w:spacing w:before="100" w:beforeAutospacing="1" w:after="100" w:afterAutospacing="1"/>
      <w:jc w:val="left"/>
      <w:textAlignment w:val="top"/>
    </w:pPr>
    <w:rPr>
      <w:rFonts w:cs="Times New Roman"/>
      <w:color w:val="FF0000"/>
      <w:lang w:eastAsia="ru-RU"/>
    </w:rPr>
  </w:style>
  <w:style w:type="paragraph" w:customStyle="1" w:styleId="xl75">
    <w:name w:val="xl75"/>
    <w:basedOn w:val="a0"/>
    <w:rsid w:val="00E945C9"/>
    <w:pPr>
      <w:suppressAutoHyphens w:val="0"/>
      <w:spacing w:before="100" w:beforeAutospacing="1" w:after="100" w:afterAutospacing="1"/>
      <w:jc w:val="center"/>
    </w:pPr>
    <w:rPr>
      <w:rFonts w:cs="Times New Roman"/>
      <w:b/>
      <w:bCs/>
      <w:lang w:eastAsia="ru-RU"/>
    </w:rPr>
  </w:style>
  <w:style w:type="paragraph" w:customStyle="1" w:styleId="xl76">
    <w:name w:val="xl76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color w:val="FF0000"/>
      <w:lang w:eastAsia="ru-RU"/>
    </w:rPr>
  </w:style>
  <w:style w:type="paragraph" w:customStyle="1" w:styleId="xl77">
    <w:name w:val="xl77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78">
    <w:name w:val="xl78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79">
    <w:name w:val="xl79"/>
    <w:basedOn w:val="a0"/>
    <w:rsid w:val="00E945C9"/>
    <w:pPr>
      <w:pBdr>
        <w:bottom w:val="single" w:sz="8" w:space="0" w:color="auto"/>
      </w:pBd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80">
    <w:name w:val="xl80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81">
    <w:name w:val="xl81"/>
    <w:basedOn w:val="a0"/>
    <w:rsid w:val="00E945C9"/>
    <w:pPr>
      <w:suppressAutoHyphens w:val="0"/>
      <w:spacing w:before="100" w:beforeAutospacing="1" w:after="100" w:afterAutospacing="1"/>
      <w:jc w:val="left"/>
      <w:textAlignment w:val="top"/>
    </w:pPr>
    <w:rPr>
      <w:rFonts w:cs="Times New Roman"/>
      <w:lang w:eastAsia="ru-RU"/>
    </w:rPr>
  </w:style>
  <w:style w:type="paragraph" w:customStyle="1" w:styleId="xl82">
    <w:name w:val="xl82"/>
    <w:basedOn w:val="a0"/>
    <w:rsid w:val="00E945C9"/>
    <w:pPr>
      <w:pBdr>
        <w:top w:val="single" w:sz="8" w:space="0" w:color="auto"/>
      </w:pBd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83">
    <w:name w:val="xl83"/>
    <w:basedOn w:val="a0"/>
    <w:rsid w:val="00E945C9"/>
    <w:pPr>
      <w:pBdr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0"/>
    <w:rsid w:val="00E945C9"/>
    <w:pP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85">
    <w:name w:val="xl85"/>
    <w:basedOn w:val="a0"/>
    <w:rsid w:val="00E945C9"/>
    <w:pPr>
      <w:pBdr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86">
    <w:name w:val="xl86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87">
    <w:name w:val="xl87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88">
    <w:name w:val="xl88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89">
    <w:name w:val="xl89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90">
    <w:name w:val="xl90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91">
    <w:name w:val="xl91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92">
    <w:name w:val="xl92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02">
    <w:name w:val="xl102"/>
    <w:basedOn w:val="a0"/>
    <w:rsid w:val="00E945C9"/>
    <w:pPr>
      <w:pBdr>
        <w:top w:val="single" w:sz="4" w:space="0" w:color="000000"/>
        <w:right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4">
    <w:name w:val="xl104"/>
    <w:basedOn w:val="a0"/>
    <w:rsid w:val="00E945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5">
    <w:name w:val="xl105"/>
    <w:basedOn w:val="a0"/>
    <w:rsid w:val="00E945C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6">
    <w:name w:val="xl106"/>
    <w:basedOn w:val="a0"/>
    <w:rsid w:val="00E945C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7">
    <w:name w:val="xl107"/>
    <w:basedOn w:val="a0"/>
    <w:rsid w:val="00E945C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8">
    <w:name w:val="xl108"/>
    <w:basedOn w:val="a0"/>
    <w:rsid w:val="00E945C9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09">
    <w:name w:val="xl109"/>
    <w:basedOn w:val="a0"/>
    <w:rsid w:val="00E945C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10">
    <w:name w:val="xl110"/>
    <w:basedOn w:val="a0"/>
    <w:rsid w:val="00E945C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0"/>
    <w:rsid w:val="00E945C9"/>
    <w:pPr>
      <w:pBdr>
        <w:top w:val="single" w:sz="8" w:space="0" w:color="000000"/>
        <w:bottom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12">
    <w:name w:val="xl112"/>
    <w:basedOn w:val="a0"/>
    <w:rsid w:val="00E945C9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0"/>
    <w:rsid w:val="00E945C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0"/>
    <w:rsid w:val="00E945C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16">
    <w:name w:val="xl116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117">
    <w:name w:val="xl117"/>
    <w:basedOn w:val="a0"/>
    <w:rsid w:val="00E945C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18">
    <w:name w:val="xl118"/>
    <w:basedOn w:val="a0"/>
    <w:rsid w:val="00E945C9"/>
    <w:pPr>
      <w:pBdr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0"/>
    <w:rsid w:val="00E945C9"/>
    <w:pP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20">
    <w:name w:val="xl120"/>
    <w:basedOn w:val="a0"/>
    <w:rsid w:val="00E945C9"/>
    <w:pPr>
      <w:pBdr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21">
    <w:name w:val="xl121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0"/>
    <w:rsid w:val="00E945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23">
    <w:name w:val="xl123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0"/>
    <w:rsid w:val="00E945C9"/>
    <w:pPr>
      <w:pBdr>
        <w:top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25">
    <w:name w:val="xl125"/>
    <w:basedOn w:val="a0"/>
    <w:rsid w:val="00E945C9"/>
    <w:pPr>
      <w:pBdr>
        <w:top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0"/>
    <w:rsid w:val="00E945C9"/>
    <w:pPr>
      <w:suppressAutoHyphens w:val="0"/>
      <w:spacing w:before="100" w:beforeAutospacing="1" w:after="100" w:afterAutospacing="1"/>
      <w:jc w:val="center"/>
      <w:textAlignment w:val="top"/>
    </w:pPr>
    <w:rPr>
      <w:rFonts w:cs="Times New Roman"/>
      <w:b/>
      <w:bCs/>
      <w:sz w:val="28"/>
      <w:szCs w:val="28"/>
      <w:lang w:eastAsia="ru-RU"/>
    </w:rPr>
  </w:style>
  <w:style w:type="paragraph" w:customStyle="1" w:styleId="xl127">
    <w:name w:val="xl127"/>
    <w:basedOn w:val="a0"/>
    <w:rsid w:val="00E945C9"/>
    <w:pPr>
      <w:suppressAutoHyphens w:val="0"/>
      <w:spacing w:before="100" w:beforeAutospacing="1" w:after="100" w:afterAutospacing="1"/>
      <w:ind w:firstLineChars="400" w:firstLine="400"/>
      <w:jc w:val="left"/>
      <w:textAlignment w:val="center"/>
    </w:pPr>
    <w:rPr>
      <w:rFonts w:cs="Times New Roman"/>
      <w:lang w:eastAsia="ru-RU"/>
    </w:rPr>
  </w:style>
  <w:style w:type="paragraph" w:customStyle="1" w:styleId="xl128">
    <w:name w:val="xl128"/>
    <w:basedOn w:val="a0"/>
    <w:rsid w:val="00E945C9"/>
    <w:pPr>
      <w:suppressAutoHyphens w:val="0"/>
      <w:spacing w:before="100" w:beforeAutospacing="1" w:after="100" w:afterAutospacing="1"/>
      <w:jc w:val="center"/>
    </w:pPr>
    <w:rPr>
      <w:rFonts w:cs="Times New Roman"/>
      <w:b/>
      <w:bCs/>
      <w:sz w:val="28"/>
      <w:szCs w:val="28"/>
      <w:lang w:eastAsia="ru-RU"/>
    </w:rPr>
  </w:style>
  <w:style w:type="paragraph" w:customStyle="1" w:styleId="xl129">
    <w:name w:val="xl129"/>
    <w:basedOn w:val="a0"/>
    <w:rsid w:val="00E945C9"/>
    <w:pPr>
      <w:suppressAutoHyphens w:val="0"/>
      <w:spacing w:before="100" w:beforeAutospacing="1" w:after="100" w:afterAutospacing="1"/>
      <w:jc w:val="left"/>
      <w:textAlignment w:val="top"/>
    </w:pPr>
    <w:rPr>
      <w:rFonts w:cs="Times New Roman"/>
      <w:lang w:eastAsia="ru-RU"/>
    </w:rPr>
  </w:style>
  <w:style w:type="paragraph" w:customStyle="1" w:styleId="xl130">
    <w:name w:val="xl130"/>
    <w:basedOn w:val="a0"/>
    <w:rsid w:val="00E945C9"/>
    <w:pPr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lang w:eastAsia="ru-RU"/>
    </w:rPr>
  </w:style>
  <w:style w:type="paragraph" w:customStyle="1" w:styleId="xl131">
    <w:name w:val="xl131"/>
    <w:basedOn w:val="a0"/>
    <w:rsid w:val="00E945C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0"/>
    <w:rsid w:val="00E945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0"/>
    <w:rsid w:val="00E945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0"/>
    <w:rsid w:val="00E945C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0"/>
    <w:rsid w:val="00E945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0"/>
    <w:rsid w:val="00E945C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0"/>
    <w:rsid w:val="00E945C9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0"/>
    <w:rsid w:val="00E945C9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0"/>
    <w:rsid w:val="00E945C9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0"/>
    <w:rsid w:val="00E945C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0"/>
    <w:rsid w:val="00E945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0"/>
    <w:rsid w:val="00E945C9"/>
    <w:pPr>
      <w:pBdr>
        <w:top w:val="single" w:sz="8" w:space="0" w:color="auto"/>
        <w:left w:val="single" w:sz="4" w:space="0" w:color="000000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0"/>
    <w:rsid w:val="00E945C9"/>
    <w:pPr>
      <w:pBdr>
        <w:top w:val="single" w:sz="8" w:space="0" w:color="auto"/>
        <w:bottom w:val="single" w:sz="4" w:space="0" w:color="000000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0"/>
    <w:rsid w:val="00E945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0"/>
    <w:rsid w:val="00E945C9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xl146">
    <w:name w:val="xl146"/>
    <w:basedOn w:val="a0"/>
    <w:rsid w:val="00E945C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xl147">
    <w:name w:val="xl147"/>
    <w:basedOn w:val="a0"/>
    <w:rsid w:val="00E945C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48">
    <w:name w:val="xl148"/>
    <w:basedOn w:val="a0"/>
    <w:rsid w:val="00E945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</w:pPr>
    <w:rPr>
      <w:rFonts w:cs="Times New Roman"/>
      <w:sz w:val="20"/>
      <w:szCs w:val="20"/>
      <w:lang w:eastAsia="ru-RU"/>
    </w:rPr>
  </w:style>
  <w:style w:type="paragraph" w:customStyle="1" w:styleId="xl149">
    <w:name w:val="xl149"/>
    <w:basedOn w:val="a0"/>
    <w:rsid w:val="00E945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Times New Roman"/>
      <w:sz w:val="20"/>
      <w:szCs w:val="20"/>
      <w:lang w:eastAsia="ru-RU"/>
    </w:rPr>
  </w:style>
  <w:style w:type="paragraph" w:customStyle="1" w:styleId="2c">
    <w:name w:val="Знак2"/>
    <w:basedOn w:val="a0"/>
    <w:rsid w:val="000919B7"/>
    <w:pPr>
      <w:widowControl w:val="0"/>
      <w:suppressAutoHyphens w:val="0"/>
      <w:adjustRightInd w:val="0"/>
      <w:spacing w:after="160" w:line="240" w:lineRule="exact"/>
      <w:jc w:val="right"/>
    </w:pPr>
    <w:rPr>
      <w:rFonts w:cs="Times New Roman"/>
      <w:sz w:val="20"/>
      <w:szCs w:val="20"/>
      <w:lang w:val="en-GB" w:eastAsia="en-US"/>
    </w:rPr>
  </w:style>
  <w:style w:type="numbering" w:customStyle="1" w:styleId="2d">
    <w:name w:val="Нет списка2"/>
    <w:next w:val="a3"/>
    <w:uiPriority w:val="99"/>
    <w:semiHidden/>
    <w:unhideWhenUsed/>
    <w:rsid w:val="00374CE4"/>
  </w:style>
  <w:style w:type="paragraph" w:customStyle="1" w:styleId="Textbody">
    <w:name w:val="Text body"/>
    <w:basedOn w:val="Standard"/>
    <w:rsid w:val="00374CE4"/>
    <w:pPr>
      <w:widowControl/>
      <w:spacing w:after="120"/>
    </w:pPr>
    <w:rPr>
      <w:rFonts w:ascii="Arial" w:eastAsia="Lucida Sans Unicode" w:hAnsi="Arial" w:cs="Mangal"/>
      <w:lang w:val="ru-RU" w:eastAsia="zh-CN" w:bidi="hi-IN"/>
    </w:rPr>
  </w:style>
  <w:style w:type="paragraph" w:styleId="afff9">
    <w:name w:val="caption"/>
    <w:basedOn w:val="Standard"/>
    <w:qFormat/>
    <w:rsid w:val="00374CE4"/>
    <w:pPr>
      <w:widowControl/>
      <w:suppressLineNumbers/>
      <w:spacing w:before="120" w:after="120"/>
    </w:pPr>
    <w:rPr>
      <w:rFonts w:ascii="Arial" w:eastAsia="Lucida Sans Unicode" w:hAnsi="Arial" w:cs="Mangal"/>
      <w:i/>
      <w:iCs/>
      <w:lang w:val="ru-RU" w:eastAsia="zh-CN" w:bidi="hi-IN"/>
    </w:rPr>
  </w:style>
  <w:style w:type="paragraph" w:customStyle="1" w:styleId="Index">
    <w:name w:val="Index"/>
    <w:basedOn w:val="Standard"/>
    <w:rsid w:val="00374CE4"/>
    <w:pPr>
      <w:widowControl/>
      <w:suppressLineNumbers/>
    </w:pPr>
    <w:rPr>
      <w:rFonts w:ascii="Arial" w:eastAsia="Lucida Sans Unicode" w:hAnsi="Arial" w:cs="Mangal"/>
      <w:lang w:val="ru-RU" w:eastAsia="zh-CN" w:bidi="hi-IN"/>
    </w:rPr>
  </w:style>
  <w:style w:type="paragraph" w:customStyle="1" w:styleId="xl67">
    <w:name w:val="xl67"/>
    <w:basedOn w:val="Standard"/>
    <w:rsid w:val="00374CE4"/>
    <w:pPr>
      <w:widowControl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" w:after="28"/>
    </w:pPr>
    <w:rPr>
      <w:rFonts w:eastAsia="Times New Roman" w:cs="Times New Roman"/>
      <w:sz w:val="20"/>
      <w:szCs w:val="20"/>
      <w:lang w:val="ru-RU" w:eastAsia="ru-RU" w:bidi="hi-IN"/>
    </w:rPr>
  </w:style>
  <w:style w:type="character" w:customStyle="1" w:styleId="Internetlink">
    <w:name w:val="Internet link"/>
    <w:rsid w:val="00374CE4"/>
    <w:rPr>
      <w:color w:val="0000FF"/>
      <w:u w:val="single"/>
    </w:rPr>
  </w:style>
  <w:style w:type="numbering" w:customStyle="1" w:styleId="WWNum1">
    <w:name w:val="WWNum1"/>
    <w:basedOn w:val="a3"/>
    <w:rsid w:val="00374CE4"/>
    <w:pPr>
      <w:numPr>
        <w:numId w:val="6"/>
      </w:numPr>
    </w:pPr>
  </w:style>
  <w:style w:type="numbering" w:customStyle="1" w:styleId="WWNum2">
    <w:name w:val="WWNum2"/>
    <w:basedOn w:val="a3"/>
    <w:rsid w:val="00374CE4"/>
    <w:pPr>
      <w:numPr>
        <w:numId w:val="7"/>
      </w:numPr>
    </w:pPr>
  </w:style>
  <w:style w:type="numbering" w:customStyle="1" w:styleId="WWNum26">
    <w:name w:val="WWNum26"/>
    <w:basedOn w:val="a3"/>
    <w:rsid w:val="00374CE4"/>
    <w:pPr>
      <w:numPr>
        <w:numId w:val="8"/>
      </w:numPr>
    </w:pPr>
  </w:style>
  <w:style w:type="numbering" w:customStyle="1" w:styleId="WWNum22">
    <w:name w:val="WWNum22"/>
    <w:basedOn w:val="a3"/>
    <w:rsid w:val="00374CE4"/>
    <w:pPr>
      <w:numPr>
        <w:numId w:val="9"/>
      </w:numPr>
    </w:pPr>
  </w:style>
  <w:style w:type="numbering" w:customStyle="1" w:styleId="WWNum25">
    <w:name w:val="WWNum25"/>
    <w:basedOn w:val="a3"/>
    <w:rsid w:val="00374CE4"/>
    <w:pPr>
      <w:numPr>
        <w:numId w:val="10"/>
      </w:numPr>
    </w:pPr>
  </w:style>
  <w:style w:type="numbering" w:customStyle="1" w:styleId="WWNum21">
    <w:name w:val="WWNum21"/>
    <w:basedOn w:val="a3"/>
    <w:rsid w:val="00374CE4"/>
    <w:pPr>
      <w:numPr>
        <w:numId w:val="11"/>
      </w:numPr>
    </w:pPr>
  </w:style>
  <w:style w:type="numbering" w:customStyle="1" w:styleId="WWNum24">
    <w:name w:val="WWNum24"/>
    <w:basedOn w:val="a3"/>
    <w:rsid w:val="00374CE4"/>
    <w:pPr>
      <w:numPr>
        <w:numId w:val="12"/>
      </w:numPr>
    </w:pPr>
  </w:style>
  <w:style w:type="numbering" w:customStyle="1" w:styleId="WWNum261">
    <w:name w:val="WWNum261"/>
    <w:basedOn w:val="a3"/>
    <w:rsid w:val="00374CE4"/>
    <w:pPr>
      <w:numPr>
        <w:numId w:val="1"/>
      </w:numPr>
    </w:pPr>
  </w:style>
  <w:style w:type="numbering" w:customStyle="1" w:styleId="WWNum221">
    <w:name w:val="WWNum221"/>
    <w:basedOn w:val="a3"/>
    <w:rsid w:val="00374CE4"/>
    <w:pPr>
      <w:numPr>
        <w:numId w:val="2"/>
      </w:numPr>
    </w:pPr>
  </w:style>
  <w:style w:type="numbering" w:customStyle="1" w:styleId="WWNum251">
    <w:name w:val="WWNum251"/>
    <w:basedOn w:val="a3"/>
    <w:rsid w:val="00374CE4"/>
    <w:pPr>
      <w:numPr>
        <w:numId w:val="3"/>
      </w:numPr>
    </w:pPr>
  </w:style>
  <w:style w:type="numbering" w:customStyle="1" w:styleId="WWNum211">
    <w:name w:val="WWNum211"/>
    <w:basedOn w:val="a3"/>
    <w:rsid w:val="00374CE4"/>
    <w:pPr>
      <w:numPr>
        <w:numId w:val="4"/>
      </w:numPr>
    </w:pPr>
  </w:style>
  <w:style w:type="numbering" w:customStyle="1" w:styleId="WWNum241">
    <w:name w:val="WWNum241"/>
    <w:basedOn w:val="a3"/>
    <w:rsid w:val="00374CE4"/>
    <w:pPr>
      <w:numPr>
        <w:numId w:val="5"/>
      </w:numPr>
    </w:pPr>
  </w:style>
  <w:style w:type="table" w:customStyle="1" w:styleId="1f">
    <w:name w:val="Сетка таблицы1"/>
    <w:basedOn w:val="a2"/>
    <w:next w:val="afff3"/>
    <w:uiPriority w:val="59"/>
    <w:rsid w:val="009B3D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2"/>
    <w:next w:val="afff3"/>
    <w:uiPriority w:val="59"/>
    <w:rsid w:val="009B3D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a">
    <w:name w:val="Emphasis"/>
    <w:basedOn w:val="a1"/>
    <w:qFormat/>
    <w:rsid w:val="00F93760"/>
    <w:rPr>
      <w:i/>
      <w:iCs/>
    </w:rPr>
  </w:style>
  <w:style w:type="paragraph" w:customStyle="1" w:styleId="216">
    <w:name w:val="Знак21"/>
    <w:basedOn w:val="a0"/>
    <w:rsid w:val="00613211"/>
    <w:pPr>
      <w:widowControl w:val="0"/>
      <w:suppressAutoHyphens w:val="0"/>
      <w:adjustRightInd w:val="0"/>
      <w:spacing w:after="160" w:line="240" w:lineRule="exact"/>
      <w:jc w:val="right"/>
    </w:pPr>
    <w:rPr>
      <w:rFonts w:cs="Times New Roman"/>
      <w:sz w:val="20"/>
      <w:szCs w:val="20"/>
      <w:lang w:val="en-GB" w:eastAsia="en-US"/>
    </w:rPr>
  </w:style>
  <w:style w:type="numbering" w:customStyle="1" w:styleId="WWNum23">
    <w:name w:val="WWNum23"/>
    <w:basedOn w:val="a3"/>
    <w:rsid w:val="00613211"/>
  </w:style>
  <w:style w:type="numbering" w:customStyle="1" w:styleId="WWNum262">
    <w:name w:val="WWNum262"/>
    <w:basedOn w:val="a3"/>
    <w:rsid w:val="00613211"/>
  </w:style>
  <w:style w:type="numbering" w:customStyle="1" w:styleId="WWNum222">
    <w:name w:val="WWNum222"/>
    <w:basedOn w:val="a3"/>
    <w:rsid w:val="00613211"/>
  </w:style>
  <w:style w:type="numbering" w:customStyle="1" w:styleId="WWNum252">
    <w:name w:val="WWNum252"/>
    <w:basedOn w:val="a3"/>
    <w:rsid w:val="00613211"/>
  </w:style>
  <w:style w:type="numbering" w:customStyle="1" w:styleId="WWNum212">
    <w:name w:val="WWNum212"/>
    <w:basedOn w:val="a3"/>
    <w:rsid w:val="00613211"/>
  </w:style>
  <w:style w:type="numbering" w:customStyle="1" w:styleId="WWNum242">
    <w:name w:val="WWNum242"/>
    <w:basedOn w:val="a3"/>
    <w:rsid w:val="00613211"/>
  </w:style>
  <w:style w:type="paragraph" w:customStyle="1" w:styleId="afffb">
    <w:name w:val="Таблицы (моноширинный)"/>
    <w:basedOn w:val="a0"/>
    <w:next w:val="a0"/>
    <w:uiPriority w:val="99"/>
    <w:rsid w:val="00F946C3"/>
    <w:pPr>
      <w:spacing w:after="0"/>
      <w:jc w:val="left"/>
    </w:pPr>
    <w:rPr>
      <w:rFonts w:ascii="Courier New" w:hAnsi="Courier New" w:cs="Courier New"/>
    </w:rPr>
  </w:style>
  <w:style w:type="paragraph" w:customStyle="1" w:styleId="afffc">
    <w:name w:val="Текст в заданном формате"/>
    <w:basedOn w:val="a0"/>
    <w:rsid w:val="00F946C3"/>
    <w:pPr>
      <w:spacing w:after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WW8Num1z0">
    <w:name w:val="WW8Num1z0"/>
    <w:rsid w:val="00F946C3"/>
  </w:style>
  <w:style w:type="character" w:customStyle="1" w:styleId="WW8Num1z1">
    <w:name w:val="WW8Num1z1"/>
    <w:rsid w:val="00F946C3"/>
  </w:style>
  <w:style w:type="character" w:customStyle="1" w:styleId="WW8Num1z2">
    <w:name w:val="WW8Num1z2"/>
    <w:rsid w:val="00F946C3"/>
  </w:style>
  <w:style w:type="character" w:customStyle="1" w:styleId="WW8Num1z3">
    <w:name w:val="WW8Num1z3"/>
    <w:rsid w:val="00F946C3"/>
  </w:style>
  <w:style w:type="character" w:customStyle="1" w:styleId="WW8Num1z4">
    <w:name w:val="WW8Num1z4"/>
    <w:rsid w:val="00F946C3"/>
  </w:style>
  <w:style w:type="character" w:customStyle="1" w:styleId="WW8Num1z5">
    <w:name w:val="WW8Num1z5"/>
    <w:rsid w:val="00F946C3"/>
  </w:style>
  <w:style w:type="character" w:customStyle="1" w:styleId="WW8Num1z6">
    <w:name w:val="WW8Num1z6"/>
    <w:rsid w:val="00F946C3"/>
  </w:style>
  <w:style w:type="character" w:customStyle="1" w:styleId="WW8Num1z7">
    <w:name w:val="WW8Num1z7"/>
    <w:rsid w:val="00F946C3"/>
  </w:style>
  <w:style w:type="character" w:customStyle="1" w:styleId="WW8Num1z8">
    <w:name w:val="WW8Num1z8"/>
    <w:rsid w:val="00F946C3"/>
  </w:style>
  <w:style w:type="character" w:customStyle="1" w:styleId="WW8Num2z0">
    <w:name w:val="WW8Num2z0"/>
    <w:rsid w:val="00F946C3"/>
  </w:style>
  <w:style w:type="character" w:customStyle="1" w:styleId="WW8Num2z2">
    <w:name w:val="WW8Num2z2"/>
    <w:rsid w:val="00F946C3"/>
  </w:style>
  <w:style w:type="character" w:customStyle="1" w:styleId="WW8Num2z3">
    <w:name w:val="WW8Num2z3"/>
    <w:rsid w:val="00F946C3"/>
  </w:style>
  <w:style w:type="character" w:customStyle="1" w:styleId="WW8Num2z4">
    <w:name w:val="WW8Num2z4"/>
    <w:rsid w:val="00F946C3"/>
  </w:style>
  <w:style w:type="character" w:customStyle="1" w:styleId="WW8Num2z5">
    <w:name w:val="WW8Num2z5"/>
    <w:rsid w:val="00F946C3"/>
  </w:style>
  <w:style w:type="character" w:customStyle="1" w:styleId="WW8Num2z6">
    <w:name w:val="WW8Num2z6"/>
    <w:rsid w:val="00F946C3"/>
  </w:style>
  <w:style w:type="character" w:customStyle="1" w:styleId="WW8Num2z7">
    <w:name w:val="WW8Num2z7"/>
    <w:rsid w:val="00F946C3"/>
  </w:style>
  <w:style w:type="character" w:customStyle="1" w:styleId="WW8Num2z8">
    <w:name w:val="WW8Num2z8"/>
    <w:rsid w:val="00F946C3"/>
  </w:style>
  <w:style w:type="character" w:customStyle="1" w:styleId="afffd">
    <w:name w:val="Маркеры списка"/>
    <w:rsid w:val="00F946C3"/>
    <w:rPr>
      <w:rFonts w:ascii="OpenSymbol" w:eastAsia="OpenSymbol" w:hAnsi="OpenSymbol" w:cs="OpenSymbol" w:hint="default"/>
    </w:rPr>
  </w:style>
  <w:style w:type="character" w:customStyle="1" w:styleId="afffe">
    <w:name w:val="Цветовое выделение"/>
    <w:uiPriority w:val="99"/>
    <w:rsid w:val="00F946C3"/>
    <w:rPr>
      <w:b/>
      <w:bCs/>
      <w:color w:val="26282F"/>
    </w:rPr>
  </w:style>
  <w:style w:type="character" w:styleId="affff">
    <w:name w:val="Strong"/>
    <w:basedOn w:val="a1"/>
    <w:qFormat/>
    <w:rsid w:val="00F946C3"/>
    <w:rPr>
      <w:b/>
      <w:bCs/>
    </w:rPr>
  </w:style>
  <w:style w:type="numbering" w:customStyle="1" w:styleId="3e">
    <w:name w:val="Нет списка3"/>
    <w:next w:val="a3"/>
    <w:uiPriority w:val="99"/>
    <w:semiHidden/>
    <w:unhideWhenUsed/>
    <w:rsid w:val="00F946C3"/>
  </w:style>
  <w:style w:type="paragraph" w:customStyle="1" w:styleId="font6">
    <w:name w:val="font6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cs="Times New Roman"/>
      <w:b/>
      <w:bCs/>
      <w:color w:val="000000"/>
      <w:lang w:eastAsia="ru-RU"/>
    </w:rPr>
  </w:style>
  <w:style w:type="paragraph" w:customStyle="1" w:styleId="font7">
    <w:name w:val="font7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nt8">
    <w:name w:val="font8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ascii="Arial" w:hAnsi="Arial" w:cs="Arial"/>
      <w:color w:val="808080"/>
      <w:sz w:val="30"/>
      <w:szCs w:val="30"/>
      <w:lang w:eastAsia="ru-RU"/>
    </w:rPr>
  </w:style>
  <w:style w:type="paragraph" w:customStyle="1" w:styleId="font9">
    <w:name w:val="font9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color w:val="808080"/>
      <w:lang w:eastAsia="ru-RU"/>
    </w:rPr>
  </w:style>
  <w:style w:type="paragraph" w:customStyle="1" w:styleId="font10">
    <w:name w:val="font10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cs="Times New Roman"/>
      <w:color w:val="333333"/>
      <w:lang w:eastAsia="ru-RU"/>
    </w:rPr>
  </w:style>
  <w:style w:type="paragraph" w:customStyle="1" w:styleId="font11">
    <w:name w:val="font11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ascii="Arial" w:hAnsi="Arial" w:cs="Arial"/>
      <w:color w:val="000000"/>
      <w:lang w:eastAsia="ru-RU"/>
    </w:rPr>
  </w:style>
  <w:style w:type="paragraph" w:customStyle="1" w:styleId="font12">
    <w:name w:val="font12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cs="Times New Roman"/>
      <w:b/>
      <w:bCs/>
      <w:color w:val="333333"/>
      <w:lang w:eastAsia="ru-RU"/>
    </w:rPr>
  </w:style>
  <w:style w:type="paragraph" w:customStyle="1" w:styleId="font13">
    <w:name w:val="font13"/>
    <w:basedOn w:val="a0"/>
    <w:rsid w:val="005B70C4"/>
    <w:pPr>
      <w:suppressAutoHyphens w:val="0"/>
      <w:spacing w:before="100" w:beforeAutospacing="1" w:after="100" w:afterAutospacing="1"/>
      <w:jc w:val="left"/>
    </w:pPr>
    <w:rPr>
      <w:rFonts w:ascii="Verdana" w:hAnsi="Verdana" w:cs="Times New Roman"/>
      <w:color w:val="FFFFFF"/>
      <w:sz w:val="17"/>
      <w:szCs w:val="17"/>
      <w:lang w:eastAsia="ru-RU"/>
    </w:rPr>
  </w:style>
  <w:style w:type="paragraph" w:customStyle="1" w:styleId="xl63">
    <w:name w:val="xl63"/>
    <w:basedOn w:val="a0"/>
    <w:rsid w:val="005B7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cs="Times New Roman"/>
      <w:b/>
      <w:bCs/>
      <w:lang w:eastAsia="ru-RU"/>
    </w:rPr>
  </w:style>
  <w:style w:type="paragraph" w:customStyle="1" w:styleId="xl64">
    <w:name w:val="xl64"/>
    <w:basedOn w:val="a0"/>
    <w:rsid w:val="005B7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cs="Times New Roman"/>
      <w:color w:val="000000"/>
      <w:lang w:eastAsia="ru-RU"/>
    </w:rPr>
  </w:style>
  <w:style w:type="numbering" w:customStyle="1" w:styleId="RTFNum2">
    <w:name w:val="RTF_Num 2"/>
    <w:basedOn w:val="a3"/>
    <w:rsid w:val="002A5F90"/>
    <w:pPr>
      <w:numPr>
        <w:numId w:val="13"/>
      </w:numPr>
    </w:pPr>
  </w:style>
  <w:style w:type="character" w:customStyle="1" w:styleId="ConsPlusNormal0">
    <w:name w:val="ConsPlusNormal Знак"/>
    <w:link w:val="ConsPlusNormal"/>
    <w:locked/>
    <w:rsid w:val="00B07E2C"/>
    <w:rPr>
      <w:rFonts w:ascii="Arial" w:hAnsi="Arial" w:cs="Arial"/>
      <w:lang w:eastAsia="ar-SA"/>
    </w:rPr>
  </w:style>
  <w:style w:type="paragraph" w:customStyle="1" w:styleId="xl29">
    <w:name w:val="xl29"/>
    <w:basedOn w:val="a0"/>
    <w:rsid w:val="00701212"/>
    <w:pPr>
      <w:suppressAutoHyphens w:val="0"/>
      <w:spacing w:before="100" w:beforeAutospacing="1" w:after="100" w:afterAutospacing="1"/>
      <w:jc w:val="left"/>
    </w:pPr>
    <w:rPr>
      <w:rFonts w:eastAsia="Arial Unicode MS" w:cs="Times New Roman"/>
      <w:sz w:val="28"/>
      <w:szCs w:val="28"/>
      <w:lang w:eastAsia="ru-RU"/>
    </w:rPr>
  </w:style>
  <w:style w:type="character" w:customStyle="1" w:styleId="FontStyle13">
    <w:name w:val="Font Style13"/>
    <w:uiPriority w:val="99"/>
    <w:rsid w:val="00701212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aff9">
    <w:name w:val="Абзац списка Знак"/>
    <w:link w:val="aff8"/>
    <w:locked/>
    <w:rsid w:val="00AB545C"/>
    <w:rPr>
      <w:rFonts w:ascii="Calibri" w:hAnsi="Calibri" w:cs="Calibri"/>
      <w:sz w:val="22"/>
      <w:szCs w:val="22"/>
      <w:lang w:eastAsia="ar-SA"/>
    </w:rPr>
  </w:style>
  <w:style w:type="paragraph" w:customStyle="1" w:styleId="122">
    <w:name w:val="122"/>
    <w:basedOn w:val="a0"/>
    <w:uiPriority w:val="99"/>
    <w:rsid w:val="00AB545C"/>
    <w:pPr>
      <w:suppressAutoHyphens w:val="0"/>
      <w:autoSpaceDE w:val="0"/>
      <w:autoSpaceDN w:val="0"/>
      <w:spacing w:after="0"/>
      <w:ind w:left="851" w:hanging="851"/>
      <w:jc w:val="left"/>
    </w:pPr>
    <w:rPr>
      <w:rFonts w:cs="Times New Roman"/>
      <w:sz w:val="20"/>
      <w:szCs w:val="20"/>
      <w:lang w:eastAsia="ru-RU"/>
    </w:rPr>
  </w:style>
  <w:style w:type="character" w:customStyle="1" w:styleId="aff7">
    <w:name w:val="Без интервала Знак"/>
    <w:link w:val="aff6"/>
    <w:uiPriority w:val="1"/>
    <w:locked/>
    <w:rsid w:val="00C72409"/>
    <w:rPr>
      <w:rFonts w:cs="Calibri"/>
      <w:sz w:val="24"/>
      <w:szCs w:val="24"/>
      <w:lang w:eastAsia="ar-SA"/>
    </w:rPr>
  </w:style>
  <w:style w:type="paragraph" w:customStyle="1" w:styleId="1f0">
    <w:name w:val="Абзац списка1"/>
    <w:basedOn w:val="a0"/>
    <w:link w:val="ListParagraphChar"/>
    <w:rsid w:val="005374D6"/>
    <w:pPr>
      <w:suppressAutoHyphens w:val="0"/>
      <w:spacing w:after="200" w:line="276" w:lineRule="auto"/>
      <w:ind w:left="720"/>
      <w:jc w:val="left"/>
    </w:pPr>
    <w:rPr>
      <w:rFonts w:ascii="Calibri" w:eastAsia="MS Mincho" w:hAnsi="Calibri"/>
      <w:sz w:val="22"/>
      <w:szCs w:val="22"/>
      <w:lang w:eastAsia="en-US"/>
    </w:rPr>
  </w:style>
  <w:style w:type="character" w:customStyle="1" w:styleId="ListParagraphChar">
    <w:name w:val="List Paragraph Char"/>
    <w:link w:val="1f0"/>
    <w:locked/>
    <w:rsid w:val="005374D6"/>
    <w:rPr>
      <w:rFonts w:ascii="Calibri" w:eastAsia="MS Mincho" w:hAnsi="Calibri" w:cs="Calibri"/>
      <w:sz w:val="22"/>
      <w:szCs w:val="22"/>
      <w:lang w:eastAsia="en-US"/>
    </w:rPr>
  </w:style>
  <w:style w:type="paragraph" w:customStyle="1" w:styleId="ListNum">
    <w:name w:val="ListNum"/>
    <w:basedOn w:val="a0"/>
    <w:uiPriority w:val="99"/>
    <w:rsid w:val="005374D6"/>
    <w:pPr>
      <w:numPr>
        <w:numId w:val="14"/>
      </w:numPr>
      <w:tabs>
        <w:tab w:val="left" w:pos="284"/>
      </w:tabs>
      <w:suppressAutoHyphens w:val="0"/>
      <w:spacing w:before="60" w:after="0"/>
    </w:pPr>
    <w:rPr>
      <w:rFonts w:eastAsia="Calibri" w:cs="Times New Roman"/>
      <w:sz w:val="22"/>
      <w:szCs w:val="22"/>
      <w:lang w:eastAsia="ru-RU"/>
    </w:rPr>
  </w:style>
  <w:style w:type="character" w:customStyle="1" w:styleId="FontStyle22">
    <w:name w:val="Font Style22"/>
    <w:basedOn w:val="a1"/>
    <w:rsid w:val="00BA7B98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Style11">
    <w:name w:val="Style11"/>
    <w:basedOn w:val="a0"/>
    <w:uiPriority w:val="99"/>
    <w:rsid w:val="00BA7B98"/>
    <w:pPr>
      <w:widowControl w:val="0"/>
      <w:suppressAutoHyphens w:val="0"/>
      <w:autoSpaceDE w:val="0"/>
      <w:autoSpaceDN w:val="0"/>
      <w:adjustRightInd w:val="0"/>
      <w:spacing w:after="0" w:line="317" w:lineRule="exact"/>
      <w:ind w:hanging="350"/>
      <w:jc w:val="left"/>
    </w:pPr>
    <w:rPr>
      <w:rFonts w:ascii="Franklin Gothic Demi Cond" w:hAnsi="Franklin Gothic Demi Cond" w:cs="Times New Roman"/>
      <w:lang w:eastAsia="ru-RU"/>
    </w:rPr>
  </w:style>
  <w:style w:type="character" w:customStyle="1" w:styleId="FontStyle25">
    <w:name w:val="Font Style25"/>
    <w:basedOn w:val="a1"/>
    <w:uiPriority w:val="99"/>
    <w:rsid w:val="00BA7B98"/>
    <w:rPr>
      <w:rFonts w:ascii="Times New Roman" w:hAnsi="Times New Roman" w:cs="Times New Roman"/>
      <w:b/>
      <w:bCs/>
      <w:sz w:val="26"/>
      <w:szCs w:val="26"/>
    </w:rPr>
  </w:style>
  <w:style w:type="character" w:customStyle="1" w:styleId="s1">
    <w:name w:val="s1"/>
    <w:rsid w:val="00C82F48"/>
  </w:style>
  <w:style w:type="paragraph" w:customStyle="1" w:styleId="p10">
    <w:name w:val="p10"/>
    <w:basedOn w:val="a0"/>
    <w:rsid w:val="00C82F48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p11">
    <w:name w:val="p11"/>
    <w:basedOn w:val="a0"/>
    <w:rsid w:val="00C82F48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s4">
    <w:name w:val="s4"/>
    <w:basedOn w:val="a1"/>
    <w:rsid w:val="00C82F48"/>
    <w:rPr>
      <w:rFonts w:cs="Times New Roman"/>
    </w:rPr>
  </w:style>
  <w:style w:type="paragraph" w:customStyle="1" w:styleId="msonormal0">
    <w:name w:val="msonormal"/>
    <w:basedOn w:val="a0"/>
    <w:rsid w:val="00AD1DF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0"/>
    <w:uiPriority w:val="1"/>
    <w:qFormat/>
    <w:rsid w:val="006C7DAA"/>
    <w:pPr>
      <w:widowControl w:val="0"/>
      <w:suppressAutoHyphens w:val="0"/>
      <w:autoSpaceDE w:val="0"/>
      <w:autoSpaceDN w:val="0"/>
      <w:spacing w:after="0"/>
      <w:jc w:val="right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35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72CB1-82B8-427C-BAB8-269B62AB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Links>
    <vt:vector size="12" baseType="variant">
      <vt:variant>
        <vt:i4>7274604</vt:i4>
      </vt:variant>
      <vt:variant>
        <vt:i4>3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17</dc:creator>
  <cp:lastModifiedBy>Татьяна Васильевна Миронова</cp:lastModifiedBy>
  <cp:revision>11</cp:revision>
  <cp:lastPrinted>2026-08-28T03:43:00Z</cp:lastPrinted>
  <dcterms:created xsi:type="dcterms:W3CDTF">2026-08-20T09:54:00Z</dcterms:created>
  <dcterms:modified xsi:type="dcterms:W3CDTF">2026-08-28T08:38:00Z</dcterms:modified>
</cp:coreProperties>
</file>