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2A2E55" w14:textId="77777777" w:rsidR="00A17440" w:rsidRPr="00A0727E" w:rsidRDefault="00A17440" w:rsidP="00A17440">
      <w:pPr>
        <w:spacing w:after="0" w:line="240" w:lineRule="auto"/>
        <w:rPr>
          <w:rFonts w:ascii="Times New Roman" w:hAnsi="Times New Roman" w:cs="Times New Roman"/>
        </w:rPr>
      </w:pPr>
    </w:p>
    <w:p w14:paraId="55402B99" w14:textId="77777777" w:rsidR="00A17440" w:rsidRPr="00896F5A" w:rsidRDefault="00A17440" w:rsidP="00A17440">
      <w:pPr>
        <w:tabs>
          <w:tab w:val="right" w:pos="1418"/>
        </w:tabs>
        <w:spacing w:after="0" w:line="240" w:lineRule="auto"/>
        <w:jc w:val="right"/>
        <w:rPr>
          <w:rFonts w:ascii="Times New Roman" w:hAnsi="Times New Roman" w:cs="Times New Roman"/>
        </w:rPr>
      </w:pPr>
      <w:r w:rsidRPr="00A0727E">
        <w:rPr>
          <w:rFonts w:ascii="Times New Roman" w:hAnsi="Times New Roman" w:cs="Times New Roman"/>
          <w:b/>
          <w:kern w:val="1"/>
        </w:rPr>
        <w:t xml:space="preserve">                                     </w:t>
      </w:r>
      <w:r w:rsidRPr="00896F5A">
        <w:rPr>
          <w:rFonts w:ascii="Times New Roman" w:hAnsi="Times New Roman" w:cs="Times New Roman"/>
        </w:rPr>
        <w:t>Утверждаю:</w:t>
      </w:r>
    </w:p>
    <w:p w14:paraId="19D579AE" w14:textId="113B4B78" w:rsidR="00A17440" w:rsidRPr="00896F5A" w:rsidRDefault="00A17440" w:rsidP="00A17440">
      <w:pPr>
        <w:spacing w:after="0" w:line="240" w:lineRule="auto"/>
        <w:jc w:val="right"/>
        <w:rPr>
          <w:rFonts w:ascii="Times New Roman" w:hAnsi="Times New Roman" w:cs="Times New Roman"/>
        </w:rPr>
      </w:pPr>
      <w:r w:rsidRPr="00896F5A">
        <w:rPr>
          <w:rFonts w:ascii="Times New Roman" w:hAnsi="Times New Roman" w:cs="Times New Roman"/>
        </w:rPr>
        <w:t xml:space="preserve"> Директор ГА</w:t>
      </w:r>
      <w:r w:rsidR="00586785" w:rsidRPr="00896F5A">
        <w:rPr>
          <w:rFonts w:ascii="Times New Roman" w:hAnsi="Times New Roman" w:cs="Times New Roman"/>
        </w:rPr>
        <w:t>С</w:t>
      </w:r>
      <w:r w:rsidRPr="00896F5A">
        <w:rPr>
          <w:rFonts w:ascii="Times New Roman" w:hAnsi="Times New Roman" w:cs="Times New Roman"/>
        </w:rPr>
        <w:t>У</w:t>
      </w:r>
      <w:r w:rsidR="00586785" w:rsidRPr="00896F5A">
        <w:rPr>
          <w:rFonts w:ascii="Times New Roman" w:hAnsi="Times New Roman" w:cs="Times New Roman"/>
        </w:rPr>
        <w:t>СО СО</w:t>
      </w:r>
      <w:r w:rsidRPr="00896F5A">
        <w:rPr>
          <w:rFonts w:ascii="Times New Roman" w:hAnsi="Times New Roman" w:cs="Times New Roman"/>
        </w:rPr>
        <w:t xml:space="preserve"> </w:t>
      </w:r>
      <w:r w:rsidR="006F0E55" w:rsidRPr="00896F5A">
        <w:rPr>
          <w:rFonts w:ascii="Times New Roman" w:hAnsi="Times New Roman" w:cs="Times New Roman"/>
        </w:rPr>
        <w:t>«</w:t>
      </w:r>
      <w:r w:rsidRPr="00896F5A">
        <w:rPr>
          <w:rFonts w:ascii="Times New Roman" w:hAnsi="Times New Roman" w:cs="Times New Roman"/>
        </w:rPr>
        <w:t xml:space="preserve">Тавдинский </w:t>
      </w:r>
      <w:r w:rsidR="00910AB2" w:rsidRPr="00896F5A">
        <w:rPr>
          <w:rFonts w:ascii="Times New Roman" w:hAnsi="Times New Roman" w:cs="Times New Roman"/>
        </w:rPr>
        <w:t>ДСО</w:t>
      </w:r>
      <w:r w:rsidR="006F0E55" w:rsidRPr="00896F5A">
        <w:rPr>
          <w:rFonts w:ascii="Times New Roman" w:hAnsi="Times New Roman" w:cs="Times New Roman"/>
        </w:rPr>
        <w:t>»</w:t>
      </w:r>
    </w:p>
    <w:p w14:paraId="2DA9CDAC" w14:textId="73FFC476" w:rsidR="00A17440" w:rsidRPr="00896F5A" w:rsidRDefault="00A17440" w:rsidP="00A17440">
      <w:pPr>
        <w:spacing w:after="0" w:line="240" w:lineRule="auto"/>
        <w:jc w:val="right"/>
        <w:rPr>
          <w:rFonts w:ascii="Times New Roman" w:hAnsi="Times New Roman" w:cs="Times New Roman"/>
        </w:rPr>
      </w:pPr>
      <w:r w:rsidRPr="00896F5A">
        <w:rPr>
          <w:rFonts w:ascii="Times New Roman" w:hAnsi="Times New Roman" w:cs="Times New Roman"/>
        </w:rPr>
        <w:t>_______________А.В.</w:t>
      </w:r>
      <w:r w:rsidR="001431EC" w:rsidRPr="00896F5A">
        <w:rPr>
          <w:rFonts w:ascii="Times New Roman" w:hAnsi="Times New Roman" w:cs="Times New Roman"/>
        </w:rPr>
        <w:t xml:space="preserve"> </w:t>
      </w:r>
      <w:r w:rsidRPr="00896F5A">
        <w:rPr>
          <w:rFonts w:ascii="Times New Roman" w:hAnsi="Times New Roman" w:cs="Times New Roman"/>
        </w:rPr>
        <w:t>Холин</w:t>
      </w:r>
    </w:p>
    <w:p w14:paraId="66440192" w14:textId="42FB44AF" w:rsidR="00A17440" w:rsidRPr="00896F5A" w:rsidRDefault="006F0E55" w:rsidP="00A17440">
      <w:pPr>
        <w:spacing w:after="0" w:line="240" w:lineRule="auto"/>
        <w:jc w:val="right"/>
        <w:rPr>
          <w:rFonts w:ascii="Times New Roman" w:hAnsi="Times New Roman" w:cs="Times New Roman"/>
        </w:rPr>
      </w:pPr>
      <w:r w:rsidRPr="00896F5A">
        <w:rPr>
          <w:rFonts w:ascii="Times New Roman" w:hAnsi="Times New Roman" w:cs="Times New Roman"/>
        </w:rPr>
        <w:t>«</w:t>
      </w:r>
      <w:r w:rsidR="00910AB2" w:rsidRPr="00896F5A">
        <w:rPr>
          <w:rFonts w:ascii="Times New Roman" w:hAnsi="Times New Roman" w:cs="Times New Roman"/>
        </w:rPr>
        <w:t>0</w:t>
      </w:r>
      <w:r w:rsidR="00896F5A" w:rsidRPr="00896F5A">
        <w:rPr>
          <w:rFonts w:ascii="Times New Roman" w:hAnsi="Times New Roman" w:cs="Times New Roman"/>
        </w:rPr>
        <w:t>7</w:t>
      </w:r>
      <w:r w:rsidRPr="00896F5A">
        <w:rPr>
          <w:rFonts w:ascii="Times New Roman" w:hAnsi="Times New Roman" w:cs="Times New Roman"/>
        </w:rPr>
        <w:t xml:space="preserve">» </w:t>
      </w:r>
      <w:r w:rsidR="00896F5A" w:rsidRPr="00896F5A">
        <w:rPr>
          <w:rFonts w:ascii="Times New Roman" w:hAnsi="Times New Roman" w:cs="Times New Roman"/>
        </w:rPr>
        <w:t>сентября</w:t>
      </w:r>
      <w:r w:rsidR="00586785" w:rsidRPr="00896F5A">
        <w:rPr>
          <w:rFonts w:ascii="Times New Roman" w:hAnsi="Times New Roman" w:cs="Times New Roman"/>
        </w:rPr>
        <w:t xml:space="preserve"> </w:t>
      </w:r>
      <w:r w:rsidR="00A17440" w:rsidRPr="00896F5A">
        <w:rPr>
          <w:rFonts w:ascii="Times New Roman" w:hAnsi="Times New Roman" w:cs="Times New Roman"/>
        </w:rPr>
        <w:t>202</w:t>
      </w:r>
      <w:r w:rsidR="00910AB2" w:rsidRPr="00896F5A">
        <w:rPr>
          <w:rFonts w:ascii="Times New Roman" w:hAnsi="Times New Roman" w:cs="Times New Roman"/>
        </w:rPr>
        <w:t>6</w:t>
      </w:r>
      <w:r w:rsidR="00A17440" w:rsidRPr="00896F5A">
        <w:rPr>
          <w:rFonts w:ascii="Times New Roman" w:hAnsi="Times New Roman" w:cs="Times New Roman"/>
        </w:rPr>
        <w:t xml:space="preserve"> г.</w:t>
      </w:r>
    </w:p>
    <w:p w14:paraId="59FD1FD2" w14:textId="77777777" w:rsidR="00A17440" w:rsidRPr="00896F5A" w:rsidRDefault="00A17440" w:rsidP="00A17440">
      <w:pPr>
        <w:jc w:val="center"/>
        <w:rPr>
          <w:rFonts w:ascii="Times New Roman" w:hAnsi="Times New Roman" w:cs="Times New Roman"/>
        </w:rPr>
      </w:pPr>
    </w:p>
    <w:p w14:paraId="5EBA96B3" w14:textId="77777777" w:rsidR="00A17440" w:rsidRPr="00896F5A" w:rsidRDefault="00A17440" w:rsidP="00A17440">
      <w:pPr>
        <w:keepNext/>
        <w:keepLines/>
        <w:suppressLineNumbers/>
        <w:tabs>
          <w:tab w:val="left" w:pos="5245"/>
        </w:tabs>
        <w:spacing w:after="0" w:line="240" w:lineRule="auto"/>
        <w:jc w:val="center"/>
        <w:rPr>
          <w:rFonts w:ascii="Times New Roman" w:hAnsi="Times New Roman" w:cs="Times New Roman"/>
        </w:rPr>
      </w:pPr>
    </w:p>
    <w:p w14:paraId="373441F2" w14:textId="77777777" w:rsidR="00A17440" w:rsidRPr="00896F5A" w:rsidRDefault="00A17440" w:rsidP="00A17440">
      <w:pPr>
        <w:spacing w:after="0" w:line="240" w:lineRule="auto"/>
        <w:rPr>
          <w:rFonts w:ascii="Times New Roman" w:hAnsi="Times New Roman" w:cs="Times New Roman"/>
        </w:rPr>
      </w:pPr>
    </w:p>
    <w:p w14:paraId="6AD2B07C" w14:textId="77777777" w:rsidR="00A17440" w:rsidRPr="00896F5A" w:rsidRDefault="00A17440" w:rsidP="00A17440">
      <w:pPr>
        <w:spacing w:after="0" w:line="240" w:lineRule="auto"/>
        <w:rPr>
          <w:rFonts w:ascii="Times New Roman" w:hAnsi="Times New Roman" w:cs="Times New Roman"/>
        </w:rPr>
      </w:pPr>
    </w:p>
    <w:p w14:paraId="2FC98181" w14:textId="77777777" w:rsidR="00A17440" w:rsidRPr="00896F5A" w:rsidRDefault="00A17440" w:rsidP="00A17440">
      <w:pPr>
        <w:spacing w:after="0" w:line="240" w:lineRule="auto"/>
        <w:rPr>
          <w:rFonts w:ascii="Times New Roman" w:hAnsi="Times New Roman" w:cs="Times New Roman"/>
        </w:rPr>
      </w:pPr>
    </w:p>
    <w:p w14:paraId="607A0076" w14:textId="77777777" w:rsidR="00A17440" w:rsidRPr="00896F5A" w:rsidRDefault="00A17440" w:rsidP="00A17440">
      <w:pPr>
        <w:spacing w:after="0" w:line="240" w:lineRule="auto"/>
        <w:rPr>
          <w:rFonts w:ascii="Times New Roman" w:hAnsi="Times New Roman" w:cs="Times New Roman"/>
        </w:rPr>
      </w:pPr>
    </w:p>
    <w:p w14:paraId="43709D76" w14:textId="77777777" w:rsidR="00A17440" w:rsidRPr="00896F5A" w:rsidRDefault="00A17440" w:rsidP="00A17440">
      <w:pPr>
        <w:spacing w:after="0" w:line="240" w:lineRule="auto"/>
        <w:rPr>
          <w:rFonts w:ascii="Times New Roman" w:hAnsi="Times New Roman" w:cs="Times New Roman"/>
        </w:rPr>
      </w:pPr>
    </w:p>
    <w:p w14:paraId="5255959A" w14:textId="77777777" w:rsidR="00A17440" w:rsidRPr="00896F5A" w:rsidRDefault="00A17440" w:rsidP="00A17440">
      <w:pPr>
        <w:spacing w:after="0" w:line="240" w:lineRule="auto"/>
        <w:rPr>
          <w:rFonts w:ascii="Times New Roman" w:hAnsi="Times New Roman" w:cs="Times New Roman"/>
        </w:rPr>
      </w:pPr>
    </w:p>
    <w:p w14:paraId="385917B4" w14:textId="77777777" w:rsidR="00A17440" w:rsidRPr="00896F5A" w:rsidRDefault="00A17440" w:rsidP="00A17440">
      <w:pPr>
        <w:spacing w:after="0" w:line="240" w:lineRule="auto"/>
        <w:rPr>
          <w:rFonts w:ascii="Times New Roman" w:hAnsi="Times New Roman" w:cs="Times New Roman"/>
        </w:rPr>
      </w:pPr>
    </w:p>
    <w:p w14:paraId="4CEF174D" w14:textId="77777777" w:rsidR="00A17440" w:rsidRPr="00896F5A" w:rsidRDefault="00A17440" w:rsidP="00A17440">
      <w:pPr>
        <w:spacing w:after="0" w:line="240" w:lineRule="auto"/>
        <w:rPr>
          <w:rFonts w:ascii="Times New Roman" w:hAnsi="Times New Roman" w:cs="Times New Roman"/>
        </w:rPr>
      </w:pPr>
    </w:p>
    <w:p w14:paraId="0B5DC6AF" w14:textId="77777777" w:rsidR="00A17440" w:rsidRPr="00896F5A" w:rsidRDefault="00A17440" w:rsidP="00A17440">
      <w:pPr>
        <w:spacing w:after="0" w:line="240" w:lineRule="auto"/>
        <w:rPr>
          <w:rFonts w:ascii="Times New Roman" w:hAnsi="Times New Roman" w:cs="Times New Roman"/>
        </w:rPr>
      </w:pPr>
    </w:p>
    <w:p w14:paraId="279BD5A8" w14:textId="77777777" w:rsidR="00A17440" w:rsidRPr="00896F5A" w:rsidRDefault="00A17440" w:rsidP="00A17440">
      <w:pPr>
        <w:jc w:val="center"/>
        <w:rPr>
          <w:rFonts w:ascii="Times New Roman" w:hAnsi="Times New Roman" w:cs="Times New Roman"/>
          <w:b/>
        </w:rPr>
      </w:pPr>
      <w:r w:rsidRPr="00896F5A">
        <w:rPr>
          <w:rFonts w:ascii="Times New Roman" w:hAnsi="Times New Roman" w:cs="Times New Roman"/>
          <w:b/>
        </w:rPr>
        <w:t xml:space="preserve">ДОКУМЕНТАЦИЯ ЗАПРОСА КОТИРОВОК В </w:t>
      </w:r>
    </w:p>
    <w:p w14:paraId="20605CB5" w14:textId="77777777" w:rsidR="00A17440" w:rsidRPr="00896F5A" w:rsidRDefault="00A17440" w:rsidP="00A17440">
      <w:pPr>
        <w:jc w:val="center"/>
        <w:rPr>
          <w:rFonts w:ascii="Times New Roman" w:hAnsi="Times New Roman" w:cs="Times New Roman"/>
          <w:b/>
        </w:rPr>
      </w:pPr>
      <w:r w:rsidRPr="00896F5A">
        <w:rPr>
          <w:rFonts w:ascii="Times New Roman" w:hAnsi="Times New Roman" w:cs="Times New Roman"/>
          <w:b/>
        </w:rPr>
        <w:t>ЭЛЕКТРОННОЙ ФОРМЕ</w:t>
      </w:r>
    </w:p>
    <w:p w14:paraId="2BD15AF4" w14:textId="3F1D9422" w:rsidR="00A17440" w:rsidRPr="00896F5A" w:rsidRDefault="00A17440" w:rsidP="00A17440">
      <w:pPr>
        <w:jc w:val="center"/>
        <w:rPr>
          <w:rFonts w:ascii="Times New Roman" w:hAnsi="Times New Roman" w:cs="Times New Roman"/>
          <w:b/>
        </w:rPr>
      </w:pPr>
      <w:r w:rsidRPr="00896F5A">
        <w:rPr>
          <w:rFonts w:ascii="Times New Roman" w:hAnsi="Times New Roman" w:cs="Times New Roman"/>
          <w:b/>
        </w:rPr>
        <w:t xml:space="preserve">на право заключения договора </w:t>
      </w:r>
      <w:r w:rsidR="009A2B70" w:rsidRPr="00896F5A">
        <w:rPr>
          <w:rFonts w:ascii="Times New Roman" w:hAnsi="Times New Roman" w:cs="Times New Roman"/>
          <w:b/>
        </w:rPr>
        <w:t>на</w:t>
      </w:r>
    </w:p>
    <w:p w14:paraId="50967AC6" w14:textId="1832CF7A" w:rsidR="00A17440" w:rsidRPr="00896F5A" w:rsidRDefault="00D1562D" w:rsidP="00D1562D">
      <w:pPr>
        <w:jc w:val="center"/>
        <w:rPr>
          <w:rFonts w:ascii="Times New Roman" w:hAnsi="Times New Roman" w:cs="Times New Roman"/>
          <w:b/>
          <w:i/>
        </w:rPr>
      </w:pPr>
      <w:r w:rsidRPr="00896F5A">
        <w:rPr>
          <w:rFonts w:ascii="Times New Roman" w:hAnsi="Times New Roman" w:cs="Times New Roman"/>
          <w:b/>
          <w:bCs/>
          <w:sz w:val="24"/>
          <w:szCs w:val="24"/>
        </w:rPr>
        <w:t xml:space="preserve">ПОСТАВКУ </w:t>
      </w:r>
      <w:r w:rsidR="00FC1B0D" w:rsidRPr="00896F5A">
        <w:rPr>
          <w:rFonts w:ascii="Times New Roman" w:hAnsi="Times New Roman" w:cs="Times New Roman"/>
          <w:b/>
          <w:bCs/>
          <w:sz w:val="24"/>
          <w:szCs w:val="24"/>
        </w:rPr>
        <w:t xml:space="preserve">ХЛЕБА </w:t>
      </w:r>
      <w:r w:rsidR="00C15DBC" w:rsidRPr="00896F5A">
        <w:rPr>
          <w:rFonts w:ascii="Times New Roman" w:hAnsi="Times New Roman" w:cs="Times New Roman"/>
          <w:b/>
          <w:bCs/>
          <w:sz w:val="24"/>
          <w:szCs w:val="24"/>
        </w:rPr>
        <w:t>И</w:t>
      </w:r>
      <w:r w:rsidR="00336006" w:rsidRPr="00896F5A">
        <w:rPr>
          <w:rFonts w:ascii="Times New Roman" w:hAnsi="Times New Roman" w:cs="Times New Roman"/>
          <w:b/>
          <w:bCs/>
          <w:sz w:val="24"/>
          <w:szCs w:val="24"/>
        </w:rPr>
        <w:t xml:space="preserve"> ХЛЕБОБУЛОЧНЫХ ИЗДЕЛИЙ </w:t>
      </w:r>
      <w:r w:rsidR="00B82510" w:rsidRPr="00896F5A">
        <w:rPr>
          <w:rFonts w:ascii="Times New Roman" w:hAnsi="Times New Roman" w:cs="Times New Roman"/>
          <w:b/>
          <w:bCs/>
          <w:sz w:val="24"/>
          <w:szCs w:val="24"/>
        </w:rPr>
        <w:t xml:space="preserve">В </w:t>
      </w:r>
      <w:r w:rsidR="00896F5A" w:rsidRPr="00896F5A">
        <w:rPr>
          <w:rFonts w:ascii="Times New Roman" w:hAnsi="Times New Roman" w:cs="Times New Roman"/>
          <w:b/>
          <w:bCs/>
          <w:sz w:val="24"/>
          <w:szCs w:val="24"/>
        </w:rPr>
        <w:t>4</w:t>
      </w:r>
      <w:r w:rsidR="002675F5" w:rsidRPr="00896F5A">
        <w:rPr>
          <w:rFonts w:ascii="Times New Roman" w:hAnsi="Times New Roman" w:cs="Times New Roman"/>
          <w:b/>
          <w:bCs/>
          <w:sz w:val="24"/>
          <w:szCs w:val="24"/>
        </w:rPr>
        <w:t xml:space="preserve"> </w:t>
      </w:r>
      <w:r w:rsidRPr="00896F5A">
        <w:rPr>
          <w:rFonts w:ascii="Times New Roman" w:hAnsi="Times New Roman" w:cs="Times New Roman"/>
          <w:b/>
          <w:bCs/>
          <w:sz w:val="24"/>
          <w:szCs w:val="24"/>
        </w:rPr>
        <w:t>КВАРТАЛЕ 202</w:t>
      </w:r>
      <w:r w:rsidR="009D189F" w:rsidRPr="00896F5A">
        <w:rPr>
          <w:rFonts w:ascii="Times New Roman" w:hAnsi="Times New Roman" w:cs="Times New Roman"/>
          <w:b/>
          <w:bCs/>
          <w:sz w:val="24"/>
          <w:szCs w:val="24"/>
        </w:rPr>
        <w:t>6</w:t>
      </w:r>
      <w:r w:rsidRPr="00896F5A">
        <w:rPr>
          <w:rFonts w:ascii="Times New Roman" w:hAnsi="Times New Roman" w:cs="Times New Roman"/>
          <w:b/>
          <w:bCs/>
          <w:sz w:val="24"/>
          <w:szCs w:val="24"/>
        </w:rPr>
        <w:t xml:space="preserve"> ГОДА</w:t>
      </w:r>
    </w:p>
    <w:p w14:paraId="37F0F18B" w14:textId="77777777" w:rsidR="00A17440" w:rsidRPr="00896F5A" w:rsidRDefault="00A17440" w:rsidP="00A17440">
      <w:pPr>
        <w:jc w:val="both"/>
        <w:rPr>
          <w:rFonts w:ascii="Times New Roman" w:hAnsi="Times New Roman" w:cs="Times New Roman"/>
          <w:b/>
          <w:i/>
        </w:rPr>
      </w:pPr>
    </w:p>
    <w:p w14:paraId="316F45C0" w14:textId="6FD0A9D3" w:rsidR="00A17440" w:rsidRPr="00896F5A" w:rsidRDefault="00A17440" w:rsidP="00A17440">
      <w:pPr>
        <w:jc w:val="center"/>
        <w:rPr>
          <w:rFonts w:ascii="Times New Roman" w:hAnsi="Times New Roman" w:cs="Times New Roman"/>
        </w:rPr>
      </w:pPr>
      <w:r w:rsidRPr="00896F5A">
        <w:rPr>
          <w:rFonts w:ascii="Times New Roman" w:hAnsi="Times New Roman" w:cs="Times New Roman"/>
          <w:b/>
        </w:rPr>
        <w:t>Заказчик</w:t>
      </w:r>
      <w:r w:rsidRPr="00896F5A">
        <w:rPr>
          <w:rFonts w:ascii="Times New Roman" w:hAnsi="Times New Roman" w:cs="Times New Roman"/>
        </w:rPr>
        <w:t xml:space="preserve">: </w:t>
      </w:r>
      <w:bookmarkStart w:id="0" w:name="_Hlk93041859"/>
      <w:r w:rsidRPr="00896F5A">
        <w:rPr>
          <w:rFonts w:ascii="Times New Roman" w:hAnsi="Times New Roman" w:cs="Times New Roman"/>
        </w:rPr>
        <w:t xml:space="preserve">Государственное автономное стационарное учреждение социального обслуживания Свердловской области «Тавдинский </w:t>
      </w:r>
      <w:r w:rsidR="00910AB2" w:rsidRPr="00896F5A">
        <w:rPr>
          <w:rFonts w:ascii="Times New Roman" w:hAnsi="Times New Roman" w:cs="Times New Roman"/>
        </w:rPr>
        <w:t>дом социального облуживания</w:t>
      </w:r>
      <w:r w:rsidRPr="00896F5A">
        <w:rPr>
          <w:rFonts w:ascii="Times New Roman" w:hAnsi="Times New Roman" w:cs="Times New Roman"/>
        </w:rPr>
        <w:t xml:space="preserve">» </w:t>
      </w:r>
    </w:p>
    <w:p w14:paraId="14D3B1F1" w14:textId="1C1E3767" w:rsidR="00A17440" w:rsidRPr="00896F5A" w:rsidRDefault="00A17440" w:rsidP="00A17440">
      <w:pPr>
        <w:jc w:val="center"/>
        <w:rPr>
          <w:rFonts w:ascii="Times New Roman" w:hAnsi="Times New Roman" w:cs="Times New Roman"/>
        </w:rPr>
      </w:pPr>
      <w:r w:rsidRPr="00896F5A">
        <w:rPr>
          <w:rFonts w:ascii="Times New Roman" w:hAnsi="Times New Roman" w:cs="Times New Roman"/>
        </w:rPr>
        <w:t>(ГА</w:t>
      </w:r>
      <w:r w:rsidR="00586785" w:rsidRPr="00896F5A">
        <w:rPr>
          <w:rFonts w:ascii="Times New Roman" w:hAnsi="Times New Roman" w:cs="Times New Roman"/>
        </w:rPr>
        <w:t>С</w:t>
      </w:r>
      <w:r w:rsidRPr="00896F5A">
        <w:rPr>
          <w:rFonts w:ascii="Times New Roman" w:hAnsi="Times New Roman" w:cs="Times New Roman"/>
        </w:rPr>
        <w:t>У</w:t>
      </w:r>
      <w:r w:rsidR="00586785" w:rsidRPr="00896F5A">
        <w:rPr>
          <w:rFonts w:ascii="Times New Roman" w:hAnsi="Times New Roman" w:cs="Times New Roman"/>
        </w:rPr>
        <w:t>СО СО</w:t>
      </w:r>
      <w:r w:rsidRPr="00896F5A">
        <w:rPr>
          <w:rFonts w:ascii="Times New Roman" w:hAnsi="Times New Roman" w:cs="Times New Roman"/>
        </w:rPr>
        <w:t xml:space="preserve"> «Тавдинский </w:t>
      </w:r>
      <w:r w:rsidR="00910AB2" w:rsidRPr="00896F5A">
        <w:rPr>
          <w:rFonts w:ascii="Times New Roman" w:hAnsi="Times New Roman" w:cs="Times New Roman"/>
        </w:rPr>
        <w:t>ДСО</w:t>
      </w:r>
      <w:r w:rsidRPr="00896F5A">
        <w:rPr>
          <w:rFonts w:ascii="Times New Roman" w:hAnsi="Times New Roman" w:cs="Times New Roman"/>
        </w:rPr>
        <w:t>»)</w:t>
      </w:r>
    </w:p>
    <w:bookmarkEnd w:id="0"/>
    <w:p w14:paraId="185E2034" w14:textId="77777777" w:rsidR="00A17440" w:rsidRPr="00896F5A" w:rsidRDefault="00A17440" w:rsidP="00A17440">
      <w:pPr>
        <w:jc w:val="center"/>
        <w:rPr>
          <w:rFonts w:ascii="Times New Roman" w:hAnsi="Times New Roman" w:cs="Times New Roman"/>
          <w:i/>
        </w:rPr>
      </w:pPr>
    </w:p>
    <w:p w14:paraId="4C7D8469" w14:textId="77777777" w:rsidR="00BE2AF6" w:rsidRPr="00896F5A" w:rsidRDefault="00BE2AF6" w:rsidP="00A17440">
      <w:pPr>
        <w:spacing w:after="0" w:line="240" w:lineRule="auto"/>
        <w:ind w:firstLine="709"/>
        <w:jc w:val="center"/>
        <w:rPr>
          <w:rFonts w:ascii="Times New Roman" w:hAnsi="Times New Roman" w:cs="Times New Roman"/>
          <w:b/>
        </w:rPr>
      </w:pPr>
    </w:p>
    <w:p w14:paraId="697C65A7" w14:textId="77777777" w:rsidR="00BE2AF6" w:rsidRPr="00896F5A" w:rsidRDefault="00BE2AF6" w:rsidP="00A17440">
      <w:pPr>
        <w:spacing w:after="0" w:line="240" w:lineRule="auto"/>
        <w:ind w:firstLine="709"/>
        <w:jc w:val="center"/>
        <w:rPr>
          <w:rFonts w:ascii="Times New Roman" w:hAnsi="Times New Roman" w:cs="Times New Roman"/>
          <w:b/>
        </w:rPr>
      </w:pPr>
    </w:p>
    <w:p w14:paraId="20979DC4" w14:textId="77777777" w:rsidR="00BE2AF6" w:rsidRPr="00896F5A" w:rsidRDefault="00BE2AF6" w:rsidP="00A17440">
      <w:pPr>
        <w:spacing w:after="0" w:line="240" w:lineRule="auto"/>
        <w:ind w:firstLine="709"/>
        <w:jc w:val="center"/>
        <w:rPr>
          <w:rFonts w:ascii="Times New Roman" w:hAnsi="Times New Roman" w:cs="Times New Roman"/>
          <w:b/>
        </w:rPr>
      </w:pPr>
    </w:p>
    <w:p w14:paraId="6145516D" w14:textId="77777777" w:rsidR="00BE2AF6" w:rsidRPr="00896F5A" w:rsidRDefault="00BE2AF6" w:rsidP="00A17440">
      <w:pPr>
        <w:spacing w:after="0" w:line="240" w:lineRule="auto"/>
        <w:ind w:firstLine="709"/>
        <w:jc w:val="center"/>
        <w:rPr>
          <w:rFonts w:ascii="Times New Roman" w:hAnsi="Times New Roman" w:cs="Times New Roman"/>
          <w:b/>
        </w:rPr>
      </w:pPr>
    </w:p>
    <w:p w14:paraId="44A089B9" w14:textId="77777777" w:rsidR="00BE2AF6" w:rsidRPr="00896F5A" w:rsidRDefault="00BE2AF6" w:rsidP="00A17440">
      <w:pPr>
        <w:spacing w:after="0" w:line="240" w:lineRule="auto"/>
        <w:ind w:firstLine="709"/>
        <w:jc w:val="center"/>
        <w:rPr>
          <w:rFonts w:ascii="Times New Roman" w:hAnsi="Times New Roman" w:cs="Times New Roman"/>
          <w:b/>
        </w:rPr>
      </w:pPr>
    </w:p>
    <w:p w14:paraId="1B8CA485" w14:textId="77777777" w:rsidR="00BE2AF6" w:rsidRPr="00896F5A" w:rsidRDefault="00BE2AF6" w:rsidP="00A17440">
      <w:pPr>
        <w:spacing w:after="0" w:line="240" w:lineRule="auto"/>
        <w:ind w:firstLine="709"/>
        <w:jc w:val="center"/>
        <w:rPr>
          <w:rFonts w:ascii="Times New Roman" w:hAnsi="Times New Roman" w:cs="Times New Roman"/>
          <w:b/>
        </w:rPr>
      </w:pPr>
    </w:p>
    <w:p w14:paraId="20893D20" w14:textId="77777777" w:rsidR="00BE2AF6" w:rsidRPr="00896F5A" w:rsidRDefault="00BE2AF6" w:rsidP="00A17440">
      <w:pPr>
        <w:spacing w:after="0" w:line="240" w:lineRule="auto"/>
        <w:ind w:firstLine="709"/>
        <w:jc w:val="center"/>
        <w:rPr>
          <w:rFonts w:ascii="Times New Roman" w:hAnsi="Times New Roman" w:cs="Times New Roman"/>
          <w:b/>
        </w:rPr>
      </w:pPr>
    </w:p>
    <w:p w14:paraId="6F510297" w14:textId="77777777" w:rsidR="00BE2AF6" w:rsidRPr="00896F5A" w:rsidRDefault="00BE2AF6" w:rsidP="00A17440">
      <w:pPr>
        <w:spacing w:after="0" w:line="240" w:lineRule="auto"/>
        <w:ind w:firstLine="709"/>
        <w:jc w:val="center"/>
        <w:rPr>
          <w:rFonts w:ascii="Times New Roman" w:hAnsi="Times New Roman" w:cs="Times New Roman"/>
          <w:b/>
        </w:rPr>
      </w:pPr>
    </w:p>
    <w:p w14:paraId="72577313" w14:textId="77777777" w:rsidR="00BE2AF6" w:rsidRPr="00896F5A" w:rsidRDefault="00BE2AF6" w:rsidP="00A17440">
      <w:pPr>
        <w:spacing w:after="0" w:line="240" w:lineRule="auto"/>
        <w:ind w:firstLine="709"/>
        <w:jc w:val="center"/>
        <w:rPr>
          <w:rFonts w:ascii="Times New Roman" w:hAnsi="Times New Roman" w:cs="Times New Roman"/>
          <w:b/>
        </w:rPr>
      </w:pPr>
    </w:p>
    <w:p w14:paraId="6CC1672D" w14:textId="77777777" w:rsidR="00BE2AF6" w:rsidRPr="00896F5A" w:rsidRDefault="00BE2AF6" w:rsidP="00A17440">
      <w:pPr>
        <w:spacing w:after="0" w:line="240" w:lineRule="auto"/>
        <w:ind w:firstLine="709"/>
        <w:jc w:val="center"/>
        <w:rPr>
          <w:rFonts w:ascii="Times New Roman" w:hAnsi="Times New Roman" w:cs="Times New Roman"/>
          <w:b/>
        </w:rPr>
      </w:pPr>
    </w:p>
    <w:p w14:paraId="65A8F511" w14:textId="77777777" w:rsidR="00BE2AF6" w:rsidRPr="00896F5A" w:rsidRDefault="00BE2AF6" w:rsidP="00A17440">
      <w:pPr>
        <w:spacing w:after="0" w:line="240" w:lineRule="auto"/>
        <w:ind w:firstLine="709"/>
        <w:jc w:val="center"/>
        <w:rPr>
          <w:rFonts w:ascii="Times New Roman" w:hAnsi="Times New Roman" w:cs="Times New Roman"/>
          <w:b/>
        </w:rPr>
      </w:pPr>
    </w:p>
    <w:p w14:paraId="17633BCD" w14:textId="77777777" w:rsidR="00BE2AF6" w:rsidRPr="00896F5A" w:rsidRDefault="00BE2AF6" w:rsidP="00A17440">
      <w:pPr>
        <w:spacing w:after="0" w:line="240" w:lineRule="auto"/>
        <w:ind w:firstLine="709"/>
        <w:jc w:val="center"/>
        <w:rPr>
          <w:rFonts w:ascii="Times New Roman" w:hAnsi="Times New Roman" w:cs="Times New Roman"/>
          <w:b/>
        </w:rPr>
      </w:pPr>
    </w:p>
    <w:p w14:paraId="136DAA21" w14:textId="77777777" w:rsidR="00BE2AF6" w:rsidRPr="00896F5A" w:rsidRDefault="00BE2AF6" w:rsidP="00A17440">
      <w:pPr>
        <w:spacing w:after="0" w:line="240" w:lineRule="auto"/>
        <w:ind w:firstLine="709"/>
        <w:jc w:val="center"/>
        <w:rPr>
          <w:rFonts w:ascii="Times New Roman" w:hAnsi="Times New Roman" w:cs="Times New Roman"/>
          <w:b/>
        </w:rPr>
      </w:pPr>
    </w:p>
    <w:p w14:paraId="1DF82284" w14:textId="77777777" w:rsidR="00BE2AF6" w:rsidRPr="00896F5A" w:rsidRDefault="00BE2AF6" w:rsidP="00A17440">
      <w:pPr>
        <w:spacing w:after="0" w:line="240" w:lineRule="auto"/>
        <w:ind w:firstLine="709"/>
        <w:jc w:val="center"/>
        <w:rPr>
          <w:rFonts w:ascii="Times New Roman" w:hAnsi="Times New Roman" w:cs="Times New Roman"/>
          <w:b/>
        </w:rPr>
      </w:pPr>
    </w:p>
    <w:p w14:paraId="604960EC" w14:textId="77777777" w:rsidR="00BE2AF6" w:rsidRPr="00896F5A" w:rsidRDefault="00BE2AF6" w:rsidP="00A17440">
      <w:pPr>
        <w:spacing w:after="0" w:line="240" w:lineRule="auto"/>
        <w:ind w:firstLine="709"/>
        <w:jc w:val="center"/>
        <w:rPr>
          <w:rFonts w:ascii="Times New Roman" w:hAnsi="Times New Roman" w:cs="Times New Roman"/>
          <w:b/>
        </w:rPr>
      </w:pPr>
    </w:p>
    <w:p w14:paraId="0CC28C3F" w14:textId="77777777" w:rsidR="00BE2AF6" w:rsidRPr="00896F5A" w:rsidRDefault="00BE2AF6" w:rsidP="00A17440">
      <w:pPr>
        <w:spacing w:after="0" w:line="240" w:lineRule="auto"/>
        <w:ind w:firstLine="709"/>
        <w:jc w:val="center"/>
        <w:rPr>
          <w:rFonts w:ascii="Times New Roman" w:hAnsi="Times New Roman" w:cs="Times New Roman"/>
          <w:b/>
        </w:rPr>
      </w:pPr>
    </w:p>
    <w:p w14:paraId="550FC7AA" w14:textId="77777777" w:rsidR="00BE2AF6" w:rsidRPr="00896F5A" w:rsidRDefault="00BE2AF6" w:rsidP="00A17440">
      <w:pPr>
        <w:spacing w:after="0" w:line="240" w:lineRule="auto"/>
        <w:ind w:firstLine="709"/>
        <w:jc w:val="center"/>
        <w:rPr>
          <w:rFonts w:ascii="Times New Roman" w:hAnsi="Times New Roman" w:cs="Times New Roman"/>
          <w:b/>
        </w:rPr>
      </w:pPr>
    </w:p>
    <w:p w14:paraId="1184DBB0" w14:textId="77777777" w:rsidR="00BE2AF6" w:rsidRPr="00896F5A" w:rsidRDefault="00BE2AF6" w:rsidP="00A17440">
      <w:pPr>
        <w:spacing w:after="0" w:line="240" w:lineRule="auto"/>
        <w:ind w:firstLine="709"/>
        <w:jc w:val="center"/>
        <w:rPr>
          <w:rFonts w:ascii="Times New Roman" w:hAnsi="Times New Roman" w:cs="Times New Roman"/>
          <w:b/>
        </w:rPr>
      </w:pPr>
    </w:p>
    <w:p w14:paraId="01590B99" w14:textId="77777777" w:rsidR="00BE2AF6" w:rsidRPr="00896F5A" w:rsidRDefault="00BE2AF6" w:rsidP="00A17440">
      <w:pPr>
        <w:spacing w:after="0" w:line="240" w:lineRule="auto"/>
        <w:ind w:firstLine="709"/>
        <w:jc w:val="center"/>
        <w:rPr>
          <w:rFonts w:ascii="Times New Roman" w:hAnsi="Times New Roman" w:cs="Times New Roman"/>
          <w:b/>
        </w:rPr>
      </w:pPr>
    </w:p>
    <w:p w14:paraId="41037BBA" w14:textId="77777777" w:rsidR="00BE2AF6" w:rsidRPr="00896F5A" w:rsidRDefault="00BE2AF6" w:rsidP="00A17440">
      <w:pPr>
        <w:spacing w:after="0" w:line="240" w:lineRule="auto"/>
        <w:ind w:firstLine="709"/>
        <w:jc w:val="center"/>
        <w:rPr>
          <w:rFonts w:ascii="Times New Roman" w:hAnsi="Times New Roman" w:cs="Times New Roman"/>
          <w:b/>
        </w:rPr>
      </w:pPr>
    </w:p>
    <w:p w14:paraId="67752F7A" w14:textId="77777777" w:rsidR="00BE2AF6" w:rsidRPr="00896F5A" w:rsidRDefault="00BE2AF6" w:rsidP="00A17440">
      <w:pPr>
        <w:spacing w:after="0" w:line="240" w:lineRule="auto"/>
        <w:ind w:firstLine="709"/>
        <w:jc w:val="center"/>
        <w:rPr>
          <w:rFonts w:ascii="Times New Roman" w:hAnsi="Times New Roman" w:cs="Times New Roman"/>
          <w:b/>
        </w:rPr>
      </w:pPr>
    </w:p>
    <w:p w14:paraId="684DA796" w14:textId="77777777" w:rsidR="00BE2AF6" w:rsidRPr="00896F5A" w:rsidRDefault="00BE2AF6" w:rsidP="00A17440">
      <w:pPr>
        <w:spacing w:after="0" w:line="240" w:lineRule="auto"/>
        <w:ind w:firstLine="709"/>
        <w:jc w:val="center"/>
        <w:rPr>
          <w:rFonts w:ascii="Times New Roman" w:hAnsi="Times New Roman" w:cs="Times New Roman"/>
          <w:b/>
        </w:rPr>
      </w:pPr>
    </w:p>
    <w:p w14:paraId="087088A2" w14:textId="77777777" w:rsidR="00BE2AF6" w:rsidRPr="00896F5A" w:rsidRDefault="00BE2AF6" w:rsidP="00A17440">
      <w:pPr>
        <w:spacing w:after="0" w:line="240" w:lineRule="auto"/>
        <w:ind w:firstLine="709"/>
        <w:jc w:val="center"/>
        <w:rPr>
          <w:rFonts w:ascii="Times New Roman" w:hAnsi="Times New Roman" w:cs="Times New Roman"/>
          <w:b/>
        </w:rPr>
      </w:pPr>
    </w:p>
    <w:p w14:paraId="0CC15798" w14:textId="30B97740" w:rsidR="002664D5" w:rsidRPr="00896F5A" w:rsidRDefault="002664D5" w:rsidP="002664D5">
      <w:pPr>
        <w:jc w:val="center"/>
        <w:rPr>
          <w:rFonts w:ascii="Times New Roman" w:hAnsi="Times New Roman" w:cs="Times New Roman"/>
          <w:color w:val="000000" w:themeColor="text1"/>
        </w:rPr>
      </w:pPr>
      <w:r w:rsidRPr="00896F5A">
        <w:rPr>
          <w:rFonts w:ascii="Times New Roman" w:hAnsi="Times New Roman" w:cs="Times New Roman"/>
          <w:color w:val="000000" w:themeColor="text1"/>
        </w:rPr>
        <w:t>Тавда 202</w:t>
      </w:r>
      <w:r w:rsidR="00910AB2" w:rsidRPr="00896F5A">
        <w:rPr>
          <w:rFonts w:ascii="Times New Roman" w:hAnsi="Times New Roman" w:cs="Times New Roman"/>
          <w:color w:val="000000" w:themeColor="text1"/>
        </w:rPr>
        <w:t>6</w:t>
      </w:r>
      <w:r w:rsidRPr="00896F5A">
        <w:rPr>
          <w:rFonts w:ascii="Times New Roman" w:hAnsi="Times New Roman" w:cs="Times New Roman"/>
          <w:color w:val="000000" w:themeColor="text1"/>
        </w:rPr>
        <w:t xml:space="preserve"> год</w:t>
      </w:r>
    </w:p>
    <w:p w14:paraId="2EB9ED5A" w14:textId="2DD3571C" w:rsidR="002664D5" w:rsidRPr="00896F5A" w:rsidRDefault="002664D5">
      <w:pPr>
        <w:rPr>
          <w:rFonts w:ascii="Times New Roman" w:hAnsi="Times New Roman" w:cs="Times New Roman"/>
          <w:color w:val="000000" w:themeColor="text1"/>
        </w:rPr>
      </w:pPr>
      <w:r w:rsidRPr="00896F5A">
        <w:rPr>
          <w:rFonts w:ascii="Times New Roman" w:hAnsi="Times New Roman" w:cs="Times New Roman"/>
          <w:color w:val="000000" w:themeColor="text1"/>
        </w:rPr>
        <w:br w:type="page"/>
      </w:r>
    </w:p>
    <w:p w14:paraId="7C184A32" w14:textId="77777777" w:rsidR="00A17440" w:rsidRPr="00896F5A" w:rsidRDefault="00A17440" w:rsidP="00A17440">
      <w:pPr>
        <w:spacing w:after="0" w:line="240" w:lineRule="auto"/>
        <w:jc w:val="center"/>
        <w:rPr>
          <w:rFonts w:ascii="Times New Roman" w:hAnsi="Times New Roman" w:cs="Times New Roman"/>
          <w:bCs/>
        </w:rPr>
      </w:pPr>
      <w:r w:rsidRPr="00896F5A">
        <w:rPr>
          <w:rFonts w:ascii="Times New Roman" w:hAnsi="Times New Roman" w:cs="Times New Roman"/>
          <w:bCs/>
        </w:rPr>
        <w:lastRenderedPageBreak/>
        <w:t>ИЗВЕЩЕНИЕ О ПРОВЕДЕНИИ</w:t>
      </w:r>
    </w:p>
    <w:p w14:paraId="4AE35FC4" w14:textId="77777777" w:rsidR="00A17440" w:rsidRPr="00896F5A" w:rsidRDefault="00A17440" w:rsidP="00A17440">
      <w:pPr>
        <w:spacing w:after="0" w:line="240" w:lineRule="auto"/>
        <w:jc w:val="center"/>
        <w:rPr>
          <w:rFonts w:ascii="Times New Roman" w:hAnsi="Times New Roman" w:cs="Times New Roman"/>
          <w:bCs/>
        </w:rPr>
      </w:pPr>
      <w:r w:rsidRPr="00896F5A">
        <w:rPr>
          <w:rFonts w:ascii="Times New Roman" w:hAnsi="Times New Roman" w:cs="Times New Roman"/>
          <w:bCs/>
        </w:rPr>
        <w:t>ЗАПРОСА КОТИРОВОК В ЭЛЕКТРОННОЙ ФОРМЕ</w:t>
      </w:r>
    </w:p>
    <w:p w14:paraId="0FDDC8EF" w14:textId="77777777" w:rsidR="00A17440" w:rsidRPr="00896F5A" w:rsidRDefault="00A17440" w:rsidP="00A17440">
      <w:pPr>
        <w:widowControl w:val="0"/>
        <w:tabs>
          <w:tab w:val="left" w:pos="2160"/>
          <w:tab w:val="left" w:pos="4140"/>
        </w:tabs>
        <w:spacing w:after="0" w:line="240" w:lineRule="auto"/>
        <w:jc w:val="center"/>
        <w:rPr>
          <w:rFonts w:ascii="Times New Roman" w:hAnsi="Times New Roman" w:cs="Times New Roman"/>
          <w:bCs/>
          <w:color w:val="000000"/>
        </w:rPr>
      </w:pPr>
    </w:p>
    <w:p w14:paraId="4F6CB386" w14:textId="69E2D467" w:rsidR="005659F9" w:rsidRPr="00896F5A" w:rsidRDefault="005659F9" w:rsidP="005659F9">
      <w:pPr>
        <w:jc w:val="center"/>
        <w:rPr>
          <w:rFonts w:ascii="Times New Roman" w:hAnsi="Times New Roman" w:cs="Times New Roman"/>
          <w:b/>
        </w:rPr>
      </w:pPr>
      <w:r w:rsidRPr="00896F5A">
        <w:rPr>
          <w:rFonts w:ascii="Times New Roman" w:hAnsi="Times New Roman" w:cs="Times New Roman"/>
          <w:b/>
        </w:rPr>
        <w:t xml:space="preserve">на право заключения договора </w:t>
      </w:r>
      <w:r w:rsidR="009A2B70" w:rsidRPr="00896F5A">
        <w:rPr>
          <w:rFonts w:ascii="Times New Roman" w:hAnsi="Times New Roman" w:cs="Times New Roman"/>
          <w:b/>
        </w:rPr>
        <w:t>на</w:t>
      </w:r>
    </w:p>
    <w:p w14:paraId="5B2158BB" w14:textId="03CE5DDD" w:rsidR="00FC1B0D" w:rsidRPr="00896F5A" w:rsidRDefault="00FC1B0D" w:rsidP="00FC1B0D">
      <w:pPr>
        <w:jc w:val="center"/>
        <w:rPr>
          <w:rFonts w:ascii="Times New Roman" w:hAnsi="Times New Roman" w:cs="Times New Roman"/>
          <w:b/>
          <w:i/>
        </w:rPr>
      </w:pPr>
      <w:r w:rsidRPr="00896F5A">
        <w:rPr>
          <w:rFonts w:ascii="Times New Roman" w:hAnsi="Times New Roman" w:cs="Times New Roman"/>
          <w:b/>
          <w:bCs/>
          <w:sz w:val="24"/>
          <w:szCs w:val="24"/>
        </w:rPr>
        <w:t xml:space="preserve">ПОСТАВКУ ХЛЕБА </w:t>
      </w:r>
      <w:r w:rsidR="00C15DBC" w:rsidRPr="00896F5A">
        <w:rPr>
          <w:rFonts w:ascii="Times New Roman" w:hAnsi="Times New Roman" w:cs="Times New Roman"/>
          <w:b/>
          <w:bCs/>
          <w:sz w:val="24"/>
          <w:szCs w:val="24"/>
        </w:rPr>
        <w:t xml:space="preserve">И ХЛЕБОБУЛОЧНЫХ ИЗДЕЛИЙ В </w:t>
      </w:r>
      <w:r w:rsidR="00896F5A">
        <w:rPr>
          <w:rFonts w:ascii="Times New Roman" w:hAnsi="Times New Roman" w:cs="Times New Roman"/>
          <w:b/>
          <w:bCs/>
          <w:sz w:val="24"/>
          <w:szCs w:val="24"/>
        </w:rPr>
        <w:t>4</w:t>
      </w:r>
      <w:r w:rsidR="00C15DBC" w:rsidRPr="00896F5A">
        <w:rPr>
          <w:rFonts w:ascii="Times New Roman" w:hAnsi="Times New Roman" w:cs="Times New Roman"/>
          <w:b/>
          <w:bCs/>
          <w:sz w:val="24"/>
          <w:szCs w:val="24"/>
        </w:rPr>
        <w:t xml:space="preserve"> КВАРТАЛЕ </w:t>
      </w:r>
      <w:r w:rsidRPr="00896F5A">
        <w:rPr>
          <w:rFonts w:ascii="Times New Roman" w:hAnsi="Times New Roman" w:cs="Times New Roman"/>
          <w:b/>
          <w:bCs/>
          <w:sz w:val="24"/>
          <w:szCs w:val="24"/>
        </w:rPr>
        <w:t>202</w:t>
      </w:r>
      <w:r w:rsidR="009D189F" w:rsidRPr="00896F5A">
        <w:rPr>
          <w:rFonts w:ascii="Times New Roman" w:hAnsi="Times New Roman" w:cs="Times New Roman"/>
          <w:b/>
          <w:bCs/>
          <w:sz w:val="24"/>
          <w:szCs w:val="24"/>
        </w:rPr>
        <w:t>6</w:t>
      </w:r>
      <w:r w:rsidRPr="00896F5A">
        <w:rPr>
          <w:rFonts w:ascii="Times New Roman" w:hAnsi="Times New Roman" w:cs="Times New Roman"/>
          <w:b/>
          <w:bCs/>
          <w:sz w:val="24"/>
          <w:szCs w:val="24"/>
        </w:rPr>
        <w:t xml:space="preserve"> ГОДА</w:t>
      </w:r>
    </w:p>
    <w:p w14:paraId="4DF3F425" w14:textId="44470558" w:rsidR="00A17440" w:rsidRPr="00896F5A" w:rsidRDefault="00A17440" w:rsidP="00A17440">
      <w:pPr>
        <w:widowControl w:val="0"/>
        <w:tabs>
          <w:tab w:val="left" w:pos="2160"/>
          <w:tab w:val="left" w:pos="4140"/>
        </w:tabs>
        <w:jc w:val="center"/>
        <w:rPr>
          <w:rFonts w:ascii="Times New Roman" w:hAnsi="Times New Roman" w:cs="Times New Roman"/>
        </w:rPr>
      </w:pPr>
      <w:r w:rsidRPr="00896F5A">
        <w:rPr>
          <w:rFonts w:ascii="Times New Roman" w:hAnsi="Times New Roman" w:cs="Times New Roman"/>
          <w:bCs/>
        </w:rPr>
        <w:t>Уважаемые Господа!</w:t>
      </w:r>
    </w:p>
    <w:p w14:paraId="08EB6FE4" w14:textId="5A4C46A4" w:rsidR="00A17440" w:rsidRPr="00896F5A" w:rsidRDefault="00A17440" w:rsidP="002664D5">
      <w:pPr>
        <w:spacing w:after="0" w:line="240" w:lineRule="auto"/>
        <w:jc w:val="center"/>
        <w:rPr>
          <w:rFonts w:ascii="Times New Roman" w:hAnsi="Times New Roman" w:cs="Times New Roman"/>
          <w:i/>
          <w:iCs/>
          <w:u w:val="single"/>
        </w:rPr>
      </w:pPr>
      <w:r w:rsidRPr="00896F5A">
        <w:rPr>
          <w:rFonts w:ascii="Times New Roman" w:hAnsi="Times New Roman" w:cs="Times New Roman"/>
        </w:rPr>
        <w:t xml:space="preserve">Государственное автономное стационарное учреждение социального обслуживания Свердловской области </w:t>
      </w:r>
      <w:r w:rsidR="00BE2AF6" w:rsidRPr="00896F5A">
        <w:rPr>
          <w:rFonts w:ascii="Times New Roman" w:hAnsi="Times New Roman" w:cs="Times New Roman"/>
        </w:rPr>
        <w:t>«</w:t>
      </w:r>
      <w:r w:rsidRPr="00896F5A">
        <w:rPr>
          <w:rFonts w:ascii="Times New Roman" w:hAnsi="Times New Roman" w:cs="Times New Roman"/>
        </w:rPr>
        <w:t xml:space="preserve">Тавдинский </w:t>
      </w:r>
      <w:r w:rsidR="00910AB2" w:rsidRPr="00896F5A">
        <w:rPr>
          <w:rFonts w:ascii="Times New Roman" w:hAnsi="Times New Roman" w:cs="Times New Roman"/>
        </w:rPr>
        <w:t>дом социального облуживания</w:t>
      </w:r>
      <w:r w:rsidR="00BE2AF6" w:rsidRPr="00896F5A">
        <w:rPr>
          <w:rFonts w:ascii="Times New Roman" w:hAnsi="Times New Roman" w:cs="Times New Roman"/>
        </w:rPr>
        <w:t>»</w:t>
      </w:r>
      <w:r w:rsidRPr="00896F5A">
        <w:rPr>
          <w:rFonts w:ascii="Times New Roman" w:hAnsi="Times New Roman" w:cs="Times New Roman"/>
        </w:rPr>
        <w:t xml:space="preserve"> (далее - Заказчик) приглашает принять участие в </w:t>
      </w:r>
      <w:r w:rsidR="00807BD0" w:rsidRPr="00896F5A">
        <w:rPr>
          <w:rFonts w:ascii="Times New Roman" w:hAnsi="Times New Roman" w:cs="Times New Roman"/>
          <w:i/>
          <w:iCs/>
          <w:u w:val="single"/>
        </w:rPr>
        <w:t xml:space="preserve">проведении запроса котировок в электронной форме </w:t>
      </w:r>
    </w:p>
    <w:p w14:paraId="4B758DD6" w14:textId="77777777" w:rsidR="002664D5" w:rsidRPr="00896F5A" w:rsidRDefault="002664D5" w:rsidP="002664D5">
      <w:pPr>
        <w:spacing w:after="0" w:line="240" w:lineRule="auto"/>
        <w:jc w:val="center"/>
        <w:rPr>
          <w:rFonts w:ascii="Times New Roman" w:hAnsi="Times New Roman" w:cs="Times New Roman"/>
        </w:rPr>
      </w:pPr>
    </w:p>
    <w:p w14:paraId="4B302E15" w14:textId="1EF07F2E" w:rsidR="00A17440" w:rsidRPr="00896F5A" w:rsidRDefault="00A17440" w:rsidP="00BE2AF6">
      <w:pPr>
        <w:spacing w:after="0" w:line="240" w:lineRule="auto"/>
        <w:ind w:firstLine="709"/>
        <w:jc w:val="both"/>
        <w:rPr>
          <w:rFonts w:ascii="Times New Roman" w:hAnsi="Times New Roman" w:cs="Times New Roman"/>
          <w:i/>
          <w:iCs/>
        </w:rPr>
      </w:pPr>
      <w:r w:rsidRPr="00896F5A">
        <w:rPr>
          <w:rFonts w:ascii="Times New Roman" w:hAnsi="Times New Roman" w:cs="Times New Roman"/>
          <w:bCs/>
          <w:color w:val="000000" w:themeColor="text1"/>
        </w:rPr>
        <w:t xml:space="preserve">Извещение о проведении запроса котировок в электронной форме (далее – Извещение) подготовлено в соответствии с Конституцией Российской Федерации, Гражданским кодексом Российской Федерации, Федеральным законом от 18 июля 2011 года № 223-ФЗ «О закупках товаров, работ, услуг отдельными видами юридических лиц», Положением о закупках товаров, работ, услуг </w:t>
      </w:r>
      <w:r w:rsidRPr="00896F5A">
        <w:rPr>
          <w:rFonts w:ascii="Times New Roman" w:hAnsi="Times New Roman" w:cs="Times New Roman"/>
        </w:rPr>
        <w:t xml:space="preserve">Государственное автономное стационарное учреждение социального обслуживания Свердловской </w:t>
      </w:r>
      <w:r w:rsidRPr="00896F5A">
        <w:rPr>
          <w:rFonts w:ascii="Times New Roman" w:hAnsi="Times New Roman" w:cs="Times New Roman"/>
          <w:i/>
          <w:iCs/>
        </w:rPr>
        <w:t xml:space="preserve">области «Тавдинский </w:t>
      </w:r>
      <w:r w:rsidR="00910AB2" w:rsidRPr="00896F5A">
        <w:rPr>
          <w:rFonts w:ascii="Times New Roman" w:hAnsi="Times New Roman" w:cs="Times New Roman"/>
          <w:i/>
          <w:iCs/>
        </w:rPr>
        <w:t>дом социального облуживания</w:t>
      </w:r>
      <w:r w:rsidRPr="00896F5A">
        <w:rPr>
          <w:rFonts w:ascii="Times New Roman" w:hAnsi="Times New Roman" w:cs="Times New Roman"/>
          <w:i/>
          <w:iCs/>
        </w:rPr>
        <w:t>» (ГА</w:t>
      </w:r>
      <w:r w:rsidR="00586785" w:rsidRPr="00896F5A">
        <w:rPr>
          <w:rFonts w:ascii="Times New Roman" w:hAnsi="Times New Roman" w:cs="Times New Roman"/>
          <w:i/>
          <w:iCs/>
        </w:rPr>
        <w:t>С</w:t>
      </w:r>
      <w:r w:rsidRPr="00896F5A">
        <w:rPr>
          <w:rFonts w:ascii="Times New Roman" w:hAnsi="Times New Roman" w:cs="Times New Roman"/>
          <w:i/>
          <w:iCs/>
        </w:rPr>
        <w:t>У</w:t>
      </w:r>
      <w:r w:rsidR="00586785" w:rsidRPr="00896F5A">
        <w:rPr>
          <w:rFonts w:ascii="Times New Roman" w:hAnsi="Times New Roman" w:cs="Times New Roman"/>
          <w:i/>
          <w:iCs/>
        </w:rPr>
        <w:t>СО СО</w:t>
      </w:r>
      <w:r w:rsidRPr="00896F5A">
        <w:rPr>
          <w:rFonts w:ascii="Times New Roman" w:hAnsi="Times New Roman" w:cs="Times New Roman"/>
          <w:i/>
          <w:iCs/>
        </w:rPr>
        <w:t xml:space="preserve"> «Тавдинский </w:t>
      </w:r>
      <w:r w:rsidR="00910AB2" w:rsidRPr="00896F5A">
        <w:rPr>
          <w:rFonts w:ascii="Times New Roman" w:hAnsi="Times New Roman" w:cs="Times New Roman"/>
          <w:i/>
          <w:iCs/>
        </w:rPr>
        <w:t>ДСО</w:t>
      </w:r>
      <w:r w:rsidRPr="00896F5A">
        <w:rPr>
          <w:rFonts w:ascii="Times New Roman" w:hAnsi="Times New Roman" w:cs="Times New Roman"/>
          <w:i/>
          <w:iCs/>
        </w:rPr>
        <w:t>»)</w:t>
      </w:r>
      <w:r w:rsidRPr="00896F5A">
        <w:rPr>
          <w:rFonts w:ascii="Times New Roman" w:hAnsi="Times New Roman" w:cs="Times New Roman"/>
          <w:bCs/>
          <w:i/>
          <w:iCs/>
          <w:color w:val="000000" w:themeColor="text1"/>
        </w:rPr>
        <w:t>(далее – Положение).</w:t>
      </w:r>
    </w:p>
    <w:p w14:paraId="1264B492" w14:textId="77777777" w:rsidR="00A17440" w:rsidRPr="00896F5A" w:rsidRDefault="00A17440" w:rsidP="00BE2AF6">
      <w:pPr>
        <w:spacing w:after="0" w:line="240" w:lineRule="auto"/>
        <w:ind w:right="10" w:firstLine="709"/>
        <w:jc w:val="both"/>
        <w:rPr>
          <w:rFonts w:ascii="Times New Roman" w:hAnsi="Times New Roman" w:cs="Times New Roman"/>
          <w:bCs/>
          <w:color w:val="000000" w:themeColor="text1"/>
        </w:rPr>
      </w:pPr>
      <w:r w:rsidRPr="00896F5A">
        <w:rPr>
          <w:rFonts w:ascii="Times New Roman" w:hAnsi="Times New Roman" w:cs="Times New Roman"/>
          <w:bCs/>
          <w:color w:val="000000" w:themeColor="text1"/>
        </w:rPr>
        <w:t xml:space="preserve">Участник закупки несет все расходы, связанные с подготовкой и подачей заявки на участие в запросе котировок в электронной форме, участием в запросе котировок в электронной форме и заключением договора, а Заказчик и комиссия по закупкам не отвечают и не имеют обязательств по этим расходам независимо от характера проведения и результатов запроса котировок в электронной форме. </w:t>
      </w:r>
    </w:p>
    <w:p w14:paraId="3DACA8ED" w14:textId="77777777" w:rsidR="00BE2AF6" w:rsidRPr="00896F5A" w:rsidRDefault="00BE2AF6" w:rsidP="00BE2AF6">
      <w:pPr>
        <w:spacing w:after="0" w:line="240" w:lineRule="auto"/>
        <w:ind w:right="10" w:firstLine="709"/>
        <w:jc w:val="both"/>
        <w:rPr>
          <w:rFonts w:ascii="Times New Roman" w:hAnsi="Times New Roman" w:cs="Times New Roman"/>
          <w:bCs/>
          <w:color w:val="000000" w:themeColor="text1"/>
          <w:highlight w:val="yellow"/>
        </w:rPr>
      </w:pPr>
    </w:p>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636"/>
        <w:gridCol w:w="7570"/>
      </w:tblGrid>
      <w:tr w:rsidR="00A17440" w:rsidRPr="00896F5A" w14:paraId="44A0F239" w14:textId="77777777" w:rsidTr="00910AB2">
        <w:trPr>
          <w:trHeight w:val="345"/>
          <w:jc w:val="center"/>
        </w:trPr>
        <w:tc>
          <w:tcPr>
            <w:tcW w:w="261" w:type="pct"/>
            <w:tcBorders>
              <w:top w:val="single" w:sz="4" w:space="0" w:color="auto"/>
              <w:left w:val="single" w:sz="4" w:space="0" w:color="auto"/>
              <w:bottom w:val="single" w:sz="4" w:space="0" w:color="auto"/>
              <w:right w:val="single" w:sz="4" w:space="0" w:color="auto"/>
            </w:tcBorders>
            <w:vAlign w:val="center"/>
            <w:hideMark/>
          </w:tcPr>
          <w:p w14:paraId="3C700FD1" w14:textId="77777777" w:rsidR="00A17440" w:rsidRPr="00896F5A" w:rsidRDefault="00A17440" w:rsidP="009B79BA">
            <w:pPr>
              <w:spacing w:after="0" w:line="240" w:lineRule="auto"/>
              <w:jc w:val="center"/>
              <w:rPr>
                <w:rFonts w:ascii="Times New Roman" w:hAnsi="Times New Roman" w:cs="Times New Roman"/>
                <w:b/>
                <w:color w:val="000000" w:themeColor="text1"/>
              </w:rPr>
            </w:pPr>
            <w:r w:rsidRPr="00896F5A">
              <w:rPr>
                <w:rFonts w:ascii="Times New Roman" w:hAnsi="Times New Roman" w:cs="Times New Roman"/>
                <w:b/>
                <w:color w:val="000000" w:themeColor="text1"/>
              </w:rPr>
              <w:t>№</w:t>
            </w:r>
          </w:p>
          <w:p w14:paraId="321BA968" w14:textId="77777777" w:rsidR="00A17440" w:rsidRPr="00896F5A" w:rsidRDefault="00A17440" w:rsidP="009B79BA">
            <w:pPr>
              <w:spacing w:after="0" w:line="240" w:lineRule="auto"/>
              <w:jc w:val="center"/>
              <w:rPr>
                <w:rFonts w:ascii="Times New Roman" w:hAnsi="Times New Roman" w:cs="Times New Roman"/>
                <w:b/>
                <w:color w:val="000000" w:themeColor="text1"/>
              </w:rPr>
            </w:pPr>
            <w:r w:rsidRPr="00896F5A">
              <w:rPr>
                <w:rFonts w:ascii="Times New Roman" w:hAnsi="Times New Roman" w:cs="Times New Roman"/>
                <w:b/>
                <w:color w:val="000000" w:themeColor="text1"/>
              </w:rPr>
              <w:t>п/п</w:t>
            </w:r>
          </w:p>
        </w:tc>
        <w:tc>
          <w:tcPr>
            <w:tcW w:w="1224" w:type="pct"/>
            <w:tcBorders>
              <w:top w:val="single" w:sz="4" w:space="0" w:color="auto"/>
              <w:left w:val="single" w:sz="4" w:space="0" w:color="auto"/>
              <w:bottom w:val="single" w:sz="4" w:space="0" w:color="auto"/>
              <w:right w:val="single" w:sz="4" w:space="0" w:color="auto"/>
            </w:tcBorders>
            <w:vAlign w:val="center"/>
            <w:hideMark/>
          </w:tcPr>
          <w:p w14:paraId="6A3EC482" w14:textId="77777777" w:rsidR="00A17440" w:rsidRPr="00896F5A" w:rsidRDefault="00A17440" w:rsidP="009B79BA">
            <w:pPr>
              <w:spacing w:after="0" w:line="240" w:lineRule="auto"/>
              <w:jc w:val="center"/>
              <w:rPr>
                <w:rFonts w:ascii="Times New Roman" w:hAnsi="Times New Roman" w:cs="Times New Roman"/>
                <w:b/>
                <w:color w:val="000000" w:themeColor="text1"/>
              </w:rPr>
            </w:pPr>
            <w:r w:rsidRPr="00896F5A">
              <w:rPr>
                <w:rFonts w:ascii="Times New Roman" w:hAnsi="Times New Roman" w:cs="Times New Roman"/>
                <w:b/>
                <w:color w:val="000000" w:themeColor="text1"/>
              </w:rPr>
              <w:t>Наименование пункта</w:t>
            </w:r>
          </w:p>
        </w:tc>
        <w:tc>
          <w:tcPr>
            <w:tcW w:w="3516" w:type="pct"/>
            <w:tcBorders>
              <w:top w:val="single" w:sz="4" w:space="0" w:color="auto"/>
              <w:left w:val="single" w:sz="4" w:space="0" w:color="auto"/>
              <w:bottom w:val="single" w:sz="4" w:space="0" w:color="auto"/>
              <w:right w:val="single" w:sz="4" w:space="0" w:color="auto"/>
            </w:tcBorders>
            <w:vAlign w:val="center"/>
            <w:hideMark/>
          </w:tcPr>
          <w:p w14:paraId="0505A53E" w14:textId="77777777" w:rsidR="00A17440" w:rsidRPr="00896F5A" w:rsidRDefault="00A17440" w:rsidP="009B79BA">
            <w:pPr>
              <w:spacing w:after="0" w:line="240" w:lineRule="auto"/>
              <w:jc w:val="center"/>
              <w:rPr>
                <w:rFonts w:ascii="Times New Roman" w:hAnsi="Times New Roman" w:cs="Times New Roman"/>
                <w:b/>
                <w:color w:val="000000" w:themeColor="text1"/>
              </w:rPr>
            </w:pPr>
            <w:r w:rsidRPr="00896F5A">
              <w:rPr>
                <w:rFonts w:ascii="Times New Roman" w:hAnsi="Times New Roman" w:cs="Times New Roman"/>
                <w:b/>
                <w:color w:val="000000" w:themeColor="text1"/>
              </w:rPr>
              <w:t>Содержание пункта</w:t>
            </w:r>
          </w:p>
        </w:tc>
      </w:tr>
      <w:tr w:rsidR="002664D5" w:rsidRPr="00896F5A" w14:paraId="72DB5F51" w14:textId="77777777" w:rsidTr="00910AB2">
        <w:trPr>
          <w:jc w:val="center"/>
        </w:trPr>
        <w:tc>
          <w:tcPr>
            <w:tcW w:w="261" w:type="pct"/>
            <w:vMerge w:val="restart"/>
            <w:tcBorders>
              <w:top w:val="single" w:sz="4" w:space="0" w:color="auto"/>
              <w:left w:val="single" w:sz="4" w:space="0" w:color="auto"/>
              <w:right w:val="single" w:sz="4" w:space="0" w:color="auto"/>
            </w:tcBorders>
            <w:hideMark/>
          </w:tcPr>
          <w:p w14:paraId="6D793F1C" w14:textId="3C1FC479" w:rsidR="002664D5" w:rsidRPr="00896F5A" w:rsidRDefault="002664D5" w:rsidP="00953DEA">
            <w:pPr>
              <w:spacing w:after="0" w:line="240" w:lineRule="auto"/>
              <w:contextualSpacing/>
              <w:rPr>
                <w:rFonts w:ascii="Times New Roman" w:hAnsi="Times New Roman" w:cs="Times New Roman"/>
                <w:color w:val="000000" w:themeColor="text1"/>
              </w:rPr>
            </w:pPr>
            <w:r w:rsidRPr="00896F5A">
              <w:rPr>
                <w:rFonts w:ascii="Times New Roman" w:hAnsi="Times New Roman" w:cs="Times New Roman"/>
                <w:color w:val="000000" w:themeColor="text1"/>
              </w:rPr>
              <w:t>1.</w:t>
            </w:r>
          </w:p>
        </w:tc>
        <w:tc>
          <w:tcPr>
            <w:tcW w:w="4739" w:type="pct"/>
            <w:gridSpan w:val="2"/>
            <w:tcBorders>
              <w:top w:val="single" w:sz="4" w:space="0" w:color="auto"/>
              <w:left w:val="single" w:sz="4" w:space="0" w:color="auto"/>
              <w:bottom w:val="single" w:sz="4" w:space="0" w:color="auto"/>
              <w:right w:val="single" w:sz="4" w:space="0" w:color="auto"/>
            </w:tcBorders>
            <w:hideMark/>
          </w:tcPr>
          <w:p w14:paraId="5F76FD2C" w14:textId="77777777" w:rsidR="002664D5" w:rsidRPr="00896F5A" w:rsidRDefault="002664D5" w:rsidP="009B79BA">
            <w:pPr>
              <w:spacing w:after="0" w:line="240" w:lineRule="auto"/>
              <w:rPr>
                <w:rFonts w:ascii="Times New Roman" w:hAnsi="Times New Roman" w:cs="Times New Roman"/>
                <w:b/>
                <w:color w:val="000000" w:themeColor="text1"/>
              </w:rPr>
            </w:pPr>
            <w:r w:rsidRPr="00896F5A">
              <w:rPr>
                <w:rFonts w:ascii="Times New Roman" w:hAnsi="Times New Roman" w:cs="Times New Roman"/>
                <w:b/>
                <w:color w:val="000000" w:themeColor="text1"/>
              </w:rPr>
              <w:t>Информация о Заказчике</w:t>
            </w:r>
          </w:p>
        </w:tc>
      </w:tr>
      <w:tr w:rsidR="002664D5" w:rsidRPr="00896F5A" w14:paraId="1D13A7E2" w14:textId="77777777" w:rsidTr="00910AB2">
        <w:trPr>
          <w:jc w:val="center"/>
        </w:trPr>
        <w:tc>
          <w:tcPr>
            <w:tcW w:w="261" w:type="pct"/>
            <w:vMerge/>
            <w:tcBorders>
              <w:left w:val="single" w:sz="4" w:space="0" w:color="auto"/>
              <w:right w:val="single" w:sz="4" w:space="0" w:color="auto"/>
            </w:tcBorders>
            <w:vAlign w:val="center"/>
            <w:hideMark/>
          </w:tcPr>
          <w:p w14:paraId="64E49A90" w14:textId="77777777" w:rsidR="002664D5" w:rsidRPr="00896F5A" w:rsidRDefault="002664D5" w:rsidP="009B79BA">
            <w:pPr>
              <w:spacing w:after="0" w:line="240" w:lineRule="auto"/>
              <w:rPr>
                <w:rFonts w:ascii="Times New Roman" w:hAnsi="Times New Roman" w:cs="Times New Roman"/>
                <w:color w:val="000000" w:themeColor="text1"/>
              </w:rPr>
            </w:pPr>
          </w:p>
        </w:tc>
        <w:tc>
          <w:tcPr>
            <w:tcW w:w="1224" w:type="pct"/>
            <w:tcBorders>
              <w:top w:val="single" w:sz="4" w:space="0" w:color="auto"/>
              <w:left w:val="single" w:sz="4" w:space="0" w:color="auto"/>
              <w:bottom w:val="single" w:sz="4" w:space="0" w:color="auto"/>
              <w:right w:val="single" w:sz="4" w:space="0" w:color="auto"/>
            </w:tcBorders>
            <w:hideMark/>
          </w:tcPr>
          <w:p w14:paraId="310A7522" w14:textId="77777777" w:rsidR="002664D5" w:rsidRPr="00896F5A" w:rsidRDefault="002664D5" w:rsidP="009B79BA">
            <w:pPr>
              <w:spacing w:after="0" w:line="240" w:lineRule="auto"/>
              <w:rPr>
                <w:rFonts w:ascii="Times New Roman" w:hAnsi="Times New Roman" w:cs="Times New Roman"/>
                <w:color w:val="000000" w:themeColor="text1"/>
              </w:rPr>
            </w:pPr>
            <w:r w:rsidRPr="00896F5A">
              <w:rPr>
                <w:rFonts w:ascii="Times New Roman" w:hAnsi="Times New Roman" w:cs="Times New Roman"/>
                <w:color w:val="000000" w:themeColor="text1"/>
              </w:rPr>
              <w:t>Наименование</w:t>
            </w:r>
          </w:p>
        </w:tc>
        <w:tc>
          <w:tcPr>
            <w:tcW w:w="3516" w:type="pct"/>
            <w:tcBorders>
              <w:top w:val="single" w:sz="4" w:space="0" w:color="auto"/>
              <w:left w:val="single" w:sz="4" w:space="0" w:color="auto"/>
              <w:bottom w:val="single" w:sz="4" w:space="0" w:color="auto"/>
              <w:right w:val="single" w:sz="4" w:space="0" w:color="auto"/>
            </w:tcBorders>
            <w:hideMark/>
          </w:tcPr>
          <w:p w14:paraId="793C65A0" w14:textId="7341F324" w:rsidR="002664D5" w:rsidRPr="00896F5A" w:rsidRDefault="002664D5" w:rsidP="009B79BA">
            <w:pPr>
              <w:rPr>
                <w:rFonts w:ascii="Times New Roman" w:hAnsi="Times New Roman" w:cs="Times New Roman"/>
                <w:b/>
                <w:bCs/>
              </w:rPr>
            </w:pPr>
            <w:r w:rsidRPr="00896F5A">
              <w:rPr>
                <w:rFonts w:ascii="Times New Roman" w:hAnsi="Times New Roman" w:cs="Times New Roman"/>
                <w:b/>
                <w:bCs/>
              </w:rPr>
              <w:t xml:space="preserve">Государственное автономное стационарное учреждение социального обслуживания Свердловской области «Тавдинский </w:t>
            </w:r>
            <w:r w:rsidR="00910AB2" w:rsidRPr="00896F5A">
              <w:rPr>
                <w:rFonts w:ascii="Times New Roman" w:hAnsi="Times New Roman" w:cs="Times New Roman"/>
                <w:b/>
                <w:bCs/>
              </w:rPr>
              <w:t>дом социального облуживания</w:t>
            </w:r>
            <w:r w:rsidRPr="00896F5A">
              <w:rPr>
                <w:rFonts w:ascii="Times New Roman" w:hAnsi="Times New Roman" w:cs="Times New Roman"/>
                <w:b/>
                <w:bCs/>
              </w:rPr>
              <w:t xml:space="preserve">» (ГАСУСО СО «Тавдинский </w:t>
            </w:r>
            <w:r w:rsidR="00910AB2" w:rsidRPr="00896F5A">
              <w:rPr>
                <w:rFonts w:ascii="Times New Roman" w:hAnsi="Times New Roman" w:cs="Times New Roman"/>
                <w:b/>
                <w:bCs/>
              </w:rPr>
              <w:t>ДСО</w:t>
            </w:r>
            <w:r w:rsidRPr="00896F5A">
              <w:rPr>
                <w:rFonts w:ascii="Times New Roman" w:hAnsi="Times New Roman" w:cs="Times New Roman"/>
                <w:b/>
                <w:bCs/>
              </w:rPr>
              <w:t>»)</w:t>
            </w:r>
            <w:r w:rsidRPr="00896F5A">
              <w:rPr>
                <w:rFonts w:ascii="Times New Roman" w:hAnsi="Times New Roman" w:cs="Times New Roman"/>
                <w:b/>
                <w:bCs/>
                <w:color w:val="000000" w:themeColor="text1"/>
              </w:rPr>
              <w:t>»</w:t>
            </w:r>
          </w:p>
        </w:tc>
      </w:tr>
      <w:tr w:rsidR="002664D5" w:rsidRPr="00896F5A" w14:paraId="05BC1372" w14:textId="77777777" w:rsidTr="00910AB2">
        <w:trPr>
          <w:jc w:val="center"/>
        </w:trPr>
        <w:tc>
          <w:tcPr>
            <w:tcW w:w="261" w:type="pct"/>
            <w:vMerge/>
            <w:tcBorders>
              <w:left w:val="single" w:sz="4" w:space="0" w:color="auto"/>
              <w:right w:val="single" w:sz="4" w:space="0" w:color="auto"/>
            </w:tcBorders>
            <w:vAlign w:val="center"/>
            <w:hideMark/>
          </w:tcPr>
          <w:p w14:paraId="161C4D37" w14:textId="77777777" w:rsidR="002664D5" w:rsidRPr="00896F5A" w:rsidRDefault="002664D5" w:rsidP="009B79BA">
            <w:pPr>
              <w:spacing w:after="0" w:line="240" w:lineRule="auto"/>
              <w:rPr>
                <w:rFonts w:ascii="Times New Roman" w:hAnsi="Times New Roman" w:cs="Times New Roman"/>
                <w:color w:val="000000" w:themeColor="text1"/>
              </w:rPr>
            </w:pPr>
          </w:p>
        </w:tc>
        <w:tc>
          <w:tcPr>
            <w:tcW w:w="1224" w:type="pct"/>
            <w:tcBorders>
              <w:top w:val="single" w:sz="4" w:space="0" w:color="auto"/>
              <w:left w:val="single" w:sz="4" w:space="0" w:color="auto"/>
              <w:bottom w:val="single" w:sz="4" w:space="0" w:color="auto"/>
              <w:right w:val="single" w:sz="4" w:space="0" w:color="auto"/>
            </w:tcBorders>
            <w:hideMark/>
          </w:tcPr>
          <w:p w14:paraId="56CAEEBA" w14:textId="77777777" w:rsidR="002664D5" w:rsidRPr="00896F5A" w:rsidRDefault="002664D5" w:rsidP="009B79BA">
            <w:pPr>
              <w:spacing w:after="0" w:line="240" w:lineRule="auto"/>
              <w:rPr>
                <w:rFonts w:ascii="Times New Roman" w:hAnsi="Times New Roman" w:cs="Times New Roman"/>
                <w:color w:val="000000" w:themeColor="text1"/>
              </w:rPr>
            </w:pPr>
            <w:r w:rsidRPr="00896F5A">
              <w:rPr>
                <w:rFonts w:ascii="Times New Roman" w:hAnsi="Times New Roman" w:cs="Times New Roman"/>
                <w:color w:val="000000" w:themeColor="text1"/>
              </w:rPr>
              <w:t>Место нахождения</w:t>
            </w:r>
          </w:p>
        </w:tc>
        <w:tc>
          <w:tcPr>
            <w:tcW w:w="3516" w:type="pct"/>
            <w:tcBorders>
              <w:top w:val="single" w:sz="4" w:space="0" w:color="auto"/>
              <w:left w:val="single" w:sz="4" w:space="0" w:color="auto"/>
              <w:bottom w:val="single" w:sz="4" w:space="0" w:color="auto"/>
              <w:right w:val="single" w:sz="4" w:space="0" w:color="auto"/>
            </w:tcBorders>
            <w:hideMark/>
          </w:tcPr>
          <w:p w14:paraId="423534CE" w14:textId="77777777" w:rsidR="002664D5" w:rsidRPr="00896F5A" w:rsidRDefault="002664D5" w:rsidP="009B79BA">
            <w:pPr>
              <w:widowControl w:val="0"/>
              <w:rPr>
                <w:rFonts w:ascii="Times New Roman" w:hAnsi="Times New Roman" w:cs="Times New Roman"/>
                <w:color w:val="000000"/>
              </w:rPr>
            </w:pPr>
            <w:r w:rsidRPr="00896F5A">
              <w:rPr>
                <w:rFonts w:ascii="Times New Roman" w:hAnsi="Times New Roman" w:cs="Times New Roman"/>
                <w:color w:val="000000" w:themeColor="text1"/>
              </w:rPr>
              <w:t>623950, Российская Федерация, Свердловская область,</w:t>
            </w:r>
            <w:r w:rsidRPr="00896F5A">
              <w:rPr>
                <w:rFonts w:ascii="Times New Roman" w:hAnsi="Times New Roman" w:cs="Times New Roman"/>
                <w:color w:val="000000"/>
              </w:rPr>
              <w:t xml:space="preserve"> город </w:t>
            </w:r>
            <w:r w:rsidRPr="00896F5A">
              <w:rPr>
                <w:rFonts w:ascii="Times New Roman" w:hAnsi="Times New Roman" w:cs="Times New Roman"/>
              </w:rPr>
              <w:t>Тавда</w:t>
            </w:r>
            <w:r w:rsidRPr="00896F5A">
              <w:rPr>
                <w:rFonts w:ascii="Times New Roman" w:hAnsi="Times New Roman" w:cs="Times New Roman"/>
                <w:color w:val="000000"/>
              </w:rPr>
              <w:t xml:space="preserve">, </w:t>
            </w:r>
            <w:r w:rsidRPr="00896F5A">
              <w:rPr>
                <w:rFonts w:ascii="Times New Roman" w:hAnsi="Times New Roman" w:cs="Times New Roman"/>
              </w:rPr>
              <w:t>пер. Сельский,9</w:t>
            </w:r>
          </w:p>
          <w:p w14:paraId="0E379782" w14:textId="77777777" w:rsidR="002664D5" w:rsidRPr="00896F5A" w:rsidRDefault="002664D5" w:rsidP="009B79BA">
            <w:pPr>
              <w:spacing w:after="0" w:line="240" w:lineRule="auto"/>
              <w:jc w:val="both"/>
              <w:rPr>
                <w:rFonts w:ascii="Times New Roman" w:hAnsi="Times New Roman" w:cs="Times New Roman"/>
                <w:color w:val="000000" w:themeColor="text1"/>
              </w:rPr>
            </w:pPr>
          </w:p>
        </w:tc>
      </w:tr>
      <w:tr w:rsidR="002664D5" w:rsidRPr="00896F5A" w14:paraId="53D71A8E" w14:textId="77777777" w:rsidTr="00910AB2">
        <w:trPr>
          <w:jc w:val="center"/>
        </w:trPr>
        <w:tc>
          <w:tcPr>
            <w:tcW w:w="261" w:type="pct"/>
            <w:vMerge/>
            <w:tcBorders>
              <w:left w:val="single" w:sz="4" w:space="0" w:color="auto"/>
              <w:right w:val="single" w:sz="4" w:space="0" w:color="auto"/>
            </w:tcBorders>
            <w:vAlign w:val="center"/>
            <w:hideMark/>
          </w:tcPr>
          <w:p w14:paraId="1B42BF41" w14:textId="77777777" w:rsidR="002664D5" w:rsidRPr="00896F5A" w:rsidRDefault="002664D5" w:rsidP="009B79BA">
            <w:pPr>
              <w:spacing w:after="0" w:line="240" w:lineRule="auto"/>
              <w:rPr>
                <w:rFonts w:ascii="Times New Roman" w:hAnsi="Times New Roman" w:cs="Times New Roman"/>
                <w:color w:val="000000" w:themeColor="text1"/>
              </w:rPr>
            </w:pPr>
          </w:p>
        </w:tc>
        <w:tc>
          <w:tcPr>
            <w:tcW w:w="1224" w:type="pct"/>
            <w:tcBorders>
              <w:top w:val="single" w:sz="4" w:space="0" w:color="auto"/>
              <w:left w:val="single" w:sz="4" w:space="0" w:color="auto"/>
              <w:bottom w:val="single" w:sz="4" w:space="0" w:color="auto"/>
              <w:right w:val="single" w:sz="4" w:space="0" w:color="auto"/>
            </w:tcBorders>
            <w:hideMark/>
          </w:tcPr>
          <w:p w14:paraId="6AAFD4FC" w14:textId="77777777" w:rsidR="002664D5" w:rsidRPr="00896F5A" w:rsidRDefault="002664D5" w:rsidP="009B79BA">
            <w:pPr>
              <w:spacing w:after="0" w:line="240" w:lineRule="auto"/>
              <w:rPr>
                <w:rFonts w:ascii="Times New Roman" w:hAnsi="Times New Roman" w:cs="Times New Roman"/>
                <w:color w:val="000000" w:themeColor="text1"/>
              </w:rPr>
            </w:pPr>
            <w:r w:rsidRPr="00896F5A">
              <w:rPr>
                <w:rFonts w:ascii="Times New Roman" w:hAnsi="Times New Roman" w:cs="Times New Roman"/>
                <w:color w:val="000000" w:themeColor="text1"/>
              </w:rPr>
              <w:t>Почтовый адрес</w:t>
            </w:r>
          </w:p>
        </w:tc>
        <w:tc>
          <w:tcPr>
            <w:tcW w:w="3516" w:type="pct"/>
            <w:tcBorders>
              <w:top w:val="single" w:sz="4" w:space="0" w:color="auto"/>
              <w:left w:val="single" w:sz="4" w:space="0" w:color="auto"/>
              <w:bottom w:val="single" w:sz="4" w:space="0" w:color="auto"/>
              <w:right w:val="single" w:sz="4" w:space="0" w:color="auto"/>
            </w:tcBorders>
            <w:hideMark/>
          </w:tcPr>
          <w:p w14:paraId="768AC679" w14:textId="77777777" w:rsidR="002664D5" w:rsidRPr="00896F5A" w:rsidRDefault="002664D5" w:rsidP="009B79BA">
            <w:pPr>
              <w:widowControl w:val="0"/>
              <w:rPr>
                <w:rFonts w:ascii="Times New Roman" w:hAnsi="Times New Roman" w:cs="Times New Roman"/>
                <w:color w:val="000000"/>
              </w:rPr>
            </w:pPr>
            <w:r w:rsidRPr="00896F5A">
              <w:rPr>
                <w:rFonts w:ascii="Times New Roman" w:hAnsi="Times New Roman" w:cs="Times New Roman"/>
                <w:color w:val="000000" w:themeColor="text1"/>
              </w:rPr>
              <w:t>623950, Российская Федерация, Свердловская область,</w:t>
            </w:r>
            <w:r w:rsidRPr="00896F5A">
              <w:rPr>
                <w:rFonts w:ascii="Times New Roman" w:hAnsi="Times New Roman" w:cs="Times New Roman"/>
                <w:color w:val="000000"/>
              </w:rPr>
              <w:t xml:space="preserve"> город </w:t>
            </w:r>
            <w:r w:rsidRPr="00896F5A">
              <w:rPr>
                <w:rFonts w:ascii="Times New Roman" w:hAnsi="Times New Roman" w:cs="Times New Roman"/>
              </w:rPr>
              <w:t>Тавда</w:t>
            </w:r>
            <w:r w:rsidRPr="00896F5A">
              <w:rPr>
                <w:rFonts w:ascii="Times New Roman" w:hAnsi="Times New Roman" w:cs="Times New Roman"/>
                <w:color w:val="000000"/>
              </w:rPr>
              <w:t xml:space="preserve">, </w:t>
            </w:r>
            <w:r w:rsidRPr="00896F5A">
              <w:rPr>
                <w:rFonts w:ascii="Times New Roman" w:hAnsi="Times New Roman" w:cs="Times New Roman"/>
              </w:rPr>
              <w:t>пер. Сельский,9</w:t>
            </w:r>
          </w:p>
          <w:p w14:paraId="44ED049F" w14:textId="77777777" w:rsidR="002664D5" w:rsidRPr="00896F5A" w:rsidRDefault="002664D5" w:rsidP="009B79BA">
            <w:pPr>
              <w:spacing w:after="0" w:line="240" w:lineRule="auto"/>
              <w:jc w:val="both"/>
              <w:rPr>
                <w:rFonts w:ascii="Times New Roman" w:hAnsi="Times New Roman" w:cs="Times New Roman"/>
                <w:color w:val="000000" w:themeColor="text1"/>
              </w:rPr>
            </w:pPr>
          </w:p>
        </w:tc>
      </w:tr>
      <w:tr w:rsidR="002664D5" w:rsidRPr="00896F5A" w14:paraId="22AF7E9D" w14:textId="77777777" w:rsidTr="00910AB2">
        <w:trPr>
          <w:jc w:val="center"/>
        </w:trPr>
        <w:tc>
          <w:tcPr>
            <w:tcW w:w="261" w:type="pct"/>
            <w:vMerge/>
            <w:tcBorders>
              <w:left w:val="single" w:sz="4" w:space="0" w:color="auto"/>
              <w:right w:val="single" w:sz="4" w:space="0" w:color="auto"/>
            </w:tcBorders>
            <w:vAlign w:val="center"/>
            <w:hideMark/>
          </w:tcPr>
          <w:p w14:paraId="7E22AEC5" w14:textId="77777777" w:rsidR="002664D5" w:rsidRPr="00896F5A" w:rsidRDefault="002664D5" w:rsidP="009B79BA">
            <w:pPr>
              <w:spacing w:after="0" w:line="240" w:lineRule="auto"/>
              <w:rPr>
                <w:rFonts w:ascii="Times New Roman" w:hAnsi="Times New Roman" w:cs="Times New Roman"/>
                <w:color w:val="000000" w:themeColor="text1"/>
              </w:rPr>
            </w:pPr>
          </w:p>
        </w:tc>
        <w:tc>
          <w:tcPr>
            <w:tcW w:w="1224" w:type="pct"/>
            <w:tcBorders>
              <w:top w:val="single" w:sz="4" w:space="0" w:color="auto"/>
              <w:left w:val="single" w:sz="4" w:space="0" w:color="auto"/>
              <w:bottom w:val="single" w:sz="4" w:space="0" w:color="auto"/>
              <w:right w:val="single" w:sz="4" w:space="0" w:color="auto"/>
            </w:tcBorders>
            <w:hideMark/>
          </w:tcPr>
          <w:p w14:paraId="1397BF12" w14:textId="77777777" w:rsidR="002664D5" w:rsidRPr="00896F5A" w:rsidRDefault="002664D5" w:rsidP="009B79BA">
            <w:pPr>
              <w:spacing w:after="0" w:line="240" w:lineRule="auto"/>
              <w:rPr>
                <w:rFonts w:ascii="Times New Roman" w:hAnsi="Times New Roman" w:cs="Times New Roman"/>
                <w:color w:val="000000" w:themeColor="text1"/>
              </w:rPr>
            </w:pPr>
            <w:r w:rsidRPr="00896F5A">
              <w:rPr>
                <w:rFonts w:ascii="Times New Roman" w:hAnsi="Times New Roman" w:cs="Times New Roman"/>
                <w:color w:val="000000" w:themeColor="text1"/>
              </w:rPr>
              <w:t>Адрес электронной почты</w:t>
            </w:r>
          </w:p>
        </w:tc>
        <w:tc>
          <w:tcPr>
            <w:tcW w:w="3516" w:type="pct"/>
            <w:tcBorders>
              <w:top w:val="single" w:sz="4" w:space="0" w:color="auto"/>
              <w:left w:val="single" w:sz="4" w:space="0" w:color="auto"/>
              <w:bottom w:val="single" w:sz="4" w:space="0" w:color="auto"/>
              <w:right w:val="single" w:sz="4" w:space="0" w:color="auto"/>
            </w:tcBorders>
          </w:tcPr>
          <w:p w14:paraId="3F89C0A0" w14:textId="6FDF6EF8" w:rsidR="002664D5" w:rsidRPr="00896F5A" w:rsidRDefault="002664D5" w:rsidP="009B79BA">
            <w:pPr>
              <w:widowControl w:val="0"/>
              <w:rPr>
                <w:rFonts w:ascii="Times New Roman" w:hAnsi="Times New Roman" w:cs="Times New Roman"/>
                <w:color w:val="000000" w:themeColor="text1"/>
                <w:u w:val="single"/>
              </w:rPr>
            </w:pPr>
            <w:hyperlink r:id="rId8" w:history="1">
              <w:r w:rsidRPr="00896F5A">
                <w:rPr>
                  <w:rStyle w:val="ad"/>
                  <w:rFonts w:ascii="Times New Roman" w:hAnsi="Times New Roman" w:cs="Times New Roman"/>
                  <w:lang w:val="en-US"/>
                </w:rPr>
                <w:t>tavda</w:t>
              </w:r>
              <w:r w:rsidRPr="00896F5A">
                <w:rPr>
                  <w:rStyle w:val="ad"/>
                  <w:rFonts w:ascii="Times New Roman" w:hAnsi="Times New Roman" w:cs="Times New Roman"/>
                </w:rPr>
                <w:t>-</w:t>
              </w:r>
              <w:r w:rsidRPr="00896F5A">
                <w:rPr>
                  <w:rStyle w:val="ad"/>
                  <w:rFonts w:ascii="Times New Roman" w:hAnsi="Times New Roman" w:cs="Times New Roman"/>
                  <w:lang w:val="en-US"/>
                </w:rPr>
                <w:t>pni</w:t>
              </w:r>
              <w:r w:rsidRPr="00896F5A">
                <w:rPr>
                  <w:rStyle w:val="ad"/>
                  <w:rFonts w:ascii="Times New Roman" w:hAnsi="Times New Roman" w:cs="Times New Roman"/>
                </w:rPr>
                <w:t>@</w:t>
              </w:r>
              <w:r w:rsidRPr="00896F5A">
                <w:rPr>
                  <w:rStyle w:val="ad"/>
                  <w:rFonts w:ascii="Times New Roman" w:hAnsi="Times New Roman" w:cs="Times New Roman"/>
                  <w:lang w:val="en-US"/>
                </w:rPr>
                <w:t>mail</w:t>
              </w:r>
              <w:r w:rsidRPr="00896F5A">
                <w:rPr>
                  <w:rStyle w:val="ad"/>
                  <w:rFonts w:ascii="Times New Roman" w:hAnsi="Times New Roman" w:cs="Times New Roman"/>
                </w:rPr>
                <w:t>.</w:t>
              </w:r>
              <w:r w:rsidRPr="00896F5A">
                <w:rPr>
                  <w:rStyle w:val="ad"/>
                  <w:rFonts w:ascii="Times New Roman" w:hAnsi="Times New Roman" w:cs="Times New Roman"/>
                  <w:lang w:val="en-US"/>
                </w:rPr>
                <w:t>ru</w:t>
              </w:r>
            </w:hyperlink>
            <w:r w:rsidR="009F39ED" w:rsidRPr="00896F5A">
              <w:t xml:space="preserve">, </w:t>
            </w:r>
            <w:hyperlink r:id="rId9" w:history="1">
              <w:r w:rsidR="009F39ED" w:rsidRPr="00896F5A">
                <w:rPr>
                  <w:rStyle w:val="ad"/>
                  <w:rFonts w:ascii="Times New Roman" w:hAnsi="Times New Roman" w:cs="Times New Roman"/>
                  <w:bCs/>
                  <w:lang w:val="en-US"/>
                </w:rPr>
                <w:t>soc</w:t>
              </w:r>
              <w:r w:rsidR="009F39ED" w:rsidRPr="00896F5A">
                <w:rPr>
                  <w:rStyle w:val="ad"/>
                  <w:rFonts w:ascii="Times New Roman" w:hAnsi="Times New Roman" w:cs="Times New Roman"/>
                  <w:bCs/>
                </w:rPr>
                <w:t>018@</w:t>
              </w:r>
              <w:r w:rsidR="009F39ED" w:rsidRPr="00896F5A">
                <w:rPr>
                  <w:rStyle w:val="ad"/>
                  <w:rFonts w:ascii="Times New Roman" w:hAnsi="Times New Roman" w:cs="Times New Roman"/>
                  <w:bCs/>
                  <w:lang w:val="en-US"/>
                </w:rPr>
                <w:t>egov</w:t>
              </w:r>
              <w:r w:rsidR="009F39ED" w:rsidRPr="00896F5A">
                <w:rPr>
                  <w:rStyle w:val="ad"/>
                  <w:rFonts w:ascii="Times New Roman" w:hAnsi="Times New Roman" w:cs="Times New Roman"/>
                  <w:bCs/>
                </w:rPr>
                <w:t>66.</w:t>
              </w:r>
              <w:r w:rsidR="009F39ED" w:rsidRPr="00896F5A">
                <w:rPr>
                  <w:rStyle w:val="ad"/>
                  <w:rFonts w:ascii="Times New Roman" w:hAnsi="Times New Roman" w:cs="Times New Roman"/>
                  <w:bCs/>
                  <w:lang w:val="en-US"/>
                </w:rPr>
                <w:t>ru</w:t>
              </w:r>
            </w:hyperlink>
          </w:p>
        </w:tc>
      </w:tr>
      <w:tr w:rsidR="002664D5" w:rsidRPr="00896F5A" w14:paraId="646A3F58" w14:textId="77777777" w:rsidTr="00910AB2">
        <w:trPr>
          <w:jc w:val="center"/>
        </w:trPr>
        <w:tc>
          <w:tcPr>
            <w:tcW w:w="261" w:type="pct"/>
            <w:vMerge/>
            <w:tcBorders>
              <w:left w:val="single" w:sz="4" w:space="0" w:color="auto"/>
              <w:right w:val="single" w:sz="4" w:space="0" w:color="auto"/>
            </w:tcBorders>
            <w:vAlign w:val="center"/>
          </w:tcPr>
          <w:p w14:paraId="41990143" w14:textId="77777777" w:rsidR="002664D5" w:rsidRPr="00896F5A" w:rsidRDefault="002664D5" w:rsidP="009B79BA">
            <w:pPr>
              <w:spacing w:after="0" w:line="240" w:lineRule="auto"/>
              <w:rPr>
                <w:rFonts w:ascii="Times New Roman" w:hAnsi="Times New Roman" w:cs="Times New Roman"/>
                <w:color w:val="000000" w:themeColor="text1"/>
              </w:rPr>
            </w:pPr>
          </w:p>
        </w:tc>
        <w:tc>
          <w:tcPr>
            <w:tcW w:w="1224" w:type="pct"/>
            <w:tcBorders>
              <w:top w:val="single" w:sz="4" w:space="0" w:color="auto"/>
              <w:left w:val="single" w:sz="4" w:space="0" w:color="auto"/>
              <w:bottom w:val="single" w:sz="4" w:space="0" w:color="auto"/>
              <w:right w:val="single" w:sz="4" w:space="0" w:color="auto"/>
            </w:tcBorders>
          </w:tcPr>
          <w:p w14:paraId="25D231F8" w14:textId="77777777" w:rsidR="002664D5" w:rsidRPr="00896F5A" w:rsidRDefault="002664D5" w:rsidP="009B79BA">
            <w:pPr>
              <w:spacing w:after="0" w:line="240" w:lineRule="auto"/>
              <w:rPr>
                <w:rFonts w:ascii="Times New Roman" w:hAnsi="Times New Roman" w:cs="Times New Roman"/>
                <w:color w:val="000000" w:themeColor="text1"/>
              </w:rPr>
            </w:pPr>
            <w:r w:rsidRPr="00896F5A">
              <w:rPr>
                <w:rFonts w:ascii="Times New Roman" w:hAnsi="Times New Roman" w:cs="Times New Roman"/>
                <w:color w:val="000000" w:themeColor="text1"/>
              </w:rPr>
              <w:t>Контактное лицо</w:t>
            </w:r>
          </w:p>
        </w:tc>
        <w:tc>
          <w:tcPr>
            <w:tcW w:w="3516" w:type="pct"/>
            <w:tcBorders>
              <w:top w:val="single" w:sz="4" w:space="0" w:color="auto"/>
              <w:left w:val="single" w:sz="4" w:space="0" w:color="auto"/>
              <w:bottom w:val="single" w:sz="4" w:space="0" w:color="auto"/>
              <w:right w:val="single" w:sz="4" w:space="0" w:color="auto"/>
            </w:tcBorders>
            <w:vAlign w:val="center"/>
          </w:tcPr>
          <w:p w14:paraId="007203FF" w14:textId="77777777" w:rsidR="002664D5" w:rsidRPr="00896F5A" w:rsidRDefault="002664D5" w:rsidP="009A2B70">
            <w:pPr>
              <w:widowControl w:val="0"/>
              <w:spacing w:after="0"/>
              <w:rPr>
                <w:rFonts w:ascii="Times New Roman" w:eastAsia="Calibri" w:hAnsi="Times New Roman" w:cs="Times New Roman"/>
                <w:color w:val="000000"/>
                <w:lang w:eastAsia="ru-RU"/>
              </w:rPr>
            </w:pPr>
            <w:r w:rsidRPr="00896F5A">
              <w:rPr>
                <w:rFonts w:ascii="Times New Roman" w:eastAsia="Calibri" w:hAnsi="Times New Roman" w:cs="Times New Roman"/>
                <w:b/>
                <w:color w:val="000000"/>
                <w:lang w:eastAsia="ru-RU"/>
              </w:rPr>
              <w:t>Контактное лицо по вопросам осуществления закупки</w:t>
            </w:r>
            <w:r w:rsidRPr="00896F5A">
              <w:rPr>
                <w:rFonts w:ascii="Times New Roman" w:eastAsia="Calibri" w:hAnsi="Times New Roman" w:cs="Times New Roman"/>
                <w:color w:val="000000"/>
                <w:lang w:eastAsia="ru-RU"/>
              </w:rPr>
              <w:t xml:space="preserve">: </w:t>
            </w:r>
            <w:r w:rsidRPr="00896F5A">
              <w:rPr>
                <w:rFonts w:ascii="Times New Roman" w:eastAsia="Calibri" w:hAnsi="Times New Roman" w:cs="Times New Roman"/>
                <w:lang w:eastAsia="ru-RU"/>
              </w:rPr>
              <w:t>Иванов Владимир Александрович</w:t>
            </w:r>
            <w:r w:rsidRPr="00896F5A">
              <w:rPr>
                <w:rFonts w:ascii="Times New Roman" w:eastAsia="Calibri" w:hAnsi="Times New Roman" w:cs="Times New Roman"/>
                <w:color w:val="000000"/>
                <w:lang w:eastAsia="ru-RU"/>
              </w:rPr>
              <w:t>, специалист по закупкам. Тел. 8 (34</w:t>
            </w:r>
            <w:r w:rsidRPr="00896F5A">
              <w:rPr>
                <w:rFonts w:ascii="Times New Roman" w:eastAsia="Calibri" w:hAnsi="Times New Roman" w:cs="Times New Roman"/>
                <w:lang w:eastAsia="ru-RU"/>
              </w:rPr>
              <w:t>360</w:t>
            </w:r>
            <w:r w:rsidRPr="00896F5A">
              <w:rPr>
                <w:rFonts w:ascii="Times New Roman" w:eastAsia="Calibri" w:hAnsi="Times New Roman" w:cs="Times New Roman"/>
                <w:color w:val="000000"/>
                <w:lang w:eastAsia="ru-RU"/>
              </w:rPr>
              <w:t xml:space="preserve">) </w:t>
            </w:r>
            <w:r w:rsidRPr="00896F5A">
              <w:rPr>
                <w:rFonts w:ascii="Times New Roman" w:eastAsia="Calibri" w:hAnsi="Times New Roman" w:cs="Times New Roman"/>
                <w:lang w:eastAsia="ru-RU"/>
              </w:rPr>
              <w:t>3-09-85</w:t>
            </w:r>
            <w:r w:rsidRPr="00896F5A">
              <w:rPr>
                <w:rFonts w:ascii="Times New Roman" w:eastAsia="Calibri" w:hAnsi="Times New Roman" w:cs="Times New Roman"/>
                <w:color w:val="000000"/>
                <w:lang w:eastAsia="ru-RU"/>
              </w:rPr>
              <w:t xml:space="preserve"> (доб. 4), </w:t>
            </w:r>
          </w:p>
          <w:p w14:paraId="0E3D7508" w14:textId="5A0A9D46" w:rsidR="002664D5" w:rsidRPr="00896F5A" w:rsidRDefault="002664D5" w:rsidP="009A2B70">
            <w:pPr>
              <w:widowControl w:val="0"/>
              <w:spacing w:after="0"/>
              <w:rPr>
                <w:rFonts w:ascii="Times New Roman" w:eastAsia="Calibri" w:hAnsi="Times New Roman" w:cs="Times New Roman"/>
                <w:color w:val="000000"/>
              </w:rPr>
            </w:pPr>
            <w:r w:rsidRPr="00896F5A">
              <w:rPr>
                <w:rFonts w:ascii="Times New Roman" w:eastAsia="Calibri" w:hAnsi="Times New Roman" w:cs="Times New Roman"/>
                <w:color w:val="000000"/>
                <w:lang w:eastAsia="ru-RU"/>
              </w:rPr>
              <w:t>моб. 8-</w:t>
            </w:r>
            <w:r w:rsidRPr="00896F5A">
              <w:rPr>
                <w:rFonts w:ascii="Times New Roman" w:eastAsia="Calibri" w:hAnsi="Times New Roman" w:cs="Times New Roman"/>
                <w:lang w:eastAsia="ru-RU"/>
              </w:rPr>
              <w:t>963</w:t>
            </w:r>
            <w:r w:rsidRPr="00896F5A">
              <w:rPr>
                <w:rFonts w:ascii="Times New Roman" w:eastAsia="Calibri" w:hAnsi="Times New Roman" w:cs="Times New Roman"/>
                <w:color w:val="000000"/>
                <w:lang w:eastAsia="ru-RU"/>
              </w:rPr>
              <w:t>-</w:t>
            </w:r>
            <w:r w:rsidRPr="00896F5A">
              <w:rPr>
                <w:rFonts w:ascii="Times New Roman" w:eastAsia="Calibri" w:hAnsi="Times New Roman" w:cs="Times New Roman"/>
                <w:lang w:eastAsia="ru-RU"/>
              </w:rPr>
              <w:t>038</w:t>
            </w:r>
            <w:r w:rsidRPr="00896F5A">
              <w:rPr>
                <w:rFonts w:ascii="Times New Roman" w:eastAsia="Calibri" w:hAnsi="Times New Roman" w:cs="Times New Roman"/>
                <w:color w:val="000000"/>
                <w:lang w:eastAsia="ru-RU"/>
              </w:rPr>
              <w:t>-</w:t>
            </w:r>
            <w:r w:rsidRPr="00896F5A">
              <w:rPr>
                <w:rFonts w:ascii="Times New Roman" w:eastAsia="Calibri" w:hAnsi="Times New Roman" w:cs="Times New Roman"/>
                <w:lang w:eastAsia="ru-RU"/>
              </w:rPr>
              <w:t>24</w:t>
            </w:r>
            <w:r w:rsidRPr="00896F5A">
              <w:rPr>
                <w:rFonts w:ascii="Times New Roman" w:eastAsia="Calibri" w:hAnsi="Times New Roman" w:cs="Times New Roman"/>
                <w:color w:val="000000"/>
                <w:lang w:eastAsia="ru-RU"/>
              </w:rPr>
              <w:t>-</w:t>
            </w:r>
            <w:r w:rsidRPr="00896F5A">
              <w:rPr>
                <w:rFonts w:ascii="Times New Roman" w:eastAsia="Calibri" w:hAnsi="Times New Roman" w:cs="Times New Roman"/>
                <w:lang w:eastAsia="ru-RU"/>
              </w:rPr>
              <w:t>35</w:t>
            </w:r>
            <w:r w:rsidRPr="00896F5A">
              <w:rPr>
                <w:rFonts w:ascii="Times New Roman" w:eastAsia="Calibri" w:hAnsi="Times New Roman" w:cs="Times New Roman"/>
                <w:color w:val="000000"/>
                <w:lang w:eastAsia="ru-RU"/>
              </w:rPr>
              <w:t>.</w:t>
            </w:r>
          </w:p>
          <w:p w14:paraId="199AD857" w14:textId="27626383" w:rsidR="002664D5" w:rsidRPr="00896F5A" w:rsidRDefault="002664D5" w:rsidP="009A2B70">
            <w:pPr>
              <w:widowControl w:val="0"/>
              <w:spacing w:after="0"/>
              <w:rPr>
                <w:rFonts w:ascii="Times New Roman" w:hAnsi="Times New Roman" w:cs="Times New Roman"/>
                <w:color w:val="000000"/>
                <w:lang w:eastAsia="ru-RU"/>
              </w:rPr>
            </w:pPr>
            <w:r w:rsidRPr="00896F5A">
              <w:rPr>
                <w:rFonts w:ascii="Times New Roman" w:eastAsia="Calibri" w:hAnsi="Times New Roman" w:cs="Times New Roman"/>
                <w:b/>
                <w:color w:val="000000"/>
                <w:lang w:eastAsia="ru-RU"/>
              </w:rPr>
              <w:t>Контактное лицо по вопросам технического задания</w:t>
            </w:r>
            <w:r w:rsidRPr="00896F5A">
              <w:rPr>
                <w:rFonts w:ascii="Times New Roman" w:eastAsia="Calibri" w:hAnsi="Times New Roman" w:cs="Times New Roman"/>
                <w:color w:val="000000"/>
                <w:lang w:eastAsia="ru-RU"/>
              </w:rPr>
              <w:t xml:space="preserve">: </w:t>
            </w:r>
            <w:r w:rsidR="00B278E2" w:rsidRPr="00896F5A">
              <w:rPr>
                <w:rFonts w:ascii="Times New Roman" w:eastAsia="Calibri" w:hAnsi="Times New Roman" w:cs="Times New Roman"/>
                <w:color w:val="000000"/>
                <w:lang w:eastAsia="ru-RU"/>
              </w:rPr>
              <w:t>Бочкарева Наталья Владимировна, шеф повар 8-996-180-08-59</w:t>
            </w:r>
          </w:p>
        </w:tc>
      </w:tr>
      <w:tr w:rsidR="002664D5" w:rsidRPr="00896F5A" w14:paraId="07985966" w14:textId="77777777" w:rsidTr="00910AB2">
        <w:trPr>
          <w:jc w:val="center"/>
        </w:trPr>
        <w:tc>
          <w:tcPr>
            <w:tcW w:w="261" w:type="pct"/>
            <w:vMerge/>
            <w:tcBorders>
              <w:left w:val="single" w:sz="4" w:space="0" w:color="auto"/>
              <w:right w:val="single" w:sz="4" w:space="0" w:color="auto"/>
            </w:tcBorders>
            <w:vAlign w:val="center"/>
            <w:hideMark/>
          </w:tcPr>
          <w:p w14:paraId="5B0D0695" w14:textId="77777777" w:rsidR="002664D5" w:rsidRPr="00896F5A" w:rsidRDefault="002664D5" w:rsidP="009B79BA">
            <w:pPr>
              <w:spacing w:after="0" w:line="240" w:lineRule="auto"/>
              <w:rPr>
                <w:rFonts w:ascii="Times New Roman" w:hAnsi="Times New Roman" w:cs="Times New Roman"/>
                <w:color w:val="000000" w:themeColor="text1"/>
              </w:rPr>
            </w:pPr>
          </w:p>
        </w:tc>
        <w:tc>
          <w:tcPr>
            <w:tcW w:w="1224" w:type="pct"/>
            <w:tcBorders>
              <w:top w:val="single" w:sz="4" w:space="0" w:color="auto"/>
              <w:left w:val="single" w:sz="4" w:space="0" w:color="auto"/>
              <w:bottom w:val="single" w:sz="4" w:space="0" w:color="auto"/>
              <w:right w:val="single" w:sz="4" w:space="0" w:color="auto"/>
            </w:tcBorders>
            <w:hideMark/>
          </w:tcPr>
          <w:p w14:paraId="1DC26663" w14:textId="77777777" w:rsidR="002664D5" w:rsidRPr="00896F5A" w:rsidRDefault="002664D5" w:rsidP="009B79BA">
            <w:pPr>
              <w:spacing w:after="0" w:line="240" w:lineRule="auto"/>
              <w:rPr>
                <w:rFonts w:ascii="Times New Roman" w:hAnsi="Times New Roman" w:cs="Times New Roman"/>
                <w:color w:val="000000" w:themeColor="text1"/>
              </w:rPr>
            </w:pPr>
            <w:r w:rsidRPr="00896F5A">
              <w:rPr>
                <w:rFonts w:ascii="Times New Roman" w:hAnsi="Times New Roman" w:cs="Times New Roman"/>
                <w:color w:val="000000" w:themeColor="text1"/>
              </w:rPr>
              <w:t xml:space="preserve">Номер контактного телефона </w:t>
            </w:r>
          </w:p>
        </w:tc>
        <w:tc>
          <w:tcPr>
            <w:tcW w:w="3516" w:type="pct"/>
            <w:tcBorders>
              <w:top w:val="single" w:sz="4" w:space="0" w:color="auto"/>
              <w:left w:val="single" w:sz="4" w:space="0" w:color="auto"/>
              <w:bottom w:val="single" w:sz="4" w:space="0" w:color="auto"/>
              <w:right w:val="single" w:sz="4" w:space="0" w:color="auto"/>
            </w:tcBorders>
          </w:tcPr>
          <w:p w14:paraId="45DE98CA" w14:textId="77777777" w:rsidR="002664D5" w:rsidRPr="00896F5A" w:rsidRDefault="002664D5" w:rsidP="009B79BA">
            <w:pPr>
              <w:widowControl w:val="0"/>
              <w:autoSpaceDE w:val="0"/>
              <w:autoSpaceDN w:val="0"/>
              <w:adjustRightInd w:val="0"/>
              <w:spacing w:after="0"/>
              <w:jc w:val="both"/>
              <w:rPr>
                <w:rFonts w:ascii="Times New Roman" w:hAnsi="Times New Roman" w:cs="Times New Roman"/>
                <w:color w:val="000000" w:themeColor="text1"/>
              </w:rPr>
            </w:pPr>
            <w:r w:rsidRPr="00896F5A">
              <w:rPr>
                <w:rFonts w:ascii="Times New Roman" w:hAnsi="Times New Roman" w:cs="Times New Roman"/>
                <w:color w:val="000000"/>
                <w:lang w:eastAsia="ru-RU"/>
              </w:rPr>
              <w:t>Тел. 8 (34</w:t>
            </w:r>
            <w:r w:rsidRPr="00896F5A">
              <w:rPr>
                <w:rFonts w:ascii="Times New Roman" w:hAnsi="Times New Roman" w:cs="Times New Roman"/>
                <w:lang w:eastAsia="ru-RU"/>
              </w:rPr>
              <w:t>360</w:t>
            </w:r>
            <w:r w:rsidRPr="00896F5A">
              <w:rPr>
                <w:rFonts w:ascii="Times New Roman" w:hAnsi="Times New Roman" w:cs="Times New Roman"/>
                <w:color w:val="000000"/>
                <w:lang w:eastAsia="ru-RU"/>
              </w:rPr>
              <w:t xml:space="preserve">) </w:t>
            </w:r>
            <w:r w:rsidRPr="00896F5A">
              <w:rPr>
                <w:rFonts w:ascii="Times New Roman" w:hAnsi="Times New Roman" w:cs="Times New Roman"/>
                <w:lang w:eastAsia="ru-RU"/>
              </w:rPr>
              <w:t>3-09-85</w:t>
            </w:r>
            <w:r w:rsidRPr="00896F5A">
              <w:rPr>
                <w:rFonts w:ascii="Times New Roman" w:hAnsi="Times New Roman" w:cs="Times New Roman"/>
                <w:color w:val="000000"/>
                <w:lang w:eastAsia="ru-RU"/>
              </w:rPr>
              <w:t xml:space="preserve"> (доб. 4),</w:t>
            </w:r>
          </w:p>
        </w:tc>
      </w:tr>
      <w:tr w:rsidR="002664D5" w:rsidRPr="00896F5A" w14:paraId="3AA998C0" w14:textId="77777777" w:rsidTr="00910AB2">
        <w:trPr>
          <w:jc w:val="center"/>
        </w:trPr>
        <w:tc>
          <w:tcPr>
            <w:tcW w:w="261" w:type="pct"/>
            <w:vMerge/>
            <w:tcBorders>
              <w:left w:val="single" w:sz="4" w:space="0" w:color="auto"/>
              <w:bottom w:val="single" w:sz="4" w:space="0" w:color="auto"/>
              <w:right w:val="single" w:sz="4" w:space="0" w:color="auto"/>
            </w:tcBorders>
            <w:vAlign w:val="center"/>
          </w:tcPr>
          <w:p w14:paraId="7AAA53A0" w14:textId="77777777" w:rsidR="002664D5" w:rsidRPr="00896F5A" w:rsidRDefault="002664D5" w:rsidP="009B79BA">
            <w:pPr>
              <w:spacing w:after="0" w:line="240" w:lineRule="auto"/>
              <w:rPr>
                <w:rFonts w:ascii="Times New Roman" w:hAnsi="Times New Roman" w:cs="Times New Roman"/>
                <w:color w:val="000000" w:themeColor="text1"/>
              </w:rPr>
            </w:pPr>
          </w:p>
        </w:tc>
        <w:tc>
          <w:tcPr>
            <w:tcW w:w="1224" w:type="pct"/>
            <w:tcBorders>
              <w:top w:val="single" w:sz="4" w:space="0" w:color="auto"/>
              <w:left w:val="single" w:sz="4" w:space="0" w:color="auto"/>
              <w:bottom w:val="single" w:sz="4" w:space="0" w:color="auto"/>
              <w:right w:val="single" w:sz="4" w:space="0" w:color="auto"/>
            </w:tcBorders>
          </w:tcPr>
          <w:p w14:paraId="73571C74" w14:textId="77777777" w:rsidR="002664D5" w:rsidRPr="00896F5A" w:rsidRDefault="002664D5" w:rsidP="009B79BA">
            <w:pPr>
              <w:spacing w:after="0" w:line="240" w:lineRule="auto"/>
              <w:rPr>
                <w:rFonts w:ascii="Times New Roman" w:hAnsi="Times New Roman" w:cs="Times New Roman"/>
                <w:color w:val="000000" w:themeColor="text1"/>
              </w:rPr>
            </w:pPr>
            <w:r w:rsidRPr="00896F5A">
              <w:rPr>
                <w:rFonts w:ascii="Times New Roman" w:hAnsi="Times New Roman" w:cs="Times New Roman"/>
                <w:color w:val="000000" w:themeColor="text1"/>
              </w:rPr>
              <w:t>Ответственное лицо за заключение договора</w:t>
            </w:r>
          </w:p>
        </w:tc>
        <w:tc>
          <w:tcPr>
            <w:tcW w:w="3516" w:type="pct"/>
            <w:tcBorders>
              <w:top w:val="single" w:sz="4" w:space="0" w:color="auto"/>
              <w:left w:val="single" w:sz="4" w:space="0" w:color="auto"/>
              <w:bottom w:val="single" w:sz="4" w:space="0" w:color="auto"/>
              <w:right w:val="single" w:sz="4" w:space="0" w:color="auto"/>
            </w:tcBorders>
          </w:tcPr>
          <w:p w14:paraId="262BD45C" w14:textId="77777777" w:rsidR="002664D5" w:rsidRPr="00896F5A" w:rsidRDefault="002664D5" w:rsidP="003F26A6">
            <w:pPr>
              <w:widowControl w:val="0"/>
              <w:spacing w:after="0"/>
              <w:rPr>
                <w:rFonts w:ascii="Times New Roman" w:eastAsia="Calibri" w:hAnsi="Times New Roman" w:cs="Times New Roman"/>
                <w:color w:val="000000"/>
                <w:lang w:eastAsia="ru-RU"/>
              </w:rPr>
            </w:pPr>
            <w:r w:rsidRPr="00896F5A">
              <w:rPr>
                <w:rFonts w:ascii="Times New Roman" w:eastAsia="Calibri" w:hAnsi="Times New Roman" w:cs="Times New Roman"/>
                <w:b/>
                <w:color w:val="000000"/>
                <w:lang w:eastAsia="ru-RU"/>
              </w:rPr>
              <w:t>Контактное лицо по вопросам осуществления закупки</w:t>
            </w:r>
            <w:r w:rsidRPr="00896F5A">
              <w:rPr>
                <w:rFonts w:ascii="Times New Roman" w:eastAsia="Calibri" w:hAnsi="Times New Roman" w:cs="Times New Roman"/>
                <w:color w:val="000000"/>
                <w:lang w:eastAsia="ru-RU"/>
              </w:rPr>
              <w:t xml:space="preserve">: </w:t>
            </w:r>
            <w:r w:rsidRPr="00896F5A">
              <w:rPr>
                <w:rFonts w:ascii="Times New Roman" w:eastAsia="Calibri" w:hAnsi="Times New Roman" w:cs="Times New Roman"/>
                <w:lang w:eastAsia="ru-RU"/>
              </w:rPr>
              <w:t>Иванов Владимир Александрович</w:t>
            </w:r>
            <w:r w:rsidRPr="00896F5A">
              <w:rPr>
                <w:rFonts w:ascii="Times New Roman" w:eastAsia="Calibri" w:hAnsi="Times New Roman" w:cs="Times New Roman"/>
                <w:color w:val="000000"/>
                <w:lang w:eastAsia="ru-RU"/>
              </w:rPr>
              <w:t>, специалист по закупкам. Тел. 8 (34</w:t>
            </w:r>
            <w:r w:rsidRPr="00896F5A">
              <w:rPr>
                <w:rFonts w:ascii="Times New Roman" w:eastAsia="Calibri" w:hAnsi="Times New Roman" w:cs="Times New Roman"/>
                <w:lang w:eastAsia="ru-RU"/>
              </w:rPr>
              <w:t>360</w:t>
            </w:r>
            <w:r w:rsidRPr="00896F5A">
              <w:rPr>
                <w:rFonts w:ascii="Times New Roman" w:eastAsia="Calibri" w:hAnsi="Times New Roman" w:cs="Times New Roman"/>
                <w:color w:val="000000"/>
                <w:lang w:eastAsia="ru-RU"/>
              </w:rPr>
              <w:t xml:space="preserve">) </w:t>
            </w:r>
            <w:r w:rsidRPr="00896F5A">
              <w:rPr>
                <w:rFonts w:ascii="Times New Roman" w:eastAsia="Calibri" w:hAnsi="Times New Roman" w:cs="Times New Roman"/>
                <w:lang w:eastAsia="ru-RU"/>
              </w:rPr>
              <w:t>3-09-85</w:t>
            </w:r>
            <w:r w:rsidRPr="00896F5A">
              <w:rPr>
                <w:rFonts w:ascii="Times New Roman" w:eastAsia="Calibri" w:hAnsi="Times New Roman" w:cs="Times New Roman"/>
                <w:color w:val="000000"/>
                <w:lang w:eastAsia="ru-RU"/>
              </w:rPr>
              <w:t xml:space="preserve"> (доб. 4), </w:t>
            </w:r>
          </w:p>
          <w:p w14:paraId="6FEB8DBE" w14:textId="65E99DC5" w:rsidR="002664D5" w:rsidRPr="00896F5A" w:rsidRDefault="002664D5" w:rsidP="003F26A6">
            <w:pPr>
              <w:widowControl w:val="0"/>
              <w:spacing w:after="0"/>
              <w:rPr>
                <w:rFonts w:ascii="Times New Roman" w:hAnsi="Times New Roman" w:cs="Times New Roman"/>
                <w:color w:val="000000"/>
              </w:rPr>
            </w:pPr>
            <w:r w:rsidRPr="00896F5A">
              <w:rPr>
                <w:rFonts w:ascii="Times New Roman" w:eastAsia="Calibri" w:hAnsi="Times New Roman" w:cs="Times New Roman"/>
                <w:color w:val="000000"/>
                <w:lang w:eastAsia="ru-RU"/>
              </w:rPr>
              <w:t>моб. 8-</w:t>
            </w:r>
            <w:r w:rsidRPr="00896F5A">
              <w:rPr>
                <w:rFonts w:ascii="Times New Roman" w:eastAsia="Calibri" w:hAnsi="Times New Roman" w:cs="Times New Roman"/>
                <w:lang w:eastAsia="ru-RU"/>
              </w:rPr>
              <w:t>963</w:t>
            </w:r>
            <w:r w:rsidRPr="00896F5A">
              <w:rPr>
                <w:rFonts w:ascii="Times New Roman" w:eastAsia="Calibri" w:hAnsi="Times New Roman" w:cs="Times New Roman"/>
                <w:color w:val="000000"/>
                <w:lang w:eastAsia="ru-RU"/>
              </w:rPr>
              <w:t>-</w:t>
            </w:r>
            <w:r w:rsidRPr="00896F5A">
              <w:rPr>
                <w:rFonts w:ascii="Times New Roman" w:eastAsia="Calibri" w:hAnsi="Times New Roman" w:cs="Times New Roman"/>
                <w:lang w:eastAsia="ru-RU"/>
              </w:rPr>
              <w:t>038</w:t>
            </w:r>
            <w:r w:rsidRPr="00896F5A">
              <w:rPr>
                <w:rFonts w:ascii="Times New Roman" w:eastAsia="Calibri" w:hAnsi="Times New Roman" w:cs="Times New Roman"/>
                <w:color w:val="000000"/>
                <w:lang w:eastAsia="ru-RU"/>
              </w:rPr>
              <w:t>-</w:t>
            </w:r>
            <w:r w:rsidRPr="00896F5A">
              <w:rPr>
                <w:rFonts w:ascii="Times New Roman" w:eastAsia="Calibri" w:hAnsi="Times New Roman" w:cs="Times New Roman"/>
                <w:lang w:eastAsia="ru-RU"/>
              </w:rPr>
              <w:t>24</w:t>
            </w:r>
            <w:r w:rsidRPr="00896F5A">
              <w:rPr>
                <w:rFonts w:ascii="Times New Roman" w:eastAsia="Calibri" w:hAnsi="Times New Roman" w:cs="Times New Roman"/>
                <w:color w:val="000000"/>
                <w:lang w:eastAsia="ru-RU"/>
              </w:rPr>
              <w:t>-</w:t>
            </w:r>
            <w:r w:rsidRPr="00896F5A">
              <w:rPr>
                <w:rFonts w:ascii="Times New Roman" w:eastAsia="Calibri" w:hAnsi="Times New Roman" w:cs="Times New Roman"/>
                <w:lang w:eastAsia="ru-RU"/>
              </w:rPr>
              <w:t>35</w:t>
            </w:r>
            <w:r w:rsidRPr="00896F5A">
              <w:rPr>
                <w:rFonts w:ascii="Times New Roman" w:eastAsia="Calibri" w:hAnsi="Times New Roman" w:cs="Times New Roman"/>
                <w:color w:val="000000"/>
                <w:lang w:eastAsia="ru-RU"/>
              </w:rPr>
              <w:t>.</w:t>
            </w:r>
          </w:p>
        </w:tc>
      </w:tr>
      <w:tr w:rsidR="00A17440" w:rsidRPr="00896F5A" w14:paraId="55826CCB" w14:textId="77777777" w:rsidTr="00910AB2">
        <w:trPr>
          <w:jc w:val="center"/>
        </w:trPr>
        <w:tc>
          <w:tcPr>
            <w:tcW w:w="261" w:type="pct"/>
            <w:tcBorders>
              <w:top w:val="single" w:sz="4" w:space="0" w:color="auto"/>
              <w:left w:val="single" w:sz="4" w:space="0" w:color="auto"/>
              <w:bottom w:val="single" w:sz="4" w:space="0" w:color="auto"/>
              <w:right w:val="single" w:sz="4" w:space="0" w:color="auto"/>
            </w:tcBorders>
          </w:tcPr>
          <w:p w14:paraId="1755D8CA" w14:textId="6D6CD901" w:rsidR="00A17440" w:rsidRPr="00896F5A" w:rsidRDefault="00953DEA" w:rsidP="00953DEA">
            <w:pPr>
              <w:spacing w:after="0" w:line="240" w:lineRule="auto"/>
              <w:contextualSpacing/>
              <w:rPr>
                <w:rFonts w:ascii="Times New Roman" w:hAnsi="Times New Roman" w:cs="Times New Roman"/>
                <w:color w:val="000000" w:themeColor="text1"/>
              </w:rPr>
            </w:pPr>
            <w:r w:rsidRPr="00896F5A">
              <w:rPr>
                <w:rFonts w:ascii="Times New Roman" w:hAnsi="Times New Roman" w:cs="Times New Roman"/>
                <w:color w:val="000000" w:themeColor="text1"/>
              </w:rPr>
              <w:t>2.</w:t>
            </w:r>
          </w:p>
        </w:tc>
        <w:tc>
          <w:tcPr>
            <w:tcW w:w="1224" w:type="pct"/>
            <w:tcBorders>
              <w:top w:val="single" w:sz="4" w:space="0" w:color="auto"/>
              <w:left w:val="single" w:sz="4" w:space="0" w:color="auto"/>
              <w:bottom w:val="single" w:sz="4" w:space="0" w:color="auto"/>
              <w:right w:val="single" w:sz="4" w:space="0" w:color="auto"/>
            </w:tcBorders>
          </w:tcPr>
          <w:p w14:paraId="2E42DC99" w14:textId="77777777" w:rsidR="008534CB" w:rsidRPr="00896F5A" w:rsidRDefault="00A17440" w:rsidP="009B79BA">
            <w:pPr>
              <w:spacing w:after="0" w:line="240" w:lineRule="auto"/>
              <w:rPr>
                <w:rFonts w:ascii="Times New Roman" w:hAnsi="Times New Roman" w:cs="Times New Roman"/>
                <w:b/>
                <w:color w:val="000000" w:themeColor="text1"/>
              </w:rPr>
            </w:pPr>
            <w:r w:rsidRPr="00896F5A">
              <w:rPr>
                <w:rFonts w:ascii="Times New Roman" w:hAnsi="Times New Roman" w:cs="Times New Roman"/>
                <w:b/>
                <w:color w:val="000000" w:themeColor="text1"/>
              </w:rPr>
              <w:t>Участники закупки</w:t>
            </w:r>
          </w:p>
          <w:p w14:paraId="16341EA4" w14:textId="77777777" w:rsidR="008534CB" w:rsidRPr="00896F5A" w:rsidRDefault="008534CB" w:rsidP="009B79BA">
            <w:pPr>
              <w:spacing w:after="0" w:line="240" w:lineRule="auto"/>
              <w:rPr>
                <w:rFonts w:ascii="Times New Roman" w:hAnsi="Times New Roman" w:cs="Times New Roman"/>
                <w:b/>
                <w:color w:val="000000" w:themeColor="text1"/>
              </w:rPr>
            </w:pPr>
          </w:p>
          <w:p w14:paraId="4F03B7EA" w14:textId="77777777" w:rsidR="008534CB" w:rsidRPr="00896F5A" w:rsidRDefault="008534CB" w:rsidP="009B79BA">
            <w:pPr>
              <w:spacing w:after="0" w:line="240" w:lineRule="auto"/>
              <w:rPr>
                <w:rFonts w:ascii="Times New Roman" w:hAnsi="Times New Roman" w:cs="Times New Roman"/>
                <w:b/>
                <w:color w:val="000000" w:themeColor="text1"/>
              </w:rPr>
            </w:pPr>
          </w:p>
          <w:p w14:paraId="6CA1419C" w14:textId="77777777" w:rsidR="008534CB" w:rsidRPr="00896F5A" w:rsidRDefault="008534CB" w:rsidP="009B79BA">
            <w:pPr>
              <w:spacing w:after="0" w:line="240" w:lineRule="auto"/>
              <w:rPr>
                <w:rFonts w:ascii="Times New Roman" w:hAnsi="Times New Roman" w:cs="Times New Roman"/>
                <w:b/>
                <w:color w:val="000000" w:themeColor="text1"/>
              </w:rPr>
            </w:pPr>
          </w:p>
          <w:p w14:paraId="31728C66" w14:textId="77777777" w:rsidR="008534CB" w:rsidRPr="00896F5A" w:rsidRDefault="008534CB" w:rsidP="009B79BA">
            <w:pPr>
              <w:spacing w:after="0" w:line="240" w:lineRule="auto"/>
              <w:rPr>
                <w:rFonts w:ascii="Times New Roman" w:hAnsi="Times New Roman" w:cs="Times New Roman"/>
                <w:b/>
                <w:color w:val="000000" w:themeColor="text1"/>
              </w:rPr>
            </w:pPr>
          </w:p>
          <w:p w14:paraId="7A520DC4" w14:textId="77777777" w:rsidR="008534CB" w:rsidRPr="00896F5A" w:rsidRDefault="008534CB" w:rsidP="009B79BA">
            <w:pPr>
              <w:spacing w:after="0" w:line="240" w:lineRule="auto"/>
              <w:rPr>
                <w:rFonts w:ascii="Times New Roman" w:hAnsi="Times New Roman" w:cs="Times New Roman"/>
                <w:b/>
                <w:color w:val="000000" w:themeColor="text1"/>
              </w:rPr>
            </w:pPr>
          </w:p>
          <w:p w14:paraId="140096AC" w14:textId="77777777" w:rsidR="008534CB" w:rsidRPr="00896F5A" w:rsidRDefault="008534CB" w:rsidP="009B79BA">
            <w:pPr>
              <w:spacing w:after="0" w:line="240" w:lineRule="auto"/>
              <w:rPr>
                <w:rFonts w:ascii="Times New Roman" w:hAnsi="Times New Roman" w:cs="Times New Roman"/>
                <w:b/>
                <w:color w:val="000000" w:themeColor="text1"/>
              </w:rPr>
            </w:pPr>
          </w:p>
          <w:p w14:paraId="3B91C753" w14:textId="77777777" w:rsidR="008534CB" w:rsidRPr="00896F5A" w:rsidRDefault="008534CB" w:rsidP="009B79BA">
            <w:pPr>
              <w:spacing w:after="0" w:line="240" w:lineRule="auto"/>
              <w:rPr>
                <w:rFonts w:ascii="Times New Roman" w:hAnsi="Times New Roman" w:cs="Times New Roman"/>
                <w:b/>
                <w:color w:val="000000" w:themeColor="text1"/>
              </w:rPr>
            </w:pPr>
          </w:p>
          <w:p w14:paraId="536A8B75" w14:textId="6FBACD2C" w:rsidR="00A17440" w:rsidRPr="00896F5A" w:rsidRDefault="008534CB" w:rsidP="009B79BA">
            <w:pPr>
              <w:spacing w:after="0" w:line="240" w:lineRule="auto"/>
              <w:rPr>
                <w:rFonts w:ascii="Times New Roman" w:hAnsi="Times New Roman" w:cs="Times New Roman"/>
                <w:b/>
                <w:i/>
                <w:iCs/>
                <w:color w:val="000000" w:themeColor="text1"/>
              </w:rPr>
            </w:pPr>
            <w:r w:rsidRPr="00896F5A">
              <w:rPr>
                <w:rFonts w:ascii="Times New Roman" w:hAnsi="Times New Roman" w:cs="Times New Roman"/>
                <w:b/>
                <w:bCs/>
                <w:i/>
                <w:iCs/>
                <w:color w:val="000000" w:themeColor="text1"/>
              </w:rPr>
              <w:t>Особенности участия субъектов малого и среднего предпринимательства</w:t>
            </w:r>
            <w:r w:rsidR="00A17440" w:rsidRPr="00896F5A">
              <w:rPr>
                <w:rFonts w:ascii="Times New Roman" w:hAnsi="Times New Roman" w:cs="Times New Roman"/>
                <w:b/>
                <w:i/>
                <w:iCs/>
                <w:color w:val="000000" w:themeColor="text1"/>
              </w:rPr>
              <w:tab/>
            </w:r>
          </w:p>
        </w:tc>
        <w:tc>
          <w:tcPr>
            <w:tcW w:w="3516" w:type="pct"/>
            <w:tcBorders>
              <w:top w:val="single" w:sz="4" w:space="0" w:color="auto"/>
              <w:left w:val="single" w:sz="4" w:space="0" w:color="auto"/>
              <w:bottom w:val="single" w:sz="4" w:space="0" w:color="auto"/>
              <w:right w:val="single" w:sz="4" w:space="0" w:color="auto"/>
            </w:tcBorders>
          </w:tcPr>
          <w:p w14:paraId="7E58E0F3" w14:textId="77777777" w:rsidR="008534CB" w:rsidRPr="00896F5A" w:rsidRDefault="00A17440" w:rsidP="009B79BA">
            <w:pPr>
              <w:spacing w:after="0" w:line="240" w:lineRule="auto"/>
              <w:jc w:val="both"/>
              <w:rPr>
                <w:rFonts w:ascii="Times New Roman" w:hAnsi="Times New Roman" w:cs="Times New Roman"/>
                <w:color w:val="000000" w:themeColor="text1"/>
              </w:rPr>
            </w:pPr>
            <w:r w:rsidRPr="00896F5A">
              <w:rPr>
                <w:rFonts w:ascii="Times New Roman" w:hAnsi="Times New Roman" w:cs="Times New Roman"/>
                <w:color w:val="000000" w:themeColor="text1"/>
              </w:rPr>
              <w:lastRenderedPageBreak/>
              <w:t xml:space="preserve">Участник закупки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w:t>
            </w:r>
            <w:r w:rsidRPr="00896F5A">
              <w:rPr>
                <w:rFonts w:ascii="Times New Roman" w:hAnsi="Times New Roman" w:cs="Times New Roman"/>
                <w:color w:val="000000" w:themeColor="text1"/>
              </w:rPr>
              <w:lastRenderedPageBreak/>
              <w:t>числе индивидуальный предприниматель или несколько индивидуальных предпринимателей, выступающих на стороне одного участника закупки.</w:t>
            </w:r>
          </w:p>
          <w:p w14:paraId="41643489" w14:textId="77777777" w:rsidR="008534CB" w:rsidRPr="00896F5A" w:rsidRDefault="008534CB" w:rsidP="009B79BA">
            <w:pPr>
              <w:spacing w:after="0" w:line="240" w:lineRule="auto"/>
              <w:jc w:val="both"/>
              <w:rPr>
                <w:rFonts w:ascii="Times New Roman" w:hAnsi="Times New Roman" w:cs="Times New Roman"/>
                <w:b/>
                <w:bCs/>
                <w:i/>
                <w:iCs/>
                <w:color w:val="000000" w:themeColor="text1"/>
              </w:rPr>
            </w:pPr>
          </w:p>
          <w:p w14:paraId="09EED582" w14:textId="77777777" w:rsidR="008534CB" w:rsidRPr="00896F5A" w:rsidRDefault="008534CB" w:rsidP="009B79BA">
            <w:pPr>
              <w:spacing w:after="0" w:line="240" w:lineRule="auto"/>
              <w:jc w:val="both"/>
              <w:rPr>
                <w:rFonts w:ascii="Times New Roman" w:hAnsi="Times New Roman" w:cs="Times New Roman"/>
                <w:b/>
                <w:bCs/>
                <w:i/>
                <w:iCs/>
                <w:color w:val="000000" w:themeColor="text1"/>
              </w:rPr>
            </w:pPr>
          </w:p>
          <w:p w14:paraId="3974EBAF" w14:textId="3CE0EE19" w:rsidR="00A17440" w:rsidRPr="00896F5A" w:rsidRDefault="00272F20" w:rsidP="009B79BA">
            <w:pPr>
              <w:spacing w:after="0" w:line="240" w:lineRule="auto"/>
              <w:jc w:val="both"/>
              <w:rPr>
                <w:rFonts w:ascii="Times New Roman" w:hAnsi="Times New Roman" w:cs="Times New Roman"/>
                <w:b/>
                <w:bCs/>
                <w:color w:val="000000" w:themeColor="text1"/>
              </w:rPr>
            </w:pPr>
            <w:r w:rsidRPr="00896F5A">
              <w:rPr>
                <w:rFonts w:ascii="Times New Roman" w:hAnsi="Times New Roman" w:cs="Times New Roman"/>
                <w:b/>
                <w:bCs/>
                <w:i/>
                <w:iCs/>
                <w:color w:val="000000" w:themeColor="text1"/>
              </w:rPr>
              <w:t>ТРЕБОВАНИЯ</w:t>
            </w:r>
            <w:r w:rsidR="004C3045" w:rsidRPr="00896F5A">
              <w:rPr>
                <w:rFonts w:ascii="Times New Roman" w:hAnsi="Times New Roman" w:cs="Times New Roman"/>
                <w:b/>
                <w:bCs/>
                <w:i/>
                <w:iCs/>
                <w:color w:val="000000" w:themeColor="text1"/>
              </w:rPr>
              <w:t xml:space="preserve"> </w:t>
            </w:r>
            <w:r w:rsidR="005433C5" w:rsidRPr="00896F5A">
              <w:rPr>
                <w:rFonts w:ascii="Times New Roman" w:hAnsi="Times New Roman" w:cs="Times New Roman"/>
                <w:b/>
                <w:bCs/>
                <w:i/>
                <w:iCs/>
                <w:color w:val="000000" w:themeColor="text1"/>
              </w:rPr>
              <w:t xml:space="preserve">НЕ </w:t>
            </w:r>
            <w:r w:rsidRPr="00896F5A">
              <w:rPr>
                <w:rFonts w:ascii="Times New Roman" w:hAnsi="Times New Roman" w:cs="Times New Roman"/>
                <w:b/>
                <w:bCs/>
                <w:i/>
                <w:iCs/>
                <w:color w:val="000000" w:themeColor="text1"/>
              </w:rPr>
              <w:t>УСТАНОВЛЕНЫ</w:t>
            </w:r>
          </w:p>
        </w:tc>
      </w:tr>
      <w:tr w:rsidR="00A17440" w:rsidRPr="00896F5A" w14:paraId="6CFD448F" w14:textId="77777777" w:rsidTr="00910AB2">
        <w:trPr>
          <w:jc w:val="center"/>
        </w:trPr>
        <w:tc>
          <w:tcPr>
            <w:tcW w:w="261" w:type="pct"/>
            <w:tcBorders>
              <w:top w:val="single" w:sz="4" w:space="0" w:color="auto"/>
              <w:left w:val="single" w:sz="4" w:space="0" w:color="auto"/>
              <w:bottom w:val="single" w:sz="4" w:space="0" w:color="auto"/>
              <w:right w:val="single" w:sz="4" w:space="0" w:color="auto"/>
            </w:tcBorders>
          </w:tcPr>
          <w:p w14:paraId="079487E2" w14:textId="4914EA9E" w:rsidR="00A17440" w:rsidRPr="00896F5A" w:rsidRDefault="0021572F" w:rsidP="0021572F">
            <w:pPr>
              <w:spacing w:after="0" w:line="240" w:lineRule="auto"/>
              <w:contextualSpacing/>
              <w:rPr>
                <w:rFonts w:ascii="Times New Roman" w:hAnsi="Times New Roman" w:cs="Times New Roman"/>
                <w:color w:val="000000" w:themeColor="text1"/>
              </w:rPr>
            </w:pPr>
            <w:r w:rsidRPr="00896F5A">
              <w:rPr>
                <w:rFonts w:ascii="Times New Roman" w:hAnsi="Times New Roman" w:cs="Times New Roman"/>
                <w:color w:val="000000" w:themeColor="text1"/>
              </w:rPr>
              <w:lastRenderedPageBreak/>
              <w:t>3.</w:t>
            </w:r>
          </w:p>
        </w:tc>
        <w:tc>
          <w:tcPr>
            <w:tcW w:w="1224" w:type="pct"/>
            <w:tcBorders>
              <w:top w:val="single" w:sz="4" w:space="0" w:color="auto"/>
              <w:left w:val="single" w:sz="4" w:space="0" w:color="auto"/>
              <w:bottom w:val="single" w:sz="4" w:space="0" w:color="auto"/>
              <w:right w:val="single" w:sz="4" w:space="0" w:color="auto"/>
            </w:tcBorders>
          </w:tcPr>
          <w:p w14:paraId="682D9E4C" w14:textId="77777777" w:rsidR="00A17440" w:rsidRPr="00896F5A" w:rsidRDefault="00A17440" w:rsidP="009B79BA">
            <w:pPr>
              <w:spacing w:after="0" w:line="240" w:lineRule="auto"/>
              <w:rPr>
                <w:rFonts w:ascii="Times New Roman" w:hAnsi="Times New Roman" w:cs="Times New Roman"/>
                <w:b/>
                <w:color w:val="000000" w:themeColor="text1"/>
              </w:rPr>
            </w:pPr>
            <w:r w:rsidRPr="00896F5A">
              <w:rPr>
                <w:rFonts w:ascii="Times New Roman" w:hAnsi="Times New Roman" w:cs="Times New Roman"/>
                <w:b/>
                <w:color w:val="000000" w:themeColor="text1"/>
              </w:rPr>
              <w:t>Способ осуществления закупки</w:t>
            </w:r>
          </w:p>
        </w:tc>
        <w:tc>
          <w:tcPr>
            <w:tcW w:w="3516" w:type="pct"/>
            <w:tcBorders>
              <w:top w:val="single" w:sz="4" w:space="0" w:color="auto"/>
              <w:left w:val="single" w:sz="4" w:space="0" w:color="auto"/>
              <w:bottom w:val="single" w:sz="4" w:space="0" w:color="auto"/>
              <w:right w:val="single" w:sz="4" w:space="0" w:color="auto"/>
            </w:tcBorders>
          </w:tcPr>
          <w:p w14:paraId="391EC877" w14:textId="77777777" w:rsidR="00A17440" w:rsidRPr="00896F5A" w:rsidRDefault="00A17440" w:rsidP="009B79BA">
            <w:pPr>
              <w:spacing w:after="0" w:line="240" w:lineRule="auto"/>
              <w:jc w:val="both"/>
              <w:rPr>
                <w:rFonts w:ascii="Times New Roman" w:hAnsi="Times New Roman" w:cs="Times New Roman"/>
                <w:i/>
                <w:iCs/>
                <w:color w:val="000000" w:themeColor="text1"/>
              </w:rPr>
            </w:pPr>
            <w:r w:rsidRPr="00896F5A">
              <w:rPr>
                <w:rFonts w:ascii="Times New Roman" w:hAnsi="Times New Roman" w:cs="Times New Roman"/>
                <w:i/>
                <w:iCs/>
                <w:color w:val="000000" w:themeColor="text1"/>
              </w:rPr>
              <w:t>Запрос котировок в электронной форме (далее – запрос котировок).</w:t>
            </w:r>
          </w:p>
        </w:tc>
      </w:tr>
      <w:tr w:rsidR="00A17440" w:rsidRPr="00896F5A" w14:paraId="2D874025" w14:textId="77777777" w:rsidTr="00910AB2">
        <w:trPr>
          <w:jc w:val="center"/>
        </w:trPr>
        <w:tc>
          <w:tcPr>
            <w:tcW w:w="261" w:type="pct"/>
            <w:tcBorders>
              <w:top w:val="single" w:sz="4" w:space="0" w:color="auto"/>
              <w:left w:val="single" w:sz="4" w:space="0" w:color="auto"/>
              <w:bottom w:val="single" w:sz="4" w:space="0" w:color="auto"/>
              <w:right w:val="single" w:sz="4" w:space="0" w:color="auto"/>
            </w:tcBorders>
          </w:tcPr>
          <w:p w14:paraId="4B3C1F27" w14:textId="0F209BA6" w:rsidR="00A17440" w:rsidRPr="00896F5A" w:rsidRDefault="0021572F" w:rsidP="0021572F">
            <w:pPr>
              <w:spacing w:after="0" w:line="240" w:lineRule="auto"/>
              <w:contextualSpacing/>
              <w:rPr>
                <w:rFonts w:ascii="Times New Roman" w:hAnsi="Times New Roman" w:cs="Times New Roman"/>
                <w:color w:val="000000" w:themeColor="text1"/>
              </w:rPr>
            </w:pPr>
            <w:r w:rsidRPr="00896F5A">
              <w:rPr>
                <w:rFonts w:ascii="Times New Roman" w:hAnsi="Times New Roman" w:cs="Times New Roman"/>
                <w:color w:val="000000" w:themeColor="text1"/>
              </w:rPr>
              <w:t>4.</w:t>
            </w:r>
          </w:p>
        </w:tc>
        <w:tc>
          <w:tcPr>
            <w:tcW w:w="1224" w:type="pct"/>
            <w:tcBorders>
              <w:top w:val="single" w:sz="4" w:space="0" w:color="auto"/>
              <w:left w:val="single" w:sz="4" w:space="0" w:color="auto"/>
              <w:bottom w:val="single" w:sz="4" w:space="0" w:color="auto"/>
              <w:right w:val="single" w:sz="4" w:space="0" w:color="auto"/>
            </w:tcBorders>
          </w:tcPr>
          <w:p w14:paraId="5C840916" w14:textId="77777777" w:rsidR="00A17440" w:rsidRPr="00896F5A" w:rsidRDefault="00A17440" w:rsidP="009B79BA">
            <w:pPr>
              <w:spacing w:after="0" w:line="240" w:lineRule="auto"/>
              <w:rPr>
                <w:rFonts w:ascii="Times New Roman" w:hAnsi="Times New Roman" w:cs="Times New Roman"/>
                <w:color w:val="000000" w:themeColor="text1"/>
              </w:rPr>
            </w:pPr>
            <w:r w:rsidRPr="00896F5A">
              <w:rPr>
                <w:rFonts w:ascii="Times New Roman" w:hAnsi="Times New Roman" w:cs="Times New Roman"/>
                <w:b/>
                <w:color w:val="000000" w:themeColor="text1"/>
              </w:rPr>
              <w:t>Адрес электронной площадки в информационно-телекоммуникационной сети «Интернет»</w:t>
            </w:r>
          </w:p>
        </w:tc>
        <w:tc>
          <w:tcPr>
            <w:tcW w:w="3516" w:type="pct"/>
            <w:tcBorders>
              <w:top w:val="single" w:sz="4" w:space="0" w:color="auto"/>
              <w:left w:val="single" w:sz="4" w:space="0" w:color="auto"/>
              <w:bottom w:val="single" w:sz="4" w:space="0" w:color="auto"/>
              <w:right w:val="single" w:sz="4" w:space="0" w:color="auto"/>
            </w:tcBorders>
            <w:vAlign w:val="center"/>
          </w:tcPr>
          <w:p w14:paraId="4F9CE33F" w14:textId="77777777" w:rsidR="001E4838" w:rsidRPr="00896F5A" w:rsidRDefault="001E4838" w:rsidP="001E4838">
            <w:pPr>
              <w:spacing w:after="0" w:line="240" w:lineRule="auto"/>
              <w:rPr>
                <w:rFonts w:ascii="Times New Roman" w:hAnsi="Times New Roman" w:cs="Times New Roman"/>
                <w:b/>
                <w:bCs/>
                <w:color w:val="000000"/>
              </w:rPr>
            </w:pPr>
            <w:r w:rsidRPr="00896F5A">
              <w:rPr>
                <w:rFonts w:ascii="Times New Roman" w:hAnsi="Times New Roman" w:cs="Times New Roman"/>
                <w:b/>
                <w:bCs/>
                <w:color w:val="000000"/>
              </w:rPr>
              <w:t xml:space="preserve">ЭЛЕКТРОННАЯ ТОРГОВАЯ ПЛОЩАДКА ЭТП РЕГИОН </w:t>
            </w:r>
          </w:p>
          <w:p w14:paraId="505D7CBD" w14:textId="50C6C865" w:rsidR="00A17440" w:rsidRPr="00896F5A" w:rsidRDefault="001E4838" w:rsidP="001E4838">
            <w:pPr>
              <w:spacing w:after="0" w:line="240" w:lineRule="auto"/>
              <w:rPr>
                <w:rFonts w:ascii="Times New Roman" w:hAnsi="Times New Roman" w:cs="Times New Roman"/>
                <w:b/>
                <w:bCs/>
                <w:color w:val="000000" w:themeColor="text1"/>
              </w:rPr>
            </w:pPr>
            <w:r w:rsidRPr="00896F5A">
              <w:rPr>
                <w:rFonts w:ascii="Times New Roman" w:hAnsi="Times New Roman" w:cs="Times New Roman"/>
                <w:b/>
                <w:bCs/>
                <w:color w:val="000000"/>
              </w:rPr>
              <w:t xml:space="preserve">АДРЕС: </w:t>
            </w:r>
            <w:hyperlink r:id="rId10" w:history="1">
              <w:r w:rsidRPr="00896F5A">
                <w:rPr>
                  <w:rFonts w:ascii="Times New Roman" w:hAnsi="Times New Roman" w:cs="Times New Roman"/>
                  <w:b/>
                  <w:bCs/>
                  <w:color w:val="0563C1"/>
                  <w:u w:val="single"/>
                </w:rPr>
                <w:t>https://etp-region.ru/</w:t>
              </w:r>
            </w:hyperlink>
          </w:p>
        </w:tc>
      </w:tr>
      <w:tr w:rsidR="00A17440" w:rsidRPr="00896F5A" w14:paraId="278ABED7" w14:textId="77777777" w:rsidTr="00910AB2">
        <w:trPr>
          <w:trHeight w:val="1120"/>
          <w:jc w:val="center"/>
        </w:trPr>
        <w:tc>
          <w:tcPr>
            <w:tcW w:w="261" w:type="pct"/>
            <w:tcBorders>
              <w:top w:val="single" w:sz="4" w:space="0" w:color="auto"/>
              <w:left w:val="single" w:sz="4" w:space="0" w:color="auto"/>
              <w:bottom w:val="single" w:sz="4" w:space="0" w:color="auto"/>
              <w:right w:val="single" w:sz="4" w:space="0" w:color="auto"/>
            </w:tcBorders>
          </w:tcPr>
          <w:p w14:paraId="38B48AFB" w14:textId="2066295E" w:rsidR="00A17440" w:rsidRPr="00896F5A" w:rsidRDefault="00F115B4" w:rsidP="00F115B4">
            <w:pPr>
              <w:spacing w:after="0" w:line="240" w:lineRule="auto"/>
              <w:contextualSpacing/>
              <w:rPr>
                <w:rFonts w:ascii="Times New Roman" w:hAnsi="Times New Roman" w:cs="Times New Roman"/>
                <w:color w:val="000000" w:themeColor="text1"/>
              </w:rPr>
            </w:pPr>
            <w:r w:rsidRPr="00896F5A">
              <w:rPr>
                <w:rFonts w:ascii="Times New Roman" w:hAnsi="Times New Roman" w:cs="Times New Roman"/>
                <w:color w:val="000000" w:themeColor="text1"/>
              </w:rPr>
              <w:t>5.</w:t>
            </w:r>
          </w:p>
        </w:tc>
        <w:tc>
          <w:tcPr>
            <w:tcW w:w="1224" w:type="pct"/>
            <w:tcBorders>
              <w:top w:val="single" w:sz="4" w:space="0" w:color="auto"/>
              <w:left w:val="single" w:sz="4" w:space="0" w:color="auto"/>
              <w:bottom w:val="single" w:sz="4" w:space="0" w:color="auto"/>
              <w:right w:val="single" w:sz="4" w:space="0" w:color="auto"/>
            </w:tcBorders>
          </w:tcPr>
          <w:p w14:paraId="01449A3A" w14:textId="77777777" w:rsidR="00A17440" w:rsidRPr="00896F5A" w:rsidRDefault="00A17440" w:rsidP="009B79BA">
            <w:pPr>
              <w:spacing w:after="0" w:line="240" w:lineRule="auto"/>
              <w:rPr>
                <w:rFonts w:ascii="Times New Roman" w:hAnsi="Times New Roman" w:cs="Times New Roman"/>
                <w:b/>
                <w:color w:val="000000" w:themeColor="text1"/>
              </w:rPr>
            </w:pPr>
            <w:r w:rsidRPr="00896F5A">
              <w:rPr>
                <w:rFonts w:ascii="Times New Roman" w:hAnsi="Times New Roman" w:cs="Times New Roman"/>
                <w:b/>
                <w:color w:val="000000" w:themeColor="text1"/>
              </w:rPr>
              <w:t>Срок, место и порядок предоставления документации о закупке</w:t>
            </w:r>
          </w:p>
        </w:tc>
        <w:tc>
          <w:tcPr>
            <w:tcW w:w="3516" w:type="pct"/>
            <w:tcBorders>
              <w:top w:val="single" w:sz="4" w:space="0" w:color="auto"/>
              <w:left w:val="single" w:sz="4" w:space="0" w:color="auto"/>
              <w:bottom w:val="single" w:sz="4" w:space="0" w:color="auto"/>
              <w:right w:val="single" w:sz="4" w:space="0" w:color="auto"/>
            </w:tcBorders>
          </w:tcPr>
          <w:p w14:paraId="197C332E" w14:textId="77777777" w:rsidR="00AF0748" w:rsidRPr="00896F5A" w:rsidRDefault="00A17440" w:rsidP="001E4838">
            <w:pPr>
              <w:spacing w:after="0" w:line="240" w:lineRule="auto"/>
              <w:rPr>
                <w:rFonts w:ascii="Times New Roman" w:hAnsi="Times New Roman" w:cs="Times New Roman"/>
                <w:color w:val="000000" w:themeColor="text1"/>
              </w:rPr>
            </w:pPr>
            <w:r w:rsidRPr="00896F5A">
              <w:rPr>
                <w:rFonts w:ascii="Times New Roman" w:hAnsi="Times New Roman" w:cs="Times New Roman"/>
                <w:color w:val="000000" w:themeColor="text1"/>
              </w:rPr>
              <w:t xml:space="preserve">Документация о закупке доступна для ознакомления в Единой информационной системе в сфере закупок www.zakupki.gov.ru, а также на сайте Оператора электронной торговой площадки </w:t>
            </w:r>
          </w:p>
          <w:p w14:paraId="05F55EE6" w14:textId="77777777" w:rsidR="001E4838" w:rsidRPr="00896F5A" w:rsidRDefault="001E4838" w:rsidP="001E4838">
            <w:pPr>
              <w:spacing w:after="0" w:line="240" w:lineRule="auto"/>
              <w:rPr>
                <w:rFonts w:ascii="Times New Roman" w:hAnsi="Times New Roman" w:cs="Times New Roman"/>
                <w:b/>
                <w:bCs/>
                <w:color w:val="000000"/>
              </w:rPr>
            </w:pPr>
            <w:r w:rsidRPr="00896F5A">
              <w:rPr>
                <w:rFonts w:ascii="Times New Roman" w:hAnsi="Times New Roman" w:cs="Times New Roman"/>
                <w:b/>
                <w:bCs/>
                <w:color w:val="000000"/>
              </w:rPr>
              <w:t xml:space="preserve">ЭЛЕКТРОННАЯ ТОРГОВАЯ ПЛОЩАДКА ЭТП РЕГИОН </w:t>
            </w:r>
          </w:p>
          <w:p w14:paraId="669E6E5E" w14:textId="3146536E" w:rsidR="009A2B70" w:rsidRPr="00896F5A" w:rsidRDefault="001E4838" w:rsidP="001E4838">
            <w:pPr>
              <w:spacing w:after="0" w:line="240" w:lineRule="auto"/>
              <w:rPr>
                <w:rFonts w:ascii="Times New Roman" w:hAnsi="Times New Roman" w:cs="Times New Roman"/>
                <w:color w:val="4472C4" w:themeColor="accent1"/>
              </w:rPr>
            </w:pPr>
            <w:r w:rsidRPr="00896F5A">
              <w:rPr>
                <w:rFonts w:ascii="Times New Roman" w:hAnsi="Times New Roman" w:cs="Times New Roman"/>
                <w:b/>
                <w:bCs/>
                <w:color w:val="000000"/>
              </w:rPr>
              <w:t xml:space="preserve">АДРЕС: </w:t>
            </w:r>
            <w:hyperlink r:id="rId11" w:history="1">
              <w:r w:rsidRPr="00896F5A">
                <w:rPr>
                  <w:rFonts w:ascii="Times New Roman" w:hAnsi="Times New Roman" w:cs="Times New Roman"/>
                  <w:b/>
                  <w:bCs/>
                  <w:color w:val="0563C1"/>
                  <w:u w:val="single"/>
                </w:rPr>
                <w:t>https://etp-region.ru/</w:t>
              </w:r>
            </w:hyperlink>
          </w:p>
          <w:p w14:paraId="409F8DF2" w14:textId="5B7D07BB" w:rsidR="00A17440" w:rsidRPr="00896F5A" w:rsidRDefault="00A17440" w:rsidP="001E4838">
            <w:pPr>
              <w:spacing w:after="0" w:line="240" w:lineRule="auto"/>
              <w:rPr>
                <w:rFonts w:ascii="Times New Roman" w:hAnsi="Times New Roman" w:cs="Times New Roman"/>
                <w:color w:val="000000" w:themeColor="text1"/>
              </w:rPr>
            </w:pPr>
            <w:r w:rsidRPr="00896F5A">
              <w:rPr>
                <w:rFonts w:ascii="Times New Roman" w:hAnsi="Times New Roman" w:cs="Times New Roman"/>
                <w:color w:val="000000" w:themeColor="text1"/>
              </w:rPr>
              <w:t>без взимания платы, с момента ее опубликования.</w:t>
            </w:r>
          </w:p>
          <w:p w14:paraId="3FDD4AC8" w14:textId="38556F67" w:rsidR="004C3045" w:rsidRPr="00896F5A" w:rsidRDefault="004C3045" w:rsidP="001E4838">
            <w:pPr>
              <w:spacing w:after="0" w:line="240" w:lineRule="auto"/>
              <w:rPr>
                <w:rFonts w:ascii="Times New Roman" w:hAnsi="Times New Roman" w:cs="Times New Roman"/>
                <w:color w:val="000000" w:themeColor="text1"/>
              </w:rPr>
            </w:pPr>
          </w:p>
        </w:tc>
      </w:tr>
      <w:tr w:rsidR="00A17440" w:rsidRPr="00896F5A" w14:paraId="79E0CB53" w14:textId="77777777" w:rsidTr="00910AB2">
        <w:trPr>
          <w:jc w:val="center"/>
        </w:trPr>
        <w:tc>
          <w:tcPr>
            <w:tcW w:w="261" w:type="pct"/>
            <w:tcBorders>
              <w:top w:val="single" w:sz="4" w:space="0" w:color="auto"/>
              <w:left w:val="single" w:sz="4" w:space="0" w:color="auto"/>
              <w:bottom w:val="single" w:sz="4" w:space="0" w:color="auto"/>
              <w:right w:val="single" w:sz="4" w:space="0" w:color="auto"/>
            </w:tcBorders>
          </w:tcPr>
          <w:p w14:paraId="10C7F76E" w14:textId="36E93343" w:rsidR="00A17440" w:rsidRPr="00896F5A" w:rsidRDefault="00F115B4" w:rsidP="00F115B4">
            <w:pPr>
              <w:spacing w:after="0" w:line="240" w:lineRule="auto"/>
              <w:contextualSpacing/>
              <w:rPr>
                <w:rFonts w:ascii="Times New Roman" w:hAnsi="Times New Roman" w:cs="Times New Roman"/>
                <w:color w:val="000000" w:themeColor="text1"/>
              </w:rPr>
            </w:pPr>
            <w:r w:rsidRPr="00896F5A">
              <w:rPr>
                <w:rFonts w:ascii="Times New Roman" w:hAnsi="Times New Roman" w:cs="Times New Roman"/>
                <w:color w:val="000000" w:themeColor="text1"/>
              </w:rPr>
              <w:t>6.</w:t>
            </w:r>
          </w:p>
        </w:tc>
        <w:tc>
          <w:tcPr>
            <w:tcW w:w="1224" w:type="pct"/>
            <w:tcBorders>
              <w:top w:val="single" w:sz="4" w:space="0" w:color="auto"/>
              <w:left w:val="single" w:sz="4" w:space="0" w:color="auto"/>
              <w:bottom w:val="single" w:sz="4" w:space="0" w:color="auto"/>
              <w:right w:val="single" w:sz="4" w:space="0" w:color="auto"/>
            </w:tcBorders>
          </w:tcPr>
          <w:p w14:paraId="626BE8B6" w14:textId="77777777" w:rsidR="00A17440" w:rsidRPr="00896F5A" w:rsidRDefault="00A17440" w:rsidP="009B79BA">
            <w:pPr>
              <w:spacing w:after="0" w:line="240" w:lineRule="auto"/>
              <w:rPr>
                <w:rFonts w:ascii="Times New Roman" w:hAnsi="Times New Roman" w:cs="Times New Roman"/>
                <w:b/>
                <w:color w:val="000000" w:themeColor="text1"/>
              </w:rPr>
            </w:pPr>
            <w:r w:rsidRPr="00896F5A">
              <w:rPr>
                <w:rFonts w:ascii="Times New Roman" w:hAnsi="Times New Roman" w:cs="Times New Roman"/>
                <w:b/>
                <w:color w:val="000000" w:themeColor="text1"/>
              </w:rPr>
              <w:t>Валюта закупки</w:t>
            </w:r>
          </w:p>
        </w:tc>
        <w:tc>
          <w:tcPr>
            <w:tcW w:w="3516" w:type="pct"/>
            <w:tcBorders>
              <w:top w:val="single" w:sz="4" w:space="0" w:color="auto"/>
              <w:left w:val="single" w:sz="4" w:space="0" w:color="auto"/>
              <w:bottom w:val="single" w:sz="4" w:space="0" w:color="auto"/>
              <w:right w:val="single" w:sz="4" w:space="0" w:color="auto"/>
            </w:tcBorders>
            <w:vAlign w:val="center"/>
          </w:tcPr>
          <w:p w14:paraId="60CB7F55" w14:textId="77777777" w:rsidR="00A17440" w:rsidRPr="00896F5A" w:rsidRDefault="00A17440" w:rsidP="009B79BA">
            <w:pPr>
              <w:spacing w:after="0" w:line="240" w:lineRule="auto"/>
              <w:rPr>
                <w:rFonts w:ascii="Times New Roman" w:hAnsi="Times New Roman" w:cs="Times New Roman"/>
                <w:color w:val="000000" w:themeColor="text1"/>
              </w:rPr>
            </w:pPr>
            <w:r w:rsidRPr="00896F5A">
              <w:rPr>
                <w:rFonts w:ascii="Times New Roman" w:hAnsi="Times New Roman" w:cs="Times New Roman"/>
                <w:color w:val="000000" w:themeColor="text1"/>
              </w:rPr>
              <w:t>Российский рубль</w:t>
            </w:r>
          </w:p>
        </w:tc>
      </w:tr>
      <w:tr w:rsidR="00EF1987" w:rsidRPr="00896F5A" w14:paraId="02611BB8" w14:textId="77777777" w:rsidTr="00910AB2">
        <w:trPr>
          <w:jc w:val="center"/>
        </w:trPr>
        <w:tc>
          <w:tcPr>
            <w:tcW w:w="261" w:type="pct"/>
            <w:vMerge w:val="restart"/>
            <w:tcBorders>
              <w:top w:val="single" w:sz="4" w:space="0" w:color="auto"/>
              <w:left w:val="single" w:sz="4" w:space="0" w:color="auto"/>
              <w:right w:val="single" w:sz="4" w:space="0" w:color="auto"/>
            </w:tcBorders>
          </w:tcPr>
          <w:p w14:paraId="3FE51B20" w14:textId="7BB35C62" w:rsidR="00EF1987" w:rsidRPr="00896F5A" w:rsidRDefault="00EF1987" w:rsidP="00F115B4">
            <w:pPr>
              <w:spacing w:after="0" w:line="240" w:lineRule="auto"/>
              <w:contextualSpacing/>
              <w:rPr>
                <w:rFonts w:ascii="Times New Roman" w:hAnsi="Times New Roman" w:cs="Times New Roman"/>
                <w:color w:val="000000" w:themeColor="text1"/>
              </w:rPr>
            </w:pPr>
            <w:r w:rsidRPr="00896F5A">
              <w:rPr>
                <w:rFonts w:ascii="Times New Roman" w:hAnsi="Times New Roman" w:cs="Times New Roman"/>
                <w:color w:val="000000" w:themeColor="text1"/>
              </w:rPr>
              <w:t>7.</w:t>
            </w:r>
          </w:p>
        </w:tc>
        <w:tc>
          <w:tcPr>
            <w:tcW w:w="4739" w:type="pct"/>
            <w:gridSpan w:val="2"/>
            <w:tcBorders>
              <w:top w:val="single" w:sz="4" w:space="0" w:color="auto"/>
              <w:left w:val="single" w:sz="4" w:space="0" w:color="auto"/>
              <w:bottom w:val="single" w:sz="4" w:space="0" w:color="auto"/>
              <w:right w:val="single" w:sz="4" w:space="0" w:color="auto"/>
            </w:tcBorders>
          </w:tcPr>
          <w:p w14:paraId="534E6AB9" w14:textId="77777777" w:rsidR="00EF1987" w:rsidRPr="00896F5A" w:rsidRDefault="00EF1987" w:rsidP="009B79BA">
            <w:pPr>
              <w:spacing w:after="0" w:line="240" w:lineRule="auto"/>
              <w:rPr>
                <w:rFonts w:ascii="Times New Roman" w:hAnsi="Times New Roman" w:cs="Times New Roman"/>
                <w:color w:val="000000" w:themeColor="text1"/>
              </w:rPr>
            </w:pPr>
            <w:r w:rsidRPr="00896F5A">
              <w:rPr>
                <w:rFonts w:ascii="Times New Roman" w:hAnsi="Times New Roman" w:cs="Times New Roman"/>
                <w:b/>
                <w:color w:val="000000" w:themeColor="text1"/>
              </w:rPr>
              <w:t>Краткое изложение условий договора</w:t>
            </w:r>
          </w:p>
        </w:tc>
      </w:tr>
      <w:tr w:rsidR="00EF1987" w:rsidRPr="00896F5A" w14:paraId="39EBA9A2" w14:textId="77777777" w:rsidTr="00910AB2">
        <w:trPr>
          <w:jc w:val="center"/>
        </w:trPr>
        <w:tc>
          <w:tcPr>
            <w:tcW w:w="261" w:type="pct"/>
            <w:vMerge/>
            <w:tcBorders>
              <w:left w:val="single" w:sz="4" w:space="0" w:color="auto"/>
              <w:right w:val="single" w:sz="4" w:space="0" w:color="auto"/>
            </w:tcBorders>
          </w:tcPr>
          <w:p w14:paraId="62711385" w14:textId="77777777" w:rsidR="00EF1987" w:rsidRPr="00896F5A" w:rsidRDefault="00EF1987" w:rsidP="009B79BA">
            <w:pPr>
              <w:numPr>
                <w:ilvl w:val="0"/>
                <w:numId w:val="2"/>
              </w:numPr>
              <w:spacing w:after="0" w:line="240" w:lineRule="auto"/>
              <w:contextualSpacing/>
              <w:rPr>
                <w:rFonts w:ascii="Times New Roman" w:hAnsi="Times New Roman" w:cs="Times New Roman"/>
                <w:color w:val="000000" w:themeColor="text1"/>
              </w:rPr>
            </w:pPr>
          </w:p>
        </w:tc>
        <w:tc>
          <w:tcPr>
            <w:tcW w:w="1224" w:type="pct"/>
            <w:tcBorders>
              <w:top w:val="single" w:sz="4" w:space="0" w:color="auto"/>
              <w:left w:val="single" w:sz="4" w:space="0" w:color="auto"/>
              <w:bottom w:val="single" w:sz="4" w:space="0" w:color="auto"/>
              <w:right w:val="single" w:sz="4" w:space="0" w:color="auto"/>
            </w:tcBorders>
          </w:tcPr>
          <w:p w14:paraId="2706BF92" w14:textId="77777777" w:rsidR="00EF1987" w:rsidRPr="00896F5A" w:rsidRDefault="00EF1987" w:rsidP="009B79BA">
            <w:pPr>
              <w:spacing w:after="0" w:line="240" w:lineRule="auto"/>
              <w:rPr>
                <w:rFonts w:ascii="Times New Roman" w:hAnsi="Times New Roman" w:cs="Times New Roman"/>
                <w:color w:val="000000" w:themeColor="text1"/>
              </w:rPr>
            </w:pPr>
            <w:r w:rsidRPr="00896F5A">
              <w:rPr>
                <w:rFonts w:ascii="Times New Roman" w:hAnsi="Times New Roman" w:cs="Times New Roman"/>
                <w:color w:val="000000" w:themeColor="text1"/>
              </w:rPr>
              <w:t>Предмет договора</w:t>
            </w:r>
          </w:p>
        </w:tc>
        <w:tc>
          <w:tcPr>
            <w:tcW w:w="3516" w:type="pct"/>
            <w:tcBorders>
              <w:top w:val="single" w:sz="4" w:space="0" w:color="auto"/>
              <w:left w:val="single" w:sz="4" w:space="0" w:color="auto"/>
              <w:bottom w:val="single" w:sz="4" w:space="0" w:color="auto"/>
              <w:right w:val="single" w:sz="4" w:space="0" w:color="auto"/>
            </w:tcBorders>
          </w:tcPr>
          <w:p w14:paraId="48EFFDE2" w14:textId="2DC6C83D" w:rsidR="00EF1987" w:rsidRPr="00896F5A" w:rsidRDefault="00EF1987" w:rsidP="00FC1B0D">
            <w:pPr>
              <w:jc w:val="center"/>
              <w:rPr>
                <w:rFonts w:ascii="Times New Roman" w:hAnsi="Times New Roman" w:cs="Times New Roman"/>
                <w:b/>
                <w:i/>
              </w:rPr>
            </w:pPr>
            <w:r w:rsidRPr="00896F5A">
              <w:rPr>
                <w:rFonts w:ascii="Times New Roman" w:hAnsi="Times New Roman" w:cs="Times New Roman"/>
                <w:b/>
                <w:bCs/>
                <w:sz w:val="24"/>
                <w:szCs w:val="24"/>
              </w:rPr>
              <w:t xml:space="preserve">ПОСТАВКА ХЛЕБА </w:t>
            </w:r>
            <w:r w:rsidR="000D54AF" w:rsidRPr="00896F5A">
              <w:rPr>
                <w:rFonts w:ascii="Times New Roman" w:hAnsi="Times New Roman" w:cs="Times New Roman"/>
                <w:b/>
                <w:bCs/>
                <w:sz w:val="24"/>
                <w:szCs w:val="24"/>
              </w:rPr>
              <w:t xml:space="preserve">И ХЛЕБОБУЛОЧНЫХ ИЗДЕЛИЙ В </w:t>
            </w:r>
            <w:r w:rsidR="00896F5A" w:rsidRPr="00896F5A">
              <w:rPr>
                <w:rFonts w:ascii="Times New Roman" w:hAnsi="Times New Roman" w:cs="Times New Roman"/>
                <w:b/>
                <w:bCs/>
                <w:sz w:val="24"/>
                <w:szCs w:val="24"/>
              </w:rPr>
              <w:t>4</w:t>
            </w:r>
            <w:r w:rsidR="00910AB2" w:rsidRPr="00896F5A">
              <w:rPr>
                <w:rFonts w:ascii="Times New Roman" w:hAnsi="Times New Roman" w:cs="Times New Roman"/>
                <w:b/>
                <w:bCs/>
                <w:sz w:val="24"/>
                <w:szCs w:val="24"/>
              </w:rPr>
              <w:t xml:space="preserve"> </w:t>
            </w:r>
            <w:r w:rsidR="000D54AF" w:rsidRPr="00896F5A">
              <w:rPr>
                <w:rFonts w:ascii="Times New Roman" w:hAnsi="Times New Roman" w:cs="Times New Roman"/>
                <w:b/>
                <w:bCs/>
                <w:sz w:val="24"/>
                <w:szCs w:val="24"/>
              </w:rPr>
              <w:t xml:space="preserve">КВАРТАЛЕ </w:t>
            </w:r>
            <w:r w:rsidRPr="00896F5A">
              <w:rPr>
                <w:rFonts w:ascii="Times New Roman" w:hAnsi="Times New Roman" w:cs="Times New Roman"/>
                <w:b/>
                <w:bCs/>
                <w:sz w:val="24"/>
                <w:szCs w:val="24"/>
              </w:rPr>
              <w:t>202</w:t>
            </w:r>
            <w:r w:rsidR="009D189F" w:rsidRPr="00896F5A">
              <w:rPr>
                <w:rFonts w:ascii="Times New Roman" w:hAnsi="Times New Roman" w:cs="Times New Roman"/>
                <w:b/>
                <w:bCs/>
                <w:sz w:val="24"/>
                <w:szCs w:val="24"/>
              </w:rPr>
              <w:t>6</w:t>
            </w:r>
            <w:r w:rsidRPr="00896F5A">
              <w:rPr>
                <w:rFonts w:ascii="Times New Roman" w:hAnsi="Times New Roman" w:cs="Times New Roman"/>
                <w:b/>
                <w:bCs/>
                <w:sz w:val="24"/>
                <w:szCs w:val="24"/>
              </w:rPr>
              <w:t xml:space="preserve"> ГОДА</w:t>
            </w:r>
          </w:p>
        </w:tc>
      </w:tr>
      <w:tr w:rsidR="00EF1987" w:rsidRPr="00896F5A" w14:paraId="66F54141" w14:textId="77777777" w:rsidTr="00910AB2">
        <w:trPr>
          <w:jc w:val="center"/>
        </w:trPr>
        <w:tc>
          <w:tcPr>
            <w:tcW w:w="261" w:type="pct"/>
            <w:vMerge/>
            <w:tcBorders>
              <w:left w:val="single" w:sz="4" w:space="0" w:color="auto"/>
              <w:right w:val="single" w:sz="4" w:space="0" w:color="auto"/>
            </w:tcBorders>
          </w:tcPr>
          <w:p w14:paraId="20D78039" w14:textId="77777777" w:rsidR="00EF1987" w:rsidRPr="00896F5A" w:rsidRDefault="00EF1987" w:rsidP="009B79BA">
            <w:pPr>
              <w:numPr>
                <w:ilvl w:val="0"/>
                <w:numId w:val="2"/>
              </w:numPr>
              <w:spacing w:after="0" w:line="240" w:lineRule="auto"/>
              <w:contextualSpacing/>
              <w:rPr>
                <w:rFonts w:ascii="Times New Roman" w:hAnsi="Times New Roman" w:cs="Times New Roman"/>
                <w:color w:val="000000" w:themeColor="text1"/>
              </w:rPr>
            </w:pPr>
          </w:p>
        </w:tc>
        <w:tc>
          <w:tcPr>
            <w:tcW w:w="1224" w:type="pct"/>
            <w:tcBorders>
              <w:top w:val="single" w:sz="4" w:space="0" w:color="auto"/>
              <w:left w:val="single" w:sz="4" w:space="0" w:color="auto"/>
              <w:bottom w:val="single" w:sz="4" w:space="0" w:color="auto"/>
              <w:right w:val="single" w:sz="4" w:space="0" w:color="auto"/>
            </w:tcBorders>
          </w:tcPr>
          <w:p w14:paraId="065ED26B" w14:textId="77777777" w:rsidR="00EF1987" w:rsidRPr="00896F5A" w:rsidRDefault="00EF1987" w:rsidP="009B79BA">
            <w:pPr>
              <w:spacing w:after="0" w:line="240" w:lineRule="auto"/>
              <w:rPr>
                <w:rFonts w:ascii="Times New Roman" w:hAnsi="Times New Roman" w:cs="Times New Roman"/>
                <w:color w:val="000000" w:themeColor="text1"/>
              </w:rPr>
            </w:pPr>
            <w:r w:rsidRPr="00896F5A">
              <w:rPr>
                <w:rFonts w:ascii="Times New Roman" w:hAnsi="Times New Roman" w:cs="Times New Roman"/>
                <w:color w:val="000000" w:themeColor="text1"/>
              </w:rPr>
              <w:t>Количество поставляемого товара, объема выполняемой работы, оказываемой услуги, а также краткое описание предмета закупки</w:t>
            </w:r>
          </w:p>
        </w:tc>
        <w:tc>
          <w:tcPr>
            <w:tcW w:w="3516" w:type="pct"/>
            <w:tcBorders>
              <w:top w:val="single" w:sz="4" w:space="0" w:color="auto"/>
              <w:left w:val="single" w:sz="4" w:space="0" w:color="auto"/>
              <w:bottom w:val="single" w:sz="4" w:space="0" w:color="auto"/>
              <w:right w:val="single" w:sz="4" w:space="0" w:color="auto"/>
            </w:tcBorders>
          </w:tcPr>
          <w:p w14:paraId="7EBAFFD3" w14:textId="324E5B54" w:rsidR="00EF1987" w:rsidRPr="00896F5A" w:rsidRDefault="00EF1987" w:rsidP="009B79BA">
            <w:pPr>
              <w:spacing w:after="0" w:line="240" w:lineRule="auto"/>
              <w:jc w:val="both"/>
              <w:rPr>
                <w:rFonts w:ascii="Times New Roman" w:hAnsi="Times New Roman" w:cs="Times New Roman"/>
                <w:color w:val="000000" w:themeColor="text1"/>
              </w:rPr>
            </w:pPr>
            <w:r w:rsidRPr="00896F5A">
              <w:rPr>
                <w:rFonts w:ascii="Times New Roman" w:hAnsi="Times New Roman" w:cs="Times New Roman"/>
                <w:color w:val="000000" w:themeColor="text1"/>
              </w:rPr>
              <w:t>Приложение № 2 к настоящему извещению «Техническое задание»</w:t>
            </w:r>
          </w:p>
        </w:tc>
      </w:tr>
      <w:tr w:rsidR="00EF1987" w:rsidRPr="00896F5A" w14:paraId="29CFA84E" w14:textId="77777777" w:rsidTr="00910AB2">
        <w:trPr>
          <w:trHeight w:val="650"/>
          <w:jc w:val="center"/>
        </w:trPr>
        <w:tc>
          <w:tcPr>
            <w:tcW w:w="261" w:type="pct"/>
            <w:vMerge/>
            <w:tcBorders>
              <w:left w:val="single" w:sz="4" w:space="0" w:color="auto"/>
              <w:right w:val="single" w:sz="4" w:space="0" w:color="auto"/>
            </w:tcBorders>
          </w:tcPr>
          <w:p w14:paraId="69D54156" w14:textId="77777777" w:rsidR="00EF1987" w:rsidRPr="00896F5A" w:rsidRDefault="00EF1987" w:rsidP="009B79BA">
            <w:pPr>
              <w:numPr>
                <w:ilvl w:val="0"/>
                <w:numId w:val="2"/>
              </w:numPr>
              <w:spacing w:after="0" w:line="240" w:lineRule="auto"/>
              <w:contextualSpacing/>
              <w:rPr>
                <w:rFonts w:ascii="Times New Roman" w:hAnsi="Times New Roman" w:cs="Times New Roman"/>
                <w:color w:val="000000" w:themeColor="text1"/>
              </w:rPr>
            </w:pPr>
          </w:p>
        </w:tc>
        <w:tc>
          <w:tcPr>
            <w:tcW w:w="1224" w:type="pct"/>
            <w:tcBorders>
              <w:top w:val="single" w:sz="4" w:space="0" w:color="auto"/>
              <w:left w:val="single" w:sz="4" w:space="0" w:color="auto"/>
              <w:bottom w:val="single" w:sz="4" w:space="0" w:color="auto"/>
              <w:right w:val="single" w:sz="4" w:space="0" w:color="auto"/>
            </w:tcBorders>
          </w:tcPr>
          <w:p w14:paraId="35388192" w14:textId="77777777" w:rsidR="00EF1987" w:rsidRPr="00896F5A" w:rsidRDefault="00EF1987" w:rsidP="009B79BA">
            <w:pPr>
              <w:keepNext/>
              <w:keepLines/>
              <w:spacing w:after="0" w:line="240" w:lineRule="auto"/>
              <w:rPr>
                <w:rFonts w:ascii="Times New Roman" w:hAnsi="Times New Roman" w:cs="Times New Roman"/>
                <w:color w:val="000000" w:themeColor="text1"/>
              </w:rPr>
            </w:pPr>
            <w:r w:rsidRPr="00896F5A">
              <w:rPr>
                <w:rFonts w:ascii="Times New Roman" w:hAnsi="Times New Roman" w:cs="Times New Roman"/>
                <w:color w:val="000000" w:themeColor="text1"/>
              </w:rPr>
              <w:t>Сроки поставок товаров, выполнения работ, оказания услуг</w:t>
            </w:r>
          </w:p>
          <w:p w14:paraId="53CF8525" w14:textId="77777777" w:rsidR="00EF1987" w:rsidRPr="00896F5A" w:rsidRDefault="00EF1987" w:rsidP="009B79BA">
            <w:pPr>
              <w:keepNext/>
              <w:keepLines/>
              <w:spacing w:after="0" w:line="240" w:lineRule="auto"/>
              <w:rPr>
                <w:rFonts w:ascii="Times New Roman" w:hAnsi="Times New Roman" w:cs="Times New Roman"/>
                <w:color w:val="000000" w:themeColor="text1"/>
              </w:rPr>
            </w:pPr>
          </w:p>
        </w:tc>
        <w:tc>
          <w:tcPr>
            <w:tcW w:w="3516" w:type="pct"/>
            <w:tcBorders>
              <w:top w:val="single" w:sz="4" w:space="0" w:color="auto"/>
              <w:left w:val="single" w:sz="4" w:space="0" w:color="auto"/>
              <w:bottom w:val="single" w:sz="4" w:space="0" w:color="auto"/>
              <w:right w:val="single" w:sz="4" w:space="0" w:color="auto"/>
            </w:tcBorders>
          </w:tcPr>
          <w:p w14:paraId="6C0F80DE" w14:textId="1D93810A" w:rsidR="00EF1987" w:rsidRPr="00896F5A" w:rsidRDefault="00EF1987" w:rsidP="00D1562D">
            <w:pPr>
              <w:tabs>
                <w:tab w:val="left" w:pos="792"/>
                <w:tab w:val="left" w:pos="9638"/>
              </w:tabs>
              <w:suppressAutoHyphens/>
              <w:spacing w:after="0" w:line="100" w:lineRule="atLeast"/>
              <w:ind w:right="-1"/>
              <w:jc w:val="both"/>
              <w:rPr>
                <w:rFonts w:ascii="Times New Roman" w:eastAsia="Times New Roman" w:hAnsi="Times New Roman" w:cs="Times New Roman"/>
                <w:b/>
                <w:bCs/>
                <w:color w:val="000000" w:themeColor="text1"/>
                <w:sz w:val="24"/>
                <w:szCs w:val="24"/>
                <w:lang w:eastAsia="ar-SA"/>
              </w:rPr>
            </w:pPr>
            <w:r w:rsidRPr="00896F5A">
              <w:rPr>
                <w:rFonts w:ascii="Times New Roman" w:eastAsia="Times New Roman" w:hAnsi="Times New Roman" w:cs="Times New Roman"/>
                <w:b/>
                <w:bCs/>
                <w:color w:val="000000" w:themeColor="text1"/>
                <w:sz w:val="24"/>
                <w:szCs w:val="24"/>
                <w:lang w:eastAsia="ar-SA"/>
              </w:rPr>
              <w:t xml:space="preserve">Поставка товара осуществляется в </w:t>
            </w:r>
            <w:r w:rsidR="00896F5A" w:rsidRPr="00896F5A">
              <w:rPr>
                <w:rFonts w:ascii="Times New Roman" w:eastAsia="Times New Roman" w:hAnsi="Times New Roman" w:cs="Times New Roman"/>
                <w:b/>
                <w:bCs/>
                <w:color w:val="000000" w:themeColor="text1"/>
                <w:sz w:val="24"/>
                <w:szCs w:val="24"/>
                <w:lang w:eastAsia="ar-SA"/>
              </w:rPr>
              <w:t>4</w:t>
            </w:r>
            <w:r w:rsidRPr="00896F5A">
              <w:rPr>
                <w:rFonts w:ascii="Times New Roman" w:eastAsia="Times New Roman" w:hAnsi="Times New Roman" w:cs="Times New Roman"/>
                <w:b/>
                <w:bCs/>
                <w:color w:val="000000" w:themeColor="text1"/>
                <w:sz w:val="24"/>
                <w:szCs w:val="24"/>
                <w:lang w:eastAsia="ar-SA"/>
              </w:rPr>
              <w:t xml:space="preserve"> квартале 202</w:t>
            </w:r>
            <w:r w:rsidR="00140BBB" w:rsidRPr="00896F5A">
              <w:rPr>
                <w:rFonts w:ascii="Times New Roman" w:eastAsia="Times New Roman" w:hAnsi="Times New Roman" w:cs="Times New Roman"/>
                <w:b/>
                <w:bCs/>
                <w:color w:val="000000" w:themeColor="text1"/>
                <w:sz w:val="24"/>
                <w:szCs w:val="24"/>
                <w:lang w:eastAsia="ar-SA"/>
              </w:rPr>
              <w:t>6</w:t>
            </w:r>
            <w:r w:rsidRPr="00896F5A">
              <w:rPr>
                <w:rFonts w:ascii="Times New Roman" w:eastAsia="Times New Roman" w:hAnsi="Times New Roman" w:cs="Times New Roman"/>
                <w:b/>
                <w:bCs/>
                <w:color w:val="000000" w:themeColor="text1"/>
                <w:sz w:val="24"/>
                <w:szCs w:val="24"/>
                <w:lang w:eastAsia="ar-SA"/>
              </w:rPr>
              <w:t xml:space="preserve"> года, по предварительной заявке</w:t>
            </w:r>
            <w:r w:rsidR="001E4838" w:rsidRPr="00896F5A">
              <w:rPr>
                <w:rFonts w:ascii="Times New Roman" w:eastAsia="Times New Roman" w:hAnsi="Times New Roman" w:cs="Times New Roman"/>
                <w:b/>
                <w:bCs/>
                <w:color w:val="000000" w:themeColor="text1"/>
                <w:sz w:val="24"/>
                <w:szCs w:val="24"/>
                <w:lang w:eastAsia="ar-SA"/>
              </w:rPr>
              <w:t xml:space="preserve"> с 8-00 часов до 11-00 часов</w:t>
            </w:r>
            <w:r w:rsidRPr="00896F5A">
              <w:rPr>
                <w:rFonts w:ascii="Times New Roman" w:eastAsia="Times New Roman" w:hAnsi="Times New Roman" w:cs="Times New Roman"/>
                <w:b/>
                <w:bCs/>
                <w:color w:val="000000" w:themeColor="text1"/>
                <w:sz w:val="24"/>
                <w:szCs w:val="24"/>
                <w:lang w:eastAsia="ar-SA"/>
              </w:rPr>
              <w:t>.</w:t>
            </w:r>
          </w:p>
        </w:tc>
      </w:tr>
      <w:tr w:rsidR="00EF1987" w:rsidRPr="00896F5A" w14:paraId="7C9FD37D" w14:textId="77777777" w:rsidTr="00910AB2">
        <w:trPr>
          <w:trHeight w:val="650"/>
          <w:jc w:val="center"/>
        </w:trPr>
        <w:tc>
          <w:tcPr>
            <w:tcW w:w="261" w:type="pct"/>
            <w:vMerge/>
            <w:tcBorders>
              <w:left w:val="single" w:sz="4" w:space="0" w:color="auto"/>
              <w:right w:val="single" w:sz="4" w:space="0" w:color="auto"/>
            </w:tcBorders>
          </w:tcPr>
          <w:p w14:paraId="1E78824B" w14:textId="77777777" w:rsidR="00EF1987" w:rsidRPr="00896F5A" w:rsidRDefault="00EF1987" w:rsidP="009B79BA">
            <w:pPr>
              <w:numPr>
                <w:ilvl w:val="0"/>
                <w:numId w:val="2"/>
              </w:numPr>
              <w:spacing w:after="0" w:line="240" w:lineRule="auto"/>
              <w:contextualSpacing/>
              <w:rPr>
                <w:rFonts w:ascii="Times New Roman" w:hAnsi="Times New Roman" w:cs="Times New Roman"/>
                <w:color w:val="000000" w:themeColor="text1"/>
              </w:rPr>
            </w:pPr>
          </w:p>
        </w:tc>
        <w:tc>
          <w:tcPr>
            <w:tcW w:w="1224" w:type="pct"/>
            <w:tcBorders>
              <w:left w:val="single" w:sz="4" w:space="0" w:color="000000"/>
              <w:bottom w:val="single" w:sz="4" w:space="0" w:color="000000"/>
            </w:tcBorders>
          </w:tcPr>
          <w:p w14:paraId="102B3571" w14:textId="77777777" w:rsidR="00EF1987" w:rsidRPr="00896F5A" w:rsidRDefault="00EF1987" w:rsidP="009B79BA">
            <w:pPr>
              <w:keepNext/>
              <w:keepLines/>
              <w:spacing w:after="0" w:line="240" w:lineRule="auto"/>
              <w:rPr>
                <w:rFonts w:ascii="Times New Roman" w:hAnsi="Times New Roman" w:cs="Times New Roman"/>
                <w:color w:val="000000" w:themeColor="text1"/>
              </w:rPr>
            </w:pPr>
            <w:r w:rsidRPr="00896F5A">
              <w:rPr>
                <w:rFonts w:ascii="Times New Roman" w:hAnsi="Times New Roman" w:cs="Times New Roman"/>
                <w:color w:val="000000"/>
              </w:rPr>
              <w:t>Условия поставки товара, выполнения работы, оказания услуги</w:t>
            </w:r>
          </w:p>
        </w:tc>
        <w:tc>
          <w:tcPr>
            <w:tcW w:w="3516" w:type="pct"/>
            <w:tcBorders>
              <w:left w:val="single" w:sz="4" w:space="0" w:color="000000"/>
              <w:bottom w:val="single" w:sz="4" w:space="0" w:color="000000"/>
            </w:tcBorders>
          </w:tcPr>
          <w:p w14:paraId="64ADDA62" w14:textId="77777777" w:rsidR="00EF1987" w:rsidRPr="00896F5A" w:rsidRDefault="00EF1987" w:rsidP="009B79BA">
            <w:pPr>
              <w:tabs>
                <w:tab w:val="left" w:pos="792"/>
                <w:tab w:val="left" w:pos="9638"/>
              </w:tabs>
              <w:suppressAutoHyphens/>
              <w:spacing w:after="0" w:line="100" w:lineRule="atLeast"/>
              <w:ind w:right="-1"/>
              <w:jc w:val="both"/>
              <w:rPr>
                <w:rFonts w:ascii="Times New Roman" w:eastAsia="Times New Roman" w:hAnsi="Times New Roman" w:cs="Times New Roman"/>
                <w:b/>
                <w:bCs/>
                <w:i/>
                <w:iCs/>
                <w:color w:val="000000" w:themeColor="text1"/>
                <w:lang w:eastAsia="ru-RU"/>
              </w:rPr>
            </w:pPr>
            <w:r w:rsidRPr="00896F5A">
              <w:rPr>
                <w:rFonts w:ascii="Times New Roman" w:hAnsi="Times New Roman" w:cs="Times New Roman"/>
                <w:color w:val="000000"/>
              </w:rPr>
              <w:t>В соответствии с Техническим заданием (Приложение № 2) Проектом договора (Приложение №3), к Извещению, являющееся его неотъемлемой частью.</w:t>
            </w:r>
          </w:p>
        </w:tc>
      </w:tr>
      <w:tr w:rsidR="00EF1987" w:rsidRPr="00896F5A" w14:paraId="0B4F8E59" w14:textId="77777777" w:rsidTr="00910AB2">
        <w:trPr>
          <w:trHeight w:val="274"/>
          <w:jc w:val="center"/>
        </w:trPr>
        <w:tc>
          <w:tcPr>
            <w:tcW w:w="261" w:type="pct"/>
            <w:vMerge/>
            <w:tcBorders>
              <w:left w:val="single" w:sz="4" w:space="0" w:color="auto"/>
              <w:right w:val="single" w:sz="4" w:space="0" w:color="auto"/>
            </w:tcBorders>
          </w:tcPr>
          <w:p w14:paraId="1A816636" w14:textId="77777777" w:rsidR="00EF1987" w:rsidRPr="00896F5A" w:rsidRDefault="00EF1987" w:rsidP="009B79BA">
            <w:pPr>
              <w:numPr>
                <w:ilvl w:val="0"/>
                <w:numId w:val="2"/>
              </w:numPr>
              <w:spacing w:after="0" w:line="240" w:lineRule="auto"/>
              <w:contextualSpacing/>
              <w:rPr>
                <w:rFonts w:ascii="Times New Roman" w:hAnsi="Times New Roman" w:cs="Times New Roman"/>
                <w:color w:val="000000" w:themeColor="text1"/>
                <w:highlight w:val="yellow"/>
              </w:rPr>
            </w:pPr>
          </w:p>
        </w:tc>
        <w:tc>
          <w:tcPr>
            <w:tcW w:w="1224" w:type="pct"/>
            <w:tcBorders>
              <w:top w:val="single" w:sz="4" w:space="0" w:color="auto"/>
              <w:left w:val="single" w:sz="4" w:space="0" w:color="auto"/>
              <w:bottom w:val="single" w:sz="4" w:space="0" w:color="auto"/>
              <w:right w:val="single" w:sz="4" w:space="0" w:color="auto"/>
            </w:tcBorders>
          </w:tcPr>
          <w:p w14:paraId="713AEC92" w14:textId="77777777" w:rsidR="00EF1987" w:rsidRPr="00D61996" w:rsidRDefault="00EF1987" w:rsidP="009B79BA">
            <w:pPr>
              <w:spacing w:after="0" w:line="240" w:lineRule="auto"/>
              <w:rPr>
                <w:rFonts w:ascii="Times New Roman" w:eastAsia="Times New Roman" w:hAnsi="Times New Roman" w:cs="Times New Roman"/>
                <w:color w:val="000000" w:themeColor="text1"/>
                <w:lang w:eastAsia="ru-RU"/>
              </w:rPr>
            </w:pPr>
            <w:r w:rsidRPr="00D61996">
              <w:rPr>
                <w:rFonts w:ascii="Times New Roman" w:eastAsia="Times New Roman" w:hAnsi="Times New Roman" w:cs="Times New Roman"/>
                <w:color w:val="000000" w:themeColor="text1"/>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c>
          <w:tcPr>
            <w:tcW w:w="3516" w:type="pct"/>
            <w:tcBorders>
              <w:top w:val="single" w:sz="4" w:space="0" w:color="auto"/>
              <w:left w:val="single" w:sz="4" w:space="0" w:color="auto"/>
              <w:bottom w:val="single" w:sz="4" w:space="0" w:color="auto"/>
              <w:right w:val="single" w:sz="4" w:space="0" w:color="auto"/>
            </w:tcBorders>
          </w:tcPr>
          <w:p w14:paraId="7C929DC3" w14:textId="5D392805" w:rsidR="00EF1987" w:rsidRPr="00D61996" w:rsidRDefault="00EF1987" w:rsidP="009B79BA">
            <w:pPr>
              <w:spacing w:after="0" w:line="240" w:lineRule="auto"/>
              <w:jc w:val="both"/>
              <w:rPr>
                <w:rFonts w:ascii="Times New Roman" w:hAnsi="Times New Roman" w:cs="Times New Roman"/>
                <w:b/>
                <w:color w:val="000000" w:themeColor="text1"/>
                <w:sz w:val="28"/>
                <w:szCs w:val="28"/>
              </w:rPr>
            </w:pPr>
            <w:r w:rsidRPr="00D61996">
              <w:rPr>
                <w:rFonts w:ascii="Times New Roman" w:hAnsi="Times New Roman" w:cs="Times New Roman"/>
                <w:b/>
                <w:color w:val="000000" w:themeColor="text1"/>
                <w:sz w:val="28"/>
                <w:szCs w:val="28"/>
              </w:rPr>
              <w:t xml:space="preserve">Н(М)ЦД составляет: </w:t>
            </w:r>
            <w:r w:rsidR="00910AB2" w:rsidRPr="00D61996">
              <w:rPr>
                <w:rFonts w:ascii="Times New Roman" w:hAnsi="Times New Roman" w:cs="Times New Roman"/>
                <w:b/>
                <w:bCs/>
                <w:color w:val="000000" w:themeColor="text1"/>
                <w:sz w:val="28"/>
                <w:szCs w:val="28"/>
              </w:rPr>
              <w:t>9</w:t>
            </w:r>
            <w:r w:rsidR="005B68F7" w:rsidRPr="00D61996">
              <w:rPr>
                <w:rFonts w:ascii="Times New Roman" w:hAnsi="Times New Roman" w:cs="Times New Roman"/>
                <w:b/>
                <w:bCs/>
                <w:color w:val="000000" w:themeColor="text1"/>
                <w:sz w:val="28"/>
                <w:szCs w:val="28"/>
              </w:rPr>
              <w:t>76</w:t>
            </w:r>
            <w:r w:rsidR="00910AB2" w:rsidRPr="00D61996">
              <w:rPr>
                <w:rFonts w:ascii="Times New Roman" w:hAnsi="Times New Roman" w:cs="Times New Roman"/>
                <w:b/>
                <w:bCs/>
                <w:color w:val="000000" w:themeColor="text1"/>
                <w:sz w:val="28"/>
                <w:szCs w:val="28"/>
              </w:rPr>
              <w:t xml:space="preserve"> </w:t>
            </w:r>
            <w:r w:rsidR="005B68F7" w:rsidRPr="00D61996">
              <w:rPr>
                <w:rFonts w:ascii="Times New Roman" w:hAnsi="Times New Roman" w:cs="Times New Roman"/>
                <w:b/>
                <w:bCs/>
                <w:color w:val="000000" w:themeColor="text1"/>
                <w:sz w:val="28"/>
                <w:szCs w:val="28"/>
              </w:rPr>
              <w:t>004</w:t>
            </w:r>
            <w:r w:rsidRPr="00D61996">
              <w:rPr>
                <w:rFonts w:ascii="Times New Roman" w:hAnsi="Times New Roman" w:cs="Times New Roman"/>
                <w:b/>
                <w:bCs/>
                <w:color w:val="000000" w:themeColor="text1"/>
                <w:sz w:val="28"/>
                <w:szCs w:val="28"/>
              </w:rPr>
              <w:t xml:space="preserve"> </w:t>
            </w:r>
            <w:r w:rsidRPr="00D61996">
              <w:rPr>
                <w:rFonts w:ascii="Times New Roman" w:hAnsi="Times New Roman" w:cs="Times New Roman"/>
                <w:b/>
                <w:color w:val="000000" w:themeColor="text1"/>
                <w:sz w:val="28"/>
                <w:szCs w:val="28"/>
              </w:rPr>
              <w:t>(</w:t>
            </w:r>
            <w:r w:rsidR="00910AB2" w:rsidRPr="00D61996">
              <w:rPr>
                <w:rFonts w:ascii="Times New Roman" w:hAnsi="Times New Roman" w:cs="Times New Roman"/>
                <w:b/>
                <w:color w:val="000000" w:themeColor="text1"/>
                <w:sz w:val="28"/>
                <w:szCs w:val="28"/>
              </w:rPr>
              <w:t xml:space="preserve">Девятьсот </w:t>
            </w:r>
            <w:r w:rsidR="005B68F7" w:rsidRPr="00D61996">
              <w:rPr>
                <w:rFonts w:ascii="Times New Roman" w:hAnsi="Times New Roman" w:cs="Times New Roman"/>
                <w:b/>
                <w:color w:val="000000" w:themeColor="text1"/>
                <w:sz w:val="28"/>
                <w:szCs w:val="28"/>
              </w:rPr>
              <w:t>семьдесят шесть</w:t>
            </w:r>
            <w:r w:rsidR="00910AB2" w:rsidRPr="00D61996">
              <w:rPr>
                <w:rFonts w:ascii="Times New Roman" w:hAnsi="Times New Roman" w:cs="Times New Roman"/>
                <w:b/>
                <w:color w:val="000000" w:themeColor="text1"/>
                <w:sz w:val="28"/>
                <w:szCs w:val="28"/>
              </w:rPr>
              <w:t xml:space="preserve"> </w:t>
            </w:r>
            <w:r w:rsidRPr="00D61996">
              <w:rPr>
                <w:rFonts w:ascii="Times New Roman" w:hAnsi="Times New Roman" w:cs="Times New Roman"/>
                <w:b/>
                <w:color w:val="000000" w:themeColor="text1"/>
                <w:sz w:val="28"/>
                <w:szCs w:val="28"/>
              </w:rPr>
              <w:t xml:space="preserve">тысяч </w:t>
            </w:r>
            <w:r w:rsidR="005B68F7" w:rsidRPr="00D61996">
              <w:rPr>
                <w:rFonts w:ascii="Times New Roman" w:hAnsi="Times New Roman" w:cs="Times New Roman"/>
                <w:b/>
                <w:color w:val="000000" w:themeColor="text1"/>
                <w:sz w:val="28"/>
                <w:szCs w:val="28"/>
              </w:rPr>
              <w:t>четыре</w:t>
            </w:r>
            <w:r w:rsidRPr="00D61996">
              <w:rPr>
                <w:rFonts w:ascii="Times New Roman" w:hAnsi="Times New Roman" w:cs="Times New Roman"/>
                <w:b/>
                <w:color w:val="000000" w:themeColor="text1"/>
                <w:sz w:val="28"/>
                <w:szCs w:val="28"/>
              </w:rPr>
              <w:t>) руб</w:t>
            </w:r>
            <w:r w:rsidR="005B68F7" w:rsidRPr="00D61996">
              <w:rPr>
                <w:rFonts w:ascii="Times New Roman" w:hAnsi="Times New Roman" w:cs="Times New Roman"/>
                <w:b/>
                <w:color w:val="000000" w:themeColor="text1"/>
                <w:sz w:val="28"/>
                <w:szCs w:val="28"/>
              </w:rPr>
              <w:t>.</w:t>
            </w:r>
            <w:r w:rsidRPr="00D61996">
              <w:rPr>
                <w:rFonts w:ascii="Times New Roman" w:hAnsi="Times New Roman" w:cs="Times New Roman"/>
                <w:b/>
                <w:color w:val="000000" w:themeColor="text1"/>
                <w:sz w:val="28"/>
                <w:szCs w:val="28"/>
              </w:rPr>
              <w:t xml:space="preserve"> </w:t>
            </w:r>
            <w:r w:rsidR="005B68F7" w:rsidRPr="00D61996">
              <w:rPr>
                <w:rFonts w:ascii="Times New Roman" w:hAnsi="Times New Roman" w:cs="Times New Roman"/>
                <w:b/>
                <w:bCs/>
                <w:color w:val="000000" w:themeColor="text1"/>
                <w:sz w:val="28"/>
                <w:szCs w:val="28"/>
              </w:rPr>
              <w:t>00</w:t>
            </w:r>
            <w:r w:rsidRPr="00D61996">
              <w:rPr>
                <w:rFonts w:ascii="Times New Roman" w:hAnsi="Times New Roman" w:cs="Times New Roman"/>
                <w:b/>
                <w:bCs/>
                <w:color w:val="000000" w:themeColor="text1"/>
                <w:sz w:val="28"/>
                <w:szCs w:val="28"/>
              </w:rPr>
              <w:t xml:space="preserve"> </w:t>
            </w:r>
            <w:r w:rsidRPr="00D61996">
              <w:rPr>
                <w:rFonts w:ascii="Times New Roman" w:hAnsi="Times New Roman" w:cs="Times New Roman"/>
                <w:b/>
                <w:color w:val="000000" w:themeColor="text1"/>
                <w:sz w:val="28"/>
                <w:szCs w:val="28"/>
              </w:rPr>
              <w:t>коп.</w:t>
            </w:r>
          </w:p>
          <w:p w14:paraId="1FBB4471" w14:textId="77777777" w:rsidR="00EF1987" w:rsidRPr="00D61996" w:rsidRDefault="00EF1987" w:rsidP="009B79BA">
            <w:pPr>
              <w:spacing w:after="0" w:line="240" w:lineRule="auto"/>
              <w:jc w:val="both"/>
              <w:rPr>
                <w:rFonts w:ascii="Times New Roman" w:hAnsi="Times New Roman" w:cs="Times New Roman"/>
                <w:color w:val="000000" w:themeColor="text1"/>
              </w:rPr>
            </w:pPr>
          </w:p>
          <w:p w14:paraId="45A2A2E2" w14:textId="461857F5" w:rsidR="00EF1987" w:rsidRPr="00D61996" w:rsidRDefault="00EF1987" w:rsidP="00B81D46">
            <w:pPr>
              <w:spacing w:after="0" w:line="240" w:lineRule="auto"/>
              <w:jc w:val="both"/>
              <w:rPr>
                <w:rFonts w:ascii="Times New Roman" w:hAnsi="Times New Roman" w:cs="Times New Roman"/>
                <w:color w:val="000000" w:themeColor="text1"/>
              </w:rPr>
            </w:pPr>
            <w:r w:rsidRPr="00D61996">
              <w:rPr>
                <w:rFonts w:ascii="Times New Roman" w:hAnsi="Times New Roman" w:cs="Times New Roman"/>
                <w:color w:val="000000"/>
              </w:rPr>
              <w:t>Обоснование начальной (максимальной) цены договора осуществлено посредством применения метода сопоставимых рыночных цен (анализ рынка) (Приложение № 4 к Извещению, являющееся его неотъемлемой частью).</w:t>
            </w:r>
          </w:p>
        </w:tc>
      </w:tr>
      <w:tr w:rsidR="00EF1987" w:rsidRPr="00896F5A" w14:paraId="707A09BD" w14:textId="77777777" w:rsidTr="00910AB2">
        <w:trPr>
          <w:jc w:val="center"/>
        </w:trPr>
        <w:tc>
          <w:tcPr>
            <w:tcW w:w="261" w:type="pct"/>
            <w:vMerge/>
            <w:tcBorders>
              <w:left w:val="single" w:sz="4" w:space="0" w:color="auto"/>
              <w:right w:val="single" w:sz="4" w:space="0" w:color="auto"/>
            </w:tcBorders>
          </w:tcPr>
          <w:p w14:paraId="0614A26F" w14:textId="77777777" w:rsidR="00EF1987" w:rsidRPr="00896F5A" w:rsidRDefault="00EF1987" w:rsidP="009B79BA">
            <w:pPr>
              <w:numPr>
                <w:ilvl w:val="0"/>
                <w:numId w:val="2"/>
              </w:numPr>
              <w:spacing w:after="0" w:line="240" w:lineRule="auto"/>
              <w:contextualSpacing/>
              <w:rPr>
                <w:rFonts w:ascii="Times New Roman" w:hAnsi="Times New Roman" w:cs="Times New Roman"/>
                <w:color w:val="000000" w:themeColor="text1"/>
                <w:highlight w:val="yellow"/>
              </w:rPr>
            </w:pPr>
          </w:p>
        </w:tc>
        <w:tc>
          <w:tcPr>
            <w:tcW w:w="1224" w:type="pct"/>
            <w:tcBorders>
              <w:top w:val="single" w:sz="4" w:space="0" w:color="auto"/>
              <w:left w:val="single" w:sz="4" w:space="0" w:color="auto"/>
              <w:bottom w:val="single" w:sz="4" w:space="0" w:color="auto"/>
              <w:right w:val="single" w:sz="4" w:space="0" w:color="auto"/>
            </w:tcBorders>
          </w:tcPr>
          <w:p w14:paraId="60A83558" w14:textId="77777777" w:rsidR="00EF1987" w:rsidRPr="00D61996" w:rsidRDefault="00EF1987" w:rsidP="009B79BA">
            <w:pPr>
              <w:spacing w:after="0" w:line="240" w:lineRule="auto"/>
              <w:rPr>
                <w:rFonts w:ascii="Times New Roman" w:hAnsi="Times New Roman" w:cs="Times New Roman"/>
                <w:color w:val="000000" w:themeColor="text1"/>
              </w:rPr>
            </w:pPr>
            <w:r w:rsidRPr="00D61996">
              <w:rPr>
                <w:rFonts w:ascii="Times New Roman" w:hAnsi="Times New Roman" w:cs="Times New Roman"/>
                <w:color w:val="000000" w:themeColor="text1"/>
              </w:rPr>
              <w:t xml:space="preserve">Обоснование начальной (максимальной) цены договора либо единицы товара, работы, услуги, включая информацию о расходах на перевозку страхование, уплату таможенных пошлин, </w:t>
            </w:r>
            <w:r w:rsidRPr="00D61996">
              <w:rPr>
                <w:rFonts w:ascii="Times New Roman" w:hAnsi="Times New Roman" w:cs="Times New Roman"/>
                <w:color w:val="000000" w:themeColor="text1"/>
              </w:rPr>
              <w:lastRenderedPageBreak/>
              <w:t>налогов и других обязательных платежей</w:t>
            </w:r>
          </w:p>
        </w:tc>
        <w:tc>
          <w:tcPr>
            <w:tcW w:w="3516" w:type="pct"/>
            <w:tcBorders>
              <w:top w:val="single" w:sz="4" w:space="0" w:color="auto"/>
              <w:left w:val="single" w:sz="4" w:space="0" w:color="auto"/>
              <w:bottom w:val="single" w:sz="4" w:space="0" w:color="auto"/>
              <w:right w:val="single" w:sz="4" w:space="0" w:color="auto"/>
            </w:tcBorders>
          </w:tcPr>
          <w:p w14:paraId="30135393" w14:textId="0F4689AF" w:rsidR="00EF1987" w:rsidRPr="00D61996" w:rsidRDefault="00EF1987" w:rsidP="009B79BA">
            <w:pPr>
              <w:tabs>
                <w:tab w:val="left" w:pos="709"/>
                <w:tab w:val="num" w:pos="810"/>
              </w:tabs>
              <w:spacing w:after="0" w:line="240" w:lineRule="auto"/>
              <w:jc w:val="both"/>
              <w:rPr>
                <w:rFonts w:ascii="Times New Roman" w:hAnsi="Times New Roman" w:cs="Times New Roman"/>
                <w:color w:val="000000" w:themeColor="text1"/>
              </w:rPr>
            </w:pPr>
            <w:r w:rsidRPr="00D61996">
              <w:rPr>
                <w:rFonts w:ascii="Times New Roman" w:hAnsi="Times New Roman" w:cs="Times New Roman"/>
                <w:bCs/>
                <w:color w:val="000000" w:themeColor="text1"/>
                <w:lang w:eastAsia="ru-RU"/>
              </w:rPr>
              <w:lastRenderedPageBreak/>
              <w:t>Цена договора включает в себя: стоимость Товара в полной комплектации, расходы, связанные с оформлением всех необходимых документов на Товар, транспортировкой к месту поставки, погрузочно-разгрузочными работами, а также стоимость подлежащих оплате таможенных платежей и процедур, налогов и сборов (выплаченных или подлежащих выплате) и иные обязательства, связанные с исполнением договора.</w:t>
            </w:r>
          </w:p>
        </w:tc>
      </w:tr>
      <w:tr w:rsidR="00EF1987" w:rsidRPr="00896F5A" w14:paraId="6523A279" w14:textId="77777777" w:rsidTr="00910AB2">
        <w:trPr>
          <w:jc w:val="center"/>
        </w:trPr>
        <w:tc>
          <w:tcPr>
            <w:tcW w:w="261" w:type="pct"/>
            <w:vMerge/>
            <w:tcBorders>
              <w:left w:val="single" w:sz="4" w:space="0" w:color="auto"/>
              <w:right w:val="single" w:sz="4" w:space="0" w:color="auto"/>
            </w:tcBorders>
          </w:tcPr>
          <w:p w14:paraId="14D4819D" w14:textId="77777777" w:rsidR="00EF1987" w:rsidRPr="00896F5A" w:rsidRDefault="00EF1987" w:rsidP="009B79BA">
            <w:pPr>
              <w:numPr>
                <w:ilvl w:val="0"/>
                <w:numId w:val="2"/>
              </w:numPr>
              <w:spacing w:after="0" w:line="240" w:lineRule="auto"/>
              <w:contextualSpacing/>
              <w:rPr>
                <w:rFonts w:ascii="Times New Roman" w:hAnsi="Times New Roman" w:cs="Times New Roman"/>
                <w:color w:val="000000" w:themeColor="text1"/>
                <w:highlight w:val="yellow"/>
              </w:rPr>
            </w:pPr>
          </w:p>
        </w:tc>
        <w:tc>
          <w:tcPr>
            <w:tcW w:w="1224" w:type="pct"/>
            <w:tcBorders>
              <w:left w:val="single" w:sz="4" w:space="0" w:color="000000"/>
              <w:bottom w:val="single" w:sz="4" w:space="0" w:color="000000"/>
            </w:tcBorders>
          </w:tcPr>
          <w:p w14:paraId="377D1184" w14:textId="77777777" w:rsidR="00EF1987" w:rsidRPr="00D61996" w:rsidRDefault="00EF1987" w:rsidP="009B79BA">
            <w:pPr>
              <w:spacing w:after="0" w:line="240" w:lineRule="auto"/>
              <w:rPr>
                <w:rFonts w:ascii="Times New Roman" w:hAnsi="Times New Roman" w:cs="Times New Roman"/>
                <w:color w:val="000000" w:themeColor="text1"/>
              </w:rPr>
            </w:pPr>
            <w:r w:rsidRPr="00D61996">
              <w:rPr>
                <w:rFonts w:ascii="Times New Roman" w:hAnsi="Times New Roman" w:cs="Times New Roman"/>
                <w:color w:val="000000"/>
              </w:rPr>
              <w:t>Источник финансирования закупки</w:t>
            </w:r>
          </w:p>
        </w:tc>
        <w:tc>
          <w:tcPr>
            <w:tcW w:w="3516" w:type="pct"/>
            <w:tcBorders>
              <w:left w:val="single" w:sz="4" w:space="0" w:color="000000"/>
              <w:bottom w:val="single" w:sz="4" w:space="0" w:color="000000"/>
            </w:tcBorders>
          </w:tcPr>
          <w:p w14:paraId="5415D89B" w14:textId="77777777" w:rsidR="00EF1987" w:rsidRPr="00D61996" w:rsidRDefault="00EF1987" w:rsidP="009B79BA">
            <w:pPr>
              <w:rPr>
                <w:rFonts w:ascii="Times New Roman" w:hAnsi="Times New Roman" w:cs="Times New Roman"/>
                <w:i/>
              </w:rPr>
            </w:pPr>
            <w:r w:rsidRPr="00D61996">
              <w:rPr>
                <w:rFonts w:ascii="Times New Roman" w:hAnsi="Times New Roman" w:cs="Times New Roman"/>
                <w:i/>
              </w:rPr>
              <w:t>Средства, полученные от приносящей доход деятельности</w:t>
            </w:r>
            <w:r w:rsidRPr="00D61996">
              <w:rPr>
                <w:rFonts w:ascii="Times New Roman" w:hAnsi="Times New Roman" w:cs="Times New Roman"/>
                <w:i/>
              </w:rPr>
              <w:br/>
            </w:r>
          </w:p>
        </w:tc>
      </w:tr>
      <w:tr w:rsidR="00EF1987" w:rsidRPr="00896F5A" w14:paraId="5EB7B7AE" w14:textId="77777777" w:rsidTr="00910AB2">
        <w:trPr>
          <w:jc w:val="center"/>
        </w:trPr>
        <w:tc>
          <w:tcPr>
            <w:tcW w:w="261" w:type="pct"/>
            <w:vMerge/>
            <w:tcBorders>
              <w:left w:val="single" w:sz="4" w:space="0" w:color="auto"/>
              <w:bottom w:val="single" w:sz="4" w:space="0" w:color="auto"/>
              <w:right w:val="single" w:sz="4" w:space="0" w:color="auto"/>
            </w:tcBorders>
          </w:tcPr>
          <w:p w14:paraId="231CF8F1" w14:textId="77777777" w:rsidR="00EF1987" w:rsidRPr="00896F5A" w:rsidRDefault="00EF1987" w:rsidP="009B79BA">
            <w:pPr>
              <w:numPr>
                <w:ilvl w:val="0"/>
                <w:numId w:val="2"/>
              </w:numPr>
              <w:spacing w:after="0" w:line="240" w:lineRule="auto"/>
              <w:contextualSpacing/>
              <w:rPr>
                <w:rFonts w:ascii="Times New Roman" w:hAnsi="Times New Roman" w:cs="Times New Roman"/>
                <w:color w:val="000000" w:themeColor="text1"/>
                <w:highlight w:val="yellow"/>
              </w:rPr>
            </w:pPr>
          </w:p>
        </w:tc>
        <w:tc>
          <w:tcPr>
            <w:tcW w:w="1224" w:type="pct"/>
            <w:tcBorders>
              <w:top w:val="single" w:sz="4" w:space="0" w:color="auto"/>
              <w:left w:val="single" w:sz="4" w:space="0" w:color="auto"/>
              <w:bottom w:val="single" w:sz="4" w:space="0" w:color="auto"/>
              <w:right w:val="single" w:sz="4" w:space="0" w:color="auto"/>
            </w:tcBorders>
          </w:tcPr>
          <w:p w14:paraId="2986E821" w14:textId="77777777" w:rsidR="00EF1987" w:rsidRPr="00D61996" w:rsidRDefault="00EF1987" w:rsidP="009B79BA">
            <w:pPr>
              <w:spacing w:after="0" w:line="240" w:lineRule="auto"/>
              <w:rPr>
                <w:rFonts w:ascii="Times New Roman" w:hAnsi="Times New Roman" w:cs="Times New Roman"/>
                <w:color w:val="000000" w:themeColor="text1"/>
              </w:rPr>
            </w:pPr>
            <w:r w:rsidRPr="00D61996">
              <w:rPr>
                <w:rFonts w:ascii="Times New Roman" w:hAnsi="Times New Roman" w:cs="Times New Roman"/>
                <w:color w:val="000000" w:themeColor="text1"/>
              </w:rPr>
              <w:t>Форма, сроки и порядок оплаты товара, работ, услуг</w:t>
            </w:r>
          </w:p>
        </w:tc>
        <w:tc>
          <w:tcPr>
            <w:tcW w:w="3516" w:type="pct"/>
            <w:tcBorders>
              <w:top w:val="single" w:sz="4" w:space="0" w:color="auto"/>
              <w:left w:val="single" w:sz="4" w:space="0" w:color="auto"/>
              <w:bottom w:val="single" w:sz="4" w:space="0" w:color="auto"/>
              <w:right w:val="single" w:sz="4" w:space="0" w:color="auto"/>
            </w:tcBorders>
          </w:tcPr>
          <w:p w14:paraId="378404C4" w14:textId="7C1725B3" w:rsidR="00EF1987" w:rsidRPr="00D61996" w:rsidRDefault="00EF1987" w:rsidP="009B79BA">
            <w:pPr>
              <w:tabs>
                <w:tab w:val="left" w:pos="709"/>
                <w:tab w:val="num" w:pos="810"/>
              </w:tabs>
              <w:spacing w:after="0" w:line="240" w:lineRule="auto"/>
              <w:jc w:val="both"/>
              <w:rPr>
                <w:rFonts w:ascii="Times New Roman" w:hAnsi="Times New Roman" w:cs="Times New Roman"/>
                <w:color w:val="000000" w:themeColor="text1"/>
              </w:rPr>
            </w:pPr>
            <w:r w:rsidRPr="00D61996">
              <w:rPr>
                <w:rFonts w:ascii="Times New Roman" w:eastAsia="Times New Roman" w:hAnsi="Times New Roman" w:cs="Times New Roman"/>
                <w:bCs/>
                <w:lang w:eastAsia="ru-RU"/>
              </w:rPr>
              <w:t>Заказчик оплачивает Товар (партию Товара) по договору  по факту поставки</w:t>
            </w:r>
            <w:r w:rsidRPr="00D61996">
              <w:rPr>
                <w:rFonts w:ascii="Times New Roman" w:eastAsia="Times New Roman" w:hAnsi="Times New Roman" w:cs="Times New Roman"/>
                <w:bCs/>
                <w:i/>
                <w:lang w:eastAsia="ru-RU"/>
              </w:rPr>
              <w:t xml:space="preserve"> </w:t>
            </w:r>
            <w:r w:rsidRPr="00D61996">
              <w:rPr>
                <w:rFonts w:ascii="Times New Roman" w:eastAsia="Times New Roman" w:hAnsi="Times New Roman" w:cs="Times New Roman"/>
                <w:bCs/>
                <w:lang w:eastAsia="ru-RU"/>
              </w:rPr>
              <w:t>Товара (партии Товара)</w:t>
            </w:r>
            <w:r w:rsidRPr="00D61996">
              <w:rPr>
                <w:rFonts w:ascii="Times New Roman" w:eastAsia="Times New Roman" w:hAnsi="Times New Roman" w:cs="Times New Roman"/>
                <w:bCs/>
                <w:i/>
                <w:lang w:eastAsia="ru-RU"/>
              </w:rPr>
              <w:t xml:space="preserve"> </w:t>
            </w:r>
            <w:r w:rsidRPr="00D61996">
              <w:rPr>
                <w:rFonts w:ascii="Times New Roman" w:eastAsia="Times New Roman" w:hAnsi="Times New Roman" w:cs="Times New Roman"/>
                <w:bCs/>
                <w:lang w:eastAsia="ru-RU"/>
              </w:rPr>
              <w:t>Поставщиком</w:t>
            </w:r>
            <w:r w:rsidRPr="00D61996">
              <w:rPr>
                <w:rFonts w:ascii="Times New Roman" w:eastAsia="Times New Roman" w:hAnsi="Times New Roman" w:cs="Times New Roman"/>
                <w:bCs/>
                <w:i/>
                <w:lang w:eastAsia="ru-RU"/>
              </w:rPr>
              <w:t xml:space="preserve"> </w:t>
            </w:r>
            <w:r w:rsidRPr="00D61996">
              <w:rPr>
                <w:rFonts w:ascii="Times New Roman" w:eastAsia="Times New Roman" w:hAnsi="Times New Roman" w:cs="Times New Roman"/>
                <w:bCs/>
                <w:lang w:eastAsia="ru-RU"/>
              </w:rPr>
              <w:t>путем перечисления денежных средств,</w:t>
            </w:r>
            <w:r w:rsidRPr="00D61996">
              <w:rPr>
                <w:rFonts w:ascii="Times New Roman" w:eastAsia="Times New Roman" w:hAnsi="Times New Roman" w:cs="Times New Roman"/>
                <w:bCs/>
                <w:i/>
                <w:lang w:eastAsia="ru-RU"/>
              </w:rPr>
              <w:t xml:space="preserve"> </w:t>
            </w:r>
            <w:r w:rsidRPr="00D61996">
              <w:rPr>
                <w:rFonts w:ascii="Times New Roman" w:eastAsia="Times New Roman" w:hAnsi="Times New Roman" w:cs="Times New Roman"/>
                <w:bCs/>
                <w:lang w:eastAsia="ru-RU"/>
              </w:rPr>
              <w:t xml:space="preserve"> на банковский счет Поставщика </w:t>
            </w:r>
            <w:r w:rsidRPr="00D61996">
              <w:rPr>
                <w:rFonts w:ascii="Times New Roman" w:eastAsia="Times New Roman" w:hAnsi="Times New Roman" w:cs="Times New Roman"/>
                <w:b/>
                <w:bCs/>
                <w:i/>
                <w:lang w:eastAsia="ru-RU"/>
              </w:rPr>
              <w:t>в течение 7 (семи) рабочих дней.</w:t>
            </w:r>
            <w:r w:rsidRPr="00D61996">
              <w:rPr>
                <w:rFonts w:ascii="Times New Roman" w:eastAsia="Times New Roman" w:hAnsi="Times New Roman" w:cs="Times New Roman"/>
                <w:b/>
                <w:bCs/>
                <w:i/>
                <w:vertAlign w:val="superscript"/>
                <w:lang w:eastAsia="ru-RU"/>
              </w:rPr>
              <w:footnoteReference w:id="1"/>
            </w:r>
            <w:r w:rsidRPr="00D61996">
              <w:rPr>
                <w:rFonts w:ascii="Times New Roman" w:eastAsia="Times New Roman" w:hAnsi="Times New Roman" w:cs="Times New Roman"/>
                <w:b/>
                <w:bCs/>
                <w:i/>
                <w:lang w:eastAsia="ru-RU"/>
              </w:rPr>
              <w:t xml:space="preserve"> </w:t>
            </w:r>
            <w:r w:rsidRPr="00D61996">
              <w:rPr>
                <w:rFonts w:ascii="Times New Roman" w:eastAsia="Times New Roman" w:hAnsi="Times New Roman" w:cs="Times New Roman"/>
                <w:bCs/>
                <w:lang w:eastAsia="ru-RU"/>
              </w:rPr>
              <w:t xml:space="preserve"> с даты подписания Заказчиком  документов о приемке поставленного Товара по договору: товарных накладных по форме ТОРГ-12 («универсального передаточного документа»),</w:t>
            </w:r>
            <w:r w:rsidRPr="00D61996">
              <w:rPr>
                <w:rFonts w:ascii="Times New Roman" w:eastAsia="Times New Roman" w:hAnsi="Times New Roman" w:cs="Times New Roman"/>
                <w:bCs/>
                <w:i/>
                <w:lang w:eastAsia="ru-RU"/>
              </w:rPr>
              <w:t xml:space="preserve"> </w:t>
            </w:r>
            <w:r w:rsidRPr="00D61996">
              <w:rPr>
                <w:rFonts w:ascii="Times New Roman" w:eastAsia="Times New Roman" w:hAnsi="Times New Roman" w:cs="Times New Roman"/>
                <w:bCs/>
                <w:lang w:eastAsia="ru-RU"/>
              </w:rPr>
              <w:t>на основании счета (счета-фактуры).</w:t>
            </w:r>
          </w:p>
        </w:tc>
      </w:tr>
      <w:tr w:rsidR="00A17440" w:rsidRPr="00D61996" w14:paraId="01AE58E8" w14:textId="77777777" w:rsidTr="00910AB2">
        <w:trPr>
          <w:jc w:val="center"/>
        </w:trPr>
        <w:tc>
          <w:tcPr>
            <w:tcW w:w="261" w:type="pct"/>
            <w:tcBorders>
              <w:left w:val="single" w:sz="4" w:space="0" w:color="auto"/>
              <w:bottom w:val="single" w:sz="4" w:space="0" w:color="auto"/>
              <w:right w:val="single" w:sz="4" w:space="0" w:color="auto"/>
            </w:tcBorders>
          </w:tcPr>
          <w:p w14:paraId="490E7E4E" w14:textId="2C77F7CE" w:rsidR="00A17440" w:rsidRPr="00D61996" w:rsidRDefault="00F115B4" w:rsidP="00F115B4">
            <w:pPr>
              <w:spacing w:after="0" w:line="240" w:lineRule="auto"/>
              <w:contextualSpacing/>
              <w:rPr>
                <w:rFonts w:ascii="Times New Roman" w:hAnsi="Times New Roman" w:cs="Times New Roman"/>
                <w:color w:val="000000" w:themeColor="text1"/>
              </w:rPr>
            </w:pPr>
            <w:r w:rsidRPr="00D61996">
              <w:rPr>
                <w:rFonts w:ascii="Times New Roman" w:hAnsi="Times New Roman" w:cs="Times New Roman"/>
                <w:color w:val="000000" w:themeColor="text1"/>
              </w:rPr>
              <w:t>8.</w:t>
            </w:r>
          </w:p>
        </w:tc>
        <w:tc>
          <w:tcPr>
            <w:tcW w:w="1224" w:type="pct"/>
            <w:tcBorders>
              <w:top w:val="single" w:sz="4" w:space="0" w:color="auto"/>
              <w:left w:val="single" w:sz="4" w:space="0" w:color="auto"/>
              <w:bottom w:val="single" w:sz="4" w:space="0" w:color="auto"/>
              <w:right w:val="single" w:sz="4" w:space="0" w:color="auto"/>
            </w:tcBorders>
          </w:tcPr>
          <w:p w14:paraId="4C1045FC" w14:textId="77777777" w:rsidR="00A17440" w:rsidRPr="00D61996" w:rsidRDefault="00A17440" w:rsidP="009B79BA">
            <w:pPr>
              <w:spacing w:after="0" w:line="240" w:lineRule="auto"/>
              <w:rPr>
                <w:rFonts w:ascii="Times New Roman" w:hAnsi="Times New Roman" w:cs="Times New Roman"/>
                <w:color w:val="000000" w:themeColor="text1"/>
              </w:rPr>
            </w:pPr>
            <w:r w:rsidRPr="00D61996">
              <w:rPr>
                <w:rFonts w:ascii="Times New Roman" w:hAnsi="Times New Roman" w:cs="Times New Roman"/>
                <w:color w:val="000000" w:themeColor="text1"/>
              </w:rPr>
              <w:t>Место поставки товара, выполнения работы, оказание услуги</w:t>
            </w:r>
          </w:p>
        </w:tc>
        <w:tc>
          <w:tcPr>
            <w:tcW w:w="3516" w:type="pct"/>
            <w:tcBorders>
              <w:top w:val="single" w:sz="4" w:space="0" w:color="auto"/>
              <w:left w:val="single" w:sz="4" w:space="0" w:color="auto"/>
              <w:bottom w:val="single" w:sz="4" w:space="0" w:color="auto"/>
              <w:right w:val="single" w:sz="4" w:space="0" w:color="auto"/>
            </w:tcBorders>
          </w:tcPr>
          <w:p w14:paraId="2759B19C" w14:textId="77777777" w:rsidR="00A17440" w:rsidRPr="00D61996" w:rsidRDefault="00A17440" w:rsidP="009B79BA">
            <w:pPr>
              <w:suppressLineNumbers/>
              <w:spacing w:after="0" w:line="240" w:lineRule="auto"/>
              <w:jc w:val="both"/>
              <w:rPr>
                <w:rFonts w:ascii="Times New Roman" w:hAnsi="Times New Roman" w:cs="Times New Roman"/>
                <w:color w:val="000000" w:themeColor="text1"/>
                <w:sz w:val="28"/>
                <w:szCs w:val="28"/>
              </w:rPr>
            </w:pPr>
            <w:r w:rsidRPr="00D61996">
              <w:rPr>
                <w:rFonts w:ascii="Times New Roman" w:hAnsi="Times New Roman" w:cs="Times New Roman"/>
                <w:color w:val="000000" w:themeColor="text1"/>
                <w:sz w:val="28"/>
                <w:szCs w:val="28"/>
              </w:rPr>
              <w:t>Свердловская обл., г. Тавда, переулок Сельский,9</w:t>
            </w:r>
          </w:p>
          <w:p w14:paraId="36FF7814" w14:textId="77777777" w:rsidR="00A17440" w:rsidRPr="00D61996" w:rsidRDefault="00A17440" w:rsidP="009B79BA">
            <w:pPr>
              <w:suppressLineNumbers/>
              <w:spacing w:after="0" w:line="240" w:lineRule="auto"/>
              <w:jc w:val="both"/>
              <w:rPr>
                <w:rFonts w:ascii="Times New Roman" w:hAnsi="Times New Roman" w:cs="Times New Roman"/>
                <w:color w:val="000000" w:themeColor="text1"/>
              </w:rPr>
            </w:pPr>
          </w:p>
        </w:tc>
      </w:tr>
      <w:tr w:rsidR="00A17440" w:rsidRPr="00D61996" w14:paraId="7AEA6EA2" w14:textId="77777777" w:rsidTr="00910AB2">
        <w:trPr>
          <w:jc w:val="center"/>
        </w:trPr>
        <w:tc>
          <w:tcPr>
            <w:tcW w:w="261" w:type="pct"/>
            <w:vMerge w:val="restart"/>
            <w:tcBorders>
              <w:top w:val="single" w:sz="4" w:space="0" w:color="auto"/>
              <w:left w:val="single" w:sz="4" w:space="0" w:color="auto"/>
              <w:right w:val="single" w:sz="4" w:space="0" w:color="auto"/>
            </w:tcBorders>
          </w:tcPr>
          <w:p w14:paraId="18957441" w14:textId="0F0F7D5A" w:rsidR="00A17440" w:rsidRPr="00D61996" w:rsidRDefault="00F115B4" w:rsidP="00F115B4">
            <w:pPr>
              <w:spacing w:after="0" w:line="240" w:lineRule="auto"/>
              <w:contextualSpacing/>
              <w:rPr>
                <w:rFonts w:ascii="Times New Roman" w:hAnsi="Times New Roman" w:cs="Times New Roman"/>
                <w:color w:val="000000" w:themeColor="text1"/>
              </w:rPr>
            </w:pPr>
            <w:r w:rsidRPr="00D61996">
              <w:rPr>
                <w:rFonts w:ascii="Times New Roman" w:hAnsi="Times New Roman" w:cs="Times New Roman"/>
                <w:color w:val="000000" w:themeColor="text1"/>
              </w:rPr>
              <w:t>9.</w:t>
            </w:r>
          </w:p>
        </w:tc>
        <w:tc>
          <w:tcPr>
            <w:tcW w:w="4739" w:type="pct"/>
            <w:gridSpan w:val="2"/>
            <w:tcBorders>
              <w:top w:val="single" w:sz="4" w:space="0" w:color="auto"/>
              <w:left w:val="single" w:sz="4" w:space="0" w:color="auto"/>
              <w:bottom w:val="single" w:sz="4" w:space="0" w:color="auto"/>
              <w:right w:val="single" w:sz="4" w:space="0" w:color="auto"/>
            </w:tcBorders>
          </w:tcPr>
          <w:p w14:paraId="3899AF64" w14:textId="77777777" w:rsidR="00A17440" w:rsidRPr="00D61996" w:rsidRDefault="00A17440" w:rsidP="009B79BA">
            <w:pPr>
              <w:spacing w:after="0" w:line="240" w:lineRule="auto"/>
              <w:jc w:val="both"/>
              <w:rPr>
                <w:rFonts w:ascii="Times New Roman" w:hAnsi="Times New Roman" w:cs="Times New Roman"/>
                <w:color w:val="000000" w:themeColor="text1"/>
              </w:rPr>
            </w:pPr>
            <w:r w:rsidRPr="00D61996">
              <w:rPr>
                <w:rFonts w:ascii="Times New Roman" w:hAnsi="Times New Roman" w:cs="Times New Roman"/>
                <w:b/>
                <w:color w:val="000000" w:themeColor="text1"/>
              </w:rPr>
              <w:t xml:space="preserve">Обеспечение заявок на участие в запросе котировок </w:t>
            </w:r>
          </w:p>
        </w:tc>
      </w:tr>
      <w:tr w:rsidR="00A17440" w:rsidRPr="00D61996" w14:paraId="5F084BA1" w14:textId="77777777" w:rsidTr="00910AB2">
        <w:trPr>
          <w:jc w:val="center"/>
        </w:trPr>
        <w:tc>
          <w:tcPr>
            <w:tcW w:w="261" w:type="pct"/>
            <w:vMerge/>
            <w:tcBorders>
              <w:left w:val="single" w:sz="4" w:space="0" w:color="auto"/>
              <w:right w:val="single" w:sz="4" w:space="0" w:color="auto"/>
            </w:tcBorders>
          </w:tcPr>
          <w:p w14:paraId="0EA33EDB" w14:textId="77777777" w:rsidR="00A17440" w:rsidRPr="00D61996" w:rsidRDefault="00A17440" w:rsidP="009B79BA">
            <w:pPr>
              <w:numPr>
                <w:ilvl w:val="0"/>
                <w:numId w:val="2"/>
              </w:numPr>
              <w:spacing w:after="0" w:line="240" w:lineRule="auto"/>
              <w:contextualSpacing/>
              <w:rPr>
                <w:rFonts w:ascii="Times New Roman" w:hAnsi="Times New Roman" w:cs="Times New Roman"/>
                <w:color w:val="000000" w:themeColor="text1"/>
              </w:rPr>
            </w:pPr>
          </w:p>
        </w:tc>
        <w:tc>
          <w:tcPr>
            <w:tcW w:w="1224" w:type="pct"/>
            <w:tcBorders>
              <w:top w:val="single" w:sz="4" w:space="0" w:color="auto"/>
              <w:left w:val="single" w:sz="4" w:space="0" w:color="auto"/>
              <w:bottom w:val="single" w:sz="4" w:space="0" w:color="auto"/>
              <w:right w:val="single" w:sz="4" w:space="0" w:color="auto"/>
            </w:tcBorders>
            <w:vAlign w:val="center"/>
          </w:tcPr>
          <w:p w14:paraId="27AF10BB" w14:textId="77777777" w:rsidR="00A17440" w:rsidRPr="00D61996" w:rsidRDefault="00A17440" w:rsidP="009B79BA">
            <w:pPr>
              <w:spacing w:after="0" w:line="240" w:lineRule="auto"/>
              <w:rPr>
                <w:rFonts w:ascii="Times New Roman" w:hAnsi="Times New Roman" w:cs="Times New Roman"/>
                <w:color w:val="000000" w:themeColor="text1"/>
              </w:rPr>
            </w:pPr>
            <w:r w:rsidRPr="00D61996">
              <w:rPr>
                <w:rFonts w:ascii="Times New Roman" w:hAnsi="Times New Roman" w:cs="Times New Roman"/>
                <w:color w:val="000000" w:themeColor="text1"/>
              </w:rPr>
              <w:t>Размер обеспечения заявок</w:t>
            </w:r>
          </w:p>
        </w:tc>
        <w:tc>
          <w:tcPr>
            <w:tcW w:w="3516" w:type="pct"/>
            <w:tcBorders>
              <w:top w:val="single" w:sz="4" w:space="0" w:color="auto"/>
              <w:left w:val="single" w:sz="4" w:space="0" w:color="auto"/>
              <w:bottom w:val="single" w:sz="4" w:space="0" w:color="auto"/>
              <w:right w:val="single" w:sz="4" w:space="0" w:color="auto"/>
            </w:tcBorders>
            <w:vAlign w:val="center"/>
          </w:tcPr>
          <w:p w14:paraId="0221A01E" w14:textId="77777777" w:rsidR="00A17440" w:rsidRPr="00D61996" w:rsidRDefault="00A17440" w:rsidP="009B79BA">
            <w:pPr>
              <w:spacing w:after="0" w:line="240" w:lineRule="auto"/>
              <w:jc w:val="both"/>
              <w:rPr>
                <w:rFonts w:ascii="Times New Roman" w:hAnsi="Times New Roman" w:cs="Times New Roman"/>
                <w:color w:val="000000" w:themeColor="text1"/>
              </w:rPr>
            </w:pPr>
            <w:r w:rsidRPr="00D61996">
              <w:rPr>
                <w:rFonts w:ascii="Times New Roman" w:hAnsi="Times New Roman" w:cs="Times New Roman"/>
                <w:color w:val="000000" w:themeColor="text1"/>
              </w:rPr>
              <w:t>Не установлен</w:t>
            </w:r>
          </w:p>
        </w:tc>
      </w:tr>
      <w:tr w:rsidR="00A17440" w:rsidRPr="00D61996" w14:paraId="71701D85" w14:textId="77777777" w:rsidTr="00910AB2">
        <w:trPr>
          <w:jc w:val="center"/>
        </w:trPr>
        <w:tc>
          <w:tcPr>
            <w:tcW w:w="261" w:type="pct"/>
            <w:vMerge w:val="restart"/>
            <w:tcBorders>
              <w:top w:val="single" w:sz="4" w:space="0" w:color="auto"/>
              <w:left w:val="single" w:sz="4" w:space="0" w:color="auto"/>
              <w:right w:val="single" w:sz="4" w:space="0" w:color="auto"/>
            </w:tcBorders>
          </w:tcPr>
          <w:p w14:paraId="5C4A4A30" w14:textId="33559665" w:rsidR="00A17440" w:rsidRPr="00D61996" w:rsidRDefault="00F115B4" w:rsidP="00F115B4">
            <w:pPr>
              <w:spacing w:after="0" w:line="240" w:lineRule="auto"/>
              <w:contextualSpacing/>
              <w:rPr>
                <w:rFonts w:ascii="Times New Roman" w:hAnsi="Times New Roman" w:cs="Times New Roman"/>
                <w:color w:val="000000" w:themeColor="text1"/>
              </w:rPr>
            </w:pPr>
            <w:r w:rsidRPr="00D61996">
              <w:rPr>
                <w:rFonts w:ascii="Times New Roman" w:hAnsi="Times New Roman" w:cs="Times New Roman"/>
                <w:color w:val="000000" w:themeColor="text1"/>
              </w:rPr>
              <w:t>10.</w:t>
            </w:r>
          </w:p>
        </w:tc>
        <w:tc>
          <w:tcPr>
            <w:tcW w:w="4739" w:type="pct"/>
            <w:gridSpan w:val="2"/>
            <w:tcBorders>
              <w:top w:val="single" w:sz="4" w:space="0" w:color="auto"/>
              <w:left w:val="single" w:sz="4" w:space="0" w:color="auto"/>
              <w:bottom w:val="single" w:sz="4" w:space="0" w:color="auto"/>
              <w:right w:val="single" w:sz="4" w:space="0" w:color="auto"/>
            </w:tcBorders>
          </w:tcPr>
          <w:p w14:paraId="290CF718" w14:textId="77777777" w:rsidR="00A17440" w:rsidRPr="00D61996" w:rsidRDefault="00A17440" w:rsidP="009B79BA">
            <w:pPr>
              <w:spacing w:after="0" w:line="240" w:lineRule="auto"/>
              <w:jc w:val="both"/>
              <w:rPr>
                <w:rFonts w:ascii="Times New Roman" w:hAnsi="Times New Roman" w:cs="Times New Roman"/>
                <w:color w:val="000000" w:themeColor="text1"/>
              </w:rPr>
            </w:pPr>
            <w:r w:rsidRPr="00D61996">
              <w:rPr>
                <w:rFonts w:ascii="Times New Roman" w:hAnsi="Times New Roman" w:cs="Times New Roman"/>
                <w:b/>
                <w:color w:val="000000" w:themeColor="text1"/>
              </w:rPr>
              <w:t xml:space="preserve">Обеспечение исполнения договора </w:t>
            </w:r>
          </w:p>
        </w:tc>
      </w:tr>
      <w:tr w:rsidR="00A17440" w:rsidRPr="00D61996" w14:paraId="362CE05A" w14:textId="77777777" w:rsidTr="00910AB2">
        <w:trPr>
          <w:jc w:val="center"/>
        </w:trPr>
        <w:tc>
          <w:tcPr>
            <w:tcW w:w="261" w:type="pct"/>
            <w:vMerge/>
            <w:tcBorders>
              <w:left w:val="single" w:sz="4" w:space="0" w:color="auto"/>
              <w:right w:val="single" w:sz="4" w:space="0" w:color="auto"/>
            </w:tcBorders>
          </w:tcPr>
          <w:p w14:paraId="7529744B" w14:textId="77777777" w:rsidR="00A17440" w:rsidRPr="00D61996" w:rsidRDefault="00A17440" w:rsidP="009B79BA">
            <w:pPr>
              <w:numPr>
                <w:ilvl w:val="0"/>
                <w:numId w:val="2"/>
              </w:numPr>
              <w:spacing w:after="0" w:line="240" w:lineRule="auto"/>
              <w:contextualSpacing/>
              <w:rPr>
                <w:rFonts w:ascii="Times New Roman" w:hAnsi="Times New Roman" w:cs="Times New Roman"/>
                <w:color w:val="000000" w:themeColor="text1"/>
              </w:rPr>
            </w:pPr>
          </w:p>
        </w:tc>
        <w:tc>
          <w:tcPr>
            <w:tcW w:w="1224" w:type="pct"/>
            <w:tcBorders>
              <w:top w:val="single" w:sz="4" w:space="0" w:color="auto"/>
              <w:left w:val="single" w:sz="4" w:space="0" w:color="auto"/>
              <w:bottom w:val="single" w:sz="4" w:space="0" w:color="auto"/>
              <w:right w:val="single" w:sz="4" w:space="0" w:color="auto"/>
            </w:tcBorders>
          </w:tcPr>
          <w:p w14:paraId="525F608C" w14:textId="77777777" w:rsidR="00A17440" w:rsidRPr="00D61996" w:rsidRDefault="00A17440" w:rsidP="009B79BA">
            <w:pPr>
              <w:spacing w:after="0" w:line="240" w:lineRule="auto"/>
              <w:rPr>
                <w:rFonts w:ascii="Times New Roman" w:hAnsi="Times New Roman" w:cs="Times New Roman"/>
                <w:color w:val="000000" w:themeColor="text1"/>
              </w:rPr>
            </w:pPr>
            <w:r w:rsidRPr="00D61996">
              <w:rPr>
                <w:rFonts w:ascii="Times New Roman" w:hAnsi="Times New Roman" w:cs="Times New Roman"/>
                <w:color w:val="000000" w:themeColor="text1"/>
              </w:rPr>
              <w:t>Размер обеспечения исполнения договора</w:t>
            </w:r>
          </w:p>
        </w:tc>
        <w:tc>
          <w:tcPr>
            <w:tcW w:w="3516" w:type="pct"/>
            <w:tcBorders>
              <w:top w:val="single" w:sz="4" w:space="0" w:color="auto"/>
              <w:left w:val="single" w:sz="4" w:space="0" w:color="auto"/>
              <w:bottom w:val="single" w:sz="4" w:space="0" w:color="auto"/>
              <w:right w:val="single" w:sz="4" w:space="0" w:color="auto"/>
            </w:tcBorders>
          </w:tcPr>
          <w:p w14:paraId="3007CC14" w14:textId="77777777" w:rsidR="00A17440" w:rsidRPr="00D61996" w:rsidRDefault="00A17440" w:rsidP="009B79BA">
            <w:pPr>
              <w:spacing w:after="0" w:line="240" w:lineRule="auto"/>
              <w:jc w:val="both"/>
              <w:rPr>
                <w:rFonts w:ascii="Times New Roman" w:hAnsi="Times New Roman" w:cs="Times New Roman"/>
                <w:color w:val="000000" w:themeColor="text1"/>
              </w:rPr>
            </w:pPr>
            <w:r w:rsidRPr="00D61996">
              <w:rPr>
                <w:rFonts w:ascii="Times New Roman" w:hAnsi="Times New Roman" w:cs="Times New Roman"/>
                <w:color w:val="000000" w:themeColor="text1"/>
              </w:rPr>
              <w:t xml:space="preserve">Не установлен </w:t>
            </w:r>
          </w:p>
        </w:tc>
      </w:tr>
      <w:tr w:rsidR="00A17440" w:rsidRPr="00D61996" w14:paraId="7E7D3D87" w14:textId="77777777" w:rsidTr="00910AB2">
        <w:trPr>
          <w:jc w:val="center"/>
        </w:trPr>
        <w:tc>
          <w:tcPr>
            <w:tcW w:w="261" w:type="pct"/>
            <w:vMerge/>
            <w:tcBorders>
              <w:left w:val="single" w:sz="4" w:space="0" w:color="auto"/>
              <w:right w:val="single" w:sz="4" w:space="0" w:color="auto"/>
            </w:tcBorders>
          </w:tcPr>
          <w:p w14:paraId="72A7A24D" w14:textId="77777777" w:rsidR="00A17440" w:rsidRPr="00D61996" w:rsidRDefault="00A17440" w:rsidP="009B79BA">
            <w:pPr>
              <w:numPr>
                <w:ilvl w:val="0"/>
                <w:numId w:val="2"/>
              </w:numPr>
              <w:spacing w:after="0" w:line="240" w:lineRule="auto"/>
              <w:contextualSpacing/>
              <w:rPr>
                <w:rFonts w:ascii="Times New Roman" w:hAnsi="Times New Roman" w:cs="Times New Roman"/>
                <w:color w:val="000000" w:themeColor="text1"/>
              </w:rPr>
            </w:pPr>
          </w:p>
        </w:tc>
        <w:tc>
          <w:tcPr>
            <w:tcW w:w="1224" w:type="pct"/>
            <w:tcBorders>
              <w:top w:val="single" w:sz="4" w:space="0" w:color="auto"/>
              <w:left w:val="single" w:sz="4" w:space="0" w:color="auto"/>
              <w:bottom w:val="single" w:sz="4" w:space="0" w:color="auto"/>
              <w:right w:val="single" w:sz="4" w:space="0" w:color="auto"/>
            </w:tcBorders>
          </w:tcPr>
          <w:p w14:paraId="240A5A5D" w14:textId="77777777" w:rsidR="00A17440" w:rsidRPr="00D61996" w:rsidRDefault="00A17440" w:rsidP="009B79BA">
            <w:pPr>
              <w:spacing w:after="0" w:line="240" w:lineRule="auto"/>
              <w:rPr>
                <w:rFonts w:ascii="Times New Roman" w:hAnsi="Times New Roman" w:cs="Times New Roman"/>
                <w:color w:val="000000" w:themeColor="text1"/>
              </w:rPr>
            </w:pPr>
            <w:r w:rsidRPr="00D61996">
              <w:rPr>
                <w:rFonts w:ascii="Times New Roman" w:hAnsi="Times New Roman" w:cs="Times New Roman"/>
                <w:color w:val="000000" w:themeColor="text1"/>
              </w:rPr>
              <w:t xml:space="preserve">Порядок предоставления обеспечения исполнения договора </w:t>
            </w:r>
          </w:p>
        </w:tc>
        <w:tc>
          <w:tcPr>
            <w:tcW w:w="3516" w:type="pct"/>
            <w:tcBorders>
              <w:top w:val="single" w:sz="4" w:space="0" w:color="auto"/>
              <w:left w:val="single" w:sz="4" w:space="0" w:color="auto"/>
              <w:bottom w:val="single" w:sz="4" w:space="0" w:color="auto"/>
              <w:right w:val="single" w:sz="4" w:space="0" w:color="auto"/>
            </w:tcBorders>
          </w:tcPr>
          <w:p w14:paraId="3C3954F6" w14:textId="77777777" w:rsidR="00A17440" w:rsidRPr="00D61996" w:rsidRDefault="00A17440" w:rsidP="009B79BA">
            <w:pPr>
              <w:suppressLineNumbers/>
              <w:suppressAutoHyphens/>
              <w:spacing w:after="0" w:line="240" w:lineRule="auto"/>
              <w:jc w:val="both"/>
              <w:rPr>
                <w:rFonts w:ascii="Times New Roman" w:eastAsia="Times New Roman" w:hAnsi="Times New Roman" w:cs="Times New Roman"/>
                <w:color w:val="000000" w:themeColor="text1"/>
              </w:rPr>
            </w:pPr>
            <w:r w:rsidRPr="00D61996">
              <w:rPr>
                <w:rFonts w:ascii="Times New Roman" w:eastAsia="Times New Roman" w:hAnsi="Times New Roman" w:cs="Times New Roman"/>
                <w:lang w:eastAsia="ar-SA"/>
              </w:rPr>
              <w:t xml:space="preserve">Не установлен </w:t>
            </w:r>
          </w:p>
        </w:tc>
      </w:tr>
      <w:tr w:rsidR="00A17440" w:rsidRPr="00D61996" w14:paraId="7C44764B" w14:textId="77777777" w:rsidTr="00910AB2">
        <w:trPr>
          <w:jc w:val="center"/>
        </w:trPr>
        <w:tc>
          <w:tcPr>
            <w:tcW w:w="261" w:type="pct"/>
            <w:vMerge/>
            <w:tcBorders>
              <w:left w:val="single" w:sz="4" w:space="0" w:color="auto"/>
              <w:right w:val="single" w:sz="4" w:space="0" w:color="auto"/>
            </w:tcBorders>
          </w:tcPr>
          <w:p w14:paraId="25AE4DEB" w14:textId="77777777" w:rsidR="00A17440" w:rsidRPr="00D61996" w:rsidRDefault="00A17440" w:rsidP="009B79BA">
            <w:pPr>
              <w:numPr>
                <w:ilvl w:val="0"/>
                <w:numId w:val="2"/>
              </w:numPr>
              <w:spacing w:after="0" w:line="240" w:lineRule="auto"/>
              <w:contextualSpacing/>
              <w:rPr>
                <w:rFonts w:ascii="Times New Roman" w:hAnsi="Times New Roman" w:cs="Times New Roman"/>
                <w:color w:val="000000" w:themeColor="text1"/>
              </w:rPr>
            </w:pPr>
          </w:p>
        </w:tc>
        <w:tc>
          <w:tcPr>
            <w:tcW w:w="1224" w:type="pct"/>
            <w:tcBorders>
              <w:top w:val="single" w:sz="4" w:space="0" w:color="auto"/>
              <w:left w:val="single" w:sz="4" w:space="0" w:color="auto"/>
              <w:bottom w:val="single" w:sz="4" w:space="0" w:color="auto"/>
              <w:right w:val="single" w:sz="4" w:space="0" w:color="auto"/>
            </w:tcBorders>
          </w:tcPr>
          <w:p w14:paraId="2AEFFD2D" w14:textId="77777777" w:rsidR="00A17440" w:rsidRPr="00D61996" w:rsidRDefault="00A17440" w:rsidP="009B79BA">
            <w:pPr>
              <w:spacing w:after="0" w:line="240" w:lineRule="auto"/>
              <w:rPr>
                <w:rFonts w:ascii="Times New Roman" w:hAnsi="Times New Roman" w:cs="Times New Roman"/>
                <w:color w:val="000000" w:themeColor="text1"/>
              </w:rPr>
            </w:pPr>
            <w:r w:rsidRPr="00D61996">
              <w:rPr>
                <w:rFonts w:ascii="Times New Roman" w:hAnsi="Times New Roman" w:cs="Times New Roman"/>
                <w:color w:val="000000" w:themeColor="text1"/>
              </w:rPr>
              <w:t>Срок возврата обеспечения исполнения договора</w:t>
            </w:r>
          </w:p>
        </w:tc>
        <w:tc>
          <w:tcPr>
            <w:tcW w:w="3516" w:type="pct"/>
            <w:tcBorders>
              <w:top w:val="single" w:sz="4" w:space="0" w:color="auto"/>
              <w:left w:val="single" w:sz="4" w:space="0" w:color="auto"/>
              <w:bottom w:val="single" w:sz="4" w:space="0" w:color="auto"/>
              <w:right w:val="single" w:sz="4" w:space="0" w:color="auto"/>
            </w:tcBorders>
          </w:tcPr>
          <w:p w14:paraId="53D061CA" w14:textId="77777777" w:rsidR="00A17440" w:rsidRPr="00D61996" w:rsidRDefault="00A17440" w:rsidP="009B79BA">
            <w:pPr>
              <w:spacing w:after="0" w:line="240" w:lineRule="auto"/>
              <w:jc w:val="both"/>
              <w:rPr>
                <w:rFonts w:ascii="Times New Roman" w:hAnsi="Times New Roman" w:cs="Times New Roman"/>
                <w:color w:val="000000" w:themeColor="text1"/>
              </w:rPr>
            </w:pPr>
            <w:r w:rsidRPr="00D61996">
              <w:rPr>
                <w:rFonts w:ascii="Times New Roman" w:hAnsi="Times New Roman" w:cs="Times New Roman"/>
              </w:rPr>
              <w:t xml:space="preserve">Не установлен </w:t>
            </w:r>
          </w:p>
        </w:tc>
      </w:tr>
      <w:tr w:rsidR="00A17440" w:rsidRPr="00D61996" w14:paraId="7010206C" w14:textId="77777777" w:rsidTr="00910AB2">
        <w:trPr>
          <w:jc w:val="center"/>
        </w:trPr>
        <w:tc>
          <w:tcPr>
            <w:tcW w:w="261" w:type="pct"/>
            <w:vMerge/>
            <w:tcBorders>
              <w:left w:val="single" w:sz="4" w:space="0" w:color="auto"/>
              <w:bottom w:val="single" w:sz="4" w:space="0" w:color="auto"/>
              <w:right w:val="single" w:sz="4" w:space="0" w:color="auto"/>
            </w:tcBorders>
          </w:tcPr>
          <w:p w14:paraId="697B1B5F" w14:textId="77777777" w:rsidR="00A17440" w:rsidRPr="00D61996" w:rsidRDefault="00A17440" w:rsidP="009B79BA">
            <w:pPr>
              <w:numPr>
                <w:ilvl w:val="0"/>
                <w:numId w:val="2"/>
              </w:numPr>
              <w:spacing w:after="0" w:line="240" w:lineRule="auto"/>
              <w:contextualSpacing/>
              <w:rPr>
                <w:rFonts w:ascii="Times New Roman" w:hAnsi="Times New Roman" w:cs="Times New Roman"/>
                <w:color w:val="000000" w:themeColor="text1"/>
              </w:rPr>
            </w:pPr>
          </w:p>
        </w:tc>
        <w:tc>
          <w:tcPr>
            <w:tcW w:w="1224" w:type="pct"/>
            <w:tcBorders>
              <w:top w:val="single" w:sz="4" w:space="0" w:color="auto"/>
              <w:left w:val="single" w:sz="4" w:space="0" w:color="auto"/>
              <w:bottom w:val="single" w:sz="4" w:space="0" w:color="auto"/>
              <w:right w:val="single" w:sz="4" w:space="0" w:color="auto"/>
            </w:tcBorders>
          </w:tcPr>
          <w:p w14:paraId="32D5FCBB" w14:textId="77777777" w:rsidR="00A17440" w:rsidRPr="00D61996" w:rsidRDefault="00A17440" w:rsidP="009B79BA">
            <w:pPr>
              <w:spacing w:after="0" w:line="240" w:lineRule="auto"/>
              <w:rPr>
                <w:rFonts w:ascii="Times New Roman" w:hAnsi="Times New Roman" w:cs="Times New Roman"/>
                <w:color w:val="000000" w:themeColor="text1"/>
              </w:rPr>
            </w:pPr>
            <w:r w:rsidRPr="00D61996">
              <w:rPr>
                <w:rFonts w:ascii="Times New Roman" w:hAnsi="Times New Roman" w:cs="Times New Roman"/>
                <w:color w:val="000000" w:themeColor="text1"/>
              </w:rPr>
              <w:t>Реквизиты счета заказчика для перечисления обеспечения исполнения договора</w:t>
            </w:r>
          </w:p>
        </w:tc>
        <w:tc>
          <w:tcPr>
            <w:tcW w:w="3516" w:type="pct"/>
            <w:tcBorders>
              <w:top w:val="single" w:sz="4" w:space="0" w:color="auto"/>
              <w:left w:val="single" w:sz="4" w:space="0" w:color="auto"/>
              <w:bottom w:val="single" w:sz="4" w:space="0" w:color="auto"/>
              <w:right w:val="single" w:sz="4" w:space="0" w:color="auto"/>
            </w:tcBorders>
          </w:tcPr>
          <w:p w14:paraId="564D5704" w14:textId="77777777" w:rsidR="00A17440" w:rsidRPr="00D61996" w:rsidRDefault="00A17440" w:rsidP="009B79BA">
            <w:pPr>
              <w:spacing w:after="0" w:line="240" w:lineRule="auto"/>
              <w:contextualSpacing/>
              <w:jc w:val="both"/>
              <w:rPr>
                <w:rFonts w:ascii="Times New Roman" w:hAnsi="Times New Roman" w:cs="Times New Roman"/>
                <w:color w:val="000000" w:themeColor="text1"/>
              </w:rPr>
            </w:pPr>
            <w:r w:rsidRPr="00D61996">
              <w:rPr>
                <w:rFonts w:ascii="Times New Roman" w:eastAsia="Times New Roman" w:hAnsi="Times New Roman" w:cs="Times New Roman"/>
                <w:lang w:eastAsia="ar-SA"/>
              </w:rPr>
              <w:t xml:space="preserve">Не установлен </w:t>
            </w:r>
          </w:p>
        </w:tc>
      </w:tr>
      <w:tr w:rsidR="00A17440" w:rsidRPr="00D61996" w14:paraId="4E1BBE3A" w14:textId="77777777" w:rsidTr="00910AB2">
        <w:trPr>
          <w:jc w:val="center"/>
        </w:trPr>
        <w:tc>
          <w:tcPr>
            <w:tcW w:w="261" w:type="pct"/>
            <w:tcBorders>
              <w:left w:val="single" w:sz="4" w:space="0" w:color="auto"/>
              <w:bottom w:val="single" w:sz="4" w:space="0" w:color="auto"/>
              <w:right w:val="single" w:sz="4" w:space="0" w:color="auto"/>
            </w:tcBorders>
          </w:tcPr>
          <w:p w14:paraId="35B8C59F" w14:textId="57BE65CF" w:rsidR="00A17440" w:rsidRPr="00D61996" w:rsidRDefault="009F337F" w:rsidP="009F337F">
            <w:pPr>
              <w:spacing w:after="0" w:line="240" w:lineRule="auto"/>
              <w:contextualSpacing/>
              <w:rPr>
                <w:rFonts w:ascii="Times New Roman" w:hAnsi="Times New Roman" w:cs="Times New Roman"/>
                <w:color w:val="000000" w:themeColor="text1"/>
              </w:rPr>
            </w:pPr>
            <w:r w:rsidRPr="00D61996">
              <w:rPr>
                <w:rFonts w:ascii="Times New Roman" w:hAnsi="Times New Roman" w:cs="Times New Roman"/>
                <w:color w:val="000000" w:themeColor="text1"/>
              </w:rPr>
              <w:t>11.</w:t>
            </w:r>
          </w:p>
        </w:tc>
        <w:tc>
          <w:tcPr>
            <w:tcW w:w="1224" w:type="pct"/>
            <w:tcBorders>
              <w:top w:val="single" w:sz="4" w:space="0" w:color="auto"/>
              <w:left w:val="single" w:sz="4" w:space="0" w:color="auto"/>
              <w:bottom w:val="single" w:sz="4" w:space="0" w:color="auto"/>
              <w:right w:val="single" w:sz="4" w:space="0" w:color="auto"/>
            </w:tcBorders>
          </w:tcPr>
          <w:p w14:paraId="0C823E4E" w14:textId="77777777" w:rsidR="00A17440" w:rsidRPr="00D61996" w:rsidRDefault="00A17440" w:rsidP="009B79BA">
            <w:pPr>
              <w:spacing w:after="0" w:line="240" w:lineRule="auto"/>
              <w:rPr>
                <w:rFonts w:ascii="Times New Roman" w:hAnsi="Times New Roman" w:cs="Times New Roman"/>
                <w:color w:val="000000" w:themeColor="text1"/>
              </w:rPr>
            </w:pPr>
            <w:r w:rsidRPr="00D61996">
              <w:rPr>
                <w:rFonts w:ascii="Times New Roman" w:hAnsi="Times New Roman" w:cs="Times New Roman"/>
                <w:color w:val="000000" w:themeColor="text1"/>
              </w:rPr>
              <w:t>Обеспечение гарантийных обязательств</w:t>
            </w:r>
          </w:p>
        </w:tc>
        <w:tc>
          <w:tcPr>
            <w:tcW w:w="3516" w:type="pct"/>
            <w:tcBorders>
              <w:top w:val="single" w:sz="4" w:space="0" w:color="auto"/>
              <w:left w:val="single" w:sz="4" w:space="0" w:color="auto"/>
              <w:bottom w:val="single" w:sz="4" w:space="0" w:color="auto"/>
              <w:right w:val="single" w:sz="4" w:space="0" w:color="auto"/>
            </w:tcBorders>
          </w:tcPr>
          <w:p w14:paraId="7B9CEC22" w14:textId="77777777" w:rsidR="00A17440" w:rsidRPr="00D61996" w:rsidRDefault="00A17440" w:rsidP="009B79BA">
            <w:pPr>
              <w:spacing w:after="0" w:line="240" w:lineRule="auto"/>
              <w:jc w:val="both"/>
              <w:rPr>
                <w:rFonts w:ascii="Times New Roman" w:hAnsi="Times New Roman" w:cs="Times New Roman"/>
                <w:color w:val="000000" w:themeColor="text1"/>
              </w:rPr>
            </w:pPr>
            <w:r w:rsidRPr="00D61996">
              <w:rPr>
                <w:rFonts w:ascii="Times New Roman" w:hAnsi="Times New Roman" w:cs="Times New Roman"/>
                <w:color w:val="000000" w:themeColor="text1"/>
              </w:rPr>
              <w:t>Не установлено</w:t>
            </w:r>
          </w:p>
        </w:tc>
      </w:tr>
      <w:tr w:rsidR="00A17440" w:rsidRPr="00D61996" w14:paraId="0C6394DF" w14:textId="77777777" w:rsidTr="00910AB2">
        <w:trPr>
          <w:jc w:val="center"/>
        </w:trPr>
        <w:tc>
          <w:tcPr>
            <w:tcW w:w="261" w:type="pct"/>
            <w:tcBorders>
              <w:left w:val="single" w:sz="4" w:space="0" w:color="auto"/>
              <w:bottom w:val="single" w:sz="4" w:space="0" w:color="auto"/>
              <w:right w:val="single" w:sz="4" w:space="0" w:color="auto"/>
            </w:tcBorders>
          </w:tcPr>
          <w:p w14:paraId="195D83E0" w14:textId="2B8FBE6E" w:rsidR="00A17440" w:rsidRPr="00D61996" w:rsidRDefault="009F337F" w:rsidP="009F337F">
            <w:pPr>
              <w:spacing w:after="0" w:line="240" w:lineRule="auto"/>
              <w:contextualSpacing/>
              <w:rPr>
                <w:rFonts w:ascii="Times New Roman" w:hAnsi="Times New Roman" w:cs="Times New Roman"/>
                <w:color w:val="000000" w:themeColor="text1"/>
              </w:rPr>
            </w:pPr>
            <w:r w:rsidRPr="00D61996">
              <w:rPr>
                <w:rFonts w:ascii="Times New Roman" w:hAnsi="Times New Roman" w:cs="Times New Roman"/>
                <w:color w:val="000000" w:themeColor="text1"/>
              </w:rPr>
              <w:t>12.</w:t>
            </w:r>
          </w:p>
        </w:tc>
        <w:tc>
          <w:tcPr>
            <w:tcW w:w="1224" w:type="pct"/>
            <w:tcBorders>
              <w:top w:val="single" w:sz="4" w:space="0" w:color="auto"/>
              <w:left w:val="single" w:sz="4" w:space="0" w:color="auto"/>
              <w:bottom w:val="single" w:sz="4" w:space="0" w:color="auto"/>
              <w:right w:val="single" w:sz="4" w:space="0" w:color="auto"/>
            </w:tcBorders>
          </w:tcPr>
          <w:p w14:paraId="3398E2D2" w14:textId="77777777" w:rsidR="00A17440" w:rsidRPr="00D61996" w:rsidRDefault="00A17440" w:rsidP="009B79BA">
            <w:pPr>
              <w:spacing w:after="0" w:line="240" w:lineRule="auto"/>
              <w:rPr>
                <w:rFonts w:ascii="Times New Roman" w:hAnsi="Times New Roman" w:cs="Times New Roman"/>
                <w:bCs/>
                <w:color w:val="000000" w:themeColor="text1"/>
              </w:rPr>
            </w:pPr>
            <w:r w:rsidRPr="00D61996">
              <w:rPr>
                <w:rFonts w:ascii="Times New Roman" w:hAnsi="Times New Roman" w:cs="Times New Roman"/>
                <w:bCs/>
                <w:color w:val="000000" w:themeColor="text1"/>
              </w:rPr>
              <w:t>Антидемпинговые меры при проведении закупки</w:t>
            </w:r>
          </w:p>
        </w:tc>
        <w:tc>
          <w:tcPr>
            <w:tcW w:w="3516" w:type="pct"/>
            <w:tcBorders>
              <w:top w:val="single" w:sz="4" w:space="0" w:color="auto"/>
              <w:left w:val="single" w:sz="4" w:space="0" w:color="auto"/>
              <w:bottom w:val="single" w:sz="4" w:space="0" w:color="auto"/>
              <w:right w:val="single" w:sz="4" w:space="0" w:color="auto"/>
            </w:tcBorders>
          </w:tcPr>
          <w:p w14:paraId="0B425FD8" w14:textId="77777777" w:rsidR="00A17440" w:rsidRPr="00D61996" w:rsidRDefault="00A17440" w:rsidP="009B79BA">
            <w:pPr>
              <w:spacing w:after="0" w:line="240" w:lineRule="auto"/>
              <w:jc w:val="both"/>
              <w:rPr>
                <w:rFonts w:ascii="Times New Roman" w:hAnsi="Times New Roman" w:cs="Times New Roman"/>
                <w:color w:val="000000" w:themeColor="text1"/>
              </w:rPr>
            </w:pPr>
            <w:r w:rsidRPr="00D61996">
              <w:rPr>
                <w:rFonts w:ascii="Times New Roman" w:hAnsi="Times New Roman" w:cs="Times New Roman"/>
              </w:rPr>
              <w:t>Не установлены</w:t>
            </w:r>
          </w:p>
        </w:tc>
      </w:tr>
      <w:tr w:rsidR="00ED1622" w:rsidRPr="00D61996" w14:paraId="5FB409B1" w14:textId="77777777" w:rsidTr="00910AB2">
        <w:trPr>
          <w:jc w:val="center"/>
        </w:trPr>
        <w:tc>
          <w:tcPr>
            <w:tcW w:w="261" w:type="pct"/>
            <w:tcBorders>
              <w:left w:val="single" w:sz="4" w:space="0" w:color="auto"/>
              <w:right w:val="single" w:sz="4" w:space="0" w:color="auto"/>
            </w:tcBorders>
          </w:tcPr>
          <w:p w14:paraId="6352F9B7" w14:textId="6AFBE6BF" w:rsidR="00ED1622" w:rsidRPr="00D61996" w:rsidRDefault="00ED1622" w:rsidP="00ED1622">
            <w:pPr>
              <w:spacing w:after="0" w:line="240" w:lineRule="auto"/>
              <w:contextualSpacing/>
              <w:rPr>
                <w:rFonts w:ascii="Times New Roman" w:hAnsi="Times New Roman" w:cs="Times New Roman"/>
                <w:color w:val="000000" w:themeColor="text1"/>
              </w:rPr>
            </w:pPr>
            <w:r w:rsidRPr="00D61996">
              <w:rPr>
                <w:rFonts w:ascii="Times New Roman" w:hAnsi="Times New Roman" w:cs="Times New Roman"/>
                <w:color w:val="000000" w:themeColor="text1"/>
              </w:rPr>
              <w:t>13.</w:t>
            </w:r>
          </w:p>
        </w:tc>
        <w:tc>
          <w:tcPr>
            <w:tcW w:w="1224" w:type="pct"/>
            <w:tcBorders>
              <w:top w:val="single" w:sz="4" w:space="0" w:color="auto"/>
              <w:left w:val="single" w:sz="4" w:space="0" w:color="auto"/>
              <w:bottom w:val="single" w:sz="4" w:space="0" w:color="auto"/>
              <w:right w:val="single" w:sz="4" w:space="0" w:color="auto"/>
            </w:tcBorders>
          </w:tcPr>
          <w:p w14:paraId="1F8A184A" w14:textId="77777777" w:rsidR="00ED1622" w:rsidRPr="00D61996" w:rsidRDefault="00ED1622" w:rsidP="00ED1622">
            <w:pPr>
              <w:pStyle w:val="ConsPlusTitle"/>
              <w:rPr>
                <w:rFonts w:ascii="Times New Roman" w:hAnsi="Times New Roman" w:cs="Times New Roman"/>
                <w:b w:val="0"/>
                <w:bCs w:val="0"/>
                <w:sz w:val="22"/>
                <w:szCs w:val="22"/>
              </w:rPr>
            </w:pPr>
            <w:r w:rsidRPr="00D61996">
              <w:rPr>
                <w:rFonts w:ascii="Times New Roman" w:hAnsi="Times New Roman" w:cs="Times New Roman"/>
                <w:b w:val="0"/>
                <w:bCs w:val="0"/>
                <w:sz w:val="22"/>
                <w:szCs w:val="22"/>
              </w:rPr>
              <w:t>Меры</w:t>
            </w:r>
          </w:p>
          <w:p w14:paraId="0FD281FD" w14:textId="77777777" w:rsidR="00ED1622" w:rsidRPr="00D61996" w:rsidRDefault="00ED1622" w:rsidP="00ED1622">
            <w:pPr>
              <w:pStyle w:val="ConsPlusTitle"/>
              <w:rPr>
                <w:rFonts w:ascii="Times New Roman" w:hAnsi="Times New Roman" w:cs="Times New Roman"/>
                <w:b w:val="0"/>
                <w:bCs w:val="0"/>
                <w:sz w:val="22"/>
                <w:szCs w:val="22"/>
              </w:rPr>
            </w:pPr>
            <w:r w:rsidRPr="00D61996">
              <w:rPr>
                <w:rFonts w:ascii="Times New Roman" w:hAnsi="Times New Roman" w:cs="Times New Roman"/>
                <w:b w:val="0"/>
                <w:bCs w:val="0"/>
                <w:sz w:val="22"/>
                <w:szCs w:val="22"/>
              </w:rPr>
              <w:t>по предоставлению национального режима при осуществлении</w:t>
            </w:r>
          </w:p>
          <w:p w14:paraId="19D175BE" w14:textId="77777777" w:rsidR="00ED1622" w:rsidRPr="00D61996" w:rsidRDefault="00ED1622" w:rsidP="00ED1622">
            <w:pPr>
              <w:pStyle w:val="ConsPlusTitle"/>
              <w:rPr>
                <w:rFonts w:ascii="Times New Roman" w:hAnsi="Times New Roman" w:cs="Times New Roman"/>
                <w:b w:val="0"/>
                <w:bCs w:val="0"/>
                <w:sz w:val="22"/>
                <w:szCs w:val="22"/>
              </w:rPr>
            </w:pPr>
            <w:r w:rsidRPr="00D61996">
              <w:rPr>
                <w:rFonts w:ascii="Times New Roman" w:hAnsi="Times New Roman" w:cs="Times New Roman"/>
                <w:b w:val="0"/>
                <w:bCs w:val="0"/>
                <w:sz w:val="22"/>
                <w:szCs w:val="22"/>
              </w:rPr>
              <w:t>закупок товаров, работ, услуг</w:t>
            </w:r>
          </w:p>
          <w:p w14:paraId="0142BEFF" w14:textId="0C010E31" w:rsidR="00ED1622" w:rsidRPr="00D61996" w:rsidRDefault="00ED1622" w:rsidP="00ED1622">
            <w:pPr>
              <w:spacing w:after="0" w:line="240" w:lineRule="auto"/>
              <w:rPr>
                <w:rFonts w:ascii="Times New Roman" w:hAnsi="Times New Roman" w:cs="Times New Roman"/>
                <w:bCs/>
                <w:color w:val="000000" w:themeColor="text1"/>
              </w:rPr>
            </w:pPr>
          </w:p>
        </w:tc>
        <w:tc>
          <w:tcPr>
            <w:tcW w:w="3516" w:type="pct"/>
            <w:tcBorders>
              <w:top w:val="single" w:sz="4" w:space="0" w:color="auto"/>
              <w:left w:val="single" w:sz="4" w:space="0" w:color="auto"/>
              <w:bottom w:val="single" w:sz="4" w:space="0" w:color="auto"/>
              <w:right w:val="single" w:sz="4" w:space="0" w:color="auto"/>
            </w:tcBorders>
          </w:tcPr>
          <w:p w14:paraId="4C781662" w14:textId="77777777" w:rsidR="00ED1622" w:rsidRPr="00D61996" w:rsidRDefault="00ED1622" w:rsidP="00ED1622">
            <w:pPr>
              <w:pStyle w:val="ConsPlusNormal0"/>
              <w:ind w:firstLine="540"/>
              <w:jc w:val="both"/>
              <w:rPr>
                <w:rFonts w:ascii="Times New Roman" w:hAnsi="Times New Roman" w:cs="Times New Roman"/>
              </w:rPr>
            </w:pPr>
            <w:r w:rsidRPr="00D61996">
              <w:rPr>
                <w:rFonts w:ascii="Times New Roman" w:hAnsi="Times New Roman" w:cs="Times New Roman"/>
              </w:rPr>
              <w:t xml:space="preserve">В соответствии с </w:t>
            </w:r>
            <w:hyperlink r:id="rId12" w:history="1">
              <w:r w:rsidRPr="00D61996">
                <w:rPr>
                  <w:rFonts w:ascii="Times New Roman" w:hAnsi="Times New Roman" w:cs="Times New Roman"/>
                </w:rPr>
                <w:t>Постановлением</w:t>
              </w:r>
            </w:hyperlink>
            <w:r w:rsidRPr="00D61996">
              <w:rPr>
                <w:rFonts w:ascii="Times New Roman" w:hAnsi="Times New Roman" w:cs="Times New Roman"/>
              </w:rPr>
              <w:t xml:space="preserve"> Правительства РФ </w:t>
            </w:r>
            <w:r w:rsidRPr="00D61996">
              <w:rPr>
                <w:rFonts w:ascii="Times New Roman" w:hAnsi="Times New Roman" w:cs="Times New Roman"/>
                <w:i/>
                <w:iCs/>
              </w:rPr>
              <w:t>от 23.12.2024 № 1875 (далее постановление)</w:t>
            </w:r>
            <w:r w:rsidRPr="00D61996">
              <w:rPr>
                <w:rFonts w:ascii="Times New Roman" w:hAnsi="Times New Roman" w:cs="Times New Roman"/>
              </w:rPr>
              <w:t xml:space="preserve">, с учетом положений Генерального соглашения по тарифам и торговле 1994 г. и </w:t>
            </w:r>
            <w:hyperlink r:id="rId13" w:history="1">
              <w:r w:rsidRPr="00D61996">
                <w:rPr>
                  <w:rFonts w:ascii="Times New Roman" w:hAnsi="Times New Roman" w:cs="Times New Roman"/>
                </w:rPr>
                <w:t>Договора</w:t>
              </w:r>
            </w:hyperlink>
            <w:r w:rsidRPr="00D61996">
              <w:rPr>
                <w:rFonts w:ascii="Times New Roman" w:hAnsi="Times New Roman" w:cs="Times New Roman"/>
              </w:rPr>
              <w:t xml:space="preserve"> о Евразийском экономическом союзе от 29.05.2014:</w:t>
            </w:r>
          </w:p>
          <w:p w14:paraId="35FF8AF7" w14:textId="77777777" w:rsidR="00ED1622" w:rsidRPr="00D61996" w:rsidRDefault="00ED1622" w:rsidP="00ED1622">
            <w:pPr>
              <w:pStyle w:val="ConsPlusNormal0"/>
              <w:ind w:firstLine="540"/>
              <w:jc w:val="both"/>
              <w:rPr>
                <w:rFonts w:ascii="Times New Roman" w:hAnsi="Times New Roman" w:cs="Times New Roman"/>
              </w:rPr>
            </w:pPr>
          </w:p>
          <w:p w14:paraId="2782E5A5" w14:textId="77777777" w:rsidR="00ED1622" w:rsidRPr="00D61996" w:rsidRDefault="00ED1622" w:rsidP="00ED1622">
            <w:pPr>
              <w:pStyle w:val="ConsPlusNormal0"/>
              <w:ind w:firstLine="540"/>
              <w:jc w:val="both"/>
              <w:rPr>
                <w:rFonts w:ascii="Times New Roman" w:hAnsi="Times New Roman" w:cs="Times New Roman"/>
              </w:rPr>
            </w:pPr>
            <w:r w:rsidRPr="00D61996">
              <w:rPr>
                <w:rFonts w:ascii="Times New Roman" w:hAnsi="Times New Roman" w:cs="Times New Roman"/>
              </w:rPr>
              <w:t xml:space="preserve">1. Установить при осуществлении закупок в соответствии с Федеральным </w:t>
            </w:r>
            <w:hyperlink r:id="rId14">
              <w:r w:rsidRPr="00D61996">
                <w:rPr>
                  <w:rFonts w:ascii="Times New Roman" w:hAnsi="Times New Roman" w:cs="Times New Roman"/>
                </w:rPr>
                <w:t>законом</w:t>
              </w:r>
            </w:hyperlink>
            <w:r w:rsidRPr="00D61996">
              <w:rPr>
                <w:rFonts w:ascii="Times New Roman" w:hAnsi="Times New Roman" w:cs="Times New Roman"/>
              </w:rPr>
              <w:t xml:space="preserve"> «О контрактной системе в сфере закупок товаров, работ, услуг для обеспечения государственных и муниципальных нужд» и закупок в соответствии с Федеральным </w:t>
            </w:r>
            <w:hyperlink r:id="rId15">
              <w:r w:rsidRPr="00D61996">
                <w:rPr>
                  <w:rFonts w:ascii="Times New Roman" w:hAnsi="Times New Roman" w:cs="Times New Roman"/>
                </w:rPr>
                <w:t>законом</w:t>
              </w:r>
            </w:hyperlink>
            <w:r w:rsidRPr="00D61996">
              <w:rPr>
                <w:rFonts w:ascii="Times New Roman" w:hAnsi="Times New Roman" w:cs="Times New Roman"/>
              </w:rPr>
              <w:t xml:space="preserve"> «О закупках товаров, работ, услуг отдельными видами юридических лиц"»:</w:t>
            </w:r>
          </w:p>
          <w:p w14:paraId="63B0C275" w14:textId="77777777" w:rsidR="00ED1622" w:rsidRPr="00D61996" w:rsidRDefault="00ED1622" w:rsidP="00ED1622">
            <w:pPr>
              <w:pStyle w:val="ConsPlusNormal0"/>
              <w:ind w:firstLine="540"/>
              <w:jc w:val="both"/>
              <w:rPr>
                <w:rFonts w:ascii="Times New Roman" w:hAnsi="Times New Roman" w:cs="Times New Roman"/>
              </w:rPr>
            </w:pPr>
            <w:bookmarkStart w:id="2" w:name="P15"/>
            <w:bookmarkEnd w:id="2"/>
            <w:r w:rsidRPr="00D61996">
              <w:rPr>
                <w:rFonts w:ascii="Times New Roman" w:hAnsi="Times New Roman" w:cs="Times New Roman"/>
              </w:rPr>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(далее - иностранные лица), по перечню согласно приложению № 1 постановления, а также закупок в рамках государственного оборонного заказа для выполнения мероприятий государственных программ Российской Федерации, государственной программы вооружения, иных мероприятий в рамках государственного оборонного заказа товаров, происходящих из </w:t>
            </w:r>
            <w:r w:rsidRPr="00D61996">
              <w:rPr>
                <w:rFonts w:ascii="Times New Roman" w:hAnsi="Times New Roman" w:cs="Times New Roman"/>
              </w:rPr>
              <w:lastRenderedPageBreak/>
              <w:t>иностранных государств, работ, услуг, соответственно выполняемых, оказываемых иностранными лицами;</w:t>
            </w:r>
          </w:p>
          <w:p w14:paraId="0F20E257" w14:textId="77777777" w:rsidR="00ED1622" w:rsidRPr="00D61996" w:rsidRDefault="00ED1622" w:rsidP="00ED1622">
            <w:pPr>
              <w:pStyle w:val="ConsPlusNormal0"/>
              <w:ind w:firstLine="540"/>
              <w:jc w:val="both"/>
              <w:rPr>
                <w:rFonts w:ascii="Times New Roman" w:hAnsi="Times New Roman" w:cs="Times New Roman"/>
              </w:rPr>
            </w:pPr>
            <w:r w:rsidRPr="00D61996">
              <w:rPr>
                <w:rFonts w:ascii="Times New Roman" w:hAnsi="Times New Roman" w:cs="Times New Roman"/>
              </w:rPr>
              <w:t>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приложению № 2 постановления;</w:t>
            </w:r>
          </w:p>
          <w:p w14:paraId="7B97E34B" w14:textId="77777777" w:rsidR="00ED1622" w:rsidRPr="00D61996" w:rsidRDefault="00ED1622" w:rsidP="00ED1622">
            <w:pPr>
              <w:pStyle w:val="ConsPlusNormal0"/>
              <w:ind w:firstLine="540"/>
              <w:jc w:val="both"/>
              <w:rPr>
                <w:rFonts w:ascii="Times New Roman" w:hAnsi="Times New Roman" w:cs="Times New Roman"/>
              </w:rPr>
            </w:pPr>
            <w:bookmarkStart w:id="3" w:name="P17"/>
            <w:bookmarkEnd w:id="3"/>
            <w:r w:rsidRPr="00D61996">
              <w:rPr>
                <w:rFonts w:ascii="Times New Roman" w:hAnsi="Times New Roman" w:cs="Times New Roman"/>
              </w:rPr>
              <w:t>преимущество в отношении товаров российского происхождения (в том числе поставляемых при выполнении закупаемых работ, оказании закупаемых услуг).</w:t>
            </w:r>
          </w:p>
          <w:p w14:paraId="0CF79D39" w14:textId="77777777" w:rsidR="00ED1622" w:rsidRPr="00D61996" w:rsidRDefault="00ED1622" w:rsidP="00ED1622">
            <w:pPr>
              <w:pStyle w:val="ConsPlusNormal0"/>
              <w:ind w:firstLine="540"/>
              <w:jc w:val="both"/>
              <w:rPr>
                <w:rFonts w:ascii="Times New Roman" w:hAnsi="Times New Roman" w:cs="Times New Roman"/>
              </w:rPr>
            </w:pPr>
          </w:p>
          <w:p w14:paraId="1257599E" w14:textId="77777777" w:rsidR="00ED1622" w:rsidRPr="00D61996" w:rsidRDefault="00ED1622" w:rsidP="00ED1622">
            <w:pPr>
              <w:pStyle w:val="ConsPlusNormal0"/>
              <w:ind w:firstLine="540"/>
              <w:jc w:val="both"/>
              <w:rPr>
                <w:rFonts w:ascii="Times New Roman" w:hAnsi="Times New Roman" w:cs="Times New Roman"/>
              </w:rPr>
            </w:pPr>
            <w:bookmarkStart w:id="4" w:name="P18"/>
            <w:bookmarkEnd w:id="4"/>
            <w:r w:rsidRPr="00D61996">
              <w:rPr>
                <w:rFonts w:ascii="Times New Roman" w:hAnsi="Times New Roman" w:cs="Times New Roman"/>
              </w:rPr>
              <w:t xml:space="preserve">2. Установить минимальную обязательную долю закупок товаров российского происхождения по перечню согласно приложению № 3 постановления при осуществлении с учетом положений </w:t>
            </w:r>
            <w:hyperlink w:anchor="P68">
              <w:r w:rsidRPr="00D61996">
                <w:rPr>
                  <w:rFonts w:ascii="Times New Roman" w:hAnsi="Times New Roman" w:cs="Times New Roman"/>
                </w:rPr>
                <w:t>подпункта "л" пункта 4</w:t>
              </w:r>
            </w:hyperlink>
            <w:r w:rsidRPr="00D61996">
              <w:rPr>
                <w:rFonts w:ascii="Times New Roman" w:hAnsi="Times New Roman" w:cs="Times New Roman"/>
              </w:rPr>
              <w:t xml:space="preserve"> постановления закупок в соответствии с Федеральным </w:t>
            </w:r>
            <w:hyperlink r:id="rId16">
              <w:r w:rsidRPr="00D61996">
                <w:rPr>
                  <w:rFonts w:ascii="Times New Roman" w:hAnsi="Times New Roman" w:cs="Times New Roman"/>
                </w:rPr>
                <w:t>законом</w:t>
              </w:r>
            </w:hyperlink>
            <w:r w:rsidRPr="00D61996">
              <w:rPr>
                <w:rFonts w:ascii="Times New Roman" w:hAnsi="Times New Roman" w:cs="Times New Roman"/>
              </w:rPr>
              <w:t xml:space="preserve"> «О закупках товаров, работ, услуг отдельными видами юридических лиц», определенную в процентном отношении к объему закупок соответствующих товаров (в том числе товаров, поставляемых при выполнении закупаемых работ, оказании закупаемых услуг), осуществленных заказчиком в отчетном году.</w:t>
            </w:r>
          </w:p>
          <w:p w14:paraId="3C15C7EF" w14:textId="77777777" w:rsidR="00ED1622" w:rsidRPr="00D61996" w:rsidRDefault="00ED1622" w:rsidP="00ED1622">
            <w:pPr>
              <w:pStyle w:val="ConsPlusNormal0"/>
              <w:ind w:firstLine="540"/>
              <w:jc w:val="both"/>
              <w:rPr>
                <w:rFonts w:ascii="Times New Roman" w:hAnsi="Times New Roman" w:cs="Times New Roman"/>
              </w:rPr>
            </w:pPr>
          </w:p>
          <w:p w14:paraId="2AA3E4E2" w14:textId="77777777" w:rsidR="00ED1622" w:rsidRPr="00D61996" w:rsidRDefault="00ED1622" w:rsidP="00ED1622">
            <w:pPr>
              <w:pStyle w:val="ConsPlusNormal0"/>
              <w:ind w:firstLine="540"/>
              <w:jc w:val="both"/>
              <w:rPr>
                <w:rFonts w:ascii="Times New Roman" w:hAnsi="Times New Roman" w:cs="Times New Roman"/>
              </w:rPr>
            </w:pPr>
            <w:r w:rsidRPr="00D61996">
              <w:rPr>
                <w:rFonts w:ascii="Times New Roman" w:hAnsi="Times New Roman" w:cs="Times New Roman"/>
              </w:rPr>
              <w:t>3. Установить, что информацией и документами, подтверждающими страну происхождения товара для целей постановления, являются:</w:t>
            </w:r>
          </w:p>
          <w:p w14:paraId="6C906965" w14:textId="77777777" w:rsidR="00ED1622" w:rsidRPr="00D61996" w:rsidRDefault="00ED1622" w:rsidP="00ED1622">
            <w:pPr>
              <w:pStyle w:val="ConsPlusNormal0"/>
              <w:ind w:firstLine="540"/>
              <w:jc w:val="both"/>
              <w:rPr>
                <w:rFonts w:ascii="Times New Roman" w:hAnsi="Times New Roman" w:cs="Times New Roman"/>
              </w:rPr>
            </w:pPr>
            <w:bookmarkStart w:id="5" w:name="P22"/>
            <w:bookmarkEnd w:id="5"/>
            <w:r w:rsidRPr="00D61996">
              <w:rPr>
                <w:rFonts w:ascii="Times New Roman" w:hAnsi="Times New Roman" w:cs="Times New Roman"/>
              </w:rPr>
              <w:t xml:space="preserve">а) для подтверждения происхождения товаров, указанных в </w:t>
            </w:r>
            <w:hyperlink w:anchor="P186">
              <w:r w:rsidRPr="00D61996">
                <w:rPr>
                  <w:rFonts w:ascii="Times New Roman" w:hAnsi="Times New Roman" w:cs="Times New Roman"/>
                </w:rPr>
                <w:t>позициях 1</w:t>
              </w:r>
            </w:hyperlink>
            <w:r w:rsidRPr="00D61996">
              <w:rPr>
                <w:rFonts w:ascii="Times New Roman" w:hAnsi="Times New Roman" w:cs="Times New Roman"/>
              </w:rPr>
              <w:t xml:space="preserve"> - </w:t>
            </w:r>
            <w:hyperlink w:anchor="P630">
              <w:r w:rsidRPr="00D61996">
                <w:rPr>
                  <w:rFonts w:ascii="Times New Roman" w:hAnsi="Times New Roman" w:cs="Times New Roman"/>
                </w:rPr>
                <w:t>145</w:t>
              </w:r>
            </w:hyperlink>
            <w:r w:rsidRPr="00D61996">
              <w:rPr>
                <w:rFonts w:ascii="Times New Roman" w:hAnsi="Times New Roman" w:cs="Times New Roman"/>
              </w:rPr>
              <w:t xml:space="preserve"> приложения № 1 к постановлению, </w:t>
            </w:r>
            <w:hyperlink w:anchor="P673">
              <w:r w:rsidRPr="00D61996">
                <w:rPr>
                  <w:rFonts w:ascii="Times New Roman" w:hAnsi="Times New Roman" w:cs="Times New Roman"/>
                </w:rPr>
                <w:t>позициях 1</w:t>
              </w:r>
            </w:hyperlink>
            <w:r w:rsidRPr="00D61996">
              <w:rPr>
                <w:rFonts w:ascii="Times New Roman" w:hAnsi="Times New Roman" w:cs="Times New Roman"/>
              </w:rPr>
              <w:t xml:space="preserve"> - </w:t>
            </w:r>
            <w:hyperlink w:anchor="P2205">
              <w:r w:rsidRPr="00D61996">
                <w:rPr>
                  <w:rFonts w:ascii="Times New Roman" w:hAnsi="Times New Roman" w:cs="Times New Roman"/>
                </w:rPr>
                <w:t>433</w:t>
              </w:r>
            </w:hyperlink>
            <w:r w:rsidRPr="00D61996">
              <w:rPr>
                <w:rFonts w:ascii="Times New Roman" w:hAnsi="Times New Roman" w:cs="Times New Roman"/>
              </w:rPr>
              <w:t xml:space="preserve"> приложения № 2 к постановлению, </w:t>
            </w:r>
            <w:hyperlink w:anchor="P2317">
              <w:r w:rsidRPr="00D61996">
                <w:rPr>
                  <w:rFonts w:ascii="Times New Roman" w:hAnsi="Times New Roman" w:cs="Times New Roman"/>
                </w:rPr>
                <w:t>приложении N 3</w:t>
              </w:r>
            </w:hyperlink>
            <w:r w:rsidRPr="00D61996">
              <w:rPr>
                <w:rFonts w:ascii="Times New Roman" w:hAnsi="Times New Roman" w:cs="Times New Roman"/>
              </w:rPr>
              <w:t xml:space="preserve"> к постановлению, из Российской Федерации - номер реестровой записи из реестра российской промышленной продукции, предусмотренного </w:t>
            </w:r>
            <w:hyperlink r:id="rId17">
              <w:r w:rsidRPr="00D61996">
                <w:rPr>
                  <w:rFonts w:ascii="Times New Roman" w:hAnsi="Times New Roman" w:cs="Times New Roman"/>
                </w:rPr>
                <w:t>статьей 17.1</w:t>
              </w:r>
            </w:hyperlink>
            <w:r w:rsidRPr="00D61996">
              <w:rPr>
                <w:rFonts w:ascii="Times New Roman" w:hAnsi="Times New Roman" w:cs="Times New Roman"/>
              </w:rPr>
              <w:t xml:space="preserve"> Федерального закона «О промышленной политике в Российской Федерации», содержащей в том числе:</w:t>
            </w:r>
          </w:p>
          <w:p w14:paraId="7B2849D7" w14:textId="77777777" w:rsidR="00ED1622" w:rsidRPr="00D61996" w:rsidRDefault="00ED1622" w:rsidP="00ED1622">
            <w:pPr>
              <w:pStyle w:val="ConsPlusNormal0"/>
              <w:ind w:firstLine="540"/>
              <w:jc w:val="both"/>
              <w:rPr>
                <w:rFonts w:ascii="Times New Roman" w:hAnsi="Times New Roman" w:cs="Times New Roman"/>
              </w:rPr>
            </w:pPr>
            <w:r w:rsidRPr="00D61996">
              <w:rPr>
                <w:rFonts w:ascii="Times New Roman" w:hAnsi="Times New Roman" w:cs="Times New Roman"/>
              </w:rPr>
              <w:t>информацию о совокупном количестве баллов за выполнение (освоение) на территории Российской Федерации соответствующих операций (условий) (если в отношении такого товара постановлением Правительства Российской Федерации от 17 июля 2015 г. №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 которое составляет или превышает значение, определенное постановлением Правительства Российской Федерации от 17 июля 2015 г. N 719 «О подтверждении производства российской промышленной продукции» для целей осуществления закупок;</w:t>
            </w:r>
          </w:p>
          <w:p w14:paraId="53A5AA93" w14:textId="77777777" w:rsidR="00ED1622" w:rsidRPr="00D61996" w:rsidRDefault="00ED1622" w:rsidP="00ED1622">
            <w:pPr>
              <w:pStyle w:val="ConsPlusNormal0"/>
              <w:ind w:firstLine="540"/>
              <w:jc w:val="both"/>
              <w:rPr>
                <w:rFonts w:ascii="Times New Roman" w:hAnsi="Times New Roman" w:cs="Times New Roman"/>
              </w:rPr>
            </w:pPr>
            <w:r w:rsidRPr="00D61996">
              <w:rPr>
                <w:rFonts w:ascii="Times New Roman" w:hAnsi="Times New Roman" w:cs="Times New Roman"/>
              </w:rPr>
              <w:t xml:space="preserve">б) для подтверждения происхождения товаров, указанных в </w:t>
            </w:r>
            <w:hyperlink w:anchor="P186">
              <w:r w:rsidRPr="00D61996">
                <w:rPr>
                  <w:rFonts w:ascii="Times New Roman" w:hAnsi="Times New Roman" w:cs="Times New Roman"/>
                </w:rPr>
                <w:t>позициях 1</w:t>
              </w:r>
            </w:hyperlink>
            <w:r w:rsidRPr="00D61996">
              <w:rPr>
                <w:rFonts w:ascii="Times New Roman" w:hAnsi="Times New Roman" w:cs="Times New Roman"/>
              </w:rPr>
              <w:t xml:space="preserve"> - </w:t>
            </w:r>
            <w:hyperlink w:anchor="P630">
              <w:r w:rsidRPr="00D61996">
                <w:rPr>
                  <w:rFonts w:ascii="Times New Roman" w:hAnsi="Times New Roman" w:cs="Times New Roman"/>
                </w:rPr>
                <w:t>145</w:t>
              </w:r>
            </w:hyperlink>
            <w:r w:rsidRPr="00D61996">
              <w:rPr>
                <w:rFonts w:ascii="Times New Roman" w:hAnsi="Times New Roman" w:cs="Times New Roman"/>
              </w:rPr>
              <w:t xml:space="preserve"> приложения № 1 к постановлению, </w:t>
            </w:r>
            <w:hyperlink w:anchor="P673">
              <w:r w:rsidRPr="00D61996">
                <w:rPr>
                  <w:rFonts w:ascii="Times New Roman" w:hAnsi="Times New Roman" w:cs="Times New Roman"/>
                </w:rPr>
                <w:t>позициях 1</w:t>
              </w:r>
            </w:hyperlink>
            <w:r w:rsidRPr="00D61996">
              <w:rPr>
                <w:rFonts w:ascii="Times New Roman" w:hAnsi="Times New Roman" w:cs="Times New Roman"/>
              </w:rPr>
              <w:t xml:space="preserve"> - </w:t>
            </w:r>
            <w:hyperlink w:anchor="P2205">
              <w:r w:rsidRPr="00D61996">
                <w:rPr>
                  <w:rFonts w:ascii="Times New Roman" w:hAnsi="Times New Roman" w:cs="Times New Roman"/>
                </w:rPr>
                <w:t>433</w:t>
              </w:r>
            </w:hyperlink>
            <w:r w:rsidRPr="00D61996">
              <w:rPr>
                <w:rFonts w:ascii="Times New Roman" w:hAnsi="Times New Roman" w:cs="Times New Roman"/>
              </w:rPr>
              <w:t xml:space="preserve"> приложения № 2 к постановлению, приложении № 3 к постановлению, из государств - членов Евразийского экономического союза, за исключением Российской Федерации, - номер реестровой записи из евразийского реестра промышленных товаров государств - членов Евразийского экономического союза, </w:t>
            </w:r>
            <w:hyperlink r:id="rId18">
              <w:r w:rsidRPr="00D61996">
                <w:rPr>
                  <w:rFonts w:ascii="Times New Roman" w:hAnsi="Times New Roman" w:cs="Times New Roman"/>
                </w:rPr>
                <w:t>порядок</w:t>
              </w:r>
            </w:hyperlink>
            <w:r w:rsidRPr="00D61996">
              <w:rPr>
                <w:rFonts w:ascii="Times New Roman" w:hAnsi="Times New Roman" w:cs="Times New Roman"/>
              </w:rPr>
              <w:t xml:space="preserve"> формирования и ведения которого устанавливается правом Евразийского экономического союза (далее - евразийский реестр промышленных товаров), содержащей в том числе:</w:t>
            </w:r>
          </w:p>
          <w:p w14:paraId="158DB1C8" w14:textId="77777777" w:rsidR="00ED1622" w:rsidRPr="00D61996" w:rsidRDefault="00ED1622" w:rsidP="00ED1622">
            <w:pPr>
              <w:pStyle w:val="ConsPlusNormal0"/>
              <w:ind w:firstLine="540"/>
              <w:jc w:val="both"/>
              <w:rPr>
                <w:rFonts w:ascii="Times New Roman" w:hAnsi="Times New Roman" w:cs="Times New Roman"/>
              </w:rPr>
            </w:pPr>
            <w:r w:rsidRPr="00D61996">
              <w:rPr>
                <w:rFonts w:ascii="Times New Roman" w:hAnsi="Times New Roman" w:cs="Times New Roman"/>
              </w:rPr>
              <w:t>информацию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14:paraId="77E9FA1A" w14:textId="77777777" w:rsidR="00ED1622" w:rsidRPr="00D61996" w:rsidRDefault="00ED1622" w:rsidP="00ED1622">
            <w:pPr>
              <w:spacing w:after="0"/>
              <w:ind w:firstLine="540"/>
              <w:rPr>
                <w:rFonts w:ascii="Times New Roman" w:hAnsi="Times New Roman" w:cs="Times New Roman"/>
              </w:rPr>
            </w:pPr>
          </w:p>
          <w:p w14:paraId="662CBD57" w14:textId="77777777" w:rsidR="00ED1622" w:rsidRPr="00D61996" w:rsidRDefault="00ED1622" w:rsidP="00ED1622">
            <w:pPr>
              <w:pStyle w:val="ConsPlusNormal0"/>
              <w:ind w:firstLine="540"/>
              <w:jc w:val="both"/>
              <w:rPr>
                <w:rFonts w:ascii="Times New Roman" w:hAnsi="Times New Roman" w:cs="Times New Roman"/>
              </w:rPr>
            </w:pPr>
            <w:r w:rsidRPr="00D61996">
              <w:rPr>
                <w:rFonts w:ascii="Times New Roman" w:hAnsi="Times New Roman" w:cs="Times New Roman"/>
              </w:rPr>
              <w:lastRenderedPageBreak/>
              <w:t>4. Установить, что:</w:t>
            </w:r>
          </w:p>
          <w:p w14:paraId="5D68A339" w14:textId="77777777" w:rsidR="00ED1622" w:rsidRPr="00D61996" w:rsidRDefault="00ED1622" w:rsidP="00ED1622">
            <w:pPr>
              <w:pStyle w:val="ConsPlusNormal0"/>
              <w:ind w:firstLine="540"/>
              <w:jc w:val="both"/>
              <w:rPr>
                <w:rFonts w:ascii="Times New Roman" w:hAnsi="Times New Roman" w:cs="Times New Roman"/>
              </w:rPr>
            </w:pPr>
            <w:r w:rsidRPr="00D61996">
              <w:rPr>
                <w:rFonts w:ascii="Times New Roman" w:hAnsi="Times New Roman" w:cs="Times New Roman"/>
              </w:rPr>
              <w:t>а) положения постановления, касающиеся товара российского происхождения, работы, услуги, соответственно выполняемой, оказываемой российским гражданином, российским юридическим лицом, применяются также в отношении товара, происходящего из государства - члена Евразийского экономического союза, работы, услуги, соответственно выполняемой, оказываемой иностранным лицом, зарегистрированным на территории государства - члена Евразийского экономического союза;</w:t>
            </w:r>
          </w:p>
          <w:p w14:paraId="124A9BC6" w14:textId="77777777" w:rsidR="00ED1622" w:rsidRPr="00D61996" w:rsidRDefault="00ED1622" w:rsidP="00ED1622">
            <w:pPr>
              <w:pStyle w:val="ConsPlusNormal0"/>
              <w:ind w:firstLine="540"/>
              <w:jc w:val="both"/>
              <w:rPr>
                <w:rFonts w:ascii="Times New Roman" w:hAnsi="Times New Roman" w:cs="Times New Roman"/>
              </w:rPr>
            </w:pPr>
            <w:r w:rsidRPr="00D61996">
              <w:rPr>
                <w:rFonts w:ascii="Times New Roman" w:hAnsi="Times New Roman" w:cs="Times New Roman"/>
              </w:rPr>
              <w:t>б) если объект закупки (предмет закупки) включает хотя бы один товар, не указанный в приложении № 1 к постановлению и приложении № 2 к постановлению, в отношении заявки, содержащей предложение о поставке товаров (в том числе поставляемых при выполнении закупаемых работ, оказании закупаемых услуг) только российского происхождения, применяется предусмотренное пунктом 1 настоящего постановления преимущество при условии, что:</w:t>
            </w:r>
          </w:p>
          <w:p w14:paraId="5346BB24" w14:textId="77777777" w:rsidR="00ED1622" w:rsidRPr="00D61996" w:rsidRDefault="00ED1622" w:rsidP="00ED1622">
            <w:pPr>
              <w:pStyle w:val="ConsPlusNormal0"/>
              <w:ind w:firstLine="540"/>
              <w:jc w:val="both"/>
              <w:rPr>
                <w:rFonts w:ascii="Times New Roman" w:hAnsi="Times New Roman" w:cs="Times New Roman"/>
              </w:rPr>
            </w:pPr>
            <w:bookmarkStart w:id="6" w:name="P42"/>
            <w:bookmarkStart w:id="7" w:name="P43"/>
            <w:bookmarkEnd w:id="6"/>
            <w:bookmarkEnd w:id="7"/>
            <w:r w:rsidRPr="00D61996">
              <w:rPr>
                <w:rFonts w:ascii="Times New Roman" w:hAnsi="Times New Roman" w:cs="Times New Roman"/>
              </w:rPr>
              <w:t xml:space="preserve">при осуществлении закупки в соответствии с Федеральным </w:t>
            </w:r>
            <w:hyperlink r:id="rId19">
              <w:r w:rsidRPr="00D61996">
                <w:rPr>
                  <w:rFonts w:ascii="Times New Roman" w:hAnsi="Times New Roman" w:cs="Times New Roman"/>
                </w:rPr>
                <w:t>законом</w:t>
              </w:r>
            </w:hyperlink>
            <w:r w:rsidRPr="00D61996">
              <w:rPr>
                <w:rFonts w:ascii="Times New Roman" w:hAnsi="Times New Roman" w:cs="Times New Roman"/>
              </w:rPr>
              <w:t xml:space="preserve"> «О закупках товаров, работ, услуг отдельными видами юридических лиц» в числе заявок на участие в закупке (окончательных предложений), которые рассматриваются, оцениваются, сопоставляются, имеется заявка на участие в закупке, которая не отклонена и содержит предложение о поставке хотя бы одного товара, происходящего из иностранного государства;</w:t>
            </w:r>
          </w:p>
          <w:p w14:paraId="5B864777" w14:textId="77777777" w:rsidR="00ED1622" w:rsidRPr="00D61996" w:rsidRDefault="00ED1622" w:rsidP="00ED1622">
            <w:pPr>
              <w:pStyle w:val="ConsPlusNormal0"/>
              <w:ind w:firstLine="540"/>
              <w:jc w:val="both"/>
              <w:rPr>
                <w:rFonts w:ascii="Times New Roman" w:hAnsi="Times New Roman" w:cs="Times New Roman"/>
              </w:rPr>
            </w:pPr>
            <w:r w:rsidRPr="00D61996">
              <w:rPr>
                <w:rFonts w:ascii="Times New Roman" w:hAnsi="Times New Roman" w:cs="Times New Roman"/>
              </w:rPr>
              <w:t xml:space="preserve">в) если иное не установлено в соответствии с Федеральным законом «О контрактной системе в сфере закупок товаров, работ, услуг для обеспечения государственных и муниципальных нужд», с Федеральным </w:t>
            </w:r>
            <w:hyperlink r:id="rId20">
              <w:r w:rsidRPr="00D61996">
                <w:rPr>
                  <w:rFonts w:ascii="Times New Roman" w:hAnsi="Times New Roman" w:cs="Times New Roman"/>
                </w:rPr>
                <w:t>законом</w:t>
              </w:r>
            </w:hyperlink>
            <w:r w:rsidRPr="00D61996">
              <w:rPr>
                <w:rFonts w:ascii="Times New Roman" w:hAnsi="Times New Roman" w:cs="Times New Roman"/>
              </w:rPr>
              <w:t xml:space="preserve"> «О закупках товаров, работ, услуг отдельными видами юридических лиц» и принятыми в соответствии с ними нормативными правовыми актами, в том числе настоящим постановлением, допускается включать в один объект закупки (предмет закупки) товары, работы, услуги как указанные в приложении № 1 к постановлению и приложении № 2 к постановлению, так и не указанные в таких приложениях, при этом:</w:t>
            </w:r>
          </w:p>
          <w:p w14:paraId="497095F1" w14:textId="77777777" w:rsidR="00ED1622" w:rsidRPr="00D61996" w:rsidRDefault="00ED1622" w:rsidP="00ED1622">
            <w:pPr>
              <w:pStyle w:val="ConsPlusNormal0"/>
              <w:ind w:firstLine="540"/>
              <w:jc w:val="both"/>
              <w:rPr>
                <w:rFonts w:ascii="Times New Roman" w:hAnsi="Times New Roman" w:cs="Times New Roman"/>
              </w:rPr>
            </w:pPr>
            <w:r w:rsidRPr="00D61996">
              <w:rPr>
                <w:rFonts w:ascii="Times New Roman" w:hAnsi="Times New Roman" w:cs="Times New Roman"/>
              </w:rPr>
              <w:t xml:space="preserve">к включенным в объект закупки товарам, работам, услугам, указанным в приложении № 1 к постановлению, применяются положения постановления, касающиеся запрета, указанного в </w:t>
            </w:r>
            <w:hyperlink w:anchor="P14">
              <w:r w:rsidRPr="00D61996">
                <w:rPr>
                  <w:rFonts w:ascii="Times New Roman" w:hAnsi="Times New Roman" w:cs="Times New Roman"/>
                </w:rPr>
                <w:t>пункте 1</w:t>
              </w:r>
            </w:hyperlink>
            <w:r w:rsidRPr="00D61996">
              <w:rPr>
                <w:rFonts w:ascii="Times New Roman" w:hAnsi="Times New Roman" w:cs="Times New Roman"/>
              </w:rPr>
              <w:t xml:space="preserve"> постановления;</w:t>
            </w:r>
          </w:p>
          <w:p w14:paraId="7F352619" w14:textId="77777777" w:rsidR="00ED1622" w:rsidRPr="00D61996" w:rsidRDefault="00ED1622" w:rsidP="00ED1622">
            <w:pPr>
              <w:pStyle w:val="ConsPlusNormal0"/>
              <w:ind w:firstLine="540"/>
              <w:jc w:val="both"/>
              <w:rPr>
                <w:rFonts w:ascii="Times New Roman" w:hAnsi="Times New Roman" w:cs="Times New Roman"/>
              </w:rPr>
            </w:pPr>
            <w:r w:rsidRPr="00D61996">
              <w:rPr>
                <w:rFonts w:ascii="Times New Roman" w:hAnsi="Times New Roman" w:cs="Times New Roman"/>
              </w:rPr>
              <w:t xml:space="preserve">к включенным в объект закупки товарам, работам, услугам, указанным в приложении № 2 к постановлению, применяются положения постановления, касающиеся ограничения, указанного в </w:t>
            </w:r>
            <w:hyperlink w:anchor="P14">
              <w:r w:rsidRPr="00D61996">
                <w:rPr>
                  <w:rFonts w:ascii="Times New Roman" w:hAnsi="Times New Roman" w:cs="Times New Roman"/>
                </w:rPr>
                <w:t>пункте 1</w:t>
              </w:r>
            </w:hyperlink>
            <w:r w:rsidRPr="00D61996">
              <w:rPr>
                <w:rFonts w:ascii="Times New Roman" w:hAnsi="Times New Roman" w:cs="Times New Roman"/>
              </w:rPr>
              <w:t xml:space="preserve"> постановления;</w:t>
            </w:r>
          </w:p>
          <w:p w14:paraId="35038E56" w14:textId="77777777" w:rsidR="00ED1622" w:rsidRPr="00D61996" w:rsidRDefault="00ED1622" w:rsidP="00ED1622">
            <w:pPr>
              <w:pStyle w:val="ConsPlusNormal0"/>
              <w:ind w:firstLine="540"/>
              <w:jc w:val="both"/>
              <w:rPr>
                <w:rFonts w:ascii="Times New Roman" w:hAnsi="Times New Roman" w:cs="Times New Roman"/>
              </w:rPr>
            </w:pPr>
            <w:r w:rsidRPr="00D61996">
              <w:rPr>
                <w:rFonts w:ascii="Times New Roman" w:hAnsi="Times New Roman" w:cs="Times New Roman"/>
              </w:rPr>
              <w:t xml:space="preserve">к включенным в объект закупки товарам, не указанным в приложении № 1 к постановлению и приложении № 2 к постановлению, применяются положения постановления, касающиеся преимущества, указанного в </w:t>
            </w:r>
            <w:hyperlink w:anchor="P17">
              <w:r w:rsidRPr="00D61996">
                <w:rPr>
                  <w:rFonts w:ascii="Times New Roman" w:hAnsi="Times New Roman" w:cs="Times New Roman"/>
                </w:rPr>
                <w:t>пункте 1</w:t>
              </w:r>
            </w:hyperlink>
            <w:r w:rsidRPr="00D61996">
              <w:rPr>
                <w:rFonts w:ascii="Times New Roman" w:hAnsi="Times New Roman" w:cs="Times New Roman"/>
              </w:rPr>
              <w:t xml:space="preserve"> постановления;</w:t>
            </w:r>
          </w:p>
          <w:p w14:paraId="1D0B9085" w14:textId="64783974" w:rsidR="00ED1622" w:rsidRPr="00D61996" w:rsidRDefault="00ED1622" w:rsidP="00ED1622">
            <w:pPr>
              <w:tabs>
                <w:tab w:val="left" w:pos="0"/>
                <w:tab w:val="left" w:pos="851"/>
              </w:tabs>
              <w:autoSpaceDE w:val="0"/>
              <w:autoSpaceDN w:val="0"/>
              <w:adjustRightInd w:val="0"/>
              <w:spacing w:after="0" w:line="240" w:lineRule="auto"/>
              <w:ind w:firstLine="540"/>
              <w:contextualSpacing/>
              <w:jc w:val="both"/>
              <w:rPr>
                <w:rFonts w:ascii="Times New Roman" w:hAnsi="Times New Roman" w:cs="Times New Roman"/>
                <w:color w:val="000000" w:themeColor="text1"/>
              </w:rPr>
            </w:pPr>
            <w:r w:rsidRPr="00D61996">
              <w:rPr>
                <w:rFonts w:ascii="Times New Roman" w:hAnsi="Times New Roman" w:cs="Times New Roman"/>
              </w:rPr>
              <w:t xml:space="preserve">преимущество, указанное в </w:t>
            </w:r>
            <w:hyperlink w:anchor="P17">
              <w:r w:rsidRPr="00D61996">
                <w:rPr>
                  <w:rFonts w:ascii="Times New Roman" w:hAnsi="Times New Roman" w:cs="Times New Roman"/>
                </w:rPr>
                <w:t>пункте 1</w:t>
              </w:r>
            </w:hyperlink>
            <w:r w:rsidRPr="00D61996">
              <w:rPr>
                <w:rFonts w:ascii="Times New Roman" w:hAnsi="Times New Roman" w:cs="Times New Roman"/>
              </w:rPr>
              <w:t xml:space="preserve"> постановления, предоставляется при условии, указанном в абзаце втором или третьем подпункта "б" настоящего пункта, заявке на участие в закупке, которая содержит предложение о поставке товара (в том числе поставляемого при выполнении закупаемых работ, оказании закупаемых услуг) только российского происхождения, как в отношении включенных в объект закупки (предмет закупки) товаров, не указанных в приложении № 1 к настоящему постановлению и </w:t>
            </w:r>
            <w:hyperlink w:anchor="P661">
              <w:r w:rsidRPr="00D61996">
                <w:rPr>
                  <w:rFonts w:ascii="Times New Roman" w:hAnsi="Times New Roman" w:cs="Times New Roman"/>
                </w:rPr>
                <w:t>приложении № 2</w:t>
              </w:r>
            </w:hyperlink>
            <w:r w:rsidRPr="00D61996">
              <w:rPr>
                <w:rFonts w:ascii="Times New Roman" w:hAnsi="Times New Roman" w:cs="Times New Roman"/>
              </w:rPr>
              <w:t xml:space="preserve"> к настоящему постановлению, так и включенных в объект закупки (предмет закупки) товаров, указанных в таких приложениях;</w:t>
            </w:r>
          </w:p>
        </w:tc>
      </w:tr>
      <w:tr w:rsidR="00A17440" w:rsidRPr="00D61996" w14:paraId="11D1C124" w14:textId="77777777" w:rsidTr="00910AB2">
        <w:trPr>
          <w:trHeight w:val="614"/>
          <w:jc w:val="center"/>
        </w:trPr>
        <w:tc>
          <w:tcPr>
            <w:tcW w:w="261" w:type="pct"/>
            <w:tcBorders>
              <w:left w:val="single" w:sz="4" w:space="0" w:color="auto"/>
              <w:right w:val="single" w:sz="4" w:space="0" w:color="auto"/>
            </w:tcBorders>
          </w:tcPr>
          <w:p w14:paraId="18E4C12A" w14:textId="5AC922D3" w:rsidR="00A17440" w:rsidRPr="00D61996" w:rsidRDefault="009F337F" w:rsidP="009F337F">
            <w:pPr>
              <w:spacing w:after="0" w:line="240" w:lineRule="auto"/>
              <w:contextualSpacing/>
              <w:rPr>
                <w:rFonts w:ascii="Times New Roman" w:hAnsi="Times New Roman" w:cs="Times New Roman"/>
                <w:color w:val="000000" w:themeColor="text1"/>
              </w:rPr>
            </w:pPr>
            <w:r w:rsidRPr="00D61996">
              <w:rPr>
                <w:rFonts w:ascii="Times New Roman" w:hAnsi="Times New Roman" w:cs="Times New Roman"/>
                <w:color w:val="000000" w:themeColor="text1"/>
              </w:rPr>
              <w:lastRenderedPageBreak/>
              <w:t>14.</w:t>
            </w:r>
          </w:p>
        </w:tc>
        <w:tc>
          <w:tcPr>
            <w:tcW w:w="1224" w:type="pct"/>
            <w:tcBorders>
              <w:top w:val="single" w:sz="4" w:space="0" w:color="auto"/>
              <w:left w:val="single" w:sz="4" w:space="0" w:color="auto"/>
              <w:bottom w:val="single" w:sz="4" w:space="0" w:color="auto"/>
              <w:right w:val="single" w:sz="4" w:space="0" w:color="auto"/>
            </w:tcBorders>
          </w:tcPr>
          <w:p w14:paraId="1AD33762" w14:textId="77777777" w:rsidR="00A17440" w:rsidRPr="00D61996" w:rsidRDefault="00A17440" w:rsidP="009B79BA">
            <w:pPr>
              <w:spacing w:after="0" w:line="240" w:lineRule="auto"/>
              <w:rPr>
                <w:rFonts w:ascii="Times New Roman" w:hAnsi="Times New Roman" w:cs="Times New Roman"/>
                <w:bCs/>
                <w:color w:val="000000" w:themeColor="text1"/>
              </w:rPr>
            </w:pPr>
            <w:r w:rsidRPr="00D61996">
              <w:rPr>
                <w:rFonts w:ascii="Times New Roman" w:hAnsi="Times New Roman" w:cs="Times New Roman"/>
                <w:bCs/>
                <w:color w:val="000000" w:themeColor="text1"/>
              </w:rPr>
              <w:t>Форма заявки на участие в запросе котировок</w:t>
            </w:r>
          </w:p>
        </w:tc>
        <w:tc>
          <w:tcPr>
            <w:tcW w:w="3516" w:type="pct"/>
            <w:tcBorders>
              <w:top w:val="single" w:sz="4" w:space="0" w:color="auto"/>
              <w:left w:val="single" w:sz="4" w:space="0" w:color="auto"/>
              <w:bottom w:val="single" w:sz="4" w:space="0" w:color="auto"/>
              <w:right w:val="single" w:sz="4" w:space="0" w:color="auto"/>
            </w:tcBorders>
          </w:tcPr>
          <w:p w14:paraId="34007D40" w14:textId="77777777" w:rsidR="00A17440" w:rsidRPr="00D61996" w:rsidRDefault="00A17440" w:rsidP="009B79BA">
            <w:pPr>
              <w:tabs>
                <w:tab w:val="left" w:pos="408"/>
              </w:tabs>
              <w:spacing w:after="0" w:line="240" w:lineRule="auto"/>
              <w:jc w:val="both"/>
              <w:rPr>
                <w:rFonts w:ascii="Times New Roman" w:hAnsi="Times New Roman" w:cs="Times New Roman"/>
                <w:bCs/>
                <w:color w:val="000000" w:themeColor="text1"/>
              </w:rPr>
            </w:pPr>
            <w:r w:rsidRPr="00D61996">
              <w:rPr>
                <w:rFonts w:ascii="Times New Roman" w:hAnsi="Times New Roman" w:cs="Times New Roman"/>
                <w:bCs/>
                <w:color w:val="000000" w:themeColor="text1"/>
              </w:rPr>
              <w:t>Приложение №1 к настоящему извещению «Форма заявки на участие в запросе котировок»</w:t>
            </w:r>
          </w:p>
        </w:tc>
      </w:tr>
      <w:tr w:rsidR="009707BC" w:rsidRPr="00D61996" w14:paraId="5E6B9852" w14:textId="77777777" w:rsidTr="00910AB2">
        <w:trPr>
          <w:trHeight w:val="3818"/>
          <w:jc w:val="center"/>
        </w:trPr>
        <w:tc>
          <w:tcPr>
            <w:tcW w:w="261" w:type="pct"/>
            <w:tcBorders>
              <w:left w:val="single" w:sz="4" w:space="0" w:color="auto"/>
              <w:right w:val="single" w:sz="4" w:space="0" w:color="auto"/>
            </w:tcBorders>
          </w:tcPr>
          <w:p w14:paraId="36EB4118" w14:textId="2ADE7B85" w:rsidR="009707BC" w:rsidRPr="00D61996" w:rsidRDefault="009F337F" w:rsidP="009F337F">
            <w:pPr>
              <w:spacing w:after="0" w:line="240" w:lineRule="auto"/>
              <w:contextualSpacing/>
              <w:rPr>
                <w:rFonts w:ascii="Times New Roman" w:hAnsi="Times New Roman" w:cs="Times New Roman"/>
                <w:color w:val="000000" w:themeColor="text1"/>
              </w:rPr>
            </w:pPr>
            <w:r w:rsidRPr="00D61996">
              <w:rPr>
                <w:rFonts w:ascii="Times New Roman" w:hAnsi="Times New Roman" w:cs="Times New Roman"/>
                <w:color w:val="000000" w:themeColor="text1"/>
              </w:rPr>
              <w:lastRenderedPageBreak/>
              <w:t>15.</w:t>
            </w:r>
          </w:p>
        </w:tc>
        <w:tc>
          <w:tcPr>
            <w:tcW w:w="1224" w:type="pct"/>
            <w:tcBorders>
              <w:top w:val="single" w:sz="4" w:space="0" w:color="auto"/>
              <w:left w:val="single" w:sz="4" w:space="0" w:color="auto"/>
              <w:bottom w:val="single" w:sz="4" w:space="0" w:color="auto"/>
              <w:right w:val="single" w:sz="4" w:space="0" w:color="auto"/>
            </w:tcBorders>
          </w:tcPr>
          <w:p w14:paraId="7A2D0657" w14:textId="77777777" w:rsidR="009707BC" w:rsidRPr="00D61996" w:rsidRDefault="009707BC" w:rsidP="009707BC">
            <w:pPr>
              <w:spacing w:after="0" w:line="240" w:lineRule="auto"/>
              <w:rPr>
                <w:rFonts w:ascii="Times New Roman" w:hAnsi="Times New Roman" w:cs="Times New Roman"/>
                <w:bCs/>
                <w:color w:val="000000" w:themeColor="text1"/>
              </w:rPr>
            </w:pPr>
            <w:r w:rsidRPr="00D61996">
              <w:rPr>
                <w:rFonts w:ascii="Times New Roman" w:hAnsi="Times New Roman" w:cs="Times New Roman"/>
                <w:bCs/>
                <w:color w:val="000000" w:themeColor="text1"/>
              </w:rPr>
              <w:t>Наименование, характеристики и количество поставляемых товаров, наименование, характеристики и объем выполняемых работ, оказываемых услуг.</w:t>
            </w:r>
          </w:p>
          <w:p w14:paraId="2C592288" w14:textId="77777777" w:rsidR="009707BC" w:rsidRPr="00D61996" w:rsidRDefault="009707BC" w:rsidP="009707BC">
            <w:pPr>
              <w:spacing w:after="0" w:line="240" w:lineRule="auto"/>
              <w:rPr>
                <w:rFonts w:ascii="Times New Roman" w:hAnsi="Times New Roman" w:cs="Times New Roman"/>
                <w:bCs/>
                <w:color w:val="000000" w:themeColor="text1"/>
              </w:rPr>
            </w:pPr>
            <w:r w:rsidRPr="00D61996">
              <w:rPr>
                <w:rFonts w:ascii="Times New Roman" w:hAnsi="Times New Roman" w:cs="Times New Roman"/>
                <w:bCs/>
                <w:color w:val="000000" w:themeColor="text1"/>
              </w:rPr>
              <w:t>Требования, установленные Заказчиком к безопасности, качеству, техническим характеристикам, функциональным характеристикам (потребительским свойствам) товара, работы, услуги, размерам, упаковке, отгрузке товара,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w:t>
            </w:r>
          </w:p>
        </w:tc>
        <w:tc>
          <w:tcPr>
            <w:tcW w:w="3516" w:type="pct"/>
            <w:tcBorders>
              <w:top w:val="single" w:sz="4" w:space="0" w:color="auto"/>
              <w:left w:val="single" w:sz="4" w:space="0" w:color="auto"/>
              <w:bottom w:val="single" w:sz="4" w:space="0" w:color="auto"/>
              <w:right w:val="single" w:sz="4" w:space="0" w:color="auto"/>
            </w:tcBorders>
          </w:tcPr>
          <w:p w14:paraId="39E4EFAB" w14:textId="77777777" w:rsidR="009707BC" w:rsidRPr="00D61996" w:rsidRDefault="009707BC" w:rsidP="00EF1987">
            <w:pPr>
              <w:spacing w:line="240" w:lineRule="auto"/>
              <w:ind w:firstLine="379"/>
              <w:rPr>
                <w:rFonts w:ascii="Times New Roman" w:eastAsia="Calibri" w:hAnsi="Times New Roman" w:cs="Times New Roman"/>
                <w:color w:val="000000"/>
              </w:rPr>
            </w:pPr>
            <w:r w:rsidRPr="00D61996">
              <w:rPr>
                <w:rFonts w:ascii="Times New Roman" w:eastAsia="Calibri" w:hAnsi="Times New Roman" w:cs="Times New Roman"/>
                <w:color w:val="000000"/>
              </w:rPr>
              <w:t>Приложение №2 к настоящему извещению «Техническое задание»</w:t>
            </w:r>
          </w:p>
          <w:p w14:paraId="1ECB5880" w14:textId="77777777" w:rsidR="009707BC" w:rsidRPr="00D61996" w:rsidRDefault="009707BC" w:rsidP="00EF1987">
            <w:pPr>
              <w:autoSpaceDN w:val="0"/>
              <w:spacing w:line="240" w:lineRule="auto"/>
              <w:ind w:firstLine="379"/>
              <w:jc w:val="both"/>
              <w:rPr>
                <w:rFonts w:ascii="Times New Roman" w:hAnsi="Times New Roman" w:cs="Times New Roman"/>
                <w:color w:val="000000"/>
                <w:lang w:eastAsia="ru-RU"/>
              </w:rPr>
            </w:pPr>
            <w:r w:rsidRPr="00D61996">
              <w:rPr>
                <w:rFonts w:ascii="Times New Roman" w:hAnsi="Times New Roman" w:cs="Times New Roman"/>
                <w:color w:val="000000"/>
                <w:lang w:eastAsia="ru-RU"/>
              </w:rPr>
              <w:t>При осуществлении закупки товара или закупки работы, услуги, для выполнения, оказания которых используется товар:</w:t>
            </w:r>
          </w:p>
          <w:p w14:paraId="7A0EF71F" w14:textId="77777777" w:rsidR="009707BC" w:rsidRPr="00D61996" w:rsidRDefault="009707BC" w:rsidP="00EF1987">
            <w:pPr>
              <w:autoSpaceDN w:val="0"/>
              <w:spacing w:line="240" w:lineRule="auto"/>
              <w:ind w:firstLine="379"/>
              <w:jc w:val="both"/>
              <w:rPr>
                <w:rFonts w:ascii="Times New Roman" w:hAnsi="Times New Roman" w:cs="Times New Roman"/>
                <w:color w:val="000000"/>
                <w:lang w:eastAsia="ru-RU"/>
              </w:rPr>
            </w:pPr>
            <w:r w:rsidRPr="00D61996">
              <w:rPr>
                <w:rFonts w:ascii="Times New Roman" w:hAnsi="Times New Roman" w:cs="Times New Roman"/>
                <w:color w:val="000000"/>
                <w:lang w:eastAsia="ru-RU"/>
              </w:rPr>
              <w:t>-конкретные показатели товара, соответствующие значениям, установленным в документации, и указание на товарный знак (при наличии)</w:t>
            </w:r>
          </w:p>
          <w:p w14:paraId="2B2B4B30" w14:textId="0A205EBD" w:rsidR="009707BC" w:rsidRPr="00D61996" w:rsidRDefault="009707BC" w:rsidP="00EF1987">
            <w:pPr>
              <w:autoSpaceDN w:val="0"/>
              <w:spacing w:line="240" w:lineRule="auto"/>
              <w:ind w:firstLine="379"/>
              <w:jc w:val="both"/>
              <w:outlineLvl w:val="0"/>
              <w:rPr>
                <w:rFonts w:ascii="Times New Roman" w:eastAsia="NSimSun" w:hAnsi="Times New Roman" w:cs="Times New Roman"/>
                <w:kern w:val="3"/>
                <w:lang w:bidi="hi-IN"/>
              </w:rPr>
            </w:pPr>
            <w:r w:rsidRPr="00D61996">
              <w:rPr>
                <w:rFonts w:ascii="Times New Roman" w:hAnsi="Times New Roman" w:cs="Times New Roman"/>
                <w:lang w:eastAsia="ru-RU"/>
              </w:rPr>
              <w:t xml:space="preserve">* Если в Техническом задании значение показателя технического или функционального параметра является минимальным (не менее, от), максимальным (не более, до), сопровождается словами "не выше", "не ниже", "+/-", участник размещения заказа </w:t>
            </w:r>
            <w:r w:rsidRPr="00D61996">
              <w:rPr>
                <w:rFonts w:ascii="Times New Roman" w:hAnsi="Times New Roman" w:cs="Times New Roman"/>
                <w:u w:val="single"/>
                <w:lang w:eastAsia="ru-RU"/>
              </w:rPr>
              <w:t xml:space="preserve">указывает конкретные (точные) </w:t>
            </w:r>
            <w:r w:rsidRPr="00D61996">
              <w:rPr>
                <w:rFonts w:ascii="Times New Roman" w:hAnsi="Times New Roman" w:cs="Times New Roman"/>
                <w:lang w:eastAsia="ru-RU"/>
              </w:rPr>
              <w:t xml:space="preserve">параметры без слов "не менее", "не более", "не выше", "не ниже", "от", "до", "или", знаков "+/-" </w:t>
            </w:r>
            <w:r w:rsidRPr="00D61996">
              <w:rPr>
                <w:rFonts w:ascii="Times New Roman" w:hAnsi="Times New Roman" w:cs="Times New Roman"/>
                <w:u w:val="single"/>
                <w:lang w:eastAsia="ru-RU"/>
              </w:rPr>
              <w:t>&lt;</w:t>
            </w:r>
            <w:r w:rsidRPr="00D61996">
              <w:rPr>
                <w:rFonts w:ascii="Times New Roman" w:hAnsi="Times New Roman" w:cs="Times New Roman"/>
                <w:lang w:eastAsia="ru-RU"/>
              </w:rPr>
              <w:t>,</w:t>
            </w:r>
            <w:r w:rsidRPr="00D61996">
              <w:rPr>
                <w:rFonts w:ascii="Times New Roman" w:hAnsi="Times New Roman" w:cs="Times New Roman"/>
                <w:u w:val="single"/>
                <w:lang w:eastAsia="ru-RU"/>
              </w:rPr>
              <w:t>&gt;</w:t>
            </w:r>
            <w:r w:rsidRPr="00D61996">
              <w:rPr>
                <w:rFonts w:ascii="Times New Roman" w:hAnsi="Times New Roman" w:cs="Times New Roman"/>
                <w:lang w:eastAsia="ru-RU"/>
              </w:rPr>
              <w:t>.</w:t>
            </w:r>
          </w:p>
          <w:p w14:paraId="36F02BB5" w14:textId="16DF1E47" w:rsidR="009707BC" w:rsidRPr="00D61996" w:rsidRDefault="009707BC" w:rsidP="00EF1987">
            <w:pPr>
              <w:autoSpaceDN w:val="0"/>
              <w:spacing w:line="240" w:lineRule="auto"/>
              <w:ind w:firstLine="379"/>
              <w:jc w:val="both"/>
              <w:outlineLvl w:val="0"/>
              <w:rPr>
                <w:rFonts w:ascii="Times New Roman" w:eastAsia="NSimSun" w:hAnsi="Times New Roman" w:cs="Times New Roman"/>
                <w:kern w:val="3"/>
                <w:lang w:bidi="hi-IN"/>
              </w:rPr>
            </w:pPr>
            <w:r w:rsidRPr="00D61996">
              <w:rPr>
                <w:rFonts w:ascii="Times New Roman" w:hAnsi="Times New Roman" w:cs="Times New Roman"/>
                <w:lang w:eastAsia="ru-RU"/>
              </w:rPr>
              <w:t xml:space="preserve">* Если в техническом задании при описании значения показателя отсутствуют слова "не выше", "не ниже", «не менее», «не более», «от», «до», «или», знаки "+/-" </w:t>
            </w:r>
            <w:r w:rsidRPr="00D61996">
              <w:rPr>
                <w:rFonts w:ascii="Times New Roman" w:hAnsi="Times New Roman" w:cs="Times New Roman"/>
                <w:u w:val="single"/>
                <w:lang w:eastAsia="ru-RU"/>
              </w:rPr>
              <w:t>&lt;</w:t>
            </w:r>
            <w:r w:rsidRPr="00D61996">
              <w:rPr>
                <w:rFonts w:ascii="Times New Roman" w:hAnsi="Times New Roman" w:cs="Times New Roman"/>
                <w:lang w:eastAsia="ru-RU"/>
              </w:rPr>
              <w:t>,</w:t>
            </w:r>
            <w:r w:rsidRPr="00D61996">
              <w:rPr>
                <w:rFonts w:ascii="Times New Roman" w:hAnsi="Times New Roman" w:cs="Times New Roman"/>
                <w:u w:val="single"/>
                <w:lang w:eastAsia="ru-RU"/>
              </w:rPr>
              <w:t>&gt;</w:t>
            </w:r>
            <w:r w:rsidRPr="00D61996">
              <w:rPr>
                <w:rFonts w:ascii="Times New Roman" w:hAnsi="Times New Roman" w:cs="Times New Roman"/>
                <w:lang w:eastAsia="ru-RU"/>
              </w:rPr>
              <w:t xml:space="preserve">, значит в отношении данных показателей, заказчик установил значения, </w:t>
            </w:r>
            <w:r w:rsidRPr="00D61996">
              <w:rPr>
                <w:rFonts w:ascii="Times New Roman" w:hAnsi="Times New Roman" w:cs="Times New Roman"/>
                <w:u w:val="single"/>
                <w:lang w:eastAsia="ru-RU"/>
              </w:rPr>
              <w:t>которые не могут изменяться</w:t>
            </w:r>
            <w:r w:rsidRPr="00D61996">
              <w:rPr>
                <w:rFonts w:ascii="Times New Roman" w:hAnsi="Times New Roman" w:cs="Times New Roman"/>
                <w:lang w:eastAsia="ru-RU"/>
              </w:rPr>
              <w:t>.</w:t>
            </w:r>
          </w:p>
          <w:p w14:paraId="36C98C3B" w14:textId="08994451" w:rsidR="009707BC" w:rsidRPr="00D61996" w:rsidRDefault="009707BC" w:rsidP="00EF1987">
            <w:pPr>
              <w:autoSpaceDN w:val="0"/>
              <w:spacing w:line="240" w:lineRule="auto"/>
              <w:ind w:firstLine="379"/>
              <w:jc w:val="both"/>
              <w:outlineLvl w:val="0"/>
              <w:rPr>
                <w:rFonts w:ascii="Times New Roman" w:hAnsi="Times New Roman" w:cs="Times New Roman"/>
                <w:lang w:eastAsia="ru-RU"/>
              </w:rPr>
            </w:pPr>
            <w:r w:rsidRPr="00D61996">
              <w:rPr>
                <w:rFonts w:ascii="Times New Roman" w:hAnsi="Times New Roman" w:cs="Times New Roman"/>
                <w:lang w:eastAsia="ru-RU"/>
              </w:rPr>
              <w:t>* Если показатели перечислены в техническом задании через «,», то значения данных показателей не могут изменяться, участник закупки указывает все характеристики показателя через «,» без изменения значений.</w:t>
            </w:r>
          </w:p>
          <w:p w14:paraId="6D15863A" w14:textId="7ADE8594" w:rsidR="009707BC" w:rsidRPr="00D61996" w:rsidRDefault="009707BC" w:rsidP="00EF1987">
            <w:pPr>
              <w:autoSpaceDN w:val="0"/>
              <w:spacing w:line="240" w:lineRule="auto"/>
              <w:ind w:firstLine="379"/>
              <w:jc w:val="both"/>
              <w:outlineLvl w:val="0"/>
              <w:rPr>
                <w:rFonts w:ascii="Times New Roman" w:hAnsi="Times New Roman" w:cs="Times New Roman"/>
                <w:lang w:eastAsia="ru-RU"/>
              </w:rPr>
            </w:pPr>
            <w:r w:rsidRPr="00D61996">
              <w:rPr>
                <w:rFonts w:ascii="Times New Roman" w:hAnsi="Times New Roman" w:cs="Times New Roman"/>
                <w:lang w:eastAsia="ru-RU"/>
              </w:rPr>
              <w:t>* Если показатели в Техническом задании устанавливаются в виде диапазона, то участник закупки указывает одно конкретное значение показателя в данном диапазоне, включая крайние значения.</w:t>
            </w:r>
          </w:p>
          <w:p w14:paraId="6DCB5441" w14:textId="45B77AC6" w:rsidR="009707BC" w:rsidRPr="00D61996" w:rsidRDefault="009707BC" w:rsidP="00EF1987">
            <w:pPr>
              <w:autoSpaceDN w:val="0"/>
              <w:spacing w:line="240" w:lineRule="auto"/>
              <w:ind w:firstLine="379"/>
              <w:jc w:val="both"/>
              <w:outlineLvl w:val="0"/>
              <w:rPr>
                <w:rFonts w:ascii="Times New Roman" w:hAnsi="Times New Roman" w:cs="Times New Roman"/>
                <w:lang w:eastAsia="ru-RU"/>
              </w:rPr>
            </w:pPr>
            <w:r w:rsidRPr="00D61996">
              <w:rPr>
                <w:rFonts w:ascii="Times New Roman" w:hAnsi="Times New Roman" w:cs="Times New Roman"/>
                <w:lang w:eastAsia="ru-RU"/>
              </w:rPr>
              <w:t>* Если в виде диапазона установлены значения показателей рабочих температур, давления, плотности, напряжения, силы тока, сжатия, то значения данных показателей не могут изменяться. Участник закупки указывает их в виде диапазона, указанного в техническом задании.</w:t>
            </w:r>
          </w:p>
          <w:p w14:paraId="2C6C451D" w14:textId="2AEDC916" w:rsidR="009707BC" w:rsidRPr="00D61996" w:rsidRDefault="009707BC" w:rsidP="00EF1987">
            <w:pPr>
              <w:autoSpaceDN w:val="0"/>
              <w:spacing w:line="240" w:lineRule="auto"/>
              <w:ind w:firstLine="379"/>
              <w:jc w:val="both"/>
              <w:outlineLvl w:val="0"/>
              <w:rPr>
                <w:rFonts w:ascii="Times New Roman" w:eastAsia="NSimSun" w:hAnsi="Times New Roman" w:cs="Times New Roman"/>
                <w:kern w:val="3"/>
                <w:lang w:bidi="hi-IN"/>
              </w:rPr>
            </w:pPr>
            <w:r w:rsidRPr="00D61996">
              <w:rPr>
                <w:rFonts w:ascii="Times New Roman" w:hAnsi="Times New Roman" w:cs="Times New Roman"/>
                <w:i/>
                <w:iCs/>
                <w:lang w:eastAsia="ru-RU"/>
              </w:rPr>
              <w:t>В случае, если в техническом задании содержаться товарные знаки, модели, марки, то участнику закупки следует руководствоваться тем, что в отношении данных показателей применяется термин «или эквивалент».</w:t>
            </w:r>
            <w:r w:rsidRPr="00D61996">
              <w:rPr>
                <w:rFonts w:ascii="Times New Roman" w:hAnsi="Times New Roman" w:cs="Times New Roman"/>
                <w:lang w:eastAsia="ru-RU"/>
              </w:rPr>
              <w:t xml:space="preserve"> Данная норма не распространяется на товары, оборудование, имеющееся у заказчика.</w:t>
            </w:r>
          </w:p>
          <w:p w14:paraId="50A43AFB" w14:textId="77777777" w:rsidR="009707BC" w:rsidRPr="00D61996" w:rsidRDefault="009707BC" w:rsidP="00EF1987">
            <w:pPr>
              <w:autoSpaceDE w:val="0"/>
              <w:autoSpaceDN w:val="0"/>
              <w:spacing w:line="240" w:lineRule="auto"/>
              <w:ind w:firstLine="379"/>
              <w:jc w:val="both"/>
              <w:rPr>
                <w:rFonts w:ascii="Times New Roman" w:eastAsia="NSimSun" w:hAnsi="Times New Roman" w:cs="Times New Roman"/>
                <w:kern w:val="3"/>
                <w:lang w:bidi="hi-IN"/>
              </w:rPr>
            </w:pPr>
            <w:r w:rsidRPr="00D61996">
              <w:rPr>
                <w:rFonts w:ascii="Times New Roman" w:hAnsi="Times New Roman" w:cs="Times New Roman"/>
              </w:rPr>
              <w:t>Не допускается при описании конкретных показателей товара применение союза "ИЛИ"</w:t>
            </w:r>
          </w:p>
          <w:p w14:paraId="47779A08" w14:textId="7F480B95" w:rsidR="009707BC" w:rsidRPr="00D61996" w:rsidRDefault="009707BC" w:rsidP="00EF1987">
            <w:pPr>
              <w:autoSpaceDN w:val="0"/>
              <w:spacing w:line="240" w:lineRule="auto"/>
              <w:ind w:firstLine="379"/>
              <w:jc w:val="both"/>
              <w:outlineLvl w:val="0"/>
              <w:rPr>
                <w:rFonts w:ascii="Times New Roman" w:hAnsi="Times New Roman" w:cs="Times New Roman"/>
                <w:lang w:eastAsia="ru-RU"/>
              </w:rPr>
            </w:pPr>
            <w:r w:rsidRPr="00D61996">
              <w:rPr>
                <w:rFonts w:ascii="Times New Roman" w:hAnsi="Times New Roman" w:cs="Times New Roman"/>
                <w:lang w:eastAsia="ru-RU"/>
              </w:rPr>
              <w:t xml:space="preserve">При описании конкретных показателей товара не допускается использование выражений, не определяющих точного значения характеристик, за исключением случаев, когда такие выражения указываются производителем в сопроводительной документации на товар. </w:t>
            </w:r>
          </w:p>
          <w:p w14:paraId="525CFF7E" w14:textId="09F154FC" w:rsidR="009707BC" w:rsidRPr="00D61996" w:rsidRDefault="009707BC" w:rsidP="00EF1987">
            <w:pPr>
              <w:autoSpaceDN w:val="0"/>
              <w:spacing w:line="240" w:lineRule="auto"/>
              <w:ind w:firstLine="379"/>
              <w:jc w:val="both"/>
              <w:outlineLvl w:val="0"/>
              <w:rPr>
                <w:rFonts w:ascii="Times New Roman" w:hAnsi="Times New Roman" w:cs="Times New Roman"/>
                <w:lang w:eastAsia="ru-RU"/>
              </w:rPr>
            </w:pPr>
            <w:r w:rsidRPr="00D61996">
              <w:rPr>
                <w:rFonts w:ascii="Times New Roman" w:hAnsi="Times New Roman" w:cs="Times New Roman"/>
                <w:lang w:eastAsia="ru-RU"/>
              </w:rPr>
              <w:t>Документы в составе заявки участника должны быть хорошо читаемы, не допускается двусмысленных толкований в содержании заявки.</w:t>
            </w:r>
          </w:p>
          <w:p w14:paraId="728E76AC" w14:textId="0A55F2C9" w:rsidR="009707BC" w:rsidRPr="00D61996" w:rsidRDefault="009707BC" w:rsidP="00EF1987">
            <w:pPr>
              <w:autoSpaceDN w:val="0"/>
              <w:spacing w:line="240" w:lineRule="auto"/>
              <w:ind w:firstLine="379"/>
              <w:jc w:val="both"/>
              <w:outlineLvl w:val="0"/>
              <w:rPr>
                <w:rFonts w:ascii="Times New Roman" w:eastAsia="NSimSun" w:hAnsi="Times New Roman" w:cs="Times New Roman"/>
                <w:kern w:val="3"/>
                <w:lang w:bidi="hi-IN"/>
              </w:rPr>
            </w:pPr>
            <w:r w:rsidRPr="00D61996">
              <w:rPr>
                <w:rFonts w:ascii="Times New Roman" w:eastAsia="Calibri" w:hAnsi="Times New Roman" w:cs="Times New Roman"/>
                <w:lang w:eastAsia="ru-RU"/>
              </w:rPr>
              <w:t xml:space="preserve">Для подтверждения достоверности сведений о товаре </w:t>
            </w:r>
            <w:r w:rsidRPr="00D61996">
              <w:rPr>
                <w:rFonts w:ascii="Times New Roman" w:eastAsia="Calibri" w:hAnsi="Times New Roman" w:cs="Times New Roman"/>
                <w:i/>
                <w:iCs/>
                <w:lang w:eastAsia="ru-RU"/>
              </w:rPr>
              <w:t>комиссия по осуществлению закупок вправе использовать</w:t>
            </w:r>
            <w:r w:rsidRPr="00D61996">
              <w:rPr>
                <w:rFonts w:ascii="Times New Roman" w:eastAsia="Calibri" w:hAnsi="Times New Roman" w:cs="Times New Roman"/>
                <w:lang w:eastAsia="ru-RU"/>
              </w:rPr>
              <w:t xml:space="preserve"> информацию из любых общедоступных источников, в том числе с сайтов производителей (представителей производителей) товара, на поставку которого заключается договор, и т.д.</w:t>
            </w:r>
          </w:p>
        </w:tc>
      </w:tr>
      <w:tr w:rsidR="009707BC" w:rsidRPr="00D61996" w14:paraId="005E155E" w14:textId="77777777" w:rsidTr="00910AB2">
        <w:trPr>
          <w:jc w:val="center"/>
        </w:trPr>
        <w:tc>
          <w:tcPr>
            <w:tcW w:w="261" w:type="pct"/>
            <w:vMerge w:val="restart"/>
            <w:tcBorders>
              <w:left w:val="single" w:sz="4" w:space="0" w:color="auto"/>
              <w:right w:val="single" w:sz="4" w:space="0" w:color="auto"/>
            </w:tcBorders>
          </w:tcPr>
          <w:p w14:paraId="60BF7B19" w14:textId="442384F7" w:rsidR="009707BC" w:rsidRPr="00D61996" w:rsidRDefault="009F337F" w:rsidP="009F337F">
            <w:pPr>
              <w:spacing w:after="0" w:line="240" w:lineRule="auto"/>
              <w:contextualSpacing/>
              <w:rPr>
                <w:rFonts w:ascii="Times New Roman" w:hAnsi="Times New Roman" w:cs="Times New Roman"/>
                <w:color w:val="000000" w:themeColor="text1"/>
              </w:rPr>
            </w:pPr>
            <w:r w:rsidRPr="00D61996">
              <w:rPr>
                <w:rFonts w:ascii="Times New Roman" w:hAnsi="Times New Roman" w:cs="Times New Roman"/>
                <w:color w:val="000000" w:themeColor="text1"/>
              </w:rPr>
              <w:t>16.</w:t>
            </w:r>
          </w:p>
        </w:tc>
        <w:tc>
          <w:tcPr>
            <w:tcW w:w="4739" w:type="pct"/>
            <w:gridSpan w:val="2"/>
            <w:tcBorders>
              <w:top w:val="single" w:sz="4" w:space="0" w:color="auto"/>
              <w:left w:val="single" w:sz="4" w:space="0" w:color="auto"/>
              <w:bottom w:val="single" w:sz="4" w:space="0" w:color="auto"/>
              <w:right w:val="single" w:sz="4" w:space="0" w:color="auto"/>
            </w:tcBorders>
          </w:tcPr>
          <w:p w14:paraId="2CE24AD8" w14:textId="77777777" w:rsidR="009707BC" w:rsidRPr="00D61996" w:rsidRDefault="009707BC" w:rsidP="009707BC">
            <w:pPr>
              <w:tabs>
                <w:tab w:val="left" w:pos="408"/>
              </w:tabs>
              <w:spacing w:after="0" w:line="240" w:lineRule="auto"/>
              <w:jc w:val="both"/>
              <w:rPr>
                <w:rFonts w:ascii="Times New Roman" w:hAnsi="Times New Roman" w:cs="Times New Roman"/>
                <w:color w:val="000000" w:themeColor="text1"/>
              </w:rPr>
            </w:pPr>
            <w:r w:rsidRPr="00D61996">
              <w:rPr>
                <w:rFonts w:ascii="Times New Roman" w:hAnsi="Times New Roman" w:cs="Times New Roman"/>
                <w:b/>
                <w:color w:val="000000" w:themeColor="text1"/>
              </w:rPr>
              <w:t xml:space="preserve">Требования, предъявляемые к участникам закупки </w:t>
            </w:r>
          </w:p>
        </w:tc>
      </w:tr>
      <w:tr w:rsidR="009707BC" w:rsidRPr="00D61996" w14:paraId="64093926" w14:textId="77777777" w:rsidTr="00910AB2">
        <w:trPr>
          <w:jc w:val="center"/>
        </w:trPr>
        <w:tc>
          <w:tcPr>
            <w:tcW w:w="261" w:type="pct"/>
            <w:vMerge/>
            <w:tcBorders>
              <w:left w:val="single" w:sz="4" w:space="0" w:color="auto"/>
              <w:right w:val="single" w:sz="4" w:space="0" w:color="auto"/>
            </w:tcBorders>
          </w:tcPr>
          <w:p w14:paraId="346662E8" w14:textId="77777777" w:rsidR="009707BC" w:rsidRPr="00D61996" w:rsidRDefault="009707BC" w:rsidP="009707BC">
            <w:pPr>
              <w:spacing w:after="0" w:line="240" w:lineRule="auto"/>
              <w:ind w:left="426"/>
              <w:rPr>
                <w:rFonts w:ascii="Times New Roman" w:hAnsi="Times New Roman" w:cs="Times New Roman"/>
                <w:color w:val="000000" w:themeColor="text1"/>
              </w:rPr>
            </w:pPr>
          </w:p>
        </w:tc>
        <w:tc>
          <w:tcPr>
            <w:tcW w:w="1224" w:type="pct"/>
            <w:tcBorders>
              <w:top w:val="single" w:sz="4" w:space="0" w:color="auto"/>
              <w:left w:val="single" w:sz="4" w:space="0" w:color="auto"/>
              <w:bottom w:val="single" w:sz="4" w:space="0" w:color="auto"/>
              <w:right w:val="single" w:sz="4" w:space="0" w:color="auto"/>
            </w:tcBorders>
          </w:tcPr>
          <w:p w14:paraId="56ED3B1E" w14:textId="77777777" w:rsidR="009707BC" w:rsidRPr="00D61996" w:rsidRDefault="009707BC" w:rsidP="009707BC">
            <w:pPr>
              <w:spacing w:after="0" w:line="240" w:lineRule="auto"/>
              <w:rPr>
                <w:rFonts w:ascii="Times New Roman" w:hAnsi="Times New Roman" w:cs="Times New Roman"/>
                <w:color w:val="000000" w:themeColor="text1"/>
              </w:rPr>
            </w:pPr>
            <w:r w:rsidRPr="00D61996">
              <w:rPr>
                <w:rFonts w:ascii="Times New Roman" w:hAnsi="Times New Roman" w:cs="Times New Roman"/>
                <w:color w:val="000000" w:themeColor="text1"/>
              </w:rPr>
              <w:t>Перечень требований, предъявляемых к участникам закупки</w:t>
            </w:r>
          </w:p>
        </w:tc>
        <w:tc>
          <w:tcPr>
            <w:tcW w:w="3516" w:type="pct"/>
            <w:tcBorders>
              <w:top w:val="single" w:sz="4" w:space="0" w:color="auto"/>
              <w:left w:val="single" w:sz="4" w:space="0" w:color="auto"/>
              <w:bottom w:val="single" w:sz="4" w:space="0" w:color="auto"/>
              <w:right w:val="single" w:sz="4" w:space="0" w:color="auto"/>
            </w:tcBorders>
          </w:tcPr>
          <w:p w14:paraId="4C163F69" w14:textId="21A7385E" w:rsidR="009F4CEC" w:rsidRPr="00D61996" w:rsidRDefault="009F4CEC" w:rsidP="00EF1987">
            <w:pPr>
              <w:suppressAutoHyphens/>
              <w:autoSpaceDN w:val="0"/>
              <w:spacing w:after="0" w:line="240" w:lineRule="auto"/>
              <w:ind w:firstLine="379"/>
              <w:jc w:val="both"/>
              <w:textAlignment w:val="baseline"/>
              <w:rPr>
                <w:rFonts w:ascii="Calibri" w:eastAsia="Calibri" w:hAnsi="Calibri" w:cs="Times New Roman"/>
              </w:rPr>
            </w:pPr>
            <w:r w:rsidRPr="00D61996">
              <w:rPr>
                <w:rFonts w:ascii="Times New Roman" w:eastAsia="Calibri" w:hAnsi="Times New Roman" w:cs="Liberation Serif"/>
              </w:rPr>
              <w:t xml:space="preserve">К </w:t>
            </w:r>
            <w:r w:rsidRPr="00D61996">
              <w:rPr>
                <w:rFonts w:ascii="Times New Roman" w:eastAsia="Calibri" w:hAnsi="Times New Roman" w:cs="Liberation Serif"/>
                <w:color w:val="000000"/>
              </w:rPr>
              <w:t xml:space="preserve">участникам конкурентных закупок </w:t>
            </w:r>
            <w:r w:rsidRPr="00D61996">
              <w:rPr>
                <w:rFonts w:ascii="Times New Roman" w:eastAsia="Calibri" w:hAnsi="Times New Roman" w:cs="Liberation Serif"/>
              </w:rPr>
              <w:t>заказчик предъяв</w:t>
            </w:r>
            <w:r w:rsidR="008963BD" w:rsidRPr="00D61996">
              <w:rPr>
                <w:rFonts w:ascii="Times New Roman" w:eastAsia="Calibri" w:hAnsi="Times New Roman" w:cs="Liberation Serif"/>
              </w:rPr>
              <w:t>л</w:t>
            </w:r>
            <w:r w:rsidR="00EC7EFF" w:rsidRPr="00D61996">
              <w:rPr>
                <w:rFonts w:ascii="Times New Roman" w:eastAsia="Calibri" w:hAnsi="Times New Roman" w:cs="Liberation Serif"/>
              </w:rPr>
              <w:t>яет</w:t>
            </w:r>
            <w:r w:rsidRPr="00D61996">
              <w:rPr>
                <w:rFonts w:ascii="Times New Roman" w:eastAsia="Calibri" w:hAnsi="Times New Roman" w:cs="Liberation Serif"/>
              </w:rPr>
              <w:t xml:space="preserve"> следующие требования:</w:t>
            </w:r>
          </w:p>
          <w:p w14:paraId="0C8B6FC5" w14:textId="77777777" w:rsidR="009F4CEC" w:rsidRPr="00D61996" w:rsidRDefault="009F4CEC" w:rsidP="00EF1987">
            <w:pPr>
              <w:suppressAutoHyphens/>
              <w:autoSpaceDN w:val="0"/>
              <w:spacing w:after="0" w:line="240" w:lineRule="auto"/>
              <w:ind w:firstLine="379"/>
              <w:jc w:val="both"/>
              <w:textAlignment w:val="baseline"/>
              <w:rPr>
                <w:rFonts w:ascii="Calibri" w:eastAsia="Calibri" w:hAnsi="Calibri" w:cs="Times New Roman"/>
              </w:rPr>
            </w:pPr>
            <w:r w:rsidRPr="00D61996">
              <w:rPr>
                <w:rFonts w:ascii="Times New Roman" w:eastAsia="Calibri" w:hAnsi="Times New Roman" w:cs="Liberation Serif"/>
              </w:rPr>
              <w:t xml:space="preserve">1) соответствие участников закупки требованиям, установленным </w:t>
            </w:r>
            <w:r w:rsidRPr="00D61996">
              <w:rPr>
                <w:rFonts w:ascii="Times New Roman" w:eastAsia="Calibri" w:hAnsi="Times New Roman" w:cs="Liberation Serif"/>
              </w:rPr>
              <w:br/>
              <w:t xml:space="preserve">в соответствии с законодательством Российской Федерации к лицам, </w:t>
            </w:r>
            <w:r w:rsidRPr="00D61996">
              <w:rPr>
                <w:rFonts w:ascii="Times New Roman" w:eastAsia="Calibri" w:hAnsi="Times New Roman" w:cs="Liberation Serif"/>
              </w:rPr>
              <w:lastRenderedPageBreak/>
              <w:t>осуществляющим поставки товаров, выполнение работ, оказание услуг, являющихся предметом закупки;</w:t>
            </w:r>
          </w:p>
          <w:p w14:paraId="5C4B9D20" w14:textId="77777777" w:rsidR="009F4CEC" w:rsidRPr="00D61996" w:rsidRDefault="009F4CEC" w:rsidP="00EF1987">
            <w:pPr>
              <w:suppressAutoHyphens/>
              <w:autoSpaceDN w:val="0"/>
              <w:spacing w:after="0" w:line="240" w:lineRule="auto"/>
              <w:ind w:firstLine="379"/>
              <w:jc w:val="both"/>
              <w:textAlignment w:val="baseline"/>
              <w:rPr>
                <w:rFonts w:ascii="Times New Roman" w:eastAsia="Calibri" w:hAnsi="Times New Roman" w:cs="Liberation Serif"/>
              </w:rPr>
            </w:pPr>
            <w:r w:rsidRPr="00D61996">
              <w:rPr>
                <w:rFonts w:ascii="Times New Roman" w:eastAsia="Calibri" w:hAnsi="Times New Roman" w:cs="Liberation Serif"/>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w:t>
            </w:r>
          </w:p>
          <w:p w14:paraId="5BD7B62E" w14:textId="77777777" w:rsidR="009F4CEC" w:rsidRPr="00D61996" w:rsidRDefault="009F4CEC" w:rsidP="00EF1987">
            <w:pPr>
              <w:suppressAutoHyphens/>
              <w:autoSpaceDN w:val="0"/>
              <w:spacing w:after="0" w:line="240" w:lineRule="auto"/>
              <w:ind w:firstLine="379"/>
              <w:jc w:val="both"/>
              <w:textAlignment w:val="baseline"/>
              <w:rPr>
                <w:rFonts w:ascii="Times New Roman" w:eastAsia="Calibri" w:hAnsi="Times New Roman" w:cs="Liberation Serif"/>
              </w:rPr>
            </w:pPr>
            <w:r w:rsidRPr="00D61996">
              <w:rPr>
                <w:rFonts w:ascii="Times New Roman" w:eastAsia="Calibri" w:hAnsi="Times New Roman" w:cs="Liberation Serif"/>
              </w:rPr>
              <w:t>3) не 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7D74EF94" w14:textId="77777777" w:rsidR="009F4CEC" w:rsidRPr="00D61996" w:rsidRDefault="009F4CEC" w:rsidP="00EF1987">
            <w:pPr>
              <w:suppressAutoHyphens/>
              <w:autoSpaceDN w:val="0"/>
              <w:spacing w:after="0" w:line="240" w:lineRule="auto"/>
              <w:ind w:firstLine="379"/>
              <w:jc w:val="both"/>
              <w:textAlignment w:val="baseline"/>
              <w:rPr>
                <w:rFonts w:ascii="Times New Roman" w:eastAsia="Calibri" w:hAnsi="Times New Roman" w:cs="Liberation Serif"/>
              </w:rPr>
            </w:pPr>
            <w:r w:rsidRPr="00D61996">
              <w:rPr>
                <w:rFonts w:ascii="Times New Roman" w:eastAsia="Calibri" w:hAnsi="Times New Roman" w:cs="Liberation Serif"/>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w:t>
            </w:r>
            <w:r w:rsidRPr="00D61996">
              <w:rPr>
                <w:rFonts w:ascii="Times New Roman" w:eastAsia="Calibri" w:hAnsi="Times New Roman" w:cs="Liberation Serif"/>
              </w:rPr>
              <w:br/>
              <w:t>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0A17FE0D" w14:textId="020E3B70" w:rsidR="009F4CEC" w:rsidRPr="00D61996" w:rsidRDefault="009F4CEC" w:rsidP="00EF1987">
            <w:pPr>
              <w:suppressAutoHyphens/>
              <w:autoSpaceDN w:val="0"/>
              <w:spacing w:after="0" w:line="240" w:lineRule="auto"/>
              <w:ind w:firstLine="379"/>
              <w:jc w:val="both"/>
              <w:textAlignment w:val="baseline"/>
              <w:rPr>
                <w:rFonts w:ascii="Calibri" w:eastAsia="Calibri" w:hAnsi="Calibri" w:cs="Times New Roman"/>
              </w:rPr>
            </w:pPr>
            <w:r w:rsidRPr="00D61996">
              <w:rPr>
                <w:rFonts w:ascii="Times New Roman" w:eastAsia="Calibri" w:hAnsi="Times New Roman" w:cs="Liberation Serif"/>
              </w:rPr>
              <w:t>5)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w:t>
            </w:r>
            <w:r w:rsidR="002675F5" w:rsidRPr="00D61996">
              <w:rPr>
                <w:rFonts w:ascii="Times New Roman" w:eastAsia="Calibri" w:hAnsi="Times New Roman" w:cs="Liberation Serif"/>
              </w:rPr>
              <w:t>.</w:t>
            </w:r>
            <w:r w:rsidRPr="00D61996">
              <w:rPr>
                <w:rFonts w:ascii="Times New Roman" w:eastAsia="Calibri" w:hAnsi="Times New Roman" w:cs="Liberation Serif"/>
              </w:rPr>
              <w:t>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5579E0CF" w14:textId="5024F864" w:rsidR="009F4CEC" w:rsidRPr="00D61996" w:rsidRDefault="009F4CEC" w:rsidP="00EF1987">
            <w:pPr>
              <w:suppressAutoHyphens/>
              <w:autoSpaceDN w:val="0"/>
              <w:spacing w:after="0" w:line="240" w:lineRule="auto"/>
              <w:ind w:firstLine="379"/>
              <w:jc w:val="both"/>
              <w:textAlignment w:val="baseline"/>
              <w:rPr>
                <w:rFonts w:ascii="Calibri" w:eastAsia="Calibri" w:hAnsi="Calibri" w:cs="Times New Roman"/>
              </w:rPr>
            </w:pPr>
            <w:r w:rsidRPr="00D61996">
              <w:rPr>
                <w:rFonts w:ascii="Times New Roman" w:eastAsia="Calibri" w:hAnsi="Times New Roman" w:cs="Liberation Serif"/>
              </w:rPr>
              <w:t>6) отсутствие фактов привлечения в течение двух лет до момента подачи заявки на участие в закупке участника закупки - юридического лица к административной ответственности за совершение административного правонарушения, предусмотренного статьей 19</w:t>
            </w:r>
            <w:r w:rsidR="004E304E" w:rsidRPr="00D61996">
              <w:rPr>
                <w:rFonts w:ascii="Times New Roman" w:eastAsia="Calibri" w:hAnsi="Times New Roman" w:cs="Liberation Serif"/>
              </w:rPr>
              <w:t>.</w:t>
            </w:r>
            <w:r w:rsidRPr="00D61996">
              <w:rPr>
                <w:rFonts w:ascii="Times New Roman" w:eastAsia="Calibri" w:hAnsi="Times New Roman" w:cs="Liberation Serif"/>
              </w:rPr>
              <w:t>28</w:t>
            </w:r>
            <w:r w:rsidRPr="00D61996">
              <w:rPr>
                <w:rFonts w:ascii="Times New Roman" w:eastAsia="Calibri" w:hAnsi="Times New Roman" w:cs="Liberation Serif"/>
                <w:vertAlign w:val="superscript"/>
              </w:rPr>
              <w:t xml:space="preserve"> </w:t>
            </w:r>
            <w:r w:rsidRPr="00D61996">
              <w:rPr>
                <w:rFonts w:ascii="Times New Roman" w:eastAsia="Calibri" w:hAnsi="Times New Roman" w:cs="Liberation Serif"/>
              </w:rPr>
              <w:t>Кодекса Российской Федерации об административных правонарушениях;</w:t>
            </w:r>
          </w:p>
          <w:p w14:paraId="3FB245DB" w14:textId="77777777" w:rsidR="009F4CEC" w:rsidRPr="00D61996" w:rsidRDefault="009F4CEC" w:rsidP="00EF1987">
            <w:pPr>
              <w:suppressAutoHyphens/>
              <w:autoSpaceDN w:val="0"/>
              <w:spacing w:after="0" w:line="240" w:lineRule="auto"/>
              <w:ind w:firstLine="379"/>
              <w:jc w:val="both"/>
              <w:textAlignment w:val="baseline"/>
              <w:rPr>
                <w:rFonts w:ascii="Calibri" w:eastAsia="Calibri" w:hAnsi="Calibri" w:cs="Times New Roman"/>
              </w:rPr>
            </w:pPr>
            <w:r w:rsidRPr="00D61996">
              <w:rPr>
                <w:rFonts w:ascii="Times New Roman" w:eastAsia="Calibri" w:hAnsi="Times New Roman" w:cs="Liberation Serif"/>
              </w:rPr>
              <w:t>7) соответствие участника закупки, участниками которой могут быть только субъекты малого и среднего предпринимательства, указанным в извещении об осуществлении конкурентной закупки и(или)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352EC889" w14:textId="77777777" w:rsidR="009F4CEC" w:rsidRPr="00D61996" w:rsidRDefault="009F4CEC" w:rsidP="00EF1987">
            <w:pPr>
              <w:suppressAutoHyphens/>
              <w:autoSpaceDN w:val="0"/>
              <w:spacing w:after="0" w:line="240" w:lineRule="auto"/>
              <w:ind w:firstLine="379"/>
              <w:jc w:val="both"/>
              <w:textAlignment w:val="baseline"/>
              <w:rPr>
                <w:rFonts w:ascii="Calibri" w:eastAsia="Calibri" w:hAnsi="Calibri" w:cs="Times New Roman"/>
              </w:rPr>
            </w:pPr>
            <w:r w:rsidRPr="00D61996">
              <w:rPr>
                <w:rFonts w:ascii="Times New Roman" w:eastAsia="Calibri" w:hAnsi="Times New Roman" w:cs="Liberation Serif"/>
              </w:rPr>
              <w:lastRenderedPageBreak/>
              <w:t xml:space="preserve">8) обладание участником закупки исключительными правами на результаты интеллектуальной деятельности, если в связи </w:t>
            </w:r>
            <w:r w:rsidRPr="00D61996">
              <w:rPr>
                <w:rFonts w:ascii="Times New Roman" w:eastAsia="Calibri" w:hAnsi="Times New Roman" w:cs="Liberation Serif"/>
                <w:color w:val="000000"/>
              </w:rPr>
              <w:t>с исполнением договора заказчик приобретает права на такие результаты;</w:t>
            </w:r>
          </w:p>
          <w:p w14:paraId="5ED011C6" w14:textId="77777777" w:rsidR="009F4CEC" w:rsidRPr="00D61996" w:rsidRDefault="009F4CEC" w:rsidP="00EF1987">
            <w:pPr>
              <w:suppressAutoHyphens/>
              <w:autoSpaceDN w:val="0"/>
              <w:spacing w:after="0" w:line="240" w:lineRule="auto"/>
              <w:ind w:firstLine="379"/>
              <w:jc w:val="both"/>
              <w:textAlignment w:val="baseline"/>
              <w:rPr>
                <w:rFonts w:ascii="Times New Roman" w:eastAsia="Calibri" w:hAnsi="Times New Roman" w:cs="Liberation Serif"/>
                <w:color w:val="000000"/>
              </w:rPr>
            </w:pPr>
            <w:r w:rsidRPr="00D61996">
              <w:rPr>
                <w:rFonts w:ascii="Times New Roman" w:eastAsia="Calibri" w:hAnsi="Times New Roman" w:cs="Liberation Serif"/>
                <w:color w:val="000000"/>
              </w:rPr>
              <w:t xml:space="preserve">9) обладание участником закупки правами использования результата интеллектуальной деятельности в случае использования такого результата </w:t>
            </w:r>
            <w:r w:rsidRPr="00D61996">
              <w:rPr>
                <w:rFonts w:ascii="Times New Roman" w:eastAsia="Calibri" w:hAnsi="Times New Roman" w:cs="Liberation Serif"/>
                <w:color w:val="000000"/>
              </w:rPr>
              <w:br/>
              <w:t>при исполнении договора;</w:t>
            </w:r>
          </w:p>
          <w:p w14:paraId="6F46C93F" w14:textId="77777777" w:rsidR="009F4CEC" w:rsidRPr="00D61996" w:rsidRDefault="009F4CEC" w:rsidP="00EF1987">
            <w:pPr>
              <w:suppressAutoHyphens/>
              <w:autoSpaceDN w:val="0"/>
              <w:spacing w:after="0" w:line="240" w:lineRule="auto"/>
              <w:ind w:firstLine="379"/>
              <w:jc w:val="both"/>
              <w:textAlignment w:val="baseline"/>
              <w:rPr>
                <w:rFonts w:ascii="Calibri" w:eastAsia="Calibri" w:hAnsi="Calibri" w:cs="Times New Roman"/>
              </w:rPr>
            </w:pPr>
            <w:r w:rsidRPr="00D61996">
              <w:rPr>
                <w:rFonts w:ascii="Times New Roman" w:eastAsia="Calibri" w:hAnsi="Times New Roman" w:cs="Liberation Serif"/>
                <w:color w:val="000000"/>
              </w:rPr>
              <w:t>10) соответствие участника закупки и привлекаемых им субподрядчиков, соисполнителей и (или) изготовителей товара, являющегося предметом закупки, требованиям, установленным в документации о закупке или извещением о проведении запроса котировок в электронной форме, при осуществлении конкурентной закупки на выполнение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14:paraId="09A35A72" w14:textId="77777777" w:rsidR="009F4CEC" w:rsidRPr="00D61996" w:rsidRDefault="009F4CEC" w:rsidP="00EF1987">
            <w:pPr>
              <w:suppressAutoHyphens/>
              <w:autoSpaceDN w:val="0"/>
              <w:spacing w:after="0" w:line="240" w:lineRule="auto"/>
              <w:ind w:firstLine="379"/>
              <w:jc w:val="both"/>
              <w:textAlignment w:val="baseline"/>
              <w:rPr>
                <w:rFonts w:ascii="Calibri" w:eastAsia="Calibri" w:hAnsi="Calibri" w:cs="Times New Roman"/>
              </w:rPr>
            </w:pPr>
            <w:r w:rsidRPr="00D61996">
              <w:rPr>
                <w:rFonts w:ascii="Times New Roman" w:eastAsia="Calibri" w:hAnsi="Times New Roman" w:cs="Liberation Serif"/>
                <w:color w:val="000000"/>
              </w:rPr>
              <w:t xml:space="preserve">11)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лицо, осуществляющее функции по организации и осуществлению закупок заказчика,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w:t>
            </w:r>
            <w:r w:rsidRPr="00D61996">
              <w:rPr>
                <w:rFonts w:ascii="Times New Roman" w:eastAsia="Calibri" w:hAnsi="Times New Roman" w:cs="Liberation Serif"/>
              </w:rPr>
              <w:t xml:space="preserve">хозяйственного общества, руководителем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w:t>
            </w:r>
            <w:r w:rsidRPr="00D61996">
              <w:rPr>
                <w:rFonts w:ascii="Times New Roman" w:eastAsia="Calibri" w:hAnsi="Times New Roman" w:cs="Liberation Serif"/>
              </w:rPr>
              <w:br/>
              <w:t>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5AD171E6" w14:textId="77777777" w:rsidR="009F4CEC" w:rsidRPr="00D61996" w:rsidRDefault="009F4CEC" w:rsidP="00EF1987">
            <w:pPr>
              <w:suppressAutoHyphens/>
              <w:autoSpaceDN w:val="0"/>
              <w:spacing w:after="0" w:line="240" w:lineRule="auto"/>
              <w:ind w:firstLine="379"/>
              <w:jc w:val="both"/>
              <w:textAlignment w:val="baseline"/>
              <w:rPr>
                <w:rFonts w:ascii="Calibri" w:eastAsia="Calibri" w:hAnsi="Calibri" w:cs="Times New Roman"/>
              </w:rPr>
            </w:pPr>
            <w:r w:rsidRPr="00D61996">
              <w:rPr>
                <w:rFonts w:ascii="Times New Roman" w:eastAsia="Calibri" w:hAnsi="Times New Roman" w:cs="Liberation Serif"/>
              </w:rPr>
              <w:t xml:space="preserve">12) отсутствие у участника закупки ограничений для участия в закупках, установленных законодательством </w:t>
            </w:r>
            <w:r w:rsidRPr="00D61996">
              <w:rPr>
                <w:rFonts w:ascii="Times New Roman" w:eastAsia="Calibri" w:hAnsi="Times New Roman" w:cs="Liberation Serif"/>
                <w:color w:val="000000"/>
              </w:rPr>
              <w:t>Российской Федерации.</w:t>
            </w:r>
          </w:p>
          <w:p w14:paraId="40DE7003" w14:textId="2AE91412" w:rsidR="009707BC" w:rsidRPr="00D61996" w:rsidRDefault="00EC7EFF" w:rsidP="00EF1987">
            <w:pPr>
              <w:spacing w:after="0" w:line="240" w:lineRule="auto"/>
              <w:ind w:firstLine="379"/>
              <w:jc w:val="both"/>
              <w:rPr>
                <w:rFonts w:ascii="Times New Roman" w:hAnsi="Times New Roman" w:cs="Times New Roman"/>
                <w:color w:val="000000" w:themeColor="text1"/>
              </w:rPr>
            </w:pPr>
            <w:r w:rsidRPr="00D61996">
              <w:rPr>
                <w:rFonts w:ascii="Times New Roman" w:hAnsi="Times New Roman" w:cs="Times New Roman"/>
                <w:color w:val="000000" w:themeColor="text1"/>
              </w:rPr>
              <w:t>13)</w:t>
            </w:r>
            <w:r w:rsidR="009707BC" w:rsidRPr="00D61996">
              <w:rPr>
                <w:rFonts w:ascii="Times New Roman" w:hAnsi="Times New Roman" w:cs="Times New Roman"/>
                <w:color w:val="000000" w:themeColor="text1"/>
              </w:rPr>
              <w:t xml:space="preserve"> отсутствие сведений об участнике закупки в реестре недобросовестных поставщиков, предусмотренном Федеральным законом от 18 июля 2011 года № 223-ФЗ;</w:t>
            </w:r>
          </w:p>
          <w:p w14:paraId="307C0014" w14:textId="4AB3BC5F" w:rsidR="009707BC" w:rsidRPr="00D61996" w:rsidRDefault="009707BC" w:rsidP="00EF1987">
            <w:pPr>
              <w:spacing w:after="0" w:line="240" w:lineRule="auto"/>
              <w:ind w:firstLine="379"/>
              <w:jc w:val="both"/>
              <w:rPr>
                <w:rFonts w:ascii="Times New Roman" w:hAnsi="Times New Roman" w:cs="Times New Roman"/>
                <w:color w:val="000000" w:themeColor="text1"/>
              </w:rPr>
            </w:pPr>
            <w:r w:rsidRPr="00D61996">
              <w:rPr>
                <w:rFonts w:ascii="Times New Roman" w:hAnsi="Times New Roman" w:cs="Times New Roman"/>
                <w:color w:val="000000" w:themeColor="text1"/>
              </w:rPr>
              <w:t>1</w:t>
            </w:r>
            <w:r w:rsidR="00EC7EFF" w:rsidRPr="00D61996">
              <w:rPr>
                <w:rFonts w:ascii="Times New Roman" w:hAnsi="Times New Roman" w:cs="Times New Roman"/>
                <w:color w:val="000000" w:themeColor="text1"/>
              </w:rPr>
              <w:t>4</w:t>
            </w:r>
            <w:r w:rsidRPr="00D61996">
              <w:rPr>
                <w:rFonts w:ascii="Times New Roman" w:hAnsi="Times New Roman" w:cs="Times New Roman"/>
                <w:color w:val="000000" w:themeColor="text1"/>
              </w:rPr>
              <w:t>) отсутствие сведений об участнике закупки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201BC2B4" w14:textId="5FA93CF8" w:rsidR="009707BC" w:rsidRPr="00D61996" w:rsidRDefault="009707BC" w:rsidP="00EF1987">
            <w:pPr>
              <w:spacing w:after="0" w:line="240" w:lineRule="auto"/>
              <w:ind w:firstLine="379"/>
              <w:jc w:val="both"/>
              <w:rPr>
                <w:rFonts w:ascii="Times New Roman" w:hAnsi="Times New Roman" w:cs="Times New Roman"/>
                <w:color w:val="000000" w:themeColor="text1"/>
              </w:rPr>
            </w:pPr>
            <w:r w:rsidRPr="00D61996">
              <w:rPr>
                <w:rFonts w:ascii="Times New Roman" w:hAnsi="Times New Roman" w:cs="Times New Roman"/>
                <w:color w:val="000000" w:themeColor="text1"/>
              </w:rPr>
              <w:t>1</w:t>
            </w:r>
            <w:r w:rsidR="00EC7EFF" w:rsidRPr="00D61996">
              <w:rPr>
                <w:rFonts w:ascii="Times New Roman" w:hAnsi="Times New Roman" w:cs="Times New Roman"/>
                <w:color w:val="000000" w:themeColor="text1"/>
              </w:rPr>
              <w:t>5</w:t>
            </w:r>
            <w:r w:rsidRPr="00D61996">
              <w:rPr>
                <w:rFonts w:ascii="Times New Roman" w:hAnsi="Times New Roman" w:cs="Times New Roman"/>
                <w:color w:val="000000" w:themeColor="text1"/>
              </w:rPr>
              <w:t xml:space="preserve">) наличие у коллективного участника закупки соглашения или иного документа, соответствующего требованиям действующего законодательства, в котором определены права и обязанности </w:t>
            </w:r>
            <w:r w:rsidRPr="00D61996">
              <w:rPr>
                <w:rFonts w:ascii="Times New Roman" w:hAnsi="Times New Roman" w:cs="Times New Roman"/>
                <w:bCs/>
                <w:color w:val="000000" w:themeColor="text1"/>
              </w:rPr>
              <w:t>нескольких юридических лиц, нескольких физических лиц, в том числе нескольких индивидуальных предпринимателей, выступающих на стороне одного участника закупки,</w:t>
            </w:r>
            <w:r w:rsidRPr="00D61996">
              <w:rPr>
                <w:rFonts w:ascii="Times New Roman" w:hAnsi="Times New Roman" w:cs="Times New Roman"/>
                <w:color w:val="000000" w:themeColor="text1"/>
              </w:rPr>
              <w:t xml:space="preserve"> и установлено лицо, представляющее интересы коллективного участника закупки (лидер коллективного участника закупки).</w:t>
            </w:r>
          </w:p>
        </w:tc>
      </w:tr>
      <w:tr w:rsidR="002675F5" w:rsidRPr="00D61996" w14:paraId="066EDF6A" w14:textId="77777777" w:rsidTr="00910AB2">
        <w:trPr>
          <w:jc w:val="center"/>
        </w:trPr>
        <w:tc>
          <w:tcPr>
            <w:tcW w:w="261" w:type="pct"/>
            <w:vMerge w:val="restart"/>
            <w:tcBorders>
              <w:left w:val="single" w:sz="4" w:space="0" w:color="auto"/>
              <w:right w:val="single" w:sz="4" w:space="0" w:color="auto"/>
            </w:tcBorders>
          </w:tcPr>
          <w:p w14:paraId="50E244C4" w14:textId="6374BC50" w:rsidR="002675F5" w:rsidRPr="00D61996" w:rsidRDefault="002675F5" w:rsidP="009F337F">
            <w:pPr>
              <w:spacing w:after="0" w:line="240" w:lineRule="auto"/>
              <w:contextualSpacing/>
              <w:rPr>
                <w:rFonts w:ascii="Times New Roman" w:hAnsi="Times New Roman" w:cs="Times New Roman"/>
                <w:color w:val="000000" w:themeColor="text1"/>
              </w:rPr>
            </w:pPr>
            <w:r w:rsidRPr="00D61996">
              <w:rPr>
                <w:rFonts w:ascii="Times New Roman" w:hAnsi="Times New Roman" w:cs="Times New Roman"/>
                <w:color w:val="000000" w:themeColor="text1"/>
              </w:rPr>
              <w:lastRenderedPageBreak/>
              <w:t>17.</w:t>
            </w:r>
          </w:p>
        </w:tc>
        <w:tc>
          <w:tcPr>
            <w:tcW w:w="4739" w:type="pct"/>
            <w:gridSpan w:val="2"/>
            <w:tcBorders>
              <w:top w:val="single" w:sz="4" w:space="0" w:color="auto"/>
              <w:left w:val="single" w:sz="4" w:space="0" w:color="auto"/>
              <w:bottom w:val="single" w:sz="4" w:space="0" w:color="auto"/>
              <w:right w:val="single" w:sz="4" w:space="0" w:color="auto"/>
            </w:tcBorders>
          </w:tcPr>
          <w:p w14:paraId="1374E481" w14:textId="77777777" w:rsidR="002675F5" w:rsidRPr="00D61996" w:rsidRDefault="002675F5" w:rsidP="009707BC">
            <w:pPr>
              <w:pageBreakBefore/>
              <w:spacing w:after="0" w:line="240" w:lineRule="auto"/>
              <w:jc w:val="both"/>
              <w:rPr>
                <w:rFonts w:ascii="Times New Roman" w:eastAsia="Times New Roman" w:hAnsi="Times New Roman" w:cs="Times New Roman"/>
                <w:b/>
                <w:color w:val="000000" w:themeColor="text1"/>
              </w:rPr>
            </w:pPr>
            <w:r w:rsidRPr="00D61996">
              <w:rPr>
                <w:rFonts w:ascii="Times New Roman" w:hAnsi="Times New Roman" w:cs="Times New Roman"/>
                <w:b/>
                <w:color w:val="000000" w:themeColor="text1"/>
              </w:rPr>
              <w:t>Сроки, место и порядок подачи заявок участников запроса котировок</w:t>
            </w:r>
          </w:p>
        </w:tc>
      </w:tr>
      <w:tr w:rsidR="002675F5" w:rsidRPr="00896F5A" w14:paraId="023840EE" w14:textId="77777777" w:rsidTr="00910AB2">
        <w:trPr>
          <w:jc w:val="center"/>
        </w:trPr>
        <w:tc>
          <w:tcPr>
            <w:tcW w:w="261" w:type="pct"/>
            <w:vMerge/>
            <w:tcBorders>
              <w:left w:val="single" w:sz="4" w:space="0" w:color="auto"/>
              <w:right w:val="single" w:sz="4" w:space="0" w:color="auto"/>
            </w:tcBorders>
          </w:tcPr>
          <w:p w14:paraId="667DA1F9" w14:textId="77777777" w:rsidR="002675F5" w:rsidRPr="00D61996" w:rsidRDefault="002675F5" w:rsidP="009707BC">
            <w:pPr>
              <w:spacing w:after="0" w:line="240" w:lineRule="auto"/>
              <w:contextualSpacing/>
              <w:rPr>
                <w:rFonts w:ascii="Times New Roman" w:hAnsi="Times New Roman" w:cs="Times New Roman"/>
                <w:color w:val="000000" w:themeColor="text1"/>
              </w:rPr>
            </w:pPr>
          </w:p>
        </w:tc>
        <w:tc>
          <w:tcPr>
            <w:tcW w:w="1224" w:type="pct"/>
            <w:tcBorders>
              <w:top w:val="single" w:sz="4" w:space="0" w:color="auto"/>
              <w:left w:val="single" w:sz="4" w:space="0" w:color="auto"/>
              <w:bottom w:val="single" w:sz="4" w:space="0" w:color="auto"/>
              <w:right w:val="single" w:sz="4" w:space="0" w:color="auto"/>
            </w:tcBorders>
          </w:tcPr>
          <w:p w14:paraId="7CBBBDB2" w14:textId="77777777" w:rsidR="002675F5" w:rsidRPr="00D61996" w:rsidRDefault="002675F5" w:rsidP="009707BC">
            <w:pPr>
              <w:spacing w:after="0" w:line="240" w:lineRule="auto"/>
              <w:rPr>
                <w:rFonts w:ascii="Times New Roman" w:hAnsi="Times New Roman" w:cs="Times New Roman"/>
                <w:color w:val="000000" w:themeColor="text1"/>
              </w:rPr>
            </w:pPr>
            <w:r w:rsidRPr="00D61996">
              <w:rPr>
                <w:rFonts w:ascii="Times New Roman" w:hAnsi="Times New Roman" w:cs="Times New Roman"/>
                <w:color w:val="000000" w:themeColor="text1"/>
              </w:rPr>
              <w:t>Порядок подачи заявок участников запроса котировок</w:t>
            </w:r>
          </w:p>
        </w:tc>
        <w:tc>
          <w:tcPr>
            <w:tcW w:w="3516" w:type="pct"/>
            <w:tcBorders>
              <w:top w:val="single" w:sz="4" w:space="0" w:color="auto"/>
              <w:left w:val="single" w:sz="4" w:space="0" w:color="auto"/>
              <w:bottom w:val="single" w:sz="4" w:space="0" w:color="auto"/>
              <w:right w:val="single" w:sz="4" w:space="0" w:color="auto"/>
            </w:tcBorders>
          </w:tcPr>
          <w:p w14:paraId="4969599D" w14:textId="77777777" w:rsidR="002675F5" w:rsidRPr="00D61996" w:rsidRDefault="002675F5" w:rsidP="00195DB1">
            <w:pPr>
              <w:spacing w:after="0" w:line="240" w:lineRule="auto"/>
              <w:ind w:firstLine="379"/>
              <w:jc w:val="both"/>
              <w:rPr>
                <w:rFonts w:ascii="Times New Roman" w:eastAsia="Times New Roman" w:hAnsi="Times New Roman" w:cs="Times New Roman"/>
                <w:i/>
                <w:iCs/>
                <w:color w:val="000000" w:themeColor="text1"/>
                <w:lang w:eastAsia="ru-RU"/>
              </w:rPr>
            </w:pPr>
            <w:r w:rsidRPr="00D61996">
              <w:rPr>
                <w:rFonts w:ascii="Times New Roman" w:eastAsia="Times New Roman" w:hAnsi="Times New Roman" w:cs="Times New Roman"/>
                <w:color w:val="000000" w:themeColor="text1"/>
                <w:lang w:eastAsia="ru-RU"/>
              </w:rPr>
              <w:t xml:space="preserve">Заявка на участие в запросе котировок направляется участником закупки оператору электронной площадки в электронном виде (в форме электронных документов и/или электронных образов документов) по форме, представленной в извещении о проведении запроса котировок </w:t>
            </w:r>
            <w:r w:rsidRPr="00D61996">
              <w:rPr>
                <w:rFonts w:ascii="Times New Roman" w:eastAsia="Times New Roman" w:hAnsi="Times New Roman" w:cs="Times New Roman"/>
                <w:i/>
                <w:iCs/>
                <w:color w:val="000000" w:themeColor="text1"/>
                <w:lang w:eastAsia="ru-RU"/>
              </w:rPr>
              <w:t>(Приложение №1 «Форма заявки на участие в запросе котировок»).</w:t>
            </w:r>
          </w:p>
          <w:p w14:paraId="699FB0ED" w14:textId="77777777" w:rsidR="002675F5" w:rsidRPr="00D61996" w:rsidRDefault="002675F5" w:rsidP="00195DB1">
            <w:pPr>
              <w:tabs>
                <w:tab w:val="left" w:pos="1134"/>
              </w:tabs>
              <w:spacing w:after="0" w:line="240" w:lineRule="auto"/>
              <w:ind w:firstLine="379"/>
              <w:jc w:val="both"/>
              <w:rPr>
                <w:rFonts w:ascii="Times New Roman" w:hAnsi="Times New Roman" w:cs="Times New Roman"/>
                <w:color w:val="000000" w:themeColor="text1"/>
              </w:rPr>
            </w:pPr>
            <w:r w:rsidRPr="00D61996">
              <w:rPr>
                <w:rFonts w:ascii="Times New Roman" w:hAnsi="Times New Roman" w:cs="Times New Roman"/>
                <w:color w:val="000000" w:themeColor="text1"/>
              </w:rPr>
              <w:lastRenderedPageBreak/>
              <w:t xml:space="preserve">Порядок подачи заявок на электронной площадке определяется Регламентом работы данной электронной площадки.  </w:t>
            </w:r>
          </w:p>
          <w:p w14:paraId="2E536C95" w14:textId="77777777" w:rsidR="002675F5" w:rsidRPr="00D61996" w:rsidRDefault="002675F5" w:rsidP="00195DB1">
            <w:pPr>
              <w:tabs>
                <w:tab w:val="left" w:pos="1134"/>
              </w:tabs>
              <w:spacing w:after="0" w:line="240" w:lineRule="auto"/>
              <w:ind w:firstLine="379"/>
              <w:jc w:val="both"/>
              <w:rPr>
                <w:rFonts w:ascii="Times New Roman" w:hAnsi="Times New Roman" w:cs="Times New Roman"/>
                <w:color w:val="000000" w:themeColor="text1"/>
              </w:rPr>
            </w:pPr>
            <w:r w:rsidRPr="00D61996">
              <w:rPr>
                <w:rFonts w:ascii="Times New Roman" w:hAnsi="Times New Roman" w:cs="Times New Roman"/>
                <w:color w:val="000000" w:themeColor="text1"/>
              </w:rPr>
              <w:t>Заявка на участие в запросе котировок подается участником закупки в срок, указанным в извещении о проведении запроса котировок.</w:t>
            </w:r>
          </w:p>
          <w:p w14:paraId="51796CF7" w14:textId="77777777" w:rsidR="002675F5" w:rsidRPr="00D61996" w:rsidRDefault="002675F5" w:rsidP="00195DB1">
            <w:pPr>
              <w:spacing w:after="0" w:line="240" w:lineRule="auto"/>
              <w:ind w:firstLine="379"/>
              <w:jc w:val="both"/>
              <w:rPr>
                <w:rFonts w:ascii="Times New Roman" w:eastAsia="Times New Roman" w:hAnsi="Times New Roman" w:cs="Times New Roman"/>
                <w:color w:val="000000" w:themeColor="text1"/>
              </w:rPr>
            </w:pPr>
            <w:r w:rsidRPr="00D61996">
              <w:rPr>
                <w:rFonts w:ascii="Times New Roman" w:eastAsia="Times New Roman" w:hAnsi="Times New Roman" w:cs="Times New Roman"/>
                <w:color w:val="000000" w:themeColor="text1"/>
              </w:rPr>
              <w:t>Участник запроса котировок имеет право подать только одну заявку на участие в закупке. Он вправе изменить или отозвать поданную заявку в любой момент до истечения срока подачи заявок.</w:t>
            </w:r>
          </w:p>
          <w:p w14:paraId="3A561B98" w14:textId="77777777" w:rsidR="002675F5" w:rsidRPr="00D61996" w:rsidRDefault="002675F5" w:rsidP="00195DB1">
            <w:pPr>
              <w:spacing w:after="0" w:line="240" w:lineRule="auto"/>
              <w:ind w:firstLine="379"/>
              <w:jc w:val="both"/>
              <w:rPr>
                <w:rFonts w:ascii="Times New Roman" w:hAnsi="Times New Roman" w:cs="Times New Roman"/>
                <w:color w:val="000000" w:themeColor="text1"/>
              </w:rPr>
            </w:pPr>
            <w:r w:rsidRPr="00D61996">
              <w:rPr>
                <w:rFonts w:ascii="Times New Roman" w:hAnsi="Times New Roman" w:cs="Times New Roman"/>
                <w:color w:val="000000" w:themeColor="text1"/>
              </w:rPr>
              <w:t>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p w14:paraId="3C755347" w14:textId="19F54E6A" w:rsidR="002675F5" w:rsidRPr="00D61996" w:rsidRDefault="002675F5" w:rsidP="00195DB1">
            <w:pPr>
              <w:spacing w:after="0" w:line="240" w:lineRule="auto"/>
              <w:ind w:firstLine="379"/>
              <w:jc w:val="both"/>
              <w:rPr>
                <w:rFonts w:ascii="Times New Roman" w:hAnsi="Times New Roman" w:cs="Times New Roman"/>
                <w:color w:val="000000"/>
                <w:u w:val="single"/>
              </w:rPr>
            </w:pPr>
            <w:r w:rsidRPr="00D61996">
              <w:rPr>
                <w:rFonts w:ascii="Times New Roman" w:hAnsi="Times New Roman" w:cs="Times New Roman"/>
                <w:color w:val="000000"/>
                <w:u w:val="single"/>
              </w:rPr>
              <w:t xml:space="preserve">Заявка на участие подается в электронной форме, посредством использования функционала электронной площадки и в соответствии с регламентом </w:t>
            </w:r>
          </w:p>
          <w:p w14:paraId="13283195" w14:textId="77777777" w:rsidR="00195DB1" w:rsidRPr="00D61996" w:rsidRDefault="00195DB1" w:rsidP="00195DB1">
            <w:pPr>
              <w:spacing w:after="0" w:line="240" w:lineRule="auto"/>
              <w:rPr>
                <w:rFonts w:ascii="Times New Roman" w:hAnsi="Times New Roman" w:cs="Times New Roman"/>
                <w:b/>
                <w:bCs/>
                <w:color w:val="000000"/>
              </w:rPr>
            </w:pPr>
            <w:r w:rsidRPr="00D61996">
              <w:rPr>
                <w:rFonts w:ascii="Times New Roman" w:hAnsi="Times New Roman" w:cs="Times New Roman"/>
                <w:b/>
                <w:bCs/>
                <w:color w:val="000000"/>
              </w:rPr>
              <w:t xml:space="preserve">ЭЛЕКТРОННАЯ ТОРГОВАЯ ПЛОЩАДКА ЭТП РЕГИОН </w:t>
            </w:r>
          </w:p>
          <w:p w14:paraId="43AA958E" w14:textId="0802D37C" w:rsidR="002675F5" w:rsidRPr="00D61996" w:rsidRDefault="00195DB1" w:rsidP="00195DB1">
            <w:pPr>
              <w:spacing w:after="0" w:line="240" w:lineRule="auto"/>
              <w:ind w:firstLine="379"/>
              <w:jc w:val="both"/>
              <w:rPr>
                <w:rFonts w:ascii="Times New Roman" w:eastAsia="Times New Roman" w:hAnsi="Times New Roman" w:cs="Times New Roman"/>
                <w:color w:val="000000" w:themeColor="text1"/>
              </w:rPr>
            </w:pPr>
            <w:r w:rsidRPr="00D61996">
              <w:rPr>
                <w:rFonts w:ascii="Times New Roman" w:hAnsi="Times New Roman" w:cs="Times New Roman"/>
                <w:b/>
                <w:bCs/>
                <w:color w:val="000000"/>
              </w:rPr>
              <w:t xml:space="preserve">АДРЕС: </w:t>
            </w:r>
            <w:hyperlink r:id="rId21" w:history="1">
              <w:r w:rsidRPr="00D61996">
                <w:rPr>
                  <w:rFonts w:ascii="Times New Roman" w:hAnsi="Times New Roman" w:cs="Times New Roman"/>
                  <w:b/>
                  <w:bCs/>
                  <w:color w:val="0563C1"/>
                  <w:u w:val="single"/>
                </w:rPr>
                <w:t>https://etp-region.ru/</w:t>
              </w:r>
            </w:hyperlink>
          </w:p>
        </w:tc>
      </w:tr>
      <w:tr w:rsidR="002675F5" w:rsidRPr="00896F5A" w14:paraId="4ED5FFCA" w14:textId="77777777" w:rsidTr="00910AB2">
        <w:trPr>
          <w:jc w:val="center"/>
        </w:trPr>
        <w:tc>
          <w:tcPr>
            <w:tcW w:w="261" w:type="pct"/>
            <w:vMerge/>
            <w:tcBorders>
              <w:left w:val="single" w:sz="4" w:space="0" w:color="auto"/>
              <w:right w:val="single" w:sz="4" w:space="0" w:color="auto"/>
            </w:tcBorders>
          </w:tcPr>
          <w:p w14:paraId="431FA3DB" w14:textId="77777777" w:rsidR="002675F5" w:rsidRPr="00896F5A" w:rsidRDefault="002675F5" w:rsidP="009707BC">
            <w:pPr>
              <w:spacing w:after="0" w:line="240" w:lineRule="auto"/>
              <w:contextualSpacing/>
              <w:rPr>
                <w:rFonts w:ascii="Times New Roman" w:hAnsi="Times New Roman" w:cs="Times New Roman"/>
                <w:color w:val="000000" w:themeColor="text1"/>
                <w:highlight w:val="yellow"/>
              </w:rPr>
            </w:pPr>
          </w:p>
        </w:tc>
        <w:tc>
          <w:tcPr>
            <w:tcW w:w="1224" w:type="pct"/>
            <w:tcBorders>
              <w:top w:val="single" w:sz="4" w:space="0" w:color="auto"/>
              <w:left w:val="single" w:sz="4" w:space="0" w:color="auto"/>
              <w:bottom w:val="single" w:sz="4" w:space="0" w:color="auto"/>
              <w:right w:val="single" w:sz="4" w:space="0" w:color="auto"/>
            </w:tcBorders>
          </w:tcPr>
          <w:p w14:paraId="2FDDE7A5" w14:textId="77777777" w:rsidR="002675F5" w:rsidRPr="00D61497" w:rsidRDefault="002675F5" w:rsidP="009707BC">
            <w:pPr>
              <w:spacing w:after="0" w:line="240" w:lineRule="auto"/>
              <w:rPr>
                <w:rFonts w:ascii="Times New Roman" w:hAnsi="Times New Roman" w:cs="Times New Roman"/>
                <w:color w:val="000000" w:themeColor="text1"/>
              </w:rPr>
            </w:pPr>
            <w:r w:rsidRPr="00D61497">
              <w:rPr>
                <w:rFonts w:ascii="Times New Roman" w:hAnsi="Times New Roman" w:cs="Times New Roman"/>
                <w:color w:val="000000" w:themeColor="text1"/>
              </w:rPr>
              <w:t>Дата начала, дата и время окончания срока подачи заявок на участие в закупке</w:t>
            </w:r>
          </w:p>
        </w:tc>
        <w:tc>
          <w:tcPr>
            <w:tcW w:w="3516" w:type="pct"/>
            <w:tcBorders>
              <w:top w:val="single" w:sz="4" w:space="0" w:color="auto"/>
              <w:left w:val="single" w:sz="4" w:space="0" w:color="auto"/>
              <w:bottom w:val="single" w:sz="4" w:space="0" w:color="auto"/>
              <w:right w:val="single" w:sz="4" w:space="0" w:color="auto"/>
            </w:tcBorders>
          </w:tcPr>
          <w:p w14:paraId="6F0C82AD" w14:textId="77777777" w:rsidR="002675F5" w:rsidRPr="00D61497" w:rsidRDefault="002675F5" w:rsidP="009707BC">
            <w:pPr>
              <w:spacing w:after="0" w:line="240" w:lineRule="auto"/>
              <w:jc w:val="both"/>
              <w:rPr>
                <w:rFonts w:ascii="Times New Roman" w:hAnsi="Times New Roman" w:cs="Times New Roman"/>
                <w:color w:val="000000" w:themeColor="text1"/>
              </w:rPr>
            </w:pPr>
            <w:r w:rsidRPr="00D61497">
              <w:rPr>
                <w:rFonts w:ascii="Times New Roman" w:hAnsi="Times New Roman" w:cs="Times New Roman"/>
                <w:color w:val="000000" w:themeColor="text1"/>
                <w:u w:val="single"/>
              </w:rPr>
              <w:t>Дата начала подачи заявок с момента публикации извещения</w:t>
            </w:r>
            <w:r w:rsidRPr="00D61497">
              <w:rPr>
                <w:rFonts w:ascii="Times New Roman" w:hAnsi="Times New Roman" w:cs="Times New Roman"/>
                <w:color w:val="000000" w:themeColor="text1"/>
              </w:rPr>
              <w:t xml:space="preserve">. </w:t>
            </w:r>
          </w:p>
          <w:p w14:paraId="4DFE099A" w14:textId="77777777" w:rsidR="002675F5" w:rsidRPr="00D61497" w:rsidRDefault="002675F5" w:rsidP="009707BC">
            <w:pPr>
              <w:spacing w:after="0" w:line="240" w:lineRule="auto"/>
              <w:jc w:val="both"/>
              <w:rPr>
                <w:rFonts w:ascii="Times New Roman" w:hAnsi="Times New Roman" w:cs="Times New Roman"/>
                <w:color w:val="000000" w:themeColor="text1"/>
              </w:rPr>
            </w:pPr>
            <w:r w:rsidRPr="00D61497">
              <w:rPr>
                <w:rFonts w:ascii="Times New Roman" w:hAnsi="Times New Roman" w:cs="Times New Roman"/>
                <w:color w:val="000000" w:themeColor="text1"/>
                <w:u w:val="single"/>
              </w:rPr>
              <w:t>Дата и время окончания срока подачи заявок:</w:t>
            </w:r>
            <w:r w:rsidRPr="00D61497">
              <w:rPr>
                <w:rFonts w:ascii="Times New Roman" w:hAnsi="Times New Roman" w:cs="Times New Roman"/>
                <w:color w:val="000000" w:themeColor="text1"/>
              </w:rPr>
              <w:t xml:space="preserve"> </w:t>
            </w:r>
          </w:p>
          <w:p w14:paraId="25C3425F" w14:textId="690A6359" w:rsidR="002675F5" w:rsidRPr="00D61497" w:rsidRDefault="00B91A21" w:rsidP="009707BC">
            <w:pPr>
              <w:spacing w:after="0" w:line="240" w:lineRule="auto"/>
              <w:jc w:val="both"/>
              <w:rPr>
                <w:rFonts w:ascii="Times New Roman" w:hAnsi="Times New Roman" w:cs="Times New Roman"/>
                <w:color w:val="000000" w:themeColor="text1"/>
              </w:rPr>
            </w:pPr>
            <w:r w:rsidRPr="00D61497">
              <w:rPr>
                <w:rFonts w:ascii="Times New Roman" w:hAnsi="Times New Roman" w:cs="Times New Roman"/>
                <w:b/>
                <w:color w:val="000000" w:themeColor="text1"/>
                <w:sz w:val="28"/>
                <w:szCs w:val="28"/>
              </w:rPr>
              <w:t>«</w:t>
            </w:r>
            <w:r w:rsidR="00A0388C" w:rsidRPr="00D61497">
              <w:rPr>
                <w:rFonts w:ascii="Times New Roman" w:hAnsi="Times New Roman" w:cs="Times New Roman"/>
                <w:b/>
                <w:color w:val="000000" w:themeColor="text1"/>
                <w:sz w:val="28"/>
                <w:szCs w:val="28"/>
              </w:rPr>
              <w:t>15</w:t>
            </w:r>
            <w:r w:rsidRPr="00D61497">
              <w:rPr>
                <w:rFonts w:ascii="Times New Roman" w:hAnsi="Times New Roman" w:cs="Times New Roman"/>
                <w:b/>
                <w:color w:val="000000" w:themeColor="text1"/>
                <w:sz w:val="28"/>
                <w:szCs w:val="28"/>
              </w:rPr>
              <w:t xml:space="preserve">» </w:t>
            </w:r>
            <w:r w:rsidR="00D61996" w:rsidRPr="00D61497">
              <w:rPr>
                <w:rFonts w:ascii="Times New Roman" w:hAnsi="Times New Roman" w:cs="Times New Roman"/>
                <w:b/>
                <w:color w:val="000000" w:themeColor="text1"/>
                <w:sz w:val="28"/>
                <w:szCs w:val="28"/>
              </w:rPr>
              <w:t>сентября</w:t>
            </w:r>
            <w:r w:rsidRPr="00D61497">
              <w:rPr>
                <w:rFonts w:ascii="Times New Roman" w:hAnsi="Times New Roman" w:cs="Times New Roman"/>
                <w:b/>
                <w:color w:val="000000" w:themeColor="text1"/>
                <w:sz w:val="28"/>
                <w:szCs w:val="28"/>
              </w:rPr>
              <w:t xml:space="preserve"> 202</w:t>
            </w:r>
            <w:r w:rsidR="00FA1E36" w:rsidRPr="00D61497">
              <w:rPr>
                <w:rFonts w:ascii="Times New Roman" w:hAnsi="Times New Roman" w:cs="Times New Roman"/>
                <w:b/>
                <w:color w:val="000000" w:themeColor="text1"/>
                <w:sz w:val="28"/>
                <w:szCs w:val="28"/>
              </w:rPr>
              <w:t>6</w:t>
            </w:r>
            <w:r w:rsidRPr="00D61497">
              <w:rPr>
                <w:rFonts w:ascii="Times New Roman" w:hAnsi="Times New Roman" w:cs="Times New Roman"/>
                <w:b/>
                <w:color w:val="000000" w:themeColor="text1"/>
                <w:sz w:val="28"/>
                <w:szCs w:val="28"/>
              </w:rPr>
              <w:t>г.</w:t>
            </w:r>
            <w:r w:rsidR="002675F5" w:rsidRPr="00D61497">
              <w:rPr>
                <w:rFonts w:ascii="Times New Roman" w:hAnsi="Times New Roman" w:cs="Times New Roman"/>
                <w:b/>
                <w:color w:val="000000" w:themeColor="text1"/>
                <w:sz w:val="28"/>
                <w:szCs w:val="28"/>
              </w:rPr>
              <w:t>10:00 (время местное)</w:t>
            </w:r>
          </w:p>
        </w:tc>
      </w:tr>
      <w:tr w:rsidR="002675F5" w:rsidRPr="00896F5A" w14:paraId="1409A931" w14:textId="77777777" w:rsidTr="00910AB2">
        <w:trPr>
          <w:trHeight w:val="1045"/>
          <w:jc w:val="center"/>
        </w:trPr>
        <w:tc>
          <w:tcPr>
            <w:tcW w:w="261" w:type="pct"/>
            <w:vMerge/>
            <w:tcBorders>
              <w:left w:val="single" w:sz="4" w:space="0" w:color="auto"/>
              <w:right w:val="single" w:sz="4" w:space="0" w:color="auto"/>
            </w:tcBorders>
          </w:tcPr>
          <w:p w14:paraId="02C2DAF4" w14:textId="77777777" w:rsidR="002675F5" w:rsidRPr="00896F5A" w:rsidRDefault="002675F5" w:rsidP="009707BC">
            <w:pPr>
              <w:spacing w:after="0" w:line="240" w:lineRule="auto"/>
              <w:contextualSpacing/>
              <w:rPr>
                <w:rFonts w:ascii="Times New Roman" w:hAnsi="Times New Roman" w:cs="Times New Roman"/>
                <w:color w:val="000000" w:themeColor="text1"/>
                <w:highlight w:val="yellow"/>
              </w:rPr>
            </w:pPr>
          </w:p>
        </w:tc>
        <w:tc>
          <w:tcPr>
            <w:tcW w:w="1224" w:type="pct"/>
            <w:tcBorders>
              <w:top w:val="single" w:sz="4" w:space="0" w:color="auto"/>
              <w:left w:val="single" w:sz="4" w:space="0" w:color="auto"/>
              <w:right w:val="single" w:sz="4" w:space="0" w:color="auto"/>
            </w:tcBorders>
          </w:tcPr>
          <w:p w14:paraId="08566BB4" w14:textId="77777777" w:rsidR="002675F5" w:rsidRPr="00D61497" w:rsidRDefault="002675F5" w:rsidP="009707BC">
            <w:pPr>
              <w:spacing w:after="0" w:line="240" w:lineRule="auto"/>
              <w:rPr>
                <w:rFonts w:ascii="Times New Roman" w:eastAsia="Arial Unicode MS" w:hAnsi="Times New Roman" w:cs="Times New Roman"/>
                <w:bCs/>
                <w:color w:val="000000" w:themeColor="text1"/>
              </w:rPr>
            </w:pPr>
            <w:r w:rsidRPr="00D61497">
              <w:rPr>
                <w:rFonts w:ascii="Times New Roman" w:eastAsia="Arial Unicode MS" w:hAnsi="Times New Roman" w:cs="Times New Roman"/>
                <w:bCs/>
                <w:color w:val="000000" w:themeColor="text1"/>
              </w:rPr>
              <w:t>Дата и место рассмотрения предложений участников закупки, дата подведения итогов закупки</w:t>
            </w:r>
          </w:p>
        </w:tc>
        <w:tc>
          <w:tcPr>
            <w:tcW w:w="3516" w:type="pct"/>
            <w:tcBorders>
              <w:top w:val="single" w:sz="4" w:space="0" w:color="auto"/>
              <w:left w:val="single" w:sz="4" w:space="0" w:color="auto"/>
              <w:right w:val="single" w:sz="4" w:space="0" w:color="auto"/>
            </w:tcBorders>
          </w:tcPr>
          <w:p w14:paraId="766EA08C" w14:textId="008CB3E5" w:rsidR="002675F5" w:rsidRPr="00D61497" w:rsidRDefault="002675F5" w:rsidP="009707BC">
            <w:pPr>
              <w:spacing w:after="0"/>
              <w:jc w:val="both"/>
              <w:rPr>
                <w:rFonts w:ascii="Times New Roman" w:hAnsi="Times New Roman" w:cs="Times New Roman"/>
                <w:b/>
                <w:color w:val="000000" w:themeColor="text1"/>
                <w:sz w:val="28"/>
                <w:szCs w:val="28"/>
              </w:rPr>
            </w:pPr>
            <w:r w:rsidRPr="00D61497">
              <w:rPr>
                <w:rFonts w:ascii="Times New Roman" w:hAnsi="Times New Roman" w:cs="Times New Roman"/>
                <w:color w:val="000000" w:themeColor="text1"/>
                <w:u w:val="single"/>
              </w:rPr>
              <w:t>Дата рассмотрения заявок</w:t>
            </w:r>
            <w:r w:rsidRPr="00D61497">
              <w:rPr>
                <w:rFonts w:ascii="Times New Roman" w:hAnsi="Times New Roman" w:cs="Times New Roman"/>
                <w:color w:val="000000" w:themeColor="text1"/>
              </w:rPr>
              <w:t xml:space="preserve">: </w:t>
            </w:r>
            <w:r w:rsidR="00B91A21" w:rsidRPr="00D61497">
              <w:rPr>
                <w:rFonts w:ascii="Times New Roman" w:hAnsi="Times New Roman" w:cs="Times New Roman"/>
                <w:b/>
                <w:color w:val="000000" w:themeColor="text1"/>
                <w:sz w:val="28"/>
                <w:szCs w:val="28"/>
              </w:rPr>
              <w:t>«</w:t>
            </w:r>
            <w:r w:rsidR="00A0388C" w:rsidRPr="00D61497">
              <w:rPr>
                <w:rFonts w:ascii="Times New Roman" w:hAnsi="Times New Roman" w:cs="Times New Roman"/>
                <w:b/>
                <w:color w:val="000000" w:themeColor="text1"/>
                <w:sz w:val="28"/>
                <w:szCs w:val="28"/>
              </w:rPr>
              <w:t>15</w:t>
            </w:r>
            <w:r w:rsidR="00B91A21" w:rsidRPr="00D61497">
              <w:rPr>
                <w:rFonts w:ascii="Times New Roman" w:hAnsi="Times New Roman" w:cs="Times New Roman"/>
                <w:b/>
                <w:color w:val="000000" w:themeColor="text1"/>
                <w:sz w:val="28"/>
                <w:szCs w:val="28"/>
              </w:rPr>
              <w:t xml:space="preserve">» </w:t>
            </w:r>
            <w:r w:rsidR="00D61996" w:rsidRPr="00D61497">
              <w:rPr>
                <w:rFonts w:ascii="Times New Roman" w:hAnsi="Times New Roman" w:cs="Times New Roman"/>
                <w:b/>
                <w:color w:val="000000" w:themeColor="text1"/>
                <w:sz w:val="28"/>
                <w:szCs w:val="28"/>
              </w:rPr>
              <w:t>сентября</w:t>
            </w:r>
            <w:r w:rsidR="00B91A21" w:rsidRPr="00D61497">
              <w:rPr>
                <w:rFonts w:ascii="Times New Roman" w:hAnsi="Times New Roman" w:cs="Times New Roman"/>
                <w:b/>
                <w:color w:val="000000" w:themeColor="text1"/>
                <w:sz w:val="28"/>
                <w:szCs w:val="28"/>
              </w:rPr>
              <w:t xml:space="preserve"> 202</w:t>
            </w:r>
            <w:r w:rsidR="00FA1E36" w:rsidRPr="00D61497">
              <w:rPr>
                <w:rFonts w:ascii="Times New Roman" w:hAnsi="Times New Roman" w:cs="Times New Roman"/>
                <w:b/>
                <w:color w:val="000000" w:themeColor="text1"/>
                <w:sz w:val="28"/>
                <w:szCs w:val="28"/>
              </w:rPr>
              <w:t>6</w:t>
            </w:r>
            <w:r w:rsidR="00B91A21" w:rsidRPr="00D61497">
              <w:rPr>
                <w:rFonts w:ascii="Times New Roman" w:hAnsi="Times New Roman" w:cs="Times New Roman"/>
                <w:b/>
                <w:color w:val="000000" w:themeColor="text1"/>
                <w:sz w:val="28"/>
                <w:szCs w:val="28"/>
              </w:rPr>
              <w:t>г.</w:t>
            </w:r>
          </w:p>
          <w:p w14:paraId="0D1208A0" w14:textId="77777777" w:rsidR="002675F5" w:rsidRPr="00D61497" w:rsidRDefault="002675F5" w:rsidP="009707BC">
            <w:pPr>
              <w:spacing w:after="0"/>
              <w:jc w:val="both"/>
              <w:rPr>
                <w:rFonts w:ascii="Times New Roman" w:hAnsi="Times New Roman" w:cs="Times New Roman"/>
                <w:color w:val="000000" w:themeColor="text1"/>
              </w:rPr>
            </w:pPr>
            <w:r w:rsidRPr="00D61497">
              <w:rPr>
                <w:rFonts w:ascii="Times New Roman" w:hAnsi="Times New Roman" w:cs="Times New Roman"/>
                <w:color w:val="000000" w:themeColor="text1"/>
                <w:u w:val="single"/>
              </w:rPr>
              <w:t>Место</w:t>
            </w:r>
            <w:r w:rsidRPr="00D61497">
              <w:rPr>
                <w:rFonts w:ascii="Times New Roman" w:hAnsi="Times New Roman" w:cs="Times New Roman"/>
                <w:color w:val="000000" w:themeColor="text1"/>
              </w:rPr>
              <w:t>: 623950, Российская Федерация, Свердловская область, г. Тавда, переулок Сельский,9</w:t>
            </w:r>
          </w:p>
          <w:p w14:paraId="07E18A5E" w14:textId="3B95556B" w:rsidR="002675F5" w:rsidRPr="00D61497" w:rsidRDefault="002675F5" w:rsidP="009707BC">
            <w:pPr>
              <w:spacing w:after="0"/>
              <w:jc w:val="both"/>
              <w:rPr>
                <w:rFonts w:ascii="Times New Roman" w:hAnsi="Times New Roman" w:cs="Times New Roman"/>
                <w:b/>
                <w:color w:val="000000" w:themeColor="text1"/>
                <w:sz w:val="28"/>
                <w:szCs w:val="28"/>
              </w:rPr>
            </w:pPr>
            <w:r w:rsidRPr="00D61497">
              <w:rPr>
                <w:rFonts w:ascii="Times New Roman" w:hAnsi="Times New Roman" w:cs="Times New Roman"/>
                <w:color w:val="000000" w:themeColor="text1"/>
                <w:u w:val="single"/>
              </w:rPr>
              <w:t>Дата подведения итогов:</w:t>
            </w:r>
            <w:r w:rsidRPr="00D61497">
              <w:rPr>
                <w:rFonts w:ascii="Times New Roman" w:hAnsi="Times New Roman" w:cs="Times New Roman"/>
                <w:color w:val="000000" w:themeColor="text1"/>
              </w:rPr>
              <w:t xml:space="preserve"> </w:t>
            </w:r>
            <w:r w:rsidR="00B91A21" w:rsidRPr="00D61497">
              <w:rPr>
                <w:rFonts w:ascii="Times New Roman" w:hAnsi="Times New Roman" w:cs="Times New Roman"/>
                <w:b/>
                <w:color w:val="000000" w:themeColor="text1"/>
                <w:sz w:val="28"/>
                <w:szCs w:val="28"/>
              </w:rPr>
              <w:t>«</w:t>
            </w:r>
            <w:r w:rsidR="00A0388C" w:rsidRPr="00D61497">
              <w:rPr>
                <w:rFonts w:ascii="Times New Roman" w:hAnsi="Times New Roman" w:cs="Times New Roman"/>
                <w:b/>
                <w:color w:val="000000" w:themeColor="text1"/>
                <w:sz w:val="28"/>
                <w:szCs w:val="28"/>
              </w:rPr>
              <w:t>15</w:t>
            </w:r>
            <w:r w:rsidR="00B91A21" w:rsidRPr="00D61497">
              <w:rPr>
                <w:rFonts w:ascii="Times New Roman" w:hAnsi="Times New Roman" w:cs="Times New Roman"/>
                <w:b/>
                <w:color w:val="000000" w:themeColor="text1"/>
                <w:sz w:val="28"/>
                <w:szCs w:val="28"/>
              </w:rPr>
              <w:t xml:space="preserve">» </w:t>
            </w:r>
            <w:r w:rsidR="00D61996" w:rsidRPr="00D61497">
              <w:rPr>
                <w:rFonts w:ascii="Times New Roman" w:hAnsi="Times New Roman" w:cs="Times New Roman"/>
                <w:b/>
                <w:color w:val="000000" w:themeColor="text1"/>
                <w:sz w:val="28"/>
                <w:szCs w:val="28"/>
              </w:rPr>
              <w:t>сентября</w:t>
            </w:r>
            <w:r w:rsidR="00B91A21" w:rsidRPr="00D61497">
              <w:rPr>
                <w:rFonts w:ascii="Times New Roman" w:hAnsi="Times New Roman" w:cs="Times New Roman"/>
                <w:b/>
                <w:color w:val="000000" w:themeColor="text1"/>
                <w:sz w:val="28"/>
                <w:szCs w:val="28"/>
              </w:rPr>
              <w:t xml:space="preserve"> 202</w:t>
            </w:r>
            <w:r w:rsidR="00FA1E36" w:rsidRPr="00D61497">
              <w:rPr>
                <w:rFonts w:ascii="Times New Roman" w:hAnsi="Times New Roman" w:cs="Times New Roman"/>
                <w:b/>
                <w:color w:val="000000" w:themeColor="text1"/>
                <w:sz w:val="28"/>
                <w:szCs w:val="28"/>
              </w:rPr>
              <w:t>6</w:t>
            </w:r>
            <w:r w:rsidR="00B91A21" w:rsidRPr="00D61497">
              <w:rPr>
                <w:rFonts w:ascii="Times New Roman" w:hAnsi="Times New Roman" w:cs="Times New Roman"/>
                <w:b/>
                <w:color w:val="000000" w:themeColor="text1"/>
                <w:sz w:val="28"/>
                <w:szCs w:val="28"/>
              </w:rPr>
              <w:t>г.</w:t>
            </w:r>
            <w:r w:rsidRPr="00D61497">
              <w:rPr>
                <w:rFonts w:ascii="Times New Roman" w:hAnsi="Times New Roman" w:cs="Times New Roman"/>
                <w:b/>
                <w:color w:val="000000" w:themeColor="text1"/>
                <w:sz w:val="28"/>
                <w:szCs w:val="28"/>
              </w:rPr>
              <w:t xml:space="preserve"> </w:t>
            </w:r>
          </w:p>
          <w:p w14:paraId="7285DA03" w14:textId="77777777" w:rsidR="002675F5" w:rsidRPr="00D61497" w:rsidRDefault="002675F5" w:rsidP="009707BC">
            <w:pPr>
              <w:spacing w:after="0"/>
              <w:jc w:val="both"/>
              <w:rPr>
                <w:rFonts w:ascii="Times New Roman" w:hAnsi="Times New Roman" w:cs="Times New Roman"/>
                <w:color w:val="000000" w:themeColor="text1"/>
              </w:rPr>
            </w:pPr>
          </w:p>
        </w:tc>
      </w:tr>
      <w:tr w:rsidR="002675F5" w:rsidRPr="00896F5A" w14:paraId="63A56782" w14:textId="77777777" w:rsidTr="00910AB2">
        <w:trPr>
          <w:trHeight w:val="1045"/>
          <w:jc w:val="center"/>
        </w:trPr>
        <w:tc>
          <w:tcPr>
            <w:tcW w:w="261" w:type="pct"/>
            <w:vMerge/>
            <w:tcBorders>
              <w:left w:val="single" w:sz="4" w:space="0" w:color="auto"/>
              <w:right w:val="single" w:sz="4" w:space="0" w:color="auto"/>
            </w:tcBorders>
          </w:tcPr>
          <w:p w14:paraId="51AC7944" w14:textId="77777777" w:rsidR="002675F5" w:rsidRPr="00896F5A" w:rsidRDefault="002675F5" w:rsidP="009707BC">
            <w:pPr>
              <w:spacing w:after="0" w:line="240" w:lineRule="auto"/>
              <w:contextualSpacing/>
              <w:rPr>
                <w:rFonts w:ascii="Times New Roman" w:hAnsi="Times New Roman" w:cs="Times New Roman"/>
                <w:color w:val="000000" w:themeColor="text1"/>
                <w:highlight w:val="yellow"/>
              </w:rPr>
            </w:pPr>
          </w:p>
        </w:tc>
        <w:tc>
          <w:tcPr>
            <w:tcW w:w="1224" w:type="pct"/>
            <w:tcBorders>
              <w:top w:val="single" w:sz="4" w:space="0" w:color="auto"/>
              <w:left w:val="single" w:sz="4" w:space="0" w:color="auto"/>
              <w:right w:val="single" w:sz="4" w:space="0" w:color="auto"/>
            </w:tcBorders>
          </w:tcPr>
          <w:p w14:paraId="60B515F2" w14:textId="77777777" w:rsidR="002675F5" w:rsidRPr="00D61497" w:rsidRDefault="002675F5" w:rsidP="009707BC">
            <w:pPr>
              <w:spacing w:after="0" w:line="240" w:lineRule="auto"/>
              <w:rPr>
                <w:rFonts w:ascii="Times New Roman" w:eastAsia="Arial Unicode MS" w:hAnsi="Times New Roman" w:cs="Times New Roman"/>
                <w:bCs/>
                <w:color w:val="FF0000"/>
              </w:rPr>
            </w:pPr>
            <w:r w:rsidRPr="00D61497">
              <w:rPr>
                <w:rFonts w:ascii="Times New Roman" w:eastAsia="Arial Unicode MS" w:hAnsi="Times New Roman" w:cs="Times New Roman"/>
                <w:bCs/>
                <w:color w:val="000000" w:themeColor="text1"/>
              </w:rPr>
              <w:t>Порядок подведения итогов конкурентной закупки</w:t>
            </w:r>
          </w:p>
        </w:tc>
        <w:tc>
          <w:tcPr>
            <w:tcW w:w="3516" w:type="pct"/>
            <w:tcBorders>
              <w:top w:val="single" w:sz="4" w:space="0" w:color="auto"/>
              <w:left w:val="single" w:sz="4" w:space="0" w:color="auto"/>
              <w:right w:val="single" w:sz="4" w:space="0" w:color="auto"/>
            </w:tcBorders>
          </w:tcPr>
          <w:p w14:paraId="1E17C280" w14:textId="77777777" w:rsidR="002675F5" w:rsidRPr="00D61497" w:rsidRDefault="002675F5" w:rsidP="00C00584">
            <w:pPr>
              <w:widowControl w:val="0"/>
              <w:spacing w:after="0" w:line="240" w:lineRule="auto"/>
              <w:ind w:firstLine="523"/>
              <w:jc w:val="both"/>
              <w:rPr>
                <w:rFonts w:ascii="Times New Roman" w:hAnsi="Times New Roman" w:cs="Times New Roman"/>
                <w:color w:val="000000"/>
              </w:rPr>
            </w:pPr>
            <w:r w:rsidRPr="00D61497">
              <w:rPr>
                <w:rFonts w:ascii="Times New Roman" w:hAnsi="Times New Roman" w:cs="Times New Roman"/>
                <w:color w:val="000000"/>
              </w:rPr>
              <w:t xml:space="preserve">Открытие доступа к поданным заявкам осуществляется в установленное в извещения о закупке дату и время. Открытие доступа ко всем поданным заявкам осуществляется </w:t>
            </w:r>
            <w:r w:rsidRPr="00D61497">
              <w:rPr>
                <w:rFonts w:ascii="Times New Roman" w:hAnsi="Times New Roman" w:cs="Times New Roman"/>
                <w:i/>
                <w:iCs/>
                <w:color w:val="000000"/>
              </w:rPr>
              <w:t>одновременно.</w:t>
            </w:r>
            <w:r w:rsidRPr="00D61497">
              <w:rPr>
                <w:rFonts w:ascii="Times New Roman" w:hAnsi="Times New Roman" w:cs="Times New Roman"/>
                <w:color w:val="000000"/>
              </w:rPr>
              <w:t xml:space="preserve"> При этом оператор ЭП обеспечивает конфиденциальность сведений о наименовании таких участников, в том числе сведений, указанных в сертификатах ключей ЭП, которыми подписаны заявки и входящие в них электронные документы.</w:t>
            </w:r>
          </w:p>
          <w:p w14:paraId="108D7D52" w14:textId="77777777" w:rsidR="002675F5" w:rsidRPr="00D61497" w:rsidRDefault="002675F5" w:rsidP="00C00584">
            <w:pPr>
              <w:widowControl w:val="0"/>
              <w:spacing w:after="0" w:line="240" w:lineRule="auto"/>
              <w:ind w:firstLine="523"/>
              <w:jc w:val="both"/>
              <w:rPr>
                <w:rFonts w:ascii="Times New Roman" w:hAnsi="Times New Roman" w:cs="Times New Roman"/>
                <w:color w:val="000000"/>
              </w:rPr>
            </w:pPr>
            <w:r w:rsidRPr="00D61497">
              <w:rPr>
                <w:rFonts w:ascii="Times New Roman" w:hAnsi="Times New Roman" w:cs="Times New Roman"/>
                <w:color w:val="000000"/>
              </w:rPr>
              <w:t>В рамках рассмотрения заявок закупочная комиссия принимает решение о признании заявок соответствующими либо не соответствующими требованиям заказчика, установленным в извещения о закупке</w:t>
            </w:r>
          </w:p>
          <w:p w14:paraId="1F0D7DF2" w14:textId="77777777" w:rsidR="002675F5" w:rsidRPr="00D61497" w:rsidRDefault="002675F5" w:rsidP="00C00584">
            <w:pPr>
              <w:widowControl w:val="0"/>
              <w:spacing w:line="240" w:lineRule="auto"/>
              <w:ind w:firstLine="523"/>
              <w:jc w:val="both"/>
              <w:rPr>
                <w:rFonts w:ascii="Times New Roman" w:hAnsi="Times New Roman" w:cs="Times New Roman"/>
                <w:color w:val="000000"/>
              </w:rPr>
            </w:pPr>
            <w:r w:rsidRPr="00D61497">
              <w:rPr>
                <w:rFonts w:ascii="Times New Roman" w:hAnsi="Times New Roman" w:cs="Times New Roman"/>
                <w:color w:val="000000"/>
              </w:rPr>
              <w:t xml:space="preserve">На основании результатов рассмотрения заявок на участие </w:t>
            </w:r>
            <w:r w:rsidRPr="00D61497">
              <w:rPr>
                <w:rFonts w:ascii="Times New Roman" w:hAnsi="Times New Roman" w:cs="Times New Roman"/>
                <w:color w:val="000000"/>
              </w:rPr>
              <w:br/>
              <w:t xml:space="preserve">в закупочной процедуре закупочной комиссией принимается решение о допуске к участию в закупочной процедуре участника закупки или об отказе в допуске такого участника закупки к участию в закупочной процедуре. Победителем в проведении запроса котировок в электронной форме признается участник процедуры закупки, заявка которого соответствует требованиям, установленным извещением о проведении запроса котировок в электронной форме, </w:t>
            </w:r>
            <w:r w:rsidRPr="00D61497">
              <w:rPr>
                <w:rFonts w:ascii="Times New Roman" w:hAnsi="Times New Roman" w:cs="Times New Roman"/>
                <w:color w:val="000000"/>
                <w:u w:val="single"/>
              </w:rPr>
              <w:t xml:space="preserve">и содержит наиболее низкую цену договора. </w:t>
            </w:r>
            <w:r w:rsidRPr="00D61497">
              <w:rPr>
                <w:rFonts w:ascii="Times New Roman" w:hAnsi="Times New Roman" w:cs="Times New Roman"/>
                <w:color w:val="000000"/>
              </w:rPr>
              <w:t xml:space="preserve">По итогам рассмотрения ценовых предложений и на основании протокола рассмотрения заявок закупочная комиссия принимает решение о выборе победителя путем оформления протокола подведения итогов закупки (итогового протокола). </w:t>
            </w:r>
            <w:r w:rsidRPr="00D61497">
              <w:rPr>
                <w:rFonts w:ascii="Times New Roman" w:hAnsi="Times New Roman" w:cs="Times New Roman"/>
                <w:i/>
                <w:iCs/>
                <w:color w:val="000000"/>
              </w:rPr>
              <w:t>Протокол подведения итогов официально размещается в срок не позднее 3 (трех) дней со дня подписания такого протокола.</w:t>
            </w:r>
          </w:p>
        </w:tc>
      </w:tr>
      <w:tr w:rsidR="009707BC" w:rsidRPr="00896F5A" w14:paraId="577400D1" w14:textId="77777777" w:rsidTr="00910AB2">
        <w:trPr>
          <w:jc w:val="center"/>
        </w:trPr>
        <w:tc>
          <w:tcPr>
            <w:tcW w:w="261" w:type="pct"/>
            <w:vMerge w:val="restart"/>
            <w:tcBorders>
              <w:left w:val="single" w:sz="4" w:space="0" w:color="auto"/>
              <w:right w:val="single" w:sz="4" w:space="0" w:color="auto"/>
            </w:tcBorders>
          </w:tcPr>
          <w:p w14:paraId="5B80C1B6" w14:textId="749D6660" w:rsidR="009707BC" w:rsidRPr="00D61497" w:rsidRDefault="009F337F" w:rsidP="009F337F">
            <w:pPr>
              <w:spacing w:after="0" w:line="240" w:lineRule="auto"/>
              <w:contextualSpacing/>
              <w:rPr>
                <w:rFonts w:ascii="Times New Roman" w:hAnsi="Times New Roman" w:cs="Times New Roman"/>
                <w:color w:val="000000" w:themeColor="text1"/>
              </w:rPr>
            </w:pPr>
            <w:r w:rsidRPr="00D61497">
              <w:rPr>
                <w:rFonts w:ascii="Times New Roman" w:hAnsi="Times New Roman" w:cs="Times New Roman"/>
                <w:color w:val="000000" w:themeColor="text1"/>
              </w:rPr>
              <w:t>18.</w:t>
            </w:r>
          </w:p>
        </w:tc>
        <w:tc>
          <w:tcPr>
            <w:tcW w:w="4739" w:type="pct"/>
            <w:gridSpan w:val="2"/>
            <w:tcBorders>
              <w:top w:val="single" w:sz="4" w:space="0" w:color="auto"/>
              <w:left w:val="single" w:sz="4" w:space="0" w:color="auto"/>
              <w:bottom w:val="single" w:sz="4" w:space="0" w:color="auto"/>
              <w:right w:val="single" w:sz="4" w:space="0" w:color="auto"/>
            </w:tcBorders>
          </w:tcPr>
          <w:p w14:paraId="75945B00" w14:textId="77777777" w:rsidR="009707BC" w:rsidRPr="00D61497" w:rsidRDefault="009707BC" w:rsidP="009707BC">
            <w:pPr>
              <w:spacing w:after="0" w:line="240" w:lineRule="auto"/>
              <w:jc w:val="both"/>
              <w:rPr>
                <w:rFonts w:ascii="Times New Roman" w:hAnsi="Times New Roman" w:cs="Times New Roman"/>
                <w:color w:val="000000" w:themeColor="text1"/>
              </w:rPr>
            </w:pPr>
            <w:r w:rsidRPr="00D61497">
              <w:rPr>
                <w:rFonts w:ascii="Times New Roman" w:hAnsi="Times New Roman" w:cs="Times New Roman"/>
                <w:b/>
                <w:color w:val="000000" w:themeColor="text1"/>
              </w:rPr>
              <w:t>Требования к заявке на участие в закупке</w:t>
            </w:r>
          </w:p>
        </w:tc>
      </w:tr>
      <w:tr w:rsidR="005255AD" w:rsidRPr="00896F5A" w14:paraId="70276925" w14:textId="77777777" w:rsidTr="00910AB2">
        <w:trPr>
          <w:jc w:val="center"/>
        </w:trPr>
        <w:tc>
          <w:tcPr>
            <w:tcW w:w="261" w:type="pct"/>
            <w:vMerge/>
            <w:tcBorders>
              <w:left w:val="single" w:sz="4" w:space="0" w:color="auto"/>
              <w:right w:val="single" w:sz="4" w:space="0" w:color="auto"/>
            </w:tcBorders>
          </w:tcPr>
          <w:p w14:paraId="18502879" w14:textId="77777777" w:rsidR="005255AD" w:rsidRPr="00D61497" w:rsidRDefault="005255AD" w:rsidP="005255AD">
            <w:pPr>
              <w:spacing w:after="0" w:line="240" w:lineRule="auto"/>
              <w:contextualSpacing/>
              <w:rPr>
                <w:rFonts w:ascii="Times New Roman" w:hAnsi="Times New Roman" w:cs="Times New Roman"/>
                <w:color w:val="000000" w:themeColor="text1"/>
              </w:rPr>
            </w:pPr>
          </w:p>
        </w:tc>
        <w:tc>
          <w:tcPr>
            <w:tcW w:w="1224" w:type="pct"/>
            <w:tcBorders>
              <w:top w:val="single" w:sz="4" w:space="0" w:color="auto"/>
              <w:left w:val="single" w:sz="4" w:space="0" w:color="auto"/>
              <w:bottom w:val="single" w:sz="4" w:space="0" w:color="auto"/>
              <w:right w:val="single" w:sz="4" w:space="0" w:color="auto"/>
            </w:tcBorders>
          </w:tcPr>
          <w:p w14:paraId="562D5590" w14:textId="77777777" w:rsidR="005255AD" w:rsidRPr="00D61497" w:rsidRDefault="005255AD" w:rsidP="005255AD">
            <w:pPr>
              <w:spacing w:after="0" w:line="240" w:lineRule="auto"/>
              <w:rPr>
                <w:rFonts w:ascii="Times New Roman" w:hAnsi="Times New Roman" w:cs="Times New Roman"/>
                <w:color w:val="000000" w:themeColor="text1"/>
              </w:rPr>
            </w:pPr>
            <w:r w:rsidRPr="00D61497">
              <w:rPr>
                <w:rFonts w:ascii="Times New Roman" w:hAnsi="Times New Roman" w:cs="Times New Roman"/>
                <w:color w:val="000000" w:themeColor="text1"/>
              </w:rPr>
              <w:t>18.1. Требования к содержанию заявки</w:t>
            </w:r>
          </w:p>
        </w:tc>
        <w:tc>
          <w:tcPr>
            <w:tcW w:w="3516" w:type="pct"/>
            <w:tcBorders>
              <w:top w:val="single" w:sz="4" w:space="0" w:color="auto"/>
              <w:left w:val="single" w:sz="4" w:space="0" w:color="auto"/>
              <w:bottom w:val="single" w:sz="4" w:space="0" w:color="auto"/>
              <w:right w:val="single" w:sz="4" w:space="0" w:color="auto"/>
            </w:tcBorders>
          </w:tcPr>
          <w:p w14:paraId="47CA8E20" w14:textId="77777777" w:rsidR="005255AD" w:rsidRPr="00D61497" w:rsidRDefault="005255AD" w:rsidP="005255AD">
            <w:pPr>
              <w:spacing w:after="0" w:line="240" w:lineRule="auto"/>
              <w:ind w:firstLine="372"/>
              <w:jc w:val="both"/>
              <w:rPr>
                <w:rFonts w:ascii="Times New Roman" w:eastAsia="Calibri" w:hAnsi="Times New Roman" w:cs="Times New Roman"/>
                <w:color w:val="000000"/>
              </w:rPr>
            </w:pPr>
            <w:r w:rsidRPr="00D61497">
              <w:rPr>
                <w:rFonts w:ascii="Times New Roman" w:eastAsia="Calibri" w:hAnsi="Times New Roman" w:cs="Times New Roman"/>
                <w:color w:val="000000"/>
              </w:rPr>
              <w:t xml:space="preserve">Заявка на участие в запросе котировок подается участником закупки по форме, указанной в извещении о проведении запроса котировок (Приложение № 1 к настоящему извещению </w:t>
            </w:r>
            <w:r w:rsidRPr="00D61497">
              <w:rPr>
                <w:rFonts w:ascii="Times New Roman" w:eastAsia="Calibri" w:hAnsi="Times New Roman" w:cs="Times New Roman"/>
                <w:i/>
                <w:iCs/>
                <w:color w:val="000000"/>
              </w:rPr>
              <w:t>«Форма заявки на участие в запросе котировок</w:t>
            </w:r>
            <w:r w:rsidRPr="00D61497">
              <w:rPr>
                <w:rFonts w:ascii="Times New Roman" w:eastAsia="Calibri" w:hAnsi="Times New Roman" w:cs="Times New Roman"/>
                <w:color w:val="000000"/>
              </w:rPr>
              <w:t>») и должна содержать:</w:t>
            </w:r>
          </w:p>
          <w:p w14:paraId="40BB3ED6" w14:textId="77777777" w:rsidR="005255AD" w:rsidRPr="00D61497" w:rsidRDefault="005255AD" w:rsidP="005255AD">
            <w:pPr>
              <w:autoSpaceDN w:val="0"/>
              <w:spacing w:after="0" w:line="240" w:lineRule="auto"/>
              <w:ind w:firstLine="372"/>
              <w:jc w:val="both"/>
              <w:textAlignment w:val="baseline"/>
              <w:rPr>
                <w:rFonts w:ascii="Times New Roman" w:eastAsia="Calibri" w:hAnsi="Times New Roman" w:cs="Times New Roman"/>
                <w:color w:val="000000"/>
              </w:rPr>
            </w:pPr>
            <w:r w:rsidRPr="00D61497">
              <w:rPr>
                <w:rFonts w:ascii="Times New Roman" w:eastAsia="Calibri" w:hAnsi="Times New Roman" w:cs="Times New Roman"/>
                <w:color w:val="000000"/>
              </w:rPr>
              <w:t xml:space="preserve">1) сведения о наименовании, об организационно-правовой форме, месте нахождения, почтовый адрес (для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w:t>
            </w:r>
            <w:r w:rsidRPr="00D61497">
              <w:rPr>
                <w:rFonts w:ascii="Times New Roman" w:eastAsia="Calibri" w:hAnsi="Times New Roman" w:cs="Times New Roman"/>
                <w:color w:val="000000"/>
              </w:rPr>
              <w:lastRenderedPageBreak/>
              <w:t>предпринимателя), сведения о месте жительства (для физического лица), номер контактного телефона (при наличии), адрес электронной почты участника закупки (при наличии);</w:t>
            </w:r>
          </w:p>
          <w:p w14:paraId="6A667015" w14:textId="77777777" w:rsidR="005255AD" w:rsidRPr="00D61497" w:rsidRDefault="005255AD" w:rsidP="005255AD">
            <w:pPr>
              <w:autoSpaceDN w:val="0"/>
              <w:spacing w:after="0" w:line="240" w:lineRule="auto"/>
              <w:ind w:firstLine="372"/>
              <w:jc w:val="both"/>
              <w:textAlignment w:val="baseline"/>
              <w:rPr>
                <w:rFonts w:ascii="Times New Roman" w:eastAsia="Calibri" w:hAnsi="Times New Roman" w:cs="Times New Roman"/>
              </w:rPr>
            </w:pPr>
            <w:r w:rsidRPr="00D61497">
              <w:rPr>
                <w:rFonts w:ascii="Times New Roman" w:eastAsia="Calibri" w:hAnsi="Times New Roman" w:cs="Times New Roman"/>
                <w:color w:val="000000"/>
              </w:rPr>
              <w:t>2) </w:t>
            </w:r>
            <w:r w:rsidRPr="00D61497">
              <w:rPr>
                <w:rFonts w:ascii="Times New Roman" w:hAnsi="Times New Roman" w:cs="Times New Roman"/>
                <w:bCs/>
                <w:lang w:eastAsia="ru-RU"/>
              </w:rPr>
              <w:t xml:space="preserve">идентификационный номер налогоплательщика участника закупки </w:t>
            </w:r>
            <w:r w:rsidRPr="00D61497">
              <w:rPr>
                <w:rFonts w:ascii="Times New Roman" w:hAnsi="Times New Roman" w:cs="Times New Roman"/>
                <w:lang w:eastAsia="ru-RU"/>
              </w:rPr>
              <w:t>или в соответствии с законодательством соответствующего иностранного государства аналог идентификационного номера налогоплательщика таких лиц</w:t>
            </w:r>
            <w:r w:rsidRPr="00D61497">
              <w:rPr>
                <w:rFonts w:ascii="Times New Roman" w:hAnsi="Times New Roman" w:cs="Times New Roman"/>
                <w:bCs/>
                <w:lang w:eastAsia="ru-RU"/>
              </w:rPr>
              <w:t xml:space="preserve"> (для иностранного лица), </w:t>
            </w:r>
            <w:r w:rsidRPr="00D61497">
              <w:rPr>
                <w:rFonts w:ascii="Times New Roman" w:hAnsi="Times New Roman" w:cs="Times New Roman"/>
              </w:rPr>
              <w:t xml:space="preserve">идентификационный номер налогоплательщика </w:t>
            </w:r>
            <w:r w:rsidRPr="00D61497">
              <w:rPr>
                <w:rFonts w:ascii="Times New Roman" w:hAnsi="Times New Roman" w:cs="Times New Roman"/>
                <w:lang w:eastAsia="ru-RU"/>
              </w:rPr>
              <w:t xml:space="preserve">(при наличии) </w:t>
            </w:r>
            <w:r w:rsidRPr="00D61497">
              <w:rPr>
                <w:rFonts w:ascii="Times New Roman" w:hAnsi="Times New Roman" w:cs="Times New Roman"/>
              </w:rPr>
              <w:t xml:space="preserve">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w:t>
            </w:r>
            <w:r w:rsidRPr="00D61497">
              <w:rPr>
                <w:rFonts w:ascii="Times New Roman" w:hAnsi="Times New Roman" w:cs="Times New Roman"/>
                <w:lang w:eastAsia="ru-RU"/>
              </w:rPr>
              <w:t>или в соответствии с законодательством соответствующего иностранного государства аналог идентификационного номера налогоплательщика таких лиц</w:t>
            </w:r>
            <w:r w:rsidRPr="00D61497">
              <w:rPr>
                <w:rFonts w:ascii="Times New Roman" w:hAnsi="Times New Roman" w:cs="Times New Roman"/>
                <w:bCs/>
                <w:lang w:eastAsia="ru-RU"/>
              </w:rPr>
              <w:t>;</w:t>
            </w:r>
          </w:p>
          <w:p w14:paraId="76E6B562" w14:textId="77777777" w:rsidR="005255AD" w:rsidRPr="00D61497" w:rsidRDefault="005255AD" w:rsidP="005255AD">
            <w:pPr>
              <w:autoSpaceDN w:val="0"/>
              <w:spacing w:after="0" w:line="240" w:lineRule="auto"/>
              <w:ind w:firstLine="372"/>
              <w:jc w:val="both"/>
              <w:textAlignment w:val="baseline"/>
              <w:rPr>
                <w:rFonts w:ascii="Times New Roman" w:eastAsia="Calibri" w:hAnsi="Times New Roman" w:cs="Times New Roman"/>
                <w:color w:val="000000"/>
              </w:rPr>
            </w:pPr>
            <w:r w:rsidRPr="00D61497">
              <w:rPr>
                <w:rFonts w:ascii="Times New Roman" w:eastAsia="Calibri" w:hAnsi="Times New Roman" w:cs="Times New Roman"/>
                <w:color w:val="000000"/>
              </w:rPr>
              <w:t>3) документы, подтверждающие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заявка на участие в конкурентной закупке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 конкурентной закупке должна содержать также документ, подтверждающий полномочия такого лица;</w:t>
            </w:r>
          </w:p>
          <w:p w14:paraId="0BC9760D" w14:textId="77777777" w:rsidR="005255AD" w:rsidRPr="00D61497" w:rsidRDefault="005255AD" w:rsidP="005255AD">
            <w:pPr>
              <w:autoSpaceDN w:val="0"/>
              <w:spacing w:after="0" w:line="240" w:lineRule="auto"/>
              <w:ind w:firstLine="372"/>
              <w:jc w:val="both"/>
              <w:textAlignment w:val="baseline"/>
              <w:rPr>
                <w:rFonts w:ascii="Times New Roman" w:eastAsia="Calibri" w:hAnsi="Times New Roman" w:cs="Times New Roman"/>
                <w:color w:val="000000"/>
              </w:rPr>
            </w:pPr>
            <w:r w:rsidRPr="00D61497">
              <w:rPr>
                <w:rFonts w:ascii="Times New Roman" w:eastAsia="Calibri" w:hAnsi="Times New Roman" w:cs="Times New Roman"/>
                <w:color w:val="000000"/>
              </w:rPr>
              <w:t xml:space="preserve">4) выписку из единого государственного реестра юридических лиц (для юридического лица), выписку из единого государственного реестра индивидуальных предпринимателей (для индивидуального предпринимателя), полученные </w:t>
            </w:r>
            <w:r w:rsidRPr="00D61497">
              <w:rPr>
                <w:rFonts w:ascii="Times New Roman" w:eastAsia="Calibri" w:hAnsi="Times New Roman" w:cs="Times New Roman"/>
                <w:i/>
                <w:iCs/>
                <w:color w:val="000000"/>
              </w:rPr>
              <w:t>не ранее чем за три месяца</w:t>
            </w:r>
            <w:r w:rsidRPr="00D61497">
              <w:rPr>
                <w:rFonts w:ascii="Times New Roman" w:eastAsia="Calibri" w:hAnsi="Times New Roman" w:cs="Times New Roman"/>
                <w:color w:val="000000"/>
              </w:rPr>
              <w:t xml:space="preserve"> до даты размещения в ЕИС, на официальном сайте, за исключением случаев, предусмотренных Федеральным законом № 223-ФЗ, извещения об осуществлении конкурентной закупки;</w:t>
            </w:r>
          </w:p>
          <w:p w14:paraId="4AC29788" w14:textId="77777777" w:rsidR="005255AD" w:rsidRPr="00D61497" w:rsidRDefault="005255AD" w:rsidP="005255AD">
            <w:pPr>
              <w:autoSpaceDN w:val="0"/>
              <w:spacing w:after="0" w:line="240" w:lineRule="auto"/>
              <w:ind w:firstLine="372"/>
              <w:jc w:val="both"/>
              <w:textAlignment w:val="baseline"/>
              <w:rPr>
                <w:rFonts w:ascii="Times New Roman" w:eastAsia="Calibri" w:hAnsi="Times New Roman" w:cs="Times New Roman"/>
                <w:color w:val="000000"/>
              </w:rPr>
            </w:pPr>
            <w:r w:rsidRPr="00D61497">
              <w:rPr>
                <w:rFonts w:ascii="Times New Roman" w:eastAsia="Calibri" w:hAnsi="Times New Roman" w:cs="Times New Roman"/>
                <w:color w:val="000000"/>
              </w:rPr>
              <w:t>5) копию документа, удостоверяющего личность участника закупки в соответствии с законодательством Российской Федерации (если участник закупки является физическим лицом, не являющимся индивидуальным предпринимателем);</w:t>
            </w:r>
          </w:p>
          <w:p w14:paraId="263C08D6" w14:textId="77777777" w:rsidR="005255AD" w:rsidRPr="00D61497" w:rsidRDefault="005255AD" w:rsidP="005255AD">
            <w:pPr>
              <w:autoSpaceDN w:val="0"/>
              <w:spacing w:after="0" w:line="240" w:lineRule="auto"/>
              <w:ind w:firstLine="372"/>
              <w:jc w:val="both"/>
              <w:textAlignment w:val="baseline"/>
              <w:rPr>
                <w:rFonts w:ascii="Times New Roman" w:eastAsia="Calibri" w:hAnsi="Times New Roman" w:cs="Times New Roman"/>
                <w:color w:val="000000"/>
              </w:rPr>
            </w:pPr>
            <w:r w:rsidRPr="00D61497">
              <w:rPr>
                <w:rFonts w:ascii="Times New Roman" w:eastAsia="Calibri" w:hAnsi="Times New Roman" w:cs="Times New Roman"/>
                <w:color w:val="000000"/>
              </w:rPr>
              <w:t xml:space="preserve">6)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w:t>
            </w:r>
            <w:r w:rsidRPr="00D61497">
              <w:rPr>
                <w:rFonts w:ascii="Times New Roman" w:eastAsia="Calibri" w:hAnsi="Times New Roman" w:cs="Times New Roman"/>
                <w:color w:val="000000"/>
              </w:rPr>
              <w:br/>
              <w:t>в соответствии с законодательством соответствующего государства (для иностранного лица);</w:t>
            </w:r>
          </w:p>
          <w:p w14:paraId="682BB7B5" w14:textId="77777777" w:rsidR="005255AD" w:rsidRPr="00D61497" w:rsidRDefault="005255AD" w:rsidP="005255AD">
            <w:pPr>
              <w:autoSpaceDN w:val="0"/>
              <w:spacing w:after="0" w:line="240" w:lineRule="auto"/>
              <w:ind w:firstLine="372"/>
              <w:jc w:val="both"/>
              <w:textAlignment w:val="baseline"/>
              <w:rPr>
                <w:rFonts w:ascii="Times New Roman" w:eastAsia="Calibri" w:hAnsi="Times New Roman" w:cs="Times New Roman"/>
                <w:color w:val="000000"/>
              </w:rPr>
            </w:pPr>
            <w:r w:rsidRPr="00D61497">
              <w:rPr>
                <w:rFonts w:ascii="Times New Roman" w:eastAsia="Calibri" w:hAnsi="Times New Roman" w:cs="Times New Roman"/>
                <w:color w:val="000000"/>
              </w:rPr>
              <w:t>7) копии учредительных документов участника закупки (для юридических лиц);</w:t>
            </w:r>
          </w:p>
          <w:p w14:paraId="70337CE8" w14:textId="77777777" w:rsidR="005255AD" w:rsidRPr="00D61497" w:rsidRDefault="005255AD" w:rsidP="005255AD">
            <w:pPr>
              <w:autoSpaceDN w:val="0"/>
              <w:spacing w:after="0" w:line="240" w:lineRule="auto"/>
              <w:ind w:firstLine="372"/>
              <w:jc w:val="both"/>
              <w:textAlignment w:val="baseline"/>
              <w:rPr>
                <w:rFonts w:ascii="Times New Roman" w:eastAsia="Calibri" w:hAnsi="Times New Roman" w:cs="Times New Roman"/>
                <w:color w:val="000000"/>
              </w:rPr>
            </w:pPr>
            <w:r w:rsidRPr="00D61497">
              <w:rPr>
                <w:rFonts w:ascii="Times New Roman" w:eastAsia="Calibri" w:hAnsi="Times New Roman" w:cs="Times New Roman"/>
                <w:color w:val="000000"/>
              </w:rPr>
              <w:t>8) </w:t>
            </w:r>
            <w:r w:rsidRPr="00D61497">
              <w:rPr>
                <w:rFonts w:ascii="Times New Roman" w:hAnsi="Times New Roman" w:cs="Times New Roman"/>
                <w:lang w:eastAsia="ru-RU"/>
              </w:rPr>
              <w:t>копию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учредительными документами юридического лица и для участника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закупке) является крупной сделкой</w:t>
            </w:r>
            <w:r w:rsidRPr="00D61497">
              <w:rPr>
                <w:rFonts w:ascii="Times New Roman" w:eastAsia="Calibri" w:hAnsi="Times New Roman" w:cs="Times New Roman"/>
                <w:color w:val="000000"/>
              </w:rPr>
              <w:t>.</w:t>
            </w:r>
          </w:p>
          <w:p w14:paraId="024BCE8A" w14:textId="77777777" w:rsidR="005255AD" w:rsidRPr="00D61497" w:rsidRDefault="005255AD" w:rsidP="005255AD">
            <w:pPr>
              <w:autoSpaceDN w:val="0"/>
              <w:spacing w:after="0" w:line="240" w:lineRule="auto"/>
              <w:ind w:firstLine="372"/>
              <w:jc w:val="both"/>
              <w:textAlignment w:val="baseline"/>
              <w:rPr>
                <w:rFonts w:ascii="Times New Roman" w:eastAsia="Calibri" w:hAnsi="Times New Roman" w:cs="Times New Roman"/>
                <w:color w:val="000000"/>
              </w:rPr>
            </w:pPr>
            <w:r w:rsidRPr="00D61497">
              <w:rPr>
                <w:rFonts w:ascii="Times New Roman" w:eastAsia="Calibri" w:hAnsi="Times New Roman" w:cs="Times New Roman"/>
                <w:color w:val="000000"/>
              </w:rPr>
              <w:lastRenderedPageBreak/>
              <w:t>В случае если для данного участника закупки товаров, работ, услуг, являющиеся предметом договора, внесение денежных средств в качестве обеспечения заявки на участие в конкурентной закупке, обеспечения исполнения договора (обеспечения гарантийных обязательств) не являются крупной сделкой, участник закупки представляет соответствующее письмо;</w:t>
            </w:r>
          </w:p>
          <w:p w14:paraId="313F3A28" w14:textId="77777777" w:rsidR="005255AD" w:rsidRPr="00D61497" w:rsidRDefault="005255AD" w:rsidP="005255AD">
            <w:pPr>
              <w:autoSpaceDN w:val="0"/>
              <w:spacing w:after="0" w:line="240" w:lineRule="auto"/>
              <w:ind w:firstLine="372"/>
              <w:jc w:val="both"/>
              <w:textAlignment w:val="baseline"/>
              <w:rPr>
                <w:rFonts w:ascii="Times New Roman" w:eastAsia="Calibri" w:hAnsi="Times New Roman" w:cs="Times New Roman"/>
                <w:color w:val="000000"/>
              </w:rPr>
            </w:pPr>
            <w:r w:rsidRPr="00D61497">
              <w:rPr>
                <w:rFonts w:ascii="Times New Roman" w:eastAsia="Calibri" w:hAnsi="Times New Roman" w:cs="Times New Roman"/>
                <w:color w:val="000000"/>
              </w:rPr>
              <w:t>9) </w:t>
            </w:r>
            <w:r w:rsidRPr="00D61497">
              <w:rPr>
                <w:rFonts w:ascii="Times New Roman" w:hAnsi="Times New Roman" w:cs="Times New Roman"/>
                <w:lang w:eastAsia="ru-RU"/>
              </w:rPr>
              <w:t>декларацию о соответствии участника закупки требованиям, установленным подпунктами 2-6, 8-9, 11-12 пункта 59 Положения о закупках (если информация и(или) копии документов, которые подтверждают соответствие участника закупки требованиям, установленным подпунктом 1 пункта 59 Положения о закупках, содержатся в открытых и общедоступных государственных реестрах, размещенных в информационно-телекоммуникационной сети «Интернет», в указанную декларацию может быть также включено положение о соответствии участника закупки требованиям, установленным подпунктом 1 пункта 59 Положения о закупках, с указанием адреса сайта или страницы сайта в информационно-телекоммуникационной сети «Интернет», на которых размещены такие информация и(или) копии документов)</w:t>
            </w:r>
            <w:r w:rsidRPr="00D61497">
              <w:rPr>
                <w:rFonts w:ascii="Times New Roman" w:eastAsia="Calibri" w:hAnsi="Times New Roman" w:cs="Times New Roman"/>
                <w:color w:val="000000"/>
              </w:rPr>
              <w:t>;</w:t>
            </w:r>
          </w:p>
          <w:p w14:paraId="61A6E8F2" w14:textId="77777777" w:rsidR="005255AD" w:rsidRPr="00D61497" w:rsidRDefault="005255AD" w:rsidP="005255AD">
            <w:pPr>
              <w:autoSpaceDN w:val="0"/>
              <w:spacing w:after="0" w:line="240" w:lineRule="auto"/>
              <w:ind w:firstLine="372"/>
              <w:jc w:val="both"/>
              <w:textAlignment w:val="baseline"/>
              <w:rPr>
                <w:rFonts w:ascii="Times New Roman" w:eastAsia="Calibri" w:hAnsi="Times New Roman" w:cs="Times New Roman"/>
                <w:color w:val="000000"/>
              </w:rPr>
            </w:pPr>
            <w:r w:rsidRPr="00D61497">
              <w:rPr>
                <w:rFonts w:ascii="Times New Roman" w:eastAsia="Calibri" w:hAnsi="Times New Roman" w:cs="Times New Roman"/>
                <w:color w:val="000000"/>
              </w:rPr>
              <w:t>10) </w:t>
            </w:r>
            <w:r w:rsidRPr="00D61497">
              <w:rPr>
                <w:rFonts w:ascii="Times New Roman" w:hAnsi="Times New Roman" w:cs="Times New Roman"/>
                <w:lang w:eastAsia="ru-RU"/>
              </w:rPr>
              <w:t>копии документов и(или) информацию, которые подтверждают соответствие участника закупки требованиям, установленным подпунктом 1 пункта 59 Положения о закупках в случае, если предоставление указанных информации и документов предусмотрено документацией о закупке или извещением о проведении запроса котировок в электронной форме, запроса котировок в электронной форме, участниками которого могут быть только субъекты малого и среднего предпринимательства (могут не включаться в заявку на участие в конкурентной закупке в случае, если указанные информация и(или) документы содержатся в открытых и общедоступных государственных реестрах, размещенных в информационно-телекоммуникационной сети «Интернет», и в такую заявку включена предусмотренная подпунктом 9 настоящего пункта декларация о соответствии участника закупки требованиям, установленным подпунктом 1 пункта 59 Положения о закупках)</w:t>
            </w:r>
            <w:r w:rsidRPr="00D61497">
              <w:rPr>
                <w:rFonts w:ascii="Times New Roman" w:eastAsia="Calibri" w:hAnsi="Times New Roman" w:cs="Times New Roman"/>
                <w:color w:val="000000"/>
              </w:rPr>
              <w:t>;</w:t>
            </w:r>
          </w:p>
          <w:p w14:paraId="5B4389A4" w14:textId="77777777" w:rsidR="005255AD" w:rsidRPr="00D61497" w:rsidRDefault="005255AD" w:rsidP="005255AD">
            <w:pPr>
              <w:autoSpaceDN w:val="0"/>
              <w:spacing w:after="0" w:line="240" w:lineRule="auto"/>
              <w:ind w:firstLine="372"/>
              <w:jc w:val="both"/>
              <w:textAlignment w:val="baseline"/>
              <w:rPr>
                <w:rFonts w:ascii="Times New Roman" w:eastAsia="Calibri" w:hAnsi="Times New Roman" w:cs="Times New Roman"/>
              </w:rPr>
            </w:pPr>
            <w:r w:rsidRPr="00D61497">
              <w:rPr>
                <w:rFonts w:ascii="Times New Roman" w:eastAsia="Calibri" w:hAnsi="Times New Roman" w:cs="Times New Roman"/>
                <w:color w:val="000000"/>
              </w:rPr>
              <w:t>11) копии документов, подтверждающих соответствие товара, работ, услуг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извещением о проведении запроса котировок, запроса котировок в электронной форме, участниками которого могут быть только субъекты малого и среднего предпринимательства, документацией о закупке);</w:t>
            </w:r>
          </w:p>
          <w:p w14:paraId="490450D6" w14:textId="77777777" w:rsidR="005255AD" w:rsidRPr="00D61497" w:rsidRDefault="005255AD" w:rsidP="005255AD">
            <w:pPr>
              <w:spacing w:after="0" w:line="240" w:lineRule="auto"/>
              <w:ind w:firstLine="372"/>
              <w:jc w:val="both"/>
              <w:rPr>
                <w:rFonts w:ascii="Times New Roman" w:hAnsi="Times New Roman" w:cs="Times New Roman"/>
              </w:rPr>
            </w:pPr>
            <w:r w:rsidRPr="00D61497">
              <w:rPr>
                <w:rFonts w:ascii="Times New Roman" w:hAnsi="Times New Roman" w:cs="Times New Roman"/>
                <w:iCs/>
              </w:rPr>
              <w:t>Электронные документы,</w:t>
            </w:r>
            <w:r w:rsidRPr="00D61497">
              <w:rPr>
                <w:rFonts w:ascii="Times New Roman" w:hAnsi="Times New Roman" w:cs="Times New Roman"/>
              </w:rPr>
              <w:t xml:space="preserve"> входящие в состав заявки должны иметь один из распространенных форматов документов: с расширением (*.doc), (*.docx), (*.xls), (*.xlsx), (*.pdf), (*.jpg) и т.д.</w:t>
            </w:r>
          </w:p>
          <w:p w14:paraId="459E1009" w14:textId="77777777" w:rsidR="005255AD" w:rsidRPr="00D61497" w:rsidRDefault="005255AD" w:rsidP="005255AD">
            <w:pPr>
              <w:spacing w:after="0" w:line="240" w:lineRule="auto"/>
              <w:ind w:firstLine="372"/>
              <w:jc w:val="both"/>
              <w:rPr>
                <w:rFonts w:ascii="Times New Roman" w:hAnsi="Times New Roman" w:cs="Times New Roman"/>
              </w:rPr>
            </w:pPr>
            <w:r w:rsidRPr="00D61497">
              <w:rPr>
                <w:rFonts w:ascii="Times New Roman" w:hAnsi="Times New Roman" w:cs="Times New Roman"/>
              </w:rPr>
              <w:t>Документы, подписанные электронной подпись (далее – ЭП) участника закупки, лица, имеющего право действовать от имени участника закупки, признаются документами, подписанными собственноручной подписью участника закупки, лица имеющего право действовать от имени участника, заверенные оттиском печати организации.</w:t>
            </w:r>
          </w:p>
          <w:p w14:paraId="5BDA117E" w14:textId="77777777" w:rsidR="005255AD" w:rsidRPr="00D61497" w:rsidRDefault="005255AD" w:rsidP="005255AD">
            <w:pPr>
              <w:spacing w:after="0" w:line="240" w:lineRule="auto"/>
              <w:ind w:firstLine="372"/>
              <w:jc w:val="both"/>
              <w:rPr>
                <w:rFonts w:ascii="Times New Roman" w:hAnsi="Times New Roman" w:cs="Times New Roman"/>
              </w:rPr>
            </w:pPr>
            <w:r w:rsidRPr="00D61497">
              <w:rPr>
                <w:rFonts w:ascii="Times New Roman" w:hAnsi="Times New Roman" w:cs="Times New Roman"/>
              </w:rPr>
              <w:t>Наличие ЭП участника закупки подтверждает, что документ отправлен от имени участника закупки и являются точными цифровыми копиями документов-оригиналов.</w:t>
            </w:r>
          </w:p>
          <w:p w14:paraId="57DE0203" w14:textId="77777777" w:rsidR="005255AD" w:rsidRPr="00D61497" w:rsidRDefault="005255AD" w:rsidP="005255AD">
            <w:pPr>
              <w:spacing w:after="0" w:line="240" w:lineRule="auto"/>
              <w:ind w:firstLine="372"/>
              <w:jc w:val="both"/>
              <w:rPr>
                <w:rFonts w:ascii="Times New Roman" w:hAnsi="Times New Roman" w:cs="Times New Roman"/>
              </w:rPr>
            </w:pPr>
            <w:r w:rsidRPr="00D61497">
              <w:rPr>
                <w:rFonts w:ascii="Times New Roman" w:hAnsi="Times New Roman" w:cs="Times New Roman"/>
              </w:rPr>
              <w:t>Все документы, входящие в состав заявки должны быть подписаны электронной подписью лица, имеющего право действовать от имени участника закупок.</w:t>
            </w:r>
          </w:p>
          <w:p w14:paraId="7B0014DD" w14:textId="77777777" w:rsidR="005255AD" w:rsidRPr="00D61497" w:rsidRDefault="005255AD" w:rsidP="005255AD">
            <w:pPr>
              <w:spacing w:after="0" w:line="240" w:lineRule="auto"/>
              <w:ind w:firstLine="372"/>
              <w:jc w:val="both"/>
              <w:rPr>
                <w:rFonts w:ascii="Times New Roman" w:hAnsi="Times New Roman" w:cs="Times New Roman"/>
              </w:rPr>
            </w:pPr>
            <w:r w:rsidRPr="00D61497">
              <w:rPr>
                <w:rFonts w:ascii="Times New Roman" w:hAnsi="Times New Roman" w:cs="Times New Roman"/>
              </w:rPr>
              <w:t xml:space="preserve">12) </w:t>
            </w:r>
            <w:r w:rsidRPr="00D61497">
              <w:rPr>
                <w:rFonts w:ascii="Times New Roman" w:hAnsi="Times New Roman" w:cs="Times New Roman"/>
                <w:lang w:eastAsia="ru-RU"/>
              </w:rPr>
              <w:t xml:space="preserve">копии документов и(или) информацию, подтверждающие соответствие участника закупки и привлекаемых им субподрядчиков, соисполнителей и (или) изготовителей товара, являющегося предметом закупки, в случае закупки работ по проектированию, строительству, </w:t>
            </w:r>
            <w:r w:rsidRPr="00D61497">
              <w:rPr>
                <w:rFonts w:ascii="Times New Roman" w:hAnsi="Times New Roman" w:cs="Times New Roman"/>
                <w:lang w:eastAsia="ru-RU"/>
              </w:rPr>
              <w:lastRenderedPageBreak/>
              <w:t>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 (при их установлении в извещении о проведении запроса котировок, запроса котировок в электронной форме, участниками которого могут быть только субъекты малого и среднего предпринимательства, документации о закупке);</w:t>
            </w:r>
          </w:p>
          <w:p w14:paraId="4D2D5214" w14:textId="77777777" w:rsidR="005255AD" w:rsidRPr="00D61497" w:rsidRDefault="005255AD" w:rsidP="005255AD">
            <w:pPr>
              <w:widowControl w:val="0"/>
              <w:spacing w:after="0" w:line="240" w:lineRule="auto"/>
              <w:ind w:firstLine="372"/>
              <w:jc w:val="both"/>
              <w:rPr>
                <w:rFonts w:ascii="Times New Roman" w:hAnsi="Times New Roman" w:cs="Times New Roman"/>
                <w:iCs/>
                <w:color w:val="000000"/>
              </w:rPr>
            </w:pPr>
            <w:r w:rsidRPr="00D61497">
              <w:rPr>
                <w:rFonts w:ascii="Times New Roman" w:hAnsi="Times New Roman" w:cs="Times New Roman"/>
                <w:bCs/>
                <w:iCs/>
              </w:rPr>
              <w:t>14)</w:t>
            </w:r>
            <w:r w:rsidRPr="00D61497">
              <w:rPr>
                <w:rFonts w:ascii="Times New Roman" w:hAnsi="Times New Roman" w:cs="Times New Roman"/>
                <w:lang w:eastAsia="ru-RU"/>
              </w:rPr>
              <w:t xml:space="preserve"> копии документов и информация, подтверждающие страну происхождения товара, в том числе поставляемого при выполнении закупаемых работ, оказании закупаемых услуг, и определенные Правительством Российской Федерации в соответствии с пунктом 2 части 2 статьи 3</w:t>
            </w:r>
            <w:r w:rsidRPr="00D61497">
              <w:rPr>
                <w:rFonts w:ascii="Times New Roman" w:hAnsi="Times New Roman" w:cs="Times New Roman"/>
                <w:vertAlign w:val="superscript"/>
                <w:lang w:eastAsia="ru-RU"/>
              </w:rPr>
              <w:t>1-4</w:t>
            </w:r>
            <w:r w:rsidRPr="00D61497">
              <w:rPr>
                <w:rFonts w:ascii="Times New Roman" w:hAnsi="Times New Roman" w:cs="Times New Roman"/>
                <w:lang w:eastAsia="ru-RU"/>
              </w:rPr>
              <w:t xml:space="preserve"> Федерального закона № 223-ФЗ, в случае, если предоставление указанных копий документов и информации предусмотрено извещением об осуществлении конкурентной закупки;</w:t>
            </w:r>
          </w:p>
          <w:p w14:paraId="5EB2A367" w14:textId="77777777" w:rsidR="005255AD" w:rsidRPr="00D61497" w:rsidRDefault="005255AD" w:rsidP="005255AD">
            <w:pPr>
              <w:spacing w:after="0" w:line="240" w:lineRule="auto"/>
              <w:ind w:firstLine="372"/>
              <w:jc w:val="both"/>
              <w:rPr>
                <w:rFonts w:ascii="Times New Roman" w:hAnsi="Times New Roman" w:cs="Times New Roman"/>
                <w:b/>
                <w:i/>
                <w:color w:val="FF0000"/>
              </w:rPr>
            </w:pPr>
            <w:r w:rsidRPr="00D61497">
              <w:rPr>
                <w:rFonts w:ascii="Times New Roman" w:hAnsi="Times New Roman" w:cs="Times New Roman"/>
                <w:b/>
                <w:i/>
                <w:color w:val="FF0000"/>
              </w:rPr>
              <w:t>(п. 92 Положения о закупках)</w:t>
            </w:r>
          </w:p>
          <w:p w14:paraId="063393F8" w14:textId="77777777" w:rsidR="005255AD" w:rsidRPr="00D61497" w:rsidRDefault="005255AD" w:rsidP="005255AD">
            <w:pPr>
              <w:spacing w:after="0" w:line="240" w:lineRule="auto"/>
              <w:ind w:firstLine="372"/>
              <w:jc w:val="both"/>
              <w:rPr>
                <w:rFonts w:ascii="Times New Roman" w:hAnsi="Times New Roman" w:cs="Times New Roman"/>
                <w:iCs/>
                <w:color w:val="000000"/>
              </w:rPr>
            </w:pPr>
            <w:r w:rsidRPr="00D61497">
              <w:rPr>
                <w:rFonts w:ascii="Times New Roman" w:hAnsi="Times New Roman" w:cs="Times New Roman"/>
                <w:iCs/>
                <w:color w:val="000000"/>
              </w:rPr>
              <w:t>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p w14:paraId="03C033A4" w14:textId="77777777" w:rsidR="005255AD" w:rsidRPr="00D61497" w:rsidRDefault="005255AD" w:rsidP="005255AD">
            <w:pPr>
              <w:spacing w:after="0" w:line="240" w:lineRule="auto"/>
              <w:ind w:firstLine="372"/>
              <w:jc w:val="both"/>
              <w:rPr>
                <w:rFonts w:ascii="Times New Roman" w:hAnsi="Times New Roman" w:cs="Times New Roman"/>
                <w:b/>
                <w:bCs/>
              </w:rPr>
            </w:pPr>
            <w:r w:rsidRPr="00D61497">
              <w:rPr>
                <w:rFonts w:ascii="Times New Roman" w:hAnsi="Times New Roman" w:cs="Times New Roman"/>
                <w:b/>
                <w:bCs/>
                <w:lang w:eastAsia="ru-RU"/>
              </w:rPr>
              <w:t>Ответственность за недостоверность информации и (или) документов, включенных в заявку на участие в закупке, за действия, совершенные на основании указанных информации и (или) документов, несет участник закупки.</w:t>
            </w:r>
          </w:p>
          <w:p w14:paraId="5B268775" w14:textId="38E1DC5E" w:rsidR="005255AD" w:rsidRPr="00D61497" w:rsidRDefault="005255AD" w:rsidP="00D77E0B">
            <w:pPr>
              <w:widowControl w:val="0"/>
              <w:spacing w:after="0" w:line="240" w:lineRule="auto"/>
              <w:ind w:firstLine="372"/>
              <w:jc w:val="both"/>
              <w:rPr>
                <w:rFonts w:ascii="Times New Roman" w:hAnsi="Times New Roman" w:cs="Times New Roman"/>
                <w:b/>
                <w:i/>
                <w:color w:val="FF0000"/>
              </w:rPr>
            </w:pPr>
            <w:r w:rsidRPr="00D61497">
              <w:rPr>
                <w:rFonts w:ascii="Times New Roman" w:hAnsi="Times New Roman" w:cs="Times New Roman"/>
                <w:b/>
                <w:i/>
                <w:color w:val="FF0000"/>
              </w:rPr>
              <w:t>(п. 92.1 Положения о закупках)</w:t>
            </w:r>
          </w:p>
        </w:tc>
      </w:tr>
      <w:tr w:rsidR="005255AD" w:rsidRPr="00896F5A" w14:paraId="088812CA" w14:textId="77777777" w:rsidTr="00910AB2">
        <w:trPr>
          <w:jc w:val="center"/>
        </w:trPr>
        <w:tc>
          <w:tcPr>
            <w:tcW w:w="261" w:type="pct"/>
            <w:vMerge/>
            <w:tcBorders>
              <w:left w:val="single" w:sz="4" w:space="0" w:color="auto"/>
              <w:right w:val="single" w:sz="4" w:space="0" w:color="auto"/>
            </w:tcBorders>
          </w:tcPr>
          <w:p w14:paraId="32F9A1E2" w14:textId="77777777" w:rsidR="005255AD" w:rsidRPr="00896F5A" w:rsidRDefault="005255AD" w:rsidP="005255AD">
            <w:pPr>
              <w:spacing w:after="0" w:line="240" w:lineRule="auto"/>
              <w:contextualSpacing/>
              <w:rPr>
                <w:rFonts w:ascii="Times New Roman" w:hAnsi="Times New Roman" w:cs="Times New Roman"/>
                <w:color w:val="000000" w:themeColor="text1"/>
                <w:highlight w:val="yellow"/>
              </w:rPr>
            </w:pPr>
          </w:p>
        </w:tc>
        <w:tc>
          <w:tcPr>
            <w:tcW w:w="1224" w:type="pct"/>
            <w:tcBorders>
              <w:top w:val="single" w:sz="4" w:space="0" w:color="auto"/>
              <w:left w:val="single" w:sz="4" w:space="0" w:color="auto"/>
              <w:bottom w:val="single" w:sz="4" w:space="0" w:color="auto"/>
              <w:right w:val="single" w:sz="4" w:space="0" w:color="auto"/>
            </w:tcBorders>
          </w:tcPr>
          <w:p w14:paraId="2DC4353E" w14:textId="77777777" w:rsidR="005255AD" w:rsidRPr="00D61497" w:rsidRDefault="005255AD" w:rsidP="005255AD">
            <w:pPr>
              <w:spacing w:after="0" w:line="240" w:lineRule="auto"/>
              <w:rPr>
                <w:rFonts w:ascii="Times New Roman" w:hAnsi="Times New Roman" w:cs="Times New Roman"/>
                <w:color w:val="000000" w:themeColor="text1"/>
              </w:rPr>
            </w:pPr>
            <w:r w:rsidRPr="00D61497">
              <w:rPr>
                <w:rFonts w:ascii="Times New Roman" w:hAnsi="Times New Roman" w:cs="Times New Roman"/>
                <w:color w:val="000000" w:themeColor="text1"/>
              </w:rPr>
              <w:t>18.2. Требования, предъявляемые к заявке на участие в запросе котировок</w:t>
            </w:r>
          </w:p>
        </w:tc>
        <w:tc>
          <w:tcPr>
            <w:tcW w:w="3516" w:type="pct"/>
            <w:tcBorders>
              <w:top w:val="single" w:sz="4" w:space="0" w:color="auto"/>
              <w:left w:val="single" w:sz="4" w:space="0" w:color="auto"/>
              <w:bottom w:val="single" w:sz="4" w:space="0" w:color="auto"/>
              <w:right w:val="single" w:sz="4" w:space="0" w:color="auto"/>
            </w:tcBorders>
          </w:tcPr>
          <w:p w14:paraId="4AE0ACC8" w14:textId="77777777" w:rsidR="005255AD" w:rsidRPr="00D61497" w:rsidRDefault="005255AD" w:rsidP="005255AD">
            <w:pPr>
              <w:spacing w:after="0" w:line="240" w:lineRule="auto"/>
              <w:ind w:firstLine="313"/>
              <w:jc w:val="both"/>
              <w:rPr>
                <w:rFonts w:ascii="Times New Roman" w:eastAsia="Calibri" w:hAnsi="Times New Roman" w:cs="Times New Roman"/>
                <w:color w:val="000000" w:themeColor="text1"/>
              </w:rPr>
            </w:pPr>
            <w:r w:rsidRPr="00D61497">
              <w:rPr>
                <w:rFonts w:ascii="Times New Roman" w:eastAsia="Calibri" w:hAnsi="Times New Roman" w:cs="Times New Roman"/>
                <w:color w:val="000000" w:themeColor="text1"/>
              </w:rPr>
              <w:t xml:space="preserve">Заявка на участие в запросе котировок подается участником закупки в срок, указанный в извещении о проведении запроса котировок.  </w:t>
            </w:r>
          </w:p>
          <w:p w14:paraId="28515FA8" w14:textId="77777777" w:rsidR="005255AD" w:rsidRPr="00D61497" w:rsidRDefault="005255AD" w:rsidP="005255AD">
            <w:pPr>
              <w:spacing w:after="0" w:line="240" w:lineRule="auto"/>
              <w:ind w:firstLine="313"/>
              <w:jc w:val="both"/>
              <w:rPr>
                <w:rFonts w:ascii="Times New Roman" w:hAnsi="Times New Roman" w:cs="Times New Roman"/>
                <w:color w:val="000000" w:themeColor="text1"/>
              </w:rPr>
            </w:pPr>
            <w:r w:rsidRPr="00D61497">
              <w:rPr>
                <w:rFonts w:ascii="Times New Roman" w:hAnsi="Times New Roman" w:cs="Times New Roman"/>
                <w:color w:val="000000" w:themeColor="text1"/>
              </w:rPr>
              <w:t>Для участия в запросе котировок участник должен подать заявку на участие в запросе котировок с использованием функционала и в соответствии с регламентом электронной площадки, оформленную в электронной форме, с приложением комплекта электронных документов, содержание и оформление которых соответствует требованиям извещения о проведении запроса котировок.</w:t>
            </w:r>
          </w:p>
          <w:p w14:paraId="54CF7231" w14:textId="77777777" w:rsidR="005255AD" w:rsidRPr="00D61497" w:rsidRDefault="005255AD" w:rsidP="005255AD">
            <w:pPr>
              <w:spacing w:after="0" w:line="240" w:lineRule="auto"/>
              <w:ind w:firstLine="313"/>
              <w:jc w:val="both"/>
              <w:rPr>
                <w:rFonts w:ascii="Times New Roman" w:hAnsi="Times New Roman" w:cs="Times New Roman"/>
                <w:color w:val="000000" w:themeColor="text1"/>
              </w:rPr>
            </w:pPr>
            <w:r w:rsidRPr="00D61497">
              <w:rPr>
                <w:rFonts w:ascii="Times New Roman" w:hAnsi="Times New Roman" w:cs="Times New Roman"/>
                <w:color w:val="000000" w:themeColor="text1"/>
              </w:rPr>
              <w:t>Заявка и документы, входящие в состав заявки, должны быть составлены на русском языке, информация не должна иметь двусмысленных толкований.</w:t>
            </w:r>
          </w:p>
          <w:p w14:paraId="355CAA8D" w14:textId="77777777" w:rsidR="005255AD" w:rsidRPr="00D61497" w:rsidRDefault="005255AD" w:rsidP="005255AD">
            <w:pPr>
              <w:spacing w:after="0" w:line="240" w:lineRule="auto"/>
              <w:ind w:firstLine="313"/>
              <w:jc w:val="both"/>
              <w:rPr>
                <w:rFonts w:ascii="Times New Roman" w:hAnsi="Times New Roman" w:cs="Times New Roman"/>
                <w:b/>
                <w:color w:val="000000" w:themeColor="text1"/>
              </w:rPr>
            </w:pPr>
            <w:r w:rsidRPr="00D61497">
              <w:rPr>
                <w:rFonts w:ascii="Times New Roman" w:hAnsi="Times New Roman" w:cs="Times New Roman"/>
                <w:b/>
                <w:color w:val="000000" w:themeColor="text1"/>
              </w:rPr>
              <w:t>Заявка на участие в запросе котировок подается участником закупки в срок, указанный в извещении о проведении запроса котировок, по форме, указанной в извещении о проведении запроса котировок.</w:t>
            </w:r>
          </w:p>
          <w:p w14:paraId="3F07BA84" w14:textId="77777777" w:rsidR="005255AD" w:rsidRPr="00D61497" w:rsidRDefault="005255AD" w:rsidP="005255AD">
            <w:pPr>
              <w:spacing w:after="0" w:line="240" w:lineRule="auto"/>
              <w:ind w:firstLine="313"/>
              <w:jc w:val="both"/>
              <w:rPr>
                <w:rFonts w:ascii="Times New Roman" w:hAnsi="Times New Roman" w:cs="Times New Roman"/>
                <w:color w:val="000000" w:themeColor="text1"/>
              </w:rPr>
            </w:pPr>
            <w:r w:rsidRPr="00D61497">
              <w:rPr>
                <w:rFonts w:ascii="Times New Roman" w:hAnsi="Times New Roman" w:cs="Times New Roman"/>
                <w:b/>
                <w:bCs/>
                <w:color w:val="000000" w:themeColor="text1"/>
              </w:rPr>
              <w:t>Проведение переговоров между заказчиком или комиссией и участником закупки в отношении поданной им заявки на участие в запросе котировок не допускается.</w:t>
            </w:r>
            <w:r w:rsidRPr="00D61497">
              <w:rPr>
                <w:rFonts w:ascii="Times New Roman" w:hAnsi="Times New Roman" w:cs="Times New Roman"/>
                <w:color w:val="000000" w:themeColor="text1"/>
              </w:rPr>
              <w:t xml:space="preserve"> (Приложение 1 Положения о закупках).</w:t>
            </w:r>
          </w:p>
          <w:p w14:paraId="268B24E2" w14:textId="77777777" w:rsidR="005255AD" w:rsidRPr="00D61497" w:rsidRDefault="005255AD" w:rsidP="005255AD">
            <w:pPr>
              <w:autoSpaceDE w:val="0"/>
              <w:spacing w:after="0" w:line="240" w:lineRule="auto"/>
              <w:ind w:firstLine="313"/>
              <w:jc w:val="both"/>
              <w:rPr>
                <w:rFonts w:ascii="Times New Roman" w:hAnsi="Times New Roman" w:cs="Times New Roman"/>
                <w:b/>
                <w:bCs/>
              </w:rPr>
            </w:pPr>
            <w:bookmarkStart w:id="8" w:name="_Hlk211927131"/>
            <w:r w:rsidRPr="00D61497">
              <w:rPr>
                <w:rFonts w:ascii="Times New Roman" w:hAnsi="Times New Roman" w:cs="Times New Roman"/>
                <w:b/>
                <w:bCs/>
              </w:rPr>
              <w:t>Заявка на участие в запросе котировок должна содержать помимо сведений и документов, предусмотренных выше (п. 18.1 извещения и пункт 92 Положения), следующее:</w:t>
            </w:r>
          </w:p>
          <w:p w14:paraId="4312BE27" w14:textId="77777777" w:rsidR="005255AD" w:rsidRPr="00D61497" w:rsidRDefault="005255AD" w:rsidP="005255AD">
            <w:pPr>
              <w:autoSpaceDE w:val="0"/>
              <w:spacing w:after="0" w:line="240" w:lineRule="auto"/>
              <w:ind w:firstLine="313"/>
              <w:jc w:val="both"/>
              <w:rPr>
                <w:rFonts w:ascii="Times New Roman" w:hAnsi="Times New Roman" w:cs="Times New Roman"/>
                <w:b/>
                <w:bCs/>
              </w:rPr>
            </w:pPr>
            <w:r w:rsidRPr="00D61497">
              <w:rPr>
                <w:rFonts w:ascii="Times New Roman" w:hAnsi="Times New Roman" w:cs="Times New Roman"/>
                <w:b/>
                <w:bCs/>
              </w:rPr>
              <w:t>1) согласие участника закупки исполнить условия извещения о проведении запроса котировок;</w:t>
            </w:r>
          </w:p>
          <w:p w14:paraId="4115C605" w14:textId="77777777" w:rsidR="005255AD" w:rsidRPr="00D61497" w:rsidRDefault="005255AD" w:rsidP="005255AD">
            <w:pPr>
              <w:autoSpaceDE w:val="0"/>
              <w:spacing w:after="0" w:line="240" w:lineRule="auto"/>
              <w:ind w:firstLine="313"/>
              <w:jc w:val="both"/>
              <w:rPr>
                <w:rFonts w:ascii="Times New Roman" w:hAnsi="Times New Roman" w:cs="Times New Roman"/>
                <w:b/>
                <w:bCs/>
              </w:rPr>
            </w:pPr>
            <w:r w:rsidRPr="00D61497">
              <w:rPr>
                <w:rFonts w:ascii="Times New Roman" w:hAnsi="Times New Roman" w:cs="Times New Roman"/>
                <w:b/>
                <w:bCs/>
              </w:rPr>
              <w:t>2) указание предлагаемых характеристик предмета закупки, конкретных показателей, установленных в извещении о проведении запроса котировок (при установлении данных требований заказчиком);</w:t>
            </w:r>
          </w:p>
          <w:p w14:paraId="7B5A7E36" w14:textId="77777777" w:rsidR="005255AD" w:rsidRPr="00D61497" w:rsidRDefault="005255AD" w:rsidP="005255AD">
            <w:pPr>
              <w:widowControl w:val="0"/>
              <w:spacing w:after="0" w:line="240" w:lineRule="auto"/>
              <w:ind w:firstLine="313"/>
              <w:jc w:val="both"/>
              <w:rPr>
                <w:rFonts w:ascii="Times New Roman" w:hAnsi="Times New Roman" w:cs="Times New Roman"/>
                <w:b/>
                <w:bCs/>
                <w:lang w:eastAsia="ru-RU"/>
              </w:rPr>
            </w:pPr>
            <w:r w:rsidRPr="00D61497">
              <w:rPr>
                <w:rFonts w:ascii="Times New Roman" w:hAnsi="Times New Roman" w:cs="Times New Roman"/>
                <w:b/>
                <w:bCs/>
              </w:rPr>
              <w:t>3) цену товара, работы, услуги с указанием сведений о включенных или не включенных в нее расходах (расходы на перевозку, страхование, уплату таможенных пошлин, налогов, сборов и иные обязательные платежи)</w:t>
            </w:r>
            <w:r w:rsidRPr="00D61497">
              <w:rPr>
                <w:rFonts w:ascii="Times New Roman" w:hAnsi="Times New Roman" w:cs="Times New Roman"/>
                <w:b/>
                <w:bCs/>
                <w:lang w:eastAsia="ru-RU"/>
              </w:rPr>
              <w:t>.</w:t>
            </w:r>
            <w:bookmarkEnd w:id="8"/>
          </w:p>
          <w:p w14:paraId="2148FFBF" w14:textId="59A8D9FF" w:rsidR="005255AD" w:rsidRPr="00D61497" w:rsidRDefault="005255AD" w:rsidP="005255AD">
            <w:pPr>
              <w:spacing w:after="0" w:line="240" w:lineRule="auto"/>
              <w:ind w:firstLine="313"/>
              <w:jc w:val="both"/>
              <w:rPr>
                <w:rFonts w:ascii="Times New Roman" w:hAnsi="Times New Roman" w:cs="Times New Roman"/>
                <w:color w:val="000000" w:themeColor="text1"/>
              </w:rPr>
            </w:pPr>
            <w:r w:rsidRPr="00D61497">
              <w:rPr>
                <w:rFonts w:ascii="Times New Roman" w:hAnsi="Times New Roman" w:cs="Times New Roman"/>
                <w:b/>
                <w:i/>
                <w:color w:val="FF0000"/>
              </w:rPr>
              <w:t>(п. 187 Положения о закупках)</w:t>
            </w:r>
          </w:p>
        </w:tc>
      </w:tr>
      <w:tr w:rsidR="009707BC" w:rsidRPr="00896F5A" w14:paraId="33219F2F" w14:textId="77777777" w:rsidTr="00910AB2">
        <w:trPr>
          <w:jc w:val="center"/>
        </w:trPr>
        <w:tc>
          <w:tcPr>
            <w:tcW w:w="261" w:type="pct"/>
            <w:vMerge w:val="restart"/>
            <w:tcBorders>
              <w:left w:val="single" w:sz="4" w:space="0" w:color="auto"/>
              <w:right w:val="single" w:sz="4" w:space="0" w:color="auto"/>
            </w:tcBorders>
          </w:tcPr>
          <w:p w14:paraId="67457F09" w14:textId="4EE3ACAC" w:rsidR="009707BC" w:rsidRPr="00D61497" w:rsidRDefault="009F337F" w:rsidP="009F337F">
            <w:pPr>
              <w:spacing w:after="0" w:line="240" w:lineRule="auto"/>
              <w:contextualSpacing/>
              <w:rPr>
                <w:rFonts w:ascii="Times New Roman" w:hAnsi="Times New Roman" w:cs="Times New Roman"/>
                <w:color w:val="000000" w:themeColor="text1"/>
              </w:rPr>
            </w:pPr>
            <w:r w:rsidRPr="00D61497">
              <w:rPr>
                <w:rFonts w:ascii="Times New Roman" w:hAnsi="Times New Roman" w:cs="Times New Roman"/>
                <w:color w:val="000000" w:themeColor="text1"/>
              </w:rPr>
              <w:t>19.</w:t>
            </w:r>
          </w:p>
        </w:tc>
        <w:tc>
          <w:tcPr>
            <w:tcW w:w="4739" w:type="pct"/>
            <w:gridSpan w:val="2"/>
            <w:tcBorders>
              <w:top w:val="single" w:sz="4" w:space="0" w:color="auto"/>
              <w:left w:val="single" w:sz="4" w:space="0" w:color="auto"/>
              <w:bottom w:val="single" w:sz="4" w:space="0" w:color="auto"/>
              <w:right w:val="single" w:sz="4" w:space="0" w:color="auto"/>
            </w:tcBorders>
          </w:tcPr>
          <w:p w14:paraId="70276A30" w14:textId="77777777" w:rsidR="009707BC" w:rsidRPr="00D61497" w:rsidRDefault="009707BC" w:rsidP="009707BC">
            <w:pPr>
              <w:pageBreakBefore/>
              <w:spacing w:after="0" w:line="240" w:lineRule="auto"/>
              <w:jc w:val="both"/>
              <w:rPr>
                <w:rFonts w:ascii="Times New Roman" w:eastAsia="Times New Roman" w:hAnsi="Times New Roman" w:cs="Times New Roman"/>
                <w:color w:val="000000" w:themeColor="text1"/>
              </w:rPr>
            </w:pPr>
            <w:r w:rsidRPr="00D61497">
              <w:rPr>
                <w:rFonts w:ascii="Times New Roman" w:hAnsi="Times New Roman" w:cs="Times New Roman"/>
                <w:b/>
                <w:color w:val="000000" w:themeColor="text1"/>
              </w:rPr>
              <w:t>Разъяснения положений извещения о проведении запроса котировок</w:t>
            </w:r>
          </w:p>
        </w:tc>
      </w:tr>
      <w:tr w:rsidR="009707BC" w:rsidRPr="00896F5A" w14:paraId="4E38D8CC" w14:textId="77777777" w:rsidTr="00910AB2">
        <w:trPr>
          <w:jc w:val="center"/>
        </w:trPr>
        <w:tc>
          <w:tcPr>
            <w:tcW w:w="261" w:type="pct"/>
            <w:vMerge/>
            <w:tcBorders>
              <w:left w:val="single" w:sz="4" w:space="0" w:color="auto"/>
              <w:bottom w:val="single" w:sz="4" w:space="0" w:color="auto"/>
              <w:right w:val="single" w:sz="4" w:space="0" w:color="auto"/>
            </w:tcBorders>
          </w:tcPr>
          <w:p w14:paraId="2BE4AFB5" w14:textId="77777777" w:rsidR="009707BC" w:rsidRPr="00D61497" w:rsidRDefault="009707BC" w:rsidP="009707BC">
            <w:pPr>
              <w:numPr>
                <w:ilvl w:val="0"/>
                <w:numId w:val="2"/>
              </w:numPr>
              <w:spacing w:after="0" w:line="240" w:lineRule="auto"/>
              <w:contextualSpacing/>
              <w:rPr>
                <w:rFonts w:ascii="Times New Roman" w:hAnsi="Times New Roman" w:cs="Times New Roman"/>
                <w:color w:val="000000" w:themeColor="text1"/>
              </w:rPr>
            </w:pPr>
          </w:p>
        </w:tc>
        <w:tc>
          <w:tcPr>
            <w:tcW w:w="1224" w:type="pct"/>
            <w:tcBorders>
              <w:top w:val="single" w:sz="4" w:space="0" w:color="auto"/>
              <w:left w:val="single" w:sz="4" w:space="0" w:color="auto"/>
              <w:bottom w:val="single" w:sz="4" w:space="0" w:color="auto"/>
              <w:right w:val="single" w:sz="4" w:space="0" w:color="auto"/>
            </w:tcBorders>
          </w:tcPr>
          <w:p w14:paraId="7F35803A" w14:textId="77777777" w:rsidR="009707BC" w:rsidRPr="00D61497" w:rsidRDefault="009707BC" w:rsidP="009707BC">
            <w:pPr>
              <w:spacing w:after="0" w:line="240" w:lineRule="auto"/>
              <w:rPr>
                <w:rFonts w:ascii="Times New Roman" w:hAnsi="Times New Roman" w:cs="Times New Roman"/>
                <w:b/>
                <w:color w:val="000000" w:themeColor="text1"/>
              </w:rPr>
            </w:pPr>
            <w:r w:rsidRPr="00D61497">
              <w:rPr>
                <w:rFonts w:ascii="Times New Roman" w:hAnsi="Times New Roman" w:cs="Times New Roman"/>
                <w:color w:val="000000" w:themeColor="text1"/>
              </w:rPr>
              <w:t>Порядок предоставления участникам запроса котировок разъяснений положений извещения</w:t>
            </w:r>
          </w:p>
        </w:tc>
        <w:tc>
          <w:tcPr>
            <w:tcW w:w="3516" w:type="pct"/>
            <w:tcBorders>
              <w:top w:val="single" w:sz="4" w:space="0" w:color="auto"/>
              <w:left w:val="single" w:sz="4" w:space="0" w:color="auto"/>
              <w:bottom w:val="single" w:sz="4" w:space="0" w:color="auto"/>
              <w:right w:val="single" w:sz="4" w:space="0" w:color="auto"/>
            </w:tcBorders>
            <w:vAlign w:val="center"/>
          </w:tcPr>
          <w:p w14:paraId="0B266847" w14:textId="37334B60" w:rsidR="0028444B" w:rsidRPr="00D61497" w:rsidRDefault="0028444B" w:rsidP="0017001A">
            <w:pPr>
              <w:suppressAutoHyphens/>
              <w:autoSpaceDN w:val="0"/>
              <w:spacing w:after="0" w:line="240" w:lineRule="auto"/>
              <w:ind w:firstLine="379"/>
              <w:jc w:val="both"/>
              <w:textAlignment w:val="baseline"/>
              <w:rPr>
                <w:rFonts w:ascii="Calibri" w:eastAsia="Calibri" w:hAnsi="Calibri" w:cs="Times New Roman"/>
              </w:rPr>
            </w:pPr>
            <w:r w:rsidRPr="00D61497">
              <w:rPr>
                <w:rFonts w:ascii="Times New Roman" w:eastAsia="Calibri" w:hAnsi="Times New Roman" w:cs="Liberation Serif"/>
              </w:rPr>
              <w:t>Любой участник закупки, в том числе при осуществлении конкурентной закупки, участниками которой могут быть только субъекты малого и среднего предпринимательства, вправе направить заказчику в порядке, предусмотренном Федеральным законом № 223-ФЗ и настоящим положением</w:t>
            </w:r>
            <w:r w:rsidRPr="00D61497">
              <w:rPr>
                <w:rFonts w:ascii="Times New Roman" w:eastAsia="Calibri" w:hAnsi="Times New Roman" w:cs="Liberation Serif"/>
                <w:i/>
                <w:iCs/>
              </w:rPr>
              <w:t xml:space="preserve">, </w:t>
            </w:r>
            <w:r w:rsidRPr="00D61497">
              <w:rPr>
                <w:rFonts w:ascii="Times New Roman" w:eastAsia="Calibri" w:hAnsi="Times New Roman" w:cs="Liberation Serif"/>
                <w:i/>
                <w:iCs/>
              </w:rPr>
              <w:lastRenderedPageBreak/>
              <w:t xml:space="preserve">запрос о даче разъяснений положений </w:t>
            </w:r>
            <w:r w:rsidRPr="00D61497">
              <w:rPr>
                <w:rFonts w:ascii="Times New Roman" w:eastAsia="Calibri" w:hAnsi="Times New Roman" w:cs="Liberation Serif"/>
              </w:rPr>
              <w:t>извещения об осуществлении конкурентной закупки и (или) документации о закупке, в том числе закупки, участниками которой могут быть только субъекты малого и среднего предпринимательства</w:t>
            </w:r>
            <w:r w:rsidR="00985935" w:rsidRPr="00D61497">
              <w:rPr>
                <w:rFonts w:ascii="Times New Roman" w:eastAsia="Calibri" w:hAnsi="Times New Roman" w:cs="Liberation Serif"/>
              </w:rPr>
              <w:t>.</w:t>
            </w:r>
          </w:p>
          <w:p w14:paraId="5B7B257D" w14:textId="75901C45" w:rsidR="0028444B" w:rsidRPr="00D61497" w:rsidRDefault="0028444B" w:rsidP="0017001A">
            <w:pPr>
              <w:suppressAutoHyphens/>
              <w:autoSpaceDN w:val="0"/>
              <w:spacing w:after="0" w:line="240" w:lineRule="auto"/>
              <w:ind w:firstLine="379"/>
              <w:jc w:val="both"/>
              <w:textAlignment w:val="baseline"/>
              <w:rPr>
                <w:rFonts w:ascii="Calibri" w:eastAsia="Calibri" w:hAnsi="Calibri" w:cs="Times New Roman"/>
              </w:rPr>
            </w:pPr>
            <w:r w:rsidRPr="00D61497">
              <w:rPr>
                <w:rFonts w:ascii="Times New Roman" w:eastAsia="Calibri" w:hAnsi="Times New Roman" w:cs="Liberation Serif"/>
              </w:rPr>
              <w:t>В течение трех рабочих дней с даты поступления запроса, указанного в пункте, заказчик осуществляет разъяснение положений извещения об осуществлении конкурентной закупки и (или) документации о закупке и размещает его в ЕИС, на официальном сайте, за исключением случаев, предусмотренных Федеральным законом № 223-ФЗ, с указанием предмета запроса, но без указания участника закупки, от которого поступил указанный запрос.</w:t>
            </w:r>
          </w:p>
          <w:p w14:paraId="1E5A0102" w14:textId="77777777" w:rsidR="0028444B" w:rsidRPr="00D61497" w:rsidRDefault="0028444B" w:rsidP="0017001A">
            <w:pPr>
              <w:suppressAutoHyphens/>
              <w:autoSpaceDN w:val="0"/>
              <w:spacing w:after="0" w:line="240" w:lineRule="auto"/>
              <w:ind w:firstLine="379"/>
              <w:jc w:val="both"/>
              <w:textAlignment w:val="baseline"/>
              <w:rPr>
                <w:rFonts w:ascii="Calibri" w:eastAsia="Calibri" w:hAnsi="Calibri" w:cs="Times New Roman"/>
              </w:rPr>
            </w:pPr>
            <w:r w:rsidRPr="00D61497">
              <w:rPr>
                <w:rFonts w:ascii="Times New Roman" w:eastAsia="Calibri" w:hAnsi="Times New Roman" w:cs="Liberation Serif"/>
              </w:rPr>
              <w:t xml:space="preserve">При этом заказчик </w:t>
            </w:r>
            <w:r w:rsidRPr="00D61497">
              <w:rPr>
                <w:rFonts w:ascii="Times New Roman" w:eastAsia="Calibri" w:hAnsi="Times New Roman" w:cs="Liberation Serif"/>
                <w:b/>
                <w:bCs/>
              </w:rPr>
              <w:t>вправе</w:t>
            </w:r>
            <w:r w:rsidRPr="00D61497">
              <w:rPr>
                <w:rFonts w:ascii="Times New Roman" w:eastAsia="Calibri" w:hAnsi="Times New Roman" w:cs="Liberation Serif"/>
              </w:rPr>
              <w:t xml:space="preserve"> не осуществлять разъяснение в случае, если указанный запрос поступил позднее </w:t>
            </w:r>
            <w:r w:rsidRPr="00D61497">
              <w:rPr>
                <w:rFonts w:ascii="Times New Roman" w:eastAsia="Calibri" w:hAnsi="Times New Roman" w:cs="Liberation Serif"/>
                <w:b/>
                <w:bCs/>
              </w:rPr>
              <w:t>чем за три рабочих</w:t>
            </w:r>
            <w:r w:rsidRPr="00D61497">
              <w:rPr>
                <w:rFonts w:ascii="Times New Roman" w:eastAsia="Calibri" w:hAnsi="Times New Roman" w:cs="Liberation Serif"/>
              </w:rPr>
              <w:t xml:space="preserve"> дня до даты окончания срока подачи заявок на участие в конкурентной закупке.</w:t>
            </w:r>
          </w:p>
          <w:p w14:paraId="7DE55FF9" w14:textId="412D6875" w:rsidR="0028444B" w:rsidRPr="00D61497" w:rsidRDefault="0028444B" w:rsidP="0017001A">
            <w:pPr>
              <w:suppressAutoHyphens/>
              <w:autoSpaceDN w:val="0"/>
              <w:spacing w:after="0" w:line="240" w:lineRule="auto"/>
              <w:ind w:firstLine="379"/>
              <w:jc w:val="both"/>
              <w:textAlignment w:val="baseline"/>
              <w:rPr>
                <w:rFonts w:ascii="Calibri" w:eastAsia="Calibri" w:hAnsi="Calibri" w:cs="Times New Roman"/>
                <w:i/>
                <w:iCs/>
              </w:rPr>
            </w:pPr>
            <w:r w:rsidRPr="00D61497">
              <w:rPr>
                <w:rFonts w:ascii="Times New Roman" w:eastAsia="Calibri" w:hAnsi="Times New Roman" w:cs="Liberation Serif"/>
              </w:rPr>
              <w:t xml:space="preserve">Разъяснения положений извещения об осуществлении конкурентной закупки и (или) документации о закупке </w:t>
            </w:r>
            <w:r w:rsidRPr="00D61497">
              <w:rPr>
                <w:rFonts w:ascii="Times New Roman" w:eastAsia="Calibri" w:hAnsi="Times New Roman" w:cs="Liberation Serif"/>
                <w:i/>
                <w:iCs/>
              </w:rPr>
              <w:t>не должны изменять предмет закупки и существенные условия проекта договора.</w:t>
            </w:r>
          </w:p>
          <w:p w14:paraId="092AE8FD" w14:textId="646ED676" w:rsidR="009707BC" w:rsidRPr="00D61497" w:rsidRDefault="009707BC" w:rsidP="0017001A">
            <w:pPr>
              <w:spacing w:after="0" w:line="240" w:lineRule="auto"/>
              <w:ind w:firstLine="379"/>
              <w:jc w:val="both"/>
              <w:rPr>
                <w:rFonts w:ascii="Times New Roman" w:hAnsi="Times New Roman" w:cs="Times New Roman"/>
                <w:color w:val="000000" w:themeColor="text1"/>
              </w:rPr>
            </w:pPr>
          </w:p>
        </w:tc>
      </w:tr>
      <w:tr w:rsidR="009707BC" w:rsidRPr="00896F5A" w14:paraId="46257F0F" w14:textId="77777777" w:rsidTr="00910AB2">
        <w:trPr>
          <w:jc w:val="center"/>
        </w:trPr>
        <w:tc>
          <w:tcPr>
            <w:tcW w:w="261" w:type="pct"/>
            <w:tcBorders>
              <w:left w:val="single" w:sz="4" w:space="0" w:color="auto"/>
              <w:bottom w:val="single" w:sz="4" w:space="0" w:color="auto"/>
              <w:right w:val="single" w:sz="4" w:space="0" w:color="auto"/>
            </w:tcBorders>
          </w:tcPr>
          <w:p w14:paraId="75E1EE5C" w14:textId="4B9A7157" w:rsidR="009707BC" w:rsidRPr="0004471E" w:rsidRDefault="009F337F" w:rsidP="009F337F">
            <w:pPr>
              <w:spacing w:after="0" w:line="240" w:lineRule="auto"/>
              <w:contextualSpacing/>
              <w:rPr>
                <w:rFonts w:ascii="Times New Roman" w:hAnsi="Times New Roman" w:cs="Times New Roman"/>
                <w:color w:val="000000" w:themeColor="text1"/>
              </w:rPr>
            </w:pPr>
            <w:r w:rsidRPr="0004471E">
              <w:rPr>
                <w:rFonts w:ascii="Times New Roman" w:hAnsi="Times New Roman" w:cs="Times New Roman"/>
                <w:color w:val="000000" w:themeColor="text1"/>
              </w:rPr>
              <w:lastRenderedPageBreak/>
              <w:t>20.</w:t>
            </w:r>
          </w:p>
        </w:tc>
        <w:tc>
          <w:tcPr>
            <w:tcW w:w="1224" w:type="pct"/>
            <w:tcBorders>
              <w:top w:val="single" w:sz="4" w:space="0" w:color="auto"/>
              <w:left w:val="single" w:sz="4" w:space="0" w:color="auto"/>
              <w:bottom w:val="single" w:sz="4" w:space="0" w:color="auto"/>
              <w:right w:val="single" w:sz="4" w:space="0" w:color="auto"/>
            </w:tcBorders>
          </w:tcPr>
          <w:p w14:paraId="778240F8" w14:textId="77777777" w:rsidR="009707BC" w:rsidRPr="0004471E" w:rsidRDefault="009707BC" w:rsidP="009707BC">
            <w:pPr>
              <w:spacing w:after="0" w:line="240" w:lineRule="auto"/>
              <w:rPr>
                <w:rFonts w:ascii="Times New Roman" w:hAnsi="Times New Roman" w:cs="Times New Roman"/>
                <w:bCs/>
                <w:color w:val="000000" w:themeColor="text1"/>
              </w:rPr>
            </w:pPr>
            <w:r w:rsidRPr="0004471E">
              <w:rPr>
                <w:rFonts w:ascii="Times New Roman" w:hAnsi="Times New Roman" w:cs="Times New Roman"/>
                <w:bCs/>
                <w:color w:val="000000" w:themeColor="text1"/>
              </w:rPr>
              <w:t>Внесение изменений в извещение о проведении запроса котировок</w:t>
            </w:r>
          </w:p>
        </w:tc>
        <w:tc>
          <w:tcPr>
            <w:tcW w:w="3516" w:type="pct"/>
            <w:tcBorders>
              <w:top w:val="single" w:sz="4" w:space="0" w:color="auto"/>
              <w:left w:val="single" w:sz="4" w:space="0" w:color="auto"/>
              <w:bottom w:val="single" w:sz="4" w:space="0" w:color="auto"/>
              <w:right w:val="single" w:sz="4" w:space="0" w:color="auto"/>
            </w:tcBorders>
            <w:vAlign w:val="center"/>
          </w:tcPr>
          <w:p w14:paraId="5B036C8B" w14:textId="77777777" w:rsidR="009707BC" w:rsidRPr="0004471E" w:rsidRDefault="009707BC" w:rsidP="0017001A">
            <w:pPr>
              <w:autoSpaceDE w:val="0"/>
              <w:autoSpaceDN w:val="0"/>
              <w:spacing w:after="0" w:line="240" w:lineRule="auto"/>
              <w:ind w:firstLine="379"/>
              <w:jc w:val="both"/>
              <w:rPr>
                <w:rFonts w:ascii="Times New Roman" w:hAnsi="Times New Roman" w:cs="Times New Roman"/>
                <w:color w:val="000000" w:themeColor="text1"/>
              </w:rPr>
            </w:pPr>
            <w:r w:rsidRPr="0004471E">
              <w:rPr>
                <w:rFonts w:ascii="Times New Roman" w:hAnsi="Times New Roman" w:cs="Times New Roman"/>
                <w:color w:val="000000" w:themeColor="text1"/>
              </w:rPr>
              <w:t xml:space="preserve">Заказчик по собственной инициативе или в соответствии с запросом участника закупки </w:t>
            </w:r>
            <w:r w:rsidRPr="0004471E">
              <w:rPr>
                <w:rFonts w:ascii="Times New Roman" w:hAnsi="Times New Roman" w:cs="Times New Roman"/>
                <w:i/>
                <w:iCs/>
                <w:color w:val="000000" w:themeColor="text1"/>
              </w:rPr>
              <w:t>вправе принять решение о внесении изменений в извещение о закупке</w:t>
            </w:r>
            <w:r w:rsidRPr="0004471E">
              <w:rPr>
                <w:rFonts w:ascii="Times New Roman" w:hAnsi="Times New Roman" w:cs="Times New Roman"/>
                <w:color w:val="000000" w:themeColor="text1"/>
              </w:rPr>
              <w:t xml:space="preserve">. </w:t>
            </w:r>
          </w:p>
          <w:p w14:paraId="5B4807FE" w14:textId="77777777" w:rsidR="0028444B" w:rsidRPr="0004471E" w:rsidRDefault="0028444B" w:rsidP="0017001A">
            <w:pPr>
              <w:pStyle w:val="affffc"/>
              <w:ind w:firstLine="379"/>
              <w:jc w:val="both"/>
              <w:rPr>
                <w:sz w:val="22"/>
                <w:szCs w:val="22"/>
              </w:rPr>
            </w:pPr>
            <w:r w:rsidRPr="0004471E">
              <w:rPr>
                <w:rFonts w:cs="Liberation Serif"/>
                <w:color w:val="000000"/>
                <w:sz w:val="22"/>
                <w:szCs w:val="22"/>
              </w:rPr>
              <w:t xml:space="preserve">Изменения, вносимые в извещение об осуществлении конкурентной закупки, документацию о закупке, в том числе при </w:t>
            </w:r>
            <w:r w:rsidRPr="0004471E">
              <w:rPr>
                <w:rFonts w:cs="Liberation Serif"/>
                <w:sz w:val="22"/>
                <w:szCs w:val="22"/>
              </w:rPr>
              <w:t>осуществлении конкурентной закупки, участниками которой могут быть только субъекты малого и среднего предпринимательства, размещаются заказчиком посредством Региональной информационной системы в ЕИС,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w:t>
            </w:r>
          </w:p>
          <w:p w14:paraId="07F46724" w14:textId="2E33DB6C" w:rsidR="009707BC" w:rsidRPr="0004471E" w:rsidRDefault="0028444B" w:rsidP="00D77E0B">
            <w:pPr>
              <w:pStyle w:val="affffc"/>
              <w:ind w:firstLine="379"/>
              <w:jc w:val="both"/>
              <w:rPr>
                <w:color w:val="000000" w:themeColor="text1"/>
                <w:spacing w:val="20"/>
              </w:rPr>
            </w:pPr>
            <w:r w:rsidRPr="0004471E">
              <w:rPr>
                <w:rFonts w:cs="Liberation Serif"/>
                <w:sz w:val="22"/>
                <w:szCs w:val="22"/>
              </w:rPr>
              <w:t>В случае внесения изменений в извещение об осуществлении конкурентной закупки, документацию о закупке, в том числе при осуществлении конкурентной закупки, участниками которой могут быть только субъекты малого и среднего предпринимательства, срок подачи заявок на участие в закупке должен быть продлен таким образом, чтобы с даты размещения в ЕИС, на официальном сайте, за исключением случаев, предусмотренных Федеральным законом № 223-ФЗ, указанных изменений до даты окончания срока подачи заявок на участие в конкурентной закупке оставалось не менее половины срока подачи заявок на участие в такой закупке, установленного настоящим положением для конкретного способа закупки.</w:t>
            </w:r>
          </w:p>
        </w:tc>
      </w:tr>
      <w:tr w:rsidR="00413DD0" w:rsidRPr="0004471E" w14:paraId="5B3F5914" w14:textId="77777777" w:rsidTr="00910AB2">
        <w:trPr>
          <w:jc w:val="center"/>
        </w:trPr>
        <w:tc>
          <w:tcPr>
            <w:tcW w:w="261" w:type="pct"/>
            <w:tcBorders>
              <w:left w:val="single" w:sz="4" w:space="0" w:color="auto"/>
              <w:bottom w:val="single" w:sz="4" w:space="0" w:color="auto"/>
              <w:right w:val="single" w:sz="4" w:space="0" w:color="auto"/>
            </w:tcBorders>
          </w:tcPr>
          <w:p w14:paraId="27883805" w14:textId="31CFEE6A" w:rsidR="00413DD0" w:rsidRPr="0004471E" w:rsidRDefault="00413DD0" w:rsidP="00413DD0">
            <w:pPr>
              <w:spacing w:after="0" w:line="240" w:lineRule="auto"/>
              <w:contextualSpacing/>
              <w:rPr>
                <w:rFonts w:ascii="Times New Roman" w:hAnsi="Times New Roman" w:cs="Times New Roman"/>
                <w:color w:val="000000" w:themeColor="text1"/>
              </w:rPr>
            </w:pPr>
            <w:bookmarkStart w:id="9" w:name="_Hlk94261874"/>
            <w:r w:rsidRPr="0004471E">
              <w:rPr>
                <w:rFonts w:ascii="Times New Roman" w:hAnsi="Times New Roman" w:cs="Times New Roman"/>
                <w:color w:val="000000" w:themeColor="text1"/>
              </w:rPr>
              <w:t>21.</w:t>
            </w:r>
          </w:p>
        </w:tc>
        <w:tc>
          <w:tcPr>
            <w:tcW w:w="1224" w:type="pct"/>
            <w:tcBorders>
              <w:top w:val="single" w:sz="4" w:space="0" w:color="auto"/>
              <w:left w:val="single" w:sz="4" w:space="0" w:color="auto"/>
              <w:bottom w:val="single" w:sz="4" w:space="0" w:color="auto"/>
              <w:right w:val="single" w:sz="4" w:space="0" w:color="auto"/>
            </w:tcBorders>
          </w:tcPr>
          <w:p w14:paraId="2FD9DBED" w14:textId="77777777" w:rsidR="00413DD0" w:rsidRPr="0004471E" w:rsidRDefault="00413DD0" w:rsidP="00413DD0">
            <w:pPr>
              <w:spacing w:after="0" w:line="240" w:lineRule="auto"/>
              <w:rPr>
                <w:rFonts w:ascii="Times New Roman" w:hAnsi="Times New Roman" w:cs="Times New Roman"/>
                <w:bCs/>
                <w:color w:val="000000" w:themeColor="text1"/>
              </w:rPr>
            </w:pPr>
            <w:r w:rsidRPr="0004471E">
              <w:rPr>
                <w:rFonts w:ascii="Times New Roman" w:hAnsi="Times New Roman" w:cs="Times New Roman"/>
                <w:bCs/>
                <w:color w:val="000000" w:themeColor="text1"/>
              </w:rPr>
              <w:t>Отмена проведения запроса котировок</w:t>
            </w:r>
          </w:p>
        </w:tc>
        <w:tc>
          <w:tcPr>
            <w:tcW w:w="3516" w:type="pct"/>
            <w:tcBorders>
              <w:top w:val="single" w:sz="4" w:space="0" w:color="auto"/>
              <w:left w:val="single" w:sz="4" w:space="0" w:color="auto"/>
              <w:bottom w:val="single" w:sz="4" w:space="0" w:color="auto"/>
              <w:right w:val="single" w:sz="4" w:space="0" w:color="auto"/>
            </w:tcBorders>
            <w:vAlign w:val="center"/>
          </w:tcPr>
          <w:p w14:paraId="39A2CDD8" w14:textId="77777777" w:rsidR="00413DD0" w:rsidRPr="0004471E" w:rsidRDefault="00413DD0" w:rsidP="00413DD0">
            <w:pPr>
              <w:autoSpaceDN w:val="0"/>
              <w:spacing w:after="0" w:line="240" w:lineRule="auto"/>
              <w:ind w:firstLine="411"/>
              <w:jc w:val="both"/>
              <w:textAlignment w:val="baseline"/>
              <w:rPr>
                <w:rFonts w:ascii="Times New Roman" w:eastAsia="Calibri" w:hAnsi="Times New Roman" w:cs="Times New Roman"/>
              </w:rPr>
            </w:pPr>
            <w:r w:rsidRPr="0004471E">
              <w:rPr>
                <w:rFonts w:ascii="Times New Roman" w:eastAsia="Calibri" w:hAnsi="Times New Roman" w:cs="Times New Roman"/>
                <w:i/>
                <w:iCs/>
              </w:rPr>
              <w:t>Заказчик вправе отменить конкурентную закупку</w:t>
            </w:r>
            <w:r w:rsidRPr="0004471E">
              <w:rPr>
                <w:rFonts w:ascii="Times New Roman" w:eastAsia="Calibri" w:hAnsi="Times New Roman" w:cs="Times New Roman"/>
              </w:rPr>
              <w:t>, конкурентную закупку, участниками которой могут быть только субъекты малого и среднего предпринимательства, по одному и более предмету закупки (лоту) до наступления даты и времени окончания срока подачи заявок на участие в закупке.</w:t>
            </w:r>
          </w:p>
          <w:p w14:paraId="35BFB1E8" w14:textId="77777777" w:rsidR="00413DD0" w:rsidRPr="0004471E" w:rsidRDefault="00413DD0" w:rsidP="00413DD0">
            <w:pPr>
              <w:autoSpaceDN w:val="0"/>
              <w:spacing w:after="0" w:line="240" w:lineRule="auto"/>
              <w:ind w:firstLine="411"/>
              <w:jc w:val="both"/>
              <w:textAlignment w:val="baseline"/>
              <w:rPr>
                <w:rFonts w:ascii="Times New Roman" w:eastAsia="Calibri" w:hAnsi="Times New Roman" w:cs="Times New Roman"/>
              </w:rPr>
            </w:pPr>
            <w:r w:rsidRPr="0004471E">
              <w:rPr>
                <w:rFonts w:ascii="Times New Roman" w:hAnsi="Times New Roman" w:cs="Times New Roman"/>
                <w:b/>
                <w:i/>
                <w:color w:val="FF0000"/>
              </w:rPr>
              <w:t>(п. 85 Положения о закупках)</w:t>
            </w:r>
          </w:p>
          <w:p w14:paraId="1618F457" w14:textId="77777777" w:rsidR="00413DD0" w:rsidRPr="0004471E" w:rsidRDefault="00413DD0" w:rsidP="00413DD0">
            <w:pPr>
              <w:autoSpaceDN w:val="0"/>
              <w:spacing w:after="0" w:line="240" w:lineRule="auto"/>
              <w:ind w:firstLine="411"/>
              <w:jc w:val="both"/>
              <w:textAlignment w:val="baseline"/>
              <w:rPr>
                <w:rFonts w:ascii="Times New Roman" w:eastAsia="Calibri" w:hAnsi="Times New Roman" w:cs="Times New Roman"/>
              </w:rPr>
            </w:pPr>
            <w:r w:rsidRPr="0004471E">
              <w:rPr>
                <w:rFonts w:ascii="Times New Roman" w:eastAsia="Calibri" w:hAnsi="Times New Roman" w:cs="Times New Roman"/>
              </w:rPr>
              <w:t> </w:t>
            </w:r>
            <w:r w:rsidRPr="0004471E">
              <w:rPr>
                <w:rFonts w:ascii="Times New Roman" w:hAnsi="Times New Roman" w:cs="Times New Roman"/>
                <w:bCs/>
                <w:lang w:eastAsia="ru-RU"/>
              </w:rPr>
              <w:t>Решение об отмене конкурентной закупки, конкурентной закупки, участниками которой могут быть только субъекты малого и среднего предпринимательства, утверждается заказчиком с указанием даты принятия такого решения и основания принятия решения.</w:t>
            </w:r>
          </w:p>
          <w:p w14:paraId="56626607" w14:textId="77777777" w:rsidR="00413DD0" w:rsidRPr="0004471E" w:rsidRDefault="00413DD0" w:rsidP="00413DD0">
            <w:pPr>
              <w:tabs>
                <w:tab w:val="left" w:pos="1134"/>
              </w:tabs>
              <w:autoSpaceDE w:val="0"/>
              <w:autoSpaceDN w:val="0"/>
              <w:spacing w:after="0" w:line="240" w:lineRule="auto"/>
              <w:ind w:firstLine="411"/>
              <w:jc w:val="both"/>
              <w:rPr>
                <w:rFonts w:ascii="Times New Roman" w:hAnsi="Times New Roman" w:cs="Times New Roman"/>
                <w:bCs/>
                <w:lang w:eastAsia="ru-RU"/>
              </w:rPr>
            </w:pPr>
            <w:r w:rsidRPr="0004471E">
              <w:rPr>
                <w:rFonts w:ascii="Times New Roman" w:hAnsi="Times New Roman" w:cs="Times New Roman"/>
                <w:bCs/>
                <w:lang w:eastAsia="ru-RU"/>
              </w:rPr>
              <w:t>Решение об отмене конкурентной закупки, конкурентной закупки, участниками которой могут быть только субъекты малого и среднего предпринимательства, размещается посредством Региональной информационной системы в ЕИС в день принятия этого решения.</w:t>
            </w:r>
          </w:p>
          <w:p w14:paraId="77F05D7C" w14:textId="16759BAC" w:rsidR="00413DD0" w:rsidRPr="0004471E" w:rsidRDefault="00413DD0" w:rsidP="00D77E0B">
            <w:pPr>
              <w:tabs>
                <w:tab w:val="left" w:pos="1134"/>
              </w:tabs>
              <w:autoSpaceDE w:val="0"/>
              <w:autoSpaceDN w:val="0"/>
              <w:spacing w:after="0" w:line="240" w:lineRule="auto"/>
              <w:ind w:firstLine="411"/>
              <w:jc w:val="both"/>
              <w:rPr>
                <w:rFonts w:ascii="Times New Roman" w:hAnsi="Times New Roman" w:cs="Times New Roman"/>
                <w:color w:val="000000" w:themeColor="text1"/>
              </w:rPr>
            </w:pPr>
            <w:r w:rsidRPr="0004471E">
              <w:rPr>
                <w:rFonts w:ascii="Times New Roman" w:hAnsi="Times New Roman" w:cs="Times New Roman"/>
                <w:b/>
                <w:i/>
                <w:color w:val="FF0000"/>
              </w:rPr>
              <w:t>(п. 86 Положения о закупках)</w:t>
            </w:r>
          </w:p>
        </w:tc>
      </w:tr>
      <w:bookmarkEnd w:id="9"/>
      <w:tr w:rsidR="00413DD0" w:rsidRPr="00896F5A" w14:paraId="6D4E54DE" w14:textId="77777777" w:rsidTr="00910AB2">
        <w:trPr>
          <w:jc w:val="center"/>
        </w:trPr>
        <w:tc>
          <w:tcPr>
            <w:tcW w:w="261" w:type="pct"/>
            <w:tcBorders>
              <w:left w:val="single" w:sz="4" w:space="0" w:color="auto"/>
              <w:bottom w:val="single" w:sz="4" w:space="0" w:color="auto"/>
              <w:right w:val="single" w:sz="4" w:space="0" w:color="auto"/>
            </w:tcBorders>
          </w:tcPr>
          <w:p w14:paraId="284937FF" w14:textId="29BC26CC" w:rsidR="00413DD0" w:rsidRPr="0004471E" w:rsidRDefault="00413DD0" w:rsidP="00413DD0">
            <w:pPr>
              <w:spacing w:after="0" w:line="240" w:lineRule="auto"/>
              <w:contextualSpacing/>
              <w:rPr>
                <w:rFonts w:ascii="Times New Roman" w:hAnsi="Times New Roman" w:cs="Times New Roman"/>
                <w:color w:val="000000" w:themeColor="text1"/>
              </w:rPr>
            </w:pPr>
            <w:r w:rsidRPr="0004471E">
              <w:rPr>
                <w:rFonts w:ascii="Times New Roman" w:hAnsi="Times New Roman" w:cs="Times New Roman"/>
                <w:color w:val="000000" w:themeColor="text1"/>
              </w:rPr>
              <w:t>22.</w:t>
            </w:r>
          </w:p>
        </w:tc>
        <w:tc>
          <w:tcPr>
            <w:tcW w:w="1224" w:type="pct"/>
            <w:tcBorders>
              <w:top w:val="single" w:sz="4" w:space="0" w:color="auto"/>
              <w:left w:val="single" w:sz="4" w:space="0" w:color="auto"/>
              <w:bottom w:val="single" w:sz="4" w:space="0" w:color="auto"/>
              <w:right w:val="single" w:sz="4" w:space="0" w:color="auto"/>
            </w:tcBorders>
          </w:tcPr>
          <w:p w14:paraId="1BF60269" w14:textId="77777777" w:rsidR="00413DD0" w:rsidRPr="0004471E" w:rsidRDefault="00413DD0" w:rsidP="00413DD0">
            <w:pPr>
              <w:spacing w:after="0" w:line="240" w:lineRule="auto"/>
              <w:rPr>
                <w:rFonts w:ascii="Times New Roman" w:hAnsi="Times New Roman" w:cs="Times New Roman"/>
                <w:bCs/>
                <w:color w:val="000000" w:themeColor="text1"/>
              </w:rPr>
            </w:pPr>
            <w:r w:rsidRPr="0004471E">
              <w:rPr>
                <w:rFonts w:ascii="Times New Roman" w:hAnsi="Times New Roman" w:cs="Times New Roman"/>
                <w:bCs/>
                <w:color w:val="000000" w:themeColor="text1"/>
              </w:rPr>
              <w:t>Основания отклонения заявки на участие в запросе котировок</w:t>
            </w:r>
          </w:p>
        </w:tc>
        <w:tc>
          <w:tcPr>
            <w:tcW w:w="3516" w:type="pct"/>
            <w:tcBorders>
              <w:top w:val="single" w:sz="4" w:space="0" w:color="auto"/>
              <w:left w:val="single" w:sz="4" w:space="0" w:color="auto"/>
              <w:bottom w:val="single" w:sz="4" w:space="0" w:color="auto"/>
              <w:right w:val="single" w:sz="4" w:space="0" w:color="auto"/>
            </w:tcBorders>
            <w:vAlign w:val="center"/>
          </w:tcPr>
          <w:p w14:paraId="13E4D52A" w14:textId="77777777" w:rsidR="00413DD0" w:rsidRPr="0004471E" w:rsidRDefault="00413DD0" w:rsidP="00A13DF7">
            <w:pPr>
              <w:spacing w:after="0" w:line="240" w:lineRule="auto"/>
              <w:ind w:firstLine="380"/>
              <w:jc w:val="both"/>
              <w:rPr>
                <w:rFonts w:ascii="Times New Roman" w:hAnsi="Times New Roman" w:cs="Times New Roman"/>
                <w:color w:val="000000" w:themeColor="text1"/>
              </w:rPr>
            </w:pPr>
            <w:r w:rsidRPr="0004471E">
              <w:rPr>
                <w:rFonts w:ascii="Times New Roman" w:hAnsi="Times New Roman" w:cs="Times New Roman"/>
              </w:rPr>
              <w:t xml:space="preserve">Участник закупки, подавший заявку на участие в конкурентной закупке, конкурентной закупке, участниками которой могут быть только субъекты </w:t>
            </w:r>
            <w:r w:rsidRPr="0004471E">
              <w:rPr>
                <w:rFonts w:ascii="Times New Roman" w:hAnsi="Times New Roman" w:cs="Times New Roman"/>
              </w:rPr>
              <w:lastRenderedPageBreak/>
              <w:t>малого и среднего предпринимательства, не допускается комиссией к участию в закупке в следующих случаях</w:t>
            </w:r>
            <w:r w:rsidRPr="0004471E">
              <w:rPr>
                <w:rFonts w:ascii="Times New Roman" w:hAnsi="Times New Roman" w:cs="Times New Roman"/>
                <w:color w:val="000000" w:themeColor="text1"/>
              </w:rPr>
              <w:t>:</w:t>
            </w:r>
          </w:p>
          <w:p w14:paraId="4CD265A7" w14:textId="77777777" w:rsidR="00413DD0" w:rsidRPr="0004471E" w:rsidRDefault="00413DD0" w:rsidP="00A13DF7">
            <w:pPr>
              <w:spacing w:after="0" w:line="240" w:lineRule="auto"/>
              <w:ind w:firstLine="380"/>
              <w:jc w:val="both"/>
              <w:rPr>
                <w:rFonts w:ascii="Times New Roman" w:hAnsi="Times New Roman" w:cs="Times New Roman"/>
              </w:rPr>
            </w:pPr>
            <w:r w:rsidRPr="0004471E">
              <w:rPr>
                <w:rFonts w:ascii="Times New Roman" w:hAnsi="Times New Roman" w:cs="Times New Roman"/>
              </w:rPr>
              <w:t>1) не предоставление информации и (или) документов, предусмотренных извещением о проведении запроса котировок, документацией о закупке, в том числе участниками которой могут быть только субъекты малого и среднего предпринимательства;</w:t>
            </w:r>
          </w:p>
          <w:p w14:paraId="3E9296C1" w14:textId="77777777" w:rsidR="00413DD0" w:rsidRPr="0004471E" w:rsidRDefault="00413DD0" w:rsidP="00A13DF7">
            <w:pPr>
              <w:spacing w:after="0" w:line="240" w:lineRule="auto"/>
              <w:ind w:firstLine="380"/>
              <w:jc w:val="both"/>
              <w:rPr>
                <w:rFonts w:ascii="Times New Roman" w:hAnsi="Times New Roman" w:cs="Times New Roman"/>
              </w:rPr>
            </w:pPr>
            <w:r w:rsidRPr="0004471E">
              <w:rPr>
                <w:rFonts w:ascii="Times New Roman" w:hAnsi="Times New Roman" w:cs="Times New Roman"/>
              </w:rPr>
              <w:t xml:space="preserve">2) </w:t>
            </w:r>
            <w:r w:rsidRPr="0004471E">
              <w:rPr>
                <w:rFonts w:ascii="Times New Roman" w:hAnsi="Times New Roman" w:cs="Times New Roman"/>
                <w:bCs/>
                <w:lang w:eastAsia="ru-RU"/>
              </w:rPr>
              <w:t>несоответствие информации и(или) документов, предусмотренных извещением о проведении запроса котировок, документацией о закупке, в том числе участниками которой могут быть только субъекты малого и среднего предпринимательства, требованиям такого извещения, документации либо наличие в таких документах и(или) информации недостоверных сведений</w:t>
            </w:r>
            <w:r w:rsidRPr="0004471E">
              <w:rPr>
                <w:rFonts w:ascii="Times New Roman" w:hAnsi="Times New Roman" w:cs="Times New Roman"/>
              </w:rPr>
              <w:t>;</w:t>
            </w:r>
          </w:p>
          <w:p w14:paraId="18AE30D9" w14:textId="77777777" w:rsidR="00413DD0" w:rsidRPr="0004471E" w:rsidRDefault="00413DD0" w:rsidP="00A13DF7">
            <w:pPr>
              <w:spacing w:after="0" w:line="240" w:lineRule="auto"/>
              <w:ind w:firstLine="380"/>
              <w:jc w:val="both"/>
              <w:rPr>
                <w:rFonts w:ascii="Times New Roman" w:hAnsi="Times New Roman" w:cs="Times New Roman"/>
              </w:rPr>
            </w:pPr>
            <w:r w:rsidRPr="0004471E">
              <w:rPr>
                <w:rFonts w:ascii="Times New Roman" w:hAnsi="Times New Roman" w:cs="Times New Roman"/>
              </w:rPr>
              <w:t>3</w:t>
            </w:r>
            <w:r w:rsidRPr="0004471E">
              <w:rPr>
                <w:rFonts w:ascii="Times New Roman" w:hAnsi="Times New Roman" w:cs="Times New Roman"/>
                <w:bCs/>
              </w:rPr>
              <w:t xml:space="preserve">) </w:t>
            </w:r>
            <w:r w:rsidRPr="0004471E">
              <w:rPr>
                <w:rFonts w:ascii="Times New Roman" w:hAnsi="Times New Roman" w:cs="Times New Roman"/>
                <w:bCs/>
                <w:lang w:eastAsia="ru-RU"/>
              </w:rPr>
              <w:t>несоответствие участника закупки требованиям, установленным пунктом 59 настоящего положения, а также пунктами 62 или 62.1 настоящего положения в случае установления заказчиком соответствующего требования, и(или) предоставление недостоверной информации о своем соответствии таким требованиям</w:t>
            </w:r>
            <w:r w:rsidRPr="0004471E">
              <w:rPr>
                <w:rFonts w:ascii="Times New Roman" w:hAnsi="Times New Roman" w:cs="Times New Roman"/>
              </w:rPr>
              <w:t>;</w:t>
            </w:r>
          </w:p>
          <w:p w14:paraId="6D94BA4A" w14:textId="77777777" w:rsidR="00413DD0" w:rsidRPr="0004471E" w:rsidRDefault="00413DD0" w:rsidP="00A13DF7">
            <w:pPr>
              <w:spacing w:after="0" w:line="240" w:lineRule="auto"/>
              <w:ind w:firstLine="380"/>
              <w:jc w:val="both"/>
              <w:rPr>
                <w:rFonts w:ascii="Times New Roman" w:hAnsi="Times New Roman" w:cs="Times New Roman"/>
                <w:color w:val="000000" w:themeColor="text1"/>
              </w:rPr>
            </w:pPr>
            <w:r w:rsidRPr="0004471E">
              <w:rPr>
                <w:rFonts w:ascii="Times New Roman" w:hAnsi="Times New Roman" w:cs="Times New Roman"/>
              </w:rPr>
              <w:t>3.1) несоответствие участника закупки требованию, установленному пунктом 59.1 положения;</w:t>
            </w:r>
          </w:p>
          <w:p w14:paraId="7DBB9154" w14:textId="77777777" w:rsidR="00413DD0" w:rsidRPr="0004471E" w:rsidRDefault="00413DD0" w:rsidP="00A13DF7">
            <w:pPr>
              <w:spacing w:after="0" w:line="240" w:lineRule="auto"/>
              <w:ind w:firstLine="380"/>
              <w:jc w:val="both"/>
              <w:rPr>
                <w:rFonts w:ascii="Times New Roman" w:hAnsi="Times New Roman" w:cs="Times New Roman"/>
                <w:color w:val="000000" w:themeColor="text1"/>
              </w:rPr>
            </w:pPr>
            <w:r w:rsidRPr="0004471E">
              <w:rPr>
                <w:rFonts w:ascii="Times New Roman" w:hAnsi="Times New Roman" w:cs="Times New Roman"/>
                <w:color w:val="000000" w:themeColor="text1"/>
              </w:rPr>
              <w:t>4) </w:t>
            </w:r>
            <w:r w:rsidRPr="0004471E">
              <w:rPr>
                <w:rFonts w:ascii="Times New Roman" w:hAnsi="Times New Roman" w:cs="Times New Roman"/>
                <w:lang w:eastAsia="ru-RU"/>
              </w:rPr>
              <w:t>наличие в заявке участника закупки предложения о цене договора, цене единицы товара, работы, услуги, превышающей начальную (максимальную) цену договора, начальную (максимальную) цену единицы товара, работы, услуги, либо если срок выполнения работ (оказания услуг, поставки товара) превышает срок, установленный извещением о проведении запроса котировок, документацией о закупке, в том числе участниками которой могут быть только субъекты малого и среднего предпринимательства</w:t>
            </w:r>
            <w:r w:rsidRPr="0004471E">
              <w:rPr>
                <w:rFonts w:ascii="Times New Roman" w:hAnsi="Times New Roman" w:cs="Times New Roman"/>
                <w:color w:val="000000" w:themeColor="text1"/>
              </w:rPr>
              <w:t>;</w:t>
            </w:r>
          </w:p>
          <w:p w14:paraId="1FC34BD0" w14:textId="77777777" w:rsidR="00413DD0" w:rsidRPr="0004471E" w:rsidRDefault="00413DD0" w:rsidP="00A13DF7">
            <w:pPr>
              <w:spacing w:after="0" w:line="240" w:lineRule="auto"/>
              <w:ind w:firstLine="380"/>
              <w:jc w:val="both"/>
              <w:rPr>
                <w:rFonts w:ascii="Times New Roman" w:hAnsi="Times New Roman" w:cs="Times New Roman"/>
                <w:color w:val="000000" w:themeColor="text1"/>
              </w:rPr>
            </w:pPr>
            <w:r w:rsidRPr="0004471E">
              <w:rPr>
                <w:rFonts w:ascii="Times New Roman" w:hAnsi="Times New Roman" w:cs="Times New Roman"/>
                <w:color w:val="000000" w:themeColor="text1"/>
              </w:rPr>
              <w:t xml:space="preserve">5) иных случаях, предусмотренных Положением. </w:t>
            </w:r>
          </w:p>
          <w:p w14:paraId="22402DA0" w14:textId="77777777" w:rsidR="00413DD0" w:rsidRPr="0004471E" w:rsidRDefault="00413DD0" w:rsidP="00A13DF7">
            <w:pPr>
              <w:spacing w:after="0" w:line="240" w:lineRule="auto"/>
              <w:ind w:firstLine="380"/>
              <w:jc w:val="both"/>
              <w:rPr>
                <w:rFonts w:ascii="Times New Roman" w:hAnsi="Times New Roman" w:cs="Times New Roman"/>
                <w:color w:val="000000" w:themeColor="text1"/>
              </w:rPr>
            </w:pPr>
            <w:r w:rsidRPr="0004471E">
              <w:rPr>
                <w:rFonts w:ascii="Times New Roman" w:hAnsi="Times New Roman" w:cs="Times New Roman"/>
                <w:b/>
                <w:i/>
                <w:color w:val="FF0000"/>
              </w:rPr>
              <w:t>(п. 67 Положения о закупках)</w:t>
            </w:r>
          </w:p>
          <w:p w14:paraId="5E2A8545" w14:textId="77777777" w:rsidR="00A13DF7" w:rsidRPr="0004471E" w:rsidRDefault="00413DD0" w:rsidP="00A13DF7">
            <w:pPr>
              <w:spacing w:after="0" w:line="240" w:lineRule="auto"/>
              <w:ind w:firstLine="380"/>
              <w:jc w:val="both"/>
              <w:rPr>
                <w:rFonts w:ascii="Times New Roman" w:hAnsi="Times New Roman" w:cs="Times New Roman"/>
                <w:bCs/>
              </w:rPr>
            </w:pPr>
            <w:r w:rsidRPr="0004471E">
              <w:rPr>
                <w:rFonts w:ascii="Times New Roman" w:hAnsi="Times New Roman" w:cs="Times New Roman"/>
                <w:bCs/>
              </w:rPr>
              <w:t>В случае установления недостоверности сведений, содержащихся в информации и(или) документах, представленных участником закупки, установления факта несоответствия требованиям, указанным в извещении о проведении запроса котировок, документации о закупке, в том числе участниками которой могут быть только субъекты малого и среднего предпринимательства, комиссия обязана отклонить заявку такого участника закупки на любом этапе ее проведения, но не позднее даты подписания и размещения протокола по итогам конкурентной закупки, конкурентной закупки, участниками которой могут быть только субъекты малого и среднего предпринимательства.</w:t>
            </w:r>
          </w:p>
          <w:p w14:paraId="6A8AE3B4" w14:textId="6B881214" w:rsidR="00413DD0" w:rsidRPr="0004471E" w:rsidRDefault="00413DD0" w:rsidP="00A13DF7">
            <w:pPr>
              <w:spacing w:after="0" w:line="240" w:lineRule="auto"/>
              <w:ind w:firstLine="380"/>
              <w:jc w:val="both"/>
              <w:rPr>
                <w:rFonts w:ascii="Times New Roman" w:hAnsi="Times New Roman" w:cs="Times New Roman"/>
                <w:color w:val="000000" w:themeColor="text1"/>
                <w:u w:val="single"/>
              </w:rPr>
            </w:pPr>
            <w:r w:rsidRPr="0004471E">
              <w:rPr>
                <w:rFonts w:ascii="Times New Roman" w:hAnsi="Times New Roman" w:cs="Times New Roman"/>
                <w:b/>
                <w:i/>
                <w:color w:val="FF0000"/>
              </w:rPr>
              <w:t>п. 68 Положения о закупках)</w:t>
            </w:r>
          </w:p>
        </w:tc>
      </w:tr>
      <w:tr w:rsidR="009707BC" w:rsidRPr="0004471E" w14:paraId="341A1B91" w14:textId="77777777" w:rsidTr="00910AB2">
        <w:trPr>
          <w:jc w:val="center"/>
        </w:trPr>
        <w:tc>
          <w:tcPr>
            <w:tcW w:w="261" w:type="pct"/>
            <w:tcBorders>
              <w:left w:val="single" w:sz="4" w:space="0" w:color="auto"/>
              <w:bottom w:val="single" w:sz="4" w:space="0" w:color="auto"/>
              <w:right w:val="single" w:sz="4" w:space="0" w:color="auto"/>
            </w:tcBorders>
          </w:tcPr>
          <w:p w14:paraId="711AB8BD" w14:textId="778EBECB" w:rsidR="009707BC" w:rsidRPr="0004471E" w:rsidRDefault="009F337F" w:rsidP="009F337F">
            <w:pPr>
              <w:spacing w:after="0" w:line="240" w:lineRule="auto"/>
              <w:contextualSpacing/>
              <w:rPr>
                <w:rFonts w:ascii="Times New Roman" w:hAnsi="Times New Roman" w:cs="Times New Roman"/>
                <w:color w:val="000000" w:themeColor="text1"/>
              </w:rPr>
            </w:pPr>
            <w:r w:rsidRPr="0004471E">
              <w:rPr>
                <w:rFonts w:ascii="Times New Roman" w:hAnsi="Times New Roman" w:cs="Times New Roman"/>
                <w:color w:val="000000" w:themeColor="text1"/>
              </w:rPr>
              <w:lastRenderedPageBreak/>
              <w:t>23.</w:t>
            </w:r>
          </w:p>
        </w:tc>
        <w:tc>
          <w:tcPr>
            <w:tcW w:w="1224" w:type="pct"/>
            <w:tcBorders>
              <w:top w:val="single" w:sz="4" w:space="0" w:color="auto"/>
              <w:left w:val="single" w:sz="4" w:space="0" w:color="auto"/>
              <w:bottom w:val="single" w:sz="4" w:space="0" w:color="auto"/>
              <w:right w:val="single" w:sz="4" w:space="0" w:color="auto"/>
            </w:tcBorders>
          </w:tcPr>
          <w:p w14:paraId="292E20AD" w14:textId="77777777" w:rsidR="009707BC" w:rsidRPr="0004471E" w:rsidRDefault="009707BC" w:rsidP="009707BC">
            <w:pPr>
              <w:spacing w:after="0" w:line="240" w:lineRule="auto"/>
              <w:rPr>
                <w:rFonts w:ascii="Times New Roman" w:hAnsi="Times New Roman" w:cs="Times New Roman"/>
                <w:bCs/>
                <w:color w:val="000000" w:themeColor="text1"/>
              </w:rPr>
            </w:pPr>
            <w:r w:rsidRPr="0004471E">
              <w:rPr>
                <w:rFonts w:ascii="Times New Roman" w:hAnsi="Times New Roman" w:cs="Times New Roman"/>
                <w:bCs/>
                <w:color w:val="000000" w:themeColor="text1"/>
              </w:rPr>
              <w:t>Условия признания запроса котировок несостоявшимся</w:t>
            </w:r>
          </w:p>
        </w:tc>
        <w:tc>
          <w:tcPr>
            <w:tcW w:w="3516" w:type="pct"/>
            <w:tcBorders>
              <w:top w:val="single" w:sz="4" w:space="0" w:color="auto"/>
              <w:left w:val="single" w:sz="4" w:space="0" w:color="auto"/>
              <w:bottom w:val="single" w:sz="4" w:space="0" w:color="auto"/>
              <w:right w:val="single" w:sz="4" w:space="0" w:color="auto"/>
            </w:tcBorders>
          </w:tcPr>
          <w:p w14:paraId="5D1E0935" w14:textId="77777777" w:rsidR="007A0F1C" w:rsidRPr="0004471E" w:rsidRDefault="007A0F1C" w:rsidP="007A0F1C">
            <w:pPr>
              <w:spacing w:after="0" w:line="240" w:lineRule="auto"/>
              <w:ind w:firstLine="455"/>
              <w:jc w:val="both"/>
              <w:rPr>
                <w:rFonts w:ascii="Times New Roman" w:hAnsi="Times New Roman" w:cs="Times New Roman"/>
              </w:rPr>
            </w:pPr>
            <w:r w:rsidRPr="0004471E">
              <w:rPr>
                <w:rFonts w:ascii="Times New Roman" w:hAnsi="Times New Roman" w:cs="Times New Roman"/>
                <w:lang w:eastAsia="ru-RU"/>
              </w:rPr>
              <w:t>Причины, по которым конкурентная закупка, конкурентная закупка, участниками которой могут быть только субъекты малого и среднего предпринимательства, признается несостоявшейся (в случае признания конкурентной закупки таковой)</w:t>
            </w:r>
            <w:r w:rsidRPr="0004471E">
              <w:rPr>
                <w:rFonts w:ascii="Times New Roman" w:hAnsi="Times New Roman" w:cs="Times New Roman"/>
              </w:rPr>
              <w:t>:</w:t>
            </w:r>
          </w:p>
          <w:p w14:paraId="645419E8" w14:textId="77777777" w:rsidR="007A0F1C" w:rsidRPr="0004471E" w:rsidRDefault="007A0F1C" w:rsidP="007A0F1C">
            <w:pPr>
              <w:autoSpaceDE w:val="0"/>
              <w:spacing w:after="0" w:line="240" w:lineRule="auto"/>
              <w:ind w:firstLine="455"/>
              <w:jc w:val="both"/>
              <w:rPr>
                <w:rFonts w:ascii="Times New Roman" w:hAnsi="Times New Roman" w:cs="Times New Roman"/>
              </w:rPr>
            </w:pPr>
            <w:r w:rsidRPr="0004471E">
              <w:rPr>
                <w:rFonts w:ascii="Times New Roman" w:hAnsi="Times New Roman" w:cs="Times New Roman"/>
                <w:lang w:eastAsia="ru-RU"/>
              </w:rPr>
              <w:t>1) не подано ни одной заявки на участие в закупке;</w:t>
            </w:r>
          </w:p>
          <w:p w14:paraId="0972C974" w14:textId="77777777" w:rsidR="007A0F1C" w:rsidRPr="0004471E" w:rsidRDefault="007A0F1C" w:rsidP="007A0F1C">
            <w:pPr>
              <w:autoSpaceDE w:val="0"/>
              <w:spacing w:after="0" w:line="240" w:lineRule="auto"/>
              <w:ind w:firstLine="455"/>
              <w:jc w:val="both"/>
              <w:rPr>
                <w:rFonts w:ascii="Times New Roman" w:hAnsi="Times New Roman" w:cs="Times New Roman"/>
                <w:lang w:eastAsia="ru-RU"/>
              </w:rPr>
            </w:pPr>
            <w:r w:rsidRPr="0004471E">
              <w:rPr>
                <w:rFonts w:ascii="Times New Roman" w:hAnsi="Times New Roman" w:cs="Times New Roman"/>
                <w:lang w:eastAsia="ru-RU"/>
              </w:rPr>
              <w:t>2) по результатам ее проведения все заявки на участие в закупке отклонены;</w:t>
            </w:r>
          </w:p>
          <w:p w14:paraId="13A71766" w14:textId="77777777" w:rsidR="007A0F1C" w:rsidRPr="0004471E" w:rsidRDefault="007A0F1C" w:rsidP="007A0F1C">
            <w:pPr>
              <w:autoSpaceDE w:val="0"/>
              <w:spacing w:after="0" w:line="240" w:lineRule="auto"/>
              <w:ind w:firstLine="455"/>
              <w:jc w:val="both"/>
              <w:rPr>
                <w:rFonts w:ascii="Times New Roman" w:hAnsi="Times New Roman" w:cs="Times New Roman"/>
                <w:lang w:eastAsia="ru-RU"/>
              </w:rPr>
            </w:pPr>
            <w:r w:rsidRPr="0004471E">
              <w:rPr>
                <w:rFonts w:ascii="Times New Roman" w:hAnsi="Times New Roman" w:cs="Times New Roman"/>
                <w:lang w:eastAsia="ru-RU"/>
              </w:rPr>
              <w:t>3) на участие в закупке подана только одна заявка;</w:t>
            </w:r>
          </w:p>
          <w:p w14:paraId="0C3956A3" w14:textId="77777777" w:rsidR="007A0F1C" w:rsidRPr="0004471E" w:rsidRDefault="007A0F1C" w:rsidP="007A0F1C">
            <w:pPr>
              <w:autoSpaceDE w:val="0"/>
              <w:spacing w:after="0" w:line="240" w:lineRule="auto"/>
              <w:ind w:firstLine="455"/>
              <w:jc w:val="both"/>
              <w:rPr>
                <w:rFonts w:ascii="Times New Roman" w:hAnsi="Times New Roman" w:cs="Times New Roman"/>
                <w:lang w:eastAsia="ru-RU"/>
              </w:rPr>
            </w:pPr>
            <w:r w:rsidRPr="0004471E">
              <w:rPr>
                <w:rFonts w:ascii="Times New Roman" w:hAnsi="Times New Roman" w:cs="Times New Roman"/>
                <w:lang w:eastAsia="ru-RU"/>
              </w:rPr>
              <w:t>4) по результатам ее проведения отклонены все заявки, за исключением одной заявки на участие в закупке;</w:t>
            </w:r>
          </w:p>
          <w:p w14:paraId="0EBD4FA2" w14:textId="77777777" w:rsidR="007A0F1C" w:rsidRPr="0004471E" w:rsidRDefault="007A0F1C" w:rsidP="007A0F1C">
            <w:pPr>
              <w:spacing w:after="0" w:line="240" w:lineRule="auto"/>
              <w:ind w:firstLine="455"/>
              <w:jc w:val="both"/>
              <w:rPr>
                <w:rFonts w:ascii="Times New Roman" w:hAnsi="Times New Roman" w:cs="Times New Roman"/>
                <w:lang w:eastAsia="ru-RU"/>
              </w:rPr>
            </w:pPr>
            <w:r w:rsidRPr="0004471E">
              <w:rPr>
                <w:rFonts w:ascii="Times New Roman" w:hAnsi="Times New Roman" w:cs="Times New Roman"/>
                <w:lang w:eastAsia="ru-RU"/>
              </w:rPr>
              <w:t>5) по результатам ее проведения от заключения договора уклонились все участники закупки.</w:t>
            </w:r>
          </w:p>
          <w:p w14:paraId="523E1E38" w14:textId="0FA4B7F8" w:rsidR="009707BC" w:rsidRPr="0004471E" w:rsidRDefault="007A0F1C" w:rsidP="007A0F1C">
            <w:pPr>
              <w:spacing w:after="0" w:line="240" w:lineRule="auto"/>
              <w:ind w:firstLine="455"/>
              <w:jc w:val="both"/>
              <w:rPr>
                <w:rFonts w:ascii="Times New Roman" w:hAnsi="Times New Roman" w:cs="Times New Roman"/>
                <w:color w:val="000000" w:themeColor="text1"/>
              </w:rPr>
            </w:pPr>
            <w:r w:rsidRPr="0004471E">
              <w:rPr>
                <w:rFonts w:ascii="Times New Roman" w:hAnsi="Times New Roman" w:cs="Times New Roman"/>
                <w:b/>
                <w:i/>
                <w:color w:val="FF0000"/>
              </w:rPr>
              <w:t>(п. 97 Положения о закупках)</w:t>
            </w:r>
          </w:p>
        </w:tc>
      </w:tr>
      <w:tr w:rsidR="009707BC" w:rsidRPr="0004471E" w14:paraId="5269A133" w14:textId="77777777" w:rsidTr="00910AB2">
        <w:trPr>
          <w:jc w:val="center"/>
        </w:trPr>
        <w:tc>
          <w:tcPr>
            <w:tcW w:w="261" w:type="pct"/>
            <w:vMerge w:val="restart"/>
            <w:tcBorders>
              <w:left w:val="single" w:sz="4" w:space="0" w:color="auto"/>
              <w:right w:val="single" w:sz="4" w:space="0" w:color="auto"/>
            </w:tcBorders>
          </w:tcPr>
          <w:p w14:paraId="68A05F9E" w14:textId="675270D5" w:rsidR="009707BC" w:rsidRPr="0004471E" w:rsidRDefault="009F337F" w:rsidP="009F337F">
            <w:pPr>
              <w:spacing w:after="0" w:line="240" w:lineRule="auto"/>
              <w:contextualSpacing/>
              <w:rPr>
                <w:rFonts w:ascii="Times New Roman" w:hAnsi="Times New Roman" w:cs="Times New Roman"/>
                <w:color w:val="000000" w:themeColor="text1"/>
              </w:rPr>
            </w:pPr>
            <w:r w:rsidRPr="0004471E">
              <w:rPr>
                <w:rFonts w:ascii="Times New Roman" w:hAnsi="Times New Roman" w:cs="Times New Roman"/>
                <w:color w:val="000000" w:themeColor="text1"/>
              </w:rPr>
              <w:t>24.</w:t>
            </w:r>
          </w:p>
        </w:tc>
        <w:tc>
          <w:tcPr>
            <w:tcW w:w="4739" w:type="pct"/>
            <w:gridSpan w:val="2"/>
            <w:tcBorders>
              <w:top w:val="single" w:sz="4" w:space="0" w:color="auto"/>
              <w:left w:val="single" w:sz="4" w:space="0" w:color="auto"/>
              <w:bottom w:val="single" w:sz="4" w:space="0" w:color="auto"/>
              <w:right w:val="single" w:sz="4" w:space="0" w:color="auto"/>
            </w:tcBorders>
          </w:tcPr>
          <w:p w14:paraId="6B811759" w14:textId="77777777" w:rsidR="009707BC" w:rsidRPr="0004471E" w:rsidRDefault="009707BC" w:rsidP="009707BC">
            <w:pPr>
              <w:spacing w:after="0" w:line="240" w:lineRule="auto"/>
              <w:jc w:val="both"/>
              <w:rPr>
                <w:rFonts w:ascii="Times New Roman" w:hAnsi="Times New Roman" w:cs="Times New Roman"/>
                <w:color w:val="000000" w:themeColor="text1"/>
              </w:rPr>
            </w:pPr>
            <w:r w:rsidRPr="0004471E">
              <w:rPr>
                <w:rFonts w:ascii="Times New Roman" w:hAnsi="Times New Roman" w:cs="Times New Roman"/>
                <w:b/>
                <w:color w:val="000000" w:themeColor="text1"/>
              </w:rPr>
              <w:t>Порядок и сроки заключения договора</w:t>
            </w:r>
          </w:p>
        </w:tc>
      </w:tr>
      <w:tr w:rsidR="002A4B08" w:rsidRPr="00896F5A" w14:paraId="25A3BB02" w14:textId="77777777" w:rsidTr="00910AB2">
        <w:trPr>
          <w:trHeight w:val="416"/>
          <w:jc w:val="center"/>
        </w:trPr>
        <w:tc>
          <w:tcPr>
            <w:tcW w:w="261" w:type="pct"/>
            <w:vMerge/>
            <w:tcBorders>
              <w:left w:val="single" w:sz="4" w:space="0" w:color="auto"/>
              <w:right w:val="single" w:sz="4" w:space="0" w:color="auto"/>
            </w:tcBorders>
          </w:tcPr>
          <w:p w14:paraId="395A02B6" w14:textId="77777777" w:rsidR="002A4B08" w:rsidRPr="0004471E" w:rsidRDefault="002A4B08" w:rsidP="002A4B08">
            <w:pPr>
              <w:spacing w:after="0" w:line="240" w:lineRule="auto"/>
              <w:rPr>
                <w:rFonts w:ascii="Times New Roman" w:hAnsi="Times New Roman" w:cs="Times New Roman"/>
                <w:color w:val="000000" w:themeColor="text1"/>
              </w:rPr>
            </w:pPr>
          </w:p>
        </w:tc>
        <w:tc>
          <w:tcPr>
            <w:tcW w:w="1224" w:type="pct"/>
            <w:tcBorders>
              <w:top w:val="single" w:sz="4" w:space="0" w:color="auto"/>
              <w:left w:val="single" w:sz="4" w:space="0" w:color="auto"/>
              <w:right w:val="single" w:sz="4" w:space="0" w:color="auto"/>
            </w:tcBorders>
          </w:tcPr>
          <w:p w14:paraId="4D26CA25" w14:textId="77777777" w:rsidR="002A4B08" w:rsidRPr="0004471E" w:rsidRDefault="002A4B08" w:rsidP="002A4B08">
            <w:pPr>
              <w:spacing w:after="0" w:line="240" w:lineRule="auto"/>
              <w:rPr>
                <w:rFonts w:ascii="Times New Roman" w:hAnsi="Times New Roman" w:cs="Times New Roman"/>
                <w:color w:val="000000" w:themeColor="text1"/>
              </w:rPr>
            </w:pPr>
            <w:r w:rsidRPr="0004471E">
              <w:rPr>
                <w:rFonts w:ascii="Times New Roman" w:hAnsi="Times New Roman" w:cs="Times New Roman"/>
                <w:color w:val="000000" w:themeColor="text1"/>
              </w:rPr>
              <w:t>Порядок заключения договора</w:t>
            </w:r>
          </w:p>
        </w:tc>
        <w:tc>
          <w:tcPr>
            <w:tcW w:w="3516" w:type="pct"/>
            <w:tcBorders>
              <w:top w:val="single" w:sz="4" w:space="0" w:color="auto"/>
              <w:left w:val="single" w:sz="4" w:space="0" w:color="auto"/>
              <w:right w:val="single" w:sz="4" w:space="0" w:color="auto"/>
            </w:tcBorders>
          </w:tcPr>
          <w:p w14:paraId="3090B39B" w14:textId="77777777" w:rsidR="002A4B08" w:rsidRPr="0004471E" w:rsidRDefault="002A4B08" w:rsidP="002A4B08">
            <w:pPr>
              <w:suppressAutoHyphens/>
              <w:autoSpaceDN w:val="0"/>
              <w:spacing w:after="0" w:line="240" w:lineRule="auto"/>
              <w:ind w:firstLine="513"/>
              <w:jc w:val="both"/>
              <w:textAlignment w:val="baseline"/>
              <w:rPr>
                <w:rFonts w:ascii="Times New Roman" w:eastAsia="Calibri" w:hAnsi="Times New Roman" w:cs="Times New Roman"/>
              </w:rPr>
            </w:pPr>
            <w:r w:rsidRPr="0004471E">
              <w:rPr>
                <w:rFonts w:ascii="Times New Roman" w:hAnsi="Times New Roman" w:cs="Times New Roman"/>
              </w:rPr>
              <w:t xml:space="preserve">Победитель закупки, с которым заключается договор, или участник закупки, заявке на участие в закупке которого присвоен второй порядковый номер или третий порядковый номер, в случае, предусмотренном пунктом 44 настоящего положения, в течение </w:t>
            </w:r>
            <w:r w:rsidRPr="0004471E">
              <w:rPr>
                <w:rFonts w:ascii="Times New Roman" w:hAnsi="Times New Roman" w:cs="Times New Roman"/>
                <w:b/>
              </w:rPr>
              <w:t>четырех</w:t>
            </w:r>
            <w:r w:rsidRPr="0004471E">
              <w:rPr>
                <w:rFonts w:ascii="Times New Roman" w:hAnsi="Times New Roman" w:cs="Times New Roman"/>
              </w:rPr>
              <w:t xml:space="preserve"> </w:t>
            </w:r>
            <w:r w:rsidRPr="0004471E">
              <w:rPr>
                <w:rFonts w:ascii="Times New Roman" w:hAnsi="Times New Roman" w:cs="Times New Roman"/>
                <w:b/>
              </w:rPr>
              <w:t>рабочих дней</w:t>
            </w:r>
            <w:r w:rsidRPr="0004471E">
              <w:rPr>
                <w:rFonts w:ascii="Times New Roman" w:hAnsi="Times New Roman" w:cs="Times New Roman"/>
              </w:rPr>
              <w:t xml:space="preserve"> с даты получения согласованного проекта договора от заказчика, подписывает проект договора </w:t>
            </w:r>
            <w:r w:rsidRPr="0004471E">
              <w:rPr>
                <w:rFonts w:ascii="Times New Roman" w:hAnsi="Times New Roman" w:cs="Times New Roman"/>
              </w:rPr>
              <w:lastRenderedPageBreak/>
              <w:t>с использованием программно-аппаратных средств и размещает его на электронной площадке вместе с обеспечением исполнения договора, если данное требование установлено в извещении об осуществлении конкурентной закупки и (или) документации о закупке, за исключением случаев оформления и подписания протокола разногласий</w:t>
            </w:r>
          </w:p>
          <w:p w14:paraId="3A470425" w14:textId="77777777" w:rsidR="002A4B08" w:rsidRPr="0004471E" w:rsidRDefault="002A4B08" w:rsidP="002A4B08">
            <w:pPr>
              <w:suppressAutoHyphens/>
              <w:autoSpaceDN w:val="0"/>
              <w:spacing w:after="0" w:line="240" w:lineRule="auto"/>
              <w:ind w:firstLine="513"/>
              <w:jc w:val="both"/>
              <w:textAlignment w:val="baseline"/>
              <w:rPr>
                <w:rFonts w:ascii="Times New Roman" w:eastAsia="Calibri" w:hAnsi="Times New Roman" w:cs="Times New Roman"/>
              </w:rPr>
            </w:pPr>
            <w:r w:rsidRPr="0004471E">
              <w:rPr>
                <w:rFonts w:ascii="Times New Roman" w:eastAsia="Calibri" w:hAnsi="Times New Roman" w:cs="Times New Roman"/>
              </w:rPr>
              <w:t>Если победитель закупки, с которым заключается договор, или участник закупки, заявке на участие в закупке которого присвоен второй порядковый номер или третий порядковый номер в случае, предусмотренном пунктом 44 Положения, в соответствии с Положением, получив проект договора обнаружит в его тексте неточности, технические ошибки, опечатки, несоответствие условиям, которые были предложены в заявке этого участника закупки, то таким участником оформляется и подписывается протокол разногласий в течение трех рабочих дней с даты получения проекта договора.</w:t>
            </w:r>
          </w:p>
          <w:p w14:paraId="5176DA2E" w14:textId="77777777" w:rsidR="002A4B08" w:rsidRPr="0004471E" w:rsidRDefault="002A4B08" w:rsidP="002A4B08">
            <w:pPr>
              <w:suppressAutoHyphens/>
              <w:autoSpaceDN w:val="0"/>
              <w:spacing w:after="0" w:line="240" w:lineRule="auto"/>
              <w:ind w:firstLine="513"/>
              <w:jc w:val="both"/>
              <w:textAlignment w:val="baseline"/>
              <w:rPr>
                <w:rFonts w:ascii="Times New Roman" w:eastAsia="Calibri" w:hAnsi="Times New Roman" w:cs="Times New Roman"/>
                <w:i/>
                <w:iCs/>
              </w:rPr>
            </w:pPr>
            <w:r w:rsidRPr="0004471E">
              <w:rPr>
                <w:rFonts w:ascii="Times New Roman" w:eastAsia="Calibri" w:hAnsi="Times New Roman" w:cs="Times New Roman"/>
                <w:i/>
                <w:iCs/>
              </w:rPr>
              <w:t>Протокол разногласий составляется в форме электронного документа. Указанный протокол должен содержать следующие сведения:</w:t>
            </w:r>
          </w:p>
          <w:p w14:paraId="579CEF46" w14:textId="77777777" w:rsidR="002A4B08" w:rsidRPr="0004471E" w:rsidRDefault="002A4B08" w:rsidP="002A4B08">
            <w:pPr>
              <w:suppressAutoHyphens/>
              <w:autoSpaceDN w:val="0"/>
              <w:spacing w:after="0" w:line="240" w:lineRule="auto"/>
              <w:ind w:firstLine="513"/>
              <w:jc w:val="both"/>
              <w:textAlignment w:val="baseline"/>
              <w:rPr>
                <w:rFonts w:ascii="Times New Roman" w:eastAsia="Calibri" w:hAnsi="Times New Roman" w:cs="Times New Roman"/>
              </w:rPr>
            </w:pPr>
            <w:r w:rsidRPr="0004471E">
              <w:rPr>
                <w:rFonts w:ascii="Times New Roman" w:eastAsia="Calibri" w:hAnsi="Times New Roman" w:cs="Times New Roman"/>
              </w:rPr>
              <w:t>1) место и дату составления протокола;</w:t>
            </w:r>
          </w:p>
          <w:p w14:paraId="3A944518" w14:textId="77777777" w:rsidR="002A4B08" w:rsidRPr="0004471E" w:rsidRDefault="002A4B08" w:rsidP="002A4B08">
            <w:pPr>
              <w:suppressAutoHyphens/>
              <w:autoSpaceDN w:val="0"/>
              <w:spacing w:after="0" w:line="240" w:lineRule="auto"/>
              <w:ind w:firstLine="513"/>
              <w:jc w:val="both"/>
              <w:textAlignment w:val="baseline"/>
              <w:rPr>
                <w:rFonts w:ascii="Times New Roman" w:eastAsia="Calibri" w:hAnsi="Times New Roman" w:cs="Times New Roman"/>
              </w:rPr>
            </w:pPr>
            <w:r w:rsidRPr="0004471E">
              <w:rPr>
                <w:rFonts w:ascii="Times New Roman" w:eastAsia="Calibri" w:hAnsi="Times New Roman" w:cs="Times New Roman"/>
              </w:rPr>
              <w:t>2) наименование предмета закупки и номер закупки;</w:t>
            </w:r>
          </w:p>
          <w:p w14:paraId="652B7C70" w14:textId="77777777" w:rsidR="002A4B08" w:rsidRPr="0004471E" w:rsidRDefault="002A4B08" w:rsidP="002A4B08">
            <w:pPr>
              <w:suppressAutoHyphens/>
              <w:autoSpaceDN w:val="0"/>
              <w:spacing w:after="0" w:line="240" w:lineRule="auto"/>
              <w:ind w:firstLine="513"/>
              <w:jc w:val="both"/>
              <w:textAlignment w:val="baseline"/>
              <w:rPr>
                <w:rFonts w:ascii="Times New Roman" w:eastAsia="Calibri" w:hAnsi="Times New Roman" w:cs="Times New Roman"/>
              </w:rPr>
            </w:pPr>
            <w:r w:rsidRPr="0004471E">
              <w:rPr>
                <w:rFonts w:ascii="Times New Roman" w:eastAsia="Calibri" w:hAnsi="Times New Roman" w:cs="Times New Roman"/>
              </w:rPr>
              <w:t>3) положения договора, в которых, по мнению победителя закупки, с которым заключается договор, или участника закупки, заявке на участие в закупке которого присвоен второй порядковый номер или третий порядковый номер в случае, предусмотренном пунктом 44 Положения, содержатся неточности, технические ошибки, опечатки, несоответствие условиям, предложенным в заявке указанных лиц;</w:t>
            </w:r>
          </w:p>
          <w:p w14:paraId="5051C2E8" w14:textId="77777777" w:rsidR="002A4B08" w:rsidRPr="0004471E" w:rsidRDefault="002A4B08" w:rsidP="002A4B08">
            <w:pPr>
              <w:suppressAutoHyphens/>
              <w:autoSpaceDN w:val="0"/>
              <w:spacing w:after="0" w:line="240" w:lineRule="auto"/>
              <w:ind w:firstLine="513"/>
              <w:jc w:val="both"/>
              <w:textAlignment w:val="baseline"/>
              <w:rPr>
                <w:rFonts w:ascii="Times New Roman" w:eastAsia="Calibri" w:hAnsi="Times New Roman" w:cs="Times New Roman"/>
              </w:rPr>
            </w:pPr>
            <w:r w:rsidRPr="0004471E">
              <w:rPr>
                <w:rFonts w:ascii="Times New Roman" w:eastAsia="Calibri" w:hAnsi="Times New Roman" w:cs="Times New Roman"/>
              </w:rPr>
              <w:t xml:space="preserve">4) предложения победителя закупки, с которым заключается договор, </w:t>
            </w:r>
            <w:r w:rsidRPr="0004471E">
              <w:rPr>
                <w:rFonts w:ascii="Times New Roman" w:eastAsia="Calibri" w:hAnsi="Times New Roman" w:cs="Times New Roman"/>
              </w:rPr>
              <w:br/>
              <w:t>или участника закупки, заявке на участие в закупке которого присвоен второй порядковый номер или третий порядковый номер в случае, предусмотренном пунктом 44 Положения, по изменению таких условий договора.</w:t>
            </w:r>
          </w:p>
          <w:p w14:paraId="6BAF1F89" w14:textId="77777777" w:rsidR="002A4B08" w:rsidRPr="0004471E" w:rsidRDefault="002A4B08" w:rsidP="002A4B08">
            <w:pPr>
              <w:suppressAutoHyphens/>
              <w:autoSpaceDN w:val="0"/>
              <w:spacing w:after="0" w:line="240" w:lineRule="auto"/>
              <w:ind w:firstLine="513"/>
              <w:jc w:val="both"/>
              <w:textAlignment w:val="baseline"/>
              <w:rPr>
                <w:rFonts w:ascii="Times New Roman" w:eastAsia="Calibri" w:hAnsi="Times New Roman" w:cs="Times New Roman"/>
              </w:rPr>
            </w:pPr>
            <w:r w:rsidRPr="0004471E">
              <w:rPr>
                <w:rFonts w:ascii="Times New Roman" w:eastAsia="Calibri" w:hAnsi="Times New Roman" w:cs="Times New Roman"/>
              </w:rPr>
              <w:t>Подписанный победителем закупки, с которым заключается договор, или участником закупки, заявке на участие в закупке которого присвоен второй порядковый номер или третий порядковый номер в случае, предусмотренном пунктом 44 настоящего положения, протокол разногласий в тот же день направляется заказчику с использованием программно-аппаратных средств электронной площадки.</w:t>
            </w:r>
          </w:p>
          <w:p w14:paraId="3859C222" w14:textId="77777777" w:rsidR="002A4B08" w:rsidRPr="0004471E" w:rsidRDefault="002A4B08" w:rsidP="002A4B08">
            <w:pPr>
              <w:suppressAutoHyphens/>
              <w:autoSpaceDN w:val="0"/>
              <w:spacing w:after="0" w:line="240" w:lineRule="auto"/>
              <w:ind w:firstLine="513"/>
              <w:jc w:val="both"/>
              <w:textAlignment w:val="baseline"/>
              <w:rPr>
                <w:rFonts w:ascii="Times New Roman" w:eastAsia="Calibri" w:hAnsi="Times New Roman" w:cs="Times New Roman"/>
              </w:rPr>
            </w:pPr>
            <w:r w:rsidRPr="0004471E">
              <w:rPr>
                <w:rFonts w:ascii="Times New Roman" w:eastAsia="Calibri" w:hAnsi="Times New Roman" w:cs="Times New Roman"/>
              </w:rPr>
              <w:t xml:space="preserve">Заказчик рассматривает </w:t>
            </w:r>
            <w:r w:rsidRPr="0004471E">
              <w:rPr>
                <w:rFonts w:ascii="Times New Roman" w:eastAsia="Calibri" w:hAnsi="Times New Roman" w:cs="Times New Roman"/>
                <w:i/>
                <w:iCs/>
              </w:rPr>
              <w:t>протокол разногласий в течение двух рабочих дней</w:t>
            </w:r>
            <w:r w:rsidRPr="0004471E">
              <w:rPr>
                <w:rFonts w:ascii="Times New Roman" w:eastAsia="Calibri" w:hAnsi="Times New Roman" w:cs="Times New Roman"/>
              </w:rPr>
              <w:t xml:space="preserve"> с даты его получения. Если предложения, указанные в протоколе разногласий, учтены заказчиком полностью или частично, заказчик вносит изменения в проект договора и повторно направляет без своей подписи его победителю закупки с которым заключается договор или участнику закупки, заявке на участие в закупке которого присвоен второй порядковый номер или третий порядковый номер в случае, предусмотренном пунктом 44 Положения, с использованием программно-аппаратных средств электронной площадки либо направляет проект договора без своей подписи с мотивированным отказом от внесения изменений в договор, оформленным отдельным документом.</w:t>
            </w:r>
          </w:p>
          <w:p w14:paraId="66795376" w14:textId="77777777" w:rsidR="002A4B08" w:rsidRPr="0004471E" w:rsidRDefault="002A4B08" w:rsidP="002A4B08">
            <w:pPr>
              <w:suppressAutoHyphens/>
              <w:autoSpaceDN w:val="0"/>
              <w:spacing w:after="0" w:line="240" w:lineRule="auto"/>
              <w:ind w:firstLine="513"/>
              <w:jc w:val="both"/>
              <w:textAlignment w:val="baseline"/>
              <w:rPr>
                <w:rFonts w:ascii="Times New Roman" w:eastAsia="Calibri" w:hAnsi="Times New Roman" w:cs="Times New Roman"/>
                <w:i/>
                <w:iCs/>
              </w:rPr>
            </w:pPr>
            <w:r w:rsidRPr="0004471E">
              <w:rPr>
                <w:rFonts w:ascii="Times New Roman" w:eastAsia="Calibri" w:hAnsi="Times New Roman" w:cs="Times New Roman"/>
              </w:rPr>
              <w:t>Победитель закупки, с которым заключается договор, или участник закупки, заявке на участие в закупке которого присвоен второй порядковый номер или третий порядковый номер, в случае, предусмотренном пунктом 44 Положения, в течение двух рабочих дней с даты получения согласованного проекта договора от заказчика, подписывает проект договора с использованием программно-аппаратных средств и размещает его на электронной площадке вместе с обеспечением исполнения договора, если данное требование установлено в извещении об осуществлении конкурентной закупки и (или) документации о закупке, за исключением случаев оформления и подписания протокола разногласий.</w:t>
            </w:r>
          </w:p>
          <w:p w14:paraId="5783D026" w14:textId="77777777" w:rsidR="002A4B08" w:rsidRPr="0004471E" w:rsidRDefault="002A4B08" w:rsidP="002A4B08">
            <w:pPr>
              <w:suppressAutoHyphens/>
              <w:autoSpaceDN w:val="0"/>
              <w:spacing w:after="0" w:line="240" w:lineRule="auto"/>
              <w:ind w:firstLine="513"/>
              <w:jc w:val="both"/>
              <w:textAlignment w:val="baseline"/>
              <w:rPr>
                <w:rFonts w:ascii="Times New Roman" w:eastAsia="Calibri" w:hAnsi="Times New Roman" w:cs="Times New Roman"/>
              </w:rPr>
            </w:pPr>
            <w:r w:rsidRPr="0004471E">
              <w:rPr>
                <w:rFonts w:ascii="Times New Roman" w:eastAsia="Calibri" w:hAnsi="Times New Roman" w:cs="Times New Roman"/>
                <w:i/>
                <w:iCs/>
              </w:rPr>
              <w:t xml:space="preserve">При заключении </w:t>
            </w:r>
            <w:r w:rsidRPr="0004471E">
              <w:rPr>
                <w:rFonts w:ascii="Times New Roman" w:eastAsia="Calibri" w:hAnsi="Times New Roman" w:cs="Times New Roman"/>
              </w:rPr>
              <w:t>договора по результатам конкурентной закупки, конкурентной закупки, участниками которой могут быть только субъекты малого и среднего предпринимательства</w:t>
            </w:r>
            <w:r w:rsidRPr="0004471E">
              <w:rPr>
                <w:rFonts w:ascii="Times New Roman" w:eastAsia="Calibri" w:hAnsi="Times New Roman" w:cs="Times New Roman"/>
                <w:shd w:val="clear" w:color="auto" w:fill="FFFFFF" w:themeFill="background1"/>
              </w:rPr>
              <w:t xml:space="preserve">, </w:t>
            </w:r>
            <w:r w:rsidRPr="0004471E">
              <w:rPr>
                <w:rFonts w:ascii="Times New Roman" w:eastAsia="Calibri" w:hAnsi="Times New Roman" w:cs="Times New Roman"/>
                <w:i/>
                <w:iCs/>
                <w:shd w:val="clear" w:color="auto" w:fill="FFFFFF" w:themeFill="background1"/>
              </w:rPr>
              <w:t>в случае наличия разногласий</w:t>
            </w:r>
            <w:r w:rsidRPr="0004471E">
              <w:rPr>
                <w:rFonts w:ascii="Times New Roman" w:eastAsia="Calibri" w:hAnsi="Times New Roman" w:cs="Times New Roman"/>
              </w:rPr>
              <w:t xml:space="preserve"> по </w:t>
            </w:r>
            <w:r w:rsidRPr="0004471E">
              <w:rPr>
                <w:rFonts w:ascii="Times New Roman" w:eastAsia="Calibri" w:hAnsi="Times New Roman" w:cs="Times New Roman"/>
              </w:rPr>
              <w:lastRenderedPageBreak/>
              <w:t xml:space="preserve">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извещению об осуществлении конкурентной закупки, документации о закупке и своей заявке, с указанием соответствующих положений данных документов. </w:t>
            </w:r>
            <w:r w:rsidRPr="0004471E">
              <w:rPr>
                <w:rFonts w:ascii="Times New Roman" w:eastAsia="Calibri" w:hAnsi="Times New Roman" w:cs="Times New Roman"/>
                <w:i/>
                <w:iCs/>
              </w:rPr>
              <w:t>Протокол разногласий направляется заказчику с использованием программно-аппаратных средств</w:t>
            </w:r>
            <w:r w:rsidRPr="0004471E">
              <w:rPr>
                <w:rFonts w:ascii="Times New Roman" w:eastAsia="Calibri" w:hAnsi="Times New Roman" w:cs="Times New Roman"/>
              </w:rPr>
              <w:t xml:space="preserve"> электронной площадки. </w:t>
            </w:r>
            <w:r w:rsidRPr="0004471E">
              <w:rPr>
                <w:rFonts w:ascii="Times New Roman" w:eastAsia="Calibri" w:hAnsi="Times New Roman" w:cs="Times New Roman"/>
                <w:shd w:val="clear" w:color="auto" w:fill="FFFFFF" w:themeFill="background1"/>
              </w:rPr>
              <w:t>Заказчик рассматривает протокол разногласий и направляет участнику такой закупки доработанный проект договора</w:t>
            </w:r>
            <w:r w:rsidRPr="0004471E">
              <w:rPr>
                <w:rFonts w:ascii="Times New Roman" w:eastAsia="Calibri" w:hAnsi="Times New Roman" w:cs="Times New Roman"/>
              </w:rPr>
              <w:t xml:space="preserve">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2723DB60" w14:textId="0FED80F0" w:rsidR="002A4B08" w:rsidRPr="0004471E" w:rsidRDefault="002A4B08" w:rsidP="00B4119B">
            <w:pPr>
              <w:suppressAutoHyphens/>
              <w:autoSpaceDN w:val="0"/>
              <w:spacing w:after="0" w:line="240" w:lineRule="auto"/>
              <w:ind w:firstLine="513"/>
              <w:jc w:val="both"/>
              <w:textAlignment w:val="baseline"/>
              <w:rPr>
                <w:rFonts w:ascii="Times New Roman" w:hAnsi="Times New Roman" w:cs="Times New Roman"/>
                <w:color w:val="000000" w:themeColor="text1"/>
              </w:rPr>
            </w:pPr>
            <w:r w:rsidRPr="0004471E">
              <w:rPr>
                <w:rFonts w:ascii="Times New Roman" w:eastAsia="Calibri" w:hAnsi="Times New Roman" w:cs="Times New Roman"/>
              </w:rPr>
              <w:t xml:space="preserve">В течение </w:t>
            </w:r>
            <w:r w:rsidRPr="0004471E">
              <w:rPr>
                <w:rFonts w:ascii="Times New Roman" w:eastAsia="Calibri" w:hAnsi="Times New Roman" w:cs="Times New Roman"/>
                <w:i/>
                <w:iCs/>
              </w:rPr>
              <w:t>трех рабочих дней с даты размещения на электронной площадке проекта договора,</w:t>
            </w:r>
            <w:r w:rsidRPr="0004471E">
              <w:rPr>
                <w:rFonts w:ascii="Times New Roman" w:eastAsia="Calibri" w:hAnsi="Times New Roman" w:cs="Times New Roman"/>
              </w:rPr>
              <w:t xml:space="preserve"> подписанного победителем закупки, и предоставления таким победителем, в случае установления соответствующего требования в извещении об осуществлении конкурентной закупки и (или) документации о закупке, обеспечения исполнения договора, </w:t>
            </w:r>
            <w:r w:rsidRPr="0004471E">
              <w:rPr>
                <w:rFonts w:ascii="Times New Roman" w:eastAsia="Calibri" w:hAnsi="Times New Roman" w:cs="Times New Roman"/>
                <w:i/>
                <w:iCs/>
              </w:rPr>
              <w:t xml:space="preserve">но не ранее срока, установленного в пункте 35 Положения, </w:t>
            </w:r>
            <w:r w:rsidRPr="0004471E">
              <w:rPr>
                <w:rFonts w:ascii="Times New Roman" w:eastAsia="Calibri" w:hAnsi="Times New Roman" w:cs="Times New Roman"/>
              </w:rPr>
              <w:t>заказчик</w:t>
            </w:r>
            <w:r w:rsidRPr="0004471E">
              <w:rPr>
                <w:rFonts w:ascii="Times New Roman" w:eastAsia="Calibri" w:hAnsi="Times New Roman" w:cs="Times New Roman"/>
                <w:i/>
                <w:iCs/>
              </w:rPr>
              <w:t xml:space="preserve"> о</w:t>
            </w:r>
            <w:r w:rsidRPr="0004471E">
              <w:rPr>
                <w:rFonts w:ascii="Times New Roman" w:eastAsia="Calibri" w:hAnsi="Times New Roman" w:cs="Times New Roman"/>
              </w:rPr>
              <w:t>бязан разместить на электронной площадке подписанный договор от имени заказчика и посредством Региональной информационной системы направить в ЕИС подписанный договор от имени заказчика.</w:t>
            </w:r>
          </w:p>
        </w:tc>
      </w:tr>
      <w:tr w:rsidR="001745FB" w:rsidRPr="00896F5A" w14:paraId="7648A4D0" w14:textId="77777777" w:rsidTr="00910AB2">
        <w:trPr>
          <w:jc w:val="center"/>
        </w:trPr>
        <w:tc>
          <w:tcPr>
            <w:tcW w:w="261" w:type="pct"/>
            <w:vMerge/>
            <w:tcBorders>
              <w:left w:val="single" w:sz="4" w:space="0" w:color="auto"/>
              <w:bottom w:val="single" w:sz="4" w:space="0" w:color="auto"/>
              <w:right w:val="single" w:sz="4" w:space="0" w:color="auto"/>
            </w:tcBorders>
          </w:tcPr>
          <w:p w14:paraId="1549F9FF" w14:textId="77777777" w:rsidR="001745FB" w:rsidRPr="00896F5A" w:rsidRDefault="001745FB" w:rsidP="001745FB">
            <w:pPr>
              <w:spacing w:after="0" w:line="240" w:lineRule="auto"/>
              <w:rPr>
                <w:rFonts w:ascii="Times New Roman" w:hAnsi="Times New Roman" w:cs="Times New Roman"/>
                <w:color w:val="000000" w:themeColor="text1"/>
                <w:highlight w:val="yellow"/>
              </w:rPr>
            </w:pPr>
          </w:p>
        </w:tc>
        <w:tc>
          <w:tcPr>
            <w:tcW w:w="1224" w:type="pct"/>
            <w:tcBorders>
              <w:top w:val="single" w:sz="4" w:space="0" w:color="auto"/>
              <w:left w:val="single" w:sz="4" w:space="0" w:color="auto"/>
              <w:bottom w:val="single" w:sz="4" w:space="0" w:color="auto"/>
              <w:right w:val="single" w:sz="4" w:space="0" w:color="auto"/>
            </w:tcBorders>
          </w:tcPr>
          <w:p w14:paraId="52085CF0" w14:textId="77777777" w:rsidR="001745FB" w:rsidRPr="0004471E" w:rsidRDefault="001745FB" w:rsidP="001745FB">
            <w:pPr>
              <w:spacing w:after="0" w:line="240" w:lineRule="auto"/>
              <w:rPr>
                <w:rFonts w:ascii="Times New Roman" w:hAnsi="Times New Roman" w:cs="Times New Roman"/>
                <w:color w:val="000000" w:themeColor="text1"/>
              </w:rPr>
            </w:pPr>
            <w:r w:rsidRPr="0004471E">
              <w:rPr>
                <w:rFonts w:ascii="Times New Roman" w:hAnsi="Times New Roman" w:cs="Times New Roman"/>
                <w:color w:val="000000" w:themeColor="text1"/>
              </w:rPr>
              <w:t>Срок подписания договора</w:t>
            </w:r>
          </w:p>
        </w:tc>
        <w:tc>
          <w:tcPr>
            <w:tcW w:w="3516" w:type="pct"/>
            <w:tcBorders>
              <w:top w:val="single" w:sz="4" w:space="0" w:color="auto"/>
              <w:left w:val="single" w:sz="4" w:space="0" w:color="auto"/>
              <w:bottom w:val="single" w:sz="4" w:space="0" w:color="auto"/>
              <w:right w:val="single" w:sz="4" w:space="0" w:color="auto"/>
            </w:tcBorders>
          </w:tcPr>
          <w:p w14:paraId="5792577E" w14:textId="77777777" w:rsidR="001745FB" w:rsidRPr="0004471E" w:rsidRDefault="001745FB" w:rsidP="001745FB">
            <w:pPr>
              <w:spacing w:after="0" w:line="240" w:lineRule="auto"/>
              <w:ind w:firstLine="335"/>
              <w:jc w:val="both"/>
              <w:rPr>
                <w:rFonts w:ascii="Times New Roman" w:hAnsi="Times New Roman" w:cs="Times New Roman"/>
                <w:bCs/>
                <w:lang w:eastAsia="ru-RU"/>
              </w:rPr>
            </w:pPr>
            <w:r w:rsidRPr="0004471E">
              <w:rPr>
                <w:rFonts w:ascii="Times New Roman" w:hAnsi="Times New Roman" w:cs="Times New Roman"/>
                <w:bCs/>
                <w:lang w:eastAsia="ru-RU"/>
              </w:rPr>
              <w:t xml:space="preserve">Договор по результатам конкурентной закупки, конкурентной закупки, участниками которой могут быть только субъекты малого и среднего предпринимательства,  должен быть заключен </w:t>
            </w:r>
            <w:r w:rsidRPr="0004471E">
              <w:rPr>
                <w:rFonts w:ascii="Times New Roman" w:hAnsi="Times New Roman" w:cs="Times New Roman"/>
                <w:b/>
                <w:lang w:eastAsia="ru-RU"/>
              </w:rPr>
              <w:t>не ранее чем через десять и не позднее чем через двадцать дней</w:t>
            </w:r>
            <w:r w:rsidRPr="0004471E">
              <w:rPr>
                <w:rFonts w:ascii="Times New Roman" w:hAnsi="Times New Roman" w:cs="Times New Roman"/>
                <w:bCs/>
                <w:lang w:eastAsia="ru-RU"/>
              </w:rPr>
              <w:t xml:space="preserve"> с даты размещения в ЕИС, на официальном сайте, за исключением случаев, предусмотренных Федеральным законом № 223-ФЗ, протокола, составленного по итогам конкурентной закупки, конкурентной закупки, участниками которой могут быть только субъекты малого и среднего предпринимательства. </w:t>
            </w:r>
          </w:p>
          <w:p w14:paraId="24337064" w14:textId="77777777" w:rsidR="001745FB" w:rsidRPr="0004471E" w:rsidRDefault="001745FB" w:rsidP="001745FB">
            <w:pPr>
              <w:spacing w:after="0" w:line="240" w:lineRule="auto"/>
              <w:ind w:firstLine="335"/>
              <w:jc w:val="both"/>
              <w:rPr>
                <w:rFonts w:ascii="Times New Roman" w:hAnsi="Times New Roman" w:cs="Times New Roman"/>
                <w:bCs/>
                <w:lang w:eastAsia="ru-RU"/>
              </w:rPr>
            </w:pPr>
            <w:r w:rsidRPr="0004471E">
              <w:rPr>
                <w:rFonts w:ascii="Times New Roman" w:hAnsi="Times New Roman" w:cs="Times New Roman"/>
                <w:bCs/>
                <w:lang w:eastAsia="ru-RU"/>
              </w:rPr>
              <w:t>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федеральном органе исполнительной власти, уполномоченном на осуществление контроля в сфере закупок, действий (бездействия) заказчика, комиссии, оператора электронной площадки договор должен быть заключен не позднее чем через пять дней с даты указанного одобрения или с даты вынесения решения указанного органа по результатам обжалования действий (бездействия) заказчика, комиссии, оператора электронной площадки. В случае неполучения указанного одобрения заключения договора заказчик обязан отказаться от его заключения.</w:t>
            </w:r>
          </w:p>
          <w:p w14:paraId="25E250F6" w14:textId="646B6A38" w:rsidR="001745FB" w:rsidRPr="0004471E" w:rsidRDefault="001745FB" w:rsidP="001745FB">
            <w:pPr>
              <w:spacing w:after="0" w:line="240" w:lineRule="auto"/>
              <w:ind w:firstLine="335"/>
              <w:jc w:val="both"/>
              <w:rPr>
                <w:rFonts w:ascii="Times New Roman" w:hAnsi="Times New Roman" w:cs="Times New Roman"/>
                <w:i/>
                <w:iCs/>
                <w:color w:val="000000" w:themeColor="text1"/>
                <w:u w:val="single"/>
              </w:rPr>
            </w:pPr>
            <w:r w:rsidRPr="0004471E">
              <w:rPr>
                <w:rFonts w:ascii="Times New Roman" w:hAnsi="Times New Roman" w:cs="Times New Roman"/>
                <w:b/>
                <w:i/>
                <w:color w:val="FF0000"/>
              </w:rPr>
              <w:t>(п. 35 Положения о закупках)</w:t>
            </w:r>
          </w:p>
        </w:tc>
      </w:tr>
      <w:tr w:rsidR="009707BC" w:rsidRPr="00896F5A" w14:paraId="5DD08DAF" w14:textId="77777777" w:rsidTr="00910AB2">
        <w:trPr>
          <w:jc w:val="center"/>
        </w:trPr>
        <w:tc>
          <w:tcPr>
            <w:tcW w:w="261" w:type="pct"/>
            <w:tcBorders>
              <w:left w:val="single" w:sz="4" w:space="0" w:color="auto"/>
              <w:bottom w:val="single" w:sz="4" w:space="0" w:color="auto"/>
              <w:right w:val="single" w:sz="4" w:space="0" w:color="auto"/>
            </w:tcBorders>
          </w:tcPr>
          <w:p w14:paraId="5BE7A949" w14:textId="0EDBEC0D" w:rsidR="009707BC" w:rsidRPr="0004471E" w:rsidRDefault="009F337F" w:rsidP="009F337F">
            <w:pPr>
              <w:spacing w:after="0" w:line="240" w:lineRule="auto"/>
              <w:contextualSpacing/>
              <w:rPr>
                <w:rFonts w:ascii="Times New Roman" w:hAnsi="Times New Roman" w:cs="Times New Roman"/>
                <w:color w:val="000000" w:themeColor="text1"/>
              </w:rPr>
            </w:pPr>
            <w:r w:rsidRPr="0004471E">
              <w:rPr>
                <w:rFonts w:ascii="Times New Roman" w:hAnsi="Times New Roman" w:cs="Times New Roman"/>
                <w:color w:val="000000" w:themeColor="text1"/>
              </w:rPr>
              <w:t>25.</w:t>
            </w:r>
          </w:p>
        </w:tc>
        <w:tc>
          <w:tcPr>
            <w:tcW w:w="1224" w:type="pct"/>
            <w:tcBorders>
              <w:top w:val="single" w:sz="4" w:space="0" w:color="auto"/>
              <w:left w:val="single" w:sz="4" w:space="0" w:color="auto"/>
              <w:bottom w:val="single" w:sz="4" w:space="0" w:color="auto"/>
              <w:right w:val="single" w:sz="4" w:space="0" w:color="auto"/>
            </w:tcBorders>
          </w:tcPr>
          <w:p w14:paraId="61563ABF" w14:textId="77777777" w:rsidR="009707BC" w:rsidRPr="0004471E" w:rsidRDefault="009707BC" w:rsidP="009707BC">
            <w:pPr>
              <w:spacing w:after="0" w:line="240" w:lineRule="auto"/>
              <w:rPr>
                <w:rFonts w:ascii="Times New Roman" w:hAnsi="Times New Roman" w:cs="Times New Roman"/>
                <w:bCs/>
                <w:color w:val="000000" w:themeColor="text1"/>
              </w:rPr>
            </w:pPr>
            <w:r w:rsidRPr="0004471E">
              <w:rPr>
                <w:rFonts w:ascii="Times New Roman" w:hAnsi="Times New Roman" w:cs="Times New Roman"/>
                <w:bCs/>
                <w:color w:val="000000" w:themeColor="text1"/>
              </w:rPr>
              <w:t>Условия признания победителя уклонившимся от заключения договора</w:t>
            </w:r>
          </w:p>
        </w:tc>
        <w:tc>
          <w:tcPr>
            <w:tcW w:w="3516" w:type="pct"/>
            <w:tcBorders>
              <w:top w:val="single" w:sz="4" w:space="0" w:color="auto"/>
              <w:left w:val="single" w:sz="4" w:space="0" w:color="auto"/>
              <w:bottom w:val="single" w:sz="4" w:space="0" w:color="auto"/>
              <w:right w:val="single" w:sz="4" w:space="0" w:color="auto"/>
            </w:tcBorders>
          </w:tcPr>
          <w:p w14:paraId="44189A70" w14:textId="77777777" w:rsidR="009707BC" w:rsidRPr="0004471E" w:rsidRDefault="009707BC" w:rsidP="0017001A">
            <w:pPr>
              <w:spacing w:after="0" w:line="240" w:lineRule="auto"/>
              <w:ind w:firstLine="379"/>
              <w:jc w:val="both"/>
              <w:rPr>
                <w:rFonts w:ascii="Times New Roman" w:hAnsi="Times New Roman" w:cs="Times New Roman"/>
                <w:color w:val="000000" w:themeColor="text1"/>
              </w:rPr>
            </w:pPr>
            <w:r w:rsidRPr="0004471E">
              <w:rPr>
                <w:rFonts w:ascii="Times New Roman" w:hAnsi="Times New Roman" w:cs="Times New Roman"/>
                <w:color w:val="000000" w:themeColor="text1"/>
              </w:rPr>
              <w:t>Победитель закупки считается уклонившимся от заключения договора при наступлении любого из следующих событий:</w:t>
            </w:r>
          </w:p>
          <w:p w14:paraId="7EE9877C" w14:textId="77777777" w:rsidR="009707BC" w:rsidRPr="0004471E" w:rsidRDefault="009707BC" w:rsidP="0017001A">
            <w:pPr>
              <w:spacing w:after="0" w:line="240" w:lineRule="auto"/>
              <w:ind w:firstLine="379"/>
              <w:jc w:val="both"/>
              <w:rPr>
                <w:rFonts w:ascii="Times New Roman" w:hAnsi="Times New Roman" w:cs="Times New Roman"/>
                <w:color w:val="000000" w:themeColor="text1"/>
              </w:rPr>
            </w:pPr>
            <w:r w:rsidRPr="0004471E">
              <w:rPr>
                <w:rFonts w:ascii="Times New Roman" w:hAnsi="Times New Roman" w:cs="Times New Roman"/>
                <w:color w:val="000000" w:themeColor="text1"/>
              </w:rPr>
              <w:t>1) представление письменного отказа от заключения договора;</w:t>
            </w:r>
          </w:p>
          <w:p w14:paraId="5FFFA737" w14:textId="77777777" w:rsidR="009707BC" w:rsidRPr="0004471E" w:rsidRDefault="009707BC" w:rsidP="0017001A">
            <w:pPr>
              <w:spacing w:after="0" w:line="240" w:lineRule="auto"/>
              <w:ind w:firstLine="379"/>
              <w:jc w:val="both"/>
              <w:rPr>
                <w:rFonts w:ascii="Times New Roman" w:hAnsi="Times New Roman" w:cs="Times New Roman"/>
                <w:color w:val="000000" w:themeColor="text1"/>
              </w:rPr>
            </w:pPr>
            <w:r w:rsidRPr="0004471E">
              <w:rPr>
                <w:rFonts w:ascii="Times New Roman" w:hAnsi="Times New Roman" w:cs="Times New Roman"/>
                <w:color w:val="000000" w:themeColor="text1"/>
              </w:rPr>
              <w:t>2) непредставление подписанного со своей стороны проекта договора в срок, предусмотренный пунктом 24 настоящего извещения;</w:t>
            </w:r>
          </w:p>
          <w:p w14:paraId="6DBEDCE4" w14:textId="77777777" w:rsidR="009707BC" w:rsidRPr="0004471E" w:rsidRDefault="009707BC" w:rsidP="0017001A">
            <w:pPr>
              <w:spacing w:after="0" w:line="240" w:lineRule="auto"/>
              <w:ind w:firstLine="379"/>
              <w:jc w:val="both"/>
              <w:rPr>
                <w:rFonts w:ascii="Times New Roman" w:hAnsi="Times New Roman" w:cs="Times New Roman"/>
                <w:color w:val="000000" w:themeColor="text1"/>
              </w:rPr>
            </w:pPr>
            <w:r w:rsidRPr="0004471E">
              <w:rPr>
                <w:rFonts w:ascii="Times New Roman" w:hAnsi="Times New Roman" w:cs="Times New Roman"/>
                <w:color w:val="000000" w:themeColor="text1"/>
              </w:rPr>
              <w:t xml:space="preserve">3) непредставление обеспечения исполнения договора в соответствии </w:t>
            </w:r>
            <w:r w:rsidRPr="0004471E">
              <w:rPr>
                <w:rFonts w:ascii="Times New Roman" w:hAnsi="Times New Roman" w:cs="Times New Roman"/>
                <w:color w:val="000000" w:themeColor="text1"/>
              </w:rPr>
              <w:br/>
              <w:t>с указанными в извещении о проведении закупки и (или) документации о закупке, требуемом размере и с соблюдением требуемого порядка, если данное требование установлено в извещении об осуществлении закупки и (или) документации о закупке;</w:t>
            </w:r>
          </w:p>
          <w:p w14:paraId="4E2D16F4" w14:textId="77777777" w:rsidR="009707BC" w:rsidRPr="0004471E" w:rsidRDefault="009707BC" w:rsidP="0017001A">
            <w:pPr>
              <w:spacing w:after="0" w:line="240" w:lineRule="auto"/>
              <w:ind w:firstLine="379"/>
              <w:jc w:val="both"/>
              <w:rPr>
                <w:rFonts w:ascii="Times New Roman" w:hAnsi="Times New Roman" w:cs="Times New Roman"/>
                <w:color w:val="000000" w:themeColor="text1"/>
              </w:rPr>
            </w:pPr>
            <w:r w:rsidRPr="0004471E">
              <w:rPr>
                <w:rFonts w:ascii="Times New Roman" w:hAnsi="Times New Roman" w:cs="Times New Roman"/>
                <w:color w:val="000000" w:themeColor="text1"/>
              </w:rPr>
              <w:t xml:space="preserve">4) отказ от заключения договора хотя бы одного участника закупки, входящего </w:t>
            </w:r>
            <w:r w:rsidRPr="0004471E">
              <w:rPr>
                <w:rFonts w:ascii="Times New Roman" w:hAnsi="Times New Roman" w:cs="Times New Roman"/>
                <w:bCs/>
                <w:color w:val="000000" w:themeColor="text1"/>
              </w:rPr>
              <w:t>в состав коллективного участника,</w:t>
            </w:r>
            <w:r w:rsidRPr="0004471E">
              <w:rPr>
                <w:rFonts w:ascii="Times New Roman" w:hAnsi="Times New Roman" w:cs="Times New Roman"/>
                <w:color w:val="000000" w:themeColor="text1"/>
              </w:rPr>
              <w:t xml:space="preserve"> после признания коллективного участника закупки победителем закупки.</w:t>
            </w:r>
          </w:p>
          <w:p w14:paraId="32D67FDC" w14:textId="77777777" w:rsidR="009707BC" w:rsidRPr="0004471E" w:rsidRDefault="009707BC" w:rsidP="0017001A">
            <w:pPr>
              <w:spacing w:after="0" w:line="240" w:lineRule="auto"/>
              <w:ind w:firstLine="379"/>
              <w:jc w:val="both"/>
              <w:rPr>
                <w:rFonts w:ascii="Times New Roman" w:hAnsi="Times New Roman" w:cs="Times New Roman"/>
                <w:color w:val="000000" w:themeColor="text1"/>
              </w:rPr>
            </w:pPr>
            <w:r w:rsidRPr="0004471E">
              <w:rPr>
                <w:rFonts w:ascii="Times New Roman" w:hAnsi="Times New Roman" w:cs="Times New Roman"/>
                <w:color w:val="000000" w:themeColor="text1"/>
              </w:rPr>
              <w:t xml:space="preserve">В случае если победитель закупки признан уклонившимся от заключения договора, заказчик вправе обратиться в суд с иском о понуждении победителя заключить договор, а также о возмещении убытков, причиненных уклонением от заключения договора, либо заключить договор с участником закупки, </w:t>
            </w:r>
            <w:r w:rsidRPr="0004471E">
              <w:rPr>
                <w:rFonts w:ascii="Times New Roman" w:hAnsi="Times New Roman" w:cs="Times New Roman"/>
                <w:color w:val="000000" w:themeColor="text1"/>
              </w:rPr>
              <w:lastRenderedPageBreak/>
              <w:t xml:space="preserve">заявке на участие в закупке которого присвоен второй порядковый номер или третий порядковый номер, в порядке, установленном пунктом 24 настоящего извещения и главой 7 Положения. </w:t>
            </w:r>
          </w:p>
          <w:p w14:paraId="69F3E001" w14:textId="77777777" w:rsidR="009707BC" w:rsidRPr="0004471E" w:rsidRDefault="009707BC" w:rsidP="0017001A">
            <w:pPr>
              <w:spacing w:after="0" w:line="240" w:lineRule="auto"/>
              <w:ind w:firstLine="379"/>
              <w:jc w:val="both"/>
              <w:rPr>
                <w:rFonts w:ascii="Times New Roman" w:hAnsi="Times New Roman" w:cs="Times New Roman"/>
                <w:color w:val="000000" w:themeColor="text1"/>
              </w:rPr>
            </w:pPr>
            <w:r w:rsidRPr="0004471E">
              <w:rPr>
                <w:rFonts w:ascii="Times New Roman" w:hAnsi="Times New Roman" w:cs="Times New Roman"/>
                <w:color w:val="000000" w:themeColor="text1"/>
              </w:rPr>
              <w:t>Такой участник признается победителем закупки и в проект договора, прилагаемый к документации и (или) извещению о закупке, заказчиком включаются условия исполнения данного договора, предложенные таким участником.</w:t>
            </w:r>
          </w:p>
          <w:p w14:paraId="4BE57256" w14:textId="77777777" w:rsidR="009707BC" w:rsidRPr="0004471E" w:rsidRDefault="009707BC" w:rsidP="0017001A">
            <w:pPr>
              <w:spacing w:after="0" w:line="240" w:lineRule="auto"/>
              <w:ind w:firstLine="379"/>
              <w:jc w:val="both"/>
              <w:rPr>
                <w:rFonts w:ascii="Times New Roman" w:hAnsi="Times New Roman" w:cs="Times New Roman"/>
                <w:color w:val="000000" w:themeColor="text1"/>
              </w:rPr>
            </w:pPr>
            <w:r w:rsidRPr="0004471E">
              <w:rPr>
                <w:rFonts w:ascii="Times New Roman" w:hAnsi="Times New Roman" w:cs="Times New Roman"/>
                <w:color w:val="000000" w:themeColor="text1"/>
              </w:rPr>
              <w:t xml:space="preserve">Принятие заказчиком решения о заключении договора со вторым участником закупки не накладывает на такого участника закупки обязанности заключения договора. Отказ второго участника закупки не влечет за собой признание его уклонившимся от заключения договора. </w:t>
            </w:r>
          </w:p>
          <w:p w14:paraId="3C601D44" w14:textId="77777777" w:rsidR="009707BC" w:rsidRPr="0004471E" w:rsidRDefault="009707BC" w:rsidP="0017001A">
            <w:pPr>
              <w:spacing w:after="0" w:line="240" w:lineRule="auto"/>
              <w:ind w:firstLine="379"/>
              <w:jc w:val="both"/>
              <w:rPr>
                <w:rFonts w:ascii="Times New Roman" w:hAnsi="Times New Roman" w:cs="Times New Roman"/>
                <w:color w:val="000000" w:themeColor="text1"/>
              </w:rPr>
            </w:pPr>
            <w:r w:rsidRPr="0004471E">
              <w:rPr>
                <w:rFonts w:ascii="Times New Roman" w:hAnsi="Times New Roman" w:cs="Times New Roman"/>
                <w:color w:val="000000" w:themeColor="text1"/>
              </w:rPr>
              <w:t>В случае отказа второго участника закупки от заключения договора, заказчик вправе заключить договор с участником закупки, заявке на участие в закупке которого присвоен третий порядковый номер. Такой частник признается победителем закупки, и в проект договора, прилагаемый к документации и (или) извещению о закупке, заказчиком включаются условия исполнения данного договора, предложенные таким участником.</w:t>
            </w:r>
          </w:p>
          <w:p w14:paraId="4E4F933E" w14:textId="77777777" w:rsidR="009707BC" w:rsidRPr="0004471E" w:rsidRDefault="009707BC" w:rsidP="0017001A">
            <w:pPr>
              <w:spacing w:after="0" w:line="240" w:lineRule="auto"/>
              <w:ind w:firstLine="379"/>
              <w:jc w:val="both"/>
              <w:rPr>
                <w:rFonts w:ascii="Times New Roman" w:hAnsi="Times New Roman" w:cs="Times New Roman"/>
                <w:color w:val="000000" w:themeColor="text1"/>
              </w:rPr>
            </w:pPr>
            <w:r w:rsidRPr="0004471E">
              <w:rPr>
                <w:rFonts w:ascii="Times New Roman" w:hAnsi="Times New Roman" w:cs="Times New Roman"/>
                <w:color w:val="000000" w:themeColor="text1"/>
              </w:rPr>
              <w:t>Принятие заказчиком решения о заключении договора с третьим участником закупки не накладывает на такого участника закупки обязанности заключения договора. Отказ третьего участника закупки не влечет за собой признание его уклонившимся от заключения договора.</w:t>
            </w:r>
          </w:p>
        </w:tc>
      </w:tr>
      <w:tr w:rsidR="001C1A00" w:rsidRPr="00896F5A" w14:paraId="615FE35D" w14:textId="77777777" w:rsidTr="00910AB2">
        <w:trPr>
          <w:jc w:val="center"/>
        </w:trPr>
        <w:tc>
          <w:tcPr>
            <w:tcW w:w="261" w:type="pct"/>
            <w:tcBorders>
              <w:left w:val="single" w:sz="4" w:space="0" w:color="auto"/>
              <w:right w:val="single" w:sz="4" w:space="0" w:color="auto"/>
            </w:tcBorders>
          </w:tcPr>
          <w:p w14:paraId="24D85C73" w14:textId="659D52A0" w:rsidR="001C1A00" w:rsidRPr="0004471E" w:rsidRDefault="001C1A00" w:rsidP="001C1A00">
            <w:pPr>
              <w:spacing w:after="0" w:line="240" w:lineRule="auto"/>
              <w:contextualSpacing/>
              <w:rPr>
                <w:rFonts w:ascii="Times New Roman" w:hAnsi="Times New Roman" w:cs="Times New Roman"/>
                <w:color w:val="000000" w:themeColor="text1"/>
              </w:rPr>
            </w:pPr>
            <w:r w:rsidRPr="0004471E">
              <w:rPr>
                <w:rFonts w:ascii="Times New Roman" w:hAnsi="Times New Roman" w:cs="Times New Roman"/>
                <w:color w:val="000000" w:themeColor="text1"/>
              </w:rPr>
              <w:lastRenderedPageBreak/>
              <w:t>26.</w:t>
            </w:r>
          </w:p>
        </w:tc>
        <w:tc>
          <w:tcPr>
            <w:tcW w:w="1224" w:type="pct"/>
            <w:tcBorders>
              <w:top w:val="single" w:sz="4" w:space="0" w:color="auto"/>
              <w:left w:val="single" w:sz="4" w:space="0" w:color="auto"/>
              <w:bottom w:val="single" w:sz="4" w:space="0" w:color="auto"/>
              <w:right w:val="single" w:sz="4" w:space="0" w:color="auto"/>
            </w:tcBorders>
          </w:tcPr>
          <w:p w14:paraId="1B5F7482" w14:textId="77777777" w:rsidR="001C1A00" w:rsidRPr="0004471E" w:rsidRDefault="001C1A00" w:rsidP="001C1A00">
            <w:pPr>
              <w:spacing w:after="0" w:line="240" w:lineRule="auto"/>
              <w:rPr>
                <w:rFonts w:ascii="Times New Roman" w:hAnsi="Times New Roman" w:cs="Times New Roman"/>
                <w:bCs/>
                <w:color w:val="000000" w:themeColor="text1"/>
              </w:rPr>
            </w:pPr>
            <w:r w:rsidRPr="0004471E">
              <w:rPr>
                <w:rFonts w:ascii="Times New Roman" w:hAnsi="Times New Roman" w:cs="Times New Roman"/>
                <w:bCs/>
                <w:color w:val="000000" w:themeColor="text1"/>
              </w:rPr>
              <w:t>Изменение договора</w:t>
            </w:r>
          </w:p>
        </w:tc>
        <w:tc>
          <w:tcPr>
            <w:tcW w:w="3516" w:type="pct"/>
            <w:tcBorders>
              <w:top w:val="single" w:sz="4" w:space="0" w:color="auto"/>
              <w:left w:val="single" w:sz="4" w:space="0" w:color="auto"/>
              <w:bottom w:val="single" w:sz="4" w:space="0" w:color="auto"/>
              <w:right w:val="single" w:sz="4" w:space="0" w:color="auto"/>
            </w:tcBorders>
          </w:tcPr>
          <w:p w14:paraId="519A3EAE" w14:textId="77777777" w:rsidR="001C1A00" w:rsidRPr="0004471E" w:rsidRDefault="001C1A00" w:rsidP="001C1A00">
            <w:pPr>
              <w:spacing w:after="0" w:line="240" w:lineRule="auto"/>
              <w:ind w:firstLine="442"/>
              <w:jc w:val="both"/>
              <w:rPr>
                <w:rFonts w:ascii="Times New Roman" w:hAnsi="Times New Roman" w:cs="Times New Roman"/>
                <w:lang w:eastAsia="ru-RU"/>
              </w:rPr>
            </w:pPr>
            <w:r w:rsidRPr="0004471E">
              <w:rPr>
                <w:rFonts w:ascii="Times New Roman" w:hAnsi="Times New Roman" w:cs="Times New Roman"/>
                <w:lang w:eastAsia="ru-RU"/>
              </w:rPr>
              <w:t>Изменение существенных условий договора, заключенного по результатам конкурентной закупки, конкурентной закупки, участниками которой могут быть только субъекты малого и среднего предпринимательства, неконкурентной закупки, при его исполнении не допускается, за исключением их изменения по соглашению сторон в случаях, предусмотренных настоящим положением, договором.</w:t>
            </w:r>
          </w:p>
          <w:p w14:paraId="25637B5E" w14:textId="77777777" w:rsidR="001C1A00" w:rsidRPr="0004471E" w:rsidRDefault="001C1A00" w:rsidP="001C1A00">
            <w:pPr>
              <w:autoSpaceDN w:val="0"/>
              <w:spacing w:after="0" w:line="240" w:lineRule="auto"/>
              <w:ind w:firstLine="442"/>
              <w:jc w:val="both"/>
              <w:textAlignment w:val="baseline"/>
              <w:rPr>
                <w:rFonts w:ascii="Times New Roman" w:eastAsia="Calibri" w:hAnsi="Times New Roman" w:cs="Times New Roman"/>
              </w:rPr>
            </w:pPr>
            <w:r w:rsidRPr="0004471E">
              <w:rPr>
                <w:rFonts w:ascii="Times New Roman" w:hAnsi="Times New Roman" w:cs="Times New Roman"/>
                <w:lang w:eastAsia="ru-RU"/>
              </w:rPr>
              <w:t>По соглашению сторон допускается изменить:</w:t>
            </w:r>
          </w:p>
          <w:p w14:paraId="74809D09" w14:textId="77777777" w:rsidR="001C1A00" w:rsidRPr="0004471E" w:rsidRDefault="001C1A00" w:rsidP="001C1A00">
            <w:pPr>
              <w:spacing w:after="0" w:line="240" w:lineRule="auto"/>
              <w:ind w:firstLine="442"/>
              <w:jc w:val="both"/>
              <w:rPr>
                <w:rFonts w:ascii="Times New Roman" w:hAnsi="Times New Roman" w:cs="Times New Roman"/>
                <w:lang w:eastAsia="ru-RU"/>
              </w:rPr>
            </w:pPr>
            <w:r w:rsidRPr="0004471E">
              <w:rPr>
                <w:rFonts w:ascii="Times New Roman" w:hAnsi="Times New Roman" w:cs="Times New Roman"/>
                <w:lang w:eastAsia="ru-RU"/>
              </w:rPr>
              <w:t xml:space="preserve">1) количество товара, объем работ или услуг (за исключением работ по договору, предметом которого является выполнение работ по строительству, реконструкции, капитальному ремонту, сносу объекта капитального строительства, благоустройству территорий, проведению работ по сохранению объектов культурного наследия) в пределах 30% изначально предусмотренного количества товара, объема работ или услуг. При увеличении предусмотренного договором количества товара, объема работ или услуг, стороны вправе увеличить первоначальную цену договора соответственно изменяемому количеству товара, объему работ или услуг исходя из цены единицы товара, работы, услуги, а при внесении соответствующих изменений в договор в связи с уменьшением предусмотренных договором количества товара, объема работ или услуг, стороны договора обязаны уменьшить цену договора соответственно уменьшаемому количеству товара, объему работ или услуг, исходя из цены единицы товара, работы, услуги. Цена единицы товара при уменьшении предусмотренного договором количества поставляемого товара определяется как частное от деления первоначальной цены договора на предусмотренное в договоре количество товара. </w:t>
            </w:r>
          </w:p>
          <w:p w14:paraId="051564F3" w14:textId="77777777" w:rsidR="001C1A00" w:rsidRPr="0004471E" w:rsidRDefault="001C1A00" w:rsidP="001C1A00">
            <w:pPr>
              <w:spacing w:after="0" w:line="240" w:lineRule="auto"/>
              <w:ind w:firstLine="442"/>
              <w:jc w:val="both"/>
              <w:rPr>
                <w:rFonts w:ascii="Times New Roman" w:hAnsi="Times New Roman" w:cs="Times New Roman"/>
                <w:lang w:eastAsia="ru-RU"/>
              </w:rPr>
            </w:pPr>
            <w:r w:rsidRPr="0004471E">
              <w:rPr>
                <w:rFonts w:ascii="Times New Roman" w:hAnsi="Times New Roman" w:cs="Times New Roman"/>
                <w:lang w:eastAsia="ru-RU"/>
              </w:rPr>
              <w:t>В рамках действия настоящего подпункта допускается изменение количества товара, объема работ или услуг как в целом по договору, так и по отдельным позициям договора при условии не превышения 30 % изначально предусмотренного количества товара, объема работ или услуг по каждой позиции;</w:t>
            </w:r>
          </w:p>
          <w:p w14:paraId="20CE695D" w14:textId="77777777" w:rsidR="001C1A00" w:rsidRPr="0004471E" w:rsidRDefault="001C1A00" w:rsidP="001C1A00">
            <w:pPr>
              <w:spacing w:after="0" w:line="240" w:lineRule="auto"/>
              <w:ind w:firstLine="442"/>
              <w:jc w:val="both"/>
              <w:rPr>
                <w:rFonts w:ascii="Times New Roman" w:hAnsi="Times New Roman" w:cs="Times New Roman"/>
                <w:lang w:eastAsia="ru-RU"/>
              </w:rPr>
            </w:pPr>
            <w:r w:rsidRPr="0004471E">
              <w:rPr>
                <w:rFonts w:ascii="Times New Roman" w:hAnsi="Times New Roman" w:cs="Times New Roman"/>
                <w:lang w:eastAsia="ru-RU"/>
              </w:rPr>
              <w:t>2) объем и(или) вид выполняемых работ по договору, предметом которого является выполнение работ по строительству, благоустройству территорий, реконструкции, капитальному ремонту, сносу объекта капитального строительства, проведению работ по сохранению объектов культурного наследия не более чем на 30 % цены договора;</w:t>
            </w:r>
          </w:p>
          <w:p w14:paraId="29ACD945" w14:textId="77777777" w:rsidR="001C1A00" w:rsidRPr="0004471E" w:rsidRDefault="001C1A00" w:rsidP="001C1A00">
            <w:pPr>
              <w:spacing w:after="0" w:line="240" w:lineRule="auto"/>
              <w:ind w:firstLine="442"/>
              <w:jc w:val="both"/>
              <w:rPr>
                <w:rFonts w:ascii="Times New Roman" w:hAnsi="Times New Roman" w:cs="Times New Roman"/>
                <w:lang w:eastAsia="ru-RU"/>
              </w:rPr>
            </w:pPr>
            <w:r w:rsidRPr="0004471E">
              <w:rPr>
                <w:rFonts w:ascii="Times New Roman" w:hAnsi="Times New Roman" w:cs="Times New Roman"/>
                <w:lang w:eastAsia="ru-RU"/>
              </w:rPr>
              <w:lastRenderedPageBreak/>
              <w:t>3) сроки исполнения обязательств сторон по договору не более чем на 30% от первоначально предусмотренных сроков;</w:t>
            </w:r>
          </w:p>
          <w:p w14:paraId="671806A7" w14:textId="77777777" w:rsidR="001C1A00" w:rsidRPr="0004471E" w:rsidRDefault="001C1A00" w:rsidP="001C1A00">
            <w:pPr>
              <w:spacing w:after="0" w:line="240" w:lineRule="auto"/>
              <w:ind w:firstLine="442"/>
              <w:jc w:val="both"/>
              <w:rPr>
                <w:rFonts w:ascii="Times New Roman" w:hAnsi="Times New Roman" w:cs="Times New Roman"/>
                <w:lang w:eastAsia="ru-RU"/>
              </w:rPr>
            </w:pPr>
            <w:r w:rsidRPr="0004471E">
              <w:rPr>
                <w:rFonts w:ascii="Times New Roman" w:hAnsi="Times New Roman" w:cs="Times New Roman"/>
                <w:lang w:eastAsia="ru-RU"/>
              </w:rPr>
              <w:t>4) срок исполнения отдельного этапа (отдельных этапов) исполнения договоров в рамках срока исполнения договора, предусмотренного при его заключении;</w:t>
            </w:r>
          </w:p>
          <w:p w14:paraId="1FC425AA" w14:textId="77777777" w:rsidR="001C1A00" w:rsidRPr="0004471E" w:rsidRDefault="001C1A00" w:rsidP="001C1A00">
            <w:pPr>
              <w:spacing w:after="0" w:line="240" w:lineRule="auto"/>
              <w:ind w:firstLine="442"/>
              <w:jc w:val="both"/>
              <w:rPr>
                <w:rFonts w:ascii="Times New Roman" w:hAnsi="Times New Roman" w:cs="Times New Roman"/>
                <w:lang w:eastAsia="ru-RU"/>
              </w:rPr>
            </w:pPr>
            <w:r w:rsidRPr="0004471E">
              <w:rPr>
                <w:rFonts w:ascii="Times New Roman" w:hAnsi="Times New Roman" w:cs="Times New Roman"/>
                <w:lang w:eastAsia="ru-RU"/>
              </w:rPr>
              <w:t>5) цену договора, цену единицы товара, работы, услуги, в случае изменения в соответствии с законодательством Российской Федерации регулируемых цен (тарифов) на товары, работы, услуги;</w:t>
            </w:r>
          </w:p>
          <w:p w14:paraId="42E59AF0" w14:textId="77777777" w:rsidR="001C1A00" w:rsidRPr="0004471E" w:rsidRDefault="001C1A00" w:rsidP="001C1A00">
            <w:pPr>
              <w:spacing w:after="0" w:line="240" w:lineRule="auto"/>
              <w:ind w:firstLine="442"/>
              <w:jc w:val="both"/>
              <w:rPr>
                <w:rFonts w:ascii="Times New Roman" w:hAnsi="Times New Roman" w:cs="Times New Roman"/>
                <w:lang w:eastAsia="ru-RU"/>
              </w:rPr>
            </w:pPr>
            <w:r w:rsidRPr="0004471E">
              <w:rPr>
                <w:rFonts w:ascii="Times New Roman" w:hAnsi="Times New Roman" w:cs="Times New Roman"/>
                <w:lang w:eastAsia="ru-RU"/>
              </w:rPr>
              <w:t>6) цену договора путем ее уменьшения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7D75BB28" w14:textId="77777777" w:rsidR="001C1A00" w:rsidRPr="0004471E" w:rsidRDefault="001C1A00" w:rsidP="001C1A00">
            <w:pPr>
              <w:spacing w:after="0" w:line="240" w:lineRule="auto"/>
              <w:ind w:firstLine="442"/>
              <w:jc w:val="both"/>
              <w:rPr>
                <w:rFonts w:ascii="Times New Roman" w:hAnsi="Times New Roman" w:cs="Times New Roman"/>
                <w:lang w:eastAsia="ru-RU"/>
              </w:rPr>
            </w:pPr>
            <w:r w:rsidRPr="0004471E">
              <w:rPr>
                <w:rFonts w:ascii="Times New Roman" w:hAnsi="Times New Roman" w:cs="Times New Roman"/>
                <w:lang w:eastAsia="ru-RU"/>
              </w:rPr>
              <w:t>7) цену единицы товара, работы, услуги путем ее уменьшения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исполнения договора;</w:t>
            </w:r>
          </w:p>
          <w:p w14:paraId="2899E2CC" w14:textId="77777777" w:rsidR="001C1A00" w:rsidRPr="0004471E" w:rsidRDefault="001C1A00" w:rsidP="001C1A00">
            <w:pPr>
              <w:spacing w:after="0" w:line="240" w:lineRule="auto"/>
              <w:ind w:firstLine="443"/>
              <w:jc w:val="both"/>
              <w:rPr>
                <w:rFonts w:ascii="Times New Roman" w:hAnsi="Times New Roman" w:cs="Times New Roman"/>
                <w:lang w:eastAsia="ru-RU"/>
              </w:rPr>
            </w:pPr>
            <w:r w:rsidRPr="0004471E">
              <w:rPr>
                <w:rFonts w:ascii="Times New Roman" w:hAnsi="Times New Roman" w:cs="Times New Roman"/>
                <w:lang w:eastAsia="ru-RU"/>
              </w:rPr>
              <w:t>8) срок исполнения договора на выполнение работ по строительному контролю вследствие и в пределах увеличения (уменьшения) срока исполнения договора на выполнение работ по строительству, реконструкции, капитальному ремонту объекта капитального строительства, в процессе которых осуществляется строительный контроль, без изменения иных существенных условий договора на выполнение работ по строительному контролю;</w:t>
            </w:r>
          </w:p>
          <w:p w14:paraId="329E69ED" w14:textId="77777777" w:rsidR="001C1A00" w:rsidRPr="0004471E" w:rsidRDefault="001C1A00" w:rsidP="001C1A00">
            <w:pPr>
              <w:spacing w:after="0" w:line="240" w:lineRule="auto"/>
              <w:ind w:firstLine="443"/>
              <w:jc w:val="both"/>
              <w:rPr>
                <w:rFonts w:ascii="Times New Roman" w:hAnsi="Times New Roman" w:cs="Times New Roman"/>
                <w:lang w:eastAsia="ru-RU"/>
              </w:rPr>
            </w:pPr>
            <w:r w:rsidRPr="0004471E">
              <w:rPr>
                <w:rFonts w:ascii="Times New Roman" w:hAnsi="Times New Roman" w:cs="Times New Roman"/>
                <w:lang w:eastAsia="ru-RU"/>
              </w:rPr>
              <w:t>9) объем закупаемых товаров (объем оказываемых услуг, выполняемых работ), цену договора, цену единицы товара, работы, услуги, сроки исполнения обязательств сторон по договору, срок исполнения отдельного этапа (отдельных этапов) с единственным поставщиком (подрядчиком, исполнителем) в соответствии с приложением № 5 к Положению о закупках. Изменение цены единицы товара, работы, услуги, цены договора, заключенного по результатам осуществления закупки у единственного поставщика (подрядчика, исполнителя), осуществляется с учетом установленных приложением № 5 к Положению о закупках предельного годового объема закупаемых товаров, работ, услуг и предельной стоимости такой закупки в случае такого установления.</w:t>
            </w:r>
          </w:p>
          <w:p w14:paraId="02527D52" w14:textId="77777777" w:rsidR="001C1A00" w:rsidRPr="0004471E" w:rsidRDefault="001C1A00" w:rsidP="001C1A00">
            <w:pPr>
              <w:spacing w:after="0" w:line="240" w:lineRule="auto"/>
              <w:ind w:firstLine="443"/>
              <w:jc w:val="both"/>
              <w:rPr>
                <w:rFonts w:ascii="Times New Roman" w:hAnsi="Times New Roman" w:cs="Times New Roman"/>
              </w:rPr>
            </w:pPr>
            <w:r w:rsidRPr="0004471E">
              <w:rPr>
                <w:rFonts w:ascii="Times New Roman" w:hAnsi="Times New Roman" w:cs="Times New Roman"/>
                <w:lang w:eastAsia="ru-RU"/>
              </w:rPr>
              <w:t>Предусмотренное настоящим пунктом изменение существенных условий договора осуществляется с соблюдением условий, предусмотренных подпунктом 3 части второй пункта 49 Положения о закупках.</w:t>
            </w:r>
          </w:p>
          <w:p w14:paraId="2B3312AB" w14:textId="319E6C8F" w:rsidR="001C1A00" w:rsidRPr="0004471E" w:rsidRDefault="001C1A00" w:rsidP="001C1A00">
            <w:pPr>
              <w:spacing w:after="0" w:line="240" w:lineRule="auto"/>
              <w:ind w:firstLine="443"/>
              <w:jc w:val="both"/>
              <w:rPr>
                <w:rFonts w:ascii="Times New Roman" w:hAnsi="Times New Roman" w:cs="Times New Roman"/>
                <w:bCs/>
                <w:i/>
                <w:color w:val="000000" w:themeColor="text1"/>
              </w:rPr>
            </w:pPr>
            <w:r w:rsidRPr="0004471E">
              <w:rPr>
                <w:rFonts w:ascii="Times New Roman" w:hAnsi="Times New Roman" w:cs="Times New Roman"/>
                <w:b/>
                <w:i/>
                <w:color w:val="FF0000"/>
              </w:rPr>
              <w:t>(п. 48 Положения о закупках)</w:t>
            </w:r>
          </w:p>
        </w:tc>
      </w:tr>
      <w:tr w:rsidR="009707BC" w:rsidRPr="00896F5A" w14:paraId="23F6C815" w14:textId="77777777" w:rsidTr="00910AB2">
        <w:trPr>
          <w:jc w:val="center"/>
        </w:trPr>
        <w:tc>
          <w:tcPr>
            <w:tcW w:w="261" w:type="pct"/>
            <w:tcBorders>
              <w:left w:val="single" w:sz="4" w:space="0" w:color="auto"/>
              <w:right w:val="single" w:sz="4" w:space="0" w:color="auto"/>
            </w:tcBorders>
          </w:tcPr>
          <w:p w14:paraId="36A25E4C" w14:textId="18348347" w:rsidR="009707BC" w:rsidRPr="0004471E" w:rsidRDefault="009F337F" w:rsidP="009F337F">
            <w:pPr>
              <w:spacing w:after="0" w:line="240" w:lineRule="auto"/>
              <w:contextualSpacing/>
              <w:rPr>
                <w:rFonts w:ascii="Times New Roman" w:hAnsi="Times New Roman" w:cs="Times New Roman"/>
                <w:color w:val="000000" w:themeColor="text1"/>
              </w:rPr>
            </w:pPr>
            <w:bookmarkStart w:id="10" w:name="_Hlk94267259"/>
            <w:r w:rsidRPr="0004471E">
              <w:rPr>
                <w:rFonts w:ascii="Times New Roman" w:hAnsi="Times New Roman" w:cs="Times New Roman"/>
                <w:color w:val="000000" w:themeColor="text1"/>
              </w:rPr>
              <w:lastRenderedPageBreak/>
              <w:t>27.</w:t>
            </w:r>
          </w:p>
        </w:tc>
        <w:tc>
          <w:tcPr>
            <w:tcW w:w="1224" w:type="pct"/>
            <w:tcBorders>
              <w:top w:val="single" w:sz="4" w:space="0" w:color="auto"/>
              <w:left w:val="single" w:sz="4" w:space="0" w:color="auto"/>
              <w:bottom w:val="single" w:sz="4" w:space="0" w:color="auto"/>
              <w:right w:val="single" w:sz="4" w:space="0" w:color="auto"/>
            </w:tcBorders>
          </w:tcPr>
          <w:p w14:paraId="0E085896" w14:textId="77777777" w:rsidR="009707BC" w:rsidRPr="0004471E" w:rsidRDefault="009707BC" w:rsidP="009707BC">
            <w:pPr>
              <w:spacing w:after="0" w:line="240" w:lineRule="auto"/>
              <w:rPr>
                <w:rFonts w:ascii="Times New Roman" w:hAnsi="Times New Roman" w:cs="Times New Roman"/>
                <w:bCs/>
                <w:color w:val="000000" w:themeColor="text1"/>
              </w:rPr>
            </w:pPr>
            <w:r w:rsidRPr="0004471E">
              <w:rPr>
                <w:rFonts w:ascii="Times New Roman" w:hAnsi="Times New Roman" w:cs="Times New Roman"/>
                <w:bCs/>
                <w:color w:val="000000" w:themeColor="text1"/>
              </w:rPr>
              <w:t>Расторжение договора</w:t>
            </w:r>
          </w:p>
        </w:tc>
        <w:tc>
          <w:tcPr>
            <w:tcW w:w="3516" w:type="pct"/>
            <w:tcBorders>
              <w:top w:val="single" w:sz="4" w:space="0" w:color="auto"/>
              <w:left w:val="single" w:sz="4" w:space="0" w:color="auto"/>
              <w:bottom w:val="single" w:sz="4" w:space="0" w:color="auto"/>
              <w:right w:val="single" w:sz="4" w:space="0" w:color="auto"/>
            </w:tcBorders>
          </w:tcPr>
          <w:p w14:paraId="6722F126" w14:textId="7FA716DF" w:rsidR="009F4CEC" w:rsidRPr="0004471E" w:rsidRDefault="009F4CEC" w:rsidP="00A4451C">
            <w:pPr>
              <w:suppressAutoHyphens/>
              <w:autoSpaceDN w:val="0"/>
              <w:spacing w:after="0" w:line="240" w:lineRule="auto"/>
              <w:ind w:firstLine="379"/>
              <w:jc w:val="both"/>
              <w:textAlignment w:val="baseline"/>
              <w:rPr>
                <w:rFonts w:ascii="Calibri" w:eastAsia="Calibri" w:hAnsi="Calibri" w:cs="Times New Roman"/>
              </w:rPr>
            </w:pPr>
            <w:r w:rsidRPr="0004471E">
              <w:rPr>
                <w:rFonts w:ascii="Times New Roman" w:eastAsia="Calibri" w:hAnsi="Times New Roman" w:cs="Liberation Serif"/>
                <w:color w:val="000000"/>
              </w:rPr>
              <w:t>Расторжение договора по результатам осуществления конкурентных закупок, конкурентных закупок, участниками которых могут быть только субъекты малого и среднего предпринимательства, допускается:</w:t>
            </w:r>
          </w:p>
          <w:p w14:paraId="428A2588" w14:textId="77777777" w:rsidR="009F4CEC" w:rsidRPr="0004471E" w:rsidRDefault="009F4CEC" w:rsidP="00A4451C">
            <w:pPr>
              <w:suppressAutoHyphens/>
              <w:autoSpaceDN w:val="0"/>
              <w:spacing w:after="0" w:line="240" w:lineRule="auto"/>
              <w:ind w:firstLine="379"/>
              <w:jc w:val="both"/>
              <w:textAlignment w:val="baseline"/>
              <w:rPr>
                <w:rFonts w:ascii="Times New Roman" w:eastAsia="Calibri" w:hAnsi="Times New Roman" w:cs="Liberation Serif"/>
                <w:color w:val="000000"/>
              </w:rPr>
            </w:pPr>
            <w:r w:rsidRPr="0004471E">
              <w:rPr>
                <w:rFonts w:ascii="Times New Roman" w:eastAsia="Calibri" w:hAnsi="Times New Roman" w:cs="Liberation Serif"/>
                <w:color w:val="000000"/>
              </w:rPr>
              <w:t>по соглашению сторон;</w:t>
            </w:r>
          </w:p>
          <w:p w14:paraId="48CEAD5E" w14:textId="77777777" w:rsidR="009F4CEC" w:rsidRPr="0004471E" w:rsidRDefault="009F4CEC" w:rsidP="00A4451C">
            <w:pPr>
              <w:suppressAutoHyphens/>
              <w:autoSpaceDN w:val="0"/>
              <w:spacing w:after="0" w:line="240" w:lineRule="auto"/>
              <w:ind w:firstLine="379"/>
              <w:jc w:val="both"/>
              <w:textAlignment w:val="baseline"/>
              <w:rPr>
                <w:rFonts w:ascii="Calibri" w:eastAsia="Calibri" w:hAnsi="Calibri" w:cs="Times New Roman"/>
              </w:rPr>
            </w:pPr>
            <w:r w:rsidRPr="0004471E">
              <w:rPr>
                <w:rFonts w:ascii="Times New Roman" w:eastAsia="Calibri" w:hAnsi="Times New Roman" w:cs="Liberation Serif"/>
                <w:color w:val="000000"/>
              </w:rPr>
              <w:t xml:space="preserve">по </w:t>
            </w:r>
            <w:r w:rsidRPr="0004471E">
              <w:rPr>
                <w:rFonts w:ascii="Times New Roman" w:eastAsia="Calibri" w:hAnsi="Times New Roman" w:cs="Times New Roman"/>
                <w:color w:val="000000"/>
              </w:rPr>
              <w:t>решению суда;</w:t>
            </w:r>
          </w:p>
          <w:p w14:paraId="3BDDDC9F" w14:textId="77777777" w:rsidR="009F4CEC" w:rsidRPr="0004471E" w:rsidRDefault="009F4CEC" w:rsidP="00A4451C">
            <w:pPr>
              <w:suppressAutoHyphens/>
              <w:autoSpaceDN w:val="0"/>
              <w:spacing w:after="0" w:line="240" w:lineRule="auto"/>
              <w:ind w:firstLine="379"/>
              <w:jc w:val="both"/>
              <w:textAlignment w:val="baseline"/>
              <w:rPr>
                <w:rFonts w:ascii="Times New Roman" w:eastAsia="Calibri" w:hAnsi="Times New Roman" w:cs="Times New Roman"/>
                <w:color w:val="000000"/>
              </w:rPr>
            </w:pPr>
            <w:r w:rsidRPr="0004471E">
              <w:rPr>
                <w:rFonts w:ascii="Times New Roman" w:eastAsia="Calibri" w:hAnsi="Times New Roman" w:cs="Times New Roman"/>
                <w:color w:val="000000"/>
              </w:rPr>
              <w:t xml:space="preserve">в случае одностороннего отказа стороны договора от исполнения договора </w:t>
            </w:r>
            <w:r w:rsidRPr="0004471E">
              <w:rPr>
                <w:rFonts w:ascii="Times New Roman" w:eastAsia="Calibri" w:hAnsi="Times New Roman" w:cs="Times New Roman"/>
                <w:color w:val="000000"/>
              </w:rPr>
              <w:br/>
              <w:t>в соответствии с гражданским и иным законодательством Российской Федерации.</w:t>
            </w:r>
          </w:p>
          <w:p w14:paraId="496581B3" w14:textId="77777777" w:rsidR="009F4CEC" w:rsidRPr="0004471E" w:rsidRDefault="009F4CEC" w:rsidP="00A4451C">
            <w:pPr>
              <w:suppressAutoHyphens/>
              <w:autoSpaceDN w:val="0"/>
              <w:spacing w:after="0" w:line="240" w:lineRule="auto"/>
              <w:ind w:firstLine="379"/>
              <w:jc w:val="both"/>
              <w:textAlignment w:val="baseline"/>
              <w:rPr>
                <w:rFonts w:ascii="Calibri" w:eastAsia="Calibri" w:hAnsi="Calibri" w:cs="Times New Roman"/>
              </w:rPr>
            </w:pPr>
            <w:r w:rsidRPr="0004471E">
              <w:rPr>
                <w:rFonts w:ascii="Times New Roman" w:eastAsia="Calibri" w:hAnsi="Times New Roman" w:cs="Times New Roman"/>
                <w:color w:val="000000"/>
              </w:rPr>
              <w:t>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и иным законодательством для одностороннего отказа от исполнения отдельных видов обязательств при условии, если это было предусмотрено договором.</w:t>
            </w:r>
          </w:p>
          <w:p w14:paraId="562D83DF" w14:textId="77777777" w:rsidR="009F4CEC" w:rsidRPr="0004471E" w:rsidRDefault="009F4CEC" w:rsidP="00A4451C">
            <w:pPr>
              <w:suppressAutoHyphens/>
              <w:autoSpaceDN w:val="0"/>
              <w:spacing w:after="0" w:line="240" w:lineRule="auto"/>
              <w:ind w:firstLine="379"/>
              <w:jc w:val="both"/>
              <w:textAlignment w:val="baseline"/>
              <w:rPr>
                <w:rFonts w:ascii="Calibri" w:eastAsia="Calibri" w:hAnsi="Calibri" w:cs="Times New Roman"/>
              </w:rPr>
            </w:pPr>
            <w:r w:rsidRPr="0004471E">
              <w:rPr>
                <w:rFonts w:ascii="Times New Roman" w:eastAsia="Calibri" w:hAnsi="Times New Roman" w:cs="Times New Roman"/>
                <w:color w:val="000000"/>
              </w:rPr>
              <w:t xml:space="preserve">Заказчик </w:t>
            </w:r>
            <w:r w:rsidRPr="0004471E">
              <w:rPr>
                <w:rFonts w:ascii="Times New Roman" w:eastAsia="Calibri" w:hAnsi="Times New Roman" w:cs="Times New Roman"/>
                <w:i/>
                <w:iCs/>
                <w:color w:val="000000"/>
              </w:rPr>
              <w:t>обязан</w:t>
            </w:r>
            <w:r w:rsidRPr="0004471E">
              <w:rPr>
                <w:rFonts w:ascii="Times New Roman" w:eastAsia="Calibri" w:hAnsi="Times New Roman" w:cs="Times New Roman"/>
                <w:color w:val="000000"/>
              </w:rPr>
              <w:t xml:space="preserve"> принять решение об одностороннем отказе от исполнения договора, заключенного по результатам конкурентной закупки, конкурентной закупки, участниками которой могут быть только субъекты малого и среднего предпринимательства, если в ходе исполнения договора установлено, что:</w:t>
            </w:r>
          </w:p>
          <w:p w14:paraId="2B28E5AB" w14:textId="77777777" w:rsidR="009F4CEC" w:rsidRPr="0004471E" w:rsidRDefault="009F4CEC" w:rsidP="00A4451C">
            <w:pPr>
              <w:suppressAutoHyphens/>
              <w:autoSpaceDN w:val="0"/>
              <w:spacing w:after="0" w:line="240" w:lineRule="auto"/>
              <w:ind w:firstLine="379"/>
              <w:jc w:val="both"/>
              <w:textAlignment w:val="baseline"/>
              <w:rPr>
                <w:rFonts w:ascii="Calibri" w:eastAsia="Calibri" w:hAnsi="Calibri" w:cs="Times New Roman"/>
              </w:rPr>
            </w:pPr>
            <w:r w:rsidRPr="0004471E">
              <w:rPr>
                <w:rFonts w:ascii="Times New Roman" w:eastAsia="Calibri" w:hAnsi="Times New Roman" w:cs="Times New Roman"/>
                <w:color w:val="000000"/>
              </w:rPr>
              <w:t xml:space="preserve">1) поставщик (подрядчик, исполнитель) и (или) поставляемый товар перестали соответствовать установленным извещением об осуществлении </w:t>
            </w:r>
            <w:r w:rsidRPr="0004471E">
              <w:rPr>
                <w:rFonts w:ascii="Times New Roman" w:eastAsia="Calibri" w:hAnsi="Times New Roman" w:cs="Times New Roman"/>
                <w:color w:val="000000"/>
              </w:rPr>
              <w:lastRenderedPageBreak/>
              <w:t xml:space="preserve">конкурентной закупки и (или) документацией о закупке </w:t>
            </w:r>
            <w:r w:rsidRPr="0004471E">
              <w:rPr>
                <w:rFonts w:ascii="Times New Roman" w:eastAsia="Calibri" w:hAnsi="Times New Roman" w:cs="Times New Roman"/>
              </w:rPr>
              <w:t>требованиям к участникам закупки (за исключением требований, предусмотренных подпунктами 1 и 2 пункта 62 настоящего положения (в случае установления таких требований)) и (или) поставляемому товару;</w:t>
            </w:r>
          </w:p>
          <w:p w14:paraId="5AFF9AED" w14:textId="77777777" w:rsidR="009F4CEC" w:rsidRPr="0004471E" w:rsidRDefault="009F4CEC" w:rsidP="00A4451C">
            <w:pPr>
              <w:suppressAutoHyphens/>
              <w:autoSpaceDN w:val="0"/>
              <w:spacing w:after="0" w:line="240" w:lineRule="auto"/>
              <w:ind w:firstLine="379"/>
              <w:jc w:val="both"/>
              <w:textAlignment w:val="baseline"/>
              <w:rPr>
                <w:rFonts w:ascii="Times New Roman" w:eastAsia="Calibri" w:hAnsi="Times New Roman" w:cs="Times New Roman"/>
              </w:rPr>
            </w:pPr>
            <w:r w:rsidRPr="0004471E">
              <w:rPr>
                <w:rFonts w:ascii="Times New Roman" w:eastAsia="Calibri" w:hAnsi="Times New Roman" w:cs="Times New Roman"/>
              </w:rPr>
              <w:t>2) при определении поставщика (подрядчика, исполнителя) поставщик (подрядчик, исполнитель) представил недостоверную информацию о своем соответствии и (или) соответствии поставляемого товара требованиям, установленным в подпункте 1 настоящего пункта, что позволило ему стать победителем определения поставщика (подрядчика, исполнителя).</w:t>
            </w:r>
          </w:p>
          <w:p w14:paraId="1AE74CB8" w14:textId="77777777" w:rsidR="009F4CEC" w:rsidRPr="0004471E" w:rsidRDefault="009F4CEC" w:rsidP="00A4451C">
            <w:pPr>
              <w:suppressAutoHyphens/>
              <w:autoSpaceDN w:val="0"/>
              <w:spacing w:after="0" w:line="240" w:lineRule="auto"/>
              <w:ind w:firstLine="379"/>
              <w:jc w:val="both"/>
              <w:textAlignment w:val="baseline"/>
              <w:rPr>
                <w:rFonts w:ascii="Times New Roman" w:eastAsia="Calibri" w:hAnsi="Times New Roman" w:cs="Times New Roman"/>
              </w:rPr>
            </w:pPr>
            <w:r w:rsidRPr="0004471E">
              <w:rPr>
                <w:rFonts w:ascii="Times New Roman" w:eastAsia="Calibri" w:hAnsi="Times New Roman" w:cs="Times New Roman"/>
              </w:rPr>
              <w:t>Заказчик вправе принять решение об одностороннем отказе от исполнения договора, заключенного по результатам неконкурентной закупки, если в ходе исполнения договора установлено, что:</w:t>
            </w:r>
          </w:p>
          <w:p w14:paraId="3676E16C" w14:textId="77777777" w:rsidR="009F4CEC" w:rsidRPr="0004471E" w:rsidRDefault="009F4CEC" w:rsidP="00A4451C">
            <w:pPr>
              <w:suppressAutoHyphens/>
              <w:autoSpaceDN w:val="0"/>
              <w:spacing w:after="0" w:line="240" w:lineRule="auto"/>
              <w:ind w:firstLine="379"/>
              <w:jc w:val="both"/>
              <w:textAlignment w:val="baseline"/>
              <w:rPr>
                <w:rFonts w:ascii="Times New Roman" w:eastAsia="Calibri" w:hAnsi="Times New Roman" w:cs="Times New Roman"/>
              </w:rPr>
            </w:pPr>
            <w:r w:rsidRPr="0004471E">
              <w:rPr>
                <w:rFonts w:ascii="Times New Roman" w:eastAsia="Calibri" w:hAnsi="Times New Roman" w:cs="Times New Roman"/>
              </w:rPr>
              <w:t>1) поставщик (подрядчик, исполнитель) и (или) поставляемый товар перестали соответствовать установленным в договоре требованиям к участникам закупки и (или) поставляемому товару;</w:t>
            </w:r>
          </w:p>
          <w:p w14:paraId="27989772" w14:textId="126A37DB" w:rsidR="009707BC" w:rsidRPr="0004471E" w:rsidRDefault="009F4CEC" w:rsidP="00B4119B">
            <w:pPr>
              <w:suppressAutoHyphens/>
              <w:autoSpaceDN w:val="0"/>
              <w:spacing w:after="0" w:line="240" w:lineRule="auto"/>
              <w:ind w:firstLine="379"/>
              <w:jc w:val="both"/>
              <w:textAlignment w:val="baseline"/>
              <w:rPr>
                <w:rFonts w:ascii="Times New Roman" w:hAnsi="Times New Roman" w:cs="Times New Roman"/>
                <w:color w:val="000000" w:themeColor="text1"/>
              </w:rPr>
            </w:pPr>
            <w:r w:rsidRPr="0004471E">
              <w:rPr>
                <w:rFonts w:ascii="Times New Roman" w:eastAsia="Calibri" w:hAnsi="Times New Roman" w:cs="Times New Roman"/>
              </w:rPr>
              <w:t>2) поставщик (подрядчик, исполнитель) представил недостоверную информацию о своем соответствии и (или) соответствии поставляемого товара требованиям, установленным в договоре.</w:t>
            </w:r>
          </w:p>
        </w:tc>
      </w:tr>
      <w:tr w:rsidR="009707BC" w:rsidRPr="00896F5A" w14:paraId="08972F24" w14:textId="77777777" w:rsidTr="00910AB2">
        <w:trPr>
          <w:jc w:val="center"/>
        </w:trPr>
        <w:tc>
          <w:tcPr>
            <w:tcW w:w="261" w:type="pct"/>
            <w:tcBorders>
              <w:left w:val="single" w:sz="4" w:space="0" w:color="auto"/>
              <w:right w:val="single" w:sz="4" w:space="0" w:color="auto"/>
            </w:tcBorders>
          </w:tcPr>
          <w:p w14:paraId="4D669509" w14:textId="1E456C19" w:rsidR="009707BC" w:rsidRPr="0004471E" w:rsidRDefault="009F337F" w:rsidP="009F337F">
            <w:pPr>
              <w:spacing w:after="0" w:line="240" w:lineRule="auto"/>
              <w:contextualSpacing/>
              <w:rPr>
                <w:rFonts w:ascii="Times New Roman" w:hAnsi="Times New Roman" w:cs="Times New Roman"/>
                <w:color w:val="000000" w:themeColor="text1"/>
              </w:rPr>
            </w:pPr>
            <w:r w:rsidRPr="0004471E">
              <w:rPr>
                <w:rFonts w:ascii="Times New Roman" w:hAnsi="Times New Roman" w:cs="Times New Roman"/>
                <w:color w:val="000000" w:themeColor="text1"/>
              </w:rPr>
              <w:lastRenderedPageBreak/>
              <w:t>28.</w:t>
            </w:r>
          </w:p>
        </w:tc>
        <w:tc>
          <w:tcPr>
            <w:tcW w:w="1224" w:type="pct"/>
            <w:tcBorders>
              <w:top w:val="single" w:sz="4" w:space="0" w:color="auto"/>
              <w:left w:val="single" w:sz="4" w:space="0" w:color="auto"/>
              <w:bottom w:val="single" w:sz="4" w:space="0" w:color="auto"/>
              <w:right w:val="single" w:sz="4" w:space="0" w:color="auto"/>
            </w:tcBorders>
          </w:tcPr>
          <w:p w14:paraId="73705814" w14:textId="77777777" w:rsidR="009707BC" w:rsidRPr="0004471E" w:rsidRDefault="009707BC" w:rsidP="009707BC">
            <w:pPr>
              <w:spacing w:after="0" w:line="240" w:lineRule="auto"/>
              <w:rPr>
                <w:rFonts w:ascii="Times New Roman" w:hAnsi="Times New Roman" w:cs="Times New Roman"/>
                <w:bCs/>
                <w:color w:val="000000" w:themeColor="text1"/>
              </w:rPr>
            </w:pPr>
            <w:r w:rsidRPr="0004471E">
              <w:rPr>
                <w:rFonts w:ascii="Times New Roman" w:hAnsi="Times New Roman" w:cs="Times New Roman"/>
                <w:bCs/>
                <w:color w:val="000000" w:themeColor="text1"/>
              </w:rPr>
              <w:t>Иное</w:t>
            </w:r>
          </w:p>
        </w:tc>
        <w:tc>
          <w:tcPr>
            <w:tcW w:w="3516" w:type="pct"/>
            <w:tcBorders>
              <w:top w:val="single" w:sz="4" w:space="0" w:color="auto"/>
              <w:left w:val="single" w:sz="4" w:space="0" w:color="auto"/>
              <w:bottom w:val="single" w:sz="4" w:space="0" w:color="auto"/>
              <w:right w:val="single" w:sz="4" w:space="0" w:color="auto"/>
            </w:tcBorders>
          </w:tcPr>
          <w:p w14:paraId="37EFE0FE" w14:textId="77777777" w:rsidR="009707BC" w:rsidRPr="0004471E" w:rsidRDefault="009707BC" w:rsidP="009707BC">
            <w:pPr>
              <w:spacing w:after="0" w:line="240" w:lineRule="auto"/>
              <w:jc w:val="both"/>
              <w:rPr>
                <w:rFonts w:ascii="Times New Roman" w:hAnsi="Times New Roman" w:cs="Times New Roman"/>
                <w:color w:val="000000" w:themeColor="text1"/>
              </w:rPr>
            </w:pPr>
            <w:r w:rsidRPr="0004471E">
              <w:rPr>
                <w:rFonts w:ascii="Times New Roman" w:hAnsi="Times New Roman" w:cs="Times New Roman"/>
                <w:color w:val="000000" w:themeColor="text1"/>
              </w:rPr>
              <w:t>В случае включения соответствующего пункта в проект договора, в соответствии с положениями гражданского законодательства Российской Федерации поставщик (подрядчик, исполнитель) по согласованию с заказчиком вправе по договору финансирования под уступку денежного требования (договору факторинга) уступать финансовому агенту (фактору) денежные требования к заказчику, возникшие из договоров на поставку товаров (выполнение работ, оказание услуг), заключённых по результатам осуществления закупок способами, определенными  Положением.</w:t>
            </w:r>
          </w:p>
        </w:tc>
      </w:tr>
      <w:tr w:rsidR="00BE3F47" w:rsidRPr="0004471E" w14:paraId="58C0C789" w14:textId="77777777" w:rsidTr="00910AB2">
        <w:trPr>
          <w:jc w:val="center"/>
        </w:trPr>
        <w:tc>
          <w:tcPr>
            <w:tcW w:w="261" w:type="pct"/>
            <w:tcBorders>
              <w:left w:val="single" w:sz="4" w:space="0" w:color="auto"/>
              <w:bottom w:val="single" w:sz="4" w:space="0" w:color="auto"/>
              <w:right w:val="single" w:sz="4" w:space="0" w:color="auto"/>
            </w:tcBorders>
          </w:tcPr>
          <w:p w14:paraId="2AF83AC4" w14:textId="167C3CF9" w:rsidR="00BE3F47" w:rsidRPr="0004471E" w:rsidRDefault="00BE3F47" w:rsidP="00BE3F47">
            <w:pPr>
              <w:spacing w:after="0" w:line="240" w:lineRule="auto"/>
              <w:contextualSpacing/>
              <w:rPr>
                <w:rFonts w:ascii="Times New Roman" w:hAnsi="Times New Roman" w:cs="Times New Roman"/>
                <w:color w:val="000000" w:themeColor="text1"/>
              </w:rPr>
            </w:pPr>
            <w:r w:rsidRPr="0004471E">
              <w:rPr>
                <w:rFonts w:ascii="Times New Roman" w:hAnsi="Times New Roman" w:cs="Times New Roman"/>
                <w:color w:val="000000" w:themeColor="text1"/>
              </w:rPr>
              <w:t>29.</w:t>
            </w:r>
          </w:p>
        </w:tc>
        <w:tc>
          <w:tcPr>
            <w:tcW w:w="1224" w:type="pct"/>
            <w:tcBorders>
              <w:top w:val="single" w:sz="4" w:space="0" w:color="auto"/>
              <w:left w:val="single" w:sz="4" w:space="0" w:color="auto"/>
              <w:bottom w:val="single" w:sz="4" w:space="0" w:color="auto"/>
              <w:right w:val="single" w:sz="4" w:space="0" w:color="auto"/>
            </w:tcBorders>
          </w:tcPr>
          <w:p w14:paraId="0FF33E02" w14:textId="0C8A9233" w:rsidR="00BE3F47" w:rsidRPr="0004471E" w:rsidRDefault="00BE3F47" w:rsidP="00BE3F47">
            <w:pPr>
              <w:spacing w:after="0" w:line="240" w:lineRule="auto"/>
              <w:jc w:val="both"/>
              <w:rPr>
                <w:rFonts w:ascii="Times New Roman" w:hAnsi="Times New Roman" w:cs="Times New Roman"/>
                <w:b/>
                <w:color w:val="000000" w:themeColor="text1"/>
              </w:rPr>
            </w:pPr>
            <w:r w:rsidRPr="0004471E">
              <w:rPr>
                <w:rFonts w:ascii="Times New Roman" w:eastAsia="Calibri" w:hAnsi="Times New Roman" w:cs="Times New Roman"/>
                <w:bCs/>
                <w:color w:val="000000"/>
              </w:rPr>
              <w:t xml:space="preserve">Положение о закупках товаров, работ, услуг </w:t>
            </w:r>
            <w:r w:rsidRPr="0004471E">
              <w:rPr>
                <w:rFonts w:ascii="Times New Roman" w:hAnsi="Times New Roman" w:cs="Times New Roman"/>
              </w:rPr>
              <w:t xml:space="preserve">Государственного автономного стационарного учреждения социального обслуживания Свердловской области «Тавдинский </w:t>
            </w:r>
            <w:r w:rsidR="00910AB2" w:rsidRPr="0004471E">
              <w:rPr>
                <w:rFonts w:ascii="Times New Roman" w:hAnsi="Times New Roman" w:cs="Times New Roman"/>
              </w:rPr>
              <w:t>дом социального облуживания</w:t>
            </w:r>
            <w:r w:rsidRPr="0004471E">
              <w:rPr>
                <w:rFonts w:ascii="Times New Roman" w:hAnsi="Times New Roman" w:cs="Times New Roman"/>
              </w:rPr>
              <w:t>»</w:t>
            </w:r>
          </w:p>
        </w:tc>
        <w:tc>
          <w:tcPr>
            <w:tcW w:w="3516" w:type="pct"/>
            <w:tcBorders>
              <w:top w:val="single" w:sz="4" w:space="0" w:color="auto"/>
              <w:left w:val="single" w:sz="4" w:space="0" w:color="auto"/>
              <w:bottom w:val="single" w:sz="4" w:space="0" w:color="auto"/>
              <w:right w:val="single" w:sz="4" w:space="0" w:color="auto"/>
            </w:tcBorders>
          </w:tcPr>
          <w:p w14:paraId="5634FB02" w14:textId="77777777" w:rsidR="00BE3F47" w:rsidRPr="0004471E" w:rsidRDefault="00BE3F47" w:rsidP="00BE3F47">
            <w:pPr>
              <w:jc w:val="both"/>
              <w:rPr>
                <w:rFonts w:ascii="Times New Roman" w:eastAsia="Calibri" w:hAnsi="Times New Roman" w:cs="Times New Roman"/>
                <w:u w:val="single"/>
              </w:rPr>
            </w:pPr>
          </w:p>
          <w:p w14:paraId="047A63B5" w14:textId="77777777" w:rsidR="0004471E" w:rsidRPr="0004471E" w:rsidRDefault="0004471E" w:rsidP="0004471E">
            <w:pPr>
              <w:jc w:val="both"/>
              <w:rPr>
                <w:rFonts w:ascii="Times New Roman" w:hAnsi="Times New Roman" w:cs="Times New Roman"/>
              </w:rPr>
            </w:pPr>
            <w:hyperlink r:id="rId22" w:history="1">
              <w:r w:rsidRPr="0004471E">
                <w:rPr>
                  <w:rStyle w:val="ad"/>
                  <w:rFonts w:ascii="Times New Roman" w:hAnsi="Times New Roman" w:cs="Times New Roman"/>
                </w:rPr>
                <w:t>https://zakupki.gov.ru/epz/orderclause/card/documents.html?reestrNumber=1140059500&amp;version=37</w:t>
              </w:r>
            </w:hyperlink>
          </w:p>
          <w:p w14:paraId="3A9A9E89" w14:textId="543B0CBB" w:rsidR="0004471E" w:rsidRPr="0004471E" w:rsidRDefault="0004471E" w:rsidP="00BE3F47">
            <w:pPr>
              <w:spacing w:after="0" w:line="240" w:lineRule="auto"/>
              <w:jc w:val="both"/>
              <w:rPr>
                <w:rFonts w:ascii="Times New Roman" w:hAnsi="Times New Roman" w:cs="Times New Roman"/>
                <w:color w:val="000000"/>
                <w:u w:val="single"/>
              </w:rPr>
            </w:pPr>
          </w:p>
        </w:tc>
      </w:tr>
      <w:tr w:rsidR="009707BC" w:rsidRPr="0004471E" w14:paraId="2F7A0B24" w14:textId="77777777" w:rsidTr="00910AB2">
        <w:trPr>
          <w:jc w:val="center"/>
        </w:trPr>
        <w:tc>
          <w:tcPr>
            <w:tcW w:w="261" w:type="pct"/>
            <w:tcBorders>
              <w:left w:val="single" w:sz="4" w:space="0" w:color="auto"/>
              <w:bottom w:val="single" w:sz="4" w:space="0" w:color="auto"/>
              <w:right w:val="single" w:sz="4" w:space="0" w:color="auto"/>
            </w:tcBorders>
          </w:tcPr>
          <w:p w14:paraId="1D2FAF75" w14:textId="56A2E96F" w:rsidR="009707BC" w:rsidRPr="0004471E" w:rsidRDefault="001B41B2" w:rsidP="001B41B2">
            <w:pPr>
              <w:spacing w:after="0" w:line="240" w:lineRule="auto"/>
              <w:contextualSpacing/>
              <w:rPr>
                <w:rFonts w:ascii="Times New Roman" w:eastAsia="Calibri" w:hAnsi="Times New Roman" w:cs="Times New Roman"/>
                <w:color w:val="000000"/>
              </w:rPr>
            </w:pPr>
            <w:r w:rsidRPr="0004471E">
              <w:rPr>
                <w:rFonts w:ascii="Times New Roman" w:eastAsia="Calibri" w:hAnsi="Times New Roman" w:cs="Times New Roman"/>
                <w:color w:val="000000"/>
              </w:rPr>
              <w:t>30.</w:t>
            </w:r>
          </w:p>
        </w:tc>
        <w:tc>
          <w:tcPr>
            <w:tcW w:w="1224" w:type="pct"/>
            <w:tcBorders>
              <w:top w:val="single" w:sz="4" w:space="0" w:color="auto"/>
              <w:left w:val="single" w:sz="4" w:space="0" w:color="auto"/>
              <w:bottom w:val="single" w:sz="4" w:space="0" w:color="auto"/>
              <w:right w:val="single" w:sz="4" w:space="0" w:color="auto"/>
            </w:tcBorders>
          </w:tcPr>
          <w:p w14:paraId="496AD712" w14:textId="19478903" w:rsidR="009707BC" w:rsidRPr="0004471E" w:rsidRDefault="0096255C" w:rsidP="009707BC">
            <w:pPr>
              <w:spacing w:after="0" w:line="240" w:lineRule="auto"/>
              <w:jc w:val="both"/>
              <w:rPr>
                <w:rFonts w:ascii="Times New Roman" w:eastAsia="Calibri" w:hAnsi="Times New Roman" w:cs="Times New Roman"/>
                <w:bCs/>
                <w:color w:val="000000"/>
              </w:rPr>
            </w:pPr>
            <w:r w:rsidRPr="0004471E">
              <w:rPr>
                <w:rFonts w:ascii="Times New Roman" w:hAnsi="Times New Roman" w:cs="Times New Roman"/>
              </w:rPr>
              <w:t>Условия, запреты</w:t>
            </w:r>
            <w:r w:rsidR="009707BC" w:rsidRPr="0004471E">
              <w:rPr>
                <w:rFonts w:ascii="Times New Roman" w:hAnsi="Times New Roman" w:cs="Times New Roman"/>
              </w:rPr>
              <w:t>, ограничения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tc>
        <w:tc>
          <w:tcPr>
            <w:tcW w:w="3516" w:type="pct"/>
            <w:tcBorders>
              <w:top w:val="single" w:sz="4" w:space="0" w:color="auto"/>
              <w:left w:val="single" w:sz="4" w:space="0" w:color="auto"/>
              <w:bottom w:val="single" w:sz="4" w:space="0" w:color="auto"/>
              <w:right w:val="single" w:sz="4" w:space="0" w:color="auto"/>
            </w:tcBorders>
          </w:tcPr>
          <w:p w14:paraId="39FC2159" w14:textId="77777777" w:rsidR="009707BC" w:rsidRPr="0004471E" w:rsidRDefault="009707BC" w:rsidP="00223C4D">
            <w:pPr>
              <w:spacing w:after="0" w:line="240" w:lineRule="auto"/>
              <w:ind w:firstLine="379"/>
              <w:jc w:val="both"/>
              <w:rPr>
                <w:rFonts w:ascii="Times New Roman" w:eastAsia="Calibri" w:hAnsi="Times New Roman" w:cs="Times New Roman"/>
                <w:u w:val="single"/>
              </w:rPr>
            </w:pPr>
            <w:r w:rsidRPr="0004471E">
              <w:rPr>
                <w:rFonts w:ascii="Times New Roman" w:hAnsi="Times New Roman" w:cs="Times New Roman"/>
              </w:rPr>
              <w:t>Участник закупки 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p>
          <w:p w14:paraId="22C9B6E4" w14:textId="77777777" w:rsidR="009707BC" w:rsidRPr="0004471E" w:rsidRDefault="009707BC" w:rsidP="00223C4D">
            <w:pPr>
              <w:spacing w:after="0" w:line="240" w:lineRule="auto"/>
              <w:ind w:firstLine="379"/>
              <w:jc w:val="both"/>
              <w:rPr>
                <w:rFonts w:ascii="Times New Roman" w:eastAsia="Calibri" w:hAnsi="Times New Roman" w:cs="Times New Roman"/>
                <w:u w:val="single"/>
              </w:rPr>
            </w:pPr>
          </w:p>
        </w:tc>
      </w:tr>
      <w:bookmarkEnd w:id="10"/>
    </w:tbl>
    <w:p w14:paraId="5F69370F" w14:textId="77777777" w:rsidR="003D69C0" w:rsidRPr="0004471E" w:rsidRDefault="003D69C0" w:rsidP="00A17440">
      <w:pPr>
        <w:spacing w:after="0" w:line="240" w:lineRule="auto"/>
        <w:jc w:val="both"/>
        <w:rPr>
          <w:rFonts w:ascii="Times New Roman" w:hAnsi="Times New Roman" w:cs="Times New Roman"/>
          <w:color w:val="000000" w:themeColor="text1"/>
        </w:rPr>
      </w:pPr>
    </w:p>
    <w:p w14:paraId="76B3A8EF" w14:textId="45AED68A" w:rsidR="00A17440" w:rsidRPr="0004471E" w:rsidRDefault="00A17440" w:rsidP="00A17440">
      <w:pPr>
        <w:spacing w:after="0" w:line="240" w:lineRule="auto"/>
        <w:jc w:val="both"/>
        <w:rPr>
          <w:rFonts w:ascii="Times New Roman" w:hAnsi="Times New Roman" w:cs="Times New Roman"/>
          <w:color w:val="000000" w:themeColor="text1"/>
        </w:rPr>
      </w:pPr>
      <w:r w:rsidRPr="0004471E">
        <w:rPr>
          <w:rFonts w:ascii="Times New Roman" w:hAnsi="Times New Roman" w:cs="Times New Roman"/>
          <w:color w:val="000000" w:themeColor="text1"/>
        </w:rPr>
        <w:t>Неотъемлемой частью извещения являются следующие приложения:</w:t>
      </w:r>
    </w:p>
    <w:p w14:paraId="6564D4AE" w14:textId="2048B6D0" w:rsidR="00A17440" w:rsidRPr="0004471E" w:rsidRDefault="00A17440" w:rsidP="00A17440">
      <w:pPr>
        <w:spacing w:after="0" w:line="240" w:lineRule="auto"/>
        <w:jc w:val="both"/>
        <w:rPr>
          <w:rFonts w:ascii="Times New Roman" w:hAnsi="Times New Roman" w:cs="Times New Roman"/>
          <w:color w:val="000000" w:themeColor="text1"/>
        </w:rPr>
      </w:pPr>
      <w:r w:rsidRPr="0004471E">
        <w:rPr>
          <w:rFonts w:ascii="Times New Roman" w:hAnsi="Times New Roman" w:cs="Times New Roman"/>
          <w:color w:val="000000" w:themeColor="text1"/>
        </w:rPr>
        <w:t>1.</w:t>
      </w:r>
      <w:r w:rsidR="0070752E" w:rsidRPr="0004471E">
        <w:rPr>
          <w:rFonts w:ascii="Times New Roman" w:hAnsi="Times New Roman" w:cs="Times New Roman"/>
          <w:color w:val="000000" w:themeColor="text1"/>
        </w:rPr>
        <w:t xml:space="preserve"> </w:t>
      </w:r>
      <w:r w:rsidRPr="0004471E">
        <w:rPr>
          <w:rFonts w:ascii="Times New Roman" w:hAnsi="Times New Roman" w:cs="Times New Roman"/>
          <w:color w:val="000000" w:themeColor="text1"/>
        </w:rPr>
        <w:t>Приложение №</w:t>
      </w:r>
      <w:r w:rsidR="002675F5" w:rsidRPr="0004471E">
        <w:rPr>
          <w:rFonts w:ascii="Times New Roman" w:hAnsi="Times New Roman" w:cs="Times New Roman"/>
          <w:color w:val="000000" w:themeColor="text1"/>
        </w:rPr>
        <w:t xml:space="preserve"> </w:t>
      </w:r>
      <w:r w:rsidRPr="0004471E">
        <w:rPr>
          <w:rFonts w:ascii="Times New Roman" w:hAnsi="Times New Roman" w:cs="Times New Roman"/>
          <w:color w:val="000000" w:themeColor="text1"/>
        </w:rPr>
        <w:t>1 к извещению «Форма заявки на участие в запросе котировок»;</w:t>
      </w:r>
    </w:p>
    <w:p w14:paraId="683FFACA" w14:textId="51572E31" w:rsidR="00A17440" w:rsidRPr="0004471E" w:rsidRDefault="00A17440" w:rsidP="00A17440">
      <w:pPr>
        <w:spacing w:after="0" w:line="240" w:lineRule="auto"/>
        <w:jc w:val="both"/>
        <w:rPr>
          <w:rFonts w:ascii="Times New Roman" w:hAnsi="Times New Roman" w:cs="Times New Roman"/>
          <w:color w:val="000000" w:themeColor="text1"/>
        </w:rPr>
      </w:pPr>
      <w:r w:rsidRPr="0004471E">
        <w:rPr>
          <w:rFonts w:ascii="Times New Roman" w:hAnsi="Times New Roman" w:cs="Times New Roman"/>
          <w:color w:val="000000" w:themeColor="text1"/>
        </w:rPr>
        <w:t>2.</w:t>
      </w:r>
      <w:r w:rsidR="0070752E" w:rsidRPr="0004471E">
        <w:rPr>
          <w:rFonts w:ascii="Times New Roman" w:hAnsi="Times New Roman" w:cs="Times New Roman"/>
          <w:color w:val="000000" w:themeColor="text1"/>
        </w:rPr>
        <w:t xml:space="preserve"> </w:t>
      </w:r>
      <w:r w:rsidRPr="0004471E">
        <w:rPr>
          <w:rFonts w:ascii="Times New Roman" w:hAnsi="Times New Roman" w:cs="Times New Roman"/>
          <w:color w:val="000000" w:themeColor="text1"/>
        </w:rPr>
        <w:t>Приложение №</w:t>
      </w:r>
      <w:r w:rsidR="002675F5" w:rsidRPr="0004471E">
        <w:rPr>
          <w:rFonts w:ascii="Times New Roman" w:hAnsi="Times New Roman" w:cs="Times New Roman"/>
          <w:color w:val="000000" w:themeColor="text1"/>
        </w:rPr>
        <w:t xml:space="preserve"> </w:t>
      </w:r>
      <w:r w:rsidRPr="0004471E">
        <w:rPr>
          <w:rFonts w:ascii="Times New Roman" w:hAnsi="Times New Roman" w:cs="Times New Roman"/>
          <w:color w:val="000000" w:themeColor="text1"/>
        </w:rPr>
        <w:t>2 к извещению «Техническое задание»;</w:t>
      </w:r>
    </w:p>
    <w:p w14:paraId="79850094" w14:textId="7F101A64" w:rsidR="00A17440" w:rsidRPr="0004471E" w:rsidRDefault="00A17440" w:rsidP="00A17440">
      <w:pPr>
        <w:spacing w:after="0" w:line="240" w:lineRule="auto"/>
        <w:jc w:val="both"/>
        <w:rPr>
          <w:rFonts w:ascii="Times New Roman" w:hAnsi="Times New Roman" w:cs="Times New Roman"/>
          <w:color w:val="000000" w:themeColor="text1"/>
        </w:rPr>
      </w:pPr>
      <w:r w:rsidRPr="0004471E">
        <w:rPr>
          <w:rFonts w:ascii="Times New Roman" w:hAnsi="Times New Roman" w:cs="Times New Roman"/>
          <w:color w:val="000000" w:themeColor="text1"/>
        </w:rPr>
        <w:t>3.</w:t>
      </w:r>
      <w:r w:rsidR="0070752E" w:rsidRPr="0004471E">
        <w:rPr>
          <w:rFonts w:ascii="Times New Roman" w:hAnsi="Times New Roman" w:cs="Times New Roman"/>
          <w:color w:val="000000" w:themeColor="text1"/>
        </w:rPr>
        <w:t xml:space="preserve"> </w:t>
      </w:r>
      <w:r w:rsidRPr="0004471E">
        <w:rPr>
          <w:rFonts w:ascii="Times New Roman" w:hAnsi="Times New Roman" w:cs="Times New Roman"/>
          <w:color w:val="000000" w:themeColor="text1"/>
        </w:rPr>
        <w:t>Приложение №</w:t>
      </w:r>
      <w:r w:rsidR="002675F5" w:rsidRPr="0004471E">
        <w:rPr>
          <w:rFonts w:ascii="Times New Roman" w:hAnsi="Times New Roman" w:cs="Times New Roman"/>
          <w:color w:val="000000" w:themeColor="text1"/>
        </w:rPr>
        <w:t xml:space="preserve"> </w:t>
      </w:r>
      <w:r w:rsidRPr="0004471E">
        <w:rPr>
          <w:rFonts w:ascii="Times New Roman" w:hAnsi="Times New Roman" w:cs="Times New Roman"/>
          <w:color w:val="000000" w:themeColor="text1"/>
        </w:rPr>
        <w:t>3 к извещению «Проект договора»;</w:t>
      </w:r>
    </w:p>
    <w:p w14:paraId="7D579C68" w14:textId="77777777" w:rsidR="00E764BD" w:rsidRPr="0004471E" w:rsidRDefault="00A17440" w:rsidP="00E764BD">
      <w:pPr>
        <w:spacing w:after="0" w:line="240" w:lineRule="auto"/>
        <w:jc w:val="both"/>
        <w:rPr>
          <w:rFonts w:ascii="Times New Roman" w:hAnsi="Times New Roman" w:cs="Times New Roman"/>
          <w:color w:val="000000" w:themeColor="text1"/>
        </w:rPr>
      </w:pPr>
      <w:r w:rsidRPr="0004471E">
        <w:rPr>
          <w:rFonts w:ascii="Times New Roman" w:hAnsi="Times New Roman" w:cs="Times New Roman"/>
          <w:color w:val="000000" w:themeColor="text1"/>
        </w:rPr>
        <w:t>4. Приложение № 4 к извещению «Обоснование начальной (максимальной) цены договора».</w:t>
      </w:r>
    </w:p>
    <w:p w14:paraId="3454933A" w14:textId="77777777" w:rsidR="00A17440" w:rsidRPr="0004471E" w:rsidRDefault="00A17440" w:rsidP="00A17440">
      <w:pPr>
        <w:spacing w:after="0" w:line="240" w:lineRule="auto"/>
        <w:rPr>
          <w:rFonts w:ascii="Times New Roman" w:eastAsia="Calibri" w:hAnsi="Times New Roman" w:cs="Times New Roman"/>
        </w:rPr>
      </w:pPr>
    </w:p>
    <w:p w14:paraId="20449CC1" w14:textId="033E5842" w:rsidR="0070752E" w:rsidRPr="0004471E" w:rsidRDefault="0070752E">
      <w:pPr>
        <w:rPr>
          <w:rFonts w:ascii="Times New Roman" w:eastAsia="Calibri" w:hAnsi="Times New Roman" w:cs="Times New Roman"/>
        </w:rPr>
      </w:pPr>
      <w:r w:rsidRPr="0004471E">
        <w:rPr>
          <w:rFonts w:ascii="Times New Roman" w:eastAsia="Calibri" w:hAnsi="Times New Roman" w:cs="Times New Roman"/>
        </w:rPr>
        <w:br w:type="page"/>
      </w:r>
    </w:p>
    <w:p w14:paraId="57C970B0" w14:textId="77777777" w:rsidR="00A17440" w:rsidRPr="00E46603" w:rsidRDefault="00A17440" w:rsidP="00A17440">
      <w:pPr>
        <w:pStyle w:val="affb"/>
        <w:spacing w:after="0"/>
        <w:jc w:val="right"/>
        <w:rPr>
          <w:sz w:val="22"/>
        </w:rPr>
      </w:pPr>
      <w:r w:rsidRPr="00E46603">
        <w:rPr>
          <w:b/>
          <w:sz w:val="22"/>
          <w:u w:val="single"/>
        </w:rPr>
        <w:lastRenderedPageBreak/>
        <w:t>Приложение №1</w:t>
      </w:r>
    </w:p>
    <w:p w14:paraId="65F4EE0C" w14:textId="77777777" w:rsidR="00A17440" w:rsidRPr="00E46603" w:rsidRDefault="00A17440" w:rsidP="00A17440">
      <w:pPr>
        <w:spacing w:after="0" w:line="240" w:lineRule="auto"/>
        <w:jc w:val="right"/>
        <w:rPr>
          <w:rFonts w:ascii="Times New Roman" w:hAnsi="Times New Roman" w:cs="Times New Roman"/>
        </w:rPr>
      </w:pPr>
      <w:r w:rsidRPr="00E46603">
        <w:rPr>
          <w:rFonts w:ascii="Times New Roman" w:hAnsi="Times New Roman" w:cs="Times New Roman"/>
        </w:rPr>
        <w:t xml:space="preserve">к извещению о проведении запроса котировок в электронной форме </w:t>
      </w:r>
    </w:p>
    <w:p w14:paraId="005D2199" w14:textId="77777777" w:rsidR="00A17440" w:rsidRPr="00E46603" w:rsidRDefault="00A17440" w:rsidP="00A17440">
      <w:pPr>
        <w:spacing w:after="0" w:line="240" w:lineRule="auto"/>
        <w:jc w:val="right"/>
        <w:rPr>
          <w:rFonts w:ascii="Times New Roman" w:hAnsi="Times New Roman" w:cs="Times New Roman"/>
        </w:rPr>
      </w:pPr>
      <w:r w:rsidRPr="00E46603">
        <w:rPr>
          <w:rFonts w:ascii="Times New Roman" w:hAnsi="Times New Roman" w:cs="Times New Roman"/>
        </w:rPr>
        <w:t>на право заключения договора</w:t>
      </w:r>
    </w:p>
    <w:p w14:paraId="0FDE98E4" w14:textId="366D083A" w:rsidR="00A17440" w:rsidRPr="00E46603" w:rsidRDefault="00A17440" w:rsidP="00A17440">
      <w:pPr>
        <w:spacing w:after="0" w:line="240" w:lineRule="auto"/>
        <w:jc w:val="center"/>
        <w:rPr>
          <w:rFonts w:ascii="Times New Roman" w:hAnsi="Times New Roman" w:cs="Times New Roman"/>
          <w:b/>
          <w:bCs/>
          <w:color w:val="FF0000"/>
        </w:rPr>
      </w:pPr>
      <w:r w:rsidRPr="00E46603">
        <w:rPr>
          <w:rFonts w:ascii="Times New Roman" w:hAnsi="Times New Roman" w:cs="Times New Roman"/>
        </w:rPr>
        <w:t>(</w:t>
      </w:r>
      <w:r w:rsidRPr="00E46603">
        <w:rPr>
          <w:rFonts w:ascii="Times New Roman" w:hAnsi="Times New Roman" w:cs="Times New Roman"/>
          <w:b/>
          <w:bCs/>
          <w:color w:val="FF0000"/>
        </w:rPr>
        <w:t>форма котировочной заявки)</w:t>
      </w:r>
      <w:r w:rsidR="00272F20" w:rsidRPr="00E46603">
        <w:rPr>
          <w:rFonts w:ascii="Times New Roman" w:hAnsi="Times New Roman" w:cs="Times New Roman"/>
          <w:b/>
          <w:bCs/>
          <w:color w:val="FF0000"/>
        </w:rPr>
        <w:t xml:space="preserve"> обязательна к заполнению!</w:t>
      </w:r>
    </w:p>
    <w:p w14:paraId="699C200B" w14:textId="7F4015B3" w:rsidR="00A17440" w:rsidRPr="00E46603" w:rsidRDefault="00C2641E" w:rsidP="00C2641E">
      <w:pPr>
        <w:spacing w:after="0" w:line="240" w:lineRule="auto"/>
        <w:rPr>
          <w:rFonts w:ascii="Times New Roman" w:hAnsi="Times New Roman" w:cs="Times New Roman"/>
        </w:rPr>
      </w:pPr>
      <w:r w:rsidRPr="00E46603">
        <w:rPr>
          <w:rFonts w:ascii="Times New Roman" w:hAnsi="Times New Roman" w:cs="Times New Roman"/>
          <w:bCs/>
        </w:rPr>
        <w:t>«_____»___________ 202</w:t>
      </w:r>
      <w:r w:rsidR="00D77E0B" w:rsidRPr="00E46603">
        <w:rPr>
          <w:rFonts w:ascii="Times New Roman" w:hAnsi="Times New Roman" w:cs="Times New Roman"/>
          <w:bCs/>
        </w:rPr>
        <w:t>6</w:t>
      </w:r>
      <w:r w:rsidRPr="00E46603">
        <w:rPr>
          <w:rFonts w:ascii="Times New Roman" w:hAnsi="Times New Roman" w:cs="Times New Roman"/>
        </w:rPr>
        <w:t>г.</w:t>
      </w:r>
    </w:p>
    <w:p w14:paraId="4ADF00B4" w14:textId="2712E1FE" w:rsidR="00C2641E" w:rsidRPr="00E46603" w:rsidRDefault="00C2641E" w:rsidP="00C2641E">
      <w:pPr>
        <w:widowControl w:val="0"/>
        <w:snapToGrid w:val="0"/>
        <w:spacing w:after="0" w:line="240" w:lineRule="auto"/>
        <w:jc w:val="right"/>
        <w:rPr>
          <w:rFonts w:ascii="Times New Roman" w:hAnsi="Times New Roman" w:cs="Times New Roman"/>
          <w:bCs/>
        </w:rPr>
      </w:pPr>
      <w:r w:rsidRPr="00E46603">
        <w:rPr>
          <w:rFonts w:ascii="Times New Roman" w:hAnsi="Times New Roman" w:cs="Times New Roman"/>
          <w:bCs/>
        </w:rPr>
        <w:t xml:space="preserve">Директору ГАСУСО СО «Тавдинский </w:t>
      </w:r>
      <w:r w:rsidR="00910AB2" w:rsidRPr="00E46603">
        <w:rPr>
          <w:rFonts w:ascii="Times New Roman" w:hAnsi="Times New Roman" w:cs="Times New Roman"/>
          <w:bCs/>
        </w:rPr>
        <w:t>ДСО</w:t>
      </w:r>
      <w:r w:rsidRPr="00E46603">
        <w:rPr>
          <w:rFonts w:ascii="Times New Roman" w:hAnsi="Times New Roman" w:cs="Times New Roman"/>
          <w:bCs/>
        </w:rPr>
        <w:t>»</w:t>
      </w:r>
    </w:p>
    <w:p w14:paraId="42BC305D" w14:textId="682AE2AA" w:rsidR="00C2641E" w:rsidRPr="00E46603" w:rsidRDefault="00C2641E" w:rsidP="00C2641E">
      <w:pPr>
        <w:spacing w:after="0" w:line="240" w:lineRule="auto"/>
        <w:jc w:val="right"/>
        <w:rPr>
          <w:rFonts w:ascii="Times New Roman" w:hAnsi="Times New Roman" w:cs="Times New Roman"/>
        </w:rPr>
      </w:pPr>
      <w:r w:rsidRPr="00E46603">
        <w:rPr>
          <w:rFonts w:ascii="Times New Roman" w:hAnsi="Times New Roman" w:cs="Times New Roman"/>
          <w:bCs/>
        </w:rPr>
        <w:t>А.В. Холину</w:t>
      </w:r>
    </w:p>
    <w:p w14:paraId="68469F41" w14:textId="1DEC2B84" w:rsidR="00C2641E" w:rsidRPr="00E46603" w:rsidRDefault="00C2641E" w:rsidP="00C2641E">
      <w:pPr>
        <w:widowControl w:val="0"/>
        <w:snapToGrid w:val="0"/>
        <w:spacing w:after="0" w:line="240" w:lineRule="auto"/>
        <w:jc w:val="center"/>
        <w:rPr>
          <w:rFonts w:ascii="Times New Roman" w:hAnsi="Times New Roman" w:cs="Times New Roman"/>
          <w:bCs/>
        </w:rPr>
      </w:pPr>
      <w:r w:rsidRPr="00E46603">
        <w:rPr>
          <w:rFonts w:ascii="Times New Roman" w:hAnsi="Times New Roman" w:cs="Times New Roman"/>
          <w:bCs/>
        </w:rPr>
        <w:t>ЗАЯВКА</w:t>
      </w:r>
      <w:r w:rsidR="00665FF1" w:rsidRPr="00E46603">
        <w:rPr>
          <w:rFonts w:ascii="Times New Roman" w:hAnsi="Times New Roman" w:cs="Times New Roman"/>
          <w:bCs/>
          <w:vertAlign w:val="superscript"/>
        </w:rPr>
        <w:t>*</w:t>
      </w:r>
    </w:p>
    <w:p w14:paraId="78587F50" w14:textId="77777777" w:rsidR="00C2641E" w:rsidRPr="00E46603" w:rsidRDefault="00C2641E" w:rsidP="00C2641E">
      <w:pPr>
        <w:widowControl w:val="0"/>
        <w:spacing w:after="0" w:line="240" w:lineRule="auto"/>
        <w:jc w:val="center"/>
        <w:rPr>
          <w:rFonts w:ascii="Times New Roman" w:hAnsi="Times New Roman" w:cs="Times New Roman"/>
          <w:bCs/>
        </w:rPr>
      </w:pPr>
      <w:r w:rsidRPr="00E46603">
        <w:rPr>
          <w:rFonts w:ascii="Times New Roman" w:hAnsi="Times New Roman" w:cs="Times New Roman"/>
          <w:bCs/>
        </w:rPr>
        <w:t>запроса котировок в электронной форме</w:t>
      </w:r>
    </w:p>
    <w:p w14:paraId="7619262E" w14:textId="77777777" w:rsidR="00C2641E" w:rsidRPr="00E46603" w:rsidRDefault="00C2641E" w:rsidP="00C2641E">
      <w:pPr>
        <w:widowControl w:val="0"/>
        <w:spacing w:after="0" w:line="240" w:lineRule="auto"/>
        <w:jc w:val="center"/>
        <w:rPr>
          <w:rFonts w:ascii="Times New Roman" w:hAnsi="Times New Roman" w:cs="Times New Roman"/>
        </w:rPr>
      </w:pPr>
      <w:r w:rsidRPr="00E46603">
        <w:rPr>
          <w:rFonts w:ascii="Times New Roman" w:hAnsi="Times New Roman" w:cs="Times New Roman"/>
          <w:bCs/>
        </w:rPr>
        <w:t>№ _____________________________________________</w:t>
      </w:r>
    </w:p>
    <w:p w14:paraId="3DDAB84F" w14:textId="77777777" w:rsidR="00C2641E" w:rsidRPr="00E46603" w:rsidRDefault="00C2641E" w:rsidP="00C2641E">
      <w:pPr>
        <w:widowControl w:val="0"/>
        <w:spacing w:after="0" w:line="240" w:lineRule="auto"/>
        <w:jc w:val="center"/>
        <w:rPr>
          <w:rFonts w:ascii="Times New Roman" w:hAnsi="Times New Roman" w:cs="Times New Roman"/>
        </w:rPr>
      </w:pPr>
      <w:r w:rsidRPr="00E46603">
        <w:rPr>
          <w:rFonts w:ascii="Times New Roman" w:hAnsi="Times New Roman" w:cs="Times New Roman"/>
          <w:bCs/>
          <w:vertAlign w:val="superscript"/>
        </w:rPr>
        <w:t>(необходимо указать номер извещения о проведении запроса котировок в электронной форме)</w:t>
      </w:r>
    </w:p>
    <w:p w14:paraId="24BB10C6" w14:textId="77777777" w:rsidR="00C2641E" w:rsidRPr="00E46603" w:rsidRDefault="00C2641E" w:rsidP="00C2641E">
      <w:pPr>
        <w:spacing w:after="0" w:line="240" w:lineRule="auto"/>
        <w:rPr>
          <w:rFonts w:ascii="Times New Roman" w:hAnsi="Times New Roman" w:cs="Times New Roman"/>
        </w:rPr>
      </w:pPr>
    </w:p>
    <w:p w14:paraId="185035E8" w14:textId="77777777" w:rsidR="00C2641E" w:rsidRPr="00E46603" w:rsidRDefault="00C2641E" w:rsidP="00C2641E">
      <w:pPr>
        <w:jc w:val="center"/>
        <w:rPr>
          <w:sz w:val="24"/>
          <w:szCs w:val="24"/>
        </w:rPr>
      </w:pPr>
      <w:r w:rsidRPr="00E46603">
        <w:rPr>
          <w:rFonts w:ascii="Times New Roman" w:hAnsi="Times New Roman" w:cs="Times New Roman"/>
          <w:color w:val="000000"/>
          <w:lang w:eastAsia="ru-RU"/>
        </w:rPr>
        <w:t>на право заключения договора на:</w:t>
      </w:r>
      <w:r w:rsidRPr="00E46603">
        <w:rPr>
          <w:sz w:val="24"/>
          <w:szCs w:val="24"/>
        </w:rPr>
        <w:t xml:space="preserve"> </w:t>
      </w:r>
    </w:p>
    <w:p w14:paraId="5830CDF6" w14:textId="15E3002D" w:rsidR="00C2641E" w:rsidRPr="00E46603" w:rsidRDefault="002A4B08" w:rsidP="00C2641E">
      <w:pPr>
        <w:jc w:val="center"/>
        <w:rPr>
          <w:rFonts w:ascii="Times New Roman" w:hAnsi="Times New Roman" w:cs="Times New Roman"/>
          <w:b/>
          <w:i/>
        </w:rPr>
      </w:pPr>
      <w:r w:rsidRPr="00E46603">
        <w:rPr>
          <w:rFonts w:ascii="Times New Roman" w:hAnsi="Times New Roman" w:cs="Times New Roman"/>
          <w:b/>
          <w:bCs/>
          <w:sz w:val="24"/>
          <w:szCs w:val="24"/>
        </w:rPr>
        <w:t xml:space="preserve">ПОСТАВКУ ХЛЕБА И ХЛЕБОБУЛОЧНЫХ ИЗДЕЛИЙ В </w:t>
      </w:r>
      <w:r w:rsidR="00A0388C" w:rsidRPr="00E46603">
        <w:rPr>
          <w:rFonts w:ascii="Times New Roman" w:hAnsi="Times New Roman" w:cs="Times New Roman"/>
          <w:b/>
          <w:bCs/>
          <w:sz w:val="24"/>
          <w:szCs w:val="24"/>
        </w:rPr>
        <w:t>3</w:t>
      </w:r>
      <w:r w:rsidRPr="00E46603">
        <w:rPr>
          <w:rFonts w:ascii="Times New Roman" w:hAnsi="Times New Roman" w:cs="Times New Roman"/>
          <w:b/>
          <w:bCs/>
          <w:sz w:val="24"/>
          <w:szCs w:val="24"/>
        </w:rPr>
        <w:t xml:space="preserve"> КВАРТАЛЕ 202</w:t>
      </w:r>
      <w:r w:rsidR="002F784F" w:rsidRPr="00E46603">
        <w:rPr>
          <w:rFonts w:ascii="Times New Roman" w:hAnsi="Times New Roman" w:cs="Times New Roman"/>
          <w:b/>
          <w:bCs/>
          <w:sz w:val="24"/>
          <w:szCs w:val="24"/>
        </w:rPr>
        <w:t>6</w:t>
      </w:r>
      <w:r w:rsidRPr="00E46603">
        <w:rPr>
          <w:rFonts w:ascii="Times New Roman" w:hAnsi="Times New Roman" w:cs="Times New Roman"/>
          <w:b/>
          <w:bCs/>
          <w:sz w:val="24"/>
          <w:szCs w:val="24"/>
        </w:rPr>
        <w:t xml:space="preserve"> ГОДА</w:t>
      </w:r>
    </w:p>
    <w:p w14:paraId="3A152AAD" w14:textId="7A9ED67F" w:rsidR="00C2641E" w:rsidRPr="00E46603" w:rsidRDefault="00C2641E" w:rsidP="00111424">
      <w:pPr>
        <w:spacing w:after="0" w:line="240" w:lineRule="auto"/>
        <w:ind w:firstLine="426"/>
        <w:jc w:val="both"/>
        <w:rPr>
          <w:rFonts w:ascii="Times New Roman" w:hAnsi="Times New Roman" w:cs="Times New Roman"/>
        </w:rPr>
      </w:pPr>
      <w:r w:rsidRPr="00E46603">
        <w:rPr>
          <w:rFonts w:ascii="Times New Roman" w:hAnsi="Times New Roman" w:cs="Times New Roman"/>
          <w:color w:val="000000"/>
          <w:lang w:eastAsia="ru-RU"/>
        </w:rPr>
        <w:t>1. Изучив извещение и документацию о проведении запроса котировок в электронной форме, Техническое задание, проект Договора ________________________________(указывается наименование участника закупки ООО, ИП) __________________ в лице, _________________ (указывается наименование должности, Ф.И.О. руководителя, уполномоченного лица для юридического лица)______________________, действующего на основании _______________,сообщает о согласии исполнить условия Договора, указанные в извещении и документации о проведении запроса котировок в электронной форме.</w:t>
      </w:r>
    </w:p>
    <w:p w14:paraId="1A0F27B5" w14:textId="77777777" w:rsidR="00A17440" w:rsidRPr="00E46603" w:rsidRDefault="00A17440" w:rsidP="00751329">
      <w:pPr>
        <w:spacing w:after="0" w:line="240" w:lineRule="auto"/>
        <w:rPr>
          <w:rFonts w:ascii="Times New Roman" w:eastAsia="Calibri" w:hAnsi="Times New Roman" w:cs="Times New Roman"/>
          <w:color w:val="000000" w:themeColor="text1"/>
        </w:rPr>
      </w:pPr>
    </w:p>
    <w:tbl>
      <w:tblPr>
        <w:tblpPr w:leftFromText="180" w:rightFromText="180" w:vertAnchor="text" w:horzAnchor="margin" w:tblpXSpec="center" w:tblpY="7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
        <w:gridCol w:w="4296"/>
        <w:gridCol w:w="5062"/>
      </w:tblGrid>
      <w:tr w:rsidR="00A17440" w:rsidRPr="00E46603" w14:paraId="614B292F" w14:textId="77777777" w:rsidTr="00665FF1">
        <w:tc>
          <w:tcPr>
            <w:tcW w:w="554" w:type="dxa"/>
            <w:vAlign w:val="center"/>
          </w:tcPr>
          <w:p w14:paraId="52731335" w14:textId="77777777" w:rsidR="00A17440" w:rsidRPr="00E46603" w:rsidRDefault="00A17440" w:rsidP="009B79BA">
            <w:pPr>
              <w:tabs>
                <w:tab w:val="left" w:pos="0"/>
                <w:tab w:val="left" w:pos="959"/>
                <w:tab w:val="left" w:pos="1918"/>
                <w:tab w:val="left" w:pos="2877"/>
                <w:tab w:val="left" w:pos="3836"/>
                <w:tab w:val="left" w:pos="4795"/>
                <w:tab w:val="left" w:pos="5754"/>
                <w:tab w:val="left" w:pos="6713"/>
                <w:tab w:val="left" w:pos="7672"/>
                <w:tab w:val="left" w:pos="8631"/>
                <w:tab w:val="left" w:pos="9590"/>
                <w:tab w:val="left" w:pos="9926"/>
                <w:tab w:val="left" w:pos="10635"/>
                <w:tab w:val="left" w:pos="11344"/>
              </w:tabs>
              <w:spacing w:after="0" w:line="240" w:lineRule="auto"/>
              <w:jc w:val="center"/>
              <w:rPr>
                <w:rFonts w:ascii="Times New Roman" w:eastAsia="ヒラギノ角ゴ Pro W3" w:hAnsi="Times New Roman" w:cs="Times New Roman"/>
                <w:color w:val="000000" w:themeColor="text1"/>
              </w:rPr>
            </w:pPr>
            <w:r w:rsidRPr="00E46603">
              <w:rPr>
                <w:rFonts w:ascii="Times New Roman" w:eastAsia="ヒラギノ角ゴ Pro W3" w:hAnsi="Times New Roman" w:cs="Times New Roman"/>
                <w:color w:val="000000" w:themeColor="text1"/>
              </w:rPr>
              <w:t>№ п\п</w:t>
            </w:r>
          </w:p>
        </w:tc>
        <w:tc>
          <w:tcPr>
            <w:tcW w:w="4296" w:type="dxa"/>
            <w:vAlign w:val="center"/>
          </w:tcPr>
          <w:p w14:paraId="23B4CAE5" w14:textId="77777777" w:rsidR="00A17440" w:rsidRPr="00E46603" w:rsidRDefault="00A17440" w:rsidP="009B79BA">
            <w:pPr>
              <w:tabs>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19451"/>
                <w:tab w:val="left" w:pos="-18742"/>
                <w:tab w:val="left" w:pos="-18033"/>
                <w:tab w:val="left" w:pos="-17324"/>
                <w:tab w:val="left" w:pos="-16615"/>
                <w:tab w:val="left" w:pos="-15906"/>
                <w:tab w:val="left" w:pos="-15197"/>
                <w:tab w:val="left" w:pos="-14488"/>
                <w:tab w:val="left" w:pos="-13779"/>
                <w:tab w:val="left" w:pos="-13070"/>
                <w:tab w:val="left" w:pos="-12361"/>
                <w:tab w:val="left" w:pos="-11652"/>
                <w:tab w:val="left" w:pos="-10943"/>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center"/>
              <w:rPr>
                <w:rFonts w:ascii="Times New Roman" w:eastAsia="ヒラギノ角ゴ Pro W3" w:hAnsi="Times New Roman" w:cs="Times New Roman"/>
                <w:color w:val="000000" w:themeColor="text1"/>
              </w:rPr>
            </w:pPr>
            <w:r w:rsidRPr="00E46603">
              <w:rPr>
                <w:rFonts w:ascii="Times New Roman" w:eastAsia="ヒラギノ角ゴ Pro W3" w:hAnsi="Times New Roman" w:cs="Times New Roman"/>
                <w:color w:val="000000" w:themeColor="text1"/>
              </w:rPr>
              <w:t>Наименование</w:t>
            </w:r>
          </w:p>
        </w:tc>
        <w:tc>
          <w:tcPr>
            <w:tcW w:w="5062" w:type="dxa"/>
            <w:vAlign w:val="center"/>
          </w:tcPr>
          <w:p w14:paraId="69D88995" w14:textId="77777777" w:rsidR="00A17440" w:rsidRPr="00E46603" w:rsidRDefault="00A17440" w:rsidP="009B79BA">
            <w:pPr>
              <w:tabs>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19451"/>
                <w:tab w:val="left" w:pos="-18742"/>
                <w:tab w:val="left" w:pos="-18033"/>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center"/>
              <w:rPr>
                <w:rFonts w:ascii="Times New Roman" w:eastAsia="ヒラギノ角ゴ Pro W3" w:hAnsi="Times New Roman" w:cs="Times New Roman"/>
                <w:color w:val="000000" w:themeColor="text1"/>
              </w:rPr>
            </w:pPr>
            <w:r w:rsidRPr="00E46603">
              <w:rPr>
                <w:rFonts w:ascii="Times New Roman" w:eastAsia="ヒラギノ角ゴ Pro W3" w:hAnsi="Times New Roman" w:cs="Times New Roman"/>
                <w:color w:val="000000" w:themeColor="text1"/>
              </w:rPr>
              <w:t xml:space="preserve">Сведения об участнике </w:t>
            </w:r>
          </w:p>
          <w:p w14:paraId="33230387" w14:textId="77777777" w:rsidR="00A17440" w:rsidRPr="00E46603" w:rsidRDefault="00A17440" w:rsidP="009B79BA">
            <w:pPr>
              <w:tabs>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19451"/>
                <w:tab w:val="left" w:pos="-18742"/>
                <w:tab w:val="left" w:pos="-18033"/>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center"/>
              <w:rPr>
                <w:rFonts w:ascii="Times New Roman" w:eastAsia="ヒラギノ角ゴ Pro W3" w:hAnsi="Times New Roman" w:cs="Times New Roman"/>
                <w:color w:val="000000" w:themeColor="text1"/>
              </w:rPr>
            </w:pPr>
            <w:r w:rsidRPr="00E46603">
              <w:rPr>
                <w:rFonts w:ascii="Times New Roman" w:eastAsia="ヒラギノ角ゴ Pro W3" w:hAnsi="Times New Roman" w:cs="Times New Roman"/>
                <w:color w:val="000000" w:themeColor="text1"/>
              </w:rPr>
              <w:t>(заполняется участником)</w:t>
            </w:r>
          </w:p>
        </w:tc>
      </w:tr>
      <w:tr w:rsidR="00A17440" w:rsidRPr="00E46603" w14:paraId="5550EBE8" w14:textId="77777777" w:rsidTr="00665FF1">
        <w:tc>
          <w:tcPr>
            <w:tcW w:w="554" w:type="dxa"/>
          </w:tcPr>
          <w:p w14:paraId="1B77D36F" w14:textId="77777777" w:rsidR="00A17440" w:rsidRPr="00E46603" w:rsidRDefault="00A17440" w:rsidP="009B79BA">
            <w:pPr>
              <w:spacing w:after="0" w:line="240" w:lineRule="auto"/>
              <w:rPr>
                <w:rFonts w:ascii="Times New Roman" w:eastAsia="Calibri" w:hAnsi="Times New Roman" w:cs="Times New Roman"/>
                <w:color w:val="000000" w:themeColor="text1"/>
              </w:rPr>
            </w:pPr>
            <w:r w:rsidRPr="00E46603">
              <w:rPr>
                <w:rFonts w:ascii="Times New Roman" w:eastAsia="Calibri" w:hAnsi="Times New Roman" w:cs="Times New Roman"/>
                <w:color w:val="000000" w:themeColor="text1"/>
              </w:rPr>
              <w:t>1</w:t>
            </w:r>
          </w:p>
        </w:tc>
        <w:tc>
          <w:tcPr>
            <w:tcW w:w="4296" w:type="dxa"/>
          </w:tcPr>
          <w:p w14:paraId="5EF6F741" w14:textId="77777777" w:rsidR="00A17440" w:rsidRPr="00E46603" w:rsidRDefault="00A17440" w:rsidP="009B79BA">
            <w:pPr>
              <w:spacing w:after="0" w:line="240" w:lineRule="auto"/>
              <w:rPr>
                <w:rFonts w:ascii="Times New Roman" w:eastAsia="Calibri" w:hAnsi="Times New Roman" w:cs="Times New Roman"/>
                <w:color w:val="000000" w:themeColor="text1"/>
              </w:rPr>
            </w:pPr>
            <w:r w:rsidRPr="00E46603">
              <w:rPr>
                <w:rFonts w:ascii="Times New Roman" w:eastAsia="Calibri" w:hAnsi="Times New Roman" w:cs="Times New Roman"/>
                <w:color w:val="000000" w:themeColor="text1"/>
              </w:rPr>
              <w:t xml:space="preserve">- наименование с указанием на организационно-правовую форму </w:t>
            </w:r>
            <w:r w:rsidRPr="00E46603">
              <w:rPr>
                <w:rFonts w:ascii="Times New Roman" w:eastAsia="Calibri" w:hAnsi="Times New Roman" w:cs="Times New Roman"/>
                <w:b/>
                <w:color w:val="000000" w:themeColor="text1"/>
                <w:u w:val="single"/>
              </w:rPr>
              <w:t>(для участников закупки – юридических лиц);</w:t>
            </w:r>
          </w:p>
          <w:p w14:paraId="43785FB7" w14:textId="77777777" w:rsidR="00A17440" w:rsidRPr="00E46603" w:rsidRDefault="00A17440" w:rsidP="009B79BA">
            <w:pPr>
              <w:spacing w:after="0" w:line="240" w:lineRule="auto"/>
              <w:rPr>
                <w:rFonts w:ascii="Times New Roman" w:eastAsia="Calibri" w:hAnsi="Times New Roman" w:cs="Times New Roman"/>
                <w:i/>
                <w:color w:val="000000" w:themeColor="text1"/>
              </w:rPr>
            </w:pPr>
            <w:r w:rsidRPr="00E46603">
              <w:rPr>
                <w:rFonts w:ascii="Times New Roman" w:eastAsia="Calibri" w:hAnsi="Times New Roman" w:cs="Times New Roman"/>
                <w:i/>
                <w:color w:val="000000" w:themeColor="text1"/>
              </w:rPr>
              <w:t>или</w:t>
            </w:r>
          </w:p>
          <w:p w14:paraId="7BFCC6EB" w14:textId="77777777" w:rsidR="00A17440" w:rsidRPr="00E46603" w:rsidRDefault="00A17440" w:rsidP="009B79BA">
            <w:pPr>
              <w:spacing w:after="0" w:line="240" w:lineRule="auto"/>
              <w:rPr>
                <w:rFonts w:ascii="Times New Roman" w:eastAsia="Calibri" w:hAnsi="Times New Roman" w:cs="Times New Roman"/>
                <w:color w:val="000000" w:themeColor="text1"/>
              </w:rPr>
            </w:pPr>
            <w:r w:rsidRPr="00E46603">
              <w:rPr>
                <w:rFonts w:ascii="Times New Roman" w:eastAsia="Calibri" w:hAnsi="Times New Roman" w:cs="Times New Roman"/>
                <w:color w:val="000000" w:themeColor="text1"/>
              </w:rPr>
              <w:t xml:space="preserve">- фамилия, имя, отчество (при наличии), паспортные данные (серия, номер, дата выдачи, кем выдан) </w:t>
            </w:r>
            <w:r w:rsidRPr="00E46603">
              <w:rPr>
                <w:rFonts w:ascii="Times New Roman" w:eastAsia="Calibri" w:hAnsi="Times New Roman" w:cs="Times New Roman"/>
                <w:b/>
                <w:color w:val="000000" w:themeColor="text1"/>
                <w:u w:val="single"/>
              </w:rPr>
              <w:t>(для участников закупки – физических лиц).</w:t>
            </w:r>
          </w:p>
        </w:tc>
        <w:tc>
          <w:tcPr>
            <w:tcW w:w="5062" w:type="dxa"/>
          </w:tcPr>
          <w:p w14:paraId="2B68249A" w14:textId="77777777" w:rsidR="00A17440" w:rsidRPr="00E46603" w:rsidRDefault="00A17440" w:rsidP="009B79BA">
            <w:pPr>
              <w:spacing w:after="0" w:line="240" w:lineRule="auto"/>
              <w:rPr>
                <w:rFonts w:ascii="Times New Roman" w:eastAsia="Calibri" w:hAnsi="Times New Roman" w:cs="Times New Roman"/>
                <w:color w:val="000000" w:themeColor="text1"/>
              </w:rPr>
            </w:pPr>
          </w:p>
        </w:tc>
      </w:tr>
      <w:tr w:rsidR="00A17440" w:rsidRPr="00E46603" w14:paraId="07F437A6" w14:textId="77777777" w:rsidTr="00665FF1">
        <w:tc>
          <w:tcPr>
            <w:tcW w:w="554" w:type="dxa"/>
          </w:tcPr>
          <w:p w14:paraId="1C76F375" w14:textId="77777777" w:rsidR="00A17440" w:rsidRPr="00E46603" w:rsidRDefault="00A17440" w:rsidP="009B79BA">
            <w:pPr>
              <w:spacing w:after="0" w:line="240" w:lineRule="auto"/>
              <w:rPr>
                <w:rFonts w:ascii="Times New Roman" w:eastAsia="Calibri" w:hAnsi="Times New Roman" w:cs="Times New Roman"/>
                <w:color w:val="000000" w:themeColor="text1"/>
              </w:rPr>
            </w:pPr>
            <w:r w:rsidRPr="00E46603">
              <w:rPr>
                <w:rFonts w:ascii="Times New Roman" w:eastAsia="Calibri" w:hAnsi="Times New Roman" w:cs="Times New Roman"/>
                <w:color w:val="000000" w:themeColor="text1"/>
              </w:rPr>
              <w:t>2</w:t>
            </w:r>
          </w:p>
        </w:tc>
        <w:tc>
          <w:tcPr>
            <w:tcW w:w="4296" w:type="dxa"/>
          </w:tcPr>
          <w:p w14:paraId="1A66909F" w14:textId="77777777" w:rsidR="00A17440" w:rsidRPr="00E46603" w:rsidRDefault="00A17440" w:rsidP="009B79BA">
            <w:pPr>
              <w:spacing w:after="0" w:line="240" w:lineRule="auto"/>
              <w:rPr>
                <w:rFonts w:ascii="Times New Roman" w:eastAsia="Calibri" w:hAnsi="Times New Roman" w:cs="Times New Roman"/>
                <w:color w:val="000000" w:themeColor="text1"/>
              </w:rPr>
            </w:pPr>
            <w:r w:rsidRPr="00E46603">
              <w:rPr>
                <w:rFonts w:ascii="Times New Roman" w:eastAsia="Calibri" w:hAnsi="Times New Roman" w:cs="Times New Roman"/>
                <w:color w:val="000000" w:themeColor="text1"/>
              </w:rPr>
              <w:t xml:space="preserve">- сведения о месте нахождения и почтовый адрес </w:t>
            </w:r>
            <w:r w:rsidRPr="00E46603">
              <w:rPr>
                <w:rFonts w:ascii="Times New Roman" w:eastAsia="Calibri" w:hAnsi="Times New Roman" w:cs="Times New Roman"/>
                <w:b/>
                <w:color w:val="000000" w:themeColor="text1"/>
                <w:u w:val="single"/>
              </w:rPr>
              <w:t>(для участников закупки – юридических лиц);</w:t>
            </w:r>
          </w:p>
          <w:p w14:paraId="6BC6D151" w14:textId="77777777" w:rsidR="00A17440" w:rsidRPr="00E46603" w:rsidRDefault="00A17440" w:rsidP="009B79BA">
            <w:pPr>
              <w:spacing w:after="0" w:line="240" w:lineRule="auto"/>
              <w:rPr>
                <w:rFonts w:ascii="Times New Roman" w:eastAsia="Calibri" w:hAnsi="Times New Roman" w:cs="Times New Roman"/>
                <w:i/>
                <w:color w:val="000000" w:themeColor="text1"/>
              </w:rPr>
            </w:pPr>
            <w:r w:rsidRPr="00E46603">
              <w:rPr>
                <w:rFonts w:ascii="Times New Roman" w:eastAsia="Calibri" w:hAnsi="Times New Roman" w:cs="Times New Roman"/>
                <w:i/>
                <w:color w:val="000000" w:themeColor="text1"/>
              </w:rPr>
              <w:t>или</w:t>
            </w:r>
          </w:p>
          <w:p w14:paraId="4558FB0C" w14:textId="77777777" w:rsidR="00A17440" w:rsidRPr="00E46603" w:rsidRDefault="00A17440" w:rsidP="009B79BA">
            <w:pPr>
              <w:spacing w:after="0" w:line="240" w:lineRule="auto"/>
              <w:rPr>
                <w:rFonts w:ascii="Times New Roman" w:eastAsia="Calibri" w:hAnsi="Times New Roman" w:cs="Times New Roman"/>
                <w:color w:val="000000" w:themeColor="text1"/>
              </w:rPr>
            </w:pPr>
            <w:r w:rsidRPr="00E46603">
              <w:rPr>
                <w:rFonts w:ascii="Times New Roman" w:eastAsia="Calibri" w:hAnsi="Times New Roman" w:cs="Times New Roman"/>
                <w:color w:val="000000" w:themeColor="text1"/>
              </w:rPr>
              <w:t xml:space="preserve">- сведения о месте жительства </w:t>
            </w:r>
            <w:r w:rsidRPr="00E46603">
              <w:rPr>
                <w:rFonts w:ascii="Times New Roman" w:eastAsia="Calibri" w:hAnsi="Times New Roman" w:cs="Times New Roman"/>
                <w:b/>
                <w:color w:val="000000" w:themeColor="text1"/>
                <w:u w:val="single"/>
              </w:rPr>
              <w:t>(для участников закупки – физических лиц).</w:t>
            </w:r>
          </w:p>
        </w:tc>
        <w:tc>
          <w:tcPr>
            <w:tcW w:w="5062" w:type="dxa"/>
          </w:tcPr>
          <w:p w14:paraId="01A3E77C" w14:textId="77777777" w:rsidR="00A17440" w:rsidRPr="00E46603" w:rsidRDefault="00A17440" w:rsidP="009B79BA">
            <w:pPr>
              <w:spacing w:after="0" w:line="240" w:lineRule="auto"/>
              <w:rPr>
                <w:rFonts w:ascii="Times New Roman" w:eastAsia="Calibri" w:hAnsi="Times New Roman" w:cs="Times New Roman"/>
                <w:color w:val="000000" w:themeColor="text1"/>
              </w:rPr>
            </w:pPr>
          </w:p>
        </w:tc>
      </w:tr>
      <w:tr w:rsidR="00A17440" w:rsidRPr="00E46603" w14:paraId="2EF29CAD" w14:textId="77777777" w:rsidTr="00665FF1">
        <w:tc>
          <w:tcPr>
            <w:tcW w:w="554" w:type="dxa"/>
          </w:tcPr>
          <w:p w14:paraId="3F07863D" w14:textId="77777777" w:rsidR="00A17440" w:rsidRPr="00E46603" w:rsidRDefault="00A17440" w:rsidP="009B79BA">
            <w:pPr>
              <w:spacing w:after="0" w:line="240" w:lineRule="auto"/>
              <w:rPr>
                <w:rFonts w:ascii="Times New Roman" w:eastAsia="Calibri" w:hAnsi="Times New Roman" w:cs="Times New Roman"/>
                <w:color w:val="000000" w:themeColor="text1"/>
              </w:rPr>
            </w:pPr>
            <w:r w:rsidRPr="00E46603">
              <w:rPr>
                <w:rFonts w:ascii="Times New Roman" w:eastAsia="Calibri" w:hAnsi="Times New Roman" w:cs="Times New Roman"/>
                <w:color w:val="000000" w:themeColor="text1"/>
              </w:rPr>
              <w:t>3</w:t>
            </w:r>
          </w:p>
        </w:tc>
        <w:tc>
          <w:tcPr>
            <w:tcW w:w="4296" w:type="dxa"/>
          </w:tcPr>
          <w:p w14:paraId="1EB5BA93" w14:textId="737A30AD" w:rsidR="00A17440" w:rsidRPr="00E46603" w:rsidRDefault="00A17440" w:rsidP="009B79BA">
            <w:pPr>
              <w:spacing w:after="0" w:line="240" w:lineRule="auto"/>
              <w:rPr>
                <w:rFonts w:ascii="Times New Roman" w:eastAsia="Calibri" w:hAnsi="Times New Roman" w:cs="Times New Roman"/>
                <w:color w:val="000000" w:themeColor="text1"/>
              </w:rPr>
            </w:pPr>
            <w:r w:rsidRPr="00E46603">
              <w:rPr>
                <w:rFonts w:ascii="Times New Roman" w:eastAsia="Calibri" w:hAnsi="Times New Roman" w:cs="Times New Roman"/>
                <w:color w:val="000000" w:themeColor="text1"/>
              </w:rPr>
              <w:t xml:space="preserve">идентификационный номер </w:t>
            </w:r>
            <w:r w:rsidR="001836C3" w:rsidRPr="00E46603">
              <w:rPr>
                <w:rFonts w:ascii="Times New Roman" w:eastAsia="Calibri" w:hAnsi="Times New Roman" w:cs="Times New Roman"/>
                <w:color w:val="000000" w:themeColor="text1"/>
              </w:rPr>
              <w:t>(</w:t>
            </w:r>
            <w:r w:rsidR="001836C3" w:rsidRPr="00E46603">
              <w:rPr>
                <w:rFonts w:ascii="Times New Roman" w:eastAsia="Calibri" w:hAnsi="Times New Roman" w:cs="Times New Roman"/>
                <w:b/>
                <w:bCs/>
                <w:color w:val="000000" w:themeColor="text1"/>
              </w:rPr>
              <w:t xml:space="preserve">ИНН) </w:t>
            </w:r>
            <w:r w:rsidR="007E554F" w:rsidRPr="00E46603">
              <w:rPr>
                <w:rFonts w:ascii="Times New Roman" w:eastAsia="Calibri" w:hAnsi="Times New Roman" w:cs="Times New Roman"/>
                <w:b/>
                <w:bCs/>
                <w:color w:val="000000" w:themeColor="text1"/>
              </w:rPr>
              <w:t>(КПП)</w:t>
            </w:r>
            <w:r w:rsidR="007E554F" w:rsidRPr="00E46603">
              <w:rPr>
                <w:rFonts w:ascii="Times New Roman" w:eastAsia="Calibri" w:hAnsi="Times New Roman" w:cs="Times New Roman"/>
                <w:color w:val="000000" w:themeColor="text1"/>
              </w:rPr>
              <w:t xml:space="preserve"> </w:t>
            </w:r>
            <w:r w:rsidRPr="00E46603">
              <w:rPr>
                <w:rFonts w:ascii="Times New Roman" w:eastAsia="Calibri" w:hAnsi="Times New Roman" w:cs="Times New Roman"/>
                <w:color w:val="000000" w:themeColor="text1"/>
              </w:rPr>
              <w:t>налогоплательщика</w:t>
            </w:r>
            <w:r w:rsidR="001836C3" w:rsidRPr="00E46603">
              <w:rPr>
                <w:rFonts w:ascii="Times New Roman" w:eastAsia="Calibri" w:hAnsi="Times New Roman" w:cs="Times New Roman"/>
                <w:color w:val="000000" w:themeColor="text1"/>
              </w:rPr>
              <w:t xml:space="preserve"> </w:t>
            </w:r>
            <w:r w:rsidR="001836C3" w:rsidRPr="00E46603">
              <w:rPr>
                <w:rFonts w:ascii="Times New Roman" w:eastAsia="Calibri" w:hAnsi="Times New Roman" w:cs="Times New Roman"/>
                <w:color w:val="000000" w:themeColor="text1"/>
                <w:u w:val="single"/>
              </w:rPr>
              <w:t>ор</w:t>
            </w:r>
            <w:r w:rsidR="007E554F" w:rsidRPr="00E46603">
              <w:rPr>
                <w:rFonts w:ascii="Times New Roman" w:eastAsia="Calibri" w:hAnsi="Times New Roman" w:cs="Times New Roman"/>
                <w:color w:val="000000" w:themeColor="text1"/>
                <w:u w:val="single"/>
              </w:rPr>
              <w:t>г</w:t>
            </w:r>
            <w:r w:rsidR="001836C3" w:rsidRPr="00E46603">
              <w:rPr>
                <w:rFonts w:ascii="Times New Roman" w:eastAsia="Calibri" w:hAnsi="Times New Roman" w:cs="Times New Roman"/>
                <w:color w:val="000000" w:themeColor="text1"/>
                <w:u w:val="single"/>
              </w:rPr>
              <w:t>анизации</w:t>
            </w:r>
            <w:r w:rsidRPr="00E46603">
              <w:rPr>
                <w:rFonts w:ascii="Times New Roman" w:eastAsia="Calibri" w:hAnsi="Times New Roman" w:cs="Times New Roman"/>
                <w:color w:val="000000" w:themeColor="text1"/>
                <w:u w:val="single"/>
              </w:rPr>
              <w:t xml:space="preserve"> </w:t>
            </w:r>
            <w:r w:rsidRPr="00E46603">
              <w:rPr>
                <w:rFonts w:ascii="Times New Roman" w:eastAsia="Calibri" w:hAnsi="Times New Roman" w:cs="Times New Roman"/>
                <w:color w:val="000000" w:themeColor="text1"/>
              </w:rPr>
              <w:t>(при наличии), учредителей, членов коллегиального исполнительного органа, лица, исполняющего функции единоличного исполнительного органа участника</w:t>
            </w:r>
          </w:p>
        </w:tc>
        <w:tc>
          <w:tcPr>
            <w:tcW w:w="5062" w:type="dxa"/>
          </w:tcPr>
          <w:p w14:paraId="3CC3647B" w14:textId="77777777" w:rsidR="00A17440" w:rsidRPr="00E46603" w:rsidRDefault="00A17440" w:rsidP="009B79BA">
            <w:pPr>
              <w:spacing w:after="0" w:line="240" w:lineRule="auto"/>
              <w:rPr>
                <w:rFonts w:ascii="Times New Roman" w:eastAsia="Calibri" w:hAnsi="Times New Roman" w:cs="Times New Roman"/>
                <w:color w:val="000000" w:themeColor="text1"/>
              </w:rPr>
            </w:pPr>
          </w:p>
        </w:tc>
      </w:tr>
      <w:tr w:rsidR="00A17440" w:rsidRPr="00E46603" w14:paraId="78C9CADE" w14:textId="77777777" w:rsidTr="00665FF1">
        <w:tc>
          <w:tcPr>
            <w:tcW w:w="554" w:type="dxa"/>
          </w:tcPr>
          <w:p w14:paraId="2C715218" w14:textId="77777777" w:rsidR="00A17440" w:rsidRPr="00E46603" w:rsidRDefault="00A17440" w:rsidP="009B79BA">
            <w:pPr>
              <w:spacing w:after="0" w:line="240" w:lineRule="auto"/>
              <w:rPr>
                <w:rFonts w:ascii="Times New Roman" w:eastAsia="Calibri" w:hAnsi="Times New Roman" w:cs="Times New Roman"/>
                <w:color w:val="000000" w:themeColor="text1"/>
              </w:rPr>
            </w:pPr>
            <w:r w:rsidRPr="00E46603">
              <w:rPr>
                <w:rFonts w:ascii="Times New Roman" w:eastAsia="Calibri" w:hAnsi="Times New Roman" w:cs="Times New Roman"/>
                <w:color w:val="000000" w:themeColor="text1"/>
              </w:rPr>
              <w:t>4</w:t>
            </w:r>
          </w:p>
        </w:tc>
        <w:tc>
          <w:tcPr>
            <w:tcW w:w="4296" w:type="dxa"/>
          </w:tcPr>
          <w:p w14:paraId="1C3D9AA0" w14:textId="62F8C584" w:rsidR="00A17440" w:rsidRPr="00E46603" w:rsidRDefault="00A17440" w:rsidP="009B79BA">
            <w:pPr>
              <w:spacing w:after="0" w:line="240" w:lineRule="auto"/>
              <w:rPr>
                <w:rFonts w:ascii="Times New Roman" w:eastAsia="Calibri" w:hAnsi="Times New Roman" w:cs="Times New Roman"/>
                <w:color w:val="000000" w:themeColor="text1"/>
              </w:rPr>
            </w:pPr>
            <w:r w:rsidRPr="00E46603">
              <w:rPr>
                <w:rFonts w:ascii="Times New Roman" w:eastAsia="Calibri" w:hAnsi="Times New Roman" w:cs="Times New Roman"/>
                <w:color w:val="000000" w:themeColor="text1"/>
              </w:rPr>
              <w:t>Номер контактного телефона</w:t>
            </w:r>
            <w:r w:rsidR="007E554F" w:rsidRPr="00E46603">
              <w:rPr>
                <w:rFonts w:ascii="Times New Roman" w:eastAsia="Calibri" w:hAnsi="Times New Roman" w:cs="Times New Roman"/>
                <w:color w:val="000000" w:themeColor="text1"/>
              </w:rPr>
              <w:t>,</w:t>
            </w:r>
            <w:r w:rsidR="007E554F" w:rsidRPr="00E46603">
              <w:rPr>
                <w:rFonts w:eastAsia="Calibri"/>
                <w:bCs/>
              </w:rPr>
              <w:t xml:space="preserve"> </w:t>
            </w:r>
            <w:r w:rsidR="007E554F" w:rsidRPr="00E46603">
              <w:rPr>
                <w:rStyle w:val="affffa"/>
                <w:rFonts w:ascii="Times New Roman" w:eastAsia="Calibri" w:hAnsi="Times New Roman" w:cs="Times New Roman"/>
                <w:bCs/>
                <w:sz w:val="22"/>
                <w:szCs w:val="22"/>
              </w:rPr>
              <w:t>на случай признания участника размещения заказа Победителем в проведении запроса котировок в электронной форме</w:t>
            </w:r>
          </w:p>
        </w:tc>
        <w:tc>
          <w:tcPr>
            <w:tcW w:w="5062" w:type="dxa"/>
          </w:tcPr>
          <w:p w14:paraId="0261B0D7" w14:textId="77777777" w:rsidR="00A17440" w:rsidRPr="00E46603" w:rsidRDefault="00A17440" w:rsidP="009B79BA">
            <w:pPr>
              <w:spacing w:after="0" w:line="240" w:lineRule="auto"/>
              <w:rPr>
                <w:rFonts w:ascii="Times New Roman" w:eastAsia="Calibri" w:hAnsi="Times New Roman" w:cs="Times New Roman"/>
                <w:color w:val="000000" w:themeColor="text1"/>
              </w:rPr>
            </w:pPr>
          </w:p>
        </w:tc>
      </w:tr>
      <w:tr w:rsidR="00A17440" w:rsidRPr="00E46603" w14:paraId="21F1C75D" w14:textId="77777777" w:rsidTr="00665FF1">
        <w:tc>
          <w:tcPr>
            <w:tcW w:w="554" w:type="dxa"/>
          </w:tcPr>
          <w:p w14:paraId="7078B1A4" w14:textId="77777777" w:rsidR="00A17440" w:rsidRPr="00E46603" w:rsidRDefault="00A17440" w:rsidP="009B79BA">
            <w:pPr>
              <w:spacing w:after="0" w:line="240" w:lineRule="auto"/>
              <w:rPr>
                <w:rFonts w:ascii="Times New Roman" w:eastAsia="Calibri" w:hAnsi="Times New Roman" w:cs="Times New Roman"/>
                <w:color w:val="000000" w:themeColor="text1"/>
              </w:rPr>
            </w:pPr>
            <w:r w:rsidRPr="00E46603">
              <w:rPr>
                <w:rFonts w:ascii="Times New Roman" w:eastAsia="Calibri" w:hAnsi="Times New Roman" w:cs="Times New Roman"/>
                <w:color w:val="000000" w:themeColor="text1"/>
              </w:rPr>
              <w:t>5</w:t>
            </w:r>
          </w:p>
        </w:tc>
        <w:tc>
          <w:tcPr>
            <w:tcW w:w="4296" w:type="dxa"/>
          </w:tcPr>
          <w:p w14:paraId="6143CF3F" w14:textId="4195413E" w:rsidR="00A17440" w:rsidRPr="00E46603" w:rsidRDefault="00A17440" w:rsidP="009B79BA">
            <w:pPr>
              <w:spacing w:after="0" w:line="240" w:lineRule="auto"/>
              <w:rPr>
                <w:rFonts w:ascii="Times New Roman" w:eastAsia="Calibri" w:hAnsi="Times New Roman" w:cs="Times New Roman"/>
                <w:color w:val="000000" w:themeColor="text1"/>
              </w:rPr>
            </w:pPr>
            <w:r w:rsidRPr="00E46603">
              <w:rPr>
                <w:rFonts w:ascii="Times New Roman" w:eastAsia="Calibri" w:hAnsi="Times New Roman" w:cs="Times New Roman"/>
                <w:color w:val="000000" w:themeColor="text1"/>
              </w:rPr>
              <w:t>Адрес электронной почты</w:t>
            </w:r>
            <w:r w:rsidR="007E554F" w:rsidRPr="00E46603">
              <w:rPr>
                <w:rFonts w:ascii="Times New Roman" w:eastAsia="Calibri" w:hAnsi="Times New Roman" w:cs="Times New Roman"/>
                <w:color w:val="000000" w:themeColor="text1"/>
              </w:rPr>
              <w:t>.</w:t>
            </w:r>
          </w:p>
        </w:tc>
        <w:tc>
          <w:tcPr>
            <w:tcW w:w="5062" w:type="dxa"/>
          </w:tcPr>
          <w:p w14:paraId="017288AB" w14:textId="77777777" w:rsidR="00A17440" w:rsidRPr="00E46603" w:rsidRDefault="00A17440" w:rsidP="009B79BA">
            <w:pPr>
              <w:spacing w:after="0" w:line="240" w:lineRule="auto"/>
              <w:rPr>
                <w:rFonts w:ascii="Times New Roman" w:eastAsia="Calibri" w:hAnsi="Times New Roman" w:cs="Times New Roman"/>
                <w:color w:val="000000" w:themeColor="text1"/>
              </w:rPr>
            </w:pPr>
          </w:p>
        </w:tc>
      </w:tr>
      <w:tr w:rsidR="00A17440" w:rsidRPr="00E46603" w14:paraId="14BEE825" w14:textId="77777777" w:rsidTr="00665FF1">
        <w:tc>
          <w:tcPr>
            <w:tcW w:w="554" w:type="dxa"/>
          </w:tcPr>
          <w:p w14:paraId="5379F9F3" w14:textId="77777777" w:rsidR="00A17440" w:rsidRPr="00E46603" w:rsidRDefault="00A17440" w:rsidP="009B79BA">
            <w:pPr>
              <w:spacing w:after="0" w:line="240" w:lineRule="auto"/>
              <w:rPr>
                <w:rFonts w:ascii="Times New Roman" w:eastAsia="Calibri" w:hAnsi="Times New Roman" w:cs="Times New Roman"/>
                <w:color w:val="000000" w:themeColor="text1"/>
              </w:rPr>
            </w:pPr>
            <w:r w:rsidRPr="00E46603">
              <w:rPr>
                <w:rFonts w:ascii="Times New Roman" w:eastAsia="Calibri" w:hAnsi="Times New Roman" w:cs="Times New Roman"/>
                <w:color w:val="000000" w:themeColor="text1"/>
              </w:rPr>
              <w:t>6</w:t>
            </w:r>
          </w:p>
        </w:tc>
        <w:tc>
          <w:tcPr>
            <w:tcW w:w="4296" w:type="dxa"/>
          </w:tcPr>
          <w:p w14:paraId="0976C958" w14:textId="77777777" w:rsidR="00A17440" w:rsidRPr="00E46603" w:rsidRDefault="00A17440" w:rsidP="009B79BA">
            <w:pPr>
              <w:spacing w:after="0" w:line="240" w:lineRule="auto"/>
              <w:rPr>
                <w:rFonts w:ascii="Times New Roman" w:eastAsia="Calibri" w:hAnsi="Times New Roman" w:cs="Times New Roman"/>
                <w:color w:val="000000" w:themeColor="text1"/>
              </w:rPr>
            </w:pPr>
            <w:r w:rsidRPr="00E46603">
              <w:rPr>
                <w:rFonts w:ascii="Times New Roman" w:eastAsia="Calibri" w:hAnsi="Times New Roman" w:cs="Times New Roman"/>
                <w:color w:val="000000" w:themeColor="text1"/>
              </w:rPr>
              <w:t xml:space="preserve">Банковские реквизиты </w:t>
            </w:r>
          </w:p>
          <w:p w14:paraId="2D16D989" w14:textId="77777777" w:rsidR="00A17440" w:rsidRPr="00E46603" w:rsidRDefault="00A17440" w:rsidP="009B79BA">
            <w:pPr>
              <w:spacing w:after="0" w:line="240" w:lineRule="auto"/>
              <w:rPr>
                <w:rFonts w:ascii="Times New Roman" w:eastAsia="Calibri" w:hAnsi="Times New Roman" w:cs="Times New Roman"/>
                <w:color w:val="000000" w:themeColor="text1"/>
              </w:rPr>
            </w:pPr>
          </w:p>
        </w:tc>
        <w:tc>
          <w:tcPr>
            <w:tcW w:w="5062" w:type="dxa"/>
          </w:tcPr>
          <w:p w14:paraId="60A428D2" w14:textId="77777777" w:rsidR="00A17440" w:rsidRPr="00E46603" w:rsidRDefault="00A17440" w:rsidP="009B79BA">
            <w:pPr>
              <w:spacing w:after="0" w:line="240" w:lineRule="auto"/>
              <w:rPr>
                <w:rFonts w:ascii="Times New Roman" w:eastAsia="Calibri" w:hAnsi="Times New Roman" w:cs="Times New Roman"/>
                <w:color w:val="000000" w:themeColor="text1"/>
              </w:rPr>
            </w:pPr>
          </w:p>
        </w:tc>
      </w:tr>
      <w:tr w:rsidR="00A17440" w:rsidRPr="00E46603" w14:paraId="1E04FCB8" w14:textId="77777777" w:rsidTr="00665FF1">
        <w:tc>
          <w:tcPr>
            <w:tcW w:w="554" w:type="dxa"/>
          </w:tcPr>
          <w:p w14:paraId="7ADC7D79" w14:textId="77777777" w:rsidR="00A17440" w:rsidRPr="00E46603" w:rsidRDefault="00A17440" w:rsidP="009B79BA">
            <w:pPr>
              <w:spacing w:after="0" w:line="240" w:lineRule="auto"/>
              <w:rPr>
                <w:rFonts w:ascii="Times New Roman" w:eastAsia="Calibri" w:hAnsi="Times New Roman" w:cs="Times New Roman"/>
                <w:color w:val="000000" w:themeColor="text1"/>
              </w:rPr>
            </w:pPr>
            <w:r w:rsidRPr="00E46603">
              <w:rPr>
                <w:rFonts w:ascii="Times New Roman" w:eastAsia="Calibri" w:hAnsi="Times New Roman" w:cs="Times New Roman"/>
                <w:color w:val="000000" w:themeColor="text1"/>
              </w:rPr>
              <w:t>7</w:t>
            </w:r>
          </w:p>
        </w:tc>
        <w:tc>
          <w:tcPr>
            <w:tcW w:w="4296" w:type="dxa"/>
          </w:tcPr>
          <w:p w14:paraId="77C68756" w14:textId="77777777" w:rsidR="00A17440" w:rsidRPr="00E46603" w:rsidRDefault="00A17440" w:rsidP="009B79BA">
            <w:pPr>
              <w:spacing w:after="0" w:line="240" w:lineRule="auto"/>
              <w:rPr>
                <w:rFonts w:ascii="Times New Roman" w:eastAsia="Calibri" w:hAnsi="Times New Roman" w:cs="Times New Roman"/>
                <w:color w:val="000000" w:themeColor="text1"/>
              </w:rPr>
            </w:pPr>
            <w:r w:rsidRPr="00E46603">
              <w:rPr>
                <w:rFonts w:ascii="Times New Roman" w:hAnsi="Times New Roman" w:cs="Times New Roman"/>
              </w:rPr>
              <w:t>Дата постановки на учет в налоговом органе</w:t>
            </w:r>
          </w:p>
        </w:tc>
        <w:tc>
          <w:tcPr>
            <w:tcW w:w="5062" w:type="dxa"/>
          </w:tcPr>
          <w:p w14:paraId="1642DC2A" w14:textId="77777777" w:rsidR="00A17440" w:rsidRPr="00E46603" w:rsidRDefault="00A17440" w:rsidP="009B79BA">
            <w:pPr>
              <w:spacing w:after="0" w:line="240" w:lineRule="auto"/>
              <w:rPr>
                <w:rFonts w:ascii="Times New Roman" w:eastAsia="Calibri" w:hAnsi="Times New Roman" w:cs="Times New Roman"/>
                <w:color w:val="000000" w:themeColor="text1"/>
              </w:rPr>
            </w:pPr>
          </w:p>
        </w:tc>
      </w:tr>
      <w:tr w:rsidR="00A17440" w:rsidRPr="00E46603" w14:paraId="29137EBE" w14:textId="77777777" w:rsidTr="00665FF1">
        <w:tc>
          <w:tcPr>
            <w:tcW w:w="554" w:type="dxa"/>
          </w:tcPr>
          <w:p w14:paraId="405FE0EE" w14:textId="77777777" w:rsidR="00A17440" w:rsidRPr="00E46603" w:rsidRDefault="00A17440" w:rsidP="009B79BA">
            <w:pPr>
              <w:spacing w:after="0" w:line="240" w:lineRule="auto"/>
              <w:rPr>
                <w:rFonts w:ascii="Times New Roman" w:eastAsia="Calibri" w:hAnsi="Times New Roman" w:cs="Times New Roman"/>
                <w:color w:val="000000" w:themeColor="text1"/>
              </w:rPr>
            </w:pPr>
            <w:r w:rsidRPr="00E46603">
              <w:rPr>
                <w:rFonts w:ascii="Times New Roman" w:eastAsia="Calibri" w:hAnsi="Times New Roman" w:cs="Times New Roman"/>
                <w:color w:val="000000" w:themeColor="text1"/>
              </w:rPr>
              <w:lastRenderedPageBreak/>
              <w:t>8</w:t>
            </w:r>
          </w:p>
        </w:tc>
        <w:tc>
          <w:tcPr>
            <w:tcW w:w="4296" w:type="dxa"/>
          </w:tcPr>
          <w:p w14:paraId="3944EC3E" w14:textId="77777777" w:rsidR="00A17440" w:rsidRPr="00E46603" w:rsidRDefault="00A17440" w:rsidP="009B79BA">
            <w:pPr>
              <w:spacing w:after="0" w:line="240" w:lineRule="auto"/>
              <w:rPr>
                <w:rFonts w:ascii="Times New Roman" w:eastAsia="Calibri" w:hAnsi="Times New Roman" w:cs="Times New Roman"/>
                <w:color w:val="000000" w:themeColor="text1"/>
              </w:rPr>
            </w:pPr>
            <w:r w:rsidRPr="00E46603">
              <w:rPr>
                <w:rFonts w:ascii="Times New Roman" w:hAnsi="Times New Roman" w:cs="Times New Roman"/>
              </w:rPr>
              <w:t>ОКПО участника размещения заказа</w:t>
            </w:r>
          </w:p>
        </w:tc>
        <w:tc>
          <w:tcPr>
            <w:tcW w:w="5062" w:type="dxa"/>
          </w:tcPr>
          <w:p w14:paraId="2427E1F0" w14:textId="77777777" w:rsidR="00A17440" w:rsidRPr="00E46603" w:rsidRDefault="00A17440" w:rsidP="009B79BA">
            <w:pPr>
              <w:spacing w:after="0" w:line="240" w:lineRule="auto"/>
              <w:rPr>
                <w:rFonts w:ascii="Times New Roman" w:eastAsia="Calibri" w:hAnsi="Times New Roman" w:cs="Times New Roman"/>
                <w:color w:val="000000" w:themeColor="text1"/>
              </w:rPr>
            </w:pPr>
          </w:p>
        </w:tc>
      </w:tr>
      <w:tr w:rsidR="00A17440" w:rsidRPr="00896F5A" w14:paraId="2BA75403" w14:textId="77777777" w:rsidTr="00665FF1">
        <w:tc>
          <w:tcPr>
            <w:tcW w:w="554" w:type="dxa"/>
          </w:tcPr>
          <w:p w14:paraId="6BF20E98" w14:textId="77777777" w:rsidR="00A17440" w:rsidRPr="00E46603" w:rsidRDefault="00A17440" w:rsidP="009B79BA">
            <w:pPr>
              <w:spacing w:after="0" w:line="240" w:lineRule="auto"/>
              <w:rPr>
                <w:rFonts w:ascii="Times New Roman" w:eastAsia="Calibri" w:hAnsi="Times New Roman" w:cs="Times New Roman"/>
                <w:color w:val="000000" w:themeColor="text1"/>
              </w:rPr>
            </w:pPr>
            <w:r w:rsidRPr="00E46603">
              <w:rPr>
                <w:rFonts w:ascii="Times New Roman" w:eastAsia="Calibri" w:hAnsi="Times New Roman" w:cs="Times New Roman"/>
                <w:color w:val="000000" w:themeColor="text1"/>
              </w:rPr>
              <w:t>9</w:t>
            </w:r>
          </w:p>
        </w:tc>
        <w:tc>
          <w:tcPr>
            <w:tcW w:w="4296" w:type="dxa"/>
          </w:tcPr>
          <w:p w14:paraId="4026D9AD" w14:textId="347C3325" w:rsidR="00A17440" w:rsidRPr="00E46603" w:rsidRDefault="00A17440" w:rsidP="009B79BA">
            <w:pPr>
              <w:spacing w:after="0" w:line="240" w:lineRule="auto"/>
              <w:rPr>
                <w:rFonts w:ascii="Times New Roman" w:eastAsia="Calibri" w:hAnsi="Times New Roman" w:cs="Times New Roman"/>
                <w:color w:val="000000" w:themeColor="text1"/>
              </w:rPr>
            </w:pPr>
            <w:r w:rsidRPr="00E46603">
              <w:rPr>
                <w:rStyle w:val="affffa"/>
                <w:rFonts w:ascii="Times New Roman" w:eastAsia="Calibri" w:hAnsi="Times New Roman" w:cs="Times New Roman"/>
                <w:bCs/>
              </w:rPr>
              <w:t>ОГРН участника размещения заказа</w:t>
            </w:r>
          </w:p>
        </w:tc>
        <w:tc>
          <w:tcPr>
            <w:tcW w:w="5062" w:type="dxa"/>
          </w:tcPr>
          <w:p w14:paraId="2D799073" w14:textId="77777777" w:rsidR="00A17440" w:rsidRPr="00E46603" w:rsidRDefault="00A17440" w:rsidP="009B79BA">
            <w:pPr>
              <w:spacing w:after="0" w:line="240" w:lineRule="auto"/>
              <w:rPr>
                <w:rFonts w:ascii="Times New Roman" w:eastAsia="Calibri" w:hAnsi="Times New Roman" w:cs="Times New Roman"/>
                <w:color w:val="000000" w:themeColor="text1"/>
              </w:rPr>
            </w:pPr>
          </w:p>
        </w:tc>
      </w:tr>
    </w:tbl>
    <w:p w14:paraId="6BAA45F1" w14:textId="4B6A4B52" w:rsidR="009B73D9" w:rsidRPr="00E46603" w:rsidRDefault="00665FF1" w:rsidP="00A17440">
      <w:pPr>
        <w:spacing w:after="0" w:line="240" w:lineRule="auto"/>
        <w:ind w:firstLine="567"/>
        <w:jc w:val="both"/>
        <w:rPr>
          <w:rFonts w:ascii="Times New Roman" w:eastAsia="Calibri" w:hAnsi="Times New Roman" w:cs="Times New Roman"/>
          <w:color w:val="000000" w:themeColor="text1"/>
        </w:rPr>
      </w:pPr>
      <w:bookmarkStart w:id="11" w:name="_Hlk199925950"/>
      <w:r w:rsidRPr="00E46603">
        <w:rPr>
          <w:rFonts w:ascii="Times New Roman" w:hAnsi="Times New Roman" w:cs="Times New Roman"/>
        </w:rPr>
        <w:t>* По желанию участника размещения заказа котировочная заявка может быть оформлена на фирменном бланке</w:t>
      </w:r>
    </w:p>
    <w:bookmarkEnd w:id="11"/>
    <w:p w14:paraId="2901F6EB" w14:textId="77777777" w:rsidR="00665FF1" w:rsidRPr="00E46603" w:rsidRDefault="00665FF1" w:rsidP="00A17440">
      <w:pPr>
        <w:spacing w:after="0" w:line="240" w:lineRule="auto"/>
        <w:ind w:firstLine="567"/>
        <w:jc w:val="both"/>
        <w:rPr>
          <w:rFonts w:ascii="Times New Roman" w:eastAsia="Calibri" w:hAnsi="Times New Roman" w:cs="Times New Roman"/>
          <w:color w:val="000000" w:themeColor="text1"/>
        </w:rPr>
      </w:pPr>
    </w:p>
    <w:p w14:paraId="5E87C79F" w14:textId="7D5B5838" w:rsidR="00A17440" w:rsidRPr="00E46603" w:rsidRDefault="00A17440" w:rsidP="00A17440">
      <w:pPr>
        <w:spacing w:after="0" w:line="240" w:lineRule="auto"/>
        <w:ind w:firstLine="567"/>
        <w:jc w:val="both"/>
        <w:rPr>
          <w:rFonts w:ascii="Times New Roman" w:eastAsia="Calibri" w:hAnsi="Times New Roman" w:cs="Times New Roman"/>
          <w:bCs/>
          <w:color w:val="000000" w:themeColor="text1"/>
        </w:rPr>
      </w:pPr>
      <w:r w:rsidRPr="00E46603">
        <w:rPr>
          <w:rFonts w:ascii="Times New Roman" w:eastAsia="Calibri" w:hAnsi="Times New Roman" w:cs="Times New Roman"/>
          <w:color w:val="000000" w:themeColor="text1"/>
        </w:rPr>
        <w:t>Изучив извещение о проведении запроса котировок выражаем согласие исполнить условия извещения о проведении запроса котировок с указанием предлагаемых характеристик предмета закупки (Таблица № 1), конкретных показателей, установленных в извещении о проведении запроса котировок, на общую сумму</w:t>
      </w:r>
      <w:r w:rsidR="001836C3" w:rsidRPr="00E46603">
        <w:rPr>
          <w:rFonts w:ascii="Times New Roman" w:eastAsia="Calibri" w:hAnsi="Times New Roman" w:cs="Times New Roman"/>
          <w:color w:val="000000" w:themeColor="text1"/>
        </w:rPr>
        <w:t>:</w:t>
      </w:r>
      <w:r w:rsidRPr="00E46603">
        <w:rPr>
          <w:rFonts w:ascii="Times New Roman" w:eastAsia="Calibri" w:hAnsi="Times New Roman" w:cs="Times New Roman"/>
          <w:color w:val="000000" w:themeColor="text1"/>
        </w:rPr>
        <w:t xml:space="preserve"> </w:t>
      </w:r>
      <w:r w:rsidRPr="00E46603">
        <w:rPr>
          <w:rFonts w:ascii="Times New Roman" w:eastAsia="Calibri" w:hAnsi="Times New Roman" w:cs="Times New Roman"/>
          <w:b/>
          <w:bCs/>
          <w:color w:val="000000" w:themeColor="text1"/>
          <w:sz w:val="24"/>
          <w:szCs w:val="24"/>
        </w:rPr>
        <w:t xml:space="preserve">_________________________ руб. </w:t>
      </w:r>
      <w:r w:rsidRPr="00E46603">
        <w:rPr>
          <w:rFonts w:ascii="Times New Roman" w:eastAsia="Calibri" w:hAnsi="Times New Roman" w:cs="Times New Roman"/>
          <w:b/>
          <w:bCs/>
          <w:i/>
          <w:color w:val="000000" w:themeColor="text1"/>
          <w:sz w:val="24"/>
          <w:szCs w:val="24"/>
        </w:rPr>
        <w:t>с НДС -___%,</w:t>
      </w:r>
      <w:r w:rsidR="00665FF1" w:rsidRPr="00E46603">
        <w:rPr>
          <w:rFonts w:ascii="Times New Roman" w:eastAsia="Calibri" w:hAnsi="Times New Roman" w:cs="Times New Roman"/>
          <w:b/>
          <w:bCs/>
          <w:i/>
          <w:color w:val="000000" w:themeColor="text1"/>
          <w:sz w:val="24"/>
          <w:szCs w:val="24"/>
          <w:vertAlign w:val="superscript"/>
        </w:rPr>
        <w:t>**</w:t>
      </w:r>
      <w:r w:rsidRPr="00E46603">
        <w:rPr>
          <w:rFonts w:ascii="Times New Roman" w:eastAsia="Calibri" w:hAnsi="Times New Roman" w:cs="Times New Roman"/>
          <w:b/>
          <w:bCs/>
          <w:i/>
          <w:color w:val="000000" w:themeColor="text1"/>
          <w:sz w:val="24"/>
          <w:szCs w:val="24"/>
        </w:rPr>
        <w:t xml:space="preserve"> что составляет ______________ (указывается сумма прописью) или без НДС (указать основание)</w:t>
      </w:r>
      <w:r w:rsidRPr="00E46603">
        <w:rPr>
          <w:rFonts w:ascii="Times New Roman" w:eastAsia="Calibri" w:hAnsi="Times New Roman" w:cs="Times New Roman"/>
          <w:b/>
          <w:bCs/>
          <w:color w:val="000000" w:themeColor="text1"/>
          <w:sz w:val="24"/>
          <w:szCs w:val="24"/>
        </w:rPr>
        <w:t>,</w:t>
      </w:r>
      <w:r w:rsidRPr="00E46603">
        <w:rPr>
          <w:rFonts w:ascii="Times New Roman" w:eastAsia="Calibri" w:hAnsi="Times New Roman" w:cs="Times New Roman"/>
          <w:color w:val="000000" w:themeColor="text1"/>
        </w:rPr>
        <w:t xml:space="preserve"> включающую </w:t>
      </w:r>
      <w:r w:rsidRPr="00E46603">
        <w:rPr>
          <w:rFonts w:ascii="Times New Roman" w:eastAsia="Calibri" w:hAnsi="Times New Roman" w:cs="Times New Roman"/>
          <w:bCs/>
          <w:color w:val="000000" w:themeColor="text1"/>
        </w:rPr>
        <w:t>стоимость Товара в полной комплектации, расходы, связанные с оформлением всех необходимых документов на Товар, транспортировкой к месту поставки, погрузочно-разгрузочными работами, а также стоимость подлежащих оплате таможенных платежей и процедур, налогов и сборов (выплаченных или подлежащих выплате) и иные обязательства, связанные с исполнением договора.</w:t>
      </w:r>
    </w:p>
    <w:p w14:paraId="49292593" w14:textId="06A1D6E0" w:rsidR="00665FF1" w:rsidRPr="00E46603" w:rsidRDefault="00665FF1" w:rsidP="00A17440">
      <w:pPr>
        <w:spacing w:after="0" w:line="240" w:lineRule="auto"/>
        <w:ind w:firstLine="567"/>
        <w:jc w:val="both"/>
        <w:rPr>
          <w:rFonts w:ascii="Times New Roman" w:eastAsia="Calibri" w:hAnsi="Times New Roman" w:cs="Times New Roman"/>
          <w:b/>
          <w:bCs/>
          <w:color w:val="000000" w:themeColor="text1"/>
        </w:rPr>
      </w:pPr>
      <w:bookmarkStart w:id="12" w:name="_Hlk199925982"/>
      <w:r w:rsidRPr="00E46603">
        <w:rPr>
          <w:rFonts w:ascii="Times New Roman" w:hAnsi="Times New Roman" w:cs="Times New Roman"/>
          <w:b/>
          <w:bCs/>
        </w:rPr>
        <w:t>** Указывается ставка НДС (0%, 2</w:t>
      </w:r>
      <w:r w:rsidR="00D77E0B" w:rsidRPr="00E46603">
        <w:rPr>
          <w:rFonts w:ascii="Times New Roman" w:hAnsi="Times New Roman" w:cs="Times New Roman"/>
          <w:b/>
          <w:bCs/>
        </w:rPr>
        <w:t>2</w:t>
      </w:r>
      <w:r w:rsidRPr="00E46603">
        <w:rPr>
          <w:rFonts w:ascii="Times New Roman" w:hAnsi="Times New Roman" w:cs="Times New Roman"/>
          <w:b/>
          <w:bCs/>
        </w:rPr>
        <w:t>%, иная)</w:t>
      </w:r>
    </w:p>
    <w:bookmarkEnd w:id="12"/>
    <w:p w14:paraId="10372CAA" w14:textId="77777777" w:rsidR="00665FF1" w:rsidRPr="00E46603" w:rsidRDefault="00665FF1" w:rsidP="00A17440">
      <w:pPr>
        <w:spacing w:after="0" w:line="240" w:lineRule="auto"/>
        <w:ind w:firstLine="567"/>
        <w:jc w:val="both"/>
        <w:rPr>
          <w:rFonts w:ascii="Times New Roman" w:eastAsia="Times New Roman" w:hAnsi="Times New Roman" w:cs="Times New Roman"/>
          <w:lang w:eastAsia="ru-RU"/>
        </w:rPr>
      </w:pPr>
    </w:p>
    <w:p w14:paraId="1A02080A" w14:textId="5E039747" w:rsidR="00A17440" w:rsidRPr="00E46603" w:rsidRDefault="00A17440" w:rsidP="00A17440">
      <w:pPr>
        <w:spacing w:after="0" w:line="240" w:lineRule="auto"/>
        <w:ind w:firstLine="567"/>
        <w:jc w:val="both"/>
        <w:rPr>
          <w:rFonts w:ascii="Times New Roman" w:eastAsia="Times New Roman" w:hAnsi="Times New Roman" w:cs="Times New Roman"/>
          <w:lang w:eastAsia="ru-RU"/>
        </w:rPr>
      </w:pPr>
      <w:r w:rsidRPr="00E46603">
        <w:rPr>
          <w:rFonts w:ascii="Times New Roman" w:eastAsia="Times New Roman" w:hAnsi="Times New Roman" w:cs="Times New Roman"/>
          <w:lang w:eastAsia="ru-RU"/>
        </w:rPr>
        <w:t xml:space="preserve">Мы ознакомлены </w:t>
      </w:r>
      <w:r w:rsidRPr="00E46603">
        <w:rPr>
          <w:rFonts w:ascii="Times New Roman" w:eastAsia="Times New Roman" w:hAnsi="Times New Roman" w:cs="Times New Roman"/>
          <w:i/>
          <w:iCs/>
          <w:u w:val="single"/>
          <w:lang w:eastAsia="ru-RU"/>
        </w:rPr>
        <w:t>с положениями проекта договора</w:t>
      </w:r>
      <w:r w:rsidRPr="00E46603">
        <w:rPr>
          <w:rFonts w:ascii="Times New Roman" w:eastAsia="Times New Roman" w:hAnsi="Times New Roman" w:cs="Times New Roman"/>
          <w:lang w:eastAsia="ru-RU"/>
        </w:rPr>
        <w:t>, приложенного к извещению о проведении запроса котировок, все содержащиеся в нем условия нам понятны, и фактом подачи настоящей заявки мы подтверждаем согласие на их исполнение в полном объеме.</w:t>
      </w:r>
    </w:p>
    <w:p w14:paraId="11F214B9" w14:textId="77777777" w:rsidR="007E554F" w:rsidRPr="00E46603" w:rsidRDefault="007E554F" w:rsidP="007765C5">
      <w:pPr>
        <w:widowControl w:val="0"/>
        <w:suppressAutoHyphens/>
        <w:spacing w:after="0" w:line="240" w:lineRule="auto"/>
        <w:ind w:firstLine="567"/>
        <w:jc w:val="both"/>
        <w:rPr>
          <w:rFonts w:ascii="Times New Roman" w:eastAsia="Times New Roman" w:hAnsi="Times New Roman" w:cs="Times New Roman"/>
          <w:lang w:eastAsia="zh-CN"/>
        </w:rPr>
      </w:pPr>
      <w:r w:rsidRPr="00E46603">
        <w:rPr>
          <w:rFonts w:ascii="Times New Roman" w:eastAsia="Times New Roman" w:hAnsi="Times New Roman" w:cs="Times New Roman"/>
          <w:lang w:eastAsia="zh-CN"/>
        </w:rPr>
        <w:t xml:space="preserve">Мы извещены о включении сведений  </w:t>
      </w:r>
    </w:p>
    <w:tbl>
      <w:tblPr>
        <w:tblW w:w="0" w:type="auto"/>
        <w:tblLook w:val="00A0" w:firstRow="1" w:lastRow="0" w:firstColumn="1" w:lastColumn="0" w:noHBand="0" w:noVBand="0"/>
      </w:tblPr>
      <w:tblGrid>
        <w:gridCol w:w="9487"/>
      </w:tblGrid>
      <w:tr w:rsidR="007E554F" w:rsidRPr="00E46603" w14:paraId="3415E25C" w14:textId="77777777" w:rsidTr="00605DD0">
        <w:tc>
          <w:tcPr>
            <w:tcW w:w="9487" w:type="dxa"/>
            <w:tcBorders>
              <w:bottom w:val="single" w:sz="4" w:space="0" w:color="auto"/>
            </w:tcBorders>
          </w:tcPr>
          <w:p w14:paraId="0F11AC91" w14:textId="77777777" w:rsidR="007E554F" w:rsidRPr="00E46603" w:rsidRDefault="007E554F" w:rsidP="007E554F">
            <w:pPr>
              <w:tabs>
                <w:tab w:val="left" w:pos="1080"/>
              </w:tabs>
              <w:suppressAutoHyphens/>
              <w:spacing w:after="0" w:line="240" w:lineRule="auto"/>
              <w:jc w:val="center"/>
              <w:rPr>
                <w:rFonts w:ascii="Times New Roman" w:eastAsia="Times New Roman" w:hAnsi="Times New Roman" w:cs="Times New Roman"/>
                <w:lang w:eastAsia="ru-RU"/>
              </w:rPr>
            </w:pPr>
          </w:p>
        </w:tc>
      </w:tr>
    </w:tbl>
    <w:p w14:paraId="4699B94A" w14:textId="77777777" w:rsidR="007E554F" w:rsidRPr="00E46603" w:rsidRDefault="007E554F" w:rsidP="007E554F">
      <w:pPr>
        <w:widowControl w:val="0"/>
        <w:suppressAutoHyphens/>
        <w:spacing w:after="0" w:line="240" w:lineRule="auto"/>
        <w:jc w:val="center"/>
        <w:rPr>
          <w:rFonts w:ascii="Times New Roman" w:eastAsia="Times New Roman" w:hAnsi="Times New Roman" w:cs="Times New Roman"/>
          <w:i/>
          <w:color w:val="FF0000"/>
          <w:lang w:eastAsia="ru-RU"/>
        </w:rPr>
      </w:pPr>
      <w:r w:rsidRPr="00E46603">
        <w:rPr>
          <w:rFonts w:ascii="Times New Roman" w:eastAsia="Times New Roman" w:hAnsi="Times New Roman" w:cs="Times New Roman"/>
          <w:i/>
          <w:color w:val="FF0000"/>
          <w:lang w:eastAsia="ru-RU"/>
        </w:rPr>
        <w:t>(указывается наименование участника закупки)</w:t>
      </w:r>
    </w:p>
    <w:p w14:paraId="74ADB145" w14:textId="1BFB855A" w:rsidR="007E554F" w:rsidRPr="00E46603" w:rsidRDefault="007E554F" w:rsidP="007E554F">
      <w:pPr>
        <w:widowControl w:val="0"/>
        <w:suppressAutoHyphens/>
        <w:spacing w:after="0" w:line="240" w:lineRule="auto"/>
        <w:jc w:val="both"/>
        <w:rPr>
          <w:rFonts w:ascii="Times New Roman" w:eastAsia="Times New Roman" w:hAnsi="Times New Roman" w:cs="Times New Roman"/>
          <w:lang w:eastAsia="zh-CN"/>
        </w:rPr>
      </w:pPr>
      <w:r w:rsidRPr="00E46603">
        <w:rPr>
          <w:rFonts w:ascii="Times New Roman" w:eastAsia="Times New Roman" w:hAnsi="Times New Roman" w:cs="Times New Roman"/>
          <w:lang w:eastAsia="zh-CN"/>
        </w:rPr>
        <w:t>в Реестр недобросовестных поставщиков в случае уклонения нами от заключения договора.</w:t>
      </w:r>
    </w:p>
    <w:p w14:paraId="4676AB29" w14:textId="3448378B" w:rsidR="007E554F" w:rsidRPr="00E46603" w:rsidRDefault="007E554F" w:rsidP="00DC266C">
      <w:pPr>
        <w:suppressAutoHyphens/>
        <w:spacing w:after="0" w:line="240" w:lineRule="auto"/>
        <w:ind w:firstLine="567"/>
        <w:jc w:val="both"/>
        <w:rPr>
          <w:rFonts w:ascii="Times New Roman" w:eastAsia="Times New Roman" w:hAnsi="Times New Roman" w:cs="Times New Roman"/>
          <w:lang w:eastAsia="zh-CN"/>
        </w:rPr>
      </w:pPr>
      <w:r w:rsidRPr="00E46603">
        <w:rPr>
          <w:rFonts w:ascii="Times New Roman" w:eastAsia="Times New Roman" w:hAnsi="Times New Roman" w:cs="Times New Roman"/>
          <w:lang w:eastAsia="zh-CN"/>
        </w:rPr>
        <w:t xml:space="preserve">Согласны на обработку, включая сбор, систематизацию, накопление, хранение, уточнение (обновление, изменение), использование, распространение, в том числе обезличивание, блокирование, уничтожение, передачу моих персональных данных оператору электронной площадки информационной системы государственного заказа, органам исполнительной власти, органам местного самоуправления, уполномоченным на осуществление контроля в сфере размещения заказов. </w:t>
      </w:r>
    </w:p>
    <w:p w14:paraId="28C5F061" w14:textId="7399AFB7" w:rsidR="00A17440" w:rsidRPr="00E46603" w:rsidRDefault="00A17440" w:rsidP="00751329">
      <w:pPr>
        <w:spacing w:after="0" w:line="288" w:lineRule="auto"/>
        <w:jc w:val="center"/>
        <w:rPr>
          <w:rFonts w:ascii="Times New Roman" w:eastAsia="Times New Roman" w:hAnsi="Times New Roman" w:cs="Times New Roman"/>
          <w:lang w:eastAsia="ru-RU"/>
        </w:rPr>
      </w:pPr>
      <w:r w:rsidRPr="00E46603">
        <w:rPr>
          <w:rFonts w:ascii="Times New Roman" w:eastAsia="Times New Roman" w:hAnsi="Times New Roman" w:cs="Times New Roman"/>
          <w:lang w:eastAsia="ru-RU"/>
        </w:rPr>
        <w:t>Таблица №1. Технические характеристики, описание предлагаемого Товара</w:t>
      </w:r>
    </w:p>
    <w:p w14:paraId="6F087099" w14:textId="77777777" w:rsidR="00C2641E" w:rsidRPr="00E46603" w:rsidRDefault="00C2641E" w:rsidP="00751329">
      <w:pPr>
        <w:spacing w:after="0" w:line="288" w:lineRule="auto"/>
        <w:jc w:val="center"/>
        <w:rPr>
          <w:rFonts w:ascii="Times New Roman" w:eastAsia="Times New Roman" w:hAnsi="Times New Roman" w:cs="Times New Roman"/>
          <w:lang w:eastAsia="ru-RU"/>
        </w:rPr>
      </w:pPr>
    </w:p>
    <w:tbl>
      <w:tblPr>
        <w:tblW w:w="10589" w:type="dxa"/>
        <w:tblInd w:w="-147" w:type="dxa"/>
        <w:tblLayout w:type="fixed"/>
        <w:tblLook w:val="0000" w:firstRow="0" w:lastRow="0" w:firstColumn="0" w:lastColumn="0" w:noHBand="0" w:noVBand="0"/>
      </w:tblPr>
      <w:tblGrid>
        <w:gridCol w:w="709"/>
        <w:gridCol w:w="1627"/>
        <w:gridCol w:w="1021"/>
        <w:gridCol w:w="1973"/>
        <w:gridCol w:w="1061"/>
        <w:gridCol w:w="625"/>
        <w:gridCol w:w="1019"/>
        <w:gridCol w:w="1279"/>
        <w:gridCol w:w="1275"/>
      </w:tblGrid>
      <w:tr w:rsidR="009A2B70" w:rsidRPr="00E46603" w14:paraId="666D12C6" w14:textId="77777777" w:rsidTr="002A4B08">
        <w:trPr>
          <w:trHeight w:val="2101"/>
        </w:trPr>
        <w:tc>
          <w:tcPr>
            <w:tcW w:w="709" w:type="dxa"/>
            <w:tcBorders>
              <w:top w:val="single" w:sz="4" w:space="0" w:color="000000"/>
              <w:left w:val="single" w:sz="4" w:space="0" w:color="000000"/>
              <w:bottom w:val="single" w:sz="4" w:space="0" w:color="000000"/>
              <w:right w:val="single" w:sz="4" w:space="0" w:color="000000"/>
            </w:tcBorders>
          </w:tcPr>
          <w:p w14:paraId="39727583" w14:textId="77777777" w:rsidR="009A2B70" w:rsidRPr="00E46603" w:rsidRDefault="009A2B70" w:rsidP="009A2B70">
            <w:pPr>
              <w:suppressAutoHyphens/>
              <w:spacing w:after="0" w:line="240" w:lineRule="auto"/>
              <w:jc w:val="center"/>
              <w:rPr>
                <w:rFonts w:ascii="Times New Roman" w:eastAsia="Times New Roman" w:hAnsi="Times New Roman" w:cs="Times New Roman"/>
                <w:lang w:eastAsia="zh-CN"/>
              </w:rPr>
            </w:pPr>
            <w:r w:rsidRPr="00E46603">
              <w:rPr>
                <w:rFonts w:ascii="Times New Roman" w:eastAsia="Times New Roman" w:hAnsi="Times New Roman" w:cs="Times New Roman"/>
                <w:lang w:eastAsia="zh-CN"/>
              </w:rPr>
              <w:t>№ п/п</w:t>
            </w:r>
          </w:p>
        </w:tc>
        <w:tc>
          <w:tcPr>
            <w:tcW w:w="1627" w:type="dxa"/>
            <w:tcBorders>
              <w:top w:val="single" w:sz="4" w:space="0" w:color="000000"/>
              <w:left w:val="single" w:sz="4" w:space="0" w:color="000000"/>
              <w:bottom w:val="single" w:sz="4" w:space="0" w:color="000000"/>
              <w:right w:val="single" w:sz="4" w:space="0" w:color="000000"/>
            </w:tcBorders>
          </w:tcPr>
          <w:p w14:paraId="7712F17C" w14:textId="10C01EC6" w:rsidR="009A2B70" w:rsidRPr="00E46603" w:rsidRDefault="009A2B70" w:rsidP="009A2B70">
            <w:pPr>
              <w:suppressAutoHyphens/>
              <w:spacing w:after="0" w:line="240" w:lineRule="auto"/>
              <w:jc w:val="center"/>
              <w:rPr>
                <w:rFonts w:ascii="Times New Roman" w:eastAsia="Times New Roman" w:hAnsi="Times New Roman" w:cs="Times New Roman"/>
                <w:lang w:eastAsia="zh-CN"/>
              </w:rPr>
            </w:pPr>
            <w:r w:rsidRPr="00E46603">
              <w:rPr>
                <w:rFonts w:ascii="Times New Roman" w:eastAsia="Times New Roman" w:hAnsi="Times New Roman" w:cs="Times New Roman"/>
                <w:lang w:eastAsia="zh-CN"/>
              </w:rPr>
              <w:t>Наименование товара, работ</w:t>
            </w:r>
            <w:r w:rsidR="002A4B08" w:rsidRPr="00E46603">
              <w:rPr>
                <w:rFonts w:ascii="Times New Roman" w:eastAsia="Times New Roman" w:hAnsi="Times New Roman" w:cs="Times New Roman"/>
                <w:lang w:eastAsia="zh-CN"/>
              </w:rPr>
              <w:t>,</w:t>
            </w:r>
            <w:r w:rsidRPr="00E46603">
              <w:rPr>
                <w:rFonts w:ascii="Times New Roman" w:eastAsia="Times New Roman" w:hAnsi="Times New Roman" w:cs="Times New Roman"/>
                <w:lang w:eastAsia="zh-CN"/>
              </w:rPr>
              <w:t xml:space="preserve"> услуг</w:t>
            </w:r>
          </w:p>
        </w:tc>
        <w:tc>
          <w:tcPr>
            <w:tcW w:w="1021" w:type="dxa"/>
            <w:tcBorders>
              <w:top w:val="single" w:sz="4" w:space="0" w:color="000000"/>
              <w:left w:val="single" w:sz="4" w:space="0" w:color="000000"/>
              <w:bottom w:val="single" w:sz="4" w:space="0" w:color="000000"/>
              <w:right w:val="single" w:sz="4" w:space="0" w:color="000000"/>
            </w:tcBorders>
          </w:tcPr>
          <w:p w14:paraId="2CC72C84" w14:textId="77777777" w:rsidR="009A2B70" w:rsidRPr="00E46603" w:rsidRDefault="009A2B70" w:rsidP="009A2B70">
            <w:pPr>
              <w:suppressAutoHyphens/>
              <w:spacing w:after="0" w:line="240" w:lineRule="auto"/>
              <w:jc w:val="center"/>
              <w:rPr>
                <w:rFonts w:ascii="Times New Roman" w:eastAsia="Times New Roman" w:hAnsi="Times New Roman" w:cs="Times New Roman"/>
                <w:lang w:eastAsia="zh-CN"/>
              </w:rPr>
            </w:pPr>
            <w:r w:rsidRPr="00E46603">
              <w:rPr>
                <w:rFonts w:ascii="Times New Roman" w:eastAsia="Times New Roman" w:hAnsi="Times New Roman" w:cs="Times New Roman"/>
                <w:bCs/>
                <w:lang w:eastAsia="zh-CN"/>
              </w:rPr>
              <w:t>Страна происхождения товара</w:t>
            </w:r>
          </w:p>
        </w:tc>
        <w:tc>
          <w:tcPr>
            <w:tcW w:w="1973" w:type="dxa"/>
            <w:tcBorders>
              <w:top w:val="single" w:sz="4" w:space="0" w:color="000000"/>
              <w:left w:val="single" w:sz="4" w:space="0" w:color="000000"/>
              <w:bottom w:val="single" w:sz="4" w:space="0" w:color="000000"/>
              <w:right w:val="single" w:sz="4" w:space="0" w:color="000000"/>
            </w:tcBorders>
          </w:tcPr>
          <w:p w14:paraId="70039134" w14:textId="77777777" w:rsidR="009A2B70" w:rsidRPr="00E46603" w:rsidRDefault="009A2B70" w:rsidP="009A2B70">
            <w:pPr>
              <w:suppressAutoHyphens/>
              <w:spacing w:after="0" w:line="240" w:lineRule="auto"/>
              <w:jc w:val="center"/>
              <w:rPr>
                <w:rFonts w:ascii="Times New Roman" w:eastAsia="Times New Roman" w:hAnsi="Times New Roman" w:cs="Times New Roman"/>
                <w:lang w:eastAsia="zh-CN"/>
              </w:rPr>
            </w:pPr>
            <w:r w:rsidRPr="00E46603">
              <w:rPr>
                <w:rFonts w:ascii="Times New Roman" w:eastAsia="Times New Roman" w:hAnsi="Times New Roman" w:cs="Times New Roman"/>
                <w:bCs/>
                <w:lang w:eastAsia="zh-CN"/>
              </w:rPr>
              <w:t>Характеристики</w:t>
            </w:r>
          </w:p>
          <w:p w14:paraId="53E65C25" w14:textId="77777777" w:rsidR="009A2B70" w:rsidRPr="00E46603" w:rsidRDefault="009A2B70" w:rsidP="009A2B70">
            <w:pPr>
              <w:suppressAutoHyphens/>
              <w:spacing w:after="0" w:line="240" w:lineRule="auto"/>
              <w:jc w:val="center"/>
              <w:rPr>
                <w:rFonts w:ascii="Times New Roman" w:eastAsia="Times New Roman" w:hAnsi="Times New Roman" w:cs="Times New Roman"/>
                <w:lang w:eastAsia="zh-CN"/>
              </w:rPr>
            </w:pPr>
            <w:r w:rsidRPr="00E46603">
              <w:rPr>
                <w:rFonts w:ascii="Times New Roman" w:eastAsia="Times New Roman" w:hAnsi="Times New Roman" w:cs="Times New Roman"/>
                <w:bCs/>
                <w:lang w:eastAsia="zh-CN"/>
              </w:rPr>
              <w:t>товара, работ, услуг (стандарты, ГОСТ, условные обозначения и т.д.)</w:t>
            </w:r>
          </w:p>
        </w:tc>
        <w:tc>
          <w:tcPr>
            <w:tcW w:w="1061" w:type="dxa"/>
            <w:tcBorders>
              <w:top w:val="single" w:sz="4" w:space="0" w:color="000000"/>
              <w:left w:val="single" w:sz="4" w:space="0" w:color="000000"/>
              <w:bottom w:val="single" w:sz="4" w:space="0" w:color="000000"/>
              <w:right w:val="single" w:sz="4" w:space="0" w:color="000000"/>
            </w:tcBorders>
          </w:tcPr>
          <w:p w14:paraId="4769D2C7" w14:textId="77777777" w:rsidR="009A2B70" w:rsidRPr="00E46603" w:rsidRDefault="009A2B70" w:rsidP="009A2B70">
            <w:pPr>
              <w:suppressAutoHyphens/>
              <w:spacing w:after="0" w:line="240" w:lineRule="auto"/>
              <w:jc w:val="center"/>
              <w:rPr>
                <w:rFonts w:ascii="Times New Roman" w:eastAsia="Times New Roman" w:hAnsi="Times New Roman" w:cs="Times New Roman"/>
                <w:lang w:eastAsia="zh-CN"/>
              </w:rPr>
            </w:pPr>
            <w:r w:rsidRPr="00E46603">
              <w:rPr>
                <w:rFonts w:ascii="Times New Roman" w:eastAsia="Times New Roman" w:hAnsi="Times New Roman" w:cs="Times New Roman"/>
                <w:lang w:eastAsia="zh-CN"/>
              </w:rPr>
              <w:t>Требование к таре упаковке, фасовке продукции</w:t>
            </w:r>
          </w:p>
        </w:tc>
        <w:tc>
          <w:tcPr>
            <w:tcW w:w="625" w:type="dxa"/>
            <w:tcBorders>
              <w:top w:val="single" w:sz="4" w:space="0" w:color="000000"/>
              <w:left w:val="single" w:sz="4" w:space="0" w:color="000000"/>
              <w:bottom w:val="single" w:sz="4" w:space="0" w:color="000000"/>
              <w:right w:val="single" w:sz="4" w:space="0" w:color="000000"/>
            </w:tcBorders>
          </w:tcPr>
          <w:p w14:paraId="41C8063E" w14:textId="77777777" w:rsidR="009A2B70" w:rsidRPr="00E46603" w:rsidRDefault="009A2B70" w:rsidP="009A2B70">
            <w:pPr>
              <w:suppressAutoHyphens/>
              <w:spacing w:after="0" w:line="240" w:lineRule="auto"/>
              <w:jc w:val="center"/>
              <w:rPr>
                <w:rFonts w:ascii="Times New Roman" w:eastAsia="Times New Roman" w:hAnsi="Times New Roman" w:cs="Times New Roman"/>
                <w:lang w:eastAsia="zh-CN"/>
              </w:rPr>
            </w:pPr>
            <w:r w:rsidRPr="00E46603">
              <w:rPr>
                <w:rFonts w:ascii="Times New Roman" w:eastAsia="Times New Roman" w:hAnsi="Times New Roman" w:cs="Times New Roman"/>
                <w:lang w:eastAsia="zh-CN"/>
              </w:rPr>
              <w:t>Ед. измерения</w:t>
            </w:r>
          </w:p>
        </w:tc>
        <w:tc>
          <w:tcPr>
            <w:tcW w:w="1019" w:type="dxa"/>
            <w:tcBorders>
              <w:top w:val="single" w:sz="4" w:space="0" w:color="000000"/>
              <w:left w:val="single" w:sz="4" w:space="0" w:color="000000"/>
              <w:bottom w:val="single" w:sz="4" w:space="0" w:color="000000"/>
              <w:right w:val="single" w:sz="4" w:space="0" w:color="000000"/>
            </w:tcBorders>
          </w:tcPr>
          <w:p w14:paraId="31A44C38" w14:textId="77777777" w:rsidR="009A2B70" w:rsidRPr="00E46603" w:rsidRDefault="009A2B70" w:rsidP="009A2B70">
            <w:pPr>
              <w:suppressAutoHyphens/>
              <w:spacing w:after="0" w:line="240" w:lineRule="auto"/>
              <w:jc w:val="center"/>
              <w:rPr>
                <w:rFonts w:ascii="Times New Roman" w:eastAsia="Times New Roman" w:hAnsi="Times New Roman" w:cs="Times New Roman"/>
                <w:lang w:eastAsia="zh-CN"/>
              </w:rPr>
            </w:pPr>
            <w:r w:rsidRPr="00E46603">
              <w:rPr>
                <w:rFonts w:ascii="Times New Roman" w:eastAsia="Times New Roman" w:hAnsi="Times New Roman" w:cs="Times New Roman"/>
                <w:lang w:eastAsia="zh-CN"/>
              </w:rPr>
              <w:t>Кол-во</w:t>
            </w:r>
          </w:p>
        </w:tc>
        <w:tc>
          <w:tcPr>
            <w:tcW w:w="1279" w:type="dxa"/>
            <w:tcBorders>
              <w:top w:val="single" w:sz="4" w:space="0" w:color="000000"/>
              <w:left w:val="single" w:sz="4" w:space="0" w:color="000000"/>
              <w:bottom w:val="single" w:sz="4" w:space="0" w:color="000000"/>
              <w:right w:val="single" w:sz="4" w:space="0" w:color="000000"/>
            </w:tcBorders>
          </w:tcPr>
          <w:p w14:paraId="070CD611" w14:textId="08284DF5" w:rsidR="009A2B70" w:rsidRPr="00E46603" w:rsidRDefault="009A2B70" w:rsidP="009A2B70">
            <w:pPr>
              <w:suppressAutoHyphens/>
              <w:spacing w:after="0" w:line="240" w:lineRule="auto"/>
              <w:jc w:val="center"/>
              <w:rPr>
                <w:rFonts w:ascii="Times New Roman" w:eastAsia="Times New Roman" w:hAnsi="Times New Roman" w:cs="Times New Roman"/>
                <w:bCs/>
                <w:lang w:eastAsia="zh-CN"/>
              </w:rPr>
            </w:pPr>
            <w:r w:rsidRPr="00E46603">
              <w:rPr>
                <w:rFonts w:ascii="Times New Roman" w:eastAsia="Times New Roman" w:hAnsi="Times New Roman" w:cs="Times New Roman"/>
                <w:bCs/>
                <w:lang w:eastAsia="zh-CN"/>
              </w:rPr>
              <w:t>Цена за единицу продукции</w:t>
            </w:r>
          </w:p>
          <w:p w14:paraId="127CF5DD" w14:textId="77777777" w:rsidR="009A2B70" w:rsidRPr="00E46603" w:rsidRDefault="009A2B70" w:rsidP="009A2B70">
            <w:pPr>
              <w:suppressAutoHyphens/>
              <w:spacing w:after="0" w:line="240" w:lineRule="auto"/>
              <w:jc w:val="center"/>
              <w:rPr>
                <w:rFonts w:ascii="Times New Roman" w:eastAsia="Times New Roman" w:hAnsi="Times New Roman" w:cs="Times New Roman"/>
                <w:lang w:eastAsia="zh-CN"/>
              </w:rPr>
            </w:pPr>
            <w:r w:rsidRPr="00E46603">
              <w:rPr>
                <w:rFonts w:ascii="Times New Roman" w:eastAsia="Times New Roman" w:hAnsi="Times New Roman" w:cs="Times New Roman"/>
                <w:bCs/>
                <w:lang w:eastAsia="zh-CN"/>
              </w:rPr>
              <w:t>руб.</w:t>
            </w:r>
          </w:p>
        </w:tc>
        <w:tc>
          <w:tcPr>
            <w:tcW w:w="1275" w:type="dxa"/>
            <w:tcBorders>
              <w:top w:val="single" w:sz="4" w:space="0" w:color="000000"/>
              <w:left w:val="single" w:sz="4" w:space="0" w:color="000000"/>
              <w:bottom w:val="single" w:sz="4" w:space="0" w:color="000000"/>
              <w:right w:val="single" w:sz="4" w:space="0" w:color="000000"/>
            </w:tcBorders>
          </w:tcPr>
          <w:p w14:paraId="5EF0CECA" w14:textId="77777777" w:rsidR="009A2B70" w:rsidRPr="00E46603" w:rsidRDefault="009A2B70" w:rsidP="009A2B70">
            <w:pPr>
              <w:suppressAutoHyphens/>
              <w:spacing w:after="0" w:line="240" w:lineRule="auto"/>
              <w:jc w:val="center"/>
              <w:rPr>
                <w:rFonts w:ascii="Times New Roman" w:eastAsia="Times New Roman" w:hAnsi="Times New Roman" w:cs="Times New Roman"/>
                <w:lang w:eastAsia="zh-CN"/>
              </w:rPr>
            </w:pPr>
            <w:r w:rsidRPr="00E46603">
              <w:rPr>
                <w:rFonts w:ascii="Times New Roman" w:eastAsia="Times New Roman" w:hAnsi="Times New Roman" w:cs="Times New Roman"/>
                <w:lang w:eastAsia="zh-CN"/>
              </w:rPr>
              <w:t>Сумма,</w:t>
            </w:r>
          </w:p>
          <w:p w14:paraId="5739FB5D" w14:textId="77777777" w:rsidR="009A2B70" w:rsidRPr="00E46603" w:rsidRDefault="009A2B70" w:rsidP="009A2B70">
            <w:pPr>
              <w:suppressAutoHyphens/>
              <w:spacing w:after="0" w:line="240" w:lineRule="auto"/>
              <w:jc w:val="center"/>
              <w:rPr>
                <w:rFonts w:ascii="Times New Roman" w:eastAsia="Times New Roman" w:hAnsi="Times New Roman" w:cs="Times New Roman"/>
                <w:lang w:eastAsia="zh-CN"/>
              </w:rPr>
            </w:pPr>
            <w:r w:rsidRPr="00E46603">
              <w:rPr>
                <w:rFonts w:ascii="Times New Roman" w:eastAsia="Times New Roman" w:hAnsi="Times New Roman" w:cs="Times New Roman"/>
                <w:lang w:eastAsia="zh-CN"/>
              </w:rPr>
              <w:t>руб.</w:t>
            </w:r>
          </w:p>
        </w:tc>
      </w:tr>
      <w:tr w:rsidR="009A2B70" w:rsidRPr="00E46603" w14:paraId="681391DC" w14:textId="77777777" w:rsidTr="002A4B08">
        <w:trPr>
          <w:trHeight w:val="236"/>
        </w:trPr>
        <w:tc>
          <w:tcPr>
            <w:tcW w:w="709" w:type="dxa"/>
            <w:tcBorders>
              <w:top w:val="single" w:sz="4" w:space="0" w:color="000000"/>
              <w:left w:val="single" w:sz="4" w:space="0" w:color="000000"/>
              <w:bottom w:val="single" w:sz="4" w:space="0" w:color="000000"/>
              <w:right w:val="single" w:sz="4" w:space="0" w:color="000000"/>
            </w:tcBorders>
            <w:vAlign w:val="bottom"/>
          </w:tcPr>
          <w:p w14:paraId="017616AB" w14:textId="77777777" w:rsidR="009A2B70" w:rsidRPr="00E46603" w:rsidRDefault="009A2B70" w:rsidP="009A2B70">
            <w:pPr>
              <w:suppressAutoHyphens/>
              <w:spacing w:after="0" w:line="240" w:lineRule="auto"/>
              <w:jc w:val="both"/>
              <w:rPr>
                <w:rFonts w:ascii="Times New Roman" w:eastAsia="Times New Roman" w:hAnsi="Times New Roman" w:cs="Times New Roman"/>
                <w:lang w:eastAsia="zh-CN"/>
              </w:rPr>
            </w:pPr>
            <w:r w:rsidRPr="00E46603">
              <w:rPr>
                <w:rFonts w:ascii="Times New Roman" w:eastAsia="Times New Roman" w:hAnsi="Times New Roman" w:cs="Times New Roman"/>
                <w:lang w:val="en-US" w:eastAsia="zh-CN"/>
              </w:rPr>
              <w:t>1</w:t>
            </w:r>
          </w:p>
        </w:tc>
        <w:tc>
          <w:tcPr>
            <w:tcW w:w="1627" w:type="dxa"/>
            <w:tcBorders>
              <w:top w:val="single" w:sz="4" w:space="0" w:color="000000"/>
              <w:left w:val="single" w:sz="4" w:space="0" w:color="000000"/>
              <w:bottom w:val="single" w:sz="4" w:space="0" w:color="000000"/>
              <w:right w:val="single" w:sz="4" w:space="0" w:color="000000"/>
            </w:tcBorders>
            <w:vAlign w:val="bottom"/>
          </w:tcPr>
          <w:p w14:paraId="2A503E58" w14:textId="77777777" w:rsidR="009A2B70" w:rsidRPr="00E46603" w:rsidRDefault="009A2B70" w:rsidP="009A2B70">
            <w:pPr>
              <w:suppressAutoHyphens/>
              <w:snapToGrid w:val="0"/>
              <w:spacing w:after="0" w:line="240" w:lineRule="auto"/>
              <w:rPr>
                <w:rFonts w:ascii="Times New Roman" w:eastAsia="Times New Roman" w:hAnsi="Times New Roman" w:cs="Times New Roman"/>
                <w:lang w:val="en-US" w:eastAsia="zh-CN"/>
              </w:rPr>
            </w:pPr>
          </w:p>
        </w:tc>
        <w:tc>
          <w:tcPr>
            <w:tcW w:w="1021" w:type="dxa"/>
            <w:tcBorders>
              <w:top w:val="single" w:sz="4" w:space="0" w:color="000000"/>
              <w:left w:val="single" w:sz="4" w:space="0" w:color="000000"/>
              <w:bottom w:val="single" w:sz="4" w:space="0" w:color="000000"/>
              <w:right w:val="single" w:sz="4" w:space="0" w:color="000000"/>
            </w:tcBorders>
            <w:vAlign w:val="bottom"/>
          </w:tcPr>
          <w:p w14:paraId="63746D7D" w14:textId="77777777" w:rsidR="009A2B70" w:rsidRPr="00E46603" w:rsidRDefault="009A2B70" w:rsidP="009A2B70">
            <w:pPr>
              <w:tabs>
                <w:tab w:val="left" w:pos="3195"/>
              </w:tabs>
              <w:suppressAutoHyphens/>
              <w:snapToGrid w:val="0"/>
              <w:spacing w:after="0" w:line="240" w:lineRule="auto"/>
              <w:rPr>
                <w:rFonts w:ascii="Times New Roman" w:eastAsia="Times New Roman" w:hAnsi="Times New Roman" w:cs="Times New Roman"/>
                <w:lang w:val="en-US" w:eastAsia="zh-CN"/>
              </w:rPr>
            </w:pPr>
          </w:p>
        </w:tc>
        <w:tc>
          <w:tcPr>
            <w:tcW w:w="1973" w:type="dxa"/>
            <w:tcBorders>
              <w:top w:val="single" w:sz="4" w:space="0" w:color="000000"/>
              <w:left w:val="single" w:sz="4" w:space="0" w:color="000000"/>
              <w:bottom w:val="single" w:sz="4" w:space="0" w:color="000000"/>
              <w:right w:val="single" w:sz="4" w:space="0" w:color="000000"/>
            </w:tcBorders>
            <w:vAlign w:val="bottom"/>
          </w:tcPr>
          <w:p w14:paraId="0499509C" w14:textId="77777777" w:rsidR="009A2B70" w:rsidRPr="00E46603" w:rsidRDefault="009A2B70" w:rsidP="009A2B70">
            <w:pPr>
              <w:tabs>
                <w:tab w:val="left" w:pos="3195"/>
              </w:tabs>
              <w:suppressAutoHyphens/>
              <w:snapToGrid w:val="0"/>
              <w:spacing w:after="0" w:line="240" w:lineRule="auto"/>
              <w:rPr>
                <w:rFonts w:ascii="Times New Roman" w:eastAsia="Times New Roman" w:hAnsi="Times New Roman" w:cs="Times New Roman"/>
                <w:lang w:val="en-US" w:eastAsia="zh-CN"/>
              </w:rPr>
            </w:pPr>
          </w:p>
        </w:tc>
        <w:tc>
          <w:tcPr>
            <w:tcW w:w="1061" w:type="dxa"/>
            <w:tcBorders>
              <w:top w:val="single" w:sz="4" w:space="0" w:color="000000"/>
              <w:left w:val="single" w:sz="4" w:space="0" w:color="000000"/>
              <w:bottom w:val="single" w:sz="4" w:space="0" w:color="000000"/>
              <w:right w:val="single" w:sz="4" w:space="0" w:color="000000"/>
            </w:tcBorders>
            <w:vAlign w:val="bottom"/>
          </w:tcPr>
          <w:p w14:paraId="08B61398" w14:textId="77777777" w:rsidR="009A2B70" w:rsidRPr="00E46603" w:rsidRDefault="009A2B70" w:rsidP="009A2B70">
            <w:pPr>
              <w:suppressAutoHyphens/>
              <w:snapToGrid w:val="0"/>
              <w:spacing w:after="0" w:line="240" w:lineRule="auto"/>
              <w:rPr>
                <w:rFonts w:ascii="Times New Roman" w:eastAsia="Times New Roman" w:hAnsi="Times New Roman" w:cs="Times New Roman"/>
                <w:color w:val="000000"/>
                <w:lang w:val="en-US" w:eastAsia="zh-CN"/>
              </w:rPr>
            </w:pPr>
          </w:p>
        </w:tc>
        <w:tc>
          <w:tcPr>
            <w:tcW w:w="625" w:type="dxa"/>
            <w:tcBorders>
              <w:top w:val="single" w:sz="4" w:space="0" w:color="000000"/>
              <w:left w:val="single" w:sz="4" w:space="0" w:color="000000"/>
              <w:bottom w:val="single" w:sz="4" w:space="0" w:color="000000"/>
              <w:right w:val="single" w:sz="4" w:space="0" w:color="000000"/>
            </w:tcBorders>
          </w:tcPr>
          <w:p w14:paraId="4C1A540F" w14:textId="77777777" w:rsidR="009A2B70" w:rsidRPr="00E46603" w:rsidRDefault="009A2B70" w:rsidP="009A2B70">
            <w:pPr>
              <w:suppressAutoHyphens/>
              <w:snapToGrid w:val="0"/>
              <w:spacing w:after="0" w:line="240" w:lineRule="auto"/>
              <w:jc w:val="center"/>
              <w:rPr>
                <w:rFonts w:ascii="Times New Roman" w:eastAsia="Times New Roman" w:hAnsi="Times New Roman" w:cs="Times New Roman"/>
                <w:color w:val="000000"/>
                <w:lang w:eastAsia="zh-CN"/>
              </w:rPr>
            </w:pPr>
          </w:p>
        </w:tc>
        <w:tc>
          <w:tcPr>
            <w:tcW w:w="1019" w:type="dxa"/>
            <w:tcBorders>
              <w:top w:val="single" w:sz="4" w:space="0" w:color="000000"/>
              <w:left w:val="single" w:sz="4" w:space="0" w:color="000000"/>
              <w:bottom w:val="single" w:sz="4" w:space="0" w:color="000000"/>
              <w:right w:val="single" w:sz="4" w:space="0" w:color="000000"/>
            </w:tcBorders>
            <w:vAlign w:val="bottom"/>
          </w:tcPr>
          <w:p w14:paraId="291792E0" w14:textId="77777777" w:rsidR="009A2B70" w:rsidRPr="00E46603" w:rsidRDefault="009A2B70" w:rsidP="009A2B70">
            <w:pPr>
              <w:suppressAutoHyphens/>
              <w:snapToGrid w:val="0"/>
              <w:spacing w:after="0" w:line="240" w:lineRule="auto"/>
              <w:jc w:val="center"/>
              <w:rPr>
                <w:rFonts w:ascii="Times New Roman" w:eastAsia="Times New Roman" w:hAnsi="Times New Roman" w:cs="Times New Roman"/>
                <w:color w:val="000000"/>
                <w:lang w:eastAsia="zh-CN"/>
              </w:rPr>
            </w:pPr>
          </w:p>
        </w:tc>
        <w:tc>
          <w:tcPr>
            <w:tcW w:w="1279" w:type="dxa"/>
            <w:tcBorders>
              <w:top w:val="single" w:sz="4" w:space="0" w:color="000000"/>
              <w:left w:val="single" w:sz="4" w:space="0" w:color="000000"/>
              <w:bottom w:val="single" w:sz="4" w:space="0" w:color="000000"/>
              <w:right w:val="single" w:sz="4" w:space="0" w:color="000000"/>
            </w:tcBorders>
            <w:vAlign w:val="bottom"/>
          </w:tcPr>
          <w:p w14:paraId="086A6389" w14:textId="77777777" w:rsidR="009A2B70" w:rsidRPr="00E46603" w:rsidRDefault="009A2B70" w:rsidP="009A2B70">
            <w:pPr>
              <w:suppressAutoHyphens/>
              <w:snapToGrid w:val="0"/>
              <w:spacing w:after="0" w:line="240" w:lineRule="auto"/>
              <w:rPr>
                <w:rFonts w:ascii="Times New Roman" w:eastAsia="Times New Roman" w:hAnsi="Times New Roman" w:cs="Times New Roman"/>
                <w:color w:val="000000"/>
                <w:lang w:eastAsia="zh-CN"/>
              </w:rPr>
            </w:pPr>
          </w:p>
        </w:tc>
        <w:tc>
          <w:tcPr>
            <w:tcW w:w="1275" w:type="dxa"/>
            <w:tcBorders>
              <w:top w:val="single" w:sz="4" w:space="0" w:color="000000"/>
              <w:left w:val="single" w:sz="4" w:space="0" w:color="000000"/>
              <w:bottom w:val="single" w:sz="4" w:space="0" w:color="000000"/>
              <w:right w:val="single" w:sz="4" w:space="0" w:color="000000"/>
            </w:tcBorders>
            <w:vAlign w:val="bottom"/>
          </w:tcPr>
          <w:p w14:paraId="74792F2C" w14:textId="77777777" w:rsidR="009A2B70" w:rsidRPr="00E46603" w:rsidRDefault="009A2B70" w:rsidP="009A2B70">
            <w:pPr>
              <w:suppressAutoHyphens/>
              <w:snapToGrid w:val="0"/>
              <w:spacing w:after="0" w:line="240" w:lineRule="auto"/>
              <w:rPr>
                <w:rFonts w:ascii="Times New Roman" w:eastAsia="Times New Roman" w:hAnsi="Times New Roman" w:cs="Times New Roman"/>
                <w:color w:val="000000"/>
                <w:lang w:eastAsia="zh-CN"/>
              </w:rPr>
            </w:pPr>
          </w:p>
        </w:tc>
      </w:tr>
      <w:tr w:rsidR="009A2B70" w:rsidRPr="00E46603" w14:paraId="0EC35A00" w14:textId="77777777" w:rsidTr="002A4B08">
        <w:trPr>
          <w:trHeight w:val="236"/>
        </w:trPr>
        <w:tc>
          <w:tcPr>
            <w:tcW w:w="709" w:type="dxa"/>
            <w:tcBorders>
              <w:top w:val="single" w:sz="4" w:space="0" w:color="000000"/>
              <w:left w:val="single" w:sz="4" w:space="0" w:color="000000"/>
              <w:bottom w:val="single" w:sz="4" w:space="0" w:color="000000"/>
              <w:right w:val="single" w:sz="4" w:space="0" w:color="000000"/>
            </w:tcBorders>
            <w:vAlign w:val="bottom"/>
          </w:tcPr>
          <w:p w14:paraId="51CF8DE5" w14:textId="04283363" w:rsidR="009A2B70" w:rsidRPr="00E46603" w:rsidRDefault="00D1562D" w:rsidP="009A2B70">
            <w:pPr>
              <w:suppressAutoHyphens/>
              <w:snapToGrid w:val="0"/>
              <w:spacing w:after="0" w:line="240" w:lineRule="auto"/>
              <w:jc w:val="both"/>
              <w:rPr>
                <w:rFonts w:ascii="Times New Roman" w:eastAsia="Times New Roman" w:hAnsi="Times New Roman" w:cs="Times New Roman"/>
                <w:lang w:eastAsia="zh-CN"/>
              </w:rPr>
            </w:pPr>
            <w:r w:rsidRPr="00E46603">
              <w:rPr>
                <w:rFonts w:ascii="Times New Roman" w:eastAsia="Times New Roman" w:hAnsi="Times New Roman" w:cs="Times New Roman"/>
                <w:lang w:eastAsia="zh-CN"/>
              </w:rPr>
              <w:t>2</w:t>
            </w:r>
          </w:p>
        </w:tc>
        <w:tc>
          <w:tcPr>
            <w:tcW w:w="1627" w:type="dxa"/>
            <w:tcBorders>
              <w:left w:val="single" w:sz="4" w:space="0" w:color="000000"/>
              <w:bottom w:val="single" w:sz="4" w:space="0" w:color="000000"/>
              <w:right w:val="single" w:sz="4" w:space="0" w:color="000000"/>
            </w:tcBorders>
            <w:vAlign w:val="bottom"/>
          </w:tcPr>
          <w:p w14:paraId="22837664" w14:textId="77777777" w:rsidR="009A2B70" w:rsidRPr="00E46603" w:rsidRDefault="009A2B70" w:rsidP="009A2B70">
            <w:pPr>
              <w:suppressAutoHyphens/>
              <w:snapToGrid w:val="0"/>
              <w:spacing w:after="0" w:line="240" w:lineRule="auto"/>
              <w:rPr>
                <w:rFonts w:ascii="Times New Roman" w:eastAsia="Times New Roman" w:hAnsi="Times New Roman" w:cs="Times New Roman"/>
                <w:lang w:val="en-US" w:eastAsia="zh-CN"/>
              </w:rPr>
            </w:pPr>
          </w:p>
        </w:tc>
        <w:tc>
          <w:tcPr>
            <w:tcW w:w="1021" w:type="dxa"/>
            <w:tcBorders>
              <w:top w:val="single" w:sz="4" w:space="0" w:color="000000"/>
              <w:left w:val="single" w:sz="4" w:space="0" w:color="000000"/>
              <w:bottom w:val="single" w:sz="4" w:space="0" w:color="000000"/>
              <w:right w:val="single" w:sz="4" w:space="0" w:color="000000"/>
            </w:tcBorders>
            <w:vAlign w:val="bottom"/>
          </w:tcPr>
          <w:p w14:paraId="286198E5" w14:textId="77777777" w:rsidR="009A2B70" w:rsidRPr="00E46603" w:rsidRDefault="009A2B70" w:rsidP="009A2B70">
            <w:pPr>
              <w:tabs>
                <w:tab w:val="left" w:pos="3195"/>
              </w:tabs>
              <w:suppressAutoHyphens/>
              <w:snapToGrid w:val="0"/>
              <w:spacing w:after="0" w:line="240" w:lineRule="auto"/>
              <w:rPr>
                <w:rFonts w:ascii="Times New Roman" w:eastAsia="Times New Roman" w:hAnsi="Times New Roman" w:cs="Times New Roman"/>
                <w:lang w:val="en-US" w:eastAsia="zh-CN"/>
              </w:rPr>
            </w:pPr>
          </w:p>
        </w:tc>
        <w:tc>
          <w:tcPr>
            <w:tcW w:w="1973" w:type="dxa"/>
            <w:tcBorders>
              <w:top w:val="single" w:sz="4" w:space="0" w:color="000000"/>
              <w:left w:val="single" w:sz="4" w:space="0" w:color="000000"/>
              <w:bottom w:val="single" w:sz="4" w:space="0" w:color="000000"/>
              <w:right w:val="single" w:sz="4" w:space="0" w:color="000000"/>
            </w:tcBorders>
            <w:vAlign w:val="bottom"/>
          </w:tcPr>
          <w:p w14:paraId="4333565E" w14:textId="77777777" w:rsidR="009A2B70" w:rsidRPr="00E46603" w:rsidRDefault="009A2B70" w:rsidP="009A2B70">
            <w:pPr>
              <w:tabs>
                <w:tab w:val="left" w:pos="3195"/>
              </w:tabs>
              <w:suppressAutoHyphens/>
              <w:snapToGrid w:val="0"/>
              <w:spacing w:after="0" w:line="240" w:lineRule="auto"/>
              <w:rPr>
                <w:rFonts w:ascii="Times New Roman" w:eastAsia="Times New Roman" w:hAnsi="Times New Roman" w:cs="Times New Roman"/>
                <w:lang w:val="en-US" w:eastAsia="zh-CN"/>
              </w:rPr>
            </w:pPr>
          </w:p>
        </w:tc>
        <w:tc>
          <w:tcPr>
            <w:tcW w:w="1061" w:type="dxa"/>
            <w:tcBorders>
              <w:top w:val="single" w:sz="4" w:space="0" w:color="000000"/>
              <w:left w:val="single" w:sz="4" w:space="0" w:color="000000"/>
              <w:bottom w:val="single" w:sz="4" w:space="0" w:color="000000"/>
              <w:right w:val="single" w:sz="4" w:space="0" w:color="000000"/>
            </w:tcBorders>
            <w:vAlign w:val="bottom"/>
          </w:tcPr>
          <w:p w14:paraId="23853170" w14:textId="77777777" w:rsidR="009A2B70" w:rsidRPr="00E46603" w:rsidRDefault="009A2B70" w:rsidP="009A2B70">
            <w:pPr>
              <w:suppressAutoHyphens/>
              <w:snapToGrid w:val="0"/>
              <w:spacing w:after="0" w:line="240" w:lineRule="auto"/>
              <w:rPr>
                <w:rFonts w:ascii="Times New Roman" w:eastAsia="Times New Roman" w:hAnsi="Times New Roman" w:cs="Times New Roman"/>
                <w:color w:val="000000"/>
                <w:lang w:val="en-US" w:eastAsia="zh-CN"/>
              </w:rPr>
            </w:pPr>
          </w:p>
        </w:tc>
        <w:tc>
          <w:tcPr>
            <w:tcW w:w="625" w:type="dxa"/>
            <w:tcBorders>
              <w:top w:val="single" w:sz="4" w:space="0" w:color="000000"/>
              <w:left w:val="single" w:sz="4" w:space="0" w:color="000000"/>
              <w:bottom w:val="single" w:sz="4" w:space="0" w:color="000000"/>
              <w:right w:val="single" w:sz="4" w:space="0" w:color="000000"/>
            </w:tcBorders>
          </w:tcPr>
          <w:p w14:paraId="47C64EA2" w14:textId="77777777" w:rsidR="009A2B70" w:rsidRPr="00E46603" w:rsidRDefault="009A2B70" w:rsidP="009A2B70">
            <w:pPr>
              <w:suppressAutoHyphens/>
              <w:snapToGrid w:val="0"/>
              <w:spacing w:after="0" w:line="240" w:lineRule="auto"/>
              <w:jc w:val="center"/>
              <w:rPr>
                <w:rFonts w:ascii="Times New Roman" w:eastAsia="Times New Roman" w:hAnsi="Times New Roman" w:cs="Times New Roman"/>
                <w:color w:val="000000"/>
                <w:lang w:eastAsia="zh-CN"/>
              </w:rPr>
            </w:pPr>
          </w:p>
        </w:tc>
        <w:tc>
          <w:tcPr>
            <w:tcW w:w="1019" w:type="dxa"/>
            <w:tcBorders>
              <w:top w:val="single" w:sz="4" w:space="0" w:color="000000"/>
              <w:left w:val="single" w:sz="4" w:space="0" w:color="000000"/>
              <w:bottom w:val="single" w:sz="4" w:space="0" w:color="000000"/>
              <w:right w:val="single" w:sz="4" w:space="0" w:color="000000"/>
            </w:tcBorders>
            <w:vAlign w:val="bottom"/>
          </w:tcPr>
          <w:p w14:paraId="1DC3787E" w14:textId="77777777" w:rsidR="009A2B70" w:rsidRPr="00E46603" w:rsidRDefault="009A2B70" w:rsidP="009A2B70">
            <w:pPr>
              <w:suppressAutoHyphens/>
              <w:snapToGrid w:val="0"/>
              <w:spacing w:after="0" w:line="240" w:lineRule="auto"/>
              <w:jc w:val="center"/>
              <w:rPr>
                <w:rFonts w:ascii="Times New Roman" w:eastAsia="Times New Roman" w:hAnsi="Times New Roman" w:cs="Times New Roman"/>
                <w:color w:val="000000"/>
                <w:lang w:eastAsia="zh-CN"/>
              </w:rPr>
            </w:pPr>
          </w:p>
        </w:tc>
        <w:tc>
          <w:tcPr>
            <w:tcW w:w="1279" w:type="dxa"/>
            <w:tcBorders>
              <w:top w:val="single" w:sz="4" w:space="0" w:color="000000"/>
              <w:left w:val="single" w:sz="4" w:space="0" w:color="000000"/>
              <w:bottom w:val="single" w:sz="4" w:space="0" w:color="000000"/>
              <w:right w:val="single" w:sz="4" w:space="0" w:color="000000"/>
            </w:tcBorders>
            <w:vAlign w:val="bottom"/>
          </w:tcPr>
          <w:p w14:paraId="6EF232DE" w14:textId="77777777" w:rsidR="009A2B70" w:rsidRPr="00E46603" w:rsidRDefault="009A2B70" w:rsidP="009A2B70">
            <w:pPr>
              <w:suppressAutoHyphens/>
              <w:snapToGrid w:val="0"/>
              <w:spacing w:after="0" w:line="240" w:lineRule="auto"/>
              <w:rPr>
                <w:rFonts w:ascii="Times New Roman" w:eastAsia="Times New Roman" w:hAnsi="Times New Roman" w:cs="Times New Roman"/>
                <w:color w:val="000000"/>
                <w:lang w:eastAsia="zh-CN"/>
              </w:rPr>
            </w:pPr>
          </w:p>
        </w:tc>
        <w:tc>
          <w:tcPr>
            <w:tcW w:w="1275" w:type="dxa"/>
            <w:tcBorders>
              <w:top w:val="single" w:sz="4" w:space="0" w:color="000000"/>
              <w:left w:val="single" w:sz="4" w:space="0" w:color="000000"/>
              <w:bottom w:val="single" w:sz="4" w:space="0" w:color="000000"/>
              <w:right w:val="single" w:sz="4" w:space="0" w:color="000000"/>
            </w:tcBorders>
            <w:vAlign w:val="bottom"/>
          </w:tcPr>
          <w:p w14:paraId="5C965839" w14:textId="77777777" w:rsidR="009A2B70" w:rsidRPr="00E46603" w:rsidRDefault="009A2B70" w:rsidP="009A2B70">
            <w:pPr>
              <w:suppressAutoHyphens/>
              <w:snapToGrid w:val="0"/>
              <w:spacing w:after="0" w:line="240" w:lineRule="auto"/>
              <w:rPr>
                <w:rFonts w:ascii="Times New Roman" w:eastAsia="Times New Roman" w:hAnsi="Times New Roman" w:cs="Times New Roman"/>
                <w:color w:val="000000"/>
                <w:lang w:eastAsia="zh-CN"/>
              </w:rPr>
            </w:pPr>
          </w:p>
        </w:tc>
      </w:tr>
      <w:tr w:rsidR="002A4B08" w:rsidRPr="00E46603" w14:paraId="63055C0A" w14:textId="77777777" w:rsidTr="002A4B08">
        <w:trPr>
          <w:trHeight w:val="236"/>
        </w:trPr>
        <w:tc>
          <w:tcPr>
            <w:tcW w:w="709" w:type="dxa"/>
            <w:tcBorders>
              <w:top w:val="single" w:sz="4" w:space="0" w:color="000000"/>
              <w:left w:val="single" w:sz="4" w:space="0" w:color="000000"/>
              <w:bottom w:val="single" w:sz="4" w:space="0" w:color="000000"/>
              <w:right w:val="single" w:sz="4" w:space="0" w:color="000000"/>
            </w:tcBorders>
            <w:vAlign w:val="bottom"/>
          </w:tcPr>
          <w:p w14:paraId="1480C067" w14:textId="4305DF1D" w:rsidR="002A4B08" w:rsidRPr="00E46603" w:rsidRDefault="002A4B08" w:rsidP="009A2B70">
            <w:pPr>
              <w:suppressAutoHyphens/>
              <w:snapToGrid w:val="0"/>
              <w:spacing w:after="0" w:line="240" w:lineRule="auto"/>
              <w:jc w:val="both"/>
              <w:rPr>
                <w:rFonts w:ascii="Times New Roman" w:eastAsia="Times New Roman" w:hAnsi="Times New Roman" w:cs="Times New Roman"/>
                <w:lang w:eastAsia="zh-CN"/>
              </w:rPr>
            </w:pPr>
            <w:r w:rsidRPr="00E46603">
              <w:rPr>
                <w:rFonts w:ascii="Times New Roman" w:eastAsia="Times New Roman" w:hAnsi="Times New Roman" w:cs="Times New Roman"/>
                <w:lang w:eastAsia="zh-CN"/>
              </w:rPr>
              <w:t>3</w:t>
            </w:r>
          </w:p>
        </w:tc>
        <w:tc>
          <w:tcPr>
            <w:tcW w:w="1627" w:type="dxa"/>
            <w:tcBorders>
              <w:left w:val="single" w:sz="4" w:space="0" w:color="000000"/>
              <w:bottom w:val="single" w:sz="4" w:space="0" w:color="000000"/>
              <w:right w:val="single" w:sz="4" w:space="0" w:color="000000"/>
            </w:tcBorders>
            <w:vAlign w:val="bottom"/>
          </w:tcPr>
          <w:p w14:paraId="2A61FC85" w14:textId="77777777" w:rsidR="002A4B08" w:rsidRPr="00E46603" w:rsidRDefault="002A4B08" w:rsidP="009A2B70">
            <w:pPr>
              <w:suppressAutoHyphens/>
              <w:snapToGrid w:val="0"/>
              <w:spacing w:after="0" w:line="240" w:lineRule="auto"/>
              <w:rPr>
                <w:rFonts w:ascii="Times New Roman" w:eastAsia="Times New Roman" w:hAnsi="Times New Roman" w:cs="Times New Roman"/>
                <w:lang w:val="en-US" w:eastAsia="zh-CN"/>
              </w:rPr>
            </w:pPr>
          </w:p>
        </w:tc>
        <w:tc>
          <w:tcPr>
            <w:tcW w:w="1021" w:type="dxa"/>
            <w:tcBorders>
              <w:top w:val="single" w:sz="4" w:space="0" w:color="000000"/>
              <w:left w:val="single" w:sz="4" w:space="0" w:color="000000"/>
              <w:bottom w:val="single" w:sz="4" w:space="0" w:color="000000"/>
              <w:right w:val="single" w:sz="4" w:space="0" w:color="000000"/>
            </w:tcBorders>
            <w:vAlign w:val="bottom"/>
          </w:tcPr>
          <w:p w14:paraId="0C2150A3" w14:textId="77777777" w:rsidR="002A4B08" w:rsidRPr="00E46603" w:rsidRDefault="002A4B08" w:rsidP="009A2B70">
            <w:pPr>
              <w:tabs>
                <w:tab w:val="left" w:pos="3195"/>
              </w:tabs>
              <w:suppressAutoHyphens/>
              <w:snapToGrid w:val="0"/>
              <w:spacing w:after="0" w:line="240" w:lineRule="auto"/>
              <w:rPr>
                <w:rFonts w:ascii="Times New Roman" w:eastAsia="Times New Roman" w:hAnsi="Times New Roman" w:cs="Times New Roman"/>
                <w:lang w:val="en-US" w:eastAsia="zh-CN"/>
              </w:rPr>
            </w:pPr>
          </w:p>
        </w:tc>
        <w:tc>
          <w:tcPr>
            <w:tcW w:w="1973" w:type="dxa"/>
            <w:tcBorders>
              <w:top w:val="single" w:sz="4" w:space="0" w:color="000000"/>
              <w:left w:val="single" w:sz="4" w:space="0" w:color="000000"/>
              <w:bottom w:val="single" w:sz="4" w:space="0" w:color="000000"/>
              <w:right w:val="single" w:sz="4" w:space="0" w:color="000000"/>
            </w:tcBorders>
            <w:vAlign w:val="bottom"/>
          </w:tcPr>
          <w:p w14:paraId="751F3A47" w14:textId="77777777" w:rsidR="002A4B08" w:rsidRPr="00E46603" w:rsidRDefault="002A4B08" w:rsidP="009A2B70">
            <w:pPr>
              <w:tabs>
                <w:tab w:val="left" w:pos="3195"/>
              </w:tabs>
              <w:suppressAutoHyphens/>
              <w:snapToGrid w:val="0"/>
              <w:spacing w:after="0" w:line="240" w:lineRule="auto"/>
              <w:rPr>
                <w:rFonts w:ascii="Times New Roman" w:eastAsia="Times New Roman" w:hAnsi="Times New Roman" w:cs="Times New Roman"/>
                <w:lang w:val="en-US" w:eastAsia="zh-CN"/>
              </w:rPr>
            </w:pPr>
          </w:p>
        </w:tc>
        <w:tc>
          <w:tcPr>
            <w:tcW w:w="1061" w:type="dxa"/>
            <w:tcBorders>
              <w:top w:val="single" w:sz="4" w:space="0" w:color="000000"/>
              <w:left w:val="single" w:sz="4" w:space="0" w:color="000000"/>
              <w:bottom w:val="single" w:sz="4" w:space="0" w:color="000000"/>
              <w:right w:val="single" w:sz="4" w:space="0" w:color="000000"/>
            </w:tcBorders>
            <w:vAlign w:val="bottom"/>
          </w:tcPr>
          <w:p w14:paraId="4A0BB76B" w14:textId="77777777" w:rsidR="002A4B08" w:rsidRPr="00E46603" w:rsidRDefault="002A4B08" w:rsidP="009A2B70">
            <w:pPr>
              <w:suppressAutoHyphens/>
              <w:snapToGrid w:val="0"/>
              <w:spacing w:after="0" w:line="240" w:lineRule="auto"/>
              <w:rPr>
                <w:rFonts w:ascii="Times New Roman" w:eastAsia="Times New Roman" w:hAnsi="Times New Roman" w:cs="Times New Roman"/>
                <w:color w:val="000000"/>
                <w:lang w:val="en-US" w:eastAsia="zh-CN"/>
              </w:rPr>
            </w:pPr>
          </w:p>
        </w:tc>
        <w:tc>
          <w:tcPr>
            <w:tcW w:w="625" w:type="dxa"/>
            <w:tcBorders>
              <w:top w:val="single" w:sz="4" w:space="0" w:color="000000"/>
              <w:left w:val="single" w:sz="4" w:space="0" w:color="000000"/>
              <w:bottom w:val="single" w:sz="4" w:space="0" w:color="000000"/>
              <w:right w:val="single" w:sz="4" w:space="0" w:color="000000"/>
            </w:tcBorders>
          </w:tcPr>
          <w:p w14:paraId="3E886700" w14:textId="77777777" w:rsidR="002A4B08" w:rsidRPr="00E46603" w:rsidRDefault="002A4B08" w:rsidP="009A2B70">
            <w:pPr>
              <w:suppressAutoHyphens/>
              <w:snapToGrid w:val="0"/>
              <w:spacing w:after="0" w:line="240" w:lineRule="auto"/>
              <w:jc w:val="center"/>
              <w:rPr>
                <w:rFonts w:ascii="Times New Roman" w:eastAsia="Times New Roman" w:hAnsi="Times New Roman" w:cs="Times New Roman"/>
                <w:color w:val="000000"/>
                <w:lang w:eastAsia="zh-CN"/>
              </w:rPr>
            </w:pPr>
          </w:p>
        </w:tc>
        <w:tc>
          <w:tcPr>
            <w:tcW w:w="1019" w:type="dxa"/>
            <w:tcBorders>
              <w:top w:val="single" w:sz="4" w:space="0" w:color="000000"/>
              <w:left w:val="single" w:sz="4" w:space="0" w:color="000000"/>
              <w:bottom w:val="single" w:sz="4" w:space="0" w:color="000000"/>
              <w:right w:val="single" w:sz="4" w:space="0" w:color="000000"/>
            </w:tcBorders>
            <w:vAlign w:val="bottom"/>
          </w:tcPr>
          <w:p w14:paraId="11E450C1" w14:textId="77777777" w:rsidR="002A4B08" w:rsidRPr="00E46603" w:rsidRDefault="002A4B08" w:rsidP="009A2B70">
            <w:pPr>
              <w:suppressAutoHyphens/>
              <w:snapToGrid w:val="0"/>
              <w:spacing w:after="0" w:line="240" w:lineRule="auto"/>
              <w:jc w:val="center"/>
              <w:rPr>
                <w:rFonts w:ascii="Times New Roman" w:eastAsia="Times New Roman" w:hAnsi="Times New Roman" w:cs="Times New Roman"/>
                <w:color w:val="000000"/>
                <w:lang w:eastAsia="zh-CN"/>
              </w:rPr>
            </w:pPr>
          </w:p>
        </w:tc>
        <w:tc>
          <w:tcPr>
            <w:tcW w:w="1279" w:type="dxa"/>
            <w:tcBorders>
              <w:top w:val="single" w:sz="4" w:space="0" w:color="000000"/>
              <w:left w:val="single" w:sz="4" w:space="0" w:color="000000"/>
              <w:bottom w:val="single" w:sz="4" w:space="0" w:color="000000"/>
              <w:right w:val="single" w:sz="4" w:space="0" w:color="000000"/>
            </w:tcBorders>
            <w:vAlign w:val="bottom"/>
          </w:tcPr>
          <w:p w14:paraId="7EFAC936" w14:textId="77777777" w:rsidR="002A4B08" w:rsidRPr="00E46603" w:rsidRDefault="002A4B08" w:rsidP="009A2B70">
            <w:pPr>
              <w:suppressAutoHyphens/>
              <w:snapToGrid w:val="0"/>
              <w:spacing w:after="0" w:line="240" w:lineRule="auto"/>
              <w:rPr>
                <w:rFonts w:ascii="Times New Roman" w:eastAsia="Times New Roman" w:hAnsi="Times New Roman" w:cs="Times New Roman"/>
                <w:color w:val="000000"/>
                <w:lang w:eastAsia="zh-CN"/>
              </w:rPr>
            </w:pPr>
          </w:p>
        </w:tc>
        <w:tc>
          <w:tcPr>
            <w:tcW w:w="1275" w:type="dxa"/>
            <w:tcBorders>
              <w:top w:val="single" w:sz="4" w:space="0" w:color="000000"/>
              <w:left w:val="single" w:sz="4" w:space="0" w:color="000000"/>
              <w:bottom w:val="single" w:sz="4" w:space="0" w:color="000000"/>
              <w:right w:val="single" w:sz="4" w:space="0" w:color="000000"/>
            </w:tcBorders>
            <w:vAlign w:val="bottom"/>
          </w:tcPr>
          <w:p w14:paraId="7606194B" w14:textId="77777777" w:rsidR="002A4B08" w:rsidRPr="00E46603" w:rsidRDefault="002A4B08" w:rsidP="009A2B70">
            <w:pPr>
              <w:suppressAutoHyphens/>
              <w:snapToGrid w:val="0"/>
              <w:spacing w:after="0" w:line="240" w:lineRule="auto"/>
              <w:rPr>
                <w:rFonts w:ascii="Times New Roman" w:eastAsia="Times New Roman" w:hAnsi="Times New Roman" w:cs="Times New Roman"/>
                <w:color w:val="000000"/>
                <w:lang w:eastAsia="zh-CN"/>
              </w:rPr>
            </w:pPr>
          </w:p>
        </w:tc>
      </w:tr>
      <w:tr w:rsidR="002A4B08" w:rsidRPr="00E46603" w14:paraId="25FF023F" w14:textId="77777777" w:rsidTr="002A4B08">
        <w:trPr>
          <w:trHeight w:val="236"/>
        </w:trPr>
        <w:tc>
          <w:tcPr>
            <w:tcW w:w="709" w:type="dxa"/>
            <w:tcBorders>
              <w:top w:val="single" w:sz="4" w:space="0" w:color="000000"/>
              <w:left w:val="single" w:sz="4" w:space="0" w:color="000000"/>
              <w:bottom w:val="single" w:sz="4" w:space="0" w:color="000000"/>
              <w:right w:val="single" w:sz="4" w:space="0" w:color="000000"/>
            </w:tcBorders>
            <w:vAlign w:val="bottom"/>
          </w:tcPr>
          <w:p w14:paraId="5C2BFC28" w14:textId="534D262A" w:rsidR="002A4B08" w:rsidRPr="00E46603" w:rsidRDefault="002A4B08" w:rsidP="009A2B70">
            <w:pPr>
              <w:suppressAutoHyphens/>
              <w:snapToGrid w:val="0"/>
              <w:spacing w:after="0" w:line="240" w:lineRule="auto"/>
              <w:jc w:val="both"/>
              <w:rPr>
                <w:rFonts w:ascii="Times New Roman" w:eastAsia="Times New Roman" w:hAnsi="Times New Roman" w:cs="Times New Roman"/>
                <w:lang w:eastAsia="zh-CN"/>
              </w:rPr>
            </w:pPr>
            <w:r w:rsidRPr="00E46603">
              <w:rPr>
                <w:rFonts w:ascii="Times New Roman" w:eastAsia="Times New Roman" w:hAnsi="Times New Roman" w:cs="Times New Roman"/>
                <w:lang w:eastAsia="zh-CN"/>
              </w:rPr>
              <w:t>4</w:t>
            </w:r>
          </w:p>
        </w:tc>
        <w:tc>
          <w:tcPr>
            <w:tcW w:w="1627" w:type="dxa"/>
            <w:tcBorders>
              <w:left w:val="single" w:sz="4" w:space="0" w:color="000000"/>
              <w:bottom w:val="single" w:sz="4" w:space="0" w:color="000000"/>
              <w:right w:val="single" w:sz="4" w:space="0" w:color="000000"/>
            </w:tcBorders>
            <w:vAlign w:val="bottom"/>
          </w:tcPr>
          <w:p w14:paraId="1E7568CB" w14:textId="77777777" w:rsidR="002A4B08" w:rsidRPr="00E46603" w:rsidRDefault="002A4B08" w:rsidP="009A2B70">
            <w:pPr>
              <w:suppressAutoHyphens/>
              <w:snapToGrid w:val="0"/>
              <w:spacing w:after="0" w:line="240" w:lineRule="auto"/>
              <w:rPr>
                <w:rFonts w:ascii="Times New Roman" w:eastAsia="Times New Roman" w:hAnsi="Times New Roman" w:cs="Times New Roman"/>
                <w:lang w:val="en-US" w:eastAsia="zh-CN"/>
              </w:rPr>
            </w:pPr>
          </w:p>
        </w:tc>
        <w:tc>
          <w:tcPr>
            <w:tcW w:w="1021" w:type="dxa"/>
            <w:tcBorders>
              <w:top w:val="single" w:sz="4" w:space="0" w:color="000000"/>
              <w:left w:val="single" w:sz="4" w:space="0" w:color="000000"/>
              <w:bottom w:val="single" w:sz="4" w:space="0" w:color="000000"/>
              <w:right w:val="single" w:sz="4" w:space="0" w:color="000000"/>
            </w:tcBorders>
            <w:vAlign w:val="bottom"/>
          </w:tcPr>
          <w:p w14:paraId="1941FA8E" w14:textId="77777777" w:rsidR="002A4B08" w:rsidRPr="00E46603" w:rsidRDefault="002A4B08" w:rsidP="009A2B70">
            <w:pPr>
              <w:tabs>
                <w:tab w:val="left" w:pos="3195"/>
              </w:tabs>
              <w:suppressAutoHyphens/>
              <w:snapToGrid w:val="0"/>
              <w:spacing w:after="0" w:line="240" w:lineRule="auto"/>
              <w:rPr>
                <w:rFonts w:ascii="Times New Roman" w:eastAsia="Times New Roman" w:hAnsi="Times New Roman" w:cs="Times New Roman"/>
                <w:lang w:val="en-US" w:eastAsia="zh-CN"/>
              </w:rPr>
            </w:pPr>
          </w:p>
        </w:tc>
        <w:tc>
          <w:tcPr>
            <w:tcW w:w="1973" w:type="dxa"/>
            <w:tcBorders>
              <w:top w:val="single" w:sz="4" w:space="0" w:color="000000"/>
              <w:left w:val="single" w:sz="4" w:space="0" w:color="000000"/>
              <w:bottom w:val="single" w:sz="4" w:space="0" w:color="000000"/>
              <w:right w:val="single" w:sz="4" w:space="0" w:color="000000"/>
            </w:tcBorders>
            <w:vAlign w:val="bottom"/>
          </w:tcPr>
          <w:p w14:paraId="1335E604" w14:textId="77777777" w:rsidR="002A4B08" w:rsidRPr="00E46603" w:rsidRDefault="002A4B08" w:rsidP="009A2B70">
            <w:pPr>
              <w:tabs>
                <w:tab w:val="left" w:pos="3195"/>
              </w:tabs>
              <w:suppressAutoHyphens/>
              <w:snapToGrid w:val="0"/>
              <w:spacing w:after="0" w:line="240" w:lineRule="auto"/>
              <w:rPr>
                <w:rFonts w:ascii="Times New Roman" w:eastAsia="Times New Roman" w:hAnsi="Times New Roman" w:cs="Times New Roman"/>
                <w:lang w:val="en-US" w:eastAsia="zh-CN"/>
              </w:rPr>
            </w:pPr>
          </w:p>
        </w:tc>
        <w:tc>
          <w:tcPr>
            <w:tcW w:w="1061" w:type="dxa"/>
            <w:tcBorders>
              <w:top w:val="single" w:sz="4" w:space="0" w:color="000000"/>
              <w:left w:val="single" w:sz="4" w:space="0" w:color="000000"/>
              <w:bottom w:val="single" w:sz="4" w:space="0" w:color="000000"/>
              <w:right w:val="single" w:sz="4" w:space="0" w:color="000000"/>
            </w:tcBorders>
            <w:vAlign w:val="bottom"/>
          </w:tcPr>
          <w:p w14:paraId="15C5E56C" w14:textId="77777777" w:rsidR="002A4B08" w:rsidRPr="00E46603" w:rsidRDefault="002A4B08" w:rsidP="009A2B70">
            <w:pPr>
              <w:suppressAutoHyphens/>
              <w:snapToGrid w:val="0"/>
              <w:spacing w:after="0" w:line="240" w:lineRule="auto"/>
              <w:rPr>
                <w:rFonts w:ascii="Times New Roman" w:eastAsia="Times New Roman" w:hAnsi="Times New Roman" w:cs="Times New Roman"/>
                <w:color w:val="000000"/>
                <w:lang w:val="en-US" w:eastAsia="zh-CN"/>
              </w:rPr>
            </w:pPr>
          </w:p>
        </w:tc>
        <w:tc>
          <w:tcPr>
            <w:tcW w:w="625" w:type="dxa"/>
            <w:tcBorders>
              <w:top w:val="single" w:sz="4" w:space="0" w:color="000000"/>
              <w:left w:val="single" w:sz="4" w:space="0" w:color="000000"/>
              <w:bottom w:val="single" w:sz="4" w:space="0" w:color="000000"/>
              <w:right w:val="single" w:sz="4" w:space="0" w:color="000000"/>
            </w:tcBorders>
          </w:tcPr>
          <w:p w14:paraId="63FF1C06" w14:textId="77777777" w:rsidR="002A4B08" w:rsidRPr="00E46603" w:rsidRDefault="002A4B08" w:rsidP="009A2B70">
            <w:pPr>
              <w:suppressAutoHyphens/>
              <w:snapToGrid w:val="0"/>
              <w:spacing w:after="0" w:line="240" w:lineRule="auto"/>
              <w:jc w:val="center"/>
              <w:rPr>
                <w:rFonts w:ascii="Times New Roman" w:eastAsia="Times New Roman" w:hAnsi="Times New Roman" w:cs="Times New Roman"/>
                <w:color w:val="000000"/>
                <w:lang w:eastAsia="zh-CN"/>
              </w:rPr>
            </w:pPr>
          </w:p>
        </w:tc>
        <w:tc>
          <w:tcPr>
            <w:tcW w:w="1019" w:type="dxa"/>
            <w:tcBorders>
              <w:top w:val="single" w:sz="4" w:space="0" w:color="000000"/>
              <w:left w:val="single" w:sz="4" w:space="0" w:color="000000"/>
              <w:bottom w:val="single" w:sz="4" w:space="0" w:color="000000"/>
              <w:right w:val="single" w:sz="4" w:space="0" w:color="000000"/>
            </w:tcBorders>
            <w:vAlign w:val="bottom"/>
          </w:tcPr>
          <w:p w14:paraId="4CE3106F" w14:textId="77777777" w:rsidR="002A4B08" w:rsidRPr="00E46603" w:rsidRDefault="002A4B08" w:rsidP="009A2B70">
            <w:pPr>
              <w:suppressAutoHyphens/>
              <w:snapToGrid w:val="0"/>
              <w:spacing w:after="0" w:line="240" w:lineRule="auto"/>
              <w:jc w:val="center"/>
              <w:rPr>
                <w:rFonts w:ascii="Times New Roman" w:eastAsia="Times New Roman" w:hAnsi="Times New Roman" w:cs="Times New Roman"/>
                <w:color w:val="000000"/>
                <w:lang w:eastAsia="zh-CN"/>
              </w:rPr>
            </w:pPr>
          </w:p>
        </w:tc>
        <w:tc>
          <w:tcPr>
            <w:tcW w:w="1279" w:type="dxa"/>
            <w:tcBorders>
              <w:top w:val="single" w:sz="4" w:space="0" w:color="000000"/>
              <w:left w:val="single" w:sz="4" w:space="0" w:color="000000"/>
              <w:bottom w:val="single" w:sz="4" w:space="0" w:color="000000"/>
              <w:right w:val="single" w:sz="4" w:space="0" w:color="000000"/>
            </w:tcBorders>
            <w:vAlign w:val="bottom"/>
          </w:tcPr>
          <w:p w14:paraId="3DFA4EA3" w14:textId="77777777" w:rsidR="002A4B08" w:rsidRPr="00E46603" w:rsidRDefault="002A4B08" w:rsidP="009A2B70">
            <w:pPr>
              <w:suppressAutoHyphens/>
              <w:snapToGrid w:val="0"/>
              <w:spacing w:after="0" w:line="240" w:lineRule="auto"/>
              <w:rPr>
                <w:rFonts w:ascii="Times New Roman" w:eastAsia="Times New Roman" w:hAnsi="Times New Roman" w:cs="Times New Roman"/>
                <w:color w:val="000000"/>
                <w:lang w:eastAsia="zh-CN"/>
              </w:rPr>
            </w:pPr>
          </w:p>
        </w:tc>
        <w:tc>
          <w:tcPr>
            <w:tcW w:w="1275" w:type="dxa"/>
            <w:tcBorders>
              <w:top w:val="single" w:sz="4" w:space="0" w:color="000000"/>
              <w:left w:val="single" w:sz="4" w:space="0" w:color="000000"/>
              <w:bottom w:val="single" w:sz="4" w:space="0" w:color="000000"/>
              <w:right w:val="single" w:sz="4" w:space="0" w:color="000000"/>
            </w:tcBorders>
            <w:vAlign w:val="bottom"/>
          </w:tcPr>
          <w:p w14:paraId="46A794A9" w14:textId="77777777" w:rsidR="002A4B08" w:rsidRPr="00E46603" w:rsidRDefault="002A4B08" w:rsidP="009A2B70">
            <w:pPr>
              <w:suppressAutoHyphens/>
              <w:snapToGrid w:val="0"/>
              <w:spacing w:after="0" w:line="240" w:lineRule="auto"/>
              <w:rPr>
                <w:rFonts w:ascii="Times New Roman" w:eastAsia="Times New Roman" w:hAnsi="Times New Roman" w:cs="Times New Roman"/>
                <w:color w:val="000000"/>
                <w:lang w:eastAsia="zh-CN"/>
              </w:rPr>
            </w:pPr>
          </w:p>
        </w:tc>
      </w:tr>
      <w:tr w:rsidR="009A2B70" w:rsidRPr="00E46603" w14:paraId="786A77C8" w14:textId="77777777" w:rsidTr="002A4B08">
        <w:trPr>
          <w:trHeight w:val="222"/>
        </w:trPr>
        <w:tc>
          <w:tcPr>
            <w:tcW w:w="709" w:type="dxa"/>
            <w:tcBorders>
              <w:top w:val="single" w:sz="4" w:space="0" w:color="000000"/>
              <w:left w:val="single" w:sz="4" w:space="0" w:color="000000"/>
              <w:bottom w:val="single" w:sz="4" w:space="0" w:color="000000"/>
              <w:right w:val="single" w:sz="4" w:space="0" w:color="000000"/>
            </w:tcBorders>
          </w:tcPr>
          <w:p w14:paraId="50147098" w14:textId="77777777" w:rsidR="009A2B70" w:rsidRPr="00E46603" w:rsidRDefault="009A2B70" w:rsidP="009A2B70">
            <w:pPr>
              <w:suppressAutoHyphens/>
              <w:snapToGrid w:val="0"/>
              <w:spacing w:after="0" w:line="240" w:lineRule="auto"/>
              <w:rPr>
                <w:rFonts w:ascii="Times New Roman" w:eastAsia="Times New Roman" w:hAnsi="Times New Roman" w:cs="Times New Roman"/>
                <w:color w:val="000000"/>
                <w:lang w:eastAsia="zh-CN"/>
              </w:rPr>
            </w:pPr>
          </w:p>
        </w:tc>
        <w:tc>
          <w:tcPr>
            <w:tcW w:w="8605" w:type="dxa"/>
            <w:gridSpan w:val="7"/>
            <w:tcBorders>
              <w:top w:val="single" w:sz="4" w:space="0" w:color="000000"/>
              <w:left w:val="single" w:sz="4" w:space="0" w:color="000000"/>
              <w:bottom w:val="single" w:sz="4" w:space="0" w:color="000000"/>
              <w:right w:val="single" w:sz="4" w:space="0" w:color="000000"/>
            </w:tcBorders>
            <w:vAlign w:val="center"/>
          </w:tcPr>
          <w:p w14:paraId="3B3064D7" w14:textId="4418E303" w:rsidR="009A2B70" w:rsidRPr="00E46603" w:rsidRDefault="00AC6713" w:rsidP="00AC6713">
            <w:pPr>
              <w:spacing w:after="0" w:line="288" w:lineRule="auto"/>
              <w:jc w:val="both"/>
              <w:rPr>
                <w:rFonts w:ascii="Times New Roman" w:eastAsia="Times New Roman" w:hAnsi="Times New Roman" w:cs="Times New Roman"/>
                <w:lang w:eastAsia="zh-CN"/>
              </w:rPr>
            </w:pPr>
            <w:r w:rsidRPr="00E46603">
              <w:rPr>
                <w:rFonts w:ascii="Times New Roman" w:eastAsia="Times New Roman" w:hAnsi="Times New Roman" w:cs="Times New Roman"/>
                <w:lang w:eastAsia="zh-CN"/>
              </w:rPr>
              <w:t>ИТОГО (в том числе НДС/без НДС):</w:t>
            </w:r>
          </w:p>
        </w:tc>
        <w:tc>
          <w:tcPr>
            <w:tcW w:w="1275" w:type="dxa"/>
            <w:tcBorders>
              <w:top w:val="single" w:sz="4" w:space="0" w:color="000000"/>
              <w:left w:val="single" w:sz="4" w:space="0" w:color="000000"/>
              <w:bottom w:val="single" w:sz="4" w:space="0" w:color="000000"/>
              <w:right w:val="single" w:sz="4" w:space="0" w:color="000000"/>
            </w:tcBorders>
            <w:vAlign w:val="bottom"/>
          </w:tcPr>
          <w:p w14:paraId="4A995BFB" w14:textId="77777777" w:rsidR="009A2B70" w:rsidRPr="00E46603" w:rsidRDefault="009A2B70" w:rsidP="009A2B70">
            <w:pPr>
              <w:suppressAutoHyphens/>
              <w:snapToGrid w:val="0"/>
              <w:spacing w:after="0" w:line="240" w:lineRule="auto"/>
              <w:jc w:val="center"/>
              <w:rPr>
                <w:rFonts w:ascii="Times New Roman" w:eastAsia="Times New Roman" w:hAnsi="Times New Roman" w:cs="Times New Roman"/>
                <w:lang w:eastAsia="zh-CN"/>
              </w:rPr>
            </w:pPr>
          </w:p>
        </w:tc>
      </w:tr>
    </w:tbl>
    <w:p w14:paraId="544BD997" w14:textId="3487A6D5" w:rsidR="00AF0237" w:rsidRPr="00E46603" w:rsidRDefault="00665FF1" w:rsidP="007765C5">
      <w:pPr>
        <w:spacing w:after="0" w:line="288" w:lineRule="auto"/>
        <w:jc w:val="both"/>
        <w:rPr>
          <w:rFonts w:ascii="Times New Roman" w:hAnsi="Times New Roman" w:cs="Times New Roman"/>
        </w:rPr>
      </w:pPr>
      <w:r w:rsidRPr="00E46603">
        <w:rPr>
          <w:rFonts w:ascii="Times New Roman" w:hAnsi="Times New Roman" w:cs="Times New Roman"/>
        </w:rPr>
        <w:t>** Указывается ставка НДС (0%, 2</w:t>
      </w:r>
      <w:r w:rsidR="00D77E0B" w:rsidRPr="00E46603">
        <w:rPr>
          <w:rFonts w:ascii="Times New Roman" w:hAnsi="Times New Roman" w:cs="Times New Roman"/>
        </w:rPr>
        <w:t>2</w:t>
      </w:r>
      <w:r w:rsidRPr="00E46603">
        <w:rPr>
          <w:rFonts w:ascii="Times New Roman" w:hAnsi="Times New Roman" w:cs="Times New Roman"/>
        </w:rPr>
        <w:t>%, иная)</w:t>
      </w:r>
    </w:p>
    <w:p w14:paraId="51B59C7C" w14:textId="77777777" w:rsidR="002F784F" w:rsidRPr="00E46603" w:rsidRDefault="002F784F" w:rsidP="002F784F">
      <w:pPr>
        <w:spacing w:after="0" w:line="240" w:lineRule="auto"/>
        <w:ind w:firstLine="567"/>
        <w:jc w:val="both"/>
        <w:rPr>
          <w:rFonts w:ascii="Times New Roman" w:hAnsi="Times New Roman" w:cs="Times New Roman"/>
        </w:rPr>
      </w:pPr>
      <w:r w:rsidRPr="00E46603">
        <w:rPr>
          <w:rFonts w:ascii="Times New Roman" w:hAnsi="Times New Roman" w:cs="Times New Roman"/>
          <w:b/>
          <w:bCs/>
          <w:lang w:eastAsia="ru-RU"/>
        </w:rPr>
        <w:t>Ответственность за недостоверность информации и (или) документов, включенных в заявку на участие в закупке, за действия, совершенные на основании указанных информации и (или) документов, несет участник закупки.</w:t>
      </w:r>
    </w:p>
    <w:p w14:paraId="3F412214" w14:textId="77777777" w:rsidR="002F784F" w:rsidRPr="00E46603" w:rsidRDefault="002F784F" w:rsidP="002F784F">
      <w:pPr>
        <w:spacing w:after="0" w:line="240" w:lineRule="auto"/>
        <w:ind w:firstLine="567"/>
        <w:rPr>
          <w:rFonts w:ascii="Times New Roman" w:hAnsi="Times New Roman" w:cs="Times New Roman"/>
        </w:rPr>
      </w:pPr>
    </w:p>
    <w:p w14:paraId="6014D65E" w14:textId="40C53BB9" w:rsidR="002F784F" w:rsidRPr="00E46603" w:rsidRDefault="002F784F" w:rsidP="002F784F">
      <w:pPr>
        <w:spacing w:after="0" w:line="240" w:lineRule="auto"/>
        <w:ind w:firstLine="567"/>
        <w:jc w:val="both"/>
        <w:rPr>
          <w:rFonts w:ascii="Times New Roman" w:hAnsi="Times New Roman" w:cs="Times New Roman"/>
        </w:rPr>
      </w:pPr>
      <w:r w:rsidRPr="00E46603">
        <w:rPr>
          <w:rFonts w:ascii="Times New Roman" w:hAnsi="Times New Roman" w:cs="Times New Roman"/>
          <w:b/>
          <w:bCs/>
          <w:lang w:eastAsia="ru-RU"/>
        </w:rPr>
        <w:t xml:space="preserve">Подавая настоящую заявку, </w:t>
      </w:r>
      <w:r w:rsidRPr="00E46603">
        <w:rPr>
          <w:rFonts w:ascii="Times New Roman" w:hAnsi="Times New Roman" w:cs="Times New Roman"/>
          <w:b/>
          <w:bCs/>
        </w:rPr>
        <w:t>мы несем ответственность за достоверность сведений о стране происхождения товара, указанных в настоящей заявке на участие в запросе котировок.</w:t>
      </w:r>
    </w:p>
    <w:p w14:paraId="73D1C669" w14:textId="77777777" w:rsidR="002F784F" w:rsidRPr="00E46603" w:rsidRDefault="002F784F" w:rsidP="007765C5">
      <w:pPr>
        <w:spacing w:after="0" w:line="288" w:lineRule="auto"/>
        <w:jc w:val="both"/>
        <w:rPr>
          <w:rFonts w:ascii="Times New Roman" w:eastAsia="Times New Roman" w:hAnsi="Times New Roman" w:cs="Times New Roman"/>
          <w:lang w:eastAsia="ru-RU"/>
        </w:rPr>
      </w:pPr>
    </w:p>
    <w:p w14:paraId="50EF0100" w14:textId="44A3D025" w:rsidR="00A17440" w:rsidRPr="00E46603" w:rsidRDefault="002F784F" w:rsidP="00111424">
      <w:pPr>
        <w:spacing w:after="0" w:line="240" w:lineRule="auto"/>
        <w:ind w:firstLine="425"/>
        <w:jc w:val="both"/>
        <w:rPr>
          <w:rFonts w:ascii="Times New Roman" w:eastAsia="Times New Roman" w:hAnsi="Times New Roman" w:cs="Times New Roman"/>
          <w:lang w:eastAsia="ru-RU"/>
        </w:rPr>
      </w:pPr>
      <w:r w:rsidRPr="00E46603">
        <w:rPr>
          <w:rFonts w:ascii="Times New Roman" w:hAnsi="Times New Roman" w:cs="Times New Roman"/>
          <w:lang w:eastAsia="ru-RU"/>
        </w:rPr>
        <w:t>Также, подавая настоящую заявку, мы подтверждаем (декларируем), что соответствуем следующим требованиям:</w:t>
      </w:r>
    </w:p>
    <w:p w14:paraId="7C273475" w14:textId="77777777" w:rsidR="00122319" w:rsidRPr="00E46603" w:rsidRDefault="00122319" w:rsidP="00111424">
      <w:pPr>
        <w:autoSpaceDN w:val="0"/>
        <w:spacing w:after="120" w:line="240" w:lineRule="auto"/>
        <w:ind w:firstLine="425"/>
        <w:jc w:val="both"/>
        <w:textAlignment w:val="baseline"/>
        <w:rPr>
          <w:rFonts w:ascii="Times New Roman" w:eastAsia="Calibri" w:hAnsi="Times New Roman" w:cs="Times New Roman"/>
        </w:rPr>
      </w:pPr>
      <w:r w:rsidRPr="00E46603">
        <w:rPr>
          <w:rFonts w:ascii="Times New Roman" w:eastAsia="Calibri" w:hAnsi="Times New Roman" w:cs="Times New Roman"/>
        </w:rPr>
        <w:lastRenderedPageBreak/>
        <w:t>1) соответствие участников закупки требованиям, установленным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071460F2" w14:textId="77777777" w:rsidR="00122319" w:rsidRPr="00E46603" w:rsidRDefault="00122319" w:rsidP="00111424">
      <w:pPr>
        <w:autoSpaceDN w:val="0"/>
        <w:spacing w:after="120" w:line="240" w:lineRule="auto"/>
        <w:ind w:firstLine="425"/>
        <w:jc w:val="both"/>
        <w:textAlignment w:val="baseline"/>
        <w:rPr>
          <w:rFonts w:ascii="Times New Roman" w:eastAsia="Calibri" w:hAnsi="Times New Roman" w:cs="Times New Roman"/>
        </w:rPr>
      </w:pPr>
      <w:r w:rsidRPr="00E46603">
        <w:rPr>
          <w:rFonts w:ascii="Times New Roman" w:eastAsia="Calibri" w:hAnsi="Times New Roman" w:cs="Times New Roman"/>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w:t>
      </w:r>
    </w:p>
    <w:p w14:paraId="33D7E1E1" w14:textId="77777777" w:rsidR="00122319" w:rsidRPr="00E46603" w:rsidRDefault="00122319" w:rsidP="00111424">
      <w:pPr>
        <w:autoSpaceDN w:val="0"/>
        <w:spacing w:after="120" w:line="240" w:lineRule="auto"/>
        <w:ind w:firstLine="425"/>
        <w:jc w:val="both"/>
        <w:textAlignment w:val="baseline"/>
        <w:rPr>
          <w:rFonts w:ascii="Times New Roman" w:eastAsia="Calibri" w:hAnsi="Times New Roman" w:cs="Times New Roman"/>
        </w:rPr>
      </w:pPr>
      <w:r w:rsidRPr="00E46603">
        <w:rPr>
          <w:rFonts w:ascii="Times New Roman" w:eastAsia="Calibri" w:hAnsi="Times New Roman" w:cs="Times New Roman"/>
        </w:rPr>
        <w:t>3) не 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7C0156E4" w14:textId="77777777" w:rsidR="00122319" w:rsidRPr="00E46603" w:rsidRDefault="00122319" w:rsidP="00111424">
      <w:pPr>
        <w:autoSpaceDN w:val="0"/>
        <w:spacing w:after="120" w:line="240" w:lineRule="auto"/>
        <w:ind w:firstLine="425"/>
        <w:jc w:val="both"/>
        <w:textAlignment w:val="baseline"/>
        <w:rPr>
          <w:rFonts w:ascii="Times New Roman" w:eastAsia="Calibri" w:hAnsi="Times New Roman" w:cs="Times New Roman"/>
        </w:rPr>
      </w:pPr>
      <w:r w:rsidRPr="00E46603">
        <w:rPr>
          <w:rFonts w:ascii="Times New Roman" w:eastAsia="Calibri" w:hAnsi="Times New Roman" w:cs="Times New Roman"/>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5A6F6715" w14:textId="77777777" w:rsidR="00122319" w:rsidRPr="00E46603" w:rsidRDefault="00122319" w:rsidP="00111424">
      <w:pPr>
        <w:autoSpaceDN w:val="0"/>
        <w:spacing w:after="120" w:line="240" w:lineRule="auto"/>
        <w:ind w:firstLine="425"/>
        <w:jc w:val="both"/>
        <w:textAlignment w:val="baseline"/>
        <w:rPr>
          <w:rFonts w:ascii="Times New Roman" w:eastAsia="Calibri" w:hAnsi="Times New Roman" w:cs="Times New Roman"/>
        </w:rPr>
      </w:pPr>
      <w:r w:rsidRPr="00E46603">
        <w:rPr>
          <w:rFonts w:ascii="Times New Roman" w:eastAsia="Calibri" w:hAnsi="Times New Roman" w:cs="Times New Roman"/>
        </w:rPr>
        <w:t>5)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w:t>
      </w:r>
      <w:r w:rsidRPr="00E46603">
        <w:rPr>
          <w:rFonts w:ascii="Times New Roman" w:eastAsia="Calibri" w:hAnsi="Times New Roman" w:cs="Times New Roman"/>
          <w:vertAlign w:val="superscript"/>
        </w:rPr>
        <w:t>1</w:t>
      </w:r>
      <w:r w:rsidRPr="00E46603">
        <w:rPr>
          <w:rFonts w:ascii="Times New Roman" w:eastAsia="Calibri" w:hAnsi="Times New Roman" w:cs="Times New Roman"/>
        </w:rP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7ED26D03" w14:textId="77777777" w:rsidR="00122319" w:rsidRPr="00E46603" w:rsidRDefault="00122319" w:rsidP="00111424">
      <w:pPr>
        <w:autoSpaceDN w:val="0"/>
        <w:spacing w:after="120" w:line="240" w:lineRule="auto"/>
        <w:ind w:firstLine="425"/>
        <w:jc w:val="both"/>
        <w:textAlignment w:val="baseline"/>
        <w:rPr>
          <w:rFonts w:ascii="Times New Roman" w:eastAsia="Calibri" w:hAnsi="Times New Roman" w:cs="Times New Roman"/>
        </w:rPr>
      </w:pPr>
      <w:r w:rsidRPr="00E46603">
        <w:rPr>
          <w:rFonts w:ascii="Times New Roman" w:eastAsia="Calibri" w:hAnsi="Times New Roman" w:cs="Times New Roman"/>
        </w:rPr>
        <w:t>6) отсутствие фактов привлечения в течение двух лет до момента подачи заявки на участие в закупке участника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69AD0ADE" w14:textId="77777777" w:rsidR="00122319" w:rsidRPr="00E46603" w:rsidRDefault="00122319" w:rsidP="00111424">
      <w:pPr>
        <w:autoSpaceDN w:val="0"/>
        <w:spacing w:after="120" w:line="240" w:lineRule="auto"/>
        <w:ind w:firstLine="425"/>
        <w:jc w:val="both"/>
        <w:textAlignment w:val="baseline"/>
        <w:rPr>
          <w:rFonts w:ascii="Times New Roman" w:eastAsia="Calibri" w:hAnsi="Times New Roman" w:cs="Times New Roman"/>
        </w:rPr>
      </w:pPr>
      <w:r w:rsidRPr="00E46603">
        <w:rPr>
          <w:rFonts w:ascii="Times New Roman" w:eastAsia="Calibri" w:hAnsi="Times New Roman" w:cs="Times New Roman"/>
        </w:rPr>
        <w:t>7) соответствие участника закупки, участниками которой могут быть только субъекты малого и среднего предпринимательства, указанным в извещении об осуществлении конкурентной закупки и(или)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2E86CD60" w14:textId="77777777" w:rsidR="00122319" w:rsidRPr="00E46603" w:rsidRDefault="00122319" w:rsidP="00111424">
      <w:pPr>
        <w:autoSpaceDN w:val="0"/>
        <w:spacing w:after="120" w:line="240" w:lineRule="auto"/>
        <w:ind w:firstLine="425"/>
        <w:jc w:val="both"/>
        <w:textAlignment w:val="baseline"/>
        <w:rPr>
          <w:rFonts w:ascii="Times New Roman" w:eastAsia="Calibri" w:hAnsi="Times New Roman" w:cs="Times New Roman"/>
        </w:rPr>
      </w:pPr>
      <w:r w:rsidRPr="00E46603">
        <w:rPr>
          <w:rFonts w:ascii="Times New Roman" w:eastAsia="Calibri" w:hAnsi="Times New Roman" w:cs="Times New Roman"/>
        </w:rPr>
        <w:t xml:space="preserve">8) обладание участником закупки исключительными правами на результаты интеллектуальной деятельности, если в связи </w:t>
      </w:r>
      <w:r w:rsidRPr="00E46603">
        <w:rPr>
          <w:rFonts w:ascii="Times New Roman" w:eastAsia="Calibri" w:hAnsi="Times New Roman" w:cs="Times New Roman"/>
          <w:color w:val="000000"/>
        </w:rPr>
        <w:t>с исполнением договора заказчик приобретает права на такие результаты;</w:t>
      </w:r>
    </w:p>
    <w:p w14:paraId="0481B6D8" w14:textId="77777777" w:rsidR="00122319" w:rsidRPr="00E46603" w:rsidRDefault="00122319" w:rsidP="00111424">
      <w:pPr>
        <w:autoSpaceDN w:val="0"/>
        <w:spacing w:after="120" w:line="240" w:lineRule="auto"/>
        <w:ind w:firstLine="425"/>
        <w:jc w:val="both"/>
        <w:textAlignment w:val="baseline"/>
        <w:rPr>
          <w:rFonts w:ascii="Times New Roman" w:eastAsia="Calibri" w:hAnsi="Times New Roman" w:cs="Times New Roman"/>
          <w:color w:val="000000"/>
        </w:rPr>
      </w:pPr>
      <w:r w:rsidRPr="00E46603">
        <w:rPr>
          <w:rFonts w:ascii="Times New Roman" w:eastAsia="Calibri" w:hAnsi="Times New Roman" w:cs="Times New Roman"/>
          <w:color w:val="000000"/>
        </w:rPr>
        <w:t>9)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7F501D35" w14:textId="77777777" w:rsidR="00122319" w:rsidRPr="00E46603" w:rsidRDefault="00122319" w:rsidP="00111424">
      <w:pPr>
        <w:autoSpaceDN w:val="0"/>
        <w:spacing w:after="120" w:line="240" w:lineRule="auto"/>
        <w:ind w:firstLine="425"/>
        <w:jc w:val="both"/>
        <w:textAlignment w:val="baseline"/>
        <w:rPr>
          <w:rFonts w:ascii="Times New Roman" w:eastAsia="Calibri" w:hAnsi="Times New Roman" w:cs="Times New Roman"/>
        </w:rPr>
      </w:pPr>
      <w:r w:rsidRPr="00E46603">
        <w:rPr>
          <w:rFonts w:ascii="Times New Roman" w:eastAsia="Calibri" w:hAnsi="Times New Roman" w:cs="Times New Roman"/>
          <w:color w:val="000000"/>
        </w:rPr>
        <w:t>10) соответствие участника закупки и привлекаемых им субподрядчиков, соисполнителей и (или) изготовителей товара, являющегося предметом закупки, требованиям, установленным в документации о закупке или извещением о проведении запроса котировок в электронной форме, при осуществлении конкурентной закупки на выполнение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14:paraId="3F7D88EB" w14:textId="77777777" w:rsidR="00122319" w:rsidRPr="00E46603" w:rsidRDefault="00122319" w:rsidP="00111424">
      <w:pPr>
        <w:autoSpaceDN w:val="0"/>
        <w:spacing w:after="120" w:line="240" w:lineRule="auto"/>
        <w:ind w:firstLine="425"/>
        <w:jc w:val="both"/>
        <w:textAlignment w:val="baseline"/>
        <w:rPr>
          <w:rFonts w:ascii="Times New Roman" w:eastAsia="Calibri" w:hAnsi="Times New Roman" w:cs="Times New Roman"/>
        </w:rPr>
      </w:pPr>
      <w:r w:rsidRPr="00E46603">
        <w:rPr>
          <w:rFonts w:ascii="Times New Roman" w:eastAsia="Calibri" w:hAnsi="Times New Roman" w:cs="Times New Roman"/>
          <w:color w:val="000000"/>
        </w:rPr>
        <w:lastRenderedPageBreak/>
        <w:t xml:space="preserve">11)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лицо, осуществляющее функции по организации и осуществлению закупок заказчика,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w:t>
      </w:r>
      <w:r w:rsidRPr="00E46603">
        <w:rPr>
          <w:rFonts w:ascii="Times New Roman" w:eastAsia="Calibri" w:hAnsi="Times New Roman" w:cs="Times New Roman"/>
        </w:rPr>
        <w:t>хозяйственного общества, руководителем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4DFA7337" w14:textId="77777777" w:rsidR="00122319" w:rsidRPr="00E46603" w:rsidRDefault="00122319" w:rsidP="00111424">
      <w:pPr>
        <w:autoSpaceDN w:val="0"/>
        <w:spacing w:after="120" w:line="240" w:lineRule="auto"/>
        <w:ind w:firstLine="425"/>
        <w:jc w:val="both"/>
        <w:textAlignment w:val="baseline"/>
        <w:rPr>
          <w:rFonts w:ascii="Times New Roman" w:eastAsia="Calibri" w:hAnsi="Times New Roman" w:cs="Times New Roman"/>
        </w:rPr>
      </w:pPr>
      <w:r w:rsidRPr="00E46603">
        <w:rPr>
          <w:rFonts w:ascii="Times New Roman" w:eastAsia="Calibri" w:hAnsi="Times New Roman" w:cs="Times New Roman"/>
        </w:rPr>
        <w:t xml:space="preserve">12) отсутствие у участника закупки ограничений для участия в закупках, установленных законодательством </w:t>
      </w:r>
      <w:r w:rsidRPr="00E46603">
        <w:rPr>
          <w:rFonts w:ascii="Times New Roman" w:eastAsia="Calibri" w:hAnsi="Times New Roman" w:cs="Times New Roman"/>
          <w:color w:val="000000"/>
        </w:rPr>
        <w:t>Российской Федерации.</w:t>
      </w:r>
    </w:p>
    <w:p w14:paraId="1C22E8A3" w14:textId="77777777" w:rsidR="00122319" w:rsidRPr="00E46603" w:rsidRDefault="00122319" w:rsidP="00111424">
      <w:pPr>
        <w:spacing w:after="120" w:line="240" w:lineRule="auto"/>
        <w:ind w:firstLine="425"/>
        <w:jc w:val="both"/>
        <w:rPr>
          <w:rFonts w:ascii="Times New Roman" w:hAnsi="Times New Roman" w:cs="Times New Roman"/>
          <w:color w:val="000000" w:themeColor="text1"/>
        </w:rPr>
      </w:pPr>
      <w:r w:rsidRPr="00E46603">
        <w:rPr>
          <w:rFonts w:ascii="Times New Roman" w:hAnsi="Times New Roman" w:cs="Times New Roman"/>
          <w:color w:val="000000" w:themeColor="text1"/>
        </w:rPr>
        <w:t>13) отсутствие сведений об участнике закупки в реестре недобросовестных поставщиков, предусмотренном Федеральным законом от 18 июля 2011 года № 223-ФЗ;</w:t>
      </w:r>
    </w:p>
    <w:p w14:paraId="02437F06" w14:textId="77777777" w:rsidR="00122319" w:rsidRPr="00E46603" w:rsidRDefault="00122319" w:rsidP="00111424">
      <w:pPr>
        <w:spacing w:after="120" w:line="240" w:lineRule="auto"/>
        <w:ind w:firstLine="425"/>
        <w:jc w:val="both"/>
        <w:rPr>
          <w:rFonts w:ascii="Times New Roman" w:hAnsi="Times New Roman" w:cs="Times New Roman"/>
          <w:color w:val="000000" w:themeColor="text1"/>
        </w:rPr>
      </w:pPr>
      <w:r w:rsidRPr="00E46603">
        <w:rPr>
          <w:rFonts w:ascii="Times New Roman" w:hAnsi="Times New Roman" w:cs="Times New Roman"/>
          <w:color w:val="000000" w:themeColor="text1"/>
        </w:rPr>
        <w:t>14) отсутствие сведений об участнике закупки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726CB96E" w14:textId="77777777" w:rsidR="00122319" w:rsidRPr="00E46603" w:rsidRDefault="00122319" w:rsidP="00111424">
      <w:pPr>
        <w:spacing w:after="120" w:line="240" w:lineRule="auto"/>
        <w:ind w:firstLine="425"/>
        <w:jc w:val="both"/>
        <w:rPr>
          <w:rFonts w:ascii="Times New Roman" w:hAnsi="Times New Roman" w:cs="Times New Roman"/>
          <w:color w:val="000000" w:themeColor="text1"/>
        </w:rPr>
      </w:pPr>
      <w:r w:rsidRPr="00E46603">
        <w:rPr>
          <w:rFonts w:ascii="Times New Roman" w:hAnsi="Times New Roman" w:cs="Times New Roman"/>
          <w:color w:val="000000" w:themeColor="text1"/>
        </w:rPr>
        <w:t xml:space="preserve">15) наличие у коллективного участника закупки соглашения или иного документа, соответствующего требованиям действующего законодательства, в котором определены права и обязанности </w:t>
      </w:r>
      <w:r w:rsidRPr="00E46603">
        <w:rPr>
          <w:rFonts w:ascii="Times New Roman" w:hAnsi="Times New Roman" w:cs="Times New Roman"/>
          <w:bCs/>
          <w:color w:val="000000" w:themeColor="text1"/>
        </w:rPr>
        <w:t>нескольких юридических лиц, нескольких физических лиц, в том числе нескольких индивидуальных предпринимателей, выступающих на стороне одного участника закупки,</w:t>
      </w:r>
      <w:r w:rsidRPr="00E46603">
        <w:rPr>
          <w:rFonts w:ascii="Times New Roman" w:hAnsi="Times New Roman" w:cs="Times New Roman"/>
          <w:color w:val="000000" w:themeColor="text1"/>
        </w:rPr>
        <w:t xml:space="preserve"> и установлено лицо, представляющее интересы коллективного участника закупки (лидер коллективного участника закупки).</w:t>
      </w:r>
    </w:p>
    <w:p w14:paraId="7801027B" w14:textId="21F54111" w:rsidR="00122319" w:rsidRPr="00E46603" w:rsidRDefault="00122319" w:rsidP="00111424">
      <w:pPr>
        <w:spacing w:after="120" w:line="240" w:lineRule="auto"/>
        <w:ind w:firstLine="425"/>
        <w:jc w:val="both"/>
        <w:rPr>
          <w:rFonts w:ascii="Times New Roman" w:hAnsi="Times New Roman" w:cs="Times New Roman"/>
        </w:rPr>
      </w:pPr>
      <w:r w:rsidRPr="00E46603">
        <w:rPr>
          <w:rFonts w:ascii="Times New Roman" w:hAnsi="Times New Roman" w:cs="Times New Roman"/>
        </w:rPr>
        <w:t xml:space="preserve">Настоящей заявкой мы подтверждаем, что нам известны положения Федерального закона от 18 июля 2011 года № 223-ФЗ «О закупках товаров, работ, услуг отдельными видами юридических лиц»,  Положения о закупке товаров,  работ, услуг для собственных нужд Государственного автономного стационарного учреждения социального обслуживания Свердловской области «Тавдинский  </w:t>
      </w:r>
      <w:r w:rsidR="00910AB2" w:rsidRPr="00E46603">
        <w:rPr>
          <w:rFonts w:ascii="Times New Roman" w:hAnsi="Times New Roman" w:cs="Times New Roman"/>
        </w:rPr>
        <w:t>дом социального облуживания</w:t>
      </w:r>
      <w:r w:rsidRPr="00E46603">
        <w:rPr>
          <w:rFonts w:ascii="Times New Roman" w:hAnsi="Times New Roman" w:cs="Times New Roman"/>
        </w:rPr>
        <w:t>», регламентирующие требования, предъявляемые к содержанию котировочной заявки и порядку ее подачи.</w:t>
      </w:r>
    </w:p>
    <w:p w14:paraId="59FC04F1" w14:textId="4955D05C" w:rsidR="00A17440" w:rsidRPr="00E46603" w:rsidRDefault="00A17440" w:rsidP="00111424">
      <w:pPr>
        <w:spacing w:after="0" w:line="240" w:lineRule="auto"/>
        <w:ind w:firstLine="425"/>
        <w:jc w:val="both"/>
        <w:rPr>
          <w:rFonts w:ascii="Times New Roman" w:eastAsia="Times New Roman" w:hAnsi="Times New Roman" w:cs="Times New Roman"/>
          <w:lang w:eastAsia="ru-RU"/>
        </w:rPr>
      </w:pPr>
    </w:p>
    <w:p w14:paraId="72544DA5" w14:textId="77777777" w:rsidR="00A17440" w:rsidRPr="00E46603" w:rsidRDefault="00A17440" w:rsidP="00111424">
      <w:pPr>
        <w:widowControl w:val="0"/>
        <w:spacing w:after="0" w:line="240" w:lineRule="auto"/>
        <w:ind w:firstLine="425"/>
        <w:jc w:val="both"/>
        <w:rPr>
          <w:rFonts w:ascii="Times New Roman" w:hAnsi="Times New Roman" w:cs="Times New Roman"/>
        </w:rPr>
      </w:pPr>
      <w:r w:rsidRPr="00E46603">
        <w:rPr>
          <w:rFonts w:ascii="Times New Roman" w:hAnsi="Times New Roman" w:cs="Times New Roman"/>
          <w:b/>
        </w:rPr>
        <w:t>В подтверждение соответствия прилагаем к настоящей заявке следующие документы на ___ листах</w:t>
      </w:r>
      <w:r w:rsidRPr="00E46603">
        <w:rPr>
          <w:rFonts w:ascii="Times New Roman" w:hAnsi="Times New Roman" w:cs="Times New Roman"/>
        </w:rPr>
        <w:t xml:space="preserve">. </w:t>
      </w:r>
    </w:p>
    <w:p w14:paraId="2733A0F0" w14:textId="77777777" w:rsidR="00A17440" w:rsidRPr="00E46603" w:rsidRDefault="00A17440" w:rsidP="00111424">
      <w:pPr>
        <w:widowControl w:val="0"/>
        <w:spacing w:after="0" w:line="240" w:lineRule="auto"/>
        <w:ind w:firstLine="425"/>
        <w:jc w:val="both"/>
        <w:rPr>
          <w:rFonts w:ascii="Times New Roman" w:hAnsi="Times New Roman" w:cs="Times New Roman"/>
        </w:rPr>
      </w:pPr>
      <w:r w:rsidRPr="00E46603">
        <w:rPr>
          <w:rFonts w:ascii="Times New Roman" w:hAnsi="Times New Roman" w:cs="Times New Roman"/>
        </w:rPr>
        <w:t xml:space="preserve">-Учредительные документы (устав, положения, свидетельство о регистрации в налоговом органе, приказ о назначении директора, протокол собрания и др.); </w:t>
      </w:r>
    </w:p>
    <w:p w14:paraId="02B1E38B" w14:textId="77777777" w:rsidR="00A17440" w:rsidRPr="00E46603" w:rsidRDefault="00A17440" w:rsidP="00111424">
      <w:pPr>
        <w:widowControl w:val="0"/>
        <w:spacing w:after="0" w:line="240" w:lineRule="auto"/>
        <w:ind w:firstLine="425"/>
        <w:jc w:val="both"/>
        <w:rPr>
          <w:rFonts w:ascii="Times New Roman" w:hAnsi="Times New Roman" w:cs="Times New Roman"/>
        </w:rPr>
      </w:pPr>
      <w:r w:rsidRPr="00E46603">
        <w:rPr>
          <w:rFonts w:ascii="Times New Roman" w:hAnsi="Times New Roman" w:cs="Times New Roman"/>
        </w:rPr>
        <w:t xml:space="preserve">-Выписка из единого реестра юридических лиц, либо из реестра индивидуальных предпринимателей; </w:t>
      </w:r>
    </w:p>
    <w:p w14:paraId="7D73027D" w14:textId="77777777" w:rsidR="00A17440" w:rsidRPr="00E46603" w:rsidRDefault="00A17440" w:rsidP="00111424">
      <w:pPr>
        <w:widowControl w:val="0"/>
        <w:spacing w:after="0" w:line="240" w:lineRule="auto"/>
        <w:ind w:firstLine="425"/>
        <w:jc w:val="both"/>
        <w:rPr>
          <w:rFonts w:ascii="Times New Roman" w:hAnsi="Times New Roman" w:cs="Times New Roman"/>
        </w:rPr>
      </w:pPr>
      <w:r w:rsidRPr="00E46603">
        <w:rPr>
          <w:rFonts w:ascii="Times New Roman" w:hAnsi="Times New Roman" w:cs="Times New Roman"/>
        </w:rPr>
        <w:t xml:space="preserve">-Документ, подтверждающий полномочия руководителя участника закупки; </w:t>
      </w:r>
    </w:p>
    <w:p w14:paraId="4033820E" w14:textId="77777777" w:rsidR="00A17440" w:rsidRPr="00E46603" w:rsidRDefault="00A17440" w:rsidP="00111424">
      <w:pPr>
        <w:spacing w:after="0" w:line="240" w:lineRule="auto"/>
        <w:ind w:firstLine="425"/>
        <w:jc w:val="both"/>
        <w:rPr>
          <w:rFonts w:ascii="Times New Roman" w:hAnsi="Times New Roman" w:cs="Times New Roman"/>
        </w:rPr>
      </w:pPr>
      <w:r w:rsidRPr="00E46603">
        <w:rPr>
          <w:rFonts w:ascii="Times New Roman" w:hAnsi="Times New Roman" w:cs="Times New Roman"/>
        </w:rPr>
        <w:t>-Документ, подтверждающий полномочия лица на подписание котировочной заявки, если заявка подписывается не руководителем (оригинал, либо надлежащим образом заверенная копия доверенности от руководителя с указанием полномочий на подписание заявки) и др.</w:t>
      </w:r>
    </w:p>
    <w:p w14:paraId="124EF04B" w14:textId="77777777" w:rsidR="00A17440" w:rsidRPr="00E46603" w:rsidRDefault="00A17440" w:rsidP="00111424">
      <w:pPr>
        <w:pStyle w:val="ConsPlusNormal0"/>
        <w:widowControl/>
        <w:ind w:firstLine="425"/>
        <w:jc w:val="both"/>
        <w:rPr>
          <w:rFonts w:ascii="Times New Roman" w:hAnsi="Times New Roman" w:cs="Times New Roman"/>
          <w:sz w:val="24"/>
          <w:szCs w:val="24"/>
          <w:lang w:eastAsia="ru-RU"/>
        </w:rPr>
      </w:pPr>
    </w:p>
    <w:tbl>
      <w:tblPr>
        <w:tblW w:w="10260" w:type="dxa"/>
        <w:tblInd w:w="108" w:type="dxa"/>
        <w:tblLayout w:type="fixed"/>
        <w:tblLook w:val="0000" w:firstRow="0" w:lastRow="0" w:firstColumn="0" w:lastColumn="0" w:noHBand="0" w:noVBand="0"/>
      </w:tblPr>
      <w:tblGrid>
        <w:gridCol w:w="6121"/>
        <w:gridCol w:w="4139"/>
      </w:tblGrid>
      <w:tr w:rsidR="00A17440" w:rsidRPr="00E46603" w14:paraId="7A38210F" w14:textId="77777777" w:rsidTr="009B79BA">
        <w:trPr>
          <w:trHeight w:val="674"/>
        </w:trPr>
        <w:tc>
          <w:tcPr>
            <w:tcW w:w="6120" w:type="dxa"/>
          </w:tcPr>
          <w:p w14:paraId="79652DC2" w14:textId="77777777" w:rsidR="00A17440" w:rsidRPr="00E46603" w:rsidRDefault="00A17440" w:rsidP="00111424">
            <w:pPr>
              <w:widowControl w:val="0"/>
              <w:spacing w:after="0" w:line="240" w:lineRule="auto"/>
              <w:ind w:firstLine="425"/>
              <w:jc w:val="center"/>
              <w:rPr>
                <w:rFonts w:ascii="Times New Roman" w:hAnsi="Times New Roman" w:cs="Times New Roman"/>
              </w:rPr>
            </w:pPr>
            <w:r w:rsidRPr="00E46603">
              <w:rPr>
                <w:rFonts w:ascii="Times New Roman" w:hAnsi="Times New Roman" w:cs="Times New Roman"/>
              </w:rPr>
              <w:t>Подпись руководителя, полномочного представителя участника, М.П. (для юр. лиц); подпись участника (для физ. лиц)</w:t>
            </w:r>
          </w:p>
          <w:p w14:paraId="39995460" w14:textId="77777777" w:rsidR="00A17440" w:rsidRPr="00E46603" w:rsidRDefault="00A17440" w:rsidP="00111424">
            <w:pPr>
              <w:widowControl w:val="0"/>
              <w:spacing w:after="0" w:line="240" w:lineRule="auto"/>
              <w:ind w:firstLine="425"/>
              <w:rPr>
                <w:rFonts w:ascii="Times New Roman" w:hAnsi="Times New Roman" w:cs="Times New Roman"/>
              </w:rPr>
            </w:pPr>
          </w:p>
        </w:tc>
        <w:tc>
          <w:tcPr>
            <w:tcW w:w="4139" w:type="dxa"/>
          </w:tcPr>
          <w:p w14:paraId="4A46CC1A" w14:textId="77777777" w:rsidR="00A17440" w:rsidRPr="00E46603" w:rsidRDefault="00A17440" w:rsidP="00111424">
            <w:pPr>
              <w:widowControl w:val="0"/>
              <w:spacing w:after="0" w:line="240" w:lineRule="auto"/>
              <w:ind w:firstLine="425"/>
              <w:jc w:val="center"/>
              <w:rPr>
                <w:rFonts w:ascii="Times New Roman" w:hAnsi="Times New Roman" w:cs="Times New Roman"/>
                <w:bCs/>
                <w:u w:val="single"/>
              </w:rPr>
            </w:pPr>
            <w:r w:rsidRPr="00E46603">
              <w:rPr>
                <w:rFonts w:ascii="Times New Roman" w:hAnsi="Times New Roman" w:cs="Times New Roman"/>
                <w:bCs/>
                <w:u w:val="single"/>
              </w:rPr>
              <w:t>/                                    /</w:t>
            </w:r>
          </w:p>
          <w:p w14:paraId="1910EA7F" w14:textId="77777777" w:rsidR="00A17440" w:rsidRPr="00E46603" w:rsidRDefault="00A17440" w:rsidP="00111424">
            <w:pPr>
              <w:widowControl w:val="0"/>
              <w:spacing w:after="0" w:line="240" w:lineRule="auto"/>
              <w:ind w:firstLine="425"/>
              <w:jc w:val="center"/>
              <w:rPr>
                <w:rFonts w:ascii="Times New Roman" w:hAnsi="Times New Roman" w:cs="Times New Roman"/>
              </w:rPr>
            </w:pPr>
            <w:r w:rsidRPr="00E46603">
              <w:rPr>
                <w:rFonts w:ascii="Times New Roman" w:hAnsi="Times New Roman" w:cs="Times New Roman"/>
              </w:rPr>
              <w:t>Расшифровка подписи (Ф.И.О.)</w:t>
            </w:r>
          </w:p>
          <w:p w14:paraId="3900D6F0" w14:textId="77777777" w:rsidR="00A17440" w:rsidRPr="00E46603" w:rsidRDefault="00A17440" w:rsidP="00111424">
            <w:pPr>
              <w:pStyle w:val="affb"/>
              <w:widowControl w:val="0"/>
              <w:spacing w:after="0"/>
              <w:ind w:firstLine="425"/>
              <w:jc w:val="center"/>
              <w:rPr>
                <w:sz w:val="22"/>
              </w:rPr>
            </w:pPr>
            <w:r w:rsidRPr="00E46603">
              <w:rPr>
                <w:sz w:val="22"/>
              </w:rPr>
              <w:t>Подписывается ЭЦП</w:t>
            </w:r>
          </w:p>
          <w:p w14:paraId="714B8B9E" w14:textId="77777777" w:rsidR="00A17440" w:rsidRPr="00E46603" w:rsidRDefault="00A17440" w:rsidP="00111424">
            <w:pPr>
              <w:widowControl w:val="0"/>
              <w:spacing w:after="0" w:line="240" w:lineRule="auto"/>
              <w:ind w:firstLine="425"/>
              <w:jc w:val="center"/>
              <w:rPr>
                <w:rFonts w:ascii="Times New Roman" w:hAnsi="Times New Roman" w:cs="Times New Roman"/>
              </w:rPr>
            </w:pPr>
          </w:p>
        </w:tc>
      </w:tr>
    </w:tbl>
    <w:p w14:paraId="71D52E5C" w14:textId="5A323B36" w:rsidR="004E5FB3" w:rsidRPr="00E46603" w:rsidRDefault="004E5FB3" w:rsidP="00111424">
      <w:pPr>
        <w:spacing w:after="0" w:line="240" w:lineRule="auto"/>
        <w:ind w:firstLine="425"/>
        <w:jc w:val="both"/>
        <w:rPr>
          <w:rFonts w:ascii="Times New Roman" w:hAnsi="Times New Roman" w:cs="Times New Roman"/>
          <w:b/>
          <w:bCs/>
          <w:u w:val="single"/>
        </w:rPr>
      </w:pPr>
      <w:r w:rsidRPr="00E46603">
        <w:rPr>
          <w:rFonts w:ascii="Times New Roman" w:hAnsi="Times New Roman" w:cs="Times New Roman"/>
          <w:b/>
          <w:bCs/>
          <w:u w:val="single"/>
        </w:rPr>
        <w:br w:type="page"/>
      </w:r>
    </w:p>
    <w:p w14:paraId="376A7092" w14:textId="18BC79ED" w:rsidR="00A17440" w:rsidRPr="00E46603" w:rsidRDefault="00A17440" w:rsidP="00AC121D">
      <w:pPr>
        <w:spacing w:after="0" w:line="240" w:lineRule="auto"/>
        <w:jc w:val="right"/>
        <w:rPr>
          <w:rFonts w:ascii="Times New Roman" w:hAnsi="Times New Roman" w:cs="Times New Roman"/>
          <w:b/>
          <w:bCs/>
          <w:u w:val="single"/>
        </w:rPr>
      </w:pPr>
      <w:r w:rsidRPr="00E46603">
        <w:rPr>
          <w:rFonts w:ascii="Times New Roman" w:hAnsi="Times New Roman" w:cs="Times New Roman"/>
          <w:b/>
          <w:bCs/>
          <w:u w:val="single"/>
        </w:rPr>
        <w:lastRenderedPageBreak/>
        <w:t xml:space="preserve">Приложение №2 </w:t>
      </w:r>
    </w:p>
    <w:p w14:paraId="096D7526" w14:textId="77777777" w:rsidR="00A17440" w:rsidRPr="00E46603" w:rsidRDefault="00A17440" w:rsidP="00A17440">
      <w:pPr>
        <w:spacing w:after="0" w:line="240" w:lineRule="auto"/>
        <w:jc w:val="right"/>
        <w:rPr>
          <w:rFonts w:ascii="Times New Roman" w:hAnsi="Times New Roman" w:cs="Times New Roman"/>
        </w:rPr>
      </w:pPr>
      <w:r w:rsidRPr="00E46603">
        <w:rPr>
          <w:rFonts w:ascii="Times New Roman" w:hAnsi="Times New Roman" w:cs="Times New Roman"/>
        </w:rPr>
        <w:t>к Извещению для проведения запроса котировок в электронной форме</w:t>
      </w:r>
    </w:p>
    <w:p w14:paraId="4733D9B1" w14:textId="519BD902" w:rsidR="00A17440" w:rsidRPr="00E46603" w:rsidRDefault="00A17440" w:rsidP="00A17440">
      <w:pPr>
        <w:spacing w:after="0" w:line="240" w:lineRule="auto"/>
        <w:jc w:val="right"/>
        <w:rPr>
          <w:rFonts w:ascii="Times New Roman" w:hAnsi="Times New Roman" w:cs="Times New Roman"/>
          <w:i/>
          <w:iCs/>
        </w:rPr>
      </w:pPr>
      <w:r w:rsidRPr="00E46603">
        <w:rPr>
          <w:rFonts w:ascii="Times New Roman" w:hAnsi="Times New Roman" w:cs="Times New Roman"/>
        </w:rPr>
        <w:t>на право заключения договора</w:t>
      </w:r>
      <w:r w:rsidR="007765C5" w:rsidRPr="00E46603">
        <w:rPr>
          <w:rFonts w:ascii="Times New Roman" w:hAnsi="Times New Roman" w:cs="Times New Roman"/>
        </w:rPr>
        <w:t xml:space="preserve"> </w:t>
      </w:r>
      <w:r w:rsidR="007765C5" w:rsidRPr="00E46603">
        <w:rPr>
          <w:rFonts w:ascii="Times New Roman" w:hAnsi="Times New Roman" w:cs="Times New Roman"/>
          <w:i/>
          <w:iCs/>
        </w:rPr>
        <w:t>«Техническое задание»</w:t>
      </w:r>
    </w:p>
    <w:p w14:paraId="4BB6C600" w14:textId="77777777" w:rsidR="00F27AED" w:rsidRPr="00E46603" w:rsidRDefault="00F27AED" w:rsidP="00F27AED">
      <w:pPr>
        <w:widowControl w:val="0"/>
        <w:autoSpaceDE w:val="0"/>
        <w:autoSpaceDN w:val="0"/>
        <w:spacing w:after="0" w:line="240" w:lineRule="auto"/>
        <w:jc w:val="center"/>
        <w:rPr>
          <w:rFonts w:ascii="Times New Roman" w:hAnsi="Times New Roman" w:cs="Times New Roman"/>
        </w:rPr>
      </w:pPr>
    </w:p>
    <w:p w14:paraId="3B5A594B" w14:textId="4E130BC1" w:rsidR="00F27AED" w:rsidRPr="00E46603" w:rsidRDefault="00F27AED" w:rsidP="00F27AED">
      <w:pPr>
        <w:widowControl w:val="0"/>
        <w:autoSpaceDE w:val="0"/>
        <w:autoSpaceDN w:val="0"/>
        <w:spacing w:after="0" w:line="240" w:lineRule="auto"/>
        <w:jc w:val="center"/>
        <w:rPr>
          <w:rFonts w:ascii="Times New Roman" w:hAnsi="Times New Roman" w:cs="Times New Roman"/>
        </w:rPr>
      </w:pPr>
      <w:r w:rsidRPr="00E46603">
        <w:rPr>
          <w:rFonts w:ascii="Times New Roman" w:hAnsi="Times New Roman" w:cs="Times New Roman"/>
        </w:rPr>
        <w:t>НАИМЕНОВАНИЕ И ОПИСАНИЕ ОБЪЕКТА ЗАКУПКИ</w:t>
      </w:r>
    </w:p>
    <w:p w14:paraId="14205622" w14:textId="77777777" w:rsidR="00F27AED" w:rsidRPr="00E46603" w:rsidRDefault="00F27AED" w:rsidP="00F27AED">
      <w:pPr>
        <w:widowControl w:val="0"/>
        <w:autoSpaceDE w:val="0"/>
        <w:autoSpaceDN w:val="0"/>
        <w:spacing w:after="0" w:line="240" w:lineRule="auto"/>
        <w:jc w:val="center"/>
        <w:rPr>
          <w:rFonts w:ascii="Times New Roman" w:hAnsi="Times New Roman" w:cs="Times New Roman"/>
        </w:rPr>
      </w:pPr>
      <w:r w:rsidRPr="00E46603">
        <w:rPr>
          <w:rFonts w:ascii="Times New Roman" w:hAnsi="Times New Roman" w:cs="Times New Roman"/>
        </w:rPr>
        <w:t>(ТЕХНИЧЕСКОЕ ЗАДАНИЕ)</w:t>
      </w:r>
    </w:p>
    <w:p w14:paraId="37951F8F" w14:textId="77777777" w:rsidR="00F27AED" w:rsidRPr="00E46603" w:rsidRDefault="00F27AED" w:rsidP="00F27AED">
      <w:pPr>
        <w:spacing w:after="0" w:line="240" w:lineRule="auto"/>
        <w:jc w:val="center"/>
        <w:rPr>
          <w:rFonts w:ascii="Times New Roman" w:hAnsi="Times New Roman" w:cs="Times New Roman"/>
          <w:b/>
        </w:rPr>
      </w:pPr>
    </w:p>
    <w:p w14:paraId="6EE8762E" w14:textId="70037CE5" w:rsidR="00F27AED" w:rsidRPr="00E46603" w:rsidRDefault="00F27AED" w:rsidP="00F27AED">
      <w:pPr>
        <w:spacing w:after="0" w:line="240" w:lineRule="auto"/>
        <w:jc w:val="both"/>
        <w:rPr>
          <w:rFonts w:ascii="Times New Roman" w:hAnsi="Times New Roman" w:cs="Times New Roman"/>
        </w:rPr>
      </w:pPr>
      <w:r w:rsidRPr="00E46603">
        <w:rPr>
          <w:rFonts w:ascii="Times New Roman" w:hAnsi="Times New Roman" w:cs="Times New Roman"/>
        </w:rPr>
        <w:t xml:space="preserve">1.  </w:t>
      </w:r>
      <w:r w:rsidRPr="00E46603">
        <w:rPr>
          <w:rFonts w:ascii="Times New Roman" w:hAnsi="Times New Roman" w:cs="Times New Roman"/>
          <w:b/>
        </w:rPr>
        <w:t>Заказчик:</w:t>
      </w:r>
      <w:r w:rsidRPr="00E46603">
        <w:rPr>
          <w:rFonts w:ascii="Times New Roman" w:hAnsi="Times New Roman" w:cs="Times New Roman"/>
        </w:rPr>
        <w:t xml:space="preserve"> Государственное автономное стационарное учреждение социального обслуживания Свердловской области «Тавдинский </w:t>
      </w:r>
      <w:r w:rsidR="00910AB2" w:rsidRPr="00E46603">
        <w:rPr>
          <w:rFonts w:ascii="Times New Roman" w:hAnsi="Times New Roman" w:cs="Times New Roman"/>
        </w:rPr>
        <w:t>дом социального облуживания</w:t>
      </w:r>
      <w:r w:rsidRPr="00E46603">
        <w:rPr>
          <w:rFonts w:ascii="Times New Roman" w:hAnsi="Times New Roman" w:cs="Times New Roman"/>
        </w:rPr>
        <w:t>».</w:t>
      </w:r>
    </w:p>
    <w:p w14:paraId="670ABC9E" w14:textId="77777777" w:rsidR="00F27AED" w:rsidRPr="00E46603" w:rsidRDefault="00F27AED" w:rsidP="00F27AED">
      <w:pPr>
        <w:spacing w:after="0" w:line="240" w:lineRule="auto"/>
        <w:jc w:val="both"/>
        <w:rPr>
          <w:rFonts w:ascii="Times New Roman" w:hAnsi="Times New Roman" w:cs="Times New Roman"/>
        </w:rPr>
      </w:pPr>
      <w:r w:rsidRPr="00E46603">
        <w:rPr>
          <w:rFonts w:ascii="Times New Roman" w:hAnsi="Times New Roman" w:cs="Times New Roman"/>
        </w:rPr>
        <w:t xml:space="preserve">2. </w:t>
      </w:r>
      <w:r w:rsidRPr="00E46603">
        <w:rPr>
          <w:rFonts w:ascii="Times New Roman" w:hAnsi="Times New Roman" w:cs="Times New Roman"/>
          <w:b/>
        </w:rPr>
        <w:t>Место расположение Заказчика:</w:t>
      </w:r>
      <w:r w:rsidRPr="00E46603">
        <w:rPr>
          <w:rFonts w:ascii="Times New Roman" w:hAnsi="Times New Roman" w:cs="Times New Roman"/>
        </w:rPr>
        <w:t xml:space="preserve"> Свердловская область, город Тавда, переулок Сельский 9.</w:t>
      </w:r>
    </w:p>
    <w:p w14:paraId="21F2E79F" w14:textId="54F5ECEA" w:rsidR="00F27AED" w:rsidRPr="00E46603" w:rsidRDefault="00F27AED" w:rsidP="00F27AED">
      <w:pPr>
        <w:spacing w:after="0" w:line="240" w:lineRule="auto"/>
        <w:jc w:val="both"/>
        <w:rPr>
          <w:rFonts w:ascii="Times New Roman" w:hAnsi="Times New Roman" w:cs="Times New Roman"/>
          <w:color w:val="FF0000"/>
        </w:rPr>
      </w:pPr>
      <w:r w:rsidRPr="00E46603">
        <w:rPr>
          <w:rFonts w:ascii="Times New Roman" w:hAnsi="Times New Roman" w:cs="Times New Roman"/>
        </w:rPr>
        <w:t xml:space="preserve">3. </w:t>
      </w:r>
      <w:r w:rsidRPr="00E46603">
        <w:rPr>
          <w:rFonts w:ascii="Times New Roman" w:hAnsi="Times New Roman" w:cs="Times New Roman"/>
          <w:b/>
        </w:rPr>
        <w:t>Поставщик</w:t>
      </w:r>
      <w:r w:rsidR="00BF4BCB" w:rsidRPr="00E46603">
        <w:rPr>
          <w:rFonts w:ascii="Times New Roman" w:hAnsi="Times New Roman" w:cs="Times New Roman"/>
          <w:b/>
        </w:rPr>
        <w:t>:</w:t>
      </w:r>
      <w:r w:rsidR="00BF4BCB" w:rsidRPr="00E46603">
        <w:rPr>
          <w:rFonts w:ascii="Times New Roman" w:hAnsi="Times New Roman" w:cs="Times New Roman"/>
        </w:rPr>
        <w:t xml:space="preserve"> определяется</w:t>
      </w:r>
      <w:r w:rsidRPr="00E46603">
        <w:rPr>
          <w:rFonts w:ascii="Times New Roman" w:hAnsi="Times New Roman" w:cs="Times New Roman"/>
        </w:rPr>
        <w:t xml:space="preserve"> по результатам запроса котировок в электронной форме.</w:t>
      </w:r>
      <w:r w:rsidRPr="00E46603">
        <w:rPr>
          <w:rFonts w:ascii="Times New Roman" w:hAnsi="Times New Roman" w:cs="Times New Roman"/>
          <w:color w:val="FF0000"/>
        </w:rPr>
        <w:t xml:space="preserve"> </w:t>
      </w:r>
    </w:p>
    <w:p w14:paraId="7EAC79A7" w14:textId="77777777" w:rsidR="00F27AED" w:rsidRPr="00E46603" w:rsidRDefault="00F27AED" w:rsidP="00F27AED">
      <w:pPr>
        <w:spacing w:after="0" w:line="240" w:lineRule="auto"/>
        <w:jc w:val="both"/>
        <w:rPr>
          <w:rFonts w:ascii="Times New Roman" w:hAnsi="Times New Roman" w:cs="Times New Roman"/>
          <w:i/>
          <w:iCs/>
        </w:rPr>
      </w:pPr>
      <w:r w:rsidRPr="00E46603">
        <w:rPr>
          <w:rFonts w:ascii="Times New Roman" w:hAnsi="Times New Roman" w:cs="Times New Roman"/>
        </w:rPr>
        <w:t xml:space="preserve">4. </w:t>
      </w:r>
      <w:r w:rsidRPr="00E46603">
        <w:rPr>
          <w:rFonts w:ascii="Times New Roman" w:hAnsi="Times New Roman" w:cs="Times New Roman"/>
          <w:b/>
        </w:rPr>
        <w:t>Источник финансирования:</w:t>
      </w:r>
      <w:r w:rsidRPr="00E46603">
        <w:rPr>
          <w:rFonts w:ascii="Times New Roman" w:hAnsi="Times New Roman" w:cs="Times New Roman"/>
        </w:rPr>
        <w:t xml:space="preserve"> </w:t>
      </w:r>
      <w:r w:rsidRPr="00E46603">
        <w:rPr>
          <w:rFonts w:ascii="Times New Roman" w:hAnsi="Times New Roman" w:cs="Times New Roman"/>
          <w:i/>
          <w:iCs/>
        </w:rPr>
        <w:t>Средства, полученные при осуществлении деятельности приносящей доход.</w:t>
      </w:r>
    </w:p>
    <w:p w14:paraId="39C3F308" w14:textId="2CEBE1F7" w:rsidR="00F27AED" w:rsidRPr="00E46603" w:rsidRDefault="00F27AED" w:rsidP="00F27AED">
      <w:pPr>
        <w:spacing w:after="0" w:line="240" w:lineRule="auto"/>
        <w:jc w:val="both"/>
        <w:rPr>
          <w:rFonts w:ascii="Times New Roman" w:hAnsi="Times New Roman" w:cs="Times New Roman"/>
        </w:rPr>
      </w:pPr>
      <w:r w:rsidRPr="00E46603">
        <w:rPr>
          <w:rFonts w:ascii="Times New Roman" w:hAnsi="Times New Roman" w:cs="Times New Roman"/>
        </w:rPr>
        <w:t xml:space="preserve">5. </w:t>
      </w:r>
      <w:r w:rsidRPr="00E46603">
        <w:rPr>
          <w:rFonts w:ascii="Times New Roman" w:hAnsi="Times New Roman" w:cs="Times New Roman"/>
          <w:b/>
        </w:rPr>
        <w:t>Предмет поставки:</w:t>
      </w:r>
      <w:r w:rsidRPr="00E46603">
        <w:rPr>
          <w:rFonts w:ascii="Times New Roman" w:hAnsi="Times New Roman" w:cs="Times New Roman"/>
        </w:rPr>
        <w:t xml:space="preserve"> </w:t>
      </w:r>
      <w:r w:rsidR="00BF4BCB" w:rsidRPr="00E46603">
        <w:rPr>
          <w:rFonts w:ascii="Times New Roman" w:hAnsi="Times New Roman" w:cs="Times New Roman"/>
        </w:rPr>
        <w:t>Хлеб и хлебобулочные изделия</w:t>
      </w:r>
      <w:r w:rsidRPr="00E46603">
        <w:rPr>
          <w:rFonts w:ascii="Times New Roman" w:hAnsi="Times New Roman" w:cs="Times New Roman"/>
        </w:rPr>
        <w:t>.</w:t>
      </w:r>
    </w:p>
    <w:p w14:paraId="2D4F3B05" w14:textId="77777777" w:rsidR="00F27AED" w:rsidRPr="00E46603" w:rsidRDefault="00F27AED" w:rsidP="00F27AED">
      <w:pPr>
        <w:spacing w:after="0" w:line="240" w:lineRule="auto"/>
        <w:jc w:val="both"/>
        <w:rPr>
          <w:rFonts w:ascii="Times New Roman" w:hAnsi="Times New Roman" w:cs="Times New Roman"/>
        </w:rPr>
      </w:pPr>
      <w:r w:rsidRPr="00E46603">
        <w:rPr>
          <w:rFonts w:ascii="Times New Roman" w:hAnsi="Times New Roman" w:cs="Times New Roman"/>
        </w:rPr>
        <w:t xml:space="preserve">6. </w:t>
      </w:r>
      <w:r w:rsidRPr="00E46603">
        <w:rPr>
          <w:rFonts w:ascii="Times New Roman" w:hAnsi="Times New Roman" w:cs="Times New Roman"/>
          <w:b/>
        </w:rPr>
        <w:t>Характеристика товара:</w:t>
      </w:r>
      <w:r w:rsidRPr="00E46603">
        <w:rPr>
          <w:rFonts w:ascii="Times New Roman" w:hAnsi="Times New Roman" w:cs="Times New Roman"/>
        </w:rPr>
        <w:t xml:space="preserve">  </w:t>
      </w:r>
    </w:p>
    <w:p w14:paraId="295687A1" w14:textId="77777777" w:rsidR="00BF4BCB" w:rsidRPr="00896F5A" w:rsidRDefault="00BF4BCB" w:rsidP="00F27AED">
      <w:pPr>
        <w:spacing w:after="0" w:line="240" w:lineRule="auto"/>
        <w:jc w:val="both"/>
        <w:rPr>
          <w:rFonts w:ascii="Times New Roman" w:hAnsi="Times New Roman" w:cs="Times New Roman"/>
          <w:highlight w:val="yellow"/>
        </w:rPr>
      </w:pPr>
    </w:p>
    <w:tbl>
      <w:tblPr>
        <w:tblW w:w="104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4"/>
        <w:gridCol w:w="2251"/>
        <w:gridCol w:w="4249"/>
        <w:gridCol w:w="1701"/>
        <w:gridCol w:w="851"/>
        <w:gridCol w:w="850"/>
      </w:tblGrid>
      <w:tr w:rsidR="00DB7F3A" w:rsidRPr="00E46603" w14:paraId="6A5DA086" w14:textId="77777777" w:rsidTr="00DB7F3A">
        <w:tc>
          <w:tcPr>
            <w:tcW w:w="554" w:type="dxa"/>
            <w:tcBorders>
              <w:top w:val="single" w:sz="4" w:space="0" w:color="auto"/>
              <w:left w:val="single" w:sz="4" w:space="0" w:color="auto"/>
              <w:bottom w:val="single" w:sz="4" w:space="0" w:color="auto"/>
              <w:right w:val="single" w:sz="4" w:space="0" w:color="auto"/>
            </w:tcBorders>
            <w:vAlign w:val="center"/>
            <w:hideMark/>
          </w:tcPr>
          <w:p w14:paraId="53A606F5" w14:textId="77777777" w:rsidR="00DB7F3A" w:rsidRPr="00E46603" w:rsidRDefault="00DB7F3A" w:rsidP="00DB7F3A">
            <w:pPr>
              <w:spacing w:after="0" w:line="240" w:lineRule="auto"/>
              <w:rPr>
                <w:rFonts w:ascii="Times New Roman" w:hAnsi="Times New Roman" w:cs="Times New Roman"/>
                <w:bCs/>
              </w:rPr>
            </w:pPr>
            <w:r w:rsidRPr="00E46603">
              <w:rPr>
                <w:rFonts w:ascii="Times New Roman" w:hAnsi="Times New Roman" w:cs="Times New Roman"/>
                <w:bCs/>
              </w:rPr>
              <w:t>№ п/п</w:t>
            </w:r>
          </w:p>
        </w:tc>
        <w:tc>
          <w:tcPr>
            <w:tcW w:w="2251" w:type="dxa"/>
            <w:tcBorders>
              <w:top w:val="single" w:sz="4" w:space="0" w:color="auto"/>
              <w:left w:val="single" w:sz="4" w:space="0" w:color="auto"/>
              <w:bottom w:val="single" w:sz="4" w:space="0" w:color="auto"/>
              <w:right w:val="single" w:sz="4" w:space="0" w:color="auto"/>
            </w:tcBorders>
            <w:vAlign w:val="center"/>
            <w:hideMark/>
          </w:tcPr>
          <w:p w14:paraId="2365B99A" w14:textId="77777777" w:rsidR="00DB7F3A" w:rsidRPr="00E46603" w:rsidRDefault="00DB7F3A" w:rsidP="00DB7F3A">
            <w:pPr>
              <w:spacing w:after="0" w:line="240" w:lineRule="auto"/>
              <w:rPr>
                <w:rFonts w:ascii="Times New Roman" w:hAnsi="Times New Roman" w:cs="Times New Roman"/>
                <w:bCs/>
              </w:rPr>
            </w:pPr>
            <w:r w:rsidRPr="00E46603">
              <w:rPr>
                <w:rFonts w:ascii="Times New Roman" w:hAnsi="Times New Roman" w:cs="Times New Roman"/>
                <w:bCs/>
              </w:rPr>
              <w:t>Наименование объекта закупки</w:t>
            </w:r>
          </w:p>
        </w:tc>
        <w:tc>
          <w:tcPr>
            <w:tcW w:w="4249" w:type="dxa"/>
            <w:tcBorders>
              <w:top w:val="single" w:sz="4" w:space="0" w:color="auto"/>
              <w:left w:val="single" w:sz="4" w:space="0" w:color="auto"/>
              <w:bottom w:val="single" w:sz="4" w:space="0" w:color="auto"/>
              <w:right w:val="single" w:sz="4" w:space="0" w:color="auto"/>
            </w:tcBorders>
            <w:vAlign w:val="center"/>
            <w:hideMark/>
          </w:tcPr>
          <w:p w14:paraId="108DFF32" w14:textId="77777777" w:rsidR="00DB7F3A" w:rsidRPr="00E46603" w:rsidRDefault="00DB7F3A" w:rsidP="00DB7F3A">
            <w:pPr>
              <w:spacing w:after="0" w:line="240" w:lineRule="auto"/>
              <w:rPr>
                <w:rFonts w:ascii="Times New Roman" w:hAnsi="Times New Roman" w:cs="Times New Roman"/>
                <w:bCs/>
              </w:rPr>
            </w:pPr>
            <w:r w:rsidRPr="00E46603">
              <w:rPr>
                <w:rFonts w:ascii="Times New Roman" w:hAnsi="Times New Roman" w:cs="Times New Roman"/>
                <w:bCs/>
              </w:rPr>
              <w:t>Функциональные характеристики</w:t>
            </w:r>
          </w:p>
          <w:p w14:paraId="3283E81F" w14:textId="77777777" w:rsidR="00DB7F3A" w:rsidRPr="00E46603" w:rsidRDefault="00DB7F3A" w:rsidP="00DB7F3A">
            <w:pPr>
              <w:spacing w:after="0" w:line="240" w:lineRule="auto"/>
              <w:rPr>
                <w:rFonts w:ascii="Times New Roman" w:hAnsi="Times New Roman" w:cs="Times New Roman"/>
                <w:bCs/>
              </w:rPr>
            </w:pPr>
            <w:r w:rsidRPr="00E46603">
              <w:rPr>
                <w:rFonts w:ascii="Times New Roman" w:hAnsi="Times New Roman" w:cs="Times New Roman"/>
                <w:bCs/>
              </w:rPr>
              <w:t xml:space="preserve"> объекта закупки</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96CC7A1" w14:textId="77777777" w:rsidR="00DB7F3A" w:rsidRPr="00E46603" w:rsidRDefault="00DB7F3A" w:rsidP="00DB7F3A">
            <w:pPr>
              <w:spacing w:after="0" w:line="240" w:lineRule="auto"/>
              <w:rPr>
                <w:rFonts w:ascii="Times New Roman" w:hAnsi="Times New Roman" w:cs="Times New Roman"/>
                <w:bCs/>
              </w:rPr>
            </w:pPr>
            <w:r w:rsidRPr="00E46603">
              <w:rPr>
                <w:rFonts w:ascii="Times New Roman" w:hAnsi="Times New Roman" w:cs="Times New Roman"/>
                <w:bCs/>
              </w:rPr>
              <w:t>Требование к таре упаковке, фасовке продукции</w:t>
            </w:r>
          </w:p>
        </w:tc>
        <w:tc>
          <w:tcPr>
            <w:tcW w:w="851" w:type="dxa"/>
            <w:tcBorders>
              <w:top w:val="single" w:sz="4" w:space="0" w:color="auto"/>
              <w:left w:val="single" w:sz="4" w:space="0" w:color="auto"/>
              <w:bottom w:val="single" w:sz="4" w:space="0" w:color="auto"/>
              <w:right w:val="single" w:sz="4" w:space="0" w:color="auto"/>
            </w:tcBorders>
            <w:vAlign w:val="center"/>
            <w:hideMark/>
          </w:tcPr>
          <w:p w14:paraId="2D332137" w14:textId="77777777" w:rsidR="00DB7F3A" w:rsidRPr="00E46603" w:rsidRDefault="00DB7F3A" w:rsidP="00DB7F3A">
            <w:pPr>
              <w:spacing w:after="0" w:line="240" w:lineRule="auto"/>
              <w:rPr>
                <w:rFonts w:ascii="Times New Roman" w:hAnsi="Times New Roman" w:cs="Times New Roman"/>
                <w:bCs/>
              </w:rPr>
            </w:pPr>
            <w:r w:rsidRPr="00E46603">
              <w:rPr>
                <w:rFonts w:ascii="Times New Roman" w:hAnsi="Times New Roman" w:cs="Times New Roman"/>
                <w:bCs/>
              </w:rPr>
              <w:t>Ед. измер.</w:t>
            </w:r>
          </w:p>
        </w:tc>
        <w:tc>
          <w:tcPr>
            <w:tcW w:w="850" w:type="dxa"/>
            <w:tcBorders>
              <w:top w:val="single" w:sz="4" w:space="0" w:color="auto"/>
              <w:left w:val="single" w:sz="4" w:space="0" w:color="auto"/>
              <w:bottom w:val="single" w:sz="4" w:space="0" w:color="auto"/>
              <w:right w:val="single" w:sz="4" w:space="0" w:color="auto"/>
            </w:tcBorders>
            <w:vAlign w:val="center"/>
            <w:hideMark/>
          </w:tcPr>
          <w:p w14:paraId="1D8DF786" w14:textId="77777777" w:rsidR="00DB7F3A" w:rsidRPr="00E46603" w:rsidRDefault="00DB7F3A" w:rsidP="00DB7F3A">
            <w:pPr>
              <w:spacing w:after="0" w:line="240" w:lineRule="auto"/>
              <w:rPr>
                <w:rFonts w:ascii="Times New Roman" w:hAnsi="Times New Roman" w:cs="Times New Roman"/>
                <w:bCs/>
              </w:rPr>
            </w:pPr>
            <w:r w:rsidRPr="00E46603">
              <w:rPr>
                <w:rFonts w:ascii="Times New Roman" w:hAnsi="Times New Roman" w:cs="Times New Roman"/>
                <w:bCs/>
              </w:rPr>
              <w:t xml:space="preserve">Кол-во </w:t>
            </w:r>
          </w:p>
        </w:tc>
      </w:tr>
      <w:tr w:rsidR="00DB7F3A" w:rsidRPr="00E46603" w14:paraId="495F5B4E" w14:textId="77777777" w:rsidTr="00DB7F3A">
        <w:tc>
          <w:tcPr>
            <w:tcW w:w="554" w:type="dxa"/>
            <w:tcBorders>
              <w:top w:val="single" w:sz="4" w:space="0" w:color="auto"/>
              <w:left w:val="single" w:sz="4" w:space="0" w:color="auto"/>
              <w:bottom w:val="single" w:sz="4" w:space="0" w:color="auto"/>
              <w:right w:val="single" w:sz="4" w:space="0" w:color="auto"/>
            </w:tcBorders>
            <w:hideMark/>
          </w:tcPr>
          <w:p w14:paraId="24E43482" w14:textId="77777777" w:rsidR="00DB7F3A" w:rsidRPr="00E46603" w:rsidRDefault="00DB7F3A" w:rsidP="00DB7F3A">
            <w:pPr>
              <w:spacing w:after="0" w:line="240" w:lineRule="auto"/>
              <w:rPr>
                <w:rFonts w:ascii="Times New Roman" w:hAnsi="Times New Roman" w:cs="Times New Roman"/>
              </w:rPr>
            </w:pPr>
            <w:r w:rsidRPr="00E46603">
              <w:rPr>
                <w:rFonts w:ascii="Times New Roman" w:hAnsi="Times New Roman" w:cs="Times New Roman"/>
              </w:rPr>
              <w:t>1</w:t>
            </w:r>
          </w:p>
        </w:tc>
        <w:tc>
          <w:tcPr>
            <w:tcW w:w="2251" w:type="dxa"/>
            <w:tcBorders>
              <w:top w:val="single" w:sz="4" w:space="0" w:color="auto"/>
              <w:left w:val="single" w:sz="4" w:space="0" w:color="auto"/>
              <w:bottom w:val="single" w:sz="4" w:space="0" w:color="auto"/>
              <w:right w:val="single" w:sz="4" w:space="0" w:color="auto"/>
            </w:tcBorders>
            <w:hideMark/>
          </w:tcPr>
          <w:p w14:paraId="61BF346B" w14:textId="77777777" w:rsidR="00DB7F3A" w:rsidRPr="00E46603" w:rsidRDefault="00DB7F3A" w:rsidP="00DB7F3A">
            <w:pPr>
              <w:spacing w:after="0" w:line="240" w:lineRule="auto"/>
              <w:rPr>
                <w:rFonts w:ascii="Times New Roman" w:hAnsi="Times New Roman" w:cs="Times New Roman"/>
              </w:rPr>
            </w:pPr>
            <w:r w:rsidRPr="00E46603">
              <w:rPr>
                <w:rFonts w:ascii="Times New Roman" w:hAnsi="Times New Roman" w:cs="Times New Roman"/>
              </w:rPr>
              <w:t xml:space="preserve">Хлеб пшеничный витаминизированный из муки 1 сорта  </w:t>
            </w:r>
          </w:p>
        </w:tc>
        <w:tc>
          <w:tcPr>
            <w:tcW w:w="4249" w:type="dxa"/>
            <w:tcBorders>
              <w:top w:val="single" w:sz="4" w:space="0" w:color="auto"/>
              <w:left w:val="single" w:sz="4" w:space="0" w:color="auto"/>
              <w:bottom w:val="single" w:sz="4" w:space="0" w:color="auto"/>
              <w:right w:val="single" w:sz="4" w:space="0" w:color="auto"/>
            </w:tcBorders>
            <w:hideMark/>
          </w:tcPr>
          <w:p w14:paraId="7F4ADADD" w14:textId="77777777" w:rsidR="00DB7F3A" w:rsidRPr="00E46603" w:rsidRDefault="00DB7F3A" w:rsidP="00DB7F3A">
            <w:pPr>
              <w:spacing w:after="0" w:line="240" w:lineRule="auto"/>
              <w:jc w:val="both"/>
              <w:rPr>
                <w:rFonts w:ascii="Times New Roman" w:hAnsi="Times New Roman" w:cs="Times New Roman"/>
                <w:color w:val="000000"/>
                <w:spacing w:val="2"/>
              </w:rPr>
            </w:pPr>
            <w:r w:rsidRPr="00E46603">
              <w:rPr>
                <w:rFonts w:ascii="Times New Roman" w:hAnsi="Times New Roman" w:cs="Times New Roman"/>
              </w:rPr>
              <w:t>Хлеб из пшеничной хлебопекарной муки первого сорта обогащенный витаминно-минеральной смесью.  ГОСТ 31805-2018. Формовой, нарезанный, в индивидуальной упаковке. Вкус свойственный данному виду изделия, без постороннего привкуса. Пропеченный, не липкий, не влажный на ощупь, эластичный. Запах свойственный данному виду изделия, без постороннего запаха. Не допускаются посторонние включения, хруст от минеральной примеси, признаки болезней и плесени. Без комочков и следов не промеса. Дата выработки соответствует дате поставки.</w:t>
            </w:r>
            <w:r w:rsidRPr="00E46603">
              <w:rPr>
                <w:rFonts w:ascii="Times New Roman" w:hAnsi="Times New Roman" w:cs="Times New Roman"/>
                <w:color w:val="000000"/>
              </w:rPr>
              <w:t xml:space="preserve"> </w:t>
            </w:r>
            <w:r w:rsidRPr="00E46603">
              <w:rPr>
                <w:rFonts w:ascii="Times New Roman" w:hAnsi="Times New Roman" w:cs="Times New Roman"/>
              </w:rPr>
              <w:t>Нарезка хлеба должна соответствовать ГОСТ 31752-2012 и обеспечивать целостность ломтей и идентификацию хлебобулочного изделия. Толщина нарезки должна составлять 0,5-2 см, равной толщины, с ровными параллельными срезами с двух сторон.</w:t>
            </w:r>
          </w:p>
        </w:tc>
        <w:tc>
          <w:tcPr>
            <w:tcW w:w="1701" w:type="dxa"/>
            <w:tcBorders>
              <w:top w:val="single" w:sz="4" w:space="0" w:color="auto"/>
              <w:left w:val="single" w:sz="4" w:space="0" w:color="auto"/>
              <w:bottom w:val="single" w:sz="4" w:space="0" w:color="auto"/>
              <w:right w:val="single" w:sz="4" w:space="0" w:color="auto"/>
            </w:tcBorders>
            <w:hideMark/>
          </w:tcPr>
          <w:p w14:paraId="75BB42FF" w14:textId="5F6A3A1F" w:rsidR="00DB7F3A" w:rsidRPr="00E46603" w:rsidRDefault="00DB7F3A" w:rsidP="00DB7F3A">
            <w:pPr>
              <w:spacing w:after="0" w:line="240" w:lineRule="auto"/>
              <w:rPr>
                <w:rFonts w:ascii="Times New Roman" w:hAnsi="Times New Roman" w:cs="Times New Roman"/>
              </w:rPr>
            </w:pPr>
            <w:r w:rsidRPr="00E46603">
              <w:rPr>
                <w:rFonts w:ascii="Times New Roman" w:hAnsi="Times New Roman" w:cs="Times New Roman"/>
              </w:rPr>
              <w:t>Упаковка из полимерных материалов</w:t>
            </w:r>
          </w:p>
        </w:tc>
        <w:tc>
          <w:tcPr>
            <w:tcW w:w="851" w:type="dxa"/>
            <w:tcBorders>
              <w:top w:val="single" w:sz="4" w:space="0" w:color="auto"/>
              <w:left w:val="single" w:sz="4" w:space="0" w:color="auto"/>
              <w:bottom w:val="single" w:sz="4" w:space="0" w:color="auto"/>
              <w:right w:val="single" w:sz="4" w:space="0" w:color="auto"/>
            </w:tcBorders>
            <w:hideMark/>
          </w:tcPr>
          <w:p w14:paraId="2C063470" w14:textId="77777777" w:rsidR="00DB7F3A" w:rsidRPr="00E46603" w:rsidRDefault="00DB7F3A" w:rsidP="00DB7F3A">
            <w:pPr>
              <w:spacing w:after="0" w:line="240" w:lineRule="auto"/>
              <w:jc w:val="center"/>
              <w:rPr>
                <w:rFonts w:ascii="Times New Roman" w:hAnsi="Times New Roman" w:cs="Times New Roman"/>
              </w:rPr>
            </w:pPr>
            <w:r w:rsidRPr="00E46603">
              <w:rPr>
                <w:rFonts w:ascii="Times New Roman" w:hAnsi="Times New Roman" w:cs="Times New Roman"/>
              </w:rPr>
              <w:t>кг</w:t>
            </w:r>
          </w:p>
        </w:tc>
        <w:tc>
          <w:tcPr>
            <w:tcW w:w="850" w:type="dxa"/>
            <w:tcBorders>
              <w:top w:val="single" w:sz="4" w:space="0" w:color="auto"/>
              <w:left w:val="single" w:sz="4" w:space="0" w:color="auto"/>
              <w:bottom w:val="single" w:sz="4" w:space="0" w:color="auto"/>
              <w:right w:val="single" w:sz="4" w:space="0" w:color="auto"/>
            </w:tcBorders>
            <w:hideMark/>
          </w:tcPr>
          <w:p w14:paraId="051673A6" w14:textId="6F9E5C54" w:rsidR="00DB7F3A" w:rsidRPr="00E46603" w:rsidRDefault="00DB7F3A" w:rsidP="00DB7F3A">
            <w:pPr>
              <w:spacing w:after="0" w:line="240" w:lineRule="auto"/>
              <w:jc w:val="center"/>
              <w:rPr>
                <w:rFonts w:ascii="Times New Roman" w:hAnsi="Times New Roman" w:cs="Times New Roman"/>
              </w:rPr>
            </w:pPr>
            <w:r w:rsidRPr="00E46603">
              <w:rPr>
                <w:rFonts w:ascii="Times New Roman" w:hAnsi="Times New Roman" w:cs="Times New Roman"/>
              </w:rPr>
              <w:t>4</w:t>
            </w:r>
            <w:r w:rsidR="00E46603" w:rsidRPr="00E46603">
              <w:rPr>
                <w:rFonts w:ascii="Times New Roman" w:hAnsi="Times New Roman" w:cs="Times New Roman"/>
              </w:rPr>
              <w:t>4</w:t>
            </w:r>
            <w:r w:rsidRPr="00E46603">
              <w:rPr>
                <w:rFonts w:ascii="Times New Roman" w:hAnsi="Times New Roman" w:cs="Times New Roman"/>
              </w:rPr>
              <w:t>00,0</w:t>
            </w:r>
          </w:p>
        </w:tc>
      </w:tr>
      <w:tr w:rsidR="00DB7F3A" w:rsidRPr="00896F5A" w14:paraId="4880627A" w14:textId="77777777" w:rsidTr="00DB7F3A">
        <w:tc>
          <w:tcPr>
            <w:tcW w:w="554" w:type="dxa"/>
            <w:tcBorders>
              <w:top w:val="single" w:sz="4" w:space="0" w:color="auto"/>
              <w:left w:val="single" w:sz="4" w:space="0" w:color="auto"/>
              <w:bottom w:val="single" w:sz="4" w:space="0" w:color="auto"/>
              <w:right w:val="single" w:sz="4" w:space="0" w:color="auto"/>
            </w:tcBorders>
            <w:hideMark/>
          </w:tcPr>
          <w:p w14:paraId="6A3E9B6C" w14:textId="77777777" w:rsidR="00DB7F3A" w:rsidRPr="00E46603" w:rsidRDefault="00DB7F3A" w:rsidP="00DB7F3A">
            <w:pPr>
              <w:spacing w:after="0" w:line="240" w:lineRule="auto"/>
              <w:rPr>
                <w:rFonts w:ascii="Times New Roman" w:hAnsi="Times New Roman" w:cs="Times New Roman"/>
              </w:rPr>
            </w:pPr>
            <w:r w:rsidRPr="00E46603">
              <w:rPr>
                <w:rFonts w:ascii="Times New Roman" w:hAnsi="Times New Roman" w:cs="Times New Roman"/>
              </w:rPr>
              <w:t>2</w:t>
            </w:r>
          </w:p>
        </w:tc>
        <w:tc>
          <w:tcPr>
            <w:tcW w:w="2251" w:type="dxa"/>
            <w:tcBorders>
              <w:top w:val="single" w:sz="4" w:space="0" w:color="auto"/>
              <w:left w:val="single" w:sz="4" w:space="0" w:color="auto"/>
              <w:bottom w:val="single" w:sz="4" w:space="0" w:color="auto"/>
              <w:right w:val="single" w:sz="4" w:space="0" w:color="auto"/>
            </w:tcBorders>
            <w:hideMark/>
          </w:tcPr>
          <w:p w14:paraId="7EDD6123" w14:textId="77777777" w:rsidR="00DB7F3A" w:rsidRPr="00E46603" w:rsidRDefault="00DB7F3A" w:rsidP="00DB7F3A">
            <w:pPr>
              <w:spacing w:after="0" w:line="240" w:lineRule="auto"/>
              <w:rPr>
                <w:rFonts w:ascii="Times New Roman" w:hAnsi="Times New Roman" w:cs="Times New Roman"/>
              </w:rPr>
            </w:pPr>
            <w:r w:rsidRPr="00E46603">
              <w:rPr>
                <w:rFonts w:ascii="Times New Roman" w:hAnsi="Times New Roman" w:cs="Times New Roman"/>
              </w:rPr>
              <w:t>Хлеб ржано-пшеничный</w:t>
            </w:r>
          </w:p>
        </w:tc>
        <w:tc>
          <w:tcPr>
            <w:tcW w:w="4249" w:type="dxa"/>
            <w:tcBorders>
              <w:top w:val="single" w:sz="4" w:space="0" w:color="auto"/>
              <w:left w:val="single" w:sz="4" w:space="0" w:color="auto"/>
              <w:bottom w:val="single" w:sz="4" w:space="0" w:color="auto"/>
              <w:right w:val="single" w:sz="4" w:space="0" w:color="auto"/>
            </w:tcBorders>
            <w:hideMark/>
          </w:tcPr>
          <w:p w14:paraId="0DE472EE" w14:textId="6DFB2F14" w:rsidR="00DB7F3A" w:rsidRPr="00E46603" w:rsidRDefault="00DB7F3A" w:rsidP="00DB7F3A">
            <w:pPr>
              <w:spacing w:after="0" w:line="240" w:lineRule="auto"/>
              <w:jc w:val="both"/>
              <w:rPr>
                <w:rFonts w:ascii="Times New Roman" w:hAnsi="Times New Roman" w:cs="Times New Roman"/>
                <w:b/>
              </w:rPr>
            </w:pPr>
            <w:r w:rsidRPr="00E46603">
              <w:rPr>
                <w:rFonts w:ascii="Times New Roman" w:hAnsi="Times New Roman" w:cs="Times New Roman"/>
              </w:rPr>
              <w:t>Хлеб из ржаной и пшеничной муки – ГОСТ</w:t>
            </w:r>
            <w:r w:rsidR="00E46603">
              <w:rPr>
                <w:rFonts w:ascii="Times New Roman" w:hAnsi="Times New Roman" w:cs="Times New Roman"/>
              </w:rPr>
              <w:t xml:space="preserve"> </w:t>
            </w:r>
            <w:r w:rsidRPr="00E46603">
              <w:rPr>
                <w:rFonts w:ascii="Times New Roman" w:hAnsi="Times New Roman" w:cs="Times New Roman"/>
              </w:rPr>
              <w:t>31807-2018.</w:t>
            </w:r>
            <w:r w:rsidRPr="00E46603">
              <w:rPr>
                <w:rFonts w:ascii="Times New Roman" w:hAnsi="Times New Roman" w:cs="Times New Roman"/>
              </w:rPr>
              <w:br/>
              <w:t xml:space="preserve">Простой формовой, на ощупь эластичный. </w:t>
            </w:r>
            <w:r w:rsidRPr="00E46603">
              <w:rPr>
                <w:rFonts w:ascii="Times New Roman" w:hAnsi="Times New Roman" w:cs="Times New Roman"/>
                <w:color w:val="000000"/>
                <w:lang w:eastAsia="ar-SA"/>
              </w:rPr>
              <w:t>Формовой, нарезанный, в индивидуальной упаковке. Вкус свойственный данному виду изделия, без постороннего привкуса. Пропеченный, не липкий, не влажный на ощупь, эластичный. Запах свойственный данному виду изделия, без постороннего запаха. Не допускаются посторонние включения, хруст от минеральной примеси, признаки болезней и плесени. Без комочков и следов непромеса. Дата выработки соответствует дате поставки. Масса нетто упаковочной единицы: не менее 0,5 кг</w:t>
            </w:r>
            <w:r w:rsidRPr="00E46603">
              <w:rPr>
                <w:rFonts w:ascii="Times New Roman" w:hAnsi="Times New Roman" w:cs="Times New Roman"/>
                <w:color w:val="000000"/>
              </w:rPr>
              <w:t xml:space="preserve">. </w:t>
            </w:r>
            <w:r w:rsidRPr="00E46603">
              <w:rPr>
                <w:rFonts w:ascii="Times New Roman" w:hAnsi="Times New Roman" w:cs="Times New Roman"/>
              </w:rPr>
              <w:t xml:space="preserve">Нарезка хлеба должна </w:t>
            </w:r>
            <w:r w:rsidRPr="00E46603">
              <w:rPr>
                <w:rFonts w:ascii="Times New Roman" w:hAnsi="Times New Roman" w:cs="Times New Roman"/>
              </w:rPr>
              <w:lastRenderedPageBreak/>
              <w:t>соответствовать ГОСТ 31752-2012 и обеспечивать целостность ломтей и идентификацию хлебобулочного изделия. Толщина нарезки должна составлять 0,5-2 см, равной толщины, с ровными параллельными срезами с двух сторон.</w:t>
            </w:r>
          </w:p>
        </w:tc>
        <w:tc>
          <w:tcPr>
            <w:tcW w:w="1701" w:type="dxa"/>
            <w:tcBorders>
              <w:top w:val="single" w:sz="4" w:space="0" w:color="auto"/>
              <w:left w:val="single" w:sz="4" w:space="0" w:color="auto"/>
              <w:bottom w:val="single" w:sz="4" w:space="0" w:color="auto"/>
              <w:right w:val="single" w:sz="4" w:space="0" w:color="auto"/>
            </w:tcBorders>
            <w:hideMark/>
          </w:tcPr>
          <w:p w14:paraId="1019C7A4" w14:textId="572344A1" w:rsidR="00DB7F3A" w:rsidRPr="00E46603" w:rsidRDefault="00DB7F3A" w:rsidP="00DB7F3A">
            <w:pPr>
              <w:spacing w:after="0" w:line="240" w:lineRule="auto"/>
              <w:rPr>
                <w:rFonts w:ascii="Times New Roman" w:hAnsi="Times New Roman" w:cs="Times New Roman"/>
              </w:rPr>
            </w:pPr>
            <w:r w:rsidRPr="00E46603">
              <w:rPr>
                <w:rFonts w:ascii="Times New Roman" w:hAnsi="Times New Roman" w:cs="Times New Roman"/>
              </w:rPr>
              <w:lastRenderedPageBreak/>
              <w:t>Упаковка из полимерных материалов</w:t>
            </w:r>
          </w:p>
        </w:tc>
        <w:tc>
          <w:tcPr>
            <w:tcW w:w="851" w:type="dxa"/>
            <w:tcBorders>
              <w:top w:val="single" w:sz="4" w:space="0" w:color="auto"/>
              <w:left w:val="single" w:sz="4" w:space="0" w:color="auto"/>
              <w:bottom w:val="single" w:sz="4" w:space="0" w:color="auto"/>
              <w:right w:val="single" w:sz="4" w:space="0" w:color="auto"/>
            </w:tcBorders>
            <w:hideMark/>
          </w:tcPr>
          <w:p w14:paraId="480C9460" w14:textId="77777777" w:rsidR="00DB7F3A" w:rsidRPr="00E46603" w:rsidRDefault="00DB7F3A" w:rsidP="00DB7F3A">
            <w:pPr>
              <w:spacing w:after="0" w:line="240" w:lineRule="auto"/>
              <w:jc w:val="center"/>
              <w:rPr>
                <w:rFonts w:ascii="Times New Roman" w:hAnsi="Times New Roman" w:cs="Times New Roman"/>
              </w:rPr>
            </w:pPr>
            <w:r w:rsidRPr="00E46603">
              <w:rPr>
                <w:rFonts w:ascii="Times New Roman" w:hAnsi="Times New Roman" w:cs="Times New Roman"/>
              </w:rPr>
              <w:t>кг</w:t>
            </w:r>
          </w:p>
        </w:tc>
        <w:tc>
          <w:tcPr>
            <w:tcW w:w="850" w:type="dxa"/>
            <w:tcBorders>
              <w:top w:val="single" w:sz="4" w:space="0" w:color="auto"/>
              <w:left w:val="single" w:sz="4" w:space="0" w:color="auto"/>
              <w:bottom w:val="single" w:sz="4" w:space="0" w:color="auto"/>
              <w:right w:val="single" w:sz="4" w:space="0" w:color="auto"/>
            </w:tcBorders>
            <w:hideMark/>
          </w:tcPr>
          <w:p w14:paraId="25A510C0" w14:textId="1B9F5EE4" w:rsidR="00DB7F3A" w:rsidRPr="00E46603" w:rsidRDefault="00DB7F3A" w:rsidP="00DB7F3A">
            <w:pPr>
              <w:spacing w:after="0" w:line="240" w:lineRule="auto"/>
              <w:jc w:val="center"/>
              <w:rPr>
                <w:rFonts w:ascii="Times New Roman" w:hAnsi="Times New Roman" w:cs="Times New Roman"/>
              </w:rPr>
            </w:pPr>
            <w:r w:rsidRPr="00E46603">
              <w:rPr>
                <w:rFonts w:ascii="Times New Roman" w:hAnsi="Times New Roman" w:cs="Times New Roman"/>
              </w:rPr>
              <w:t>5</w:t>
            </w:r>
            <w:r w:rsidR="00E46603" w:rsidRPr="00E46603">
              <w:rPr>
                <w:rFonts w:ascii="Times New Roman" w:hAnsi="Times New Roman" w:cs="Times New Roman"/>
              </w:rPr>
              <w:t>65</w:t>
            </w:r>
            <w:r w:rsidRPr="00E46603">
              <w:rPr>
                <w:rFonts w:ascii="Times New Roman" w:hAnsi="Times New Roman" w:cs="Times New Roman"/>
              </w:rPr>
              <w:t>0,0</w:t>
            </w:r>
          </w:p>
        </w:tc>
      </w:tr>
      <w:tr w:rsidR="00DB7F3A" w:rsidRPr="00E46603" w14:paraId="5A211FBD" w14:textId="77777777" w:rsidTr="00DB7F3A">
        <w:tc>
          <w:tcPr>
            <w:tcW w:w="554" w:type="dxa"/>
            <w:tcBorders>
              <w:top w:val="single" w:sz="4" w:space="0" w:color="auto"/>
              <w:left w:val="single" w:sz="4" w:space="0" w:color="auto"/>
              <w:bottom w:val="single" w:sz="4" w:space="0" w:color="auto"/>
              <w:right w:val="single" w:sz="4" w:space="0" w:color="auto"/>
            </w:tcBorders>
            <w:hideMark/>
          </w:tcPr>
          <w:p w14:paraId="004EBC2A" w14:textId="77777777" w:rsidR="00DB7F3A" w:rsidRPr="00E46603" w:rsidRDefault="00DB7F3A" w:rsidP="00DB7F3A">
            <w:pPr>
              <w:spacing w:after="0" w:line="240" w:lineRule="auto"/>
              <w:rPr>
                <w:rFonts w:ascii="Times New Roman" w:hAnsi="Times New Roman" w:cs="Times New Roman"/>
              </w:rPr>
            </w:pPr>
            <w:r w:rsidRPr="00E46603">
              <w:rPr>
                <w:rFonts w:ascii="Times New Roman" w:hAnsi="Times New Roman" w:cs="Times New Roman"/>
              </w:rPr>
              <w:t>3</w:t>
            </w:r>
          </w:p>
          <w:p w14:paraId="67954290" w14:textId="77777777" w:rsidR="00DB7F3A" w:rsidRPr="00E46603" w:rsidRDefault="00DB7F3A" w:rsidP="00DB7F3A">
            <w:pPr>
              <w:spacing w:after="0" w:line="240" w:lineRule="auto"/>
              <w:rPr>
                <w:rFonts w:ascii="Times New Roman" w:hAnsi="Times New Roman" w:cs="Times New Roman"/>
              </w:rPr>
            </w:pPr>
          </w:p>
        </w:tc>
        <w:tc>
          <w:tcPr>
            <w:tcW w:w="2251" w:type="dxa"/>
            <w:tcBorders>
              <w:top w:val="single" w:sz="4" w:space="0" w:color="auto"/>
              <w:left w:val="single" w:sz="4" w:space="0" w:color="auto"/>
              <w:bottom w:val="single" w:sz="4" w:space="0" w:color="auto"/>
              <w:right w:val="single" w:sz="4" w:space="0" w:color="auto"/>
            </w:tcBorders>
            <w:hideMark/>
          </w:tcPr>
          <w:p w14:paraId="64278E11" w14:textId="77777777" w:rsidR="00DB7F3A" w:rsidRPr="00E46603" w:rsidRDefault="00DB7F3A" w:rsidP="00DB7F3A">
            <w:pPr>
              <w:spacing w:after="0" w:line="240" w:lineRule="auto"/>
              <w:rPr>
                <w:rFonts w:ascii="Times New Roman" w:hAnsi="Times New Roman" w:cs="Times New Roman"/>
              </w:rPr>
            </w:pPr>
            <w:r w:rsidRPr="00E46603">
              <w:rPr>
                <w:rFonts w:ascii="Times New Roman" w:hAnsi="Times New Roman" w:cs="Times New Roman"/>
              </w:rPr>
              <w:t xml:space="preserve">Булочка сдобная </w:t>
            </w:r>
          </w:p>
        </w:tc>
        <w:tc>
          <w:tcPr>
            <w:tcW w:w="4249" w:type="dxa"/>
            <w:tcBorders>
              <w:top w:val="single" w:sz="4" w:space="0" w:color="auto"/>
              <w:left w:val="single" w:sz="4" w:space="0" w:color="auto"/>
              <w:bottom w:val="single" w:sz="4" w:space="0" w:color="auto"/>
              <w:right w:val="single" w:sz="4" w:space="0" w:color="auto"/>
            </w:tcBorders>
            <w:hideMark/>
          </w:tcPr>
          <w:p w14:paraId="5C81FEC9" w14:textId="77777777" w:rsidR="00DB7F3A" w:rsidRPr="00E46603" w:rsidRDefault="00DB7F3A" w:rsidP="00DB7F3A">
            <w:pPr>
              <w:spacing w:after="0" w:line="240" w:lineRule="auto"/>
              <w:jc w:val="both"/>
              <w:rPr>
                <w:rFonts w:ascii="Times New Roman" w:hAnsi="Times New Roman" w:cs="Times New Roman"/>
              </w:rPr>
            </w:pPr>
            <w:r w:rsidRPr="00E46603">
              <w:rPr>
                <w:rFonts w:ascii="Times New Roman" w:hAnsi="Times New Roman" w:cs="Times New Roman"/>
              </w:rPr>
              <w:t>Изделия хлебобулочные сдобные.</w:t>
            </w:r>
          </w:p>
          <w:p w14:paraId="02185258" w14:textId="387E2E30" w:rsidR="00DB7F3A" w:rsidRPr="00E46603" w:rsidRDefault="00DB7F3A" w:rsidP="00DB7F3A">
            <w:pPr>
              <w:spacing w:after="0" w:line="240" w:lineRule="auto"/>
              <w:jc w:val="both"/>
              <w:rPr>
                <w:rFonts w:ascii="Times New Roman" w:hAnsi="Times New Roman" w:cs="Times New Roman"/>
              </w:rPr>
            </w:pPr>
            <w:r w:rsidRPr="00E46603">
              <w:rPr>
                <w:rFonts w:ascii="Times New Roman" w:hAnsi="Times New Roman" w:cs="Times New Roman"/>
              </w:rPr>
              <w:t>Внешний вид: форма нерасплывчатая, без притисков, округлая или четырехугольная с 2-4</w:t>
            </w:r>
            <w:r w:rsidR="00E46603" w:rsidRPr="00E46603">
              <w:rPr>
                <w:rFonts w:ascii="Times New Roman" w:hAnsi="Times New Roman" w:cs="Times New Roman"/>
              </w:rPr>
              <w:t xml:space="preserve"> </w:t>
            </w:r>
            <w:r w:rsidRPr="00E46603">
              <w:rPr>
                <w:rFonts w:ascii="Times New Roman" w:hAnsi="Times New Roman" w:cs="Times New Roman"/>
              </w:rPr>
              <w:t>слипами, с выпуклой верхней коркой.</w:t>
            </w:r>
          </w:p>
          <w:p w14:paraId="7A1BADF7" w14:textId="77777777" w:rsidR="00DB7F3A" w:rsidRPr="00E46603" w:rsidRDefault="00DB7F3A" w:rsidP="00DB7F3A">
            <w:pPr>
              <w:spacing w:after="0" w:line="240" w:lineRule="auto"/>
              <w:jc w:val="both"/>
              <w:rPr>
                <w:rFonts w:ascii="Times New Roman" w:hAnsi="Times New Roman" w:cs="Times New Roman"/>
              </w:rPr>
            </w:pPr>
            <w:r w:rsidRPr="00E46603">
              <w:rPr>
                <w:rFonts w:ascii="Times New Roman" w:hAnsi="Times New Roman" w:cs="Times New Roman"/>
              </w:rPr>
              <w:t>Цвет от светло- до темно-коричневого. В местах надрезов, складок, соединения шариков - более светлый. Состояние</w:t>
            </w:r>
          </w:p>
          <w:p w14:paraId="12EDDF30" w14:textId="77777777" w:rsidR="00DB7F3A" w:rsidRPr="00E46603" w:rsidRDefault="00DB7F3A" w:rsidP="00DB7F3A">
            <w:pPr>
              <w:spacing w:after="0" w:line="240" w:lineRule="auto"/>
              <w:jc w:val="both"/>
              <w:rPr>
                <w:rFonts w:ascii="Times New Roman" w:hAnsi="Times New Roman" w:cs="Times New Roman"/>
              </w:rPr>
            </w:pPr>
            <w:r w:rsidRPr="00E46603">
              <w:rPr>
                <w:rFonts w:ascii="Times New Roman" w:hAnsi="Times New Roman" w:cs="Times New Roman"/>
              </w:rPr>
              <w:t>мякиша: пропеченный, не влажный на ощупь, при легком сжатии пальцами между верхней и нижней корками мякиш должен принимать первоначальную форму. Пористость развитая, без пустот и уплотнений. Промес без комочков и следов непромеса. Вкус сдобный, свойственный данному виду изделий, без постороннего привкуса. Запах свойственный данному виду изделий, без постороннего запаха. Не допускаются посторонние включения, хруст от минеральной примеси, признаки болезней и плесени.</w:t>
            </w:r>
          </w:p>
          <w:p w14:paraId="4A97E19E" w14:textId="77777777" w:rsidR="00DB7F3A" w:rsidRPr="00E46603" w:rsidRDefault="00DB7F3A" w:rsidP="00DB7F3A">
            <w:pPr>
              <w:spacing w:after="0" w:line="240" w:lineRule="auto"/>
              <w:jc w:val="both"/>
              <w:rPr>
                <w:rFonts w:ascii="Times New Roman" w:hAnsi="Times New Roman" w:cs="Times New Roman"/>
              </w:rPr>
            </w:pPr>
            <w:r w:rsidRPr="00E46603">
              <w:rPr>
                <w:rFonts w:ascii="Times New Roman" w:hAnsi="Times New Roman" w:cs="Times New Roman"/>
              </w:rPr>
              <w:t>Изделие в индивидуальной упаковке, весом 50гр (в соответствии с необходимостью индивидуальной выдачи). Дата выработки соответствует дате поставки.</w:t>
            </w:r>
          </w:p>
        </w:tc>
        <w:tc>
          <w:tcPr>
            <w:tcW w:w="1701" w:type="dxa"/>
            <w:tcBorders>
              <w:top w:val="single" w:sz="4" w:space="0" w:color="auto"/>
              <w:left w:val="single" w:sz="4" w:space="0" w:color="auto"/>
              <w:bottom w:val="single" w:sz="4" w:space="0" w:color="auto"/>
              <w:right w:val="single" w:sz="4" w:space="0" w:color="auto"/>
            </w:tcBorders>
            <w:hideMark/>
          </w:tcPr>
          <w:p w14:paraId="3FB7588B" w14:textId="14F6DCF8" w:rsidR="00DB7F3A" w:rsidRPr="00E46603" w:rsidRDefault="00DB7F3A" w:rsidP="00DB7F3A">
            <w:pPr>
              <w:spacing w:after="0" w:line="240" w:lineRule="auto"/>
              <w:jc w:val="center"/>
              <w:rPr>
                <w:rFonts w:ascii="Times New Roman" w:hAnsi="Times New Roman" w:cs="Times New Roman"/>
              </w:rPr>
            </w:pPr>
            <w:r w:rsidRPr="00E46603">
              <w:rPr>
                <w:rFonts w:ascii="Times New Roman" w:hAnsi="Times New Roman" w:cs="Times New Roman"/>
              </w:rPr>
              <w:t xml:space="preserve">Упаковка из полимерных материалов </w:t>
            </w:r>
          </w:p>
        </w:tc>
        <w:tc>
          <w:tcPr>
            <w:tcW w:w="851" w:type="dxa"/>
            <w:tcBorders>
              <w:top w:val="single" w:sz="4" w:space="0" w:color="auto"/>
              <w:left w:val="single" w:sz="4" w:space="0" w:color="auto"/>
              <w:bottom w:val="single" w:sz="4" w:space="0" w:color="auto"/>
              <w:right w:val="single" w:sz="4" w:space="0" w:color="auto"/>
            </w:tcBorders>
            <w:hideMark/>
          </w:tcPr>
          <w:p w14:paraId="77CCA6C8" w14:textId="77777777" w:rsidR="00DB7F3A" w:rsidRPr="00E46603" w:rsidRDefault="00DB7F3A" w:rsidP="00DB7F3A">
            <w:pPr>
              <w:spacing w:after="0" w:line="240" w:lineRule="auto"/>
              <w:jc w:val="center"/>
              <w:rPr>
                <w:rFonts w:ascii="Times New Roman" w:hAnsi="Times New Roman" w:cs="Times New Roman"/>
              </w:rPr>
            </w:pPr>
            <w:r w:rsidRPr="00E46603">
              <w:rPr>
                <w:rFonts w:ascii="Times New Roman" w:hAnsi="Times New Roman" w:cs="Times New Roman"/>
              </w:rPr>
              <w:t>кг</w:t>
            </w:r>
          </w:p>
        </w:tc>
        <w:tc>
          <w:tcPr>
            <w:tcW w:w="850" w:type="dxa"/>
            <w:tcBorders>
              <w:top w:val="single" w:sz="4" w:space="0" w:color="auto"/>
              <w:left w:val="single" w:sz="4" w:space="0" w:color="auto"/>
              <w:bottom w:val="single" w:sz="4" w:space="0" w:color="auto"/>
              <w:right w:val="single" w:sz="4" w:space="0" w:color="auto"/>
            </w:tcBorders>
            <w:hideMark/>
          </w:tcPr>
          <w:p w14:paraId="01274224" w14:textId="3E9F62C3" w:rsidR="00DB7F3A" w:rsidRPr="00E46603" w:rsidRDefault="00DB7F3A" w:rsidP="00DB7F3A">
            <w:pPr>
              <w:spacing w:after="0" w:line="240" w:lineRule="auto"/>
              <w:jc w:val="center"/>
              <w:rPr>
                <w:rFonts w:ascii="Times New Roman" w:hAnsi="Times New Roman" w:cs="Times New Roman"/>
              </w:rPr>
            </w:pPr>
            <w:r w:rsidRPr="00E46603">
              <w:rPr>
                <w:rFonts w:ascii="Times New Roman" w:hAnsi="Times New Roman" w:cs="Times New Roman"/>
              </w:rPr>
              <w:t>5</w:t>
            </w:r>
            <w:r w:rsidR="00E46603" w:rsidRPr="00E46603">
              <w:rPr>
                <w:rFonts w:ascii="Times New Roman" w:hAnsi="Times New Roman" w:cs="Times New Roman"/>
              </w:rPr>
              <w:t>5</w:t>
            </w:r>
            <w:r w:rsidRPr="00E46603">
              <w:rPr>
                <w:rFonts w:ascii="Times New Roman" w:hAnsi="Times New Roman" w:cs="Times New Roman"/>
              </w:rPr>
              <w:t>0,0</w:t>
            </w:r>
          </w:p>
        </w:tc>
      </w:tr>
      <w:tr w:rsidR="00DB7F3A" w:rsidRPr="00E46603" w14:paraId="757D2002" w14:textId="77777777" w:rsidTr="00DB7F3A">
        <w:tc>
          <w:tcPr>
            <w:tcW w:w="554" w:type="dxa"/>
            <w:tcBorders>
              <w:top w:val="single" w:sz="4" w:space="0" w:color="auto"/>
              <w:left w:val="single" w:sz="4" w:space="0" w:color="auto"/>
              <w:bottom w:val="single" w:sz="4" w:space="0" w:color="auto"/>
              <w:right w:val="single" w:sz="4" w:space="0" w:color="auto"/>
            </w:tcBorders>
            <w:hideMark/>
          </w:tcPr>
          <w:p w14:paraId="43CB8C7F" w14:textId="77777777" w:rsidR="00DB7F3A" w:rsidRPr="00E46603" w:rsidRDefault="00DB7F3A" w:rsidP="00DB7F3A">
            <w:pPr>
              <w:spacing w:after="0" w:line="240" w:lineRule="auto"/>
              <w:rPr>
                <w:rFonts w:ascii="Times New Roman" w:hAnsi="Times New Roman" w:cs="Times New Roman"/>
              </w:rPr>
            </w:pPr>
            <w:r w:rsidRPr="00E46603">
              <w:rPr>
                <w:rFonts w:ascii="Times New Roman" w:hAnsi="Times New Roman" w:cs="Times New Roman"/>
              </w:rPr>
              <w:t>4</w:t>
            </w:r>
          </w:p>
        </w:tc>
        <w:tc>
          <w:tcPr>
            <w:tcW w:w="2251" w:type="dxa"/>
            <w:tcBorders>
              <w:top w:val="single" w:sz="4" w:space="0" w:color="auto"/>
              <w:left w:val="single" w:sz="4" w:space="0" w:color="auto"/>
              <w:bottom w:val="single" w:sz="4" w:space="0" w:color="auto"/>
              <w:right w:val="single" w:sz="4" w:space="0" w:color="auto"/>
            </w:tcBorders>
            <w:hideMark/>
          </w:tcPr>
          <w:p w14:paraId="72D9CC95" w14:textId="77777777" w:rsidR="00DB7F3A" w:rsidRPr="00E46603" w:rsidRDefault="00DB7F3A" w:rsidP="00DB7F3A">
            <w:pPr>
              <w:spacing w:after="0" w:line="240" w:lineRule="auto"/>
              <w:rPr>
                <w:rFonts w:ascii="Times New Roman" w:hAnsi="Times New Roman" w:cs="Times New Roman"/>
              </w:rPr>
            </w:pPr>
            <w:r w:rsidRPr="00E46603">
              <w:rPr>
                <w:rFonts w:ascii="Times New Roman" w:hAnsi="Times New Roman" w:cs="Times New Roman"/>
              </w:rPr>
              <w:t>Батон нарезной, (нарезка)</w:t>
            </w:r>
          </w:p>
        </w:tc>
        <w:tc>
          <w:tcPr>
            <w:tcW w:w="4249" w:type="dxa"/>
            <w:tcBorders>
              <w:top w:val="single" w:sz="4" w:space="0" w:color="auto"/>
              <w:left w:val="single" w:sz="4" w:space="0" w:color="auto"/>
              <w:bottom w:val="single" w:sz="4" w:space="0" w:color="auto"/>
              <w:right w:val="single" w:sz="4" w:space="0" w:color="auto"/>
            </w:tcBorders>
            <w:hideMark/>
          </w:tcPr>
          <w:p w14:paraId="288A7846" w14:textId="77777777" w:rsidR="00DB7F3A" w:rsidRPr="00E46603" w:rsidRDefault="00DB7F3A" w:rsidP="000B473B">
            <w:pPr>
              <w:pStyle w:val="afffff9"/>
              <w:snapToGrid w:val="0"/>
              <w:ind w:firstLine="0"/>
              <w:rPr>
                <w:sz w:val="22"/>
                <w:szCs w:val="22"/>
              </w:rPr>
            </w:pPr>
            <w:r w:rsidRPr="00E46603">
              <w:rPr>
                <w:sz w:val="22"/>
                <w:szCs w:val="22"/>
              </w:rPr>
              <w:t>Батоны нарезные из пшеничной муки в/с  в индивидуальной упаковке.</w:t>
            </w:r>
          </w:p>
          <w:p w14:paraId="6334F0EA" w14:textId="77777777" w:rsidR="00DB7F3A" w:rsidRPr="00E46603" w:rsidRDefault="00DB7F3A" w:rsidP="000B473B">
            <w:pPr>
              <w:pStyle w:val="afffff9"/>
              <w:snapToGrid w:val="0"/>
              <w:ind w:firstLine="0"/>
              <w:rPr>
                <w:sz w:val="22"/>
                <w:szCs w:val="22"/>
              </w:rPr>
            </w:pPr>
            <w:r w:rsidRPr="00E46603">
              <w:rPr>
                <w:sz w:val="22"/>
                <w:szCs w:val="22"/>
              </w:rPr>
              <w:t>Поставляемый товар отвечает требованиям ГОСТ 27844-88.</w:t>
            </w:r>
          </w:p>
          <w:p w14:paraId="010B38E6" w14:textId="77777777" w:rsidR="00DB7F3A" w:rsidRPr="00E46603" w:rsidRDefault="00DB7F3A" w:rsidP="000B473B">
            <w:pPr>
              <w:pStyle w:val="afffff9"/>
              <w:snapToGrid w:val="0"/>
              <w:ind w:firstLine="0"/>
              <w:rPr>
                <w:sz w:val="24"/>
                <w:lang w:bidi="ru-RU"/>
              </w:rPr>
            </w:pPr>
            <w:r w:rsidRPr="00E46603">
              <w:rPr>
                <w:sz w:val="22"/>
                <w:szCs w:val="22"/>
              </w:rPr>
              <w:t xml:space="preserve">Продолговато — овальная форма, цвет от светло- желтого до коричневого, без повреждений вредителями и болезнями. Вес булки не менее 0,3 кг. Эластичный, после легкого надавливания пальцами мякиш принимает первоначальную форму. Пропеченный, не влажный на ощупь, без комочков и следов непромеса. Без постороннего привкуса и запаха. </w:t>
            </w:r>
          </w:p>
        </w:tc>
        <w:tc>
          <w:tcPr>
            <w:tcW w:w="1701" w:type="dxa"/>
            <w:tcBorders>
              <w:top w:val="single" w:sz="4" w:space="0" w:color="auto"/>
              <w:left w:val="single" w:sz="4" w:space="0" w:color="auto"/>
              <w:bottom w:val="single" w:sz="4" w:space="0" w:color="auto"/>
              <w:right w:val="single" w:sz="4" w:space="0" w:color="auto"/>
            </w:tcBorders>
            <w:hideMark/>
          </w:tcPr>
          <w:p w14:paraId="269274A5" w14:textId="7EDBCD1A" w:rsidR="00DB7F3A" w:rsidRPr="00E46603" w:rsidRDefault="00DB7F3A" w:rsidP="00DB7F3A">
            <w:pPr>
              <w:spacing w:after="0" w:line="240" w:lineRule="auto"/>
              <w:rPr>
                <w:rFonts w:ascii="Times New Roman" w:hAnsi="Times New Roman" w:cs="Times New Roman"/>
              </w:rPr>
            </w:pPr>
            <w:r w:rsidRPr="00E46603">
              <w:rPr>
                <w:rFonts w:ascii="Times New Roman" w:hAnsi="Times New Roman" w:cs="Times New Roman"/>
              </w:rPr>
              <w:t xml:space="preserve">Упаковка </w:t>
            </w:r>
            <w:r w:rsidR="000B473B" w:rsidRPr="00E46603">
              <w:rPr>
                <w:rFonts w:ascii="Times New Roman" w:hAnsi="Times New Roman" w:cs="Times New Roman"/>
              </w:rPr>
              <w:t>из полимерных материалов</w:t>
            </w:r>
          </w:p>
        </w:tc>
        <w:tc>
          <w:tcPr>
            <w:tcW w:w="851" w:type="dxa"/>
            <w:tcBorders>
              <w:top w:val="single" w:sz="4" w:space="0" w:color="auto"/>
              <w:left w:val="single" w:sz="4" w:space="0" w:color="auto"/>
              <w:bottom w:val="single" w:sz="4" w:space="0" w:color="auto"/>
              <w:right w:val="single" w:sz="4" w:space="0" w:color="auto"/>
            </w:tcBorders>
            <w:hideMark/>
          </w:tcPr>
          <w:p w14:paraId="5B91B469" w14:textId="77777777" w:rsidR="00DB7F3A" w:rsidRPr="00E46603" w:rsidRDefault="00DB7F3A" w:rsidP="00DB7F3A">
            <w:pPr>
              <w:spacing w:after="0" w:line="240" w:lineRule="auto"/>
              <w:jc w:val="center"/>
              <w:rPr>
                <w:rFonts w:ascii="Times New Roman" w:hAnsi="Times New Roman" w:cs="Times New Roman"/>
              </w:rPr>
            </w:pPr>
            <w:r w:rsidRPr="00E46603">
              <w:rPr>
                <w:rFonts w:ascii="Times New Roman" w:hAnsi="Times New Roman" w:cs="Times New Roman"/>
              </w:rPr>
              <w:t>кг</w:t>
            </w:r>
          </w:p>
        </w:tc>
        <w:tc>
          <w:tcPr>
            <w:tcW w:w="850" w:type="dxa"/>
            <w:tcBorders>
              <w:top w:val="single" w:sz="4" w:space="0" w:color="auto"/>
              <w:left w:val="single" w:sz="4" w:space="0" w:color="auto"/>
              <w:bottom w:val="single" w:sz="4" w:space="0" w:color="auto"/>
              <w:right w:val="single" w:sz="4" w:space="0" w:color="auto"/>
            </w:tcBorders>
            <w:hideMark/>
          </w:tcPr>
          <w:p w14:paraId="7FC2F6A5" w14:textId="29DC0071" w:rsidR="00DB7F3A" w:rsidRPr="00E46603" w:rsidRDefault="00DB7F3A" w:rsidP="00DB7F3A">
            <w:pPr>
              <w:spacing w:after="0" w:line="240" w:lineRule="auto"/>
              <w:jc w:val="center"/>
              <w:rPr>
                <w:rFonts w:ascii="Times New Roman" w:hAnsi="Times New Roman" w:cs="Times New Roman"/>
              </w:rPr>
            </w:pPr>
            <w:r w:rsidRPr="00E46603">
              <w:rPr>
                <w:rFonts w:ascii="Times New Roman" w:hAnsi="Times New Roman" w:cs="Times New Roman"/>
              </w:rPr>
              <w:t>5</w:t>
            </w:r>
            <w:r w:rsidR="00E46603" w:rsidRPr="00E46603">
              <w:rPr>
                <w:rFonts w:ascii="Times New Roman" w:hAnsi="Times New Roman" w:cs="Times New Roman"/>
              </w:rPr>
              <w:t>5</w:t>
            </w:r>
            <w:r w:rsidRPr="00E46603">
              <w:rPr>
                <w:rFonts w:ascii="Times New Roman" w:hAnsi="Times New Roman" w:cs="Times New Roman"/>
              </w:rPr>
              <w:t>0,0</w:t>
            </w:r>
          </w:p>
        </w:tc>
      </w:tr>
    </w:tbl>
    <w:p w14:paraId="0433B9B5" w14:textId="77777777" w:rsidR="00BF4BCB" w:rsidRPr="00E46603" w:rsidRDefault="00BF4BCB" w:rsidP="00F27AED">
      <w:pPr>
        <w:spacing w:after="0" w:line="240" w:lineRule="auto"/>
        <w:jc w:val="both"/>
        <w:rPr>
          <w:rFonts w:ascii="Times New Roman" w:hAnsi="Times New Roman" w:cs="Times New Roman"/>
          <w:b/>
        </w:rPr>
      </w:pPr>
    </w:p>
    <w:p w14:paraId="6DA063CB" w14:textId="77777777" w:rsidR="0013422B" w:rsidRPr="00E46603" w:rsidRDefault="0013422B" w:rsidP="00E852C2">
      <w:pPr>
        <w:pStyle w:val="afb"/>
        <w:ind w:left="0" w:firstLine="426"/>
        <w:jc w:val="both"/>
        <w:rPr>
          <w:rFonts w:cs="Times New Roman"/>
          <w:b/>
          <w:sz w:val="22"/>
        </w:rPr>
      </w:pPr>
      <w:r w:rsidRPr="00E46603">
        <w:rPr>
          <w:rFonts w:cs="Times New Roman"/>
          <w:sz w:val="22"/>
        </w:rPr>
        <w:t xml:space="preserve">7. </w:t>
      </w:r>
      <w:r w:rsidRPr="00E46603">
        <w:rPr>
          <w:rFonts w:cs="Times New Roman"/>
          <w:b/>
          <w:sz w:val="22"/>
        </w:rPr>
        <w:t>Требования к документации на товар:</w:t>
      </w:r>
    </w:p>
    <w:p w14:paraId="3D214713" w14:textId="77777777" w:rsidR="0013422B" w:rsidRPr="00E46603" w:rsidRDefault="0013422B" w:rsidP="00E852C2">
      <w:pPr>
        <w:pStyle w:val="afb"/>
        <w:ind w:left="0" w:firstLine="426"/>
        <w:jc w:val="both"/>
        <w:rPr>
          <w:rFonts w:cs="Times New Roman"/>
          <w:b/>
          <w:sz w:val="22"/>
        </w:rPr>
      </w:pPr>
      <w:r w:rsidRPr="00E46603">
        <w:rPr>
          <w:rFonts w:cs="Times New Roman"/>
          <w:sz w:val="22"/>
        </w:rPr>
        <w:t>Поставщик предоставляет следующие документы:</w:t>
      </w:r>
    </w:p>
    <w:p w14:paraId="40B08622" w14:textId="77777777" w:rsidR="0013422B" w:rsidRPr="00E46603" w:rsidRDefault="0013422B" w:rsidP="00E852C2">
      <w:pPr>
        <w:pStyle w:val="afb"/>
        <w:ind w:left="0" w:firstLine="426"/>
        <w:jc w:val="both"/>
        <w:rPr>
          <w:rFonts w:cs="Times New Roman"/>
          <w:sz w:val="22"/>
        </w:rPr>
      </w:pPr>
      <w:r w:rsidRPr="00E46603">
        <w:rPr>
          <w:rFonts w:cs="Times New Roman"/>
          <w:sz w:val="22"/>
        </w:rPr>
        <w:t>- товарную накладную ТОРГ-12, счет-фактуру или универсальный передаточный документ (УПД);</w:t>
      </w:r>
    </w:p>
    <w:p w14:paraId="4F16A536" w14:textId="5E080FCC" w:rsidR="0013422B" w:rsidRPr="00E46603" w:rsidRDefault="0013422B" w:rsidP="00E852C2">
      <w:pPr>
        <w:pStyle w:val="afb"/>
        <w:ind w:left="0" w:firstLine="426"/>
        <w:jc w:val="both"/>
        <w:rPr>
          <w:rFonts w:cs="Times New Roman"/>
          <w:sz w:val="22"/>
        </w:rPr>
      </w:pPr>
      <w:r w:rsidRPr="00E46603">
        <w:rPr>
          <w:rFonts w:cs="Times New Roman"/>
          <w:sz w:val="22"/>
        </w:rPr>
        <w:t>-</w:t>
      </w:r>
      <w:r w:rsidR="001D5CB9" w:rsidRPr="00E46603">
        <w:rPr>
          <w:rFonts w:cs="Times New Roman"/>
          <w:sz w:val="22"/>
        </w:rPr>
        <w:t xml:space="preserve"> </w:t>
      </w:r>
      <w:r w:rsidRPr="00E46603">
        <w:rPr>
          <w:rFonts w:cs="Times New Roman"/>
          <w:sz w:val="22"/>
        </w:rPr>
        <w:t xml:space="preserve">счет на оплату; </w:t>
      </w:r>
    </w:p>
    <w:p w14:paraId="32CCE0CF" w14:textId="77777777" w:rsidR="0013422B" w:rsidRPr="00E46603" w:rsidRDefault="0013422B" w:rsidP="00E852C2">
      <w:pPr>
        <w:pStyle w:val="afb"/>
        <w:ind w:left="0" w:firstLine="426"/>
        <w:jc w:val="both"/>
        <w:rPr>
          <w:rFonts w:cs="Times New Roman"/>
          <w:sz w:val="22"/>
        </w:rPr>
      </w:pPr>
      <w:r w:rsidRPr="00E46603">
        <w:rPr>
          <w:rFonts w:cs="Times New Roman"/>
          <w:sz w:val="22"/>
        </w:rPr>
        <w:t>а также документы по качеству и безопасности товара:</w:t>
      </w:r>
    </w:p>
    <w:p w14:paraId="78D93705" w14:textId="77777777" w:rsidR="0013422B" w:rsidRPr="00E46603" w:rsidRDefault="0013422B" w:rsidP="00E852C2">
      <w:pPr>
        <w:pStyle w:val="afb"/>
        <w:ind w:left="0" w:firstLine="426"/>
        <w:jc w:val="both"/>
        <w:rPr>
          <w:rFonts w:cs="Times New Roman"/>
          <w:sz w:val="22"/>
        </w:rPr>
      </w:pPr>
      <w:r w:rsidRPr="00E46603">
        <w:rPr>
          <w:rFonts w:cs="Times New Roman"/>
          <w:sz w:val="22"/>
        </w:rPr>
        <w:t>- копию регистрационного удостоверения (при наличии);</w:t>
      </w:r>
    </w:p>
    <w:p w14:paraId="4020A225" w14:textId="7652F859" w:rsidR="0013422B" w:rsidRPr="00E46603" w:rsidRDefault="0013422B" w:rsidP="00E852C2">
      <w:pPr>
        <w:pStyle w:val="afb"/>
        <w:ind w:left="0" w:firstLine="426"/>
        <w:jc w:val="both"/>
        <w:rPr>
          <w:rFonts w:cs="Times New Roman"/>
          <w:sz w:val="22"/>
        </w:rPr>
      </w:pPr>
      <w:r w:rsidRPr="00E46603">
        <w:rPr>
          <w:rFonts w:cs="Times New Roman"/>
          <w:sz w:val="22"/>
        </w:rPr>
        <w:t>-</w:t>
      </w:r>
      <w:r w:rsidR="001D5CB9" w:rsidRPr="00E46603">
        <w:rPr>
          <w:rFonts w:cs="Times New Roman"/>
          <w:sz w:val="22"/>
        </w:rPr>
        <w:t xml:space="preserve"> </w:t>
      </w:r>
      <w:r w:rsidRPr="00E46603">
        <w:rPr>
          <w:rFonts w:cs="Times New Roman"/>
          <w:sz w:val="22"/>
        </w:rPr>
        <w:t>копию сертификата соответствия/декларации о соответствии на товар (при их наличии в соответствии с требованиями законодательства Российской Федерации);</w:t>
      </w:r>
    </w:p>
    <w:p w14:paraId="3EF92B80" w14:textId="680E561B" w:rsidR="0013422B" w:rsidRPr="00E46603" w:rsidRDefault="0013422B" w:rsidP="00E852C2">
      <w:pPr>
        <w:pStyle w:val="afb"/>
        <w:ind w:left="0" w:firstLine="426"/>
        <w:jc w:val="both"/>
        <w:rPr>
          <w:rFonts w:cs="Times New Roman"/>
          <w:sz w:val="22"/>
        </w:rPr>
      </w:pPr>
      <w:r w:rsidRPr="00E46603">
        <w:rPr>
          <w:rFonts w:cs="Times New Roman"/>
          <w:sz w:val="22"/>
        </w:rPr>
        <w:t>-</w:t>
      </w:r>
      <w:r w:rsidR="001D5CB9" w:rsidRPr="00E46603">
        <w:rPr>
          <w:rFonts w:cs="Times New Roman"/>
          <w:sz w:val="22"/>
        </w:rPr>
        <w:t xml:space="preserve"> </w:t>
      </w:r>
      <w:r w:rsidRPr="00E46603">
        <w:rPr>
          <w:rFonts w:cs="Times New Roman"/>
          <w:sz w:val="22"/>
        </w:rPr>
        <w:t>копию санитарно-эпидемиологического заключения на товар (при его наличии в соответствии с требованиями законодательства Российской Федерации);</w:t>
      </w:r>
    </w:p>
    <w:p w14:paraId="7806A0F8" w14:textId="77777777" w:rsidR="0013422B" w:rsidRPr="00E46603" w:rsidRDefault="0013422B" w:rsidP="00E852C2">
      <w:pPr>
        <w:pStyle w:val="afb"/>
        <w:ind w:left="0" w:right="-142" w:firstLine="426"/>
        <w:jc w:val="both"/>
        <w:rPr>
          <w:rFonts w:cs="Times New Roman"/>
          <w:color w:val="000000"/>
          <w:sz w:val="22"/>
        </w:rPr>
      </w:pPr>
      <w:r w:rsidRPr="00E46603">
        <w:rPr>
          <w:rFonts w:cs="Times New Roman"/>
          <w:sz w:val="22"/>
        </w:rPr>
        <w:t>С</w:t>
      </w:r>
      <w:r w:rsidRPr="00E46603">
        <w:rPr>
          <w:rFonts w:cs="Times New Roman"/>
          <w:color w:val="000000"/>
          <w:sz w:val="22"/>
        </w:rPr>
        <w:t xml:space="preserve">ертификаты или декларации  предоставляются  в виде оригиналов  или надлежащим образом заверенных копий на поставляемый товар, если этот товар находится в перечне продукции Постановления </w:t>
      </w:r>
      <w:r w:rsidRPr="00E46603">
        <w:rPr>
          <w:rFonts w:cs="Times New Roman"/>
          <w:color w:val="000000"/>
          <w:sz w:val="22"/>
        </w:rPr>
        <w:lastRenderedPageBreak/>
        <w:t>Правительства Российской Федерации от 23.12.2021г № 2425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 (далее – Постановление № 2425), либо предоставляется  письмо о том, что поставляемый товар не входит в перечень продукции, предусмотренный Постановлением № 2425, и не подлежит обязательной сертификации.</w:t>
      </w:r>
    </w:p>
    <w:p w14:paraId="6C21028C" w14:textId="14476A77" w:rsidR="0013422B" w:rsidRPr="00E46603" w:rsidRDefault="0013422B" w:rsidP="007A743D">
      <w:pPr>
        <w:spacing w:after="0" w:line="240" w:lineRule="auto"/>
        <w:ind w:firstLine="567"/>
        <w:jc w:val="both"/>
        <w:rPr>
          <w:rFonts w:ascii="Times New Roman" w:hAnsi="Times New Roman" w:cs="Times New Roman"/>
        </w:rPr>
      </w:pPr>
      <w:r w:rsidRPr="00E46603">
        <w:rPr>
          <w:rFonts w:ascii="Times New Roman" w:hAnsi="Times New Roman" w:cs="Times New Roman"/>
          <w:b/>
        </w:rPr>
        <w:t xml:space="preserve">8.Требования к качеству: </w:t>
      </w:r>
      <w:r w:rsidRPr="00E46603">
        <w:rPr>
          <w:rFonts w:ascii="Times New Roman" w:hAnsi="Times New Roman" w:cs="Times New Roman"/>
        </w:rPr>
        <w:t>Качество, технические характеристики, функциональные характеристики (потребительские свойства) поставляемого товара должны соответствовать требованиям, обеспечивающим безопасность жизни и здоровья потребителей, технических регламентов, документов, разрабатываемых и применяемых в национальной системе стандартизации, технических условий, санитарно-эпидемиологических правил и нормативов, действующих в отношении данного вида товара.</w:t>
      </w:r>
    </w:p>
    <w:p w14:paraId="496BB6EF" w14:textId="77777777" w:rsidR="0013422B" w:rsidRPr="00E46603" w:rsidRDefault="0013422B" w:rsidP="00E852C2">
      <w:pPr>
        <w:spacing w:after="0" w:line="240" w:lineRule="auto"/>
        <w:ind w:right="20" w:firstLine="426"/>
        <w:jc w:val="both"/>
        <w:rPr>
          <w:rFonts w:ascii="Times New Roman" w:hAnsi="Times New Roman" w:cs="Times New Roman"/>
        </w:rPr>
      </w:pPr>
      <w:r w:rsidRPr="00E46603">
        <w:rPr>
          <w:rFonts w:ascii="Times New Roman" w:hAnsi="Times New Roman" w:cs="Times New Roman"/>
        </w:rPr>
        <w:t>Поставляемый товар должен соответствовать:</w:t>
      </w:r>
    </w:p>
    <w:p w14:paraId="4455D540" w14:textId="77777777" w:rsidR="0013422B" w:rsidRPr="00E46603" w:rsidRDefault="0013422B" w:rsidP="00E852C2">
      <w:pPr>
        <w:spacing w:after="0" w:line="240" w:lineRule="auto"/>
        <w:ind w:right="20" w:firstLine="426"/>
        <w:jc w:val="both"/>
        <w:rPr>
          <w:rFonts w:ascii="Times New Roman" w:hAnsi="Times New Roman" w:cs="Times New Roman"/>
        </w:rPr>
      </w:pPr>
      <w:r w:rsidRPr="00E46603">
        <w:rPr>
          <w:rFonts w:ascii="Times New Roman" w:hAnsi="Times New Roman" w:cs="Times New Roman"/>
        </w:rPr>
        <w:t>Общие технические условия</w:t>
      </w:r>
    </w:p>
    <w:p w14:paraId="2BE2DDB4" w14:textId="77777777" w:rsidR="0013422B" w:rsidRPr="00E46603" w:rsidRDefault="0013422B" w:rsidP="00E852C2">
      <w:pPr>
        <w:spacing w:after="0" w:line="240" w:lineRule="auto"/>
        <w:ind w:right="20" w:firstLine="426"/>
        <w:jc w:val="both"/>
        <w:rPr>
          <w:rFonts w:ascii="Times New Roman" w:hAnsi="Times New Roman" w:cs="Times New Roman"/>
        </w:rPr>
      </w:pPr>
      <w:r w:rsidRPr="00E46603">
        <w:rPr>
          <w:rFonts w:ascii="Times New Roman" w:hAnsi="Times New Roman" w:cs="Times New Roman"/>
        </w:rPr>
        <w:t xml:space="preserve">Техническому регламенту ТС 021/2011 «О безопасности пищевой продукции» </w:t>
      </w:r>
    </w:p>
    <w:p w14:paraId="396019FC" w14:textId="77777777" w:rsidR="0013422B" w:rsidRPr="00E46603" w:rsidRDefault="0013422B" w:rsidP="00E852C2">
      <w:pPr>
        <w:spacing w:after="0" w:line="240" w:lineRule="auto"/>
        <w:ind w:right="20" w:firstLine="426"/>
        <w:jc w:val="both"/>
        <w:rPr>
          <w:rFonts w:ascii="Times New Roman" w:hAnsi="Times New Roman" w:cs="Times New Roman"/>
        </w:rPr>
      </w:pPr>
      <w:r w:rsidRPr="00E46603">
        <w:rPr>
          <w:rFonts w:ascii="Times New Roman" w:hAnsi="Times New Roman" w:cs="Times New Roman"/>
        </w:rPr>
        <w:t>Техническому регламенту ТС 005/2011 «О безопасности упаковки»;</w:t>
      </w:r>
    </w:p>
    <w:p w14:paraId="36D198FC" w14:textId="77777777" w:rsidR="0013422B" w:rsidRPr="00E46603" w:rsidRDefault="0013422B" w:rsidP="00E852C2">
      <w:pPr>
        <w:spacing w:after="0" w:line="240" w:lineRule="auto"/>
        <w:ind w:right="20" w:firstLine="426"/>
        <w:jc w:val="both"/>
        <w:rPr>
          <w:rFonts w:ascii="Times New Roman" w:hAnsi="Times New Roman" w:cs="Times New Roman"/>
        </w:rPr>
      </w:pPr>
      <w:r w:rsidRPr="00E46603">
        <w:rPr>
          <w:rFonts w:ascii="Times New Roman" w:hAnsi="Times New Roman" w:cs="Times New Roman"/>
        </w:rPr>
        <w:t>Техническому регламенту ТС 022/2011 «Пищевая продукция в части ее маркировки».</w:t>
      </w:r>
    </w:p>
    <w:p w14:paraId="21E6DD7B" w14:textId="77777777" w:rsidR="0013422B" w:rsidRPr="00E46603" w:rsidRDefault="0013422B" w:rsidP="00E852C2">
      <w:pPr>
        <w:widowControl w:val="0"/>
        <w:spacing w:after="0" w:line="240" w:lineRule="auto"/>
        <w:ind w:firstLine="426"/>
        <w:rPr>
          <w:rFonts w:ascii="Times New Roman" w:eastAsia="Calibri" w:hAnsi="Times New Roman" w:cs="Times New Roman"/>
          <w:b/>
          <w:bCs/>
          <w:spacing w:val="3"/>
        </w:rPr>
      </w:pPr>
      <w:r w:rsidRPr="00E46603">
        <w:rPr>
          <w:rFonts w:ascii="Times New Roman" w:eastAsia="Calibri" w:hAnsi="Times New Roman" w:cs="Times New Roman"/>
          <w:b/>
          <w:bCs/>
          <w:spacing w:val="3"/>
        </w:rPr>
        <w:t>9.Требования к упаковке, отгрузке, транспортировке товара:</w:t>
      </w:r>
    </w:p>
    <w:p w14:paraId="30CB7AAC" w14:textId="77777777" w:rsidR="0013422B" w:rsidRPr="00E46603" w:rsidRDefault="0013422B" w:rsidP="00E852C2">
      <w:pPr>
        <w:spacing w:after="0" w:line="240" w:lineRule="auto"/>
        <w:ind w:right="20" w:firstLine="426"/>
        <w:jc w:val="both"/>
        <w:rPr>
          <w:rFonts w:ascii="Times New Roman" w:hAnsi="Times New Roman" w:cs="Times New Roman"/>
        </w:rPr>
      </w:pPr>
      <w:r w:rsidRPr="00E46603">
        <w:rPr>
          <w:rFonts w:ascii="Times New Roman" w:hAnsi="Times New Roman" w:cs="Times New Roman"/>
        </w:rPr>
        <w:t xml:space="preserve">Перевозка товара производится в специально оборудованном транспорте, обеспечивающим сохранение температурных режимов транспортировки с наличием свидетельства СПС на транспортное средство. </w:t>
      </w:r>
    </w:p>
    <w:p w14:paraId="092DDACD" w14:textId="77777777" w:rsidR="0013422B" w:rsidRPr="00E46603" w:rsidRDefault="0013422B" w:rsidP="00E852C2">
      <w:pPr>
        <w:spacing w:after="0" w:line="240" w:lineRule="auto"/>
        <w:ind w:right="20" w:firstLine="426"/>
        <w:jc w:val="both"/>
        <w:rPr>
          <w:rFonts w:ascii="Times New Roman" w:hAnsi="Times New Roman" w:cs="Times New Roman"/>
        </w:rPr>
      </w:pPr>
      <w:r w:rsidRPr="00E46603">
        <w:rPr>
          <w:rFonts w:ascii="Times New Roman" w:hAnsi="Times New Roman" w:cs="Times New Roman"/>
        </w:rPr>
        <w:t>Лица, сопровождающие пищевые продукты и выполняющие их погрузку и выгрузку, должны пользоваться санитарной одеждой и иметь медицинскую книжку.</w:t>
      </w:r>
    </w:p>
    <w:p w14:paraId="3F2F946F" w14:textId="2A21AC67" w:rsidR="0013422B" w:rsidRPr="00E46603" w:rsidRDefault="0013422B" w:rsidP="00E852C2">
      <w:pPr>
        <w:shd w:val="clear" w:color="auto" w:fill="FFFFFF"/>
        <w:spacing w:after="0" w:line="240" w:lineRule="auto"/>
        <w:ind w:right="77" w:firstLine="426"/>
        <w:jc w:val="both"/>
        <w:rPr>
          <w:rFonts w:ascii="Times New Roman" w:hAnsi="Times New Roman" w:cs="Times New Roman"/>
        </w:rPr>
      </w:pPr>
      <w:r w:rsidRPr="00E46603">
        <w:rPr>
          <w:rFonts w:ascii="Times New Roman" w:hAnsi="Times New Roman" w:cs="Times New Roman"/>
        </w:rPr>
        <w:t xml:space="preserve">Упаковка должна соответствовать требованиям технических регламентов, документов, разрабатываемых и применяемых в национальной системе стандартизации </w:t>
      </w:r>
      <w:r w:rsidR="00704970" w:rsidRPr="00E46603">
        <w:rPr>
          <w:rFonts w:ascii="Times New Roman" w:hAnsi="Times New Roman" w:cs="Times New Roman"/>
        </w:rPr>
        <w:t>РФ, обеспечивать</w:t>
      </w:r>
      <w:r w:rsidRPr="00E46603">
        <w:rPr>
          <w:rFonts w:ascii="Times New Roman" w:hAnsi="Times New Roman" w:cs="Times New Roman"/>
        </w:rPr>
        <w:t xml:space="preserve"> целостность и сохранность товара </w:t>
      </w:r>
      <w:r w:rsidRPr="00E46603">
        <w:rPr>
          <w:rFonts w:ascii="Times New Roman" w:hAnsi="Times New Roman" w:cs="Times New Roman"/>
          <w:bCs/>
        </w:rPr>
        <w:t>от</w:t>
      </w:r>
      <w:r w:rsidRPr="00E46603">
        <w:rPr>
          <w:rFonts w:ascii="Times New Roman" w:hAnsi="Times New Roman" w:cs="Times New Roman"/>
          <w:b/>
          <w:bCs/>
        </w:rPr>
        <w:t xml:space="preserve"> </w:t>
      </w:r>
      <w:r w:rsidRPr="00E46603">
        <w:rPr>
          <w:rFonts w:ascii="Times New Roman" w:hAnsi="Times New Roman" w:cs="Times New Roman"/>
        </w:rPr>
        <w:t>всякого рода повреждений при транспортировке различными видами транспорта.</w:t>
      </w:r>
    </w:p>
    <w:p w14:paraId="1F5E3560" w14:textId="77777777" w:rsidR="0013422B" w:rsidRPr="00E46603" w:rsidRDefault="0013422B" w:rsidP="00E852C2">
      <w:pPr>
        <w:spacing w:after="0" w:line="240" w:lineRule="auto"/>
        <w:ind w:right="20" w:firstLine="426"/>
        <w:jc w:val="both"/>
        <w:rPr>
          <w:rFonts w:ascii="Times New Roman" w:hAnsi="Times New Roman" w:cs="Times New Roman"/>
        </w:rPr>
      </w:pPr>
      <w:r w:rsidRPr="00E46603">
        <w:rPr>
          <w:rFonts w:ascii="Times New Roman" w:hAnsi="Times New Roman" w:cs="Times New Roman"/>
        </w:rPr>
        <w:t>Каждая партия поставляемой продукции должна сопровождаться сертификатом соответствия (декларацией о соответствии).</w:t>
      </w:r>
    </w:p>
    <w:p w14:paraId="7C326F8D" w14:textId="77777777" w:rsidR="0013422B" w:rsidRPr="00E46603" w:rsidRDefault="0013422B" w:rsidP="00E852C2">
      <w:pPr>
        <w:spacing w:after="0" w:line="240" w:lineRule="auto"/>
        <w:ind w:right="20" w:firstLine="426"/>
        <w:jc w:val="both"/>
        <w:rPr>
          <w:rFonts w:ascii="Times New Roman" w:hAnsi="Times New Roman" w:cs="Times New Roman"/>
        </w:rPr>
      </w:pPr>
      <w:r w:rsidRPr="00E46603">
        <w:rPr>
          <w:rFonts w:ascii="Times New Roman" w:hAnsi="Times New Roman" w:cs="Times New Roman"/>
        </w:rPr>
        <w:t>Этикетка (маркировочный ярлык) с указанием наименования продукта, объема, даты выработки и упаковки, пищевой ценности, условий хранения, состава, срока годности, наименования и местонахождения изготовителя.</w:t>
      </w:r>
    </w:p>
    <w:p w14:paraId="35EE5F99" w14:textId="77777777" w:rsidR="0013422B" w:rsidRPr="00E46603" w:rsidRDefault="0013422B" w:rsidP="00E852C2">
      <w:pPr>
        <w:spacing w:after="0" w:line="240" w:lineRule="auto"/>
        <w:ind w:firstLine="426"/>
        <w:jc w:val="both"/>
        <w:rPr>
          <w:rFonts w:ascii="Times New Roman" w:hAnsi="Times New Roman" w:cs="Times New Roman"/>
        </w:rPr>
      </w:pPr>
      <w:r w:rsidRPr="00E46603">
        <w:rPr>
          <w:rFonts w:ascii="Times New Roman" w:hAnsi="Times New Roman" w:cs="Times New Roman"/>
          <w:b/>
        </w:rPr>
        <w:t xml:space="preserve">10.Стоимость товара: </w:t>
      </w:r>
      <w:r w:rsidRPr="00E46603">
        <w:rPr>
          <w:rFonts w:ascii="Times New Roman" w:hAnsi="Times New Roman" w:cs="Times New Roman"/>
        </w:rPr>
        <w:t xml:space="preserve">В стоимость товара входит стоимость указанного в Спецификации товара, стоимость упаковки, тары, маркировки, расходы на перевозку, погрузку, разгрузку, </w:t>
      </w:r>
      <w:r w:rsidRPr="00E46603">
        <w:rPr>
          <w:rFonts w:ascii="Times New Roman" w:hAnsi="Times New Roman" w:cs="Times New Roman"/>
          <w:b/>
        </w:rPr>
        <w:t>доставку до места Заказчика</w:t>
      </w:r>
      <w:r w:rsidRPr="00E46603">
        <w:rPr>
          <w:rFonts w:ascii="Times New Roman" w:hAnsi="Times New Roman" w:cs="Times New Roman"/>
        </w:rPr>
        <w:t xml:space="preserve">. Все расходы по страхованию, уплате сборов и других обязательных платежей в соответствии с законодательством РФ осуществляются силами Поставщика. </w:t>
      </w:r>
    </w:p>
    <w:p w14:paraId="14D62F4D" w14:textId="77777777" w:rsidR="0013422B" w:rsidRPr="00E46603" w:rsidRDefault="0013422B" w:rsidP="00E852C2">
      <w:pPr>
        <w:widowControl w:val="0"/>
        <w:spacing w:after="0" w:line="240" w:lineRule="auto"/>
        <w:ind w:firstLine="426"/>
        <w:rPr>
          <w:rFonts w:ascii="Times New Roman" w:eastAsia="Calibri" w:hAnsi="Times New Roman" w:cs="Times New Roman"/>
          <w:b/>
          <w:bCs/>
          <w:spacing w:val="3"/>
        </w:rPr>
      </w:pPr>
      <w:r w:rsidRPr="00E46603">
        <w:rPr>
          <w:rFonts w:ascii="Times New Roman" w:eastAsia="Calibri" w:hAnsi="Times New Roman" w:cs="Times New Roman"/>
          <w:b/>
          <w:bCs/>
          <w:spacing w:val="3"/>
        </w:rPr>
        <w:t>11.Периодичность поставки товара:</w:t>
      </w:r>
    </w:p>
    <w:p w14:paraId="77E151B8" w14:textId="77777777" w:rsidR="0013422B" w:rsidRPr="00E46603" w:rsidRDefault="0013422B" w:rsidP="00E852C2">
      <w:pPr>
        <w:widowControl w:val="0"/>
        <w:spacing w:after="0" w:line="240" w:lineRule="auto"/>
        <w:ind w:firstLine="426"/>
        <w:rPr>
          <w:rFonts w:ascii="Times New Roman" w:eastAsia="Calibri" w:hAnsi="Times New Roman" w:cs="Times New Roman"/>
          <w:bCs/>
          <w:spacing w:val="3"/>
        </w:rPr>
      </w:pPr>
      <w:r w:rsidRPr="00E46603">
        <w:rPr>
          <w:rFonts w:ascii="Times New Roman" w:eastAsia="Calibri" w:hAnsi="Times New Roman" w:cs="Times New Roman"/>
          <w:bCs/>
          <w:spacing w:val="3"/>
        </w:rPr>
        <w:t>Ежедневно с 8-00 до 11-00 часов по заявке.</w:t>
      </w:r>
    </w:p>
    <w:p w14:paraId="125DCE09" w14:textId="50851995" w:rsidR="00832123" w:rsidRPr="00E46603" w:rsidRDefault="00832123" w:rsidP="00253CDD">
      <w:pPr>
        <w:spacing w:after="0"/>
        <w:jc w:val="both"/>
        <w:rPr>
          <w:rFonts w:ascii="Times New Roman" w:hAnsi="Times New Roman" w:cs="Times New Roman"/>
        </w:rPr>
      </w:pPr>
      <w:r w:rsidRPr="00E46603">
        <w:rPr>
          <w:rFonts w:ascii="Times New Roman" w:hAnsi="Times New Roman" w:cs="Times New Roman"/>
        </w:rPr>
        <w:br w:type="page"/>
      </w:r>
    </w:p>
    <w:p w14:paraId="31C5D5E8" w14:textId="6F23DAF2" w:rsidR="007765C5" w:rsidRPr="00E46603" w:rsidRDefault="007765C5" w:rsidP="007765C5">
      <w:pPr>
        <w:spacing w:after="0" w:line="240" w:lineRule="auto"/>
        <w:jc w:val="right"/>
        <w:rPr>
          <w:rFonts w:ascii="Times New Roman" w:hAnsi="Times New Roman" w:cs="Times New Roman"/>
          <w:b/>
          <w:bCs/>
          <w:u w:val="single"/>
        </w:rPr>
      </w:pPr>
      <w:r w:rsidRPr="00E46603">
        <w:rPr>
          <w:rFonts w:ascii="Times New Roman" w:hAnsi="Times New Roman" w:cs="Times New Roman"/>
          <w:b/>
          <w:bCs/>
          <w:u w:val="single"/>
        </w:rPr>
        <w:lastRenderedPageBreak/>
        <w:t xml:space="preserve">Приложение №3 </w:t>
      </w:r>
    </w:p>
    <w:p w14:paraId="0DABFD8D" w14:textId="77777777" w:rsidR="007765C5" w:rsidRPr="00E46603" w:rsidRDefault="007765C5" w:rsidP="007765C5">
      <w:pPr>
        <w:spacing w:after="0" w:line="240" w:lineRule="auto"/>
        <w:jc w:val="right"/>
        <w:rPr>
          <w:rFonts w:ascii="Times New Roman" w:hAnsi="Times New Roman" w:cs="Times New Roman"/>
        </w:rPr>
      </w:pPr>
      <w:r w:rsidRPr="00E46603">
        <w:rPr>
          <w:rFonts w:ascii="Times New Roman" w:hAnsi="Times New Roman" w:cs="Times New Roman"/>
        </w:rPr>
        <w:t>к Извещению для проведения запроса котировок в электронной форме</w:t>
      </w:r>
    </w:p>
    <w:p w14:paraId="1A2ABCA7" w14:textId="4DF660B7" w:rsidR="007765C5" w:rsidRPr="00E46603" w:rsidRDefault="007765C5" w:rsidP="007765C5">
      <w:pPr>
        <w:spacing w:after="0" w:line="240" w:lineRule="auto"/>
        <w:jc w:val="right"/>
        <w:rPr>
          <w:rFonts w:ascii="Times New Roman" w:hAnsi="Times New Roman" w:cs="Times New Roman"/>
          <w:i/>
          <w:iCs/>
        </w:rPr>
      </w:pPr>
      <w:r w:rsidRPr="00E46603">
        <w:rPr>
          <w:rFonts w:ascii="Times New Roman" w:hAnsi="Times New Roman" w:cs="Times New Roman"/>
        </w:rPr>
        <w:t xml:space="preserve">на право заключения договора </w:t>
      </w:r>
      <w:r w:rsidRPr="00E46603">
        <w:rPr>
          <w:rFonts w:ascii="Times New Roman" w:hAnsi="Times New Roman" w:cs="Times New Roman"/>
          <w:b/>
          <w:bCs/>
          <w:i/>
          <w:iCs/>
        </w:rPr>
        <w:t>«Проект договора</w:t>
      </w:r>
      <w:r w:rsidRPr="00E46603">
        <w:rPr>
          <w:rFonts w:ascii="Times New Roman" w:hAnsi="Times New Roman" w:cs="Times New Roman"/>
          <w:i/>
          <w:iCs/>
        </w:rPr>
        <w:t>»</w:t>
      </w:r>
    </w:p>
    <w:p w14:paraId="42DEBCF4" w14:textId="77777777" w:rsidR="00A46F99" w:rsidRPr="00E46603" w:rsidRDefault="00A17440" w:rsidP="00A17440">
      <w:pPr>
        <w:tabs>
          <w:tab w:val="left" w:pos="4350"/>
        </w:tabs>
        <w:spacing w:after="0" w:line="240" w:lineRule="auto"/>
        <w:ind w:right="-28"/>
        <w:jc w:val="center"/>
        <w:rPr>
          <w:rFonts w:ascii="Times New Roman" w:hAnsi="Times New Roman" w:cs="Times New Roman"/>
          <w:b/>
          <w:lang w:eastAsia="ru-RU"/>
        </w:rPr>
      </w:pPr>
      <w:r w:rsidRPr="00E46603">
        <w:rPr>
          <w:rFonts w:ascii="Times New Roman" w:hAnsi="Times New Roman" w:cs="Times New Roman"/>
          <w:b/>
          <w:lang w:eastAsia="ru-RU"/>
        </w:rPr>
        <w:t xml:space="preserve">             </w:t>
      </w:r>
    </w:p>
    <w:p w14:paraId="07CE1718" w14:textId="77777777" w:rsidR="00253CDD" w:rsidRPr="00E46603" w:rsidRDefault="00253CDD" w:rsidP="003A64C0">
      <w:pPr>
        <w:suppressAutoHyphens/>
        <w:spacing w:after="0" w:line="240" w:lineRule="auto"/>
        <w:jc w:val="center"/>
        <w:rPr>
          <w:rFonts w:ascii="Times New Roman" w:eastAsia="Times New Roman" w:hAnsi="Times New Roman" w:cs="Times New Roman"/>
          <w:b/>
          <w:caps/>
          <w:lang w:eastAsia="zh-CN"/>
        </w:rPr>
      </w:pPr>
      <w:bookmarkStart w:id="13" w:name="_Hlk153532451"/>
      <w:r w:rsidRPr="00E46603">
        <w:rPr>
          <w:rFonts w:ascii="Times New Roman" w:eastAsia="Times New Roman" w:hAnsi="Times New Roman" w:cs="Times New Roman"/>
          <w:b/>
          <w:caps/>
          <w:lang w:eastAsia="zh-CN"/>
        </w:rPr>
        <w:t>ДОГОВОР №___</w:t>
      </w:r>
    </w:p>
    <w:p w14:paraId="0858AB18" w14:textId="77777777" w:rsidR="00253CDD" w:rsidRPr="00E46603" w:rsidRDefault="00253CDD" w:rsidP="003A64C0">
      <w:pPr>
        <w:suppressAutoHyphens/>
        <w:spacing w:after="0" w:line="240" w:lineRule="auto"/>
        <w:jc w:val="center"/>
        <w:rPr>
          <w:rFonts w:ascii="Times New Roman" w:eastAsia="Times New Roman" w:hAnsi="Times New Roman" w:cs="Times New Roman"/>
          <w:lang w:eastAsia="zh-CN"/>
        </w:rPr>
      </w:pPr>
      <w:r w:rsidRPr="00E46603">
        <w:rPr>
          <w:rFonts w:ascii="Times New Roman" w:eastAsia="Times New Roman" w:hAnsi="Times New Roman" w:cs="Times New Roman"/>
          <w:b/>
          <w:caps/>
          <w:lang w:eastAsia="ar-SA"/>
        </w:rPr>
        <w:t>НА ПОСТАВКУ товаров</w:t>
      </w:r>
    </w:p>
    <w:p w14:paraId="4CA8741C" w14:textId="11118962" w:rsidR="00253CDD" w:rsidRPr="00E46603" w:rsidRDefault="00253CDD" w:rsidP="00253CDD">
      <w:pPr>
        <w:suppressAutoHyphens/>
        <w:spacing w:after="0" w:line="240" w:lineRule="auto"/>
        <w:jc w:val="both"/>
        <w:rPr>
          <w:rFonts w:ascii="Times New Roman" w:eastAsia="Times New Roman" w:hAnsi="Times New Roman" w:cs="Times New Roman"/>
          <w:lang w:eastAsia="zh-CN"/>
        </w:rPr>
      </w:pPr>
      <w:r w:rsidRPr="00E46603">
        <w:rPr>
          <w:rFonts w:ascii="Times New Roman" w:eastAsia="Times New Roman" w:hAnsi="Times New Roman" w:cs="Times New Roman"/>
          <w:lang w:eastAsia="zh-CN"/>
        </w:rPr>
        <w:t>г. Тавда</w:t>
      </w:r>
      <w:r w:rsidRPr="00E46603">
        <w:rPr>
          <w:rFonts w:ascii="Times New Roman" w:eastAsia="Times New Roman" w:hAnsi="Times New Roman" w:cs="Times New Roman"/>
          <w:lang w:eastAsia="zh-CN"/>
        </w:rPr>
        <w:tab/>
      </w:r>
      <w:r w:rsidRPr="00E46603">
        <w:rPr>
          <w:rFonts w:ascii="Times New Roman" w:eastAsia="Times New Roman" w:hAnsi="Times New Roman" w:cs="Times New Roman"/>
          <w:lang w:eastAsia="zh-CN"/>
        </w:rPr>
        <w:tab/>
      </w:r>
      <w:r w:rsidRPr="00E46603">
        <w:rPr>
          <w:rFonts w:ascii="Times New Roman" w:eastAsia="Times New Roman" w:hAnsi="Times New Roman" w:cs="Times New Roman"/>
          <w:lang w:eastAsia="zh-CN"/>
        </w:rPr>
        <w:tab/>
      </w:r>
      <w:r w:rsidRPr="00E46603">
        <w:rPr>
          <w:rFonts w:ascii="Times New Roman" w:eastAsia="Times New Roman" w:hAnsi="Times New Roman" w:cs="Times New Roman"/>
          <w:lang w:eastAsia="zh-CN"/>
        </w:rPr>
        <w:tab/>
      </w:r>
      <w:r w:rsidRPr="00E46603">
        <w:rPr>
          <w:rFonts w:ascii="Times New Roman" w:eastAsia="Times New Roman" w:hAnsi="Times New Roman" w:cs="Times New Roman"/>
          <w:lang w:eastAsia="zh-CN"/>
        </w:rPr>
        <w:tab/>
      </w:r>
      <w:r w:rsidRPr="00E46603">
        <w:rPr>
          <w:rFonts w:ascii="Times New Roman" w:eastAsia="Times New Roman" w:hAnsi="Times New Roman" w:cs="Times New Roman"/>
          <w:lang w:eastAsia="zh-CN"/>
        </w:rPr>
        <w:tab/>
        <w:t xml:space="preserve">                                     </w:t>
      </w:r>
      <w:r w:rsidR="00D1562D" w:rsidRPr="00E46603">
        <w:rPr>
          <w:rFonts w:ascii="Times New Roman" w:eastAsia="Times New Roman" w:hAnsi="Times New Roman" w:cs="Times New Roman"/>
          <w:lang w:eastAsia="zh-CN"/>
        </w:rPr>
        <w:t xml:space="preserve">          </w:t>
      </w:r>
      <w:r w:rsidRPr="00E46603">
        <w:rPr>
          <w:rFonts w:ascii="Times New Roman" w:eastAsia="Times New Roman" w:hAnsi="Times New Roman" w:cs="Times New Roman"/>
          <w:lang w:eastAsia="zh-CN"/>
        </w:rPr>
        <w:t xml:space="preserve">     «__» ______ 202</w:t>
      </w:r>
      <w:r w:rsidR="00D77E0B" w:rsidRPr="00E46603">
        <w:rPr>
          <w:rFonts w:ascii="Times New Roman" w:eastAsia="Times New Roman" w:hAnsi="Times New Roman" w:cs="Times New Roman"/>
          <w:lang w:eastAsia="zh-CN"/>
        </w:rPr>
        <w:t>6</w:t>
      </w:r>
      <w:r w:rsidRPr="00E46603">
        <w:rPr>
          <w:rFonts w:ascii="Times New Roman" w:eastAsia="Times New Roman" w:hAnsi="Times New Roman" w:cs="Times New Roman"/>
          <w:lang w:eastAsia="zh-CN"/>
        </w:rPr>
        <w:t xml:space="preserve"> г.</w:t>
      </w:r>
    </w:p>
    <w:p w14:paraId="757B3F71" w14:textId="77777777" w:rsidR="00253CDD" w:rsidRPr="00E46603" w:rsidRDefault="00253CDD" w:rsidP="00253CDD">
      <w:pPr>
        <w:suppressAutoHyphens/>
        <w:spacing w:after="0" w:line="240" w:lineRule="auto"/>
        <w:jc w:val="both"/>
        <w:rPr>
          <w:rFonts w:ascii="Times New Roman" w:eastAsia="Times New Roman" w:hAnsi="Times New Roman" w:cs="Times New Roman"/>
          <w:lang w:eastAsia="zh-CN"/>
        </w:rPr>
      </w:pPr>
      <w:r w:rsidRPr="00E46603">
        <w:rPr>
          <w:rFonts w:ascii="Times New Roman" w:eastAsia="Times New Roman" w:hAnsi="Times New Roman" w:cs="Times New Roman"/>
          <w:lang w:eastAsia="zh-CN"/>
        </w:rPr>
        <w:t xml:space="preserve">                   </w:t>
      </w:r>
    </w:p>
    <w:p w14:paraId="23E5ABB5" w14:textId="05A3D316" w:rsidR="00253CDD" w:rsidRPr="00E46603" w:rsidRDefault="00253CDD" w:rsidP="00253CDD">
      <w:pPr>
        <w:suppressAutoHyphens/>
        <w:autoSpaceDE w:val="0"/>
        <w:autoSpaceDN w:val="0"/>
        <w:spacing w:after="0" w:line="240" w:lineRule="auto"/>
        <w:ind w:firstLine="709"/>
        <w:jc w:val="both"/>
        <w:textAlignment w:val="baseline"/>
        <w:rPr>
          <w:rFonts w:ascii="Times New Roman" w:eastAsia="Times New Roman" w:hAnsi="Times New Roman" w:cs="Times New Roman"/>
          <w:lang w:eastAsia="ru-RU"/>
        </w:rPr>
      </w:pPr>
      <w:r w:rsidRPr="00E46603">
        <w:rPr>
          <w:rFonts w:ascii="Times New Roman" w:eastAsia="Calibri" w:hAnsi="Times New Roman" w:cs="Times New Roman"/>
          <w:b/>
        </w:rPr>
        <w:t xml:space="preserve">Государственное автономное стационарное учреждение социального обслуживания Свердловской области «Тавдинский </w:t>
      </w:r>
      <w:r w:rsidR="00910AB2" w:rsidRPr="00E46603">
        <w:rPr>
          <w:rFonts w:ascii="Times New Roman" w:eastAsia="Calibri" w:hAnsi="Times New Roman" w:cs="Times New Roman"/>
          <w:b/>
        </w:rPr>
        <w:t>дом социального облуживания</w:t>
      </w:r>
      <w:r w:rsidRPr="00E46603">
        <w:rPr>
          <w:rFonts w:ascii="Times New Roman" w:eastAsia="Calibri" w:hAnsi="Times New Roman" w:cs="Times New Roman"/>
          <w:b/>
        </w:rPr>
        <w:t>» (ГА</w:t>
      </w:r>
      <w:r w:rsidR="00586785" w:rsidRPr="00E46603">
        <w:rPr>
          <w:rFonts w:ascii="Times New Roman" w:eastAsia="Calibri" w:hAnsi="Times New Roman" w:cs="Times New Roman"/>
          <w:b/>
        </w:rPr>
        <w:t>С</w:t>
      </w:r>
      <w:r w:rsidRPr="00E46603">
        <w:rPr>
          <w:rFonts w:ascii="Times New Roman" w:eastAsia="Calibri" w:hAnsi="Times New Roman" w:cs="Times New Roman"/>
          <w:b/>
        </w:rPr>
        <w:t>У</w:t>
      </w:r>
      <w:r w:rsidR="00586785" w:rsidRPr="00E46603">
        <w:rPr>
          <w:rFonts w:ascii="Times New Roman" w:eastAsia="Calibri" w:hAnsi="Times New Roman" w:cs="Times New Roman"/>
          <w:b/>
        </w:rPr>
        <w:t>СО СО</w:t>
      </w:r>
      <w:r w:rsidRPr="00E46603">
        <w:rPr>
          <w:rFonts w:ascii="Times New Roman" w:eastAsia="Calibri" w:hAnsi="Times New Roman" w:cs="Times New Roman"/>
          <w:b/>
        </w:rPr>
        <w:t xml:space="preserve"> Тавдинский </w:t>
      </w:r>
      <w:r w:rsidR="00910AB2" w:rsidRPr="00E46603">
        <w:rPr>
          <w:rFonts w:ascii="Times New Roman" w:eastAsia="Calibri" w:hAnsi="Times New Roman" w:cs="Times New Roman"/>
          <w:b/>
        </w:rPr>
        <w:t>ДСО</w:t>
      </w:r>
      <w:r w:rsidRPr="00E46603">
        <w:rPr>
          <w:rFonts w:ascii="Times New Roman" w:eastAsia="Calibri" w:hAnsi="Times New Roman" w:cs="Times New Roman"/>
          <w:b/>
        </w:rPr>
        <w:t>),</w:t>
      </w:r>
      <w:r w:rsidRPr="00E46603">
        <w:rPr>
          <w:rFonts w:ascii="Times New Roman" w:eastAsia="Calibri" w:hAnsi="Times New Roman" w:cs="Times New Roman"/>
        </w:rPr>
        <w:t xml:space="preserve"> именуемое в дальнейшем «Заказчик», в лице директора Холина Алексея Валентиновича, действующего на основании Устава с одной стороны,</w:t>
      </w:r>
      <w:r w:rsidRPr="00E46603">
        <w:rPr>
          <w:rFonts w:ascii="Times New Roman" w:eastAsia="Times New Roman" w:hAnsi="Times New Roman" w:cs="Times New Roman"/>
          <w:lang w:eastAsia="ru-RU"/>
        </w:rPr>
        <w:t xml:space="preserve"> и ____________________________________________, именуемый в дальнейшем «Поставщик», в лице _______________________, действующего на основании _______________________, вместе именуемые «Стороны», </w:t>
      </w:r>
      <w:r w:rsidRPr="00E46603">
        <w:rPr>
          <w:rFonts w:ascii="Times New Roman" w:eastAsia="Times New Roman" w:hAnsi="Times New Roman" w:cs="Times New Roman"/>
          <w:kern w:val="3"/>
          <w:lang w:eastAsia="ru-RU"/>
        </w:rPr>
        <w:t xml:space="preserve">в соответствии с </w:t>
      </w:r>
      <w:r w:rsidRPr="00E46603">
        <w:rPr>
          <w:rFonts w:ascii="Times New Roman" w:eastAsia="Times New Roman" w:hAnsi="Times New Roman" w:cs="Times New Roman"/>
          <w:lang w:eastAsia="ru-RU"/>
        </w:rPr>
        <w:t xml:space="preserve">законодательством Российской Федерации </w:t>
      </w:r>
      <w:r w:rsidRPr="00E46603">
        <w:rPr>
          <w:rFonts w:ascii="Times New Roman" w:eastAsia="Times New Roman" w:hAnsi="Times New Roman" w:cs="Times New Roman"/>
          <w:iCs/>
          <w:lang w:eastAsia="zh-CN"/>
        </w:rPr>
        <w:t xml:space="preserve">с соблюдением требований Федерального закона от 18 июля 2011 года № 223-ФЗ «О закупках товаров работ, услуг отдельными видами юридических лиц», Положения о закупке товаров, работ, услуг для нужд государственного автономного стационарного учреждения социального обслуживания Свердловской области «Тавдинский </w:t>
      </w:r>
      <w:r w:rsidR="00910AB2" w:rsidRPr="00E46603">
        <w:rPr>
          <w:rFonts w:ascii="Times New Roman" w:eastAsia="Times New Roman" w:hAnsi="Times New Roman" w:cs="Times New Roman"/>
          <w:iCs/>
          <w:lang w:eastAsia="zh-CN"/>
        </w:rPr>
        <w:t>дом социального облуживания</w:t>
      </w:r>
      <w:r w:rsidRPr="00E46603">
        <w:rPr>
          <w:rFonts w:ascii="Times New Roman" w:eastAsia="Times New Roman" w:hAnsi="Times New Roman" w:cs="Times New Roman"/>
          <w:iCs/>
          <w:lang w:eastAsia="zh-CN"/>
        </w:rPr>
        <w:t>»,</w:t>
      </w:r>
      <w:r w:rsidRPr="00E46603">
        <w:rPr>
          <w:rFonts w:ascii="Times New Roman" w:eastAsia="Times New Roman" w:hAnsi="Times New Roman" w:cs="Times New Roman"/>
          <w:kern w:val="3"/>
          <w:lang w:eastAsia="ru-RU"/>
        </w:rPr>
        <w:t xml:space="preserve"> и по результатам проведения запроса котировок в электронной форме,</w:t>
      </w:r>
      <w:r w:rsidRPr="00E46603">
        <w:rPr>
          <w:rFonts w:ascii="Times New Roman" w:eastAsia="Times New Roman" w:hAnsi="Times New Roman" w:cs="Times New Roman"/>
          <w:color w:val="000000"/>
          <w:kern w:val="3"/>
          <w:lang w:eastAsia="ru-RU"/>
        </w:rPr>
        <w:t xml:space="preserve"> на основании </w:t>
      </w:r>
      <w:r w:rsidRPr="00E46603">
        <w:rPr>
          <w:rFonts w:ascii="Times New Roman" w:eastAsia="Times New Roman" w:hAnsi="Times New Roman" w:cs="Times New Roman"/>
          <w:i/>
          <w:color w:val="000000"/>
          <w:kern w:val="3"/>
          <w:lang w:eastAsia="ru-RU"/>
        </w:rPr>
        <w:t xml:space="preserve">протокола №____________, извещение № _____ от _______ </w:t>
      </w:r>
      <w:r w:rsidRPr="00E46603">
        <w:rPr>
          <w:rFonts w:ascii="Times New Roman" w:eastAsia="Times New Roman" w:hAnsi="Times New Roman" w:cs="Times New Roman"/>
          <w:kern w:val="3"/>
          <w:lang w:eastAsia="ru-RU"/>
        </w:rPr>
        <w:t>заключили настоящий договор, именуемый в дальнейшем «Договор», о нижеследующем:</w:t>
      </w:r>
    </w:p>
    <w:p w14:paraId="3CF90D6E" w14:textId="77777777" w:rsidR="00253CDD" w:rsidRPr="00E46603" w:rsidRDefault="00253CDD" w:rsidP="00253CDD">
      <w:pPr>
        <w:suppressAutoHyphens/>
        <w:spacing w:after="0" w:line="240" w:lineRule="auto"/>
        <w:jc w:val="both"/>
        <w:rPr>
          <w:rFonts w:ascii="Times New Roman" w:eastAsia="Times New Roman" w:hAnsi="Times New Roman" w:cs="Times New Roman"/>
          <w:lang w:eastAsia="zh-CN"/>
        </w:rPr>
      </w:pPr>
    </w:p>
    <w:p w14:paraId="39850429" w14:textId="77777777" w:rsidR="00253CDD" w:rsidRPr="00E46603" w:rsidRDefault="00253CDD" w:rsidP="00253CDD">
      <w:pPr>
        <w:widowControl w:val="0"/>
        <w:tabs>
          <w:tab w:val="left" w:pos="3548"/>
        </w:tabs>
        <w:suppressAutoHyphens/>
        <w:spacing w:after="0" w:line="240" w:lineRule="auto"/>
        <w:jc w:val="center"/>
        <w:rPr>
          <w:rFonts w:ascii="Times New Roman" w:eastAsia="Times New Roman" w:hAnsi="Times New Roman" w:cs="Times New Roman"/>
          <w:lang w:eastAsia="zh-CN"/>
        </w:rPr>
      </w:pPr>
      <w:r w:rsidRPr="00E46603">
        <w:rPr>
          <w:rFonts w:ascii="Times New Roman" w:eastAsia="Times New Roman" w:hAnsi="Times New Roman" w:cs="Times New Roman"/>
          <w:b/>
          <w:lang w:eastAsia="zh-CN"/>
        </w:rPr>
        <w:t>1. ПРЕДМЕТ ДОГОВОРА</w:t>
      </w:r>
    </w:p>
    <w:p w14:paraId="1C1EC85C" w14:textId="25D21987" w:rsidR="00253CDD" w:rsidRPr="00E46603" w:rsidRDefault="00253CDD" w:rsidP="00253CDD">
      <w:pPr>
        <w:suppressAutoHyphens/>
        <w:spacing w:after="0" w:line="240" w:lineRule="auto"/>
        <w:ind w:firstLine="708"/>
        <w:jc w:val="both"/>
        <w:rPr>
          <w:rFonts w:ascii="Times New Roman" w:eastAsia="Times New Roman" w:hAnsi="Times New Roman" w:cs="Times New Roman"/>
          <w:lang w:eastAsia="zh-CN"/>
        </w:rPr>
      </w:pPr>
      <w:r w:rsidRPr="00E46603">
        <w:rPr>
          <w:rFonts w:ascii="Times New Roman" w:eastAsia="Times New Roman" w:hAnsi="Times New Roman" w:cs="Times New Roman"/>
          <w:lang w:eastAsia="ar-SA"/>
        </w:rPr>
        <w:t xml:space="preserve">1.1. Поставщик обязуется обеспечить Заказчику поставку: </w:t>
      </w:r>
      <w:r w:rsidR="00BF4BCB" w:rsidRPr="00E46603">
        <w:rPr>
          <w:rFonts w:ascii="Times New Roman" w:hAnsi="Times New Roman" w:cs="Times New Roman"/>
          <w:b/>
          <w:bCs/>
        </w:rPr>
        <w:t xml:space="preserve">ХЛЕБА И ХЛЕБОБУЛОЧНЫХ ИЗДЕЛИЙ В </w:t>
      </w:r>
      <w:r w:rsidR="00E46603" w:rsidRPr="00E46603">
        <w:rPr>
          <w:rFonts w:ascii="Times New Roman" w:hAnsi="Times New Roman" w:cs="Times New Roman"/>
          <w:b/>
          <w:bCs/>
        </w:rPr>
        <w:t>4</w:t>
      </w:r>
      <w:r w:rsidR="00BF4BCB" w:rsidRPr="00E46603">
        <w:rPr>
          <w:rFonts w:ascii="Times New Roman" w:hAnsi="Times New Roman" w:cs="Times New Roman"/>
          <w:b/>
          <w:bCs/>
        </w:rPr>
        <w:t xml:space="preserve"> КВАРТАЛЕ 202</w:t>
      </w:r>
      <w:r w:rsidR="00410A74" w:rsidRPr="00E46603">
        <w:rPr>
          <w:rFonts w:ascii="Times New Roman" w:hAnsi="Times New Roman" w:cs="Times New Roman"/>
          <w:b/>
          <w:bCs/>
        </w:rPr>
        <w:t>6</w:t>
      </w:r>
      <w:r w:rsidR="00BF4BCB" w:rsidRPr="00E46603">
        <w:rPr>
          <w:rFonts w:ascii="Times New Roman" w:hAnsi="Times New Roman" w:cs="Times New Roman"/>
          <w:b/>
          <w:bCs/>
        </w:rPr>
        <w:t xml:space="preserve"> ГОДА</w:t>
      </w:r>
      <w:r w:rsidRPr="00E46603">
        <w:rPr>
          <w:rFonts w:ascii="Times New Roman" w:eastAsia="Times New Roman" w:hAnsi="Times New Roman" w:cs="Times New Roman"/>
          <w:bCs/>
          <w:lang w:eastAsia="ar-SA"/>
        </w:rPr>
        <w:t xml:space="preserve"> (далее по тексту</w:t>
      </w:r>
      <w:r w:rsidRPr="00E46603">
        <w:rPr>
          <w:rFonts w:ascii="Times New Roman" w:eastAsia="Times New Roman" w:hAnsi="Times New Roman" w:cs="Times New Roman"/>
          <w:lang w:eastAsia="ar-SA"/>
        </w:rPr>
        <w:t xml:space="preserve"> – «Товар»). Наименование товара, товарный знак (его словесное обозначение) (при его наличии) марка, модель, серия товара (при наличии), функциональные характеристики (потребительские свойства) товара, технические, качественные характеристики товара, размеры и иные характеристики, и показатели товара, включая год выпуска товара, сведения о качестве и безопасности оказываемых услуг, количество и единица измерения товара, цена за единицу товара, общая стоимость товара, наименование производителя товара, наименование страны происхождения товара, указаны </w:t>
      </w:r>
      <w:r w:rsidRPr="00E46603">
        <w:rPr>
          <w:rFonts w:ascii="Times New Roman" w:eastAsia="Times New Roman" w:hAnsi="Times New Roman" w:cs="Times New Roman"/>
          <w:u w:val="single"/>
          <w:lang w:eastAsia="ar-SA"/>
        </w:rPr>
        <w:t>в Спецификации (Приложение № 1</w:t>
      </w:r>
      <w:r w:rsidRPr="00E46603">
        <w:rPr>
          <w:rFonts w:ascii="Times New Roman" w:eastAsia="Times New Roman" w:hAnsi="Times New Roman" w:cs="Times New Roman"/>
          <w:lang w:eastAsia="ar-SA"/>
        </w:rPr>
        <w:t xml:space="preserve">) к договору. </w:t>
      </w:r>
    </w:p>
    <w:p w14:paraId="63F930CF" w14:textId="37598464" w:rsidR="00253CDD" w:rsidRPr="00E46603" w:rsidRDefault="00253CDD" w:rsidP="00253CDD">
      <w:pPr>
        <w:suppressAutoHyphens/>
        <w:spacing w:after="0" w:line="240" w:lineRule="auto"/>
        <w:ind w:firstLine="708"/>
        <w:jc w:val="both"/>
        <w:rPr>
          <w:rFonts w:ascii="Times New Roman" w:eastAsia="Times New Roman" w:hAnsi="Times New Roman" w:cs="Times New Roman"/>
          <w:lang w:eastAsia="zh-CN"/>
        </w:rPr>
      </w:pPr>
      <w:r w:rsidRPr="00E46603">
        <w:rPr>
          <w:rFonts w:ascii="Times New Roman" w:eastAsia="Times New Roman" w:hAnsi="Times New Roman" w:cs="Times New Roman"/>
          <w:lang w:eastAsia="ar-SA"/>
        </w:rPr>
        <w:t xml:space="preserve">1.2. </w:t>
      </w:r>
      <w:r w:rsidRPr="00E46603">
        <w:rPr>
          <w:rFonts w:ascii="Times New Roman" w:eastAsia="Times New Roman" w:hAnsi="Times New Roman" w:cs="Times New Roman"/>
          <w:lang w:eastAsia="zh-CN"/>
        </w:rPr>
        <w:t xml:space="preserve">Настоящий Договор заключен с соблюдением требований Федерального закона от 18 июля 2011 года № 223-ФЗ «О закупках товаров работ, услуг отдельными видами юридических лиц», Положения о закупке товаров, работ, услуг для нужд государственного автономного стационарного учреждения социального обслуживания Свердловской области «Тавдинский </w:t>
      </w:r>
      <w:r w:rsidR="00910AB2" w:rsidRPr="00E46603">
        <w:rPr>
          <w:rFonts w:ascii="Times New Roman" w:eastAsia="Times New Roman" w:hAnsi="Times New Roman" w:cs="Times New Roman"/>
          <w:lang w:eastAsia="zh-CN"/>
        </w:rPr>
        <w:t>дом социального облуживания</w:t>
      </w:r>
      <w:r w:rsidRPr="00E46603">
        <w:rPr>
          <w:rFonts w:ascii="Times New Roman" w:eastAsia="Times New Roman" w:hAnsi="Times New Roman" w:cs="Times New Roman"/>
          <w:lang w:eastAsia="zh-CN"/>
        </w:rPr>
        <w:t>».</w:t>
      </w:r>
    </w:p>
    <w:p w14:paraId="69D268A9" w14:textId="47C85956" w:rsidR="00253CDD" w:rsidRPr="00E46603" w:rsidRDefault="00253CDD" w:rsidP="00253CDD">
      <w:pPr>
        <w:suppressAutoHyphens/>
        <w:spacing w:after="0" w:line="240" w:lineRule="auto"/>
        <w:ind w:firstLine="708"/>
        <w:jc w:val="both"/>
        <w:rPr>
          <w:rFonts w:ascii="Times New Roman" w:eastAsia="Times New Roman" w:hAnsi="Times New Roman" w:cs="Times New Roman"/>
          <w:lang w:eastAsia="zh-CN"/>
        </w:rPr>
      </w:pPr>
      <w:r w:rsidRPr="00E46603">
        <w:rPr>
          <w:rFonts w:ascii="Times New Roman" w:eastAsia="Times New Roman" w:hAnsi="Times New Roman" w:cs="Times New Roman"/>
          <w:lang w:eastAsia="zh-CN"/>
        </w:rPr>
        <w:t xml:space="preserve">1.3. </w:t>
      </w:r>
      <w:bookmarkStart w:id="14" w:name="_Hlk207627630"/>
      <w:r w:rsidR="000B473B" w:rsidRPr="00E46603">
        <w:rPr>
          <w:rFonts w:ascii="Times New Roman" w:eastAsia="Times New Roman" w:hAnsi="Times New Roman" w:cs="Times New Roman"/>
          <w:lang w:eastAsia="ar-SA"/>
        </w:rPr>
        <w:t xml:space="preserve">При исполнении данного договора, заключенного с участником закупки, которому предоставлен приоритет в соответствии с Постановлением Правительства РФ </w:t>
      </w:r>
      <w:r w:rsidR="000B473B" w:rsidRPr="00E46603">
        <w:rPr>
          <w:rFonts w:ascii="Times New Roman" w:hAnsi="Times New Roman" w:cs="Times New Roman"/>
        </w:rPr>
        <w:t>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0B473B" w:rsidRPr="00E46603">
        <w:rPr>
          <w:rFonts w:ascii="Times New Roman" w:eastAsia="Times New Roman" w:hAnsi="Times New Roman" w:cs="Times New Roman"/>
          <w:lang w:eastAsia="ar-SA"/>
        </w:rPr>
        <w:t xml:space="preserve">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данном договоре</w:t>
      </w:r>
      <w:bookmarkEnd w:id="14"/>
      <w:r w:rsidRPr="00E46603">
        <w:rPr>
          <w:rFonts w:ascii="Times New Roman" w:eastAsia="Times New Roman" w:hAnsi="Times New Roman" w:cs="Times New Roman"/>
          <w:lang w:eastAsia="ar-SA"/>
        </w:rPr>
        <w:t>.</w:t>
      </w:r>
    </w:p>
    <w:p w14:paraId="48061813" w14:textId="77777777" w:rsidR="00253CDD" w:rsidRPr="00E46603" w:rsidRDefault="00253CDD" w:rsidP="00253CDD">
      <w:pPr>
        <w:suppressAutoHyphens/>
        <w:spacing w:after="0" w:line="240" w:lineRule="auto"/>
        <w:ind w:left="-540" w:firstLine="540"/>
        <w:jc w:val="both"/>
        <w:rPr>
          <w:rFonts w:ascii="Times New Roman" w:eastAsia="Times New Roman" w:hAnsi="Times New Roman" w:cs="Times New Roman"/>
          <w:lang w:eastAsia="ar-SA"/>
        </w:rPr>
      </w:pPr>
    </w:p>
    <w:p w14:paraId="2CD67455" w14:textId="77777777" w:rsidR="00253CDD" w:rsidRPr="00E46603" w:rsidRDefault="00253CDD" w:rsidP="00253CDD">
      <w:pPr>
        <w:suppressAutoHyphens/>
        <w:spacing w:after="0" w:line="240" w:lineRule="auto"/>
        <w:jc w:val="center"/>
        <w:rPr>
          <w:rFonts w:ascii="Times New Roman" w:eastAsia="Times New Roman" w:hAnsi="Times New Roman" w:cs="Times New Roman"/>
          <w:b/>
          <w:lang w:eastAsia="zh-CN"/>
        </w:rPr>
      </w:pPr>
      <w:r w:rsidRPr="00E46603">
        <w:rPr>
          <w:rFonts w:ascii="Times New Roman" w:eastAsia="Times New Roman" w:hAnsi="Times New Roman" w:cs="Times New Roman"/>
          <w:b/>
          <w:lang w:eastAsia="zh-CN"/>
        </w:rPr>
        <w:t>2. ЦЕНА И ПОРЯДОК РАСЧЕТОВ ТОВАРА</w:t>
      </w:r>
    </w:p>
    <w:p w14:paraId="53F3940F" w14:textId="589BB728" w:rsidR="00253CDD" w:rsidRPr="00E46603" w:rsidRDefault="00253CDD" w:rsidP="00F25F14">
      <w:pPr>
        <w:suppressAutoHyphens/>
        <w:spacing w:after="0" w:line="240" w:lineRule="auto"/>
        <w:ind w:firstLine="709"/>
        <w:jc w:val="both"/>
        <w:rPr>
          <w:rFonts w:ascii="Times New Roman" w:eastAsia="Times New Roman" w:hAnsi="Times New Roman" w:cs="Times New Roman"/>
          <w:lang w:eastAsia="zh-CN"/>
        </w:rPr>
      </w:pPr>
      <w:r w:rsidRPr="00E46603">
        <w:rPr>
          <w:rFonts w:ascii="Times New Roman" w:eastAsia="Times New Roman" w:hAnsi="Times New Roman" w:cs="Times New Roman"/>
          <w:lang w:eastAsia="zh-CN"/>
        </w:rPr>
        <w:t xml:space="preserve">2.1. </w:t>
      </w:r>
      <w:r w:rsidRPr="00E46603">
        <w:rPr>
          <w:rFonts w:ascii="Times New Roman" w:eastAsia="Times New Roman" w:hAnsi="Times New Roman" w:cs="Times New Roman"/>
          <w:b/>
          <w:bCs/>
          <w:lang w:eastAsia="zh-CN"/>
        </w:rPr>
        <w:t>Цена договора составляет</w:t>
      </w:r>
      <w:r w:rsidRPr="00E46603">
        <w:rPr>
          <w:rFonts w:ascii="Times New Roman" w:eastAsia="Times New Roman" w:hAnsi="Times New Roman" w:cs="Times New Roman"/>
          <w:lang w:eastAsia="zh-CN"/>
        </w:rPr>
        <w:t>:   ___________________ (____________________________) руб. __ коп., в том числе НДС (___%) _____________________ (_______________) руб. __ коп., либо без НДС (информация об НДС заполняется в зависимости от применяемой системы налогообложения Поставщика, в случае, если Поставщик не является плательщиком НДС указывается основание). При этом оплата по договору осуществляется исходя из фактического объема поставленного Товара, соответствующего условиям договора и требованиям нормативно-правовых актов Российской Федерации.</w:t>
      </w:r>
    </w:p>
    <w:p w14:paraId="4283DB44" w14:textId="77777777" w:rsidR="00253CDD" w:rsidRPr="00E46603" w:rsidRDefault="00253CDD" w:rsidP="00F25F14">
      <w:pPr>
        <w:shd w:val="clear" w:color="auto" w:fill="FFFFFF"/>
        <w:suppressAutoHyphens/>
        <w:spacing w:after="0" w:line="240" w:lineRule="auto"/>
        <w:ind w:firstLine="709"/>
        <w:contextualSpacing/>
        <w:jc w:val="both"/>
        <w:rPr>
          <w:rFonts w:ascii="Times New Roman" w:eastAsia="Times New Roman" w:hAnsi="Times New Roman" w:cs="Times New Roman"/>
          <w:lang w:eastAsia="zh-CN"/>
        </w:rPr>
      </w:pPr>
      <w:r w:rsidRPr="00E46603">
        <w:rPr>
          <w:rFonts w:ascii="Times New Roman" w:eastAsia="Times New Roman" w:hAnsi="Times New Roman" w:cs="Times New Roman"/>
          <w:lang w:eastAsia="zh-CN"/>
        </w:rPr>
        <w:t xml:space="preserve">2.2. Цена Товара включает в себя стоимость тары, упаковки, маркировки, страхования и иные расходы Поставщика:  затраты связанные с погрузкой, укладкой, креплением, транспортировкой, разгрузкой Товара, таможенным оформлением, в том числе и уплатой таможенных платежей, налогов и сборов на ввоз на территорию РФ, в соответствии с существующими расценками на момент совершения таможенного оформления, транспортными расходами и получением разрешений на транспортировку </w:t>
      </w:r>
      <w:r w:rsidRPr="00E46603">
        <w:rPr>
          <w:rFonts w:ascii="Times New Roman" w:eastAsia="Times New Roman" w:hAnsi="Times New Roman" w:cs="Times New Roman"/>
          <w:lang w:eastAsia="zh-CN"/>
        </w:rPr>
        <w:lastRenderedPageBreak/>
        <w:t>грузов, доставляемых Поставщиком, накладными расходами, а также всеми налогами и сборами (в том числе и НДС, если Поставщик является плательщиком НДС), действующими на момент заключения Договора, и другими обязательными платежами, связанными с исполнением Договора.</w:t>
      </w:r>
    </w:p>
    <w:p w14:paraId="577F950C" w14:textId="66C96E5C" w:rsidR="00253CDD" w:rsidRPr="00E46603" w:rsidRDefault="00253CDD" w:rsidP="00F25F14">
      <w:pPr>
        <w:tabs>
          <w:tab w:val="left" w:pos="426"/>
        </w:tabs>
        <w:suppressAutoHyphens/>
        <w:spacing w:after="0" w:line="240" w:lineRule="auto"/>
        <w:ind w:firstLine="709"/>
        <w:jc w:val="both"/>
        <w:rPr>
          <w:rFonts w:ascii="Times New Roman" w:eastAsia="Times New Roman" w:hAnsi="Times New Roman" w:cs="Times New Roman"/>
          <w:lang w:eastAsia="zh-CN"/>
        </w:rPr>
      </w:pPr>
      <w:r w:rsidRPr="00E46603">
        <w:rPr>
          <w:rFonts w:ascii="Times New Roman" w:eastAsia="Times New Roman" w:hAnsi="Times New Roman" w:cs="Times New Roman"/>
          <w:lang w:eastAsia="zh-CN"/>
        </w:rPr>
        <w:t>2.3. Цена товара является твердой, и не может быть изменена в течение времени действия настоящего договора</w:t>
      </w:r>
      <w:r w:rsidR="005D7B99" w:rsidRPr="00E46603">
        <w:rPr>
          <w:rFonts w:ascii="Times New Roman" w:eastAsia="Times New Roman" w:hAnsi="Times New Roman" w:cs="Times New Roman"/>
          <w:lang w:eastAsia="zh-CN"/>
        </w:rPr>
        <w:t>, за исключением случаев, указанных в п.7.2. договора.</w:t>
      </w:r>
    </w:p>
    <w:p w14:paraId="5485C2ED" w14:textId="77777777" w:rsidR="00253CDD" w:rsidRPr="00E46603" w:rsidRDefault="00253CDD" w:rsidP="00F25F14">
      <w:pPr>
        <w:tabs>
          <w:tab w:val="left" w:pos="709"/>
          <w:tab w:val="left" w:pos="810"/>
        </w:tabs>
        <w:suppressAutoHyphens/>
        <w:autoSpaceDN w:val="0"/>
        <w:spacing w:after="0" w:line="240" w:lineRule="auto"/>
        <w:ind w:firstLine="709"/>
        <w:jc w:val="both"/>
        <w:textAlignment w:val="baseline"/>
        <w:rPr>
          <w:rFonts w:ascii="Times New Roman" w:eastAsia="Times New Roman" w:hAnsi="Times New Roman" w:cs="Times New Roman"/>
          <w:lang w:eastAsia="ru-RU"/>
        </w:rPr>
      </w:pPr>
      <w:r w:rsidRPr="00E46603">
        <w:rPr>
          <w:rFonts w:ascii="Times New Roman" w:eastAsia="Times New Roman" w:hAnsi="Times New Roman" w:cs="Times New Roman"/>
          <w:lang w:eastAsia="zh-CN"/>
        </w:rPr>
        <w:t xml:space="preserve">2.4.  </w:t>
      </w:r>
      <w:r w:rsidRPr="00E46603">
        <w:rPr>
          <w:rFonts w:ascii="Times New Roman" w:eastAsia="Times New Roman" w:hAnsi="Times New Roman" w:cs="Times New Roman"/>
          <w:bCs/>
          <w:lang w:eastAsia="ru-RU"/>
        </w:rPr>
        <w:t>Заказчик оплачивает Товар (партию Товара) по договору  по факту поставки</w:t>
      </w:r>
      <w:r w:rsidRPr="00E46603">
        <w:rPr>
          <w:rFonts w:ascii="Times New Roman" w:eastAsia="Times New Roman" w:hAnsi="Times New Roman" w:cs="Times New Roman"/>
          <w:bCs/>
          <w:i/>
          <w:lang w:eastAsia="ru-RU"/>
        </w:rPr>
        <w:t xml:space="preserve"> </w:t>
      </w:r>
      <w:r w:rsidRPr="00E46603">
        <w:rPr>
          <w:rFonts w:ascii="Times New Roman" w:eastAsia="Times New Roman" w:hAnsi="Times New Roman" w:cs="Times New Roman"/>
          <w:bCs/>
          <w:lang w:eastAsia="ru-RU"/>
        </w:rPr>
        <w:t>Товара (партии Товара)</w:t>
      </w:r>
      <w:r w:rsidRPr="00E46603">
        <w:rPr>
          <w:rFonts w:ascii="Times New Roman" w:eastAsia="Times New Roman" w:hAnsi="Times New Roman" w:cs="Times New Roman"/>
          <w:bCs/>
          <w:i/>
          <w:lang w:eastAsia="ru-RU"/>
        </w:rPr>
        <w:t xml:space="preserve"> </w:t>
      </w:r>
      <w:r w:rsidRPr="00E46603">
        <w:rPr>
          <w:rFonts w:ascii="Times New Roman" w:eastAsia="Times New Roman" w:hAnsi="Times New Roman" w:cs="Times New Roman"/>
          <w:bCs/>
          <w:lang w:eastAsia="ru-RU"/>
        </w:rPr>
        <w:t>Поставщиком</w:t>
      </w:r>
      <w:r w:rsidRPr="00E46603">
        <w:rPr>
          <w:rFonts w:ascii="Times New Roman" w:eastAsia="Times New Roman" w:hAnsi="Times New Roman" w:cs="Times New Roman"/>
          <w:bCs/>
          <w:i/>
          <w:lang w:eastAsia="ru-RU"/>
        </w:rPr>
        <w:t xml:space="preserve"> </w:t>
      </w:r>
      <w:r w:rsidRPr="00E46603">
        <w:rPr>
          <w:rFonts w:ascii="Times New Roman" w:eastAsia="Times New Roman" w:hAnsi="Times New Roman" w:cs="Times New Roman"/>
          <w:bCs/>
          <w:lang w:eastAsia="ru-RU"/>
        </w:rPr>
        <w:t>путем перечисления денежных средств,</w:t>
      </w:r>
      <w:r w:rsidRPr="00E46603">
        <w:rPr>
          <w:rFonts w:ascii="Times New Roman" w:eastAsia="Times New Roman" w:hAnsi="Times New Roman" w:cs="Times New Roman"/>
          <w:bCs/>
          <w:i/>
          <w:lang w:eastAsia="ru-RU"/>
        </w:rPr>
        <w:t xml:space="preserve"> </w:t>
      </w:r>
      <w:r w:rsidRPr="00E46603">
        <w:rPr>
          <w:rFonts w:ascii="Times New Roman" w:eastAsia="Times New Roman" w:hAnsi="Times New Roman" w:cs="Times New Roman"/>
          <w:bCs/>
          <w:lang w:eastAsia="ru-RU"/>
        </w:rPr>
        <w:t xml:space="preserve"> на банковский счет Поставщика </w:t>
      </w:r>
      <w:r w:rsidRPr="00E46603">
        <w:rPr>
          <w:rFonts w:ascii="Times New Roman" w:eastAsia="Times New Roman" w:hAnsi="Times New Roman" w:cs="Times New Roman"/>
          <w:b/>
          <w:bCs/>
          <w:i/>
          <w:lang w:eastAsia="ru-RU"/>
        </w:rPr>
        <w:t>в течение 7 (семи) рабочих дней,</w:t>
      </w:r>
      <w:r w:rsidRPr="00E46603">
        <w:rPr>
          <w:rFonts w:ascii="Times New Roman" w:eastAsia="Times New Roman" w:hAnsi="Times New Roman" w:cs="Times New Roman"/>
          <w:b/>
          <w:bCs/>
          <w:i/>
          <w:vertAlign w:val="superscript"/>
          <w:lang w:eastAsia="ru-RU"/>
        </w:rPr>
        <w:footnoteReference w:id="2"/>
      </w:r>
      <w:r w:rsidRPr="00E46603">
        <w:rPr>
          <w:rFonts w:ascii="Times New Roman" w:eastAsia="Times New Roman" w:hAnsi="Times New Roman" w:cs="Times New Roman"/>
          <w:b/>
          <w:bCs/>
          <w:i/>
          <w:lang w:eastAsia="ru-RU"/>
        </w:rPr>
        <w:t xml:space="preserve"> </w:t>
      </w:r>
      <w:r w:rsidRPr="00E46603">
        <w:rPr>
          <w:rFonts w:ascii="Times New Roman" w:eastAsia="Times New Roman" w:hAnsi="Times New Roman" w:cs="Times New Roman"/>
          <w:bCs/>
          <w:lang w:eastAsia="ru-RU"/>
        </w:rPr>
        <w:t xml:space="preserve"> с даты подписания Заказчиком  </w:t>
      </w:r>
      <w:r w:rsidRPr="00E46603">
        <w:rPr>
          <w:rFonts w:ascii="Times New Roman" w:eastAsia="Times New Roman" w:hAnsi="Times New Roman" w:cs="Times New Roman"/>
          <w:lang w:eastAsia="ru-RU"/>
        </w:rPr>
        <w:t xml:space="preserve">документов о приемке поставленного Товара по договору: </w:t>
      </w:r>
      <w:r w:rsidRPr="00E46603">
        <w:rPr>
          <w:rFonts w:ascii="Times New Roman" w:eastAsia="Times New Roman" w:hAnsi="Times New Roman" w:cs="Times New Roman"/>
          <w:bCs/>
          <w:lang w:eastAsia="ru-RU"/>
        </w:rPr>
        <w:t>товарных накладных по форме ТОРГ-12 («универсального передаточного документа»),</w:t>
      </w:r>
      <w:r w:rsidRPr="00E46603">
        <w:rPr>
          <w:rFonts w:ascii="Times New Roman" w:eastAsia="Times New Roman" w:hAnsi="Times New Roman" w:cs="Times New Roman"/>
          <w:i/>
          <w:lang w:eastAsia="ru-RU"/>
        </w:rPr>
        <w:t xml:space="preserve"> </w:t>
      </w:r>
      <w:r w:rsidRPr="00E46603">
        <w:rPr>
          <w:rFonts w:ascii="Times New Roman" w:eastAsia="Times New Roman" w:hAnsi="Times New Roman" w:cs="Times New Roman"/>
          <w:bCs/>
          <w:lang w:eastAsia="ru-RU"/>
        </w:rPr>
        <w:t>на основании счета (счета-фактуры</w:t>
      </w:r>
      <w:bookmarkStart w:id="15" w:name="_Ref50112744"/>
      <w:r w:rsidRPr="00E46603">
        <w:rPr>
          <w:rFonts w:ascii="Times New Roman" w:eastAsia="Times New Roman" w:hAnsi="Times New Roman" w:cs="Times New Roman"/>
          <w:bCs/>
          <w:lang w:eastAsia="ru-RU"/>
        </w:rPr>
        <w:t>)</w:t>
      </w:r>
      <w:bookmarkEnd w:id="15"/>
      <w:r w:rsidRPr="00E46603">
        <w:rPr>
          <w:rFonts w:ascii="Times New Roman" w:eastAsia="Times New Roman" w:hAnsi="Times New Roman" w:cs="Times New Roman"/>
          <w:bCs/>
          <w:lang w:eastAsia="ru-RU"/>
        </w:rPr>
        <w:t>.</w:t>
      </w:r>
    </w:p>
    <w:p w14:paraId="2A93E893" w14:textId="77777777" w:rsidR="00253CDD" w:rsidRPr="00E46603" w:rsidRDefault="00253CDD" w:rsidP="00F25F14">
      <w:pPr>
        <w:suppressAutoHyphens/>
        <w:spacing w:after="0" w:line="240" w:lineRule="auto"/>
        <w:ind w:firstLine="709"/>
        <w:jc w:val="both"/>
        <w:rPr>
          <w:rFonts w:ascii="Times New Roman" w:eastAsia="Times New Roman" w:hAnsi="Times New Roman" w:cs="Times New Roman"/>
          <w:i/>
          <w:iCs/>
          <w:lang w:eastAsia="zh-CN"/>
        </w:rPr>
      </w:pPr>
      <w:r w:rsidRPr="00E46603">
        <w:rPr>
          <w:rFonts w:ascii="Times New Roman" w:eastAsia="Times New Roman" w:hAnsi="Times New Roman" w:cs="Times New Roman"/>
          <w:i/>
          <w:iCs/>
          <w:lang w:eastAsia="ar-SA"/>
        </w:rPr>
        <w:t>Авансирование договором не предусмотрено</w:t>
      </w:r>
      <w:r w:rsidRPr="00E46603">
        <w:rPr>
          <w:rFonts w:ascii="Times New Roman" w:eastAsia="Times New Roman" w:hAnsi="Times New Roman" w:cs="Times New Roman"/>
          <w:i/>
          <w:iCs/>
          <w:lang w:eastAsia="zh-CN"/>
        </w:rPr>
        <w:t>.</w:t>
      </w:r>
    </w:p>
    <w:p w14:paraId="074E0727" w14:textId="68CE5D69" w:rsidR="00253CDD" w:rsidRPr="00E46603" w:rsidRDefault="00253CDD" w:rsidP="00F25F14">
      <w:pPr>
        <w:suppressAutoHyphens/>
        <w:spacing w:after="0" w:line="240" w:lineRule="auto"/>
        <w:ind w:firstLine="709"/>
        <w:jc w:val="both"/>
        <w:rPr>
          <w:rFonts w:ascii="Times New Roman" w:eastAsia="Times New Roman" w:hAnsi="Times New Roman" w:cs="Times New Roman"/>
          <w:lang w:eastAsia="zh-CN"/>
        </w:rPr>
      </w:pPr>
      <w:r w:rsidRPr="00E46603">
        <w:rPr>
          <w:rFonts w:ascii="Times New Roman" w:eastAsia="Times New Roman" w:hAnsi="Times New Roman" w:cs="Times New Roman"/>
          <w:lang w:eastAsia="zh-CN"/>
        </w:rPr>
        <w:t xml:space="preserve">2.5. Форма оплаты – платежными поручениями на расчетный счет Поставщика. </w:t>
      </w:r>
    </w:p>
    <w:p w14:paraId="57751C0A" w14:textId="4FE263DA" w:rsidR="00253CDD" w:rsidRPr="00E46603" w:rsidRDefault="00253CDD" w:rsidP="00F25F14">
      <w:pPr>
        <w:suppressAutoHyphens/>
        <w:spacing w:after="0" w:line="240" w:lineRule="auto"/>
        <w:ind w:firstLine="709"/>
        <w:jc w:val="both"/>
        <w:rPr>
          <w:rFonts w:ascii="Times New Roman" w:eastAsia="Times New Roman" w:hAnsi="Times New Roman" w:cs="Times New Roman"/>
          <w:lang w:eastAsia="zh-CN"/>
        </w:rPr>
      </w:pPr>
      <w:r w:rsidRPr="00E46603">
        <w:rPr>
          <w:rFonts w:ascii="Times New Roman" w:eastAsia="Times New Roman" w:hAnsi="Times New Roman" w:cs="Times New Roman"/>
          <w:lang w:eastAsia="zh-CN"/>
        </w:rPr>
        <w:t>2.</w:t>
      </w:r>
      <w:r w:rsidRPr="00E46603">
        <w:rPr>
          <w:rFonts w:ascii="Times New Roman" w:eastAsia="Times New Roman" w:hAnsi="Times New Roman" w:cs="Times New Roman"/>
          <w:lang w:eastAsia="ar-SA"/>
        </w:rPr>
        <w:t>6</w:t>
      </w:r>
      <w:r w:rsidRPr="00E46603">
        <w:rPr>
          <w:rFonts w:ascii="Times New Roman" w:eastAsia="Times New Roman" w:hAnsi="Times New Roman" w:cs="Times New Roman"/>
          <w:lang w:eastAsia="zh-CN"/>
        </w:rPr>
        <w:t>. Моментом оплаты признается дата списания денежных средств с расчетного счета Заказчика.</w:t>
      </w:r>
    </w:p>
    <w:p w14:paraId="42C1804D" w14:textId="3B1D92D0" w:rsidR="00253CDD" w:rsidRPr="00E46603" w:rsidRDefault="00253CDD" w:rsidP="00F25F14">
      <w:pPr>
        <w:suppressAutoHyphens/>
        <w:spacing w:after="0" w:line="240" w:lineRule="auto"/>
        <w:ind w:firstLine="709"/>
        <w:jc w:val="both"/>
        <w:rPr>
          <w:rFonts w:ascii="Times New Roman" w:eastAsia="Times New Roman" w:hAnsi="Times New Roman" w:cs="Times New Roman"/>
          <w:lang w:eastAsia="zh-CN"/>
        </w:rPr>
      </w:pPr>
      <w:r w:rsidRPr="00E46603">
        <w:rPr>
          <w:rFonts w:ascii="Times New Roman" w:eastAsia="Times New Roman" w:hAnsi="Times New Roman" w:cs="Times New Roman"/>
          <w:lang w:eastAsia="zh-CN"/>
        </w:rPr>
        <w:t>2.</w:t>
      </w:r>
      <w:r w:rsidRPr="00E46603">
        <w:rPr>
          <w:rFonts w:ascii="Times New Roman" w:eastAsia="Times New Roman" w:hAnsi="Times New Roman" w:cs="Times New Roman"/>
          <w:lang w:eastAsia="ar-SA"/>
        </w:rPr>
        <w:t>7</w:t>
      </w:r>
      <w:r w:rsidRPr="00E46603">
        <w:rPr>
          <w:rFonts w:ascii="Times New Roman" w:eastAsia="Times New Roman" w:hAnsi="Times New Roman" w:cs="Times New Roman"/>
          <w:lang w:eastAsia="zh-CN"/>
        </w:rPr>
        <w:t>. После поставки, но не позднее 2 (двух) рабочих дней со дня окончания срока поставки по настоящему договору, между сторонами производится полная сверка поставок за весь период осуществления поставок по договору, с составлением соответствующего акта сверки. Поставщик после последней поставки, но не позднее 2 (двух) рабочих дней со дня окончания срока поставки по настоящему договору направляет в адрес Заказчика подписанный со своей стороны акт сверки.</w:t>
      </w:r>
    </w:p>
    <w:p w14:paraId="1463ED8E" w14:textId="575BED6C" w:rsidR="00253CDD" w:rsidRPr="00E46603" w:rsidRDefault="00253CDD" w:rsidP="00F25F14">
      <w:pPr>
        <w:suppressAutoHyphens/>
        <w:spacing w:after="0" w:line="240" w:lineRule="auto"/>
        <w:ind w:firstLine="709"/>
        <w:jc w:val="both"/>
        <w:rPr>
          <w:rFonts w:ascii="Times New Roman" w:eastAsia="Times New Roman" w:hAnsi="Times New Roman" w:cs="Times New Roman"/>
          <w:i/>
          <w:iCs/>
          <w:lang w:val="x-none" w:eastAsia="zh-CN"/>
        </w:rPr>
      </w:pPr>
      <w:r w:rsidRPr="00E46603">
        <w:rPr>
          <w:rFonts w:ascii="Times New Roman" w:eastAsia="Calibri" w:hAnsi="Times New Roman" w:cs="Times New Roman"/>
          <w:color w:val="000000"/>
          <w:lang w:val="x-none"/>
        </w:rPr>
        <w:t>2.</w:t>
      </w:r>
      <w:r w:rsidRPr="00E46603">
        <w:rPr>
          <w:rFonts w:ascii="Times New Roman" w:eastAsia="Calibri" w:hAnsi="Times New Roman" w:cs="Times New Roman"/>
          <w:color w:val="000000"/>
        </w:rPr>
        <w:t>8</w:t>
      </w:r>
      <w:r w:rsidRPr="00E46603">
        <w:rPr>
          <w:rFonts w:ascii="Times New Roman" w:eastAsia="Calibri" w:hAnsi="Times New Roman" w:cs="Times New Roman"/>
          <w:color w:val="000000"/>
          <w:lang w:val="x-none"/>
        </w:rPr>
        <w:t xml:space="preserve">. </w:t>
      </w:r>
      <w:r w:rsidRPr="00E46603">
        <w:rPr>
          <w:rFonts w:ascii="Times New Roman" w:eastAsia="Times New Roman" w:hAnsi="Times New Roman" w:cs="Times New Roman"/>
          <w:color w:val="000000"/>
          <w:kern w:val="2"/>
          <w:lang w:val="x-none" w:eastAsia="zh-CN"/>
        </w:rPr>
        <w:t xml:space="preserve"> </w:t>
      </w:r>
      <w:r w:rsidRPr="00E46603">
        <w:rPr>
          <w:rFonts w:ascii="Times New Roman" w:eastAsia="Times New Roman" w:hAnsi="Times New Roman" w:cs="Times New Roman"/>
          <w:i/>
          <w:iCs/>
          <w:color w:val="000000"/>
          <w:kern w:val="2"/>
          <w:lang w:val="x-none" w:eastAsia="zh-CN"/>
        </w:rPr>
        <w:t>Источник финансирования: Средства, полученные от приносящей доход деятельности.</w:t>
      </w:r>
    </w:p>
    <w:p w14:paraId="589D236C" w14:textId="77777777" w:rsidR="00253CDD" w:rsidRPr="00E46603" w:rsidRDefault="00253CDD" w:rsidP="00253CDD">
      <w:pPr>
        <w:suppressAutoHyphens/>
        <w:spacing w:after="0" w:line="240" w:lineRule="auto"/>
        <w:jc w:val="both"/>
        <w:rPr>
          <w:rFonts w:ascii="Times New Roman" w:eastAsia="Times New Roman" w:hAnsi="Times New Roman" w:cs="Times New Roman"/>
          <w:lang w:val="x-none" w:eastAsia="zh-CN"/>
        </w:rPr>
      </w:pPr>
    </w:p>
    <w:p w14:paraId="1F64C0FA" w14:textId="77777777" w:rsidR="00253CDD" w:rsidRPr="00E46603" w:rsidRDefault="00253CDD" w:rsidP="00253CDD">
      <w:pPr>
        <w:widowControl w:val="0"/>
        <w:tabs>
          <w:tab w:val="left" w:pos="3548"/>
        </w:tabs>
        <w:suppressAutoHyphens/>
        <w:spacing w:after="0" w:line="240" w:lineRule="auto"/>
        <w:jc w:val="center"/>
        <w:rPr>
          <w:rFonts w:ascii="Times New Roman" w:eastAsia="Times New Roman" w:hAnsi="Times New Roman" w:cs="Times New Roman"/>
          <w:lang w:eastAsia="zh-CN"/>
        </w:rPr>
      </w:pPr>
      <w:r w:rsidRPr="00E46603">
        <w:rPr>
          <w:rFonts w:ascii="Times New Roman" w:eastAsia="Times New Roman" w:hAnsi="Times New Roman" w:cs="Times New Roman"/>
          <w:b/>
          <w:lang w:eastAsia="zh-CN"/>
        </w:rPr>
        <w:t>3. КАЧЕСТВО ТОВАРА</w:t>
      </w:r>
    </w:p>
    <w:p w14:paraId="774BE905" w14:textId="07D517E4" w:rsidR="00253CDD" w:rsidRPr="00E46603" w:rsidRDefault="00253CDD" w:rsidP="00F25F14">
      <w:pPr>
        <w:suppressAutoHyphens/>
        <w:spacing w:after="0" w:line="240" w:lineRule="auto"/>
        <w:ind w:firstLine="709"/>
        <w:jc w:val="both"/>
        <w:rPr>
          <w:rFonts w:ascii="Times New Roman" w:eastAsia="Times New Roman" w:hAnsi="Times New Roman" w:cs="Times New Roman"/>
          <w:lang w:eastAsia="zh-CN"/>
        </w:rPr>
      </w:pPr>
      <w:r w:rsidRPr="00E46603">
        <w:rPr>
          <w:rFonts w:ascii="Times New Roman" w:eastAsia="Times New Roman" w:hAnsi="Times New Roman" w:cs="Times New Roman"/>
          <w:lang w:eastAsia="zh-CN"/>
        </w:rPr>
        <w:t xml:space="preserve">3.1. </w:t>
      </w:r>
      <w:r w:rsidRPr="00E46603">
        <w:rPr>
          <w:rFonts w:ascii="Times New Roman" w:eastAsia="Times New Roman" w:hAnsi="Times New Roman" w:cs="Times New Roman"/>
          <w:spacing w:val="-5"/>
          <w:lang w:eastAsia="zh-CN"/>
        </w:rPr>
        <w:t>Качество поставляемого Товара должно соответствовать требованиям:</w:t>
      </w:r>
    </w:p>
    <w:p w14:paraId="3637597B" w14:textId="77777777" w:rsidR="00253CDD" w:rsidRPr="00E46603" w:rsidRDefault="00253CDD" w:rsidP="002843CC">
      <w:pPr>
        <w:numPr>
          <w:ilvl w:val="0"/>
          <w:numId w:val="28"/>
        </w:numPr>
        <w:tabs>
          <w:tab w:val="clear" w:pos="0"/>
        </w:tabs>
        <w:suppressAutoHyphens/>
        <w:spacing w:after="0" w:line="240" w:lineRule="auto"/>
        <w:ind w:left="0" w:firstLine="426"/>
        <w:contextualSpacing/>
        <w:jc w:val="both"/>
        <w:rPr>
          <w:rFonts w:ascii="Times New Roman" w:eastAsia="Times New Roman" w:hAnsi="Times New Roman" w:cs="Times New Roman"/>
          <w:lang w:eastAsia="zh-CN"/>
        </w:rPr>
      </w:pPr>
      <w:r w:rsidRPr="00E46603">
        <w:rPr>
          <w:rFonts w:ascii="Times New Roman" w:eastAsia="Times New Roman" w:hAnsi="Times New Roman" w:cs="Times New Roman"/>
          <w:spacing w:val="-5"/>
          <w:lang w:eastAsia="zh-CN"/>
        </w:rPr>
        <w:t>Технический Регламент Таможенного Союза 021/2011 «О безопасности пищевой продукции»;</w:t>
      </w:r>
    </w:p>
    <w:p w14:paraId="0470967C" w14:textId="77777777" w:rsidR="00253CDD" w:rsidRPr="00E46603" w:rsidRDefault="00253CDD" w:rsidP="002843CC">
      <w:pPr>
        <w:numPr>
          <w:ilvl w:val="0"/>
          <w:numId w:val="28"/>
        </w:numPr>
        <w:tabs>
          <w:tab w:val="clear" w:pos="0"/>
        </w:tabs>
        <w:suppressAutoHyphens/>
        <w:spacing w:after="0" w:line="240" w:lineRule="auto"/>
        <w:ind w:left="0" w:firstLine="426"/>
        <w:contextualSpacing/>
        <w:jc w:val="both"/>
        <w:rPr>
          <w:rFonts w:ascii="Times New Roman" w:eastAsia="Times New Roman" w:hAnsi="Times New Roman" w:cs="Times New Roman"/>
          <w:lang w:eastAsia="zh-CN"/>
        </w:rPr>
      </w:pPr>
      <w:r w:rsidRPr="00E46603">
        <w:rPr>
          <w:rFonts w:ascii="Times New Roman" w:eastAsia="Times New Roman" w:hAnsi="Times New Roman" w:cs="Times New Roman"/>
          <w:spacing w:val="-5"/>
          <w:lang w:eastAsia="zh-CN"/>
        </w:rPr>
        <w:t>Технический Регламент Таможенного Союза 022/2011«Пищевая продукция в части ее маркировки»;</w:t>
      </w:r>
    </w:p>
    <w:p w14:paraId="437FE8B6" w14:textId="77777777" w:rsidR="002843CC" w:rsidRPr="00E46603" w:rsidRDefault="002843CC" w:rsidP="002843CC">
      <w:pPr>
        <w:pStyle w:val="afb"/>
        <w:numPr>
          <w:ilvl w:val="0"/>
          <w:numId w:val="28"/>
        </w:numPr>
        <w:tabs>
          <w:tab w:val="clear" w:pos="0"/>
        </w:tabs>
        <w:ind w:left="0" w:right="20" w:firstLine="426"/>
        <w:jc w:val="both"/>
      </w:pPr>
      <w:r w:rsidRPr="00E46603">
        <w:t>Техническому регламенту ТС 005/2011 «О безопасности упаковки»;</w:t>
      </w:r>
    </w:p>
    <w:p w14:paraId="6E49BB81" w14:textId="77777777" w:rsidR="00253CDD" w:rsidRPr="00E46603" w:rsidRDefault="00253CDD" w:rsidP="002843CC">
      <w:pPr>
        <w:numPr>
          <w:ilvl w:val="0"/>
          <w:numId w:val="28"/>
        </w:numPr>
        <w:tabs>
          <w:tab w:val="clear" w:pos="0"/>
        </w:tabs>
        <w:suppressAutoHyphens/>
        <w:spacing w:after="0" w:line="240" w:lineRule="auto"/>
        <w:ind w:left="0" w:firstLine="426"/>
        <w:contextualSpacing/>
        <w:jc w:val="both"/>
        <w:rPr>
          <w:rFonts w:ascii="Times New Roman" w:eastAsia="Times New Roman" w:hAnsi="Times New Roman" w:cs="Times New Roman"/>
          <w:lang w:eastAsia="zh-CN"/>
        </w:rPr>
      </w:pPr>
      <w:r w:rsidRPr="00E46603">
        <w:rPr>
          <w:rFonts w:ascii="Times New Roman" w:eastAsia="Times New Roman" w:hAnsi="Times New Roman" w:cs="Times New Roman"/>
          <w:spacing w:val="-5"/>
          <w:lang w:eastAsia="zh-CN"/>
        </w:rPr>
        <w:t>ГОСТ Р 51074-2003 «Продукты пищевые. Информация для потребителя. Общие требования»;</w:t>
      </w:r>
    </w:p>
    <w:p w14:paraId="1DAB475D" w14:textId="77777777" w:rsidR="00253CDD" w:rsidRPr="00E46603" w:rsidRDefault="00253CDD" w:rsidP="002843CC">
      <w:pPr>
        <w:numPr>
          <w:ilvl w:val="0"/>
          <w:numId w:val="28"/>
        </w:numPr>
        <w:tabs>
          <w:tab w:val="clear" w:pos="0"/>
        </w:tabs>
        <w:suppressAutoHyphens/>
        <w:spacing w:after="0" w:line="240" w:lineRule="auto"/>
        <w:ind w:left="0" w:firstLine="426"/>
        <w:contextualSpacing/>
        <w:jc w:val="both"/>
        <w:rPr>
          <w:rFonts w:ascii="Times New Roman" w:eastAsia="Times New Roman" w:hAnsi="Times New Roman" w:cs="Times New Roman"/>
          <w:lang w:eastAsia="zh-CN"/>
        </w:rPr>
      </w:pPr>
      <w:r w:rsidRPr="00E46603">
        <w:rPr>
          <w:rFonts w:ascii="Times New Roman" w:eastAsia="Times New Roman" w:hAnsi="Times New Roman" w:cs="Times New Roman"/>
          <w:lang w:eastAsia="zh-CN"/>
        </w:rPr>
        <w:t>СанПиН 2.3.2.1078-01 «Гигиенические требования безопасности и пищевой ценности пищевых продуктов»</w:t>
      </w:r>
      <w:r w:rsidRPr="00E46603">
        <w:rPr>
          <w:rFonts w:ascii="Times New Roman" w:eastAsia="Times New Roman" w:hAnsi="Times New Roman" w:cs="Times New Roman"/>
          <w:spacing w:val="-5"/>
          <w:lang w:eastAsia="zh-CN"/>
        </w:rPr>
        <w:t>;</w:t>
      </w:r>
    </w:p>
    <w:p w14:paraId="4EDD8C3B" w14:textId="77777777" w:rsidR="00253CDD" w:rsidRPr="00E46603" w:rsidRDefault="00253CDD" w:rsidP="002843CC">
      <w:pPr>
        <w:numPr>
          <w:ilvl w:val="0"/>
          <w:numId w:val="28"/>
        </w:numPr>
        <w:tabs>
          <w:tab w:val="clear" w:pos="0"/>
        </w:tabs>
        <w:suppressAutoHyphens/>
        <w:spacing w:after="0" w:line="240" w:lineRule="auto"/>
        <w:ind w:left="0" w:firstLine="426"/>
        <w:contextualSpacing/>
        <w:jc w:val="both"/>
        <w:rPr>
          <w:rFonts w:ascii="Times New Roman" w:eastAsia="Times New Roman" w:hAnsi="Times New Roman" w:cs="Times New Roman"/>
          <w:lang w:eastAsia="zh-CN"/>
        </w:rPr>
      </w:pPr>
      <w:r w:rsidRPr="00E46603">
        <w:rPr>
          <w:rFonts w:ascii="Times New Roman" w:eastAsia="Times New Roman" w:hAnsi="Times New Roman" w:cs="Times New Roman"/>
          <w:lang w:eastAsia="zh-CN"/>
        </w:rPr>
        <w:t>СанПиН 2.3/2.4.3590-20 «Санитарно-эпидемиологические требования к организации общественного питания населения</w:t>
      </w:r>
      <w:r w:rsidRPr="00E46603">
        <w:rPr>
          <w:rFonts w:ascii="Times New Roman" w:eastAsia="Times New Roman" w:hAnsi="Times New Roman" w:cs="Times New Roman"/>
          <w:spacing w:val="-5"/>
          <w:lang w:eastAsia="zh-CN"/>
        </w:rPr>
        <w:t>»</w:t>
      </w:r>
      <w:r w:rsidRPr="00E46603">
        <w:rPr>
          <w:rFonts w:ascii="Times New Roman" w:eastAsia="Times New Roman" w:hAnsi="Times New Roman" w:cs="Times New Roman"/>
          <w:lang w:eastAsia="zh-CN"/>
        </w:rPr>
        <w:t xml:space="preserve"> </w:t>
      </w:r>
    </w:p>
    <w:p w14:paraId="24599E49" w14:textId="0566D5CB" w:rsidR="00253CDD" w:rsidRPr="00E46603" w:rsidRDefault="00253CDD" w:rsidP="002843CC">
      <w:pPr>
        <w:numPr>
          <w:ilvl w:val="0"/>
          <w:numId w:val="28"/>
        </w:numPr>
        <w:tabs>
          <w:tab w:val="clear" w:pos="0"/>
        </w:tabs>
        <w:suppressAutoHyphens/>
        <w:spacing w:after="0" w:line="240" w:lineRule="auto"/>
        <w:ind w:left="0" w:firstLine="426"/>
        <w:contextualSpacing/>
        <w:jc w:val="both"/>
        <w:rPr>
          <w:rFonts w:ascii="Times New Roman" w:eastAsia="Times New Roman" w:hAnsi="Times New Roman" w:cs="Times New Roman"/>
          <w:lang w:eastAsia="zh-CN"/>
        </w:rPr>
      </w:pPr>
      <w:r w:rsidRPr="00E46603">
        <w:rPr>
          <w:rFonts w:ascii="Times New Roman" w:eastAsia="Times New Roman" w:hAnsi="Times New Roman" w:cs="Times New Roman"/>
          <w:lang w:eastAsia="zh-CN"/>
        </w:rPr>
        <w:t xml:space="preserve"> Федеральный закон «О качестве и безопасности пищевых продуктов» (от 02.01.2000 №</w:t>
      </w:r>
      <w:r w:rsidR="00F25F14" w:rsidRPr="00E46603">
        <w:rPr>
          <w:rFonts w:ascii="Times New Roman" w:eastAsia="Times New Roman" w:hAnsi="Times New Roman" w:cs="Times New Roman"/>
          <w:lang w:eastAsia="zh-CN"/>
        </w:rPr>
        <w:t xml:space="preserve"> </w:t>
      </w:r>
      <w:r w:rsidRPr="00E46603">
        <w:rPr>
          <w:rFonts w:ascii="Times New Roman" w:eastAsia="Times New Roman" w:hAnsi="Times New Roman" w:cs="Times New Roman"/>
          <w:lang w:eastAsia="zh-CN"/>
        </w:rPr>
        <w:t>29-ФЗ);</w:t>
      </w:r>
    </w:p>
    <w:p w14:paraId="1D1A0ABF" w14:textId="1C333465" w:rsidR="00253CDD" w:rsidRPr="00E46603" w:rsidRDefault="00253CDD" w:rsidP="00F25F14">
      <w:pPr>
        <w:suppressAutoHyphens/>
        <w:spacing w:after="0" w:line="240" w:lineRule="auto"/>
        <w:ind w:firstLine="709"/>
        <w:contextualSpacing/>
        <w:jc w:val="both"/>
        <w:rPr>
          <w:rFonts w:ascii="Times New Roman" w:eastAsia="Times New Roman" w:hAnsi="Times New Roman" w:cs="Times New Roman"/>
          <w:lang w:eastAsia="zh-CN"/>
        </w:rPr>
      </w:pPr>
      <w:r w:rsidRPr="00E46603">
        <w:rPr>
          <w:rFonts w:ascii="Times New Roman" w:eastAsia="Times New Roman" w:hAnsi="Times New Roman" w:cs="Times New Roman"/>
          <w:lang w:eastAsia="ar-SA"/>
        </w:rPr>
        <w:t>3</w:t>
      </w:r>
      <w:r w:rsidRPr="00E46603">
        <w:rPr>
          <w:rFonts w:ascii="Times New Roman" w:eastAsia="Times New Roman" w:hAnsi="Times New Roman" w:cs="Times New Roman"/>
          <w:lang w:eastAsia="zh-CN"/>
        </w:rPr>
        <w:t>.2. Поставщик гарантирует Заказчику исполнение санитарных правил 2.3.6.3668-20 «Санитарно-эпидемиологические требования к условиям деятельности торговых объектов и рынков, реализующих пищевую продукцию», утвержденных Постановлением Главного государственного санитарного врача РФ от 20.11.2020 № 36, а также иных нормативно-правовых актов Российской Федерации, касающихся условий хранения, перевозки, приемки, реализации продовольственного сырья и продуктов питания.</w:t>
      </w:r>
    </w:p>
    <w:p w14:paraId="0B1B0C05" w14:textId="48E2A0B9" w:rsidR="00253CDD" w:rsidRPr="00E46603" w:rsidRDefault="00253CDD" w:rsidP="00F25F14">
      <w:pPr>
        <w:suppressAutoHyphens/>
        <w:spacing w:after="0" w:line="240" w:lineRule="auto"/>
        <w:ind w:firstLine="709"/>
        <w:contextualSpacing/>
        <w:jc w:val="both"/>
        <w:rPr>
          <w:rFonts w:ascii="Times New Roman" w:eastAsia="Times New Roman" w:hAnsi="Times New Roman" w:cs="Times New Roman"/>
          <w:lang w:eastAsia="zh-CN"/>
        </w:rPr>
      </w:pPr>
      <w:r w:rsidRPr="00E46603">
        <w:rPr>
          <w:rFonts w:ascii="Times New Roman" w:eastAsia="Times New Roman" w:hAnsi="Times New Roman" w:cs="Times New Roman"/>
          <w:lang w:eastAsia="ar-SA"/>
        </w:rPr>
        <w:t>3</w:t>
      </w:r>
      <w:r w:rsidRPr="00E46603">
        <w:rPr>
          <w:rFonts w:ascii="Times New Roman" w:eastAsia="Times New Roman" w:hAnsi="Times New Roman" w:cs="Times New Roman"/>
          <w:lang w:eastAsia="zh-CN"/>
        </w:rPr>
        <w:t>.3. Требования к Товарам:</w:t>
      </w:r>
    </w:p>
    <w:p w14:paraId="27A8CBFF" w14:textId="393CA3F3" w:rsidR="00253CDD" w:rsidRPr="00E46603" w:rsidRDefault="00253CDD" w:rsidP="00F25F14">
      <w:pPr>
        <w:suppressAutoHyphens/>
        <w:spacing w:after="0" w:line="240" w:lineRule="auto"/>
        <w:ind w:firstLine="709"/>
        <w:contextualSpacing/>
        <w:jc w:val="both"/>
        <w:rPr>
          <w:rFonts w:ascii="Times New Roman" w:eastAsia="Times New Roman" w:hAnsi="Times New Roman" w:cs="Times New Roman"/>
          <w:lang w:eastAsia="zh-CN"/>
        </w:rPr>
      </w:pPr>
      <w:r w:rsidRPr="00E46603">
        <w:rPr>
          <w:rFonts w:ascii="Times New Roman" w:eastAsia="Times New Roman" w:hAnsi="Times New Roman" w:cs="Times New Roman"/>
          <w:lang w:eastAsia="ar-SA"/>
        </w:rPr>
        <w:t>3</w:t>
      </w:r>
      <w:r w:rsidRPr="00E46603">
        <w:rPr>
          <w:rFonts w:ascii="Times New Roman" w:eastAsia="Times New Roman" w:hAnsi="Times New Roman" w:cs="Times New Roman"/>
          <w:lang w:eastAsia="zh-CN"/>
        </w:rPr>
        <w:t>.3.1. Товар должен поставляться в заводской упаковке. Упаковка Товара должна быть пригодна для манипуляций при погрузке и разгрузке, гарантировать абсолютную защищенность Товара от повреждений или порчи при транспортировке.</w:t>
      </w:r>
    </w:p>
    <w:p w14:paraId="11A6C79D" w14:textId="666A6F0D" w:rsidR="00253CDD" w:rsidRPr="00E46603" w:rsidRDefault="00253CDD" w:rsidP="00F25F14">
      <w:pPr>
        <w:widowControl w:val="0"/>
        <w:suppressAutoHyphens/>
        <w:spacing w:after="0" w:line="240" w:lineRule="auto"/>
        <w:ind w:firstLine="709"/>
        <w:contextualSpacing/>
        <w:jc w:val="both"/>
        <w:rPr>
          <w:rFonts w:ascii="Times New Roman" w:eastAsia="Times New Roman" w:hAnsi="Times New Roman" w:cs="Times New Roman"/>
          <w:lang w:eastAsia="zh-CN"/>
        </w:rPr>
      </w:pPr>
      <w:r w:rsidRPr="00E46603">
        <w:rPr>
          <w:rFonts w:ascii="Times New Roman" w:eastAsia="Times New Roman" w:hAnsi="Times New Roman" w:cs="Times New Roman"/>
          <w:lang w:eastAsia="ar-SA"/>
        </w:rPr>
        <w:t>3</w:t>
      </w:r>
      <w:r w:rsidRPr="00E46603">
        <w:rPr>
          <w:rFonts w:ascii="Times New Roman" w:eastAsia="Times New Roman" w:hAnsi="Times New Roman" w:cs="Times New Roman"/>
          <w:lang w:eastAsia="zh-CN"/>
        </w:rPr>
        <w:t>.4. Товар не должен представлять опасности для жизни и здоровья граждан. Товар должен быть пригодным для целей, для которых Товар такого рода обычно используется, и соответствовать условиям настоящего Договора, а также требованиям нормативно-правовых актов Российской Федерации.</w:t>
      </w:r>
    </w:p>
    <w:p w14:paraId="46447A92" w14:textId="77777777" w:rsidR="00253CDD" w:rsidRPr="00E46603" w:rsidRDefault="00253CDD" w:rsidP="00F25F14">
      <w:pPr>
        <w:suppressAutoHyphens/>
        <w:spacing w:after="0" w:line="240" w:lineRule="auto"/>
        <w:ind w:firstLine="709"/>
        <w:jc w:val="both"/>
        <w:rPr>
          <w:rFonts w:ascii="Times New Roman" w:eastAsia="Times New Roman" w:hAnsi="Times New Roman" w:cs="Times New Roman"/>
          <w:lang w:eastAsia="zh-CN"/>
        </w:rPr>
      </w:pPr>
      <w:r w:rsidRPr="00E46603">
        <w:rPr>
          <w:rFonts w:ascii="Times New Roman" w:eastAsia="Times New Roman" w:hAnsi="Times New Roman" w:cs="Times New Roman"/>
          <w:lang w:eastAsia="zh-CN"/>
        </w:rPr>
        <w:t xml:space="preserve">Товар должен соответствовать требованиям, предъявляемым к качеству Товара, в момент его передачи, а также в течение срока годности. </w:t>
      </w:r>
    </w:p>
    <w:p w14:paraId="4C1F1725" w14:textId="77777777" w:rsidR="00253CDD" w:rsidRPr="00E46603" w:rsidRDefault="00253CDD" w:rsidP="00F25F14">
      <w:pPr>
        <w:suppressAutoHyphens/>
        <w:autoSpaceDN w:val="0"/>
        <w:spacing w:after="0" w:line="240" w:lineRule="auto"/>
        <w:ind w:firstLine="709"/>
        <w:jc w:val="both"/>
        <w:textAlignment w:val="baseline"/>
        <w:rPr>
          <w:rFonts w:ascii="Times New Roman" w:eastAsia="Times New Roman" w:hAnsi="Times New Roman" w:cs="Times New Roman"/>
          <w:lang w:eastAsia="ru-RU"/>
        </w:rPr>
      </w:pPr>
      <w:r w:rsidRPr="00E46603">
        <w:rPr>
          <w:rFonts w:ascii="Times New Roman" w:eastAsia="Times New Roman" w:hAnsi="Times New Roman" w:cs="Times New Roman"/>
          <w:color w:val="000000"/>
          <w:lang w:eastAsia="ru-RU"/>
        </w:rPr>
        <w:t xml:space="preserve">При поставке Товара Поставщик обязан на каждый Товар (партию Товара) предоставить Заказчику надлежащим образом оформленный пакет товаросопроводительной документации, </w:t>
      </w:r>
      <w:r w:rsidRPr="00E46603">
        <w:rPr>
          <w:rFonts w:ascii="Times New Roman" w:eastAsia="Times New Roman" w:hAnsi="Times New Roman" w:cs="Times New Roman"/>
          <w:lang w:eastAsia="ru-RU"/>
        </w:rPr>
        <w:t xml:space="preserve">техническую и регистрационную документацию, а также документы, необходимые для учета приобретаемого Товара, </w:t>
      </w:r>
      <w:r w:rsidRPr="00E46603">
        <w:rPr>
          <w:rFonts w:ascii="Times New Roman" w:eastAsia="Times New Roman" w:hAnsi="Times New Roman" w:cs="Times New Roman"/>
          <w:color w:val="000000"/>
          <w:lang w:eastAsia="ru-RU"/>
        </w:rPr>
        <w:t xml:space="preserve">включая: </w:t>
      </w:r>
    </w:p>
    <w:p w14:paraId="5FC7B3B1" w14:textId="77777777" w:rsidR="00253CDD" w:rsidRPr="00E46603" w:rsidRDefault="00253CDD" w:rsidP="00F25F14">
      <w:pPr>
        <w:suppressAutoHyphens/>
        <w:autoSpaceDN w:val="0"/>
        <w:spacing w:after="0" w:line="240" w:lineRule="auto"/>
        <w:ind w:firstLine="709"/>
        <w:jc w:val="both"/>
        <w:textAlignment w:val="baseline"/>
        <w:rPr>
          <w:rFonts w:ascii="Times New Roman" w:eastAsia="Times New Roman" w:hAnsi="Times New Roman" w:cs="Times New Roman"/>
          <w:color w:val="000000"/>
          <w:lang w:eastAsia="ru-RU"/>
        </w:rPr>
      </w:pPr>
      <w:r w:rsidRPr="00E46603">
        <w:rPr>
          <w:rFonts w:ascii="Times New Roman" w:eastAsia="Times New Roman" w:hAnsi="Times New Roman" w:cs="Times New Roman"/>
          <w:color w:val="000000"/>
          <w:lang w:eastAsia="ru-RU"/>
        </w:rPr>
        <w:t xml:space="preserve">- декларацию о соответствии (или сведения о декларации соответствия, в том числе ее регистрационный номер, срок ее действия, наименование лица, принявшего декларацию, и орган, ее зарегистрировавший)/сертификат соответствия, заверенный держателем декларации (сертификата), либо органом по сертификации, либо нотариально (в случае, если товар подлежит обязательному декларированию (сертификации); </w:t>
      </w:r>
    </w:p>
    <w:p w14:paraId="0B45718F" w14:textId="77777777" w:rsidR="00253CDD" w:rsidRPr="00E46603" w:rsidRDefault="00253CDD" w:rsidP="00F25F14">
      <w:pPr>
        <w:suppressAutoHyphens/>
        <w:spacing w:after="0" w:line="240" w:lineRule="auto"/>
        <w:ind w:firstLine="709"/>
        <w:jc w:val="both"/>
        <w:rPr>
          <w:rFonts w:ascii="Times New Roman" w:eastAsia="Times New Roman" w:hAnsi="Times New Roman" w:cs="Times New Roman"/>
          <w:color w:val="000000"/>
          <w:spacing w:val="5"/>
          <w:kern w:val="2"/>
          <w:lang w:eastAsia="zh-CN"/>
        </w:rPr>
      </w:pPr>
      <w:r w:rsidRPr="00E46603">
        <w:rPr>
          <w:rFonts w:ascii="Times New Roman" w:eastAsia="Calibri" w:hAnsi="Times New Roman" w:cs="Times New Roman"/>
          <w:iCs/>
        </w:rPr>
        <w:lastRenderedPageBreak/>
        <w:t xml:space="preserve">свидетельство о государственной регистрации на специализированный продукт и продукт нового вида </w:t>
      </w:r>
      <w:r w:rsidRPr="00E46603">
        <w:rPr>
          <w:rFonts w:ascii="Times New Roman" w:eastAsia="Times New Roman" w:hAnsi="Times New Roman" w:cs="Times New Roman"/>
          <w:iCs/>
          <w:color w:val="000000"/>
          <w:lang w:eastAsia="ru-RU"/>
        </w:rPr>
        <w:t>(в случае, если товар подлежит обязательной государственной регистрации на территории РФ)</w:t>
      </w:r>
      <w:r w:rsidRPr="00E46603">
        <w:rPr>
          <w:rFonts w:ascii="Times New Roman" w:eastAsia="Calibri" w:hAnsi="Times New Roman" w:cs="Times New Roman"/>
          <w:iCs/>
        </w:rPr>
        <w:t>, подтверждающие проведение ветеринарно-санитарной экспертизы.</w:t>
      </w:r>
      <w:r w:rsidRPr="00E46603">
        <w:rPr>
          <w:rFonts w:ascii="Times New Roman" w:eastAsia="Calibri" w:hAnsi="Times New Roman" w:cs="Times New Roman"/>
          <w:iCs/>
          <w:vertAlign w:val="superscript"/>
        </w:rPr>
        <w:footnoteReference w:id="3"/>
      </w:r>
      <w:r w:rsidRPr="00E46603">
        <w:rPr>
          <w:rFonts w:ascii="Times New Roman" w:eastAsia="Times New Roman" w:hAnsi="Times New Roman" w:cs="Times New Roman"/>
          <w:color w:val="000000"/>
          <w:spacing w:val="5"/>
          <w:kern w:val="2"/>
          <w:lang w:eastAsia="zh-CN"/>
        </w:rPr>
        <w:tab/>
      </w:r>
    </w:p>
    <w:p w14:paraId="02222FC7" w14:textId="77777777" w:rsidR="00253CDD" w:rsidRPr="00E46603" w:rsidRDefault="00253CDD" w:rsidP="00F25F14">
      <w:pPr>
        <w:suppressAutoHyphens/>
        <w:spacing w:after="0" w:line="240" w:lineRule="auto"/>
        <w:ind w:firstLine="709"/>
        <w:jc w:val="both"/>
        <w:rPr>
          <w:rFonts w:ascii="Times New Roman" w:eastAsia="Times New Roman" w:hAnsi="Times New Roman" w:cs="Times New Roman"/>
          <w:lang w:eastAsia="zh-CN"/>
        </w:rPr>
      </w:pPr>
      <w:r w:rsidRPr="00E46603">
        <w:rPr>
          <w:rFonts w:ascii="Times New Roman" w:eastAsia="Times New Roman" w:hAnsi="Times New Roman" w:cs="Times New Roman"/>
          <w:color w:val="000000"/>
          <w:spacing w:val="5"/>
          <w:kern w:val="2"/>
          <w:lang w:eastAsia="zh-CN"/>
        </w:rPr>
        <w:t>3.5. При обнаружении в поставляемых товарах дефектов, массовой порчи, недостачи или иных несоответствий условиям Договора, Покупатель незамедлительно письменно или в иной доступной форме уведомляет об этом Поставщика. После получения уведомления Поставщик должен в течение 1 (одного) дня должен произвести замену бракованного продукта (его части) без увеличения расходов со стороны Покупателя.</w:t>
      </w:r>
    </w:p>
    <w:p w14:paraId="748F9AF0" w14:textId="736DC507" w:rsidR="00253CDD" w:rsidRPr="00E46603" w:rsidRDefault="00253CDD" w:rsidP="00F25F14">
      <w:pPr>
        <w:shd w:val="clear" w:color="auto" w:fill="FFFFFF"/>
        <w:suppressAutoHyphens/>
        <w:spacing w:after="0" w:line="240" w:lineRule="auto"/>
        <w:ind w:firstLine="709"/>
        <w:jc w:val="both"/>
        <w:rPr>
          <w:rFonts w:ascii="Times New Roman" w:eastAsia="Times New Roman" w:hAnsi="Times New Roman" w:cs="Times New Roman"/>
          <w:lang w:eastAsia="zh-CN"/>
        </w:rPr>
      </w:pPr>
      <w:r w:rsidRPr="00E46603">
        <w:rPr>
          <w:rFonts w:ascii="Times New Roman" w:eastAsia="Times New Roman" w:hAnsi="Times New Roman" w:cs="Times New Roman"/>
          <w:color w:val="000000"/>
          <w:spacing w:val="5"/>
          <w:kern w:val="2"/>
          <w:lang w:eastAsia="zh-CN"/>
        </w:rPr>
        <w:t>3.6. Все расходы по замене некачественного Товара, включая расходы на проведение экспертизы по качеству продукции, на выезд представителя Поставщика к Покупателю, транспортировку, упаковку и страхование заменяемого Товара несет Поставщик.</w:t>
      </w:r>
    </w:p>
    <w:p w14:paraId="4437EB7D" w14:textId="552CA28A" w:rsidR="00253CDD" w:rsidRPr="00E46603" w:rsidRDefault="00253CDD" w:rsidP="00F25F14">
      <w:pPr>
        <w:shd w:val="clear" w:color="auto" w:fill="FFFFFF"/>
        <w:suppressAutoHyphens/>
        <w:spacing w:after="0" w:line="240" w:lineRule="auto"/>
        <w:ind w:firstLine="709"/>
        <w:jc w:val="both"/>
        <w:rPr>
          <w:rFonts w:ascii="Times New Roman" w:eastAsia="Times New Roman" w:hAnsi="Times New Roman" w:cs="Times New Roman"/>
          <w:lang w:eastAsia="zh-CN"/>
        </w:rPr>
      </w:pPr>
      <w:r w:rsidRPr="00E46603">
        <w:rPr>
          <w:rFonts w:ascii="Times New Roman" w:eastAsia="Times New Roman" w:hAnsi="Times New Roman" w:cs="Times New Roman"/>
          <w:color w:val="000000"/>
          <w:spacing w:val="5"/>
          <w:kern w:val="2"/>
          <w:lang w:eastAsia="zh-CN"/>
        </w:rPr>
        <w:t>3.7. При исполнении данного договора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данном договоре.</w:t>
      </w:r>
    </w:p>
    <w:p w14:paraId="30520662" w14:textId="2C6471DC" w:rsidR="00253CDD" w:rsidRPr="00E46603" w:rsidRDefault="00253CDD" w:rsidP="00F25F14">
      <w:pPr>
        <w:suppressAutoHyphens/>
        <w:spacing w:after="0" w:line="240" w:lineRule="auto"/>
        <w:ind w:firstLine="709"/>
        <w:jc w:val="both"/>
        <w:rPr>
          <w:rFonts w:ascii="Times New Roman" w:eastAsia="Times New Roman" w:hAnsi="Times New Roman" w:cs="Times New Roman"/>
          <w:color w:val="000000"/>
          <w:spacing w:val="5"/>
          <w:kern w:val="2"/>
          <w:lang w:eastAsia="zh-CN"/>
        </w:rPr>
      </w:pPr>
      <w:r w:rsidRPr="00E46603">
        <w:rPr>
          <w:rFonts w:ascii="Times New Roman" w:eastAsia="Times New Roman" w:hAnsi="Times New Roman" w:cs="Times New Roman"/>
          <w:color w:val="000000"/>
          <w:spacing w:val="5"/>
          <w:kern w:val="2"/>
          <w:lang w:eastAsia="zh-CN"/>
        </w:rPr>
        <w:t>3.8. Товар должен соответствовать требованиям Закупочной документации, на основании которой заключен данный Договор.</w:t>
      </w:r>
    </w:p>
    <w:p w14:paraId="72840733" w14:textId="4E1512F5" w:rsidR="00BF4BCB" w:rsidRPr="00E46603" w:rsidRDefault="00BF4BCB" w:rsidP="00F25F14">
      <w:pPr>
        <w:suppressAutoHyphens/>
        <w:spacing w:after="0" w:line="240" w:lineRule="auto"/>
        <w:ind w:firstLine="709"/>
        <w:jc w:val="both"/>
        <w:rPr>
          <w:rFonts w:ascii="Times New Roman" w:eastAsia="Times New Roman" w:hAnsi="Times New Roman" w:cs="Times New Roman"/>
          <w:lang w:eastAsia="zh-CN"/>
        </w:rPr>
      </w:pPr>
      <w:r w:rsidRPr="00E46603">
        <w:rPr>
          <w:rFonts w:ascii="Times New Roman" w:hAnsi="Times New Roman" w:cs="Times New Roman"/>
          <w:color w:val="000000"/>
          <w:spacing w:val="5"/>
          <w:kern w:val="2"/>
        </w:rPr>
        <w:t>3.9 Товар должен соответствовать запретам, ограничениям и преимуществам, установленным Постановлением Правительства РФ № 1875 от 23 декабря 2024 года «</w:t>
      </w:r>
      <w:r w:rsidRPr="00E46603">
        <w:rPr>
          <w:rFonts w:ascii="Times New Roman" w:hAnsi="Times New Roman" w:cs="Times New Roman"/>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55CBADA0" w14:textId="77777777" w:rsidR="00253CDD" w:rsidRPr="00E46603" w:rsidRDefault="00253CDD" w:rsidP="00253CDD">
      <w:pPr>
        <w:suppressAutoHyphens/>
        <w:spacing w:after="0" w:line="240" w:lineRule="auto"/>
        <w:jc w:val="both"/>
        <w:rPr>
          <w:rFonts w:ascii="Times New Roman" w:eastAsia="Times New Roman" w:hAnsi="Times New Roman" w:cs="Times New Roman"/>
          <w:lang w:eastAsia="zh-CN"/>
        </w:rPr>
      </w:pPr>
    </w:p>
    <w:p w14:paraId="01D0ACAB" w14:textId="77777777" w:rsidR="00253CDD" w:rsidRPr="00E46603" w:rsidRDefault="00253CDD" w:rsidP="00253CDD">
      <w:pPr>
        <w:widowControl w:val="0"/>
        <w:tabs>
          <w:tab w:val="left" w:pos="3548"/>
        </w:tabs>
        <w:suppressAutoHyphens/>
        <w:spacing w:after="0" w:line="240" w:lineRule="auto"/>
        <w:jc w:val="center"/>
        <w:rPr>
          <w:rFonts w:ascii="Times New Roman" w:eastAsia="Times New Roman" w:hAnsi="Times New Roman" w:cs="Times New Roman"/>
          <w:lang w:eastAsia="zh-CN"/>
        </w:rPr>
      </w:pPr>
      <w:r w:rsidRPr="00E46603">
        <w:rPr>
          <w:rFonts w:ascii="Times New Roman" w:eastAsia="Times New Roman" w:hAnsi="Times New Roman" w:cs="Times New Roman"/>
          <w:b/>
          <w:lang w:eastAsia="zh-CN"/>
        </w:rPr>
        <w:t xml:space="preserve">4.  СРОКИ И </w:t>
      </w:r>
      <w:r w:rsidRPr="00E46603">
        <w:rPr>
          <w:rFonts w:ascii="Times New Roman" w:eastAsia="Times New Roman" w:hAnsi="Times New Roman" w:cs="Times New Roman"/>
          <w:b/>
          <w:lang w:eastAsia="ar-SA"/>
        </w:rPr>
        <w:t>ПОРЯДОК</w:t>
      </w:r>
      <w:r w:rsidRPr="00E46603">
        <w:rPr>
          <w:rFonts w:ascii="Times New Roman" w:eastAsia="Times New Roman" w:hAnsi="Times New Roman" w:cs="Times New Roman"/>
          <w:b/>
          <w:lang w:eastAsia="zh-CN"/>
        </w:rPr>
        <w:t xml:space="preserve"> ПОСТАВКИ ТОВАРА</w:t>
      </w:r>
    </w:p>
    <w:p w14:paraId="3D7CD1EC" w14:textId="4F03D4EB" w:rsidR="00253CDD" w:rsidRPr="00E46603" w:rsidRDefault="00253CDD" w:rsidP="00F25F14">
      <w:pPr>
        <w:suppressAutoHyphens/>
        <w:spacing w:after="0" w:line="240" w:lineRule="auto"/>
        <w:ind w:firstLine="709"/>
        <w:jc w:val="both"/>
        <w:rPr>
          <w:rFonts w:ascii="Times New Roman" w:eastAsia="Times New Roman" w:hAnsi="Times New Roman" w:cs="Times New Roman"/>
          <w:lang w:eastAsia="zh-CN"/>
        </w:rPr>
      </w:pPr>
      <w:r w:rsidRPr="00E46603">
        <w:rPr>
          <w:rFonts w:ascii="Times New Roman" w:eastAsia="Times New Roman" w:hAnsi="Times New Roman" w:cs="Times New Roman"/>
          <w:lang w:eastAsia="zh-CN"/>
        </w:rPr>
        <w:t>4.1</w:t>
      </w:r>
      <w:r w:rsidR="00D1562D" w:rsidRPr="00E46603">
        <w:rPr>
          <w:rFonts w:ascii="Times New Roman" w:eastAsia="Times New Roman" w:hAnsi="Times New Roman" w:cs="Times New Roman"/>
          <w:lang w:eastAsia="zh-CN"/>
        </w:rPr>
        <w:t>.</w:t>
      </w:r>
      <w:r w:rsidR="00D1562D" w:rsidRPr="00E46603">
        <w:rPr>
          <w:rFonts w:ascii="Times New Roman" w:hAnsi="Times New Roman" w:cs="Times New Roman"/>
        </w:rPr>
        <w:t xml:space="preserve"> </w:t>
      </w:r>
      <w:r w:rsidR="00B2137D" w:rsidRPr="00E46603">
        <w:rPr>
          <w:rFonts w:ascii="Times New Roman" w:hAnsi="Times New Roman" w:cs="Times New Roman"/>
        </w:rPr>
        <w:t xml:space="preserve">Поставка </w:t>
      </w:r>
      <w:r w:rsidR="002A37C2" w:rsidRPr="00E46603">
        <w:rPr>
          <w:rFonts w:ascii="Times New Roman" w:hAnsi="Times New Roman" w:cs="Times New Roman"/>
        </w:rPr>
        <w:t xml:space="preserve">товара </w:t>
      </w:r>
      <w:r w:rsidR="002A37C2" w:rsidRPr="00E46603">
        <w:rPr>
          <w:rFonts w:ascii="Times New Roman" w:eastAsia="Calibri" w:hAnsi="Times New Roman" w:cs="Times New Roman"/>
          <w:b/>
          <w:spacing w:val="3"/>
        </w:rPr>
        <w:t>ежедневно</w:t>
      </w:r>
      <w:r w:rsidR="00A0388C" w:rsidRPr="00E46603">
        <w:rPr>
          <w:rFonts w:ascii="Times New Roman" w:eastAsia="Calibri" w:hAnsi="Times New Roman" w:cs="Times New Roman"/>
          <w:bCs/>
          <w:spacing w:val="3"/>
        </w:rPr>
        <w:t xml:space="preserve"> </w:t>
      </w:r>
      <w:r w:rsidR="00A0388C" w:rsidRPr="00E46603">
        <w:rPr>
          <w:rFonts w:ascii="Times New Roman" w:eastAsia="Calibri" w:hAnsi="Times New Roman" w:cs="Times New Roman"/>
          <w:b/>
          <w:spacing w:val="3"/>
        </w:rPr>
        <w:t>с 8-00 до 11-00 часов</w:t>
      </w:r>
      <w:r w:rsidR="00B2137D" w:rsidRPr="00E46603">
        <w:rPr>
          <w:rFonts w:ascii="Times New Roman" w:hAnsi="Times New Roman" w:cs="Times New Roman"/>
          <w:b/>
          <w:lang w:eastAsia="ar-SA"/>
        </w:rPr>
        <w:t>, согласно предварительно поданных заявок.</w:t>
      </w:r>
      <w:r w:rsidR="00D1562D" w:rsidRPr="00E46603">
        <w:rPr>
          <w:rFonts w:ascii="Times New Roman" w:hAnsi="Times New Roman" w:cs="Times New Roman"/>
          <w:lang w:eastAsia="ar-SA"/>
        </w:rPr>
        <w:t xml:space="preserve"> </w:t>
      </w:r>
      <w:r w:rsidR="00332255" w:rsidRPr="00E46603">
        <w:rPr>
          <w:rFonts w:ascii="Times New Roman" w:hAnsi="Times New Roman" w:cs="Times New Roman"/>
          <w:b/>
          <w:bCs/>
          <w:sz w:val="24"/>
          <w:szCs w:val="24"/>
        </w:rPr>
        <w:t xml:space="preserve">ПЕРИОД ПОСТАВКИ ТОВАРА: </w:t>
      </w:r>
      <w:r w:rsidR="00E46603">
        <w:rPr>
          <w:rFonts w:ascii="Times New Roman" w:hAnsi="Times New Roman" w:cs="Times New Roman"/>
          <w:b/>
          <w:bCs/>
          <w:sz w:val="24"/>
          <w:szCs w:val="24"/>
        </w:rPr>
        <w:t>4</w:t>
      </w:r>
      <w:r w:rsidR="00332255" w:rsidRPr="00E46603">
        <w:rPr>
          <w:rFonts w:ascii="Times New Roman" w:hAnsi="Times New Roman" w:cs="Times New Roman"/>
          <w:b/>
          <w:bCs/>
          <w:sz w:val="24"/>
          <w:szCs w:val="24"/>
        </w:rPr>
        <w:t xml:space="preserve"> КВАРТАЛ 202</w:t>
      </w:r>
      <w:r w:rsidR="00410A74" w:rsidRPr="00E46603">
        <w:rPr>
          <w:rFonts w:ascii="Times New Roman" w:hAnsi="Times New Roman" w:cs="Times New Roman"/>
          <w:b/>
          <w:bCs/>
          <w:sz w:val="24"/>
          <w:szCs w:val="24"/>
        </w:rPr>
        <w:t>6</w:t>
      </w:r>
      <w:r w:rsidR="00332255" w:rsidRPr="00E46603">
        <w:rPr>
          <w:rFonts w:ascii="Times New Roman" w:hAnsi="Times New Roman" w:cs="Times New Roman"/>
          <w:b/>
          <w:bCs/>
          <w:sz w:val="24"/>
          <w:szCs w:val="24"/>
        </w:rPr>
        <w:t xml:space="preserve"> ГОДА.</w:t>
      </w:r>
      <w:r w:rsidR="00D1562D" w:rsidRPr="00E46603">
        <w:rPr>
          <w:rFonts w:ascii="Times New Roman" w:hAnsi="Times New Roman" w:cs="Times New Roman"/>
        </w:rPr>
        <w:t xml:space="preserve">  Объемы, ассортимент товара определяется в строгом </w:t>
      </w:r>
      <w:r w:rsidR="00D1562D" w:rsidRPr="00E46603">
        <w:rPr>
          <w:rFonts w:ascii="Times New Roman" w:hAnsi="Times New Roman" w:cs="Times New Roman"/>
          <w:color w:val="000000"/>
        </w:rPr>
        <w:t xml:space="preserve">соответствии </w:t>
      </w:r>
      <w:r w:rsidR="00D1562D" w:rsidRPr="00E46603">
        <w:rPr>
          <w:rFonts w:ascii="Times New Roman" w:hAnsi="Times New Roman" w:cs="Times New Roman"/>
          <w:color w:val="000000"/>
          <w:u w:val="single"/>
        </w:rPr>
        <w:t>со Спецификацией</w:t>
      </w:r>
      <w:r w:rsidR="00D1562D" w:rsidRPr="00E46603">
        <w:rPr>
          <w:rFonts w:ascii="Times New Roman" w:hAnsi="Times New Roman" w:cs="Times New Roman"/>
          <w:color w:val="000000"/>
        </w:rPr>
        <w:t xml:space="preserve"> (Приложение</w:t>
      </w:r>
      <w:r w:rsidR="00D1562D" w:rsidRPr="00E46603">
        <w:rPr>
          <w:rFonts w:ascii="Times New Roman" w:hAnsi="Times New Roman" w:cs="Times New Roman"/>
          <w:color w:val="FF0000"/>
        </w:rPr>
        <w:t xml:space="preserve"> </w:t>
      </w:r>
      <w:r w:rsidR="00D1562D" w:rsidRPr="00E46603">
        <w:rPr>
          <w:rFonts w:ascii="Times New Roman" w:hAnsi="Times New Roman" w:cs="Times New Roman"/>
          <w:color w:val="000000"/>
        </w:rPr>
        <w:t>№</w:t>
      </w:r>
      <w:r w:rsidR="00D1562D" w:rsidRPr="00E46603">
        <w:rPr>
          <w:rFonts w:ascii="Times New Roman" w:hAnsi="Times New Roman" w:cs="Times New Roman"/>
          <w:color w:val="000000"/>
          <w:lang w:eastAsia="ar-SA"/>
        </w:rPr>
        <w:t>1</w:t>
      </w:r>
      <w:r w:rsidR="00D1562D" w:rsidRPr="00E46603">
        <w:rPr>
          <w:rFonts w:ascii="Times New Roman" w:hAnsi="Times New Roman" w:cs="Times New Roman"/>
          <w:color w:val="000000"/>
        </w:rPr>
        <w:t>).</w:t>
      </w:r>
    </w:p>
    <w:p w14:paraId="788E0E3E" w14:textId="6512565E" w:rsidR="00253CDD" w:rsidRPr="00E46603" w:rsidRDefault="00253CDD" w:rsidP="00F25F14">
      <w:pPr>
        <w:suppressAutoHyphens/>
        <w:spacing w:after="0" w:line="240" w:lineRule="auto"/>
        <w:ind w:firstLine="709"/>
        <w:jc w:val="both"/>
        <w:rPr>
          <w:rFonts w:ascii="Times New Roman" w:eastAsia="Times New Roman" w:hAnsi="Times New Roman" w:cs="Times New Roman"/>
          <w:lang w:eastAsia="zh-CN"/>
        </w:rPr>
      </w:pPr>
      <w:r w:rsidRPr="00E46603">
        <w:rPr>
          <w:rFonts w:ascii="Times New Roman" w:eastAsia="Times New Roman" w:hAnsi="Times New Roman" w:cs="Times New Roman"/>
          <w:lang w:eastAsia="zh-CN"/>
        </w:rPr>
        <w:t xml:space="preserve">4.2. Товар поставляться в упаковке. Целостность упаковки не должна быть нарушена. Упаковка должна соответствовать характеру поставляемого </w:t>
      </w:r>
      <w:r w:rsidRPr="00E46603">
        <w:rPr>
          <w:rFonts w:ascii="Times New Roman" w:eastAsia="Times New Roman" w:hAnsi="Times New Roman" w:cs="Times New Roman"/>
          <w:caps/>
          <w:lang w:eastAsia="zh-CN"/>
        </w:rPr>
        <w:t>т</w:t>
      </w:r>
      <w:r w:rsidRPr="00E46603">
        <w:rPr>
          <w:rFonts w:ascii="Times New Roman" w:eastAsia="Times New Roman" w:hAnsi="Times New Roman" w:cs="Times New Roman"/>
          <w:lang w:eastAsia="zh-CN"/>
        </w:rPr>
        <w:t xml:space="preserve">овара и способу транспортировки, обеспечивать сохранность </w:t>
      </w:r>
      <w:r w:rsidRPr="00E46603">
        <w:rPr>
          <w:rFonts w:ascii="Times New Roman" w:eastAsia="Times New Roman" w:hAnsi="Times New Roman" w:cs="Times New Roman"/>
          <w:caps/>
          <w:lang w:eastAsia="zh-CN"/>
        </w:rPr>
        <w:t>т</w:t>
      </w:r>
      <w:r w:rsidRPr="00E46603">
        <w:rPr>
          <w:rFonts w:ascii="Times New Roman" w:eastAsia="Times New Roman" w:hAnsi="Times New Roman" w:cs="Times New Roman"/>
          <w:lang w:eastAsia="zh-CN"/>
        </w:rPr>
        <w:t>овара при транспортировке и погрузо-разгрузочных работах.</w:t>
      </w:r>
    </w:p>
    <w:p w14:paraId="7CC56A9D" w14:textId="77777777" w:rsidR="00253CDD" w:rsidRPr="00E46603" w:rsidRDefault="00253CDD" w:rsidP="00F25F14">
      <w:pPr>
        <w:tabs>
          <w:tab w:val="left" w:pos="720"/>
          <w:tab w:val="left" w:pos="993"/>
          <w:tab w:val="left" w:pos="1134"/>
        </w:tabs>
        <w:suppressAutoHyphens/>
        <w:spacing w:after="0" w:line="240" w:lineRule="auto"/>
        <w:ind w:firstLine="709"/>
        <w:contextualSpacing/>
        <w:jc w:val="both"/>
        <w:rPr>
          <w:rFonts w:ascii="Times New Roman" w:eastAsia="Times New Roman" w:hAnsi="Times New Roman" w:cs="Times New Roman"/>
          <w:lang w:eastAsia="zh-CN"/>
        </w:rPr>
      </w:pPr>
      <w:r w:rsidRPr="00E46603">
        <w:rPr>
          <w:rFonts w:ascii="Times New Roman" w:eastAsia="Times New Roman" w:hAnsi="Times New Roman" w:cs="Times New Roman"/>
          <w:lang w:eastAsia="zh-CN"/>
        </w:rPr>
        <w:t xml:space="preserve">Доставка должна осуществляться исключительно специализированным и оборудованным для перевозки продуктов питания транспортом Поставщика с соблюдением температурного режима. Заказчик оставляет за собой право контролировать температуру внутри фургона автотранспорта, а Поставщик обеспечивает доступ к измерительным приборам. Водитель автотранспорта при себе обязан иметь санитарную книжку и акт о проведении санитарной обработки автотранспорта. </w:t>
      </w:r>
      <w:r w:rsidRPr="00E46603">
        <w:rPr>
          <w:rFonts w:ascii="Times New Roman" w:eastAsia="Times New Roman" w:hAnsi="Times New Roman" w:cs="Times New Roman"/>
          <w:bCs/>
          <w:lang w:eastAsia="zh-CN"/>
        </w:rPr>
        <w:t>При поставке, выполненной с нарушением указанных требований, Заказчик вправе отказать в приемке Товара.</w:t>
      </w:r>
    </w:p>
    <w:p w14:paraId="3C98003F" w14:textId="77777777" w:rsidR="00253CDD" w:rsidRPr="00E46603" w:rsidRDefault="00253CDD" w:rsidP="00F25F14">
      <w:pPr>
        <w:tabs>
          <w:tab w:val="left" w:pos="720"/>
          <w:tab w:val="left" w:pos="1134"/>
        </w:tabs>
        <w:suppressAutoHyphens/>
        <w:spacing w:after="0" w:line="240" w:lineRule="auto"/>
        <w:ind w:firstLine="709"/>
        <w:contextualSpacing/>
        <w:jc w:val="both"/>
        <w:rPr>
          <w:rFonts w:ascii="Times New Roman" w:eastAsia="Times New Roman" w:hAnsi="Times New Roman" w:cs="Times New Roman"/>
          <w:lang w:eastAsia="zh-CN"/>
        </w:rPr>
      </w:pPr>
      <w:r w:rsidRPr="00E46603">
        <w:rPr>
          <w:rFonts w:ascii="Times New Roman" w:eastAsia="Times New Roman" w:hAnsi="Times New Roman" w:cs="Times New Roman"/>
          <w:lang w:eastAsia="zh-CN"/>
        </w:rPr>
        <w:t>Поставщик заявляет и ручается за то, что лица, выполняющие поставки от его имени (водитель и др.), признаются им как его представители и получают от него надлежащую доверенность на поставку Товара, на получение возврата Товара от Заказчика, в том числе на ознакомление, подписание и получение акта ТОРГ-2, в случае его составления Заказчиком при приемке.</w:t>
      </w:r>
    </w:p>
    <w:p w14:paraId="2E4E4A6D" w14:textId="77777777" w:rsidR="00253CDD" w:rsidRPr="00E46603" w:rsidRDefault="00253CDD" w:rsidP="00F25F14">
      <w:pPr>
        <w:suppressAutoHyphens/>
        <w:spacing w:after="0" w:line="240" w:lineRule="auto"/>
        <w:ind w:firstLine="709"/>
        <w:contextualSpacing/>
        <w:jc w:val="both"/>
        <w:rPr>
          <w:rFonts w:ascii="Times New Roman" w:eastAsia="Times New Roman" w:hAnsi="Times New Roman" w:cs="Times New Roman"/>
          <w:lang w:eastAsia="zh-CN"/>
        </w:rPr>
      </w:pPr>
      <w:r w:rsidRPr="00E46603">
        <w:rPr>
          <w:rFonts w:ascii="Times New Roman" w:eastAsia="Times New Roman" w:hAnsi="Times New Roman" w:cs="Times New Roman"/>
          <w:lang w:eastAsia="zh-CN"/>
        </w:rPr>
        <w:t>4.</w:t>
      </w:r>
      <w:r w:rsidRPr="00E46603">
        <w:rPr>
          <w:rFonts w:ascii="Times New Roman" w:eastAsia="Times New Roman" w:hAnsi="Times New Roman" w:cs="Times New Roman"/>
          <w:lang w:eastAsia="ar-SA"/>
        </w:rPr>
        <w:t>3.</w:t>
      </w:r>
      <w:r w:rsidRPr="00E46603">
        <w:rPr>
          <w:rFonts w:ascii="Times New Roman" w:eastAsia="Times New Roman" w:hAnsi="Times New Roman" w:cs="Times New Roman"/>
          <w:lang w:eastAsia="zh-CN"/>
        </w:rPr>
        <w:t xml:space="preserve"> Доставка Товара осуществляется силами и за счет средств Поставщика </w:t>
      </w:r>
      <w:r w:rsidRPr="00E46603">
        <w:rPr>
          <w:rFonts w:ascii="Times New Roman" w:eastAsia="Times New Roman" w:hAnsi="Times New Roman" w:cs="Times New Roman"/>
          <w:lang w:eastAsia="ar-SA"/>
        </w:rPr>
        <w:t>в</w:t>
      </w:r>
      <w:r w:rsidRPr="00E46603">
        <w:rPr>
          <w:rFonts w:ascii="Times New Roman" w:eastAsia="Times New Roman" w:hAnsi="Times New Roman" w:cs="Times New Roman"/>
          <w:lang w:eastAsia="zh-CN"/>
        </w:rPr>
        <w:t xml:space="preserve"> адрес Заказчика:</w:t>
      </w:r>
      <w:r w:rsidRPr="00E46603">
        <w:rPr>
          <w:rFonts w:ascii="Times New Roman" w:eastAsia="Times New Roman" w:hAnsi="Times New Roman" w:cs="Times New Roman"/>
          <w:u w:val="single"/>
          <w:lang w:eastAsia="zh-CN"/>
        </w:rPr>
        <w:t xml:space="preserve"> </w:t>
      </w:r>
      <w:r w:rsidRPr="00E46603">
        <w:rPr>
          <w:rFonts w:ascii="Times New Roman" w:eastAsia="Times New Roman" w:hAnsi="Times New Roman" w:cs="Times New Roman"/>
          <w:lang w:eastAsia="zh-CN"/>
        </w:rPr>
        <w:t>Свердловская область, г. Тавда, пер. Сельский.9</w:t>
      </w:r>
    </w:p>
    <w:p w14:paraId="0C8A13C3" w14:textId="4B2469D6" w:rsidR="00253CDD" w:rsidRPr="00E46603" w:rsidRDefault="00253CDD" w:rsidP="00F25F14">
      <w:pPr>
        <w:suppressAutoHyphens/>
        <w:spacing w:after="0" w:line="240" w:lineRule="auto"/>
        <w:ind w:firstLine="709"/>
        <w:contextualSpacing/>
        <w:jc w:val="both"/>
        <w:rPr>
          <w:rFonts w:ascii="Times New Roman" w:eastAsia="Times New Roman" w:hAnsi="Times New Roman" w:cs="Times New Roman"/>
          <w:i/>
          <w:iCs/>
          <w:lang w:eastAsia="zh-CN"/>
        </w:rPr>
      </w:pPr>
      <w:r w:rsidRPr="00E46603">
        <w:rPr>
          <w:rFonts w:ascii="Times New Roman" w:eastAsia="Times New Roman" w:hAnsi="Times New Roman" w:cs="Times New Roman"/>
          <w:i/>
          <w:iCs/>
          <w:lang w:eastAsia="zh-CN"/>
        </w:rPr>
        <w:t xml:space="preserve">Время приемки с </w:t>
      </w:r>
      <w:r w:rsidR="00332255" w:rsidRPr="00E46603">
        <w:rPr>
          <w:rFonts w:ascii="Times New Roman" w:eastAsia="Times New Roman" w:hAnsi="Times New Roman" w:cs="Times New Roman"/>
          <w:i/>
          <w:iCs/>
          <w:lang w:eastAsia="zh-CN"/>
        </w:rPr>
        <w:t>8</w:t>
      </w:r>
      <w:r w:rsidRPr="00E46603">
        <w:rPr>
          <w:rFonts w:ascii="Times New Roman" w:eastAsia="Times New Roman" w:hAnsi="Times New Roman" w:cs="Times New Roman"/>
          <w:i/>
          <w:iCs/>
          <w:lang w:eastAsia="zh-CN"/>
        </w:rPr>
        <w:t>-00 до 1</w:t>
      </w:r>
      <w:r w:rsidR="00807BD0" w:rsidRPr="00E46603">
        <w:rPr>
          <w:rFonts w:ascii="Times New Roman" w:eastAsia="Times New Roman" w:hAnsi="Times New Roman" w:cs="Times New Roman"/>
          <w:i/>
          <w:iCs/>
          <w:lang w:eastAsia="zh-CN"/>
        </w:rPr>
        <w:t>1</w:t>
      </w:r>
      <w:r w:rsidRPr="00E46603">
        <w:rPr>
          <w:rFonts w:ascii="Times New Roman" w:eastAsia="Times New Roman" w:hAnsi="Times New Roman" w:cs="Times New Roman"/>
          <w:i/>
          <w:iCs/>
          <w:lang w:eastAsia="zh-CN"/>
        </w:rPr>
        <w:t>-00 с понедельник по пятницу (субботу</w:t>
      </w:r>
      <w:r w:rsidR="003A64C0" w:rsidRPr="00E46603">
        <w:rPr>
          <w:rFonts w:ascii="Times New Roman" w:eastAsia="Times New Roman" w:hAnsi="Times New Roman" w:cs="Times New Roman"/>
          <w:i/>
          <w:iCs/>
          <w:lang w:eastAsia="zh-CN"/>
        </w:rPr>
        <w:t>, воскресенье</w:t>
      </w:r>
      <w:r w:rsidRPr="00E46603">
        <w:rPr>
          <w:rFonts w:ascii="Times New Roman" w:eastAsia="Times New Roman" w:hAnsi="Times New Roman" w:cs="Times New Roman"/>
          <w:i/>
          <w:iCs/>
          <w:lang w:eastAsia="zh-CN"/>
        </w:rPr>
        <w:t xml:space="preserve">-по согласованию). </w:t>
      </w:r>
    </w:p>
    <w:p w14:paraId="2824E35A" w14:textId="77777777" w:rsidR="00253CDD" w:rsidRPr="00E46603" w:rsidRDefault="00253CDD" w:rsidP="00F25F14">
      <w:pPr>
        <w:suppressAutoHyphens/>
        <w:spacing w:after="0" w:line="240" w:lineRule="auto"/>
        <w:ind w:firstLine="709"/>
        <w:contextualSpacing/>
        <w:jc w:val="both"/>
        <w:rPr>
          <w:rFonts w:ascii="Times New Roman" w:eastAsia="Times New Roman" w:hAnsi="Times New Roman" w:cs="Times New Roman"/>
          <w:lang w:eastAsia="zh-CN"/>
        </w:rPr>
      </w:pPr>
      <w:r w:rsidRPr="00E46603">
        <w:rPr>
          <w:rFonts w:ascii="Times New Roman" w:eastAsia="Times New Roman" w:hAnsi="Times New Roman" w:cs="Times New Roman"/>
          <w:color w:val="000000"/>
          <w:spacing w:val="5"/>
          <w:kern w:val="2"/>
          <w:lang w:eastAsia="zh-CN"/>
        </w:rPr>
        <w:t xml:space="preserve">4.4. Поставщик обязан: </w:t>
      </w:r>
    </w:p>
    <w:p w14:paraId="2A32C06C" w14:textId="1F3DA823" w:rsidR="00253CDD" w:rsidRPr="00E46603" w:rsidRDefault="00253CDD" w:rsidP="00F25F14">
      <w:pPr>
        <w:shd w:val="clear" w:color="auto" w:fill="FFFFFF"/>
        <w:suppressAutoHyphens/>
        <w:spacing w:after="0" w:line="240" w:lineRule="auto"/>
        <w:ind w:firstLine="709"/>
        <w:contextualSpacing/>
        <w:jc w:val="both"/>
        <w:rPr>
          <w:rFonts w:ascii="Times New Roman" w:eastAsia="Times New Roman" w:hAnsi="Times New Roman" w:cs="Times New Roman"/>
          <w:lang w:eastAsia="zh-CN"/>
        </w:rPr>
      </w:pPr>
      <w:r w:rsidRPr="00E46603">
        <w:rPr>
          <w:rFonts w:ascii="Times New Roman" w:eastAsia="Times New Roman" w:hAnsi="Times New Roman" w:cs="Times New Roman"/>
          <w:lang w:eastAsia="zh-CN"/>
        </w:rPr>
        <w:t xml:space="preserve">4.4.1. При поставке Товара представить Заказчику заверенные документы, подтверждающие качество поставляемых Товаров в соответствии с требованиями законодательства Российской Федерации </w:t>
      </w:r>
      <w:r w:rsidRPr="00E46603">
        <w:rPr>
          <w:rFonts w:ascii="Times New Roman" w:eastAsia="Times New Roman" w:hAnsi="Times New Roman" w:cs="Times New Roman"/>
          <w:lang w:eastAsia="zh-CN"/>
        </w:rPr>
        <w:lastRenderedPageBreak/>
        <w:t>в сфере безопасности пищевых продуктов, в соответствии с п.3.4. и сноски 4 к данному пункту настоящего договора:</w:t>
      </w:r>
    </w:p>
    <w:p w14:paraId="780CC912" w14:textId="1B680967" w:rsidR="00253CDD" w:rsidRPr="00E46603" w:rsidRDefault="00253CDD" w:rsidP="00474FE6">
      <w:pPr>
        <w:shd w:val="clear" w:color="auto" w:fill="FFFFFF"/>
        <w:suppressAutoHyphens/>
        <w:spacing w:after="0" w:line="240" w:lineRule="auto"/>
        <w:ind w:firstLine="709"/>
        <w:contextualSpacing/>
        <w:jc w:val="both"/>
        <w:rPr>
          <w:rFonts w:ascii="Times New Roman" w:eastAsia="Times New Roman" w:hAnsi="Times New Roman" w:cs="Times New Roman"/>
          <w:b/>
          <w:bCs/>
          <w:i/>
          <w:lang w:eastAsia="zh-CN"/>
        </w:rPr>
      </w:pPr>
      <w:r w:rsidRPr="00E46603">
        <w:rPr>
          <w:rFonts w:ascii="Times New Roman" w:eastAsia="Times New Roman" w:hAnsi="Times New Roman" w:cs="Times New Roman"/>
          <w:color w:val="000000"/>
          <w:spacing w:val="5"/>
          <w:kern w:val="2"/>
          <w:lang w:eastAsia="zh-CN"/>
        </w:rPr>
        <w:t xml:space="preserve">4.4.2. Поставлять товар со сроком годности не менее 2/3 от даты выработки (изготовления, производства) товара. </w:t>
      </w:r>
      <w:r w:rsidRPr="00E46603">
        <w:rPr>
          <w:rFonts w:ascii="Times New Roman" w:eastAsia="Times New Roman" w:hAnsi="Times New Roman" w:cs="Times New Roman"/>
          <w:b/>
          <w:bCs/>
          <w:i/>
          <w:color w:val="000000"/>
          <w:spacing w:val="5"/>
          <w:kern w:val="2"/>
          <w:lang w:eastAsia="zh-CN"/>
        </w:rPr>
        <w:t>Для товара с короткими сроками годности (молоко, хлеб, кисломолочная продукция) срок годности должен быть не более 1 суток от даты (часа), производства данного товара.</w:t>
      </w:r>
    </w:p>
    <w:p w14:paraId="1D8AAF94" w14:textId="77777777" w:rsidR="00253CDD" w:rsidRPr="00E46603" w:rsidRDefault="00253CDD" w:rsidP="00253CDD">
      <w:pPr>
        <w:suppressAutoHyphens/>
        <w:spacing w:after="200" w:line="240" w:lineRule="auto"/>
        <w:ind w:left="720"/>
        <w:contextualSpacing/>
        <w:jc w:val="center"/>
        <w:rPr>
          <w:rFonts w:ascii="Times New Roman" w:eastAsia="Times New Roman" w:hAnsi="Times New Roman" w:cs="Times New Roman"/>
          <w:lang w:val="x-none" w:eastAsia="zh-CN"/>
        </w:rPr>
      </w:pPr>
      <w:r w:rsidRPr="00E46603">
        <w:rPr>
          <w:rFonts w:ascii="Times New Roman" w:eastAsia="Times New Roman" w:hAnsi="Times New Roman" w:cs="Times New Roman"/>
          <w:b/>
          <w:lang w:val="x-none" w:eastAsia="zh-CN"/>
        </w:rPr>
        <w:t>5.ПРИЕМКА ТОВАРА</w:t>
      </w:r>
    </w:p>
    <w:p w14:paraId="6C7E73F0" w14:textId="77777777" w:rsidR="00253CDD" w:rsidRPr="00E46603" w:rsidRDefault="00253CDD" w:rsidP="00F25F14">
      <w:pPr>
        <w:suppressAutoHyphens/>
        <w:spacing w:after="0" w:line="240" w:lineRule="auto"/>
        <w:ind w:firstLine="709"/>
        <w:contextualSpacing/>
        <w:jc w:val="both"/>
        <w:rPr>
          <w:rFonts w:ascii="Times New Roman" w:eastAsia="Times New Roman" w:hAnsi="Times New Roman" w:cs="Times New Roman"/>
          <w:lang w:eastAsia="zh-CN"/>
        </w:rPr>
      </w:pPr>
      <w:r w:rsidRPr="00E46603">
        <w:rPr>
          <w:rFonts w:ascii="Times New Roman" w:eastAsia="Times New Roman" w:hAnsi="Times New Roman" w:cs="Times New Roman"/>
          <w:lang w:eastAsia="ar-SA"/>
        </w:rPr>
        <w:t>5.1</w:t>
      </w:r>
      <w:r w:rsidRPr="00E46603">
        <w:rPr>
          <w:rFonts w:ascii="Times New Roman" w:eastAsia="Times New Roman" w:hAnsi="Times New Roman" w:cs="Times New Roman"/>
          <w:lang w:eastAsia="zh-CN"/>
        </w:rPr>
        <w:t xml:space="preserve"> Приемка Товара по количеству, ассортименту и комплектности, а также Товара, приемка которого осуществляется по тарным местам – по количеству мест и качеству, в части видимых недостатков, которые можно обнаружить путем осмотра Товара без вскрытия тары (упаковки), (далее по тексту – «видимые недостатки»), производится Заказчиком в момент получения Товара.</w:t>
      </w:r>
    </w:p>
    <w:p w14:paraId="4A32C0B6" w14:textId="77777777" w:rsidR="00253CDD" w:rsidRPr="00E46603" w:rsidRDefault="00253CDD" w:rsidP="00F25F14">
      <w:pPr>
        <w:suppressAutoHyphens/>
        <w:spacing w:after="0" w:line="240" w:lineRule="auto"/>
        <w:ind w:firstLine="709"/>
        <w:contextualSpacing/>
        <w:jc w:val="both"/>
        <w:rPr>
          <w:rFonts w:ascii="Times New Roman" w:eastAsia="Times New Roman" w:hAnsi="Times New Roman" w:cs="Times New Roman"/>
          <w:lang w:eastAsia="zh-CN"/>
        </w:rPr>
      </w:pPr>
      <w:r w:rsidRPr="00E46603">
        <w:rPr>
          <w:rFonts w:ascii="Times New Roman" w:eastAsia="Times New Roman" w:hAnsi="Times New Roman" w:cs="Times New Roman"/>
          <w:lang w:eastAsia="ar-SA"/>
        </w:rPr>
        <w:t>5.2</w:t>
      </w:r>
      <w:r w:rsidRPr="00E46603">
        <w:rPr>
          <w:rFonts w:ascii="Times New Roman" w:eastAsia="Times New Roman" w:hAnsi="Times New Roman" w:cs="Times New Roman"/>
          <w:lang w:eastAsia="zh-CN"/>
        </w:rPr>
        <w:t xml:space="preserve"> Приемка Товара по количеству производится путем:</w:t>
      </w:r>
    </w:p>
    <w:p w14:paraId="1817F025" w14:textId="77777777" w:rsidR="00253CDD" w:rsidRPr="00E46603" w:rsidRDefault="00253CDD" w:rsidP="00F25F14">
      <w:pPr>
        <w:suppressAutoHyphens/>
        <w:spacing w:after="0" w:line="240" w:lineRule="auto"/>
        <w:ind w:firstLine="709"/>
        <w:contextualSpacing/>
        <w:jc w:val="both"/>
        <w:rPr>
          <w:rFonts w:ascii="Times New Roman" w:eastAsia="Times New Roman" w:hAnsi="Times New Roman" w:cs="Times New Roman"/>
          <w:lang w:eastAsia="zh-CN"/>
        </w:rPr>
      </w:pPr>
      <w:r w:rsidRPr="00E46603">
        <w:rPr>
          <w:rFonts w:ascii="Times New Roman" w:eastAsia="Times New Roman" w:hAnsi="Times New Roman" w:cs="Times New Roman"/>
          <w:lang w:eastAsia="zh-CN"/>
        </w:rPr>
        <w:t>• пересчёта (при приёмке штучного Товара);</w:t>
      </w:r>
    </w:p>
    <w:p w14:paraId="69646FBD" w14:textId="77777777" w:rsidR="00253CDD" w:rsidRPr="00E46603" w:rsidRDefault="00253CDD" w:rsidP="00F25F14">
      <w:pPr>
        <w:suppressAutoHyphens/>
        <w:spacing w:after="0" w:line="240" w:lineRule="auto"/>
        <w:ind w:firstLine="709"/>
        <w:contextualSpacing/>
        <w:jc w:val="both"/>
        <w:rPr>
          <w:rFonts w:ascii="Times New Roman" w:eastAsia="Times New Roman" w:hAnsi="Times New Roman" w:cs="Times New Roman"/>
          <w:lang w:eastAsia="zh-CN"/>
        </w:rPr>
      </w:pPr>
      <w:r w:rsidRPr="00E46603">
        <w:rPr>
          <w:rFonts w:ascii="Times New Roman" w:eastAsia="Times New Roman" w:hAnsi="Times New Roman" w:cs="Times New Roman"/>
          <w:lang w:eastAsia="zh-CN"/>
        </w:rPr>
        <w:t>• перевеса (при приёмке весового Товара);</w:t>
      </w:r>
    </w:p>
    <w:p w14:paraId="4D1F9D9F" w14:textId="77777777" w:rsidR="00253CDD" w:rsidRPr="00E46603" w:rsidRDefault="00253CDD" w:rsidP="00F25F14">
      <w:pPr>
        <w:suppressAutoHyphens/>
        <w:spacing w:after="0" w:line="240" w:lineRule="auto"/>
        <w:ind w:firstLine="709"/>
        <w:contextualSpacing/>
        <w:jc w:val="both"/>
        <w:rPr>
          <w:rFonts w:ascii="Times New Roman" w:eastAsia="Times New Roman" w:hAnsi="Times New Roman" w:cs="Times New Roman"/>
          <w:lang w:eastAsia="zh-CN"/>
        </w:rPr>
      </w:pPr>
      <w:r w:rsidRPr="00E46603">
        <w:rPr>
          <w:rFonts w:ascii="Times New Roman" w:eastAsia="Times New Roman" w:hAnsi="Times New Roman" w:cs="Times New Roman"/>
          <w:lang w:eastAsia="zh-CN"/>
        </w:rPr>
        <w:t>•проверки соответствия сопроводительной документации и маркировки Товара без осуществления вскрытия упаковки Товара.</w:t>
      </w:r>
    </w:p>
    <w:p w14:paraId="50EEAF2F" w14:textId="77777777" w:rsidR="00253CDD" w:rsidRPr="00E46603" w:rsidRDefault="00253CDD" w:rsidP="00F25F14">
      <w:pPr>
        <w:suppressAutoHyphens/>
        <w:spacing w:after="0" w:line="240" w:lineRule="auto"/>
        <w:ind w:firstLine="709"/>
        <w:contextualSpacing/>
        <w:jc w:val="both"/>
        <w:rPr>
          <w:rFonts w:ascii="Times New Roman" w:eastAsia="Times New Roman" w:hAnsi="Times New Roman" w:cs="Times New Roman"/>
          <w:lang w:eastAsia="zh-CN"/>
        </w:rPr>
      </w:pPr>
      <w:r w:rsidRPr="00E46603">
        <w:rPr>
          <w:rFonts w:ascii="Times New Roman" w:eastAsia="Times New Roman" w:hAnsi="Times New Roman" w:cs="Times New Roman"/>
          <w:lang w:eastAsia="zh-CN"/>
        </w:rPr>
        <w:t>5.3. При проведении приемки Товара Поставщик обязан представить Заказчику документы, предусмотренные настоящим Договором и законодательством РФ.</w:t>
      </w:r>
    </w:p>
    <w:p w14:paraId="6FC3706B" w14:textId="77777777" w:rsidR="00253CDD" w:rsidRPr="00E46603" w:rsidRDefault="00253CDD" w:rsidP="00F25F14">
      <w:pPr>
        <w:suppressAutoHyphens/>
        <w:spacing w:after="0" w:line="240" w:lineRule="auto"/>
        <w:ind w:firstLine="709"/>
        <w:contextualSpacing/>
        <w:jc w:val="both"/>
        <w:rPr>
          <w:rFonts w:ascii="Times New Roman" w:eastAsia="Times New Roman" w:hAnsi="Times New Roman" w:cs="Times New Roman"/>
          <w:lang w:eastAsia="zh-CN"/>
        </w:rPr>
      </w:pPr>
      <w:r w:rsidRPr="00E46603">
        <w:rPr>
          <w:rFonts w:ascii="Times New Roman" w:eastAsia="Times New Roman" w:hAnsi="Times New Roman" w:cs="Times New Roman"/>
          <w:lang w:eastAsia="zh-CN"/>
        </w:rPr>
        <w:t>5.4. Приемка Товара по качеству производится путём:</w:t>
      </w:r>
    </w:p>
    <w:p w14:paraId="37BCAA9D" w14:textId="77777777" w:rsidR="00253CDD" w:rsidRPr="00E46603" w:rsidRDefault="00253CDD" w:rsidP="00F25F14">
      <w:pPr>
        <w:suppressAutoHyphens/>
        <w:spacing w:after="0" w:line="240" w:lineRule="auto"/>
        <w:ind w:firstLine="709"/>
        <w:contextualSpacing/>
        <w:jc w:val="both"/>
        <w:rPr>
          <w:rFonts w:ascii="Times New Roman" w:eastAsia="Times New Roman" w:hAnsi="Times New Roman" w:cs="Times New Roman"/>
          <w:lang w:eastAsia="zh-CN"/>
        </w:rPr>
      </w:pPr>
      <w:r w:rsidRPr="00E46603">
        <w:rPr>
          <w:rFonts w:ascii="Times New Roman" w:eastAsia="Times New Roman" w:hAnsi="Times New Roman" w:cs="Times New Roman"/>
          <w:lang w:eastAsia="zh-CN"/>
        </w:rPr>
        <w:t>• выборочной проверки качества;</w:t>
      </w:r>
    </w:p>
    <w:p w14:paraId="5BEA18AF" w14:textId="77777777" w:rsidR="00253CDD" w:rsidRPr="00E46603" w:rsidRDefault="00253CDD" w:rsidP="00F25F14">
      <w:pPr>
        <w:suppressAutoHyphens/>
        <w:spacing w:after="0" w:line="240" w:lineRule="auto"/>
        <w:ind w:firstLine="709"/>
        <w:contextualSpacing/>
        <w:jc w:val="both"/>
        <w:rPr>
          <w:rFonts w:ascii="Times New Roman" w:eastAsia="Times New Roman" w:hAnsi="Times New Roman" w:cs="Times New Roman"/>
          <w:lang w:eastAsia="zh-CN"/>
        </w:rPr>
      </w:pPr>
      <w:r w:rsidRPr="00E46603">
        <w:rPr>
          <w:rFonts w:ascii="Times New Roman" w:eastAsia="Times New Roman" w:hAnsi="Times New Roman" w:cs="Times New Roman"/>
          <w:lang w:eastAsia="zh-CN"/>
        </w:rPr>
        <w:t>•проверки соответствия сопроводительной документации и маркировки Товара без осуществления вскрытия упаковки Товара.</w:t>
      </w:r>
    </w:p>
    <w:p w14:paraId="3EC1CEA3" w14:textId="77777777" w:rsidR="00253CDD" w:rsidRPr="00E46603" w:rsidRDefault="00253CDD" w:rsidP="00F25F14">
      <w:pPr>
        <w:suppressAutoHyphens/>
        <w:spacing w:after="0" w:line="240" w:lineRule="auto"/>
        <w:ind w:firstLine="709"/>
        <w:contextualSpacing/>
        <w:jc w:val="both"/>
        <w:rPr>
          <w:rFonts w:ascii="Times New Roman" w:eastAsia="Times New Roman" w:hAnsi="Times New Roman" w:cs="Times New Roman"/>
          <w:lang w:eastAsia="zh-CN"/>
        </w:rPr>
      </w:pPr>
      <w:r w:rsidRPr="00E46603">
        <w:rPr>
          <w:rFonts w:ascii="Times New Roman" w:eastAsia="Times New Roman" w:hAnsi="Times New Roman" w:cs="Times New Roman"/>
          <w:lang w:eastAsia="zh-CN"/>
        </w:rPr>
        <w:t>5.5. Заказчик вправе принять Товар без проведения специальной проверки их качества, если Товар находится в надлежащей таре и упаковке и у него отсутствуют видимые дефекты.</w:t>
      </w:r>
    </w:p>
    <w:p w14:paraId="2C210D9F" w14:textId="77777777" w:rsidR="00253CDD" w:rsidRPr="00E46603" w:rsidRDefault="00253CDD" w:rsidP="00F25F14">
      <w:pPr>
        <w:suppressAutoHyphens/>
        <w:spacing w:after="0" w:line="240" w:lineRule="auto"/>
        <w:ind w:firstLine="709"/>
        <w:contextualSpacing/>
        <w:jc w:val="both"/>
        <w:rPr>
          <w:rFonts w:ascii="Times New Roman" w:eastAsia="Times New Roman" w:hAnsi="Times New Roman" w:cs="Times New Roman"/>
          <w:lang w:eastAsia="zh-CN"/>
        </w:rPr>
      </w:pPr>
      <w:r w:rsidRPr="00E46603">
        <w:rPr>
          <w:rFonts w:ascii="Times New Roman" w:eastAsia="Times New Roman" w:hAnsi="Times New Roman" w:cs="Times New Roman"/>
          <w:lang w:eastAsia="zh-CN"/>
        </w:rPr>
        <w:t xml:space="preserve">5.6. Отсутствие Товарно-сопроводительных документов и иных документов, указанных в настоящем Договоре, является основанием для отказа в приемке Товара. </w:t>
      </w:r>
    </w:p>
    <w:p w14:paraId="0B144E67" w14:textId="77777777" w:rsidR="00253CDD" w:rsidRPr="00E46603" w:rsidRDefault="00253CDD" w:rsidP="00F25F14">
      <w:pPr>
        <w:suppressAutoHyphens/>
        <w:spacing w:after="0" w:line="240" w:lineRule="auto"/>
        <w:ind w:firstLine="709"/>
        <w:contextualSpacing/>
        <w:jc w:val="both"/>
        <w:rPr>
          <w:rFonts w:ascii="Times New Roman" w:eastAsia="Times New Roman" w:hAnsi="Times New Roman" w:cs="Times New Roman"/>
          <w:lang w:eastAsia="zh-CN"/>
        </w:rPr>
      </w:pPr>
      <w:r w:rsidRPr="00E46603">
        <w:rPr>
          <w:rFonts w:ascii="Times New Roman" w:eastAsia="Times New Roman" w:hAnsi="Times New Roman" w:cs="Times New Roman"/>
          <w:lang w:eastAsia="zh-CN"/>
        </w:rPr>
        <w:t xml:space="preserve">5.7. Заказчик приостанавливает приемку Товара (если Товар еще не принят) в следующих случаях: </w:t>
      </w:r>
    </w:p>
    <w:p w14:paraId="25107D64" w14:textId="77777777" w:rsidR="00253CDD" w:rsidRPr="00E46603" w:rsidRDefault="00253CDD" w:rsidP="00F25F14">
      <w:pPr>
        <w:suppressAutoHyphens/>
        <w:spacing w:after="0" w:line="240" w:lineRule="auto"/>
        <w:ind w:firstLine="709"/>
        <w:contextualSpacing/>
        <w:jc w:val="both"/>
        <w:rPr>
          <w:rFonts w:ascii="Times New Roman" w:eastAsia="Times New Roman" w:hAnsi="Times New Roman" w:cs="Times New Roman"/>
          <w:lang w:eastAsia="zh-CN"/>
        </w:rPr>
      </w:pPr>
      <w:r w:rsidRPr="00E46603">
        <w:rPr>
          <w:rFonts w:ascii="Times New Roman" w:eastAsia="Times New Roman" w:hAnsi="Times New Roman" w:cs="Times New Roman"/>
          <w:lang w:eastAsia="zh-CN"/>
        </w:rPr>
        <w:t>• при обнаружении несоответствия качества, количества, комплектности, маркировки поступившего Товара, тары или упаковки:</w:t>
      </w:r>
    </w:p>
    <w:p w14:paraId="04A7331C" w14:textId="77777777" w:rsidR="00253CDD" w:rsidRPr="00E46603" w:rsidRDefault="00253CDD" w:rsidP="00F25F14">
      <w:pPr>
        <w:suppressAutoHyphens/>
        <w:spacing w:after="0" w:line="240" w:lineRule="auto"/>
        <w:ind w:firstLine="709"/>
        <w:contextualSpacing/>
        <w:jc w:val="both"/>
        <w:rPr>
          <w:rFonts w:ascii="Times New Roman" w:eastAsia="Times New Roman" w:hAnsi="Times New Roman" w:cs="Times New Roman"/>
          <w:lang w:eastAsia="zh-CN"/>
        </w:rPr>
      </w:pPr>
      <w:r w:rsidRPr="00E46603">
        <w:rPr>
          <w:rFonts w:ascii="Times New Roman" w:eastAsia="Times New Roman" w:hAnsi="Times New Roman" w:cs="Times New Roman"/>
          <w:lang w:eastAsia="zh-CN"/>
        </w:rPr>
        <w:t>- требованиям ГОСТов, иных стандартов, техническим условиям и иным требованиям, предусмотренным для данного вида Товара законодательством РФ;</w:t>
      </w:r>
    </w:p>
    <w:p w14:paraId="1D605B1E" w14:textId="77777777" w:rsidR="00253CDD" w:rsidRPr="00E46603" w:rsidRDefault="00253CDD" w:rsidP="00F25F14">
      <w:pPr>
        <w:suppressAutoHyphens/>
        <w:spacing w:after="0" w:line="240" w:lineRule="auto"/>
        <w:ind w:firstLine="709"/>
        <w:contextualSpacing/>
        <w:jc w:val="both"/>
        <w:rPr>
          <w:rFonts w:ascii="Times New Roman" w:eastAsia="Times New Roman" w:hAnsi="Times New Roman" w:cs="Times New Roman"/>
          <w:lang w:eastAsia="zh-CN"/>
        </w:rPr>
      </w:pPr>
      <w:r w:rsidRPr="00E46603">
        <w:rPr>
          <w:rFonts w:ascii="Times New Roman" w:eastAsia="Times New Roman" w:hAnsi="Times New Roman" w:cs="Times New Roman"/>
          <w:lang w:eastAsia="zh-CN"/>
        </w:rPr>
        <w:t xml:space="preserve">- требованиям Договора поставки; </w:t>
      </w:r>
    </w:p>
    <w:p w14:paraId="14944C3E" w14:textId="77777777" w:rsidR="00253CDD" w:rsidRPr="00E46603" w:rsidRDefault="00253CDD" w:rsidP="00F25F14">
      <w:pPr>
        <w:tabs>
          <w:tab w:val="left" w:pos="142"/>
        </w:tabs>
        <w:suppressAutoHyphens/>
        <w:spacing w:after="0" w:line="240" w:lineRule="auto"/>
        <w:ind w:firstLine="709"/>
        <w:contextualSpacing/>
        <w:jc w:val="both"/>
        <w:rPr>
          <w:rFonts w:ascii="Times New Roman" w:eastAsia="Times New Roman" w:hAnsi="Times New Roman" w:cs="Times New Roman"/>
          <w:lang w:eastAsia="zh-CN"/>
        </w:rPr>
      </w:pPr>
      <w:r w:rsidRPr="00E46603">
        <w:rPr>
          <w:rFonts w:ascii="Times New Roman" w:eastAsia="Times New Roman" w:hAnsi="Times New Roman" w:cs="Times New Roman"/>
          <w:lang w:eastAsia="zh-CN"/>
        </w:rPr>
        <w:t xml:space="preserve">-данным, указанным в маркировке и сопроводительных документах, удостоверяющих количество и качество Товара; </w:t>
      </w:r>
    </w:p>
    <w:p w14:paraId="183D9ECC" w14:textId="77777777" w:rsidR="00253CDD" w:rsidRPr="00E46603" w:rsidRDefault="00253CDD" w:rsidP="00F25F14">
      <w:pPr>
        <w:suppressAutoHyphens/>
        <w:spacing w:after="0" w:line="240" w:lineRule="auto"/>
        <w:ind w:firstLine="709"/>
        <w:contextualSpacing/>
        <w:jc w:val="both"/>
        <w:rPr>
          <w:rFonts w:ascii="Times New Roman" w:eastAsia="Times New Roman" w:hAnsi="Times New Roman" w:cs="Times New Roman"/>
          <w:lang w:eastAsia="zh-CN"/>
        </w:rPr>
      </w:pPr>
      <w:r w:rsidRPr="00E46603">
        <w:rPr>
          <w:rFonts w:ascii="Times New Roman" w:eastAsia="Times New Roman" w:hAnsi="Times New Roman" w:cs="Times New Roman"/>
          <w:lang w:eastAsia="zh-CN"/>
        </w:rPr>
        <w:t>• при обнаружении некорректно оформленных либо отсутствии Товарно-сопроводительных документов и иных документов, предусмотренных Договором поставки.</w:t>
      </w:r>
    </w:p>
    <w:p w14:paraId="0F01BB66" w14:textId="77777777" w:rsidR="00253CDD" w:rsidRPr="00E46603" w:rsidRDefault="00253CDD" w:rsidP="00F25F14">
      <w:pPr>
        <w:suppressAutoHyphens/>
        <w:spacing w:after="0" w:line="240" w:lineRule="auto"/>
        <w:ind w:firstLine="709"/>
        <w:contextualSpacing/>
        <w:jc w:val="both"/>
        <w:rPr>
          <w:rFonts w:ascii="Times New Roman" w:eastAsia="Times New Roman" w:hAnsi="Times New Roman" w:cs="Times New Roman"/>
          <w:lang w:eastAsia="zh-CN"/>
        </w:rPr>
      </w:pPr>
      <w:r w:rsidRPr="00E46603">
        <w:rPr>
          <w:rFonts w:ascii="Times New Roman" w:eastAsia="Times New Roman" w:hAnsi="Times New Roman" w:cs="Times New Roman"/>
          <w:lang w:eastAsia="zh-CN"/>
        </w:rPr>
        <w:t xml:space="preserve">5.8. Количество Товара, указанное в Товарно-сопроводительных документах на каждую </w:t>
      </w:r>
      <w:r w:rsidRPr="00E46603">
        <w:rPr>
          <w:rFonts w:ascii="Times New Roman" w:eastAsia="Times New Roman" w:hAnsi="Times New Roman" w:cs="Times New Roman"/>
          <w:lang w:eastAsia="ar-SA"/>
        </w:rPr>
        <w:t>партию</w:t>
      </w:r>
      <w:r w:rsidRPr="00E46603">
        <w:rPr>
          <w:rFonts w:ascii="Times New Roman" w:eastAsia="Times New Roman" w:hAnsi="Times New Roman" w:cs="Times New Roman"/>
          <w:lang w:eastAsia="zh-CN"/>
        </w:rPr>
        <w:t xml:space="preserve"> Товара, должно соответствовать количеству, </w:t>
      </w:r>
      <w:r w:rsidRPr="00E46603">
        <w:rPr>
          <w:rFonts w:ascii="Times New Roman" w:eastAsia="Times New Roman" w:hAnsi="Times New Roman" w:cs="Times New Roman"/>
          <w:lang w:eastAsia="ar-SA"/>
        </w:rPr>
        <w:t>в момент поставки.</w:t>
      </w:r>
    </w:p>
    <w:p w14:paraId="507EEFE0" w14:textId="77777777" w:rsidR="00253CDD" w:rsidRPr="00E46603" w:rsidRDefault="00253CDD" w:rsidP="00F25F14">
      <w:pPr>
        <w:suppressAutoHyphens/>
        <w:spacing w:after="0" w:line="240" w:lineRule="auto"/>
        <w:ind w:firstLine="709"/>
        <w:contextualSpacing/>
        <w:jc w:val="both"/>
        <w:rPr>
          <w:rFonts w:ascii="Times New Roman" w:eastAsia="Times New Roman" w:hAnsi="Times New Roman" w:cs="Times New Roman"/>
          <w:lang w:eastAsia="zh-CN"/>
        </w:rPr>
      </w:pPr>
      <w:r w:rsidRPr="00E46603">
        <w:rPr>
          <w:rFonts w:ascii="Times New Roman" w:eastAsia="Times New Roman" w:hAnsi="Times New Roman" w:cs="Times New Roman"/>
          <w:lang w:eastAsia="zh-CN"/>
        </w:rPr>
        <w:t>5.9. Если при передаче Товара Заказчику будет обнаружено несоответствие Товара количеству, указанному Товарно-сопроводительных документах, Заказчик прин</w:t>
      </w:r>
      <w:r w:rsidRPr="00E46603">
        <w:rPr>
          <w:rFonts w:ascii="Times New Roman" w:eastAsia="Times New Roman" w:hAnsi="Times New Roman" w:cs="Times New Roman"/>
          <w:lang w:eastAsia="ar-SA"/>
        </w:rPr>
        <w:t>имает</w:t>
      </w:r>
      <w:r w:rsidRPr="00E46603">
        <w:rPr>
          <w:rFonts w:ascii="Times New Roman" w:eastAsia="Times New Roman" w:hAnsi="Times New Roman" w:cs="Times New Roman"/>
          <w:lang w:eastAsia="zh-CN"/>
        </w:rPr>
        <w:t xml:space="preserve"> данный Товар с указанием фактического веса в момент приемки или вправе отказаться от данного Товара. </w:t>
      </w:r>
    </w:p>
    <w:p w14:paraId="30C54A94" w14:textId="77777777" w:rsidR="00253CDD" w:rsidRPr="00E46603" w:rsidRDefault="00253CDD" w:rsidP="00F25F14">
      <w:pPr>
        <w:suppressAutoHyphens/>
        <w:spacing w:after="0" w:line="240" w:lineRule="auto"/>
        <w:ind w:firstLine="709"/>
        <w:contextualSpacing/>
        <w:jc w:val="both"/>
        <w:rPr>
          <w:rFonts w:ascii="Times New Roman" w:eastAsia="Times New Roman" w:hAnsi="Times New Roman" w:cs="Times New Roman"/>
          <w:lang w:eastAsia="zh-CN"/>
        </w:rPr>
      </w:pPr>
      <w:r w:rsidRPr="00E46603">
        <w:rPr>
          <w:rFonts w:ascii="Times New Roman" w:eastAsia="Times New Roman" w:hAnsi="Times New Roman" w:cs="Times New Roman"/>
          <w:lang w:eastAsia="zh-CN"/>
        </w:rPr>
        <w:t>5.10. Если при передаче Товара Заказчику будет обнаружено несоответствие Товара качественным показателям на Товар, Заказчик вправе отказаться от получения Товара, в этом случае Поставщик обязуется вывезти Товар, не соответствующий требованиям Договора, тем же рейсом.</w:t>
      </w:r>
    </w:p>
    <w:p w14:paraId="1BCAE051" w14:textId="77777777" w:rsidR="00253CDD" w:rsidRPr="00E46603" w:rsidRDefault="00253CDD" w:rsidP="00F25F14">
      <w:pPr>
        <w:suppressAutoHyphens/>
        <w:spacing w:after="0" w:line="240" w:lineRule="auto"/>
        <w:ind w:firstLine="709"/>
        <w:contextualSpacing/>
        <w:jc w:val="both"/>
        <w:rPr>
          <w:rFonts w:ascii="Times New Roman" w:eastAsia="Times New Roman" w:hAnsi="Times New Roman" w:cs="Times New Roman"/>
          <w:lang w:eastAsia="zh-CN"/>
        </w:rPr>
      </w:pPr>
      <w:r w:rsidRPr="00E46603">
        <w:rPr>
          <w:rFonts w:ascii="Times New Roman" w:eastAsia="Times New Roman" w:hAnsi="Times New Roman" w:cs="Times New Roman"/>
          <w:lang w:eastAsia="ar-SA"/>
        </w:rPr>
        <w:t>5.11</w:t>
      </w:r>
      <w:r w:rsidRPr="00E46603">
        <w:rPr>
          <w:rFonts w:ascii="Times New Roman" w:eastAsia="Times New Roman" w:hAnsi="Times New Roman" w:cs="Times New Roman"/>
          <w:lang w:eastAsia="zh-CN"/>
        </w:rPr>
        <w:t xml:space="preserve">. Заказчик вправе предъявить требования к Поставщику, связанные с недостатками Товара, находящегося внутри тарного места: по количеству и/или ассортименту, и/или качеству, и /или комплектности в части видимых недостатков, если недостатки обнаружены в течение </w:t>
      </w:r>
      <w:r w:rsidRPr="00E46603">
        <w:rPr>
          <w:rFonts w:ascii="Times New Roman" w:eastAsia="Times New Roman" w:hAnsi="Times New Roman" w:cs="Times New Roman"/>
          <w:lang w:eastAsia="ar-SA"/>
        </w:rPr>
        <w:t>5</w:t>
      </w:r>
      <w:r w:rsidRPr="00E46603">
        <w:rPr>
          <w:rFonts w:ascii="Times New Roman" w:eastAsia="Times New Roman" w:hAnsi="Times New Roman" w:cs="Times New Roman"/>
          <w:lang w:eastAsia="zh-CN"/>
        </w:rPr>
        <w:t xml:space="preserve"> (пяти) рабочих дней с момента получения Товара.</w:t>
      </w:r>
    </w:p>
    <w:p w14:paraId="510C4104" w14:textId="77777777" w:rsidR="00253CDD" w:rsidRPr="00E46603" w:rsidRDefault="00253CDD" w:rsidP="00F25F14">
      <w:pPr>
        <w:suppressAutoHyphens/>
        <w:spacing w:after="0" w:line="240" w:lineRule="auto"/>
        <w:ind w:firstLine="709"/>
        <w:contextualSpacing/>
        <w:jc w:val="both"/>
        <w:rPr>
          <w:rFonts w:ascii="Times New Roman" w:eastAsia="Times New Roman" w:hAnsi="Times New Roman" w:cs="Times New Roman"/>
          <w:lang w:eastAsia="zh-CN"/>
        </w:rPr>
      </w:pPr>
      <w:r w:rsidRPr="00E46603">
        <w:rPr>
          <w:rFonts w:ascii="Times New Roman" w:eastAsia="Times New Roman" w:hAnsi="Times New Roman" w:cs="Times New Roman"/>
          <w:lang w:eastAsia="zh-CN"/>
        </w:rPr>
        <w:t xml:space="preserve">Заказчик вправе предъявить требования к Поставщику, связанные с недостатками Товара по качеству, в части скрытых недостатков, если недостатки обнаружены в течение срока годности/реализации Товара при соблюдении Заказчиком условий хранения Товара. При обнаружении скрытых недостатков Товара Заказчик извещает об этом Поставщика по электронной почте. Уполномоченный представитель Поставщика обязан прибыть к Заказчику в срок, указанный в извещении, для осмотра Товара и составления Акта ТОРГ-2. В случае неявки представителя Поставщика в установленный срок (срок указывается в извещении), Заказчик вправе составить Акт в одностороннем порядке, данный Акт будет иметь доказательственное значение и полную юридическую силу </w:t>
      </w:r>
      <w:r w:rsidRPr="00E46603">
        <w:rPr>
          <w:rFonts w:ascii="Times New Roman" w:eastAsia="Times New Roman" w:hAnsi="Times New Roman" w:cs="Times New Roman"/>
          <w:lang w:eastAsia="ar-SA"/>
        </w:rPr>
        <w:t>и принимается Поставщиком безоговорочно.</w:t>
      </w:r>
    </w:p>
    <w:p w14:paraId="5E271C21" w14:textId="77777777" w:rsidR="00253CDD" w:rsidRPr="00E46603" w:rsidRDefault="00253CDD" w:rsidP="00F25F14">
      <w:pPr>
        <w:tabs>
          <w:tab w:val="left" w:pos="1134"/>
        </w:tabs>
        <w:suppressAutoHyphens/>
        <w:spacing w:after="0" w:line="240" w:lineRule="auto"/>
        <w:ind w:firstLine="709"/>
        <w:contextualSpacing/>
        <w:jc w:val="both"/>
        <w:rPr>
          <w:rFonts w:ascii="Times New Roman" w:eastAsia="Times New Roman" w:hAnsi="Times New Roman" w:cs="Times New Roman"/>
          <w:lang w:eastAsia="zh-CN"/>
        </w:rPr>
      </w:pPr>
      <w:r w:rsidRPr="00E46603">
        <w:rPr>
          <w:rFonts w:ascii="Times New Roman" w:eastAsia="Times New Roman" w:hAnsi="Times New Roman" w:cs="Times New Roman"/>
          <w:lang w:eastAsia="ar-SA"/>
        </w:rPr>
        <w:lastRenderedPageBreak/>
        <w:t>5.12</w:t>
      </w:r>
      <w:r w:rsidRPr="00E46603">
        <w:rPr>
          <w:rFonts w:ascii="Times New Roman" w:eastAsia="Times New Roman" w:hAnsi="Times New Roman" w:cs="Times New Roman"/>
          <w:lang w:eastAsia="zh-CN"/>
        </w:rPr>
        <w:t xml:space="preserve">. В случае обнаружения несоответствия Товара условиям договора, национальным стандартам, сертификатам качества и соответствия, СанПиН, а также в случае отсутствия документов, подтверждающих качество Товара, составляется акт (ТОРГ-2), фиксирующий недостатки Товара. Акт составляется в 2-х экземплярах, подписывается Поставщиком и Заказчиком. Экземпляры подписанного акта остаются у Поставщика и Заказчика. </w:t>
      </w:r>
      <w:r w:rsidRPr="00E46603">
        <w:rPr>
          <w:rFonts w:ascii="Times New Roman" w:eastAsia="Times New Roman" w:hAnsi="Times New Roman" w:cs="Times New Roman"/>
          <w:lang w:eastAsia="ar-SA"/>
        </w:rPr>
        <w:t>Поставщик обязан обеспечить присутствие своего уполномоченного представителя при приемке Товара. В случае отсутствия уполномоченного представителя Поставщика приемка Товара осуществляется Заказчиком в одностороннем порядке, все выявленные недостатки фиксируются в акте ТОРГ-2, составляемом Заказчиком в одностороннем порядке. Акт имеет полную юридическую силу и принимается Поставщиком безоговорочно.</w:t>
      </w:r>
    </w:p>
    <w:p w14:paraId="4D2A41E9" w14:textId="77777777" w:rsidR="00F25F14" w:rsidRPr="00E46603" w:rsidRDefault="00F25F14" w:rsidP="00253CDD">
      <w:pPr>
        <w:tabs>
          <w:tab w:val="left" w:pos="426"/>
        </w:tabs>
        <w:spacing w:after="0" w:line="240" w:lineRule="auto"/>
        <w:jc w:val="center"/>
        <w:rPr>
          <w:rFonts w:ascii="Times New Roman" w:eastAsia="Times New Roman" w:hAnsi="Times New Roman" w:cs="Times New Roman"/>
          <w:b/>
          <w:lang w:eastAsia="zh-CN"/>
        </w:rPr>
      </w:pPr>
    </w:p>
    <w:p w14:paraId="47F2117C" w14:textId="5202B6C3" w:rsidR="00253CDD" w:rsidRPr="00E46603" w:rsidRDefault="00253CDD" w:rsidP="00474FE6">
      <w:pPr>
        <w:spacing w:after="0" w:line="240" w:lineRule="auto"/>
        <w:jc w:val="center"/>
        <w:rPr>
          <w:rFonts w:ascii="Times New Roman" w:eastAsia="Times New Roman" w:hAnsi="Times New Roman" w:cs="Times New Roman"/>
          <w:lang w:eastAsia="zh-CN"/>
        </w:rPr>
      </w:pPr>
      <w:bookmarkStart w:id="16" w:name="_Hlk215579512"/>
      <w:r w:rsidRPr="00E46603">
        <w:rPr>
          <w:rFonts w:ascii="Times New Roman" w:eastAsia="Times New Roman" w:hAnsi="Times New Roman" w:cs="Times New Roman"/>
          <w:b/>
          <w:lang w:eastAsia="zh-CN"/>
        </w:rPr>
        <w:t>6.ОТВЕТСТВЕННОСТЬ СТОРОН</w:t>
      </w:r>
    </w:p>
    <w:p w14:paraId="02BC791B" w14:textId="089527B7" w:rsidR="00624DF3" w:rsidRPr="00E46603" w:rsidRDefault="00253CDD" w:rsidP="00624DF3">
      <w:pPr>
        <w:spacing w:after="0" w:line="240" w:lineRule="auto"/>
        <w:ind w:firstLine="709"/>
        <w:jc w:val="both"/>
        <w:rPr>
          <w:rFonts w:ascii="Times New Roman" w:hAnsi="Times New Roman" w:cs="Times New Roman"/>
        </w:rPr>
      </w:pPr>
      <w:r w:rsidRPr="00E46603">
        <w:rPr>
          <w:rFonts w:ascii="Times New Roman" w:eastAsia="Times New Roman" w:hAnsi="Times New Roman" w:cs="Times New Roman"/>
          <w:lang w:eastAsia="ru-RU"/>
        </w:rPr>
        <w:t xml:space="preserve">6.1. </w:t>
      </w:r>
      <w:r w:rsidR="00624DF3" w:rsidRPr="00E46603">
        <w:rPr>
          <w:rFonts w:ascii="Times New Roman" w:hAnsi="Times New Roman" w:cs="Times New Roman"/>
        </w:rPr>
        <w:t>За неисполнение или ненадлежащее исполнение обязательств, предусмотренных договором, стороны несут ответственность в соответствии с законодательством Российской Федерации.</w:t>
      </w:r>
    </w:p>
    <w:p w14:paraId="137EB629" w14:textId="6111AD00" w:rsidR="00624DF3" w:rsidRPr="00E46603" w:rsidRDefault="00624DF3" w:rsidP="00624DF3">
      <w:pPr>
        <w:spacing w:after="0" w:line="240" w:lineRule="auto"/>
        <w:ind w:firstLine="709"/>
        <w:jc w:val="both"/>
        <w:rPr>
          <w:rFonts w:ascii="Times New Roman" w:hAnsi="Times New Roman" w:cs="Times New Roman"/>
        </w:rPr>
      </w:pPr>
      <w:r w:rsidRPr="00E46603">
        <w:rPr>
          <w:rFonts w:ascii="Times New Roman" w:hAnsi="Times New Roman" w:cs="Times New Roman"/>
        </w:rPr>
        <w:t xml:space="preserve">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 </w:t>
      </w:r>
    </w:p>
    <w:p w14:paraId="7F1F02F5" w14:textId="32F476BD" w:rsidR="00624DF3" w:rsidRPr="00E46603" w:rsidRDefault="00624DF3" w:rsidP="00624DF3">
      <w:pPr>
        <w:spacing w:after="0" w:line="240" w:lineRule="auto"/>
        <w:ind w:firstLine="709"/>
        <w:jc w:val="both"/>
        <w:rPr>
          <w:rFonts w:ascii="Times New Roman" w:hAnsi="Times New Roman" w:cs="Times New Roman"/>
        </w:rPr>
      </w:pPr>
      <w:r w:rsidRPr="00E46603">
        <w:rPr>
          <w:rFonts w:ascii="Times New Roman" w:hAnsi="Times New Roman" w:cs="Times New Roman"/>
        </w:rPr>
        <w:t xml:space="preserve">6.3.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63C16D75" w14:textId="18955140" w:rsidR="00624DF3" w:rsidRPr="00E46603" w:rsidRDefault="00624DF3" w:rsidP="00624DF3">
      <w:pPr>
        <w:spacing w:after="0" w:line="240" w:lineRule="auto"/>
        <w:ind w:firstLine="709"/>
        <w:jc w:val="both"/>
        <w:rPr>
          <w:rFonts w:ascii="Times New Roman" w:hAnsi="Times New Roman" w:cs="Times New Roman"/>
        </w:rPr>
      </w:pPr>
      <w:r w:rsidRPr="00E46603">
        <w:rPr>
          <w:rFonts w:ascii="Times New Roman" w:hAnsi="Times New Roman" w:cs="Times New Roman"/>
        </w:rPr>
        <w:t xml:space="preserve">6.4.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w:t>
      </w:r>
    </w:p>
    <w:p w14:paraId="0E911678" w14:textId="77777777" w:rsidR="00624DF3" w:rsidRPr="00E46603" w:rsidRDefault="00624DF3" w:rsidP="00624DF3">
      <w:pPr>
        <w:spacing w:after="0" w:line="240" w:lineRule="auto"/>
        <w:ind w:firstLine="709"/>
        <w:jc w:val="both"/>
        <w:rPr>
          <w:rFonts w:ascii="Times New Roman" w:hAnsi="Times New Roman" w:cs="Times New Roman"/>
        </w:rPr>
      </w:pPr>
      <w:r w:rsidRPr="00E46603">
        <w:rPr>
          <w:rFonts w:ascii="Times New Roman" w:hAnsi="Times New Roman" w:cs="Times New Roman"/>
        </w:rPr>
        <w:t>Размер штрафа определяется договором за каждый факт неисполнения заказчиком обязательства в размере:</w:t>
      </w:r>
    </w:p>
    <w:p w14:paraId="6F17C1D2" w14:textId="77777777" w:rsidR="00624DF3" w:rsidRPr="00E46603" w:rsidRDefault="00624DF3" w:rsidP="00624DF3">
      <w:pPr>
        <w:spacing w:after="0" w:line="240" w:lineRule="auto"/>
        <w:ind w:firstLine="709"/>
        <w:jc w:val="both"/>
        <w:rPr>
          <w:rFonts w:ascii="Times New Roman" w:hAnsi="Times New Roman" w:cs="Times New Roman"/>
        </w:rPr>
      </w:pPr>
      <w:r w:rsidRPr="00E46603">
        <w:rPr>
          <w:rFonts w:ascii="Times New Roman" w:hAnsi="Times New Roman" w:cs="Times New Roman"/>
        </w:rPr>
        <w:t>1000 рублей, если цена договора не превышает 3 млн. рублей (включительно);</w:t>
      </w:r>
    </w:p>
    <w:p w14:paraId="7D739962" w14:textId="3ACB664B" w:rsidR="00624DF3" w:rsidRPr="00E46603" w:rsidRDefault="00624DF3" w:rsidP="00624DF3">
      <w:pPr>
        <w:spacing w:after="0" w:line="240" w:lineRule="auto"/>
        <w:ind w:firstLine="709"/>
        <w:jc w:val="both"/>
        <w:rPr>
          <w:rFonts w:ascii="Times New Roman" w:hAnsi="Times New Roman" w:cs="Times New Roman"/>
        </w:rPr>
      </w:pPr>
      <w:r w:rsidRPr="00E46603">
        <w:rPr>
          <w:rFonts w:ascii="Times New Roman" w:hAnsi="Times New Roman" w:cs="Times New Roman"/>
        </w:rPr>
        <w:t xml:space="preserve">6.5. В случае просрочки исполнения поставщиком (подрядчиком,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 </w:t>
      </w:r>
    </w:p>
    <w:p w14:paraId="56D04DCB" w14:textId="74808B8F" w:rsidR="00624DF3" w:rsidRPr="00E46603" w:rsidRDefault="00624DF3" w:rsidP="00624DF3">
      <w:pPr>
        <w:spacing w:after="0" w:line="240" w:lineRule="auto"/>
        <w:ind w:firstLine="709"/>
        <w:jc w:val="both"/>
        <w:rPr>
          <w:rFonts w:ascii="Times New Roman" w:hAnsi="Times New Roman" w:cs="Times New Roman"/>
        </w:rPr>
      </w:pPr>
      <w:r w:rsidRPr="00E46603">
        <w:rPr>
          <w:rFonts w:ascii="Times New Roman" w:hAnsi="Times New Roman" w:cs="Times New Roman"/>
        </w:rPr>
        <w:t>6.6. Пеня начисляется за каждый день просрочки исполнения поставщиком (подрядчиком, исполнителем) обязательства (в том числе гарантийного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10455511" w14:textId="2410A9F9" w:rsidR="00624DF3" w:rsidRPr="00E46603" w:rsidRDefault="00624DF3" w:rsidP="00624DF3">
      <w:pPr>
        <w:spacing w:after="0" w:line="240" w:lineRule="auto"/>
        <w:ind w:firstLine="709"/>
        <w:jc w:val="both"/>
        <w:rPr>
          <w:rFonts w:ascii="Times New Roman" w:hAnsi="Times New Roman" w:cs="Times New Roman"/>
        </w:rPr>
      </w:pPr>
      <w:r w:rsidRPr="00E46603">
        <w:rPr>
          <w:rFonts w:ascii="Times New Roman" w:hAnsi="Times New Roman" w:cs="Times New Roman"/>
        </w:rPr>
        <w:t>6.7. Штрафы начисляются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поставщиком (подрядчиком, исполнителем) обязательств (в том числе гарантийных обязательств), предусмотренных договором. Размер штрафа устанавливается в соответствии с договором, за исключением случаев, если законодательством Российской Федерации установлен иной порядок начисления штрафов, и рассчитывается как процент цены договора или в случае, если договором предусмотрены этапы исполнения договора, как процент этапа исполнения договора в размере:</w:t>
      </w:r>
    </w:p>
    <w:p w14:paraId="4EDD2B5E" w14:textId="77777777" w:rsidR="00624DF3" w:rsidRPr="00E46603" w:rsidRDefault="00624DF3" w:rsidP="00624DF3">
      <w:pPr>
        <w:spacing w:after="0" w:line="240" w:lineRule="auto"/>
        <w:ind w:firstLine="709"/>
        <w:jc w:val="both"/>
        <w:rPr>
          <w:rFonts w:ascii="Times New Roman" w:hAnsi="Times New Roman" w:cs="Times New Roman"/>
        </w:rPr>
      </w:pPr>
      <w:r w:rsidRPr="00E46603">
        <w:rPr>
          <w:rFonts w:ascii="Times New Roman" w:hAnsi="Times New Roman" w:cs="Times New Roman"/>
        </w:rPr>
        <w:t>10 процентов цены договора (этапа) в случае, если цена договора (этапа) не превышает 3 млн. рублей, что составляет_________________;</w:t>
      </w:r>
    </w:p>
    <w:p w14:paraId="15D585D9" w14:textId="212B3906" w:rsidR="00624DF3" w:rsidRPr="00E46603" w:rsidRDefault="00624DF3" w:rsidP="00624DF3">
      <w:pPr>
        <w:spacing w:after="0" w:line="240" w:lineRule="auto"/>
        <w:ind w:firstLine="709"/>
        <w:jc w:val="both"/>
        <w:rPr>
          <w:rFonts w:ascii="Times New Roman" w:hAnsi="Times New Roman" w:cs="Times New Roman"/>
        </w:rPr>
      </w:pPr>
      <w:r w:rsidRPr="00E46603">
        <w:rPr>
          <w:rFonts w:ascii="Times New Roman" w:hAnsi="Times New Roman" w:cs="Times New Roman"/>
        </w:rPr>
        <w:t xml:space="preserve">6.8. В случае заключения договора с участником закупки из числа субъектов малого и среднего предпринимательства по результатам осуществления закупки с особенностями участия, установленными постановлением Правительства Российской Федерации от 11.12.2014 № 1352, штраф устанавливается договором в порядке, установленном настоящим положением, за исключением случаев, если законодательством Российской Федерации установлен иной порядок начисления штрафов, и </w:t>
      </w:r>
      <w:r w:rsidRPr="00E46603">
        <w:rPr>
          <w:rFonts w:ascii="Times New Roman" w:hAnsi="Times New Roman" w:cs="Times New Roman"/>
        </w:rPr>
        <w:lastRenderedPageBreak/>
        <w:t xml:space="preserve">рассчитывается как процент цены договора или в случае, если договором предусмотрены этапы исполнения договора, как процент этапа исполнения договора в размере: </w:t>
      </w:r>
    </w:p>
    <w:p w14:paraId="3B7CA15C" w14:textId="77777777" w:rsidR="00624DF3" w:rsidRPr="00E46603" w:rsidRDefault="00624DF3" w:rsidP="00624DF3">
      <w:pPr>
        <w:spacing w:after="0" w:line="240" w:lineRule="auto"/>
        <w:ind w:firstLine="709"/>
        <w:jc w:val="both"/>
        <w:rPr>
          <w:rFonts w:ascii="Times New Roman" w:hAnsi="Times New Roman" w:cs="Times New Roman"/>
        </w:rPr>
      </w:pPr>
      <w:r w:rsidRPr="00E46603">
        <w:rPr>
          <w:rFonts w:ascii="Times New Roman" w:hAnsi="Times New Roman" w:cs="Times New Roman"/>
        </w:rPr>
        <w:t>5 процентов цены договора (этапа) в случае, если цена договора (этапа) не превышает 3 млн. рублей;</w:t>
      </w:r>
    </w:p>
    <w:p w14:paraId="374723DC" w14:textId="77777777" w:rsidR="00624DF3" w:rsidRPr="00E46603" w:rsidRDefault="00624DF3" w:rsidP="00624DF3">
      <w:pPr>
        <w:spacing w:after="0" w:line="240" w:lineRule="auto"/>
        <w:ind w:firstLine="709"/>
        <w:jc w:val="both"/>
        <w:rPr>
          <w:rFonts w:ascii="Times New Roman" w:hAnsi="Times New Roman" w:cs="Times New Roman"/>
        </w:rPr>
      </w:pPr>
      <w:r w:rsidRPr="00E46603">
        <w:rPr>
          <w:rFonts w:ascii="Times New Roman" w:hAnsi="Times New Roman" w:cs="Times New Roman"/>
        </w:rPr>
        <w:t>Штрафы начисляются за каждый факт неисполнения или ненадлежащего исполнения поставщиком (подрядчиком, исполнителем) обязательств (в том числе гарантийных обязательств), предусмотренных договором, за исключением просрочки исполнения поставщиком (подрядчиком, исполнителем) обязательств (в том числе гарантийных обязательств), предусмотренных договором.</w:t>
      </w:r>
    </w:p>
    <w:p w14:paraId="3F3775CE" w14:textId="5E9B8414" w:rsidR="00624DF3" w:rsidRPr="00E46603" w:rsidRDefault="00624DF3" w:rsidP="00624DF3">
      <w:pPr>
        <w:spacing w:after="0" w:line="240" w:lineRule="auto"/>
        <w:ind w:firstLine="709"/>
        <w:jc w:val="both"/>
        <w:rPr>
          <w:rFonts w:ascii="Times New Roman" w:hAnsi="Times New Roman" w:cs="Times New Roman"/>
        </w:rPr>
      </w:pPr>
      <w:r w:rsidRPr="00E46603">
        <w:rPr>
          <w:rFonts w:ascii="Times New Roman" w:hAnsi="Times New Roman" w:cs="Times New Roman"/>
        </w:rPr>
        <w:t xml:space="preserve">6.9. 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 Общая сумма начисленных штрафов за ненадлежащее исполнение заказчиком обязательств, предусмотренных договором, не может превышать цену договора. </w:t>
      </w:r>
    </w:p>
    <w:p w14:paraId="4DAF333B" w14:textId="780CA2F9" w:rsidR="00624DF3" w:rsidRPr="00E46603" w:rsidRDefault="00624DF3" w:rsidP="00624DF3">
      <w:pPr>
        <w:spacing w:after="0" w:line="240" w:lineRule="auto"/>
        <w:ind w:firstLine="709"/>
        <w:jc w:val="both"/>
        <w:rPr>
          <w:rFonts w:ascii="Times New Roman" w:hAnsi="Times New Roman" w:cs="Times New Roman"/>
        </w:rPr>
      </w:pPr>
      <w:r w:rsidRPr="00E46603">
        <w:rPr>
          <w:rFonts w:ascii="Times New Roman" w:hAnsi="Times New Roman" w:cs="Times New Roman"/>
        </w:rPr>
        <w:t xml:space="preserve">6.10. Поставщик </w:t>
      </w:r>
      <w:r w:rsidRPr="00E46603">
        <w:rPr>
          <w:rFonts w:ascii="Times New Roman" w:hAnsi="Times New Roman" w:cs="Times New Roman"/>
          <w:i/>
          <w:iCs/>
        </w:rPr>
        <w:t>(</w:t>
      </w:r>
      <w:r w:rsidRPr="00E46603">
        <w:rPr>
          <w:rFonts w:ascii="Times New Roman" w:hAnsi="Times New Roman" w:cs="Times New Roman"/>
        </w:rPr>
        <w:t>подрядчик, исполнитель) обязан возместить убытки, причиненные заказчику в ходе исполнения договора, в порядке, предусмотренном законодательством Российской Федерации.</w:t>
      </w:r>
    </w:p>
    <w:p w14:paraId="554D3EA4" w14:textId="75A1482E" w:rsidR="00624DF3" w:rsidRPr="00E46603" w:rsidRDefault="00624DF3" w:rsidP="00624DF3">
      <w:pPr>
        <w:spacing w:after="0" w:line="240" w:lineRule="auto"/>
        <w:ind w:firstLine="709"/>
        <w:jc w:val="both"/>
        <w:rPr>
          <w:rFonts w:ascii="Times New Roman" w:hAnsi="Times New Roman" w:cs="Times New Roman"/>
        </w:rPr>
      </w:pPr>
      <w:r w:rsidRPr="00E46603">
        <w:rPr>
          <w:rFonts w:ascii="Times New Roman" w:hAnsi="Times New Roman" w:cs="Times New Roman"/>
        </w:rPr>
        <w:t xml:space="preserve">6.11. 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после направления требования об уплате сумм неустойки (штрафа, пени) и неполучения ответа поставщика (подрядчика, исполнителя) (или получения ответа о несогласии с предъявленным требованием), вправе: </w:t>
      </w:r>
    </w:p>
    <w:p w14:paraId="0F68FC1D" w14:textId="77777777" w:rsidR="00624DF3" w:rsidRPr="00E46603" w:rsidRDefault="00624DF3" w:rsidP="00624DF3">
      <w:pPr>
        <w:spacing w:after="0" w:line="240" w:lineRule="auto"/>
        <w:ind w:firstLine="709"/>
        <w:jc w:val="both"/>
        <w:rPr>
          <w:rFonts w:ascii="Times New Roman" w:hAnsi="Times New Roman" w:cs="Times New Roman"/>
        </w:rPr>
      </w:pPr>
      <w:r w:rsidRPr="00E46603">
        <w:rPr>
          <w:rFonts w:ascii="Times New Roman" w:hAnsi="Times New Roman" w:cs="Times New Roman"/>
        </w:rPr>
        <w:t xml:space="preserve">- удержать суммы неисполненных поставщиком (подрядчиком, исполнителем) требований об уплате неустоек (штрафов, пени), предъявленных заказчиком, из суммы, подлежащей оплате поставщику (подрядчику, исполнителю); </w:t>
      </w:r>
    </w:p>
    <w:p w14:paraId="499C928A" w14:textId="77777777" w:rsidR="00624DF3" w:rsidRPr="00E46603" w:rsidRDefault="00624DF3" w:rsidP="00624DF3">
      <w:pPr>
        <w:spacing w:after="0" w:line="240" w:lineRule="auto"/>
        <w:ind w:firstLine="709"/>
        <w:jc w:val="both"/>
        <w:rPr>
          <w:rFonts w:ascii="Times New Roman" w:hAnsi="Times New Roman" w:cs="Times New Roman"/>
        </w:rPr>
      </w:pPr>
      <w:r w:rsidRPr="00E46603">
        <w:rPr>
          <w:rFonts w:ascii="Times New Roman" w:hAnsi="Times New Roman" w:cs="Times New Roman"/>
        </w:rPr>
        <w:t>- удержать сумму начисленных неустоек (штрафов, пени) из денежных средств, перечисленных поставщиком (подрядчиком, исполнителем) в качестве обеспечения исполнения договора (обеспечения гарантийных обязательств) и находящихся на счете заказчика;</w:t>
      </w:r>
    </w:p>
    <w:p w14:paraId="16AEA635" w14:textId="77777777" w:rsidR="00624DF3" w:rsidRPr="00E46603" w:rsidRDefault="00624DF3" w:rsidP="00624DF3">
      <w:pPr>
        <w:spacing w:after="0" w:line="240" w:lineRule="auto"/>
        <w:ind w:firstLine="709"/>
        <w:jc w:val="both"/>
        <w:rPr>
          <w:rFonts w:ascii="Times New Roman" w:hAnsi="Times New Roman" w:cs="Times New Roman"/>
        </w:rPr>
      </w:pPr>
      <w:r w:rsidRPr="00E46603">
        <w:rPr>
          <w:rFonts w:ascii="Times New Roman" w:hAnsi="Times New Roman" w:cs="Times New Roman"/>
        </w:rPr>
        <w:t>- предъявить требование об уплате неустойки (штрафов, пени) по банковской (независимой) гарантии гаранту;</w:t>
      </w:r>
    </w:p>
    <w:p w14:paraId="452AEC36" w14:textId="77777777" w:rsidR="00624DF3" w:rsidRPr="00E46603" w:rsidRDefault="00624DF3" w:rsidP="00624DF3">
      <w:pPr>
        <w:spacing w:after="0" w:line="240" w:lineRule="auto"/>
        <w:ind w:firstLine="709"/>
        <w:jc w:val="both"/>
        <w:rPr>
          <w:rFonts w:ascii="Times New Roman" w:hAnsi="Times New Roman" w:cs="Times New Roman"/>
        </w:rPr>
      </w:pPr>
      <w:r w:rsidRPr="00E46603">
        <w:rPr>
          <w:rFonts w:ascii="Times New Roman" w:hAnsi="Times New Roman" w:cs="Times New Roman"/>
        </w:rPr>
        <w:t>- взыскать неустойку (штраф, пени) в судебном порядке.</w:t>
      </w:r>
    </w:p>
    <w:p w14:paraId="1AB4ACDC" w14:textId="7725026B" w:rsidR="00624DF3" w:rsidRPr="00E46603" w:rsidRDefault="00624DF3" w:rsidP="00624DF3">
      <w:pPr>
        <w:spacing w:after="0" w:line="240" w:lineRule="auto"/>
        <w:ind w:firstLine="709"/>
        <w:jc w:val="both"/>
        <w:rPr>
          <w:rFonts w:ascii="Times New Roman" w:hAnsi="Times New Roman" w:cs="Times New Roman"/>
        </w:rPr>
      </w:pPr>
      <w:r w:rsidRPr="00E46603">
        <w:rPr>
          <w:rFonts w:ascii="Times New Roman" w:hAnsi="Times New Roman" w:cs="Times New Roman"/>
        </w:rPr>
        <w:t xml:space="preserve">6.12. Уплата неустойки (штрафа, пени) не освобождает виновную сторону от выполнения принятых на себя обязательств по договору. </w:t>
      </w:r>
    </w:p>
    <w:p w14:paraId="20583436" w14:textId="53C5E2E7" w:rsidR="00624DF3" w:rsidRPr="00E46603" w:rsidRDefault="00624DF3" w:rsidP="00624DF3">
      <w:pPr>
        <w:spacing w:after="0" w:line="240" w:lineRule="auto"/>
        <w:ind w:firstLine="709"/>
        <w:jc w:val="both"/>
        <w:rPr>
          <w:rFonts w:ascii="Times New Roman" w:hAnsi="Times New Roman" w:cs="Times New Roman"/>
        </w:rPr>
      </w:pPr>
      <w:r w:rsidRPr="00E46603">
        <w:rPr>
          <w:rFonts w:ascii="Times New Roman" w:hAnsi="Times New Roman" w:cs="Times New Roman"/>
        </w:rPr>
        <w:t>6.13.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bookmarkEnd w:id="16"/>
    <w:p w14:paraId="23B35AF6" w14:textId="77777777" w:rsidR="00253CDD" w:rsidRPr="00E46603" w:rsidRDefault="00253CDD" w:rsidP="00253CDD">
      <w:pPr>
        <w:suppressAutoHyphens/>
        <w:spacing w:after="0" w:line="240" w:lineRule="auto"/>
        <w:jc w:val="center"/>
        <w:rPr>
          <w:rFonts w:ascii="Times New Roman" w:eastAsia="Calibri" w:hAnsi="Times New Roman" w:cs="Liberation Serif"/>
        </w:rPr>
      </w:pPr>
    </w:p>
    <w:p w14:paraId="51CF54F6" w14:textId="36128314" w:rsidR="0078743A" w:rsidRPr="00E46603" w:rsidRDefault="0078743A" w:rsidP="0078743A">
      <w:pPr>
        <w:spacing w:after="0" w:line="240" w:lineRule="auto"/>
        <w:jc w:val="center"/>
        <w:rPr>
          <w:rFonts w:ascii="Times New Roman" w:eastAsiaTheme="minorEastAsia" w:hAnsi="Times New Roman" w:cs="Times New Roman"/>
          <w:b/>
          <w:caps/>
        </w:rPr>
      </w:pPr>
      <w:bookmarkStart w:id="17" w:name="_Hlk215579814"/>
      <w:r w:rsidRPr="00E46603">
        <w:rPr>
          <w:rFonts w:ascii="Times New Roman" w:eastAsiaTheme="minorEastAsia" w:hAnsi="Times New Roman" w:cs="Times New Roman"/>
          <w:b/>
          <w:caps/>
          <w:lang w:eastAsia="ru-RU"/>
        </w:rPr>
        <w:t>7. ПОРЯДОК ИЗМЕНЕНИЯ И РАСТОРЖЕНИЯ Договора</w:t>
      </w:r>
    </w:p>
    <w:p w14:paraId="19FB306B" w14:textId="27BE3CAB" w:rsidR="0078743A" w:rsidRPr="00E46603" w:rsidRDefault="0078743A" w:rsidP="0078743A">
      <w:pPr>
        <w:spacing w:after="0" w:line="240" w:lineRule="auto"/>
        <w:ind w:firstLine="567"/>
        <w:jc w:val="both"/>
        <w:rPr>
          <w:rFonts w:ascii="Times New Roman" w:eastAsiaTheme="minorEastAsia" w:hAnsi="Times New Roman" w:cs="Times New Roman"/>
          <w:lang w:eastAsia="ru-RU"/>
        </w:rPr>
      </w:pPr>
      <w:r w:rsidRPr="00E46603">
        <w:rPr>
          <w:rFonts w:ascii="Times New Roman" w:eastAsiaTheme="minorEastAsia" w:hAnsi="Times New Roman" w:cs="Times New Roman"/>
          <w:lang w:eastAsia="ru-RU"/>
        </w:rPr>
        <w:t xml:space="preserve">7.1. </w:t>
      </w:r>
      <w:r w:rsidRPr="00E46603">
        <w:rPr>
          <w:rFonts w:ascii="Times New Roman" w:eastAsiaTheme="minorEastAsia" w:hAnsi="Times New Roman" w:cs="Times New Roman"/>
          <w:i/>
          <w:iCs/>
          <w:lang w:eastAsia="ru-RU"/>
        </w:rPr>
        <w:t>Расторжение договора</w:t>
      </w:r>
      <w:r w:rsidRPr="00E46603">
        <w:rPr>
          <w:rFonts w:ascii="Times New Roman" w:eastAsiaTheme="minorEastAsia" w:hAnsi="Times New Roman" w:cs="Times New Roman"/>
          <w:lang w:eastAsia="ru-RU"/>
        </w:rPr>
        <w:t>.</w:t>
      </w:r>
    </w:p>
    <w:p w14:paraId="547D448C" w14:textId="18ED3E7D" w:rsidR="0078743A" w:rsidRPr="00E46603" w:rsidRDefault="0078743A" w:rsidP="0078743A">
      <w:pPr>
        <w:spacing w:after="0" w:line="240" w:lineRule="auto"/>
        <w:ind w:firstLine="567"/>
        <w:jc w:val="both"/>
        <w:rPr>
          <w:rFonts w:ascii="Times New Roman" w:hAnsi="Times New Roman" w:cs="Times New Roman"/>
        </w:rPr>
      </w:pPr>
      <w:r w:rsidRPr="00E46603">
        <w:rPr>
          <w:rFonts w:ascii="Times New Roman" w:hAnsi="Times New Roman" w:cs="Times New Roman"/>
        </w:rPr>
        <w:t>7.1.1. Расторжение договора по результатам осуществления конкурентных закупок, конкурентных закупок, участниками которых могут быть только субъекты малого и среднего предпринимательства, неконкурентных закупок, допускается:</w:t>
      </w:r>
    </w:p>
    <w:p w14:paraId="64BB9A3B" w14:textId="77777777" w:rsidR="0078743A" w:rsidRPr="00E46603" w:rsidRDefault="0078743A" w:rsidP="0078743A">
      <w:pPr>
        <w:spacing w:after="0" w:line="240" w:lineRule="auto"/>
        <w:ind w:firstLine="567"/>
        <w:jc w:val="both"/>
        <w:rPr>
          <w:rFonts w:ascii="Times New Roman" w:hAnsi="Times New Roman" w:cs="Times New Roman"/>
        </w:rPr>
      </w:pPr>
      <w:r w:rsidRPr="00E46603">
        <w:rPr>
          <w:rFonts w:ascii="Times New Roman" w:hAnsi="Times New Roman" w:cs="Times New Roman"/>
        </w:rPr>
        <w:t>по соглашению сторон;</w:t>
      </w:r>
    </w:p>
    <w:p w14:paraId="0C18AE71" w14:textId="77777777" w:rsidR="0078743A" w:rsidRPr="00E46603" w:rsidRDefault="0078743A" w:rsidP="0078743A">
      <w:pPr>
        <w:spacing w:after="0" w:line="240" w:lineRule="auto"/>
        <w:ind w:firstLine="567"/>
        <w:jc w:val="both"/>
        <w:rPr>
          <w:rFonts w:ascii="Times New Roman" w:hAnsi="Times New Roman" w:cs="Times New Roman"/>
        </w:rPr>
      </w:pPr>
      <w:r w:rsidRPr="00E46603">
        <w:rPr>
          <w:rFonts w:ascii="Times New Roman" w:hAnsi="Times New Roman" w:cs="Times New Roman"/>
        </w:rPr>
        <w:t>по решению суда;</w:t>
      </w:r>
    </w:p>
    <w:p w14:paraId="29E8D2D5" w14:textId="77777777" w:rsidR="0078743A" w:rsidRPr="00E46603" w:rsidRDefault="0078743A" w:rsidP="0078743A">
      <w:pPr>
        <w:spacing w:after="0" w:line="240" w:lineRule="auto"/>
        <w:ind w:firstLine="567"/>
        <w:jc w:val="both"/>
        <w:rPr>
          <w:rFonts w:ascii="Times New Roman" w:hAnsi="Times New Roman" w:cs="Times New Roman"/>
        </w:rPr>
      </w:pPr>
      <w:r w:rsidRPr="00E46603">
        <w:rPr>
          <w:rFonts w:ascii="Times New Roman" w:hAnsi="Times New Roman" w:cs="Times New Roman"/>
        </w:rPr>
        <w:t>в случае одностороннего отказа стороны договора от исполнения договора в соответствии с гражданским и иным законодательством Российской Федерации.</w:t>
      </w:r>
    </w:p>
    <w:p w14:paraId="63ED0E8B" w14:textId="1C0DC854" w:rsidR="0078743A" w:rsidRPr="00E46603" w:rsidRDefault="0078743A" w:rsidP="0078743A">
      <w:pPr>
        <w:spacing w:after="0" w:line="240" w:lineRule="auto"/>
        <w:ind w:firstLine="567"/>
        <w:jc w:val="both"/>
        <w:rPr>
          <w:rFonts w:ascii="Times New Roman" w:hAnsi="Times New Roman" w:cs="Times New Roman"/>
        </w:rPr>
      </w:pPr>
      <w:r w:rsidRPr="00E46603">
        <w:rPr>
          <w:rFonts w:ascii="Times New Roman" w:hAnsi="Times New Roman" w:cs="Times New Roman"/>
        </w:rPr>
        <w:t xml:space="preserve">7.1.2.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(ст.ст. 450, 523 ГК РФ) и Положением о закупке товаров, работ, услуг для нужд ГАСУСО СО «Тавдинский </w:t>
      </w:r>
      <w:r w:rsidR="00910AB2" w:rsidRPr="00E46603">
        <w:rPr>
          <w:rFonts w:ascii="Times New Roman" w:hAnsi="Times New Roman" w:cs="Times New Roman"/>
        </w:rPr>
        <w:t>ДСО</w:t>
      </w:r>
      <w:r w:rsidRPr="00E46603">
        <w:rPr>
          <w:rFonts w:ascii="Times New Roman" w:hAnsi="Times New Roman" w:cs="Times New Roman"/>
        </w:rPr>
        <w:t>» (п. 57).</w:t>
      </w:r>
    </w:p>
    <w:p w14:paraId="1853CA2F" w14:textId="1FDE84A0" w:rsidR="0078743A" w:rsidRPr="00E46603" w:rsidRDefault="0078743A" w:rsidP="0078743A">
      <w:pPr>
        <w:pStyle w:val="ConsPlusNormal0"/>
        <w:ind w:firstLine="567"/>
        <w:contextualSpacing/>
        <w:jc w:val="both"/>
        <w:rPr>
          <w:rFonts w:ascii="Times New Roman" w:hAnsi="Times New Roman" w:cs="Times New Roman"/>
        </w:rPr>
      </w:pPr>
      <w:r w:rsidRPr="00E46603">
        <w:rPr>
          <w:rFonts w:ascii="Times New Roman" w:hAnsi="Times New Roman" w:cs="Times New Roman"/>
        </w:rPr>
        <w:t>7.1.3. Заказчик обязан принять решение об одностороннем отказе от исполнения договора, заключенного по результатам конкурентной закупки, конкурентной закупки, участниками которой могут быть только субъекты малого и среднего предпринимательства, если в ходе исполнения договора установлено, что:</w:t>
      </w:r>
      <w:bookmarkStart w:id="18" w:name="Par314"/>
      <w:bookmarkEnd w:id="18"/>
    </w:p>
    <w:p w14:paraId="61801ED3" w14:textId="36BAEFAA" w:rsidR="0078743A" w:rsidRPr="00E46603" w:rsidRDefault="0078743A" w:rsidP="0078743A">
      <w:pPr>
        <w:pStyle w:val="ConsPlusNormal0"/>
        <w:ind w:firstLine="567"/>
        <w:contextualSpacing/>
        <w:jc w:val="both"/>
        <w:rPr>
          <w:rFonts w:ascii="Times New Roman" w:hAnsi="Times New Roman" w:cs="Times New Roman"/>
        </w:rPr>
      </w:pPr>
      <w:r w:rsidRPr="00E46603">
        <w:rPr>
          <w:rFonts w:ascii="Times New Roman" w:hAnsi="Times New Roman" w:cs="Times New Roman"/>
        </w:rPr>
        <w:t>7.1.3.1 поставщик (подрядчик, исполнитель) и (или) поставляемый товар перестали соответствовать установленным извещением об осуществлении конкурентной закупки и (или) документацией о закупке требованиям к участникам закупки и (или) поставляемому товару;</w:t>
      </w:r>
    </w:p>
    <w:p w14:paraId="0B2B75DF" w14:textId="6FD7A1C9" w:rsidR="0078743A" w:rsidRPr="00E46603" w:rsidRDefault="0078743A" w:rsidP="0078743A">
      <w:pPr>
        <w:autoSpaceDN w:val="0"/>
        <w:spacing w:after="0" w:line="240" w:lineRule="auto"/>
        <w:ind w:firstLine="567"/>
        <w:jc w:val="both"/>
        <w:textAlignment w:val="baseline"/>
        <w:rPr>
          <w:rFonts w:ascii="Times New Roman" w:hAnsi="Times New Roman" w:cs="Times New Roman"/>
          <w:lang w:eastAsia="ru-RU"/>
        </w:rPr>
      </w:pPr>
      <w:r w:rsidRPr="00E46603">
        <w:rPr>
          <w:rFonts w:ascii="Times New Roman" w:hAnsi="Times New Roman" w:cs="Times New Roman"/>
        </w:rPr>
        <w:t xml:space="preserve">7.1.3.2. при определении поставщика (подрядчика, исполнителя) поставщик (подрядчик, исполнитель) представил недостоверную информацию о своем соответствии и (или) соответствии поставляемого товара требованиям, установленным в </w:t>
      </w:r>
      <w:hyperlink w:anchor="Par314" w:tgtFrame="1) поставщик (подрядчик, исполнитель) и (или) поставляемый товар перестали соответствовать установленным извещением об осуществлении конкурентной закупки и (или) документацией о закупке требованиям к участникам закупки (за исключением требований, предусмо" w:history="1">
        <w:r w:rsidRPr="00E46603">
          <w:rPr>
            <w:rFonts w:ascii="Times New Roman" w:hAnsi="Times New Roman" w:cs="Times New Roman"/>
          </w:rPr>
          <w:t>подпункте 7.1.3.1</w:t>
        </w:r>
      </w:hyperlink>
      <w:r w:rsidRPr="00E46603">
        <w:rPr>
          <w:rFonts w:ascii="Times New Roman" w:hAnsi="Times New Roman" w:cs="Times New Roman"/>
        </w:rPr>
        <w:t>, что позволило ему стать победителем определения поставщика (подрядчика, исполнителя).</w:t>
      </w:r>
    </w:p>
    <w:p w14:paraId="1D55B119" w14:textId="610C1F8C" w:rsidR="0078743A" w:rsidRPr="00E46603" w:rsidRDefault="0078743A" w:rsidP="0078743A">
      <w:pPr>
        <w:spacing w:after="0" w:line="240" w:lineRule="auto"/>
        <w:ind w:firstLine="567"/>
        <w:jc w:val="both"/>
        <w:rPr>
          <w:rFonts w:ascii="Times New Roman" w:eastAsiaTheme="minorEastAsia" w:hAnsi="Times New Roman" w:cs="Times New Roman"/>
          <w:lang w:eastAsia="ru-RU"/>
        </w:rPr>
      </w:pPr>
      <w:r w:rsidRPr="00E46603">
        <w:rPr>
          <w:rFonts w:ascii="Times New Roman" w:hAnsi="Times New Roman" w:cs="Times New Roman"/>
        </w:rPr>
        <w:lastRenderedPageBreak/>
        <w:t xml:space="preserve">7.1.4. </w:t>
      </w:r>
      <w:r w:rsidRPr="00E46603">
        <w:rPr>
          <w:rFonts w:ascii="Times New Roman" w:eastAsiaTheme="minorEastAsia" w:hAnsi="Times New Roman" w:cs="Times New Roman"/>
          <w:lang w:eastAsia="ru-RU"/>
        </w:rPr>
        <w:t xml:space="preserve">При расторжении договора в связи с односторонним отказом Заказчика от исполнения договора по вине поставщика (подрядчика, </w:t>
      </w:r>
      <w:r w:rsidRPr="00E46603">
        <w:rPr>
          <w:rFonts w:ascii="Times New Roman" w:eastAsiaTheme="minorEastAsia" w:hAnsi="Times New Roman" w:cs="Times New Roman"/>
          <w:i/>
          <w:iCs/>
          <w:lang w:eastAsia="ru-RU"/>
        </w:rPr>
        <w:t>Исполнителя</w:t>
      </w:r>
      <w:r w:rsidRPr="00E46603">
        <w:rPr>
          <w:rFonts w:ascii="Times New Roman" w:eastAsiaTheme="minorEastAsia" w:hAnsi="Times New Roman" w:cs="Times New Roman"/>
          <w:lang w:eastAsia="ru-RU"/>
        </w:rPr>
        <w:t>) заказчик вправе потребовать от поставщика (подрядчика, И</w:t>
      </w:r>
      <w:r w:rsidRPr="00E46603">
        <w:rPr>
          <w:rFonts w:ascii="Times New Roman" w:eastAsiaTheme="minorEastAsia" w:hAnsi="Times New Roman" w:cs="Times New Roman"/>
          <w:i/>
          <w:iCs/>
          <w:lang w:eastAsia="ru-RU"/>
        </w:rPr>
        <w:t>сполнителя)</w:t>
      </w:r>
      <w:r w:rsidRPr="00E46603">
        <w:rPr>
          <w:rFonts w:ascii="Times New Roman" w:eastAsiaTheme="minorEastAsia" w:hAnsi="Times New Roman" w:cs="Times New Roman"/>
          <w:lang w:eastAsia="ru-RU"/>
        </w:rPr>
        <w:t xml:space="preserve"> возмещения причиненных убытков.</w:t>
      </w:r>
    </w:p>
    <w:p w14:paraId="7B77D1B0" w14:textId="29233872" w:rsidR="0078743A" w:rsidRPr="00E46603" w:rsidRDefault="0078743A" w:rsidP="0078743A">
      <w:pPr>
        <w:spacing w:after="0" w:line="240" w:lineRule="auto"/>
        <w:ind w:firstLine="567"/>
        <w:jc w:val="both"/>
        <w:rPr>
          <w:rFonts w:ascii="Times New Roman" w:eastAsiaTheme="minorEastAsia" w:hAnsi="Times New Roman" w:cs="Times New Roman"/>
          <w:lang w:eastAsia="ru-RU"/>
        </w:rPr>
      </w:pPr>
      <w:r w:rsidRPr="00E46603">
        <w:rPr>
          <w:rFonts w:ascii="Times New Roman" w:eastAsiaTheme="minorEastAsia" w:hAnsi="Times New Roman" w:cs="Times New Roman"/>
          <w:lang w:eastAsia="ru-RU"/>
        </w:rPr>
        <w:t>7.1.5. Договор считается измененным или расторгнутым с момента получения одной стороной уведомления другой стороны об одностороннем отказе от исполнения договора полностью или частично, если иной срок расторжения или изменения договора не предусмотрен в уведомлении либо не определен соглашением сторон. Решение заказчика об одностороннем отказе от исполнения договора не позднее чем в течение трех рабочих дней с даты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договоре, либо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требований настоящей части считается надлежащим уведомлением поставщика об одностороннем отказе от исполнения договора.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договоре. При невозможности получения указанных подтверждений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договора в единой информационной системе.</w:t>
      </w:r>
    </w:p>
    <w:p w14:paraId="3EB44353" w14:textId="77777777" w:rsidR="0078743A" w:rsidRPr="00E46603" w:rsidRDefault="0078743A" w:rsidP="0078743A">
      <w:pPr>
        <w:spacing w:after="0" w:line="240" w:lineRule="auto"/>
        <w:ind w:firstLine="567"/>
        <w:jc w:val="both"/>
        <w:rPr>
          <w:rFonts w:ascii="Times New Roman" w:eastAsiaTheme="minorEastAsia" w:hAnsi="Times New Roman" w:cs="Times New Roman"/>
          <w:lang w:eastAsia="ru-RU"/>
        </w:rPr>
      </w:pPr>
      <w:r w:rsidRPr="00E46603">
        <w:rPr>
          <w:rFonts w:ascii="Times New Roman" w:eastAsiaTheme="minorEastAsia" w:hAnsi="Times New Roman" w:cs="Times New Roman"/>
          <w:lang w:eastAsia="ru-RU"/>
        </w:rPr>
        <w:t>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поставщика об одностороннем отказе от исполнения договора.</w:t>
      </w:r>
    </w:p>
    <w:p w14:paraId="2487A0B2" w14:textId="24867756" w:rsidR="0078743A" w:rsidRPr="00E46603" w:rsidRDefault="0078743A" w:rsidP="0078743A">
      <w:pPr>
        <w:widowControl w:val="0"/>
        <w:spacing w:after="0" w:line="240" w:lineRule="auto"/>
        <w:ind w:firstLine="567"/>
        <w:jc w:val="both"/>
        <w:rPr>
          <w:rFonts w:ascii="Times New Roman" w:eastAsia="Arial" w:hAnsi="Times New Roman" w:cs="Times New Roman"/>
          <w:lang w:eastAsia="ru-RU"/>
        </w:rPr>
      </w:pPr>
      <w:r w:rsidRPr="00E46603">
        <w:rPr>
          <w:rFonts w:ascii="Times New Roman" w:eastAsia="Arial" w:hAnsi="Times New Roman" w:cs="Times New Roman"/>
          <w:lang w:eastAsia="ru-RU"/>
        </w:rPr>
        <w:t xml:space="preserve">7.1.6. Если договор расторгается, Заказчик вправе заключить новый договор в соответствии с порядком, установленным Положением о закупке товаров работ, услуг ГАСУСО СО «Тавдинский </w:t>
      </w:r>
      <w:r w:rsidR="00910AB2" w:rsidRPr="00E46603">
        <w:rPr>
          <w:rFonts w:ascii="Times New Roman" w:eastAsia="Arial" w:hAnsi="Times New Roman" w:cs="Times New Roman"/>
          <w:lang w:eastAsia="ru-RU"/>
        </w:rPr>
        <w:t>ДСО</w:t>
      </w:r>
      <w:r w:rsidRPr="00E46603">
        <w:rPr>
          <w:rFonts w:ascii="Times New Roman" w:eastAsia="Arial" w:hAnsi="Times New Roman" w:cs="Times New Roman"/>
          <w:lang w:eastAsia="ru-RU"/>
        </w:rPr>
        <w:t>», при уклонении победителя закупки от заключения договора. Договор заключается с другим участником, с согласия такого участника закупки.</w:t>
      </w:r>
    </w:p>
    <w:p w14:paraId="022C8277" w14:textId="77777777" w:rsidR="0078743A" w:rsidRPr="00DB697A" w:rsidRDefault="0078743A" w:rsidP="0078743A">
      <w:pPr>
        <w:widowControl w:val="0"/>
        <w:spacing w:after="0" w:line="240" w:lineRule="auto"/>
        <w:ind w:firstLine="567"/>
        <w:jc w:val="both"/>
        <w:rPr>
          <w:rFonts w:ascii="Times New Roman" w:eastAsia="Arial" w:hAnsi="Times New Roman" w:cs="Times New Roman"/>
          <w:lang w:eastAsia="ru-RU"/>
        </w:rPr>
      </w:pPr>
      <w:r w:rsidRPr="00E46603">
        <w:rPr>
          <w:rFonts w:ascii="Times New Roman" w:eastAsia="Arial" w:hAnsi="Times New Roman" w:cs="Times New Roman"/>
          <w:lang w:eastAsia="ru-RU"/>
        </w:rPr>
        <w:t xml:space="preserve">Если до расторжения договора Исполнитель частично исполнил обязательства по нему, при </w:t>
      </w:r>
      <w:r w:rsidRPr="00DB697A">
        <w:rPr>
          <w:rFonts w:ascii="Times New Roman" w:eastAsia="Arial" w:hAnsi="Times New Roman" w:cs="Times New Roman"/>
          <w:lang w:eastAsia="ru-RU"/>
        </w:rPr>
        <w:t xml:space="preserve">заключении нового договора количество поставляемого товара, объем выполняемых работ, </w:t>
      </w:r>
      <w:r w:rsidRPr="00DB697A">
        <w:rPr>
          <w:rFonts w:ascii="Times New Roman" w:eastAsia="Arial" w:hAnsi="Times New Roman" w:cs="Times New Roman"/>
          <w:i/>
          <w:iCs/>
          <w:lang w:eastAsia="ru-RU"/>
        </w:rPr>
        <w:t>оказываемых услуг и цена договора должны быть уменьшены</w:t>
      </w:r>
      <w:r w:rsidRPr="00DB697A">
        <w:rPr>
          <w:rFonts w:ascii="Times New Roman" w:eastAsia="Arial" w:hAnsi="Times New Roman" w:cs="Times New Roman"/>
          <w:lang w:eastAsia="ru-RU"/>
        </w:rPr>
        <w:t xml:space="preserve"> с учетом количества поставленного товара, объема выполненных работ, оказанных услуг по договору, ранее заключенному с победителем закупок. При этом цена договора должна быть уменьшена пропорционально количеству поставленного товара, объему выполненных работ, оказанных услуг.</w:t>
      </w:r>
    </w:p>
    <w:p w14:paraId="0095D2BF" w14:textId="67E4246D" w:rsidR="0078743A" w:rsidRPr="00DB697A" w:rsidRDefault="0078743A" w:rsidP="0078743A">
      <w:pPr>
        <w:spacing w:after="0" w:line="240" w:lineRule="auto"/>
        <w:ind w:firstLine="567"/>
        <w:jc w:val="both"/>
        <w:rPr>
          <w:rFonts w:ascii="Times New Roman" w:hAnsi="Times New Roman" w:cs="Times New Roman"/>
          <w:i/>
          <w:iCs/>
          <w:lang w:val="x-none"/>
        </w:rPr>
      </w:pPr>
      <w:r w:rsidRPr="00DB697A">
        <w:rPr>
          <w:rFonts w:ascii="Times New Roman" w:eastAsia="Calibri" w:hAnsi="Times New Roman" w:cs="Times New Roman"/>
        </w:rPr>
        <w:t>7</w:t>
      </w:r>
      <w:r w:rsidRPr="00DB697A">
        <w:rPr>
          <w:rFonts w:ascii="Times New Roman" w:eastAsia="Calibri" w:hAnsi="Times New Roman" w:cs="Times New Roman"/>
          <w:lang w:val="x-none"/>
        </w:rPr>
        <w:t xml:space="preserve">.2. </w:t>
      </w:r>
      <w:r w:rsidRPr="00DB697A">
        <w:rPr>
          <w:rFonts w:ascii="Times New Roman" w:eastAsia="Calibri" w:hAnsi="Times New Roman" w:cs="Times New Roman"/>
          <w:i/>
          <w:iCs/>
          <w:lang w:val="x-none"/>
        </w:rPr>
        <w:t>Изменение договора.</w:t>
      </w:r>
    </w:p>
    <w:p w14:paraId="0EC28FC1" w14:textId="2C0BD04F" w:rsidR="0078743A" w:rsidRPr="00DB697A" w:rsidRDefault="0078743A" w:rsidP="0078743A">
      <w:pPr>
        <w:spacing w:after="0" w:line="240" w:lineRule="auto"/>
        <w:ind w:firstLine="567"/>
        <w:jc w:val="both"/>
        <w:rPr>
          <w:rFonts w:ascii="Times New Roman" w:hAnsi="Times New Roman" w:cs="Times New Roman"/>
        </w:rPr>
      </w:pPr>
      <w:r w:rsidRPr="00DB697A">
        <w:rPr>
          <w:rFonts w:ascii="Times New Roman" w:hAnsi="Times New Roman" w:cs="Times New Roman"/>
        </w:rPr>
        <w:t>7.2.1. Изменение существенных условий договора допускается по соглашению сторон.</w:t>
      </w:r>
    </w:p>
    <w:p w14:paraId="5911A996" w14:textId="1ACDA2C8" w:rsidR="0078743A" w:rsidRPr="00DB697A" w:rsidRDefault="0078743A" w:rsidP="0078743A">
      <w:pPr>
        <w:spacing w:after="0" w:line="240" w:lineRule="auto"/>
        <w:ind w:firstLine="567"/>
        <w:jc w:val="both"/>
        <w:rPr>
          <w:rFonts w:ascii="Times New Roman" w:hAnsi="Times New Roman" w:cs="Times New Roman"/>
        </w:rPr>
      </w:pPr>
      <w:r w:rsidRPr="00DB697A">
        <w:rPr>
          <w:rFonts w:ascii="Times New Roman" w:hAnsi="Times New Roman" w:cs="Times New Roman"/>
        </w:rPr>
        <w:t>7.2.2. В случаях, предусмотренных пунктом 5 статьи 78.1 и 78.2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на предоставление субсидий, заказчик при этом в ходе исполнения договора обеспечивает согласование новых условий договора, в том числе сроков исполнения договора и (или) количества (объема) товара, объема работы или услуги, предусмотренных договором.</w:t>
      </w:r>
    </w:p>
    <w:p w14:paraId="15A3BB57" w14:textId="0BCC19A3" w:rsidR="0078743A" w:rsidRPr="00DB697A" w:rsidRDefault="0078743A" w:rsidP="0078743A">
      <w:pPr>
        <w:spacing w:after="0" w:line="240" w:lineRule="auto"/>
        <w:ind w:firstLine="567"/>
        <w:jc w:val="both"/>
        <w:rPr>
          <w:rFonts w:ascii="Times New Roman" w:hAnsi="Times New Roman" w:cs="Times New Roman"/>
          <w:lang w:eastAsia="ru-RU"/>
        </w:rPr>
      </w:pPr>
      <w:r w:rsidRPr="00DB697A">
        <w:rPr>
          <w:rFonts w:ascii="Times New Roman" w:hAnsi="Times New Roman" w:cs="Times New Roman"/>
        </w:rPr>
        <w:t xml:space="preserve">7.2.3. </w:t>
      </w:r>
      <w:r w:rsidRPr="00DB697A">
        <w:rPr>
          <w:rFonts w:ascii="Times New Roman" w:hAnsi="Times New Roman" w:cs="Times New Roman"/>
          <w:lang w:eastAsia="ru-RU"/>
        </w:rPr>
        <w:t xml:space="preserve">количество товара, объем работ или услуг (за исключением работ по договору, предметом которого является выполнение работ по строительству, реконструкции, капитальному ремонту, сносу объекта капитального строительства, благоустройству территорий, проведению работ по сохранению объектов культурного наследия) в пределах 30% изначально предусмотренного количества товара, объема работ или услуг. При увеличении предусмотренного договором количества товара, объема работ или услуг, стороны вправе увеличить первоначальную цену договора соответственно изменяемому количеству товара, объему работ или услуг исходя из цены единицы товара, работы, услуги, а при внесении соответствующих изменений в договор в связи с уменьшением предусмотренных договором количества товара, объема работ или услуг, стороны договора обязаны уменьшить цену договора соответственно уменьшаемому количеству товара, объему работ или услуг, исходя из цены единицы товара, работы, услуги. Цена единицы товара при уменьшении предусмотренного договором количества поставляемого товара определяется как частное от деления первоначальной цены договора на предусмотренное в договоре количество товара. </w:t>
      </w:r>
    </w:p>
    <w:p w14:paraId="4556A81C" w14:textId="77777777" w:rsidR="0078743A" w:rsidRPr="00DB697A" w:rsidRDefault="0078743A" w:rsidP="0078743A">
      <w:pPr>
        <w:autoSpaceDE w:val="0"/>
        <w:autoSpaceDN w:val="0"/>
        <w:adjustRightInd w:val="0"/>
        <w:spacing w:after="0" w:line="240" w:lineRule="auto"/>
        <w:ind w:firstLine="567"/>
        <w:jc w:val="both"/>
        <w:rPr>
          <w:rFonts w:ascii="Times New Roman" w:hAnsi="Times New Roman" w:cs="Times New Roman"/>
        </w:rPr>
      </w:pPr>
      <w:r w:rsidRPr="00DB697A">
        <w:rPr>
          <w:rFonts w:ascii="Times New Roman" w:hAnsi="Times New Roman" w:cs="Times New Roman"/>
          <w:lang w:eastAsia="ru-RU"/>
        </w:rPr>
        <w:t>В рамках действия настоящего подпункта допускается изменение количества товара, объема работ или услуг как в целом по договору, так и по отдельным позициям договора при условии не превышения 30 % изначально предусмотренного количества товара, объема работ или услуг по каждой позиции;</w:t>
      </w:r>
    </w:p>
    <w:p w14:paraId="287C1A28" w14:textId="11A009EB" w:rsidR="0078743A" w:rsidRPr="00DB697A" w:rsidRDefault="0078743A" w:rsidP="0078743A">
      <w:pPr>
        <w:autoSpaceDE w:val="0"/>
        <w:autoSpaceDN w:val="0"/>
        <w:adjustRightInd w:val="0"/>
        <w:spacing w:after="0" w:line="240" w:lineRule="auto"/>
        <w:ind w:firstLine="567"/>
        <w:jc w:val="both"/>
        <w:rPr>
          <w:rFonts w:ascii="Times New Roman" w:hAnsi="Times New Roman" w:cs="Times New Roman"/>
        </w:rPr>
      </w:pPr>
      <w:r w:rsidRPr="00DB697A">
        <w:rPr>
          <w:rFonts w:ascii="Times New Roman" w:hAnsi="Times New Roman" w:cs="Times New Roman"/>
        </w:rPr>
        <w:t xml:space="preserve">7.2.4. </w:t>
      </w:r>
      <w:r w:rsidRPr="00DB697A">
        <w:rPr>
          <w:rFonts w:ascii="Times New Roman" w:hAnsi="Times New Roman" w:cs="Times New Roman"/>
          <w:lang w:eastAsia="ru-RU"/>
        </w:rPr>
        <w:t xml:space="preserve">объем и(или) вид выполняемых работ по договору, предметом которого является выполнение работ по строительству, благоустройству территорий, реконструкции, капитальному ремонту, сносу </w:t>
      </w:r>
      <w:r w:rsidRPr="00DB697A">
        <w:rPr>
          <w:rFonts w:ascii="Times New Roman" w:hAnsi="Times New Roman" w:cs="Times New Roman"/>
          <w:lang w:eastAsia="ru-RU"/>
        </w:rPr>
        <w:lastRenderedPageBreak/>
        <w:t>объекта капитального строительства, проведению работ по сохранению объектов культурного наследия не более чем на 30 % цены договора;</w:t>
      </w:r>
    </w:p>
    <w:p w14:paraId="3C043E28" w14:textId="4CF6857F" w:rsidR="0078743A" w:rsidRPr="00DB697A" w:rsidRDefault="0078743A" w:rsidP="0078743A">
      <w:pPr>
        <w:autoSpaceDE w:val="0"/>
        <w:autoSpaceDN w:val="0"/>
        <w:adjustRightInd w:val="0"/>
        <w:spacing w:after="0" w:line="240" w:lineRule="auto"/>
        <w:ind w:firstLine="567"/>
        <w:jc w:val="both"/>
        <w:rPr>
          <w:rFonts w:ascii="Times New Roman" w:hAnsi="Times New Roman" w:cs="Times New Roman"/>
        </w:rPr>
      </w:pPr>
      <w:r w:rsidRPr="00DB697A">
        <w:rPr>
          <w:rFonts w:ascii="Times New Roman" w:hAnsi="Times New Roman" w:cs="Times New Roman"/>
        </w:rPr>
        <w:t xml:space="preserve">7.2.5. </w:t>
      </w:r>
      <w:r w:rsidRPr="00DB697A">
        <w:rPr>
          <w:rFonts w:ascii="Times New Roman" w:hAnsi="Times New Roman" w:cs="Times New Roman"/>
          <w:lang w:eastAsia="ru-RU"/>
        </w:rPr>
        <w:t>сроки исполнения обязательств сторон по договору не более чем на 30% от первоначально предусмотренных сроков;</w:t>
      </w:r>
    </w:p>
    <w:p w14:paraId="09D16544" w14:textId="57F5691F" w:rsidR="0078743A" w:rsidRPr="00DB697A" w:rsidRDefault="0078743A" w:rsidP="0078743A">
      <w:pPr>
        <w:autoSpaceDE w:val="0"/>
        <w:autoSpaceDN w:val="0"/>
        <w:adjustRightInd w:val="0"/>
        <w:spacing w:after="0" w:line="240" w:lineRule="auto"/>
        <w:ind w:firstLine="567"/>
        <w:jc w:val="both"/>
        <w:rPr>
          <w:rFonts w:ascii="Times New Roman" w:hAnsi="Times New Roman" w:cs="Times New Roman"/>
        </w:rPr>
      </w:pPr>
      <w:r w:rsidRPr="00DB697A">
        <w:rPr>
          <w:rFonts w:ascii="Times New Roman" w:hAnsi="Times New Roman" w:cs="Times New Roman"/>
        </w:rPr>
        <w:t xml:space="preserve">7.2.6. </w:t>
      </w:r>
      <w:r w:rsidRPr="00DB697A">
        <w:rPr>
          <w:rFonts w:ascii="Times New Roman" w:hAnsi="Times New Roman" w:cs="Times New Roman"/>
          <w:lang w:eastAsia="ru-RU"/>
        </w:rPr>
        <w:t>срок исполнения отдельного этапа (отдельных этапов) исполнения договоров в рамках срока исполнения договора, предусмотренного при его заключении;</w:t>
      </w:r>
    </w:p>
    <w:p w14:paraId="4126A849" w14:textId="2300B700" w:rsidR="0078743A" w:rsidRPr="00DB697A" w:rsidRDefault="0078743A" w:rsidP="0078743A">
      <w:pPr>
        <w:autoSpaceDE w:val="0"/>
        <w:autoSpaceDN w:val="0"/>
        <w:adjustRightInd w:val="0"/>
        <w:spacing w:after="0" w:line="240" w:lineRule="auto"/>
        <w:ind w:firstLine="567"/>
        <w:jc w:val="both"/>
        <w:rPr>
          <w:rFonts w:ascii="Times New Roman" w:hAnsi="Times New Roman" w:cs="Times New Roman"/>
        </w:rPr>
      </w:pPr>
      <w:r w:rsidRPr="00DB697A">
        <w:rPr>
          <w:rFonts w:ascii="Times New Roman" w:hAnsi="Times New Roman" w:cs="Times New Roman"/>
        </w:rPr>
        <w:t xml:space="preserve">7.2.7. </w:t>
      </w:r>
      <w:r w:rsidRPr="00DB697A">
        <w:rPr>
          <w:rFonts w:ascii="Times New Roman" w:hAnsi="Times New Roman" w:cs="Times New Roman"/>
          <w:lang w:eastAsia="ru-RU"/>
        </w:rPr>
        <w:t>цену договора, цену единицы товара, работы, услуги, в случае изменения в соответствии с законодательством Российской Федерации регулируемых цен (тарифов) на товары, работы, услуги</w:t>
      </w:r>
    </w:p>
    <w:p w14:paraId="0312D669" w14:textId="60FDE1B1" w:rsidR="0078743A" w:rsidRPr="00DB697A" w:rsidRDefault="0078743A" w:rsidP="0078743A">
      <w:pPr>
        <w:autoSpaceDE w:val="0"/>
        <w:autoSpaceDN w:val="0"/>
        <w:adjustRightInd w:val="0"/>
        <w:spacing w:after="0" w:line="240" w:lineRule="auto"/>
        <w:ind w:firstLine="567"/>
        <w:jc w:val="both"/>
        <w:rPr>
          <w:rFonts w:ascii="Times New Roman" w:hAnsi="Times New Roman" w:cs="Times New Roman"/>
          <w:lang w:eastAsia="ru-RU"/>
        </w:rPr>
      </w:pPr>
      <w:r w:rsidRPr="00DB697A">
        <w:rPr>
          <w:rFonts w:ascii="Times New Roman" w:hAnsi="Times New Roman" w:cs="Times New Roman"/>
        </w:rPr>
        <w:t xml:space="preserve">7.2.8. </w:t>
      </w:r>
      <w:r w:rsidRPr="00DB697A">
        <w:rPr>
          <w:rFonts w:ascii="Times New Roman" w:hAnsi="Times New Roman" w:cs="Times New Roman"/>
          <w:lang w:eastAsia="ru-RU"/>
        </w:rPr>
        <w:t>цену договора путем ее уменьшения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04B81E1D" w14:textId="49209C93" w:rsidR="0078743A" w:rsidRPr="00DB697A" w:rsidRDefault="0078743A" w:rsidP="0078743A">
      <w:pPr>
        <w:autoSpaceDE w:val="0"/>
        <w:autoSpaceDN w:val="0"/>
        <w:adjustRightInd w:val="0"/>
        <w:spacing w:after="0" w:line="240" w:lineRule="auto"/>
        <w:ind w:firstLine="567"/>
        <w:jc w:val="both"/>
        <w:rPr>
          <w:rFonts w:ascii="Times New Roman" w:hAnsi="Times New Roman" w:cs="Times New Roman"/>
          <w:lang w:eastAsia="ru-RU"/>
        </w:rPr>
      </w:pPr>
      <w:r w:rsidRPr="00DB697A">
        <w:rPr>
          <w:rFonts w:ascii="Times New Roman" w:hAnsi="Times New Roman" w:cs="Times New Roman"/>
          <w:lang w:eastAsia="ru-RU"/>
        </w:rPr>
        <w:t>7.2.9. цену единицы товара, работы, услуги путем ее уменьшения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исполнения договора;</w:t>
      </w:r>
    </w:p>
    <w:p w14:paraId="2667F935" w14:textId="049B2476" w:rsidR="0078743A" w:rsidRPr="00DB697A" w:rsidRDefault="0078743A" w:rsidP="0078743A">
      <w:pPr>
        <w:autoSpaceDE w:val="0"/>
        <w:autoSpaceDN w:val="0"/>
        <w:adjustRightInd w:val="0"/>
        <w:spacing w:after="0" w:line="240" w:lineRule="auto"/>
        <w:ind w:firstLine="567"/>
        <w:jc w:val="both"/>
        <w:rPr>
          <w:rFonts w:ascii="Times New Roman" w:hAnsi="Times New Roman" w:cs="Times New Roman"/>
          <w:lang w:eastAsia="ru-RU"/>
        </w:rPr>
      </w:pPr>
      <w:r w:rsidRPr="00DB697A">
        <w:rPr>
          <w:rFonts w:ascii="Times New Roman" w:hAnsi="Times New Roman" w:cs="Times New Roman"/>
          <w:lang w:eastAsia="ru-RU"/>
        </w:rPr>
        <w:t>7.2.10. срок исполнения договора на выполнение работ по строительному контролю вследствие и в пределах увеличения (уменьшения) срока исполнения договора на выполнение работ по строительству, реконструкции, капитальному ремонту объекта капитального строительства, в процессе которых осуществляется строительный контроль, без изменения иных существенных условий договора на выполнение работ по строительному контролю;</w:t>
      </w:r>
    </w:p>
    <w:p w14:paraId="7DD03956" w14:textId="79248CE0" w:rsidR="0078743A" w:rsidRPr="00DB697A" w:rsidRDefault="0078743A" w:rsidP="0078743A">
      <w:pPr>
        <w:autoSpaceDE w:val="0"/>
        <w:autoSpaceDN w:val="0"/>
        <w:adjustRightInd w:val="0"/>
        <w:spacing w:after="0" w:line="240" w:lineRule="auto"/>
        <w:ind w:firstLine="567"/>
        <w:jc w:val="both"/>
        <w:rPr>
          <w:rFonts w:ascii="Times New Roman" w:hAnsi="Times New Roman" w:cs="Times New Roman"/>
        </w:rPr>
      </w:pPr>
      <w:r w:rsidRPr="00DB697A">
        <w:rPr>
          <w:rFonts w:ascii="Times New Roman" w:hAnsi="Times New Roman" w:cs="Times New Roman"/>
          <w:lang w:eastAsia="ru-RU"/>
        </w:rPr>
        <w:t>7.2.11. объем закупаемых товаров (объем оказываемых услуг, выполняемых работ), цену договора, цену единицы товара, работы, услуги, сроки исполнения обязательств сторон по договору, срок исполнения отдельного этапа (отдельных этапов) с единственным поставщиком (подрядчиком, исполнителем). Изменение цены единицы товара, работы, услуги, цены договора, заключенного по результатам осуществления закупки у единственного поставщика (подрядчика, исполнителя), осуществляется с учетом предельного годового объема закупаемых товаров, работ, услуг и предельной стоимости такой закупки в случае такого установления.</w:t>
      </w:r>
    </w:p>
    <w:p w14:paraId="38349A0E" w14:textId="70A783B0" w:rsidR="0078743A" w:rsidRPr="00DB697A" w:rsidRDefault="0078743A" w:rsidP="0078743A">
      <w:pPr>
        <w:pStyle w:val="ConsPlusNormal0"/>
        <w:ind w:firstLine="567"/>
        <w:contextualSpacing/>
        <w:jc w:val="both"/>
        <w:rPr>
          <w:rFonts w:ascii="Times New Roman" w:hAnsi="Times New Roman" w:cs="Times New Roman"/>
        </w:rPr>
      </w:pPr>
      <w:r w:rsidRPr="00DB697A">
        <w:rPr>
          <w:rFonts w:ascii="Times New Roman" w:hAnsi="Times New Roman" w:cs="Times New Roman"/>
        </w:rPr>
        <w:t>7.3. Допускается изменение существенных условий договора путем заключения заказчиком и поставщиком (подрядчиком, исполнителем) соглашения об изменении условий договора, если при исполнении такого договора возникли независящие от сторон договора обстоятельства, влекущие невозможность его исполнения в связи с мобилизацией в Российской Федерации.</w:t>
      </w:r>
    </w:p>
    <w:p w14:paraId="5506EC6B" w14:textId="77777777" w:rsidR="0078743A" w:rsidRPr="00DB697A" w:rsidRDefault="0078743A" w:rsidP="0078743A">
      <w:pPr>
        <w:pStyle w:val="ConsPlusNormal0"/>
        <w:ind w:firstLine="567"/>
        <w:contextualSpacing/>
        <w:jc w:val="both"/>
        <w:rPr>
          <w:rFonts w:ascii="Times New Roman" w:hAnsi="Times New Roman" w:cs="Times New Roman"/>
        </w:rPr>
      </w:pPr>
      <w:r w:rsidRPr="00DB697A">
        <w:rPr>
          <w:rFonts w:ascii="Times New Roman" w:hAnsi="Times New Roman" w:cs="Times New Roman"/>
        </w:rPr>
        <w:t>Указанное изменение осуществляется на основании информации и (или) документов, обосновывающих необходимость изменения существенных условий договора со ссылкой на фактические обстоятельства, повлекшие невозможность исполнения такого договора в связи с мобилизацией в Российской Федерации.</w:t>
      </w:r>
      <w:bookmarkStart w:id="19" w:name="Par268"/>
      <w:bookmarkEnd w:id="19"/>
    </w:p>
    <w:bookmarkEnd w:id="17"/>
    <w:p w14:paraId="7DB358ED" w14:textId="77777777" w:rsidR="00253CDD" w:rsidRPr="00DB697A" w:rsidRDefault="00253CDD" w:rsidP="00253CDD">
      <w:pPr>
        <w:suppressAutoHyphens/>
        <w:autoSpaceDN w:val="0"/>
        <w:spacing w:after="0" w:line="240" w:lineRule="auto"/>
        <w:ind w:firstLine="709"/>
        <w:jc w:val="both"/>
        <w:textAlignment w:val="baseline"/>
        <w:rPr>
          <w:rFonts w:ascii="Times New Roman" w:eastAsia="Times New Roman" w:hAnsi="Times New Roman" w:cs="Times New Roman"/>
          <w:lang w:eastAsia="zh-CN"/>
        </w:rPr>
      </w:pPr>
      <w:r w:rsidRPr="00DB697A">
        <w:rPr>
          <w:rFonts w:ascii="Times New Roman" w:eastAsia="Times New Roman" w:hAnsi="Times New Roman" w:cs="Times New Roman"/>
          <w:lang w:eastAsia="zh-CN"/>
        </w:rPr>
        <w:t xml:space="preserve"> </w:t>
      </w:r>
    </w:p>
    <w:p w14:paraId="22EBCBAA" w14:textId="0BDE7F01" w:rsidR="002A2689" w:rsidRPr="00DB697A" w:rsidRDefault="002A2689" w:rsidP="002A2689">
      <w:pPr>
        <w:suppressAutoHyphens/>
        <w:spacing w:after="0" w:line="240" w:lineRule="auto"/>
        <w:jc w:val="center"/>
        <w:rPr>
          <w:rFonts w:ascii="Times New Roman" w:eastAsia="Times New Roman" w:hAnsi="Times New Roman" w:cs="Times New Roman"/>
          <w:b/>
          <w:lang w:eastAsia="ar-SA"/>
        </w:rPr>
      </w:pPr>
      <w:r w:rsidRPr="00DB697A">
        <w:rPr>
          <w:rFonts w:ascii="Times New Roman" w:eastAsia="Times New Roman" w:hAnsi="Times New Roman" w:cs="Times New Roman"/>
          <w:b/>
          <w:lang w:eastAsia="ar-SA"/>
        </w:rPr>
        <w:t>8. АНТИКОРРУПЦИОННАЯ ОГОВОРКА</w:t>
      </w:r>
    </w:p>
    <w:p w14:paraId="4AF0F539" w14:textId="2EB907D0" w:rsidR="002A2689" w:rsidRPr="00DB697A" w:rsidRDefault="002A2689" w:rsidP="002A2689">
      <w:pPr>
        <w:suppressAutoHyphens/>
        <w:autoSpaceDN w:val="0"/>
        <w:spacing w:after="0" w:line="240" w:lineRule="auto"/>
        <w:ind w:firstLine="720"/>
        <w:jc w:val="both"/>
        <w:textAlignment w:val="baseline"/>
        <w:rPr>
          <w:rFonts w:ascii="Times New Roman" w:eastAsia="Times New Roman" w:hAnsi="Times New Roman" w:cs="Times New Roman"/>
          <w:lang w:eastAsia="ru-RU"/>
        </w:rPr>
      </w:pPr>
      <w:r w:rsidRPr="00DB697A">
        <w:rPr>
          <w:rFonts w:ascii="Times New Roman" w:eastAsia="Times New Roman" w:hAnsi="Times New Roman" w:cs="Times New Roman"/>
          <w:lang w:eastAsia="ru-RU"/>
        </w:rPr>
        <w:t>8.1.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14:paraId="18FC7BF4" w14:textId="01C8B972" w:rsidR="002A2689" w:rsidRPr="00DB697A" w:rsidRDefault="002A2689" w:rsidP="002A2689">
      <w:pPr>
        <w:suppressAutoHyphens/>
        <w:autoSpaceDN w:val="0"/>
        <w:spacing w:after="0" w:line="240" w:lineRule="auto"/>
        <w:ind w:firstLine="720"/>
        <w:jc w:val="both"/>
        <w:textAlignment w:val="baseline"/>
        <w:rPr>
          <w:rFonts w:ascii="Times New Roman" w:eastAsia="Times New Roman" w:hAnsi="Times New Roman" w:cs="Times New Roman"/>
          <w:lang w:eastAsia="ru-RU"/>
        </w:rPr>
      </w:pPr>
      <w:r w:rsidRPr="00DB697A">
        <w:rPr>
          <w:rFonts w:ascii="Times New Roman" w:eastAsia="Times New Roman" w:hAnsi="Times New Roman" w:cs="Times New Roman"/>
          <w:lang w:eastAsia="ru-RU"/>
        </w:rPr>
        <w:t xml:space="preserve">8.2.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договора. </w:t>
      </w:r>
    </w:p>
    <w:p w14:paraId="292BF6DD" w14:textId="77777777" w:rsidR="002A2689" w:rsidRPr="00DB697A" w:rsidRDefault="002A2689" w:rsidP="002A2689">
      <w:pPr>
        <w:suppressAutoHyphens/>
        <w:autoSpaceDN w:val="0"/>
        <w:spacing w:after="0" w:line="240" w:lineRule="auto"/>
        <w:ind w:firstLine="720"/>
        <w:jc w:val="both"/>
        <w:textAlignment w:val="baseline"/>
        <w:rPr>
          <w:rFonts w:ascii="Times New Roman" w:eastAsia="Times New Roman" w:hAnsi="Times New Roman" w:cs="Times New Roman"/>
          <w:i/>
          <w:iCs/>
          <w:lang w:eastAsia="ru-RU"/>
        </w:rPr>
      </w:pPr>
      <w:r w:rsidRPr="00DB697A">
        <w:rPr>
          <w:rFonts w:ascii="Times New Roman" w:eastAsia="Times New Roman" w:hAnsi="Times New Roman" w:cs="Times New Roman"/>
          <w:i/>
          <w:iCs/>
          <w:lang w:eastAsia="ru-RU"/>
        </w:rPr>
        <w:t xml:space="preserve">Каналы уведомления Поставщика (Исполнителя, Подрядчика) о нарушениях каких-либо положений настоящего раздела: адрес, </w:t>
      </w:r>
      <w:bookmarkStart w:id="20" w:name="_Hlk128570720"/>
      <w:r w:rsidRPr="00DB697A">
        <w:rPr>
          <w:rFonts w:ascii="Times New Roman" w:eastAsia="Times New Roman" w:hAnsi="Times New Roman" w:cs="Times New Roman"/>
          <w:i/>
          <w:iCs/>
          <w:lang w:eastAsia="ru-RU"/>
        </w:rPr>
        <w:t>электронная почта, телефон - указаны в реквизитах Договора.</w:t>
      </w:r>
      <w:bookmarkEnd w:id="20"/>
    </w:p>
    <w:p w14:paraId="16AA511B" w14:textId="29DB6E75" w:rsidR="002A2689" w:rsidRPr="00DB697A" w:rsidRDefault="002A2689" w:rsidP="002A2689">
      <w:pPr>
        <w:suppressAutoHyphens/>
        <w:autoSpaceDN w:val="0"/>
        <w:spacing w:after="0" w:line="240" w:lineRule="auto"/>
        <w:ind w:firstLine="720"/>
        <w:jc w:val="both"/>
        <w:textAlignment w:val="baseline"/>
        <w:rPr>
          <w:rFonts w:ascii="Times New Roman" w:eastAsia="Times New Roman" w:hAnsi="Times New Roman" w:cs="Times New Roman"/>
          <w:i/>
          <w:iCs/>
          <w:lang w:eastAsia="ru-RU"/>
        </w:rPr>
      </w:pPr>
      <w:r w:rsidRPr="00DB697A">
        <w:rPr>
          <w:rFonts w:ascii="Times New Roman" w:eastAsia="Times New Roman" w:hAnsi="Times New Roman" w:cs="Times New Roman"/>
          <w:i/>
          <w:iCs/>
          <w:lang w:eastAsia="ru-RU"/>
        </w:rPr>
        <w:t xml:space="preserve">Каналы уведомления Заказчика о нарушениях каких-либо положений настоящего раздела: Свердловская область, г. Тавда пер. Сельский,9, тел:8-34360-30772, </w:t>
      </w:r>
      <w:hyperlink r:id="rId23" w:history="1">
        <w:r w:rsidRPr="00DB697A">
          <w:rPr>
            <w:rStyle w:val="ad"/>
            <w:rFonts w:ascii="Times New Roman" w:eastAsia="Times New Roman" w:hAnsi="Times New Roman" w:cs="Times New Roman"/>
            <w:i/>
            <w:iCs/>
            <w:lang w:val="en-US" w:eastAsia="ru-RU"/>
          </w:rPr>
          <w:t>tavda</w:t>
        </w:r>
        <w:r w:rsidRPr="00DB697A">
          <w:rPr>
            <w:rStyle w:val="ad"/>
            <w:rFonts w:ascii="Times New Roman" w:eastAsia="Times New Roman" w:hAnsi="Times New Roman" w:cs="Times New Roman"/>
            <w:i/>
            <w:iCs/>
            <w:lang w:eastAsia="ru-RU"/>
          </w:rPr>
          <w:t>-</w:t>
        </w:r>
        <w:r w:rsidRPr="00DB697A">
          <w:rPr>
            <w:rStyle w:val="ad"/>
            <w:rFonts w:ascii="Times New Roman" w:eastAsia="Times New Roman" w:hAnsi="Times New Roman" w:cs="Times New Roman"/>
            <w:i/>
            <w:iCs/>
            <w:lang w:val="en-US" w:eastAsia="ru-RU"/>
          </w:rPr>
          <w:t>pni</w:t>
        </w:r>
        <w:r w:rsidRPr="00DB697A">
          <w:rPr>
            <w:rStyle w:val="ad"/>
            <w:rFonts w:ascii="Times New Roman" w:eastAsia="Times New Roman" w:hAnsi="Times New Roman" w:cs="Times New Roman"/>
            <w:i/>
            <w:iCs/>
            <w:lang w:eastAsia="ru-RU"/>
          </w:rPr>
          <w:t>@</w:t>
        </w:r>
        <w:r w:rsidRPr="00DB697A">
          <w:rPr>
            <w:rStyle w:val="ad"/>
            <w:rFonts w:ascii="Times New Roman" w:eastAsia="Times New Roman" w:hAnsi="Times New Roman" w:cs="Times New Roman"/>
            <w:i/>
            <w:iCs/>
            <w:lang w:val="en-US" w:eastAsia="ru-RU"/>
          </w:rPr>
          <w:t>mail</w:t>
        </w:r>
        <w:r w:rsidRPr="00DB697A">
          <w:rPr>
            <w:rStyle w:val="ad"/>
            <w:rFonts w:ascii="Times New Roman" w:eastAsia="Times New Roman" w:hAnsi="Times New Roman" w:cs="Times New Roman"/>
            <w:i/>
            <w:iCs/>
            <w:lang w:eastAsia="ru-RU"/>
          </w:rPr>
          <w:t>.</w:t>
        </w:r>
        <w:r w:rsidRPr="00DB697A">
          <w:rPr>
            <w:rStyle w:val="ad"/>
            <w:rFonts w:ascii="Times New Roman" w:eastAsia="Times New Roman" w:hAnsi="Times New Roman" w:cs="Times New Roman"/>
            <w:i/>
            <w:iCs/>
            <w:lang w:val="en-US" w:eastAsia="ru-RU"/>
          </w:rPr>
          <w:t>ru</w:t>
        </w:r>
      </w:hyperlink>
      <w:r w:rsidR="002A37C2" w:rsidRPr="00DB697A">
        <w:rPr>
          <w:rStyle w:val="ad"/>
          <w:rFonts w:ascii="Times New Roman" w:eastAsia="Times New Roman" w:hAnsi="Times New Roman" w:cs="Times New Roman"/>
          <w:i/>
          <w:iCs/>
          <w:u w:val="none"/>
          <w:lang w:eastAsia="ru-RU"/>
        </w:rPr>
        <w:t xml:space="preserve">, </w:t>
      </w:r>
      <w:hyperlink r:id="rId24" w:history="1">
        <w:r w:rsidR="002A37C2" w:rsidRPr="00DB697A">
          <w:rPr>
            <w:rStyle w:val="ad"/>
            <w:rFonts w:ascii="Times New Roman" w:hAnsi="Times New Roman" w:cs="Times New Roman"/>
            <w:bCs/>
            <w:i/>
            <w:iCs/>
            <w:lang w:val="en-US"/>
          </w:rPr>
          <w:t>soc</w:t>
        </w:r>
        <w:r w:rsidR="002A37C2" w:rsidRPr="00DB697A">
          <w:rPr>
            <w:rStyle w:val="ad"/>
            <w:rFonts w:ascii="Times New Roman" w:hAnsi="Times New Roman" w:cs="Times New Roman"/>
            <w:bCs/>
            <w:i/>
            <w:iCs/>
          </w:rPr>
          <w:t>018@</w:t>
        </w:r>
        <w:r w:rsidR="002A37C2" w:rsidRPr="00DB697A">
          <w:rPr>
            <w:rStyle w:val="ad"/>
            <w:rFonts w:ascii="Times New Roman" w:hAnsi="Times New Roman" w:cs="Times New Roman"/>
            <w:bCs/>
            <w:i/>
            <w:iCs/>
            <w:lang w:val="en-US"/>
          </w:rPr>
          <w:t>egov</w:t>
        </w:r>
        <w:r w:rsidR="002A37C2" w:rsidRPr="00DB697A">
          <w:rPr>
            <w:rStyle w:val="ad"/>
            <w:rFonts w:ascii="Times New Roman" w:hAnsi="Times New Roman" w:cs="Times New Roman"/>
            <w:bCs/>
            <w:i/>
            <w:iCs/>
          </w:rPr>
          <w:t>66.</w:t>
        </w:r>
        <w:r w:rsidR="002A37C2" w:rsidRPr="00DB697A">
          <w:rPr>
            <w:rStyle w:val="ad"/>
            <w:rFonts w:ascii="Times New Roman" w:hAnsi="Times New Roman" w:cs="Times New Roman"/>
            <w:bCs/>
            <w:i/>
            <w:iCs/>
            <w:lang w:val="en-US"/>
          </w:rPr>
          <w:t>ru</w:t>
        </w:r>
      </w:hyperlink>
    </w:p>
    <w:p w14:paraId="1EF643F7" w14:textId="77777777" w:rsidR="002A2689" w:rsidRPr="00DB697A" w:rsidRDefault="002A2689" w:rsidP="002A2689">
      <w:pPr>
        <w:suppressAutoHyphens/>
        <w:autoSpaceDN w:val="0"/>
        <w:spacing w:after="0" w:line="240" w:lineRule="auto"/>
        <w:ind w:firstLine="720"/>
        <w:jc w:val="both"/>
        <w:textAlignment w:val="baseline"/>
        <w:rPr>
          <w:rFonts w:ascii="Times New Roman" w:eastAsia="Times New Roman" w:hAnsi="Times New Roman" w:cs="Times New Roman"/>
          <w:lang w:eastAsia="ru-RU"/>
        </w:rPr>
      </w:pPr>
      <w:r w:rsidRPr="00DB697A">
        <w:rPr>
          <w:rFonts w:ascii="Times New Roman" w:eastAsia="Times New Roman" w:hAnsi="Times New Roman" w:cs="Times New Roman"/>
          <w:lang w:eastAsia="ru-RU"/>
        </w:rPr>
        <w:lastRenderedPageBreak/>
        <w:t>Сторона, получившая письменное уведомление о нарушении положений настоящего раздела договора,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w:t>
      </w:r>
    </w:p>
    <w:p w14:paraId="689A1552" w14:textId="7C04C659" w:rsidR="002A2689" w:rsidRPr="00DB697A" w:rsidRDefault="002A2689" w:rsidP="002A2689">
      <w:pPr>
        <w:suppressAutoHyphens/>
        <w:autoSpaceDN w:val="0"/>
        <w:spacing w:after="0" w:line="240" w:lineRule="auto"/>
        <w:ind w:firstLine="720"/>
        <w:jc w:val="both"/>
        <w:textAlignment w:val="baseline"/>
        <w:rPr>
          <w:rFonts w:ascii="Times New Roman" w:eastAsia="Times New Roman" w:hAnsi="Times New Roman" w:cs="Times New Roman"/>
          <w:lang w:eastAsia="ru-RU"/>
        </w:rPr>
      </w:pPr>
      <w:r w:rsidRPr="00DB697A">
        <w:rPr>
          <w:rFonts w:ascii="Times New Roman" w:eastAsia="Times New Roman" w:hAnsi="Times New Roman" w:cs="Times New Roman"/>
          <w:lang w:eastAsia="ru-RU"/>
        </w:rPr>
        <w:t>8.3.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договора.</w:t>
      </w:r>
    </w:p>
    <w:p w14:paraId="7A30ECA3" w14:textId="7BA8D9FB" w:rsidR="002A2689" w:rsidRPr="00DB697A" w:rsidRDefault="002A2689" w:rsidP="002A2689">
      <w:pPr>
        <w:suppressAutoHyphens/>
        <w:autoSpaceDN w:val="0"/>
        <w:spacing w:after="0" w:line="240" w:lineRule="auto"/>
        <w:ind w:firstLine="720"/>
        <w:jc w:val="both"/>
        <w:textAlignment w:val="baseline"/>
        <w:rPr>
          <w:rFonts w:ascii="Times New Roman" w:eastAsia="Times New Roman" w:hAnsi="Times New Roman" w:cs="Times New Roman"/>
          <w:lang w:eastAsia="ru-RU"/>
        </w:rPr>
      </w:pPr>
      <w:r w:rsidRPr="00DB697A">
        <w:rPr>
          <w:rFonts w:ascii="Times New Roman" w:eastAsia="Times New Roman" w:hAnsi="Times New Roman" w:cs="Times New Roman"/>
          <w:lang w:eastAsia="ru-RU"/>
        </w:rPr>
        <w:t>8.4.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договора, другая Сторона имеет право расторгнуть настоящий договор в судебном порядке.</w:t>
      </w:r>
    </w:p>
    <w:p w14:paraId="41F3211A" w14:textId="282F1F4B" w:rsidR="002A2689" w:rsidRPr="00DB697A" w:rsidRDefault="002A2689" w:rsidP="002A2689">
      <w:pPr>
        <w:suppressAutoHyphens/>
        <w:autoSpaceDN w:val="0"/>
        <w:spacing w:after="0" w:line="240" w:lineRule="auto"/>
        <w:ind w:firstLine="720"/>
        <w:jc w:val="both"/>
        <w:textAlignment w:val="baseline"/>
        <w:rPr>
          <w:rFonts w:ascii="Times New Roman" w:eastAsia="Times New Roman" w:hAnsi="Times New Roman" w:cs="Times New Roman"/>
          <w:lang w:eastAsia="ru-RU"/>
        </w:rPr>
      </w:pPr>
      <w:r w:rsidRPr="00DB697A">
        <w:rPr>
          <w:rFonts w:ascii="Times New Roman" w:eastAsia="Times New Roman" w:hAnsi="Times New Roman" w:cs="Times New Roman"/>
          <w:lang w:eastAsia="ru-RU"/>
        </w:rPr>
        <w:t>8.5. Стороны информируют в письменной форме Департамент противодействия коррупции и контроля Свердловской области о случаях коррупционных нарушений не позднее 5 рабочих дней с момента подтверждения факта соответствующего нарушения.</w:t>
      </w:r>
    </w:p>
    <w:p w14:paraId="791B0366" w14:textId="77777777" w:rsidR="00253CDD" w:rsidRPr="00DB697A" w:rsidRDefault="00253CDD" w:rsidP="00253CDD">
      <w:pPr>
        <w:shd w:val="clear" w:color="auto" w:fill="FFFFFF"/>
        <w:tabs>
          <w:tab w:val="left" w:pos="567"/>
        </w:tabs>
        <w:suppressAutoHyphens/>
        <w:spacing w:after="0" w:line="240" w:lineRule="auto"/>
        <w:jc w:val="both"/>
        <w:rPr>
          <w:rFonts w:ascii="Times New Roman" w:eastAsia="Times New Roman" w:hAnsi="Times New Roman" w:cs="Times New Roman"/>
          <w:lang w:eastAsia="zh-CN"/>
        </w:rPr>
      </w:pPr>
    </w:p>
    <w:p w14:paraId="1C5E4B34" w14:textId="77777777" w:rsidR="00253CDD" w:rsidRPr="00DB697A" w:rsidRDefault="00253CDD" w:rsidP="00253CDD">
      <w:pPr>
        <w:suppressAutoHyphens/>
        <w:spacing w:after="200" w:line="240" w:lineRule="auto"/>
        <w:contextualSpacing/>
        <w:jc w:val="center"/>
        <w:rPr>
          <w:rFonts w:ascii="Times New Roman" w:eastAsia="Times New Roman" w:hAnsi="Times New Roman" w:cs="Times New Roman"/>
          <w:lang w:val="x-none" w:eastAsia="zh-CN"/>
        </w:rPr>
      </w:pPr>
      <w:r w:rsidRPr="00DB697A">
        <w:rPr>
          <w:rFonts w:ascii="Times New Roman" w:eastAsia="Times New Roman" w:hAnsi="Times New Roman" w:cs="Times New Roman"/>
          <w:b/>
          <w:lang w:val="x-none" w:eastAsia="zh-CN"/>
        </w:rPr>
        <w:t>9.ЗАКЛЮЧИТЕЛЬНЫЕ ПОЛОЖЕНИЯ</w:t>
      </w:r>
    </w:p>
    <w:p w14:paraId="6877DA23" w14:textId="5440A7FD" w:rsidR="00253CDD" w:rsidRPr="00DB697A" w:rsidRDefault="00253CDD" w:rsidP="002A2689">
      <w:pPr>
        <w:suppressAutoHyphens/>
        <w:spacing w:after="0" w:line="240" w:lineRule="auto"/>
        <w:ind w:firstLine="709"/>
        <w:jc w:val="both"/>
        <w:rPr>
          <w:rFonts w:ascii="Times New Roman" w:eastAsia="Times New Roman" w:hAnsi="Times New Roman" w:cs="Times New Roman"/>
          <w:lang w:eastAsia="zh-CN"/>
        </w:rPr>
      </w:pPr>
      <w:r w:rsidRPr="00DB697A">
        <w:rPr>
          <w:rFonts w:ascii="Times New Roman" w:eastAsia="Times New Roman" w:hAnsi="Times New Roman" w:cs="Times New Roman"/>
          <w:lang w:eastAsia="zh-CN"/>
        </w:rPr>
        <w:t xml:space="preserve">9.1. Договор вступает в силу с момента его заключения и действует </w:t>
      </w:r>
      <w:r w:rsidR="00BF4BCB" w:rsidRPr="00DB697A">
        <w:rPr>
          <w:rFonts w:ascii="Times New Roman" w:eastAsia="Times New Roman" w:hAnsi="Times New Roman" w:cs="Times New Roman"/>
          <w:b/>
          <w:lang w:eastAsia="zh-CN"/>
        </w:rPr>
        <w:t>до 3</w:t>
      </w:r>
      <w:r w:rsidR="00D77E0B" w:rsidRPr="00DB697A">
        <w:rPr>
          <w:rFonts w:ascii="Times New Roman" w:eastAsia="Times New Roman" w:hAnsi="Times New Roman" w:cs="Times New Roman"/>
          <w:b/>
          <w:lang w:eastAsia="zh-CN"/>
        </w:rPr>
        <w:t>1</w:t>
      </w:r>
      <w:r w:rsidR="00BF4BCB" w:rsidRPr="00DB697A">
        <w:rPr>
          <w:rFonts w:ascii="Times New Roman" w:eastAsia="Times New Roman" w:hAnsi="Times New Roman" w:cs="Times New Roman"/>
          <w:b/>
          <w:lang w:eastAsia="zh-CN"/>
        </w:rPr>
        <w:t xml:space="preserve"> </w:t>
      </w:r>
      <w:r w:rsidR="00DB697A">
        <w:rPr>
          <w:rFonts w:ascii="Times New Roman" w:eastAsia="Times New Roman" w:hAnsi="Times New Roman" w:cs="Times New Roman"/>
          <w:b/>
          <w:lang w:eastAsia="zh-CN"/>
        </w:rPr>
        <w:t>декабря</w:t>
      </w:r>
      <w:r w:rsidR="0078743A" w:rsidRPr="00DB697A">
        <w:rPr>
          <w:rFonts w:ascii="Times New Roman" w:eastAsia="Times New Roman" w:hAnsi="Times New Roman" w:cs="Times New Roman"/>
          <w:b/>
          <w:lang w:eastAsia="zh-CN"/>
        </w:rPr>
        <w:t xml:space="preserve"> </w:t>
      </w:r>
      <w:r w:rsidR="00BF4BCB" w:rsidRPr="00DB697A">
        <w:rPr>
          <w:rFonts w:ascii="Times New Roman" w:eastAsia="Times New Roman" w:hAnsi="Times New Roman" w:cs="Times New Roman"/>
          <w:b/>
          <w:lang w:eastAsia="zh-CN"/>
        </w:rPr>
        <w:t>202</w:t>
      </w:r>
      <w:r w:rsidR="0078743A" w:rsidRPr="00DB697A">
        <w:rPr>
          <w:rFonts w:ascii="Times New Roman" w:eastAsia="Times New Roman" w:hAnsi="Times New Roman" w:cs="Times New Roman"/>
          <w:b/>
          <w:lang w:eastAsia="zh-CN"/>
        </w:rPr>
        <w:t>6</w:t>
      </w:r>
      <w:r w:rsidR="00BF4BCB" w:rsidRPr="00DB697A">
        <w:rPr>
          <w:rFonts w:ascii="Times New Roman" w:eastAsia="Times New Roman" w:hAnsi="Times New Roman" w:cs="Times New Roman"/>
          <w:b/>
          <w:lang w:eastAsia="zh-CN"/>
        </w:rPr>
        <w:t xml:space="preserve"> г</w:t>
      </w:r>
      <w:r w:rsidR="00BF4BCB" w:rsidRPr="00DB697A">
        <w:rPr>
          <w:rFonts w:ascii="Times New Roman" w:eastAsia="Times New Roman" w:hAnsi="Times New Roman" w:cs="Times New Roman"/>
          <w:lang w:eastAsia="zh-CN"/>
        </w:rPr>
        <w:t>.</w:t>
      </w:r>
      <w:r w:rsidRPr="00DB697A">
        <w:rPr>
          <w:rFonts w:ascii="Times New Roman" w:eastAsia="Times New Roman" w:hAnsi="Times New Roman" w:cs="Times New Roman"/>
          <w:lang w:eastAsia="zh-CN"/>
        </w:rPr>
        <w:t xml:space="preserve">, а в части оплаты до полного исполнения обязательств. </w:t>
      </w:r>
    </w:p>
    <w:p w14:paraId="58F85F28" w14:textId="6113BF0B" w:rsidR="00253CDD" w:rsidRPr="00DB697A" w:rsidRDefault="00253CDD" w:rsidP="002A2689">
      <w:pPr>
        <w:suppressAutoHyphens/>
        <w:spacing w:after="0" w:line="240" w:lineRule="auto"/>
        <w:ind w:firstLine="709"/>
        <w:jc w:val="both"/>
        <w:rPr>
          <w:rFonts w:ascii="Times New Roman" w:eastAsia="Times New Roman" w:hAnsi="Times New Roman" w:cs="Times New Roman"/>
          <w:i/>
          <w:iCs/>
          <w:lang w:eastAsia="zh-CN"/>
        </w:rPr>
      </w:pPr>
      <w:r w:rsidRPr="00DB697A">
        <w:rPr>
          <w:rFonts w:ascii="Times New Roman" w:eastAsia="Times New Roman" w:hAnsi="Times New Roman" w:cs="Times New Roman"/>
          <w:i/>
          <w:iCs/>
          <w:lang w:eastAsia="zh-CN"/>
        </w:rPr>
        <w:t xml:space="preserve">Договор считается </w:t>
      </w:r>
      <w:r w:rsidRPr="00DB697A">
        <w:rPr>
          <w:rFonts w:ascii="Times New Roman" w:eastAsia="Times New Roman" w:hAnsi="Times New Roman" w:cs="Times New Roman"/>
          <w:i/>
          <w:iCs/>
          <w:u w:val="single"/>
          <w:lang w:eastAsia="zh-CN"/>
        </w:rPr>
        <w:t>исполненным после полной опла</w:t>
      </w:r>
      <w:r w:rsidRPr="00DB697A">
        <w:rPr>
          <w:rFonts w:ascii="Times New Roman" w:eastAsia="Times New Roman" w:hAnsi="Times New Roman" w:cs="Times New Roman"/>
          <w:i/>
          <w:iCs/>
          <w:lang w:eastAsia="zh-CN"/>
        </w:rPr>
        <w:t xml:space="preserve">ты Заказчиком всего объема поставленного Поставщиком товара согласно Спецификации договора (Приложение №1). </w:t>
      </w:r>
    </w:p>
    <w:p w14:paraId="4B6777B1" w14:textId="4D94F81D" w:rsidR="00253CDD" w:rsidRPr="00DB697A" w:rsidRDefault="00253CDD" w:rsidP="002A2689">
      <w:pPr>
        <w:suppressAutoHyphens/>
        <w:spacing w:after="0" w:line="240" w:lineRule="auto"/>
        <w:ind w:firstLine="709"/>
        <w:jc w:val="both"/>
        <w:rPr>
          <w:rFonts w:ascii="Times New Roman" w:eastAsia="Times New Roman" w:hAnsi="Times New Roman" w:cs="Times New Roman"/>
          <w:lang w:eastAsia="zh-CN"/>
        </w:rPr>
      </w:pPr>
      <w:r w:rsidRPr="00DB697A">
        <w:rPr>
          <w:rFonts w:ascii="Times New Roman" w:eastAsia="Times New Roman" w:hAnsi="Times New Roman" w:cs="Times New Roman"/>
          <w:lang w:eastAsia="zh-CN"/>
        </w:rPr>
        <w:t xml:space="preserve">9.2. Настоящий Договор составлен в двух подлинных экземплярах, имеющих одинаковую силу, по одному для каждой из сторон. Договор по результатам </w:t>
      </w:r>
      <w:r w:rsidRPr="00DB697A">
        <w:rPr>
          <w:rFonts w:ascii="Times New Roman" w:eastAsia="Times New Roman" w:hAnsi="Times New Roman" w:cs="Times New Roman"/>
          <w:u w:val="single"/>
          <w:lang w:eastAsia="zh-CN"/>
        </w:rPr>
        <w:t xml:space="preserve">конкурентной закупки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 </w:t>
      </w:r>
    </w:p>
    <w:p w14:paraId="5B67AC4C" w14:textId="66FF58AF" w:rsidR="00253CDD" w:rsidRPr="00DB697A" w:rsidRDefault="00253CDD" w:rsidP="002A2689">
      <w:pPr>
        <w:suppressAutoHyphens/>
        <w:spacing w:after="0" w:line="240" w:lineRule="auto"/>
        <w:ind w:firstLine="709"/>
        <w:jc w:val="both"/>
        <w:rPr>
          <w:rFonts w:ascii="Times New Roman" w:eastAsia="Times New Roman" w:hAnsi="Times New Roman" w:cs="Times New Roman"/>
          <w:lang w:eastAsia="zh-CN"/>
        </w:rPr>
      </w:pPr>
      <w:r w:rsidRPr="00DB697A">
        <w:rPr>
          <w:rFonts w:ascii="Times New Roman" w:eastAsia="Times New Roman" w:hAnsi="Times New Roman" w:cs="Times New Roman"/>
          <w:lang w:eastAsia="zh-CN"/>
        </w:rPr>
        <w:t>9.3. В случаях, не предусмотренных настоящим Договором, Стороны руководствуются действующим гражданским законодательством.</w:t>
      </w:r>
    </w:p>
    <w:p w14:paraId="3349C823" w14:textId="6CFA1DD8" w:rsidR="00253CDD" w:rsidRPr="00DB697A" w:rsidRDefault="00253CDD" w:rsidP="002A2689">
      <w:pPr>
        <w:suppressAutoHyphens/>
        <w:spacing w:after="0" w:line="240" w:lineRule="auto"/>
        <w:ind w:firstLine="709"/>
        <w:jc w:val="both"/>
        <w:rPr>
          <w:rFonts w:ascii="Times New Roman" w:eastAsia="Times New Roman" w:hAnsi="Times New Roman" w:cs="Times New Roman"/>
          <w:lang w:eastAsia="zh-CN"/>
        </w:rPr>
      </w:pPr>
      <w:r w:rsidRPr="00DB697A">
        <w:rPr>
          <w:rFonts w:ascii="Times New Roman" w:eastAsia="Times New Roman" w:hAnsi="Times New Roman" w:cs="Times New Roman"/>
          <w:lang w:eastAsia="zh-CN"/>
        </w:rPr>
        <w:t>9.4. Все споры между Сторонами, по которым не достигнуто согласие, разрешаются в соответствии с законодательством РФ в Арбитражном суде Свердловской области.</w:t>
      </w:r>
    </w:p>
    <w:p w14:paraId="23DE3B03" w14:textId="77777777" w:rsidR="002A2689" w:rsidRPr="00DB697A" w:rsidRDefault="002A2689" w:rsidP="00253CDD">
      <w:pPr>
        <w:suppressAutoHyphens/>
        <w:spacing w:after="0" w:line="240" w:lineRule="auto"/>
        <w:jc w:val="center"/>
        <w:rPr>
          <w:rFonts w:ascii="Times New Roman" w:eastAsia="Times New Roman" w:hAnsi="Times New Roman" w:cs="Times New Roman"/>
          <w:b/>
          <w:lang w:eastAsia="zh-CN"/>
        </w:rPr>
      </w:pPr>
    </w:p>
    <w:p w14:paraId="125721BD" w14:textId="5BAD568D" w:rsidR="00253CDD" w:rsidRPr="00DB697A" w:rsidRDefault="00253CDD" w:rsidP="00253CDD">
      <w:pPr>
        <w:suppressAutoHyphens/>
        <w:spacing w:after="0" w:line="240" w:lineRule="auto"/>
        <w:jc w:val="center"/>
        <w:rPr>
          <w:rFonts w:ascii="Times New Roman" w:eastAsia="Times New Roman" w:hAnsi="Times New Roman" w:cs="Times New Roman"/>
          <w:b/>
          <w:lang w:eastAsia="zh-CN"/>
        </w:rPr>
      </w:pPr>
      <w:r w:rsidRPr="00DB697A">
        <w:rPr>
          <w:rFonts w:ascii="Times New Roman" w:eastAsia="Times New Roman" w:hAnsi="Times New Roman" w:cs="Times New Roman"/>
          <w:b/>
          <w:lang w:eastAsia="zh-CN"/>
        </w:rPr>
        <w:t>10. ЮРИДИЧЕСКИЕ АДРЕСА И БАНКОВСКИЕ РЕКВИЗИТЫ</w:t>
      </w:r>
    </w:p>
    <w:p w14:paraId="1D1FC614" w14:textId="77777777" w:rsidR="002843CC" w:rsidRPr="00DB697A" w:rsidRDefault="002843CC" w:rsidP="00253CDD">
      <w:pPr>
        <w:suppressAutoHyphens/>
        <w:spacing w:after="0" w:line="240" w:lineRule="auto"/>
        <w:jc w:val="center"/>
        <w:rPr>
          <w:rFonts w:ascii="Times New Roman" w:eastAsia="Times New Roman" w:hAnsi="Times New Roman" w:cs="Times New Roman"/>
          <w:lang w:eastAsia="zh-CN"/>
        </w:rPr>
      </w:pPr>
    </w:p>
    <w:tbl>
      <w:tblPr>
        <w:tblW w:w="9153" w:type="dxa"/>
        <w:tblInd w:w="392" w:type="dxa"/>
        <w:tblLayout w:type="fixed"/>
        <w:tblLook w:val="0000" w:firstRow="0" w:lastRow="0" w:firstColumn="0" w:lastColumn="0" w:noHBand="0" w:noVBand="0"/>
      </w:tblPr>
      <w:tblGrid>
        <w:gridCol w:w="4340"/>
        <w:gridCol w:w="4813"/>
      </w:tblGrid>
      <w:tr w:rsidR="00253CDD" w:rsidRPr="00DB697A" w14:paraId="4992F2C8" w14:textId="77777777" w:rsidTr="00834FAD">
        <w:trPr>
          <w:trHeight w:val="4665"/>
        </w:trPr>
        <w:tc>
          <w:tcPr>
            <w:tcW w:w="4340" w:type="dxa"/>
          </w:tcPr>
          <w:p w14:paraId="33B61A97" w14:textId="77777777" w:rsidR="00253CDD" w:rsidRPr="00DB697A" w:rsidRDefault="00253CDD" w:rsidP="00253CDD">
            <w:pPr>
              <w:widowControl w:val="0"/>
              <w:suppressAutoHyphens/>
              <w:spacing w:after="0" w:line="240" w:lineRule="auto"/>
              <w:jc w:val="both"/>
              <w:rPr>
                <w:rFonts w:ascii="Times New Roman" w:eastAsia="Times New Roman" w:hAnsi="Times New Roman" w:cs="Times New Roman"/>
                <w:lang w:eastAsia="zh-CN"/>
              </w:rPr>
            </w:pPr>
            <w:r w:rsidRPr="00DB697A">
              <w:rPr>
                <w:rFonts w:ascii="Times New Roman" w:eastAsia="Times New Roman" w:hAnsi="Times New Roman" w:cs="Times New Roman"/>
                <w:lang w:eastAsia="zh-CN"/>
              </w:rPr>
              <w:t>Поставщик:</w:t>
            </w:r>
          </w:p>
          <w:p w14:paraId="6C26DEE8" w14:textId="77777777" w:rsidR="00253CDD" w:rsidRPr="00DB697A" w:rsidRDefault="00253CDD" w:rsidP="00253CDD">
            <w:pPr>
              <w:widowControl w:val="0"/>
              <w:suppressAutoHyphens/>
              <w:spacing w:after="0" w:line="240" w:lineRule="auto"/>
              <w:jc w:val="both"/>
              <w:rPr>
                <w:rFonts w:ascii="Times New Roman" w:eastAsia="Times New Roman" w:hAnsi="Times New Roman" w:cs="Times New Roman"/>
                <w:b/>
                <w:lang w:eastAsia="zh-CN"/>
              </w:rPr>
            </w:pPr>
          </w:p>
        </w:tc>
        <w:tc>
          <w:tcPr>
            <w:tcW w:w="4813" w:type="dxa"/>
          </w:tcPr>
          <w:p w14:paraId="2A425222" w14:textId="77777777" w:rsidR="00253CDD" w:rsidRPr="00DB697A" w:rsidRDefault="00253CDD" w:rsidP="00253CDD">
            <w:pPr>
              <w:widowControl w:val="0"/>
              <w:suppressAutoHyphens/>
              <w:spacing w:after="0" w:line="240" w:lineRule="auto"/>
              <w:jc w:val="both"/>
              <w:rPr>
                <w:rFonts w:ascii="Times New Roman" w:eastAsia="Times New Roman" w:hAnsi="Times New Roman" w:cs="Times New Roman"/>
                <w:lang w:eastAsia="zh-CN"/>
              </w:rPr>
            </w:pPr>
            <w:r w:rsidRPr="00DB697A">
              <w:rPr>
                <w:rFonts w:ascii="Times New Roman" w:eastAsia="Times New Roman" w:hAnsi="Times New Roman" w:cs="Times New Roman"/>
                <w:lang w:eastAsia="zh-CN"/>
              </w:rPr>
              <w:t>Заказчик:</w:t>
            </w:r>
          </w:p>
          <w:p w14:paraId="15F08218" w14:textId="00BB1CC1" w:rsidR="002843CC" w:rsidRPr="00DB697A" w:rsidRDefault="002843CC" w:rsidP="002843CC">
            <w:pPr>
              <w:widowControl w:val="0"/>
              <w:spacing w:after="0" w:line="240" w:lineRule="auto"/>
              <w:jc w:val="both"/>
              <w:rPr>
                <w:rFonts w:ascii="Times New Roman" w:hAnsi="Times New Roman" w:cs="Times New Roman"/>
                <w:b/>
              </w:rPr>
            </w:pPr>
            <w:r w:rsidRPr="00DB697A">
              <w:rPr>
                <w:rFonts w:ascii="Times New Roman" w:hAnsi="Times New Roman" w:cs="Times New Roman"/>
                <w:b/>
              </w:rPr>
              <w:t xml:space="preserve">ГАСУСО СО «Тавдинский </w:t>
            </w:r>
            <w:r w:rsidR="00910AB2" w:rsidRPr="00DB697A">
              <w:rPr>
                <w:rFonts w:ascii="Times New Roman" w:hAnsi="Times New Roman" w:cs="Times New Roman"/>
                <w:b/>
              </w:rPr>
              <w:t>ДСО</w:t>
            </w:r>
            <w:r w:rsidRPr="00DB697A">
              <w:rPr>
                <w:rFonts w:ascii="Times New Roman" w:hAnsi="Times New Roman" w:cs="Times New Roman"/>
                <w:b/>
              </w:rPr>
              <w:t>»</w:t>
            </w:r>
          </w:p>
          <w:p w14:paraId="46BB7F60" w14:textId="77777777" w:rsidR="002843CC" w:rsidRPr="00DB697A" w:rsidRDefault="002843CC" w:rsidP="002843CC">
            <w:pPr>
              <w:widowControl w:val="0"/>
              <w:spacing w:after="0" w:line="240" w:lineRule="auto"/>
              <w:jc w:val="both"/>
              <w:rPr>
                <w:rFonts w:ascii="Times New Roman" w:hAnsi="Times New Roman" w:cs="Times New Roman"/>
                <w:bCs/>
              </w:rPr>
            </w:pPr>
            <w:r w:rsidRPr="00DB697A">
              <w:rPr>
                <w:rFonts w:ascii="Times New Roman" w:hAnsi="Times New Roman" w:cs="Times New Roman"/>
                <w:bCs/>
              </w:rPr>
              <w:t>Адрес: 623955, Свердловская область,</w:t>
            </w:r>
          </w:p>
          <w:p w14:paraId="2212699B" w14:textId="77777777" w:rsidR="002843CC" w:rsidRPr="00DB697A" w:rsidRDefault="002843CC" w:rsidP="002843CC">
            <w:pPr>
              <w:widowControl w:val="0"/>
              <w:spacing w:after="0" w:line="240" w:lineRule="auto"/>
              <w:jc w:val="both"/>
              <w:rPr>
                <w:rFonts w:ascii="Times New Roman" w:hAnsi="Times New Roman" w:cs="Times New Roman"/>
                <w:bCs/>
              </w:rPr>
            </w:pPr>
            <w:r w:rsidRPr="00DB697A">
              <w:rPr>
                <w:rFonts w:ascii="Times New Roman" w:hAnsi="Times New Roman" w:cs="Times New Roman"/>
                <w:bCs/>
              </w:rPr>
              <w:t>г. Тавда, пер. Сельский, 9,</w:t>
            </w:r>
          </w:p>
          <w:p w14:paraId="376A3015" w14:textId="77777777" w:rsidR="002843CC" w:rsidRPr="00DB697A" w:rsidRDefault="002843CC" w:rsidP="002843CC">
            <w:pPr>
              <w:widowControl w:val="0"/>
              <w:spacing w:after="0" w:line="240" w:lineRule="auto"/>
              <w:jc w:val="both"/>
              <w:rPr>
                <w:rFonts w:ascii="Times New Roman" w:hAnsi="Times New Roman" w:cs="Times New Roman"/>
                <w:bCs/>
              </w:rPr>
            </w:pPr>
            <w:r w:rsidRPr="00DB697A">
              <w:rPr>
                <w:rFonts w:ascii="Times New Roman" w:hAnsi="Times New Roman" w:cs="Times New Roman"/>
                <w:bCs/>
                <w:lang w:val="en-US"/>
              </w:rPr>
              <w:t>Email</w:t>
            </w:r>
            <w:r w:rsidRPr="00DB697A">
              <w:rPr>
                <w:rFonts w:ascii="Times New Roman" w:hAnsi="Times New Roman" w:cs="Times New Roman"/>
                <w:bCs/>
              </w:rPr>
              <w:t xml:space="preserve">: </w:t>
            </w:r>
            <w:hyperlink r:id="rId25" w:history="1">
              <w:r w:rsidRPr="00DB697A">
                <w:rPr>
                  <w:rStyle w:val="ad"/>
                  <w:rFonts w:ascii="Times New Roman" w:hAnsi="Times New Roman" w:cs="Times New Roman"/>
                  <w:bCs/>
                  <w:lang w:val="en-US"/>
                </w:rPr>
                <w:t>soc</w:t>
              </w:r>
              <w:r w:rsidRPr="00DB697A">
                <w:rPr>
                  <w:rStyle w:val="ad"/>
                  <w:rFonts w:ascii="Times New Roman" w:hAnsi="Times New Roman" w:cs="Times New Roman"/>
                  <w:bCs/>
                </w:rPr>
                <w:t>018@</w:t>
              </w:r>
              <w:r w:rsidRPr="00DB697A">
                <w:rPr>
                  <w:rStyle w:val="ad"/>
                  <w:rFonts w:ascii="Times New Roman" w:hAnsi="Times New Roman" w:cs="Times New Roman"/>
                  <w:bCs/>
                  <w:lang w:val="en-US"/>
                </w:rPr>
                <w:t>egov</w:t>
              </w:r>
              <w:r w:rsidRPr="00DB697A">
                <w:rPr>
                  <w:rStyle w:val="ad"/>
                  <w:rFonts w:ascii="Times New Roman" w:hAnsi="Times New Roman" w:cs="Times New Roman"/>
                  <w:bCs/>
                </w:rPr>
                <w:t>66.</w:t>
              </w:r>
              <w:r w:rsidRPr="00DB697A">
                <w:rPr>
                  <w:rStyle w:val="ad"/>
                  <w:rFonts w:ascii="Times New Roman" w:hAnsi="Times New Roman" w:cs="Times New Roman"/>
                  <w:bCs/>
                  <w:lang w:val="en-US"/>
                </w:rPr>
                <w:t>ru</w:t>
              </w:r>
            </w:hyperlink>
            <w:r w:rsidRPr="00DB697A">
              <w:rPr>
                <w:rFonts w:ascii="Times New Roman" w:hAnsi="Times New Roman" w:cs="Times New Roman"/>
                <w:bCs/>
              </w:rPr>
              <w:t>; тел. (34360)30772,</w:t>
            </w:r>
          </w:p>
          <w:p w14:paraId="7FC3681F" w14:textId="77777777" w:rsidR="002843CC" w:rsidRPr="00DB697A" w:rsidRDefault="002843CC" w:rsidP="002843CC">
            <w:pPr>
              <w:widowControl w:val="0"/>
              <w:spacing w:after="0" w:line="240" w:lineRule="auto"/>
              <w:jc w:val="both"/>
              <w:rPr>
                <w:rFonts w:ascii="Times New Roman" w:hAnsi="Times New Roman" w:cs="Times New Roman"/>
                <w:bCs/>
              </w:rPr>
            </w:pPr>
            <w:r w:rsidRPr="00DB697A">
              <w:rPr>
                <w:rFonts w:ascii="Times New Roman" w:hAnsi="Times New Roman" w:cs="Times New Roman"/>
                <w:bCs/>
              </w:rPr>
              <w:t>ИНН 6634003041, КПП 667601001</w:t>
            </w:r>
          </w:p>
          <w:p w14:paraId="067E6CF2" w14:textId="48F199D8" w:rsidR="002843CC" w:rsidRPr="00DB697A" w:rsidRDefault="002843CC" w:rsidP="002843CC">
            <w:pPr>
              <w:widowControl w:val="0"/>
              <w:spacing w:after="0" w:line="240" w:lineRule="auto"/>
              <w:jc w:val="both"/>
              <w:rPr>
                <w:rFonts w:ascii="Times New Roman" w:hAnsi="Times New Roman" w:cs="Times New Roman"/>
                <w:bCs/>
              </w:rPr>
            </w:pPr>
            <w:r w:rsidRPr="00DB697A">
              <w:rPr>
                <w:rFonts w:ascii="Times New Roman" w:hAnsi="Times New Roman" w:cs="Times New Roman"/>
                <w:bCs/>
              </w:rPr>
              <w:t>ОГРН 10266019034</w:t>
            </w:r>
            <w:r w:rsidR="00DB697A">
              <w:rPr>
                <w:rFonts w:ascii="Times New Roman" w:hAnsi="Times New Roman" w:cs="Times New Roman"/>
                <w:bCs/>
              </w:rPr>
              <w:t>92</w:t>
            </w:r>
          </w:p>
          <w:p w14:paraId="3B2620CF" w14:textId="77777777" w:rsidR="002843CC" w:rsidRPr="00DB697A" w:rsidRDefault="002843CC" w:rsidP="002843CC">
            <w:pPr>
              <w:widowControl w:val="0"/>
              <w:spacing w:after="0" w:line="240" w:lineRule="auto"/>
              <w:jc w:val="both"/>
              <w:rPr>
                <w:rFonts w:ascii="Times New Roman" w:hAnsi="Times New Roman" w:cs="Times New Roman"/>
                <w:bCs/>
              </w:rPr>
            </w:pPr>
            <w:r w:rsidRPr="00DB697A">
              <w:rPr>
                <w:rFonts w:ascii="Times New Roman" w:hAnsi="Times New Roman" w:cs="Times New Roman"/>
                <w:bCs/>
              </w:rPr>
              <w:t>Наименование получателя: Министерство</w:t>
            </w:r>
          </w:p>
          <w:p w14:paraId="40C57513" w14:textId="77777777" w:rsidR="002843CC" w:rsidRPr="00DB697A" w:rsidRDefault="002843CC" w:rsidP="002843CC">
            <w:pPr>
              <w:widowControl w:val="0"/>
              <w:spacing w:after="0" w:line="240" w:lineRule="auto"/>
              <w:jc w:val="both"/>
              <w:rPr>
                <w:rFonts w:ascii="Times New Roman" w:hAnsi="Times New Roman" w:cs="Times New Roman"/>
                <w:bCs/>
              </w:rPr>
            </w:pPr>
            <w:r w:rsidRPr="00DB697A">
              <w:rPr>
                <w:rFonts w:ascii="Times New Roman" w:hAnsi="Times New Roman" w:cs="Times New Roman"/>
                <w:bCs/>
              </w:rPr>
              <w:t>финансов Свердловской области (ГАСУСО СО</w:t>
            </w:r>
          </w:p>
          <w:p w14:paraId="72292581" w14:textId="425CE6ED" w:rsidR="002843CC" w:rsidRPr="00DB697A" w:rsidRDefault="002843CC" w:rsidP="002843CC">
            <w:pPr>
              <w:widowControl w:val="0"/>
              <w:spacing w:after="0" w:line="240" w:lineRule="auto"/>
              <w:jc w:val="both"/>
              <w:rPr>
                <w:rFonts w:ascii="Times New Roman" w:hAnsi="Times New Roman" w:cs="Times New Roman"/>
                <w:bCs/>
              </w:rPr>
            </w:pPr>
            <w:r w:rsidRPr="00DB697A">
              <w:rPr>
                <w:rFonts w:ascii="Times New Roman" w:hAnsi="Times New Roman" w:cs="Times New Roman"/>
                <w:bCs/>
              </w:rPr>
              <w:t xml:space="preserve">«Тавдинский </w:t>
            </w:r>
            <w:r w:rsidR="00910AB2" w:rsidRPr="00DB697A">
              <w:rPr>
                <w:rFonts w:ascii="Times New Roman" w:hAnsi="Times New Roman" w:cs="Times New Roman"/>
                <w:bCs/>
              </w:rPr>
              <w:t>ДСО</w:t>
            </w:r>
            <w:r w:rsidRPr="00DB697A">
              <w:rPr>
                <w:rFonts w:ascii="Times New Roman" w:hAnsi="Times New Roman" w:cs="Times New Roman"/>
                <w:bCs/>
              </w:rPr>
              <w:t>»)</w:t>
            </w:r>
          </w:p>
          <w:p w14:paraId="2F90AA45" w14:textId="77777777" w:rsidR="002843CC" w:rsidRPr="00DB697A" w:rsidRDefault="002843CC" w:rsidP="002843CC">
            <w:pPr>
              <w:widowControl w:val="0"/>
              <w:spacing w:after="0" w:line="240" w:lineRule="auto"/>
              <w:jc w:val="both"/>
              <w:rPr>
                <w:rFonts w:ascii="Times New Roman" w:hAnsi="Times New Roman" w:cs="Times New Roman"/>
                <w:bCs/>
              </w:rPr>
            </w:pPr>
            <w:r w:rsidRPr="00DB697A">
              <w:rPr>
                <w:rFonts w:ascii="Times New Roman" w:hAnsi="Times New Roman" w:cs="Times New Roman"/>
                <w:bCs/>
              </w:rPr>
              <w:t>Расчетный счет 03224643650000006200</w:t>
            </w:r>
          </w:p>
          <w:p w14:paraId="5BE0DBD3" w14:textId="21ED4954" w:rsidR="002843CC" w:rsidRPr="00DB697A" w:rsidRDefault="0078743A" w:rsidP="002843CC">
            <w:pPr>
              <w:widowControl w:val="0"/>
              <w:spacing w:after="0" w:line="240" w:lineRule="auto"/>
              <w:jc w:val="both"/>
              <w:rPr>
                <w:rFonts w:ascii="Times New Roman" w:hAnsi="Times New Roman" w:cs="Times New Roman"/>
                <w:bCs/>
              </w:rPr>
            </w:pPr>
            <w:r w:rsidRPr="00DB697A">
              <w:rPr>
                <w:rFonts w:ascii="Times New Roman" w:hAnsi="Times New Roman" w:cs="Times New Roman"/>
                <w:bCs/>
              </w:rPr>
              <w:t>ОКЦ №1</w:t>
            </w:r>
            <w:r w:rsidR="002843CC" w:rsidRPr="00DB697A">
              <w:rPr>
                <w:rFonts w:ascii="Times New Roman" w:hAnsi="Times New Roman" w:cs="Times New Roman"/>
                <w:bCs/>
              </w:rPr>
              <w:t xml:space="preserve"> </w:t>
            </w:r>
            <w:r w:rsidRPr="00DB697A">
              <w:rPr>
                <w:rFonts w:ascii="Times New Roman" w:hAnsi="Times New Roman" w:cs="Times New Roman"/>
                <w:bCs/>
              </w:rPr>
              <w:t>У</w:t>
            </w:r>
            <w:r w:rsidR="002843CC" w:rsidRPr="00DB697A">
              <w:rPr>
                <w:rFonts w:ascii="Times New Roman" w:hAnsi="Times New Roman" w:cs="Times New Roman"/>
                <w:bCs/>
              </w:rPr>
              <w:t>ГУ Банка России // УФК по</w:t>
            </w:r>
          </w:p>
          <w:p w14:paraId="5C5E27C9" w14:textId="77777777" w:rsidR="002843CC" w:rsidRPr="00DB697A" w:rsidRDefault="002843CC" w:rsidP="002843CC">
            <w:pPr>
              <w:widowControl w:val="0"/>
              <w:spacing w:after="0" w:line="240" w:lineRule="auto"/>
              <w:jc w:val="both"/>
              <w:rPr>
                <w:rFonts w:ascii="Times New Roman" w:hAnsi="Times New Roman" w:cs="Times New Roman"/>
                <w:bCs/>
              </w:rPr>
            </w:pPr>
            <w:r w:rsidRPr="00DB697A">
              <w:rPr>
                <w:rFonts w:ascii="Times New Roman" w:hAnsi="Times New Roman" w:cs="Times New Roman"/>
                <w:bCs/>
              </w:rPr>
              <w:t>Свердловской области г. Екатеринбург</w:t>
            </w:r>
          </w:p>
          <w:p w14:paraId="232926B5" w14:textId="77777777" w:rsidR="002843CC" w:rsidRPr="00DB697A" w:rsidRDefault="002843CC" w:rsidP="002843CC">
            <w:pPr>
              <w:widowControl w:val="0"/>
              <w:spacing w:after="0" w:line="240" w:lineRule="auto"/>
              <w:jc w:val="both"/>
              <w:rPr>
                <w:rFonts w:ascii="Times New Roman" w:hAnsi="Times New Roman" w:cs="Times New Roman"/>
                <w:bCs/>
              </w:rPr>
            </w:pPr>
            <w:r w:rsidRPr="00DB697A">
              <w:rPr>
                <w:rFonts w:ascii="Times New Roman" w:hAnsi="Times New Roman" w:cs="Times New Roman"/>
                <w:bCs/>
              </w:rPr>
              <w:t xml:space="preserve">Корсчет банка: 40102810645370000054 </w:t>
            </w:r>
          </w:p>
          <w:p w14:paraId="7CBEBBAD" w14:textId="42151041" w:rsidR="002843CC" w:rsidRPr="00DB697A" w:rsidRDefault="002843CC" w:rsidP="002843CC">
            <w:pPr>
              <w:widowControl w:val="0"/>
              <w:spacing w:after="0" w:line="240" w:lineRule="auto"/>
              <w:jc w:val="both"/>
              <w:rPr>
                <w:rFonts w:ascii="Times New Roman" w:hAnsi="Times New Roman" w:cs="Times New Roman"/>
                <w:bCs/>
              </w:rPr>
            </w:pPr>
            <w:r w:rsidRPr="00DB697A">
              <w:rPr>
                <w:rFonts w:ascii="Times New Roman" w:hAnsi="Times New Roman" w:cs="Times New Roman"/>
                <w:bCs/>
              </w:rPr>
              <w:t>БИК 016577551 ОКТМО 65</w:t>
            </w:r>
            <w:r w:rsidR="00A0388C" w:rsidRPr="00DB697A">
              <w:rPr>
                <w:rFonts w:ascii="Times New Roman" w:hAnsi="Times New Roman" w:cs="Times New Roman"/>
                <w:bCs/>
              </w:rPr>
              <w:t>55</w:t>
            </w:r>
            <w:r w:rsidRPr="00DB697A">
              <w:rPr>
                <w:rFonts w:ascii="Times New Roman" w:hAnsi="Times New Roman" w:cs="Times New Roman"/>
                <w:bCs/>
              </w:rPr>
              <w:t>3000</w:t>
            </w:r>
          </w:p>
          <w:p w14:paraId="3C32D874" w14:textId="77777777" w:rsidR="002843CC" w:rsidRPr="00DB697A" w:rsidRDefault="002843CC" w:rsidP="002843CC">
            <w:pPr>
              <w:widowControl w:val="0"/>
              <w:spacing w:after="0" w:line="240" w:lineRule="auto"/>
              <w:jc w:val="both"/>
              <w:rPr>
                <w:rFonts w:ascii="Times New Roman" w:hAnsi="Times New Roman" w:cs="Times New Roman"/>
                <w:bCs/>
              </w:rPr>
            </w:pPr>
          </w:p>
          <w:p w14:paraId="05A6B6AE" w14:textId="77777777" w:rsidR="002843CC" w:rsidRPr="00DB697A" w:rsidRDefault="002843CC" w:rsidP="002843CC">
            <w:pPr>
              <w:widowControl w:val="0"/>
              <w:spacing w:after="0" w:line="240" w:lineRule="auto"/>
              <w:jc w:val="both"/>
              <w:rPr>
                <w:rFonts w:ascii="Times New Roman" w:hAnsi="Times New Roman" w:cs="Times New Roman"/>
                <w:bCs/>
              </w:rPr>
            </w:pPr>
            <w:r w:rsidRPr="00DB697A">
              <w:rPr>
                <w:rFonts w:ascii="Times New Roman" w:hAnsi="Times New Roman" w:cs="Times New Roman"/>
                <w:bCs/>
              </w:rPr>
              <w:t>Директор</w:t>
            </w:r>
          </w:p>
          <w:p w14:paraId="67BAF133" w14:textId="77777777" w:rsidR="002843CC" w:rsidRPr="00DB697A" w:rsidRDefault="002843CC" w:rsidP="002843CC">
            <w:pPr>
              <w:widowControl w:val="0"/>
              <w:spacing w:after="0" w:line="240" w:lineRule="auto"/>
              <w:jc w:val="both"/>
              <w:rPr>
                <w:rFonts w:ascii="Times New Roman" w:hAnsi="Times New Roman" w:cs="Times New Roman"/>
                <w:bCs/>
              </w:rPr>
            </w:pPr>
            <w:r w:rsidRPr="00DB697A">
              <w:rPr>
                <w:rFonts w:ascii="Times New Roman" w:hAnsi="Times New Roman" w:cs="Times New Roman"/>
                <w:bCs/>
              </w:rPr>
              <w:t>________________________А.В. Холин.</w:t>
            </w:r>
          </w:p>
          <w:p w14:paraId="05848FF2" w14:textId="09C41004" w:rsidR="00253CDD" w:rsidRPr="00DB697A" w:rsidRDefault="002843CC" w:rsidP="002843CC">
            <w:pPr>
              <w:widowControl w:val="0"/>
              <w:suppressAutoHyphens/>
              <w:spacing w:after="0" w:line="240" w:lineRule="auto"/>
              <w:jc w:val="both"/>
              <w:rPr>
                <w:rFonts w:ascii="Times New Roman" w:eastAsia="Times New Roman" w:hAnsi="Times New Roman" w:cs="Times New Roman"/>
                <w:lang w:eastAsia="zh-CN"/>
              </w:rPr>
            </w:pPr>
            <w:r w:rsidRPr="00DB697A">
              <w:rPr>
                <w:rFonts w:ascii="Times New Roman" w:hAnsi="Times New Roman" w:cs="Times New Roman"/>
                <w:bCs/>
              </w:rPr>
              <w:t>ЭЦП</w:t>
            </w:r>
          </w:p>
        </w:tc>
      </w:tr>
    </w:tbl>
    <w:p w14:paraId="2578C184" w14:textId="77777777" w:rsidR="00253CDD" w:rsidRPr="00DB697A" w:rsidRDefault="00253CDD" w:rsidP="00253CDD">
      <w:pPr>
        <w:suppressAutoHyphens/>
        <w:autoSpaceDE w:val="0"/>
        <w:spacing w:after="0" w:line="240" w:lineRule="auto"/>
        <w:jc w:val="right"/>
        <w:rPr>
          <w:rFonts w:ascii="Times New Roman" w:eastAsia="Arial" w:hAnsi="Times New Roman" w:cs="Times New Roman"/>
          <w:b/>
          <w:lang w:eastAsia="zh-CN"/>
        </w:rPr>
      </w:pPr>
    </w:p>
    <w:p w14:paraId="24A4BD25" w14:textId="77777777" w:rsidR="00253CDD" w:rsidRPr="00896F5A" w:rsidRDefault="00253CDD" w:rsidP="00253CDD">
      <w:pPr>
        <w:suppressAutoHyphens/>
        <w:autoSpaceDE w:val="0"/>
        <w:spacing w:after="0" w:line="240" w:lineRule="auto"/>
        <w:rPr>
          <w:rFonts w:ascii="Times New Roman" w:eastAsia="Arial" w:hAnsi="Times New Roman" w:cs="Times New Roman"/>
          <w:b/>
          <w:highlight w:val="yellow"/>
          <w:lang w:eastAsia="zh-CN"/>
        </w:rPr>
      </w:pPr>
    </w:p>
    <w:p w14:paraId="05794334" w14:textId="0180BE40" w:rsidR="002843CC" w:rsidRPr="00896F5A" w:rsidRDefault="002843CC">
      <w:pPr>
        <w:rPr>
          <w:rFonts w:ascii="Times New Roman" w:eastAsia="Arial" w:hAnsi="Times New Roman" w:cs="Times New Roman"/>
          <w:b/>
          <w:highlight w:val="yellow"/>
          <w:lang w:eastAsia="zh-CN"/>
        </w:rPr>
      </w:pPr>
      <w:bookmarkStart w:id="21" w:name="_Hlk95908136"/>
      <w:r w:rsidRPr="00896F5A">
        <w:rPr>
          <w:rFonts w:ascii="Times New Roman" w:eastAsia="Arial" w:hAnsi="Times New Roman" w:cs="Times New Roman"/>
          <w:b/>
          <w:highlight w:val="yellow"/>
          <w:lang w:eastAsia="zh-CN"/>
        </w:rPr>
        <w:br w:type="page"/>
      </w:r>
    </w:p>
    <w:p w14:paraId="5EF90643" w14:textId="0CBB9307" w:rsidR="00253CDD" w:rsidRPr="00DB697A" w:rsidRDefault="00253CDD" w:rsidP="00253CDD">
      <w:pPr>
        <w:suppressAutoHyphens/>
        <w:autoSpaceDE w:val="0"/>
        <w:spacing w:after="0" w:line="240" w:lineRule="auto"/>
        <w:jc w:val="right"/>
        <w:rPr>
          <w:rFonts w:ascii="Times New Roman" w:eastAsia="Arial" w:hAnsi="Times New Roman" w:cs="Times New Roman"/>
          <w:lang w:eastAsia="zh-CN"/>
        </w:rPr>
      </w:pPr>
      <w:r w:rsidRPr="00DB697A">
        <w:rPr>
          <w:rFonts w:ascii="Times New Roman" w:eastAsia="Arial" w:hAnsi="Times New Roman" w:cs="Times New Roman"/>
          <w:b/>
          <w:lang w:eastAsia="zh-CN"/>
        </w:rPr>
        <w:lastRenderedPageBreak/>
        <w:t>Приложение №1</w:t>
      </w:r>
    </w:p>
    <w:p w14:paraId="3F35A91B" w14:textId="767CB792" w:rsidR="00253CDD" w:rsidRPr="00DB697A" w:rsidRDefault="00253CDD" w:rsidP="00253CDD">
      <w:pPr>
        <w:suppressAutoHyphens/>
        <w:autoSpaceDE w:val="0"/>
        <w:spacing w:after="0" w:line="240" w:lineRule="auto"/>
        <w:jc w:val="right"/>
        <w:rPr>
          <w:rFonts w:ascii="Times New Roman" w:eastAsia="Arial" w:hAnsi="Times New Roman" w:cs="Times New Roman"/>
          <w:lang w:eastAsia="zh-CN"/>
        </w:rPr>
      </w:pPr>
      <w:r w:rsidRPr="00DB697A">
        <w:rPr>
          <w:rFonts w:ascii="Times New Roman" w:eastAsia="Arial" w:hAnsi="Times New Roman" w:cs="Times New Roman"/>
          <w:b/>
          <w:lang w:eastAsia="zh-CN"/>
        </w:rPr>
        <w:t>к договору №___ - к от «__» ________ 202</w:t>
      </w:r>
      <w:r w:rsidR="001308C0" w:rsidRPr="00DB697A">
        <w:rPr>
          <w:rFonts w:ascii="Times New Roman" w:eastAsia="Arial" w:hAnsi="Times New Roman" w:cs="Times New Roman"/>
          <w:b/>
          <w:lang w:eastAsia="zh-CN"/>
        </w:rPr>
        <w:t>6</w:t>
      </w:r>
      <w:r w:rsidRPr="00DB697A">
        <w:rPr>
          <w:rFonts w:ascii="Times New Roman" w:eastAsia="Arial" w:hAnsi="Times New Roman" w:cs="Times New Roman"/>
          <w:b/>
          <w:lang w:eastAsia="zh-CN"/>
        </w:rPr>
        <w:t xml:space="preserve">г. </w:t>
      </w:r>
    </w:p>
    <w:bookmarkEnd w:id="21"/>
    <w:p w14:paraId="08A53D50" w14:textId="77777777" w:rsidR="00253CDD" w:rsidRPr="00DB697A" w:rsidRDefault="00253CDD" w:rsidP="00253CDD">
      <w:pPr>
        <w:suppressAutoHyphens/>
        <w:autoSpaceDE w:val="0"/>
        <w:spacing w:after="0" w:line="240" w:lineRule="auto"/>
        <w:jc w:val="right"/>
        <w:rPr>
          <w:rFonts w:ascii="Times New Roman" w:eastAsia="Arial" w:hAnsi="Times New Roman" w:cs="Times New Roman"/>
          <w:lang w:eastAsia="zh-CN"/>
        </w:rPr>
      </w:pPr>
    </w:p>
    <w:p w14:paraId="462DEAFF" w14:textId="77777777" w:rsidR="00253CDD" w:rsidRPr="00DB697A" w:rsidRDefault="00253CDD" w:rsidP="00253CDD">
      <w:pPr>
        <w:suppressAutoHyphens/>
        <w:autoSpaceDE w:val="0"/>
        <w:spacing w:after="0" w:line="240" w:lineRule="auto"/>
        <w:jc w:val="center"/>
        <w:rPr>
          <w:rFonts w:ascii="Times New Roman" w:eastAsia="Times New Roman" w:hAnsi="Times New Roman" w:cs="Times New Roman"/>
          <w:b/>
          <w:bCs/>
          <w:lang w:eastAsia="zh-CN"/>
        </w:rPr>
      </w:pPr>
      <w:r w:rsidRPr="00DB697A">
        <w:rPr>
          <w:rFonts w:ascii="Times New Roman" w:eastAsia="Times New Roman" w:hAnsi="Times New Roman" w:cs="Times New Roman"/>
          <w:b/>
          <w:bCs/>
          <w:lang w:eastAsia="zh-CN"/>
        </w:rPr>
        <w:t>СПЕЦИФИКАЦИЯ НА ПОСТАВКУ ТОВАРА</w:t>
      </w:r>
    </w:p>
    <w:p w14:paraId="6A9D16AB" w14:textId="77777777" w:rsidR="00253CDD" w:rsidRPr="00DB697A" w:rsidRDefault="00253CDD" w:rsidP="00253CDD">
      <w:pPr>
        <w:suppressAutoHyphens/>
        <w:spacing w:after="0" w:line="240" w:lineRule="auto"/>
        <w:rPr>
          <w:rFonts w:ascii="Times New Roman" w:eastAsia="Times New Roman" w:hAnsi="Times New Roman" w:cs="Times New Roman"/>
          <w:b/>
          <w:lang w:eastAsia="zh-CN"/>
        </w:rPr>
      </w:pPr>
    </w:p>
    <w:tbl>
      <w:tblPr>
        <w:tblW w:w="10916" w:type="dxa"/>
        <w:tblInd w:w="-431" w:type="dxa"/>
        <w:tblLayout w:type="fixed"/>
        <w:tblLook w:val="0000" w:firstRow="0" w:lastRow="0" w:firstColumn="0" w:lastColumn="0" w:noHBand="0" w:noVBand="0"/>
      </w:tblPr>
      <w:tblGrid>
        <w:gridCol w:w="568"/>
        <w:gridCol w:w="2297"/>
        <w:gridCol w:w="1105"/>
        <w:gridCol w:w="1701"/>
        <w:gridCol w:w="1134"/>
        <w:gridCol w:w="712"/>
        <w:gridCol w:w="850"/>
        <w:gridCol w:w="1415"/>
        <w:gridCol w:w="1134"/>
      </w:tblGrid>
      <w:tr w:rsidR="00253CDD" w:rsidRPr="00DB697A" w14:paraId="548592BB" w14:textId="77777777" w:rsidTr="00BF4BCB">
        <w:tc>
          <w:tcPr>
            <w:tcW w:w="568" w:type="dxa"/>
            <w:tcBorders>
              <w:top w:val="single" w:sz="4" w:space="0" w:color="000000"/>
              <w:left w:val="single" w:sz="4" w:space="0" w:color="000000"/>
              <w:bottom w:val="single" w:sz="4" w:space="0" w:color="000000"/>
              <w:right w:val="single" w:sz="4" w:space="0" w:color="000000"/>
            </w:tcBorders>
          </w:tcPr>
          <w:p w14:paraId="277B9CC0" w14:textId="77777777" w:rsidR="00253CDD" w:rsidRPr="00DB697A" w:rsidRDefault="00253CDD" w:rsidP="00253CDD">
            <w:pPr>
              <w:suppressAutoHyphens/>
              <w:spacing w:after="0" w:line="240" w:lineRule="auto"/>
              <w:jc w:val="center"/>
              <w:rPr>
                <w:rFonts w:ascii="Times New Roman" w:eastAsia="Times New Roman" w:hAnsi="Times New Roman" w:cs="Times New Roman"/>
                <w:lang w:eastAsia="zh-CN"/>
              </w:rPr>
            </w:pPr>
            <w:r w:rsidRPr="00DB697A">
              <w:rPr>
                <w:rFonts w:ascii="Times New Roman" w:eastAsia="Times New Roman" w:hAnsi="Times New Roman" w:cs="Times New Roman"/>
                <w:lang w:eastAsia="zh-CN"/>
              </w:rPr>
              <w:t>№ п/п</w:t>
            </w:r>
          </w:p>
        </w:tc>
        <w:tc>
          <w:tcPr>
            <w:tcW w:w="2297" w:type="dxa"/>
            <w:tcBorders>
              <w:top w:val="single" w:sz="4" w:space="0" w:color="000000"/>
              <w:left w:val="single" w:sz="4" w:space="0" w:color="000000"/>
              <w:bottom w:val="single" w:sz="4" w:space="0" w:color="000000"/>
              <w:right w:val="single" w:sz="4" w:space="0" w:color="000000"/>
            </w:tcBorders>
          </w:tcPr>
          <w:p w14:paraId="4C394A8A" w14:textId="77777777" w:rsidR="00253CDD" w:rsidRPr="00DB697A" w:rsidRDefault="00253CDD" w:rsidP="00253CDD">
            <w:pPr>
              <w:suppressAutoHyphens/>
              <w:spacing w:after="0" w:line="240" w:lineRule="auto"/>
              <w:jc w:val="center"/>
              <w:rPr>
                <w:rFonts w:ascii="Times New Roman" w:eastAsia="Times New Roman" w:hAnsi="Times New Roman" w:cs="Times New Roman"/>
                <w:lang w:eastAsia="zh-CN"/>
              </w:rPr>
            </w:pPr>
            <w:r w:rsidRPr="00DB697A">
              <w:rPr>
                <w:rFonts w:ascii="Times New Roman" w:eastAsia="Times New Roman" w:hAnsi="Times New Roman" w:cs="Times New Roman"/>
                <w:lang w:eastAsia="zh-CN"/>
              </w:rPr>
              <w:t>Наименование товара, работ, услуг</w:t>
            </w:r>
          </w:p>
        </w:tc>
        <w:tc>
          <w:tcPr>
            <w:tcW w:w="1105" w:type="dxa"/>
            <w:tcBorders>
              <w:top w:val="single" w:sz="4" w:space="0" w:color="000000"/>
              <w:left w:val="single" w:sz="4" w:space="0" w:color="000000"/>
              <w:bottom w:val="single" w:sz="4" w:space="0" w:color="000000"/>
              <w:right w:val="single" w:sz="4" w:space="0" w:color="000000"/>
            </w:tcBorders>
          </w:tcPr>
          <w:p w14:paraId="4CED7356" w14:textId="77777777" w:rsidR="00253CDD" w:rsidRPr="00DB697A" w:rsidRDefault="00253CDD" w:rsidP="00253CDD">
            <w:pPr>
              <w:suppressAutoHyphens/>
              <w:spacing w:after="0" w:line="240" w:lineRule="auto"/>
              <w:jc w:val="center"/>
              <w:rPr>
                <w:rFonts w:ascii="Times New Roman" w:eastAsia="Times New Roman" w:hAnsi="Times New Roman" w:cs="Times New Roman"/>
                <w:lang w:eastAsia="zh-CN"/>
              </w:rPr>
            </w:pPr>
            <w:r w:rsidRPr="00DB697A">
              <w:rPr>
                <w:rFonts w:ascii="Times New Roman" w:eastAsia="Times New Roman" w:hAnsi="Times New Roman" w:cs="Times New Roman"/>
                <w:bCs/>
                <w:lang w:eastAsia="zh-CN"/>
              </w:rPr>
              <w:t>Страна происхождения товара</w:t>
            </w:r>
          </w:p>
        </w:tc>
        <w:tc>
          <w:tcPr>
            <w:tcW w:w="1701" w:type="dxa"/>
            <w:tcBorders>
              <w:top w:val="single" w:sz="4" w:space="0" w:color="000000"/>
              <w:left w:val="single" w:sz="4" w:space="0" w:color="000000"/>
              <w:bottom w:val="single" w:sz="4" w:space="0" w:color="000000"/>
              <w:right w:val="single" w:sz="4" w:space="0" w:color="000000"/>
            </w:tcBorders>
          </w:tcPr>
          <w:p w14:paraId="4C6E96F6" w14:textId="77777777" w:rsidR="00253CDD" w:rsidRPr="00DB697A" w:rsidRDefault="00253CDD" w:rsidP="00253CDD">
            <w:pPr>
              <w:suppressAutoHyphens/>
              <w:spacing w:after="0" w:line="240" w:lineRule="auto"/>
              <w:jc w:val="center"/>
              <w:rPr>
                <w:rFonts w:ascii="Times New Roman" w:eastAsia="Times New Roman" w:hAnsi="Times New Roman" w:cs="Times New Roman"/>
                <w:lang w:eastAsia="zh-CN"/>
              </w:rPr>
            </w:pPr>
            <w:r w:rsidRPr="00DB697A">
              <w:rPr>
                <w:rFonts w:ascii="Times New Roman" w:eastAsia="Times New Roman" w:hAnsi="Times New Roman" w:cs="Times New Roman"/>
                <w:bCs/>
                <w:lang w:eastAsia="zh-CN"/>
              </w:rPr>
              <w:t>Характеристики</w:t>
            </w:r>
          </w:p>
          <w:p w14:paraId="49A24AB6" w14:textId="77777777" w:rsidR="00253CDD" w:rsidRPr="00DB697A" w:rsidRDefault="00253CDD" w:rsidP="00253CDD">
            <w:pPr>
              <w:suppressAutoHyphens/>
              <w:spacing w:after="0" w:line="240" w:lineRule="auto"/>
              <w:jc w:val="center"/>
              <w:rPr>
                <w:rFonts w:ascii="Times New Roman" w:eastAsia="Times New Roman" w:hAnsi="Times New Roman" w:cs="Times New Roman"/>
                <w:lang w:eastAsia="zh-CN"/>
              </w:rPr>
            </w:pPr>
            <w:r w:rsidRPr="00DB697A">
              <w:rPr>
                <w:rFonts w:ascii="Times New Roman" w:eastAsia="Times New Roman" w:hAnsi="Times New Roman" w:cs="Times New Roman"/>
                <w:bCs/>
                <w:lang w:eastAsia="zh-CN"/>
              </w:rPr>
              <w:t>товара, работ, услуг (стандарты, ГОСТ, условные обозначения и т.д.)</w:t>
            </w:r>
          </w:p>
        </w:tc>
        <w:tc>
          <w:tcPr>
            <w:tcW w:w="1134" w:type="dxa"/>
            <w:tcBorders>
              <w:top w:val="single" w:sz="4" w:space="0" w:color="000000"/>
              <w:left w:val="single" w:sz="4" w:space="0" w:color="000000"/>
              <w:bottom w:val="single" w:sz="4" w:space="0" w:color="000000"/>
              <w:right w:val="single" w:sz="4" w:space="0" w:color="000000"/>
            </w:tcBorders>
          </w:tcPr>
          <w:p w14:paraId="7218FECE" w14:textId="77777777" w:rsidR="00253CDD" w:rsidRPr="00DB697A" w:rsidRDefault="00253CDD" w:rsidP="00253CDD">
            <w:pPr>
              <w:suppressAutoHyphens/>
              <w:spacing w:after="0" w:line="240" w:lineRule="auto"/>
              <w:jc w:val="center"/>
              <w:rPr>
                <w:rFonts w:ascii="Times New Roman" w:eastAsia="Times New Roman" w:hAnsi="Times New Roman" w:cs="Times New Roman"/>
                <w:lang w:eastAsia="zh-CN"/>
              </w:rPr>
            </w:pPr>
            <w:r w:rsidRPr="00DB697A">
              <w:rPr>
                <w:rFonts w:ascii="Times New Roman" w:eastAsia="Times New Roman" w:hAnsi="Times New Roman" w:cs="Times New Roman"/>
                <w:lang w:eastAsia="zh-CN"/>
              </w:rPr>
              <w:t>Требование к таре упаковке, фасовке продукции</w:t>
            </w:r>
          </w:p>
        </w:tc>
        <w:tc>
          <w:tcPr>
            <w:tcW w:w="712" w:type="dxa"/>
            <w:tcBorders>
              <w:top w:val="single" w:sz="4" w:space="0" w:color="000000"/>
              <w:left w:val="single" w:sz="4" w:space="0" w:color="000000"/>
              <w:bottom w:val="single" w:sz="4" w:space="0" w:color="000000"/>
              <w:right w:val="single" w:sz="4" w:space="0" w:color="000000"/>
            </w:tcBorders>
          </w:tcPr>
          <w:p w14:paraId="43F42B1C" w14:textId="77777777" w:rsidR="00253CDD" w:rsidRPr="00DB697A" w:rsidRDefault="00253CDD" w:rsidP="00253CDD">
            <w:pPr>
              <w:suppressAutoHyphens/>
              <w:spacing w:after="0" w:line="240" w:lineRule="auto"/>
              <w:jc w:val="center"/>
              <w:rPr>
                <w:rFonts w:ascii="Times New Roman" w:eastAsia="Times New Roman" w:hAnsi="Times New Roman" w:cs="Times New Roman"/>
                <w:lang w:eastAsia="zh-CN"/>
              </w:rPr>
            </w:pPr>
            <w:r w:rsidRPr="00DB697A">
              <w:rPr>
                <w:rFonts w:ascii="Times New Roman" w:eastAsia="Times New Roman" w:hAnsi="Times New Roman" w:cs="Times New Roman"/>
                <w:lang w:eastAsia="zh-CN"/>
              </w:rPr>
              <w:t>Ед. измерения</w:t>
            </w:r>
          </w:p>
        </w:tc>
        <w:tc>
          <w:tcPr>
            <w:tcW w:w="850" w:type="dxa"/>
            <w:tcBorders>
              <w:top w:val="single" w:sz="4" w:space="0" w:color="000000"/>
              <w:left w:val="single" w:sz="4" w:space="0" w:color="000000"/>
              <w:bottom w:val="single" w:sz="4" w:space="0" w:color="000000"/>
              <w:right w:val="single" w:sz="4" w:space="0" w:color="000000"/>
            </w:tcBorders>
          </w:tcPr>
          <w:p w14:paraId="092697D5" w14:textId="77777777" w:rsidR="00253CDD" w:rsidRPr="00DB697A" w:rsidRDefault="00253CDD" w:rsidP="00253CDD">
            <w:pPr>
              <w:suppressAutoHyphens/>
              <w:spacing w:after="0" w:line="240" w:lineRule="auto"/>
              <w:jc w:val="center"/>
              <w:rPr>
                <w:rFonts w:ascii="Times New Roman" w:eastAsia="Times New Roman" w:hAnsi="Times New Roman" w:cs="Times New Roman"/>
                <w:lang w:eastAsia="zh-CN"/>
              </w:rPr>
            </w:pPr>
            <w:r w:rsidRPr="00DB697A">
              <w:rPr>
                <w:rFonts w:ascii="Times New Roman" w:eastAsia="Times New Roman" w:hAnsi="Times New Roman" w:cs="Times New Roman"/>
                <w:lang w:eastAsia="zh-CN"/>
              </w:rPr>
              <w:t>Кол-во</w:t>
            </w:r>
          </w:p>
        </w:tc>
        <w:tc>
          <w:tcPr>
            <w:tcW w:w="1415" w:type="dxa"/>
            <w:tcBorders>
              <w:top w:val="single" w:sz="4" w:space="0" w:color="000000"/>
              <w:left w:val="single" w:sz="4" w:space="0" w:color="000000"/>
              <w:bottom w:val="single" w:sz="4" w:space="0" w:color="000000"/>
              <w:right w:val="single" w:sz="4" w:space="0" w:color="000000"/>
            </w:tcBorders>
          </w:tcPr>
          <w:p w14:paraId="289B84DF" w14:textId="77777777" w:rsidR="00253CDD" w:rsidRPr="00DB697A" w:rsidRDefault="00253CDD" w:rsidP="00253CDD">
            <w:pPr>
              <w:suppressAutoHyphens/>
              <w:spacing w:after="0" w:line="240" w:lineRule="auto"/>
              <w:jc w:val="center"/>
              <w:rPr>
                <w:rFonts w:ascii="Times New Roman" w:eastAsia="Times New Roman" w:hAnsi="Times New Roman" w:cs="Times New Roman"/>
                <w:bCs/>
                <w:lang w:eastAsia="zh-CN"/>
              </w:rPr>
            </w:pPr>
            <w:r w:rsidRPr="00DB697A">
              <w:rPr>
                <w:rFonts w:ascii="Times New Roman" w:eastAsia="Times New Roman" w:hAnsi="Times New Roman" w:cs="Times New Roman"/>
                <w:bCs/>
                <w:lang w:eastAsia="zh-CN"/>
              </w:rPr>
              <w:t>Цена за единицу продукции,</w:t>
            </w:r>
          </w:p>
          <w:p w14:paraId="71452538" w14:textId="77777777" w:rsidR="00253CDD" w:rsidRPr="00DB697A" w:rsidRDefault="00253CDD" w:rsidP="00253CDD">
            <w:pPr>
              <w:suppressAutoHyphens/>
              <w:spacing w:after="0" w:line="240" w:lineRule="auto"/>
              <w:jc w:val="center"/>
              <w:rPr>
                <w:rFonts w:ascii="Times New Roman" w:eastAsia="Times New Roman" w:hAnsi="Times New Roman" w:cs="Times New Roman"/>
                <w:lang w:eastAsia="zh-CN"/>
              </w:rPr>
            </w:pPr>
            <w:r w:rsidRPr="00DB697A">
              <w:rPr>
                <w:rFonts w:ascii="Times New Roman" w:eastAsia="Times New Roman" w:hAnsi="Times New Roman" w:cs="Times New Roman"/>
                <w:bCs/>
                <w:lang w:eastAsia="zh-CN"/>
              </w:rPr>
              <w:t>руб.</w:t>
            </w:r>
          </w:p>
        </w:tc>
        <w:tc>
          <w:tcPr>
            <w:tcW w:w="1134" w:type="dxa"/>
            <w:tcBorders>
              <w:top w:val="single" w:sz="4" w:space="0" w:color="000000"/>
              <w:left w:val="single" w:sz="4" w:space="0" w:color="000000"/>
              <w:bottom w:val="single" w:sz="4" w:space="0" w:color="000000"/>
              <w:right w:val="single" w:sz="4" w:space="0" w:color="000000"/>
            </w:tcBorders>
          </w:tcPr>
          <w:p w14:paraId="04B1B6C1" w14:textId="77777777" w:rsidR="00253CDD" w:rsidRPr="00DB697A" w:rsidRDefault="00253CDD" w:rsidP="00253CDD">
            <w:pPr>
              <w:suppressAutoHyphens/>
              <w:spacing w:after="0" w:line="240" w:lineRule="auto"/>
              <w:jc w:val="center"/>
              <w:rPr>
                <w:rFonts w:ascii="Times New Roman" w:eastAsia="Times New Roman" w:hAnsi="Times New Roman" w:cs="Times New Roman"/>
                <w:lang w:eastAsia="zh-CN"/>
              </w:rPr>
            </w:pPr>
            <w:r w:rsidRPr="00DB697A">
              <w:rPr>
                <w:rFonts w:ascii="Times New Roman" w:eastAsia="Times New Roman" w:hAnsi="Times New Roman" w:cs="Times New Roman"/>
                <w:lang w:eastAsia="zh-CN"/>
              </w:rPr>
              <w:t>Сумма,</w:t>
            </w:r>
          </w:p>
          <w:p w14:paraId="30BCC2AF" w14:textId="77777777" w:rsidR="00253CDD" w:rsidRPr="00DB697A" w:rsidRDefault="00253CDD" w:rsidP="00253CDD">
            <w:pPr>
              <w:suppressAutoHyphens/>
              <w:spacing w:after="0" w:line="240" w:lineRule="auto"/>
              <w:jc w:val="center"/>
              <w:rPr>
                <w:rFonts w:ascii="Times New Roman" w:eastAsia="Times New Roman" w:hAnsi="Times New Roman" w:cs="Times New Roman"/>
                <w:lang w:eastAsia="zh-CN"/>
              </w:rPr>
            </w:pPr>
            <w:r w:rsidRPr="00DB697A">
              <w:rPr>
                <w:rFonts w:ascii="Times New Roman" w:eastAsia="Times New Roman" w:hAnsi="Times New Roman" w:cs="Times New Roman"/>
                <w:lang w:eastAsia="zh-CN"/>
              </w:rPr>
              <w:t>руб.</w:t>
            </w:r>
          </w:p>
        </w:tc>
      </w:tr>
      <w:tr w:rsidR="00253CDD" w:rsidRPr="00DB697A" w14:paraId="63E86FE8" w14:textId="77777777" w:rsidTr="009D030C">
        <w:tc>
          <w:tcPr>
            <w:tcW w:w="568" w:type="dxa"/>
            <w:tcBorders>
              <w:top w:val="single" w:sz="4" w:space="0" w:color="000000"/>
              <w:left w:val="single" w:sz="4" w:space="0" w:color="000000"/>
              <w:bottom w:val="single" w:sz="4" w:space="0" w:color="000000"/>
              <w:right w:val="single" w:sz="4" w:space="0" w:color="000000"/>
            </w:tcBorders>
            <w:vAlign w:val="bottom"/>
          </w:tcPr>
          <w:p w14:paraId="235B0400" w14:textId="152ACDB0" w:rsidR="00253CDD" w:rsidRPr="00DB697A" w:rsidRDefault="00253CDD" w:rsidP="00253CDD">
            <w:pPr>
              <w:suppressAutoHyphens/>
              <w:spacing w:after="0" w:line="240" w:lineRule="auto"/>
              <w:jc w:val="both"/>
              <w:rPr>
                <w:rFonts w:ascii="Times New Roman" w:eastAsia="Times New Roman" w:hAnsi="Times New Roman" w:cs="Times New Roman"/>
                <w:lang w:eastAsia="zh-CN"/>
              </w:rPr>
            </w:pPr>
            <w:r w:rsidRPr="00DB697A">
              <w:rPr>
                <w:rFonts w:ascii="Times New Roman" w:eastAsia="Times New Roman" w:hAnsi="Times New Roman" w:cs="Times New Roman"/>
                <w:lang w:val="en-US" w:eastAsia="zh-CN"/>
              </w:rPr>
              <w:t>1</w:t>
            </w:r>
          </w:p>
        </w:tc>
        <w:tc>
          <w:tcPr>
            <w:tcW w:w="2297" w:type="dxa"/>
            <w:tcBorders>
              <w:top w:val="single" w:sz="4" w:space="0" w:color="000000"/>
              <w:left w:val="single" w:sz="4" w:space="0" w:color="000000"/>
              <w:bottom w:val="single" w:sz="4" w:space="0" w:color="000000"/>
              <w:right w:val="single" w:sz="4" w:space="0" w:color="000000"/>
            </w:tcBorders>
            <w:vAlign w:val="bottom"/>
          </w:tcPr>
          <w:p w14:paraId="75B53556" w14:textId="77777777" w:rsidR="00253CDD" w:rsidRPr="00DB697A" w:rsidRDefault="00253CDD" w:rsidP="00253CDD">
            <w:pPr>
              <w:suppressAutoHyphens/>
              <w:snapToGrid w:val="0"/>
              <w:spacing w:after="0" w:line="240" w:lineRule="auto"/>
              <w:rPr>
                <w:rFonts w:ascii="Times New Roman" w:eastAsia="Times New Roman" w:hAnsi="Times New Roman" w:cs="Times New Roman"/>
                <w:lang w:val="en-US" w:eastAsia="zh-CN"/>
              </w:rPr>
            </w:pPr>
          </w:p>
        </w:tc>
        <w:tc>
          <w:tcPr>
            <w:tcW w:w="1105" w:type="dxa"/>
            <w:tcBorders>
              <w:top w:val="single" w:sz="4" w:space="0" w:color="000000"/>
              <w:left w:val="single" w:sz="4" w:space="0" w:color="000000"/>
              <w:bottom w:val="single" w:sz="4" w:space="0" w:color="000000"/>
              <w:right w:val="single" w:sz="4" w:space="0" w:color="000000"/>
            </w:tcBorders>
            <w:vAlign w:val="bottom"/>
          </w:tcPr>
          <w:p w14:paraId="43CC0D11" w14:textId="77777777" w:rsidR="00253CDD" w:rsidRPr="00DB697A" w:rsidRDefault="00253CDD" w:rsidP="00253CDD">
            <w:pPr>
              <w:tabs>
                <w:tab w:val="left" w:pos="3195"/>
              </w:tabs>
              <w:suppressAutoHyphens/>
              <w:snapToGrid w:val="0"/>
              <w:spacing w:after="0" w:line="240" w:lineRule="auto"/>
              <w:rPr>
                <w:rFonts w:ascii="Times New Roman" w:eastAsia="Times New Roman" w:hAnsi="Times New Roman" w:cs="Times New Roman"/>
                <w:lang w:val="en-US" w:eastAsia="zh-CN"/>
              </w:rPr>
            </w:pPr>
          </w:p>
        </w:tc>
        <w:tc>
          <w:tcPr>
            <w:tcW w:w="1701" w:type="dxa"/>
            <w:tcBorders>
              <w:top w:val="single" w:sz="4" w:space="0" w:color="000000"/>
              <w:left w:val="single" w:sz="4" w:space="0" w:color="000000"/>
              <w:bottom w:val="single" w:sz="4" w:space="0" w:color="000000"/>
              <w:right w:val="single" w:sz="4" w:space="0" w:color="000000"/>
            </w:tcBorders>
            <w:vAlign w:val="bottom"/>
          </w:tcPr>
          <w:p w14:paraId="061E2384" w14:textId="77777777" w:rsidR="00253CDD" w:rsidRPr="00DB697A" w:rsidRDefault="00253CDD" w:rsidP="00253CDD">
            <w:pPr>
              <w:tabs>
                <w:tab w:val="left" w:pos="3195"/>
              </w:tabs>
              <w:suppressAutoHyphens/>
              <w:snapToGrid w:val="0"/>
              <w:spacing w:after="0" w:line="240" w:lineRule="auto"/>
              <w:rPr>
                <w:rFonts w:ascii="Times New Roman" w:eastAsia="Times New Roman" w:hAnsi="Times New Roman" w:cs="Times New Roman"/>
                <w:lang w:val="en-US" w:eastAsia="zh-CN"/>
              </w:rPr>
            </w:pPr>
          </w:p>
        </w:tc>
        <w:tc>
          <w:tcPr>
            <w:tcW w:w="1134" w:type="dxa"/>
            <w:tcBorders>
              <w:top w:val="single" w:sz="4" w:space="0" w:color="000000"/>
              <w:left w:val="single" w:sz="4" w:space="0" w:color="000000"/>
              <w:bottom w:val="single" w:sz="4" w:space="0" w:color="000000"/>
              <w:right w:val="single" w:sz="4" w:space="0" w:color="000000"/>
            </w:tcBorders>
            <w:vAlign w:val="bottom"/>
          </w:tcPr>
          <w:p w14:paraId="4D45265D" w14:textId="77777777" w:rsidR="00253CDD" w:rsidRPr="00DB697A" w:rsidRDefault="00253CDD" w:rsidP="00253CDD">
            <w:pPr>
              <w:suppressAutoHyphens/>
              <w:snapToGrid w:val="0"/>
              <w:spacing w:after="0" w:line="240" w:lineRule="auto"/>
              <w:rPr>
                <w:rFonts w:ascii="Times New Roman" w:eastAsia="Times New Roman" w:hAnsi="Times New Roman" w:cs="Times New Roman"/>
                <w:color w:val="000000"/>
                <w:lang w:val="en-US" w:eastAsia="zh-CN"/>
              </w:rPr>
            </w:pPr>
          </w:p>
        </w:tc>
        <w:tc>
          <w:tcPr>
            <w:tcW w:w="712" w:type="dxa"/>
            <w:tcBorders>
              <w:top w:val="single" w:sz="4" w:space="0" w:color="000000"/>
              <w:left w:val="single" w:sz="4" w:space="0" w:color="000000"/>
              <w:bottom w:val="single" w:sz="4" w:space="0" w:color="000000"/>
              <w:right w:val="single" w:sz="4" w:space="0" w:color="000000"/>
            </w:tcBorders>
          </w:tcPr>
          <w:p w14:paraId="70DDAC74" w14:textId="77777777" w:rsidR="00253CDD" w:rsidRPr="00DB697A" w:rsidRDefault="00253CDD" w:rsidP="00253CDD">
            <w:pPr>
              <w:suppressAutoHyphens/>
              <w:snapToGrid w:val="0"/>
              <w:spacing w:after="0" w:line="240" w:lineRule="auto"/>
              <w:jc w:val="center"/>
              <w:rPr>
                <w:rFonts w:ascii="Times New Roman" w:eastAsia="Times New Roman" w:hAnsi="Times New Roman" w:cs="Times New Roman"/>
                <w:color w:val="000000"/>
                <w:lang w:eastAsia="zh-CN"/>
              </w:rPr>
            </w:pPr>
          </w:p>
        </w:tc>
        <w:tc>
          <w:tcPr>
            <w:tcW w:w="850" w:type="dxa"/>
            <w:tcBorders>
              <w:top w:val="single" w:sz="4" w:space="0" w:color="000000"/>
              <w:left w:val="single" w:sz="4" w:space="0" w:color="000000"/>
              <w:bottom w:val="single" w:sz="4" w:space="0" w:color="000000"/>
              <w:right w:val="single" w:sz="4" w:space="0" w:color="000000"/>
            </w:tcBorders>
            <w:vAlign w:val="bottom"/>
          </w:tcPr>
          <w:p w14:paraId="032DC2D9" w14:textId="77777777" w:rsidR="00253CDD" w:rsidRPr="00DB697A" w:rsidRDefault="00253CDD" w:rsidP="00253CDD">
            <w:pPr>
              <w:suppressAutoHyphens/>
              <w:snapToGrid w:val="0"/>
              <w:spacing w:after="0" w:line="240" w:lineRule="auto"/>
              <w:jc w:val="center"/>
              <w:rPr>
                <w:rFonts w:ascii="Times New Roman" w:eastAsia="Times New Roman" w:hAnsi="Times New Roman" w:cs="Times New Roman"/>
                <w:color w:val="000000"/>
                <w:lang w:eastAsia="zh-CN"/>
              </w:rPr>
            </w:pPr>
          </w:p>
        </w:tc>
        <w:tc>
          <w:tcPr>
            <w:tcW w:w="1415" w:type="dxa"/>
            <w:tcBorders>
              <w:top w:val="single" w:sz="4" w:space="0" w:color="000000"/>
              <w:left w:val="single" w:sz="4" w:space="0" w:color="000000"/>
              <w:bottom w:val="single" w:sz="4" w:space="0" w:color="000000"/>
              <w:right w:val="single" w:sz="4" w:space="0" w:color="000000"/>
            </w:tcBorders>
            <w:vAlign w:val="bottom"/>
          </w:tcPr>
          <w:p w14:paraId="0D98B71B" w14:textId="77777777" w:rsidR="00253CDD" w:rsidRPr="00DB697A" w:rsidRDefault="00253CDD" w:rsidP="00253CDD">
            <w:pPr>
              <w:suppressAutoHyphens/>
              <w:snapToGrid w:val="0"/>
              <w:spacing w:after="0" w:line="240" w:lineRule="auto"/>
              <w:rPr>
                <w:rFonts w:ascii="Times New Roman" w:eastAsia="Times New Roman" w:hAnsi="Times New Roman" w:cs="Times New Roman"/>
                <w:color w:val="000000"/>
                <w:lang w:eastAsia="zh-CN"/>
              </w:rPr>
            </w:pPr>
          </w:p>
        </w:tc>
        <w:tc>
          <w:tcPr>
            <w:tcW w:w="1134" w:type="dxa"/>
            <w:tcBorders>
              <w:top w:val="single" w:sz="4" w:space="0" w:color="000000"/>
              <w:left w:val="single" w:sz="4" w:space="0" w:color="000000"/>
              <w:bottom w:val="single" w:sz="4" w:space="0" w:color="000000"/>
              <w:right w:val="single" w:sz="4" w:space="0" w:color="000000"/>
            </w:tcBorders>
            <w:vAlign w:val="bottom"/>
          </w:tcPr>
          <w:p w14:paraId="36B54A19" w14:textId="77777777" w:rsidR="00253CDD" w:rsidRPr="00DB697A" w:rsidRDefault="00253CDD" w:rsidP="00253CDD">
            <w:pPr>
              <w:suppressAutoHyphens/>
              <w:snapToGrid w:val="0"/>
              <w:spacing w:after="0" w:line="240" w:lineRule="auto"/>
              <w:rPr>
                <w:rFonts w:ascii="Times New Roman" w:eastAsia="Times New Roman" w:hAnsi="Times New Roman" w:cs="Times New Roman"/>
                <w:color w:val="000000"/>
                <w:lang w:eastAsia="zh-CN"/>
              </w:rPr>
            </w:pPr>
          </w:p>
        </w:tc>
      </w:tr>
      <w:tr w:rsidR="0076465B" w:rsidRPr="00DB697A" w14:paraId="22042C78" w14:textId="77777777" w:rsidTr="009D030C">
        <w:tc>
          <w:tcPr>
            <w:tcW w:w="568" w:type="dxa"/>
            <w:tcBorders>
              <w:top w:val="single" w:sz="4" w:space="0" w:color="000000"/>
              <w:left w:val="single" w:sz="4" w:space="0" w:color="000000"/>
              <w:bottom w:val="single" w:sz="4" w:space="0" w:color="000000"/>
              <w:right w:val="single" w:sz="4" w:space="0" w:color="000000"/>
            </w:tcBorders>
            <w:vAlign w:val="bottom"/>
          </w:tcPr>
          <w:p w14:paraId="11AF4392" w14:textId="2621A777" w:rsidR="0076465B" w:rsidRPr="00DB697A" w:rsidRDefault="0076465B" w:rsidP="00253CDD">
            <w:pPr>
              <w:suppressAutoHyphens/>
              <w:spacing w:after="0" w:line="240" w:lineRule="auto"/>
              <w:jc w:val="both"/>
              <w:rPr>
                <w:rFonts w:ascii="Times New Roman" w:eastAsia="Times New Roman" w:hAnsi="Times New Roman" w:cs="Times New Roman"/>
                <w:lang w:eastAsia="zh-CN"/>
              </w:rPr>
            </w:pPr>
            <w:r w:rsidRPr="00DB697A">
              <w:rPr>
                <w:rFonts w:ascii="Times New Roman" w:eastAsia="Times New Roman" w:hAnsi="Times New Roman" w:cs="Times New Roman"/>
                <w:lang w:eastAsia="zh-CN"/>
              </w:rPr>
              <w:t>2</w:t>
            </w:r>
          </w:p>
        </w:tc>
        <w:tc>
          <w:tcPr>
            <w:tcW w:w="2297" w:type="dxa"/>
            <w:tcBorders>
              <w:top w:val="single" w:sz="4" w:space="0" w:color="000000"/>
              <w:left w:val="single" w:sz="4" w:space="0" w:color="000000"/>
              <w:bottom w:val="single" w:sz="4" w:space="0" w:color="000000"/>
              <w:right w:val="single" w:sz="4" w:space="0" w:color="000000"/>
            </w:tcBorders>
            <w:vAlign w:val="bottom"/>
          </w:tcPr>
          <w:p w14:paraId="0BBFF170" w14:textId="77777777" w:rsidR="0076465B" w:rsidRPr="00DB697A" w:rsidRDefault="0076465B" w:rsidP="00253CDD">
            <w:pPr>
              <w:suppressAutoHyphens/>
              <w:snapToGrid w:val="0"/>
              <w:spacing w:after="0" w:line="240" w:lineRule="auto"/>
              <w:rPr>
                <w:rFonts w:ascii="Times New Roman" w:eastAsia="Times New Roman" w:hAnsi="Times New Roman" w:cs="Times New Roman"/>
                <w:lang w:val="en-US" w:eastAsia="zh-CN"/>
              </w:rPr>
            </w:pPr>
          </w:p>
        </w:tc>
        <w:tc>
          <w:tcPr>
            <w:tcW w:w="1105" w:type="dxa"/>
            <w:tcBorders>
              <w:top w:val="single" w:sz="4" w:space="0" w:color="000000"/>
              <w:left w:val="single" w:sz="4" w:space="0" w:color="000000"/>
              <w:bottom w:val="single" w:sz="4" w:space="0" w:color="000000"/>
              <w:right w:val="single" w:sz="4" w:space="0" w:color="000000"/>
            </w:tcBorders>
            <w:vAlign w:val="bottom"/>
          </w:tcPr>
          <w:p w14:paraId="5D9E0E68" w14:textId="77777777" w:rsidR="0076465B" w:rsidRPr="00DB697A" w:rsidRDefault="0076465B" w:rsidP="00253CDD">
            <w:pPr>
              <w:tabs>
                <w:tab w:val="left" w:pos="3195"/>
              </w:tabs>
              <w:suppressAutoHyphens/>
              <w:snapToGrid w:val="0"/>
              <w:spacing w:after="0" w:line="240" w:lineRule="auto"/>
              <w:rPr>
                <w:rFonts w:ascii="Times New Roman" w:eastAsia="Times New Roman" w:hAnsi="Times New Roman" w:cs="Times New Roman"/>
                <w:lang w:val="en-US" w:eastAsia="zh-CN"/>
              </w:rPr>
            </w:pPr>
          </w:p>
        </w:tc>
        <w:tc>
          <w:tcPr>
            <w:tcW w:w="1701" w:type="dxa"/>
            <w:tcBorders>
              <w:top w:val="single" w:sz="4" w:space="0" w:color="000000"/>
              <w:left w:val="single" w:sz="4" w:space="0" w:color="000000"/>
              <w:bottom w:val="single" w:sz="4" w:space="0" w:color="000000"/>
              <w:right w:val="single" w:sz="4" w:space="0" w:color="000000"/>
            </w:tcBorders>
            <w:vAlign w:val="bottom"/>
          </w:tcPr>
          <w:p w14:paraId="139B98E1" w14:textId="77777777" w:rsidR="0076465B" w:rsidRPr="00DB697A" w:rsidRDefault="0076465B" w:rsidP="00253CDD">
            <w:pPr>
              <w:tabs>
                <w:tab w:val="left" w:pos="3195"/>
              </w:tabs>
              <w:suppressAutoHyphens/>
              <w:snapToGrid w:val="0"/>
              <w:spacing w:after="0" w:line="240" w:lineRule="auto"/>
              <w:rPr>
                <w:rFonts w:ascii="Times New Roman" w:eastAsia="Times New Roman" w:hAnsi="Times New Roman" w:cs="Times New Roman"/>
                <w:lang w:val="en-US" w:eastAsia="zh-CN"/>
              </w:rPr>
            </w:pPr>
          </w:p>
        </w:tc>
        <w:tc>
          <w:tcPr>
            <w:tcW w:w="1134" w:type="dxa"/>
            <w:tcBorders>
              <w:top w:val="single" w:sz="4" w:space="0" w:color="000000"/>
              <w:left w:val="single" w:sz="4" w:space="0" w:color="000000"/>
              <w:bottom w:val="single" w:sz="4" w:space="0" w:color="000000"/>
              <w:right w:val="single" w:sz="4" w:space="0" w:color="000000"/>
            </w:tcBorders>
            <w:vAlign w:val="bottom"/>
          </w:tcPr>
          <w:p w14:paraId="5344B532" w14:textId="77777777" w:rsidR="0076465B" w:rsidRPr="00DB697A" w:rsidRDefault="0076465B" w:rsidP="00253CDD">
            <w:pPr>
              <w:suppressAutoHyphens/>
              <w:snapToGrid w:val="0"/>
              <w:spacing w:after="0" w:line="240" w:lineRule="auto"/>
              <w:rPr>
                <w:rFonts w:ascii="Times New Roman" w:eastAsia="Times New Roman" w:hAnsi="Times New Roman" w:cs="Times New Roman"/>
                <w:color w:val="000000"/>
                <w:lang w:val="en-US" w:eastAsia="zh-CN"/>
              </w:rPr>
            </w:pPr>
          </w:p>
        </w:tc>
        <w:tc>
          <w:tcPr>
            <w:tcW w:w="712" w:type="dxa"/>
            <w:tcBorders>
              <w:top w:val="single" w:sz="4" w:space="0" w:color="000000"/>
              <w:left w:val="single" w:sz="4" w:space="0" w:color="000000"/>
              <w:bottom w:val="single" w:sz="4" w:space="0" w:color="000000"/>
              <w:right w:val="single" w:sz="4" w:space="0" w:color="000000"/>
            </w:tcBorders>
          </w:tcPr>
          <w:p w14:paraId="0DE8279E" w14:textId="77777777" w:rsidR="0076465B" w:rsidRPr="00DB697A" w:rsidRDefault="0076465B" w:rsidP="00253CDD">
            <w:pPr>
              <w:suppressAutoHyphens/>
              <w:snapToGrid w:val="0"/>
              <w:spacing w:after="0" w:line="240" w:lineRule="auto"/>
              <w:jc w:val="center"/>
              <w:rPr>
                <w:rFonts w:ascii="Times New Roman" w:eastAsia="Times New Roman" w:hAnsi="Times New Roman" w:cs="Times New Roman"/>
                <w:color w:val="000000"/>
                <w:lang w:eastAsia="zh-CN"/>
              </w:rPr>
            </w:pPr>
          </w:p>
        </w:tc>
        <w:tc>
          <w:tcPr>
            <w:tcW w:w="850" w:type="dxa"/>
            <w:tcBorders>
              <w:top w:val="single" w:sz="4" w:space="0" w:color="000000"/>
              <w:left w:val="single" w:sz="4" w:space="0" w:color="000000"/>
              <w:bottom w:val="single" w:sz="4" w:space="0" w:color="000000"/>
              <w:right w:val="single" w:sz="4" w:space="0" w:color="000000"/>
            </w:tcBorders>
            <w:vAlign w:val="bottom"/>
          </w:tcPr>
          <w:p w14:paraId="1E4493D2" w14:textId="77777777" w:rsidR="0076465B" w:rsidRPr="00DB697A" w:rsidRDefault="0076465B" w:rsidP="00253CDD">
            <w:pPr>
              <w:suppressAutoHyphens/>
              <w:snapToGrid w:val="0"/>
              <w:spacing w:after="0" w:line="240" w:lineRule="auto"/>
              <w:jc w:val="center"/>
              <w:rPr>
                <w:rFonts w:ascii="Times New Roman" w:eastAsia="Times New Roman" w:hAnsi="Times New Roman" w:cs="Times New Roman"/>
                <w:color w:val="000000"/>
                <w:lang w:eastAsia="zh-CN"/>
              </w:rPr>
            </w:pPr>
          </w:p>
        </w:tc>
        <w:tc>
          <w:tcPr>
            <w:tcW w:w="1415" w:type="dxa"/>
            <w:tcBorders>
              <w:top w:val="single" w:sz="4" w:space="0" w:color="000000"/>
              <w:left w:val="single" w:sz="4" w:space="0" w:color="000000"/>
              <w:bottom w:val="single" w:sz="4" w:space="0" w:color="000000"/>
              <w:right w:val="single" w:sz="4" w:space="0" w:color="000000"/>
            </w:tcBorders>
            <w:vAlign w:val="bottom"/>
          </w:tcPr>
          <w:p w14:paraId="47E79457" w14:textId="77777777" w:rsidR="0076465B" w:rsidRPr="00DB697A" w:rsidRDefault="0076465B" w:rsidP="00253CDD">
            <w:pPr>
              <w:suppressAutoHyphens/>
              <w:snapToGrid w:val="0"/>
              <w:spacing w:after="0" w:line="240" w:lineRule="auto"/>
              <w:rPr>
                <w:rFonts w:ascii="Times New Roman" w:eastAsia="Times New Roman" w:hAnsi="Times New Roman" w:cs="Times New Roman"/>
                <w:color w:val="000000"/>
                <w:lang w:eastAsia="zh-CN"/>
              </w:rPr>
            </w:pPr>
          </w:p>
        </w:tc>
        <w:tc>
          <w:tcPr>
            <w:tcW w:w="1134" w:type="dxa"/>
            <w:tcBorders>
              <w:top w:val="single" w:sz="4" w:space="0" w:color="000000"/>
              <w:left w:val="single" w:sz="4" w:space="0" w:color="000000"/>
              <w:bottom w:val="single" w:sz="4" w:space="0" w:color="000000"/>
              <w:right w:val="single" w:sz="4" w:space="0" w:color="000000"/>
            </w:tcBorders>
            <w:vAlign w:val="bottom"/>
          </w:tcPr>
          <w:p w14:paraId="1A329829" w14:textId="77777777" w:rsidR="0076465B" w:rsidRPr="00DB697A" w:rsidRDefault="0076465B" w:rsidP="00253CDD">
            <w:pPr>
              <w:suppressAutoHyphens/>
              <w:snapToGrid w:val="0"/>
              <w:spacing w:after="0" w:line="240" w:lineRule="auto"/>
              <w:rPr>
                <w:rFonts w:ascii="Times New Roman" w:eastAsia="Times New Roman" w:hAnsi="Times New Roman" w:cs="Times New Roman"/>
                <w:color w:val="000000"/>
                <w:lang w:eastAsia="zh-CN"/>
              </w:rPr>
            </w:pPr>
          </w:p>
        </w:tc>
      </w:tr>
      <w:tr w:rsidR="00BF4BCB" w:rsidRPr="00DB697A" w14:paraId="14E02844" w14:textId="77777777" w:rsidTr="009D030C">
        <w:tc>
          <w:tcPr>
            <w:tcW w:w="568" w:type="dxa"/>
            <w:tcBorders>
              <w:top w:val="single" w:sz="4" w:space="0" w:color="000000"/>
              <w:left w:val="single" w:sz="4" w:space="0" w:color="000000"/>
              <w:bottom w:val="single" w:sz="4" w:space="0" w:color="000000"/>
              <w:right w:val="single" w:sz="4" w:space="0" w:color="000000"/>
            </w:tcBorders>
            <w:vAlign w:val="bottom"/>
          </w:tcPr>
          <w:p w14:paraId="4D47B2A3" w14:textId="48EBD07C" w:rsidR="00BF4BCB" w:rsidRPr="00DB697A" w:rsidRDefault="00BF4BCB" w:rsidP="00253CDD">
            <w:pPr>
              <w:suppressAutoHyphens/>
              <w:spacing w:after="0" w:line="240" w:lineRule="auto"/>
              <w:jc w:val="both"/>
              <w:rPr>
                <w:rFonts w:ascii="Times New Roman" w:eastAsia="Times New Roman" w:hAnsi="Times New Roman" w:cs="Times New Roman"/>
                <w:lang w:eastAsia="zh-CN"/>
              </w:rPr>
            </w:pPr>
            <w:r w:rsidRPr="00DB697A">
              <w:rPr>
                <w:rFonts w:ascii="Times New Roman" w:eastAsia="Times New Roman" w:hAnsi="Times New Roman" w:cs="Times New Roman"/>
                <w:lang w:eastAsia="zh-CN"/>
              </w:rPr>
              <w:t>3</w:t>
            </w:r>
          </w:p>
        </w:tc>
        <w:tc>
          <w:tcPr>
            <w:tcW w:w="2297" w:type="dxa"/>
            <w:tcBorders>
              <w:top w:val="single" w:sz="4" w:space="0" w:color="000000"/>
              <w:left w:val="single" w:sz="4" w:space="0" w:color="000000"/>
              <w:bottom w:val="single" w:sz="4" w:space="0" w:color="000000"/>
              <w:right w:val="single" w:sz="4" w:space="0" w:color="000000"/>
            </w:tcBorders>
            <w:vAlign w:val="bottom"/>
          </w:tcPr>
          <w:p w14:paraId="529CFCAB" w14:textId="77777777" w:rsidR="00BF4BCB" w:rsidRPr="00DB697A" w:rsidRDefault="00BF4BCB" w:rsidP="00253CDD">
            <w:pPr>
              <w:suppressAutoHyphens/>
              <w:snapToGrid w:val="0"/>
              <w:spacing w:after="0" w:line="240" w:lineRule="auto"/>
              <w:rPr>
                <w:rFonts w:ascii="Times New Roman" w:eastAsia="Times New Roman" w:hAnsi="Times New Roman" w:cs="Times New Roman"/>
                <w:lang w:val="en-US" w:eastAsia="zh-CN"/>
              </w:rPr>
            </w:pPr>
          </w:p>
        </w:tc>
        <w:tc>
          <w:tcPr>
            <w:tcW w:w="1105" w:type="dxa"/>
            <w:tcBorders>
              <w:top w:val="single" w:sz="4" w:space="0" w:color="000000"/>
              <w:left w:val="single" w:sz="4" w:space="0" w:color="000000"/>
              <w:bottom w:val="single" w:sz="4" w:space="0" w:color="000000"/>
              <w:right w:val="single" w:sz="4" w:space="0" w:color="000000"/>
            </w:tcBorders>
            <w:vAlign w:val="bottom"/>
          </w:tcPr>
          <w:p w14:paraId="6B9603B6" w14:textId="77777777" w:rsidR="00BF4BCB" w:rsidRPr="00DB697A" w:rsidRDefault="00BF4BCB" w:rsidP="00253CDD">
            <w:pPr>
              <w:tabs>
                <w:tab w:val="left" w:pos="3195"/>
              </w:tabs>
              <w:suppressAutoHyphens/>
              <w:snapToGrid w:val="0"/>
              <w:spacing w:after="0" w:line="240" w:lineRule="auto"/>
              <w:rPr>
                <w:rFonts w:ascii="Times New Roman" w:eastAsia="Times New Roman" w:hAnsi="Times New Roman" w:cs="Times New Roman"/>
                <w:lang w:val="en-US" w:eastAsia="zh-CN"/>
              </w:rPr>
            </w:pPr>
          </w:p>
        </w:tc>
        <w:tc>
          <w:tcPr>
            <w:tcW w:w="1701" w:type="dxa"/>
            <w:tcBorders>
              <w:top w:val="single" w:sz="4" w:space="0" w:color="000000"/>
              <w:left w:val="single" w:sz="4" w:space="0" w:color="000000"/>
              <w:bottom w:val="single" w:sz="4" w:space="0" w:color="000000"/>
              <w:right w:val="single" w:sz="4" w:space="0" w:color="000000"/>
            </w:tcBorders>
            <w:vAlign w:val="bottom"/>
          </w:tcPr>
          <w:p w14:paraId="751943EA" w14:textId="77777777" w:rsidR="00BF4BCB" w:rsidRPr="00DB697A" w:rsidRDefault="00BF4BCB" w:rsidP="00253CDD">
            <w:pPr>
              <w:tabs>
                <w:tab w:val="left" w:pos="3195"/>
              </w:tabs>
              <w:suppressAutoHyphens/>
              <w:snapToGrid w:val="0"/>
              <w:spacing w:after="0" w:line="240" w:lineRule="auto"/>
              <w:rPr>
                <w:rFonts w:ascii="Times New Roman" w:eastAsia="Times New Roman" w:hAnsi="Times New Roman" w:cs="Times New Roman"/>
                <w:lang w:val="en-US" w:eastAsia="zh-CN"/>
              </w:rPr>
            </w:pPr>
          </w:p>
        </w:tc>
        <w:tc>
          <w:tcPr>
            <w:tcW w:w="1134" w:type="dxa"/>
            <w:tcBorders>
              <w:top w:val="single" w:sz="4" w:space="0" w:color="000000"/>
              <w:left w:val="single" w:sz="4" w:space="0" w:color="000000"/>
              <w:bottom w:val="single" w:sz="4" w:space="0" w:color="000000"/>
              <w:right w:val="single" w:sz="4" w:space="0" w:color="000000"/>
            </w:tcBorders>
            <w:vAlign w:val="bottom"/>
          </w:tcPr>
          <w:p w14:paraId="654F704D" w14:textId="77777777" w:rsidR="00BF4BCB" w:rsidRPr="00DB697A" w:rsidRDefault="00BF4BCB" w:rsidP="00253CDD">
            <w:pPr>
              <w:suppressAutoHyphens/>
              <w:snapToGrid w:val="0"/>
              <w:spacing w:after="0" w:line="240" w:lineRule="auto"/>
              <w:rPr>
                <w:rFonts w:ascii="Times New Roman" w:eastAsia="Times New Roman" w:hAnsi="Times New Roman" w:cs="Times New Roman"/>
                <w:color w:val="000000"/>
                <w:lang w:val="en-US" w:eastAsia="zh-CN"/>
              </w:rPr>
            </w:pPr>
          </w:p>
        </w:tc>
        <w:tc>
          <w:tcPr>
            <w:tcW w:w="712" w:type="dxa"/>
            <w:tcBorders>
              <w:top w:val="single" w:sz="4" w:space="0" w:color="000000"/>
              <w:left w:val="single" w:sz="4" w:space="0" w:color="000000"/>
              <w:bottom w:val="single" w:sz="4" w:space="0" w:color="000000"/>
              <w:right w:val="single" w:sz="4" w:space="0" w:color="000000"/>
            </w:tcBorders>
          </w:tcPr>
          <w:p w14:paraId="33942366" w14:textId="77777777" w:rsidR="00BF4BCB" w:rsidRPr="00DB697A" w:rsidRDefault="00BF4BCB" w:rsidP="00253CDD">
            <w:pPr>
              <w:suppressAutoHyphens/>
              <w:snapToGrid w:val="0"/>
              <w:spacing w:after="0" w:line="240" w:lineRule="auto"/>
              <w:jc w:val="center"/>
              <w:rPr>
                <w:rFonts w:ascii="Times New Roman" w:eastAsia="Times New Roman" w:hAnsi="Times New Roman" w:cs="Times New Roman"/>
                <w:color w:val="000000"/>
                <w:lang w:eastAsia="zh-CN"/>
              </w:rPr>
            </w:pPr>
          </w:p>
        </w:tc>
        <w:tc>
          <w:tcPr>
            <w:tcW w:w="850" w:type="dxa"/>
            <w:tcBorders>
              <w:top w:val="single" w:sz="4" w:space="0" w:color="000000"/>
              <w:left w:val="single" w:sz="4" w:space="0" w:color="000000"/>
              <w:bottom w:val="single" w:sz="4" w:space="0" w:color="000000"/>
              <w:right w:val="single" w:sz="4" w:space="0" w:color="000000"/>
            </w:tcBorders>
            <w:vAlign w:val="bottom"/>
          </w:tcPr>
          <w:p w14:paraId="551EC955" w14:textId="77777777" w:rsidR="00BF4BCB" w:rsidRPr="00DB697A" w:rsidRDefault="00BF4BCB" w:rsidP="00253CDD">
            <w:pPr>
              <w:suppressAutoHyphens/>
              <w:snapToGrid w:val="0"/>
              <w:spacing w:after="0" w:line="240" w:lineRule="auto"/>
              <w:jc w:val="center"/>
              <w:rPr>
                <w:rFonts w:ascii="Times New Roman" w:eastAsia="Times New Roman" w:hAnsi="Times New Roman" w:cs="Times New Roman"/>
                <w:color w:val="000000"/>
                <w:lang w:eastAsia="zh-CN"/>
              </w:rPr>
            </w:pPr>
          </w:p>
        </w:tc>
        <w:tc>
          <w:tcPr>
            <w:tcW w:w="1415" w:type="dxa"/>
            <w:tcBorders>
              <w:top w:val="single" w:sz="4" w:space="0" w:color="000000"/>
              <w:left w:val="single" w:sz="4" w:space="0" w:color="000000"/>
              <w:bottom w:val="single" w:sz="4" w:space="0" w:color="000000"/>
              <w:right w:val="single" w:sz="4" w:space="0" w:color="000000"/>
            </w:tcBorders>
            <w:vAlign w:val="bottom"/>
          </w:tcPr>
          <w:p w14:paraId="191EB472" w14:textId="77777777" w:rsidR="00BF4BCB" w:rsidRPr="00DB697A" w:rsidRDefault="00BF4BCB" w:rsidP="00253CDD">
            <w:pPr>
              <w:suppressAutoHyphens/>
              <w:snapToGrid w:val="0"/>
              <w:spacing w:after="0" w:line="240" w:lineRule="auto"/>
              <w:rPr>
                <w:rFonts w:ascii="Times New Roman" w:eastAsia="Times New Roman" w:hAnsi="Times New Roman" w:cs="Times New Roman"/>
                <w:color w:val="000000"/>
                <w:lang w:eastAsia="zh-CN"/>
              </w:rPr>
            </w:pPr>
          </w:p>
        </w:tc>
        <w:tc>
          <w:tcPr>
            <w:tcW w:w="1134" w:type="dxa"/>
            <w:tcBorders>
              <w:top w:val="single" w:sz="4" w:space="0" w:color="000000"/>
              <w:left w:val="single" w:sz="4" w:space="0" w:color="000000"/>
              <w:bottom w:val="single" w:sz="4" w:space="0" w:color="000000"/>
              <w:right w:val="single" w:sz="4" w:space="0" w:color="000000"/>
            </w:tcBorders>
            <w:vAlign w:val="bottom"/>
          </w:tcPr>
          <w:p w14:paraId="49FD48D6" w14:textId="77777777" w:rsidR="00BF4BCB" w:rsidRPr="00DB697A" w:rsidRDefault="00BF4BCB" w:rsidP="00253CDD">
            <w:pPr>
              <w:suppressAutoHyphens/>
              <w:snapToGrid w:val="0"/>
              <w:spacing w:after="0" w:line="240" w:lineRule="auto"/>
              <w:rPr>
                <w:rFonts w:ascii="Times New Roman" w:eastAsia="Times New Roman" w:hAnsi="Times New Roman" w:cs="Times New Roman"/>
                <w:color w:val="000000"/>
                <w:lang w:eastAsia="zh-CN"/>
              </w:rPr>
            </w:pPr>
          </w:p>
        </w:tc>
      </w:tr>
      <w:tr w:rsidR="00BF4BCB" w:rsidRPr="00DB697A" w14:paraId="5880312F" w14:textId="77777777" w:rsidTr="009D030C">
        <w:tc>
          <w:tcPr>
            <w:tcW w:w="568" w:type="dxa"/>
            <w:tcBorders>
              <w:top w:val="single" w:sz="4" w:space="0" w:color="000000"/>
              <w:left w:val="single" w:sz="4" w:space="0" w:color="000000"/>
              <w:bottom w:val="single" w:sz="4" w:space="0" w:color="000000"/>
              <w:right w:val="single" w:sz="4" w:space="0" w:color="000000"/>
            </w:tcBorders>
            <w:vAlign w:val="bottom"/>
          </w:tcPr>
          <w:p w14:paraId="51056491" w14:textId="19A9FAEB" w:rsidR="00BF4BCB" w:rsidRPr="00DB697A" w:rsidRDefault="00BF4BCB" w:rsidP="00253CDD">
            <w:pPr>
              <w:suppressAutoHyphens/>
              <w:spacing w:after="0" w:line="240" w:lineRule="auto"/>
              <w:jc w:val="both"/>
              <w:rPr>
                <w:rFonts w:ascii="Times New Roman" w:eastAsia="Times New Roman" w:hAnsi="Times New Roman" w:cs="Times New Roman"/>
                <w:lang w:eastAsia="zh-CN"/>
              </w:rPr>
            </w:pPr>
            <w:r w:rsidRPr="00DB697A">
              <w:rPr>
                <w:rFonts w:ascii="Times New Roman" w:eastAsia="Times New Roman" w:hAnsi="Times New Roman" w:cs="Times New Roman"/>
                <w:lang w:eastAsia="zh-CN"/>
              </w:rPr>
              <w:t>4</w:t>
            </w:r>
          </w:p>
        </w:tc>
        <w:tc>
          <w:tcPr>
            <w:tcW w:w="2297" w:type="dxa"/>
            <w:tcBorders>
              <w:top w:val="single" w:sz="4" w:space="0" w:color="000000"/>
              <w:left w:val="single" w:sz="4" w:space="0" w:color="000000"/>
              <w:bottom w:val="single" w:sz="4" w:space="0" w:color="000000"/>
              <w:right w:val="single" w:sz="4" w:space="0" w:color="000000"/>
            </w:tcBorders>
            <w:vAlign w:val="bottom"/>
          </w:tcPr>
          <w:p w14:paraId="56EFF840" w14:textId="77777777" w:rsidR="00BF4BCB" w:rsidRPr="00DB697A" w:rsidRDefault="00BF4BCB" w:rsidP="00253CDD">
            <w:pPr>
              <w:suppressAutoHyphens/>
              <w:snapToGrid w:val="0"/>
              <w:spacing w:after="0" w:line="240" w:lineRule="auto"/>
              <w:rPr>
                <w:rFonts w:ascii="Times New Roman" w:eastAsia="Times New Roman" w:hAnsi="Times New Roman" w:cs="Times New Roman"/>
                <w:lang w:val="en-US" w:eastAsia="zh-CN"/>
              </w:rPr>
            </w:pPr>
          </w:p>
        </w:tc>
        <w:tc>
          <w:tcPr>
            <w:tcW w:w="1105" w:type="dxa"/>
            <w:tcBorders>
              <w:top w:val="single" w:sz="4" w:space="0" w:color="000000"/>
              <w:left w:val="single" w:sz="4" w:space="0" w:color="000000"/>
              <w:bottom w:val="single" w:sz="4" w:space="0" w:color="000000"/>
              <w:right w:val="single" w:sz="4" w:space="0" w:color="000000"/>
            </w:tcBorders>
            <w:vAlign w:val="bottom"/>
          </w:tcPr>
          <w:p w14:paraId="4F138677" w14:textId="77777777" w:rsidR="00BF4BCB" w:rsidRPr="00DB697A" w:rsidRDefault="00BF4BCB" w:rsidP="00253CDD">
            <w:pPr>
              <w:tabs>
                <w:tab w:val="left" w:pos="3195"/>
              </w:tabs>
              <w:suppressAutoHyphens/>
              <w:snapToGrid w:val="0"/>
              <w:spacing w:after="0" w:line="240" w:lineRule="auto"/>
              <w:rPr>
                <w:rFonts w:ascii="Times New Roman" w:eastAsia="Times New Roman" w:hAnsi="Times New Roman" w:cs="Times New Roman"/>
                <w:lang w:val="en-US" w:eastAsia="zh-CN"/>
              </w:rPr>
            </w:pPr>
          </w:p>
        </w:tc>
        <w:tc>
          <w:tcPr>
            <w:tcW w:w="1701" w:type="dxa"/>
            <w:tcBorders>
              <w:top w:val="single" w:sz="4" w:space="0" w:color="000000"/>
              <w:left w:val="single" w:sz="4" w:space="0" w:color="000000"/>
              <w:bottom w:val="single" w:sz="4" w:space="0" w:color="000000"/>
              <w:right w:val="single" w:sz="4" w:space="0" w:color="000000"/>
            </w:tcBorders>
            <w:vAlign w:val="bottom"/>
          </w:tcPr>
          <w:p w14:paraId="3B1A6D8E" w14:textId="77777777" w:rsidR="00BF4BCB" w:rsidRPr="00DB697A" w:rsidRDefault="00BF4BCB" w:rsidP="00253CDD">
            <w:pPr>
              <w:tabs>
                <w:tab w:val="left" w:pos="3195"/>
              </w:tabs>
              <w:suppressAutoHyphens/>
              <w:snapToGrid w:val="0"/>
              <w:spacing w:after="0" w:line="240" w:lineRule="auto"/>
              <w:rPr>
                <w:rFonts w:ascii="Times New Roman" w:eastAsia="Times New Roman" w:hAnsi="Times New Roman" w:cs="Times New Roman"/>
                <w:lang w:val="en-US" w:eastAsia="zh-CN"/>
              </w:rPr>
            </w:pPr>
          </w:p>
        </w:tc>
        <w:tc>
          <w:tcPr>
            <w:tcW w:w="1134" w:type="dxa"/>
            <w:tcBorders>
              <w:top w:val="single" w:sz="4" w:space="0" w:color="000000"/>
              <w:left w:val="single" w:sz="4" w:space="0" w:color="000000"/>
              <w:bottom w:val="single" w:sz="4" w:space="0" w:color="000000"/>
              <w:right w:val="single" w:sz="4" w:space="0" w:color="000000"/>
            </w:tcBorders>
            <w:vAlign w:val="bottom"/>
          </w:tcPr>
          <w:p w14:paraId="7FE9B0C1" w14:textId="77777777" w:rsidR="00BF4BCB" w:rsidRPr="00DB697A" w:rsidRDefault="00BF4BCB" w:rsidP="00253CDD">
            <w:pPr>
              <w:suppressAutoHyphens/>
              <w:snapToGrid w:val="0"/>
              <w:spacing w:after="0" w:line="240" w:lineRule="auto"/>
              <w:rPr>
                <w:rFonts w:ascii="Times New Roman" w:eastAsia="Times New Roman" w:hAnsi="Times New Roman" w:cs="Times New Roman"/>
                <w:color w:val="000000"/>
                <w:lang w:val="en-US" w:eastAsia="zh-CN"/>
              </w:rPr>
            </w:pPr>
          </w:p>
        </w:tc>
        <w:tc>
          <w:tcPr>
            <w:tcW w:w="712" w:type="dxa"/>
            <w:tcBorders>
              <w:top w:val="single" w:sz="4" w:space="0" w:color="000000"/>
              <w:left w:val="single" w:sz="4" w:space="0" w:color="000000"/>
              <w:bottom w:val="single" w:sz="4" w:space="0" w:color="000000"/>
              <w:right w:val="single" w:sz="4" w:space="0" w:color="000000"/>
            </w:tcBorders>
          </w:tcPr>
          <w:p w14:paraId="432EE9F4" w14:textId="77777777" w:rsidR="00BF4BCB" w:rsidRPr="00DB697A" w:rsidRDefault="00BF4BCB" w:rsidP="00253CDD">
            <w:pPr>
              <w:suppressAutoHyphens/>
              <w:snapToGrid w:val="0"/>
              <w:spacing w:after="0" w:line="240" w:lineRule="auto"/>
              <w:jc w:val="center"/>
              <w:rPr>
                <w:rFonts w:ascii="Times New Roman" w:eastAsia="Times New Roman" w:hAnsi="Times New Roman" w:cs="Times New Roman"/>
                <w:color w:val="000000"/>
                <w:lang w:eastAsia="zh-CN"/>
              </w:rPr>
            </w:pPr>
          </w:p>
        </w:tc>
        <w:tc>
          <w:tcPr>
            <w:tcW w:w="850" w:type="dxa"/>
            <w:tcBorders>
              <w:top w:val="single" w:sz="4" w:space="0" w:color="000000"/>
              <w:left w:val="single" w:sz="4" w:space="0" w:color="000000"/>
              <w:bottom w:val="single" w:sz="4" w:space="0" w:color="000000"/>
              <w:right w:val="single" w:sz="4" w:space="0" w:color="000000"/>
            </w:tcBorders>
            <w:vAlign w:val="bottom"/>
          </w:tcPr>
          <w:p w14:paraId="79D209A2" w14:textId="77777777" w:rsidR="00BF4BCB" w:rsidRPr="00DB697A" w:rsidRDefault="00BF4BCB" w:rsidP="00253CDD">
            <w:pPr>
              <w:suppressAutoHyphens/>
              <w:snapToGrid w:val="0"/>
              <w:spacing w:after="0" w:line="240" w:lineRule="auto"/>
              <w:jc w:val="center"/>
              <w:rPr>
                <w:rFonts w:ascii="Times New Roman" w:eastAsia="Times New Roman" w:hAnsi="Times New Roman" w:cs="Times New Roman"/>
                <w:color w:val="000000"/>
                <w:lang w:eastAsia="zh-CN"/>
              </w:rPr>
            </w:pPr>
          </w:p>
        </w:tc>
        <w:tc>
          <w:tcPr>
            <w:tcW w:w="1415" w:type="dxa"/>
            <w:tcBorders>
              <w:top w:val="single" w:sz="4" w:space="0" w:color="000000"/>
              <w:left w:val="single" w:sz="4" w:space="0" w:color="000000"/>
              <w:bottom w:val="single" w:sz="4" w:space="0" w:color="000000"/>
              <w:right w:val="single" w:sz="4" w:space="0" w:color="000000"/>
            </w:tcBorders>
            <w:vAlign w:val="bottom"/>
          </w:tcPr>
          <w:p w14:paraId="09C87D72" w14:textId="77777777" w:rsidR="00BF4BCB" w:rsidRPr="00DB697A" w:rsidRDefault="00BF4BCB" w:rsidP="00253CDD">
            <w:pPr>
              <w:suppressAutoHyphens/>
              <w:snapToGrid w:val="0"/>
              <w:spacing w:after="0" w:line="240" w:lineRule="auto"/>
              <w:rPr>
                <w:rFonts w:ascii="Times New Roman" w:eastAsia="Times New Roman" w:hAnsi="Times New Roman" w:cs="Times New Roman"/>
                <w:color w:val="000000"/>
                <w:lang w:eastAsia="zh-CN"/>
              </w:rPr>
            </w:pPr>
          </w:p>
        </w:tc>
        <w:tc>
          <w:tcPr>
            <w:tcW w:w="1134" w:type="dxa"/>
            <w:tcBorders>
              <w:top w:val="single" w:sz="4" w:space="0" w:color="000000"/>
              <w:left w:val="single" w:sz="4" w:space="0" w:color="000000"/>
              <w:bottom w:val="single" w:sz="4" w:space="0" w:color="000000"/>
              <w:right w:val="single" w:sz="4" w:space="0" w:color="000000"/>
            </w:tcBorders>
            <w:vAlign w:val="bottom"/>
          </w:tcPr>
          <w:p w14:paraId="6B813FF9" w14:textId="77777777" w:rsidR="00BF4BCB" w:rsidRPr="00DB697A" w:rsidRDefault="00BF4BCB" w:rsidP="00253CDD">
            <w:pPr>
              <w:suppressAutoHyphens/>
              <w:snapToGrid w:val="0"/>
              <w:spacing w:after="0" w:line="240" w:lineRule="auto"/>
              <w:rPr>
                <w:rFonts w:ascii="Times New Roman" w:eastAsia="Times New Roman" w:hAnsi="Times New Roman" w:cs="Times New Roman"/>
                <w:color w:val="000000"/>
                <w:lang w:eastAsia="zh-CN"/>
              </w:rPr>
            </w:pPr>
          </w:p>
        </w:tc>
      </w:tr>
      <w:tr w:rsidR="00253CDD" w:rsidRPr="00DB697A" w14:paraId="5FB9F220" w14:textId="77777777" w:rsidTr="009D030C">
        <w:tc>
          <w:tcPr>
            <w:tcW w:w="568" w:type="dxa"/>
            <w:tcBorders>
              <w:top w:val="single" w:sz="4" w:space="0" w:color="000000"/>
              <w:left w:val="single" w:sz="4" w:space="0" w:color="000000"/>
              <w:bottom w:val="single" w:sz="4" w:space="0" w:color="000000"/>
              <w:right w:val="single" w:sz="4" w:space="0" w:color="000000"/>
            </w:tcBorders>
          </w:tcPr>
          <w:p w14:paraId="6719F46A" w14:textId="77777777" w:rsidR="00253CDD" w:rsidRPr="00DB697A" w:rsidRDefault="00253CDD" w:rsidP="00253CDD">
            <w:pPr>
              <w:suppressAutoHyphens/>
              <w:snapToGrid w:val="0"/>
              <w:spacing w:after="0" w:line="240" w:lineRule="auto"/>
              <w:rPr>
                <w:rFonts w:ascii="Times New Roman" w:eastAsia="Times New Roman" w:hAnsi="Times New Roman" w:cs="Times New Roman"/>
                <w:color w:val="000000"/>
                <w:lang w:eastAsia="zh-CN"/>
              </w:rPr>
            </w:pPr>
          </w:p>
        </w:tc>
        <w:tc>
          <w:tcPr>
            <w:tcW w:w="9214" w:type="dxa"/>
            <w:gridSpan w:val="7"/>
            <w:tcBorders>
              <w:top w:val="single" w:sz="4" w:space="0" w:color="000000"/>
              <w:left w:val="single" w:sz="4" w:space="0" w:color="000000"/>
              <w:bottom w:val="single" w:sz="4" w:space="0" w:color="000000"/>
              <w:right w:val="single" w:sz="4" w:space="0" w:color="000000"/>
            </w:tcBorders>
            <w:vAlign w:val="center"/>
          </w:tcPr>
          <w:p w14:paraId="69C27E3E" w14:textId="77777777" w:rsidR="00253CDD" w:rsidRPr="00DB697A" w:rsidRDefault="00253CDD" w:rsidP="00253CDD">
            <w:pPr>
              <w:suppressAutoHyphens/>
              <w:spacing w:after="0" w:line="240" w:lineRule="auto"/>
              <w:rPr>
                <w:rFonts w:ascii="Times New Roman" w:eastAsia="Times New Roman" w:hAnsi="Times New Roman" w:cs="Times New Roman"/>
                <w:lang w:eastAsia="zh-CN"/>
              </w:rPr>
            </w:pPr>
            <w:r w:rsidRPr="00DB697A">
              <w:rPr>
                <w:rFonts w:ascii="Times New Roman" w:eastAsia="Times New Roman" w:hAnsi="Times New Roman" w:cs="Times New Roman"/>
                <w:lang w:eastAsia="zh-CN"/>
              </w:rPr>
              <w:t>ИТОГО (в том числе НДС/без НДС):</w:t>
            </w:r>
          </w:p>
        </w:tc>
        <w:tc>
          <w:tcPr>
            <w:tcW w:w="1134" w:type="dxa"/>
            <w:tcBorders>
              <w:top w:val="single" w:sz="4" w:space="0" w:color="000000"/>
              <w:left w:val="single" w:sz="4" w:space="0" w:color="000000"/>
              <w:bottom w:val="single" w:sz="4" w:space="0" w:color="000000"/>
              <w:right w:val="single" w:sz="4" w:space="0" w:color="000000"/>
            </w:tcBorders>
            <w:vAlign w:val="bottom"/>
          </w:tcPr>
          <w:p w14:paraId="6571F467" w14:textId="77777777" w:rsidR="00253CDD" w:rsidRPr="00DB697A" w:rsidRDefault="00253CDD" w:rsidP="00253CDD">
            <w:pPr>
              <w:suppressAutoHyphens/>
              <w:snapToGrid w:val="0"/>
              <w:spacing w:after="0" w:line="240" w:lineRule="auto"/>
              <w:jc w:val="center"/>
              <w:rPr>
                <w:rFonts w:ascii="Times New Roman" w:eastAsia="Times New Roman" w:hAnsi="Times New Roman" w:cs="Times New Roman"/>
                <w:lang w:eastAsia="zh-CN"/>
              </w:rPr>
            </w:pPr>
          </w:p>
        </w:tc>
      </w:tr>
      <w:tr w:rsidR="00253CDD" w:rsidRPr="00DB697A" w14:paraId="3DB0FE4F" w14:textId="77777777" w:rsidTr="009D030C">
        <w:tc>
          <w:tcPr>
            <w:tcW w:w="568" w:type="dxa"/>
            <w:tcBorders>
              <w:top w:val="single" w:sz="4" w:space="0" w:color="000000"/>
              <w:left w:val="single" w:sz="4" w:space="0" w:color="000000"/>
              <w:bottom w:val="single" w:sz="4" w:space="0" w:color="000000"/>
              <w:right w:val="single" w:sz="4" w:space="0" w:color="000000"/>
            </w:tcBorders>
          </w:tcPr>
          <w:p w14:paraId="7B8AA63D" w14:textId="77777777" w:rsidR="00253CDD" w:rsidRPr="00DB697A" w:rsidRDefault="00253CDD" w:rsidP="00253CDD">
            <w:pPr>
              <w:suppressAutoHyphens/>
              <w:snapToGrid w:val="0"/>
              <w:spacing w:after="0" w:line="240" w:lineRule="auto"/>
              <w:rPr>
                <w:rFonts w:ascii="Times New Roman" w:eastAsia="Times New Roman" w:hAnsi="Times New Roman" w:cs="Times New Roman"/>
                <w:color w:val="000000"/>
                <w:lang w:eastAsia="zh-CN"/>
              </w:rPr>
            </w:pPr>
          </w:p>
        </w:tc>
        <w:tc>
          <w:tcPr>
            <w:tcW w:w="9214" w:type="dxa"/>
            <w:gridSpan w:val="7"/>
            <w:tcBorders>
              <w:top w:val="single" w:sz="4" w:space="0" w:color="000000"/>
              <w:left w:val="single" w:sz="4" w:space="0" w:color="000000"/>
              <w:bottom w:val="single" w:sz="4" w:space="0" w:color="000000"/>
              <w:right w:val="single" w:sz="4" w:space="0" w:color="000000"/>
            </w:tcBorders>
            <w:vAlign w:val="center"/>
          </w:tcPr>
          <w:p w14:paraId="11187297" w14:textId="77777777" w:rsidR="00253CDD" w:rsidRPr="00DB697A" w:rsidRDefault="00253CDD" w:rsidP="00253CDD">
            <w:pPr>
              <w:suppressAutoHyphens/>
              <w:spacing w:after="0" w:line="240" w:lineRule="auto"/>
              <w:rPr>
                <w:rFonts w:ascii="Times New Roman" w:eastAsia="Times New Roman" w:hAnsi="Times New Roman" w:cs="Times New Roman"/>
                <w:lang w:eastAsia="zh-CN"/>
              </w:rPr>
            </w:pPr>
          </w:p>
        </w:tc>
        <w:tc>
          <w:tcPr>
            <w:tcW w:w="1134" w:type="dxa"/>
            <w:tcBorders>
              <w:top w:val="single" w:sz="4" w:space="0" w:color="000000"/>
              <w:left w:val="single" w:sz="4" w:space="0" w:color="000000"/>
              <w:bottom w:val="single" w:sz="4" w:space="0" w:color="000000"/>
              <w:right w:val="single" w:sz="4" w:space="0" w:color="000000"/>
            </w:tcBorders>
            <w:vAlign w:val="bottom"/>
          </w:tcPr>
          <w:p w14:paraId="71F0CB37" w14:textId="77777777" w:rsidR="00253CDD" w:rsidRPr="00DB697A" w:rsidRDefault="00253CDD" w:rsidP="00253CDD">
            <w:pPr>
              <w:suppressAutoHyphens/>
              <w:snapToGrid w:val="0"/>
              <w:spacing w:after="0" w:line="240" w:lineRule="auto"/>
              <w:jc w:val="center"/>
              <w:rPr>
                <w:rFonts w:ascii="Times New Roman" w:eastAsia="Times New Roman" w:hAnsi="Times New Roman" w:cs="Times New Roman"/>
                <w:lang w:eastAsia="zh-CN"/>
              </w:rPr>
            </w:pPr>
          </w:p>
        </w:tc>
      </w:tr>
    </w:tbl>
    <w:p w14:paraId="0489A637" w14:textId="77777777" w:rsidR="00253CDD" w:rsidRPr="00DB697A" w:rsidRDefault="00253CDD" w:rsidP="00B2137D">
      <w:pPr>
        <w:suppressAutoHyphens/>
        <w:autoSpaceDE w:val="0"/>
        <w:spacing w:after="0" w:line="240" w:lineRule="auto"/>
        <w:rPr>
          <w:rFonts w:ascii="Times New Roman" w:eastAsia="Arial" w:hAnsi="Times New Roman" w:cs="Times New Roman"/>
          <w:b/>
          <w:lang w:eastAsia="zh-CN"/>
        </w:rPr>
      </w:pPr>
    </w:p>
    <w:p w14:paraId="2FBA490C" w14:textId="77777777" w:rsidR="00253CDD" w:rsidRPr="00DB697A" w:rsidRDefault="00253CDD" w:rsidP="00253CDD">
      <w:pPr>
        <w:suppressAutoHyphens/>
        <w:autoSpaceDE w:val="0"/>
        <w:spacing w:after="0" w:line="240" w:lineRule="auto"/>
        <w:jc w:val="right"/>
        <w:rPr>
          <w:rFonts w:ascii="Times New Roman" w:eastAsia="Arial" w:hAnsi="Times New Roman" w:cs="Times New Roman"/>
          <w:b/>
          <w:lang w:eastAsia="zh-CN"/>
        </w:rPr>
      </w:pPr>
    </w:p>
    <w:tbl>
      <w:tblPr>
        <w:tblW w:w="9153" w:type="dxa"/>
        <w:tblInd w:w="392" w:type="dxa"/>
        <w:tblLayout w:type="fixed"/>
        <w:tblLook w:val="0000" w:firstRow="0" w:lastRow="0" w:firstColumn="0" w:lastColumn="0" w:noHBand="0" w:noVBand="0"/>
      </w:tblPr>
      <w:tblGrid>
        <w:gridCol w:w="4340"/>
        <w:gridCol w:w="4813"/>
      </w:tblGrid>
      <w:tr w:rsidR="00253CDD" w:rsidRPr="00DB697A" w14:paraId="21C38B79" w14:textId="77777777" w:rsidTr="00834FAD">
        <w:trPr>
          <w:trHeight w:val="4665"/>
        </w:trPr>
        <w:tc>
          <w:tcPr>
            <w:tcW w:w="4340" w:type="dxa"/>
          </w:tcPr>
          <w:p w14:paraId="18912CA0" w14:textId="77777777" w:rsidR="00253CDD" w:rsidRPr="00DB697A" w:rsidRDefault="00253CDD" w:rsidP="00253CDD">
            <w:pPr>
              <w:widowControl w:val="0"/>
              <w:suppressAutoHyphens/>
              <w:spacing w:after="0" w:line="240" w:lineRule="auto"/>
              <w:jc w:val="both"/>
              <w:rPr>
                <w:rFonts w:ascii="Times New Roman" w:eastAsia="Times New Roman" w:hAnsi="Times New Roman" w:cs="Times New Roman"/>
                <w:lang w:eastAsia="zh-CN"/>
              </w:rPr>
            </w:pPr>
            <w:r w:rsidRPr="00DB697A">
              <w:rPr>
                <w:rFonts w:ascii="Times New Roman" w:eastAsia="Times New Roman" w:hAnsi="Times New Roman" w:cs="Times New Roman"/>
                <w:lang w:eastAsia="zh-CN"/>
              </w:rPr>
              <w:t>Поставщик:</w:t>
            </w:r>
          </w:p>
          <w:p w14:paraId="1469B2BF" w14:textId="77777777" w:rsidR="00253CDD" w:rsidRPr="00DB697A" w:rsidRDefault="00253CDD" w:rsidP="00253CDD">
            <w:pPr>
              <w:widowControl w:val="0"/>
              <w:suppressAutoHyphens/>
              <w:spacing w:after="0" w:line="240" w:lineRule="auto"/>
              <w:jc w:val="both"/>
              <w:rPr>
                <w:rFonts w:ascii="Times New Roman" w:eastAsia="Times New Roman" w:hAnsi="Times New Roman" w:cs="Times New Roman"/>
                <w:b/>
                <w:lang w:eastAsia="zh-CN"/>
              </w:rPr>
            </w:pPr>
          </w:p>
        </w:tc>
        <w:tc>
          <w:tcPr>
            <w:tcW w:w="4813" w:type="dxa"/>
          </w:tcPr>
          <w:p w14:paraId="35FAFAD7" w14:textId="77777777" w:rsidR="00253CDD" w:rsidRPr="00DB697A" w:rsidRDefault="00253CDD" w:rsidP="00253CDD">
            <w:pPr>
              <w:widowControl w:val="0"/>
              <w:suppressAutoHyphens/>
              <w:spacing w:after="0" w:line="240" w:lineRule="auto"/>
              <w:jc w:val="both"/>
              <w:rPr>
                <w:rFonts w:ascii="Times New Roman" w:eastAsia="Times New Roman" w:hAnsi="Times New Roman" w:cs="Times New Roman"/>
                <w:lang w:eastAsia="zh-CN"/>
              </w:rPr>
            </w:pPr>
            <w:r w:rsidRPr="00DB697A">
              <w:rPr>
                <w:rFonts w:ascii="Times New Roman" w:eastAsia="Times New Roman" w:hAnsi="Times New Roman" w:cs="Times New Roman"/>
                <w:lang w:eastAsia="zh-CN"/>
              </w:rPr>
              <w:t>Заказчик:</w:t>
            </w:r>
          </w:p>
          <w:p w14:paraId="2691A287" w14:textId="71511A5C" w:rsidR="002843CC" w:rsidRPr="00DB697A" w:rsidRDefault="002843CC" w:rsidP="002843CC">
            <w:pPr>
              <w:widowControl w:val="0"/>
              <w:spacing w:after="0" w:line="240" w:lineRule="auto"/>
              <w:jc w:val="both"/>
              <w:rPr>
                <w:rFonts w:ascii="Times New Roman" w:hAnsi="Times New Roman" w:cs="Times New Roman"/>
                <w:b/>
              </w:rPr>
            </w:pPr>
            <w:r w:rsidRPr="00DB697A">
              <w:rPr>
                <w:rFonts w:ascii="Times New Roman" w:hAnsi="Times New Roman" w:cs="Times New Roman"/>
                <w:b/>
              </w:rPr>
              <w:t xml:space="preserve">ГАСУСО СО «Тавдинский </w:t>
            </w:r>
            <w:r w:rsidR="00910AB2" w:rsidRPr="00DB697A">
              <w:rPr>
                <w:rFonts w:ascii="Times New Roman" w:hAnsi="Times New Roman" w:cs="Times New Roman"/>
                <w:b/>
              </w:rPr>
              <w:t>ДСО</w:t>
            </w:r>
            <w:r w:rsidRPr="00DB697A">
              <w:rPr>
                <w:rFonts w:ascii="Times New Roman" w:hAnsi="Times New Roman" w:cs="Times New Roman"/>
                <w:b/>
              </w:rPr>
              <w:t>»</w:t>
            </w:r>
          </w:p>
          <w:p w14:paraId="3C14E9CA" w14:textId="77777777" w:rsidR="002843CC" w:rsidRPr="00DB697A" w:rsidRDefault="002843CC" w:rsidP="002843CC">
            <w:pPr>
              <w:widowControl w:val="0"/>
              <w:spacing w:after="0" w:line="240" w:lineRule="auto"/>
              <w:jc w:val="both"/>
              <w:rPr>
                <w:rFonts w:ascii="Times New Roman" w:hAnsi="Times New Roman" w:cs="Times New Roman"/>
                <w:bCs/>
              </w:rPr>
            </w:pPr>
            <w:r w:rsidRPr="00DB697A">
              <w:rPr>
                <w:rFonts w:ascii="Times New Roman" w:hAnsi="Times New Roman" w:cs="Times New Roman"/>
                <w:bCs/>
              </w:rPr>
              <w:t>Адрес: 623955, Свердловская область,</w:t>
            </w:r>
          </w:p>
          <w:p w14:paraId="0959AE92" w14:textId="77777777" w:rsidR="002843CC" w:rsidRPr="00DB697A" w:rsidRDefault="002843CC" w:rsidP="002843CC">
            <w:pPr>
              <w:widowControl w:val="0"/>
              <w:spacing w:after="0" w:line="240" w:lineRule="auto"/>
              <w:jc w:val="both"/>
              <w:rPr>
                <w:rFonts w:ascii="Times New Roman" w:hAnsi="Times New Roman" w:cs="Times New Roman"/>
                <w:bCs/>
              </w:rPr>
            </w:pPr>
            <w:r w:rsidRPr="00DB697A">
              <w:rPr>
                <w:rFonts w:ascii="Times New Roman" w:hAnsi="Times New Roman" w:cs="Times New Roman"/>
                <w:bCs/>
              </w:rPr>
              <w:t>г. Тавда, пер. Сельский, 9,</w:t>
            </w:r>
          </w:p>
          <w:p w14:paraId="508AD5C1" w14:textId="77777777" w:rsidR="002843CC" w:rsidRPr="00DB697A" w:rsidRDefault="002843CC" w:rsidP="002843CC">
            <w:pPr>
              <w:widowControl w:val="0"/>
              <w:spacing w:after="0" w:line="240" w:lineRule="auto"/>
              <w:jc w:val="both"/>
              <w:rPr>
                <w:rFonts w:ascii="Times New Roman" w:hAnsi="Times New Roman" w:cs="Times New Roman"/>
                <w:bCs/>
              </w:rPr>
            </w:pPr>
            <w:r w:rsidRPr="00DB697A">
              <w:rPr>
                <w:rFonts w:ascii="Times New Roman" w:hAnsi="Times New Roman" w:cs="Times New Roman"/>
                <w:bCs/>
                <w:lang w:val="en-US"/>
              </w:rPr>
              <w:t>Email</w:t>
            </w:r>
            <w:r w:rsidRPr="00DB697A">
              <w:rPr>
                <w:rFonts w:ascii="Times New Roman" w:hAnsi="Times New Roman" w:cs="Times New Roman"/>
                <w:bCs/>
              </w:rPr>
              <w:t xml:space="preserve">: </w:t>
            </w:r>
            <w:hyperlink r:id="rId26" w:history="1">
              <w:r w:rsidRPr="00DB697A">
                <w:rPr>
                  <w:rStyle w:val="ad"/>
                  <w:rFonts w:ascii="Times New Roman" w:hAnsi="Times New Roman" w:cs="Times New Roman"/>
                  <w:bCs/>
                  <w:lang w:val="en-US"/>
                </w:rPr>
                <w:t>soc</w:t>
              </w:r>
              <w:r w:rsidRPr="00DB697A">
                <w:rPr>
                  <w:rStyle w:val="ad"/>
                  <w:rFonts w:ascii="Times New Roman" w:hAnsi="Times New Roman" w:cs="Times New Roman"/>
                  <w:bCs/>
                </w:rPr>
                <w:t>018@</w:t>
              </w:r>
              <w:r w:rsidRPr="00DB697A">
                <w:rPr>
                  <w:rStyle w:val="ad"/>
                  <w:rFonts w:ascii="Times New Roman" w:hAnsi="Times New Roman" w:cs="Times New Roman"/>
                  <w:bCs/>
                  <w:lang w:val="en-US"/>
                </w:rPr>
                <w:t>egov</w:t>
              </w:r>
              <w:r w:rsidRPr="00DB697A">
                <w:rPr>
                  <w:rStyle w:val="ad"/>
                  <w:rFonts w:ascii="Times New Roman" w:hAnsi="Times New Roman" w:cs="Times New Roman"/>
                  <w:bCs/>
                </w:rPr>
                <w:t>66.</w:t>
              </w:r>
              <w:r w:rsidRPr="00DB697A">
                <w:rPr>
                  <w:rStyle w:val="ad"/>
                  <w:rFonts w:ascii="Times New Roman" w:hAnsi="Times New Roman" w:cs="Times New Roman"/>
                  <w:bCs/>
                  <w:lang w:val="en-US"/>
                </w:rPr>
                <w:t>ru</w:t>
              </w:r>
            </w:hyperlink>
            <w:r w:rsidRPr="00DB697A">
              <w:rPr>
                <w:rFonts w:ascii="Times New Roman" w:hAnsi="Times New Roman" w:cs="Times New Roman"/>
                <w:bCs/>
              </w:rPr>
              <w:t>; тел. (34360)30772,</w:t>
            </w:r>
          </w:p>
          <w:p w14:paraId="79372839" w14:textId="77777777" w:rsidR="002843CC" w:rsidRPr="00DB697A" w:rsidRDefault="002843CC" w:rsidP="002843CC">
            <w:pPr>
              <w:widowControl w:val="0"/>
              <w:spacing w:after="0" w:line="240" w:lineRule="auto"/>
              <w:jc w:val="both"/>
              <w:rPr>
                <w:rFonts w:ascii="Times New Roman" w:hAnsi="Times New Roman" w:cs="Times New Roman"/>
                <w:bCs/>
              </w:rPr>
            </w:pPr>
            <w:r w:rsidRPr="00DB697A">
              <w:rPr>
                <w:rFonts w:ascii="Times New Roman" w:hAnsi="Times New Roman" w:cs="Times New Roman"/>
                <w:bCs/>
              </w:rPr>
              <w:t>ИНН 6634003041, КПП 667601001</w:t>
            </w:r>
          </w:p>
          <w:p w14:paraId="540F0E1D" w14:textId="511CA25C" w:rsidR="002843CC" w:rsidRPr="00DB697A" w:rsidRDefault="002843CC" w:rsidP="002843CC">
            <w:pPr>
              <w:widowControl w:val="0"/>
              <w:spacing w:after="0" w:line="240" w:lineRule="auto"/>
              <w:jc w:val="both"/>
              <w:rPr>
                <w:rFonts w:ascii="Times New Roman" w:hAnsi="Times New Roman" w:cs="Times New Roman"/>
                <w:bCs/>
              </w:rPr>
            </w:pPr>
            <w:r w:rsidRPr="00DB697A">
              <w:rPr>
                <w:rFonts w:ascii="Times New Roman" w:hAnsi="Times New Roman" w:cs="Times New Roman"/>
                <w:bCs/>
              </w:rPr>
              <w:t>ОГРН 10266019034</w:t>
            </w:r>
            <w:r w:rsidR="004022A4">
              <w:rPr>
                <w:rFonts w:ascii="Times New Roman" w:hAnsi="Times New Roman" w:cs="Times New Roman"/>
                <w:bCs/>
              </w:rPr>
              <w:t>92</w:t>
            </w:r>
          </w:p>
          <w:p w14:paraId="609D4EAB" w14:textId="77777777" w:rsidR="002843CC" w:rsidRPr="00DB697A" w:rsidRDefault="002843CC" w:rsidP="002843CC">
            <w:pPr>
              <w:widowControl w:val="0"/>
              <w:spacing w:after="0" w:line="240" w:lineRule="auto"/>
              <w:jc w:val="both"/>
              <w:rPr>
                <w:rFonts w:ascii="Times New Roman" w:hAnsi="Times New Roman" w:cs="Times New Roman"/>
                <w:bCs/>
              </w:rPr>
            </w:pPr>
            <w:r w:rsidRPr="00DB697A">
              <w:rPr>
                <w:rFonts w:ascii="Times New Roman" w:hAnsi="Times New Roman" w:cs="Times New Roman"/>
                <w:bCs/>
              </w:rPr>
              <w:t>Наименование получателя: Министерство</w:t>
            </w:r>
          </w:p>
          <w:p w14:paraId="0DDFD1B0" w14:textId="77777777" w:rsidR="002843CC" w:rsidRPr="00DB697A" w:rsidRDefault="002843CC" w:rsidP="002843CC">
            <w:pPr>
              <w:widowControl w:val="0"/>
              <w:spacing w:after="0" w:line="240" w:lineRule="auto"/>
              <w:jc w:val="both"/>
              <w:rPr>
                <w:rFonts w:ascii="Times New Roman" w:hAnsi="Times New Roman" w:cs="Times New Roman"/>
                <w:bCs/>
              </w:rPr>
            </w:pPr>
            <w:r w:rsidRPr="00DB697A">
              <w:rPr>
                <w:rFonts w:ascii="Times New Roman" w:hAnsi="Times New Roman" w:cs="Times New Roman"/>
                <w:bCs/>
              </w:rPr>
              <w:t>финансов Свердловской области (ГАСУСО СО</w:t>
            </w:r>
          </w:p>
          <w:p w14:paraId="5E7BFF10" w14:textId="2AE619D0" w:rsidR="002843CC" w:rsidRPr="00DB697A" w:rsidRDefault="002843CC" w:rsidP="002843CC">
            <w:pPr>
              <w:widowControl w:val="0"/>
              <w:spacing w:after="0" w:line="240" w:lineRule="auto"/>
              <w:jc w:val="both"/>
              <w:rPr>
                <w:rFonts w:ascii="Times New Roman" w:hAnsi="Times New Roman" w:cs="Times New Roman"/>
                <w:bCs/>
              </w:rPr>
            </w:pPr>
            <w:r w:rsidRPr="00DB697A">
              <w:rPr>
                <w:rFonts w:ascii="Times New Roman" w:hAnsi="Times New Roman" w:cs="Times New Roman"/>
                <w:bCs/>
              </w:rPr>
              <w:t xml:space="preserve">«Тавдинский </w:t>
            </w:r>
            <w:r w:rsidR="00910AB2" w:rsidRPr="00DB697A">
              <w:rPr>
                <w:rFonts w:ascii="Times New Roman" w:hAnsi="Times New Roman" w:cs="Times New Roman"/>
                <w:bCs/>
              </w:rPr>
              <w:t>ДСО</w:t>
            </w:r>
            <w:r w:rsidRPr="00DB697A">
              <w:rPr>
                <w:rFonts w:ascii="Times New Roman" w:hAnsi="Times New Roman" w:cs="Times New Roman"/>
                <w:bCs/>
              </w:rPr>
              <w:t>»)</w:t>
            </w:r>
          </w:p>
          <w:p w14:paraId="55F4F682" w14:textId="77777777" w:rsidR="002843CC" w:rsidRPr="00DB697A" w:rsidRDefault="002843CC" w:rsidP="002843CC">
            <w:pPr>
              <w:widowControl w:val="0"/>
              <w:spacing w:after="0" w:line="240" w:lineRule="auto"/>
              <w:jc w:val="both"/>
              <w:rPr>
                <w:rFonts w:ascii="Times New Roman" w:hAnsi="Times New Roman" w:cs="Times New Roman"/>
                <w:bCs/>
              </w:rPr>
            </w:pPr>
            <w:r w:rsidRPr="00DB697A">
              <w:rPr>
                <w:rFonts w:ascii="Times New Roman" w:hAnsi="Times New Roman" w:cs="Times New Roman"/>
                <w:bCs/>
              </w:rPr>
              <w:t>Расчетный счет 03224643650000006200</w:t>
            </w:r>
          </w:p>
          <w:p w14:paraId="31A1B012" w14:textId="4CE8CBE3" w:rsidR="002843CC" w:rsidRPr="00DB697A" w:rsidRDefault="00C17E13" w:rsidP="002843CC">
            <w:pPr>
              <w:widowControl w:val="0"/>
              <w:spacing w:after="0" w:line="240" w:lineRule="auto"/>
              <w:jc w:val="both"/>
              <w:rPr>
                <w:rFonts w:ascii="Times New Roman" w:hAnsi="Times New Roman" w:cs="Times New Roman"/>
                <w:bCs/>
              </w:rPr>
            </w:pPr>
            <w:r w:rsidRPr="00DB697A">
              <w:rPr>
                <w:rFonts w:ascii="Times New Roman" w:hAnsi="Times New Roman" w:cs="Times New Roman"/>
                <w:bCs/>
              </w:rPr>
              <w:t xml:space="preserve">ОКЦ №1 УГУ </w:t>
            </w:r>
            <w:r w:rsidR="002843CC" w:rsidRPr="00DB697A">
              <w:rPr>
                <w:rFonts w:ascii="Times New Roman" w:hAnsi="Times New Roman" w:cs="Times New Roman"/>
                <w:bCs/>
              </w:rPr>
              <w:t>Банка России // УФК по</w:t>
            </w:r>
          </w:p>
          <w:p w14:paraId="22EC6A06" w14:textId="77777777" w:rsidR="002843CC" w:rsidRPr="00DB697A" w:rsidRDefault="002843CC" w:rsidP="002843CC">
            <w:pPr>
              <w:widowControl w:val="0"/>
              <w:spacing w:after="0" w:line="240" w:lineRule="auto"/>
              <w:jc w:val="both"/>
              <w:rPr>
                <w:rFonts w:ascii="Times New Roman" w:hAnsi="Times New Roman" w:cs="Times New Roman"/>
                <w:bCs/>
              </w:rPr>
            </w:pPr>
            <w:r w:rsidRPr="00DB697A">
              <w:rPr>
                <w:rFonts w:ascii="Times New Roman" w:hAnsi="Times New Roman" w:cs="Times New Roman"/>
                <w:bCs/>
              </w:rPr>
              <w:t>Свердловской области г. Екатеринбург</w:t>
            </w:r>
          </w:p>
          <w:p w14:paraId="62AC2698" w14:textId="77777777" w:rsidR="002843CC" w:rsidRPr="00DB697A" w:rsidRDefault="002843CC" w:rsidP="002843CC">
            <w:pPr>
              <w:widowControl w:val="0"/>
              <w:spacing w:after="0" w:line="240" w:lineRule="auto"/>
              <w:jc w:val="both"/>
              <w:rPr>
                <w:rFonts w:ascii="Times New Roman" w:hAnsi="Times New Roman" w:cs="Times New Roman"/>
                <w:bCs/>
              </w:rPr>
            </w:pPr>
            <w:r w:rsidRPr="00DB697A">
              <w:rPr>
                <w:rFonts w:ascii="Times New Roman" w:hAnsi="Times New Roman" w:cs="Times New Roman"/>
                <w:bCs/>
              </w:rPr>
              <w:t xml:space="preserve">Корсчет банка: 40102810645370000054 </w:t>
            </w:r>
          </w:p>
          <w:p w14:paraId="01517AD3" w14:textId="493A368A" w:rsidR="002843CC" w:rsidRPr="00DB697A" w:rsidRDefault="002843CC" w:rsidP="002843CC">
            <w:pPr>
              <w:widowControl w:val="0"/>
              <w:spacing w:after="0" w:line="240" w:lineRule="auto"/>
              <w:jc w:val="both"/>
              <w:rPr>
                <w:rFonts w:ascii="Times New Roman" w:hAnsi="Times New Roman" w:cs="Times New Roman"/>
                <w:bCs/>
              </w:rPr>
            </w:pPr>
            <w:r w:rsidRPr="00DB697A">
              <w:rPr>
                <w:rFonts w:ascii="Times New Roman" w:hAnsi="Times New Roman" w:cs="Times New Roman"/>
                <w:bCs/>
              </w:rPr>
              <w:t>БИК 016577551 ОКТМО 65</w:t>
            </w:r>
            <w:r w:rsidR="00A0388C" w:rsidRPr="00DB697A">
              <w:rPr>
                <w:rFonts w:ascii="Times New Roman" w:hAnsi="Times New Roman" w:cs="Times New Roman"/>
                <w:bCs/>
              </w:rPr>
              <w:t>55</w:t>
            </w:r>
            <w:r w:rsidRPr="00DB697A">
              <w:rPr>
                <w:rFonts w:ascii="Times New Roman" w:hAnsi="Times New Roman" w:cs="Times New Roman"/>
                <w:bCs/>
              </w:rPr>
              <w:t>3000</w:t>
            </w:r>
          </w:p>
          <w:p w14:paraId="2DE1AFD1" w14:textId="77777777" w:rsidR="002843CC" w:rsidRPr="00DB697A" w:rsidRDefault="002843CC" w:rsidP="002843CC">
            <w:pPr>
              <w:widowControl w:val="0"/>
              <w:spacing w:after="0" w:line="240" w:lineRule="auto"/>
              <w:jc w:val="both"/>
              <w:rPr>
                <w:rFonts w:ascii="Times New Roman" w:hAnsi="Times New Roman" w:cs="Times New Roman"/>
                <w:bCs/>
              </w:rPr>
            </w:pPr>
          </w:p>
          <w:p w14:paraId="4622C37D" w14:textId="77777777" w:rsidR="002843CC" w:rsidRPr="00DB697A" w:rsidRDefault="002843CC" w:rsidP="002843CC">
            <w:pPr>
              <w:widowControl w:val="0"/>
              <w:spacing w:after="0" w:line="240" w:lineRule="auto"/>
              <w:jc w:val="both"/>
              <w:rPr>
                <w:rFonts w:ascii="Times New Roman" w:hAnsi="Times New Roman" w:cs="Times New Roman"/>
                <w:bCs/>
              </w:rPr>
            </w:pPr>
            <w:r w:rsidRPr="00DB697A">
              <w:rPr>
                <w:rFonts w:ascii="Times New Roman" w:hAnsi="Times New Roman" w:cs="Times New Roman"/>
                <w:bCs/>
              </w:rPr>
              <w:t>Директор</w:t>
            </w:r>
          </w:p>
          <w:p w14:paraId="3EB25A3B" w14:textId="77777777" w:rsidR="002843CC" w:rsidRPr="00DB697A" w:rsidRDefault="002843CC" w:rsidP="002843CC">
            <w:pPr>
              <w:widowControl w:val="0"/>
              <w:spacing w:after="0" w:line="240" w:lineRule="auto"/>
              <w:jc w:val="both"/>
              <w:rPr>
                <w:rFonts w:ascii="Times New Roman" w:hAnsi="Times New Roman" w:cs="Times New Roman"/>
                <w:bCs/>
              </w:rPr>
            </w:pPr>
            <w:r w:rsidRPr="00DB697A">
              <w:rPr>
                <w:rFonts w:ascii="Times New Roman" w:hAnsi="Times New Roman" w:cs="Times New Roman"/>
                <w:bCs/>
              </w:rPr>
              <w:t>________________________А.В. Холин.</w:t>
            </w:r>
          </w:p>
          <w:p w14:paraId="6043BD57" w14:textId="5B3C5410" w:rsidR="00253CDD" w:rsidRPr="00DB697A" w:rsidRDefault="002843CC" w:rsidP="002843CC">
            <w:pPr>
              <w:widowControl w:val="0"/>
              <w:suppressAutoHyphens/>
              <w:spacing w:after="0" w:line="240" w:lineRule="auto"/>
              <w:jc w:val="both"/>
              <w:rPr>
                <w:rFonts w:ascii="Times New Roman" w:eastAsia="Times New Roman" w:hAnsi="Times New Roman" w:cs="Times New Roman"/>
                <w:lang w:eastAsia="zh-CN"/>
              </w:rPr>
            </w:pPr>
            <w:r w:rsidRPr="00DB697A">
              <w:rPr>
                <w:rFonts w:ascii="Times New Roman" w:hAnsi="Times New Roman" w:cs="Times New Roman"/>
                <w:bCs/>
              </w:rPr>
              <w:t>ЭЦП</w:t>
            </w:r>
          </w:p>
        </w:tc>
      </w:tr>
    </w:tbl>
    <w:p w14:paraId="65CA64C4" w14:textId="77777777" w:rsidR="00253CDD" w:rsidRPr="00DB697A" w:rsidRDefault="00253CDD" w:rsidP="00253CDD">
      <w:pPr>
        <w:suppressAutoHyphens/>
        <w:autoSpaceDE w:val="0"/>
        <w:spacing w:after="0" w:line="240" w:lineRule="auto"/>
        <w:jc w:val="both"/>
        <w:rPr>
          <w:rFonts w:ascii="Times New Roman" w:eastAsia="Arial" w:hAnsi="Times New Roman" w:cs="Times New Roman"/>
          <w:b/>
          <w:lang w:eastAsia="zh-CN"/>
        </w:rPr>
      </w:pPr>
    </w:p>
    <w:bookmarkEnd w:id="13"/>
    <w:p w14:paraId="20889BCE" w14:textId="77777777" w:rsidR="00253CDD" w:rsidRPr="00DB697A" w:rsidRDefault="00253CDD" w:rsidP="00253CDD">
      <w:pPr>
        <w:suppressAutoHyphens/>
        <w:autoSpaceDE w:val="0"/>
        <w:spacing w:after="0" w:line="240" w:lineRule="auto"/>
        <w:jc w:val="right"/>
        <w:rPr>
          <w:rFonts w:ascii="Times New Roman" w:eastAsia="Arial" w:hAnsi="Times New Roman" w:cs="Times New Roman"/>
          <w:b/>
          <w:lang w:eastAsia="zh-CN"/>
        </w:rPr>
      </w:pPr>
    </w:p>
    <w:p w14:paraId="2586EB98" w14:textId="77777777" w:rsidR="002A2689" w:rsidRPr="00DB697A" w:rsidRDefault="002A2689" w:rsidP="00D0362D">
      <w:pPr>
        <w:suppressAutoHyphens/>
        <w:spacing w:after="0" w:line="240" w:lineRule="auto"/>
        <w:jc w:val="right"/>
        <w:rPr>
          <w:rFonts w:ascii="Times New Roman" w:eastAsia="Times New Roman" w:hAnsi="Times New Roman" w:cs="Times New Roman"/>
          <w:b/>
          <w:bCs/>
          <w:sz w:val="24"/>
          <w:szCs w:val="24"/>
          <w:u w:val="single"/>
          <w:lang w:eastAsia="zh-CN"/>
        </w:rPr>
      </w:pPr>
    </w:p>
    <w:p w14:paraId="280C345B" w14:textId="77777777" w:rsidR="002A2689" w:rsidRPr="00DB697A" w:rsidRDefault="002A2689" w:rsidP="00D0362D">
      <w:pPr>
        <w:suppressAutoHyphens/>
        <w:spacing w:after="0" w:line="240" w:lineRule="auto"/>
        <w:jc w:val="right"/>
        <w:rPr>
          <w:rFonts w:ascii="Times New Roman" w:eastAsia="Times New Roman" w:hAnsi="Times New Roman" w:cs="Times New Roman"/>
          <w:b/>
          <w:bCs/>
          <w:sz w:val="24"/>
          <w:szCs w:val="24"/>
          <w:u w:val="single"/>
          <w:lang w:eastAsia="zh-CN"/>
        </w:rPr>
      </w:pPr>
    </w:p>
    <w:p w14:paraId="69349D71" w14:textId="4408FE2F" w:rsidR="00253CDD" w:rsidRPr="00DB697A" w:rsidRDefault="00253CDD" w:rsidP="00D0362D">
      <w:pPr>
        <w:suppressAutoHyphens/>
        <w:spacing w:after="0" w:line="240" w:lineRule="auto"/>
        <w:jc w:val="right"/>
        <w:rPr>
          <w:rFonts w:ascii="Times New Roman" w:eastAsia="Times New Roman" w:hAnsi="Times New Roman" w:cs="Times New Roman"/>
          <w:b/>
          <w:bCs/>
          <w:u w:val="single"/>
        </w:rPr>
      </w:pPr>
      <w:r w:rsidRPr="00DB697A">
        <w:rPr>
          <w:rFonts w:ascii="Times New Roman" w:eastAsia="Times New Roman" w:hAnsi="Times New Roman" w:cs="Times New Roman"/>
          <w:b/>
          <w:bCs/>
          <w:sz w:val="24"/>
          <w:szCs w:val="24"/>
          <w:u w:val="single"/>
          <w:lang w:eastAsia="zh-CN"/>
        </w:rPr>
        <w:t>Приложение №</w:t>
      </w:r>
      <w:r w:rsidR="002A5AB7" w:rsidRPr="00DB697A">
        <w:rPr>
          <w:rFonts w:ascii="Times New Roman" w:eastAsia="Times New Roman" w:hAnsi="Times New Roman" w:cs="Times New Roman"/>
          <w:b/>
          <w:bCs/>
          <w:sz w:val="24"/>
          <w:szCs w:val="24"/>
          <w:u w:val="single"/>
          <w:lang w:eastAsia="zh-CN"/>
        </w:rPr>
        <w:t>4</w:t>
      </w:r>
      <w:r w:rsidRPr="00DB697A">
        <w:rPr>
          <w:rFonts w:ascii="Times New Roman" w:eastAsia="Times New Roman" w:hAnsi="Times New Roman" w:cs="Times New Roman"/>
          <w:b/>
          <w:bCs/>
          <w:sz w:val="24"/>
          <w:szCs w:val="24"/>
          <w:u w:val="single"/>
          <w:lang w:eastAsia="zh-CN"/>
        </w:rPr>
        <w:t xml:space="preserve"> </w:t>
      </w:r>
    </w:p>
    <w:p w14:paraId="2288F8B4" w14:textId="77777777" w:rsidR="00253CDD" w:rsidRPr="00DB697A" w:rsidRDefault="00253CDD" w:rsidP="00253CDD">
      <w:pPr>
        <w:suppressAutoHyphens/>
        <w:spacing w:after="0" w:line="240" w:lineRule="auto"/>
        <w:jc w:val="right"/>
        <w:rPr>
          <w:rFonts w:ascii="Times New Roman" w:eastAsia="Times New Roman" w:hAnsi="Times New Roman" w:cs="Times New Roman"/>
          <w:sz w:val="24"/>
          <w:szCs w:val="24"/>
          <w:lang w:eastAsia="zh-CN"/>
        </w:rPr>
      </w:pPr>
      <w:r w:rsidRPr="00DB697A">
        <w:rPr>
          <w:rFonts w:ascii="Times New Roman" w:eastAsia="Times New Roman" w:hAnsi="Times New Roman" w:cs="Times New Roman"/>
          <w:sz w:val="24"/>
          <w:szCs w:val="24"/>
          <w:lang w:eastAsia="zh-CN"/>
        </w:rPr>
        <w:t>к Извещению для проведения запроса котировок в электронной форме</w:t>
      </w:r>
    </w:p>
    <w:p w14:paraId="7BB9E681" w14:textId="77777777" w:rsidR="00253CDD" w:rsidRPr="00DB697A" w:rsidRDefault="00253CDD" w:rsidP="00253CDD">
      <w:pPr>
        <w:suppressAutoHyphens/>
        <w:spacing w:after="0" w:line="240" w:lineRule="auto"/>
        <w:jc w:val="right"/>
        <w:rPr>
          <w:rFonts w:ascii="Times New Roman" w:eastAsia="Times New Roman" w:hAnsi="Times New Roman" w:cs="Times New Roman"/>
          <w:i/>
          <w:iCs/>
          <w:sz w:val="24"/>
          <w:szCs w:val="24"/>
          <w:lang w:eastAsia="zh-CN"/>
        </w:rPr>
      </w:pPr>
      <w:r w:rsidRPr="00DB697A">
        <w:rPr>
          <w:rFonts w:ascii="Times New Roman" w:eastAsia="Times New Roman" w:hAnsi="Times New Roman" w:cs="Times New Roman"/>
          <w:sz w:val="24"/>
          <w:szCs w:val="24"/>
          <w:lang w:eastAsia="zh-CN"/>
        </w:rPr>
        <w:t xml:space="preserve">на право заключения договора </w:t>
      </w:r>
      <w:r w:rsidRPr="00DB697A">
        <w:rPr>
          <w:rFonts w:ascii="Times New Roman" w:eastAsia="Times New Roman" w:hAnsi="Times New Roman" w:cs="Times New Roman"/>
          <w:i/>
          <w:iCs/>
          <w:sz w:val="24"/>
          <w:szCs w:val="24"/>
          <w:lang w:eastAsia="zh-CN"/>
        </w:rPr>
        <w:t>«Обоснование начальной максимальной цены договора»</w:t>
      </w:r>
    </w:p>
    <w:p w14:paraId="25CCF041" w14:textId="77777777" w:rsidR="00253CDD" w:rsidRPr="00253CDD" w:rsidRDefault="00253CDD" w:rsidP="00253CDD">
      <w:pPr>
        <w:suppressAutoHyphens/>
        <w:spacing w:after="0" w:line="240" w:lineRule="auto"/>
        <w:jc w:val="right"/>
        <w:rPr>
          <w:rFonts w:ascii="Times New Roman" w:eastAsia="Times New Roman" w:hAnsi="Times New Roman" w:cs="Times New Roman"/>
          <w:i/>
          <w:iCs/>
          <w:sz w:val="24"/>
          <w:szCs w:val="24"/>
          <w:lang w:eastAsia="zh-CN"/>
        </w:rPr>
      </w:pPr>
      <w:r w:rsidRPr="00DB697A">
        <w:rPr>
          <w:rFonts w:ascii="Times New Roman" w:eastAsia="Times New Roman" w:hAnsi="Times New Roman" w:cs="Times New Roman"/>
          <w:i/>
          <w:iCs/>
          <w:sz w:val="24"/>
          <w:szCs w:val="24"/>
          <w:lang w:eastAsia="zh-CN"/>
        </w:rPr>
        <w:t>в формате Эксель приложен в отдельном файле к котировочной документации.</w:t>
      </w:r>
    </w:p>
    <w:p w14:paraId="6F098934" w14:textId="77777777" w:rsidR="007765C5" w:rsidRDefault="007765C5" w:rsidP="007765C5">
      <w:pPr>
        <w:jc w:val="right"/>
      </w:pPr>
    </w:p>
    <w:sectPr w:rsidR="007765C5" w:rsidSect="00097F93">
      <w:footerReference w:type="default" r:id="rId27"/>
      <w:pgSz w:w="11906" w:h="16838"/>
      <w:pgMar w:top="1134" w:right="850"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DF0EAF" w14:textId="77777777" w:rsidR="00656A35" w:rsidRDefault="00656A35" w:rsidP="00A17440">
      <w:pPr>
        <w:spacing w:after="0" w:line="240" w:lineRule="auto"/>
      </w:pPr>
      <w:r>
        <w:separator/>
      </w:r>
    </w:p>
  </w:endnote>
  <w:endnote w:type="continuationSeparator" w:id="0">
    <w:p w14:paraId="29D47403" w14:textId="77777777" w:rsidR="00656A35" w:rsidRDefault="00656A35" w:rsidP="00A174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MS Mincho">
    <w:panose1 w:val="020206090402050803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ヒラギノ角ゴ Pro W3">
    <w:altName w:val="Times New Roman"/>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Andale Sans UI">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TimesDL">
    <w:altName w:val="Times New Roman"/>
    <w:panose1 w:val="00000000000000000000"/>
    <w:charset w:val="00"/>
    <w:family w:val="auto"/>
    <w:notTrueType/>
    <w:pitch w:val="variable"/>
    <w:sig w:usb0="00000003" w:usb1="00000000" w:usb2="00000000" w:usb3="00000000" w:csb0="00000001" w:csb1="00000000"/>
  </w:font>
  <w:font w:name="Consultant">
    <w:altName w:val="Lucida Console"/>
    <w:panose1 w:val="00000000000000000000"/>
    <w:charset w:val="00"/>
    <w:family w:val="modern"/>
    <w:notTrueType/>
    <w:pitch w:val="fixed"/>
    <w:sig w:usb0="00000003" w:usb1="00000000" w:usb2="00000000" w:usb3="00000000" w:csb0="00000001" w:csb1="00000000"/>
  </w:font>
  <w:font w:name="GaramondC">
    <w:altName w:val="Courier New"/>
    <w:panose1 w:val="00000000000000000000"/>
    <w:charset w:val="00"/>
    <w:family w:val="roman"/>
    <w:notTrueType/>
    <w:pitch w:val="default"/>
    <w:sig w:usb0="00000001"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LBFAG J+ Helvetica">
    <w:altName w:val="Arial"/>
    <w:panose1 w:val="00000000000000000000"/>
    <w:charset w:val="00"/>
    <w:family w:val="swiss"/>
    <w:notTrueType/>
    <w:pitch w:val="default"/>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Liberation Serif">
    <w:altName w:val="Times New Roman"/>
    <w:charset w:val="CC"/>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384D4" w14:textId="77777777" w:rsidR="00A17440" w:rsidRDefault="00A17440">
    <w:pPr>
      <w:pStyle w:val="af9"/>
      <w:jc w:val="right"/>
    </w:pPr>
    <w:r>
      <w:fldChar w:fldCharType="begin"/>
    </w:r>
    <w:r>
      <w:instrText>PAGE   \* MERGEFORMAT</w:instrText>
    </w:r>
    <w:r>
      <w:fldChar w:fldCharType="separate"/>
    </w:r>
    <w:r>
      <w:rPr>
        <w:noProof/>
      </w:rPr>
      <w:t>34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308A15" w14:textId="77777777" w:rsidR="00656A35" w:rsidRDefault="00656A35" w:rsidP="00A17440">
      <w:pPr>
        <w:spacing w:after="0" w:line="240" w:lineRule="auto"/>
      </w:pPr>
      <w:r>
        <w:separator/>
      </w:r>
    </w:p>
  </w:footnote>
  <w:footnote w:type="continuationSeparator" w:id="0">
    <w:p w14:paraId="5E8A6CFB" w14:textId="77777777" w:rsidR="00656A35" w:rsidRDefault="00656A35" w:rsidP="00A17440">
      <w:pPr>
        <w:spacing w:after="0" w:line="240" w:lineRule="auto"/>
      </w:pPr>
      <w:r>
        <w:continuationSeparator/>
      </w:r>
    </w:p>
  </w:footnote>
  <w:footnote w:id="1">
    <w:p w14:paraId="1F0E516B" w14:textId="77777777" w:rsidR="00EF1987" w:rsidRPr="00F01942" w:rsidRDefault="00EF1987" w:rsidP="001350A4">
      <w:pPr>
        <w:pStyle w:val="aff4"/>
        <w:rPr>
          <w:i/>
          <w:iCs/>
          <w:sz w:val="18"/>
          <w:szCs w:val="18"/>
        </w:rPr>
      </w:pPr>
      <w:r w:rsidRPr="00F01942">
        <w:rPr>
          <w:rStyle w:val="aff6"/>
          <w:i/>
          <w:iCs/>
          <w:sz w:val="18"/>
          <w:szCs w:val="18"/>
        </w:rPr>
        <w:footnoteRef/>
      </w:r>
      <w:r>
        <w:rPr>
          <w:i/>
          <w:iCs/>
          <w:sz w:val="18"/>
          <w:szCs w:val="18"/>
        </w:rPr>
        <w:t xml:space="preserve"> </w:t>
      </w:r>
      <w:bookmarkStart w:id="1" w:name="_Hlk103670301"/>
      <w:r>
        <w:rPr>
          <w:i/>
          <w:iCs/>
          <w:sz w:val="18"/>
          <w:szCs w:val="18"/>
        </w:rPr>
        <w:t>С 01.05.2022 года ФЗ от 16.04.2022 №104-ФЗ ст.1 ч.5.3</w:t>
      </w:r>
      <w:bookmarkEnd w:id="1"/>
    </w:p>
  </w:footnote>
  <w:footnote w:id="2">
    <w:p w14:paraId="4229BE29" w14:textId="77777777" w:rsidR="00253CDD" w:rsidRPr="008A2349" w:rsidRDefault="00253CDD" w:rsidP="00253CDD">
      <w:pPr>
        <w:pStyle w:val="aff4"/>
        <w:rPr>
          <w:sz w:val="18"/>
          <w:szCs w:val="18"/>
        </w:rPr>
      </w:pPr>
      <w:r w:rsidRPr="008A2349">
        <w:rPr>
          <w:rStyle w:val="aff6"/>
          <w:sz w:val="18"/>
          <w:szCs w:val="18"/>
        </w:rPr>
        <w:footnoteRef/>
      </w:r>
      <w:r w:rsidRPr="008A2349">
        <w:rPr>
          <w:sz w:val="18"/>
          <w:szCs w:val="18"/>
        </w:rPr>
        <w:t xml:space="preserve"> </w:t>
      </w:r>
      <w:r>
        <w:rPr>
          <w:i/>
          <w:iCs/>
          <w:sz w:val="18"/>
          <w:szCs w:val="18"/>
        </w:rPr>
        <w:t>С 01.05.2022 года ФЗ от 16.04.2022 №104-ФЗ ст.1 ч.5.3</w:t>
      </w:r>
    </w:p>
  </w:footnote>
  <w:footnote w:id="3">
    <w:p w14:paraId="56710ED9" w14:textId="75D8F9A6" w:rsidR="00253CDD" w:rsidRPr="00253CDD" w:rsidRDefault="00BF4BCB" w:rsidP="00253CDD">
      <w:pPr>
        <w:pStyle w:val="affb"/>
        <w:spacing w:after="0"/>
        <w:rPr>
          <w:rFonts w:ascii="Liberation Serif" w:hAnsi="Liberation Serif"/>
          <w:sz w:val="16"/>
          <w:szCs w:val="16"/>
        </w:rPr>
      </w:pPr>
      <w:r>
        <w:rPr>
          <w:rStyle w:val="affff8"/>
          <w:sz w:val="18"/>
          <w:szCs w:val="18"/>
        </w:rPr>
        <w:t>3</w:t>
      </w:r>
      <w:r w:rsidR="00253CDD" w:rsidRPr="00253CDD">
        <w:rPr>
          <w:sz w:val="16"/>
          <w:szCs w:val="16"/>
        </w:rPr>
        <w:t xml:space="preserve"> При поставке предоставляется: гигиеническое или санитарно–эпидемиологическое заключение (протокол лабораторных исследований), в случае если товар подлежит обязательной гигиенической сертификации); паспорт качества. </w:t>
      </w:r>
    </w:p>
    <w:p w14:paraId="4A538082" w14:textId="77777777" w:rsidR="00253CDD" w:rsidRPr="00253CDD" w:rsidRDefault="00253CDD" w:rsidP="00253CDD">
      <w:pPr>
        <w:pStyle w:val="affb"/>
        <w:spacing w:after="0"/>
        <w:rPr>
          <w:rFonts w:ascii="Liberation Serif" w:hAnsi="Liberation Serif"/>
          <w:sz w:val="16"/>
          <w:szCs w:val="16"/>
        </w:rPr>
      </w:pPr>
      <w:r w:rsidRPr="00253CDD">
        <w:rPr>
          <w:sz w:val="16"/>
          <w:szCs w:val="16"/>
        </w:rPr>
        <w:t>Кроме того, качество поставляемого товара должно быть подтверждено следующими документами:</w:t>
      </w:r>
    </w:p>
    <w:p w14:paraId="0075E7BA" w14:textId="77777777" w:rsidR="00253CDD" w:rsidRPr="00253CDD" w:rsidRDefault="00253CDD" w:rsidP="00253CDD">
      <w:pPr>
        <w:pStyle w:val="affb"/>
        <w:spacing w:after="0"/>
        <w:rPr>
          <w:rFonts w:ascii="Liberation Serif" w:hAnsi="Liberation Serif"/>
          <w:sz w:val="16"/>
          <w:szCs w:val="16"/>
        </w:rPr>
      </w:pPr>
      <w:r w:rsidRPr="00253CDD">
        <w:rPr>
          <w:sz w:val="16"/>
          <w:szCs w:val="16"/>
        </w:rPr>
        <w:t>- мясопродукты, рыба, яйцо – декларация соответствия или сертификат соответствия, удостоверение о качестве, ветеринарная справка;</w:t>
      </w:r>
    </w:p>
    <w:p w14:paraId="46477EA5" w14:textId="77777777" w:rsidR="00253CDD" w:rsidRPr="00253CDD" w:rsidRDefault="00253CDD" w:rsidP="00253CDD">
      <w:pPr>
        <w:pStyle w:val="affb"/>
        <w:spacing w:after="0"/>
        <w:rPr>
          <w:rFonts w:ascii="Liberation Serif" w:hAnsi="Liberation Serif"/>
          <w:sz w:val="16"/>
          <w:szCs w:val="16"/>
        </w:rPr>
      </w:pPr>
      <w:r w:rsidRPr="00253CDD">
        <w:rPr>
          <w:sz w:val="16"/>
          <w:szCs w:val="16"/>
        </w:rPr>
        <w:t>- молочная, масложировая продукция, сыр, детское питание (сухие молочные смеси, сухие детские каши, фруктовые, овощные, мясные консервы) – сертификат соответствия, удостоверение о качестве;</w:t>
      </w:r>
    </w:p>
    <w:p w14:paraId="3FD26300" w14:textId="77777777" w:rsidR="00253CDD" w:rsidRPr="00253CDD" w:rsidRDefault="00253CDD" w:rsidP="00253CDD">
      <w:pPr>
        <w:pStyle w:val="affb"/>
        <w:spacing w:after="0"/>
        <w:rPr>
          <w:rFonts w:ascii="Liberation Serif" w:hAnsi="Liberation Serif"/>
          <w:sz w:val="16"/>
          <w:szCs w:val="16"/>
        </w:rPr>
      </w:pPr>
      <w:r w:rsidRPr="00253CDD">
        <w:rPr>
          <w:sz w:val="16"/>
          <w:szCs w:val="16"/>
        </w:rPr>
        <w:t>- крупы – сертификат качества, декларация соответствия или сертификат соответствия, удостоверение о качестве;</w:t>
      </w:r>
    </w:p>
    <w:p w14:paraId="052CBAE4" w14:textId="77777777" w:rsidR="00253CDD" w:rsidRPr="00253CDD" w:rsidRDefault="00253CDD" w:rsidP="00253CDD">
      <w:pPr>
        <w:pStyle w:val="affb"/>
        <w:spacing w:after="0"/>
        <w:rPr>
          <w:sz w:val="16"/>
          <w:szCs w:val="16"/>
        </w:rPr>
      </w:pPr>
      <w:r w:rsidRPr="00253CDD">
        <w:rPr>
          <w:b/>
          <w:bCs/>
          <w:sz w:val="16"/>
          <w:szCs w:val="16"/>
        </w:rPr>
        <w:t>-</w:t>
      </w:r>
      <w:r w:rsidRPr="00253CDD">
        <w:rPr>
          <w:sz w:val="16"/>
          <w:szCs w:val="16"/>
        </w:rPr>
        <w:t>овощи, фрукты, сухофрукты – декларация соответствия или сертификат о соответствии и протокол лабораторных исследований</w:t>
      </w:r>
      <w:r w:rsidRPr="00253CDD">
        <w:rPr>
          <w:sz w:val="16"/>
          <w:szCs w:val="16"/>
          <w:u w:val="single"/>
        </w:rPr>
        <w:t>;</w:t>
      </w:r>
    </w:p>
    <w:p w14:paraId="200A5FAC" w14:textId="77777777" w:rsidR="00253CDD" w:rsidRPr="00253CDD" w:rsidRDefault="00253CDD" w:rsidP="00253CDD">
      <w:pPr>
        <w:pStyle w:val="affb"/>
        <w:spacing w:after="0"/>
        <w:rPr>
          <w:rFonts w:ascii="Liberation Serif" w:hAnsi="Liberation Serif"/>
          <w:sz w:val="16"/>
          <w:szCs w:val="16"/>
        </w:rPr>
      </w:pPr>
      <w:r w:rsidRPr="00253CDD">
        <w:rPr>
          <w:sz w:val="16"/>
          <w:szCs w:val="16"/>
        </w:rPr>
        <w:t>- мука, специи, чай, кофе, какао, печенье, кисель, консервы, соки – сертификат соответствия или декларация соответствия, удостоверение о качестве.</w:t>
      </w:r>
    </w:p>
    <w:p w14:paraId="49050EB8" w14:textId="77777777" w:rsidR="00253CDD" w:rsidRPr="00253CDD" w:rsidRDefault="00253CDD" w:rsidP="00253CDD">
      <w:pPr>
        <w:pStyle w:val="affb"/>
        <w:spacing w:after="0"/>
        <w:rPr>
          <w:rFonts w:ascii="Liberation Serif" w:hAnsi="Liberation Serif"/>
          <w:sz w:val="16"/>
          <w:szCs w:val="16"/>
        </w:rPr>
      </w:pPr>
      <w:r w:rsidRPr="00253CDD">
        <w:rPr>
          <w:sz w:val="16"/>
          <w:szCs w:val="16"/>
        </w:rPr>
        <w:t>- хлеб, хлебобулочные изделия – сертификат или декларация соответствия, удостоверения качества и безопасности</w:t>
      </w:r>
    </w:p>
    <w:p w14:paraId="62127C63" w14:textId="77777777" w:rsidR="00253CDD" w:rsidRPr="00253CDD" w:rsidRDefault="00253CDD" w:rsidP="00253CDD">
      <w:pPr>
        <w:pStyle w:val="1f"/>
        <w:rPr>
          <w:rFonts w:ascii="Liberation Serif" w:hAnsi="Liberation Serif"/>
          <w:sz w:val="16"/>
          <w:szCs w:val="16"/>
        </w:rPr>
      </w:pPr>
      <w:r w:rsidRPr="00253CDD">
        <w:rPr>
          <w:sz w:val="16"/>
          <w:szCs w:val="16"/>
        </w:rPr>
        <w:t>- чай, кофе – сертификат или декларация о соответствии.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8CEEFCD4"/>
    <w:lvl w:ilvl="0">
      <w:start w:val="1"/>
      <w:numFmt w:val="decimal"/>
      <w:pStyle w:val="2"/>
      <w:lvlText w:val="%1."/>
      <w:lvlJc w:val="left"/>
      <w:pPr>
        <w:tabs>
          <w:tab w:val="num" w:pos="643"/>
        </w:tabs>
        <w:ind w:left="643" w:hanging="360"/>
      </w:p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2"/>
    <w:multiLevelType w:val="multilevel"/>
    <w:tmpl w:val="00000002"/>
    <w:lvl w:ilvl="0">
      <w:start w:val="1"/>
      <w:numFmt w:val="bullet"/>
      <w:lvlText w:val=""/>
      <w:lvlJc w:val="left"/>
      <w:pPr>
        <w:tabs>
          <w:tab w:val="num" w:pos="707"/>
        </w:tabs>
        <w:ind w:left="707" w:hanging="283"/>
      </w:pPr>
      <w:rPr>
        <w:rFonts w:ascii="Wingdings 2" w:hAnsi="Wingdings 2" w:cs="OpenSymbol"/>
      </w:rPr>
    </w:lvl>
    <w:lvl w:ilvl="1">
      <w:start w:val="1"/>
      <w:numFmt w:val="bullet"/>
      <w:lvlText w:val=""/>
      <w:lvlJc w:val="left"/>
      <w:pPr>
        <w:tabs>
          <w:tab w:val="num" w:pos="1414"/>
        </w:tabs>
        <w:ind w:left="1414" w:hanging="283"/>
      </w:pPr>
      <w:rPr>
        <w:rFonts w:ascii="Wingdings 2" w:hAnsi="Wingdings 2" w:cs="OpenSymbol"/>
      </w:rPr>
    </w:lvl>
    <w:lvl w:ilvl="2">
      <w:start w:val="1"/>
      <w:numFmt w:val="bullet"/>
      <w:lvlText w:val=""/>
      <w:lvlJc w:val="left"/>
      <w:pPr>
        <w:tabs>
          <w:tab w:val="num" w:pos="2121"/>
        </w:tabs>
        <w:ind w:left="2121" w:hanging="283"/>
      </w:pPr>
      <w:rPr>
        <w:rFonts w:ascii="Wingdings 2" w:hAnsi="Wingdings 2" w:cs="OpenSymbol"/>
      </w:rPr>
    </w:lvl>
    <w:lvl w:ilvl="3">
      <w:start w:val="1"/>
      <w:numFmt w:val="bullet"/>
      <w:lvlText w:val=""/>
      <w:lvlJc w:val="left"/>
      <w:pPr>
        <w:tabs>
          <w:tab w:val="num" w:pos="2828"/>
        </w:tabs>
        <w:ind w:left="2828" w:hanging="283"/>
      </w:pPr>
      <w:rPr>
        <w:rFonts w:ascii="Wingdings 2" w:hAnsi="Wingdings 2" w:cs="OpenSymbol"/>
      </w:rPr>
    </w:lvl>
    <w:lvl w:ilvl="4">
      <w:start w:val="1"/>
      <w:numFmt w:val="bullet"/>
      <w:lvlText w:val=""/>
      <w:lvlJc w:val="left"/>
      <w:pPr>
        <w:tabs>
          <w:tab w:val="num" w:pos="3535"/>
        </w:tabs>
        <w:ind w:left="3535" w:hanging="283"/>
      </w:pPr>
      <w:rPr>
        <w:rFonts w:ascii="Wingdings 2" w:hAnsi="Wingdings 2" w:cs="OpenSymbol"/>
      </w:rPr>
    </w:lvl>
    <w:lvl w:ilvl="5">
      <w:start w:val="1"/>
      <w:numFmt w:val="bullet"/>
      <w:lvlText w:val=""/>
      <w:lvlJc w:val="left"/>
      <w:pPr>
        <w:tabs>
          <w:tab w:val="num" w:pos="4242"/>
        </w:tabs>
        <w:ind w:left="4242" w:hanging="283"/>
      </w:pPr>
      <w:rPr>
        <w:rFonts w:ascii="Wingdings 2" w:hAnsi="Wingdings 2" w:cs="OpenSymbol"/>
      </w:rPr>
    </w:lvl>
    <w:lvl w:ilvl="6">
      <w:start w:val="1"/>
      <w:numFmt w:val="bullet"/>
      <w:lvlText w:val=""/>
      <w:lvlJc w:val="left"/>
      <w:pPr>
        <w:tabs>
          <w:tab w:val="num" w:pos="4949"/>
        </w:tabs>
        <w:ind w:left="4949" w:hanging="283"/>
      </w:pPr>
      <w:rPr>
        <w:rFonts w:ascii="Wingdings 2" w:hAnsi="Wingdings 2" w:cs="OpenSymbol"/>
      </w:rPr>
    </w:lvl>
    <w:lvl w:ilvl="7">
      <w:start w:val="1"/>
      <w:numFmt w:val="bullet"/>
      <w:lvlText w:val=""/>
      <w:lvlJc w:val="left"/>
      <w:pPr>
        <w:tabs>
          <w:tab w:val="num" w:pos="5656"/>
        </w:tabs>
        <w:ind w:left="5656" w:hanging="283"/>
      </w:pPr>
      <w:rPr>
        <w:rFonts w:ascii="Wingdings 2" w:hAnsi="Wingdings 2" w:cs="OpenSymbol"/>
      </w:rPr>
    </w:lvl>
    <w:lvl w:ilvl="8">
      <w:start w:val="1"/>
      <w:numFmt w:val="bullet"/>
      <w:lvlText w:val=""/>
      <w:lvlJc w:val="left"/>
      <w:pPr>
        <w:tabs>
          <w:tab w:val="num" w:pos="6363"/>
        </w:tabs>
        <w:ind w:left="6363" w:hanging="283"/>
      </w:pPr>
      <w:rPr>
        <w:rFonts w:ascii="Wingdings 2" w:hAnsi="Wingdings 2" w:cs="OpenSymbol"/>
      </w:rPr>
    </w:lvl>
  </w:abstractNum>
  <w:abstractNum w:abstractNumId="3" w15:restartNumberingAfterBreak="0">
    <w:nsid w:val="00000003"/>
    <w:multiLevelType w:val="singleLevel"/>
    <w:tmpl w:val="00000003"/>
    <w:name w:val="WW8Num3"/>
    <w:lvl w:ilvl="0">
      <w:start w:val="1"/>
      <w:numFmt w:val="decimal"/>
      <w:lvlText w:val="%1)"/>
      <w:lvlJc w:val="left"/>
      <w:pPr>
        <w:tabs>
          <w:tab w:val="num" w:pos="720"/>
        </w:tabs>
        <w:ind w:left="720" w:hanging="360"/>
      </w:pPr>
    </w:lvl>
  </w:abstractNum>
  <w:abstractNum w:abstractNumId="4"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cs="Symbol" w:hint="default"/>
      </w:rPr>
    </w:lvl>
  </w:abstractNum>
  <w:abstractNum w:abstractNumId="5" w15:restartNumberingAfterBreak="0">
    <w:nsid w:val="00000005"/>
    <w:multiLevelType w:val="multilevel"/>
    <w:tmpl w:val="00000005"/>
    <w:name w:val="WW8Num5"/>
    <w:lvl w:ilvl="0">
      <w:start w:val="1"/>
      <w:numFmt w:val="none"/>
      <w:suff w:val="nothing"/>
      <w:lvlText w:val=""/>
      <w:lvlJc w:val="center"/>
      <w:pPr>
        <w:tabs>
          <w:tab w:val="num" w:pos="0"/>
        </w:tabs>
        <w:ind w:left="340" w:hanging="52"/>
      </w:pPr>
      <w:rPr>
        <w:rFonts w:hint="default"/>
      </w:rPr>
    </w:lvl>
    <w:lvl w:ilvl="1">
      <w:start w:val="1"/>
      <w:numFmt w:val="decimal"/>
      <w:lvlText w:val="%1%2.1."/>
      <w:lvlJc w:val="left"/>
      <w:pPr>
        <w:tabs>
          <w:tab w:val="num" w:pos="1400"/>
        </w:tabs>
        <w:ind w:left="0" w:firstLine="6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15:restartNumberingAfterBreak="0">
    <w:nsid w:val="00000006"/>
    <w:multiLevelType w:val="singleLevel"/>
    <w:tmpl w:val="00000006"/>
    <w:name w:val="WW8Num6"/>
    <w:lvl w:ilvl="0">
      <w:numFmt w:val="bullet"/>
      <w:lvlText w:val="-"/>
      <w:lvlJc w:val="left"/>
      <w:pPr>
        <w:tabs>
          <w:tab w:val="num" w:pos="144"/>
        </w:tabs>
        <w:ind w:left="0" w:firstLine="0"/>
      </w:pPr>
      <w:rPr>
        <w:rFonts w:ascii="Times New Roman" w:hAnsi="Times New Roman" w:cs="Times New Roman" w:hint="default"/>
      </w:rPr>
    </w:lvl>
  </w:abstractNum>
  <w:abstractNum w:abstractNumId="7" w15:restartNumberingAfterBreak="0">
    <w:nsid w:val="00000007"/>
    <w:multiLevelType w:val="multilevel"/>
    <w:tmpl w:val="00000007"/>
    <w:name w:val="WW8Num7"/>
    <w:lvl w:ilvl="0">
      <w:start w:val="1"/>
      <w:numFmt w:val="decimal"/>
      <w:lvlText w:val="%1."/>
      <w:lvlJc w:val="center"/>
      <w:pPr>
        <w:tabs>
          <w:tab w:val="num" w:pos="0"/>
        </w:tabs>
        <w:ind w:left="0" w:firstLine="0"/>
      </w:pPr>
      <w:rPr>
        <w:rFonts w:cs="Times New Roman"/>
        <w:b/>
        <w:i w:val="0"/>
      </w:rPr>
    </w:lvl>
    <w:lvl w:ilvl="1">
      <w:start w:val="1"/>
      <w:numFmt w:val="decimal"/>
      <w:lvlText w:val="%1.%2"/>
      <w:lvlJc w:val="left"/>
      <w:pPr>
        <w:tabs>
          <w:tab w:val="num" w:pos="851"/>
        </w:tabs>
        <w:ind w:left="851" w:hanging="851"/>
      </w:pPr>
      <w:rPr>
        <w:rFonts w:cs="Times New Roman"/>
        <w:b w:val="0"/>
        <w:bCs w:val="0"/>
        <w:i w:val="0"/>
        <w:iCs w:val="0"/>
        <w:caps w:val="0"/>
        <w:smallCaps w:val="0"/>
        <w:strike w:val="0"/>
        <w:dstrike w:val="0"/>
        <w:vanish w:val="0"/>
        <w:color w:val="000000"/>
        <w:spacing w:val="0"/>
        <w:w w:val="100"/>
        <w:kern w:val="0"/>
        <w:position w:val="0"/>
        <w:sz w:val="24"/>
        <w:szCs w:val="24"/>
        <w:u w:val="none"/>
        <w:vertAlign w:val="baseline"/>
      </w:rPr>
    </w:lvl>
    <w:lvl w:ilvl="2">
      <w:start w:val="1"/>
      <w:numFmt w:val="decimal"/>
      <w:lvlText w:val="%1.%2.%3"/>
      <w:lvlJc w:val="left"/>
      <w:pPr>
        <w:tabs>
          <w:tab w:val="num" w:pos="851"/>
        </w:tabs>
        <w:ind w:left="851" w:hanging="851"/>
      </w:pPr>
      <w:rPr>
        <w:rFonts w:cs="Times New Roman"/>
        <w:b w:val="0"/>
        <w:bCs w:val="0"/>
        <w:i w:val="0"/>
        <w:iCs w:val="0"/>
      </w:rPr>
    </w:lvl>
    <w:lvl w:ilvl="3">
      <w:start w:val="1"/>
      <w:numFmt w:val="lowerLetter"/>
      <w:lvlText w:val="%4)"/>
      <w:lvlJc w:val="left"/>
      <w:pPr>
        <w:tabs>
          <w:tab w:val="num" w:pos="1418"/>
        </w:tabs>
        <w:ind w:left="1418" w:hanging="567"/>
      </w:pPr>
      <w:rPr>
        <w:rFonts w:cs="Times New Roman"/>
        <w:b w:val="0"/>
        <w:bCs w:val="0"/>
        <w:i w:val="0"/>
        <w:iCs w:val="0"/>
        <w:caps w:val="0"/>
        <w:smallCaps w:val="0"/>
        <w:strike w:val="0"/>
        <w:dstrike w:val="0"/>
        <w:vanish w:val="0"/>
        <w:color w:val="000000"/>
        <w:spacing w:val="0"/>
        <w:w w:val="100"/>
        <w:kern w:val="0"/>
        <w:position w:val="0"/>
        <w:sz w:val="24"/>
        <w:u w:val="none"/>
        <w:vertAlign w:val="baseline"/>
      </w:rPr>
    </w:lvl>
    <w:lvl w:ilvl="4">
      <w:start w:val="1"/>
      <w:numFmt w:val="lowerLetter"/>
      <w:lvlText w:val="%5)"/>
      <w:lvlJc w:val="left"/>
      <w:pPr>
        <w:tabs>
          <w:tab w:val="num" w:pos="1134"/>
        </w:tabs>
        <w:ind w:left="1134" w:hanging="567"/>
      </w:pPr>
      <w:rPr>
        <w:rFonts w:cs="Times New Roman"/>
      </w:rPr>
    </w:lvl>
    <w:lvl w:ilvl="5">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8" w15:restartNumberingAfterBreak="0">
    <w:nsid w:val="00000008"/>
    <w:multiLevelType w:val="multilevel"/>
    <w:tmpl w:val="00000008"/>
    <w:name w:val="WW8Num8"/>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9"/>
    <w:multiLevelType w:val="multilevel"/>
    <w:tmpl w:val="00000009"/>
    <w:name w:val="WW8Num9"/>
    <w:lvl w:ilvl="0">
      <w:start w:val="1"/>
      <w:numFmt w:val="bullet"/>
      <w:lvlText w:val="–"/>
      <w:lvlJc w:val="left"/>
      <w:pPr>
        <w:tabs>
          <w:tab w:val="num" w:pos="0"/>
        </w:tabs>
        <w:ind w:left="720" w:hanging="360"/>
      </w:pPr>
      <w:rPr>
        <w:rFonts w:ascii="Times New Roman" w:hAnsi="Times New Roman" w:cs="Times New Roman"/>
        <w:spacing w:val="-5"/>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0A"/>
    <w:multiLevelType w:val="multilevel"/>
    <w:tmpl w:val="0000000A"/>
    <w:name w:val="WW8Num10"/>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B"/>
    <w:multiLevelType w:val="multilevel"/>
    <w:tmpl w:val="0000000B"/>
    <w:name w:val="WW8Num12"/>
    <w:lvl w:ilvl="0">
      <w:start w:val="1"/>
      <w:numFmt w:val="decimal"/>
      <w:lvlText w:val="%1."/>
      <w:lvlJc w:val="left"/>
      <w:pPr>
        <w:tabs>
          <w:tab w:val="num" w:pos="720"/>
        </w:tabs>
        <w:ind w:left="720" w:hanging="360"/>
      </w:pPr>
    </w:lvl>
    <w:lvl w:ilvl="1">
      <w:start w:val="1"/>
      <w:numFmt w:val="decimal"/>
      <w:lvlText w:val="%2."/>
      <w:lvlJc w:val="left"/>
      <w:pPr>
        <w:tabs>
          <w:tab w:val="num" w:pos="1211"/>
        </w:tabs>
        <w:ind w:left="1211"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050A7250"/>
    <w:multiLevelType w:val="multilevel"/>
    <w:tmpl w:val="5786147A"/>
    <w:lvl w:ilvl="0">
      <w:start w:val="1"/>
      <w:numFmt w:val="decimal"/>
      <w:pStyle w:val="a"/>
      <w:lvlText w:val="%1."/>
      <w:lvlJc w:val="left"/>
      <w:pPr>
        <w:tabs>
          <w:tab w:val="num" w:pos="1701"/>
        </w:tabs>
        <w:ind w:left="1134" w:firstLine="0"/>
      </w:pPr>
      <w:rPr>
        <w:rFonts w:hint="default"/>
        <w:lang w:val="ru-RU"/>
      </w:rPr>
    </w:lvl>
    <w:lvl w:ilvl="1">
      <w:start w:val="1"/>
      <w:numFmt w:val="decimal"/>
      <w:pStyle w:val="a0"/>
      <w:lvlText w:val="%1.%2."/>
      <w:lvlJc w:val="left"/>
      <w:pPr>
        <w:tabs>
          <w:tab w:val="num" w:pos="567"/>
        </w:tabs>
        <w:ind w:left="0" w:firstLine="0"/>
      </w:pPr>
      <w:rPr>
        <w:rFonts w:hint="default"/>
        <w:lang w:val="ru-RU"/>
      </w:rPr>
    </w:lvl>
    <w:lvl w:ilvl="2">
      <w:start w:val="1"/>
      <w:numFmt w:val="decimal"/>
      <w:pStyle w:val="a1"/>
      <w:suff w:val="nothing"/>
      <w:lvlText w:val="%1.%2.%3."/>
      <w:lvlJc w:val="left"/>
      <w:pPr>
        <w:ind w:left="710" w:firstLine="0"/>
      </w:pPr>
      <w:rPr>
        <w:rFonts w:hint="default"/>
        <w:lang w:val="ru-RU"/>
      </w:rPr>
    </w:lvl>
    <w:lvl w:ilvl="3">
      <w:start w:val="1"/>
      <w:numFmt w:val="decimal"/>
      <w:suff w:val="nothing"/>
      <w:lvlText w:val="%1.%2.%3.%4"/>
      <w:lvlJc w:val="left"/>
      <w:pPr>
        <w:ind w:left="567" w:firstLine="0"/>
      </w:pPr>
      <w:rPr>
        <w:rFonts w:hint="default"/>
      </w:rPr>
    </w:lvl>
    <w:lvl w:ilvl="4">
      <w:start w:val="1"/>
      <w:numFmt w:val="decimal"/>
      <w:lvlText w:val="%1.%2.%3.%4.%5"/>
      <w:lvlJc w:val="left"/>
      <w:pPr>
        <w:tabs>
          <w:tab w:val="num" w:pos="2142"/>
        </w:tabs>
        <w:ind w:left="2143" w:hanging="1009"/>
      </w:pPr>
      <w:rPr>
        <w:rFonts w:hint="default"/>
      </w:rPr>
    </w:lvl>
    <w:lvl w:ilvl="5">
      <w:start w:val="1"/>
      <w:numFmt w:val="decimal"/>
      <w:lvlText w:val="%1.%2.%3.%4.%5.%6"/>
      <w:lvlJc w:val="left"/>
      <w:pPr>
        <w:tabs>
          <w:tab w:val="num" w:pos="2286"/>
        </w:tabs>
        <w:ind w:left="2285" w:hanging="1151"/>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6" w:hanging="1582"/>
      </w:pPr>
      <w:rPr>
        <w:rFonts w:hint="default"/>
      </w:rPr>
    </w:lvl>
  </w:abstractNum>
  <w:abstractNum w:abstractNumId="13" w15:restartNumberingAfterBreak="0">
    <w:nsid w:val="09484219"/>
    <w:multiLevelType w:val="multilevel"/>
    <w:tmpl w:val="81E0CC06"/>
    <w:lvl w:ilvl="0">
      <w:start w:val="1"/>
      <w:numFmt w:val="decimal"/>
      <w:pStyle w:val="a2"/>
      <w:suff w:val="space"/>
      <w:lvlText w:val="%1."/>
      <w:lvlJc w:val="left"/>
      <w:rPr>
        <w:rFonts w:ascii="Times New Roman" w:hAnsi="Times New Roman" w:cs="Times New Roman" w:hint="default"/>
        <w:b/>
        <w:i w:val="0"/>
        <w:color w:val="auto"/>
        <w:sz w:val="24"/>
        <w:szCs w:val="24"/>
      </w:rPr>
    </w:lvl>
    <w:lvl w:ilvl="1">
      <w:start w:val="1"/>
      <w:numFmt w:val="decimal"/>
      <w:pStyle w:val="a3"/>
      <w:suff w:val="space"/>
      <w:lvlText w:val="%1.%2."/>
      <w:lvlJc w:val="left"/>
      <w:pPr>
        <w:ind w:left="720"/>
      </w:pPr>
      <w:rPr>
        <w:rFonts w:ascii="Times New Roman" w:hAnsi="Times New Roman" w:cs="Times New Roman" w:hint="default"/>
        <w:b w:val="0"/>
        <w:i w:val="0"/>
        <w:sz w:val="24"/>
        <w:szCs w:val="24"/>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4" w15:restartNumberingAfterBreak="0">
    <w:nsid w:val="09495549"/>
    <w:multiLevelType w:val="hybridMultilevel"/>
    <w:tmpl w:val="877C40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88C7021"/>
    <w:multiLevelType w:val="multilevel"/>
    <w:tmpl w:val="7A20A8FE"/>
    <w:lvl w:ilvl="0">
      <w:start w:val="1"/>
      <w:numFmt w:val="decimal"/>
      <w:lvlText w:val="%1."/>
      <w:lvlJc w:val="left"/>
      <w:pPr>
        <w:ind w:left="720" w:hanging="360"/>
      </w:pPr>
      <w:rPr>
        <w:b/>
        <w:sz w:val="24"/>
        <w:szCs w:val="24"/>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6" w15:restartNumberingAfterBreak="0">
    <w:nsid w:val="1961429E"/>
    <w:multiLevelType w:val="multilevel"/>
    <w:tmpl w:val="D0FE5AA6"/>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1BFA07ED"/>
    <w:multiLevelType w:val="multilevel"/>
    <w:tmpl w:val="FA6ED9F8"/>
    <w:lvl w:ilvl="0">
      <w:start w:val="1"/>
      <w:numFmt w:val="decimal"/>
      <w:lvlText w:val="%1."/>
      <w:lvlJc w:val="left"/>
      <w:pPr>
        <w:ind w:left="360" w:hanging="360"/>
      </w:pPr>
      <w:rPr>
        <w:b/>
      </w:rPr>
    </w:lvl>
    <w:lvl w:ilvl="1">
      <w:start w:val="1"/>
      <w:numFmt w:val="decimal"/>
      <w:lvlText w:val="%1.%2."/>
      <w:lvlJc w:val="left"/>
      <w:pPr>
        <w:ind w:left="4544" w:hanging="432"/>
      </w:pPr>
      <w:rPr>
        <w:i w:val="0"/>
        <w:sz w:val="24"/>
      </w:rPr>
    </w:lvl>
    <w:lvl w:ilvl="2">
      <w:start w:val="1"/>
      <w:numFmt w:val="decimal"/>
      <w:lvlText w:val="%1.%2.%3."/>
      <w:lvlJc w:val="left"/>
      <w:pPr>
        <w:ind w:left="1355" w:hanging="504"/>
      </w:pPr>
      <w:rPr>
        <w:i w:val="0"/>
        <w:sz w:val="24"/>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1CAF1C1D"/>
    <w:multiLevelType w:val="hybridMultilevel"/>
    <w:tmpl w:val="72245C6C"/>
    <w:lvl w:ilvl="0" w:tplc="04190001">
      <w:start w:val="1"/>
      <w:numFmt w:val="bullet"/>
      <w:lvlText w:val=""/>
      <w:lvlJc w:val="left"/>
      <w:pPr>
        <w:tabs>
          <w:tab w:val="num" w:pos="1482"/>
        </w:tabs>
        <w:ind w:left="1482" w:hanging="360"/>
      </w:pPr>
      <w:rPr>
        <w:rFonts w:ascii="Symbol" w:hAnsi="Symbol" w:hint="default"/>
      </w:rPr>
    </w:lvl>
    <w:lvl w:ilvl="1" w:tplc="04190003">
      <w:start w:val="1"/>
      <w:numFmt w:val="bullet"/>
      <w:lvlText w:val="o"/>
      <w:lvlJc w:val="left"/>
      <w:pPr>
        <w:tabs>
          <w:tab w:val="num" w:pos="2202"/>
        </w:tabs>
        <w:ind w:left="2202" w:hanging="360"/>
      </w:pPr>
      <w:rPr>
        <w:rFonts w:ascii="Courier New" w:hAnsi="Courier New" w:cs="Times New Roman" w:hint="default"/>
      </w:rPr>
    </w:lvl>
    <w:lvl w:ilvl="2" w:tplc="04190005">
      <w:start w:val="1"/>
      <w:numFmt w:val="bullet"/>
      <w:lvlText w:val=""/>
      <w:lvlJc w:val="left"/>
      <w:pPr>
        <w:tabs>
          <w:tab w:val="num" w:pos="2922"/>
        </w:tabs>
        <w:ind w:left="2922" w:hanging="360"/>
      </w:pPr>
      <w:rPr>
        <w:rFonts w:ascii="Wingdings" w:hAnsi="Wingdings" w:hint="default"/>
      </w:rPr>
    </w:lvl>
    <w:lvl w:ilvl="3" w:tplc="04190001">
      <w:start w:val="1"/>
      <w:numFmt w:val="bullet"/>
      <w:lvlText w:val=""/>
      <w:lvlJc w:val="left"/>
      <w:pPr>
        <w:tabs>
          <w:tab w:val="num" w:pos="3642"/>
        </w:tabs>
        <w:ind w:left="3642" w:hanging="360"/>
      </w:pPr>
      <w:rPr>
        <w:rFonts w:ascii="Symbol" w:hAnsi="Symbol" w:hint="default"/>
      </w:rPr>
    </w:lvl>
    <w:lvl w:ilvl="4" w:tplc="04190003">
      <w:start w:val="1"/>
      <w:numFmt w:val="bullet"/>
      <w:lvlText w:val="o"/>
      <w:lvlJc w:val="left"/>
      <w:pPr>
        <w:tabs>
          <w:tab w:val="num" w:pos="4362"/>
        </w:tabs>
        <w:ind w:left="4362" w:hanging="360"/>
      </w:pPr>
      <w:rPr>
        <w:rFonts w:ascii="Courier New" w:hAnsi="Courier New" w:cs="Times New Roman" w:hint="default"/>
      </w:rPr>
    </w:lvl>
    <w:lvl w:ilvl="5" w:tplc="04190005">
      <w:start w:val="1"/>
      <w:numFmt w:val="bullet"/>
      <w:lvlText w:val=""/>
      <w:lvlJc w:val="left"/>
      <w:pPr>
        <w:tabs>
          <w:tab w:val="num" w:pos="5082"/>
        </w:tabs>
        <w:ind w:left="5082" w:hanging="360"/>
      </w:pPr>
      <w:rPr>
        <w:rFonts w:ascii="Wingdings" w:hAnsi="Wingdings" w:hint="default"/>
      </w:rPr>
    </w:lvl>
    <w:lvl w:ilvl="6" w:tplc="04190001">
      <w:start w:val="1"/>
      <w:numFmt w:val="bullet"/>
      <w:lvlText w:val=""/>
      <w:lvlJc w:val="left"/>
      <w:pPr>
        <w:tabs>
          <w:tab w:val="num" w:pos="5802"/>
        </w:tabs>
        <w:ind w:left="5802" w:hanging="360"/>
      </w:pPr>
      <w:rPr>
        <w:rFonts w:ascii="Symbol" w:hAnsi="Symbol" w:hint="default"/>
      </w:rPr>
    </w:lvl>
    <w:lvl w:ilvl="7" w:tplc="04190003">
      <w:start w:val="1"/>
      <w:numFmt w:val="bullet"/>
      <w:lvlText w:val="o"/>
      <w:lvlJc w:val="left"/>
      <w:pPr>
        <w:tabs>
          <w:tab w:val="num" w:pos="6522"/>
        </w:tabs>
        <w:ind w:left="6522" w:hanging="360"/>
      </w:pPr>
      <w:rPr>
        <w:rFonts w:ascii="Courier New" w:hAnsi="Courier New" w:cs="Times New Roman" w:hint="default"/>
      </w:rPr>
    </w:lvl>
    <w:lvl w:ilvl="8" w:tplc="04190005">
      <w:start w:val="1"/>
      <w:numFmt w:val="bullet"/>
      <w:lvlText w:val=""/>
      <w:lvlJc w:val="left"/>
      <w:pPr>
        <w:tabs>
          <w:tab w:val="num" w:pos="7242"/>
        </w:tabs>
        <w:ind w:left="7242" w:hanging="360"/>
      </w:pPr>
      <w:rPr>
        <w:rFonts w:ascii="Wingdings" w:hAnsi="Wingdings" w:hint="default"/>
      </w:rPr>
    </w:lvl>
  </w:abstractNum>
  <w:abstractNum w:abstractNumId="19" w15:restartNumberingAfterBreak="0">
    <w:nsid w:val="1E0967C9"/>
    <w:multiLevelType w:val="multilevel"/>
    <w:tmpl w:val="6BF2AC06"/>
    <w:lvl w:ilvl="0">
      <w:start w:val="1"/>
      <w:numFmt w:val="decimal"/>
      <w:pStyle w:val="a4"/>
      <w:lvlText w:val="%1."/>
      <w:lvlJc w:val="left"/>
      <w:pPr>
        <w:tabs>
          <w:tab w:val="num" w:pos="567"/>
        </w:tabs>
        <w:ind w:left="567" w:hanging="567"/>
      </w:pPr>
    </w:lvl>
    <w:lvl w:ilvl="1">
      <w:start w:val="1"/>
      <w:numFmt w:val="decimal"/>
      <w:pStyle w:val="20"/>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15:restartNumberingAfterBreak="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21" w15:restartNumberingAfterBreak="0">
    <w:nsid w:val="24C42957"/>
    <w:multiLevelType w:val="multilevel"/>
    <w:tmpl w:val="54E67B5E"/>
    <w:lvl w:ilvl="0">
      <w:start w:val="1"/>
      <w:numFmt w:val="decimal"/>
      <w:lvlText w:val="%1."/>
      <w:lvlJc w:val="left"/>
      <w:pPr>
        <w:tabs>
          <w:tab w:val="num" w:pos="720"/>
        </w:tabs>
        <w:ind w:left="720" w:hanging="360"/>
      </w:pPr>
    </w:lvl>
    <w:lvl w:ilvl="1">
      <w:start w:val="1"/>
      <w:numFmt w:val="decimal"/>
      <w:lvlText w:val="%2."/>
      <w:lvlJc w:val="left"/>
      <w:pPr>
        <w:tabs>
          <w:tab w:val="num" w:pos="1211"/>
        </w:tabs>
        <w:ind w:left="1211"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366F0DFF"/>
    <w:multiLevelType w:val="multilevel"/>
    <w:tmpl w:val="547EC3BC"/>
    <w:styleLink w:val="WW8Num2"/>
    <w:lvl w:ilvl="0">
      <w:start w:val="1"/>
      <w:numFmt w:val="decimal"/>
      <w:lvlText w:val="%1."/>
      <w:lvlJc w:val="left"/>
      <w:rPr>
        <w:rFonts w:ascii="Arial" w:hAnsi="Arial" w:cs="Arial"/>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3" w15:restartNumberingAfterBreak="0">
    <w:nsid w:val="47B64478"/>
    <w:multiLevelType w:val="hybridMultilevel"/>
    <w:tmpl w:val="07406A2E"/>
    <w:lvl w:ilvl="0" w:tplc="0419000F">
      <w:start w:val="1"/>
      <w:numFmt w:val="decimal"/>
      <w:pStyle w:val="a5"/>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B4B328B"/>
    <w:multiLevelType w:val="hybridMultilevel"/>
    <w:tmpl w:val="6EDA0D18"/>
    <w:lvl w:ilvl="0" w:tplc="04190001">
      <w:start w:val="1"/>
      <w:numFmt w:val="bullet"/>
      <w:lvlText w:val=""/>
      <w:lvlJc w:val="left"/>
      <w:pPr>
        <w:tabs>
          <w:tab w:val="num" w:pos="1482"/>
        </w:tabs>
        <w:ind w:left="1482" w:hanging="360"/>
      </w:pPr>
      <w:rPr>
        <w:rFonts w:ascii="Symbol" w:hAnsi="Symbol" w:hint="default"/>
      </w:rPr>
    </w:lvl>
    <w:lvl w:ilvl="1" w:tplc="04190003">
      <w:start w:val="1"/>
      <w:numFmt w:val="bullet"/>
      <w:lvlText w:val="o"/>
      <w:lvlJc w:val="left"/>
      <w:pPr>
        <w:tabs>
          <w:tab w:val="num" w:pos="2202"/>
        </w:tabs>
        <w:ind w:left="2202" w:hanging="360"/>
      </w:pPr>
      <w:rPr>
        <w:rFonts w:ascii="Courier New" w:hAnsi="Courier New" w:cs="Times New Roman" w:hint="default"/>
      </w:rPr>
    </w:lvl>
    <w:lvl w:ilvl="2" w:tplc="04190005">
      <w:start w:val="1"/>
      <w:numFmt w:val="bullet"/>
      <w:lvlText w:val=""/>
      <w:lvlJc w:val="left"/>
      <w:pPr>
        <w:tabs>
          <w:tab w:val="num" w:pos="2922"/>
        </w:tabs>
        <w:ind w:left="2922" w:hanging="360"/>
      </w:pPr>
      <w:rPr>
        <w:rFonts w:ascii="Wingdings" w:hAnsi="Wingdings" w:hint="default"/>
      </w:rPr>
    </w:lvl>
    <w:lvl w:ilvl="3" w:tplc="04190001">
      <w:start w:val="1"/>
      <w:numFmt w:val="bullet"/>
      <w:lvlText w:val=""/>
      <w:lvlJc w:val="left"/>
      <w:pPr>
        <w:tabs>
          <w:tab w:val="num" w:pos="3642"/>
        </w:tabs>
        <w:ind w:left="3642" w:hanging="360"/>
      </w:pPr>
      <w:rPr>
        <w:rFonts w:ascii="Symbol" w:hAnsi="Symbol" w:hint="default"/>
      </w:rPr>
    </w:lvl>
    <w:lvl w:ilvl="4" w:tplc="04190003">
      <w:start w:val="1"/>
      <w:numFmt w:val="bullet"/>
      <w:lvlText w:val="o"/>
      <w:lvlJc w:val="left"/>
      <w:pPr>
        <w:tabs>
          <w:tab w:val="num" w:pos="4362"/>
        </w:tabs>
        <w:ind w:left="4362" w:hanging="360"/>
      </w:pPr>
      <w:rPr>
        <w:rFonts w:ascii="Courier New" w:hAnsi="Courier New" w:cs="Times New Roman" w:hint="default"/>
      </w:rPr>
    </w:lvl>
    <w:lvl w:ilvl="5" w:tplc="04190005">
      <w:start w:val="1"/>
      <w:numFmt w:val="bullet"/>
      <w:lvlText w:val=""/>
      <w:lvlJc w:val="left"/>
      <w:pPr>
        <w:tabs>
          <w:tab w:val="num" w:pos="5082"/>
        </w:tabs>
        <w:ind w:left="5082" w:hanging="360"/>
      </w:pPr>
      <w:rPr>
        <w:rFonts w:ascii="Wingdings" w:hAnsi="Wingdings" w:hint="default"/>
      </w:rPr>
    </w:lvl>
    <w:lvl w:ilvl="6" w:tplc="04190001">
      <w:start w:val="1"/>
      <w:numFmt w:val="bullet"/>
      <w:lvlText w:val=""/>
      <w:lvlJc w:val="left"/>
      <w:pPr>
        <w:tabs>
          <w:tab w:val="num" w:pos="5802"/>
        </w:tabs>
        <w:ind w:left="5802" w:hanging="360"/>
      </w:pPr>
      <w:rPr>
        <w:rFonts w:ascii="Symbol" w:hAnsi="Symbol" w:hint="default"/>
      </w:rPr>
    </w:lvl>
    <w:lvl w:ilvl="7" w:tplc="04190003">
      <w:start w:val="1"/>
      <w:numFmt w:val="bullet"/>
      <w:lvlText w:val="o"/>
      <w:lvlJc w:val="left"/>
      <w:pPr>
        <w:tabs>
          <w:tab w:val="num" w:pos="6522"/>
        </w:tabs>
        <w:ind w:left="6522" w:hanging="360"/>
      </w:pPr>
      <w:rPr>
        <w:rFonts w:ascii="Courier New" w:hAnsi="Courier New" w:cs="Times New Roman" w:hint="default"/>
      </w:rPr>
    </w:lvl>
    <w:lvl w:ilvl="8" w:tplc="04190005">
      <w:start w:val="1"/>
      <w:numFmt w:val="bullet"/>
      <w:lvlText w:val=""/>
      <w:lvlJc w:val="left"/>
      <w:pPr>
        <w:tabs>
          <w:tab w:val="num" w:pos="7242"/>
        </w:tabs>
        <w:ind w:left="7242" w:hanging="360"/>
      </w:pPr>
      <w:rPr>
        <w:rFonts w:ascii="Wingdings" w:hAnsi="Wingdings" w:hint="default"/>
      </w:rPr>
    </w:lvl>
  </w:abstractNum>
  <w:abstractNum w:abstractNumId="25" w15:restartNumberingAfterBreak="0">
    <w:nsid w:val="4C774461"/>
    <w:multiLevelType w:val="multilevel"/>
    <w:tmpl w:val="EFE6E3F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50395034"/>
    <w:multiLevelType w:val="multilevel"/>
    <w:tmpl w:val="C0A047E0"/>
    <w:lvl w:ilvl="0">
      <w:start w:val="1"/>
      <w:numFmt w:val="decimal"/>
      <w:pStyle w:val="a6"/>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1080"/>
        </w:tabs>
        <w:ind w:left="1080" w:hanging="720"/>
      </w:pPr>
      <w:rPr>
        <w:rFonts w:hint="default"/>
      </w:rPr>
    </w:lvl>
    <w:lvl w:ilvl="3">
      <w:start w:val="1"/>
      <w:numFmt w:val="decimal"/>
      <w:pStyle w:val="4"/>
      <w:lvlText w:val="%1.%2.%3.%4"/>
      <w:lvlJc w:val="left"/>
      <w:pPr>
        <w:tabs>
          <w:tab w:val="num" w:pos="2140"/>
        </w:tabs>
        <w:ind w:left="2140"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27" w15:restartNumberingAfterBreak="0">
    <w:nsid w:val="6B317CEA"/>
    <w:multiLevelType w:val="multilevel"/>
    <w:tmpl w:val="56EC373A"/>
    <w:lvl w:ilvl="0">
      <w:start w:val="1"/>
      <w:numFmt w:val="decimal"/>
      <w:pStyle w:val="a7"/>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3E7293E"/>
    <w:multiLevelType w:val="multilevel"/>
    <w:tmpl w:val="FA120F1A"/>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29" w15:restartNumberingAfterBreak="0">
    <w:nsid w:val="7A93246B"/>
    <w:multiLevelType w:val="hybridMultilevel"/>
    <w:tmpl w:val="829E53A0"/>
    <w:lvl w:ilvl="0" w:tplc="ADB69FC4">
      <w:start w:val="1"/>
      <w:numFmt w:val="upperRoman"/>
      <w:pStyle w:val="21"/>
      <w:lvlText w:val="%1."/>
      <w:lvlJc w:val="left"/>
      <w:pPr>
        <w:ind w:left="960" w:hanging="72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num w:numId="1" w16cid:durableId="307128130">
    <w:abstractNumId w:val="27"/>
  </w:num>
  <w:num w:numId="2" w16cid:durableId="43844184">
    <w:abstractNumId w:val="23"/>
  </w:num>
  <w:num w:numId="3" w16cid:durableId="1429886005">
    <w:abstractNumId w:val="26"/>
  </w:num>
  <w:num w:numId="4" w16cid:durableId="210449515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5" w16cid:durableId="4552383">
    <w:abstractNumId w:val="29"/>
  </w:num>
  <w:num w:numId="6" w16cid:durableId="1875002616">
    <w:abstractNumId w:val="0"/>
  </w:num>
  <w:num w:numId="7" w16cid:durableId="9845541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69779580">
    <w:abstractNumId w:val="12"/>
  </w:num>
  <w:num w:numId="9" w16cid:durableId="1795639632">
    <w:abstractNumId w:val="17"/>
  </w:num>
  <w:num w:numId="10" w16cid:durableId="685718629">
    <w:abstractNumId w:val="22"/>
  </w:num>
  <w:num w:numId="11" w16cid:durableId="989213320">
    <w:abstractNumId w:val="2"/>
  </w:num>
  <w:num w:numId="12" w16cid:durableId="131625308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95985960">
    <w:abstractNumId w:val="14"/>
  </w:num>
  <w:num w:numId="14" w16cid:durableId="1290820406">
    <w:abstractNumId w:val="24"/>
  </w:num>
  <w:num w:numId="15" w16cid:durableId="1761943916">
    <w:abstractNumId w:val="18"/>
  </w:num>
  <w:num w:numId="16" w16cid:durableId="14078026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261772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59693324">
    <w:abstractNumId w:val="25"/>
  </w:num>
  <w:num w:numId="19" w16cid:durableId="1896887695">
    <w:abstractNumId w:val="28"/>
  </w:num>
  <w:num w:numId="20" w16cid:durableId="1731689180">
    <w:abstractNumId w:val="16"/>
  </w:num>
  <w:num w:numId="21" w16cid:durableId="285505616">
    <w:abstractNumId w:val="1"/>
  </w:num>
  <w:num w:numId="22" w16cid:durableId="1493835042">
    <w:abstractNumId w:val="3"/>
  </w:num>
  <w:num w:numId="23" w16cid:durableId="1296983753">
    <w:abstractNumId w:val="4"/>
  </w:num>
  <w:num w:numId="24" w16cid:durableId="2051176192">
    <w:abstractNumId w:val="5"/>
  </w:num>
  <w:num w:numId="25" w16cid:durableId="384763984">
    <w:abstractNumId w:val="6"/>
  </w:num>
  <w:num w:numId="26" w16cid:durableId="298919889">
    <w:abstractNumId w:val="7"/>
  </w:num>
  <w:num w:numId="27" w16cid:durableId="984240392">
    <w:abstractNumId w:val="8"/>
  </w:num>
  <w:num w:numId="28" w16cid:durableId="1471629889">
    <w:abstractNumId w:val="9"/>
  </w:num>
  <w:num w:numId="29" w16cid:durableId="1417365856">
    <w:abstractNumId w:val="10"/>
  </w:num>
  <w:num w:numId="30" w16cid:durableId="822308854">
    <w:abstractNumId w:val="11"/>
  </w:num>
  <w:num w:numId="31" w16cid:durableId="12944847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40"/>
    <w:rsid w:val="00005B49"/>
    <w:rsid w:val="00007BBF"/>
    <w:rsid w:val="00043A40"/>
    <w:rsid w:val="0004471E"/>
    <w:rsid w:val="00057305"/>
    <w:rsid w:val="00080BC8"/>
    <w:rsid w:val="00086C2B"/>
    <w:rsid w:val="00097F93"/>
    <w:rsid w:val="000A44E1"/>
    <w:rsid w:val="000B473B"/>
    <w:rsid w:val="000B5A71"/>
    <w:rsid w:val="000D0462"/>
    <w:rsid w:val="000D4C79"/>
    <w:rsid w:val="000D54AF"/>
    <w:rsid w:val="000D7EBD"/>
    <w:rsid w:val="000E0348"/>
    <w:rsid w:val="000F522F"/>
    <w:rsid w:val="00111424"/>
    <w:rsid w:val="00122319"/>
    <w:rsid w:val="00123341"/>
    <w:rsid w:val="001308C0"/>
    <w:rsid w:val="0013422B"/>
    <w:rsid w:val="00134996"/>
    <w:rsid w:val="001350A4"/>
    <w:rsid w:val="00140BBB"/>
    <w:rsid w:val="00141D80"/>
    <w:rsid w:val="001431EC"/>
    <w:rsid w:val="00161AD4"/>
    <w:rsid w:val="00166DDD"/>
    <w:rsid w:val="0017001A"/>
    <w:rsid w:val="00171DE5"/>
    <w:rsid w:val="0017237F"/>
    <w:rsid w:val="001745FB"/>
    <w:rsid w:val="00182122"/>
    <w:rsid w:val="001836C3"/>
    <w:rsid w:val="00195DB1"/>
    <w:rsid w:val="00196F1A"/>
    <w:rsid w:val="001A6A4B"/>
    <w:rsid w:val="001B41B2"/>
    <w:rsid w:val="001C1A00"/>
    <w:rsid w:val="001D579D"/>
    <w:rsid w:val="001D5CB9"/>
    <w:rsid w:val="001E4838"/>
    <w:rsid w:val="001F0A0D"/>
    <w:rsid w:val="00212C3A"/>
    <w:rsid w:val="00213061"/>
    <w:rsid w:val="00214BEB"/>
    <w:rsid w:val="0021572F"/>
    <w:rsid w:val="00223C4D"/>
    <w:rsid w:val="00230B83"/>
    <w:rsid w:val="00240662"/>
    <w:rsid w:val="0024263E"/>
    <w:rsid w:val="00252AA7"/>
    <w:rsid w:val="00253CDD"/>
    <w:rsid w:val="002664D5"/>
    <w:rsid w:val="00266702"/>
    <w:rsid w:val="00266E50"/>
    <w:rsid w:val="002675F5"/>
    <w:rsid w:val="00271E6B"/>
    <w:rsid w:val="00272F20"/>
    <w:rsid w:val="0027495E"/>
    <w:rsid w:val="002843CC"/>
    <w:rsid w:val="0028444B"/>
    <w:rsid w:val="00290488"/>
    <w:rsid w:val="00296D0F"/>
    <w:rsid w:val="002A0EC2"/>
    <w:rsid w:val="002A2689"/>
    <w:rsid w:val="002A37C2"/>
    <w:rsid w:val="002A3BA9"/>
    <w:rsid w:val="002A4B08"/>
    <w:rsid w:val="002A5AB7"/>
    <w:rsid w:val="002A693C"/>
    <w:rsid w:val="002C15B0"/>
    <w:rsid w:val="002C3545"/>
    <w:rsid w:val="002E186E"/>
    <w:rsid w:val="002F784F"/>
    <w:rsid w:val="003045FA"/>
    <w:rsid w:val="00324448"/>
    <w:rsid w:val="00332255"/>
    <w:rsid w:val="00336006"/>
    <w:rsid w:val="0034080D"/>
    <w:rsid w:val="0035111F"/>
    <w:rsid w:val="00363AD5"/>
    <w:rsid w:val="00377EFE"/>
    <w:rsid w:val="003940EE"/>
    <w:rsid w:val="003A64C0"/>
    <w:rsid w:val="003B04E4"/>
    <w:rsid w:val="003B22D7"/>
    <w:rsid w:val="003B70AC"/>
    <w:rsid w:val="003D31C0"/>
    <w:rsid w:val="003D4790"/>
    <w:rsid w:val="003D5341"/>
    <w:rsid w:val="003D69C0"/>
    <w:rsid w:val="003E4ED0"/>
    <w:rsid w:val="003F26A6"/>
    <w:rsid w:val="004003E2"/>
    <w:rsid w:val="004022A4"/>
    <w:rsid w:val="00410A74"/>
    <w:rsid w:val="00413DD0"/>
    <w:rsid w:val="00415721"/>
    <w:rsid w:val="0047356A"/>
    <w:rsid w:val="00474FE6"/>
    <w:rsid w:val="0049551F"/>
    <w:rsid w:val="004B1409"/>
    <w:rsid w:val="004B394F"/>
    <w:rsid w:val="004C2913"/>
    <w:rsid w:val="004C3045"/>
    <w:rsid w:val="004C32F4"/>
    <w:rsid w:val="004C4AF5"/>
    <w:rsid w:val="004E304E"/>
    <w:rsid w:val="004E5FB3"/>
    <w:rsid w:val="00502BDB"/>
    <w:rsid w:val="00503B92"/>
    <w:rsid w:val="005075AE"/>
    <w:rsid w:val="005255AD"/>
    <w:rsid w:val="005433C5"/>
    <w:rsid w:val="00543C12"/>
    <w:rsid w:val="00544331"/>
    <w:rsid w:val="00550B1F"/>
    <w:rsid w:val="005535AD"/>
    <w:rsid w:val="005659F9"/>
    <w:rsid w:val="00573898"/>
    <w:rsid w:val="00580AFC"/>
    <w:rsid w:val="00582110"/>
    <w:rsid w:val="00586785"/>
    <w:rsid w:val="005A7B27"/>
    <w:rsid w:val="005B23A9"/>
    <w:rsid w:val="005B68F7"/>
    <w:rsid w:val="005C3680"/>
    <w:rsid w:val="005D17F2"/>
    <w:rsid w:val="005D2DEC"/>
    <w:rsid w:val="005D4399"/>
    <w:rsid w:val="005D7B99"/>
    <w:rsid w:val="00606F25"/>
    <w:rsid w:val="00612DA8"/>
    <w:rsid w:val="006152C3"/>
    <w:rsid w:val="00624DF3"/>
    <w:rsid w:val="00651914"/>
    <w:rsid w:val="00653AB1"/>
    <w:rsid w:val="00656A35"/>
    <w:rsid w:val="006638E4"/>
    <w:rsid w:val="00665FF1"/>
    <w:rsid w:val="006813AE"/>
    <w:rsid w:val="006917D1"/>
    <w:rsid w:val="006A13BE"/>
    <w:rsid w:val="006A1EF0"/>
    <w:rsid w:val="006A6A0C"/>
    <w:rsid w:val="006B1683"/>
    <w:rsid w:val="006B3692"/>
    <w:rsid w:val="006B5AB9"/>
    <w:rsid w:val="006D3182"/>
    <w:rsid w:val="006D6971"/>
    <w:rsid w:val="006F0E55"/>
    <w:rsid w:val="006F3F42"/>
    <w:rsid w:val="00702FA9"/>
    <w:rsid w:val="00704970"/>
    <w:rsid w:val="00705CC6"/>
    <w:rsid w:val="0070752E"/>
    <w:rsid w:val="00707C36"/>
    <w:rsid w:val="007219BC"/>
    <w:rsid w:val="0072297C"/>
    <w:rsid w:val="007512A1"/>
    <w:rsid w:val="00751329"/>
    <w:rsid w:val="007514C3"/>
    <w:rsid w:val="00753C25"/>
    <w:rsid w:val="0076324A"/>
    <w:rsid w:val="0076465B"/>
    <w:rsid w:val="007765C5"/>
    <w:rsid w:val="0078743A"/>
    <w:rsid w:val="00787D2D"/>
    <w:rsid w:val="007956EF"/>
    <w:rsid w:val="007A0F1C"/>
    <w:rsid w:val="007A743D"/>
    <w:rsid w:val="007D737F"/>
    <w:rsid w:val="007E3283"/>
    <w:rsid w:val="007E554F"/>
    <w:rsid w:val="007F13C8"/>
    <w:rsid w:val="00807BD0"/>
    <w:rsid w:val="00811D00"/>
    <w:rsid w:val="00816BF7"/>
    <w:rsid w:val="0082056A"/>
    <w:rsid w:val="00832123"/>
    <w:rsid w:val="008420B3"/>
    <w:rsid w:val="0084591D"/>
    <w:rsid w:val="008534CB"/>
    <w:rsid w:val="00854437"/>
    <w:rsid w:val="0086043B"/>
    <w:rsid w:val="008802D6"/>
    <w:rsid w:val="008868C0"/>
    <w:rsid w:val="0088767C"/>
    <w:rsid w:val="008963BD"/>
    <w:rsid w:val="00896F5A"/>
    <w:rsid w:val="008A2349"/>
    <w:rsid w:val="008B6955"/>
    <w:rsid w:val="008C1EF8"/>
    <w:rsid w:val="008C7C07"/>
    <w:rsid w:val="008D0C14"/>
    <w:rsid w:val="008D49E0"/>
    <w:rsid w:val="008F1D6B"/>
    <w:rsid w:val="00910AB2"/>
    <w:rsid w:val="00911BC9"/>
    <w:rsid w:val="00953698"/>
    <w:rsid w:val="00953DEA"/>
    <w:rsid w:val="0096255C"/>
    <w:rsid w:val="009707BC"/>
    <w:rsid w:val="00985935"/>
    <w:rsid w:val="0099064C"/>
    <w:rsid w:val="009A20B2"/>
    <w:rsid w:val="009A2B70"/>
    <w:rsid w:val="009B73D9"/>
    <w:rsid w:val="009D030C"/>
    <w:rsid w:val="009D189F"/>
    <w:rsid w:val="009D2668"/>
    <w:rsid w:val="009D49D8"/>
    <w:rsid w:val="009E7A5E"/>
    <w:rsid w:val="009F337F"/>
    <w:rsid w:val="009F39ED"/>
    <w:rsid w:val="009F4CEC"/>
    <w:rsid w:val="00A0388C"/>
    <w:rsid w:val="00A07FA0"/>
    <w:rsid w:val="00A13DF7"/>
    <w:rsid w:val="00A17440"/>
    <w:rsid w:val="00A40DD0"/>
    <w:rsid w:val="00A4451C"/>
    <w:rsid w:val="00A46F99"/>
    <w:rsid w:val="00A5477E"/>
    <w:rsid w:val="00A565DA"/>
    <w:rsid w:val="00A60772"/>
    <w:rsid w:val="00A67A63"/>
    <w:rsid w:val="00A83D14"/>
    <w:rsid w:val="00A959CA"/>
    <w:rsid w:val="00AA4978"/>
    <w:rsid w:val="00AC121D"/>
    <w:rsid w:val="00AC2D31"/>
    <w:rsid w:val="00AC6713"/>
    <w:rsid w:val="00AD6F9B"/>
    <w:rsid w:val="00AF0237"/>
    <w:rsid w:val="00AF0748"/>
    <w:rsid w:val="00B015F6"/>
    <w:rsid w:val="00B2137D"/>
    <w:rsid w:val="00B272C6"/>
    <w:rsid w:val="00B278E2"/>
    <w:rsid w:val="00B4119B"/>
    <w:rsid w:val="00B426C4"/>
    <w:rsid w:val="00B67754"/>
    <w:rsid w:val="00B81D46"/>
    <w:rsid w:val="00B82510"/>
    <w:rsid w:val="00B91A21"/>
    <w:rsid w:val="00BA2334"/>
    <w:rsid w:val="00BA73F0"/>
    <w:rsid w:val="00BB0DBC"/>
    <w:rsid w:val="00BC0914"/>
    <w:rsid w:val="00BD45DE"/>
    <w:rsid w:val="00BE08E4"/>
    <w:rsid w:val="00BE12F5"/>
    <w:rsid w:val="00BE2AF6"/>
    <w:rsid w:val="00BE3F47"/>
    <w:rsid w:val="00BF4BCB"/>
    <w:rsid w:val="00C00584"/>
    <w:rsid w:val="00C015BA"/>
    <w:rsid w:val="00C026B2"/>
    <w:rsid w:val="00C11EF6"/>
    <w:rsid w:val="00C12A86"/>
    <w:rsid w:val="00C15DBC"/>
    <w:rsid w:val="00C17E13"/>
    <w:rsid w:val="00C2641E"/>
    <w:rsid w:val="00C3313C"/>
    <w:rsid w:val="00C33910"/>
    <w:rsid w:val="00C37E6A"/>
    <w:rsid w:val="00C46729"/>
    <w:rsid w:val="00C5200F"/>
    <w:rsid w:val="00C85289"/>
    <w:rsid w:val="00C859E6"/>
    <w:rsid w:val="00CA481A"/>
    <w:rsid w:val="00CC5215"/>
    <w:rsid w:val="00CE5101"/>
    <w:rsid w:val="00CE5787"/>
    <w:rsid w:val="00D0362D"/>
    <w:rsid w:val="00D076CE"/>
    <w:rsid w:val="00D1562D"/>
    <w:rsid w:val="00D168D0"/>
    <w:rsid w:val="00D40B5D"/>
    <w:rsid w:val="00D545A9"/>
    <w:rsid w:val="00D60A4E"/>
    <w:rsid w:val="00D61497"/>
    <w:rsid w:val="00D61996"/>
    <w:rsid w:val="00D66896"/>
    <w:rsid w:val="00D77E0B"/>
    <w:rsid w:val="00D94C0B"/>
    <w:rsid w:val="00D96507"/>
    <w:rsid w:val="00DA1E0A"/>
    <w:rsid w:val="00DB22ED"/>
    <w:rsid w:val="00DB6700"/>
    <w:rsid w:val="00DB697A"/>
    <w:rsid w:val="00DB7F3A"/>
    <w:rsid w:val="00DC266C"/>
    <w:rsid w:val="00DC7659"/>
    <w:rsid w:val="00DE50B6"/>
    <w:rsid w:val="00E048EC"/>
    <w:rsid w:val="00E33931"/>
    <w:rsid w:val="00E341FA"/>
    <w:rsid w:val="00E361DF"/>
    <w:rsid w:val="00E45FBF"/>
    <w:rsid w:val="00E46603"/>
    <w:rsid w:val="00E477A7"/>
    <w:rsid w:val="00E50AF8"/>
    <w:rsid w:val="00E511A6"/>
    <w:rsid w:val="00E5360B"/>
    <w:rsid w:val="00E73B94"/>
    <w:rsid w:val="00E74CBB"/>
    <w:rsid w:val="00E764BD"/>
    <w:rsid w:val="00E8066D"/>
    <w:rsid w:val="00E80BCD"/>
    <w:rsid w:val="00E852C2"/>
    <w:rsid w:val="00EB133E"/>
    <w:rsid w:val="00EC7EFF"/>
    <w:rsid w:val="00ED1622"/>
    <w:rsid w:val="00EF1987"/>
    <w:rsid w:val="00EF40D3"/>
    <w:rsid w:val="00F012AD"/>
    <w:rsid w:val="00F115B4"/>
    <w:rsid w:val="00F17F4E"/>
    <w:rsid w:val="00F24867"/>
    <w:rsid w:val="00F25F14"/>
    <w:rsid w:val="00F27AED"/>
    <w:rsid w:val="00F27D9D"/>
    <w:rsid w:val="00F33A6B"/>
    <w:rsid w:val="00F5088D"/>
    <w:rsid w:val="00F619EB"/>
    <w:rsid w:val="00F660D6"/>
    <w:rsid w:val="00F67403"/>
    <w:rsid w:val="00F921A8"/>
    <w:rsid w:val="00F9282E"/>
    <w:rsid w:val="00FA0F6D"/>
    <w:rsid w:val="00FA1E36"/>
    <w:rsid w:val="00FA5E2A"/>
    <w:rsid w:val="00FB48D5"/>
    <w:rsid w:val="00FC08AE"/>
    <w:rsid w:val="00FC0FAA"/>
    <w:rsid w:val="00FC1B0D"/>
    <w:rsid w:val="00FC627A"/>
    <w:rsid w:val="00FC6D0E"/>
    <w:rsid w:val="00FD297A"/>
    <w:rsid w:val="00FD7303"/>
    <w:rsid w:val="00FF13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4806B"/>
  <w15:chartTrackingRefBased/>
  <w15:docId w15:val="{1B9E47C7-830C-44D1-B3EC-C84CF1389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qFormat="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8">
    <w:name w:val="Normal"/>
    <w:qFormat/>
  </w:style>
  <w:style w:type="paragraph" w:styleId="1">
    <w:name w:val="heading 1"/>
    <w:basedOn w:val="a8"/>
    <w:next w:val="a8"/>
    <w:link w:val="10"/>
    <w:qFormat/>
    <w:rsid w:val="00A17440"/>
    <w:pPr>
      <w:keepNext/>
      <w:keepLines/>
      <w:spacing w:before="480" w:after="0" w:line="240" w:lineRule="auto"/>
      <w:outlineLvl w:val="0"/>
    </w:pPr>
    <w:rPr>
      <w:rFonts w:asciiTheme="majorHAnsi" w:eastAsiaTheme="majorEastAsia" w:hAnsiTheme="majorHAnsi" w:cstheme="majorBidi"/>
      <w:b/>
      <w:bCs/>
      <w:color w:val="2F5496" w:themeColor="accent1" w:themeShade="BF"/>
      <w:sz w:val="28"/>
      <w:szCs w:val="28"/>
    </w:rPr>
  </w:style>
  <w:style w:type="paragraph" w:styleId="22">
    <w:name w:val="heading 2"/>
    <w:basedOn w:val="a8"/>
    <w:next w:val="a8"/>
    <w:link w:val="23"/>
    <w:qFormat/>
    <w:rsid w:val="00A17440"/>
    <w:pPr>
      <w:keepNext/>
      <w:tabs>
        <w:tab w:val="num" w:pos="0"/>
      </w:tabs>
      <w:suppressAutoHyphens/>
      <w:spacing w:before="240" w:after="60" w:line="240" w:lineRule="auto"/>
      <w:outlineLvl w:val="1"/>
    </w:pPr>
    <w:rPr>
      <w:rFonts w:ascii="Arial" w:eastAsia="Times New Roman" w:hAnsi="Arial" w:cs="Arial"/>
      <w:b/>
      <w:bCs/>
      <w:i/>
      <w:iCs/>
      <w:sz w:val="28"/>
      <w:szCs w:val="28"/>
      <w:lang w:eastAsia="ar-SA"/>
    </w:rPr>
  </w:style>
  <w:style w:type="paragraph" w:styleId="3">
    <w:name w:val="heading 3"/>
    <w:aliases w:val="H3"/>
    <w:basedOn w:val="a8"/>
    <w:next w:val="a8"/>
    <w:link w:val="30"/>
    <w:qFormat/>
    <w:rsid w:val="00A17440"/>
    <w:pPr>
      <w:keepNext/>
      <w:numPr>
        <w:ilvl w:val="2"/>
        <w:numId w:val="3"/>
      </w:numPr>
      <w:spacing w:before="240" w:after="60" w:line="240" w:lineRule="auto"/>
      <w:jc w:val="both"/>
      <w:outlineLvl w:val="2"/>
    </w:pPr>
    <w:rPr>
      <w:rFonts w:ascii="Arial" w:eastAsia="Times New Roman" w:hAnsi="Arial" w:cs="Times New Roman"/>
      <w:b/>
      <w:sz w:val="24"/>
      <w:szCs w:val="20"/>
      <w:lang w:eastAsia="ru-RU"/>
    </w:rPr>
  </w:style>
  <w:style w:type="paragraph" w:styleId="4">
    <w:name w:val="heading 4"/>
    <w:aliases w:val="H4"/>
    <w:basedOn w:val="a8"/>
    <w:next w:val="a8"/>
    <w:link w:val="40"/>
    <w:qFormat/>
    <w:rsid w:val="00A17440"/>
    <w:pPr>
      <w:keepNext/>
      <w:numPr>
        <w:ilvl w:val="3"/>
        <w:numId w:val="3"/>
      </w:numPr>
      <w:tabs>
        <w:tab w:val="clear" w:pos="2140"/>
        <w:tab w:val="num" w:pos="864"/>
      </w:tabs>
      <w:spacing w:before="240" w:after="60" w:line="240" w:lineRule="auto"/>
      <w:ind w:left="864"/>
      <w:jc w:val="both"/>
      <w:outlineLvl w:val="3"/>
    </w:pPr>
    <w:rPr>
      <w:rFonts w:ascii="Arial" w:eastAsia="Times New Roman" w:hAnsi="Arial" w:cs="Times New Roman"/>
      <w:sz w:val="24"/>
      <w:szCs w:val="20"/>
      <w:lang w:eastAsia="ru-RU"/>
    </w:rPr>
  </w:style>
  <w:style w:type="paragraph" w:styleId="5">
    <w:name w:val="heading 5"/>
    <w:aliases w:val="H5"/>
    <w:basedOn w:val="a8"/>
    <w:next w:val="a8"/>
    <w:link w:val="50"/>
    <w:qFormat/>
    <w:rsid w:val="00A17440"/>
    <w:pPr>
      <w:numPr>
        <w:ilvl w:val="4"/>
        <w:numId w:val="3"/>
      </w:numPr>
      <w:spacing w:before="240" w:after="60" w:line="240" w:lineRule="auto"/>
      <w:jc w:val="both"/>
      <w:outlineLvl w:val="4"/>
    </w:pPr>
    <w:rPr>
      <w:rFonts w:ascii="Times New Roman" w:eastAsia="Times New Roman" w:hAnsi="Times New Roman" w:cs="Times New Roman"/>
      <w:szCs w:val="20"/>
      <w:lang w:eastAsia="ru-RU"/>
    </w:rPr>
  </w:style>
  <w:style w:type="paragraph" w:styleId="6">
    <w:name w:val="heading 6"/>
    <w:basedOn w:val="a8"/>
    <w:next w:val="a8"/>
    <w:link w:val="60"/>
    <w:qFormat/>
    <w:rsid w:val="00A17440"/>
    <w:pPr>
      <w:numPr>
        <w:ilvl w:val="5"/>
        <w:numId w:val="3"/>
      </w:numPr>
      <w:spacing w:before="240" w:after="60" w:line="240" w:lineRule="auto"/>
      <w:jc w:val="both"/>
      <w:outlineLvl w:val="5"/>
    </w:pPr>
    <w:rPr>
      <w:rFonts w:ascii="Times New Roman" w:eastAsia="Times New Roman" w:hAnsi="Times New Roman" w:cs="Times New Roman"/>
      <w:i/>
      <w:szCs w:val="20"/>
      <w:lang w:eastAsia="ru-RU"/>
    </w:rPr>
  </w:style>
  <w:style w:type="paragraph" w:styleId="7">
    <w:name w:val="heading 7"/>
    <w:basedOn w:val="a8"/>
    <w:next w:val="a8"/>
    <w:link w:val="70"/>
    <w:qFormat/>
    <w:rsid w:val="00A17440"/>
    <w:pPr>
      <w:numPr>
        <w:ilvl w:val="6"/>
        <w:numId w:val="3"/>
      </w:numPr>
      <w:spacing w:before="240" w:after="60" w:line="240" w:lineRule="auto"/>
      <w:jc w:val="both"/>
      <w:outlineLvl w:val="6"/>
    </w:pPr>
    <w:rPr>
      <w:rFonts w:ascii="Arial" w:eastAsia="Times New Roman" w:hAnsi="Arial" w:cs="Times New Roman"/>
      <w:sz w:val="20"/>
      <w:szCs w:val="20"/>
      <w:lang w:eastAsia="ru-RU"/>
    </w:rPr>
  </w:style>
  <w:style w:type="paragraph" w:styleId="8">
    <w:name w:val="heading 8"/>
    <w:basedOn w:val="a8"/>
    <w:next w:val="a8"/>
    <w:link w:val="80"/>
    <w:qFormat/>
    <w:rsid w:val="00A17440"/>
    <w:pPr>
      <w:numPr>
        <w:ilvl w:val="7"/>
        <w:numId w:val="3"/>
      </w:numPr>
      <w:spacing w:before="240" w:after="60" w:line="240" w:lineRule="auto"/>
      <w:jc w:val="both"/>
      <w:outlineLvl w:val="7"/>
    </w:pPr>
    <w:rPr>
      <w:rFonts w:ascii="Arial" w:eastAsia="Times New Roman" w:hAnsi="Arial" w:cs="Times New Roman"/>
      <w:i/>
      <w:sz w:val="20"/>
      <w:szCs w:val="20"/>
      <w:lang w:eastAsia="ru-RU"/>
    </w:rPr>
  </w:style>
  <w:style w:type="paragraph" w:styleId="9">
    <w:name w:val="heading 9"/>
    <w:basedOn w:val="a8"/>
    <w:next w:val="a8"/>
    <w:link w:val="90"/>
    <w:qFormat/>
    <w:rsid w:val="00A17440"/>
    <w:pPr>
      <w:numPr>
        <w:ilvl w:val="8"/>
        <w:numId w:val="3"/>
      </w:numPr>
      <w:spacing w:before="240" w:after="60" w:line="240" w:lineRule="auto"/>
      <w:jc w:val="both"/>
      <w:outlineLvl w:val="8"/>
    </w:pPr>
    <w:rPr>
      <w:rFonts w:ascii="Arial" w:eastAsia="Times New Roman" w:hAnsi="Arial" w:cs="Times New Roman"/>
      <w:b/>
      <w:i/>
      <w:sz w:val="18"/>
      <w:szCs w:val="20"/>
      <w:lang w:eastAsia="ru-RU"/>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0">
    <w:name w:val="Заголовок 1 Знак"/>
    <w:basedOn w:val="a9"/>
    <w:link w:val="1"/>
    <w:rsid w:val="00A17440"/>
    <w:rPr>
      <w:rFonts w:asciiTheme="majorHAnsi" w:eastAsiaTheme="majorEastAsia" w:hAnsiTheme="majorHAnsi" w:cstheme="majorBidi"/>
      <w:b/>
      <w:bCs/>
      <w:color w:val="2F5496" w:themeColor="accent1" w:themeShade="BF"/>
      <w:sz w:val="28"/>
      <w:szCs w:val="28"/>
    </w:rPr>
  </w:style>
  <w:style w:type="character" w:customStyle="1" w:styleId="23">
    <w:name w:val="Заголовок 2 Знак"/>
    <w:basedOn w:val="a9"/>
    <w:link w:val="22"/>
    <w:rsid w:val="00A17440"/>
    <w:rPr>
      <w:rFonts w:ascii="Arial" w:eastAsia="Times New Roman" w:hAnsi="Arial" w:cs="Arial"/>
      <w:b/>
      <w:bCs/>
      <w:i/>
      <w:iCs/>
      <w:sz w:val="28"/>
      <w:szCs w:val="28"/>
      <w:lang w:eastAsia="ar-SA"/>
    </w:rPr>
  </w:style>
  <w:style w:type="character" w:customStyle="1" w:styleId="30">
    <w:name w:val="Заголовок 3 Знак"/>
    <w:aliases w:val="H3 Знак"/>
    <w:basedOn w:val="a9"/>
    <w:link w:val="3"/>
    <w:rsid w:val="00A17440"/>
    <w:rPr>
      <w:rFonts w:ascii="Arial" w:eastAsia="Times New Roman" w:hAnsi="Arial" w:cs="Times New Roman"/>
      <w:b/>
      <w:sz w:val="24"/>
      <w:szCs w:val="20"/>
      <w:lang w:eastAsia="ru-RU"/>
    </w:rPr>
  </w:style>
  <w:style w:type="character" w:customStyle="1" w:styleId="40">
    <w:name w:val="Заголовок 4 Знак"/>
    <w:aliases w:val="H4 Знак"/>
    <w:basedOn w:val="a9"/>
    <w:link w:val="4"/>
    <w:rsid w:val="00A17440"/>
    <w:rPr>
      <w:rFonts w:ascii="Arial" w:eastAsia="Times New Roman" w:hAnsi="Arial" w:cs="Times New Roman"/>
      <w:sz w:val="24"/>
      <w:szCs w:val="20"/>
      <w:lang w:eastAsia="ru-RU"/>
    </w:rPr>
  </w:style>
  <w:style w:type="character" w:customStyle="1" w:styleId="50">
    <w:name w:val="Заголовок 5 Знак"/>
    <w:aliases w:val="H5 Знак"/>
    <w:basedOn w:val="a9"/>
    <w:link w:val="5"/>
    <w:rsid w:val="00A17440"/>
    <w:rPr>
      <w:rFonts w:ascii="Times New Roman" w:eastAsia="Times New Roman" w:hAnsi="Times New Roman" w:cs="Times New Roman"/>
      <w:szCs w:val="20"/>
      <w:lang w:eastAsia="ru-RU"/>
    </w:rPr>
  </w:style>
  <w:style w:type="character" w:customStyle="1" w:styleId="60">
    <w:name w:val="Заголовок 6 Знак"/>
    <w:basedOn w:val="a9"/>
    <w:link w:val="6"/>
    <w:rsid w:val="00A17440"/>
    <w:rPr>
      <w:rFonts w:ascii="Times New Roman" w:eastAsia="Times New Roman" w:hAnsi="Times New Roman" w:cs="Times New Roman"/>
      <w:i/>
      <w:szCs w:val="20"/>
      <w:lang w:eastAsia="ru-RU"/>
    </w:rPr>
  </w:style>
  <w:style w:type="character" w:customStyle="1" w:styleId="70">
    <w:name w:val="Заголовок 7 Знак"/>
    <w:basedOn w:val="a9"/>
    <w:link w:val="7"/>
    <w:rsid w:val="00A17440"/>
    <w:rPr>
      <w:rFonts w:ascii="Arial" w:eastAsia="Times New Roman" w:hAnsi="Arial" w:cs="Times New Roman"/>
      <w:sz w:val="20"/>
      <w:szCs w:val="20"/>
      <w:lang w:eastAsia="ru-RU"/>
    </w:rPr>
  </w:style>
  <w:style w:type="character" w:customStyle="1" w:styleId="80">
    <w:name w:val="Заголовок 8 Знак"/>
    <w:basedOn w:val="a9"/>
    <w:link w:val="8"/>
    <w:rsid w:val="00A17440"/>
    <w:rPr>
      <w:rFonts w:ascii="Arial" w:eastAsia="Times New Roman" w:hAnsi="Arial" w:cs="Times New Roman"/>
      <w:i/>
      <w:sz w:val="20"/>
      <w:szCs w:val="20"/>
      <w:lang w:eastAsia="ru-RU"/>
    </w:rPr>
  </w:style>
  <w:style w:type="character" w:customStyle="1" w:styleId="90">
    <w:name w:val="Заголовок 9 Знак"/>
    <w:basedOn w:val="a9"/>
    <w:link w:val="9"/>
    <w:rsid w:val="00A17440"/>
    <w:rPr>
      <w:rFonts w:ascii="Arial" w:eastAsia="Times New Roman" w:hAnsi="Arial" w:cs="Times New Roman"/>
      <w:b/>
      <w:i/>
      <w:sz w:val="18"/>
      <w:szCs w:val="20"/>
      <w:lang w:eastAsia="ru-RU"/>
    </w:rPr>
  </w:style>
  <w:style w:type="numbering" w:customStyle="1" w:styleId="11">
    <w:name w:val="Нет списка1"/>
    <w:next w:val="ab"/>
    <w:uiPriority w:val="99"/>
    <w:semiHidden/>
    <w:unhideWhenUsed/>
    <w:rsid w:val="00A17440"/>
  </w:style>
  <w:style w:type="table" w:styleId="ac">
    <w:name w:val="Table Grid"/>
    <w:basedOn w:val="aa"/>
    <w:uiPriority w:val="59"/>
    <w:rsid w:val="00A174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9"/>
    <w:uiPriority w:val="99"/>
    <w:unhideWhenUsed/>
    <w:rsid w:val="00A17440"/>
    <w:rPr>
      <w:color w:val="0563C1" w:themeColor="hyperlink"/>
      <w:u w:val="single"/>
    </w:rPr>
  </w:style>
  <w:style w:type="character" w:styleId="ae">
    <w:name w:val="annotation reference"/>
    <w:basedOn w:val="a9"/>
    <w:uiPriority w:val="99"/>
    <w:semiHidden/>
    <w:unhideWhenUsed/>
    <w:rsid w:val="00A17440"/>
    <w:rPr>
      <w:sz w:val="16"/>
      <w:szCs w:val="16"/>
    </w:rPr>
  </w:style>
  <w:style w:type="paragraph" w:styleId="af">
    <w:name w:val="annotation text"/>
    <w:basedOn w:val="a8"/>
    <w:link w:val="af0"/>
    <w:uiPriority w:val="99"/>
    <w:unhideWhenUsed/>
    <w:rsid w:val="00A17440"/>
    <w:pPr>
      <w:spacing w:after="0" w:line="240" w:lineRule="auto"/>
    </w:pPr>
    <w:rPr>
      <w:rFonts w:ascii="Times New Roman" w:hAnsi="Times New Roman"/>
      <w:sz w:val="20"/>
      <w:szCs w:val="20"/>
    </w:rPr>
  </w:style>
  <w:style w:type="character" w:customStyle="1" w:styleId="af0">
    <w:name w:val="Текст примечания Знак"/>
    <w:basedOn w:val="a9"/>
    <w:link w:val="af"/>
    <w:rsid w:val="00A17440"/>
    <w:rPr>
      <w:rFonts w:ascii="Times New Roman" w:hAnsi="Times New Roman"/>
      <w:sz w:val="20"/>
      <w:szCs w:val="20"/>
    </w:rPr>
  </w:style>
  <w:style w:type="paragraph" w:styleId="af1">
    <w:name w:val="annotation subject"/>
    <w:basedOn w:val="af"/>
    <w:next w:val="af"/>
    <w:link w:val="af2"/>
    <w:unhideWhenUsed/>
    <w:rsid w:val="00A17440"/>
    <w:rPr>
      <w:b/>
      <w:bCs/>
    </w:rPr>
  </w:style>
  <w:style w:type="character" w:customStyle="1" w:styleId="af2">
    <w:name w:val="Тема примечания Знак"/>
    <w:basedOn w:val="af0"/>
    <w:link w:val="af1"/>
    <w:rsid w:val="00A17440"/>
    <w:rPr>
      <w:rFonts w:ascii="Times New Roman" w:hAnsi="Times New Roman"/>
      <w:b/>
      <w:bCs/>
      <w:sz w:val="20"/>
      <w:szCs w:val="20"/>
    </w:rPr>
  </w:style>
  <w:style w:type="paragraph" w:styleId="af3">
    <w:name w:val="Balloon Text"/>
    <w:basedOn w:val="a8"/>
    <w:link w:val="af4"/>
    <w:unhideWhenUsed/>
    <w:rsid w:val="00A17440"/>
    <w:pPr>
      <w:spacing w:after="0" w:line="240" w:lineRule="auto"/>
    </w:pPr>
    <w:rPr>
      <w:rFonts w:ascii="Tahoma" w:hAnsi="Tahoma" w:cs="Tahoma"/>
      <w:sz w:val="16"/>
      <w:szCs w:val="16"/>
    </w:rPr>
  </w:style>
  <w:style w:type="character" w:customStyle="1" w:styleId="af4">
    <w:name w:val="Текст выноски Знак"/>
    <w:basedOn w:val="a9"/>
    <w:link w:val="af3"/>
    <w:rsid w:val="00A17440"/>
    <w:rPr>
      <w:rFonts w:ascii="Tahoma" w:hAnsi="Tahoma" w:cs="Tahoma"/>
      <w:sz w:val="16"/>
      <w:szCs w:val="16"/>
    </w:rPr>
  </w:style>
  <w:style w:type="paragraph" w:styleId="af5">
    <w:name w:val="Subtitle"/>
    <w:basedOn w:val="a8"/>
    <w:link w:val="af6"/>
    <w:qFormat/>
    <w:rsid w:val="00A17440"/>
    <w:pPr>
      <w:spacing w:after="60" w:line="240" w:lineRule="auto"/>
      <w:jc w:val="center"/>
      <w:outlineLvl w:val="1"/>
    </w:pPr>
    <w:rPr>
      <w:rFonts w:ascii="Arial" w:eastAsia="Times New Roman" w:hAnsi="Arial" w:cs="Times New Roman"/>
      <w:sz w:val="24"/>
      <w:szCs w:val="20"/>
      <w:lang w:eastAsia="ru-RU"/>
    </w:rPr>
  </w:style>
  <w:style w:type="character" w:customStyle="1" w:styleId="af6">
    <w:name w:val="Подзаголовок Знак"/>
    <w:basedOn w:val="a9"/>
    <w:link w:val="af5"/>
    <w:rsid w:val="00A17440"/>
    <w:rPr>
      <w:rFonts w:ascii="Arial" w:eastAsia="Times New Roman" w:hAnsi="Arial" w:cs="Times New Roman"/>
      <w:sz w:val="24"/>
      <w:szCs w:val="20"/>
      <w:lang w:eastAsia="ru-RU"/>
    </w:rPr>
  </w:style>
  <w:style w:type="paragraph" w:styleId="af7">
    <w:name w:val="header"/>
    <w:basedOn w:val="a8"/>
    <w:link w:val="af8"/>
    <w:unhideWhenUsed/>
    <w:rsid w:val="00A17440"/>
    <w:pPr>
      <w:tabs>
        <w:tab w:val="center" w:pos="4677"/>
        <w:tab w:val="right" w:pos="9355"/>
      </w:tabs>
      <w:spacing w:after="0" w:line="240" w:lineRule="auto"/>
    </w:pPr>
    <w:rPr>
      <w:rFonts w:ascii="Times New Roman" w:hAnsi="Times New Roman"/>
      <w:sz w:val="24"/>
    </w:rPr>
  </w:style>
  <w:style w:type="character" w:customStyle="1" w:styleId="af8">
    <w:name w:val="Верхний колонтитул Знак"/>
    <w:basedOn w:val="a9"/>
    <w:link w:val="af7"/>
    <w:rsid w:val="00A17440"/>
    <w:rPr>
      <w:rFonts w:ascii="Times New Roman" w:hAnsi="Times New Roman"/>
      <w:sz w:val="24"/>
    </w:rPr>
  </w:style>
  <w:style w:type="paragraph" w:styleId="af9">
    <w:name w:val="footer"/>
    <w:basedOn w:val="a8"/>
    <w:link w:val="afa"/>
    <w:uiPriority w:val="99"/>
    <w:unhideWhenUsed/>
    <w:rsid w:val="00A17440"/>
    <w:pPr>
      <w:tabs>
        <w:tab w:val="center" w:pos="4677"/>
        <w:tab w:val="right" w:pos="9355"/>
      </w:tabs>
      <w:spacing w:after="0" w:line="240" w:lineRule="auto"/>
    </w:pPr>
    <w:rPr>
      <w:rFonts w:ascii="Times New Roman" w:hAnsi="Times New Roman"/>
      <w:sz w:val="24"/>
    </w:rPr>
  </w:style>
  <w:style w:type="character" w:customStyle="1" w:styleId="afa">
    <w:name w:val="Нижний колонтитул Знак"/>
    <w:basedOn w:val="a9"/>
    <w:link w:val="af9"/>
    <w:uiPriority w:val="99"/>
    <w:rsid w:val="00A17440"/>
    <w:rPr>
      <w:rFonts w:ascii="Times New Roman" w:hAnsi="Times New Roman"/>
      <w:sz w:val="24"/>
    </w:rPr>
  </w:style>
  <w:style w:type="paragraph" w:styleId="afb">
    <w:name w:val="List Paragraph"/>
    <w:aliases w:val="Bullet List,FooterText,numbered,ТЗ список,Paragraphe de liste1,lp1,Bulletr List Paragraph,List Paragraph1,Булет1,1Булет,Use Case List Paragraph"/>
    <w:basedOn w:val="a8"/>
    <w:link w:val="afc"/>
    <w:uiPriority w:val="34"/>
    <w:qFormat/>
    <w:rsid w:val="00A17440"/>
    <w:pPr>
      <w:spacing w:after="0" w:line="240" w:lineRule="auto"/>
      <w:ind w:left="720"/>
      <w:contextualSpacing/>
    </w:pPr>
    <w:rPr>
      <w:rFonts w:ascii="Times New Roman" w:hAnsi="Times New Roman"/>
      <w:sz w:val="24"/>
    </w:rPr>
  </w:style>
  <w:style w:type="paragraph" w:customStyle="1" w:styleId="a7">
    <w:name w:val="Текст ТД"/>
    <w:basedOn w:val="a8"/>
    <w:link w:val="afd"/>
    <w:qFormat/>
    <w:rsid w:val="00A17440"/>
    <w:pPr>
      <w:numPr>
        <w:numId w:val="1"/>
      </w:numPr>
      <w:autoSpaceDE w:val="0"/>
      <w:autoSpaceDN w:val="0"/>
      <w:adjustRightInd w:val="0"/>
      <w:spacing w:after="200" w:line="240" w:lineRule="auto"/>
      <w:jc w:val="both"/>
    </w:pPr>
    <w:rPr>
      <w:rFonts w:ascii="Times New Roman" w:eastAsia="Calibri" w:hAnsi="Times New Roman" w:cs="Times New Roman"/>
      <w:sz w:val="24"/>
      <w:szCs w:val="24"/>
    </w:rPr>
  </w:style>
  <w:style w:type="character" w:customStyle="1" w:styleId="afd">
    <w:name w:val="Текст ТД Знак"/>
    <w:link w:val="a7"/>
    <w:rsid w:val="00A17440"/>
    <w:rPr>
      <w:rFonts w:ascii="Times New Roman" w:eastAsia="Calibri" w:hAnsi="Times New Roman" w:cs="Times New Roman"/>
      <w:sz w:val="24"/>
      <w:szCs w:val="24"/>
    </w:rPr>
  </w:style>
  <w:style w:type="paragraph" w:styleId="24">
    <w:name w:val="Body Text Indent 2"/>
    <w:basedOn w:val="a8"/>
    <w:link w:val="25"/>
    <w:uiPriority w:val="99"/>
    <w:unhideWhenUsed/>
    <w:rsid w:val="00A17440"/>
    <w:pPr>
      <w:spacing w:after="120" w:line="480" w:lineRule="auto"/>
      <w:ind w:left="283"/>
    </w:pPr>
    <w:rPr>
      <w:rFonts w:ascii="Calibri" w:eastAsia="Calibri" w:hAnsi="Calibri" w:cs="Times New Roman"/>
    </w:rPr>
  </w:style>
  <w:style w:type="character" w:customStyle="1" w:styleId="25">
    <w:name w:val="Основной текст с отступом 2 Знак"/>
    <w:basedOn w:val="a9"/>
    <w:link w:val="24"/>
    <w:rsid w:val="00A17440"/>
    <w:rPr>
      <w:rFonts w:ascii="Calibri" w:eastAsia="Calibri" w:hAnsi="Calibri" w:cs="Times New Roman"/>
    </w:rPr>
  </w:style>
  <w:style w:type="paragraph" w:customStyle="1" w:styleId="12">
    <w:name w:val="Абзац списка1"/>
    <w:basedOn w:val="a8"/>
    <w:rsid w:val="00A17440"/>
    <w:pPr>
      <w:spacing w:after="0" w:line="240" w:lineRule="auto"/>
      <w:ind w:left="720"/>
      <w:contextualSpacing/>
    </w:pPr>
    <w:rPr>
      <w:rFonts w:ascii="Times New Roman" w:eastAsia="Calibri" w:hAnsi="Times New Roman" w:cs="Times New Roman"/>
      <w:sz w:val="16"/>
      <w:szCs w:val="16"/>
      <w:lang w:eastAsia="ru-RU"/>
    </w:rPr>
  </w:style>
  <w:style w:type="paragraph" w:customStyle="1" w:styleId="afe">
    <w:name w:val="Таблица"/>
    <w:basedOn w:val="a8"/>
    <w:next w:val="aff"/>
    <w:rsid w:val="00A17440"/>
    <w:pPr>
      <w:spacing w:after="0" w:line="240" w:lineRule="auto"/>
    </w:pPr>
    <w:rPr>
      <w:rFonts w:ascii="Times New Roman" w:eastAsia="Calibri" w:hAnsi="Times New Roman" w:cs="Times New Roman"/>
      <w:sz w:val="28"/>
      <w:szCs w:val="24"/>
      <w:lang w:eastAsia="ru-RU"/>
    </w:rPr>
  </w:style>
  <w:style w:type="paragraph" w:styleId="aff">
    <w:name w:val="Plain Text"/>
    <w:basedOn w:val="a8"/>
    <w:link w:val="aff0"/>
    <w:uiPriority w:val="99"/>
    <w:semiHidden/>
    <w:unhideWhenUsed/>
    <w:rsid w:val="00A17440"/>
    <w:pPr>
      <w:spacing w:after="0" w:line="240" w:lineRule="auto"/>
    </w:pPr>
    <w:rPr>
      <w:rFonts w:ascii="Consolas" w:hAnsi="Consolas"/>
      <w:sz w:val="21"/>
      <w:szCs w:val="21"/>
    </w:rPr>
  </w:style>
  <w:style w:type="character" w:customStyle="1" w:styleId="aff0">
    <w:name w:val="Текст Знак"/>
    <w:basedOn w:val="a9"/>
    <w:link w:val="aff"/>
    <w:rsid w:val="00A17440"/>
    <w:rPr>
      <w:rFonts w:ascii="Consolas" w:hAnsi="Consolas"/>
      <w:sz w:val="21"/>
      <w:szCs w:val="21"/>
    </w:rPr>
  </w:style>
  <w:style w:type="paragraph" w:styleId="aff1">
    <w:name w:val="No Spacing"/>
    <w:link w:val="aff2"/>
    <w:qFormat/>
    <w:rsid w:val="00A17440"/>
    <w:pPr>
      <w:spacing w:after="0" w:line="240" w:lineRule="auto"/>
    </w:pPr>
    <w:rPr>
      <w:rFonts w:ascii="Calibri" w:eastAsia="Calibri" w:hAnsi="Calibri" w:cs="Times New Roman"/>
    </w:rPr>
  </w:style>
  <w:style w:type="paragraph" w:customStyle="1" w:styleId="aff3">
    <w:name w:val="Содержимое таблицы"/>
    <w:basedOn w:val="a8"/>
    <w:qFormat/>
    <w:rsid w:val="00A17440"/>
    <w:pPr>
      <w:suppressLineNumbers/>
      <w:suppressAutoHyphens/>
      <w:spacing w:after="0" w:line="240" w:lineRule="auto"/>
    </w:pPr>
    <w:rPr>
      <w:rFonts w:ascii="Times New Roman" w:eastAsia="Times New Roman" w:hAnsi="Times New Roman" w:cs="Times New Roman"/>
      <w:sz w:val="24"/>
      <w:szCs w:val="24"/>
      <w:lang w:eastAsia="ar-SA"/>
    </w:rPr>
  </w:style>
  <w:style w:type="paragraph" w:styleId="aff4">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8"/>
    <w:link w:val="aff5"/>
    <w:unhideWhenUsed/>
    <w:rsid w:val="00A17440"/>
    <w:pPr>
      <w:spacing w:after="0" w:line="240" w:lineRule="auto"/>
    </w:pPr>
    <w:rPr>
      <w:rFonts w:ascii="Calibri" w:eastAsia="Calibri" w:hAnsi="Calibri" w:cs="Times New Roman"/>
      <w:sz w:val="20"/>
      <w:szCs w:val="20"/>
    </w:rPr>
  </w:style>
  <w:style w:type="character" w:customStyle="1" w:styleId="aff5">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9"/>
    <w:link w:val="aff4"/>
    <w:qFormat/>
    <w:rsid w:val="00A17440"/>
    <w:rPr>
      <w:rFonts w:ascii="Calibri" w:eastAsia="Calibri" w:hAnsi="Calibri" w:cs="Times New Roman"/>
      <w:sz w:val="20"/>
      <w:szCs w:val="20"/>
    </w:rPr>
  </w:style>
  <w:style w:type="character" w:customStyle="1" w:styleId="ConsPlusNormal">
    <w:name w:val="ConsPlusNormal Знак"/>
    <w:link w:val="ConsPlusNormal0"/>
    <w:locked/>
    <w:rsid w:val="00A17440"/>
    <w:rPr>
      <w:rFonts w:ascii="Arial" w:eastAsia="Times New Roman" w:hAnsi="Arial" w:cs="Arial"/>
    </w:rPr>
  </w:style>
  <w:style w:type="paragraph" w:customStyle="1" w:styleId="ConsPlusNormal0">
    <w:name w:val="ConsPlusNormal"/>
    <w:link w:val="ConsPlusNormal"/>
    <w:qFormat/>
    <w:rsid w:val="00A17440"/>
    <w:pPr>
      <w:widowControl w:val="0"/>
      <w:autoSpaceDE w:val="0"/>
      <w:autoSpaceDN w:val="0"/>
      <w:adjustRightInd w:val="0"/>
      <w:spacing w:after="0" w:line="240" w:lineRule="auto"/>
    </w:pPr>
    <w:rPr>
      <w:rFonts w:ascii="Arial" w:eastAsia="Times New Roman" w:hAnsi="Arial" w:cs="Arial"/>
    </w:rPr>
  </w:style>
  <w:style w:type="paragraph" w:customStyle="1" w:styleId="13">
    <w:name w:val="1"/>
    <w:basedOn w:val="a8"/>
    <w:rsid w:val="00A174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6">
    <w:name w:val="footnote reference"/>
    <w:uiPriority w:val="99"/>
    <w:unhideWhenUsed/>
    <w:rsid w:val="00A17440"/>
    <w:rPr>
      <w:vertAlign w:val="superscript"/>
    </w:rPr>
  </w:style>
  <w:style w:type="character" w:customStyle="1" w:styleId="titlefield3">
    <w:name w:val="titlefield3"/>
    <w:rsid w:val="00A17440"/>
    <w:rPr>
      <w:b/>
      <w:bCs/>
      <w:sz w:val="35"/>
      <w:szCs w:val="35"/>
    </w:rPr>
  </w:style>
  <w:style w:type="paragraph" w:customStyle="1" w:styleId="26">
    <w:name w:val="Обычный2"/>
    <w:rsid w:val="00A17440"/>
    <w:pPr>
      <w:spacing w:after="0" w:line="240" w:lineRule="auto"/>
    </w:pPr>
    <w:rPr>
      <w:rFonts w:ascii="Times New Roman" w:eastAsia="Times New Roman" w:hAnsi="Times New Roman" w:cs="Times New Roman"/>
      <w:sz w:val="24"/>
      <w:szCs w:val="20"/>
      <w:lang w:eastAsia="ru-RU"/>
    </w:rPr>
  </w:style>
  <w:style w:type="paragraph" w:customStyle="1" w:styleId="-0">
    <w:name w:val="Контракт-пункт"/>
    <w:basedOn w:val="a8"/>
    <w:rsid w:val="00A17440"/>
    <w:pPr>
      <w:numPr>
        <w:ilvl w:val="1"/>
        <w:numId w:val="4"/>
      </w:numPr>
      <w:spacing w:after="0" w:line="240" w:lineRule="auto"/>
      <w:jc w:val="both"/>
    </w:pPr>
    <w:rPr>
      <w:rFonts w:ascii="Times New Roman" w:eastAsia="Times New Roman" w:hAnsi="Times New Roman" w:cs="Times New Roman"/>
      <w:sz w:val="24"/>
      <w:szCs w:val="24"/>
      <w:lang w:eastAsia="ru-RU"/>
    </w:rPr>
  </w:style>
  <w:style w:type="paragraph" w:customStyle="1" w:styleId="-">
    <w:name w:val="Контракт-раздел"/>
    <w:basedOn w:val="a8"/>
    <w:next w:val="-0"/>
    <w:rsid w:val="00A17440"/>
    <w:pPr>
      <w:keepNext/>
      <w:numPr>
        <w:numId w:val="4"/>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1">
    <w:name w:val="Контракт-подпункт Знак"/>
    <w:basedOn w:val="a8"/>
    <w:uiPriority w:val="99"/>
    <w:rsid w:val="00A17440"/>
    <w:pPr>
      <w:numPr>
        <w:ilvl w:val="2"/>
        <w:numId w:val="4"/>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8"/>
    <w:rsid w:val="00A17440"/>
    <w:pPr>
      <w:numPr>
        <w:ilvl w:val="3"/>
        <w:numId w:val="4"/>
      </w:numPr>
      <w:spacing w:after="0" w:line="240" w:lineRule="auto"/>
      <w:jc w:val="both"/>
    </w:pPr>
    <w:rPr>
      <w:rFonts w:ascii="Times New Roman" w:eastAsia="Times New Roman" w:hAnsi="Times New Roman" w:cs="Times New Roman"/>
      <w:sz w:val="24"/>
      <w:szCs w:val="24"/>
      <w:lang w:eastAsia="ru-RU"/>
    </w:rPr>
  </w:style>
  <w:style w:type="paragraph" w:customStyle="1" w:styleId="aff7">
    <w:name w:val="Подподпункт"/>
    <w:basedOn w:val="a8"/>
    <w:uiPriority w:val="99"/>
    <w:rsid w:val="00A17440"/>
    <w:pPr>
      <w:tabs>
        <w:tab w:val="num" w:pos="1701"/>
      </w:tabs>
      <w:spacing w:after="0" w:line="240" w:lineRule="auto"/>
      <w:ind w:left="1701" w:hanging="567"/>
      <w:jc w:val="both"/>
    </w:pPr>
    <w:rPr>
      <w:rFonts w:ascii="Times New Roman" w:eastAsia="Times New Roman" w:hAnsi="Times New Roman" w:cs="Times New Roman"/>
      <w:sz w:val="24"/>
      <w:szCs w:val="24"/>
      <w:lang w:eastAsia="ru-RU"/>
    </w:rPr>
  </w:style>
  <w:style w:type="character" w:customStyle="1" w:styleId="14">
    <w:name w:val="Основной текст Знак1"/>
    <w:aliases w:val=" Знак Знак Знак Знак Знак,Знак Знак Знак Знак Знак Знак Знак Знак1,Знак Знак Знак Знак Знак"/>
    <w:basedOn w:val="a9"/>
    <w:rsid w:val="00A17440"/>
    <w:rPr>
      <w:rFonts w:ascii="Times New Roman" w:hAnsi="Times New Roman" w:cs="Times New Roman"/>
      <w:spacing w:val="1"/>
      <w:shd w:val="clear" w:color="auto" w:fill="FFFFFF"/>
    </w:rPr>
  </w:style>
  <w:style w:type="table" w:customStyle="1" w:styleId="15">
    <w:name w:val="Сетка таблицы1"/>
    <w:basedOn w:val="aa"/>
    <w:next w:val="ac"/>
    <w:uiPriority w:val="59"/>
    <w:rsid w:val="00A1744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c">
    <w:name w:val="Абзац списка Знак"/>
    <w:aliases w:val="Bullet List Знак,FooterText Знак,numbered Знак,ТЗ список Знак,Paragraphe de liste1 Знак,lp1 Знак,Bulletr List Paragraph Знак,List Paragraph1 Знак,Булет1 Знак,1Булет Знак,Use Case List Paragraph Знак"/>
    <w:link w:val="afb"/>
    <w:locked/>
    <w:rsid w:val="00A17440"/>
    <w:rPr>
      <w:rFonts w:ascii="Times New Roman" w:hAnsi="Times New Roman"/>
      <w:sz w:val="24"/>
    </w:rPr>
  </w:style>
  <w:style w:type="character" w:customStyle="1" w:styleId="FontStyle15">
    <w:name w:val="Font Style15"/>
    <w:basedOn w:val="a9"/>
    <w:uiPriority w:val="99"/>
    <w:rsid w:val="00A17440"/>
    <w:rPr>
      <w:rFonts w:ascii="Calibri" w:hAnsi="Calibri" w:cs="Calibri"/>
      <w:sz w:val="22"/>
      <w:szCs w:val="22"/>
    </w:rPr>
  </w:style>
  <w:style w:type="table" w:customStyle="1" w:styleId="91">
    <w:name w:val="Сетка таблицы9"/>
    <w:basedOn w:val="aa"/>
    <w:next w:val="ac"/>
    <w:uiPriority w:val="59"/>
    <w:rsid w:val="00A1744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Title"/>
    <w:basedOn w:val="a8"/>
    <w:next w:val="af5"/>
    <w:link w:val="aff9"/>
    <w:qFormat/>
    <w:rsid w:val="00A17440"/>
    <w:pPr>
      <w:suppressAutoHyphens/>
      <w:spacing w:before="240" w:after="60" w:line="240" w:lineRule="auto"/>
      <w:jc w:val="center"/>
    </w:pPr>
    <w:rPr>
      <w:rFonts w:ascii="Arial" w:eastAsia="Times New Roman" w:hAnsi="Arial" w:cs="Times New Roman"/>
      <w:b/>
      <w:kern w:val="2"/>
      <w:sz w:val="32"/>
      <w:szCs w:val="20"/>
      <w:lang w:eastAsia="ar-SA"/>
    </w:rPr>
  </w:style>
  <w:style w:type="character" w:customStyle="1" w:styleId="aff9">
    <w:name w:val="Заголовок Знак"/>
    <w:basedOn w:val="a9"/>
    <w:link w:val="aff8"/>
    <w:rsid w:val="00A17440"/>
    <w:rPr>
      <w:rFonts w:ascii="Arial" w:eastAsia="Times New Roman" w:hAnsi="Arial" w:cs="Times New Roman"/>
      <w:b/>
      <w:kern w:val="2"/>
      <w:sz w:val="32"/>
      <w:szCs w:val="20"/>
      <w:lang w:eastAsia="ar-SA"/>
    </w:rPr>
  </w:style>
  <w:style w:type="character" w:styleId="affa">
    <w:name w:val="FollowedHyperlink"/>
    <w:basedOn w:val="a9"/>
    <w:uiPriority w:val="99"/>
    <w:unhideWhenUsed/>
    <w:rsid w:val="00A17440"/>
    <w:rPr>
      <w:color w:val="954F72" w:themeColor="followedHyperlink"/>
      <w:u w:val="single"/>
    </w:rPr>
  </w:style>
  <w:style w:type="paragraph" w:customStyle="1" w:styleId="rvps9">
    <w:name w:val="rvps9"/>
    <w:basedOn w:val="a8"/>
    <w:rsid w:val="00A17440"/>
    <w:pPr>
      <w:spacing w:after="0" w:line="240" w:lineRule="auto"/>
      <w:jc w:val="both"/>
    </w:pPr>
    <w:rPr>
      <w:rFonts w:ascii="Times New Roman" w:eastAsia="Times New Roman" w:hAnsi="Times New Roman" w:cs="Times New Roman"/>
      <w:sz w:val="24"/>
      <w:szCs w:val="24"/>
      <w:lang w:eastAsia="ru-RU"/>
    </w:rPr>
  </w:style>
  <w:style w:type="paragraph" w:styleId="21">
    <w:name w:val="toc 2"/>
    <w:basedOn w:val="a8"/>
    <w:next w:val="a8"/>
    <w:autoRedefine/>
    <w:qFormat/>
    <w:rsid w:val="00A17440"/>
    <w:pPr>
      <w:numPr>
        <w:numId w:val="5"/>
      </w:numPr>
      <w:tabs>
        <w:tab w:val="right" w:leader="dot" w:pos="10196"/>
      </w:tabs>
      <w:spacing w:after="0" w:line="240" w:lineRule="auto"/>
      <w:ind w:left="0"/>
    </w:pPr>
    <w:rPr>
      <w:rFonts w:ascii="Times New Roman" w:eastAsia="MS Mincho" w:hAnsi="Times New Roman" w:cs="Times New Roman"/>
      <w:b/>
      <w:i/>
      <w:iCs/>
      <w:noProof/>
      <w:sz w:val="24"/>
      <w:szCs w:val="24"/>
    </w:rPr>
  </w:style>
  <w:style w:type="paragraph" w:styleId="affb">
    <w:name w:val="Body Text"/>
    <w:aliases w:val="Основной текст Знак Знак"/>
    <w:basedOn w:val="a8"/>
    <w:link w:val="affc"/>
    <w:unhideWhenUsed/>
    <w:qFormat/>
    <w:rsid w:val="00A17440"/>
    <w:pPr>
      <w:spacing w:after="120" w:line="240" w:lineRule="auto"/>
    </w:pPr>
    <w:rPr>
      <w:rFonts w:ascii="Times New Roman" w:eastAsia="Calibri" w:hAnsi="Times New Roman" w:cs="Times New Roman"/>
      <w:sz w:val="24"/>
    </w:rPr>
  </w:style>
  <w:style w:type="character" w:customStyle="1" w:styleId="affc">
    <w:name w:val="Основной текст Знак"/>
    <w:aliases w:val="Основной текст Знак Знак Знак"/>
    <w:basedOn w:val="a9"/>
    <w:link w:val="affb"/>
    <w:rsid w:val="00A17440"/>
    <w:rPr>
      <w:rFonts w:ascii="Times New Roman" w:eastAsia="Calibri" w:hAnsi="Times New Roman" w:cs="Times New Roman"/>
      <w:sz w:val="24"/>
    </w:rPr>
  </w:style>
  <w:style w:type="paragraph" w:styleId="2">
    <w:name w:val="List Number 2"/>
    <w:basedOn w:val="a8"/>
    <w:rsid w:val="00A17440"/>
    <w:pPr>
      <w:numPr>
        <w:numId w:val="6"/>
      </w:numPr>
      <w:spacing w:after="60" w:line="240" w:lineRule="auto"/>
      <w:jc w:val="both"/>
    </w:pPr>
    <w:rPr>
      <w:rFonts w:ascii="Times New Roman" w:eastAsia="Times New Roman" w:hAnsi="Times New Roman" w:cs="Times New Roman"/>
      <w:sz w:val="24"/>
      <w:szCs w:val="20"/>
      <w:lang w:eastAsia="ru-RU"/>
    </w:rPr>
  </w:style>
  <w:style w:type="paragraph" w:customStyle="1" w:styleId="27">
    <w:name w:val="Абзац списка2"/>
    <w:basedOn w:val="a8"/>
    <w:rsid w:val="00A17440"/>
    <w:pPr>
      <w:suppressAutoHyphens/>
      <w:spacing w:before="120" w:after="120" w:line="240" w:lineRule="auto"/>
      <w:ind w:left="720" w:firstLine="567"/>
      <w:jc w:val="both"/>
    </w:pPr>
    <w:rPr>
      <w:rFonts w:ascii="Times New Roman" w:eastAsia="Calibri" w:hAnsi="Times New Roman" w:cs="Mangal"/>
      <w:kern w:val="2"/>
      <w:sz w:val="24"/>
      <w:szCs w:val="24"/>
      <w:lang w:eastAsia="hi-IN" w:bidi="hi-IN"/>
    </w:rPr>
  </w:style>
  <w:style w:type="paragraph" w:customStyle="1" w:styleId="16">
    <w:name w:val="Обычный1"/>
    <w:qFormat/>
    <w:rsid w:val="00A17440"/>
    <w:pPr>
      <w:widowControl w:val="0"/>
      <w:snapToGrid w:val="0"/>
      <w:spacing w:before="440" w:after="0" w:line="336" w:lineRule="auto"/>
      <w:ind w:left="400" w:firstLine="540"/>
      <w:jc w:val="both"/>
    </w:pPr>
    <w:rPr>
      <w:rFonts w:ascii="Times New Roman" w:eastAsia="Times New Roman" w:hAnsi="Times New Roman" w:cs="Times New Roman"/>
      <w:sz w:val="20"/>
      <w:szCs w:val="20"/>
      <w:lang w:eastAsia="ru-RU"/>
    </w:rPr>
  </w:style>
  <w:style w:type="paragraph" w:customStyle="1" w:styleId="220">
    <w:name w:val="Основной текст с отступом 22"/>
    <w:basedOn w:val="a8"/>
    <w:rsid w:val="00A17440"/>
    <w:pPr>
      <w:spacing w:after="120" w:line="480" w:lineRule="auto"/>
      <w:ind w:left="283"/>
    </w:pPr>
    <w:rPr>
      <w:rFonts w:ascii="Times New Roman" w:eastAsia="Times New Roman" w:hAnsi="Times New Roman" w:cs="Times New Roman"/>
      <w:sz w:val="24"/>
      <w:szCs w:val="24"/>
      <w:lang w:eastAsia="zh-CN"/>
    </w:rPr>
  </w:style>
  <w:style w:type="paragraph" w:customStyle="1" w:styleId="Style27">
    <w:name w:val="Style27"/>
    <w:basedOn w:val="a8"/>
    <w:rsid w:val="00A17440"/>
    <w:pPr>
      <w:spacing w:after="0" w:line="298" w:lineRule="exact"/>
    </w:pPr>
    <w:rPr>
      <w:rFonts w:ascii="Times New Roman" w:eastAsia="Times New Roman" w:hAnsi="Times New Roman" w:cs="Times New Roman"/>
      <w:sz w:val="20"/>
      <w:szCs w:val="20"/>
      <w:lang w:eastAsia="ru-RU"/>
    </w:rPr>
  </w:style>
  <w:style w:type="paragraph" w:customStyle="1" w:styleId="a2">
    <w:name w:val="Раздел_договора"/>
    <w:basedOn w:val="1"/>
    <w:uiPriority w:val="99"/>
    <w:rsid w:val="00A17440"/>
    <w:pPr>
      <w:numPr>
        <w:numId w:val="7"/>
      </w:numPr>
      <w:suppressAutoHyphens/>
      <w:spacing w:before="60" w:after="60"/>
      <w:ind w:left="360" w:hanging="360"/>
      <w:jc w:val="center"/>
    </w:pPr>
    <w:rPr>
      <w:rFonts w:ascii="Verdana" w:eastAsia="Times New Roman" w:hAnsi="Verdana" w:cs="Times New Roman"/>
      <w:caps/>
      <w:color w:val="auto"/>
      <w:kern w:val="28"/>
      <w:sz w:val="22"/>
      <w:szCs w:val="22"/>
      <w:lang w:eastAsia="ru-RU"/>
    </w:rPr>
  </w:style>
  <w:style w:type="paragraph" w:customStyle="1" w:styleId="a3">
    <w:name w:val="Статья_договора"/>
    <w:basedOn w:val="a8"/>
    <w:uiPriority w:val="99"/>
    <w:rsid w:val="00A17440"/>
    <w:pPr>
      <w:numPr>
        <w:ilvl w:val="1"/>
        <w:numId w:val="7"/>
      </w:numPr>
      <w:spacing w:after="0" w:line="240" w:lineRule="auto"/>
      <w:jc w:val="both"/>
      <w:outlineLvl w:val="1"/>
    </w:pPr>
    <w:rPr>
      <w:rFonts w:ascii="Arial" w:eastAsia="Times New Roman" w:hAnsi="Arial" w:cs="Times New Roman"/>
      <w:lang w:eastAsia="ru-RU"/>
    </w:rPr>
  </w:style>
  <w:style w:type="paragraph" w:customStyle="1" w:styleId="affd">
    <w:name w:val="Таблица текст"/>
    <w:basedOn w:val="a8"/>
    <w:link w:val="affe"/>
    <w:uiPriority w:val="99"/>
    <w:rsid w:val="00A17440"/>
    <w:pPr>
      <w:spacing w:before="40" w:after="40" w:line="240" w:lineRule="auto"/>
      <w:ind w:left="57" w:right="57"/>
    </w:pPr>
    <w:rPr>
      <w:rFonts w:ascii="Verdana" w:eastAsia="Calibri" w:hAnsi="Verdana" w:cs="Times New Roman"/>
      <w:sz w:val="20"/>
      <w:szCs w:val="20"/>
    </w:rPr>
  </w:style>
  <w:style w:type="character" w:customStyle="1" w:styleId="affe">
    <w:name w:val="Таблица текст Знак"/>
    <w:link w:val="affd"/>
    <w:uiPriority w:val="99"/>
    <w:locked/>
    <w:rsid w:val="00A17440"/>
    <w:rPr>
      <w:rFonts w:ascii="Verdana" w:eastAsia="Calibri" w:hAnsi="Verdana" w:cs="Times New Roman"/>
      <w:sz w:val="20"/>
      <w:szCs w:val="20"/>
    </w:rPr>
  </w:style>
  <w:style w:type="paragraph" w:customStyle="1" w:styleId="17">
    <w:name w:val="Цитата1"/>
    <w:basedOn w:val="a8"/>
    <w:rsid w:val="00A17440"/>
    <w:pPr>
      <w:tabs>
        <w:tab w:val="right" w:leader="underscore" w:pos="8222"/>
      </w:tabs>
      <w:suppressAutoHyphens/>
      <w:autoSpaceDE w:val="0"/>
      <w:spacing w:before="120" w:after="120" w:line="240" w:lineRule="auto"/>
      <w:ind w:left="284" w:right="284"/>
      <w:jc w:val="both"/>
    </w:pPr>
    <w:rPr>
      <w:rFonts w:ascii="Times New Roman" w:eastAsia="Times New Roman" w:hAnsi="Times New Roman" w:cs="Times New Roman"/>
      <w:b/>
      <w:bCs/>
      <w:color w:val="000000"/>
      <w:sz w:val="28"/>
      <w:szCs w:val="28"/>
      <w:lang w:eastAsia="ar-SA"/>
    </w:rPr>
  </w:style>
  <w:style w:type="paragraph" w:customStyle="1" w:styleId="18">
    <w:name w:val="РИЦ1"/>
    <w:basedOn w:val="1"/>
    <w:link w:val="19"/>
    <w:qFormat/>
    <w:rsid w:val="00A17440"/>
    <w:pPr>
      <w:spacing w:line="276" w:lineRule="auto"/>
      <w:ind w:left="360" w:hanging="360"/>
    </w:pPr>
    <w:rPr>
      <w:rFonts w:ascii="Times New Roman" w:hAnsi="Times New Roman" w:cs="Times New Roman"/>
      <w:sz w:val="24"/>
      <w:szCs w:val="24"/>
    </w:rPr>
  </w:style>
  <w:style w:type="character" w:customStyle="1" w:styleId="19">
    <w:name w:val="РИЦ1 Знак"/>
    <w:basedOn w:val="10"/>
    <w:link w:val="18"/>
    <w:rsid w:val="00A17440"/>
    <w:rPr>
      <w:rFonts w:ascii="Times New Roman" w:eastAsiaTheme="majorEastAsia" w:hAnsi="Times New Roman" w:cs="Times New Roman"/>
      <w:b/>
      <w:bCs/>
      <w:color w:val="2F5496" w:themeColor="accent1" w:themeShade="BF"/>
      <w:sz w:val="24"/>
      <w:szCs w:val="24"/>
    </w:rPr>
  </w:style>
  <w:style w:type="paragraph" w:styleId="afff">
    <w:name w:val="Normal (Web)"/>
    <w:aliases w:val="Обычный (веб)1,Обычный (Web)1,Обычный (веб) Знак Знак Знак Знак,Обычный (веб) Знак Знак Знак,Знак2"/>
    <w:basedOn w:val="a8"/>
    <w:link w:val="afff0"/>
    <w:uiPriority w:val="99"/>
    <w:unhideWhenUsed/>
    <w:qFormat/>
    <w:rsid w:val="00A17440"/>
    <w:pPr>
      <w:spacing w:before="100" w:beforeAutospacing="1" w:after="119"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A1744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1">
    <w:name w:val="Обычный (текст договора)"/>
    <w:basedOn w:val="a8"/>
    <w:rsid w:val="00A17440"/>
    <w:pPr>
      <w:tabs>
        <w:tab w:val="left" w:pos="720"/>
      </w:tabs>
      <w:suppressAutoHyphens/>
      <w:spacing w:after="120" w:line="240" w:lineRule="auto"/>
      <w:jc w:val="both"/>
    </w:pPr>
    <w:rPr>
      <w:rFonts w:ascii="Verdana" w:eastAsia="Times New Roman" w:hAnsi="Verdana" w:cs="Times New Roman"/>
      <w:sz w:val="14"/>
      <w:szCs w:val="24"/>
      <w:lang w:eastAsia="ar-SA"/>
    </w:rPr>
  </w:style>
  <w:style w:type="paragraph" w:styleId="HTML">
    <w:name w:val="HTML Preformatted"/>
    <w:basedOn w:val="a8"/>
    <w:link w:val="HTML0"/>
    <w:rsid w:val="00A174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ar-SA"/>
    </w:rPr>
  </w:style>
  <w:style w:type="character" w:customStyle="1" w:styleId="HTML0">
    <w:name w:val="Стандартный HTML Знак"/>
    <w:basedOn w:val="a9"/>
    <w:link w:val="HTML"/>
    <w:rsid w:val="00A17440"/>
    <w:rPr>
      <w:rFonts w:ascii="Courier New" w:eastAsia="Times New Roman" w:hAnsi="Courier New" w:cs="Times New Roman"/>
      <w:sz w:val="20"/>
      <w:szCs w:val="20"/>
      <w:lang w:eastAsia="ar-SA"/>
    </w:rPr>
  </w:style>
  <w:style w:type="paragraph" w:customStyle="1" w:styleId="afff2">
    <w:name w:val="Таблицы (моноширинный)"/>
    <w:basedOn w:val="a8"/>
    <w:next w:val="a8"/>
    <w:uiPriority w:val="99"/>
    <w:rsid w:val="00A17440"/>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a">
    <w:name w:val="Название статьи"/>
    <w:basedOn w:val="a8"/>
    <w:rsid w:val="00A17440"/>
    <w:pPr>
      <w:keepNext/>
      <w:numPr>
        <w:numId w:val="8"/>
      </w:numPr>
      <w:spacing w:before="240" w:after="120" w:line="240" w:lineRule="auto"/>
      <w:jc w:val="both"/>
    </w:pPr>
    <w:rPr>
      <w:rFonts w:ascii="Arial" w:eastAsia="Times New Roman" w:hAnsi="Arial" w:cs="Times New Roman"/>
      <w:b/>
      <w:sz w:val="20"/>
      <w:szCs w:val="24"/>
      <w:lang w:eastAsia="ru-RU"/>
    </w:rPr>
  </w:style>
  <w:style w:type="paragraph" w:customStyle="1" w:styleId="a0">
    <w:name w:val="Пункт статьи"/>
    <w:basedOn w:val="a8"/>
    <w:rsid w:val="00A17440"/>
    <w:pPr>
      <w:numPr>
        <w:ilvl w:val="1"/>
        <w:numId w:val="8"/>
      </w:numPr>
      <w:spacing w:after="0" w:line="240" w:lineRule="auto"/>
      <w:jc w:val="both"/>
    </w:pPr>
    <w:rPr>
      <w:rFonts w:ascii="Arial" w:eastAsia="Times New Roman" w:hAnsi="Arial" w:cs="Times New Roman"/>
      <w:sz w:val="16"/>
      <w:szCs w:val="20"/>
      <w:lang w:eastAsia="ru-RU"/>
    </w:rPr>
  </w:style>
  <w:style w:type="paragraph" w:customStyle="1" w:styleId="a1">
    <w:name w:val="Подпункт пункта статьи"/>
    <w:basedOn w:val="a0"/>
    <w:rsid w:val="00A17440"/>
    <w:pPr>
      <w:numPr>
        <w:ilvl w:val="2"/>
      </w:numPr>
      <w:ind w:left="0"/>
    </w:pPr>
  </w:style>
  <w:style w:type="paragraph" w:styleId="31">
    <w:name w:val="List Bullet 3"/>
    <w:basedOn w:val="a8"/>
    <w:autoRedefine/>
    <w:rsid w:val="00A17440"/>
    <w:pPr>
      <w:spacing w:after="60" w:line="240" w:lineRule="auto"/>
      <w:ind w:firstLine="567"/>
      <w:jc w:val="both"/>
    </w:pPr>
    <w:rPr>
      <w:rFonts w:ascii="Times New Roman" w:eastAsia="Times New Roman" w:hAnsi="Times New Roman" w:cs="Times New Roman"/>
      <w:sz w:val="24"/>
      <w:szCs w:val="20"/>
      <w:lang w:eastAsia="ru-RU"/>
    </w:rPr>
  </w:style>
  <w:style w:type="paragraph" w:customStyle="1" w:styleId="Preformatted">
    <w:name w:val="Preformatted"/>
    <w:rsid w:val="00A17440"/>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ヒラギノ角ゴ Pro W3" w:hAnsi="Courier New" w:cs="Times New Roman"/>
      <w:color w:val="000000"/>
      <w:sz w:val="20"/>
      <w:szCs w:val="20"/>
      <w:lang w:val="en-US"/>
    </w:rPr>
  </w:style>
  <w:style w:type="character" w:customStyle="1" w:styleId="afff0">
    <w:name w:val="Обычный (Интернет) Знак"/>
    <w:aliases w:val="Обычный (веб)1 Знак,Обычный (Web)1 Знак,Обычный (веб) Знак Знак Знак Знак Знак,Обычный (веб) Знак Знак Знак Знак1,Знак2 Знак"/>
    <w:link w:val="afff"/>
    <w:uiPriority w:val="99"/>
    <w:rsid w:val="00A17440"/>
    <w:rPr>
      <w:rFonts w:ascii="Times New Roman" w:eastAsia="Times New Roman" w:hAnsi="Times New Roman" w:cs="Times New Roman"/>
      <w:sz w:val="24"/>
      <w:szCs w:val="24"/>
      <w:lang w:eastAsia="ru-RU"/>
    </w:rPr>
  </w:style>
  <w:style w:type="paragraph" w:customStyle="1" w:styleId="Standard">
    <w:name w:val="Standard"/>
    <w:rsid w:val="00A17440"/>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TableContents">
    <w:name w:val="Table Contents"/>
    <w:basedOn w:val="Standard"/>
    <w:rsid w:val="00A17440"/>
    <w:pPr>
      <w:suppressLineNumbers/>
    </w:pPr>
    <w:rPr>
      <w:rFonts w:eastAsia="Andale Sans UI" w:cs="Tahoma"/>
      <w:lang w:val="de-DE" w:eastAsia="ja-JP" w:bidi="fa-IR"/>
    </w:rPr>
  </w:style>
  <w:style w:type="paragraph" w:customStyle="1" w:styleId="Style1">
    <w:name w:val="Style1"/>
    <w:basedOn w:val="a8"/>
    <w:uiPriority w:val="99"/>
    <w:rsid w:val="00A17440"/>
    <w:pPr>
      <w:widowControl w:val="0"/>
      <w:autoSpaceDE w:val="0"/>
      <w:autoSpaceDN w:val="0"/>
      <w:adjustRightInd w:val="0"/>
      <w:spacing w:after="0" w:line="283" w:lineRule="exact"/>
      <w:jc w:val="right"/>
    </w:pPr>
    <w:rPr>
      <w:rFonts w:ascii="Times New Roman" w:eastAsia="Arial Unicode MS" w:hAnsi="Times New Roman" w:cs="Times New Roman"/>
      <w:sz w:val="24"/>
      <w:szCs w:val="24"/>
      <w:lang w:eastAsia="ru-RU"/>
    </w:rPr>
  </w:style>
  <w:style w:type="character" w:customStyle="1" w:styleId="s1">
    <w:name w:val="s1"/>
    <w:basedOn w:val="a9"/>
    <w:rsid w:val="00A17440"/>
  </w:style>
  <w:style w:type="character" w:customStyle="1" w:styleId="apple-converted-space">
    <w:name w:val="apple-converted-space"/>
    <w:rsid w:val="00A17440"/>
  </w:style>
  <w:style w:type="paragraph" w:customStyle="1" w:styleId="bo">
    <w:name w:val="bo"/>
    <w:basedOn w:val="a8"/>
    <w:rsid w:val="00A17440"/>
    <w:pPr>
      <w:widowControl w:val="0"/>
      <w:suppressAutoHyphens/>
      <w:autoSpaceDN w:val="0"/>
      <w:spacing w:after="0" w:line="240" w:lineRule="auto"/>
      <w:jc w:val="both"/>
      <w:textAlignment w:val="baseline"/>
    </w:pPr>
    <w:rPr>
      <w:rFonts w:ascii="Arial" w:eastAsia="SimSun" w:hAnsi="Arial" w:cs="Arial"/>
      <w:kern w:val="3"/>
      <w:sz w:val="20"/>
      <w:szCs w:val="20"/>
      <w:lang w:val="en-US" w:eastAsia="zh-CN" w:bidi="hi-IN"/>
    </w:rPr>
  </w:style>
  <w:style w:type="paragraph" w:customStyle="1" w:styleId="Textbody">
    <w:name w:val="Text body"/>
    <w:basedOn w:val="Standard"/>
    <w:rsid w:val="00A17440"/>
    <w:pPr>
      <w:spacing w:after="120"/>
    </w:pPr>
  </w:style>
  <w:style w:type="numbering" w:customStyle="1" w:styleId="WW8Num2">
    <w:name w:val="WW8Num2"/>
    <w:basedOn w:val="ab"/>
    <w:rsid w:val="00A17440"/>
    <w:pPr>
      <w:numPr>
        <w:numId w:val="10"/>
      </w:numPr>
    </w:pPr>
  </w:style>
  <w:style w:type="numbering" w:customStyle="1" w:styleId="110">
    <w:name w:val="Нет списка11"/>
    <w:next w:val="ab"/>
    <w:uiPriority w:val="99"/>
    <w:semiHidden/>
    <w:unhideWhenUsed/>
    <w:rsid w:val="00A17440"/>
  </w:style>
  <w:style w:type="character" w:customStyle="1" w:styleId="1a">
    <w:name w:val="Основной шрифт абзаца1"/>
    <w:rsid w:val="00A17440"/>
  </w:style>
  <w:style w:type="character" w:customStyle="1" w:styleId="publication">
    <w:name w:val="publication"/>
    <w:rsid w:val="00A17440"/>
    <w:rPr>
      <w:rFonts w:ascii="Arial" w:hAnsi="Arial" w:cs="Arial"/>
      <w:color w:val="FFFFFF"/>
      <w:sz w:val="22"/>
      <w:szCs w:val="22"/>
      <w:shd w:val="clear" w:color="auto" w:fill="000000"/>
      <w:lang w:val="en-US"/>
    </w:rPr>
  </w:style>
  <w:style w:type="character" w:styleId="afff3">
    <w:name w:val="page number"/>
    <w:basedOn w:val="1a"/>
    <w:rsid w:val="00A17440"/>
  </w:style>
  <w:style w:type="character" w:styleId="afff4">
    <w:name w:val="Strong"/>
    <w:qFormat/>
    <w:rsid w:val="00A17440"/>
    <w:rPr>
      <w:b/>
      <w:bCs/>
    </w:rPr>
  </w:style>
  <w:style w:type="character" w:customStyle="1" w:styleId="afff5">
    <w:name w:val="Символ нумерации"/>
    <w:rsid w:val="00A17440"/>
  </w:style>
  <w:style w:type="character" w:customStyle="1" w:styleId="afff6">
    <w:name w:val="Маркеры списка"/>
    <w:rsid w:val="00A17440"/>
    <w:rPr>
      <w:rFonts w:ascii="OpenSymbol" w:eastAsia="OpenSymbol" w:hAnsi="OpenSymbol" w:cs="OpenSymbol"/>
    </w:rPr>
  </w:style>
  <w:style w:type="paragraph" w:customStyle="1" w:styleId="1b">
    <w:name w:val="Заголовок1"/>
    <w:basedOn w:val="a8"/>
    <w:next w:val="affb"/>
    <w:rsid w:val="00A17440"/>
    <w:pPr>
      <w:keepNext/>
      <w:suppressAutoHyphens/>
      <w:spacing w:before="240" w:after="120" w:line="240" w:lineRule="auto"/>
    </w:pPr>
    <w:rPr>
      <w:rFonts w:ascii="Arial" w:eastAsia="MS Mincho" w:hAnsi="Arial" w:cs="Tahoma"/>
      <w:sz w:val="28"/>
      <w:szCs w:val="28"/>
      <w:lang w:eastAsia="ar-SA"/>
    </w:rPr>
  </w:style>
  <w:style w:type="paragraph" w:styleId="afff7">
    <w:name w:val="List"/>
    <w:basedOn w:val="affb"/>
    <w:rsid w:val="00A17440"/>
    <w:pPr>
      <w:suppressAutoHyphens/>
      <w:spacing w:after="0"/>
    </w:pPr>
    <w:rPr>
      <w:rFonts w:eastAsia="Times New Roman" w:cs="Tahoma"/>
      <w:szCs w:val="24"/>
      <w:lang w:eastAsia="ar-SA"/>
    </w:rPr>
  </w:style>
  <w:style w:type="paragraph" w:customStyle="1" w:styleId="1c">
    <w:name w:val="Название1"/>
    <w:basedOn w:val="a8"/>
    <w:rsid w:val="00A17440"/>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d">
    <w:name w:val="Указатель1"/>
    <w:basedOn w:val="a8"/>
    <w:rsid w:val="00A17440"/>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variable">
    <w:name w:val="variable"/>
    <w:basedOn w:val="a8"/>
    <w:rsid w:val="00A17440"/>
    <w:pPr>
      <w:suppressAutoHyphens/>
      <w:spacing w:after="0" w:line="240" w:lineRule="auto"/>
    </w:pPr>
    <w:rPr>
      <w:rFonts w:ascii="Times New Roman" w:eastAsia="Times New Roman" w:hAnsi="Times New Roman" w:cs="Times New Roman"/>
      <w:b/>
      <w:sz w:val="24"/>
      <w:szCs w:val="24"/>
      <w:lang w:eastAsia="ar-SA"/>
    </w:rPr>
  </w:style>
  <w:style w:type="paragraph" w:customStyle="1" w:styleId="afff8">
    <w:name w:val="Заголовок таблицы"/>
    <w:basedOn w:val="aff3"/>
    <w:rsid w:val="00A17440"/>
    <w:pPr>
      <w:jc w:val="center"/>
    </w:pPr>
    <w:rPr>
      <w:b/>
      <w:bCs/>
    </w:rPr>
  </w:style>
  <w:style w:type="paragraph" w:customStyle="1" w:styleId="afff9">
    <w:name w:val="Горизонтальная линия"/>
    <w:basedOn w:val="a8"/>
    <w:next w:val="affb"/>
    <w:rsid w:val="00A17440"/>
    <w:pPr>
      <w:suppressLineNumbers/>
      <w:pBdr>
        <w:bottom w:val="double" w:sz="1" w:space="0" w:color="808080"/>
      </w:pBdr>
      <w:suppressAutoHyphens/>
      <w:spacing w:after="283" w:line="240" w:lineRule="auto"/>
    </w:pPr>
    <w:rPr>
      <w:rFonts w:ascii="Times New Roman" w:eastAsia="Times New Roman" w:hAnsi="Times New Roman" w:cs="Times New Roman"/>
      <w:sz w:val="12"/>
      <w:szCs w:val="12"/>
      <w:lang w:eastAsia="ar-SA"/>
    </w:rPr>
  </w:style>
  <w:style w:type="paragraph" w:styleId="afffa">
    <w:name w:val="Body Text First Indent"/>
    <w:basedOn w:val="affb"/>
    <w:link w:val="afffb"/>
    <w:rsid w:val="00A17440"/>
    <w:pPr>
      <w:suppressAutoHyphens/>
      <w:spacing w:after="0"/>
      <w:ind w:firstLine="283"/>
    </w:pPr>
    <w:rPr>
      <w:rFonts w:eastAsia="Times New Roman"/>
      <w:szCs w:val="24"/>
      <w:lang w:eastAsia="ar-SA"/>
    </w:rPr>
  </w:style>
  <w:style w:type="character" w:customStyle="1" w:styleId="afffb">
    <w:name w:val="Красная строка Знак"/>
    <w:basedOn w:val="affc"/>
    <w:link w:val="afffa"/>
    <w:rsid w:val="00A17440"/>
    <w:rPr>
      <w:rFonts w:ascii="Times New Roman" w:eastAsia="Times New Roman" w:hAnsi="Times New Roman" w:cs="Times New Roman"/>
      <w:sz w:val="24"/>
      <w:szCs w:val="24"/>
      <w:lang w:eastAsia="ar-SA"/>
    </w:rPr>
  </w:style>
  <w:style w:type="paragraph" w:customStyle="1" w:styleId="afffc">
    <w:name w:val="СОтступомПоЛевомуКраю"/>
    <w:basedOn w:val="a8"/>
    <w:rsid w:val="00A17440"/>
    <w:pPr>
      <w:suppressAutoHyphens/>
      <w:spacing w:after="0" w:line="240" w:lineRule="auto"/>
      <w:ind w:firstLine="705"/>
    </w:pPr>
    <w:rPr>
      <w:rFonts w:ascii="Times New Roman" w:eastAsia="Times New Roman" w:hAnsi="Times New Roman" w:cs="Times New Roman"/>
      <w:sz w:val="24"/>
      <w:szCs w:val="24"/>
      <w:lang w:eastAsia="ar-SA"/>
    </w:rPr>
  </w:style>
  <w:style w:type="paragraph" w:customStyle="1" w:styleId="afffd">
    <w:name w:val="Содержимое врезки"/>
    <w:basedOn w:val="affb"/>
    <w:rsid w:val="00A17440"/>
    <w:pPr>
      <w:suppressAutoHyphens/>
      <w:spacing w:after="0"/>
    </w:pPr>
    <w:rPr>
      <w:rFonts w:eastAsia="Times New Roman"/>
      <w:szCs w:val="24"/>
      <w:lang w:eastAsia="ar-SA"/>
    </w:rPr>
  </w:style>
  <w:style w:type="paragraph" w:customStyle="1" w:styleId="afffe">
    <w:name w:val="Содержимое списка"/>
    <w:basedOn w:val="a8"/>
    <w:rsid w:val="00A17440"/>
    <w:pPr>
      <w:suppressAutoHyphens/>
      <w:spacing w:after="0" w:line="240" w:lineRule="auto"/>
      <w:ind w:left="567"/>
    </w:pPr>
    <w:rPr>
      <w:rFonts w:ascii="Times New Roman" w:eastAsia="Times New Roman" w:hAnsi="Times New Roman" w:cs="Times New Roman"/>
      <w:sz w:val="24"/>
      <w:szCs w:val="24"/>
      <w:lang w:eastAsia="ar-SA"/>
    </w:rPr>
  </w:style>
  <w:style w:type="table" w:customStyle="1" w:styleId="28">
    <w:name w:val="Сетка таблицы2"/>
    <w:basedOn w:val="aa"/>
    <w:next w:val="ac"/>
    <w:uiPriority w:val="59"/>
    <w:rsid w:val="00A1744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Цитата 21"/>
    <w:basedOn w:val="a8"/>
    <w:next w:val="a8"/>
    <w:link w:val="QuoteChar"/>
    <w:rsid w:val="00A17440"/>
    <w:pPr>
      <w:spacing w:after="0" w:line="240" w:lineRule="auto"/>
      <w:jc w:val="both"/>
    </w:pPr>
    <w:rPr>
      <w:rFonts w:ascii="Calibri" w:eastAsia="Times New Roman" w:hAnsi="Calibri" w:cs="Times New Roman"/>
      <w:i/>
      <w:sz w:val="24"/>
      <w:szCs w:val="24"/>
      <w:lang w:eastAsia="ar-SA"/>
    </w:rPr>
  </w:style>
  <w:style w:type="character" w:customStyle="1" w:styleId="QuoteChar">
    <w:name w:val="Quote Char"/>
    <w:link w:val="210"/>
    <w:rsid w:val="00A17440"/>
    <w:rPr>
      <w:rFonts w:ascii="Calibri" w:eastAsia="Times New Roman" w:hAnsi="Calibri" w:cs="Times New Roman"/>
      <w:i/>
      <w:sz w:val="24"/>
      <w:szCs w:val="24"/>
      <w:lang w:eastAsia="ar-SA"/>
    </w:rPr>
  </w:style>
  <w:style w:type="character" w:styleId="affff">
    <w:name w:val="Placeholder Text"/>
    <w:basedOn w:val="a9"/>
    <w:uiPriority w:val="99"/>
    <w:semiHidden/>
    <w:rsid w:val="00A17440"/>
    <w:rPr>
      <w:color w:val="808080"/>
    </w:rPr>
  </w:style>
  <w:style w:type="numbering" w:customStyle="1" w:styleId="111">
    <w:name w:val="Нет списка111"/>
    <w:next w:val="ab"/>
    <w:uiPriority w:val="99"/>
    <w:semiHidden/>
    <w:unhideWhenUsed/>
    <w:rsid w:val="00A17440"/>
  </w:style>
  <w:style w:type="paragraph" w:styleId="affff0">
    <w:name w:val="endnote text"/>
    <w:basedOn w:val="a8"/>
    <w:link w:val="affff1"/>
    <w:rsid w:val="00A17440"/>
    <w:pPr>
      <w:spacing w:before="120" w:after="0" w:line="240" w:lineRule="auto"/>
      <w:jc w:val="both"/>
    </w:pPr>
    <w:rPr>
      <w:rFonts w:ascii="Times New Roman" w:eastAsia="Times New Roman" w:hAnsi="Times New Roman" w:cs="Times New Roman"/>
      <w:sz w:val="20"/>
      <w:szCs w:val="20"/>
      <w:lang w:eastAsia="ru-RU"/>
    </w:rPr>
  </w:style>
  <w:style w:type="character" w:customStyle="1" w:styleId="affff1">
    <w:name w:val="Текст концевой сноски Знак"/>
    <w:basedOn w:val="a9"/>
    <w:link w:val="affff0"/>
    <w:rsid w:val="00A17440"/>
    <w:rPr>
      <w:rFonts w:ascii="Times New Roman" w:eastAsia="Times New Roman" w:hAnsi="Times New Roman" w:cs="Times New Roman"/>
      <w:sz w:val="20"/>
      <w:szCs w:val="20"/>
      <w:lang w:eastAsia="ru-RU"/>
    </w:rPr>
  </w:style>
  <w:style w:type="character" w:styleId="affff2">
    <w:name w:val="endnote reference"/>
    <w:basedOn w:val="a9"/>
    <w:semiHidden/>
    <w:rsid w:val="00A17440"/>
    <w:rPr>
      <w:vertAlign w:val="superscript"/>
    </w:rPr>
  </w:style>
  <w:style w:type="paragraph" w:customStyle="1" w:styleId="affff3">
    <w:name w:val="Пункт б/н"/>
    <w:basedOn w:val="a8"/>
    <w:semiHidden/>
    <w:rsid w:val="00A17440"/>
    <w:pPr>
      <w:tabs>
        <w:tab w:val="left" w:pos="1134"/>
      </w:tabs>
      <w:spacing w:after="0" w:line="240" w:lineRule="auto"/>
      <w:ind w:firstLine="567"/>
      <w:jc w:val="both"/>
    </w:pPr>
    <w:rPr>
      <w:rFonts w:ascii="Times New Roman" w:eastAsia="Times New Roman" w:hAnsi="Times New Roman" w:cs="Times New Roman"/>
      <w:sz w:val="24"/>
      <w:szCs w:val="24"/>
      <w:lang w:eastAsia="ru-RU"/>
    </w:rPr>
  </w:style>
  <w:style w:type="paragraph" w:customStyle="1" w:styleId="-3">
    <w:name w:val="Контракт-подпункт"/>
    <w:basedOn w:val="a8"/>
    <w:rsid w:val="00A17440"/>
    <w:pPr>
      <w:tabs>
        <w:tab w:val="num" w:pos="851"/>
      </w:tabs>
      <w:spacing w:after="0" w:line="240" w:lineRule="auto"/>
      <w:ind w:left="851" w:hanging="851"/>
      <w:jc w:val="both"/>
    </w:pPr>
    <w:rPr>
      <w:rFonts w:ascii="Times New Roman" w:eastAsia="Times New Roman" w:hAnsi="Times New Roman" w:cs="Times New Roman"/>
      <w:sz w:val="24"/>
      <w:szCs w:val="24"/>
      <w:lang w:eastAsia="ru-RU"/>
    </w:rPr>
  </w:style>
  <w:style w:type="table" w:customStyle="1" w:styleId="112">
    <w:name w:val="Сетка таблицы11"/>
    <w:basedOn w:val="aa"/>
    <w:next w:val="ac"/>
    <w:uiPriority w:val="59"/>
    <w:rsid w:val="00A1744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mailrucssattributepostfix">
    <w:name w:val="msonormal_mailru_css_attribute_postfix"/>
    <w:basedOn w:val="a8"/>
    <w:rsid w:val="00A174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4">
    <w:name w:val="Обычный + по ширине"/>
    <w:basedOn w:val="a8"/>
    <w:rsid w:val="00A17440"/>
    <w:pPr>
      <w:spacing w:after="0" w:line="240" w:lineRule="auto"/>
      <w:jc w:val="both"/>
    </w:pPr>
    <w:rPr>
      <w:rFonts w:ascii="Times New Roman" w:eastAsia="Times New Roman" w:hAnsi="Times New Roman" w:cs="Times New Roman"/>
      <w:sz w:val="24"/>
      <w:szCs w:val="24"/>
      <w:lang w:eastAsia="ru-RU"/>
    </w:rPr>
  </w:style>
  <w:style w:type="paragraph" w:customStyle="1" w:styleId="affff5">
    <w:name w:val="Подраздел"/>
    <w:basedOn w:val="a8"/>
    <w:semiHidden/>
    <w:rsid w:val="00A17440"/>
    <w:pPr>
      <w:suppressAutoHyphens/>
      <w:spacing w:before="240" w:after="120" w:line="240" w:lineRule="auto"/>
      <w:jc w:val="center"/>
    </w:pPr>
    <w:rPr>
      <w:rFonts w:ascii="TimesDL" w:eastAsia="Times New Roman" w:hAnsi="TimesDL" w:cs="TimesDL"/>
      <w:b/>
      <w:bCs/>
      <w:smallCaps/>
      <w:spacing w:val="-2"/>
      <w:sz w:val="24"/>
      <w:szCs w:val="24"/>
      <w:lang w:eastAsia="ru-RU"/>
    </w:rPr>
  </w:style>
  <w:style w:type="character" w:customStyle="1" w:styleId="r">
    <w:name w:val="r"/>
    <w:rsid w:val="00A17440"/>
  </w:style>
  <w:style w:type="paragraph" w:customStyle="1" w:styleId="ConsNonformat">
    <w:name w:val="ConsNonformat"/>
    <w:rsid w:val="00A17440"/>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Normal">
    <w:name w:val="ConsNormal"/>
    <w:link w:val="ConsNormal0"/>
    <w:rsid w:val="00A17440"/>
    <w:pPr>
      <w:widowControl w:val="0"/>
      <w:suppressAutoHyphens/>
      <w:spacing w:after="0" w:line="240" w:lineRule="auto"/>
      <w:ind w:firstLine="720"/>
    </w:pPr>
    <w:rPr>
      <w:rFonts w:ascii="Consultant" w:eastAsia="Arial" w:hAnsi="Consultant" w:cs="Times New Roman"/>
      <w:sz w:val="28"/>
      <w:lang w:eastAsia="ar-SA"/>
    </w:rPr>
  </w:style>
  <w:style w:type="character" w:customStyle="1" w:styleId="ConsNormal0">
    <w:name w:val="ConsNormal Знак"/>
    <w:link w:val="ConsNormal"/>
    <w:rsid w:val="00A17440"/>
    <w:rPr>
      <w:rFonts w:ascii="Consultant" w:eastAsia="Arial" w:hAnsi="Consultant" w:cs="Times New Roman"/>
      <w:sz w:val="28"/>
      <w:lang w:eastAsia="ar-SA"/>
    </w:rPr>
  </w:style>
  <w:style w:type="character" w:customStyle="1" w:styleId="Bodytext">
    <w:name w:val="Body text_"/>
    <w:basedOn w:val="a9"/>
    <w:link w:val="29"/>
    <w:rsid w:val="00A17440"/>
    <w:rPr>
      <w:sz w:val="28"/>
      <w:szCs w:val="28"/>
      <w:shd w:val="clear" w:color="auto" w:fill="FFFFFF"/>
    </w:rPr>
  </w:style>
  <w:style w:type="paragraph" w:customStyle="1" w:styleId="29">
    <w:name w:val="Основной текст2"/>
    <w:basedOn w:val="a8"/>
    <w:link w:val="Bodytext"/>
    <w:rsid w:val="00A17440"/>
    <w:pPr>
      <w:widowControl w:val="0"/>
      <w:shd w:val="clear" w:color="auto" w:fill="FFFFFF"/>
      <w:spacing w:before="600" w:after="0" w:line="389" w:lineRule="exact"/>
      <w:ind w:hanging="960"/>
      <w:jc w:val="both"/>
    </w:pPr>
    <w:rPr>
      <w:sz w:val="28"/>
      <w:szCs w:val="28"/>
    </w:rPr>
  </w:style>
  <w:style w:type="character" w:customStyle="1" w:styleId="Bodytext6NotItalic">
    <w:name w:val="Body text (6) + Not Italic"/>
    <w:basedOn w:val="a9"/>
    <w:rsid w:val="00A17440"/>
    <w:rPr>
      <w:rFonts w:eastAsia="Times New Roman"/>
      <w:i/>
      <w:iCs/>
      <w:color w:val="000000"/>
      <w:spacing w:val="0"/>
      <w:w w:val="100"/>
      <w:position w:val="0"/>
      <w:sz w:val="28"/>
      <w:szCs w:val="28"/>
      <w:shd w:val="clear" w:color="auto" w:fill="FFFFFF"/>
      <w:lang w:val="ru-RU"/>
    </w:rPr>
  </w:style>
  <w:style w:type="paragraph" w:customStyle="1" w:styleId="affff6">
    <w:name w:val="Прижатый влево"/>
    <w:basedOn w:val="a8"/>
    <w:next w:val="a8"/>
    <w:uiPriority w:val="99"/>
    <w:rsid w:val="00A17440"/>
    <w:pPr>
      <w:autoSpaceDE w:val="0"/>
      <w:autoSpaceDN w:val="0"/>
      <w:adjustRightInd w:val="0"/>
      <w:spacing w:after="0" w:line="240" w:lineRule="auto"/>
    </w:pPr>
    <w:rPr>
      <w:rFonts w:ascii="Arial" w:hAnsi="Arial" w:cs="Arial"/>
      <w:sz w:val="24"/>
      <w:szCs w:val="24"/>
    </w:rPr>
  </w:style>
  <w:style w:type="paragraph" w:styleId="20">
    <w:name w:val="Body Text 2"/>
    <w:basedOn w:val="a8"/>
    <w:link w:val="2a"/>
    <w:semiHidden/>
    <w:unhideWhenUsed/>
    <w:rsid w:val="00A17440"/>
    <w:pPr>
      <w:numPr>
        <w:ilvl w:val="1"/>
        <w:numId w:val="12"/>
      </w:numPr>
      <w:spacing w:after="60" w:line="240" w:lineRule="auto"/>
      <w:jc w:val="both"/>
    </w:pPr>
    <w:rPr>
      <w:rFonts w:ascii="Times New Roman" w:eastAsia="Times New Roman" w:hAnsi="Times New Roman" w:cs="Times New Roman"/>
      <w:sz w:val="24"/>
      <w:szCs w:val="20"/>
      <w:lang w:eastAsia="ru-RU"/>
    </w:rPr>
  </w:style>
  <w:style w:type="character" w:customStyle="1" w:styleId="2a">
    <w:name w:val="Основной текст 2 Знак"/>
    <w:basedOn w:val="a9"/>
    <w:link w:val="20"/>
    <w:rsid w:val="00A17440"/>
    <w:rPr>
      <w:rFonts w:ascii="Times New Roman" w:eastAsia="Times New Roman" w:hAnsi="Times New Roman" w:cs="Times New Roman"/>
      <w:sz w:val="24"/>
      <w:szCs w:val="20"/>
      <w:lang w:eastAsia="ru-RU"/>
    </w:rPr>
  </w:style>
  <w:style w:type="paragraph" w:customStyle="1" w:styleId="a4">
    <w:name w:val="Условия контракта"/>
    <w:basedOn w:val="a8"/>
    <w:semiHidden/>
    <w:rsid w:val="00A17440"/>
    <w:pPr>
      <w:numPr>
        <w:numId w:val="12"/>
      </w:numPr>
      <w:spacing w:before="240" w:after="120" w:line="240" w:lineRule="auto"/>
      <w:jc w:val="both"/>
    </w:pPr>
    <w:rPr>
      <w:rFonts w:ascii="Times New Roman" w:eastAsia="Times New Roman" w:hAnsi="Times New Roman" w:cs="Times New Roman"/>
      <w:b/>
      <w:sz w:val="24"/>
      <w:szCs w:val="20"/>
      <w:lang w:eastAsia="ru-RU"/>
    </w:rPr>
  </w:style>
  <w:style w:type="paragraph" w:customStyle="1" w:styleId="113">
    <w:name w:val="Заголовок 11"/>
    <w:basedOn w:val="a8"/>
    <w:next w:val="a8"/>
    <w:rsid w:val="00A17440"/>
    <w:pPr>
      <w:keepNext/>
      <w:widowControl w:val="0"/>
      <w:tabs>
        <w:tab w:val="num" w:pos="360"/>
      </w:tabs>
      <w:suppressAutoHyphens/>
      <w:spacing w:after="0" w:line="240" w:lineRule="auto"/>
      <w:ind w:left="360" w:hanging="360"/>
      <w:outlineLvl w:val="0"/>
    </w:pPr>
    <w:rPr>
      <w:rFonts w:ascii="Times New Roman" w:eastAsia="Times New Roman" w:hAnsi="Times New Roman" w:cs="Times New Roman"/>
      <w:sz w:val="24"/>
      <w:szCs w:val="24"/>
      <w:lang w:eastAsia="ar-SA"/>
    </w:rPr>
  </w:style>
  <w:style w:type="character" w:customStyle="1" w:styleId="PlainText">
    <w:name w:val="Plain Text Знак"/>
    <w:link w:val="1e"/>
    <w:locked/>
    <w:rsid w:val="00A17440"/>
    <w:rPr>
      <w:rFonts w:ascii="Courier New" w:hAnsi="Courier New" w:cs="Courier New"/>
    </w:rPr>
  </w:style>
  <w:style w:type="paragraph" w:customStyle="1" w:styleId="1e">
    <w:name w:val="Текст1"/>
    <w:basedOn w:val="a8"/>
    <w:link w:val="PlainText"/>
    <w:rsid w:val="00A17440"/>
    <w:pPr>
      <w:spacing w:after="0" w:line="240" w:lineRule="auto"/>
    </w:pPr>
    <w:rPr>
      <w:rFonts w:ascii="Courier New" w:hAnsi="Courier New" w:cs="Courier New"/>
    </w:rPr>
  </w:style>
  <w:style w:type="paragraph" w:customStyle="1" w:styleId="230">
    <w:name w:val="Основной текст 23"/>
    <w:basedOn w:val="a8"/>
    <w:rsid w:val="00A17440"/>
    <w:pPr>
      <w:overflowPunct w:val="0"/>
      <w:autoSpaceDE w:val="0"/>
      <w:autoSpaceDN w:val="0"/>
      <w:adjustRightInd w:val="0"/>
      <w:spacing w:after="0" w:line="240" w:lineRule="auto"/>
      <w:jc w:val="both"/>
    </w:pPr>
    <w:rPr>
      <w:rFonts w:ascii="Times New Roman" w:eastAsia="Times New Roman" w:hAnsi="Times New Roman" w:cs="Times New Roman"/>
      <w:sz w:val="26"/>
      <w:szCs w:val="20"/>
      <w:lang w:eastAsia="ru-RU"/>
    </w:rPr>
  </w:style>
  <w:style w:type="character" w:styleId="affff7">
    <w:name w:val="Emphasis"/>
    <w:basedOn w:val="a9"/>
    <w:qFormat/>
    <w:rsid w:val="00A17440"/>
    <w:rPr>
      <w:i/>
      <w:iCs/>
    </w:rPr>
  </w:style>
  <w:style w:type="character" w:customStyle="1" w:styleId="affff8">
    <w:name w:val="Символ сноски"/>
    <w:qFormat/>
    <w:rsid w:val="00A17440"/>
    <w:rPr>
      <w:vertAlign w:val="superscript"/>
    </w:rPr>
  </w:style>
  <w:style w:type="character" w:customStyle="1" w:styleId="WW-">
    <w:name w:val="WW-Символ сноски"/>
    <w:rsid w:val="00A17440"/>
    <w:rPr>
      <w:vertAlign w:val="superscript"/>
    </w:rPr>
  </w:style>
  <w:style w:type="numbering" w:customStyle="1" w:styleId="2b">
    <w:name w:val="Нет списка2"/>
    <w:next w:val="ab"/>
    <w:uiPriority w:val="99"/>
    <w:semiHidden/>
    <w:unhideWhenUsed/>
    <w:rsid w:val="00A17440"/>
  </w:style>
  <w:style w:type="numbering" w:customStyle="1" w:styleId="1111">
    <w:name w:val="Нет списка1111"/>
    <w:next w:val="ab"/>
    <w:uiPriority w:val="99"/>
    <w:semiHidden/>
    <w:unhideWhenUsed/>
    <w:rsid w:val="00A17440"/>
  </w:style>
  <w:style w:type="table" w:customStyle="1" w:styleId="32">
    <w:name w:val="Сетка таблицы3"/>
    <w:basedOn w:val="aa"/>
    <w:next w:val="ac"/>
    <w:uiPriority w:val="59"/>
    <w:rsid w:val="00A1744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3">
    <w:name w:val="s_3"/>
    <w:basedOn w:val="a8"/>
    <w:rsid w:val="00A17440"/>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41">
    <w:name w:val="Сетка таблицы4"/>
    <w:basedOn w:val="aa"/>
    <w:next w:val="ac"/>
    <w:uiPriority w:val="59"/>
    <w:rsid w:val="00A1744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a"/>
    <w:next w:val="ac"/>
    <w:uiPriority w:val="59"/>
    <w:rsid w:val="00A1744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a"/>
    <w:next w:val="ac"/>
    <w:uiPriority w:val="59"/>
    <w:rsid w:val="00A1744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1"/>
    <w:basedOn w:val="aa"/>
    <w:next w:val="ac"/>
    <w:uiPriority w:val="59"/>
    <w:rsid w:val="00A1744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2"/>
    <w:basedOn w:val="aa"/>
    <w:next w:val="ac"/>
    <w:uiPriority w:val="59"/>
    <w:rsid w:val="00A1744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a"/>
    <w:next w:val="ac"/>
    <w:uiPriority w:val="59"/>
    <w:rsid w:val="00A174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2">
    <w:name w:val="Без интервала Знак"/>
    <w:link w:val="aff1"/>
    <w:rsid w:val="00A17440"/>
    <w:rPr>
      <w:rFonts w:ascii="Calibri" w:eastAsia="Calibri" w:hAnsi="Calibri" w:cs="Times New Roman"/>
    </w:rPr>
  </w:style>
  <w:style w:type="table" w:customStyle="1" w:styleId="71">
    <w:name w:val="Сетка таблицы7"/>
    <w:basedOn w:val="aa"/>
    <w:next w:val="ac"/>
    <w:uiPriority w:val="59"/>
    <w:rsid w:val="00A174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5">
    <w:name w:val="xl135"/>
    <w:basedOn w:val="a8"/>
    <w:rsid w:val="00A1744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6">
    <w:name w:val="xl136"/>
    <w:basedOn w:val="a8"/>
    <w:rsid w:val="00A17440"/>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7">
    <w:name w:val="xl137"/>
    <w:basedOn w:val="a8"/>
    <w:rsid w:val="00A1744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8">
    <w:name w:val="xl138"/>
    <w:basedOn w:val="a8"/>
    <w:rsid w:val="00A1744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39">
    <w:name w:val="xl139"/>
    <w:basedOn w:val="a8"/>
    <w:rsid w:val="00A1744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0">
    <w:name w:val="xl140"/>
    <w:basedOn w:val="a8"/>
    <w:rsid w:val="00A1744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1">
    <w:name w:val="xl141"/>
    <w:basedOn w:val="a8"/>
    <w:rsid w:val="00A1744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2">
    <w:name w:val="xl142"/>
    <w:basedOn w:val="a8"/>
    <w:rsid w:val="00A1744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43">
    <w:name w:val="xl143"/>
    <w:basedOn w:val="a8"/>
    <w:rsid w:val="00A1744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4">
    <w:name w:val="xl144"/>
    <w:basedOn w:val="a8"/>
    <w:rsid w:val="00A17440"/>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45">
    <w:name w:val="xl145"/>
    <w:basedOn w:val="a8"/>
    <w:rsid w:val="00A1744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6">
    <w:name w:val="xl146"/>
    <w:basedOn w:val="a8"/>
    <w:rsid w:val="00A17440"/>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47">
    <w:name w:val="xl147"/>
    <w:basedOn w:val="a8"/>
    <w:rsid w:val="00A17440"/>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8">
    <w:name w:val="xl148"/>
    <w:basedOn w:val="a8"/>
    <w:rsid w:val="00A1744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9">
    <w:name w:val="xl149"/>
    <w:basedOn w:val="a8"/>
    <w:rsid w:val="00A17440"/>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50">
    <w:name w:val="xl150"/>
    <w:basedOn w:val="a8"/>
    <w:rsid w:val="00A1744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1">
    <w:name w:val="xl151"/>
    <w:basedOn w:val="a8"/>
    <w:rsid w:val="00A17440"/>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52">
    <w:name w:val="xl152"/>
    <w:basedOn w:val="a8"/>
    <w:rsid w:val="00A1744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3">
    <w:name w:val="xl153"/>
    <w:basedOn w:val="a8"/>
    <w:rsid w:val="00A1744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4">
    <w:name w:val="xl154"/>
    <w:basedOn w:val="a8"/>
    <w:rsid w:val="00A17440"/>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5">
    <w:name w:val="xl155"/>
    <w:basedOn w:val="a8"/>
    <w:rsid w:val="00A17440"/>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6">
    <w:name w:val="xl156"/>
    <w:basedOn w:val="a8"/>
    <w:rsid w:val="00A17440"/>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7">
    <w:name w:val="xl157"/>
    <w:basedOn w:val="a8"/>
    <w:rsid w:val="00A17440"/>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8">
    <w:name w:val="xl158"/>
    <w:basedOn w:val="a8"/>
    <w:rsid w:val="00A17440"/>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table" w:customStyle="1" w:styleId="513">
    <w:name w:val="Сетка таблицы513"/>
    <w:basedOn w:val="aa"/>
    <w:next w:val="ac"/>
    <w:uiPriority w:val="59"/>
    <w:rsid w:val="00A1744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
    <w:name w:val="Сетка таблицы514"/>
    <w:basedOn w:val="aa"/>
    <w:next w:val="ac"/>
    <w:uiPriority w:val="59"/>
    <w:rsid w:val="00A1744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1">
    <w:name w:val="Сетка таблицы51111"/>
    <w:basedOn w:val="aa"/>
    <w:next w:val="ac"/>
    <w:uiPriority w:val="59"/>
    <w:rsid w:val="00A1744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9">
    <w:name w:val="Unresolved Mention"/>
    <w:basedOn w:val="a9"/>
    <w:uiPriority w:val="99"/>
    <w:semiHidden/>
    <w:unhideWhenUsed/>
    <w:rsid w:val="00A17440"/>
    <w:rPr>
      <w:color w:val="605E5C"/>
      <w:shd w:val="clear" w:color="auto" w:fill="E1DFDD"/>
    </w:rPr>
  </w:style>
  <w:style w:type="character" w:customStyle="1" w:styleId="affffa">
    <w:name w:val="Обычный (веб) Знак"/>
    <w:qFormat/>
    <w:rsid w:val="00A17440"/>
    <w:rPr>
      <w:sz w:val="24"/>
      <w:szCs w:val="24"/>
    </w:rPr>
  </w:style>
  <w:style w:type="character" w:customStyle="1" w:styleId="FontStyle13">
    <w:name w:val="Font Style13"/>
    <w:uiPriority w:val="99"/>
    <w:rsid w:val="00A17440"/>
    <w:rPr>
      <w:rFonts w:ascii="Times New Roman" w:hAnsi="Times New Roman" w:cs="Times New Roman"/>
      <w:sz w:val="22"/>
      <w:szCs w:val="22"/>
    </w:rPr>
  </w:style>
  <w:style w:type="character" w:customStyle="1" w:styleId="FontStyle30">
    <w:name w:val="Font Style30"/>
    <w:uiPriority w:val="99"/>
    <w:qFormat/>
    <w:rsid w:val="00A17440"/>
    <w:rPr>
      <w:rFonts w:ascii="Times New Roman" w:hAnsi="Times New Roman" w:cs="Times New Roman"/>
      <w:sz w:val="24"/>
      <w:szCs w:val="24"/>
    </w:rPr>
  </w:style>
  <w:style w:type="paragraph" w:customStyle="1" w:styleId="1f">
    <w:name w:val="Текст сноски1"/>
    <w:basedOn w:val="a8"/>
    <w:rsid w:val="00A17440"/>
    <w:pPr>
      <w:spacing w:after="0" w:line="240" w:lineRule="auto"/>
    </w:pPr>
    <w:rPr>
      <w:rFonts w:ascii="Times New Roman" w:eastAsia="Times New Roman" w:hAnsi="Times New Roman" w:cs="Times New Roman"/>
      <w:sz w:val="20"/>
      <w:szCs w:val="20"/>
      <w:lang w:eastAsia="zh-CN"/>
    </w:rPr>
  </w:style>
  <w:style w:type="character" w:customStyle="1" w:styleId="affffb">
    <w:name w:val="Привязка сноски"/>
    <w:rsid w:val="00A17440"/>
    <w:rPr>
      <w:vertAlign w:val="superscript"/>
    </w:rPr>
  </w:style>
  <w:style w:type="paragraph" w:customStyle="1" w:styleId="Iauiue">
    <w:name w:val="Iau?iue"/>
    <w:qFormat/>
    <w:rsid w:val="00A17440"/>
    <w:pPr>
      <w:suppressAutoHyphens/>
      <w:spacing w:after="200" w:line="276" w:lineRule="auto"/>
    </w:pPr>
    <w:rPr>
      <w:rFonts w:ascii="Times New Roman" w:eastAsia="Times New Roman" w:hAnsi="Times New Roman" w:cs="Times New Roman"/>
      <w:lang w:val="en-US" w:eastAsia="zh-CN"/>
    </w:rPr>
  </w:style>
  <w:style w:type="paragraph" w:customStyle="1" w:styleId="01zagolovok">
    <w:name w:val="01_zagolovok"/>
    <w:basedOn w:val="a8"/>
    <w:rsid w:val="00F921A8"/>
    <w:pPr>
      <w:keepNext/>
      <w:pageBreakBefore/>
      <w:spacing w:before="360" w:after="120" w:line="240" w:lineRule="auto"/>
      <w:outlineLvl w:val="0"/>
    </w:pPr>
    <w:rPr>
      <w:rFonts w:ascii="GaramondC" w:eastAsia="Times New Roman" w:hAnsi="GaramondC" w:cs="Times New Roman"/>
      <w:b/>
      <w:color w:val="000000"/>
      <w:sz w:val="40"/>
      <w:szCs w:val="62"/>
      <w:lang w:eastAsia="ru-RU"/>
    </w:rPr>
  </w:style>
  <w:style w:type="character" w:customStyle="1" w:styleId="fontstyle01">
    <w:name w:val="fontstyle01"/>
    <w:basedOn w:val="a9"/>
    <w:qFormat/>
    <w:rsid w:val="00751329"/>
    <w:rPr>
      <w:rFonts w:ascii="Century Gothic" w:hAnsi="Century Gothic"/>
      <w:b w:val="0"/>
      <w:bCs w:val="0"/>
      <w:i w:val="0"/>
      <w:iCs w:val="0"/>
      <w:color w:val="000000"/>
      <w:sz w:val="20"/>
      <w:szCs w:val="20"/>
    </w:rPr>
  </w:style>
  <w:style w:type="character" w:customStyle="1" w:styleId="textblue2">
    <w:name w:val="textblue2"/>
    <w:basedOn w:val="a9"/>
    <w:qFormat/>
    <w:rsid w:val="00751329"/>
  </w:style>
  <w:style w:type="paragraph" w:customStyle="1" w:styleId="Style3">
    <w:name w:val="Style3"/>
    <w:basedOn w:val="a8"/>
    <w:qFormat/>
    <w:rsid w:val="00751329"/>
    <w:pPr>
      <w:widowControl w:val="0"/>
      <w:suppressAutoHyphens/>
      <w:spacing w:after="0" w:line="322" w:lineRule="exact"/>
      <w:ind w:firstLine="677"/>
      <w:jc w:val="both"/>
    </w:pPr>
    <w:rPr>
      <w:rFonts w:ascii="Times New Roman" w:eastAsia="Times New Roman" w:hAnsi="Times New Roman" w:cs="Times New Roman"/>
      <w:color w:val="00000A"/>
      <w:sz w:val="24"/>
      <w:szCs w:val="24"/>
      <w:lang w:eastAsia="ru-RU"/>
    </w:rPr>
  </w:style>
  <w:style w:type="paragraph" w:customStyle="1" w:styleId="affffc">
    <w:name w:val="Обычный (веб)"/>
    <w:basedOn w:val="a8"/>
    <w:rsid w:val="0028444B"/>
    <w:pPr>
      <w:suppressAutoHyphens/>
      <w:autoSpaceDN w:val="0"/>
      <w:spacing w:after="0" w:line="240" w:lineRule="auto"/>
      <w:textAlignment w:val="baseline"/>
    </w:pPr>
    <w:rPr>
      <w:rFonts w:ascii="Times New Roman" w:eastAsia="Times New Roman" w:hAnsi="Times New Roman" w:cs="Times New Roman"/>
      <w:sz w:val="24"/>
      <w:szCs w:val="24"/>
      <w:lang w:eastAsia="ru-RU"/>
    </w:rPr>
  </w:style>
  <w:style w:type="numbering" w:customStyle="1" w:styleId="33">
    <w:name w:val="Нет списка3"/>
    <w:next w:val="ab"/>
    <w:uiPriority w:val="99"/>
    <w:semiHidden/>
    <w:unhideWhenUsed/>
    <w:rsid w:val="00253CDD"/>
  </w:style>
  <w:style w:type="character" w:customStyle="1" w:styleId="WW8Num1z0">
    <w:name w:val="WW8Num1z0"/>
    <w:rsid w:val="00253CDD"/>
  </w:style>
  <w:style w:type="character" w:customStyle="1" w:styleId="WW8Num1z1">
    <w:name w:val="WW8Num1z1"/>
    <w:rsid w:val="00253CDD"/>
  </w:style>
  <w:style w:type="character" w:customStyle="1" w:styleId="WW8Num1z2">
    <w:name w:val="WW8Num1z2"/>
    <w:rsid w:val="00253CDD"/>
  </w:style>
  <w:style w:type="character" w:customStyle="1" w:styleId="WW8Num1z3">
    <w:name w:val="WW8Num1z3"/>
    <w:rsid w:val="00253CDD"/>
  </w:style>
  <w:style w:type="character" w:customStyle="1" w:styleId="WW8Num1z4">
    <w:name w:val="WW8Num1z4"/>
    <w:rsid w:val="00253CDD"/>
  </w:style>
  <w:style w:type="character" w:customStyle="1" w:styleId="WW8Num1z5">
    <w:name w:val="WW8Num1z5"/>
    <w:rsid w:val="00253CDD"/>
  </w:style>
  <w:style w:type="character" w:customStyle="1" w:styleId="WW8Num1z6">
    <w:name w:val="WW8Num1z6"/>
    <w:rsid w:val="00253CDD"/>
  </w:style>
  <w:style w:type="character" w:customStyle="1" w:styleId="WW8Num1z7">
    <w:name w:val="WW8Num1z7"/>
    <w:rsid w:val="00253CDD"/>
  </w:style>
  <w:style w:type="character" w:customStyle="1" w:styleId="WW8Num1z8">
    <w:name w:val="WW8Num1z8"/>
    <w:rsid w:val="00253CDD"/>
  </w:style>
  <w:style w:type="character" w:customStyle="1" w:styleId="WW8Num2z0">
    <w:name w:val="WW8Num2z0"/>
    <w:rsid w:val="00253CDD"/>
    <w:rPr>
      <w:rFonts w:ascii="Symbol" w:hAnsi="Symbol" w:cs="Symbol" w:hint="default"/>
    </w:rPr>
  </w:style>
  <w:style w:type="character" w:customStyle="1" w:styleId="WW8Num3z0">
    <w:name w:val="WW8Num3z0"/>
    <w:rsid w:val="00253CDD"/>
  </w:style>
  <w:style w:type="character" w:customStyle="1" w:styleId="WW8Num4z0">
    <w:name w:val="WW8Num4z0"/>
    <w:rsid w:val="00253CDD"/>
    <w:rPr>
      <w:rFonts w:ascii="Symbol" w:hAnsi="Symbol" w:cs="Symbol" w:hint="default"/>
    </w:rPr>
  </w:style>
  <w:style w:type="character" w:customStyle="1" w:styleId="WW8Num5z0">
    <w:name w:val="WW8Num5z0"/>
    <w:rsid w:val="00253CDD"/>
    <w:rPr>
      <w:rFonts w:hint="default"/>
    </w:rPr>
  </w:style>
  <w:style w:type="character" w:customStyle="1" w:styleId="WW8Num6z0">
    <w:name w:val="WW8Num6z0"/>
    <w:rsid w:val="00253CDD"/>
    <w:rPr>
      <w:rFonts w:ascii="Times New Roman" w:hAnsi="Times New Roman" w:cs="Times New Roman" w:hint="default"/>
    </w:rPr>
  </w:style>
  <w:style w:type="character" w:customStyle="1" w:styleId="WW8Num7z0">
    <w:name w:val="WW8Num7z0"/>
    <w:rsid w:val="00253CDD"/>
    <w:rPr>
      <w:rFonts w:cs="Times New Roman"/>
      <w:b/>
      <w:i w:val="0"/>
    </w:rPr>
  </w:style>
  <w:style w:type="character" w:customStyle="1" w:styleId="WW8Num7z1">
    <w:name w:val="WW8Num7z1"/>
    <w:rsid w:val="00253CDD"/>
    <w:rPr>
      <w:rFonts w:cs="Times New Roman"/>
      <w:b w:val="0"/>
      <w:bCs w:val="0"/>
      <w:i w:val="0"/>
      <w:iCs w:val="0"/>
      <w:caps w:val="0"/>
      <w:smallCaps w:val="0"/>
      <w:strike w:val="0"/>
      <w:dstrike w:val="0"/>
      <w:vanish w:val="0"/>
      <w:color w:val="000000"/>
      <w:spacing w:val="0"/>
      <w:w w:val="100"/>
      <w:kern w:val="0"/>
      <w:position w:val="0"/>
      <w:sz w:val="24"/>
      <w:szCs w:val="24"/>
      <w:u w:val="none"/>
      <w:vertAlign w:val="baseline"/>
    </w:rPr>
  </w:style>
  <w:style w:type="character" w:customStyle="1" w:styleId="WW8Num7z2">
    <w:name w:val="WW8Num7z2"/>
    <w:rsid w:val="00253CDD"/>
    <w:rPr>
      <w:rFonts w:cs="Times New Roman"/>
      <w:b w:val="0"/>
      <w:bCs w:val="0"/>
      <w:i w:val="0"/>
      <w:iCs w:val="0"/>
    </w:rPr>
  </w:style>
  <w:style w:type="character" w:customStyle="1" w:styleId="WW8Num7z3">
    <w:name w:val="WW8Num7z3"/>
    <w:rsid w:val="00253CDD"/>
    <w:rPr>
      <w:rFonts w:cs="Times New Roman"/>
      <w:b w:val="0"/>
      <w:bCs w:val="0"/>
      <w:i w:val="0"/>
      <w:iCs w:val="0"/>
      <w:caps w:val="0"/>
      <w:smallCaps w:val="0"/>
      <w:strike w:val="0"/>
      <w:dstrike w:val="0"/>
      <w:vanish w:val="0"/>
      <w:color w:val="000000"/>
      <w:spacing w:val="0"/>
      <w:w w:val="100"/>
      <w:kern w:val="0"/>
      <w:position w:val="0"/>
      <w:sz w:val="24"/>
      <w:u w:val="none"/>
      <w:vertAlign w:val="baseline"/>
    </w:rPr>
  </w:style>
  <w:style w:type="character" w:customStyle="1" w:styleId="WW8Num7z4">
    <w:name w:val="WW8Num7z4"/>
    <w:rsid w:val="00253CDD"/>
    <w:rPr>
      <w:rFonts w:cs="Times New Roman"/>
    </w:rPr>
  </w:style>
  <w:style w:type="character" w:customStyle="1" w:styleId="WW8Num7z5">
    <w:name w:val="WW8Num7z5"/>
    <w:rsid w:val="00253CDD"/>
    <w:rPr>
      <w:rFonts w:ascii="Symbol" w:hAnsi="Symbol" w:cs="Symbol" w:hint="default"/>
    </w:rPr>
  </w:style>
  <w:style w:type="character" w:customStyle="1" w:styleId="WW8Num8z0">
    <w:name w:val="WW8Num8z0"/>
    <w:rsid w:val="00253CDD"/>
    <w:rPr>
      <w:rFonts w:ascii="Times New Roman" w:eastAsia="Times New Roman" w:hAnsi="Times New Roman" w:cs="Times New Roman"/>
    </w:rPr>
  </w:style>
  <w:style w:type="character" w:customStyle="1" w:styleId="WW8Num8z1">
    <w:name w:val="WW8Num8z1"/>
    <w:rsid w:val="00253CDD"/>
  </w:style>
  <w:style w:type="character" w:customStyle="1" w:styleId="WW8Num8z2">
    <w:name w:val="WW8Num8z2"/>
    <w:rsid w:val="00253CDD"/>
  </w:style>
  <w:style w:type="character" w:customStyle="1" w:styleId="WW8Num8z3">
    <w:name w:val="WW8Num8z3"/>
    <w:rsid w:val="00253CDD"/>
  </w:style>
  <w:style w:type="character" w:customStyle="1" w:styleId="WW8Num8z4">
    <w:name w:val="WW8Num8z4"/>
    <w:rsid w:val="00253CDD"/>
  </w:style>
  <w:style w:type="character" w:customStyle="1" w:styleId="WW8Num8z5">
    <w:name w:val="WW8Num8z5"/>
    <w:rsid w:val="00253CDD"/>
  </w:style>
  <w:style w:type="character" w:customStyle="1" w:styleId="WW8Num8z6">
    <w:name w:val="WW8Num8z6"/>
    <w:rsid w:val="00253CDD"/>
  </w:style>
  <w:style w:type="character" w:customStyle="1" w:styleId="WW8Num8z7">
    <w:name w:val="WW8Num8z7"/>
    <w:rsid w:val="00253CDD"/>
  </w:style>
  <w:style w:type="character" w:customStyle="1" w:styleId="WW8Num8z8">
    <w:name w:val="WW8Num8z8"/>
    <w:rsid w:val="00253CDD"/>
  </w:style>
  <w:style w:type="character" w:customStyle="1" w:styleId="WW8Num9z0">
    <w:name w:val="WW8Num9z0"/>
    <w:rsid w:val="00253CDD"/>
    <w:rPr>
      <w:rFonts w:ascii="Times New Roman" w:hAnsi="Times New Roman" w:cs="Times New Roman"/>
      <w:spacing w:val="-5"/>
      <w:sz w:val="22"/>
      <w:szCs w:val="22"/>
    </w:rPr>
  </w:style>
  <w:style w:type="character" w:customStyle="1" w:styleId="WW8Num9z1">
    <w:name w:val="WW8Num9z1"/>
    <w:rsid w:val="00253CDD"/>
  </w:style>
  <w:style w:type="character" w:customStyle="1" w:styleId="WW8Num9z2">
    <w:name w:val="WW8Num9z2"/>
    <w:rsid w:val="00253CDD"/>
  </w:style>
  <w:style w:type="character" w:customStyle="1" w:styleId="WW8Num9z3">
    <w:name w:val="WW8Num9z3"/>
    <w:rsid w:val="00253CDD"/>
  </w:style>
  <w:style w:type="character" w:customStyle="1" w:styleId="WW8Num9z4">
    <w:name w:val="WW8Num9z4"/>
    <w:rsid w:val="00253CDD"/>
  </w:style>
  <w:style w:type="character" w:customStyle="1" w:styleId="WW8Num9z5">
    <w:name w:val="WW8Num9z5"/>
    <w:rsid w:val="00253CDD"/>
  </w:style>
  <w:style w:type="character" w:customStyle="1" w:styleId="WW8Num9z6">
    <w:name w:val="WW8Num9z6"/>
    <w:rsid w:val="00253CDD"/>
  </w:style>
  <w:style w:type="character" w:customStyle="1" w:styleId="WW8Num9z7">
    <w:name w:val="WW8Num9z7"/>
    <w:rsid w:val="00253CDD"/>
  </w:style>
  <w:style w:type="character" w:customStyle="1" w:styleId="WW8Num9z8">
    <w:name w:val="WW8Num9z8"/>
    <w:rsid w:val="00253CDD"/>
  </w:style>
  <w:style w:type="character" w:customStyle="1" w:styleId="WW8Num10z0">
    <w:name w:val="WW8Num10z0"/>
    <w:rsid w:val="00253CDD"/>
    <w:rPr>
      <w:rFonts w:ascii="Times New Roman" w:eastAsia="Times New Roman" w:hAnsi="Times New Roman" w:cs="Times New Roman"/>
    </w:rPr>
  </w:style>
  <w:style w:type="character" w:customStyle="1" w:styleId="WW8Num10z1">
    <w:name w:val="WW8Num10z1"/>
    <w:rsid w:val="00253CDD"/>
  </w:style>
  <w:style w:type="character" w:customStyle="1" w:styleId="WW8Num10z2">
    <w:name w:val="WW8Num10z2"/>
    <w:rsid w:val="00253CDD"/>
  </w:style>
  <w:style w:type="character" w:customStyle="1" w:styleId="WW8Num10z3">
    <w:name w:val="WW8Num10z3"/>
    <w:rsid w:val="00253CDD"/>
  </w:style>
  <w:style w:type="character" w:customStyle="1" w:styleId="WW8Num10z4">
    <w:name w:val="WW8Num10z4"/>
    <w:rsid w:val="00253CDD"/>
  </w:style>
  <w:style w:type="character" w:customStyle="1" w:styleId="WW8Num10z5">
    <w:name w:val="WW8Num10z5"/>
    <w:rsid w:val="00253CDD"/>
  </w:style>
  <w:style w:type="character" w:customStyle="1" w:styleId="WW8Num10z6">
    <w:name w:val="WW8Num10z6"/>
    <w:rsid w:val="00253CDD"/>
  </w:style>
  <w:style w:type="character" w:customStyle="1" w:styleId="WW8Num10z7">
    <w:name w:val="WW8Num10z7"/>
    <w:rsid w:val="00253CDD"/>
  </w:style>
  <w:style w:type="character" w:customStyle="1" w:styleId="WW8Num10z8">
    <w:name w:val="WW8Num10z8"/>
    <w:rsid w:val="00253CDD"/>
  </w:style>
  <w:style w:type="character" w:customStyle="1" w:styleId="WW8Num11z0">
    <w:name w:val="WW8Num11z0"/>
    <w:rsid w:val="00253CDD"/>
  </w:style>
  <w:style w:type="character" w:customStyle="1" w:styleId="WW8Num11z1">
    <w:name w:val="WW8Num11z1"/>
    <w:rsid w:val="00253CDD"/>
  </w:style>
  <w:style w:type="character" w:customStyle="1" w:styleId="WW8Num11z2">
    <w:name w:val="WW8Num11z2"/>
    <w:rsid w:val="00253CDD"/>
  </w:style>
  <w:style w:type="character" w:customStyle="1" w:styleId="WW8Num11z3">
    <w:name w:val="WW8Num11z3"/>
    <w:rsid w:val="00253CDD"/>
  </w:style>
  <w:style w:type="character" w:customStyle="1" w:styleId="WW8Num11z4">
    <w:name w:val="WW8Num11z4"/>
    <w:rsid w:val="00253CDD"/>
  </w:style>
  <w:style w:type="character" w:customStyle="1" w:styleId="WW8Num11z5">
    <w:name w:val="WW8Num11z5"/>
    <w:rsid w:val="00253CDD"/>
  </w:style>
  <w:style w:type="character" w:customStyle="1" w:styleId="WW8Num11z6">
    <w:name w:val="WW8Num11z6"/>
    <w:rsid w:val="00253CDD"/>
  </w:style>
  <w:style w:type="character" w:customStyle="1" w:styleId="WW8Num11z7">
    <w:name w:val="WW8Num11z7"/>
    <w:rsid w:val="00253CDD"/>
  </w:style>
  <w:style w:type="character" w:customStyle="1" w:styleId="WW8Num11z8">
    <w:name w:val="WW8Num11z8"/>
    <w:rsid w:val="00253CDD"/>
  </w:style>
  <w:style w:type="character" w:customStyle="1" w:styleId="WW8Num12z0">
    <w:name w:val="WW8Num12z0"/>
    <w:rsid w:val="00253CDD"/>
  </w:style>
  <w:style w:type="character" w:customStyle="1" w:styleId="WW8Num12z1">
    <w:name w:val="WW8Num12z1"/>
    <w:rsid w:val="00253CDD"/>
  </w:style>
  <w:style w:type="character" w:customStyle="1" w:styleId="WW8Num12z2">
    <w:name w:val="WW8Num12z2"/>
    <w:rsid w:val="00253CDD"/>
  </w:style>
  <w:style w:type="character" w:customStyle="1" w:styleId="WW8Num12z3">
    <w:name w:val="WW8Num12z3"/>
    <w:rsid w:val="00253CDD"/>
  </w:style>
  <w:style w:type="character" w:customStyle="1" w:styleId="WW8Num12z4">
    <w:name w:val="WW8Num12z4"/>
    <w:rsid w:val="00253CDD"/>
  </w:style>
  <w:style w:type="character" w:customStyle="1" w:styleId="WW8Num12z5">
    <w:name w:val="WW8Num12z5"/>
    <w:rsid w:val="00253CDD"/>
  </w:style>
  <w:style w:type="character" w:customStyle="1" w:styleId="WW8Num12z6">
    <w:name w:val="WW8Num12z6"/>
    <w:rsid w:val="00253CDD"/>
  </w:style>
  <w:style w:type="character" w:customStyle="1" w:styleId="WW8Num12z7">
    <w:name w:val="WW8Num12z7"/>
    <w:rsid w:val="00253CDD"/>
  </w:style>
  <w:style w:type="character" w:customStyle="1" w:styleId="WW8Num12z8">
    <w:name w:val="WW8Num12z8"/>
    <w:rsid w:val="00253CDD"/>
  </w:style>
  <w:style w:type="character" w:customStyle="1" w:styleId="WW8Num3z1">
    <w:name w:val="WW8Num3z1"/>
    <w:rsid w:val="00253CDD"/>
  </w:style>
  <w:style w:type="character" w:customStyle="1" w:styleId="WW8Num3z2">
    <w:name w:val="WW8Num3z2"/>
    <w:rsid w:val="00253CDD"/>
  </w:style>
  <w:style w:type="character" w:customStyle="1" w:styleId="WW8Num3z3">
    <w:name w:val="WW8Num3z3"/>
    <w:rsid w:val="00253CDD"/>
  </w:style>
  <w:style w:type="character" w:customStyle="1" w:styleId="WW8Num3z4">
    <w:name w:val="WW8Num3z4"/>
    <w:rsid w:val="00253CDD"/>
  </w:style>
  <w:style w:type="character" w:customStyle="1" w:styleId="WW8Num3z5">
    <w:name w:val="WW8Num3z5"/>
    <w:rsid w:val="00253CDD"/>
  </w:style>
  <w:style w:type="character" w:customStyle="1" w:styleId="WW8Num3z6">
    <w:name w:val="WW8Num3z6"/>
    <w:rsid w:val="00253CDD"/>
  </w:style>
  <w:style w:type="character" w:customStyle="1" w:styleId="WW8Num3z7">
    <w:name w:val="WW8Num3z7"/>
    <w:rsid w:val="00253CDD"/>
  </w:style>
  <w:style w:type="character" w:customStyle="1" w:styleId="WW8Num3z8">
    <w:name w:val="WW8Num3z8"/>
    <w:rsid w:val="00253CDD"/>
  </w:style>
  <w:style w:type="character" w:customStyle="1" w:styleId="WW8Num7z6">
    <w:name w:val="WW8Num7z6"/>
    <w:rsid w:val="00253CDD"/>
  </w:style>
  <w:style w:type="character" w:customStyle="1" w:styleId="WW8Num7z7">
    <w:name w:val="WW8Num7z7"/>
    <w:rsid w:val="00253CDD"/>
  </w:style>
  <w:style w:type="character" w:customStyle="1" w:styleId="WW8Num7z8">
    <w:name w:val="WW8Num7z8"/>
    <w:rsid w:val="00253CDD"/>
  </w:style>
  <w:style w:type="character" w:customStyle="1" w:styleId="WW8Num13z0">
    <w:name w:val="WW8Num13z0"/>
    <w:rsid w:val="00253CDD"/>
    <w:rPr>
      <w:rFonts w:ascii="Symbol" w:hAnsi="Symbol" w:cs="Symbol" w:hint="default"/>
    </w:rPr>
  </w:style>
  <w:style w:type="character" w:customStyle="1" w:styleId="WW8Num13z1">
    <w:name w:val="WW8Num13z1"/>
    <w:rsid w:val="00253CDD"/>
  </w:style>
  <w:style w:type="character" w:customStyle="1" w:styleId="WW8Num13z2">
    <w:name w:val="WW8Num13z2"/>
    <w:rsid w:val="00253CDD"/>
  </w:style>
  <w:style w:type="character" w:customStyle="1" w:styleId="WW8Num13z3">
    <w:name w:val="WW8Num13z3"/>
    <w:rsid w:val="00253CDD"/>
  </w:style>
  <w:style w:type="character" w:customStyle="1" w:styleId="WW8Num13z4">
    <w:name w:val="WW8Num13z4"/>
    <w:rsid w:val="00253CDD"/>
  </w:style>
  <w:style w:type="character" w:customStyle="1" w:styleId="WW8Num13z5">
    <w:name w:val="WW8Num13z5"/>
    <w:rsid w:val="00253CDD"/>
  </w:style>
  <w:style w:type="character" w:customStyle="1" w:styleId="WW8Num13z6">
    <w:name w:val="WW8Num13z6"/>
    <w:rsid w:val="00253CDD"/>
  </w:style>
  <w:style w:type="character" w:customStyle="1" w:styleId="WW8Num13z7">
    <w:name w:val="WW8Num13z7"/>
    <w:rsid w:val="00253CDD"/>
  </w:style>
  <w:style w:type="character" w:customStyle="1" w:styleId="WW8Num13z8">
    <w:name w:val="WW8Num13z8"/>
    <w:rsid w:val="00253CDD"/>
  </w:style>
  <w:style w:type="character" w:customStyle="1" w:styleId="WW8Num14z0">
    <w:name w:val="WW8Num14z0"/>
    <w:rsid w:val="00253CDD"/>
    <w:rPr>
      <w:rFonts w:cs="Times New Roman"/>
      <w:b/>
      <w:i w:val="0"/>
    </w:rPr>
  </w:style>
  <w:style w:type="character" w:customStyle="1" w:styleId="WW8Num14z1">
    <w:name w:val="WW8Num14z1"/>
    <w:rsid w:val="00253CDD"/>
    <w:rPr>
      <w:rFonts w:cs="Times New Roman"/>
      <w:b w:val="0"/>
      <w:bCs w:val="0"/>
      <w:i w:val="0"/>
      <w:iCs w:val="0"/>
      <w:caps w:val="0"/>
      <w:smallCaps w:val="0"/>
      <w:strike w:val="0"/>
      <w:dstrike w:val="0"/>
      <w:vanish w:val="0"/>
      <w:color w:val="000000"/>
      <w:spacing w:val="0"/>
      <w:w w:val="100"/>
      <w:kern w:val="0"/>
      <w:position w:val="0"/>
      <w:sz w:val="24"/>
      <w:szCs w:val="24"/>
      <w:u w:val="none"/>
      <w:vertAlign w:val="baseline"/>
    </w:rPr>
  </w:style>
  <w:style w:type="character" w:customStyle="1" w:styleId="WW8Num14z2">
    <w:name w:val="WW8Num14z2"/>
    <w:rsid w:val="00253CDD"/>
    <w:rPr>
      <w:rFonts w:cs="Times New Roman"/>
      <w:b w:val="0"/>
      <w:bCs w:val="0"/>
      <w:i w:val="0"/>
      <w:iCs w:val="0"/>
    </w:rPr>
  </w:style>
  <w:style w:type="character" w:customStyle="1" w:styleId="WW8Num14z3">
    <w:name w:val="WW8Num14z3"/>
    <w:rsid w:val="00253CDD"/>
    <w:rPr>
      <w:rFonts w:cs="Times New Roman"/>
      <w:b w:val="0"/>
      <w:bCs w:val="0"/>
      <w:i w:val="0"/>
      <w:iCs w:val="0"/>
      <w:caps w:val="0"/>
      <w:smallCaps w:val="0"/>
      <w:strike w:val="0"/>
      <w:dstrike w:val="0"/>
      <w:vanish w:val="0"/>
      <w:color w:val="000000"/>
      <w:spacing w:val="0"/>
      <w:w w:val="100"/>
      <w:kern w:val="0"/>
      <w:position w:val="0"/>
      <w:sz w:val="24"/>
      <w:u w:val="none"/>
      <w:vertAlign w:val="baseline"/>
    </w:rPr>
  </w:style>
  <w:style w:type="character" w:customStyle="1" w:styleId="WW8Num14z4">
    <w:name w:val="WW8Num14z4"/>
    <w:rsid w:val="00253CDD"/>
    <w:rPr>
      <w:rFonts w:cs="Times New Roman"/>
    </w:rPr>
  </w:style>
  <w:style w:type="character" w:customStyle="1" w:styleId="WW8Num14z5">
    <w:name w:val="WW8Num14z5"/>
    <w:rsid w:val="00253CDD"/>
    <w:rPr>
      <w:rFonts w:ascii="Symbol" w:hAnsi="Symbol" w:cs="Symbol" w:hint="default"/>
    </w:rPr>
  </w:style>
  <w:style w:type="character" w:customStyle="1" w:styleId="WW8Num15z0">
    <w:name w:val="WW8Num15z0"/>
    <w:rsid w:val="00253CDD"/>
  </w:style>
  <w:style w:type="character" w:customStyle="1" w:styleId="WW8Num15z1">
    <w:name w:val="WW8Num15z1"/>
    <w:rsid w:val="00253CDD"/>
  </w:style>
  <w:style w:type="character" w:customStyle="1" w:styleId="WW8Num15z2">
    <w:name w:val="WW8Num15z2"/>
    <w:rsid w:val="00253CDD"/>
  </w:style>
  <w:style w:type="character" w:customStyle="1" w:styleId="WW8Num15z3">
    <w:name w:val="WW8Num15z3"/>
    <w:rsid w:val="00253CDD"/>
  </w:style>
  <w:style w:type="character" w:customStyle="1" w:styleId="WW8Num15z4">
    <w:name w:val="WW8Num15z4"/>
    <w:rsid w:val="00253CDD"/>
  </w:style>
  <w:style w:type="character" w:customStyle="1" w:styleId="WW8Num15z5">
    <w:name w:val="WW8Num15z5"/>
    <w:rsid w:val="00253CDD"/>
  </w:style>
  <w:style w:type="character" w:customStyle="1" w:styleId="WW8Num15z6">
    <w:name w:val="WW8Num15z6"/>
    <w:rsid w:val="00253CDD"/>
  </w:style>
  <w:style w:type="character" w:customStyle="1" w:styleId="WW8Num15z7">
    <w:name w:val="WW8Num15z7"/>
    <w:rsid w:val="00253CDD"/>
  </w:style>
  <w:style w:type="character" w:customStyle="1" w:styleId="WW8Num15z8">
    <w:name w:val="WW8Num15z8"/>
    <w:rsid w:val="00253CDD"/>
  </w:style>
  <w:style w:type="character" w:customStyle="1" w:styleId="WW8Num16z0">
    <w:name w:val="WW8Num16z0"/>
    <w:rsid w:val="00253CDD"/>
  </w:style>
  <w:style w:type="character" w:customStyle="1" w:styleId="WW8Num16z1">
    <w:name w:val="WW8Num16z1"/>
    <w:rsid w:val="00253CDD"/>
  </w:style>
  <w:style w:type="character" w:customStyle="1" w:styleId="WW8Num16z2">
    <w:name w:val="WW8Num16z2"/>
    <w:rsid w:val="00253CDD"/>
  </w:style>
  <w:style w:type="character" w:customStyle="1" w:styleId="WW8Num16z3">
    <w:name w:val="WW8Num16z3"/>
    <w:rsid w:val="00253CDD"/>
  </w:style>
  <w:style w:type="character" w:customStyle="1" w:styleId="WW8Num16z4">
    <w:name w:val="WW8Num16z4"/>
    <w:rsid w:val="00253CDD"/>
  </w:style>
  <w:style w:type="character" w:customStyle="1" w:styleId="WW8Num16z5">
    <w:name w:val="WW8Num16z5"/>
    <w:rsid w:val="00253CDD"/>
  </w:style>
  <w:style w:type="character" w:customStyle="1" w:styleId="WW8Num16z6">
    <w:name w:val="WW8Num16z6"/>
    <w:rsid w:val="00253CDD"/>
  </w:style>
  <w:style w:type="character" w:customStyle="1" w:styleId="WW8Num16z7">
    <w:name w:val="WW8Num16z7"/>
    <w:rsid w:val="00253CDD"/>
  </w:style>
  <w:style w:type="character" w:customStyle="1" w:styleId="WW8Num16z8">
    <w:name w:val="WW8Num16z8"/>
    <w:rsid w:val="00253CDD"/>
  </w:style>
  <w:style w:type="character" w:customStyle="1" w:styleId="WW8Num17z0">
    <w:name w:val="WW8Num17z0"/>
    <w:rsid w:val="00253CDD"/>
  </w:style>
  <w:style w:type="character" w:customStyle="1" w:styleId="WW8Num17z1">
    <w:name w:val="WW8Num17z1"/>
    <w:rsid w:val="00253CDD"/>
  </w:style>
  <w:style w:type="character" w:customStyle="1" w:styleId="WW8Num17z2">
    <w:name w:val="WW8Num17z2"/>
    <w:rsid w:val="00253CDD"/>
  </w:style>
  <w:style w:type="character" w:customStyle="1" w:styleId="WW8Num17z3">
    <w:name w:val="WW8Num17z3"/>
    <w:rsid w:val="00253CDD"/>
  </w:style>
  <w:style w:type="character" w:customStyle="1" w:styleId="WW8Num17z4">
    <w:name w:val="WW8Num17z4"/>
    <w:rsid w:val="00253CDD"/>
  </w:style>
  <w:style w:type="character" w:customStyle="1" w:styleId="WW8Num17z5">
    <w:name w:val="WW8Num17z5"/>
    <w:rsid w:val="00253CDD"/>
  </w:style>
  <w:style w:type="character" w:customStyle="1" w:styleId="WW8Num17z6">
    <w:name w:val="WW8Num17z6"/>
    <w:rsid w:val="00253CDD"/>
  </w:style>
  <w:style w:type="character" w:customStyle="1" w:styleId="WW8Num17z7">
    <w:name w:val="WW8Num17z7"/>
    <w:rsid w:val="00253CDD"/>
  </w:style>
  <w:style w:type="character" w:customStyle="1" w:styleId="WW8Num17z8">
    <w:name w:val="WW8Num17z8"/>
    <w:rsid w:val="00253CDD"/>
  </w:style>
  <w:style w:type="character" w:customStyle="1" w:styleId="WW8Num18z0">
    <w:name w:val="WW8Num18z0"/>
    <w:rsid w:val="00253CDD"/>
    <w:rPr>
      <w:rFonts w:hint="default"/>
    </w:rPr>
  </w:style>
  <w:style w:type="character" w:customStyle="1" w:styleId="WW8Num18z1">
    <w:name w:val="WW8Num18z1"/>
    <w:rsid w:val="00253CDD"/>
  </w:style>
  <w:style w:type="character" w:customStyle="1" w:styleId="WW8Num18z2">
    <w:name w:val="WW8Num18z2"/>
    <w:rsid w:val="00253CDD"/>
  </w:style>
  <w:style w:type="character" w:customStyle="1" w:styleId="WW8Num18z3">
    <w:name w:val="WW8Num18z3"/>
    <w:rsid w:val="00253CDD"/>
  </w:style>
  <w:style w:type="character" w:customStyle="1" w:styleId="WW8Num18z4">
    <w:name w:val="WW8Num18z4"/>
    <w:rsid w:val="00253CDD"/>
  </w:style>
  <w:style w:type="character" w:customStyle="1" w:styleId="WW8Num18z5">
    <w:name w:val="WW8Num18z5"/>
    <w:rsid w:val="00253CDD"/>
  </w:style>
  <w:style w:type="character" w:customStyle="1" w:styleId="WW8Num18z6">
    <w:name w:val="WW8Num18z6"/>
    <w:rsid w:val="00253CDD"/>
  </w:style>
  <w:style w:type="character" w:customStyle="1" w:styleId="WW8Num18z7">
    <w:name w:val="WW8Num18z7"/>
    <w:rsid w:val="00253CDD"/>
  </w:style>
  <w:style w:type="character" w:customStyle="1" w:styleId="WW8Num18z8">
    <w:name w:val="WW8Num18z8"/>
    <w:rsid w:val="00253CDD"/>
  </w:style>
  <w:style w:type="character" w:customStyle="1" w:styleId="WW8Num19z0">
    <w:name w:val="WW8Num19z0"/>
    <w:rsid w:val="00253CDD"/>
  </w:style>
  <w:style w:type="character" w:customStyle="1" w:styleId="WW8Num19z1">
    <w:name w:val="WW8Num19z1"/>
    <w:rsid w:val="00253CDD"/>
  </w:style>
  <w:style w:type="character" w:customStyle="1" w:styleId="WW8Num19z2">
    <w:name w:val="WW8Num19z2"/>
    <w:rsid w:val="00253CDD"/>
  </w:style>
  <w:style w:type="character" w:customStyle="1" w:styleId="WW8Num19z3">
    <w:name w:val="WW8Num19z3"/>
    <w:rsid w:val="00253CDD"/>
  </w:style>
  <w:style w:type="character" w:customStyle="1" w:styleId="WW8Num19z4">
    <w:name w:val="WW8Num19z4"/>
    <w:rsid w:val="00253CDD"/>
  </w:style>
  <w:style w:type="character" w:customStyle="1" w:styleId="WW8Num19z5">
    <w:name w:val="WW8Num19z5"/>
    <w:rsid w:val="00253CDD"/>
  </w:style>
  <w:style w:type="character" w:customStyle="1" w:styleId="WW8Num19z6">
    <w:name w:val="WW8Num19z6"/>
    <w:rsid w:val="00253CDD"/>
  </w:style>
  <w:style w:type="character" w:customStyle="1" w:styleId="WW8Num19z7">
    <w:name w:val="WW8Num19z7"/>
    <w:rsid w:val="00253CDD"/>
  </w:style>
  <w:style w:type="character" w:customStyle="1" w:styleId="WW8Num19z8">
    <w:name w:val="WW8Num19z8"/>
    <w:rsid w:val="00253CDD"/>
  </w:style>
  <w:style w:type="character" w:customStyle="1" w:styleId="WW8Num20z0">
    <w:name w:val="WW8Num20z0"/>
    <w:rsid w:val="00253CDD"/>
  </w:style>
  <w:style w:type="character" w:customStyle="1" w:styleId="WW8Num20z1">
    <w:name w:val="WW8Num20z1"/>
    <w:rsid w:val="00253CDD"/>
  </w:style>
  <w:style w:type="character" w:customStyle="1" w:styleId="WW8Num20z2">
    <w:name w:val="WW8Num20z2"/>
    <w:rsid w:val="00253CDD"/>
  </w:style>
  <w:style w:type="character" w:customStyle="1" w:styleId="WW8Num20z3">
    <w:name w:val="WW8Num20z3"/>
    <w:rsid w:val="00253CDD"/>
  </w:style>
  <w:style w:type="character" w:customStyle="1" w:styleId="WW8Num20z4">
    <w:name w:val="WW8Num20z4"/>
    <w:rsid w:val="00253CDD"/>
  </w:style>
  <w:style w:type="character" w:customStyle="1" w:styleId="WW8Num20z5">
    <w:name w:val="WW8Num20z5"/>
    <w:rsid w:val="00253CDD"/>
  </w:style>
  <w:style w:type="character" w:customStyle="1" w:styleId="WW8Num20z6">
    <w:name w:val="WW8Num20z6"/>
    <w:rsid w:val="00253CDD"/>
  </w:style>
  <w:style w:type="character" w:customStyle="1" w:styleId="WW8Num20z7">
    <w:name w:val="WW8Num20z7"/>
    <w:rsid w:val="00253CDD"/>
  </w:style>
  <w:style w:type="character" w:customStyle="1" w:styleId="WW8Num20z8">
    <w:name w:val="WW8Num20z8"/>
    <w:rsid w:val="00253CDD"/>
  </w:style>
  <w:style w:type="character" w:customStyle="1" w:styleId="WW8Num21z0">
    <w:name w:val="WW8Num21z0"/>
    <w:rsid w:val="00253CDD"/>
    <w:rPr>
      <w:rFonts w:hint="default"/>
    </w:rPr>
  </w:style>
  <w:style w:type="character" w:customStyle="1" w:styleId="WW8Num22z0">
    <w:name w:val="WW8Num22z0"/>
    <w:rsid w:val="00253CDD"/>
  </w:style>
  <w:style w:type="character" w:customStyle="1" w:styleId="WW8Num22z1">
    <w:name w:val="WW8Num22z1"/>
    <w:rsid w:val="00253CDD"/>
  </w:style>
  <w:style w:type="character" w:customStyle="1" w:styleId="WW8Num22z2">
    <w:name w:val="WW8Num22z2"/>
    <w:rsid w:val="00253CDD"/>
  </w:style>
  <w:style w:type="character" w:customStyle="1" w:styleId="WW8Num22z3">
    <w:name w:val="WW8Num22z3"/>
    <w:rsid w:val="00253CDD"/>
  </w:style>
  <w:style w:type="character" w:customStyle="1" w:styleId="WW8Num22z4">
    <w:name w:val="WW8Num22z4"/>
    <w:rsid w:val="00253CDD"/>
  </w:style>
  <w:style w:type="character" w:customStyle="1" w:styleId="WW8Num22z5">
    <w:name w:val="WW8Num22z5"/>
    <w:rsid w:val="00253CDD"/>
  </w:style>
  <w:style w:type="character" w:customStyle="1" w:styleId="WW8Num22z6">
    <w:name w:val="WW8Num22z6"/>
    <w:rsid w:val="00253CDD"/>
  </w:style>
  <w:style w:type="character" w:customStyle="1" w:styleId="WW8Num22z7">
    <w:name w:val="WW8Num22z7"/>
    <w:rsid w:val="00253CDD"/>
  </w:style>
  <w:style w:type="character" w:customStyle="1" w:styleId="WW8Num22z8">
    <w:name w:val="WW8Num22z8"/>
    <w:rsid w:val="00253CDD"/>
  </w:style>
  <w:style w:type="character" w:customStyle="1" w:styleId="WW8Num23z0">
    <w:name w:val="WW8Num23z0"/>
    <w:rsid w:val="00253CDD"/>
    <w:rPr>
      <w:rFonts w:ascii="Symbol" w:hAnsi="Symbol" w:cs="Symbol" w:hint="default"/>
    </w:rPr>
  </w:style>
  <w:style w:type="character" w:customStyle="1" w:styleId="WW8Num23z1">
    <w:name w:val="WW8Num23z1"/>
    <w:rsid w:val="00253CDD"/>
    <w:rPr>
      <w:rFonts w:ascii="Courier New" w:hAnsi="Courier New" w:cs="Courier New" w:hint="default"/>
    </w:rPr>
  </w:style>
  <w:style w:type="character" w:customStyle="1" w:styleId="WW8Num23z2">
    <w:name w:val="WW8Num23z2"/>
    <w:rsid w:val="00253CDD"/>
    <w:rPr>
      <w:rFonts w:ascii="Wingdings" w:hAnsi="Wingdings" w:cs="Wingdings" w:hint="default"/>
    </w:rPr>
  </w:style>
  <w:style w:type="character" w:customStyle="1" w:styleId="WW8Num24z0">
    <w:name w:val="WW8Num24z0"/>
    <w:rsid w:val="00253CDD"/>
    <w:rPr>
      <w:rFonts w:hint="default"/>
    </w:rPr>
  </w:style>
  <w:style w:type="character" w:customStyle="1" w:styleId="WW8Num24z1">
    <w:name w:val="WW8Num24z1"/>
    <w:rsid w:val="00253CDD"/>
  </w:style>
  <w:style w:type="character" w:customStyle="1" w:styleId="WW8Num24z2">
    <w:name w:val="WW8Num24z2"/>
    <w:rsid w:val="00253CDD"/>
  </w:style>
  <w:style w:type="character" w:customStyle="1" w:styleId="WW8Num24z3">
    <w:name w:val="WW8Num24z3"/>
    <w:rsid w:val="00253CDD"/>
  </w:style>
  <w:style w:type="character" w:customStyle="1" w:styleId="WW8Num24z4">
    <w:name w:val="WW8Num24z4"/>
    <w:rsid w:val="00253CDD"/>
  </w:style>
  <w:style w:type="character" w:customStyle="1" w:styleId="WW8Num24z5">
    <w:name w:val="WW8Num24z5"/>
    <w:rsid w:val="00253CDD"/>
  </w:style>
  <w:style w:type="character" w:customStyle="1" w:styleId="WW8Num24z6">
    <w:name w:val="WW8Num24z6"/>
    <w:rsid w:val="00253CDD"/>
  </w:style>
  <w:style w:type="character" w:customStyle="1" w:styleId="WW8Num24z7">
    <w:name w:val="WW8Num24z7"/>
    <w:rsid w:val="00253CDD"/>
  </w:style>
  <w:style w:type="character" w:customStyle="1" w:styleId="WW8Num24z8">
    <w:name w:val="WW8Num24z8"/>
    <w:rsid w:val="00253CDD"/>
  </w:style>
  <w:style w:type="character" w:customStyle="1" w:styleId="WW8Num25z0">
    <w:name w:val="WW8Num25z0"/>
    <w:rsid w:val="00253CDD"/>
    <w:rPr>
      <w:rFonts w:hint="default"/>
    </w:rPr>
  </w:style>
  <w:style w:type="character" w:customStyle="1" w:styleId="WW8Num25z1">
    <w:name w:val="WW8Num25z1"/>
    <w:rsid w:val="00253CDD"/>
  </w:style>
  <w:style w:type="character" w:customStyle="1" w:styleId="WW8Num25z2">
    <w:name w:val="WW8Num25z2"/>
    <w:rsid w:val="00253CDD"/>
  </w:style>
  <w:style w:type="character" w:customStyle="1" w:styleId="WW8Num25z3">
    <w:name w:val="WW8Num25z3"/>
    <w:rsid w:val="00253CDD"/>
  </w:style>
  <w:style w:type="character" w:customStyle="1" w:styleId="WW8Num25z4">
    <w:name w:val="WW8Num25z4"/>
    <w:rsid w:val="00253CDD"/>
  </w:style>
  <w:style w:type="character" w:customStyle="1" w:styleId="WW8Num25z5">
    <w:name w:val="WW8Num25z5"/>
    <w:rsid w:val="00253CDD"/>
  </w:style>
  <w:style w:type="character" w:customStyle="1" w:styleId="WW8Num25z6">
    <w:name w:val="WW8Num25z6"/>
    <w:rsid w:val="00253CDD"/>
  </w:style>
  <w:style w:type="character" w:customStyle="1" w:styleId="WW8Num25z7">
    <w:name w:val="WW8Num25z7"/>
    <w:rsid w:val="00253CDD"/>
  </w:style>
  <w:style w:type="character" w:customStyle="1" w:styleId="WW8Num25z8">
    <w:name w:val="WW8Num25z8"/>
    <w:rsid w:val="00253CDD"/>
  </w:style>
  <w:style w:type="character" w:customStyle="1" w:styleId="WW8Num26z0">
    <w:name w:val="WW8Num26z0"/>
    <w:rsid w:val="00253CDD"/>
    <w:rPr>
      <w:rFonts w:hint="default"/>
    </w:rPr>
  </w:style>
  <w:style w:type="character" w:customStyle="1" w:styleId="WW8Num26z1">
    <w:name w:val="WW8Num26z1"/>
    <w:rsid w:val="00253CDD"/>
  </w:style>
  <w:style w:type="character" w:customStyle="1" w:styleId="WW8Num26z2">
    <w:name w:val="WW8Num26z2"/>
    <w:rsid w:val="00253CDD"/>
  </w:style>
  <w:style w:type="character" w:customStyle="1" w:styleId="WW8Num26z3">
    <w:name w:val="WW8Num26z3"/>
    <w:rsid w:val="00253CDD"/>
  </w:style>
  <w:style w:type="character" w:customStyle="1" w:styleId="WW8Num26z4">
    <w:name w:val="WW8Num26z4"/>
    <w:rsid w:val="00253CDD"/>
  </w:style>
  <w:style w:type="character" w:customStyle="1" w:styleId="WW8Num26z5">
    <w:name w:val="WW8Num26z5"/>
    <w:rsid w:val="00253CDD"/>
  </w:style>
  <w:style w:type="character" w:customStyle="1" w:styleId="WW8Num26z6">
    <w:name w:val="WW8Num26z6"/>
    <w:rsid w:val="00253CDD"/>
  </w:style>
  <w:style w:type="character" w:customStyle="1" w:styleId="WW8Num26z7">
    <w:name w:val="WW8Num26z7"/>
    <w:rsid w:val="00253CDD"/>
  </w:style>
  <w:style w:type="character" w:customStyle="1" w:styleId="WW8Num26z8">
    <w:name w:val="WW8Num26z8"/>
    <w:rsid w:val="00253CDD"/>
  </w:style>
  <w:style w:type="character" w:customStyle="1" w:styleId="WW8Num27z0">
    <w:name w:val="WW8Num27z0"/>
    <w:rsid w:val="00253CDD"/>
  </w:style>
  <w:style w:type="character" w:customStyle="1" w:styleId="WW8Num27z1">
    <w:name w:val="WW8Num27z1"/>
    <w:rsid w:val="00253CDD"/>
  </w:style>
  <w:style w:type="character" w:customStyle="1" w:styleId="WW8Num27z2">
    <w:name w:val="WW8Num27z2"/>
    <w:rsid w:val="00253CDD"/>
  </w:style>
  <w:style w:type="character" w:customStyle="1" w:styleId="WW8Num27z3">
    <w:name w:val="WW8Num27z3"/>
    <w:rsid w:val="00253CDD"/>
  </w:style>
  <w:style w:type="character" w:customStyle="1" w:styleId="WW8Num27z4">
    <w:name w:val="WW8Num27z4"/>
    <w:rsid w:val="00253CDD"/>
  </w:style>
  <w:style w:type="character" w:customStyle="1" w:styleId="WW8Num27z5">
    <w:name w:val="WW8Num27z5"/>
    <w:rsid w:val="00253CDD"/>
  </w:style>
  <w:style w:type="character" w:customStyle="1" w:styleId="WW8Num27z6">
    <w:name w:val="WW8Num27z6"/>
    <w:rsid w:val="00253CDD"/>
  </w:style>
  <w:style w:type="character" w:customStyle="1" w:styleId="WW8Num27z7">
    <w:name w:val="WW8Num27z7"/>
    <w:rsid w:val="00253CDD"/>
  </w:style>
  <w:style w:type="character" w:customStyle="1" w:styleId="WW8Num27z8">
    <w:name w:val="WW8Num27z8"/>
    <w:rsid w:val="00253CDD"/>
  </w:style>
  <w:style w:type="character" w:customStyle="1" w:styleId="WW8Num28z0">
    <w:name w:val="WW8Num28z0"/>
    <w:rsid w:val="00253CDD"/>
    <w:rPr>
      <w:rFonts w:ascii="Symbol" w:hAnsi="Symbol" w:cs="Symbol" w:hint="default"/>
    </w:rPr>
  </w:style>
  <w:style w:type="character" w:customStyle="1" w:styleId="WW8Num28z1">
    <w:name w:val="WW8Num28z1"/>
    <w:rsid w:val="00253CDD"/>
    <w:rPr>
      <w:rFonts w:cs="Times New Roman"/>
    </w:rPr>
  </w:style>
  <w:style w:type="character" w:customStyle="1" w:styleId="WW8Num29z0">
    <w:name w:val="WW8Num29z0"/>
    <w:rsid w:val="00253CDD"/>
    <w:rPr>
      <w:rFonts w:hint="default"/>
      <w:b w:val="0"/>
    </w:rPr>
  </w:style>
  <w:style w:type="character" w:customStyle="1" w:styleId="WW8Num29z1">
    <w:name w:val="WW8Num29z1"/>
    <w:rsid w:val="00253CDD"/>
  </w:style>
  <w:style w:type="character" w:customStyle="1" w:styleId="WW8Num29z2">
    <w:name w:val="WW8Num29z2"/>
    <w:rsid w:val="00253CDD"/>
  </w:style>
  <w:style w:type="character" w:customStyle="1" w:styleId="WW8Num29z3">
    <w:name w:val="WW8Num29z3"/>
    <w:rsid w:val="00253CDD"/>
  </w:style>
  <w:style w:type="character" w:customStyle="1" w:styleId="WW8Num29z4">
    <w:name w:val="WW8Num29z4"/>
    <w:rsid w:val="00253CDD"/>
  </w:style>
  <w:style w:type="character" w:customStyle="1" w:styleId="WW8Num29z5">
    <w:name w:val="WW8Num29z5"/>
    <w:rsid w:val="00253CDD"/>
  </w:style>
  <w:style w:type="character" w:customStyle="1" w:styleId="WW8Num29z6">
    <w:name w:val="WW8Num29z6"/>
    <w:rsid w:val="00253CDD"/>
  </w:style>
  <w:style w:type="character" w:customStyle="1" w:styleId="WW8Num29z7">
    <w:name w:val="WW8Num29z7"/>
    <w:rsid w:val="00253CDD"/>
  </w:style>
  <w:style w:type="character" w:customStyle="1" w:styleId="WW8Num29z8">
    <w:name w:val="WW8Num29z8"/>
    <w:rsid w:val="00253CDD"/>
  </w:style>
  <w:style w:type="character" w:customStyle="1" w:styleId="WW8Num30z0">
    <w:name w:val="WW8Num30z0"/>
    <w:rsid w:val="00253CDD"/>
  </w:style>
  <w:style w:type="character" w:customStyle="1" w:styleId="WW8Num30z1">
    <w:name w:val="WW8Num30z1"/>
    <w:rsid w:val="00253CDD"/>
  </w:style>
  <w:style w:type="character" w:customStyle="1" w:styleId="WW8Num30z2">
    <w:name w:val="WW8Num30z2"/>
    <w:rsid w:val="00253CDD"/>
  </w:style>
  <w:style w:type="character" w:customStyle="1" w:styleId="WW8Num30z3">
    <w:name w:val="WW8Num30z3"/>
    <w:rsid w:val="00253CDD"/>
  </w:style>
  <w:style w:type="character" w:customStyle="1" w:styleId="WW8Num30z4">
    <w:name w:val="WW8Num30z4"/>
    <w:rsid w:val="00253CDD"/>
  </w:style>
  <w:style w:type="character" w:customStyle="1" w:styleId="WW8Num30z5">
    <w:name w:val="WW8Num30z5"/>
    <w:rsid w:val="00253CDD"/>
  </w:style>
  <w:style w:type="character" w:customStyle="1" w:styleId="WW8Num30z6">
    <w:name w:val="WW8Num30z6"/>
    <w:rsid w:val="00253CDD"/>
  </w:style>
  <w:style w:type="character" w:customStyle="1" w:styleId="WW8Num30z7">
    <w:name w:val="WW8Num30z7"/>
    <w:rsid w:val="00253CDD"/>
  </w:style>
  <w:style w:type="character" w:customStyle="1" w:styleId="WW8Num30z8">
    <w:name w:val="WW8Num30z8"/>
    <w:rsid w:val="00253CDD"/>
  </w:style>
  <w:style w:type="character" w:customStyle="1" w:styleId="WW8Num31z0">
    <w:name w:val="WW8Num31z0"/>
    <w:rsid w:val="00253CDD"/>
    <w:rPr>
      <w:rFonts w:hint="default"/>
    </w:rPr>
  </w:style>
  <w:style w:type="character" w:customStyle="1" w:styleId="WW8Num31z1">
    <w:name w:val="WW8Num31z1"/>
    <w:rsid w:val="00253CDD"/>
  </w:style>
  <w:style w:type="character" w:customStyle="1" w:styleId="WW8Num31z2">
    <w:name w:val="WW8Num31z2"/>
    <w:rsid w:val="00253CDD"/>
  </w:style>
  <w:style w:type="character" w:customStyle="1" w:styleId="WW8Num31z3">
    <w:name w:val="WW8Num31z3"/>
    <w:rsid w:val="00253CDD"/>
  </w:style>
  <w:style w:type="character" w:customStyle="1" w:styleId="WW8Num31z4">
    <w:name w:val="WW8Num31z4"/>
    <w:rsid w:val="00253CDD"/>
  </w:style>
  <w:style w:type="character" w:customStyle="1" w:styleId="WW8Num31z5">
    <w:name w:val="WW8Num31z5"/>
    <w:rsid w:val="00253CDD"/>
  </w:style>
  <w:style w:type="character" w:customStyle="1" w:styleId="WW8Num31z6">
    <w:name w:val="WW8Num31z6"/>
    <w:rsid w:val="00253CDD"/>
  </w:style>
  <w:style w:type="character" w:customStyle="1" w:styleId="WW8Num31z7">
    <w:name w:val="WW8Num31z7"/>
    <w:rsid w:val="00253CDD"/>
  </w:style>
  <w:style w:type="character" w:customStyle="1" w:styleId="WW8Num31z8">
    <w:name w:val="WW8Num31z8"/>
    <w:rsid w:val="00253CDD"/>
  </w:style>
  <w:style w:type="character" w:customStyle="1" w:styleId="WW8Num32z0">
    <w:name w:val="WW8Num32z0"/>
    <w:rsid w:val="00253CDD"/>
    <w:rPr>
      <w:rFonts w:ascii="Symbol" w:hAnsi="Symbol" w:cs="Symbol" w:hint="default"/>
    </w:rPr>
  </w:style>
  <w:style w:type="character" w:customStyle="1" w:styleId="WW8Num32z1">
    <w:name w:val="WW8Num32z1"/>
    <w:rsid w:val="00253CDD"/>
    <w:rPr>
      <w:rFonts w:ascii="Courier New" w:hAnsi="Courier New" w:cs="Courier New" w:hint="default"/>
    </w:rPr>
  </w:style>
  <w:style w:type="character" w:customStyle="1" w:styleId="WW8Num32z2">
    <w:name w:val="WW8Num32z2"/>
    <w:rsid w:val="00253CDD"/>
    <w:rPr>
      <w:rFonts w:ascii="Wingdings" w:hAnsi="Wingdings" w:cs="Wingdings" w:hint="default"/>
    </w:rPr>
  </w:style>
  <w:style w:type="character" w:customStyle="1" w:styleId="WW8Num33z0">
    <w:name w:val="WW8Num33z0"/>
    <w:rsid w:val="00253CDD"/>
    <w:rPr>
      <w:rFonts w:ascii="Symbol" w:hAnsi="Symbol" w:cs="Symbol" w:hint="default"/>
    </w:rPr>
  </w:style>
  <w:style w:type="character" w:customStyle="1" w:styleId="WW8Num33z1">
    <w:name w:val="WW8Num33z1"/>
    <w:rsid w:val="00253CDD"/>
    <w:rPr>
      <w:rFonts w:ascii="Courier New" w:hAnsi="Courier New" w:cs="Courier New" w:hint="default"/>
    </w:rPr>
  </w:style>
  <w:style w:type="character" w:customStyle="1" w:styleId="WW8Num33z2">
    <w:name w:val="WW8Num33z2"/>
    <w:rsid w:val="00253CDD"/>
    <w:rPr>
      <w:rFonts w:ascii="Wingdings" w:hAnsi="Wingdings" w:cs="Wingdings" w:hint="default"/>
    </w:rPr>
  </w:style>
  <w:style w:type="character" w:customStyle="1" w:styleId="WW8Num34z0">
    <w:name w:val="WW8Num34z0"/>
    <w:rsid w:val="00253CDD"/>
  </w:style>
  <w:style w:type="character" w:customStyle="1" w:styleId="WW8Num34z1">
    <w:name w:val="WW8Num34z1"/>
    <w:rsid w:val="00253CDD"/>
  </w:style>
  <w:style w:type="character" w:customStyle="1" w:styleId="WW8Num34z2">
    <w:name w:val="WW8Num34z2"/>
    <w:rsid w:val="00253CDD"/>
  </w:style>
  <w:style w:type="character" w:customStyle="1" w:styleId="WW8Num34z3">
    <w:name w:val="WW8Num34z3"/>
    <w:rsid w:val="00253CDD"/>
  </w:style>
  <w:style w:type="character" w:customStyle="1" w:styleId="WW8Num34z4">
    <w:name w:val="WW8Num34z4"/>
    <w:rsid w:val="00253CDD"/>
  </w:style>
  <w:style w:type="character" w:customStyle="1" w:styleId="WW8Num34z5">
    <w:name w:val="WW8Num34z5"/>
    <w:rsid w:val="00253CDD"/>
  </w:style>
  <w:style w:type="character" w:customStyle="1" w:styleId="WW8Num34z6">
    <w:name w:val="WW8Num34z6"/>
    <w:rsid w:val="00253CDD"/>
  </w:style>
  <w:style w:type="character" w:customStyle="1" w:styleId="WW8Num34z7">
    <w:name w:val="WW8Num34z7"/>
    <w:rsid w:val="00253CDD"/>
  </w:style>
  <w:style w:type="character" w:customStyle="1" w:styleId="WW8Num34z8">
    <w:name w:val="WW8Num34z8"/>
    <w:rsid w:val="00253CDD"/>
  </w:style>
  <w:style w:type="character" w:customStyle="1" w:styleId="WW8Num35z0">
    <w:name w:val="WW8Num35z0"/>
    <w:rsid w:val="00253CDD"/>
    <w:rPr>
      <w:rFonts w:ascii="Symbol" w:hAnsi="Symbol" w:cs="Symbol" w:hint="default"/>
    </w:rPr>
  </w:style>
  <w:style w:type="character" w:customStyle="1" w:styleId="WW8Num35z1">
    <w:name w:val="WW8Num35z1"/>
    <w:rsid w:val="00253CDD"/>
    <w:rPr>
      <w:rFonts w:ascii="Courier New" w:hAnsi="Courier New" w:cs="Courier New" w:hint="default"/>
    </w:rPr>
  </w:style>
  <w:style w:type="character" w:customStyle="1" w:styleId="WW8Num35z2">
    <w:name w:val="WW8Num35z2"/>
    <w:rsid w:val="00253CDD"/>
    <w:rPr>
      <w:rFonts w:ascii="Wingdings" w:hAnsi="Wingdings" w:cs="Wingdings" w:hint="default"/>
    </w:rPr>
  </w:style>
  <w:style w:type="character" w:customStyle="1" w:styleId="WW8Num36z0">
    <w:name w:val="WW8Num36z0"/>
    <w:rsid w:val="00253CDD"/>
    <w:rPr>
      <w:rFonts w:hint="default"/>
    </w:rPr>
  </w:style>
  <w:style w:type="character" w:customStyle="1" w:styleId="WW8NumSt3z0">
    <w:name w:val="WW8NumSt3z0"/>
    <w:rsid w:val="00253CDD"/>
    <w:rPr>
      <w:rFonts w:ascii="Times New Roman" w:hAnsi="Times New Roman" w:cs="Times New Roman" w:hint="default"/>
    </w:rPr>
  </w:style>
  <w:style w:type="character" w:customStyle="1" w:styleId="2c">
    <w:name w:val="Основной шрифт абзаца2"/>
    <w:rsid w:val="00253CDD"/>
  </w:style>
  <w:style w:type="character" w:customStyle="1" w:styleId="affffd">
    <w:name w:val="Колонтитул_"/>
    <w:rsid w:val="00253CDD"/>
    <w:rPr>
      <w:rFonts w:ascii="Times New Roman" w:eastAsia="Times New Roman" w:hAnsi="Times New Roman" w:cs="Times New Roman"/>
      <w:b/>
      <w:bCs/>
      <w:i w:val="0"/>
      <w:iCs w:val="0"/>
      <w:caps w:val="0"/>
      <w:smallCaps w:val="0"/>
      <w:strike w:val="0"/>
      <w:dstrike w:val="0"/>
      <w:sz w:val="23"/>
      <w:szCs w:val="23"/>
      <w:u w:val="none"/>
    </w:rPr>
  </w:style>
  <w:style w:type="character" w:customStyle="1" w:styleId="affffe">
    <w:name w:val="Колонтитул"/>
    <w:rsid w:val="00253CDD"/>
    <w:rPr>
      <w:rFonts w:ascii="Times New Roman" w:eastAsia="Times New Roman" w:hAnsi="Times New Roman" w:cs="Times New Roman"/>
      <w:b/>
      <w:bCs/>
      <w:i w:val="0"/>
      <w:iCs w:val="0"/>
      <w:caps w:val="0"/>
      <w:smallCaps w:val="0"/>
      <w:strike w:val="0"/>
      <w:dstrike w:val="0"/>
      <w:color w:val="000000"/>
      <w:spacing w:val="0"/>
      <w:w w:val="100"/>
      <w:position w:val="0"/>
      <w:sz w:val="23"/>
      <w:szCs w:val="23"/>
      <w:u w:val="none"/>
      <w:vertAlign w:val="baseline"/>
      <w:lang w:val="ru-RU"/>
    </w:rPr>
  </w:style>
  <w:style w:type="character" w:customStyle="1" w:styleId="34">
    <w:name w:val="Основной текст (3)_"/>
    <w:rsid w:val="00253CDD"/>
    <w:rPr>
      <w:b/>
      <w:bCs/>
      <w:sz w:val="23"/>
      <w:szCs w:val="23"/>
      <w:shd w:val="clear" w:color="auto" w:fill="FFFFFF"/>
    </w:rPr>
  </w:style>
  <w:style w:type="character" w:customStyle="1" w:styleId="afffff">
    <w:name w:val="Основной текст_"/>
    <w:rsid w:val="00253CDD"/>
    <w:rPr>
      <w:sz w:val="23"/>
      <w:szCs w:val="23"/>
      <w:shd w:val="clear" w:color="auto" w:fill="FFFFFF"/>
    </w:rPr>
  </w:style>
  <w:style w:type="character" w:customStyle="1" w:styleId="afffff0">
    <w:name w:val="Основной текст + Полужирный"/>
    <w:rsid w:val="00253CDD"/>
    <w:rPr>
      <w:b/>
      <w:bCs/>
      <w:color w:val="000000"/>
      <w:spacing w:val="0"/>
      <w:w w:val="100"/>
      <w:position w:val="0"/>
      <w:sz w:val="23"/>
      <w:szCs w:val="23"/>
      <w:shd w:val="clear" w:color="auto" w:fill="FFFFFF"/>
      <w:vertAlign w:val="baseline"/>
      <w:lang w:val="ru-RU"/>
    </w:rPr>
  </w:style>
  <w:style w:type="character" w:customStyle="1" w:styleId="42">
    <w:name w:val="Основной текст (4)_"/>
    <w:rsid w:val="00253CDD"/>
    <w:rPr>
      <w:b/>
      <w:bCs/>
      <w:i/>
      <w:iCs/>
      <w:sz w:val="23"/>
      <w:szCs w:val="23"/>
      <w:shd w:val="clear" w:color="auto" w:fill="FFFFFF"/>
    </w:rPr>
  </w:style>
  <w:style w:type="character" w:customStyle="1" w:styleId="1f0">
    <w:name w:val="Заголовок №1_"/>
    <w:rsid w:val="00253CDD"/>
    <w:rPr>
      <w:b/>
      <w:bCs/>
      <w:sz w:val="23"/>
      <w:szCs w:val="23"/>
      <w:shd w:val="clear" w:color="auto" w:fill="FFFFFF"/>
    </w:rPr>
  </w:style>
  <w:style w:type="character" w:customStyle="1" w:styleId="1f1">
    <w:name w:val="Основной текст1"/>
    <w:rsid w:val="00253CDD"/>
    <w:rPr>
      <w:color w:val="000000"/>
      <w:spacing w:val="0"/>
      <w:w w:val="100"/>
      <w:position w:val="0"/>
      <w:sz w:val="23"/>
      <w:szCs w:val="23"/>
      <w:u w:val="single"/>
      <w:shd w:val="clear" w:color="auto" w:fill="FFFFFF"/>
      <w:vertAlign w:val="baseline"/>
      <w:lang w:val="ru-RU"/>
    </w:rPr>
  </w:style>
  <w:style w:type="character" w:customStyle="1" w:styleId="95pt">
    <w:name w:val="Основной текст + 9;5 pt"/>
    <w:rsid w:val="00253CDD"/>
    <w:rPr>
      <w:rFonts w:ascii="Times New Roman" w:eastAsia="Times New Roman" w:hAnsi="Times New Roman" w:cs="Times New Roman"/>
      <w:b w:val="0"/>
      <w:bCs w:val="0"/>
      <w:i w:val="0"/>
      <w:iCs w:val="0"/>
      <w:caps w:val="0"/>
      <w:smallCaps w:val="0"/>
      <w:strike w:val="0"/>
      <w:dstrike w:val="0"/>
      <w:color w:val="000000"/>
      <w:spacing w:val="0"/>
      <w:w w:val="100"/>
      <w:position w:val="0"/>
      <w:sz w:val="19"/>
      <w:szCs w:val="19"/>
      <w:u w:val="none"/>
      <w:shd w:val="clear" w:color="auto" w:fill="FFFFFF"/>
      <w:vertAlign w:val="baseline"/>
      <w:lang w:val="ru-RU"/>
    </w:rPr>
  </w:style>
  <w:style w:type="character" w:customStyle="1" w:styleId="leipateksti11px">
    <w:name w:val="leipateksti_11px"/>
    <w:basedOn w:val="2c"/>
    <w:rsid w:val="00253CDD"/>
  </w:style>
  <w:style w:type="character" w:customStyle="1" w:styleId="t14articulinfo">
    <w:name w:val="t14_articul_info"/>
    <w:basedOn w:val="2c"/>
    <w:rsid w:val="00253CDD"/>
  </w:style>
  <w:style w:type="character" w:customStyle="1" w:styleId="35">
    <w:name w:val="Основной текст 3 Знак"/>
    <w:rsid w:val="00253CDD"/>
    <w:rPr>
      <w:sz w:val="16"/>
      <w:szCs w:val="16"/>
    </w:rPr>
  </w:style>
  <w:style w:type="character" w:customStyle="1" w:styleId="afffff1">
    <w:name w:val="Основной текст Инна Знак"/>
    <w:rsid w:val="00253CDD"/>
    <w:rPr>
      <w:sz w:val="24"/>
      <w:szCs w:val="24"/>
    </w:rPr>
  </w:style>
  <w:style w:type="character" w:customStyle="1" w:styleId="text">
    <w:name w:val="text"/>
    <w:basedOn w:val="2c"/>
    <w:rsid w:val="00253CDD"/>
  </w:style>
  <w:style w:type="character" w:customStyle="1" w:styleId="1f2">
    <w:name w:val="Знак примечания1"/>
    <w:rsid w:val="00253CDD"/>
    <w:rPr>
      <w:sz w:val="16"/>
      <w:szCs w:val="16"/>
    </w:rPr>
  </w:style>
  <w:style w:type="character" w:customStyle="1" w:styleId="afffff2">
    <w:name w:val="Основной текст с отступом Знак"/>
    <w:rsid w:val="00253CDD"/>
    <w:rPr>
      <w:szCs w:val="24"/>
    </w:rPr>
  </w:style>
  <w:style w:type="character" w:customStyle="1" w:styleId="43">
    <w:name w:val="Знак Знак4"/>
    <w:rsid w:val="00253CDD"/>
    <w:rPr>
      <w:sz w:val="24"/>
      <w:lang w:val="ru-RU" w:bidi="ar-SA"/>
    </w:rPr>
  </w:style>
  <w:style w:type="character" w:customStyle="1" w:styleId="36">
    <w:name w:val="Знак Знак3"/>
    <w:rsid w:val="00253CDD"/>
    <w:rPr>
      <w:b/>
      <w:i/>
      <w:sz w:val="22"/>
      <w:szCs w:val="24"/>
      <w:lang w:val="ru-RU" w:bidi="ar-SA"/>
    </w:rPr>
  </w:style>
  <w:style w:type="character" w:customStyle="1" w:styleId="rd">
    <w:name w:val="rd"/>
    <w:basedOn w:val="2c"/>
    <w:rsid w:val="00253CDD"/>
  </w:style>
  <w:style w:type="character" w:customStyle="1" w:styleId="37">
    <w:name w:val="Основной текст с отступом 3 Знак"/>
    <w:rsid w:val="00253CDD"/>
    <w:rPr>
      <w:sz w:val="24"/>
      <w:szCs w:val="24"/>
      <w:lang w:val="x-none"/>
    </w:rPr>
  </w:style>
  <w:style w:type="character" w:customStyle="1" w:styleId="2d">
    <w:name w:val="Заголовок 2 нумер Знак Знак"/>
    <w:rsid w:val="00253CDD"/>
    <w:rPr>
      <w:b/>
      <w:bCs/>
      <w:i/>
      <w:iCs/>
      <w:sz w:val="26"/>
      <w:szCs w:val="26"/>
      <w:lang w:val="x-none"/>
    </w:rPr>
  </w:style>
  <w:style w:type="character" w:customStyle="1" w:styleId="afffff3">
    <w:name w:val="Заголовок Знак Знак"/>
    <w:rsid w:val="00253CDD"/>
    <w:rPr>
      <w:b/>
      <w:sz w:val="28"/>
      <w:szCs w:val="28"/>
      <w:lang w:val="ru-RU" w:bidi="ar-SA"/>
    </w:rPr>
  </w:style>
  <w:style w:type="character" w:customStyle="1" w:styleId="afffff4">
    <w:name w:val="Символ концевой сноски"/>
    <w:rsid w:val="00253CDD"/>
    <w:rPr>
      <w:vertAlign w:val="superscript"/>
    </w:rPr>
  </w:style>
  <w:style w:type="character" w:customStyle="1" w:styleId="afffff5">
    <w:name w:val="ОСНОВОНОЙ ТЕКСТ с отступом Знак"/>
    <w:rsid w:val="00253CDD"/>
    <w:rPr>
      <w:sz w:val="24"/>
      <w:lang w:val="x-none"/>
    </w:rPr>
  </w:style>
  <w:style w:type="character" w:customStyle="1" w:styleId="afffff6">
    <w:name w:val="Схема документа Знак"/>
    <w:rsid w:val="00253CDD"/>
    <w:rPr>
      <w:rFonts w:ascii="Tahoma" w:hAnsi="Tahoma" w:cs="Tahoma"/>
      <w:shd w:val="clear" w:color="auto" w:fill="000080"/>
    </w:rPr>
  </w:style>
  <w:style w:type="character" w:customStyle="1" w:styleId="44">
    <w:name w:val="Знак Знак4"/>
    <w:rsid w:val="00253CDD"/>
    <w:rPr>
      <w:sz w:val="24"/>
      <w:lang w:val="ru-RU" w:bidi="ar-SA"/>
    </w:rPr>
  </w:style>
  <w:style w:type="character" w:customStyle="1" w:styleId="38">
    <w:name w:val="Знак Знак3"/>
    <w:rsid w:val="00253CDD"/>
    <w:rPr>
      <w:b/>
      <w:i/>
      <w:sz w:val="22"/>
      <w:szCs w:val="24"/>
      <w:lang w:val="ru-RU" w:bidi="ar-SA"/>
    </w:rPr>
  </w:style>
  <w:style w:type="character" w:customStyle="1" w:styleId="ListParagraphChar1">
    <w:name w:val="List Paragraph Char1"/>
    <w:rsid w:val="00253CDD"/>
    <w:rPr>
      <w:rFonts w:ascii="Calibri" w:hAnsi="Calibri" w:cs="Calibri"/>
      <w:sz w:val="22"/>
    </w:rPr>
  </w:style>
  <w:style w:type="character" w:customStyle="1" w:styleId="1pt">
    <w:name w:val="Основной текст + Полужирный;Интервал 1 pt"/>
    <w:rsid w:val="00253CDD"/>
    <w:rPr>
      <w:rFonts w:ascii="Times New Roman" w:eastAsia="Times New Roman" w:hAnsi="Times New Roman" w:cs="Times New Roman"/>
      <w:b/>
      <w:bCs/>
      <w:i w:val="0"/>
      <w:iCs w:val="0"/>
      <w:caps w:val="0"/>
      <w:smallCaps w:val="0"/>
      <w:strike w:val="0"/>
      <w:dstrike w:val="0"/>
      <w:color w:val="000000"/>
      <w:spacing w:val="20"/>
      <w:w w:val="100"/>
      <w:position w:val="0"/>
      <w:sz w:val="22"/>
      <w:szCs w:val="22"/>
      <w:u w:val="none"/>
      <w:vertAlign w:val="baseline"/>
      <w:lang w:val="ru-RU"/>
    </w:rPr>
  </w:style>
  <w:style w:type="character" w:customStyle="1" w:styleId="afffff7">
    <w:name w:val="Стиль Знак"/>
    <w:rsid w:val="00253CDD"/>
    <w:rPr>
      <w:sz w:val="24"/>
      <w:szCs w:val="22"/>
      <w:lang w:bidi="ar-SA"/>
    </w:rPr>
  </w:style>
  <w:style w:type="character" w:customStyle="1" w:styleId="1f3">
    <w:name w:val="Текст сноски Знак1"/>
    <w:rsid w:val="00253CDD"/>
    <w:rPr>
      <w:rFonts w:cs="Times New Roman"/>
      <w:lang w:val="ru-RU"/>
    </w:rPr>
  </w:style>
  <w:style w:type="character" w:customStyle="1" w:styleId="ilfuvd">
    <w:name w:val="ilfuvd"/>
    <w:basedOn w:val="2c"/>
    <w:rsid w:val="00253CDD"/>
  </w:style>
  <w:style w:type="character" w:customStyle="1" w:styleId="2e">
    <w:name w:val="Цитата 2 Знак"/>
    <w:rsid w:val="00253CDD"/>
    <w:rPr>
      <w:i/>
      <w:iCs/>
      <w:color w:val="000000"/>
      <w:sz w:val="24"/>
      <w:szCs w:val="24"/>
    </w:rPr>
  </w:style>
  <w:style w:type="character" w:customStyle="1" w:styleId="ListLabel1">
    <w:name w:val="ListLabel 1"/>
    <w:rsid w:val="00253CDD"/>
    <w:rPr>
      <w:rFonts w:ascii="Times New Roman" w:eastAsia="Times New Roman" w:hAnsi="Times New Roman" w:cs="Times New Roman"/>
    </w:rPr>
  </w:style>
  <w:style w:type="character" w:customStyle="1" w:styleId="ListLabel2">
    <w:name w:val="ListLabel 2"/>
    <w:rsid w:val="00253CDD"/>
    <w:rPr>
      <w:rFonts w:cs="Times New Roman"/>
      <w:spacing w:val="-5"/>
      <w:sz w:val="22"/>
      <w:szCs w:val="22"/>
    </w:rPr>
  </w:style>
  <w:style w:type="paragraph" w:styleId="afffff8">
    <w:name w:val="caption"/>
    <w:basedOn w:val="a8"/>
    <w:qFormat/>
    <w:rsid w:val="00253CDD"/>
    <w:pPr>
      <w:suppressLineNumbers/>
      <w:suppressAutoHyphens/>
      <w:spacing w:before="120" w:after="120" w:line="240" w:lineRule="auto"/>
    </w:pPr>
    <w:rPr>
      <w:rFonts w:ascii="Times New Roman" w:eastAsia="Times New Roman" w:hAnsi="Times New Roman" w:cs="Lucida Sans"/>
      <w:i/>
      <w:iCs/>
      <w:sz w:val="24"/>
      <w:szCs w:val="24"/>
      <w:lang w:eastAsia="zh-CN"/>
    </w:rPr>
  </w:style>
  <w:style w:type="paragraph" w:customStyle="1" w:styleId="2f">
    <w:name w:val="Указатель2"/>
    <w:basedOn w:val="a8"/>
    <w:rsid w:val="00253CDD"/>
    <w:pPr>
      <w:suppressLineNumbers/>
      <w:suppressAutoHyphens/>
      <w:spacing w:after="0" w:line="240" w:lineRule="auto"/>
    </w:pPr>
    <w:rPr>
      <w:rFonts w:ascii="Times New Roman" w:eastAsia="Times New Roman" w:hAnsi="Times New Roman" w:cs="Lucida Sans"/>
      <w:sz w:val="24"/>
      <w:szCs w:val="24"/>
      <w:lang w:eastAsia="zh-CN"/>
    </w:rPr>
  </w:style>
  <w:style w:type="paragraph" w:styleId="afffff9">
    <w:name w:val="Body Text Indent"/>
    <w:basedOn w:val="a8"/>
    <w:link w:val="1f4"/>
    <w:rsid w:val="00253CDD"/>
    <w:pPr>
      <w:suppressAutoHyphens/>
      <w:spacing w:after="0" w:line="240" w:lineRule="auto"/>
      <w:ind w:firstLine="540"/>
      <w:jc w:val="both"/>
    </w:pPr>
    <w:rPr>
      <w:rFonts w:ascii="Times New Roman" w:eastAsia="Times New Roman" w:hAnsi="Times New Roman" w:cs="Times New Roman"/>
      <w:sz w:val="20"/>
      <w:szCs w:val="24"/>
      <w:lang w:val="x-none" w:eastAsia="zh-CN"/>
    </w:rPr>
  </w:style>
  <w:style w:type="character" w:customStyle="1" w:styleId="1f4">
    <w:name w:val="Основной текст с отступом Знак1"/>
    <w:basedOn w:val="a9"/>
    <w:link w:val="afffff9"/>
    <w:rsid w:val="00253CDD"/>
    <w:rPr>
      <w:rFonts w:ascii="Times New Roman" w:eastAsia="Times New Roman" w:hAnsi="Times New Roman" w:cs="Times New Roman"/>
      <w:sz w:val="20"/>
      <w:szCs w:val="24"/>
      <w:lang w:val="x-none" w:eastAsia="zh-CN"/>
    </w:rPr>
  </w:style>
  <w:style w:type="paragraph" w:customStyle="1" w:styleId="211">
    <w:name w:val="Основной текст с отступом 21"/>
    <w:basedOn w:val="a8"/>
    <w:rsid w:val="00253CDD"/>
    <w:pPr>
      <w:suppressAutoHyphens/>
      <w:spacing w:after="0" w:line="240" w:lineRule="auto"/>
      <w:ind w:firstLine="540"/>
      <w:jc w:val="both"/>
    </w:pPr>
    <w:rPr>
      <w:rFonts w:ascii="Times New Roman" w:eastAsia="Times New Roman" w:hAnsi="Times New Roman" w:cs="Times New Roman"/>
      <w:sz w:val="24"/>
      <w:szCs w:val="24"/>
      <w:lang w:eastAsia="zh-CN"/>
    </w:rPr>
  </w:style>
  <w:style w:type="paragraph" w:customStyle="1" w:styleId="310">
    <w:name w:val="Основной текст с отступом 31"/>
    <w:basedOn w:val="a8"/>
    <w:rsid w:val="00253CDD"/>
    <w:pPr>
      <w:suppressAutoHyphens/>
      <w:autoSpaceDE w:val="0"/>
      <w:spacing w:after="0" w:line="240" w:lineRule="auto"/>
      <w:ind w:firstLine="540"/>
      <w:jc w:val="both"/>
    </w:pPr>
    <w:rPr>
      <w:rFonts w:ascii="Times New Roman" w:eastAsia="Times New Roman" w:hAnsi="Times New Roman" w:cs="Times New Roman"/>
      <w:szCs w:val="18"/>
      <w:lang w:eastAsia="zh-CN"/>
    </w:rPr>
  </w:style>
  <w:style w:type="paragraph" w:customStyle="1" w:styleId="212">
    <w:name w:val="Основной текст 21"/>
    <w:basedOn w:val="a8"/>
    <w:rsid w:val="00253CDD"/>
    <w:pPr>
      <w:suppressAutoHyphens/>
      <w:autoSpaceDE w:val="0"/>
      <w:spacing w:after="0" w:line="240" w:lineRule="auto"/>
      <w:jc w:val="center"/>
    </w:pPr>
    <w:rPr>
      <w:rFonts w:ascii="Times New Roman" w:eastAsia="Times New Roman" w:hAnsi="Times New Roman" w:cs="Times New Roman"/>
      <w:b/>
      <w:bCs/>
      <w:szCs w:val="24"/>
      <w:lang w:eastAsia="zh-CN"/>
    </w:rPr>
  </w:style>
  <w:style w:type="paragraph" w:customStyle="1" w:styleId="afffffa">
    <w:basedOn w:val="a8"/>
    <w:next w:val="afff"/>
    <w:rsid w:val="00253CDD"/>
    <w:pPr>
      <w:spacing w:before="280" w:after="280" w:line="240" w:lineRule="auto"/>
    </w:pPr>
    <w:rPr>
      <w:rFonts w:ascii="Times New Roman" w:eastAsia="Times New Roman" w:hAnsi="Times New Roman" w:cs="Times New Roman"/>
      <w:sz w:val="24"/>
      <w:szCs w:val="24"/>
      <w:lang w:val="x-none" w:eastAsia="zh-CN"/>
    </w:rPr>
  </w:style>
  <w:style w:type="paragraph" w:customStyle="1" w:styleId="afffffb">
    <w:name w:val="Знак"/>
    <w:basedOn w:val="a8"/>
    <w:rsid w:val="00253CDD"/>
    <w:pPr>
      <w:spacing w:line="240" w:lineRule="exact"/>
    </w:pPr>
    <w:rPr>
      <w:rFonts w:ascii="Times New Roman" w:eastAsia="Calibri" w:hAnsi="Times New Roman" w:cs="Times New Roman"/>
      <w:sz w:val="20"/>
      <w:szCs w:val="20"/>
      <w:lang w:eastAsia="zh-CN"/>
    </w:rPr>
  </w:style>
  <w:style w:type="paragraph" w:customStyle="1" w:styleId="1f5">
    <w:name w:val="Схема документа1"/>
    <w:basedOn w:val="a8"/>
    <w:rsid w:val="00253CDD"/>
    <w:pPr>
      <w:shd w:val="clear" w:color="auto" w:fill="000080"/>
      <w:suppressAutoHyphens/>
      <w:spacing w:after="0" w:line="240" w:lineRule="auto"/>
    </w:pPr>
    <w:rPr>
      <w:rFonts w:ascii="Tahoma" w:eastAsia="Times New Roman" w:hAnsi="Tahoma" w:cs="Tahoma"/>
      <w:sz w:val="20"/>
      <w:szCs w:val="20"/>
      <w:lang w:val="x-none" w:eastAsia="zh-CN"/>
    </w:rPr>
  </w:style>
  <w:style w:type="paragraph" w:customStyle="1" w:styleId="311">
    <w:name w:val="Основной текст 31"/>
    <w:basedOn w:val="a8"/>
    <w:rsid w:val="00253CDD"/>
    <w:pPr>
      <w:suppressAutoHyphens/>
      <w:autoSpaceDE w:val="0"/>
      <w:spacing w:after="0" w:line="360" w:lineRule="auto"/>
      <w:jc w:val="both"/>
    </w:pPr>
    <w:rPr>
      <w:rFonts w:ascii="Times New Roman" w:eastAsia="Times New Roman" w:hAnsi="Times New Roman" w:cs="Times New Roman"/>
      <w:sz w:val="26"/>
      <w:szCs w:val="28"/>
      <w:lang w:eastAsia="zh-CN"/>
    </w:rPr>
  </w:style>
  <w:style w:type="paragraph" w:customStyle="1" w:styleId="afffffc">
    <w:name w:val="Верхний и нижний колонтитулы"/>
    <w:basedOn w:val="a8"/>
    <w:rsid w:val="00253CDD"/>
    <w:pPr>
      <w:suppressLineNumbers/>
      <w:tabs>
        <w:tab w:val="center" w:pos="4819"/>
        <w:tab w:val="right" w:pos="9638"/>
      </w:tabs>
      <w:suppressAutoHyphens/>
      <w:spacing w:after="0" w:line="240" w:lineRule="auto"/>
    </w:pPr>
    <w:rPr>
      <w:rFonts w:ascii="Times New Roman" w:eastAsia="Times New Roman" w:hAnsi="Times New Roman" w:cs="Times New Roman"/>
      <w:sz w:val="24"/>
      <w:szCs w:val="24"/>
      <w:lang w:eastAsia="zh-CN"/>
    </w:rPr>
  </w:style>
  <w:style w:type="character" w:customStyle="1" w:styleId="1f6">
    <w:name w:val="Нижний колонтитул Знак1"/>
    <w:basedOn w:val="a9"/>
    <w:uiPriority w:val="99"/>
    <w:rsid w:val="00253CDD"/>
    <w:rPr>
      <w:sz w:val="24"/>
      <w:szCs w:val="24"/>
      <w:lang w:val="x-none" w:eastAsia="zh-CN"/>
    </w:rPr>
  </w:style>
  <w:style w:type="paragraph" w:customStyle="1" w:styleId="Web">
    <w:name w:val="Обычный (Web)"/>
    <w:basedOn w:val="a8"/>
    <w:rsid w:val="00253CDD"/>
    <w:pPr>
      <w:suppressAutoHyphens/>
      <w:spacing w:after="0" w:line="240" w:lineRule="auto"/>
      <w:ind w:firstLine="489"/>
      <w:jc w:val="both"/>
    </w:pPr>
    <w:rPr>
      <w:rFonts w:ascii="Times New Roman" w:eastAsia="Times New Roman" w:hAnsi="Times New Roman" w:cs="Times New Roman"/>
      <w:sz w:val="23"/>
      <w:szCs w:val="23"/>
      <w:lang w:eastAsia="zh-CN"/>
    </w:rPr>
  </w:style>
  <w:style w:type="paragraph" w:customStyle="1" w:styleId="39">
    <w:name w:val="Основной текст (3)"/>
    <w:basedOn w:val="a8"/>
    <w:rsid w:val="00253CDD"/>
    <w:pPr>
      <w:widowControl w:val="0"/>
      <w:shd w:val="clear" w:color="auto" w:fill="FFFFFF"/>
      <w:spacing w:before="660" w:after="540" w:line="0" w:lineRule="atLeast"/>
      <w:jc w:val="both"/>
    </w:pPr>
    <w:rPr>
      <w:rFonts w:ascii="Times New Roman" w:eastAsia="Times New Roman" w:hAnsi="Times New Roman" w:cs="Times New Roman"/>
      <w:b/>
      <w:bCs/>
      <w:sz w:val="23"/>
      <w:szCs w:val="23"/>
      <w:lang w:val="x-none" w:eastAsia="zh-CN"/>
    </w:rPr>
  </w:style>
  <w:style w:type="paragraph" w:customStyle="1" w:styleId="45">
    <w:name w:val="Основной текст (4)"/>
    <w:basedOn w:val="a8"/>
    <w:rsid w:val="00253CDD"/>
    <w:pPr>
      <w:widowControl w:val="0"/>
      <w:shd w:val="clear" w:color="auto" w:fill="FFFFFF"/>
      <w:spacing w:before="120" w:after="60" w:line="270" w:lineRule="exact"/>
      <w:ind w:firstLine="560"/>
      <w:jc w:val="both"/>
    </w:pPr>
    <w:rPr>
      <w:rFonts w:ascii="Times New Roman" w:eastAsia="Times New Roman" w:hAnsi="Times New Roman" w:cs="Times New Roman"/>
      <w:b/>
      <w:bCs/>
      <w:i/>
      <w:iCs/>
      <w:sz w:val="23"/>
      <w:szCs w:val="23"/>
      <w:lang w:val="x-none" w:eastAsia="zh-CN"/>
    </w:rPr>
  </w:style>
  <w:style w:type="paragraph" w:customStyle="1" w:styleId="1f7">
    <w:name w:val="Заголовок №1"/>
    <w:basedOn w:val="a8"/>
    <w:rsid w:val="00253CDD"/>
    <w:pPr>
      <w:widowControl w:val="0"/>
      <w:shd w:val="clear" w:color="auto" w:fill="FFFFFF"/>
      <w:spacing w:before="60" w:after="120" w:line="0" w:lineRule="atLeast"/>
      <w:jc w:val="both"/>
    </w:pPr>
    <w:rPr>
      <w:rFonts w:ascii="Times New Roman" w:eastAsia="Times New Roman" w:hAnsi="Times New Roman" w:cs="Times New Roman"/>
      <w:b/>
      <w:bCs/>
      <w:sz w:val="23"/>
      <w:szCs w:val="23"/>
      <w:lang w:val="x-none" w:eastAsia="zh-CN"/>
    </w:rPr>
  </w:style>
  <w:style w:type="paragraph" w:customStyle="1" w:styleId="textn">
    <w:name w:val="textn"/>
    <w:basedOn w:val="a8"/>
    <w:rsid w:val="00253CDD"/>
    <w:pPr>
      <w:spacing w:before="280" w:after="280" w:line="240" w:lineRule="auto"/>
    </w:pPr>
    <w:rPr>
      <w:rFonts w:ascii="Times New Roman" w:eastAsia="Times New Roman" w:hAnsi="Times New Roman" w:cs="Times New Roman"/>
      <w:sz w:val="20"/>
      <w:szCs w:val="20"/>
      <w:lang w:eastAsia="zh-CN"/>
    </w:rPr>
  </w:style>
  <w:style w:type="paragraph" w:customStyle="1" w:styleId="Basic">
    <w:name w:val="Basic"/>
    <w:basedOn w:val="a8"/>
    <w:rsid w:val="00253CDD"/>
    <w:pPr>
      <w:overflowPunct w:val="0"/>
      <w:autoSpaceDE w:val="0"/>
      <w:spacing w:after="0" w:line="240" w:lineRule="auto"/>
      <w:ind w:firstLine="709"/>
      <w:jc w:val="both"/>
      <w:textAlignment w:val="baseline"/>
    </w:pPr>
    <w:rPr>
      <w:rFonts w:ascii="Times New Roman" w:eastAsia="Times New Roman" w:hAnsi="Times New Roman" w:cs="Times New Roman"/>
      <w:sz w:val="30"/>
      <w:szCs w:val="20"/>
      <w:lang w:eastAsia="zh-CN"/>
    </w:rPr>
  </w:style>
  <w:style w:type="paragraph" w:customStyle="1" w:styleId="320">
    <w:name w:val="Основной текст 32"/>
    <w:basedOn w:val="a8"/>
    <w:rsid w:val="00253CDD"/>
    <w:pPr>
      <w:suppressAutoHyphens/>
      <w:spacing w:after="120" w:line="240" w:lineRule="auto"/>
    </w:pPr>
    <w:rPr>
      <w:rFonts w:ascii="Times New Roman" w:eastAsia="Times New Roman" w:hAnsi="Times New Roman" w:cs="Times New Roman"/>
      <w:sz w:val="16"/>
      <w:szCs w:val="16"/>
      <w:lang w:val="x-none" w:eastAsia="zh-CN"/>
    </w:rPr>
  </w:style>
  <w:style w:type="paragraph" w:customStyle="1" w:styleId="a90">
    <w:name w:val="a9"/>
    <w:basedOn w:val="a8"/>
    <w:rsid w:val="00253CDD"/>
    <w:pPr>
      <w:spacing w:after="192" w:line="240" w:lineRule="auto"/>
    </w:pPr>
    <w:rPr>
      <w:rFonts w:ascii="Times New Roman" w:eastAsia="Times New Roman" w:hAnsi="Times New Roman" w:cs="Times New Roman"/>
      <w:sz w:val="24"/>
      <w:szCs w:val="24"/>
      <w:lang w:eastAsia="zh-CN"/>
    </w:rPr>
  </w:style>
  <w:style w:type="paragraph" w:customStyle="1" w:styleId="2f0">
    <w:name w:val="Текст2"/>
    <w:basedOn w:val="a8"/>
    <w:rsid w:val="00253CDD"/>
    <w:pPr>
      <w:spacing w:after="0" w:line="240" w:lineRule="auto"/>
    </w:pPr>
    <w:rPr>
      <w:rFonts w:ascii="Consolas" w:eastAsia="Calibri" w:hAnsi="Consolas" w:cs="Consolas"/>
      <w:sz w:val="21"/>
      <w:szCs w:val="21"/>
      <w:lang w:val="x-none" w:eastAsia="zh-CN"/>
    </w:rPr>
  </w:style>
  <w:style w:type="paragraph" w:customStyle="1" w:styleId="afffffd">
    <w:name w:val="Основной текст Инна"/>
    <w:basedOn w:val="af9"/>
    <w:next w:val="affb"/>
    <w:rsid w:val="00253CDD"/>
    <w:pPr>
      <w:suppressAutoHyphens/>
    </w:pPr>
    <w:rPr>
      <w:rFonts w:eastAsia="Times New Roman" w:cs="Times New Roman"/>
      <w:szCs w:val="24"/>
      <w:lang w:val="x-none" w:eastAsia="zh-CN"/>
    </w:rPr>
  </w:style>
  <w:style w:type="paragraph" w:customStyle="1" w:styleId="1f8">
    <w:name w:val="Текст примечания1"/>
    <w:basedOn w:val="a8"/>
    <w:rsid w:val="00253CDD"/>
    <w:pPr>
      <w:spacing w:after="0" w:line="240" w:lineRule="auto"/>
    </w:pPr>
    <w:rPr>
      <w:rFonts w:ascii="Times New Roman" w:eastAsia="Times New Roman" w:hAnsi="Times New Roman" w:cs="Times New Roman"/>
      <w:sz w:val="20"/>
      <w:szCs w:val="20"/>
      <w:lang w:eastAsia="zh-CN"/>
    </w:rPr>
  </w:style>
  <w:style w:type="character" w:customStyle="1" w:styleId="1f9">
    <w:name w:val="Текст примечания Знак1"/>
    <w:basedOn w:val="a9"/>
    <w:uiPriority w:val="99"/>
    <w:semiHidden/>
    <w:rsid w:val="00253CDD"/>
    <w:rPr>
      <w:lang w:eastAsia="zh-CN"/>
    </w:rPr>
  </w:style>
  <w:style w:type="character" w:customStyle="1" w:styleId="1fa">
    <w:name w:val="Тема примечания Знак1"/>
    <w:basedOn w:val="1f9"/>
    <w:rsid w:val="00253CDD"/>
    <w:rPr>
      <w:b/>
      <w:bCs/>
      <w:lang w:val="x-none" w:eastAsia="zh-CN"/>
    </w:rPr>
  </w:style>
  <w:style w:type="character" w:customStyle="1" w:styleId="1fb">
    <w:name w:val="Текст выноски Знак1"/>
    <w:basedOn w:val="a9"/>
    <w:rsid w:val="00253CDD"/>
    <w:rPr>
      <w:rFonts w:ascii="Tahoma" w:hAnsi="Tahoma" w:cs="Tahoma"/>
      <w:sz w:val="16"/>
      <w:szCs w:val="16"/>
      <w:lang w:val="x-none" w:eastAsia="zh-CN"/>
    </w:rPr>
  </w:style>
  <w:style w:type="character" w:customStyle="1" w:styleId="1fc">
    <w:name w:val="Верхний колонтитул Знак1"/>
    <w:basedOn w:val="a9"/>
    <w:rsid w:val="00253CDD"/>
    <w:rPr>
      <w:sz w:val="24"/>
      <w:szCs w:val="24"/>
      <w:lang w:val="x-none" w:eastAsia="zh-CN"/>
    </w:rPr>
  </w:style>
  <w:style w:type="character" w:customStyle="1" w:styleId="2f1">
    <w:name w:val="Текст сноски Знак2"/>
    <w:basedOn w:val="a9"/>
    <w:rsid w:val="00253CDD"/>
    <w:rPr>
      <w:lang w:eastAsia="zh-CN"/>
    </w:rPr>
  </w:style>
  <w:style w:type="paragraph" w:customStyle="1" w:styleId="321">
    <w:name w:val="Основной текст с отступом 32"/>
    <w:basedOn w:val="a8"/>
    <w:rsid w:val="00253CDD"/>
    <w:pPr>
      <w:spacing w:after="60" w:line="240" w:lineRule="auto"/>
      <w:ind w:left="60"/>
      <w:jc w:val="both"/>
    </w:pPr>
    <w:rPr>
      <w:rFonts w:ascii="Times New Roman" w:eastAsia="Times New Roman" w:hAnsi="Times New Roman" w:cs="Times New Roman"/>
      <w:sz w:val="24"/>
      <w:szCs w:val="24"/>
      <w:lang w:val="x-none" w:eastAsia="zh-CN"/>
    </w:rPr>
  </w:style>
  <w:style w:type="paragraph" w:customStyle="1" w:styleId="1fd">
    <w:name w:val="Нумерованный список1"/>
    <w:basedOn w:val="a8"/>
    <w:rsid w:val="00253CDD"/>
    <w:pPr>
      <w:spacing w:after="60" w:line="240" w:lineRule="auto"/>
      <w:ind w:left="960" w:hanging="720"/>
      <w:contextualSpacing/>
      <w:jc w:val="both"/>
    </w:pPr>
    <w:rPr>
      <w:rFonts w:ascii="Times New Roman" w:eastAsia="Times New Roman" w:hAnsi="Times New Roman" w:cs="Times New Roman"/>
      <w:sz w:val="24"/>
      <w:szCs w:val="24"/>
      <w:lang w:eastAsia="zh-CN"/>
    </w:rPr>
  </w:style>
  <w:style w:type="paragraph" w:customStyle="1" w:styleId="Paragraph">
    <w:name w:val="_Paragraph"/>
    <w:basedOn w:val="a8"/>
    <w:rsid w:val="00253CDD"/>
    <w:pPr>
      <w:spacing w:after="60" w:line="240" w:lineRule="auto"/>
      <w:ind w:firstLine="720"/>
      <w:jc w:val="both"/>
    </w:pPr>
    <w:rPr>
      <w:rFonts w:ascii="Times New Roman" w:eastAsia="Times New Roman" w:hAnsi="Times New Roman" w:cs="Times New Roman"/>
      <w:sz w:val="24"/>
      <w:szCs w:val="20"/>
      <w:lang w:eastAsia="zh-CN"/>
    </w:rPr>
  </w:style>
  <w:style w:type="paragraph" w:customStyle="1" w:styleId="Default">
    <w:name w:val="Default"/>
    <w:rsid w:val="00253CDD"/>
    <w:pPr>
      <w:widowControl w:val="0"/>
      <w:suppressAutoHyphens/>
      <w:autoSpaceDE w:val="0"/>
      <w:spacing w:after="0" w:line="360" w:lineRule="atLeast"/>
      <w:jc w:val="both"/>
      <w:textAlignment w:val="baseline"/>
    </w:pPr>
    <w:rPr>
      <w:rFonts w:ascii="LBFAG J+ Helvetica" w:eastAsia="Times New Roman" w:hAnsi="LBFAG J+ Helvetica" w:cs="LBFAG J+ Helvetica"/>
      <w:color w:val="000000"/>
      <w:sz w:val="24"/>
      <w:szCs w:val="24"/>
      <w:lang w:eastAsia="zh-CN"/>
    </w:rPr>
  </w:style>
  <w:style w:type="paragraph" w:customStyle="1" w:styleId="afffffe">
    <w:name w:val="Введение заключение и т д"/>
    <w:basedOn w:val="1"/>
    <w:rsid w:val="00253CDD"/>
    <w:pPr>
      <w:keepLines w:val="0"/>
      <w:pageBreakBefore/>
      <w:tabs>
        <w:tab w:val="left" w:pos="1134"/>
      </w:tabs>
      <w:spacing w:before="0" w:after="240"/>
      <w:contextualSpacing/>
      <w:jc w:val="both"/>
    </w:pPr>
    <w:rPr>
      <w:rFonts w:ascii="Times New Roman" w:eastAsia="Times New Roman" w:hAnsi="Times New Roman" w:cs="Times New Roman"/>
      <w:color w:val="auto"/>
      <w:kern w:val="2"/>
      <w:sz w:val="24"/>
      <w:szCs w:val="20"/>
      <w:lang w:eastAsia="zh-CN"/>
    </w:rPr>
  </w:style>
  <w:style w:type="paragraph" w:customStyle="1" w:styleId="2f2">
    <w:name w:val="Заголовок 2 нумер"/>
    <w:basedOn w:val="22"/>
    <w:rsid w:val="00253CDD"/>
    <w:pPr>
      <w:tabs>
        <w:tab w:val="clear" w:pos="0"/>
        <w:tab w:val="left" w:pos="1276"/>
        <w:tab w:val="left" w:pos="1643"/>
      </w:tabs>
      <w:suppressAutoHyphens w:val="0"/>
      <w:spacing w:after="240"/>
      <w:ind w:left="1643" w:hanging="432"/>
      <w:jc w:val="both"/>
    </w:pPr>
    <w:rPr>
      <w:rFonts w:ascii="Times New Roman" w:hAnsi="Times New Roman" w:cs="Times New Roman"/>
      <w:sz w:val="26"/>
      <w:szCs w:val="26"/>
      <w:lang w:val="x-none" w:eastAsia="zh-CN"/>
    </w:rPr>
  </w:style>
  <w:style w:type="paragraph" w:customStyle="1" w:styleId="affffff">
    <w:name w:val="Заголовок без номера"/>
    <w:basedOn w:val="1"/>
    <w:rsid w:val="00253CDD"/>
    <w:pPr>
      <w:keepLines w:val="0"/>
      <w:pageBreakBefore/>
      <w:tabs>
        <w:tab w:val="left" w:pos="1134"/>
      </w:tabs>
      <w:spacing w:before="240" w:after="60"/>
      <w:contextualSpacing/>
      <w:jc w:val="both"/>
    </w:pPr>
    <w:rPr>
      <w:rFonts w:ascii="Times New Roman" w:eastAsia="Times New Roman" w:hAnsi="Times New Roman" w:cs="Times New Roman"/>
      <w:b w:val="0"/>
      <w:bCs w:val="0"/>
      <w:color w:val="auto"/>
      <w:kern w:val="2"/>
      <w:sz w:val="24"/>
      <w:szCs w:val="20"/>
      <w:lang w:eastAsia="zh-CN"/>
    </w:rPr>
  </w:style>
  <w:style w:type="paragraph" w:customStyle="1" w:styleId="a5">
    <w:name w:val="Заголовок ОТЧЕТА"/>
    <w:basedOn w:val="a8"/>
    <w:rsid w:val="00253CDD"/>
    <w:pPr>
      <w:numPr>
        <w:numId w:val="2"/>
      </w:numPr>
      <w:spacing w:after="60" w:line="240" w:lineRule="auto"/>
      <w:ind w:left="0" w:firstLine="0"/>
      <w:jc w:val="center"/>
    </w:pPr>
    <w:rPr>
      <w:rFonts w:ascii="Times New Roman" w:eastAsia="Times New Roman" w:hAnsi="Times New Roman" w:cs="Times New Roman"/>
      <w:sz w:val="24"/>
      <w:szCs w:val="20"/>
      <w:lang w:eastAsia="zh-CN"/>
    </w:rPr>
  </w:style>
  <w:style w:type="paragraph" w:customStyle="1" w:styleId="1fe">
    <w:name w:val="Маркированный список1"/>
    <w:basedOn w:val="a8"/>
    <w:rsid w:val="00253CDD"/>
    <w:pPr>
      <w:tabs>
        <w:tab w:val="num" w:pos="0"/>
        <w:tab w:val="left" w:pos="360"/>
      </w:tabs>
      <w:spacing w:after="60" w:line="240" w:lineRule="auto"/>
      <w:ind w:left="360"/>
      <w:contextualSpacing/>
      <w:jc w:val="both"/>
    </w:pPr>
    <w:rPr>
      <w:rFonts w:ascii="Times New Roman" w:eastAsia="Times New Roman" w:hAnsi="Times New Roman" w:cs="Times New Roman"/>
      <w:sz w:val="24"/>
      <w:szCs w:val="24"/>
      <w:lang w:eastAsia="zh-CN"/>
    </w:rPr>
  </w:style>
  <w:style w:type="paragraph" w:customStyle="1" w:styleId="affffff0">
    <w:name w:val="ОСНОВОНОЙ ТЕКСТ с отступом"/>
    <w:basedOn w:val="a8"/>
    <w:rsid w:val="00253CDD"/>
    <w:pPr>
      <w:spacing w:after="60" w:line="240" w:lineRule="auto"/>
      <w:jc w:val="both"/>
    </w:pPr>
    <w:rPr>
      <w:rFonts w:ascii="Times New Roman" w:eastAsia="Times New Roman" w:hAnsi="Times New Roman" w:cs="Times New Roman"/>
      <w:sz w:val="24"/>
      <w:szCs w:val="20"/>
      <w:lang w:val="x-none" w:eastAsia="zh-CN"/>
    </w:rPr>
  </w:style>
  <w:style w:type="paragraph" w:customStyle="1" w:styleId="affffff1">
    <w:name w:val="Маркировка"/>
    <w:basedOn w:val="affffff0"/>
    <w:rsid w:val="00253CDD"/>
  </w:style>
  <w:style w:type="paragraph" w:customStyle="1" w:styleId="affffff2">
    <w:name w:val="Нумерованный"/>
    <w:basedOn w:val="affffff0"/>
    <w:rsid w:val="00253CDD"/>
  </w:style>
  <w:style w:type="paragraph" w:styleId="1ff">
    <w:name w:val="toc 1"/>
    <w:basedOn w:val="a8"/>
    <w:next w:val="a8"/>
    <w:rsid w:val="00253CDD"/>
    <w:pPr>
      <w:tabs>
        <w:tab w:val="left" w:pos="426"/>
        <w:tab w:val="right" w:leader="dot" w:pos="10206"/>
      </w:tabs>
      <w:spacing w:before="120" w:after="60" w:line="240" w:lineRule="auto"/>
    </w:pPr>
    <w:rPr>
      <w:rFonts w:ascii="Times New Roman" w:eastAsia="Times New Roman" w:hAnsi="Times New Roman" w:cs="Times New Roman"/>
      <w:bCs/>
      <w:sz w:val="24"/>
      <w:szCs w:val="20"/>
      <w:lang w:eastAsia="ru-RU"/>
    </w:rPr>
  </w:style>
  <w:style w:type="paragraph" w:styleId="3a">
    <w:name w:val="toc 3"/>
    <w:basedOn w:val="a8"/>
    <w:next w:val="a8"/>
    <w:rsid w:val="00253CDD"/>
    <w:pPr>
      <w:spacing w:after="60" w:line="240" w:lineRule="auto"/>
      <w:ind w:left="480"/>
      <w:jc w:val="both"/>
    </w:pPr>
    <w:rPr>
      <w:rFonts w:ascii="Times New Roman" w:eastAsia="Times New Roman" w:hAnsi="Times New Roman" w:cs="Times New Roman"/>
      <w:sz w:val="24"/>
      <w:szCs w:val="20"/>
      <w:lang w:eastAsia="zh-CN"/>
    </w:rPr>
  </w:style>
  <w:style w:type="paragraph" w:styleId="46">
    <w:name w:val="toc 4"/>
    <w:basedOn w:val="a8"/>
    <w:next w:val="a8"/>
    <w:rsid w:val="00253CDD"/>
    <w:pPr>
      <w:spacing w:after="60" w:line="240" w:lineRule="auto"/>
      <w:ind w:left="720"/>
      <w:jc w:val="both"/>
    </w:pPr>
    <w:rPr>
      <w:rFonts w:ascii="Times New Roman" w:eastAsia="Times New Roman" w:hAnsi="Times New Roman" w:cs="Times New Roman"/>
      <w:sz w:val="20"/>
      <w:szCs w:val="20"/>
      <w:lang w:eastAsia="zh-CN"/>
    </w:rPr>
  </w:style>
  <w:style w:type="paragraph" w:styleId="52">
    <w:name w:val="toc 5"/>
    <w:basedOn w:val="a8"/>
    <w:next w:val="a8"/>
    <w:rsid w:val="00253CDD"/>
    <w:pPr>
      <w:spacing w:after="60" w:line="240" w:lineRule="auto"/>
      <w:ind w:left="960"/>
      <w:jc w:val="both"/>
    </w:pPr>
    <w:rPr>
      <w:rFonts w:ascii="Times New Roman" w:eastAsia="Times New Roman" w:hAnsi="Times New Roman" w:cs="Times New Roman"/>
      <w:sz w:val="20"/>
      <w:szCs w:val="20"/>
      <w:lang w:eastAsia="zh-CN"/>
    </w:rPr>
  </w:style>
  <w:style w:type="paragraph" w:styleId="62">
    <w:name w:val="toc 6"/>
    <w:basedOn w:val="a8"/>
    <w:next w:val="a8"/>
    <w:rsid w:val="00253CDD"/>
    <w:pPr>
      <w:spacing w:after="60" w:line="240" w:lineRule="auto"/>
      <w:ind w:left="1200"/>
      <w:jc w:val="both"/>
    </w:pPr>
    <w:rPr>
      <w:rFonts w:ascii="Times New Roman" w:eastAsia="Times New Roman" w:hAnsi="Times New Roman" w:cs="Times New Roman"/>
      <w:sz w:val="20"/>
      <w:szCs w:val="20"/>
      <w:lang w:eastAsia="zh-CN"/>
    </w:rPr>
  </w:style>
  <w:style w:type="paragraph" w:styleId="72">
    <w:name w:val="toc 7"/>
    <w:basedOn w:val="a8"/>
    <w:next w:val="a8"/>
    <w:rsid w:val="00253CDD"/>
    <w:pPr>
      <w:spacing w:after="60" w:line="240" w:lineRule="auto"/>
      <w:ind w:left="1440"/>
      <w:jc w:val="both"/>
    </w:pPr>
    <w:rPr>
      <w:rFonts w:ascii="Times New Roman" w:eastAsia="Times New Roman" w:hAnsi="Times New Roman" w:cs="Times New Roman"/>
      <w:sz w:val="20"/>
      <w:szCs w:val="20"/>
      <w:lang w:eastAsia="zh-CN"/>
    </w:rPr>
  </w:style>
  <w:style w:type="paragraph" w:styleId="81">
    <w:name w:val="toc 8"/>
    <w:basedOn w:val="a8"/>
    <w:next w:val="a8"/>
    <w:rsid w:val="00253CDD"/>
    <w:pPr>
      <w:spacing w:after="60" w:line="240" w:lineRule="auto"/>
      <w:ind w:left="1680"/>
      <w:jc w:val="both"/>
    </w:pPr>
    <w:rPr>
      <w:rFonts w:ascii="Times New Roman" w:eastAsia="Times New Roman" w:hAnsi="Times New Roman" w:cs="Times New Roman"/>
      <w:sz w:val="20"/>
      <w:szCs w:val="20"/>
      <w:lang w:eastAsia="zh-CN"/>
    </w:rPr>
  </w:style>
  <w:style w:type="paragraph" w:styleId="92">
    <w:name w:val="toc 9"/>
    <w:basedOn w:val="a8"/>
    <w:next w:val="a8"/>
    <w:rsid w:val="00253CDD"/>
    <w:pPr>
      <w:spacing w:after="60" w:line="240" w:lineRule="auto"/>
      <w:ind w:left="1920"/>
      <w:jc w:val="both"/>
    </w:pPr>
    <w:rPr>
      <w:rFonts w:ascii="Times New Roman" w:eastAsia="Times New Roman" w:hAnsi="Times New Roman" w:cs="Times New Roman"/>
      <w:sz w:val="20"/>
      <w:szCs w:val="20"/>
      <w:lang w:eastAsia="zh-CN"/>
    </w:rPr>
  </w:style>
  <w:style w:type="paragraph" w:customStyle="1" w:styleId="1ff0">
    <w:name w:val="Основной текст с отступом1"/>
    <w:basedOn w:val="a8"/>
    <w:rsid w:val="00253CDD"/>
    <w:pPr>
      <w:autoSpaceDE w:val="0"/>
      <w:spacing w:after="60" w:line="240" w:lineRule="auto"/>
      <w:ind w:firstLine="720"/>
      <w:jc w:val="both"/>
    </w:pPr>
    <w:rPr>
      <w:rFonts w:ascii="TimesET" w:eastAsia="Times New Roman" w:hAnsi="TimesET" w:cs="TimesET"/>
      <w:sz w:val="24"/>
      <w:szCs w:val="28"/>
      <w:lang w:eastAsia="zh-CN"/>
    </w:rPr>
  </w:style>
  <w:style w:type="paragraph" w:customStyle="1" w:styleId="a6">
    <w:name w:val="подпись к рисунку"/>
    <w:basedOn w:val="a8"/>
    <w:next w:val="afffff9"/>
    <w:rsid w:val="00253CDD"/>
    <w:pPr>
      <w:keepLines/>
      <w:numPr>
        <w:numId w:val="3"/>
      </w:numPr>
      <w:spacing w:after="240" w:line="240" w:lineRule="auto"/>
      <w:ind w:left="0" w:firstLine="0"/>
      <w:jc w:val="center"/>
    </w:pPr>
    <w:rPr>
      <w:rFonts w:ascii="Times New Roman" w:eastAsia="MS Mincho" w:hAnsi="Times New Roman" w:cs="Times New Roman"/>
      <w:sz w:val="24"/>
      <w:szCs w:val="20"/>
      <w:lang w:eastAsia="zh-CN"/>
    </w:rPr>
  </w:style>
  <w:style w:type="paragraph" w:customStyle="1" w:styleId="affffff3">
    <w:name w:val="РИСУНОК"/>
    <w:basedOn w:val="affffff0"/>
    <w:rsid w:val="00253CDD"/>
  </w:style>
  <w:style w:type="paragraph" w:customStyle="1" w:styleId="1ff1">
    <w:name w:val="Стиль1"/>
    <w:basedOn w:val="a8"/>
    <w:rsid w:val="00253CDD"/>
    <w:pPr>
      <w:tabs>
        <w:tab w:val="num" w:pos="643"/>
      </w:tabs>
      <w:spacing w:after="60" w:line="240" w:lineRule="auto"/>
      <w:ind w:left="643" w:hanging="360"/>
      <w:jc w:val="both"/>
    </w:pPr>
    <w:rPr>
      <w:rFonts w:ascii="Times New Roman" w:eastAsia="Times New Roman" w:hAnsi="Times New Roman" w:cs="Times New Roman"/>
      <w:sz w:val="24"/>
      <w:szCs w:val="24"/>
      <w:lang w:eastAsia="zh-CN"/>
    </w:rPr>
  </w:style>
  <w:style w:type="character" w:customStyle="1" w:styleId="1ff2">
    <w:name w:val="Текст концевой сноски Знак1"/>
    <w:basedOn w:val="a9"/>
    <w:rsid w:val="00253CDD"/>
    <w:rPr>
      <w:lang w:eastAsia="zh-CN"/>
    </w:rPr>
  </w:style>
  <w:style w:type="paragraph" w:customStyle="1" w:styleId="affffff4">
    <w:name w:val="Шапка ОТЧЕТА"/>
    <w:basedOn w:val="a8"/>
    <w:rsid w:val="00253CDD"/>
    <w:pPr>
      <w:spacing w:after="60" w:line="240" w:lineRule="auto"/>
      <w:jc w:val="center"/>
    </w:pPr>
    <w:rPr>
      <w:rFonts w:ascii="Times New Roman" w:eastAsia="Times New Roman" w:hAnsi="Times New Roman" w:cs="Times New Roman"/>
      <w:sz w:val="24"/>
      <w:szCs w:val="20"/>
      <w:lang w:eastAsia="zh-CN"/>
    </w:rPr>
  </w:style>
  <w:style w:type="paragraph" w:customStyle="1" w:styleId="3b">
    <w:name w:val="Абзац списка3"/>
    <w:basedOn w:val="a8"/>
    <w:rsid w:val="00253CDD"/>
    <w:pPr>
      <w:suppressAutoHyphens/>
      <w:spacing w:after="200" w:line="276" w:lineRule="auto"/>
      <w:ind w:left="720"/>
      <w:contextualSpacing/>
      <w:jc w:val="both"/>
    </w:pPr>
    <w:rPr>
      <w:rFonts w:ascii="Calibri" w:eastAsia="Times New Roman" w:hAnsi="Calibri" w:cs="Calibri"/>
      <w:szCs w:val="20"/>
      <w:lang w:val="x-none" w:eastAsia="zh-CN"/>
    </w:rPr>
  </w:style>
  <w:style w:type="paragraph" w:customStyle="1" w:styleId="affffff5">
    <w:name w:val="Стиль"/>
    <w:rsid w:val="00253CDD"/>
    <w:pPr>
      <w:widowControl w:val="0"/>
      <w:suppressAutoHyphens/>
      <w:spacing w:after="0" w:line="240" w:lineRule="atLeast"/>
      <w:jc w:val="both"/>
    </w:pPr>
    <w:rPr>
      <w:rFonts w:ascii="Times New Roman" w:eastAsia="Times New Roman" w:hAnsi="Times New Roman" w:cs="Times New Roman"/>
      <w:sz w:val="24"/>
      <w:lang w:eastAsia="zh-CN"/>
    </w:rPr>
  </w:style>
  <w:style w:type="paragraph" w:styleId="2f3">
    <w:name w:val="Quote"/>
    <w:basedOn w:val="a8"/>
    <w:next w:val="a8"/>
    <w:link w:val="213"/>
    <w:qFormat/>
    <w:rsid w:val="00253CDD"/>
    <w:pPr>
      <w:spacing w:after="0" w:line="240" w:lineRule="auto"/>
      <w:jc w:val="both"/>
    </w:pPr>
    <w:rPr>
      <w:rFonts w:ascii="Times New Roman" w:eastAsia="Times New Roman" w:hAnsi="Times New Roman" w:cs="Times New Roman"/>
      <w:i/>
      <w:iCs/>
      <w:color w:val="000000"/>
      <w:sz w:val="24"/>
      <w:szCs w:val="24"/>
      <w:lang w:val="x-none" w:eastAsia="zh-CN"/>
    </w:rPr>
  </w:style>
  <w:style w:type="character" w:customStyle="1" w:styleId="213">
    <w:name w:val="Цитата 2 Знак1"/>
    <w:basedOn w:val="a9"/>
    <w:link w:val="2f3"/>
    <w:rsid w:val="00253CDD"/>
    <w:rPr>
      <w:rFonts w:ascii="Times New Roman" w:eastAsia="Times New Roman" w:hAnsi="Times New Roman" w:cs="Times New Roman"/>
      <w:i/>
      <w:iCs/>
      <w:color w:val="000000"/>
      <w:sz w:val="24"/>
      <w:szCs w:val="24"/>
      <w:lang w:val="x-none" w:eastAsia="zh-CN"/>
    </w:rPr>
  </w:style>
  <w:style w:type="paragraph" w:customStyle="1" w:styleId="1ff3">
    <w:name w:val="Без интервала1"/>
    <w:rsid w:val="00253CDD"/>
    <w:pPr>
      <w:suppressAutoHyphens/>
      <w:spacing w:after="0" w:line="240" w:lineRule="auto"/>
    </w:pPr>
    <w:rPr>
      <w:rFonts w:ascii="Calibri" w:eastAsia="Calibri" w:hAnsi="Calibri" w:cs="Calibri"/>
      <w:kern w:val="2"/>
      <w:lang w:eastAsia="zh-CN"/>
    </w:rPr>
  </w:style>
  <w:style w:type="paragraph" w:customStyle="1" w:styleId="221">
    <w:name w:val="Основной текст 22"/>
    <w:basedOn w:val="a8"/>
    <w:rsid w:val="00253CDD"/>
    <w:pPr>
      <w:suppressAutoHyphens/>
      <w:spacing w:after="120" w:line="480" w:lineRule="auto"/>
    </w:pPr>
    <w:rPr>
      <w:rFonts w:ascii="Times New Roman" w:eastAsia="Times New Roman" w:hAnsi="Times New Roman" w:cs="Times New Roman"/>
      <w:sz w:val="24"/>
      <w:szCs w:val="24"/>
      <w:lang w:val="x-none" w:eastAsia="zh-CN"/>
    </w:rPr>
  </w:style>
  <w:style w:type="paragraph" w:customStyle="1" w:styleId="ConsPlusTitle">
    <w:name w:val="ConsPlusTitle"/>
    <w:rsid w:val="00253CDD"/>
    <w:pPr>
      <w:widowControl w:val="0"/>
      <w:suppressAutoHyphens/>
      <w:autoSpaceDE w:val="0"/>
      <w:spacing w:after="0" w:line="240" w:lineRule="auto"/>
    </w:pPr>
    <w:rPr>
      <w:rFonts w:ascii="Arial" w:eastAsia="Times New Roman" w:hAnsi="Arial" w:cs="Arial"/>
      <w:b/>
      <w:bCs/>
      <w:sz w:val="20"/>
      <w:szCs w:val="20"/>
      <w:lang w:eastAsia="zh-CN"/>
    </w:rPr>
  </w:style>
  <w:style w:type="paragraph" w:customStyle="1" w:styleId="formattext">
    <w:name w:val="formattext"/>
    <w:basedOn w:val="a8"/>
    <w:rsid w:val="00253CDD"/>
    <w:pPr>
      <w:spacing w:before="280" w:after="280" w:line="240" w:lineRule="auto"/>
    </w:pPr>
    <w:rPr>
      <w:rFonts w:ascii="Times New Roman" w:eastAsia="Times New Roman" w:hAnsi="Times New Roman" w:cs="Times New Roman"/>
      <w:sz w:val="24"/>
      <w:szCs w:val="24"/>
      <w:lang w:eastAsia="zh-CN"/>
    </w:rPr>
  </w:style>
  <w:style w:type="paragraph" w:customStyle="1" w:styleId="c0">
    <w:name w:val="c0"/>
    <w:basedOn w:val="a8"/>
    <w:rsid w:val="00253CDD"/>
    <w:pPr>
      <w:spacing w:after="0" w:line="240" w:lineRule="auto"/>
      <w:ind w:firstLine="480"/>
      <w:jc w:val="both"/>
    </w:pPr>
    <w:rPr>
      <w:rFonts w:ascii="Arial" w:eastAsia="Times New Roman" w:hAnsi="Arial" w:cs="Arial"/>
      <w:color w:val="000000"/>
      <w:lang w:eastAsia="zh-CN"/>
    </w:rPr>
  </w:style>
  <w:style w:type="paragraph" w:customStyle="1" w:styleId="c2">
    <w:name w:val="c2"/>
    <w:basedOn w:val="a8"/>
    <w:rsid w:val="00253CDD"/>
    <w:pPr>
      <w:spacing w:after="0" w:line="240" w:lineRule="auto"/>
    </w:pPr>
    <w:rPr>
      <w:rFonts w:ascii="Arial" w:eastAsia="Times New Roman" w:hAnsi="Arial" w:cs="Arial"/>
      <w:color w:val="000000"/>
      <w:lang w:eastAsia="zh-CN"/>
    </w:rPr>
  </w:style>
  <w:style w:type="paragraph" w:customStyle="1" w:styleId="affffff6">
    <w:name w:val="Пункт"/>
    <w:basedOn w:val="a8"/>
    <w:rsid w:val="00253CDD"/>
    <w:pPr>
      <w:tabs>
        <w:tab w:val="left" w:pos="1134"/>
      </w:tabs>
      <w:snapToGrid w:val="0"/>
      <w:spacing w:after="0" w:line="360" w:lineRule="auto"/>
      <w:ind w:left="1134" w:hanging="1134"/>
      <w:jc w:val="both"/>
    </w:pPr>
    <w:rPr>
      <w:rFonts w:ascii="Times New Roman" w:eastAsia="Times New Roman" w:hAnsi="Times New Roman" w:cs="Times New Roman"/>
      <w:sz w:val="28"/>
      <w:szCs w:val="20"/>
    </w:rPr>
  </w:style>
  <w:style w:type="paragraph" w:customStyle="1" w:styleId="214">
    <w:name w:val="Заголовок №21"/>
    <w:basedOn w:val="a8"/>
    <w:rsid w:val="00253CDD"/>
    <w:pPr>
      <w:shd w:val="clear" w:color="auto" w:fill="FFFFFF"/>
      <w:suppressAutoHyphens/>
      <w:spacing w:after="360" w:line="240" w:lineRule="atLeast"/>
    </w:pPr>
    <w:rPr>
      <w:rFonts w:ascii="Times New Roman" w:eastAsia="Times New Roman" w:hAnsi="Times New Roman" w:cs="Times New Roman"/>
      <w:b/>
      <w:bCs/>
      <w:sz w:val="19"/>
      <w:szCs w:val="19"/>
      <w:lang w:val="x-none" w:eastAsia="zh-CN"/>
    </w:rPr>
  </w:style>
  <w:style w:type="paragraph" w:customStyle="1" w:styleId="tekstob">
    <w:name w:val="tekstob"/>
    <w:basedOn w:val="a8"/>
    <w:rsid w:val="00253CDD"/>
    <w:pPr>
      <w:suppressAutoHyphens/>
      <w:spacing w:before="280" w:after="280" w:line="240" w:lineRule="auto"/>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806735">
      <w:bodyDiv w:val="1"/>
      <w:marLeft w:val="0"/>
      <w:marRight w:val="0"/>
      <w:marTop w:val="0"/>
      <w:marBottom w:val="0"/>
      <w:divBdr>
        <w:top w:val="none" w:sz="0" w:space="0" w:color="auto"/>
        <w:left w:val="none" w:sz="0" w:space="0" w:color="auto"/>
        <w:bottom w:val="none" w:sz="0" w:space="0" w:color="auto"/>
        <w:right w:val="none" w:sz="0" w:space="0" w:color="auto"/>
      </w:divBdr>
    </w:div>
    <w:div w:id="932124588">
      <w:bodyDiv w:val="1"/>
      <w:marLeft w:val="0"/>
      <w:marRight w:val="0"/>
      <w:marTop w:val="0"/>
      <w:marBottom w:val="0"/>
      <w:divBdr>
        <w:top w:val="none" w:sz="0" w:space="0" w:color="auto"/>
        <w:left w:val="none" w:sz="0" w:space="0" w:color="auto"/>
        <w:bottom w:val="none" w:sz="0" w:space="0" w:color="auto"/>
        <w:right w:val="none" w:sz="0" w:space="0" w:color="auto"/>
      </w:divBdr>
    </w:div>
    <w:div w:id="1991712674">
      <w:bodyDiv w:val="1"/>
      <w:marLeft w:val="0"/>
      <w:marRight w:val="0"/>
      <w:marTop w:val="0"/>
      <w:marBottom w:val="0"/>
      <w:divBdr>
        <w:top w:val="none" w:sz="0" w:space="0" w:color="auto"/>
        <w:left w:val="none" w:sz="0" w:space="0" w:color="auto"/>
        <w:bottom w:val="none" w:sz="0" w:space="0" w:color="auto"/>
        <w:right w:val="none" w:sz="0" w:space="0" w:color="auto"/>
      </w:divBdr>
    </w:div>
    <w:div w:id="2044137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User\Desktop\&#1061;&#1051;&#1045;&#1041;\tavda-pni@mail.ru" TargetMode="External"/><Relationship Id="rId13" Type="http://schemas.openxmlformats.org/officeDocument/2006/relationships/hyperlink" Target="https://login.consultant.ru/link/?req=doc&amp;base=RZR&amp;n=293753&amp;date=15.01.2020" TargetMode="External"/><Relationship Id="rId18" Type="http://schemas.openxmlformats.org/officeDocument/2006/relationships/hyperlink" Target="https://login.consultant.ru/link/?req=doc&amp;base=LAW&amp;n=495141&amp;dst=100068" TargetMode="External"/><Relationship Id="rId26" Type="http://schemas.openxmlformats.org/officeDocument/2006/relationships/hyperlink" Target="mailto:soc018@egov66.ru" TargetMode="External"/><Relationship Id="rId3" Type="http://schemas.openxmlformats.org/officeDocument/2006/relationships/styles" Target="styles.xml"/><Relationship Id="rId21" Type="http://schemas.openxmlformats.org/officeDocument/2006/relationships/hyperlink" Target="https://etp-region.ru/" TargetMode="External"/><Relationship Id="rId7" Type="http://schemas.openxmlformats.org/officeDocument/2006/relationships/endnotes" Target="endnotes.xml"/><Relationship Id="rId12" Type="http://schemas.openxmlformats.org/officeDocument/2006/relationships/hyperlink" Target="https://login.consultant.ru/link/?req=doc&amp;base=RZR&amp;n=329437&amp;date=15.01.2020" TargetMode="External"/><Relationship Id="rId17" Type="http://schemas.openxmlformats.org/officeDocument/2006/relationships/hyperlink" Target="https://login.consultant.ru/link/?req=doc&amp;base=LAW&amp;n=479337&amp;dst=225" TargetMode="External"/><Relationship Id="rId25" Type="http://schemas.openxmlformats.org/officeDocument/2006/relationships/hyperlink" Target="mailto:soc018@egov66.ru" TargetMode="External"/><Relationship Id="rId2" Type="http://schemas.openxmlformats.org/officeDocument/2006/relationships/numbering" Target="numbering.xml"/><Relationship Id="rId16" Type="http://schemas.openxmlformats.org/officeDocument/2006/relationships/hyperlink" Target="https://login.consultant.ru/link/?req=doc&amp;base=LAW&amp;n=483052&amp;dst=616" TargetMode="External"/><Relationship Id="rId20" Type="http://schemas.openxmlformats.org/officeDocument/2006/relationships/hyperlink" Target="https://login.consultant.ru/link/?req=doc&amp;base=LAW&amp;n=483052"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24" Type="http://schemas.openxmlformats.org/officeDocument/2006/relationships/hyperlink" Target="mailto:soc018@egov66.ru"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83052" TargetMode="External"/><Relationship Id="rId23" Type="http://schemas.openxmlformats.org/officeDocument/2006/relationships/hyperlink" Target="file:///C:\Users\User\Desktop\&#1061;&#1051;&#1045;&#1041;\tavda-pni@mail.ru" TargetMode="External"/><Relationship Id="rId28" Type="http://schemas.openxmlformats.org/officeDocument/2006/relationships/fontTable" Target="fontTable.xml"/><Relationship Id="rId10" Type="http://schemas.openxmlformats.org/officeDocument/2006/relationships/hyperlink" Target="https://etp-region.ru/" TargetMode="External"/><Relationship Id="rId19" Type="http://schemas.openxmlformats.org/officeDocument/2006/relationships/hyperlink" Target="https://login.consultant.ru/link/?req=doc&amp;base=LAW&amp;n=483052" TargetMode="External"/><Relationship Id="rId4" Type="http://schemas.openxmlformats.org/officeDocument/2006/relationships/settings" Target="settings.xml"/><Relationship Id="rId9" Type="http://schemas.openxmlformats.org/officeDocument/2006/relationships/hyperlink" Target="mailto:soc018@egov66.ru" TargetMode="External"/><Relationship Id="rId14" Type="http://schemas.openxmlformats.org/officeDocument/2006/relationships/hyperlink" Target="https://login.consultant.ru/link/?req=doc&amp;base=LAW&amp;n=466154" TargetMode="External"/><Relationship Id="rId22" Type="http://schemas.openxmlformats.org/officeDocument/2006/relationships/hyperlink" Target="https://zakupki.gov.ru/epz/orderclause/card/documents.html?reestrNumber=1140059500&amp;version=37" TargetMode="External"/><Relationship Id="rId27"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56D263-E029-4F5A-B9FF-19FA5CC03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37</Pages>
  <Words>18651</Words>
  <Characters>106313</Characters>
  <Application>Microsoft Office Word</Application>
  <DocSecurity>0</DocSecurity>
  <Lines>885</Lines>
  <Paragraphs>249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ПНИ</dc:creator>
  <cp:keywords/>
  <dc:description/>
  <cp:lastModifiedBy>ПНИ Тавдинский</cp:lastModifiedBy>
  <cp:revision>38</cp:revision>
  <cp:lastPrinted>2025-12-02T10:52:00Z</cp:lastPrinted>
  <dcterms:created xsi:type="dcterms:W3CDTF">2025-09-01T12:36:00Z</dcterms:created>
  <dcterms:modified xsi:type="dcterms:W3CDTF">2026-09-07T09:19:00Z</dcterms:modified>
</cp:coreProperties>
</file>