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64C" w:rsidRPr="002B141D" w:rsidRDefault="0048664C" w:rsidP="0048664C">
      <w:pPr>
        <w:spacing w:after="0"/>
        <w:ind w:left="142"/>
        <w:rPr>
          <w:rFonts w:cs="Times New Roman"/>
          <w:b/>
          <w:bCs/>
          <w:sz w:val="22"/>
          <w:szCs w:val="22"/>
        </w:rPr>
      </w:pPr>
    </w:p>
    <w:p w:rsidR="006130FC" w:rsidRPr="002B141D" w:rsidRDefault="00C86E5A" w:rsidP="00C86E5A">
      <w:pPr>
        <w:jc w:val="center"/>
        <w:rPr>
          <w:rFonts w:cs="Times New Roman"/>
          <w:b/>
          <w:bCs/>
          <w:sz w:val="22"/>
          <w:szCs w:val="22"/>
        </w:rPr>
      </w:pPr>
      <w:r w:rsidRPr="002B141D">
        <w:rPr>
          <w:rFonts w:cs="Times New Roman"/>
          <w:b/>
          <w:bCs/>
          <w:sz w:val="22"/>
          <w:szCs w:val="22"/>
        </w:rPr>
        <w:t xml:space="preserve">Техническое задание </w:t>
      </w:r>
    </w:p>
    <w:p w:rsidR="00BA6BB0" w:rsidRDefault="00A45E7E" w:rsidP="00C86E5A">
      <w:pPr>
        <w:jc w:val="center"/>
        <w:rPr>
          <w:rFonts w:cs="Times New Roman"/>
          <w:b/>
        </w:rPr>
      </w:pPr>
      <w:r>
        <w:rPr>
          <w:rFonts w:cs="Times New Roman"/>
          <w:b/>
        </w:rPr>
        <w:t>О</w:t>
      </w:r>
      <w:r w:rsidRPr="00335D15">
        <w:rPr>
          <w:rFonts w:cs="Times New Roman"/>
          <w:b/>
        </w:rPr>
        <w:t>казание услуг по ремонту автомобиля с заменой запасных частей и деталей</w:t>
      </w:r>
    </w:p>
    <w:p w:rsidR="00A45E7E" w:rsidRPr="002B141D" w:rsidRDefault="00A45E7E" w:rsidP="00C86E5A">
      <w:pPr>
        <w:jc w:val="center"/>
        <w:rPr>
          <w:rFonts w:cs="Times New Roman"/>
          <w:b/>
          <w:bCs/>
          <w:sz w:val="22"/>
          <w:szCs w:val="22"/>
        </w:rPr>
      </w:pPr>
    </w:p>
    <w:p w:rsidR="006D420C" w:rsidRDefault="00960B0B" w:rsidP="00960B0B">
      <w:pPr>
        <w:rPr>
          <w:rFonts w:cs="Times New Roman"/>
          <w:sz w:val="22"/>
          <w:szCs w:val="22"/>
        </w:rPr>
      </w:pPr>
      <w:r w:rsidRPr="002B141D">
        <w:rPr>
          <w:rFonts w:cs="Times New Roman"/>
          <w:b/>
          <w:bCs/>
          <w:sz w:val="22"/>
          <w:szCs w:val="22"/>
        </w:rPr>
        <w:t>Автомобиль:</w:t>
      </w:r>
      <w:r w:rsidRPr="002B141D">
        <w:rPr>
          <w:rFonts w:cs="Times New Roman"/>
          <w:sz w:val="22"/>
          <w:szCs w:val="22"/>
        </w:rPr>
        <w:t xml:space="preserve"> </w:t>
      </w:r>
      <w:proofErr w:type="spellStart"/>
      <w:r w:rsidR="006D420C" w:rsidRPr="006D420C">
        <w:rPr>
          <w:rFonts w:cs="Times New Roman"/>
          <w:sz w:val="22"/>
          <w:szCs w:val="22"/>
        </w:rPr>
        <w:t>Ssang</w:t>
      </w:r>
      <w:proofErr w:type="spellEnd"/>
      <w:r w:rsidR="006D420C" w:rsidRPr="006D420C">
        <w:rPr>
          <w:rFonts w:cs="Times New Roman"/>
          <w:sz w:val="22"/>
          <w:szCs w:val="22"/>
        </w:rPr>
        <w:t xml:space="preserve"> </w:t>
      </w:r>
      <w:proofErr w:type="spellStart"/>
      <w:r w:rsidR="006D420C" w:rsidRPr="006D420C">
        <w:rPr>
          <w:rFonts w:cs="Times New Roman"/>
          <w:sz w:val="22"/>
          <w:szCs w:val="22"/>
        </w:rPr>
        <w:t>Yong</w:t>
      </w:r>
      <w:proofErr w:type="spellEnd"/>
      <w:r w:rsidR="006D420C" w:rsidRPr="006D420C">
        <w:rPr>
          <w:rFonts w:cs="Times New Roman"/>
          <w:sz w:val="22"/>
          <w:szCs w:val="22"/>
        </w:rPr>
        <w:t xml:space="preserve"> </w:t>
      </w:r>
      <w:proofErr w:type="spellStart"/>
      <w:r w:rsidR="006D420C" w:rsidRPr="006D420C">
        <w:rPr>
          <w:rFonts w:cs="Times New Roman"/>
          <w:sz w:val="22"/>
          <w:szCs w:val="22"/>
        </w:rPr>
        <w:t>Kyron</w:t>
      </w:r>
      <w:proofErr w:type="spellEnd"/>
    </w:p>
    <w:p w:rsidR="006D420C" w:rsidRDefault="006D420C" w:rsidP="00960B0B">
      <w:pPr>
        <w:rPr>
          <w:rFonts w:cs="Times New Roman"/>
          <w:sz w:val="22"/>
          <w:szCs w:val="22"/>
        </w:rPr>
      </w:pPr>
      <w:proofErr w:type="spellStart"/>
      <w:r w:rsidRPr="006D420C">
        <w:rPr>
          <w:rFonts w:cs="Times New Roman"/>
          <w:b/>
          <w:bCs/>
          <w:sz w:val="22"/>
          <w:szCs w:val="22"/>
        </w:rPr>
        <w:t>Гос</w:t>
      </w:r>
      <w:proofErr w:type="spellEnd"/>
      <w:r w:rsidRPr="006D420C">
        <w:rPr>
          <w:rFonts w:cs="Times New Roman"/>
          <w:b/>
          <w:bCs/>
          <w:sz w:val="22"/>
          <w:szCs w:val="22"/>
        </w:rPr>
        <w:t>. Номер:</w:t>
      </w:r>
      <w:r>
        <w:rPr>
          <w:rFonts w:cs="Times New Roman"/>
          <w:b/>
          <w:bCs/>
          <w:sz w:val="22"/>
          <w:szCs w:val="22"/>
        </w:rPr>
        <w:t xml:space="preserve"> </w:t>
      </w:r>
      <w:r w:rsidRPr="006D420C">
        <w:rPr>
          <w:rFonts w:cs="Times New Roman"/>
          <w:sz w:val="22"/>
          <w:szCs w:val="22"/>
        </w:rPr>
        <w:t>М700ТХ96</w:t>
      </w:r>
    </w:p>
    <w:p w:rsidR="00BA6BB0" w:rsidRPr="002B141D" w:rsidRDefault="00BA6BB0" w:rsidP="006130FC">
      <w:pPr>
        <w:rPr>
          <w:rFonts w:cs="Times New Roman"/>
          <w:sz w:val="22"/>
          <w:szCs w:val="22"/>
        </w:rPr>
      </w:pPr>
    </w:p>
    <w:p w:rsidR="006D420C" w:rsidRDefault="00EC0DB2" w:rsidP="006D420C">
      <w:pPr>
        <w:pStyle w:val="aff8"/>
        <w:numPr>
          <w:ilvl w:val="0"/>
          <w:numId w:val="15"/>
        </w:numPr>
        <w:spacing w:after="0"/>
        <w:ind w:left="284" w:hanging="284"/>
        <w:rPr>
          <w:rFonts w:ascii="Times New Roman" w:hAnsi="Times New Roman" w:cs="Times New Roman"/>
          <w:b/>
          <w:bCs/>
        </w:rPr>
      </w:pPr>
      <w:r w:rsidRPr="002B141D">
        <w:rPr>
          <w:rFonts w:ascii="Times New Roman" w:hAnsi="Times New Roman" w:cs="Times New Roman"/>
          <w:b/>
          <w:bCs/>
        </w:rPr>
        <w:t xml:space="preserve">Описание работ: </w:t>
      </w:r>
    </w:p>
    <w:p w:rsidR="00BA6BB0" w:rsidRPr="00BA6BB0" w:rsidRDefault="00BA6BB0" w:rsidP="00BA6BB0">
      <w:pPr>
        <w:spacing w:after="0"/>
        <w:rPr>
          <w:rFonts w:cs="Times New Roman"/>
          <w:b/>
          <w:bCs/>
        </w:rPr>
      </w:pPr>
    </w:p>
    <w:p w:rsidR="00BA6BB0" w:rsidRDefault="00BA6BB0" w:rsidP="00BA6BB0">
      <w:pPr>
        <w:spacing w:after="0"/>
        <w:rPr>
          <w:rFonts w:cs="Times New Roman"/>
        </w:rPr>
      </w:pPr>
      <w:r w:rsidRPr="00BA6BB0">
        <w:rPr>
          <w:rFonts w:cs="Times New Roman"/>
          <w:b/>
          <w:bCs/>
        </w:rPr>
        <w:t xml:space="preserve">ОКПД 2: </w:t>
      </w:r>
      <w:r w:rsidRPr="00BA6BB0">
        <w:rPr>
          <w:rFonts w:cs="Times New Roman"/>
        </w:rPr>
        <w:t>45.20.11.519</w:t>
      </w:r>
      <w:proofErr w:type="gramStart"/>
      <w:r w:rsidRPr="00BA6BB0">
        <w:rPr>
          <w:rFonts w:cs="Times New Roman"/>
        </w:rPr>
        <w:t xml:space="preserve"> П</w:t>
      </w:r>
      <w:proofErr w:type="gramEnd"/>
      <w:r w:rsidRPr="00BA6BB0">
        <w:rPr>
          <w:rFonts w:cs="Times New Roman"/>
        </w:rPr>
        <w:t>рочие услуги по техническому обслуживанию и ремонту прочих автотранспортных средств, не включенные в другие группировки.</w:t>
      </w:r>
    </w:p>
    <w:p w:rsidR="00BA6BB0" w:rsidRPr="00BA6BB0" w:rsidRDefault="00BA6BB0" w:rsidP="00BA6BB0">
      <w:pPr>
        <w:spacing w:after="0"/>
        <w:rPr>
          <w:rFonts w:cs="Times New Roman"/>
        </w:rPr>
      </w:pPr>
    </w:p>
    <w:tbl>
      <w:tblPr>
        <w:tblStyle w:val="afff3"/>
        <w:tblpPr w:leftFromText="180" w:rightFromText="180" w:vertAnchor="text" w:tblpY="1"/>
        <w:tblOverlap w:val="never"/>
        <w:tblW w:w="5000" w:type="pct"/>
        <w:tblLook w:val="04A0"/>
      </w:tblPr>
      <w:tblGrid>
        <w:gridCol w:w="542"/>
        <w:gridCol w:w="8262"/>
        <w:gridCol w:w="698"/>
        <w:gridCol w:w="919"/>
      </w:tblGrid>
      <w:tr w:rsidR="00C86E5A" w:rsidRPr="002B141D" w:rsidTr="00C24CB8">
        <w:trPr>
          <w:trHeight w:val="259"/>
        </w:trPr>
        <w:tc>
          <w:tcPr>
            <w:tcW w:w="260" w:type="pct"/>
            <w:noWrap/>
            <w:vAlign w:val="center"/>
            <w:hideMark/>
          </w:tcPr>
          <w:p w:rsidR="00C86E5A" w:rsidRPr="002B141D" w:rsidRDefault="00C86E5A" w:rsidP="006D7073">
            <w:pPr>
              <w:spacing w:after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B141D">
              <w:rPr>
                <w:rFonts w:cs="Times New Roman"/>
                <w:b/>
                <w:bCs/>
                <w:sz w:val="22"/>
                <w:szCs w:val="22"/>
              </w:rPr>
              <w:t>№</w:t>
            </w:r>
          </w:p>
          <w:p w:rsidR="006D7073" w:rsidRPr="002B141D" w:rsidRDefault="006D7073" w:rsidP="006D7073">
            <w:pPr>
              <w:spacing w:after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2B141D">
              <w:rPr>
                <w:rFonts w:cs="Times New Roman"/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2B141D">
              <w:rPr>
                <w:rFonts w:cs="Times New Roman"/>
                <w:b/>
                <w:bCs/>
                <w:sz w:val="22"/>
                <w:szCs w:val="22"/>
              </w:rPr>
              <w:t>/</w:t>
            </w:r>
            <w:proofErr w:type="spellStart"/>
            <w:r w:rsidRPr="002B141D">
              <w:rPr>
                <w:rFonts w:cs="Times New Roman"/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964" w:type="pct"/>
            <w:noWrap/>
            <w:vAlign w:val="center"/>
            <w:hideMark/>
          </w:tcPr>
          <w:p w:rsidR="00C86E5A" w:rsidRPr="002B141D" w:rsidRDefault="00C86E5A" w:rsidP="006D7073">
            <w:pPr>
              <w:spacing w:after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B141D">
              <w:rPr>
                <w:rFonts w:cs="Times New Roman"/>
                <w:b/>
                <w:bCs/>
                <w:sz w:val="22"/>
                <w:szCs w:val="22"/>
              </w:rPr>
              <w:t>Наименование</w:t>
            </w:r>
            <w:r w:rsidR="002B141D" w:rsidRPr="002B141D">
              <w:rPr>
                <w:rFonts w:cs="Times New Roman"/>
                <w:b/>
                <w:bCs/>
                <w:sz w:val="22"/>
                <w:szCs w:val="22"/>
              </w:rPr>
              <w:t xml:space="preserve"> выполняемых работ </w:t>
            </w:r>
          </w:p>
        </w:tc>
        <w:tc>
          <w:tcPr>
            <w:tcW w:w="335" w:type="pct"/>
            <w:noWrap/>
            <w:vAlign w:val="center"/>
            <w:hideMark/>
          </w:tcPr>
          <w:p w:rsidR="006D7073" w:rsidRPr="002B141D" w:rsidRDefault="00C86E5A" w:rsidP="006D7073">
            <w:pPr>
              <w:spacing w:after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B141D">
              <w:rPr>
                <w:rFonts w:cs="Times New Roman"/>
                <w:b/>
                <w:bCs/>
                <w:sz w:val="22"/>
                <w:szCs w:val="22"/>
              </w:rPr>
              <w:t>Кол-</w:t>
            </w:r>
          </w:p>
          <w:p w:rsidR="00C86E5A" w:rsidRPr="002B141D" w:rsidRDefault="00C86E5A" w:rsidP="006D7073">
            <w:pPr>
              <w:spacing w:after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B141D">
              <w:rPr>
                <w:rFonts w:cs="Times New Roman"/>
                <w:b/>
                <w:bCs/>
                <w:sz w:val="22"/>
                <w:szCs w:val="22"/>
              </w:rPr>
              <w:t>во</w:t>
            </w:r>
          </w:p>
        </w:tc>
        <w:tc>
          <w:tcPr>
            <w:tcW w:w="441" w:type="pct"/>
            <w:noWrap/>
            <w:vAlign w:val="center"/>
            <w:hideMark/>
          </w:tcPr>
          <w:p w:rsidR="006D7073" w:rsidRPr="002B141D" w:rsidRDefault="00C86E5A" w:rsidP="006D7073">
            <w:pPr>
              <w:spacing w:after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B141D">
              <w:rPr>
                <w:rFonts w:cs="Times New Roman"/>
                <w:b/>
                <w:bCs/>
                <w:sz w:val="22"/>
                <w:szCs w:val="22"/>
              </w:rPr>
              <w:t xml:space="preserve">Ед. </w:t>
            </w:r>
          </w:p>
          <w:p w:rsidR="00C86E5A" w:rsidRPr="002B141D" w:rsidRDefault="00C86E5A" w:rsidP="006D7073">
            <w:pPr>
              <w:spacing w:after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proofErr w:type="spellStart"/>
            <w:r w:rsidRPr="002B141D">
              <w:rPr>
                <w:rFonts w:cs="Times New Roman"/>
                <w:b/>
                <w:bCs/>
                <w:sz w:val="22"/>
                <w:szCs w:val="22"/>
              </w:rPr>
              <w:t>изм</w:t>
            </w:r>
            <w:proofErr w:type="spellEnd"/>
            <w:r w:rsidRPr="002B141D">
              <w:rPr>
                <w:rFonts w:cs="Times New Roman"/>
                <w:b/>
                <w:bCs/>
                <w:sz w:val="22"/>
                <w:szCs w:val="22"/>
              </w:rPr>
              <w:t>.</w:t>
            </w:r>
          </w:p>
        </w:tc>
      </w:tr>
      <w:tr w:rsidR="00A72606" w:rsidRPr="002B141D" w:rsidTr="00C24CB8">
        <w:trPr>
          <w:trHeight w:val="259"/>
        </w:trPr>
        <w:tc>
          <w:tcPr>
            <w:tcW w:w="260" w:type="pct"/>
            <w:noWrap/>
            <w:vAlign w:val="center"/>
          </w:tcPr>
          <w:p w:rsidR="00A72606" w:rsidRPr="002B141D" w:rsidRDefault="00A72606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4" w:type="pct"/>
            <w:noWrap/>
          </w:tcPr>
          <w:p w:rsidR="00A72606" w:rsidRPr="009D1F37" w:rsidRDefault="006D420C" w:rsidP="00406DF1">
            <w:pPr>
              <w:spacing w:after="0"/>
              <w:jc w:val="left"/>
              <w:rPr>
                <w:rFonts w:cs="Times New Roman"/>
                <w:sz w:val="22"/>
                <w:szCs w:val="22"/>
              </w:rPr>
            </w:pPr>
            <w:r>
              <w:t>Замена колодок зад</w:t>
            </w:r>
            <w:proofErr w:type="gramStart"/>
            <w:r>
              <w:t>.</w:t>
            </w:r>
            <w:proofErr w:type="gramEnd"/>
            <w:r>
              <w:t xml:space="preserve"> (</w:t>
            </w:r>
            <w:proofErr w:type="gramStart"/>
            <w:r>
              <w:t>д</w:t>
            </w:r>
            <w:proofErr w:type="gramEnd"/>
            <w:r>
              <w:t>исковые)</w:t>
            </w:r>
          </w:p>
        </w:tc>
        <w:tc>
          <w:tcPr>
            <w:tcW w:w="335" w:type="pct"/>
            <w:noWrap/>
          </w:tcPr>
          <w:p w:rsidR="00A72606" w:rsidRPr="002B141D" w:rsidRDefault="00C24CB8" w:rsidP="00406DF1">
            <w:pPr>
              <w:spacing w:after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41" w:type="pct"/>
            <w:noWrap/>
            <w:vAlign w:val="center"/>
          </w:tcPr>
          <w:p w:rsidR="00A72606" w:rsidRPr="002B141D" w:rsidRDefault="00566A96" w:rsidP="00406DF1">
            <w:pPr>
              <w:spacing w:after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566A96" w:rsidRPr="002B141D" w:rsidTr="00C24CB8">
        <w:trPr>
          <w:trHeight w:val="240"/>
        </w:trPr>
        <w:tc>
          <w:tcPr>
            <w:tcW w:w="260" w:type="pct"/>
            <w:vAlign w:val="center"/>
          </w:tcPr>
          <w:p w:rsidR="00566A96" w:rsidRPr="002B141D" w:rsidRDefault="00566A96" w:rsidP="00566A96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4" w:type="pct"/>
          </w:tcPr>
          <w:p w:rsidR="00566A96" w:rsidRPr="009D1F37" w:rsidRDefault="00566A96" w:rsidP="00566A96">
            <w:pPr>
              <w:spacing w:after="0"/>
              <w:jc w:val="left"/>
              <w:rPr>
                <w:rFonts w:cs="Times New Roman"/>
                <w:sz w:val="22"/>
                <w:szCs w:val="22"/>
              </w:rPr>
            </w:pPr>
            <w:r>
              <w:t>Замена колодок передних</w:t>
            </w:r>
          </w:p>
        </w:tc>
        <w:tc>
          <w:tcPr>
            <w:tcW w:w="335" w:type="pct"/>
          </w:tcPr>
          <w:p w:rsidR="00566A96" w:rsidRPr="002B141D" w:rsidRDefault="00566A96" w:rsidP="00566A96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D86892">
              <w:rPr>
                <w:rFonts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41" w:type="pct"/>
          </w:tcPr>
          <w:p w:rsidR="00566A96" w:rsidRPr="002B141D" w:rsidRDefault="00566A96" w:rsidP="00566A96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EB1D2C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566A96" w:rsidRPr="002B141D" w:rsidTr="00C24CB8">
        <w:trPr>
          <w:trHeight w:val="240"/>
        </w:trPr>
        <w:tc>
          <w:tcPr>
            <w:tcW w:w="260" w:type="pct"/>
            <w:vAlign w:val="center"/>
          </w:tcPr>
          <w:p w:rsidR="00566A96" w:rsidRPr="002B141D" w:rsidRDefault="00566A96" w:rsidP="00566A96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4" w:type="pct"/>
          </w:tcPr>
          <w:p w:rsidR="00566A96" w:rsidRPr="009D1F37" w:rsidRDefault="00566A96" w:rsidP="00566A96">
            <w:pPr>
              <w:spacing w:after="0"/>
              <w:jc w:val="left"/>
              <w:rPr>
                <w:rFonts w:cs="Times New Roman"/>
                <w:sz w:val="22"/>
                <w:szCs w:val="22"/>
              </w:rPr>
            </w:pPr>
            <w:r>
              <w:t>Замена наконечника + тяги рулевой рейки</w:t>
            </w:r>
          </w:p>
        </w:tc>
        <w:tc>
          <w:tcPr>
            <w:tcW w:w="335" w:type="pct"/>
          </w:tcPr>
          <w:p w:rsidR="00566A96" w:rsidRPr="002B141D" w:rsidRDefault="00566A96" w:rsidP="00566A96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D86892">
              <w:rPr>
                <w:rFonts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41" w:type="pct"/>
          </w:tcPr>
          <w:p w:rsidR="00566A96" w:rsidRPr="002B141D" w:rsidRDefault="00566A96" w:rsidP="00566A96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EB1D2C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566A96" w:rsidRPr="002B141D" w:rsidTr="00C24CB8">
        <w:trPr>
          <w:trHeight w:val="240"/>
        </w:trPr>
        <w:tc>
          <w:tcPr>
            <w:tcW w:w="260" w:type="pct"/>
            <w:vAlign w:val="center"/>
          </w:tcPr>
          <w:p w:rsidR="00566A96" w:rsidRPr="002B141D" w:rsidRDefault="00566A96" w:rsidP="00566A96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4" w:type="pct"/>
          </w:tcPr>
          <w:p w:rsidR="00566A96" w:rsidRPr="009D1F37" w:rsidRDefault="00566A96" w:rsidP="00566A96">
            <w:pPr>
              <w:spacing w:after="0"/>
              <w:jc w:val="left"/>
              <w:rPr>
                <w:rFonts w:cs="Times New Roman"/>
                <w:sz w:val="22"/>
                <w:szCs w:val="22"/>
                <w:lang w:val="en-US"/>
              </w:rPr>
            </w:pPr>
            <w:r>
              <w:t>Замена втулок стабилизатора</w:t>
            </w:r>
          </w:p>
        </w:tc>
        <w:tc>
          <w:tcPr>
            <w:tcW w:w="335" w:type="pct"/>
          </w:tcPr>
          <w:p w:rsidR="00566A96" w:rsidRPr="002B141D" w:rsidRDefault="00566A96" w:rsidP="00566A96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D86892">
              <w:rPr>
                <w:rFonts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41" w:type="pct"/>
          </w:tcPr>
          <w:p w:rsidR="00566A96" w:rsidRPr="002B141D" w:rsidRDefault="00566A96" w:rsidP="00566A96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EB1D2C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566A96" w:rsidRPr="002B141D" w:rsidTr="00C24CB8">
        <w:trPr>
          <w:trHeight w:val="240"/>
        </w:trPr>
        <w:tc>
          <w:tcPr>
            <w:tcW w:w="260" w:type="pct"/>
            <w:vAlign w:val="center"/>
          </w:tcPr>
          <w:p w:rsidR="00566A96" w:rsidRPr="002B141D" w:rsidRDefault="00566A96" w:rsidP="00566A96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4" w:type="pct"/>
          </w:tcPr>
          <w:p w:rsidR="00566A96" w:rsidRPr="009D1F37" w:rsidRDefault="00566A96" w:rsidP="00566A96">
            <w:pPr>
              <w:spacing w:after="0"/>
              <w:jc w:val="left"/>
              <w:rPr>
                <w:rFonts w:cs="Times New Roman"/>
                <w:sz w:val="22"/>
                <w:szCs w:val="22"/>
              </w:rPr>
            </w:pPr>
            <w:r>
              <w:t>Замена перед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в</w:t>
            </w:r>
            <w:proofErr w:type="gramEnd"/>
            <w:r>
              <w:t>ерх рычага</w:t>
            </w:r>
          </w:p>
        </w:tc>
        <w:tc>
          <w:tcPr>
            <w:tcW w:w="335" w:type="pct"/>
          </w:tcPr>
          <w:p w:rsidR="00566A96" w:rsidRPr="002B141D" w:rsidRDefault="00566A96" w:rsidP="00566A96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41" w:type="pct"/>
          </w:tcPr>
          <w:p w:rsidR="00566A96" w:rsidRPr="002B141D" w:rsidRDefault="00566A96" w:rsidP="00566A96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EB1D2C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566A96" w:rsidRPr="002B141D" w:rsidTr="00C24CB8">
        <w:trPr>
          <w:trHeight w:val="240"/>
        </w:trPr>
        <w:tc>
          <w:tcPr>
            <w:tcW w:w="260" w:type="pct"/>
            <w:vAlign w:val="center"/>
          </w:tcPr>
          <w:p w:rsidR="00566A96" w:rsidRPr="002B141D" w:rsidRDefault="00566A96" w:rsidP="00566A96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4" w:type="pct"/>
          </w:tcPr>
          <w:p w:rsidR="00566A96" w:rsidRPr="009D1F37" w:rsidRDefault="00566A96" w:rsidP="00566A96">
            <w:pPr>
              <w:spacing w:after="0"/>
              <w:jc w:val="left"/>
              <w:rPr>
                <w:rFonts w:cs="Times New Roman"/>
                <w:sz w:val="22"/>
                <w:szCs w:val="22"/>
              </w:rPr>
            </w:pPr>
            <w:r>
              <w:t>Замена стойки стабилизатора</w:t>
            </w:r>
          </w:p>
        </w:tc>
        <w:tc>
          <w:tcPr>
            <w:tcW w:w="335" w:type="pct"/>
          </w:tcPr>
          <w:p w:rsidR="00566A96" w:rsidRPr="002B141D" w:rsidRDefault="00566A96" w:rsidP="00566A96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41" w:type="pct"/>
          </w:tcPr>
          <w:p w:rsidR="00566A96" w:rsidRPr="002B141D" w:rsidRDefault="00566A96" w:rsidP="00566A96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EB1D2C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566A96" w:rsidRPr="002B141D" w:rsidTr="00C24CB8">
        <w:trPr>
          <w:trHeight w:val="146"/>
        </w:trPr>
        <w:tc>
          <w:tcPr>
            <w:tcW w:w="260" w:type="pct"/>
            <w:vAlign w:val="center"/>
          </w:tcPr>
          <w:p w:rsidR="00566A96" w:rsidRPr="002B141D" w:rsidRDefault="00566A96" w:rsidP="00566A96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4" w:type="pct"/>
          </w:tcPr>
          <w:p w:rsidR="00566A96" w:rsidRPr="009D1F37" w:rsidRDefault="00566A96" w:rsidP="00566A96">
            <w:pPr>
              <w:spacing w:after="0"/>
              <w:jc w:val="left"/>
              <w:rPr>
                <w:rFonts w:cs="Times New Roman"/>
                <w:sz w:val="22"/>
                <w:szCs w:val="22"/>
              </w:rPr>
            </w:pPr>
            <w:r>
              <w:t>Замена шарового шарнира (1 шт.)</w:t>
            </w:r>
          </w:p>
        </w:tc>
        <w:tc>
          <w:tcPr>
            <w:tcW w:w="335" w:type="pct"/>
          </w:tcPr>
          <w:p w:rsidR="00566A96" w:rsidRPr="002B141D" w:rsidRDefault="00566A96" w:rsidP="00566A96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41" w:type="pct"/>
          </w:tcPr>
          <w:p w:rsidR="00566A96" w:rsidRPr="002B141D" w:rsidRDefault="00566A96" w:rsidP="00566A96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EB1D2C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566A96" w:rsidRPr="002B141D" w:rsidTr="00C24CB8">
        <w:trPr>
          <w:trHeight w:val="240"/>
        </w:trPr>
        <w:tc>
          <w:tcPr>
            <w:tcW w:w="260" w:type="pct"/>
            <w:vAlign w:val="center"/>
          </w:tcPr>
          <w:p w:rsidR="00566A96" w:rsidRPr="002B141D" w:rsidRDefault="00566A96" w:rsidP="00566A96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4" w:type="pct"/>
          </w:tcPr>
          <w:p w:rsidR="00566A96" w:rsidRPr="009D1F37" w:rsidRDefault="00566A96" w:rsidP="00566A96">
            <w:pPr>
              <w:spacing w:after="0"/>
              <w:jc w:val="left"/>
              <w:rPr>
                <w:rFonts w:cs="Times New Roman"/>
                <w:sz w:val="22"/>
                <w:szCs w:val="22"/>
              </w:rPr>
            </w:pPr>
            <w:r>
              <w:t xml:space="preserve">Замена </w:t>
            </w:r>
            <w:proofErr w:type="spellStart"/>
            <w:r>
              <w:t>шруса</w:t>
            </w:r>
            <w:proofErr w:type="spellEnd"/>
            <w:r>
              <w:t xml:space="preserve"> (пыльника) внутреннего</w:t>
            </w:r>
          </w:p>
        </w:tc>
        <w:tc>
          <w:tcPr>
            <w:tcW w:w="335" w:type="pct"/>
          </w:tcPr>
          <w:p w:rsidR="00566A96" w:rsidRPr="002B141D" w:rsidRDefault="00566A96" w:rsidP="00566A96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D86892">
              <w:rPr>
                <w:rFonts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41" w:type="pct"/>
          </w:tcPr>
          <w:p w:rsidR="00566A96" w:rsidRPr="002B141D" w:rsidRDefault="00566A96" w:rsidP="00566A96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EB1D2C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566A96" w:rsidRPr="002B141D" w:rsidTr="00C24CB8">
        <w:trPr>
          <w:trHeight w:val="240"/>
        </w:trPr>
        <w:tc>
          <w:tcPr>
            <w:tcW w:w="260" w:type="pct"/>
            <w:vAlign w:val="center"/>
          </w:tcPr>
          <w:p w:rsidR="00566A96" w:rsidRPr="002B141D" w:rsidRDefault="00566A96" w:rsidP="00566A96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4" w:type="pct"/>
          </w:tcPr>
          <w:p w:rsidR="00566A96" w:rsidRPr="009D1F37" w:rsidRDefault="00566A96" w:rsidP="00566A96">
            <w:pPr>
              <w:spacing w:after="0"/>
              <w:jc w:val="left"/>
              <w:rPr>
                <w:rFonts w:cs="Times New Roman"/>
                <w:sz w:val="22"/>
                <w:szCs w:val="22"/>
              </w:rPr>
            </w:pPr>
            <w:r>
              <w:t xml:space="preserve">Замена </w:t>
            </w:r>
            <w:proofErr w:type="spellStart"/>
            <w:r>
              <w:t>сайленблоков</w:t>
            </w:r>
            <w:proofErr w:type="spellEnd"/>
            <w:r>
              <w:t xml:space="preserve"> передних рычагов</w:t>
            </w:r>
          </w:p>
        </w:tc>
        <w:tc>
          <w:tcPr>
            <w:tcW w:w="335" w:type="pct"/>
          </w:tcPr>
          <w:p w:rsidR="00566A96" w:rsidRPr="002B141D" w:rsidRDefault="00566A96" w:rsidP="00566A96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41" w:type="pct"/>
          </w:tcPr>
          <w:p w:rsidR="00566A96" w:rsidRPr="002B141D" w:rsidRDefault="00566A96" w:rsidP="00566A96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EB1D2C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566A96" w:rsidRPr="002B141D" w:rsidTr="00C24CB8">
        <w:trPr>
          <w:trHeight w:val="240"/>
        </w:trPr>
        <w:tc>
          <w:tcPr>
            <w:tcW w:w="260" w:type="pct"/>
            <w:vAlign w:val="center"/>
          </w:tcPr>
          <w:p w:rsidR="00566A96" w:rsidRPr="002B141D" w:rsidRDefault="00566A96" w:rsidP="00566A96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4" w:type="pct"/>
          </w:tcPr>
          <w:p w:rsidR="00566A96" w:rsidRPr="009D1F37" w:rsidRDefault="00566A96" w:rsidP="00566A96">
            <w:pPr>
              <w:spacing w:after="0"/>
              <w:jc w:val="left"/>
              <w:rPr>
                <w:rFonts w:cs="Times New Roman"/>
                <w:sz w:val="22"/>
                <w:szCs w:val="22"/>
              </w:rPr>
            </w:pPr>
            <w:r>
              <w:t xml:space="preserve">Замена магистрали высокого давления </w:t>
            </w:r>
            <w:proofErr w:type="spellStart"/>
            <w:r>
              <w:t>гидроусилителя</w:t>
            </w:r>
            <w:proofErr w:type="spellEnd"/>
          </w:p>
        </w:tc>
        <w:tc>
          <w:tcPr>
            <w:tcW w:w="335" w:type="pct"/>
          </w:tcPr>
          <w:p w:rsidR="00566A96" w:rsidRPr="0049590A" w:rsidRDefault="00566A96" w:rsidP="00566A96">
            <w:pPr>
              <w:spacing w:after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41" w:type="pct"/>
          </w:tcPr>
          <w:p w:rsidR="00566A96" w:rsidRPr="002B141D" w:rsidRDefault="00566A96" w:rsidP="00566A96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EB1D2C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566A96" w:rsidRPr="002B141D" w:rsidTr="00C24CB8">
        <w:trPr>
          <w:trHeight w:val="178"/>
        </w:trPr>
        <w:tc>
          <w:tcPr>
            <w:tcW w:w="260" w:type="pct"/>
            <w:vAlign w:val="center"/>
          </w:tcPr>
          <w:p w:rsidR="00566A96" w:rsidRPr="002B141D" w:rsidRDefault="00566A96" w:rsidP="00566A96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4" w:type="pct"/>
          </w:tcPr>
          <w:p w:rsidR="00566A96" w:rsidRPr="009D1F37" w:rsidRDefault="00566A96" w:rsidP="00566A96">
            <w:pPr>
              <w:spacing w:after="0"/>
              <w:jc w:val="left"/>
              <w:rPr>
                <w:rFonts w:cs="Times New Roman"/>
                <w:sz w:val="22"/>
                <w:szCs w:val="22"/>
              </w:rPr>
            </w:pPr>
            <w:r>
              <w:t xml:space="preserve">Замена магистрали низкого давления </w:t>
            </w:r>
            <w:proofErr w:type="spellStart"/>
            <w:r>
              <w:t>гидроусилителя</w:t>
            </w:r>
            <w:proofErr w:type="spellEnd"/>
          </w:p>
        </w:tc>
        <w:tc>
          <w:tcPr>
            <w:tcW w:w="335" w:type="pct"/>
          </w:tcPr>
          <w:p w:rsidR="00566A96" w:rsidRPr="0049590A" w:rsidRDefault="00566A96" w:rsidP="00566A96">
            <w:pPr>
              <w:spacing w:after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41" w:type="pct"/>
          </w:tcPr>
          <w:p w:rsidR="00566A96" w:rsidRPr="002B141D" w:rsidRDefault="00566A96" w:rsidP="00566A96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EB1D2C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566A96" w:rsidRPr="002B141D" w:rsidTr="00C24CB8">
        <w:trPr>
          <w:trHeight w:val="225"/>
        </w:trPr>
        <w:tc>
          <w:tcPr>
            <w:tcW w:w="260" w:type="pct"/>
            <w:vAlign w:val="center"/>
          </w:tcPr>
          <w:p w:rsidR="00566A96" w:rsidRPr="002B141D" w:rsidRDefault="00566A96" w:rsidP="00566A96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4" w:type="pct"/>
          </w:tcPr>
          <w:p w:rsidR="00566A96" w:rsidRPr="009D1F37" w:rsidRDefault="00566A96" w:rsidP="00566A96">
            <w:pPr>
              <w:spacing w:after="0"/>
              <w:jc w:val="left"/>
              <w:rPr>
                <w:rFonts w:cs="Times New Roman"/>
                <w:sz w:val="22"/>
                <w:szCs w:val="22"/>
              </w:rPr>
            </w:pPr>
            <w:r>
              <w:t xml:space="preserve">Замена жидкости </w:t>
            </w:r>
            <w:proofErr w:type="spellStart"/>
            <w:r>
              <w:t>гидроусилителя</w:t>
            </w:r>
            <w:proofErr w:type="spellEnd"/>
          </w:p>
        </w:tc>
        <w:tc>
          <w:tcPr>
            <w:tcW w:w="335" w:type="pct"/>
          </w:tcPr>
          <w:p w:rsidR="00566A96" w:rsidRPr="0049590A" w:rsidRDefault="00566A96" w:rsidP="00566A96">
            <w:pPr>
              <w:spacing w:after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49590A">
              <w:rPr>
                <w:rFonts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41" w:type="pct"/>
          </w:tcPr>
          <w:p w:rsidR="00566A96" w:rsidRPr="002B141D" w:rsidRDefault="00566A96" w:rsidP="00566A96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EB1D2C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566A96" w:rsidRPr="002B141D" w:rsidTr="00C24CB8">
        <w:trPr>
          <w:trHeight w:val="240"/>
        </w:trPr>
        <w:tc>
          <w:tcPr>
            <w:tcW w:w="260" w:type="pct"/>
            <w:vAlign w:val="center"/>
          </w:tcPr>
          <w:p w:rsidR="00566A96" w:rsidRPr="002B141D" w:rsidRDefault="00566A96" w:rsidP="00566A96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4" w:type="pct"/>
          </w:tcPr>
          <w:p w:rsidR="00566A96" w:rsidRPr="009D1F37" w:rsidRDefault="00566A96" w:rsidP="00566A96">
            <w:pPr>
              <w:spacing w:after="0"/>
              <w:jc w:val="left"/>
              <w:rPr>
                <w:rFonts w:cs="Times New Roman"/>
                <w:sz w:val="22"/>
                <w:szCs w:val="22"/>
              </w:rPr>
            </w:pPr>
            <w:r>
              <w:t xml:space="preserve">Замена приводного </w:t>
            </w:r>
            <w:proofErr w:type="spellStart"/>
            <w:r>
              <w:t>ремня+роликов</w:t>
            </w:r>
            <w:proofErr w:type="spellEnd"/>
          </w:p>
        </w:tc>
        <w:tc>
          <w:tcPr>
            <w:tcW w:w="335" w:type="pct"/>
          </w:tcPr>
          <w:p w:rsidR="00566A96" w:rsidRPr="0049590A" w:rsidRDefault="00566A96" w:rsidP="00566A96">
            <w:pPr>
              <w:spacing w:after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49590A">
              <w:rPr>
                <w:rFonts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41" w:type="pct"/>
          </w:tcPr>
          <w:p w:rsidR="00566A96" w:rsidRPr="002B141D" w:rsidRDefault="00566A96" w:rsidP="00566A96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EB1D2C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566A96" w:rsidRPr="002B141D" w:rsidTr="00C24CB8">
        <w:trPr>
          <w:trHeight w:val="240"/>
        </w:trPr>
        <w:tc>
          <w:tcPr>
            <w:tcW w:w="260" w:type="pct"/>
            <w:vAlign w:val="center"/>
          </w:tcPr>
          <w:p w:rsidR="00566A96" w:rsidRPr="002B141D" w:rsidRDefault="00566A96" w:rsidP="00566A96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4" w:type="pct"/>
          </w:tcPr>
          <w:p w:rsidR="00566A96" w:rsidRPr="009D1F37" w:rsidRDefault="00566A96" w:rsidP="00566A96">
            <w:pPr>
              <w:spacing w:after="0"/>
              <w:jc w:val="left"/>
              <w:rPr>
                <w:rFonts w:cs="Times New Roman"/>
                <w:sz w:val="22"/>
                <w:szCs w:val="22"/>
              </w:rPr>
            </w:pPr>
            <w:r>
              <w:t>Замена масла в МКПП</w:t>
            </w:r>
          </w:p>
        </w:tc>
        <w:tc>
          <w:tcPr>
            <w:tcW w:w="335" w:type="pct"/>
          </w:tcPr>
          <w:p w:rsidR="00566A96" w:rsidRPr="0049590A" w:rsidRDefault="00566A96" w:rsidP="00566A96">
            <w:pPr>
              <w:spacing w:after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41" w:type="pct"/>
          </w:tcPr>
          <w:p w:rsidR="00566A96" w:rsidRDefault="00566A96" w:rsidP="00566A96">
            <w:pPr>
              <w:spacing w:after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EB1D2C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566A96" w:rsidRPr="002B141D" w:rsidTr="00C24CB8">
        <w:trPr>
          <w:trHeight w:val="240"/>
        </w:trPr>
        <w:tc>
          <w:tcPr>
            <w:tcW w:w="260" w:type="pct"/>
            <w:vAlign w:val="center"/>
          </w:tcPr>
          <w:p w:rsidR="00566A96" w:rsidRPr="002B141D" w:rsidRDefault="00566A96" w:rsidP="00566A96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4" w:type="pct"/>
          </w:tcPr>
          <w:p w:rsidR="00566A96" w:rsidRPr="009D1F37" w:rsidRDefault="00566A96" w:rsidP="00566A96">
            <w:pPr>
              <w:spacing w:after="0"/>
              <w:jc w:val="left"/>
              <w:rPr>
                <w:rFonts w:cs="Times New Roman"/>
                <w:sz w:val="22"/>
                <w:szCs w:val="22"/>
              </w:rPr>
            </w:pPr>
            <w:r>
              <w:t xml:space="preserve">Замена масла в </w:t>
            </w:r>
            <w:proofErr w:type="spellStart"/>
            <w:r>
              <w:t>раздатка</w:t>
            </w:r>
            <w:proofErr w:type="spellEnd"/>
          </w:p>
        </w:tc>
        <w:tc>
          <w:tcPr>
            <w:tcW w:w="335" w:type="pct"/>
          </w:tcPr>
          <w:p w:rsidR="00566A96" w:rsidRPr="0049590A" w:rsidRDefault="00566A96" w:rsidP="00566A96">
            <w:pPr>
              <w:spacing w:after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41" w:type="pct"/>
          </w:tcPr>
          <w:p w:rsidR="00566A96" w:rsidRDefault="00566A96" w:rsidP="00566A96">
            <w:pPr>
              <w:spacing w:after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EB1D2C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566A96" w:rsidRPr="002B141D" w:rsidTr="00C24CB8">
        <w:trPr>
          <w:trHeight w:val="240"/>
        </w:trPr>
        <w:tc>
          <w:tcPr>
            <w:tcW w:w="260" w:type="pct"/>
            <w:vAlign w:val="center"/>
          </w:tcPr>
          <w:p w:rsidR="00566A96" w:rsidRPr="002B141D" w:rsidRDefault="00566A96" w:rsidP="00566A96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4" w:type="pct"/>
          </w:tcPr>
          <w:p w:rsidR="00566A96" w:rsidRPr="009D1F37" w:rsidRDefault="00566A96" w:rsidP="00566A96">
            <w:pPr>
              <w:spacing w:after="0"/>
              <w:jc w:val="left"/>
              <w:rPr>
                <w:rFonts w:cs="Times New Roman"/>
                <w:sz w:val="22"/>
                <w:szCs w:val="22"/>
              </w:rPr>
            </w:pPr>
            <w:r>
              <w:t>Замена масла мост</w:t>
            </w:r>
          </w:p>
        </w:tc>
        <w:tc>
          <w:tcPr>
            <w:tcW w:w="335" w:type="pct"/>
          </w:tcPr>
          <w:p w:rsidR="00566A96" w:rsidRPr="0049590A" w:rsidRDefault="00566A96" w:rsidP="00566A96">
            <w:pPr>
              <w:spacing w:after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41" w:type="pct"/>
          </w:tcPr>
          <w:p w:rsidR="00566A96" w:rsidRDefault="00566A96" w:rsidP="00566A96">
            <w:pPr>
              <w:spacing w:after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EB1D2C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566A96" w:rsidRPr="002B141D" w:rsidTr="00C24CB8">
        <w:trPr>
          <w:trHeight w:val="240"/>
        </w:trPr>
        <w:tc>
          <w:tcPr>
            <w:tcW w:w="260" w:type="pct"/>
            <w:vAlign w:val="center"/>
          </w:tcPr>
          <w:p w:rsidR="00566A96" w:rsidRPr="002B141D" w:rsidRDefault="00566A96" w:rsidP="00566A96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4" w:type="pct"/>
          </w:tcPr>
          <w:p w:rsidR="00566A96" w:rsidRPr="009D1F37" w:rsidRDefault="00566A96" w:rsidP="00566A96">
            <w:pPr>
              <w:spacing w:after="0"/>
              <w:jc w:val="left"/>
              <w:rPr>
                <w:rFonts w:cs="Times New Roman"/>
                <w:sz w:val="22"/>
                <w:szCs w:val="22"/>
              </w:rPr>
            </w:pPr>
            <w:r>
              <w:t>Замена трубки турбины нижней</w:t>
            </w:r>
          </w:p>
        </w:tc>
        <w:tc>
          <w:tcPr>
            <w:tcW w:w="335" w:type="pct"/>
          </w:tcPr>
          <w:p w:rsidR="00566A96" w:rsidRPr="0049590A" w:rsidRDefault="00566A96" w:rsidP="00566A96">
            <w:pPr>
              <w:spacing w:after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41" w:type="pct"/>
          </w:tcPr>
          <w:p w:rsidR="00566A96" w:rsidRDefault="00566A96" w:rsidP="00566A96">
            <w:pPr>
              <w:spacing w:after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EB1D2C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566A96" w:rsidRPr="002B141D" w:rsidTr="00C24CB8">
        <w:trPr>
          <w:trHeight w:val="270"/>
        </w:trPr>
        <w:tc>
          <w:tcPr>
            <w:tcW w:w="260" w:type="pct"/>
            <w:vAlign w:val="center"/>
          </w:tcPr>
          <w:p w:rsidR="00566A96" w:rsidRPr="002B141D" w:rsidRDefault="00566A96" w:rsidP="00566A96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4" w:type="pct"/>
          </w:tcPr>
          <w:p w:rsidR="00566A96" w:rsidRPr="009D1F37" w:rsidRDefault="00566A96" w:rsidP="00566A96">
            <w:pPr>
              <w:spacing w:after="0"/>
              <w:jc w:val="left"/>
              <w:rPr>
                <w:rFonts w:cs="Times New Roman"/>
                <w:sz w:val="22"/>
                <w:szCs w:val="22"/>
              </w:rPr>
            </w:pPr>
            <w:r>
              <w:t xml:space="preserve">Замена </w:t>
            </w:r>
            <w:proofErr w:type="spellStart"/>
            <w:r>
              <w:t>вискомуфты</w:t>
            </w:r>
            <w:proofErr w:type="spellEnd"/>
          </w:p>
        </w:tc>
        <w:tc>
          <w:tcPr>
            <w:tcW w:w="335" w:type="pct"/>
          </w:tcPr>
          <w:p w:rsidR="00566A96" w:rsidRPr="0049590A" w:rsidRDefault="00566A96" w:rsidP="00566A96">
            <w:pPr>
              <w:spacing w:after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49590A">
              <w:rPr>
                <w:rFonts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41" w:type="pct"/>
          </w:tcPr>
          <w:p w:rsidR="00566A96" w:rsidRPr="002B141D" w:rsidRDefault="00566A96" w:rsidP="00566A96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EB1D2C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566A96" w:rsidRPr="002B141D" w:rsidTr="00C24CB8">
        <w:trPr>
          <w:trHeight w:val="270"/>
        </w:trPr>
        <w:tc>
          <w:tcPr>
            <w:tcW w:w="260" w:type="pct"/>
            <w:vAlign w:val="center"/>
          </w:tcPr>
          <w:p w:rsidR="00566A96" w:rsidRPr="002B141D" w:rsidRDefault="00566A96" w:rsidP="00566A96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4" w:type="pct"/>
          </w:tcPr>
          <w:p w:rsidR="00566A96" w:rsidRPr="009D1F37" w:rsidRDefault="00566A96" w:rsidP="00566A96">
            <w:pPr>
              <w:spacing w:after="0"/>
              <w:jc w:val="left"/>
              <w:rPr>
                <w:rFonts w:cs="Times New Roman"/>
                <w:sz w:val="22"/>
                <w:szCs w:val="22"/>
              </w:rPr>
            </w:pPr>
            <w:r>
              <w:t>Замена радиатора кондиционера</w:t>
            </w:r>
          </w:p>
        </w:tc>
        <w:tc>
          <w:tcPr>
            <w:tcW w:w="335" w:type="pct"/>
          </w:tcPr>
          <w:p w:rsidR="00566A96" w:rsidRPr="0049590A" w:rsidRDefault="00566A96" w:rsidP="00566A96">
            <w:pPr>
              <w:spacing w:after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41" w:type="pct"/>
          </w:tcPr>
          <w:p w:rsidR="00566A96" w:rsidRDefault="00566A96" w:rsidP="00566A96">
            <w:pPr>
              <w:spacing w:after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EB1D2C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566A96" w:rsidRPr="002B141D" w:rsidTr="00C24CB8">
        <w:trPr>
          <w:trHeight w:val="270"/>
        </w:trPr>
        <w:tc>
          <w:tcPr>
            <w:tcW w:w="260" w:type="pct"/>
            <w:vAlign w:val="center"/>
          </w:tcPr>
          <w:p w:rsidR="00566A96" w:rsidRPr="002B141D" w:rsidRDefault="00566A96" w:rsidP="00566A96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4" w:type="pct"/>
          </w:tcPr>
          <w:p w:rsidR="00566A96" w:rsidRPr="009D1F37" w:rsidRDefault="00566A96" w:rsidP="00566A96">
            <w:pPr>
              <w:spacing w:after="0"/>
              <w:jc w:val="left"/>
              <w:rPr>
                <w:rFonts w:cs="Times New Roman"/>
                <w:sz w:val="22"/>
                <w:szCs w:val="22"/>
              </w:rPr>
            </w:pPr>
            <w:r>
              <w:t>Замена карданного вала</w:t>
            </w:r>
          </w:p>
        </w:tc>
        <w:tc>
          <w:tcPr>
            <w:tcW w:w="335" w:type="pct"/>
          </w:tcPr>
          <w:p w:rsidR="00566A96" w:rsidRPr="0049590A" w:rsidRDefault="00566A96" w:rsidP="00566A96">
            <w:pPr>
              <w:spacing w:after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41" w:type="pct"/>
          </w:tcPr>
          <w:p w:rsidR="00566A96" w:rsidRDefault="00566A96" w:rsidP="00566A96">
            <w:pPr>
              <w:spacing w:after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EB1D2C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566A96" w:rsidRPr="002B141D" w:rsidTr="00C24CB8">
        <w:trPr>
          <w:trHeight w:val="270"/>
        </w:trPr>
        <w:tc>
          <w:tcPr>
            <w:tcW w:w="260" w:type="pct"/>
            <w:vAlign w:val="center"/>
          </w:tcPr>
          <w:p w:rsidR="00566A96" w:rsidRPr="002B141D" w:rsidRDefault="00566A96" w:rsidP="00566A96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4" w:type="pct"/>
          </w:tcPr>
          <w:p w:rsidR="00566A96" w:rsidRPr="009D1F37" w:rsidRDefault="00566A96" w:rsidP="00566A96">
            <w:pPr>
              <w:spacing w:after="0"/>
              <w:jc w:val="left"/>
              <w:rPr>
                <w:rFonts w:cs="Times New Roman"/>
                <w:sz w:val="22"/>
                <w:szCs w:val="22"/>
              </w:rPr>
            </w:pPr>
            <w:r>
              <w:t xml:space="preserve">Замена </w:t>
            </w:r>
            <w:proofErr w:type="spellStart"/>
            <w:r>
              <w:t>локера</w:t>
            </w:r>
            <w:proofErr w:type="spellEnd"/>
          </w:p>
        </w:tc>
        <w:tc>
          <w:tcPr>
            <w:tcW w:w="335" w:type="pct"/>
          </w:tcPr>
          <w:p w:rsidR="00566A96" w:rsidRPr="0049590A" w:rsidRDefault="00566A96" w:rsidP="00566A96">
            <w:pPr>
              <w:spacing w:after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41" w:type="pct"/>
          </w:tcPr>
          <w:p w:rsidR="00566A96" w:rsidRDefault="00566A96" w:rsidP="00566A96">
            <w:pPr>
              <w:spacing w:after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EB1D2C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</w:tbl>
    <w:p w:rsidR="00AD1DF3" w:rsidRPr="002B141D" w:rsidRDefault="00AD1DF3" w:rsidP="00684985">
      <w:pPr>
        <w:spacing w:after="0"/>
        <w:rPr>
          <w:rFonts w:cs="Times New Roman"/>
          <w:b/>
          <w:bCs/>
          <w:sz w:val="22"/>
          <w:szCs w:val="22"/>
        </w:rPr>
      </w:pPr>
    </w:p>
    <w:p w:rsidR="00AD1DF3" w:rsidRDefault="00AD1DF3" w:rsidP="001630E9">
      <w:pPr>
        <w:pStyle w:val="aff8"/>
        <w:numPr>
          <w:ilvl w:val="0"/>
          <w:numId w:val="15"/>
        </w:numPr>
        <w:spacing w:after="0"/>
        <w:ind w:left="284" w:hanging="284"/>
        <w:rPr>
          <w:rFonts w:ascii="Times New Roman" w:hAnsi="Times New Roman" w:cs="Times New Roman"/>
          <w:b/>
          <w:bCs/>
        </w:rPr>
      </w:pPr>
      <w:r w:rsidRPr="002B141D">
        <w:rPr>
          <w:rFonts w:ascii="Times New Roman" w:hAnsi="Times New Roman" w:cs="Times New Roman"/>
          <w:b/>
          <w:bCs/>
        </w:rPr>
        <w:t xml:space="preserve">Перечень запасных частей и </w:t>
      </w:r>
      <w:r w:rsidR="006C7DAA">
        <w:rPr>
          <w:rFonts w:ascii="Times New Roman" w:hAnsi="Times New Roman" w:cs="Times New Roman"/>
          <w:b/>
          <w:bCs/>
        </w:rPr>
        <w:t>расходных материалов для выполнения ремонта.</w:t>
      </w:r>
    </w:p>
    <w:p w:rsidR="0047071F" w:rsidRDefault="0047071F" w:rsidP="0047071F">
      <w:pPr>
        <w:pStyle w:val="affff1"/>
        <w:ind w:firstLine="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Таблица применения Постановления Правительства РФ от 23.12.2024 N 1875 "О мерах по предоставлению национального реж</w:t>
      </w:r>
      <w:r>
        <w:rPr>
          <w:i/>
          <w:iCs/>
          <w:sz w:val="18"/>
          <w:szCs w:val="18"/>
        </w:rPr>
        <w:t>и</w:t>
      </w:r>
      <w:r>
        <w:rPr>
          <w:i/>
          <w:iCs/>
          <w:sz w:val="18"/>
          <w:szCs w:val="18"/>
        </w:rPr>
        <w:t>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Style w:val="afff3"/>
        <w:tblW w:w="10201" w:type="dxa"/>
        <w:tblLook w:val="04A0"/>
      </w:tblPr>
      <w:tblGrid>
        <w:gridCol w:w="667"/>
        <w:gridCol w:w="1476"/>
        <w:gridCol w:w="2814"/>
        <w:gridCol w:w="1282"/>
        <w:gridCol w:w="1827"/>
        <w:gridCol w:w="2135"/>
      </w:tblGrid>
      <w:tr w:rsidR="0047071F" w:rsidTr="0047071F">
        <w:trPr>
          <w:trHeight w:val="345"/>
        </w:trPr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71F" w:rsidRDefault="0047071F">
            <w:pPr>
              <w:pStyle w:val="affff1"/>
              <w:spacing w:line="100" w:lineRule="atLeast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b/>
                <w:bCs/>
                <w:sz w:val="22"/>
                <w:szCs w:val="22"/>
              </w:rPr>
              <w:t>/</w:t>
            </w:r>
            <w:proofErr w:type="spellStart"/>
            <w:r>
              <w:rPr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71F" w:rsidRDefault="0047071F">
            <w:pPr>
              <w:pStyle w:val="affff1"/>
              <w:spacing w:line="100" w:lineRule="atLeast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ОКПД 2</w:t>
            </w:r>
          </w:p>
        </w:tc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71F" w:rsidRDefault="0047071F">
            <w:pPr>
              <w:pStyle w:val="affff1"/>
              <w:spacing w:line="100" w:lineRule="atLeast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1F" w:rsidRDefault="0047071F">
            <w:pPr>
              <w:pStyle w:val="affff1"/>
              <w:spacing w:line="100" w:lineRule="atLeast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Национальный режим</w:t>
            </w:r>
          </w:p>
        </w:tc>
      </w:tr>
      <w:tr w:rsidR="0047071F" w:rsidTr="0047071F">
        <w:trPr>
          <w:trHeight w:val="3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71F" w:rsidRDefault="0047071F">
            <w:pPr>
              <w:spacing w:after="0" w:line="100" w:lineRule="atLeast"/>
              <w:rPr>
                <w:rFonts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71F" w:rsidRDefault="0047071F">
            <w:pPr>
              <w:spacing w:after="0" w:line="100" w:lineRule="atLeast"/>
              <w:rPr>
                <w:rFonts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71F" w:rsidRDefault="0047071F">
            <w:pPr>
              <w:spacing w:after="0" w:line="100" w:lineRule="atLeast"/>
              <w:rPr>
                <w:rFonts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1F" w:rsidRDefault="0047071F">
            <w:pPr>
              <w:pStyle w:val="affff1"/>
              <w:spacing w:line="100" w:lineRule="atLeast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1875 </w:t>
            </w:r>
          </w:p>
          <w:p w:rsidR="0047071F" w:rsidRDefault="0047071F">
            <w:pPr>
              <w:pStyle w:val="affff1"/>
              <w:spacing w:line="100" w:lineRule="atLeast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(Запрет)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1F" w:rsidRDefault="0047071F">
            <w:pPr>
              <w:pStyle w:val="affff1"/>
              <w:spacing w:line="100" w:lineRule="atLeast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1875 </w:t>
            </w:r>
          </w:p>
          <w:p w:rsidR="0047071F" w:rsidRDefault="0047071F">
            <w:pPr>
              <w:pStyle w:val="affff1"/>
              <w:spacing w:line="100" w:lineRule="atLeast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(Ограничение)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1F" w:rsidRDefault="0047071F">
            <w:pPr>
              <w:pStyle w:val="affff1"/>
              <w:spacing w:line="100" w:lineRule="atLeast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1875 </w:t>
            </w:r>
          </w:p>
          <w:p w:rsidR="0047071F" w:rsidRDefault="0047071F">
            <w:pPr>
              <w:pStyle w:val="affff1"/>
              <w:spacing w:line="100" w:lineRule="atLeast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(Преимущество)</w:t>
            </w:r>
          </w:p>
        </w:tc>
      </w:tr>
      <w:tr w:rsidR="0047071F" w:rsidTr="0047071F">
        <w:trPr>
          <w:trHeight w:val="315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1F" w:rsidRPr="0047071F" w:rsidRDefault="0047071F">
            <w:pPr>
              <w:rPr>
                <w:rFonts w:eastAsia="SimSun" w:cs="Times New Roman"/>
                <w:b/>
                <w:bCs/>
                <w:sz w:val="22"/>
                <w:szCs w:val="22"/>
              </w:rPr>
            </w:pPr>
            <w:r w:rsidRPr="0047071F">
              <w:rPr>
                <w:rFonts w:eastAsia="SimSun" w:cs="Times New Roman"/>
                <w:b/>
                <w:bCs/>
                <w:sz w:val="22"/>
                <w:szCs w:val="22"/>
              </w:rPr>
              <w:t>2.1-2.35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1F" w:rsidRPr="0047071F" w:rsidRDefault="0047071F">
            <w:pPr>
              <w:pStyle w:val="affff1"/>
              <w:spacing w:line="100" w:lineRule="atLeast"/>
              <w:ind w:firstLine="0"/>
              <w:rPr>
                <w:sz w:val="22"/>
                <w:szCs w:val="22"/>
              </w:rPr>
            </w:pPr>
            <w:r w:rsidRPr="0047071F">
              <w:rPr>
                <w:sz w:val="22"/>
                <w:szCs w:val="22"/>
              </w:rPr>
              <w:t>29.32.30.390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1F" w:rsidRPr="0047071F" w:rsidRDefault="0047071F">
            <w:pPr>
              <w:pStyle w:val="affff1"/>
              <w:spacing w:line="100" w:lineRule="atLeast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47071F">
              <w:rPr>
                <w:sz w:val="22"/>
                <w:szCs w:val="22"/>
              </w:rPr>
              <w:t>апасных част</w:t>
            </w:r>
            <w:r>
              <w:rPr>
                <w:sz w:val="22"/>
                <w:szCs w:val="22"/>
              </w:rPr>
              <w:t>и</w:t>
            </w:r>
            <w:r w:rsidRPr="0047071F">
              <w:rPr>
                <w:sz w:val="22"/>
                <w:szCs w:val="22"/>
              </w:rPr>
              <w:t xml:space="preserve"> и расхо</w:t>
            </w:r>
            <w:r w:rsidRPr="0047071F">
              <w:rPr>
                <w:sz w:val="22"/>
                <w:szCs w:val="22"/>
              </w:rPr>
              <w:t>д</w:t>
            </w:r>
            <w:r w:rsidRPr="0047071F">
              <w:rPr>
                <w:sz w:val="22"/>
                <w:szCs w:val="22"/>
              </w:rPr>
              <w:t>ных материалов для в</w:t>
            </w:r>
            <w:r w:rsidRPr="0047071F">
              <w:rPr>
                <w:sz w:val="22"/>
                <w:szCs w:val="22"/>
              </w:rPr>
              <w:t>ы</w:t>
            </w:r>
            <w:r w:rsidRPr="0047071F">
              <w:rPr>
                <w:sz w:val="22"/>
                <w:szCs w:val="22"/>
              </w:rPr>
              <w:t>полнения ремонта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1F" w:rsidRPr="0047071F" w:rsidRDefault="0047071F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1F" w:rsidRPr="0047071F" w:rsidRDefault="0047071F">
            <w:pPr>
              <w:spacing w:after="0" w:line="100" w:lineRule="atLeast"/>
              <w:rPr>
                <w:rFonts w:eastAsia="SimSu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1F" w:rsidRPr="0047071F" w:rsidRDefault="0047071F">
            <w:pPr>
              <w:pStyle w:val="affff1"/>
              <w:suppressAutoHyphens/>
              <w:spacing w:line="100" w:lineRule="atLeast"/>
              <w:ind w:firstLine="0"/>
              <w:jc w:val="center"/>
              <w:rPr>
                <w:sz w:val="22"/>
                <w:szCs w:val="22"/>
              </w:rPr>
            </w:pPr>
            <w:r w:rsidRPr="0047071F">
              <w:rPr>
                <w:rFonts w:ascii="Segoe UI Symbol" w:hAnsi="Segoe UI Symbol" w:cs="Segoe UI Symbol"/>
                <w:color w:val="00B050"/>
                <w:sz w:val="22"/>
                <w:szCs w:val="22"/>
              </w:rPr>
              <w:t>✓</w:t>
            </w:r>
          </w:p>
        </w:tc>
      </w:tr>
    </w:tbl>
    <w:p w:rsidR="00BA6BB0" w:rsidRPr="002B141D" w:rsidRDefault="00BA6BB0" w:rsidP="00B940C2">
      <w:pPr>
        <w:pStyle w:val="aff8"/>
        <w:spacing w:after="0"/>
        <w:ind w:left="284" w:hanging="284"/>
        <w:rPr>
          <w:rFonts w:ascii="Times New Roman" w:hAnsi="Times New Roman" w:cs="Times New Roman"/>
          <w:b/>
          <w:bCs/>
        </w:rPr>
      </w:pPr>
    </w:p>
    <w:tbl>
      <w:tblPr>
        <w:tblStyle w:val="afff3"/>
        <w:tblW w:w="5000" w:type="pct"/>
        <w:tblLook w:val="04A0"/>
      </w:tblPr>
      <w:tblGrid>
        <w:gridCol w:w="719"/>
        <w:gridCol w:w="8120"/>
        <w:gridCol w:w="790"/>
        <w:gridCol w:w="792"/>
      </w:tblGrid>
      <w:tr w:rsidR="00AD1DF3" w:rsidRPr="002B141D" w:rsidTr="00BA6BB0">
        <w:trPr>
          <w:trHeight w:val="259"/>
          <w:tblHeader/>
        </w:trPr>
        <w:tc>
          <w:tcPr>
            <w:tcW w:w="345" w:type="pct"/>
            <w:noWrap/>
            <w:vAlign w:val="center"/>
            <w:hideMark/>
          </w:tcPr>
          <w:p w:rsidR="00AD1DF3" w:rsidRPr="002B141D" w:rsidRDefault="00AD1DF3" w:rsidP="006D7073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B141D">
              <w:rPr>
                <w:rFonts w:cs="Times New Roman"/>
                <w:b/>
                <w:bCs/>
                <w:sz w:val="22"/>
                <w:szCs w:val="22"/>
              </w:rPr>
              <w:t>№</w:t>
            </w:r>
          </w:p>
          <w:p w:rsidR="006D7073" w:rsidRPr="002B141D" w:rsidRDefault="006D7073" w:rsidP="006D7073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2B141D">
              <w:rPr>
                <w:rFonts w:cs="Times New Roman"/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2B141D">
              <w:rPr>
                <w:rFonts w:cs="Times New Roman"/>
                <w:b/>
                <w:bCs/>
                <w:sz w:val="22"/>
                <w:szCs w:val="22"/>
              </w:rPr>
              <w:t>/</w:t>
            </w:r>
            <w:proofErr w:type="spellStart"/>
            <w:r w:rsidRPr="002B141D">
              <w:rPr>
                <w:rFonts w:cs="Times New Roman"/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896" w:type="pct"/>
            <w:noWrap/>
            <w:vAlign w:val="center"/>
            <w:hideMark/>
          </w:tcPr>
          <w:p w:rsidR="00AD1DF3" w:rsidRPr="002B141D" w:rsidRDefault="00AD1DF3" w:rsidP="006D7073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B141D">
              <w:rPr>
                <w:rFonts w:cs="Times New Roman"/>
                <w:b/>
                <w:bCs/>
                <w:sz w:val="22"/>
                <w:szCs w:val="22"/>
              </w:rPr>
              <w:t>Наименование</w:t>
            </w:r>
            <w:r w:rsidR="00C24CB8">
              <w:rPr>
                <w:rFonts w:cs="Times New Roman"/>
                <w:b/>
                <w:bCs/>
                <w:sz w:val="22"/>
                <w:szCs w:val="22"/>
              </w:rPr>
              <w:t xml:space="preserve"> запасных частей</w:t>
            </w:r>
          </w:p>
        </w:tc>
        <w:tc>
          <w:tcPr>
            <w:tcW w:w="379" w:type="pct"/>
            <w:noWrap/>
            <w:vAlign w:val="center"/>
            <w:hideMark/>
          </w:tcPr>
          <w:p w:rsidR="006D7073" w:rsidRPr="002B141D" w:rsidRDefault="00AD1DF3" w:rsidP="00926050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B141D">
              <w:rPr>
                <w:rFonts w:cs="Times New Roman"/>
                <w:b/>
                <w:bCs/>
                <w:sz w:val="22"/>
                <w:szCs w:val="22"/>
              </w:rPr>
              <w:t>Кол-</w:t>
            </w:r>
          </w:p>
          <w:p w:rsidR="00AD1DF3" w:rsidRPr="002B141D" w:rsidRDefault="00AD1DF3" w:rsidP="00926050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B141D">
              <w:rPr>
                <w:rFonts w:cs="Times New Roman"/>
                <w:b/>
                <w:bCs/>
                <w:sz w:val="22"/>
                <w:szCs w:val="22"/>
              </w:rPr>
              <w:t>во</w:t>
            </w:r>
          </w:p>
        </w:tc>
        <w:tc>
          <w:tcPr>
            <w:tcW w:w="380" w:type="pct"/>
            <w:noWrap/>
            <w:vAlign w:val="center"/>
            <w:hideMark/>
          </w:tcPr>
          <w:p w:rsidR="006D7073" w:rsidRPr="002B141D" w:rsidRDefault="00AD1DF3" w:rsidP="00926050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B141D">
              <w:rPr>
                <w:rFonts w:cs="Times New Roman"/>
                <w:b/>
                <w:bCs/>
                <w:sz w:val="22"/>
                <w:szCs w:val="22"/>
              </w:rPr>
              <w:t xml:space="preserve">Ед. </w:t>
            </w:r>
          </w:p>
          <w:p w:rsidR="00AD1DF3" w:rsidRPr="002B141D" w:rsidRDefault="00AD1DF3" w:rsidP="00926050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proofErr w:type="spellStart"/>
            <w:r w:rsidRPr="002B141D">
              <w:rPr>
                <w:rFonts w:cs="Times New Roman"/>
                <w:b/>
                <w:bCs/>
                <w:sz w:val="22"/>
                <w:szCs w:val="22"/>
              </w:rPr>
              <w:t>изм</w:t>
            </w:r>
            <w:proofErr w:type="spellEnd"/>
            <w:r w:rsidRPr="002B141D">
              <w:rPr>
                <w:rFonts w:cs="Times New Roman"/>
                <w:b/>
                <w:bCs/>
                <w:sz w:val="22"/>
                <w:szCs w:val="22"/>
              </w:rPr>
              <w:t>.</w:t>
            </w:r>
          </w:p>
        </w:tc>
      </w:tr>
      <w:tr w:rsidR="00487117" w:rsidRPr="00C24CB8" w:rsidTr="00BA6BB0">
        <w:tc>
          <w:tcPr>
            <w:tcW w:w="345" w:type="pct"/>
            <w:vAlign w:val="center"/>
          </w:tcPr>
          <w:p w:rsidR="00487117" w:rsidRPr="002B141D" w:rsidRDefault="00487117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87117" w:rsidRPr="009D1F37" w:rsidRDefault="00B940C2" w:rsidP="00926050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  <w:lang w:val="en-US"/>
              </w:rPr>
            </w:pPr>
            <w:r w:rsidRPr="00B940C2">
              <w:rPr>
                <w:rFonts w:cs="Times New Roman"/>
                <w:sz w:val="22"/>
                <w:szCs w:val="22"/>
              </w:rPr>
              <w:t>Смазка синяя графитовая</w:t>
            </w:r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87117" w:rsidRPr="00BA6BB0" w:rsidRDefault="00BA6BB0" w:rsidP="00926050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80" w:type="pct"/>
            <w:vAlign w:val="center"/>
          </w:tcPr>
          <w:p w:rsidR="00487117" w:rsidRPr="00BA6BB0" w:rsidRDefault="00BA6BB0" w:rsidP="00926050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487117" w:rsidRPr="00C24CB8" w:rsidTr="00BA6BB0">
        <w:tc>
          <w:tcPr>
            <w:tcW w:w="345" w:type="pct"/>
            <w:vAlign w:val="center"/>
          </w:tcPr>
          <w:p w:rsidR="00487117" w:rsidRPr="00C24CB8" w:rsidRDefault="00487117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87117" w:rsidRPr="009D1F37" w:rsidRDefault="00B940C2" w:rsidP="00926050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  <w:lang w:val="en-US"/>
              </w:rPr>
            </w:pPr>
            <w:proofErr w:type="spellStart"/>
            <w:r w:rsidRPr="00B940C2">
              <w:rPr>
                <w:rFonts w:cs="Times New Roman"/>
                <w:sz w:val="22"/>
                <w:szCs w:val="22"/>
                <w:lang w:val="en-US"/>
              </w:rPr>
              <w:t>Комплект</w:t>
            </w:r>
            <w:proofErr w:type="spellEnd"/>
            <w:r w:rsidRPr="00B940C2">
              <w:rPr>
                <w:rFonts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940C2">
              <w:rPr>
                <w:rFonts w:cs="Times New Roman"/>
                <w:sz w:val="22"/>
                <w:szCs w:val="22"/>
                <w:lang w:val="en-US"/>
              </w:rPr>
              <w:t>прокладок</w:t>
            </w:r>
            <w:proofErr w:type="spellEnd"/>
            <w:r w:rsidRPr="00B940C2">
              <w:rPr>
                <w:rFonts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940C2">
              <w:rPr>
                <w:rFonts w:cs="Times New Roman"/>
                <w:sz w:val="22"/>
                <w:szCs w:val="22"/>
                <w:lang w:val="en-US"/>
              </w:rPr>
              <w:t>турбокомпрессора</w:t>
            </w:r>
            <w:proofErr w:type="spellEnd"/>
            <w:r w:rsidRPr="00B940C2">
              <w:rPr>
                <w:rFonts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940C2">
              <w:rPr>
                <w:rFonts w:cs="Times New Roman"/>
                <w:sz w:val="22"/>
                <w:szCs w:val="22"/>
                <w:lang w:val="en-US"/>
              </w:rPr>
              <w:t>Ssangyong</w:t>
            </w:r>
            <w:proofErr w:type="spellEnd"/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87117" w:rsidRPr="00BA6BB0" w:rsidRDefault="00BA6BB0" w:rsidP="00926050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80" w:type="pct"/>
            <w:vAlign w:val="center"/>
          </w:tcPr>
          <w:p w:rsidR="00487117" w:rsidRPr="00BA6BB0" w:rsidRDefault="00C24CB8" w:rsidP="00926050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487117" w:rsidRPr="00C24CB8" w:rsidTr="00BA6BB0">
        <w:tc>
          <w:tcPr>
            <w:tcW w:w="345" w:type="pct"/>
            <w:vAlign w:val="center"/>
          </w:tcPr>
          <w:p w:rsidR="00487117" w:rsidRPr="00C24CB8" w:rsidRDefault="00487117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87117" w:rsidRPr="009D1F37" w:rsidRDefault="00B940C2" w:rsidP="00926050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  <w:lang w:val="en-US"/>
              </w:rPr>
            </w:pPr>
            <w:r w:rsidRPr="00B940C2">
              <w:rPr>
                <w:rFonts w:cs="Times New Roman"/>
                <w:sz w:val="22"/>
                <w:szCs w:val="22"/>
              </w:rPr>
              <w:t xml:space="preserve">Муфта вентилятора </w:t>
            </w:r>
            <w:proofErr w:type="spellStart"/>
            <w:r w:rsidRPr="00B940C2">
              <w:rPr>
                <w:rFonts w:cs="Times New Roman"/>
                <w:sz w:val="22"/>
                <w:szCs w:val="22"/>
              </w:rPr>
              <w:t>Ssangyong</w:t>
            </w:r>
            <w:proofErr w:type="spellEnd"/>
            <w:r w:rsidRPr="00B940C2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B940C2">
              <w:rPr>
                <w:rFonts w:cs="Times New Roman"/>
                <w:sz w:val="22"/>
                <w:szCs w:val="22"/>
              </w:rPr>
              <w:t>Stellox</w:t>
            </w:r>
            <w:proofErr w:type="spellEnd"/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87117" w:rsidRPr="00BA6BB0" w:rsidRDefault="00C24CB8" w:rsidP="00926050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  <w:lang w:val="en-US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380" w:type="pct"/>
            <w:vAlign w:val="center"/>
          </w:tcPr>
          <w:p w:rsidR="00487117" w:rsidRPr="00BA6BB0" w:rsidRDefault="00C24CB8" w:rsidP="00926050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  <w:lang w:val="en-US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C24CB8" w:rsidRPr="00C24CB8" w:rsidTr="00BA6BB0">
        <w:tc>
          <w:tcPr>
            <w:tcW w:w="345" w:type="pct"/>
            <w:vAlign w:val="center"/>
          </w:tcPr>
          <w:p w:rsidR="00C24CB8" w:rsidRPr="00C24CB8" w:rsidRDefault="00C24CB8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24CB8" w:rsidRPr="009D1F37" w:rsidRDefault="00B940C2" w:rsidP="00C24CB8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</w:rPr>
            </w:pPr>
            <w:r w:rsidRPr="00B940C2">
              <w:rPr>
                <w:rFonts w:cs="Times New Roman" w:hint="eastAsia"/>
                <w:sz w:val="22"/>
                <w:szCs w:val="22"/>
              </w:rPr>
              <w:t>Наконечник</w:t>
            </w:r>
            <w:r w:rsidRPr="00B940C2">
              <w:rPr>
                <w:rFonts w:cs="Times New Roman"/>
                <w:sz w:val="22"/>
                <w:szCs w:val="22"/>
              </w:rPr>
              <w:t xml:space="preserve"> </w:t>
            </w:r>
            <w:r w:rsidRPr="00B940C2">
              <w:rPr>
                <w:rFonts w:cs="Times New Roman" w:hint="eastAsia"/>
                <w:sz w:val="22"/>
                <w:szCs w:val="22"/>
              </w:rPr>
              <w:t>рулевой</w:t>
            </w:r>
            <w:r w:rsidRPr="00B940C2">
              <w:rPr>
                <w:rFonts w:cs="Times New Roman"/>
                <w:sz w:val="22"/>
                <w:szCs w:val="22"/>
              </w:rPr>
              <w:t xml:space="preserve"> </w:t>
            </w:r>
            <w:r w:rsidRPr="00B940C2">
              <w:rPr>
                <w:rFonts w:cs="Times New Roman" w:hint="eastAsia"/>
                <w:sz w:val="22"/>
                <w:szCs w:val="22"/>
              </w:rPr>
              <w:t>левый</w:t>
            </w:r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24CB8" w:rsidRPr="00BA6BB0" w:rsidRDefault="00BA6BB0" w:rsidP="00C24CB8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80" w:type="pct"/>
            <w:vAlign w:val="center"/>
          </w:tcPr>
          <w:p w:rsidR="00C24CB8" w:rsidRPr="00BA6BB0" w:rsidRDefault="00C24CB8" w:rsidP="00C24CB8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487117" w:rsidRPr="00C24CB8" w:rsidTr="00BA6BB0">
        <w:tc>
          <w:tcPr>
            <w:tcW w:w="345" w:type="pct"/>
            <w:vAlign w:val="center"/>
          </w:tcPr>
          <w:p w:rsidR="00487117" w:rsidRPr="00C24CB8" w:rsidRDefault="00487117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87117" w:rsidRPr="009D1F37" w:rsidRDefault="00B940C2" w:rsidP="00926050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</w:rPr>
            </w:pPr>
            <w:r w:rsidRPr="00B940C2">
              <w:rPr>
                <w:rFonts w:cs="Times New Roman"/>
                <w:sz w:val="22"/>
                <w:szCs w:val="22"/>
              </w:rPr>
              <w:t>Наконечник рулевой правый</w:t>
            </w:r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87117" w:rsidRPr="00BA6BB0" w:rsidRDefault="00BA6BB0" w:rsidP="00926050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80" w:type="pct"/>
            <w:vAlign w:val="center"/>
          </w:tcPr>
          <w:p w:rsidR="00487117" w:rsidRPr="00BA6BB0" w:rsidRDefault="00C24CB8" w:rsidP="00926050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C24CB8" w:rsidRPr="00C24CB8" w:rsidTr="00BA6BB0">
        <w:tc>
          <w:tcPr>
            <w:tcW w:w="345" w:type="pct"/>
            <w:vAlign w:val="center"/>
          </w:tcPr>
          <w:p w:rsidR="00C24CB8" w:rsidRPr="00C24CB8" w:rsidRDefault="00C24CB8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24CB8" w:rsidRPr="009D1F37" w:rsidRDefault="00B940C2" w:rsidP="00C24CB8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</w:rPr>
            </w:pPr>
            <w:r w:rsidRPr="00B940C2">
              <w:rPr>
                <w:rFonts w:cs="Times New Roman" w:hint="eastAsia"/>
                <w:sz w:val="22"/>
                <w:szCs w:val="22"/>
              </w:rPr>
              <w:t>Ремень</w:t>
            </w:r>
            <w:r w:rsidRPr="00B940C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940C2">
              <w:rPr>
                <w:rFonts w:cs="Times New Roman" w:hint="eastAsia"/>
                <w:sz w:val="22"/>
                <w:szCs w:val="22"/>
              </w:rPr>
              <w:t>поликлиновой</w:t>
            </w:r>
            <w:proofErr w:type="spellEnd"/>
            <w:r w:rsidRPr="00B940C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940C2">
              <w:rPr>
                <w:rFonts w:cs="Times New Roman"/>
                <w:sz w:val="22"/>
                <w:szCs w:val="22"/>
              </w:rPr>
              <w:t>Trialli</w:t>
            </w:r>
            <w:proofErr w:type="spellEnd"/>
            <w:r w:rsidRPr="00B940C2">
              <w:rPr>
                <w:rFonts w:cs="Times New Roman"/>
                <w:sz w:val="22"/>
                <w:szCs w:val="22"/>
              </w:rPr>
              <w:t xml:space="preserve"> 6PK2155</w:t>
            </w:r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24CB8" w:rsidRPr="00BA6BB0" w:rsidRDefault="00C24CB8" w:rsidP="00C24CB8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380" w:type="pct"/>
            <w:vAlign w:val="center"/>
          </w:tcPr>
          <w:p w:rsidR="00C24CB8" w:rsidRPr="00BA6BB0" w:rsidRDefault="00C24CB8" w:rsidP="00C24CB8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C24CB8" w:rsidRPr="00C24CB8" w:rsidTr="00BA6BB0">
        <w:tc>
          <w:tcPr>
            <w:tcW w:w="345" w:type="pct"/>
            <w:vAlign w:val="center"/>
          </w:tcPr>
          <w:p w:rsidR="00C24CB8" w:rsidRPr="00C24CB8" w:rsidRDefault="00C24CB8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24CB8" w:rsidRPr="009D1F37" w:rsidRDefault="00B940C2" w:rsidP="00C24CB8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</w:rPr>
            </w:pPr>
            <w:r w:rsidRPr="00B940C2">
              <w:rPr>
                <w:rFonts w:cs="Times New Roman"/>
                <w:sz w:val="22"/>
                <w:szCs w:val="22"/>
              </w:rPr>
              <w:t>Ролик обводной приводного ремня</w:t>
            </w:r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24CB8" w:rsidRPr="00BA6BB0" w:rsidRDefault="00C24CB8" w:rsidP="00C24CB8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380" w:type="pct"/>
            <w:vAlign w:val="center"/>
          </w:tcPr>
          <w:p w:rsidR="00C24CB8" w:rsidRPr="00BA6BB0" w:rsidRDefault="00C24CB8" w:rsidP="00C24CB8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C24CB8" w:rsidRPr="00C24CB8" w:rsidTr="00BA6BB0">
        <w:tc>
          <w:tcPr>
            <w:tcW w:w="345" w:type="pct"/>
            <w:vAlign w:val="center"/>
          </w:tcPr>
          <w:p w:rsidR="00C24CB8" w:rsidRPr="00C24CB8" w:rsidRDefault="00C24CB8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24CB8" w:rsidRPr="009D1F37" w:rsidRDefault="00B940C2" w:rsidP="00C24CB8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</w:rPr>
            </w:pPr>
            <w:r w:rsidRPr="00B940C2">
              <w:rPr>
                <w:rFonts w:cs="Times New Roman"/>
                <w:sz w:val="22"/>
                <w:szCs w:val="22"/>
              </w:rPr>
              <w:t>Ролик обводной ремня</w:t>
            </w:r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24CB8" w:rsidRPr="00BA6BB0" w:rsidRDefault="00C24CB8" w:rsidP="00C24CB8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380" w:type="pct"/>
            <w:vAlign w:val="center"/>
          </w:tcPr>
          <w:p w:rsidR="00C24CB8" w:rsidRPr="00BA6BB0" w:rsidRDefault="00C24CB8" w:rsidP="00C24CB8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6C7DAA" w:rsidRPr="00C24CB8" w:rsidTr="00BA6BB0">
        <w:tc>
          <w:tcPr>
            <w:tcW w:w="345" w:type="pct"/>
            <w:vAlign w:val="center"/>
          </w:tcPr>
          <w:p w:rsidR="006C7DAA" w:rsidRPr="00C24CB8" w:rsidRDefault="006C7DAA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7DAA" w:rsidRPr="009D1F37" w:rsidRDefault="00B940C2" w:rsidP="006C7DAA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</w:rPr>
            </w:pPr>
            <w:r w:rsidRPr="00B940C2">
              <w:rPr>
                <w:rFonts w:cs="Times New Roman"/>
                <w:sz w:val="22"/>
                <w:szCs w:val="22"/>
              </w:rPr>
              <w:t>Ролик привод</w:t>
            </w:r>
            <w:proofErr w:type="gramStart"/>
            <w:r w:rsidRPr="00B940C2">
              <w:rPr>
                <w:rFonts w:cs="Times New Roman"/>
                <w:sz w:val="22"/>
                <w:szCs w:val="22"/>
              </w:rPr>
              <w:t>.</w:t>
            </w:r>
            <w:proofErr w:type="gramEnd"/>
            <w:r w:rsidRPr="00B940C2">
              <w:rPr>
                <w:rFonts w:cs="Times New Roman"/>
                <w:sz w:val="22"/>
                <w:szCs w:val="22"/>
              </w:rPr>
              <w:t xml:space="preserve"> </w:t>
            </w:r>
            <w:proofErr w:type="gramStart"/>
            <w:r w:rsidRPr="00B940C2">
              <w:rPr>
                <w:rFonts w:cs="Times New Roman"/>
                <w:sz w:val="22"/>
                <w:szCs w:val="22"/>
              </w:rPr>
              <w:t>р</w:t>
            </w:r>
            <w:proofErr w:type="gramEnd"/>
            <w:r w:rsidRPr="00B940C2">
              <w:rPr>
                <w:rFonts w:cs="Times New Roman"/>
                <w:sz w:val="22"/>
                <w:szCs w:val="22"/>
              </w:rPr>
              <w:t xml:space="preserve">емня для а/м </w:t>
            </w:r>
            <w:proofErr w:type="spellStart"/>
            <w:r w:rsidRPr="00B940C2">
              <w:rPr>
                <w:rFonts w:cs="Times New Roman"/>
                <w:sz w:val="22"/>
                <w:szCs w:val="22"/>
              </w:rPr>
              <w:t>SsangYong</w:t>
            </w:r>
            <w:proofErr w:type="spellEnd"/>
            <w:r w:rsidRPr="00B940C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940C2">
              <w:rPr>
                <w:rFonts w:cs="Times New Roman"/>
                <w:sz w:val="22"/>
                <w:szCs w:val="22"/>
              </w:rPr>
              <w:t>Actyon</w:t>
            </w:r>
            <w:proofErr w:type="spellEnd"/>
            <w:r w:rsidRPr="00B940C2">
              <w:rPr>
                <w:rFonts w:cs="Times New Roman"/>
                <w:sz w:val="22"/>
                <w:szCs w:val="22"/>
              </w:rPr>
              <w:t xml:space="preserve"> (05-)</w:t>
            </w:r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380" w:type="pct"/>
            <w:vAlign w:val="center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6C7DAA" w:rsidRPr="00C24CB8" w:rsidTr="00BA6BB0">
        <w:tc>
          <w:tcPr>
            <w:tcW w:w="345" w:type="pct"/>
            <w:vAlign w:val="center"/>
          </w:tcPr>
          <w:p w:rsidR="006C7DAA" w:rsidRPr="00C24CB8" w:rsidRDefault="006C7DAA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7DAA" w:rsidRPr="009D1F37" w:rsidRDefault="00B940C2" w:rsidP="006C7DAA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</w:rPr>
            </w:pPr>
            <w:r w:rsidRPr="00B940C2">
              <w:rPr>
                <w:rFonts w:cs="Times New Roman"/>
                <w:sz w:val="22"/>
                <w:szCs w:val="22"/>
              </w:rPr>
              <w:t xml:space="preserve">Трубка </w:t>
            </w:r>
            <w:proofErr w:type="spellStart"/>
            <w:r w:rsidRPr="00B940C2">
              <w:rPr>
                <w:rFonts w:cs="Times New Roman"/>
                <w:sz w:val="22"/>
                <w:szCs w:val="22"/>
              </w:rPr>
              <w:t>маслянная</w:t>
            </w:r>
            <w:proofErr w:type="spellEnd"/>
            <w:r w:rsidRPr="00B940C2">
              <w:rPr>
                <w:rFonts w:cs="Times New Roman"/>
                <w:sz w:val="22"/>
                <w:szCs w:val="22"/>
              </w:rPr>
              <w:t xml:space="preserve"> турбины слив</w:t>
            </w:r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380" w:type="pct"/>
            <w:vAlign w:val="center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6C7DAA" w:rsidRPr="00C24CB8" w:rsidTr="00BA6BB0">
        <w:tc>
          <w:tcPr>
            <w:tcW w:w="345" w:type="pct"/>
            <w:vAlign w:val="center"/>
          </w:tcPr>
          <w:p w:rsidR="006C7DAA" w:rsidRPr="00C24CB8" w:rsidRDefault="006C7DAA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7DAA" w:rsidRPr="009D1F37" w:rsidRDefault="00B940C2" w:rsidP="006C7DAA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</w:rPr>
            </w:pPr>
            <w:r w:rsidRPr="00B940C2">
              <w:rPr>
                <w:rFonts w:cs="Times New Roman"/>
                <w:sz w:val="22"/>
                <w:szCs w:val="22"/>
              </w:rPr>
              <w:t>Тяга рулевая</w:t>
            </w:r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7DAA" w:rsidRPr="00BA6BB0" w:rsidRDefault="00B940C2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380" w:type="pct"/>
            <w:vAlign w:val="center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6C7DAA" w:rsidRPr="00C24CB8" w:rsidTr="00BA6BB0">
        <w:tc>
          <w:tcPr>
            <w:tcW w:w="345" w:type="pct"/>
            <w:vAlign w:val="center"/>
          </w:tcPr>
          <w:p w:rsidR="006C7DAA" w:rsidRPr="00C24CB8" w:rsidRDefault="006C7DAA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7DAA" w:rsidRPr="009D1F37" w:rsidRDefault="00B940C2" w:rsidP="006C7DAA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</w:rPr>
            </w:pPr>
            <w:r w:rsidRPr="00B940C2">
              <w:rPr>
                <w:rFonts w:cs="Times New Roman"/>
                <w:sz w:val="22"/>
                <w:szCs w:val="22"/>
              </w:rPr>
              <w:t xml:space="preserve">Конденсатор кондиционера </w:t>
            </w:r>
            <w:proofErr w:type="spellStart"/>
            <w:r w:rsidRPr="00B940C2">
              <w:rPr>
                <w:rFonts w:cs="Times New Roman"/>
                <w:sz w:val="22"/>
                <w:szCs w:val="22"/>
              </w:rPr>
              <w:t>Ssangyong</w:t>
            </w:r>
            <w:proofErr w:type="spellEnd"/>
            <w:r w:rsidRPr="00B940C2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B940C2">
              <w:rPr>
                <w:rFonts w:cs="Times New Roman"/>
                <w:sz w:val="22"/>
                <w:szCs w:val="22"/>
              </w:rPr>
              <w:t>Nissens</w:t>
            </w:r>
            <w:proofErr w:type="spellEnd"/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380" w:type="pct"/>
            <w:vAlign w:val="center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6C7DAA" w:rsidRPr="00C24CB8" w:rsidTr="00BA6BB0">
        <w:tc>
          <w:tcPr>
            <w:tcW w:w="345" w:type="pct"/>
            <w:vAlign w:val="center"/>
          </w:tcPr>
          <w:p w:rsidR="006C7DAA" w:rsidRPr="00C24CB8" w:rsidRDefault="006C7DAA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7DAA" w:rsidRPr="009D1F37" w:rsidRDefault="00B940C2" w:rsidP="006C7DAA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</w:rPr>
            </w:pPr>
            <w:r w:rsidRPr="00B940C2">
              <w:rPr>
                <w:rFonts w:cs="Times New Roman"/>
                <w:sz w:val="22"/>
                <w:szCs w:val="22"/>
              </w:rPr>
              <w:t xml:space="preserve">Пыльник </w:t>
            </w:r>
            <w:proofErr w:type="spellStart"/>
            <w:r w:rsidRPr="00B940C2">
              <w:rPr>
                <w:rFonts w:cs="Times New Roman"/>
                <w:sz w:val="22"/>
                <w:szCs w:val="22"/>
              </w:rPr>
              <w:t>ШРУСа</w:t>
            </w:r>
            <w:proofErr w:type="spellEnd"/>
            <w:r w:rsidRPr="00B940C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940C2">
              <w:rPr>
                <w:rFonts w:cs="Times New Roman"/>
                <w:sz w:val="22"/>
                <w:szCs w:val="22"/>
              </w:rPr>
              <w:t>внутр</w:t>
            </w:r>
            <w:proofErr w:type="spellEnd"/>
            <w:r w:rsidRPr="00B940C2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380" w:type="pct"/>
            <w:vAlign w:val="center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6C7DAA" w:rsidRPr="00C24CB8" w:rsidTr="00BA6BB0">
        <w:tc>
          <w:tcPr>
            <w:tcW w:w="345" w:type="pct"/>
            <w:vAlign w:val="center"/>
          </w:tcPr>
          <w:p w:rsidR="006C7DAA" w:rsidRPr="00C24CB8" w:rsidRDefault="006C7DAA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7DAA" w:rsidRPr="009D1F37" w:rsidRDefault="00B940C2" w:rsidP="006C7DAA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</w:rPr>
            </w:pPr>
            <w:r w:rsidRPr="00B940C2">
              <w:rPr>
                <w:rFonts w:cs="Times New Roman" w:hint="eastAsia"/>
                <w:sz w:val="22"/>
                <w:szCs w:val="22"/>
              </w:rPr>
              <w:t>Вал</w:t>
            </w:r>
            <w:r w:rsidRPr="00B940C2">
              <w:rPr>
                <w:rFonts w:cs="Times New Roman"/>
                <w:sz w:val="22"/>
                <w:szCs w:val="22"/>
              </w:rPr>
              <w:t xml:space="preserve"> </w:t>
            </w:r>
            <w:r w:rsidRPr="00B940C2">
              <w:rPr>
                <w:rFonts w:cs="Times New Roman" w:hint="eastAsia"/>
                <w:sz w:val="22"/>
                <w:szCs w:val="22"/>
              </w:rPr>
              <w:t>карданной</w:t>
            </w:r>
            <w:r w:rsidRPr="00B940C2">
              <w:rPr>
                <w:rFonts w:cs="Times New Roman"/>
                <w:sz w:val="22"/>
                <w:szCs w:val="22"/>
              </w:rPr>
              <w:t xml:space="preserve"> </w:t>
            </w:r>
            <w:r w:rsidRPr="00B940C2">
              <w:rPr>
                <w:rFonts w:cs="Times New Roman" w:hint="eastAsia"/>
                <w:sz w:val="22"/>
                <w:szCs w:val="22"/>
              </w:rPr>
              <w:t>передачи</w:t>
            </w:r>
            <w:r w:rsidRPr="00B940C2">
              <w:rPr>
                <w:rFonts w:cs="Times New Roman"/>
                <w:sz w:val="22"/>
                <w:szCs w:val="22"/>
              </w:rPr>
              <w:t xml:space="preserve"> </w:t>
            </w:r>
            <w:r w:rsidRPr="00B940C2">
              <w:rPr>
                <w:rFonts w:cs="Times New Roman" w:hint="eastAsia"/>
                <w:sz w:val="22"/>
                <w:szCs w:val="22"/>
              </w:rPr>
              <w:t>зад</w:t>
            </w:r>
            <w:r w:rsidRPr="00B940C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940C2">
              <w:rPr>
                <w:rFonts w:cs="Times New Roman"/>
                <w:sz w:val="22"/>
                <w:szCs w:val="22"/>
              </w:rPr>
              <w:t>Ssangyong</w:t>
            </w:r>
            <w:proofErr w:type="spellEnd"/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380" w:type="pct"/>
            <w:vAlign w:val="center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6C7DAA" w:rsidRPr="00C24CB8" w:rsidTr="00BA6BB0">
        <w:tc>
          <w:tcPr>
            <w:tcW w:w="345" w:type="pct"/>
            <w:vAlign w:val="center"/>
          </w:tcPr>
          <w:p w:rsidR="006C7DAA" w:rsidRPr="00C24CB8" w:rsidRDefault="006C7DAA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7DAA" w:rsidRPr="009D1F37" w:rsidRDefault="00B940C2" w:rsidP="006C7DAA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</w:rPr>
            </w:pPr>
            <w:r w:rsidRPr="00B940C2">
              <w:rPr>
                <w:rFonts w:cs="Times New Roman" w:hint="eastAsia"/>
                <w:sz w:val="22"/>
                <w:szCs w:val="22"/>
              </w:rPr>
              <w:t>Вал</w:t>
            </w:r>
            <w:r w:rsidRPr="00B940C2">
              <w:rPr>
                <w:rFonts w:cs="Times New Roman"/>
                <w:sz w:val="22"/>
                <w:szCs w:val="22"/>
              </w:rPr>
              <w:t xml:space="preserve"> </w:t>
            </w:r>
            <w:r w:rsidRPr="00B940C2">
              <w:rPr>
                <w:rFonts w:cs="Times New Roman" w:hint="eastAsia"/>
                <w:sz w:val="22"/>
                <w:szCs w:val="22"/>
              </w:rPr>
              <w:t>карданной</w:t>
            </w:r>
            <w:r w:rsidRPr="00B940C2">
              <w:rPr>
                <w:rFonts w:cs="Times New Roman"/>
                <w:sz w:val="22"/>
                <w:szCs w:val="22"/>
              </w:rPr>
              <w:t xml:space="preserve"> </w:t>
            </w:r>
            <w:r w:rsidRPr="00B940C2">
              <w:rPr>
                <w:rFonts w:cs="Times New Roman" w:hint="eastAsia"/>
                <w:sz w:val="22"/>
                <w:szCs w:val="22"/>
              </w:rPr>
              <w:t>передачи</w:t>
            </w:r>
            <w:r w:rsidRPr="00B940C2">
              <w:rPr>
                <w:rFonts w:cs="Times New Roman"/>
                <w:sz w:val="22"/>
                <w:szCs w:val="22"/>
              </w:rPr>
              <w:t xml:space="preserve"> </w:t>
            </w:r>
            <w:r w:rsidRPr="00B940C2">
              <w:rPr>
                <w:rFonts w:cs="Times New Roman" w:hint="eastAsia"/>
                <w:sz w:val="22"/>
                <w:szCs w:val="22"/>
              </w:rPr>
              <w:t>перед</w:t>
            </w:r>
            <w:r w:rsidRPr="00B940C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940C2">
              <w:rPr>
                <w:rFonts w:cs="Times New Roman"/>
                <w:sz w:val="22"/>
                <w:szCs w:val="22"/>
              </w:rPr>
              <w:t>Ssangyong</w:t>
            </w:r>
            <w:proofErr w:type="spellEnd"/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380" w:type="pct"/>
            <w:vAlign w:val="center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6C7DAA" w:rsidRPr="00C24CB8" w:rsidTr="00BA6BB0">
        <w:tc>
          <w:tcPr>
            <w:tcW w:w="345" w:type="pct"/>
            <w:vAlign w:val="center"/>
          </w:tcPr>
          <w:p w:rsidR="006C7DAA" w:rsidRPr="00C24CB8" w:rsidRDefault="006C7DAA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7DAA" w:rsidRPr="009D1F37" w:rsidRDefault="00B940C2" w:rsidP="006C7DAA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</w:rPr>
            </w:pPr>
            <w:r w:rsidRPr="00B940C2">
              <w:rPr>
                <w:rFonts w:cs="Times New Roman" w:hint="eastAsia"/>
                <w:sz w:val="22"/>
                <w:szCs w:val="22"/>
              </w:rPr>
              <w:t>Опора</w:t>
            </w:r>
            <w:r w:rsidRPr="00B940C2">
              <w:rPr>
                <w:rFonts w:cs="Times New Roman"/>
                <w:sz w:val="22"/>
                <w:szCs w:val="22"/>
              </w:rPr>
              <w:t xml:space="preserve"> </w:t>
            </w:r>
            <w:r w:rsidRPr="00B940C2">
              <w:rPr>
                <w:rFonts w:cs="Times New Roman" w:hint="eastAsia"/>
                <w:sz w:val="22"/>
                <w:szCs w:val="22"/>
              </w:rPr>
              <w:t>шаровая</w:t>
            </w:r>
            <w:r w:rsidRPr="00B940C2">
              <w:rPr>
                <w:rFonts w:cs="Times New Roman"/>
                <w:sz w:val="22"/>
                <w:szCs w:val="22"/>
              </w:rPr>
              <w:t xml:space="preserve"> </w:t>
            </w:r>
            <w:r w:rsidRPr="00B940C2">
              <w:rPr>
                <w:rFonts w:cs="Times New Roman" w:hint="eastAsia"/>
                <w:sz w:val="22"/>
                <w:szCs w:val="22"/>
              </w:rPr>
              <w:t>передняя</w:t>
            </w:r>
            <w:r w:rsidRPr="00B940C2">
              <w:rPr>
                <w:rFonts w:cs="Times New Roman"/>
                <w:sz w:val="22"/>
                <w:szCs w:val="22"/>
              </w:rPr>
              <w:t xml:space="preserve"> </w:t>
            </w:r>
            <w:r w:rsidRPr="00B940C2">
              <w:rPr>
                <w:rFonts w:cs="Times New Roman" w:hint="eastAsia"/>
                <w:sz w:val="22"/>
                <w:szCs w:val="22"/>
              </w:rPr>
              <w:t>нижняя</w:t>
            </w:r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7DAA" w:rsidRPr="00BA6BB0" w:rsidRDefault="00F2596B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380" w:type="pct"/>
            <w:vAlign w:val="center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6C7DAA" w:rsidRPr="00C24CB8" w:rsidTr="00BA6BB0">
        <w:tc>
          <w:tcPr>
            <w:tcW w:w="345" w:type="pct"/>
            <w:vAlign w:val="center"/>
          </w:tcPr>
          <w:p w:rsidR="006C7DAA" w:rsidRPr="00C24CB8" w:rsidRDefault="006C7DAA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9D1F37" w:rsidRDefault="00F2596B" w:rsidP="006C7DAA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</w:rPr>
            </w:pPr>
            <w:r w:rsidRPr="00F2596B">
              <w:rPr>
                <w:rFonts w:cs="Times New Roman"/>
                <w:sz w:val="22"/>
                <w:szCs w:val="22"/>
              </w:rPr>
              <w:t xml:space="preserve">Рычаг верхний | </w:t>
            </w:r>
            <w:proofErr w:type="gramStart"/>
            <w:r w:rsidRPr="00F2596B">
              <w:rPr>
                <w:rFonts w:cs="Times New Roman"/>
                <w:sz w:val="22"/>
                <w:szCs w:val="22"/>
              </w:rPr>
              <w:t>перед</w:t>
            </w:r>
            <w:proofErr w:type="gramEnd"/>
            <w:r w:rsidRPr="00F2596B">
              <w:rPr>
                <w:rFonts w:cs="Times New Roman"/>
                <w:sz w:val="22"/>
                <w:szCs w:val="22"/>
              </w:rPr>
              <w:t xml:space="preserve"> лев | </w:t>
            </w:r>
            <w:proofErr w:type="spellStart"/>
            <w:r w:rsidRPr="00F2596B">
              <w:rPr>
                <w:rFonts w:cs="Times New Roman"/>
                <w:sz w:val="22"/>
                <w:szCs w:val="22"/>
              </w:rPr>
              <w:t>Ssangyong</w:t>
            </w:r>
            <w:proofErr w:type="spellEnd"/>
            <w:r w:rsidRPr="00F2596B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F2596B">
              <w:rPr>
                <w:rFonts w:cs="Times New Roman"/>
                <w:sz w:val="22"/>
                <w:szCs w:val="22"/>
              </w:rPr>
              <w:t>Febest</w:t>
            </w:r>
            <w:proofErr w:type="spellEnd"/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color w:val="151515"/>
                <w:w w:val="105"/>
                <w:sz w:val="22"/>
                <w:szCs w:val="22"/>
              </w:rPr>
              <w:t>1</w:t>
            </w:r>
          </w:p>
        </w:tc>
        <w:tc>
          <w:tcPr>
            <w:tcW w:w="380" w:type="pct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6C7DAA" w:rsidRPr="00C24CB8" w:rsidTr="00BA6BB0">
        <w:tc>
          <w:tcPr>
            <w:tcW w:w="345" w:type="pct"/>
            <w:vAlign w:val="center"/>
          </w:tcPr>
          <w:p w:rsidR="006C7DAA" w:rsidRPr="00C24CB8" w:rsidRDefault="006C7DAA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9D1F37" w:rsidRDefault="00F2596B" w:rsidP="006C7DAA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</w:rPr>
            </w:pPr>
            <w:r w:rsidRPr="00F2596B">
              <w:rPr>
                <w:rFonts w:cs="Times New Roman"/>
                <w:sz w:val="22"/>
                <w:szCs w:val="22"/>
              </w:rPr>
              <w:t xml:space="preserve">Рычаг верхний | </w:t>
            </w:r>
            <w:proofErr w:type="gramStart"/>
            <w:r w:rsidRPr="00F2596B">
              <w:rPr>
                <w:rFonts w:cs="Times New Roman"/>
                <w:sz w:val="22"/>
                <w:szCs w:val="22"/>
              </w:rPr>
              <w:t>перед</w:t>
            </w:r>
            <w:proofErr w:type="gramEnd"/>
            <w:r w:rsidRPr="00F2596B">
              <w:rPr>
                <w:rFonts w:cs="Times New Roman"/>
                <w:sz w:val="22"/>
                <w:szCs w:val="22"/>
              </w:rPr>
              <w:t xml:space="preserve"> прав | </w:t>
            </w:r>
            <w:proofErr w:type="spellStart"/>
            <w:r w:rsidRPr="00F2596B">
              <w:rPr>
                <w:rFonts w:cs="Times New Roman"/>
                <w:sz w:val="22"/>
                <w:szCs w:val="22"/>
              </w:rPr>
              <w:t>Ssangyong</w:t>
            </w:r>
            <w:proofErr w:type="spellEnd"/>
            <w:r w:rsidRPr="00F2596B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F2596B">
              <w:rPr>
                <w:rFonts w:cs="Times New Roman"/>
                <w:sz w:val="22"/>
                <w:szCs w:val="22"/>
              </w:rPr>
              <w:t>Febest</w:t>
            </w:r>
            <w:proofErr w:type="spellEnd"/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color w:val="151515"/>
                <w:w w:val="103"/>
                <w:sz w:val="22"/>
                <w:szCs w:val="22"/>
              </w:rPr>
              <w:t>1</w:t>
            </w:r>
          </w:p>
        </w:tc>
        <w:tc>
          <w:tcPr>
            <w:tcW w:w="380" w:type="pct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6C7DAA" w:rsidRPr="00C24CB8" w:rsidTr="00BA6BB0">
        <w:tc>
          <w:tcPr>
            <w:tcW w:w="345" w:type="pct"/>
            <w:vAlign w:val="center"/>
          </w:tcPr>
          <w:p w:rsidR="006C7DAA" w:rsidRPr="00C24CB8" w:rsidRDefault="006C7DAA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9D1F37" w:rsidRDefault="00F2596B" w:rsidP="006C7DAA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</w:rPr>
            </w:pPr>
            <w:proofErr w:type="spellStart"/>
            <w:r w:rsidRPr="00F2596B">
              <w:rPr>
                <w:rFonts w:cs="Times New Roman"/>
                <w:sz w:val="22"/>
                <w:szCs w:val="22"/>
              </w:rPr>
              <w:t>Сайлентблок</w:t>
            </w:r>
            <w:proofErr w:type="spellEnd"/>
            <w:r w:rsidRPr="00F2596B">
              <w:rPr>
                <w:rFonts w:cs="Times New Roman"/>
                <w:sz w:val="22"/>
                <w:szCs w:val="22"/>
              </w:rPr>
              <w:t xml:space="preserve"> переднего нижнего рычага | </w:t>
            </w:r>
            <w:proofErr w:type="gramStart"/>
            <w:r w:rsidRPr="00F2596B">
              <w:rPr>
                <w:rFonts w:cs="Times New Roman"/>
                <w:sz w:val="22"/>
                <w:szCs w:val="22"/>
              </w:rPr>
              <w:t>перед</w:t>
            </w:r>
            <w:proofErr w:type="gramEnd"/>
            <w:r w:rsidRPr="00F2596B">
              <w:rPr>
                <w:rFonts w:cs="Times New Roman"/>
                <w:sz w:val="22"/>
                <w:szCs w:val="22"/>
              </w:rPr>
              <w:t xml:space="preserve"> прав/лев |</w:t>
            </w:r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BA6BB0" w:rsidRDefault="00F2596B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  <w:lang w:val="en-US"/>
              </w:rPr>
            </w:pPr>
            <w:r w:rsidRPr="00BA6BB0">
              <w:rPr>
                <w:rFonts w:cs="Times New Roman"/>
                <w:b/>
                <w:bCs/>
                <w:color w:val="151515"/>
                <w:w w:val="105"/>
                <w:sz w:val="22"/>
                <w:szCs w:val="22"/>
                <w:lang w:val="en-US"/>
              </w:rPr>
              <w:t>2</w:t>
            </w:r>
          </w:p>
        </w:tc>
        <w:tc>
          <w:tcPr>
            <w:tcW w:w="380" w:type="pct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6C7DAA" w:rsidRPr="00C24CB8" w:rsidTr="00BA6BB0">
        <w:tc>
          <w:tcPr>
            <w:tcW w:w="345" w:type="pct"/>
            <w:vAlign w:val="center"/>
          </w:tcPr>
          <w:p w:rsidR="006C7DAA" w:rsidRPr="00C24CB8" w:rsidRDefault="006C7DAA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9D1F37" w:rsidRDefault="00F2596B" w:rsidP="00F2596B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</w:rPr>
            </w:pPr>
            <w:proofErr w:type="spellStart"/>
            <w:r w:rsidRPr="00F2596B">
              <w:rPr>
                <w:rFonts w:cs="Times New Roman"/>
                <w:sz w:val="22"/>
                <w:szCs w:val="22"/>
              </w:rPr>
              <w:t>Сайлентблок</w:t>
            </w:r>
            <w:proofErr w:type="spellEnd"/>
            <w:r w:rsidRPr="00F2596B">
              <w:rPr>
                <w:rFonts w:cs="Times New Roman"/>
                <w:sz w:val="22"/>
                <w:szCs w:val="22"/>
              </w:rPr>
              <w:t xml:space="preserve"> переднего нижнего рычага | </w:t>
            </w:r>
            <w:proofErr w:type="gramStart"/>
            <w:r w:rsidRPr="00F2596B">
              <w:rPr>
                <w:rFonts w:cs="Times New Roman"/>
                <w:sz w:val="22"/>
                <w:szCs w:val="22"/>
              </w:rPr>
              <w:t>перед</w:t>
            </w:r>
            <w:proofErr w:type="gramEnd"/>
            <w:r w:rsidRPr="00F2596B">
              <w:rPr>
                <w:rFonts w:cs="Times New Roman"/>
                <w:sz w:val="22"/>
                <w:szCs w:val="22"/>
              </w:rPr>
              <w:t xml:space="preserve"> прав/лев | SGAB-016</w:t>
            </w:r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BA6BB0" w:rsidRDefault="00F2596B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  <w:lang w:val="en-US"/>
              </w:rPr>
            </w:pPr>
            <w:r w:rsidRPr="00BA6BB0">
              <w:rPr>
                <w:rFonts w:cs="Times New Roman"/>
                <w:b/>
                <w:bCs/>
                <w:color w:val="151515"/>
                <w:w w:val="105"/>
                <w:sz w:val="22"/>
                <w:szCs w:val="22"/>
                <w:lang w:val="en-US"/>
              </w:rPr>
              <w:t>2</w:t>
            </w:r>
          </w:p>
        </w:tc>
        <w:tc>
          <w:tcPr>
            <w:tcW w:w="380" w:type="pct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6C7DAA" w:rsidRPr="00C24CB8" w:rsidTr="00BA6BB0">
        <w:tc>
          <w:tcPr>
            <w:tcW w:w="345" w:type="pct"/>
            <w:vAlign w:val="center"/>
          </w:tcPr>
          <w:p w:rsidR="006C7DAA" w:rsidRPr="00C24CB8" w:rsidRDefault="006C7DAA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F2596B" w:rsidRDefault="00F2596B" w:rsidP="008A5994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</w:rPr>
            </w:pPr>
            <w:r w:rsidRPr="00F2596B">
              <w:rPr>
                <w:rFonts w:eastAsia="ArialMT" w:cs="Times New Roman"/>
                <w:sz w:val="22"/>
                <w:szCs w:val="22"/>
                <w:lang w:eastAsia="ru-RU"/>
              </w:rPr>
              <w:t xml:space="preserve">Стойка стабилизатора переднего </w:t>
            </w:r>
            <w:proofErr w:type="spellStart"/>
            <w:r w:rsidRPr="00F2596B">
              <w:rPr>
                <w:rFonts w:eastAsia="ArialMT" w:cs="Times New Roman"/>
                <w:sz w:val="22"/>
                <w:szCs w:val="22"/>
                <w:lang w:eastAsia="ru-RU"/>
              </w:rPr>
              <w:t>Саньенг</w:t>
            </w:r>
            <w:proofErr w:type="spellEnd"/>
            <w:r w:rsidRPr="00F2596B">
              <w:rPr>
                <w:rFonts w:eastAsia="ArialMT" w:cs="Times New Roman"/>
                <w:sz w:val="22"/>
                <w:szCs w:val="22"/>
                <w:lang w:eastAsia="ru-RU"/>
              </w:rPr>
              <w:t xml:space="preserve"> левая</w:t>
            </w:r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BA6BB0" w:rsidRDefault="00F2596B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  <w:lang w:val="en-US"/>
              </w:rPr>
            </w:pPr>
            <w:r w:rsidRPr="00BA6BB0">
              <w:rPr>
                <w:rFonts w:cs="Times New Roman"/>
                <w:b/>
                <w:bCs/>
                <w:color w:val="151515"/>
                <w:w w:val="94"/>
                <w:sz w:val="22"/>
                <w:szCs w:val="22"/>
                <w:lang w:val="en-US"/>
              </w:rPr>
              <w:t>1</w:t>
            </w:r>
          </w:p>
        </w:tc>
        <w:tc>
          <w:tcPr>
            <w:tcW w:w="380" w:type="pct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6C7DAA" w:rsidRPr="00C24CB8" w:rsidTr="00BA6BB0">
        <w:tc>
          <w:tcPr>
            <w:tcW w:w="345" w:type="pct"/>
            <w:vAlign w:val="center"/>
          </w:tcPr>
          <w:p w:rsidR="006C7DAA" w:rsidRPr="00C24CB8" w:rsidRDefault="006C7DAA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F2596B" w:rsidRDefault="00F2596B" w:rsidP="006C7DAA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</w:rPr>
            </w:pPr>
            <w:r w:rsidRPr="00F2596B">
              <w:rPr>
                <w:rFonts w:eastAsia="ArialMT" w:cs="Times New Roman"/>
                <w:sz w:val="22"/>
                <w:szCs w:val="22"/>
                <w:lang w:eastAsia="ru-RU"/>
              </w:rPr>
              <w:t xml:space="preserve">Стойка стабилизатора переднего </w:t>
            </w:r>
            <w:proofErr w:type="spellStart"/>
            <w:r w:rsidRPr="00F2596B">
              <w:rPr>
                <w:rFonts w:eastAsia="ArialMT" w:cs="Times New Roman"/>
                <w:sz w:val="22"/>
                <w:szCs w:val="22"/>
                <w:lang w:eastAsia="ru-RU"/>
              </w:rPr>
              <w:t>Саньенг</w:t>
            </w:r>
            <w:proofErr w:type="spellEnd"/>
            <w:r w:rsidRPr="00F2596B">
              <w:rPr>
                <w:rFonts w:eastAsia="ArialMT" w:cs="Times New Roman"/>
                <w:sz w:val="22"/>
                <w:szCs w:val="22"/>
                <w:lang w:eastAsia="ru-RU"/>
              </w:rPr>
              <w:t xml:space="preserve"> правая</w:t>
            </w:r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BA6BB0" w:rsidRDefault="00F2596B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  <w:lang w:val="en-US"/>
              </w:rPr>
            </w:pPr>
            <w:r w:rsidRPr="00BA6BB0">
              <w:rPr>
                <w:rFonts w:cs="Times New Roman"/>
                <w:b/>
                <w:bCs/>
                <w:color w:val="151515"/>
                <w:w w:val="107"/>
                <w:sz w:val="22"/>
                <w:szCs w:val="22"/>
                <w:lang w:val="en-US"/>
              </w:rPr>
              <w:t>1</w:t>
            </w:r>
          </w:p>
        </w:tc>
        <w:tc>
          <w:tcPr>
            <w:tcW w:w="380" w:type="pct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6C7DAA" w:rsidRPr="00C24CB8" w:rsidTr="00BA6BB0">
        <w:tc>
          <w:tcPr>
            <w:tcW w:w="345" w:type="pct"/>
          </w:tcPr>
          <w:p w:rsidR="006C7DAA" w:rsidRPr="00C24CB8" w:rsidRDefault="006C7DAA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9D1F37" w:rsidRDefault="00F2596B" w:rsidP="0047071F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</w:rPr>
            </w:pPr>
            <w:r w:rsidRPr="00F2596B">
              <w:rPr>
                <w:rFonts w:cs="Times New Roman"/>
                <w:sz w:val="22"/>
                <w:szCs w:val="22"/>
              </w:rPr>
              <w:t xml:space="preserve">Втулка полиуретановая стабилизатора, передней подвески | </w:t>
            </w:r>
            <w:proofErr w:type="gramStart"/>
            <w:r w:rsidRPr="00F2596B">
              <w:rPr>
                <w:rFonts w:cs="Times New Roman"/>
                <w:sz w:val="22"/>
                <w:szCs w:val="22"/>
              </w:rPr>
              <w:t>перед</w:t>
            </w:r>
            <w:proofErr w:type="gramEnd"/>
            <w:r w:rsidR="0047071F">
              <w:rPr>
                <w:rFonts w:cs="Times New Roman"/>
                <w:sz w:val="22"/>
                <w:szCs w:val="22"/>
              </w:rPr>
              <w:t xml:space="preserve"> </w:t>
            </w:r>
            <w:r w:rsidRPr="00F2596B">
              <w:rPr>
                <w:rFonts w:cs="Times New Roman"/>
                <w:sz w:val="22"/>
                <w:szCs w:val="22"/>
              </w:rPr>
              <w:t xml:space="preserve">прав/лев | </w:t>
            </w:r>
            <w:proofErr w:type="spellStart"/>
            <w:r w:rsidRPr="00F2596B">
              <w:rPr>
                <w:rFonts w:cs="Times New Roman"/>
                <w:sz w:val="22"/>
                <w:szCs w:val="22"/>
              </w:rPr>
              <w:t>Ssangyong</w:t>
            </w:r>
            <w:proofErr w:type="spellEnd"/>
            <w:r w:rsidRPr="00F2596B">
              <w:rPr>
                <w:rFonts w:cs="Times New Roman"/>
                <w:sz w:val="22"/>
                <w:szCs w:val="22"/>
              </w:rPr>
              <w:t xml:space="preserve"> ТОЧКА ОПОРЫ</w:t>
            </w:r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BA6BB0" w:rsidRDefault="00F2596B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  <w:lang w:val="en-US"/>
              </w:rPr>
            </w:pPr>
            <w:r w:rsidRPr="00BA6BB0">
              <w:rPr>
                <w:rFonts w:cs="Times New Roman"/>
                <w:b/>
                <w:bCs/>
                <w:color w:val="151515"/>
                <w:w w:val="104"/>
                <w:sz w:val="22"/>
                <w:szCs w:val="22"/>
                <w:lang w:val="en-US"/>
              </w:rPr>
              <w:t>2</w:t>
            </w:r>
          </w:p>
        </w:tc>
        <w:tc>
          <w:tcPr>
            <w:tcW w:w="380" w:type="pct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6C7DAA" w:rsidRPr="00C24CB8" w:rsidTr="00BA6BB0">
        <w:tc>
          <w:tcPr>
            <w:tcW w:w="345" w:type="pct"/>
            <w:vAlign w:val="center"/>
          </w:tcPr>
          <w:p w:rsidR="006C7DAA" w:rsidRPr="00C24CB8" w:rsidRDefault="006C7DAA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9D1F37" w:rsidRDefault="00F2596B" w:rsidP="006C7DAA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</w:rPr>
            </w:pPr>
            <w:r w:rsidRPr="00F2596B">
              <w:rPr>
                <w:rFonts w:cs="Times New Roman" w:hint="eastAsia"/>
                <w:sz w:val="22"/>
                <w:szCs w:val="22"/>
              </w:rPr>
              <w:t>Колодки</w:t>
            </w:r>
            <w:r w:rsidRPr="00F2596B">
              <w:rPr>
                <w:rFonts w:cs="Times New Roman"/>
                <w:sz w:val="22"/>
                <w:szCs w:val="22"/>
              </w:rPr>
              <w:t xml:space="preserve"> </w:t>
            </w:r>
            <w:r w:rsidRPr="00F2596B">
              <w:rPr>
                <w:rFonts w:cs="Times New Roman" w:hint="eastAsia"/>
                <w:sz w:val="22"/>
                <w:szCs w:val="22"/>
              </w:rPr>
              <w:t>тормозные</w:t>
            </w:r>
            <w:r w:rsidRPr="00F2596B">
              <w:rPr>
                <w:rFonts w:cs="Times New Roman"/>
                <w:sz w:val="22"/>
                <w:szCs w:val="22"/>
              </w:rPr>
              <w:t xml:space="preserve"> </w:t>
            </w:r>
            <w:r w:rsidRPr="00F2596B">
              <w:rPr>
                <w:rFonts w:cs="Times New Roman" w:hint="eastAsia"/>
                <w:sz w:val="22"/>
                <w:szCs w:val="22"/>
              </w:rPr>
              <w:t>дисковые</w:t>
            </w:r>
            <w:r w:rsidRPr="00F2596B">
              <w:rPr>
                <w:rFonts w:cs="Times New Roman"/>
                <w:sz w:val="22"/>
                <w:szCs w:val="22"/>
              </w:rPr>
              <w:t xml:space="preserve"> | </w:t>
            </w:r>
            <w:r w:rsidRPr="00F2596B">
              <w:rPr>
                <w:rFonts w:cs="Times New Roman" w:hint="eastAsia"/>
                <w:sz w:val="22"/>
                <w:szCs w:val="22"/>
              </w:rPr>
              <w:t>зад</w:t>
            </w:r>
            <w:r w:rsidRPr="00F2596B">
              <w:rPr>
                <w:rFonts w:cs="Times New Roman"/>
                <w:sz w:val="22"/>
                <w:szCs w:val="22"/>
              </w:rPr>
              <w:t xml:space="preserve"> | SB </w:t>
            </w:r>
            <w:proofErr w:type="spellStart"/>
            <w:r w:rsidRPr="00F2596B">
              <w:rPr>
                <w:rFonts w:cs="Times New Roman"/>
                <w:sz w:val="22"/>
                <w:szCs w:val="22"/>
              </w:rPr>
              <w:t>Nagamochi</w:t>
            </w:r>
            <w:proofErr w:type="spellEnd"/>
            <w:r w:rsidRPr="00F259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2596B">
              <w:rPr>
                <w:rFonts w:cs="Times New Roman"/>
                <w:sz w:val="22"/>
                <w:szCs w:val="22"/>
              </w:rPr>
              <w:t>Ssangyong</w:t>
            </w:r>
            <w:proofErr w:type="spellEnd"/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BA6BB0" w:rsidRDefault="00F2596B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  <w:lang w:val="en-US"/>
              </w:rPr>
            </w:pPr>
            <w:r w:rsidRPr="00BA6BB0">
              <w:rPr>
                <w:rFonts w:cs="Times New Roman"/>
                <w:b/>
                <w:bCs/>
                <w:color w:val="282828"/>
                <w:w w:val="108"/>
                <w:sz w:val="22"/>
                <w:szCs w:val="22"/>
                <w:lang w:val="en-US"/>
              </w:rPr>
              <w:t>1</w:t>
            </w:r>
          </w:p>
        </w:tc>
        <w:tc>
          <w:tcPr>
            <w:tcW w:w="380" w:type="pct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6C7DAA" w:rsidRPr="00C24CB8" w:rsidTr="00BA6BB0">
        <w:tc>
          <w:tcPr>
            <w:tcW w:w="345" w:type="pct"/>
            <w:vAlign w:val="center"/>
          </w:tcPr>
          <w:p w:rsidR="006C7DAA" w:rsidRPr="00C24CB8" w:rsidRDefault="006C7DAA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F2596B" w:rsidRDefault="00F2596B" w:rsidP="006C7DAA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</w:rPr>
            </w:pPr>
            <w:proofErr w:type="spellStart"/>
            <w:r w:rsidRPr="00F2596B">
              <w:rPr>
                <w:rFonts w:eastAsia="ArialMT" w:cs="Times New Roman"/>
                <w:sz w:val="22"/>
                <w:szCs w:val="22"/>
                <w:lang w:eastAsia="ru-RU"/>
              </w:rPr>
              <w:t>Цилинд</w:t>
            </w:r>
            <w:proofErr w:type="spellEnd"/>
            <w:r w:rsidRPr="00F2596B">
              <w:rPr>
                <w:rFonts w:eastAsia="ArialMT" w:cs="Times New Roman"/>
                <w:sz w:val="22"/>
                <w:szCs w:val="22"/>
                <w:lang w:eastAsia="ru-RU"/>
              </w:rPr>
              <w:t xml:space="preserve"> тормозной зад </w:t>
            </w:r>
            <w:proofErr w:type="spellStart"/>
            <w:r w:rsidRPr="00F2596B">
              <w:rPr>
                <w:rFonts w:eastAsia="ArialMT" w:cs="Times New Roman"/>
                <w:sz w:val="22"/>
                <w:szCs w:val="22"/>
                <w:lang w:eastAsia="ru-RU"/>
              </w:rPr>
              <w:t>Renault</w:t>
            </w:r>
            <w:proofErr w:type="spellEnd"/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color w:val="151515"/>
                <w:w w:val="103"/>
                <w:sz w:val="22"/>
                <w:szCs w:val="22"/>
              </w:rPr>
              <w:t>1</w:t>
            </w:r>
          </w:p>
        </w:tc>
        <w:tc>
          <w:tcPr>
            <w:tcW w:w="380" w:type="pct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6C7DAA" w:rsidRPr="00C24CB8" w:rsidTr="00BA6BB0">
        <w:tc>
          <w:tcPr>
            <w:tcW w:w="345" w:type="pct"/>
            <w:vAlign w:val="center"/>
          </w:tcPr>
          <w:p w:rsidR="006C7DAA" w:rsidRPr="00C24CB8" w:rsidRDefault="006C7DAA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9D1F37" w:rsidRDefault="00F2596B" w:rsidP="006C7DAA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</w:rPr>
            </w:pPr>
            <w:r w:rsidRPr="00F2596B">
              <w:rPr>
                <w:rFonts w:cs="Times New Roman"/>
                <w:sz w:val="22"/>
                <w:szCs w:val="22"/>
              </w:rPr>
              <w:t xml:space="preserve">Шланг </w:t>
            </w:r>
            <w:proofErr w:type="spellStart"/>
            <w:r w:rsidRPr="00F2596B">
              <w:rPr>
                <w:rFonts w:cs="Times New Roman"/>
                <w:sz w:val="22"/>
                <w:szCs w:val="22"/>
              </w:rPr>
              <w:t>гидроусилителя</w:t>
            </w:r>
            <w:proofErr w:type="spellEnd"/>
            <w:r w:rsidRPr="00F2596B">
              <w:rPr>
                <w:rFonts w:cs="Times New Roman"/>
                <w:sz w:val="22"/>
                <w:szCs w:val="22"/>
              </w:rPr>
              <w:t xml:space="preserve"> малый</w:t>
            </w:r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color w:val="151515"/>
                <w:w w:val="102"/>
                <w:sz w:val="22"/>
                <w:szCs w:val="22"/>
              </w:rPr>
              <w:t>1</w:t>
            </w:r>
          </w:p>
        </w:tc>
        <w:tc>
          <w:tcPr>
            <w:tcW w:w="380" w:type="pct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6C7DAA" w:rsidRPr="00C24CB8" w:rsidTr="00BA6BB0">
        <w:tc>
          <w:tcPr>
            <w:tcW w:w="345" w:type="pct"/>
            <w:vAlign w:val="center"/>
          </w:tcPr>
          <w:p w:rsidR="006C7DAA" w:rsidRPr="00C24CB8" w:rsidRDefault="006C7DAA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9D1F37" w:rsidRDefault="00F2596B" w:rsidP="006C7DAA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</w:rPr>
            </w:pPr>
            <w:r w:rsidRPr="00F2596B">
              <w:rPr>
                <w:rFonts w:cs="Times New Roman"/>
                <w:sz w:val="22"/>
                <w:szCs w:val="22"/>
              </w:rPr>
              <w:t xml:space="preserve">Шланг </w:t>
            </w:r>
            <w:proofErr w:type="spellStart"/>
            <w:r w:rsidRPr="00F2596B">
              <w:rPr>
                <w:rFonts w:cs="Times New Roman"/>
                <w:sz w:val="22"/>
                <w:szCs w:val="22"/>
              </w:rPr>
              <w:t>гур</w:t>
            </w:r>
            <w:proofErr w:type="spellEnd"/>
            <w:r w:rsidRPr="00F2596B">
              <w:rPr>
                <w:rFonts w:cs="Times New Roman"/>
                <w:sz w:val="22"/>
                <w:szCs w:val="22"/>
              </w:rPr>
              <w:t xml:space="preserve"> высокого давления </w:t>
            </w:r>
            <w:proofErr w:type="spellStart"/>
            <w:r w:rsidRPr="00F2596B">
              <w:rPr>
                <w:rFonts w:cs="Times New Roman"/>
                <w:sz w:val="22"/>
                <w:szCs w:val="22"/>
              </w:rPr>
              <w:t>ssangyong</w:t>
            </w:r>
            <w:proofErr w:type="spellEnd"/>
            <w:r w:rsidRPr="00F259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2596B">
              <w:rPr>
                <w:rFonts w:cs="Times New Roman"/>
                <w:sz w:val="22"/>
                <w:szCs w:val="22"/>
              </w:rPr>
              <w:t>kyron</w:t>
            </w:r>
            <w:proofErr w:type="spellEnd"/>
            <w:r w:rsidRPr="00F2596B">
              <w:rPr>
                <w:rFonts w:cs="Times New Roman"/>
                <w:sz w:val="22"/>
                <w:szCs w:val="22"/>
              </w:rPr>
              <w:t xml:space="preserve"> 07</w:t>
            </w:r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BA6BB0" w:rsidRDefault="00BA6BB0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  <w:lang w:val="en-US"/>
              </w:rPr>
            </w:pPr>
            <w:r w:rsidRPr="00BA6BB0">
              <w:rPr>
                <w:rFonts w:cs="Times New Roman"/>
                <w:b/>
                <w:bCs/>
                <w:color w:val="151515"/>
                <w:sz w:val="22"/>
                <w:szCs w:val="22"/>
                <w:lang w:val="en-US"/>
              </w:rPr>
              <w:t>1</w:t>
            </w:r>
          </w:p>
        </w:tc>
        <w:tc>
          <w:tcPr>
            <w:tcW w:w="380" w:type="pct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6C7DAA" w:rsidRPr="00C24CB8" w:rsidTr="00BA6BB0">
        <w:tc>
          <w:tcPr>
            <w:tcW w:w="345" w:type="pct"/>
            <w:vAlign w:val="center"/>
          </w:tcPr>
          <w:p w:rsidR="006C7DAA" w:rsidRPr="00C24CB8" w:rsidRDefault="006C7DAA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9D1F37" w:rsidRDefault="00F2596B" w:rsidP="006C7DAA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</w:rPr>
            </w:pPr>
            <w:r w:rsidRPr="00F2596B">
              <w:rPr>
                <w:rFonts w:cs="Times New Roman"/>
                <w:sz w:val="22"/>
                <w:szCs w:val="22"/>
              </w:rPr>
              <w:t>Подкрылок передний левый</w:t>
            </w:r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BA6BB0" w:rsidRDefault="00BA6BB0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  <w:lang w:val="en-US"/>
              </w:rPr>
            </w:pPr>
            <w:r w:rsidRPr="00BA6BB0">
              <w:rPr>
                <w:rFonts w:cs="Times New Roman"/>
                <w:b/>
                <w:bCs/>
                <w:color w:val="151515"/>
                <w:w w:val="107"/>
                <w:sz w:val="22"/>
                <w:szCs w:val="22"/>
                <w:lang w:val="en-US"/>
              </w:rPr>
              <w:t>1</w:t>
            </w:r>
          </w:p>
        </w:tc>
        <w:tc>
          <w:tcPr>
            <w:tcW w:w="380" w:type="pct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6C7DAA" w:rsidRPr="00C24CB8" w:rsidTr="00BA6BB0">
        <w:tc>
          <w:tcPr>
            <w:tcW w:w="345" w:type="pct"/>
            <w:vAlign w:val="center"/>
          </w:tcPr>
          <w:p w:rsidR="006C7DAA" w:rsidRPr="00C24CB8" w:rsidRDefault="006C7DAA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9D1F37" w:rsidRDefault="00F2596B" w:rsidP="008A5994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</w:rPr>
            </w:pPr>
            <w:r w:rsidRPr="00F2596B">
              <w:rPr>
                <w:rFonts w:cs="Times New Roman"/>
                <w:sz w:val="22"/>
                <w:szCs w:val="22"/>
              </w:rPr>
              <w:t>Подкрылок передний правый</w:t>
            </w:r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color w:val="151515"/>
                <w:w w:val="106"/>
                <w:sz w:val="22"/>
                <w:szCs w:val="22"/>
              </w:rPr>
              <w:t>1</w:t>
            </w:r>
          </w:p>
        </w:tc>
        <w:tc>
          <w:tcPr>
            <w:tcW w:w="380" w:type="pct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6C7DAA" w:rsidRPr="00C24CB8" w:rsidTr="00BA6BB0">
        <w:tc>
          <w:tcPr>
            <w:tcW w:w="345" w:type="pct"/>
            <w:vAlign w:val="center"/>
          </w:tcPr>
          <w:p w:rsidR="006C7DAA" w:rsidRPr="00C24CB8" w:rsidRDefault="006C7DAA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9D1F37" w:rsidRDefault="00F2596B" w:rsidP="006C7DAA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</w:rPr>
            </w:pPr>
            <w:r w:rsidRPr="00F2596B">
              <w:rPr>
                <w:rFonts w:cs="Times New Roman"/>
                <w:sz w:val="22"/>
                <w:szCs w:val="22"/>
              </w:rPr>
              <w:t>80W-90 A-LINE GL5 4л (мин. транс</w:t>
            </w:r>
            <w:proofErr w:type="gramStart"/>
            <w:r w:rsidRPr="00F2596B">
              <w:rPr>
                <w:rFonts w:cs="Times New Roman"/>
                <w:sz w:val="22"/>
                <w:szCs w:val="22"/>
              </w:rPr>
              <w:t>.</w:t>
            </w:r>
            <w:proofErr w:type="gramEnd"/>
            <w:r w:rsidRPr="00F2596B">
              <w:rPr>
                <w:rFonts w:cs="Times New Roman"/>
                <w:sz w:val="22"/>
                <w:szCs w:val="22"/>
              </w:rPr>
              <w:t xml:space="preserve"> </w:t>
            </w:r>
            <w:proofErr w:type="gramStart"/>
            <w:r w:rsidRPr="00F2596B">
              <w:rPr>
                <w:rFonts w:cs="Times New Roman"/>
                <w:sz w:val="22"/>
                <w:szCs w:val="22"/>
              </w:rPr>
              <w:t>м</w:t>
            </w:r>
            <w:proofErr w:type="gramEnd"/>
            <w:r w:rsidRPr="00F2596B">
              <w:rPr>
                <w:rFonts w:cs="Times New Roman"/>
                <w:sz w:val="22"/>
                <w:szCs w:val="22"/>
              </w:rPr>
              <w:t>асло) NGN</w:t>
            </w:r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BA6BB0" w:rsidRDefault="00BA6BB0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  <w:lang w:val="en-US"/>
              </w:rPr>
            </w:pPr>
            <w:r w:rsidRPr="00BA6BB0">
              <w:rPr>
                <w:rFonts w:cs="Times New Roman"/>
                <w:b/>
                <w:bCs/>
                <w:color w:val="151515"/>
                <w:w w:val="107"/>
                <w:sz w:val="22"/>
                <w:szCs w:val="22"/>
                <w:lang w:val="en-US"/>
              </w:rPr>
              <w:t>1</w:t>
            </w:r>
          </w:p>
        </w:tc>
        <w:tc>
          <w:tcPr>
            <w:tcW w:w="380" w:type="pct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6C7DAA" w:rsidRPr="00C24CB8" w:rsidTr="00BA6BB0">
        <w:tc>
          <w:tcPr>
            <w:tcW w:w="345" w:type="pct"/>
            <w:vAlign w:val="center"/>
          </w:tcPr>
          <w:p w:rsidR="006C7DAA" w:rsidRPr="00C24CB8" w:rsidRDefault="006C7DAA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F2596B" w:rsidRDefault="00F2596B" w:rsidP="008A5994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</w:rPr>
            </w:pPr>
            <w:r w:rsidRPr="00F2596B">
              <w:rPr>
                <w:rFonts w:cs="Times New Roman"/>
                <w:sz w:val="22"/>
                <w:szCs w:val="22"/>
                <w:lang w:eastAsia="ru-RU"/>
              </w:rPr>
              <w:t>ATF DEXRON II A-LINE 4</w:t>
            </w:r>
            <w:r w:rsidRPr="00F2596B">
              <w:rPr>
                <w:rFonts w:eastAsia="ArialMT" w:cs="Times New Roman"/>
                <w:sz w:val="22"/>
                <w:szCs w:val="22"/>
                <w:lang w:eastAsia="ru-RU"/>
              </w:rPr>
              <w:t xml:space="preserve">л </w:t>
            </w:r>
            <w:r w:rsidRPr="00F2596B">
              <w:rPr>
                <w:rFonts w:cs="Times New Roman"/>
                <w:sz w:val="22"/>
                <w:szCs w:val="22"/>
                <w:lang w:eastAsia="ru-RU"/>
              </w:rPr>
              <w:t>(</w:t>
            </w:r>
            <w:r w:rsidRPr="00F2596B">
              <w:rPr>
                <w:rFonts w:eastAsia="ArialMT" w:cs="Times New Roman"/>
                <w:sz w:val="22"/>
                <w:szCs w:val="22"/>
                <w:lang w:eastAsia="ru-RU"/>
              </w:rPr>
              <w:t>авт</w:t>
            </w:r>
            <w:r w:rsidRPr="00F2596B">
              <w:rPr>
                <w:rFonts w:cs="Times New Roman"/>
                <w:sz w:val="22"/>
                <w:szCs w:val="22"/>
                <w:lang w:eastAsia="ru-RU"/>
              </w:rPr>
              <w:t xml:space="preserve">. </w:t>
            </w:r>
            <w:r w:rsidRPr="00F2596B">
              <w:rPr>
                <w:rFonts w:eastAsia="ArialMT" w:cs="Times New Roman"/>
                <w:sz w:val="22"/>
                <w:szCs w:val="22"/>
                <w:lang w:eastAsia="ru-RU"/>
              </w:rPr>
              <w:t>транс</w:t>
            </w:r>
            <w:proofErr w:type="gramStart"/>
            <w:r w:rsidRPr="00F2596B">
              <w:rPr>
                <w:rFonts w:cs="Times New Roman"/>
                <w:sz w:val="22"/>
                <w:szCs w:val="22"/>
                <w:lang w:eastAsia="ru-RU"/>
              </w:rPr>
              <w:t>.</w:t>
            </w:r>
            <w:proofErr w:type="gramEnd"/>
            <w:r w:rsidRPr="00F2596B">
              <w:rPr>
                <w:rFonts w:cs="Times New Roman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F2596B">
              <w:rPr>
                <w:rFonts w:eastAsia="ArialMT" w:cs="Times New Roman"/>
                <w:sz w:val="22"/>
                <w:szCs w:val="22"/>
                <w:lang w:eastAsia="ru-RU"/>
              </w:rPr>
              <w:t>м</w:t>
            </w:r>
            <w:proofErr w:type="gramEnd"/>
            <w:r w:rsidRPr="00F2596B">
              <w:rPr>
                <w:rFonts w:eastAsia="ArialMT" w:cs="Times New Roman"/>
                <w:sz w:val="22"/>
                <w:szCs w:val="22"/>
                <w:lang w:eastAsia="ru-RU"/>
              </w:rPr>
              <w:t>ин</w:t>
            </w:r>
            <w:r w:rsidRPr="00F2596B">
              <w:rPr>
                <w:rFonts w:cs="Times New Roman"/>
                <w:sz w:val="22"/>
                <w:szCs w:val="22"/>
                <w:lang w:eastAsia="ru-RU"/>
              </w:rPr>
              <w:t xml:space="preserve">. </w:t>
            </w:r>
            <w:r w:rsidRPr="00F2596B">
              <w:rPr>
                <w:rFonts w:eastAsia="ArialMT" w:cs="Times New Roman"/>
                <w:sz w:val="22"/>
                <w:szCs w:val="22"/>
                <w:lang w:eastAsia="ru-RU"/>
              </w:rPr>
              <w:t>масло</w:t>
            </w:r>
            <w:r w:rsidRPr="00F2596B">
              <w:rPr>
                <w:rFonts w:cs="Times New Roman"/>
                <w:sz w:val="22"/>
                <w:szCs w:val="22"/>
                <w:lang w:eastAsia="ru-RU"/>
              </w:rPr>
              <w:t>) NGN</w:t>
            </w:r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BA6BB0" w:rsidRDefault="00BA6BB0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  <w:lang w:val="en-US"/>
              </w:rPr>
            </w:pPr>
            <w:r w:rsidRPr="00BA6BB0">
              <w:rPr>
                <w:rFonts w:cs="Times New Roman"/>
                <w:b/>
                <w:bCs/>
                <w:color w:val="151515"/>
                <w:w w:val="104"/>
                <w:sz w:val="22"/>
                <w:szCs w:val="22"/>
                <w:lang w:val="en-US"/>
              </w:rPr>
              <w:t>1</w:t>
            </w:r>
          </w:p>
        </w:tc>
        <w:tc>
          <w:tcPr>
            <w:tcW w:w="380" w:type="pct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6C7DAA" w:rsidRPr="00C24CB8" w:rsidTr="00BA6BB0">
        <w:tc>
          <w:tcPr>
            <w:tcW w:w="345" w:type="pct"/>
            <w:vAlign w:val="center"/>
          </w:tcPr>
          <w:p w:rsidR="006C7DAA" w:rsidRPr="00C24CB8" w:rsidRDefault="006C7DAA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9D1F37" w:rsidRDefault="00F2596B" w:rsidP="008A5994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</w:rPr>
            </w:pPr>
            <w:r w:rsidRPr="00F2596B">
              <w:rPr>
                <w:rFonts w:cs="Times New Roman"/>
                <w:sz w:val="22"/>
                <w:szCs w:val="22"/>
              </w:rPr>
              <w:t>ATF DEXRON III A-LINE 1л (авт. транс</w:t>
            </w:r>
            <w:proofErr w:type="gramStart"/>
            <w:r w:rsidRPr="00F2596B">
              <w:rPr>
                <w:rFonts w:cs="Times New Roman"/>
                <w:sz w:val="22"/>
                <w:szCs w:val="22"/>
              </w:rPr>
              <w:t>.</w:t>
            </w:r>
            <w:proofErr w:type="gramEnd"/>
            <w:r w:rsidRPr="00F2596B">
              <w:rPr>
                <w:rFonts w:cs="Times New Roman"/>
                <w:sz w:val="22"/>
                <w:szCs w:val="22"/>
              </w:rPr>
              <w:t xml:space="preserve"> </w:t>
            </w:r>
            <w:proofErr w:type="gramStart"/>
            <w:r w:rsidRPr="00F2596B">
              <w:rPr>
                <w:rFonts w:cs="Times New Roman"/>
                <w:sz w:val="22"/>
                <w:szCs w:val="22"/>
              </w:rPr>
              <w:t>п</w:t>
            </w:r>
            <w:proofErr w:type="gramEnd"/>
            <w:r w:rsidRPr="00F2596B">
              <w:rPr>
                <w:rFonts w:cs="Times New Roman"/>
                <w:sz w:val="22"/>
                <w:szCs w:val="22"/>
              </w:rPr>
              <w:t xml:space="preserve">олу </w:t>
            </w:r>
            <w:proofErr w:type="spellStart"/>
            <w:r w:rsidRPr="00F2596B">
              <w:rPr>
                <w:rFonts w:cs="Times New Roman"/>
                <w:sz w:val="22"/>
                <w:szCs w:val="22"/>
              </w:rPr>
              <w:t>синт</w:t>
            </w:r>
            <w:proofErr w:type="spellEnd"/>
            <w:r w:rsidRPr="00F2596B">
              <w:rPr>
                <w:rFonts w:cs="Times New Roman"/>
                <w:sz w:val="22"/>
                <w:szCs w:val="22"/>
              </w:rPr>
              <w:t>. масло)</w:t>
            </w:r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BA6BB0" w:rsidRDefault="00BA6BB0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  <w:lang w:val="en-US"/>
              </w:rPr>
            </w:pPr>
            <w:r w:rsidRPr="00BA6BB0">
              <w:rPr>
                <w:rFonts w:cs="Times New Roman"/>
                <w:b/>
                <w:bCs/>
                <w:color w:val="151515"/>
                <w:w w:val="107"/>
                <w:sz w:val="22"/>
                <w:szCs w:val="22"/>
                <w:lang w:val="en-US"/>
              </w:rPr>
              <w:t>2</w:t>
            </w:r>
          </w:p>
        </w:tc>
        <w:tc>
          <w:tcPr>
            <w:tcW w:w="380" w:type="pct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6C7DAA" w:rsidRPr="00C24CB8" w:rsidTr="00BA6BB0">
        <w:tc>
          <w:tcPr>
            <w:tcW w:w="345" w:type="pct"/>
            <w:vAlign w:val="center"/>
          </w:tcPr>
          <w:p w:rsidR="006C7DAA" w:rsidRPr="00C24CB8" w:rsidRDefault="006C7DAA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9D1F37" w:rsidRDefault="00BA6BB0" w:rsidP="006C7DAA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</w:rPr>
            </w:pPr>
            <w:r w:rsidRPr="00BA6BB0">
              <w:rPr>
                <w:rFonts w:cs="Times New Roman"/>
                <w:sz w:val="22"/>
                <w:szCs w:val="22"/>
              </w:rPr>
              <w:t xml:space="preserve">ATF DEXRON III H </w:t>
            </w:r>
            <w:proofErr w:type="spellStart"/>
            <w:r w:rsidRPr="00BA6BB0">
              <w:rPr>
                <w:rFonts w:cs="Times New Roman"/>
                <w:sz w:val="22"/>
                <w:szCs w:val="22"/>
              </w:rPr>
              <w:t>A-Line</w:t>
            </w:r>
            <w:proofErr w:type="spellEnd"/>
            <w:r w:rsidRPr="00BA6BB0">
              <w:rPr>
                <w:rFonts w:cs="Times New Roman"/>
                <w:sz w:val="22"/>
                <w:szCs w:val="22"/>
              </w:rPr>
              <w:t xml:space="preserve"> 1л (авт. транс</w:t>
            </w:r>
            <w:proofErr w:type="gramStart"/>
            <w:r w:rsidRPr="00BA6BB0">
              <w:rPr>
                <w:rFonts w:cs="Times New Roman"/>
                <w:sz w:val="22"/>
                <w:szCs w:val="22"/>
              </w:rPr>
              <w:t>.</w:t>
            </w:r>
            <w:proofErr w:type="gramEnd"/>
            <w:r w:rsidRPr="00BA6BB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BA6BB0">
              <w:rPr>
                <w:rFonts w:cs="Times New Roman"/>
                <w:sz w:val="22"/>
                <w:szCs w:val="22"/>
              </w:rPr>
              <w:t>с</w:t>
            </w:r>
            <w:proofErr w:type="gramEnd"/>
            <w:r w:rsidRPr="00BA6BB0">
              <w:rPr>
                <w:rFonts w:cs="Times New Roman"/>
                <w:sz w:val="22"/>
                <w:szCs w:val="22"/>
              </w:rPr>
              <w:t>инт</w:t>
            </w:r>
            <w:proofErr w:type="spellEnd"/>
            <w:r w:rsidRPr="00BA6BB0">
              <w:rPr>
                <w:rFonts w:cs="Times New Roman"/>
                <w:sz w:val="22"/>
                <w:szCs w:val="22"/>
              </w:rPr>
              <w:t>. масло) V182575150</w:t>
            </w:r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BA6BB0" w:rsidRDefault="00BA6BB0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  <w:lang w:val="en-US"/>
              </w:rPr>
            </w:pPr>
            <w:r w:rsidRPr="00BA6BB0">
              <w:rPr>
                <w:rFonts w:cs="Times New Roman"/>
                <w:b/>
                <w:bCs/>
                <w:color w:val="151515"/>
                <w:w w:val="102"/>
                <w:sz w:val="22"/>
                <w:szCs w:val="22"/>
                <w:lang w:val="en-US"/>
              </w:rPr>
              <w:t>2</w:t>
            </w:r>
          </w:p>
        </w:tc>
        <w:tc>
          <w:tcPr>
            <w:tcW w:w="380" w:type="pct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6C7DAA" w:rsidRPr="00C24CB8" w:rsidTr="00BA6BB0">
        <w:tc>
          <w:tcPr>
            <w:tcW w:w="345" w:type="pct"/>
            <w:vAlign w:val="center"/>
          </w:tcPr>
          <w:p w:rsidR="006C7DAA" w:rsidRPr="00C24CB8" w:rsidRDefault="006C7DAA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9D1F37" w:rsidRDefault="00BA6BB0" w:rsidP="008A5994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</w:rPr>
            </w:pPr>
            <w:r w:rsidRPr="00BA6BB0">
              <w:rPr>
                <w:rFonts w:cs="Times New Roman"/>
                <w:sz w:val="22"/>
                <w:szCs w:val="22"/>
              </w:rPr>
              <w:t>Очиститель тормозов 500мл</w:t>
            </w:r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BA6BB0" w:rsidRDefault="00BA6BB0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  <w:lang w:val="en-US"/>
              </w:rPr>
            </w:pPr>
            <w:r w:rsidRPr="00BA6BB0">
              <w:rPr>
                <w:rFonts w:cs="Times New Roman"/>
                <w:b/>
                <w:bCs/>
                <w:color w:val="282828"/>
                <w:w w:val="102"/>
                <w:sz w:val="22"/>
                <w:szCs w:val="22"/>
                <w:lang w:val="en-US"/>
              </w:rPr>
              <w:t>2</w:t>
            </w:r>
          </w:p>
        </w:tc>
        <w:tc>
          <w:tcPr>
            <w:tcW w:w="380" w:type="pct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  <w:tr w:rsidR="006C7DAA" w:rsidRPr="00C24CB8" w:rsidTr="00BA6BB0">
        <w:tc>
          <w:tcPr>
            <w:tcW w:w="345" w:type="pct"/>
            <w:vAlign w:val="center"/>
          </w:tcPr>
          <w:p w:rsidR="006C7DAA" w:rsidRPr="00C24CB8" w:rsidRDefault="006C7DAA" w:rsidP="001630E9">
            <w:pPr>
              <w:pStyle w:val="aff8"/>
              <w:numPr>
                <w:ilvl w:val="1"/>
                <w:numId w:val="15"/>
              </w:numPr>
              <w:spacing w:after="0"/>
              <w:ind w:left="113" w:hanging="113"/>
              <w:rPr>
                <w:rFonts w:ascii="Times New Roman" w:hAnsi="Times New Roman" w:cs="Times New Roman"/>
              </w:rPr>
            </w:pPr>
          </w:p>
        </w:tc>
        <w:tc>
          <w:tcPr>
            <w:tcW w:w="3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9D1F37" w:rsidRDefault="00BA6BB0" w:rsidP="006C7DAA">
            <w:pPr>
              <w:spacing w:after="0" w:line="20" w:lineRule="atLeast"/>
              <w:jc w:val="left"/>
              <w:rPr>
                <w:rFonts w:cs="Times New Roman"/>
                <w:sz w:val="22"/>
                <w:szCs w:val="22"/>
              </w:rPr>
            </w:pPr>
            <w:r w:rsidRPr="00BA6BB0">
              <w:rPr>
                <w:rFonts w:cs="Times New Roman"/>
                <w:sz w:val="22"/>
                <w:szCs w:val="22"/>
              </w:rPr>
              <w:t>Смазка многоцелевая LV-40, 520 мл</w:t>
            </w:r>
          </w:p>
        </w:tc>
        <w:tc>
          <w:tcPr>
            <w:tcW w:w="3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7DAA" w:rsidRPr="00BA6BB0" w:rsidRDefault="00BA6BB0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  <w:lang w:val="en-US"/>
              </w:rPr>
            </w:pPr>
            <w:r w:rsidRPr="00BA6BB0">
              <w:rPr>
                <w:rFonts w:cs="Times New Roman"/>
                <w:b/>
                <w:bCs/>
                <w:color w:val="151515"/>
                <w:w w:val="99"/>
                <w:sz w:val="22"/>
                <w:szCs w:val="22"/>
                <w:lang w:val="en-US"/>
              </w:rPr>
              <w:t>1</w:t>
            </w:r>
          </w:p>
        </w:tc>
        <w:tc>
          <w:tcPr>
            <w:tcW w:w="380" w:type="pct"/>
          </w:tcPr>
          <w:p w:rsidR="006C7DAA" w:rsidRPr="00BA6BB0" w:rsidRDefault="006C7DAA" w:rsidP="006C7DAA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A6BB0">
              <w:rPr>
                <w:rFonts w:cs="Times New Roman"/>
                <w:b/>
                <w:bCs/>
                <w:sz w:val="22"/>
                <w:szCs w:val="22"/>
              </w:rPr>
              <w:t>Шт.</w:t>
            </w:r>
          </w:p>
        </w:tc>
      </w:tr>
    </w:tbl>
    <w:p w:rsidR="00684985" w:rsidRPr="00C24CB8" w:rsidRDefault="00684985" w:rsidP="00684985">
      <w:pPr>
        <w:spacing w:after="0"/>
        <w:rPr>
          <w:rFonts w:cs="Times New Roman"/>
          <w:b/>
          <w:bCs/>
          <w:sz w:val="22"/>
          <w:szCs w:val="22"/>
        </w:rPr>
      </w:pPr>
    </w:p>
    <w:p w:rsidR="00AA49D4" w:rsidRPr="002B141D" w:rsidRDefault="00AA49D4" w:rsidP="00AA49D4">
      <w:pPr>
        <w:spacing w:after="0"/>
        <w:contextualSpacing/>
        <w:rPr>
          <w:rFonts w:cs="Times New Roman"/>
          <w:sz w:val="22"/>
          <w:szCs w:val="22"/>
          <w:lang w:eastAsia="ru-RU"/>
        </w:rPr>
      </w:pPr>
      <w:r w:rsidRPr="002B141D">
        <w:rPr>
          <w:rFonts w:cs="Times New Roman"/>
          <w:sz w:val="22"/>
          <w:szCs w:val="22"/>
          <w:lang w:eastAsia="ru-RU"/>
        </w:rPr>
        <w:t xml:space="preserve">2.1. Услуги оказываются с использованием запасных частей Исполнителя, указанных в настоящем Техническом задании. </w:t>
      </w:r>
    </w:p>
    <w:p w:rsidR="00AA49D4" w:rsidRPr="002B141D" w:rsidRDefault="00AA49D4" w:rsidP="00AA49D4">
      <w:pPr>
        <w:spacing w:after="0"/>
        <w:contextualSpacing/>
        <w:rPr>
          <w:rFonts w:cs="Times New Roman"/>
          <w:sz w:val="22"/>
          <w:szCs w:val="22"/>
          <w:lang w:eastAsia="ru-RU"/>
        </w:rPr>
      </w:pPr>
      <w:r w:rsidRPr="002B141D">
        <w:rPr>
          <w:rFonts w:cs="Times New Roman"/>
          <w:sz w:val="22"/>
          <w:szCs w:val="22"/>
          <w:lang w:eastAsia="ru-RU"/>
        </w:rPr>
        <w:t>2.2. Исполнитель обязан обеспечить ответственное хранение автомобилей на огороженной, охраняемой стоянке для автомобилей до их передачи Заказчику.</w:t>
      </w:r>
    </w:p>
    <w:p w:rsidR="0016245E" w:rsidRPr="00C32B0D" w:rsidRDefault="00AA49D4" w:rsidP="00AA49D4">
      <w:pPr>
        <w:spacing w:after="0"/>
        <w:contextualSpacing/>
        <w:rPr>
          <w:rFonts w:cs="Times New Roman"/>
          <w:sz w:val="22"/>
          <w:szCs w:val="22"/>
          <w:lang w:eastAsia="ru-RU"/>
        </w:rPr>
      </w:pPr>
      <w:r w:rsidRPr="00C32B0D">
        <w:rPr>
          <w:rFonts w:cs="Times New Roman"/>
          <w:sz w:val="22"/>
          <w:szCs w:val="22"/>
          <w:lang w:eastAsia="ru-RU"/>
        </w:rPr>
        <w:t>2.3. Исполнитель в случае гибели или хищения автомобилей Заказчика в период их нахождения у Исполнителя, возмещает Заказчику полную балансовую стоимость такого автомобиля.</w:t>
      </w:r>
    </w:p>
    <w:p w:rsidR="0047071F" w:rsidRPr="00C32B0D" w:rsidRDefault="0047071F" w:rsidP="00AA49D4">
      <w:pPr>
        <w:spacing w:after="0"/>
        <w:contextualSpacing/>
        <w:rPr>
          <w:rFonts w:cs="Times New Roman"/>
          <w:sz w:val="22"/>
          <w:szCs w:val="22"/>
          <w:lang w:eastAsia="ru-RU"/>
        </w:rPr>
      </w:pPr>
    </w:p>
    <w:p w:rsidR="006B5C7E" w:rsidRPr="00C32B0D" w:rsidRDefault="005428B7" w:rsidP="00AA49D4">
      <w:pPr>
        <w:spacing w:after="0"/>
        <w:contextualSpacing/>
        <w:rPr>
          <w:rFonts w:cs="Times New Roman"/>
          <w:sz w:val="22"/>
          <w:szCs w:val="22"/>
          <w:lang w:eastAsia="ru-RU"/>
        </w:rPr>
      </w:pPr>
      <w:r w:rsidRPr="00C32B0D">
        <w:rPr>
          <w:rFonts w:cs="Times New Roman"/>
          <w:b/>
          <w:bCs/>
          <w:sz w:val="22"/>
          <w:szCs w:val="22"/>
          <w:lang w:eastAsia="ru-RU"/>
        </w:rPr>
        <w:t>3</w:t>
      </w:r>
      <w:r w:rsidR="00926050" w:rsidRPr="00C32B0D">
        <w:rPr>
          <w:rFonts w:cs="Times New Roman"/>
          <w:b/>
          <w:bCs/>
          <w:sz w:val="22"/>
          <w:szCs w:val="22"/>
          <w:lang w:eastAsia="ru-RU"/>
        </w:rPr>
        <w:t>.</w:t>
      </w:r>
      <w:r w:rsidRPr="00C32B0D">
        <w:rPr>
          <w:rFonts w:cs="Times New Roman"/>
          <w:sz w:val="22"/>
          <w:szCs w:val="22"/>
          <w:lang w:eastAsia="ru-RU"/>
        </w:rPr>
        <w:t> </w:t>
      </w:r>
      <w:r w:rsidR="00DC0EB8" w:rsidRPr="00C32B0D">
        <w:rPr>
          <w:rFonts w:cs="Times New Roman"/>
          <w:b/>
          <w:bCs/>
          <w:sz w:val="22"/>
          <w:szCs w:val="22"/>
          <w:lang w:eastAsia="ru-RU"/>
        </w:rPr>
        <w:t>Место проведения ремонтных работ:</w:t>
      </w:r>
      <w:r w:rsidR="00DC0EB8" w:rsidRPr="00C32B0D">
        <w:rPr>
          <w:rFonts w:cs="Times New Roman"/>
          <w:sz w:val="22"/>
          <w:szCs w:val="22"/>
          <w:lang w:eastAsia="ru-RU"/>
        </w:rPr>
        <w:t xml:space="preserve"> все работы по ремонту автомобиля производятся специалистами Исполнителя, имеющими специальное техническое образование, в ремонтном цехе на собственной территории производственно-технической базы Исполнителя, оснащенной соответствующим оборудованием.</w:t>
      </w:r>
      <w:r w:rsidR="00B65DB2" w:rsidRPr="00C32B0D">
        <w:rPr>
          <w:rFonts w:cs="Times New Roman"/>
          <w:sz w:val="22"/>
          <w:szCs w:val="22"/>
          <w:lang w:eastAsia="ru-RU"/>
        </w:rPr>
        <w:t xml:space="preserve"> Местонахождение </w:t>
      </w:r>
      <w:r w:rsidRPr="00C32B0D">
        <w:rPr>
          <w:rFonts w:cs="Times New Roman"/>
          <w:sz w:val="22"/>
          <w:szCs w:val="22"/>
          <w:lang w:eastAsia="ru-RU"/>
        </w:rPr>
        <w:t xml:space="preserve">автосервиса </w:t>
      </w:r>
      <w:r w:rsidR="00B65DB2" w:rsidRPr="00C32B0D">
        <w:rPr>
          <w:rFonts w:cs="Times New Roman"/>
          <w:sz w:val="22"/>
          <w:szCs w:val="22"/>
          <w:lang w:eastAsia="ru-RU"/>
        </w:rPr>
        <w:t xml:space="preserve">в </w:t>
      </w:r>
      <w:r w:rsidRPr="00C32B0D">
        <w:rPr>
          <w:rFonts w:cs="Times New Roman"/>
          <w:sz w:val="22"/>
          <w:szCs w:val="22"/>
          <w:lang w:eastAsia="ru-RU"/>
        </w:rPr>
        <w:t xml:space="preserve">пределах города </w:t>
      </w:r>
      <w:r w:rsidR="006D420C" w:rsidRPr="00C32B0D">
        <w:rPr>
          <w:rFonts w:cs="Times New Roman"/>
          <w:sz w:val="22"/>
          <w:szCs w:val="22"/>
          <w:lang w:eastAsia="ru-RU"/>
        </w:rPr>
        <w:t>Верхняя Салда</w:t>
      </w:r>
      <w:r w:rsidRPr="00C32B0D">
        <w:rPr>
          <w:rFonts w:cs="Times New Roman"/>
          <w:sz w:val="22"/>
          <w:szCs w:val="22"/>
          <w:lang w:eastAsia="ru-RU"/>
        </w:rPr>
        <w:t>.</w:t>
      </w:r>
    </w:p>
    <w:p w:rsidR="0047071F" w:rsidRPr="00C32B0D" w:rsidRDefault="0047071F" w:rsidP="00AA49D4">
      <w:pPr>
        <w:spacing w:after="0"/>
        <w:contextualSpacing/>
        <w:rPr>
          <w:rFonts w:cs="Times New Roman"/>
          <w:sz w:val="22"/>
          <w:szCs w:val="22"/>
          <w:lang w:eastAsia="ru-RU"/>
        </w:rPr>
      </w:pPr>
    </w:p>
    <w:p w:rsidR="00B06CFD" w:rsidRPr="00C32B0D" w:rsidRDefault="005428B7" w:rsidP="00D654F2">
      <w:pPr>
        <w:pStyle w:val="aff6"/>
        <w:rPr>
          <w:rFonts w:cs="Times New Roman"/>
          <w:bCs/>
          <w:sz w:val="22"/>
          <w:szCs w:val="22"/>
        </w:rPr>
      </w:pPr>
      <w:r w:rsidRPr="00C32B0D">
        <w:rPr>
          <w:rFonts w:cs="Times New Roman"/>
          <w:b/>
          <w:bCs/>
          <w:sz w:val="22"/>
          <w:szCs w:val="22"/>
        </w:rPr>
        <w:t>4.</w:t>
      </w:r>
      <w:r w:rsidR="00AA49D4" w:rsidRPr="00C32B0D">
        <w:rPr>
          <w:rFonts w:cs="Times New Roman"/>
          <w:b/>
          <w:bCs/>
          <w:sz w:val="22"/>
          <w:szCs w:val="22"/>
        </w:rPr>
        <w:t xml:space="preserve"> </w:t>
      </w:r>
      <w:r w:rsidR="00DC0EB8" w:rsidRPr="00C32B0D">
        <w:rPr>
          <w:rFonts w:cs="Times New Roman"/>
          <w:b/>
          <w:bCs/>
          <w:sz w:val="22"/>
          <w:szCs w:val="22"/>
        </w:rPr>
        <w:t>Срок проведения работ:</w:t>
      </w:r>
      <w:r w:rsidR="00872A8F" w:rsidRPr="00C32B0D">
        <w:rPr>
          <w:rFonts w:cs="Times New Roman"/>
          <w:b/>
          <w:bCs/>
          <w:sz w:val="22"/>
          <w:szCs w:val="22"/>
        </w:rPr>
        <w:t xml:space="preserve"> </w:t>
      </w:r>
      <w:r w:rsidR="00C32B0D" w:rsidRPr="00C32B0D">
        <w:rPr>
          <w:rFonts w:cs="Times New Roman"/>
          <w:sz w:val="22"/>
          <w:szCs w:val="22"/>
          <w:lang w:eastAsia="ru-RU"/>
        </w:rPr>
        <w:t xml:space="preserve">в течение 10 </w:t>
      </w:r>
      <w:r w:rsidR="00C32B0D" w:rsidRPr="00C32B0D">
        <w:rPr>
          <w:rFonts w:cs="Times New Roman"/>
          <w:sz w:val="22"/>
          <w:szCs w:val="22"/>
        </w:rPr>
        <w:t xml:space="preserve">рабочих дней, исчисляемых </w:t>
      </w:r>
      <w:proofErr w:type="gramStart"/>
      <w:r w:rsidR="00C32B0D" w:rsidRPr="00C32B0D">
        <w:rPr>
          <w:rFonts w:cs="Times New Roman"/>
          <w:sz w:val="22"/>
          <w:szCs w:val="22"/>
        </w:rPr>
        <w:t>с даты зачисления</w:t>
      </w:r>
      <w:proofErr w:type="gramEnd"/>
      <w:r w:rsidR="00C32B0D" w:rsidRPr="00C32B0D">
        <w:rPr>
          <w:rFonts w:cs="Times New Roman"/>
          <w:sz w:val="22"/>
          <w:szCs w:val="22"/>
        </w:rPr>
        <w:t xml:space="preserve"> аванса на расчётный счёт Исполнителя.</w:t>
      </w:r>
    </w:p>
    <w:p w:rsidR="00D654F2" w:rsidRPr="00C32B0D" w:rsidRDefault="00D654F2" w:rsidP="00D654F2">
      <w:pPr>
        <w:pStyle w:val="aff6"/>
        <w:rPr>
          <w:rFonts w:cs="Times New Roman"/>
          <w:bCs/>
          <w:sz w:val="22"/>
          <w:szCs w:val="22"/>
        </w:rPr>
      </w:pPr>
      <w:r w:rsidRPr="00C32B0D">
        <w:rPr>
          <w:rFonts w:cs="Times New Roman"/>
          <w:bCs/>
          <w:sz w:val="22"/>
          <w:szCs w:val="22"/>
        </w:rPr>
        <w:t>4.1.</w:t>
      </w:r>
      <w:r w:rsidRPr="00C32B0D">
        <w:rPr>
          <w:rFonts w:cs="Times New Roman"/>
          <w:sz w:val="22"/>
          <w:szCs w:val="22"/>
        </w:rPr>
        <w:t xml:space="preserve"> </w:t>
      </w:r>
      <w:r w:rsidRPr="00C32B0D">
        <w:rPr>
          <w:rFonts w:cs="Times New Roman"/>
          <w:bCs/>
          <w:sz w:val="22"/>
          <w:szCs w:val="22"/>
        </w:rPr>
        <w:t xml:space="preserve">Стоимость работ включает все расходы Исполнителя, необходимые для осуществления им своих обязательств в полном объеме и надлежащего качества, в том числе стоимость запасных частей, материалов и </w:t>
      </w:r>
      <w:proofErr w:type="gramStart"/>
      <w:r w:rsidRPr="00C32B0D">
        <w:rPr>
          <w:rFonts w:cs="Times New Roman"/>
          <w:bCs/>
          <w:sz w:val="22"/>
          <w:szCs w:val="22"/>
        </w:rPr>
        <w:t>оборудования</w:t>
      </w:r>
      <w:proofErr w:type="gramEnd"/>
      <w:r w:rsidRPr="00C32B0D">
        <w:rPr>
          <w:rFonts w:cs="Times New Roman"/>
          <w:bCs/>
          <w:sz w:val="22"/>
          <w:szCs w:val="22"/>
        </w:rPr>
        <w:t xml:space="preserve"> применяемых при выполнении работ, погрузочно-разгрузочные работы, транспортные расходы и иные платежи.</w:t>
      </w:r>
    </w:p>
    <w:p w:rsidR="00AA49D4" w:rsidRPr="002B141D" w:rsidRDefault="00AA49D4" w:rsidP="00AA49D4">
      <w:pPr>
        <w:spacing w:after="0"/>
        <w:contextualSpacing/>
        <w:rPr>
          <w:rFonts w:cs="Times New Roman"/>
          <w:sz w:val="22"/>
          <w:szCs w:val="22"/>
        </w:rPr>
      </w:pPr>
      <w:r w:rsidRPr="002B141D">
        <w:rPr>
          <w:rFonts w:cs="Times New Roman"/>
          <w:sz w:val="22"/>
          <w:szCs w:val="22"/>
        </w:rPr>
        <w:lastRenderedPageBreak/>
        <w:t>4.</w:t>
      </w:r>
      <w:r w:rsidR="00D654F2" w:rsidRPr="002B141D">
        <w:rPr>
          <w:rFonts w:cs="Times New Roman"/>
          <w:sz w:val="22"/>
          <w:szCs w:val="22"/>
        </w:rPr>
        <w:t>2</w:t>
      </w:r>
      <w:r w:rsidRPr="002B141D">
        <w:rPr>
          <w:rFonts w:cs="Times New Roman"/>
          <w:sz w:val="22"/>
          <w:szCs w:val="22"/>
        </w:rPr>
        <w:t>. Приемка выполненных работ осуществляется в рабочие дни.</w:t>
      </w:r>
    </w:p>
    <w:p w:rsidR="00AA49D4" w:rsidRDefault="00AA49D4" w:rsidP="00AA49D4">
      <w:pPr>
        <w:spacing w:after="0"/>
        <w:contextualSpacing/>
        <w:rPr>
          <w:rFonts w:cs="Times New Roman"/>
          <w:sz w:val="22"/>
          <w:szCs w:val="22"/>
        </w:rPr>
      </w:pPr>
      <w:r w:rsidRPr="002B141D">
        <w:rPr>
          <w:rFonts w:cs="Times New Roman"/>
          <w:sz w:val="22"/>
          <w:szCs w:val="22"/>
        </w:rPr>
        <w:t>4.</w:t>
      </w:r>
      <w:r w:rsidR="00D654F2" w:rsidRPr="002B141D">
        <w:rPr>
          <w:rFonts w:cs="Times New Roman"/>
          <w:sz w:val="22"/>
          <w:szCs w:val="22"/>
        </w:rPr>
        <w:t>3</w:t>
      </w:r>
      <w:r w:rsidRPr="002B141D">
        <w:rPr>
          <w:rFonts w:cs="Times New Roman"/>
          <w:sz w:val="22"/>
          <w:szCs w:val="22"/>
        </w:rPr>
        <w:t>. Исполнитель обязан уведомить Заказчика о планируемой дате окончания рем</w:t>
      </w:r>
      <w:r w:rsidR="00F40D60">
        <w:rPr>
          <w:rFonts w:cs="Times New Roman"/>
          <w:sz w:val="22"/>
          <w:szCs w:val="22"/>
        </w:rPr>
        <w:t xml:space="preserve">онтных работ не </w:t>
      </w:r>
      <w:r w:rsidR="00C32B0D">
        <w:rPr>
          <w:rFonts w:cs="Times New Roman"/>
          <w:sz w:val="22"/>
          <w:szCs w:val="22"/>
        </w:rPr>
        <w:t>позднее,</w:t>
      </w:r>
      <w:r w:rsidR="00F40D60">
        <w:rPr>
          <w:rFonts w:cs="Times New Roman"/>
          <w:sz w:val="22"/>
          <w:szCs w:val="22"/>
        </w:rPr>
        <w:t xml:space="preserve"> чем за 2 дня</w:t>
      </w:r>
      <w:r w:rsidRPr="002B141D">
        <w:rPr>
          <w:rFonts w:cs="Times New Roman"/>
          <w:sz w:val="22"/>
          <w:szCs w:val="22"/>
        </w:rPr>
        <w:t xml:space="preserve"> до дня приемки автомобиля.</w:t>
      </w:r>
    </w:p>
    <w:p w:rsidR="0047071F" w:rsidRPr="002B141D" w:rsidRDefault="0047071F" w:rsidP="00AA49D4">
      <w:pPr>
        <w:spacing w:after="0"/>
        <w:contextualSpacing/>
        <w:rPr>
          <w:rFonts w:cs="Times New Roman"/>
          <w:sz w:val="22"/>
          <w:szCs w:val="22"/>
        </w:rPr>
      </w:pPr>
    </w:p>
    <w:p w:rsidR="00D654F2" w:rsidRPr="002B141D" w:rsidRDefault="00D654F2" w:rsidP="00AA49D4">
      <w:pPr>
        <w:spacing w:after="0"/>
        <w:contextualSpacing/>
        <w:rPr>
          <w:rFonts w:cs="Times New Roman"/>
          <w:b/>
          <w:bCs/>
          <w:sz w:val="22"/>
          <w:szCs w:val="22"/>
        </w:rPr>
      </w:pPr>
      <w:r w:rsidRPr="002B141D">
        <w:rPr>
          <w:rFonts w:cs="Times New Roman"/>
          <w:b/>
          <w:bCs/>
          <w:sz w:val="22"/>
          <w:szCs w:val="22"/>
        </w:rPr>
        <w:t>5. Требования к качеству и безопасности оказания услуг</w:t>
      </w:r>
    </w:p>
    <w:p w:rsidR="00DF67FB" w:rsidRPr="002B141D" w:rsidRDefault="00D654F2" w:rsidP="0047071F">
      <w:pPr>
        <w:spacing w:after="0"/>
        <w:rPr>
          <w:rFonts w:cs="Times New Roman"/>
          <w:bCs/>
          <w:sz w:val="22"/>
          <w:szCs w:val="22"/>
        </w:rPr>
      </w:pPr>
      <w:r w:rsidRPr="002B141D">
        <w:rPr>
          <w:rFonts w:cs="Times New Roman"/>
          <w:bCs/>
          <w:sz w:val="22"/>
          <w:szCs w:val="22"/>
        </w:rPr>
        <w:t>5.1. </w:t>
      </w:r>
      <w:r w:rsidR="00DF67FB" w:rsidRPr="002B141D">
        <w:rPr>
          <w:rFonts w:cs="Times New Roman"/>
          <w:bCs/>
          <w:sz w:val="22"/>
          <w:szCs w:val="22"/>
        </w:rPr>
        <w:t>Запасные части, используемые Исполнителем при выполнении работ, должны быть новыми, не бывшими в употреблении, замаркированы согласно нормативно-технической документации предприятия-разработчика, не отремонтированными, сертифицированы в соответствии с действующим законодательством РФ и являться оригинальными. Качество запасных частей и деталей должно соответствовать требованиям Договора, техническим регламентам, стандартам, санитарно-эпидемиологическим правилам и иным нормативам, являющимися обязательными в отношении данного вида товара. Исполнитель обязуется в момент сдачи выполненных работ предоставить документацию (технический паспорт, сертификат качества, инструкцию по эксплуатации) на использованные запасные части и детали Заказчику по акту приемки.</w:t>
      </w:r>
    </w:p>
    <w:p w:rsidR="00D654F2" w:rsidRPr="002B141D" w:rsidRDefault="00D654F2" w:rsidP="0047071F">
      <w:pPr>
        <w:spacing w:after="0"/>
        <w:rPr>
          <w:rFonts w:cs="Times New Roman"/>
          <w:bCs/>
          <w:sz w:val="22"/>
          <w:szCs w:val="22"/>
        </w:rPr>
      </w:pPr>
      <w:r w:rsidRPr="002B141D">
        <w:rPr>
          <w:rFonts w:cs="Times New Roman"/>
          <w:bCs/>
          <w:sz w:val="22"/>
          <w:szCs w:val="22"/>
        </w:rPr>
        <w:t>5.2. Ремонт автомобилей должен осуществляться в строгом соответствии с требованиями заводов-изготовителей автомобилей.</w:t>
      </w:r>
    </w:p>
    <w:p w:rsidR="009A027E" w:rsidRPr="0047071F" w:rsidRDefault="00D654F2" w:rsidP="0047071F">
      <w:pPr>
        <w:spacing w:after="0"/>
        <w:rPr>
          <w:rFonts w:cs="Times New Roman"/>
          <w:bCs/>
          <w:sz w:val="22"/>
          <w:szCs w:val="22"/>
        </w:rPr>
      </w:pPr>
      <w:r w:rsidRPr="002B141D">
        <w:rPr>
          <w:rFonts w:cs="Times New Roman"/>
          <w:bCs/>
          <w:sz w:val="22"/>
          <w:szCs w:val="22"/>
        </w:rPr>
        <w:t>5.3. Автотранспортное средство, прошедшее ремонт, должно соответствовать требованиям, предъявляемым к техническому состоянию транспортных средств, участвующих в дорожном движении, в части обеспечения безопасности дорожного движения.</w:t>
      </w:r>
    </w:p>
    <w:sectPr w:rsidR="009A027E" w:rsidRPr="0047071F" w:rsidSect="00F12726">
      <w:footerReference w:type="default" r:id="rId8"/>
      <w:type w:val="continuous"/>
      <w:pgSz w:w="11906" w:h="16838" w:code="9"/>
      <w:pgMar w:top="851" w:right="567" w:bottom="567" w:left="1134" w:header="340" w:footer="11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079A" w:rsidRDefault="00EA079A" w:rsidP="009C5B9B">
      <w:pPr>
        <w:spacing w:after="0"/>
      </w:pPr>
      <w:r>
        <w:separator/>
      </w:r>
    </w:p>
  </w:endnote>
  <w:endnote w:type="continuationSeparator" w:id="0">
    <w:p w:rsidR="00EA079A" w:rsidRDefault="00EA079A" w:rsidP="009C5B9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(WT)">
    <w:altName w:val="Arial"/>
    <w:charset w:val="A2"/>
    <w:family w:val="swiss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aramond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ET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DAA" w:rsidRDefault="006C7DAA">
    <w:pPr>
      <w:pStyle w:val="afd"/>
      <w:jc w:val="center"/>
    </w:pPr>
  </w:p>
  <w:p w:rsidR="006C7DAA" w:rsidRDefault="006C7DAA">
    <w:pPr>
      <w:pStyle w:val="af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079A" w:rsidRDefault="00EA079A" w:rsidP="009C5B9B">
      <w:pPr>
        <w:spacing w:after="0"/>
      </w:pPr>
      <w:r>
        <w:separator/>
      </w:r>
    </w:p>
  </w:footnote>
  <w:footnote w:type="continuationSeparator" w:id="0">
    <w:p w:rsidR="00EA079A" w:rsidRDefault="00EA079A" w:rsidP="009C5B9B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styleLink w:val="WWNum26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1286"/>
        </w:tabs>
        <w:ind w:left="128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664"/>
        </w:tabs>
        <w:ind w:left="16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styleLink w:val="WWNum221"/>
    <w:lvl w:ilvl="0">
      <w:start w:val="1"/>
      <w:numFmt w:val="decimal"/>
      <w:pStyle w:val="BookmanOldStyle"/>
      <w:lvlText w:val="%1."/>
      <w:lvlJc w:val="left"/>
      <w:pPr>
        <w:tabs>
          <w:tab w:val="num" w:pos="432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0" w:firstLine="0"/>
      </w:pPr>
    </w:lvl>
  </w:abstractNum>
  <w:abstractNum w:abstractNumId="2">
    <w:nsid w:val="00000003"/>
    <w:multiLevelType w:val="multilevel"/>
    <w:tmpl w:val="A09ABE44"/>
    <w:name w:val="WW8Num3"/>
    <w:styleLink w:val="WWNum25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</w:rPr>
    </w:lvl>
  </w:abstractNum>
  <w:abstractNum w:abstractNumId="3">
    <w:nsid w:val="00000004"/>
    <w:multiLevelType w:val="singleLevel"/>
    <w:tmpl w:val="00000004"/>
    <w:name w:val="WW8Num4"/>
    <w:styleLink w:val="WWNum211"/>
    <w:lvl w:ilvl="0">
      <w:start w:val="1"/>
      <w:numFmt w:val="bullet"/>
      <w:lvlText w:val=""/>
      <w:lvlJc w:val="left"/>
      <w:pPr>
        <w:tabs>
          <w:tab w:val="num" w:pos="0"/>
        </w:tabs>
        <w:ind w:left="778" w:hanging="360"/>
      </w:pPr>
      <w:rPr>
        <w:rFonts w:ascii="Symbol" w:hAnsi="Symbol"/>
        <w:b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960"/>
        </w:tabs>
        <w:ind w:left="960" w:hanging="360"/>
      </w:pPr>
      <w:rPr>
        <w:b w:val="0"/>
      </w:rPr>
    </w:lvl>
    <w:lvl w:ilvl="2">
      <w:start w:val="1"/>
      <w:numFmt w:val="lowerRoman"/>
      <w:lvlText w:val="%3."/>
      <w:lvlJc w:val="left"/>
      <w:pPr>
        <w:tabs>
          <w:tab w:val="num" w:pos="2727"/>
        </w:tabs>
        <w:ind w:left="2727" w:hanging="18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b w:val="0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b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 w:val="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b w:val="0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b w:val="0"/>
      </w:rPr>
    </w:lvl>
  </w:abstractNum>
  <w:abstractNum w:abstractNumId="5">
    <w:nsid w:val="00000006"/>
    <w:multiLevelType w:val="multilevel"/>
    <w:tmpl w:val="00000006"/>
    <w:name w:val="WW8Num6"/>
    <w:styleLink w:val="WWNum241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ascii="Symbol" w:hAnsi="Symbol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ascii="Symbol" w:hAnsi="Symbol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ascii="Symbol" w:hAnsi="Symbol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ascii="Symbol" w:hAnsi="Symbol"/>
      </w:r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6">
      <w:start w:val="1"/>
      <w:numFmt w:val="decimal"/>
      <w:lvlText w:val="%7.."/>
      <w:lvlJc w:val="left"/>
      <w:pPr>
        <w:tabs>
          <w:tab w:val="num" w:pos="708"/>
        </w:tabs>
        <w:ind w:left="5664" w:hanging="708"/>
      </w:pPr>
      <w:rPr>
        <w:rFonts w:ascii="Symbol" w:hAnsi="Symbol"/>
      </w:rPr>
    </w:lvl>
    <w:lvl w:ilvl="7">
      <w:start w:val="1"/>
      <w:numFmt w:val="decimal"/>
      <w:lvlText w:val="%7.%8.."/>
      <w:lvlJc w:val="left"/>
      <w:pPr>
        <w:tabs>
          <w:tab w:val="num" w:pos="708"/>
        </w:tabs>
        <w:ind w:left="6372" w:hanging="708"/>
      </w:pPr>
      <w:rPr>
        <w:rFonts w:ascii="Symbol" w:hAnsi="Symbol"/>
      </w:rPr>
    </w:lvl>
    <w:lvl w:ilvl="8">
      <w:start w:val="1"/>
      <w:numFmt w:val="decimal"/>
      <w:lvlText w:val="%7.%8.%9.."/>
      <w:lvlJc w:val="left"/>
      <w:pPr>
        <w:tabs>
          <w:tab w:val="num" w:pos="708"/>
        </w:tabs>
        <w:ind w:left="7080" w:hanging="708"/>
      </w:pPr>
      <w:rPr>
        <w:rFonts w:ascii="Symbol" w:hAnsi="Symbol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540" w:hanging="360"/>
      </w:pPr>
      <w:rPr>
        <w:b w:val="0"/>
        <w:sz w:val="20"/>
        <w:szCs w:val="20"/>
      </w:rPr>
    </w:lvl>
    <w:lvl w:ilvl="1">
      <w:numFmt w:val="bullet"/>
      <w:lvlText w:val="­"/>
      <w:lvlJc w:val="left"/>
      <w:pPr>
        <w:tabs>
          <w:tab w:val="num" w:pos="1457"/>
        </w:tabs>
        <w:ind w:left="1440" w:hanging="360"/>
      </w:pPr>
      <w:rPr>
        <w:rFonts w:ascii="Arial (WT)" w:hAnsi="Arial (WT)"/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sz w:val="20"/>
        <w:szCs w:val="20"/>
      </w:rPr>
    </w:lvl>
    <w:lvl w:ilvl="4"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b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 w:val="0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b w:val="0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b w:val="0"/>
        <w:sz w:val="20"/>
        <w:szCs w:val="20"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b w:val="0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b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 w:val="0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b w:val="0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b w:val="0"/>
        <w:sz w:val="20"/>
        <w:szCs w:val="20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color w:val="auto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color w:val="auto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color w:val="auto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color w:val="auto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color w:val="auto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18"/>
        </w:tabs>
        <w:ind w:left="1920" w:hanging="360"/>
      </w:pPr>
      <w:rPr>
        <w:rFonts w:ascii="Symbol" w:hAnsi="Symbol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2636" w:hanging="432"/>
      </w:pPr>
      <w:rPr>
        <w:rFonts w:ascii="Courier New" w:hAnsi="Courier New" w:cs="Courier New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3068" w:hanging="504"/>
      </w:pPr>
      <w:rPr>
        <w:rFonts w:ascii="Courier New" w:hAnsi="Courier New" w:cs="Courier New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3572" w:hanging="648"/>
      </w:pPr>
      <w:rPr>
        <w:rFonts w:ascii="Courier New" w:hAnsi="Courier New" w:cs="Courier New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4076" w:hanging="792"/>
      </w:pPr>
      <w:rPr>
        <w:rFonts w:ascii="Courier New" w:hAnsi="Courier New" w:cs="Courier New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4580" w:hanging="936"/>
      </w:pPr>
      <w:rPr>
        <w:rFonts w:ascii="Courier New" w:hAnsi="Courier New" w:cs="Courier New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  <w:ind w:left="5084" w:hanging="1080"/>
      </w:pPr>
      <w:rPr>
        <w:rFonts w:ascii="Courier New" w:hAnsi="Courier New" w:cs="Courier New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5588" w:hanging="1224"/>
      </w:pPr>
      <w:rPr>
        <w:rFonts w:ascii="Courier New" w:hAnsi="Courier New" w:cs="Courier New"/>
      </w:rPr>
    </w:lvl>
    <w:lvl w:ilvl="8">
      <w:start w:val="1"/>
      <w:numFmt w:val="decimal"/>
      <w:lvlText w:val="%1.%2.%3.%4.%5.%6.%7.%8.%9."/>
      <w:lvlJc w:val="left"/>
      <w:pPr>
        <w:tabs>
          <w:tab w:val="num" w:pos="1418"/>
        </w:tabs>
        <w:ind w:left="6164" w:hanging="1440"/>
      </w:pPr>
      <w:rPr>
        <w:rFonts w:ascii="Courier New" w:hAnsi="Courier New" w:cs="Courier New"/>
      </w:rPr>
    </w:lvl>
  </w:abstractNum>
  <w:abstractNum w:abstractNumId="10">
    <w:nsid w:val="0000000B"/>
    <w:multiLevelType w:val="multilevel"/>
    <w:tmpl w:val="0000000B"/>
    <w:name w:val="WW8Num1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C"/>
    <w:multiLevelType w:val="multilevel"/>
    <w:tmpl w:val="903818D4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8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1BA24C1F"/>
    <w:multiLevelType w:val="multilevel"/>
    <w:tmpl w:val="F7BEB538"/>
    <w:lvl w:ilvl="0">
      <w:start w:val="1"/>
      <w:numFmt w:val="decimal"/>
      <w:pStyle w:val="ListNum"/>
      <w:lvlText w:val="%1."/>
      <w:lvlJc w:val="left"/>
      <w:pPr>
        <w:tabs>
          <w:tab w:val="num" w:pos="360"/>
        </w:tabs>
        <w:ind w:left="284" w:hanging="284"/>
      </w:pPr>
      <w:rPr>
        <w:rFonts w:cs="Times New Roman"/>
        <w:b/>
        <w:bCs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4">
    <w:nsid w:val="1D17444F"/>
    <w:multiLevelType w:val="multilevel"/>
    <w:tmpl w:val="A88EC6C8"/>
    <w:styleLink w:val="WWNum24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5">
    <w:nsid w:val="29D9316B"/>
    <w:multiLevelType w:val="multilevel"/>
    <w:tmpl w:val="737A9CBE"/>
    <w:numStyleLink w:val="WWNum1"/>
  </w:abstractNum>
  <w:abstractNum w:abstractNumId="16">
    <w:nsid w:val="3773627D"/>
    <w:multiLevelType w:val="multilevel"/>
    <w:tmpl w:val="5E183BF0"/>
    <w:styleLink w:val="WWNum25"/>
    <w:lvl w:ilvl="0">
      <w:start w:val="1"/>
      <w:numFmt w:val="decimal"/>
      <w:lvlText w:val="%1"/>
      <w:lvlJc w:val="left"/>
    </w:lvl>
    <w:lvl w:ilvl="1">
      <w:start w:val="2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7">
    <w:nsid w:val="434A3A42"/>
    <w:multiLevelType w:val="multilevel"/>
    <w:tmpl w:val="737A9CBE"/>
    <w:styleLink w:val="WWNum1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8">
    <w:nsid w:val="541A3B5E"/>
    <w:multiLevelType w:val="multilevel"/>
    <w:tmpl w:val="770A5690"/>
    <w:styleLink w:val="WWNum22"/>
    <w:lvl w:ilvl="0">
      <w:numFmt w:val="bullet"/>
      <w:lvlText w:val=""/>
      <w:lvlJc w:val="left"/>
      <w:rPr>
        <w:rFonts w:ascii="Symbol" w:hAnsi="Symbol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9">
    <w:nsid w:val="57644DAB"/>
    <w:multiLevelType w:val="multilevel"/>
    <w:tmpl w:val="A7F28EC8"/>
    <w:styleLink w:val="WWNum21"/>
    <w:lvl w:ilvl="0">
      <w:numFmt w:val="bullet"/>
      <w:lvlText w:val=""/>
      <w:lvlJc w:val="left"/>
      <w:rPr>
        <w:rFonts w:ascii="Symbol" w:hAnsi="Symbol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0">
    <w:nsid w:val="586D073E"/>
    <w:multiLevelType w:val="multilevel"/>
    <w:tmpl w:val="31781688"/>
    <w:styleLink w:val="WWNum26"/>
    <w:lvl w:ilvl="0">
      <w:start w:val="1"/>
      <w:numFmt w:val="decimal"/>
      <w:lvlText w:val="%1"/>
      <w:lvlJc w:val="left"/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1">
    <w:nsid w:val="653146C5"/>
    <w:multiLevelType w:val="multilevel"/>
    <w:tmpl w:val="6B4A86E0"/>
    <w:styleLink w:val="WWNum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>
    <w:nsid w:val="793E167A"/>
    <w:multiLevelType w:val="multilevel"/>
    <w:tmpl w:val="6C7A1898"/>
    <w:styleLink w:val="RTFNum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17"/>
  </w:num>
  <w:num w:numId="7">
    <w:abstractNumId w:val="21"/>
  </w:num>
  <w:num w:numId="8">
    <w:abstractNumId w:val="20"/>
  </w:num>
  <w:num w:numId="9">
    <w:abstractNumId w:val="18"/>
  </w:num>
  <w:num w:numId="10">
    <w:abstractNumId w:val="16"/>
  </w:num>
  <w:num w:numId="11">
    <w:abstractNumId w:val="19"/>
  </w:num>
  <w:num w:numId="12">
    <w:abstractNumId w:val="14"/>
  </w:num>
  <w:num w:numId="13">
    <w:abstractNumId w:val="22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rPr>
          <w:rFonts w:ascii="Times New Roman" w:hAnsi="Times New Roman" w:cs="Times New Roman" w:hint="default"/>
          <w:b/>
          <w:bCs/>
        </w:rPr>
      </w:lvl>
    </w:lvlOverride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autoHyphenation/>
  <w:defaultTableStyle w:val="a0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/>
  <w:rsids>
    <w:rsidRoot w:val="00A86872"/>
    <w:rsid w:val="000004EE"/>
    <w:rsid w:val="000023A2"/>
    <w:rsid w:val="0000671B"/>
    <w:rsid w:val="00006B7B"/>
    <w:rsid w:val="00006BDE"/>
    <w:rsid w:val="00010521"/>
    <w:rsid w:val="00012BC9"/>
    <w:rsid w:val="00013B26"/>
    <w:rsid w:val="00014946"/>
    <w:rsid w:val="000159F6"/>
    <w:rsid w:val="00016601"/>
    <w:rsid w:val="00020088"/>
    <w:rsid w:val="000218EF"/>
    <w:rsid w:val="00021982"/>
    <w:rsid w:val="000220BA"/>
    <w:rsid w:val="00022948"/>
    <w:rsid w:val="00022CDC"/>
    <w:rsid w:val="00023E73"/>
    <w:rsid w:val="00024108"/>
    <w:rsid w:val="00025055"/>
    <w:rsid w:val="00027704"/>
    <w:rsid w:val="00030954"/>
    <w:rsid w:val="00031019"/>
    <w:rsid w:val="000323B0"/>
    <w:rsid w:val="0003357F"/>
    <w:rsid w:val="00033B26"/>
    <w:rsid w:val="00034DD5"/>
    <w:rsid w:val="00034E1B"/>
    <w:rsid w:val="00035BFA"/>
    <w:rsid w:val="00037766"/>
    <w:rsid w:val="000408E0"/>
    <w:rsid w:val="00040F83"/>
    <w:rsid w:val="000444FD"/>
    <w:rsid w:val="00044D3B"/>
    <w:rsid w:val="00044D65"/>
    <w:rsid w:val="00045645"/>
    <w:rsid w:val="00045981"/>
    <w:rsid w:val="00045DF6"/>
    <w:rsid w:val="00047388"/>
    <w:rsid w:val="00047A09"/>
    <w:rsid w:val="0005083C"/>
    <w:rsid w:val="00050BBE"/>
    <w:rsid w:val="00051DE3"/>
    <w:rsid w:val="00052E91"/>
    <w:rsid w:val="0005318B"/>
    <w:rsid w:val="00053753"/>
    <w:rsid w:val="00054C93"/>
    <w:rsid w:val="00055134"/>
    <w:rsid w:val="00055EE2"/>
    <w:rsid w:val="000579FB"/>
    <w:rsid w:val="000600DE"/>
    <w:rsid w:val="0006105C"/>
    <w:rsid w:val="00061C10"/>
    <w:rsid w:val="0006276C"/>
    <w:rsid w:val="00062D6F"/>
    <w:rsid w:val="00064320"/>
    <w:rsid w:val="0006485B"/>
    <w:rsid w:val="00065402"/>
    <w:rsid w:val="000654D1"/>
    <w:rsid w:val="00065777"/>
    <w:rsid w:val="00066DE9"/>
    <w:rsid w:val="00070249"/>
    <w:rsid w:val="00070C04"/>
    <w:rsid w:val="00070DDE"/>
    <w:rsid w:val="00072441"/>
    <w:rsid w:val="00072C76"/>
    <w:rsid w:val="00075DBE"/>
    <w:rsid w:val="00076E7C"/>
    <w:rsid w:val="00076EA4"/>
    <w:rsid w:val="0007750F"/>
    <w:rsid w:val="00077667"/>
    <w:rsid w:val="00080702"/>
    <w:rsid w:val="00083BFD"/>
    <w:rsid w:val="00084390"/>
    <w:rsid w:val="000853B6"/>
    <w:rsid w:val="00085F7F"/>
    <w:rsid w:val="00086375"/>
    <w:rsid w:val="00086441"/>
    <w:rsid w:val="0008694E"/>
    <w:rsid w:val="0008699B"/>
    <w:rsid w:val="000901A8"/>
    <w:rsid w:val="00090741"/>
    <w:rsid w:val="000919B7"/>
    <w:rsid w:val="00091CDB"/>
    <w:rsid w:val="00092F1D"/>
    <w:rsid w:val="000939B0"/>
    <w:rsid w:val="000942AB"/>
    <w:rsid w:val="00094570"/>
    <w:rsid w:val="000945B4"/>
    <w:rsid w:val="00095B89"/>
    <w:rsid w:val="00096167"/>
    <w:rsid w:val="00096498"/>
    <w:rsid w:val="000971AA"/>
    <w:rsid w:val="000A012A"/>
    <w:rsid w:val="000A04A9"/>
    <w:rsid w:val="000A0F4D"/>
    <w:rsid w:val="000A1B79"/>
    <w:rsid w:val="000A1F36"/>
    <w:rsid w:val="000A1F4F"/>
    <w:rsid w:val="000A2273"/>
    <w:rsid w:val="000A266A"/>
    <w:rsid w:val="000A2CDE"/>
    <w:rsid w:val="000A4DE8"/>
    <w:rsid w:val="000A52FC"/>
    <w:rsid w:val="000A5496"/>
    <w:rsid w:val="000B12FE"/>
    <w:rsid w:val="000B1FE8"/>
    <w:rsid w:val="000B2C25"/>
    <w:rsid w:val="000B344F"/>
    <w:rsid w:val="000B38BE"/>
    <w:rsid w:val="000B5EBB"/>
    <w:rsid w:val="000B601C"/>
    <w:rsid w:val="000B61C9"/>
    <w:rsid w:val="000B64C4"/>
    <w:rsid w:val="000C1819"/>
    <w:rsid w:val="000C1CF8"/>
    <w:rsid w:val="000C25EE"/>
    <w:rsid w:val="000C4854"/>
    <w:rsid w:val="000C540E"/>
    <w:rsid w:val="000D0184"/>
    <w:rsid w:val="000D1DB0"/>
    <w:rsid w:val="000D21A3"/>
    <w:rsid w:val="000D2942"/>
    <w:rsid w:val="000D3EF6"/>
    <w:rsid w:val="000D49C4"/>
    <w:rsid w:val="000D5B52"/>
    <w:rsid w:val="000D63D3"/>
    <w:rsid w:val="000E16E4"/>
    <w:rsid w:val="000E3191"/>
    <w:rsid w:val="000E6376"/>
    <w:rsid w:val="000E7D01"/>
    <w:rsid w:val="000F0C31"/>
    <w:rsid w:val="000F243D"/>
    <w:rsid w:val="000F2886"/>
    <w:rsid w:val="000F3D7D"/>
    <w:rsid w:val="000F5386"/>
    <w:rsid w:val="00100EBA"/>
    <w:rsid w:val="001013D5"/>
    <w:rsid w:val="00102C53"/>
    <w:rsid w:val="00103023"/>
    <w:rsid w:val="00103B26"/>
    <w:rsid w:val="00104059"/>
    <w:rsid w:val="001058B3"/>
    <w:rsid w:val="0010598D"/>
    <w:rsid w:val="001071EF"/>
    <w:rsid w:val="0010754D"/>
    <w:rsid w:val="00107BAE"/>
    <w:rsid w:val="001101EE"/>
    <w:rsid w:val="00113A35"/>
    <w:rsid w:val="00114CA1"/>
    <w:rsid w:val="001158DA"/>
    <w:rsid w:val="00116248"/>
    <w:rsid w:val="00116A5C"/>
    <w:rsid w:val="001175F4"/>
    <w:rsid w:val="00117863"/>
    <w:rsid w:val="00120E30"/>
    <w:rsid w:val="001247F0"/>
    <w:rsid w:val="0012523D"/>
    <w:rsid w:val="0012629B"/>
    <w:rsid w:val="001275F3"/>
    <w:rsid w:val="00127F25"/>
    <w:rsid w:val="0013076D"/>
    <w:rsid w:val="0013220E"/>
    <w:rsid w:val="001340EB"/>
    <w:rsid w:val="00134E9D"/>
    <w:rsid w:val="00135B36"/>
    <w:rsid w:val="001360AD"/>
    <w:rsid w:val="0013618E"/>
    <w:rsid w:val="00136D9E"/>
    <w:rsid w:val="00136DC2"/>
    <w:rsid w:val="00140573"/>
    <w:rsid w:val="00140B2A"/>
    <w:rsid w:val="001435F1"/>
    <w:rsid w:val="00145A62"/>
    <w:rsid w:val="00146B16"/>
    <w:rsid w:val="0014733E"/>
    <w:rsid w:val="00152136"/>
    <w:rsid w:val="001522EA"/>
    <w:rsid w:val="00152499"/>
    <w:rsid w:val="00153D4C"/>
    <w:rsid w:val="00154123"/>
    <w:rsid w:val="0015653B"/>
    <w:rsid w:val="00156974"/>
    <w:rsid w:val="001570DA"/>
    <w:rsid w:val="0015731B"/>
    <w:rsid w:val="00157489"/>
    <w:rsid w:val="00157BC3"/>
    <w:rsid w:val="0016109A"/>
    <w:rsid w:val="001611F5"/>
    <w:rsid w:val="00161CA4"/>
    <w:rsid w:val="0016245E"/>
    <w:rsid w:val="00162632"/>
    <w:rsid w:val="001630AC"/>
    <w:rsid w:val="001630E9"/>
    <w:rsid w:val="00163779"/>
    <w:rsid w:val="00163834"/>
    <w:rsid w:val="00164188"/>
    <w:rsid w:val="00166079"/>
    <w:rsid w:val="001702FD"/>
    <w:rsid w:val="00171E6E"/>
    <w:rsid w:val="00174CE9"/>
    <w:rsid w:val="001755AC"/>
    <w:rsid w:val="00175983"/>
    <w:rsid w:val="00176F04"/>
    <w:rsid w:val="00180B4D"/>
    <w:rsid w:val="00181329"/>
    <w:rsid w:val="0018143F"/>
    <w:rsid w:val="00181C9D"/>
    <w:rsid w:val="001824E2"/>
    <w:rsid w:val="001844FD"/>
    <w:rsid w:val="00184913"/>
    <w:rsid w:val="00184EB4"/>
    <w:rsid w:val="001856B2"/>
    <w:rsid w:val="00187577"/>
    <w:rsid w:val="00187C18"/>
    <w:rsid w:val="00190866"/>
    <w:rsid w:val="001916A5"/>
    <w:rsid w:val="00191EAD"/>
    <w:rsid w:val="00194C2C"/>
    <w:rsid w:val="0019503C"/>
    <w:rsid w:val="00195CF1"/>
    <w:rsid w:val="00197A13"/>
    <w:rsid w:val="00197A64"/>
    <w:rsid w:val="001A0D76"/>
    <w:rsid w:val="001A1A83"/>
    <w:rsid w:val="001A1AD2"/>
    <w:rsid w:val="001A2A9A"/>
    <w:rsid w:val="001A3484"/>
    <w:rsid w:val="001A4DA5"/>
    <w:rsid w:val="001A6B6D"/>
    <w:rsid w:val="001A6CDF"/>
    <w:rsid w:val="001B03CC"/>
    <w:rsid w:val="001B05E5"/>
    <w:rsid w:val="001B07AD"/>
    <w:rsid w:val="001B07C8"/>
    <w:rsid w:val="001B0AD0"/>
    <w:rsid w:val="001B194F"/>
    <w:rsid w:val="001B354E"/>
    <w:rsid w:val="001B434B"/>
    <w:rsid w:val="001B48BC"/>
    <w:rsid w:val="001B491A"/>
    <w:rsid w:val="001B6934"/>
    <w:rsid w:val="001B6C2A"/>
    <w:rsid w:val="001C17B6"/>
    <w:rsid w:val="001C245B"/>
    <w:rsid w:val="001C48BC"/>
    <w:rsid w:val="001C6222"/>
    <w:rsid w:val="001C76DF"/>
    <w:rsid w:val="001D0DC1"/>
    <w:rsid w:val="001D185E"/>
    <w:rsid w:val="001D214F"/>
    <w:rsid w:val="001D4589"/>
    <w:rsid w:val="001D5C51"/>
    <w:rsid w:val="001D63EC"/>
    <w:rsid w:val="001D6A63"/>
    <w:rsid w:val="001D7D0B"/>
    <w:rsid w:val="001E0C5C"/>
    <w:rsid w:val="001E1C34"/>
    <w:rsid w:val="001E22CA"/>
    <w:rsid w:val="001E2380"/>
    <w:rsid w:val="001E25A5"/>
    <w:rsid w:val="001E4D82"/>
    <w:rsid w:val="001F030A"/>
    <w:rsid w:val="001F0606"/>
    <w:rsid w:val="001F12F4"/>
    <w:rsid w:val="001F149F"/>
    <w:rsid w:val="001F26E6"/>
    <w:rsid w:val="001F3F83"/>
    <w:rsid w:val="001F5DEB"/>
    <w:rsid w:val="001F6709"/>
    <w:rsid w:val="001F7ED9"/>
    <w:rsid w:val="001F7EF6"/>
    <w:rsid w:val="002007B1"/>
    <w:rsid w:val="00200B00"/>
    <w:rsid w:val="0020394E"/>
    <w:rsid w:val="0020493B"/>
    <w:rsid w:val="002063F5"/>
    <w:rsid w:val="00206439"/>
    <w:rsid w:val="00206A34"/>
    <w:rsid w:val="002115C1"/>
    <w:rsid w:val="00211E64"/>
    <w:rsid w:val="002123BD"/>
    <w:rsid w:val="00214A8F"/>
    <w:rsid w:val="00214CB7"/>
    <w:rsid w:val="00215B65"/>
    <w:rsid w:val="00216104"/>
    <w:rsid w:val="00216F23"/>
    <w:rsid w:val="00217676"/>
    <w:rsid w:val="00217781"/>
    <w:rsid w:val="00220DE4"/>
    <w:rsid w:val="00221B45"/>
    <w:rsid w:val="002226E0"/>
    <w:rsid w:val="00222D63"/>
    <w:rsid w:val="00222D82"/>
    <w:rsid w:val="0022313F"/>
    <w:rsid w:val="00223D9F"/>
    <w:rsid w:val="00225D31"/>
    <w:rsid w:val="00231359"/>
    <w:rsid w:val="0023168B"/>
    <w:rsid w:val="0023274E"/>
    <w:rsid w:val="002334A8"/>
    <w:rsid w:val="00233DFD"/>
    <w:rsid w:val="00234357"/>
    <w:rsid w:val="00234A04"/>
    <w:rsid w:val="00236AE6"/>
    <w:rsid w:val="00240112"/>
    <w:rsid w:val="00240A4B"/>
    <w:rsid w:val="00240C7C"/>
    <w:rsid w:val="00241B3F"/>
    <w:rsid w:val="00242996"/>
    <w:rsid w:val="00242D94"/>
    <w:rsid w:val="00244035"/>
    <w:rsid w:val="0024497C"/>
    <w:rsid w:val="00246E33"/>
    <w:rsid w:val="002500E7"/>
    <w:rsid w:val="002501E8"/>
    <w:rsid w:val="00251213"/>
    <w:rsid w:val="00251571"/>
    <w:rsid w:val="00251917"/>
    <w:rsid w:val="00252288"/>
    <w:rsid w:val="00252771"/>
    <w:rsid w:val="002546F5"/>
    <w:rsid w:val="00255143"/>
    <w:rsid w:val="002608FB"/>
    <w:rsid w:val="00260F79"/>
    <w:rsid w:val="00261BA6"/>
    <w:rsid w:val="00262B2B"/>
    <w:rsid w:val="00264CEC"/>
    <w:rsid w:val="0026793E"/>
    <w:rsid w:val="00267B3D"/>
    <w:rsid w:val="00270115"/>
    <w:rsid w:val="0027021A"/>
    <w:rsid w:val="00273E9E"/>
    <w:rsid w:val="00274612"/>
    <w:rsid w:val="00274B70"/>
    <w:rsid w:val="00274DC2"/>
    <w:rsid w:val="00274EAC"/>
    <w:rsid w:val="00275269"/>
    <w:rsid w:val="0027536D"/>
    <w:rsid w:val="002775CB"/>
    <w:rsid w:val="00280338"/>
    <w:rsid w:val="002811B9"/>
    <w:rsid w:val="00281886"/>
    <w:rsid w:val="002818A4"/>
    <w:rsid w:val="00281F87"/>
    <w:rsid w:val="00282539"/>
    <w:rsid w:val="00283082"/>
    <w:rsid w:val="00286CE5"/>
    <w:rsid w:val="002872FC"/>
    <w:rsid w:val="0028773B"/>
    <w:rsid w:val="002902E8"/>
    <w:rsid w:val="00290D28"/>
    <w:rsid w:val="00290FCE"/>
    <w:rsid w:val="0029165C"/>
    <w:rsid w:val="00292108"/>
    <w:rsid w:val="00293689"/>
    <w:rsid w:val="002943A6"/>
    <w:rsid w:val="00295004"/>
    <w:rsid w:val="0029680F"/>
    <w:rsid w:val="00296D7A"/>
    <w:rsid w:val="002A05D5"/>
    <w:rsid w:val="002A190E"/>
    <w:rsid w:val="002A2646"/>
    <w:rsid w:val="002A2FD8"/>
    <w:rsid w:val="002A3006"/>
    <w:rsid w:val="002A3B14"/>
    <w:rsid w:val="002A3C14"/>
    <w:rsid w:val="002A5F90"/>
    <w:rsid w:val="002A7989"/>
    <w:rsid w:val="002B052D"/>
    <w:rsid w:val="002B141D"/>
    <w:rsid w:val="002B2AC0"/>
    <w:rsid w:val="002B30A8"/>
    <w:rsid w:val="002B406F"/>
    <w:rsid w:val="002B61CE"/>
    <w:rsid w:val="002B61D0"/>
    <w:rsid w:val="002B6846"/>
    <w:rsid w:val="002B6B8A"/>
    <w:rsid w:val="002B6F6A"/>
    <w:rsid w:val="002B7018"/>
    <w:rsid w:val="002C072B"/>
    <w:rsid w:val="002C29EE"/>
    <w:rsid w:val="002C4304"/>
    <w:rsid w:val="002C4AA6"/>
    <w:rsid w:val="002D0737"/>
    <w:rsid w:val="002D080B"/>
    <w:rsid w:val="002D41C7"/>
    <w:rsid w:val="002D48D2"/>
    <w:rsid w:val="002D53F0"/>
    <w:rsid w:val="002D606C"/>
    <w:rsid w:val="002D656F"/>
    <w:rsid w:val="002D661E"/>
    <w:rsid w:val="002E03CE"/>
    <w:rsid w:val="002E0BD6"/>
    <w:rsid w:val="002E17E4"/>
    <w:rsid w:val="002E3925"/>
    <w:rsid w:val="002E413B"/>
    <w:rsid w:val="002E5D91"/>
    <w:rsid w:val="002E6863"/>
    <w:rsid w:val="002E6BC5"/>
    <w:rsid w:val="002F0999"/>
    <w:rsid w:val="002F0F4A"/>
    <w:rsid w:val="002F25EC"/>
    <w:rsid w:val="002F4760"/>
    <w:rsid w:val="002F4E14"/>
    <w:rsid w:val="002F4EEE"/>
    <w:rsid w:val="002F516A"/>
    <w:rsid w:val="002F51ED"/>
    <w:rsid w:val="002F5758"/>
    <w:rsid w:val="002F5F60"/>
    <w:rsid w:val="002F7273"/>
    <w:rsid w:val="002F7E21"/>
    <w:rsid w:val="00300145"/>
    <w:rsid w:val="00300E8C"/>
    <w:rsid w:val="00300FC2"/>
    <w:rsid w:val="00303BEA"/>
    <w:rsid w:val="00305217"/>
    <w:rsid w:val="003062DF"/>
    <w:rsid w:val="003063E4"/>
    <w:rsid w:val="003069C9"/>
    <w:rsid w:val="003077CB"/>
    <w:rsid w:val="003104D9"/>
    <w:rsid w:val="0031143B"/>
    <w:rsid w:val="003115D3"/>
    <w:rsid w:val="00312A89"/>
    <w:rsid w:val="00314219"/>
    <w:rsid w:val="003159BD"/>
    <w:rsid w:val="00315E56"/>
    <w:rsid w:val="00316015"/>
    <w:rsid w:val="0032291B"/>
    <w:rsid w:val="00324D03"/>
    <w:rsid w:val="003268A4"/>
    <w:rsid w:val="003271BB"/>
    <w:rsid w:val="0033341D"/>
    <w:rsid w:val="0033399D"/>
    <w:rsid w:val="0033455F"/>
    <w:rsid w:val="003351A6"/>
    <w:rsid w:val="003353E1"/>
    <w:rsid w:val="003374B9"/>
    <w:rsid w:val="00340380"/>
    <w:rsid w:val="00340752"/>
    <w:rsid w:val="003414D0"/>
    <w:rsid w:val="00342EC5"/>
    <w:rsid w:val="003447E3"/>
    <w:rsid w:val="0034647B"/>
    <w:rsid w:val="00346BAA"/>
    <w:rsid w:val="00346C2A"/>
    <w:rsid w:val="0034731C"/>
    <w:rsid w:val="00347696"/>
    <w:rsid w:val="003509A9"/>
    <w:rsid w:val="00351EA2"/>
    <w:rsid w:val="00352245"/>
    <w:rsid w:val="00352E47"/>
    <w:rsid w:val="00355583"/>
    <w:rsid w:val="00355E36"/>
    <w:rsid w:val="0035649C"/>
    <w:rsid w:val="003578BD"/>
    <w:rsid w:val="00360045"/>
    <w:rsid w:val="0036089E"/>
    <w:rsid w:val="00360C14"/>
    <w:rsid w:val="00360FDE"/>
    <w:rsid w:val="003618B7"/>
    <w:rsid w:val="00361A2A"/>
    <w:rsid w:val="00363CA0"/>
    <w:rsid w:val="003646AD"/>
    <w:rsid w:val="00365044"/>
    <w:rsid w:val="003703AC"/>
    <w:rsid w:val="00371184"/>
    <w:rsid w:val="0037269F"/>
    <w:rsid w:val="00374CAC"/>
    <w:rsid w:val="00374CE4"/>
    <w:rsid w:val="00374FA1"/>
    <w:rsid w:val="00376783"/>
    <w:rsid w:val="00377958"/>
    <w:rsid w:val="00380F44"/>
    <w:rsid w:val="0038173B"/>
    <w:rsid w:val="0038240E"/>
    <w:rsid w:val="00383181"/>
    <w:rsid w:val="003951E3"/>
    <w:rsid w:val="0039526B"/>
    <w:rsid w:val="00395698"/>
    <w:rsid w:val="003956F6"/>
    <w:rsid w:val="003A0D05"/>
    <w:rsid w:val="003A145C"/>
    <w:rsid w:val="003A14D5"/>
    <w:rsid w:val="003A2145"/>
    <w:rsid w:val="003A2B4F"/>
    <w:rsid w:val="003A2DC3"/>
    <w:rsid w:val="003A304E"/>
    <w:rsid w:val="003A4BB7"/>
    <w:rsid w:val="003A5532"/>
    <w:rsid w:val="003A5F57"/>
    <w:rsid w:val="003A6BE6"/>
    <w:rsid w:val="003B0108"/>
    <w:rsid w:val="003B1457"/>
    <w:rsid w:val="003B1CC8"/>
    <w:rsid w:val="003B1F5A"/>
    <w:rsid w:val="003B42FB"/>
    <w:rsid w:val="003B4517"/>
    <w:rsid w:val="003B56FF"/>
    <w:rsid w:val="003B62E5"/>
    <w:rsid w:val="003B664F"/>
    <w:rsid w:val="003B6754"/>
    <w:rsid w:val="003C05D3"/>
    <w:rsid w:val="003C099C"/>
    <w:rsid w:val="003C0A8E"/>
    <w:rsid w:val="003C1C4E"/>
    <w:rsid w:val="003C2ECB"/>
    <w:rsid w:val="003C3373"/>
    <w:rsid w:val="003C705E"/>
    <w:rsid w:val="003C7466"/>
    <w:rsid w:val="003C781A"/>
    <w:rsid w:val="003D0CD2"/>
    <w:rsid w:val="003D1D01"/>
    <w:rsid w:val="003D2873"/>
    <w:rsid w:val="003D316B"/>
    <w:rsid w:val="003D3A17"/>
    <w:rsid w:val="003D400F"/>
    <w:rsid w:val="003D7069"/>
    <w:rsid w:val="003D7D45"/>
    <w:rsid w:val="003E0754"/>
    <w:rsid w:val="003E0BEA"/>
    <w:rsid w:val="003E1654"/>
    <w:rsid w:val="003E1925"/>
    <w:rsid w:val="003E2185"/>
    <w:rsid w:val="003E2B75"/>
    <w:rsid w:val="003E2B98"/>
    <w:rsid w:val="003E3460"/>
    <w:rsid w:val="003E3B9B"/>
    <w:rsid w:val="003E3CAA"/>
    <w:rsid w:val="003E48EB"/>
    <w:rsid w:val="003E52E3"/>
    <w:rsid w:val="003E56EA"/>
    <w:rsid w:val="003E6117"/>
    <w:rsid w:val="003E64F3"/>
    <w:rsid w:val="003E6C31"/>
    <w:rsid w:val="003F0714"/>
    <w:rsid w:val="003F241C"/>
    <w:rsid w:val="003F3593"/>
    <w:rsid w:val="003F36B2"/>
    <w:rsid w:val="003F50BE"/>
    <w:rsid w:val="003F517F"/>
    <w:rsid w:val="003F5677"/>
    <w:rsid w:val="003F77C0"/>
    <w:rsid w:val="0040001A"/>
    <w:rsid w:val="00400DCE"/>
    <w:rsid w:val="00401390"/>
    <w:rsid w:val="004014E7"/>
    <w:rsid w:val="00402422"/>
    <w:rsid w:val="00402D01"/>
    <w:rsid w:val="004035A9"/>
    <w:rsid w:val="004055D3"/>
    <w:rsid w:val="00406DF1"/>
    <w:rsid w:val="00407014"/>
    <w:rsid w:val="0041109F"/>
    <w:rsid w:val="00411C85"/>
    <w:rsid w:val="00414A9F"/>
    <w:rsid w:val="00414EFD"/>
    <w:rsid w:val="004150AD"/>
    <w:rsid w:val="00416A90"/>
    <w:rsid w:val="00417097"/>
    <w:rsid w:val="00420F42"/>
    <w:rsid w:val="004218FB"/>
    <w:rsid w:val="004220FE"/>
    <w:rsid w:val="00422400"/>
    <w:rsid w:val="00424CFD"/>
    <w:rsid w:val="00425804"/>
    <w:rsid w:val="00426DA4"/>
    <w:rsid w:val="004306A0"/>
    <w:rsid w:val="004312A3"/>
    <w:rsid w:val="00434312"/>
    <w:rsid w:val="00434B61"/>
    <w:rsid w:val="00434BA7"/>
    <w:rsid w:val="00436184"/>
    <w:rsid w:val="00436280"/>
    <w:rsid w:val="00436819"/>
    <w:rsid w:val="004377F7"/>
    <w:rsid w:val="00437834"/>
    <w:rsid w:val="00440BBC"/>
    <w:rsid w:val="00442597"/>
    <w:rsid w:val="00443D3C"/>
    <w:rsid w:val="00443EDF"/>
    <w:rsid w:val="004463E5"/>
    <w:rsid w:val="00447A69"/>
    <w:rsid w:val="00452031"/>
    <w:rsid w:val="004545F1"/>
    <w:rsid w:val="004567C5"/>
    <w:rsid w:val="0046030B"/>
    <w:rsid w:val="004608D0"/>
    <w:rsid w:val="004612C8"/>
    <w:rsid w:val="00462705"/>
    <w:rsid w:val="00463A99"/>
    <w:rsid w:val="004663AB"/>
    <w:rsid w:val="004700B0"/>
    <w:rsid w:val="0047071F"/>
    <w:rsid w:val="00470E27"/>
    <w:rsid w:val="00471DCC"/>
    <w:rsid w:val="00472AF7"/>
    <w:rsid w:val="00472E46"/>
    <w:rsid w:val="00472FFD"/>
    <w:rsid w:val="00474B93"/>
    <w:rsid w:val="00475065"/>
    <w:rsid w:val="0047676A"/>
    <w:rsid w:val="00482692"/>
    <w:rsid w:val="00485179"/>
    <w:rsid w:val="004852B3"/>
    <w:rsid w:val="0048664C"/>
    <w:rsid w:val="00487117"/>
    <w:rsid w:val="00487C19"/>
    <w:rsid w:val="0049284F"/>
    <w:rsid w:val="00493437"/>
    <w:rsid w:val="00493C95"/>
    <w:rsid w:val="00494350"/>
    <w:rsid w:val="00494AD5"/>
    <w:rsid w:val="0049590A"/>
    <w:rsid w:val="004962A5"/>
    <w:rsid w:val="004A01DE"/>
    <w:rsid w:val="004A0ED4"/>
    <w:rsid w:val="004A127F"/>
    <w:rsid w:val="004A3AE9"/>
    <w:rsid w:val="004A3BF2"/>
    <w:rsid w:val="004A42D7"/>
    <w:rsid w:val="004B1005"/>
    <w:rsid w:val="004B44A8"/>
    <w:rsid w:val="004B539D"/>
    <w:rsid w:val="004B67A3"/>
    <w:rsid w:val="004B6F6D"/>
    <w:rsid w:val="004B7B57"/>
    <w:rsid w:val="004C1060"/>
    <w:rsid w:val="004C2727"/>
    <w:rsid w:val="004C2B18"/>
    <w:rsid w:val="004C3258"/>
    <w:rsid w:val="004C3831"/>
    <w:rsid w:val="004C4C69"/>
    <w:rsid w:val="004C4FDF"/>
    <w:rsid w:val="004C52E4"/>
    <w:rsid w:val="004C566C"/>
    <w:rsid w:val="004C6F96"/>
    <w:rsid w:val="004C7307"/>
    <w:rsid w:val="004C7A14"/>
    <w:rsid w:val="004D026D"/>
    <w:rsid w:val="004D0C7C"/>
    <w:rsid w:val="004D0CE5"/>
    <w:rsid w:val="004D3DCA"/>
    <w:rsid w:val="004D5E8A"/>
    <w:rsid w:val="004E07A1"/>
    <w:rsid w:val="004E290D"/>
    <w:rsid w:val="004E2F64"/>
    <w:rsid w:val="004E43F7"/>
    <w:rsid w:val="004E502C"/>
    <w:rsid w:val="004E5F53"/>
    <w:rsid w:val="004E6656"/>
    <w:rsid w:val="004E6AF8"/>
    <w:rsid w:val="004E6DAC"/>
    <w:rsid w:val="004E79F1"/>
    <w:rsid w:val="004E7F03"/>
    <w:rsid w:val="004F18CF"/>
    <w:rsid w:val="004F1C14"/>
    <w:rsid w:val="004F4FAC"/>
    <w:rsid w:val="004F5124"/>
    <w:rsid w:val="004F6B6D"/>
    <w:rsid w:val="004F75DB"/>
    <w:rsid w:val="004F7CC4"/>
    <w:rsid w:val="00500511"/>
    <w:rsid w:val="00501C07"/>
    <w:rsid w:val="00503C7D"/>
    <w:rsid w:val="00503CC4"/>
    <w:rsid w:val="005044D2"/>
    <w:rsid w:val="00505E96"/>
    <w:rsid w:val="00506296"/>
    <w:rsid w:val="0050723F"/>
    <w:rsid w:val="00510213"/>
    <w:rsid w:val="00511309"/>
    <w:rsid w:val="00511D7D"/>
    <w:rsid w:val="00513156"/>
    <w:rsid w:val="00516C5B"/>
    <w:rsid w:val="00517F1F"/>
    <w:rsid w:val="00520AEE"/>
    <w:rsid w:val="005214CE"/>
    <w:rsid w:val="00521DF1"/>
    <w:rsid w:val="005220BF"/>
    <w:rsid w:val="0052483B"/>
    <w:rsid w:val="0052506B"/>
    <w:rsid w:val="00525C58"/>
    <w:rsid w:val="005269D9"/>
    <w:rsid w:val="00527741"/>
    <w:rsid w:val="00527A81"/>
    <w:rsid w:val="0053150E"/>
    <w:rsid w:val="00531541"/>
    <w:rsid w:val="00531BD5"/>
    <w:rsid w:val="00531EB0"/>
    <w:rsid w:val="00533547"/>
    <w:rsid w:val="005355A4"/>
    <w:rsid w:val="00535648"/>
    <w:rsid w:val="00537051"/>
    <w:rsid w:val="005374D6"/>
    <w:rsid w:val="00537613"/>
    <w:rsid w:val="00540598"/>
    <w:rsid w:val="005407BC"/>
    <w:rsid w:val="00540809"/>
    <w:rsid w:val="0054211D"/>
    <w:rsid w:val="005428B7"/>
    <w:rsid w:val="00542A11"/>
    <w:rsid w:val="00544FE1"/>
    <w:rsid w:val="00545B86"/>
    <w:rsid w:val="00547206"/>
    <w:rsid w:val="00547677"/>
    <w:rsid w:val="005479CD"/>
    <w:rsid w:val="0055235A"/>
    <w:rsid w:val="0055282A"/>
    <w:rsid w:val="0055477E"/>
    <w:rsid w:val="0055479F"/>
    <w:rsid w:val="0055699C"/>
    <w:rsid w:val="005570F9"/>
    <w:rsid w:val="00557586"/>
    <w:rsid w:val="00561D8C"/>
    <w:rsid w:val="00562E99"/>
    <w:rsid w:val="005634ED"/>
    <w:rsid w:val="00565836"/>
    <w:rsid w:val="00566A96"/>
    <w:rsid w:val="00567773"/>
    <w:rsid w:val="00567D3F"/>
    <w:rsid w:val="00570C53"/>
    <w:rsid w:val="00572F29"/>
    <w:rsid w:val="00573B19"/>
    <w:rsid w:val="00574EDC"/>
    <w:rsid w:val="005764CB"/>
    <w:rsid w:val="005769D0"/>
    <w:rsid w:val="00576DB6"/>
    <w:rsid w:val="00576E5B"/>
    <w:rsid w:val="00581028"/>
    <w:rsid w:val="005835C1"/>
    <w:rsid w:val="00584CF4"/>
    <w:rsid w:val="0058640B"/>
    <w:rsid w:val="00586AAE"/>
    <w:rsid w:val="00590041"/>
    <w:rsid w:val="00590793"/>
    <w:rsid w:val="0059191B"/>
    <w:rsid w:val="00591BF9"/>
    <w:rsid w:val="005924DC"/>
    <w:rsid w:val="00593734"/>
    <w:rsid w:val="0059477F"/>
    <w:rsid w:val="005962BA"/>
    <w:rsid w:val="00596AF2"/>
    <w:rsid w:val="005A286A"/>
    <w:rsid w:val="005A2D1F"/>
    <w:rsid w:val="005A3CDC"/>
    <w:rsid w:val="005A44F4"/>
    <w:rsid w:val="005A4835"/>
    <w:rsid w:val="005B0F74"/>
    <w:rsid w:val="005B4FA9"/>
    <w:rsid w:val="005B56CF"/>
    <w:rsid w:val="005B6B91"/>
    <w:rsid w:val="005B70C4"/>
    <w:rsid w:val="005B7447"/>
    <w:rsid w:val="005B7BB2"/>
    <w:rsid w:val="005B7EB7"/>
    <w:rsid w:val="005C0544"/>
    <w:rsid w:val="005C18BB"/>
    <w:rsid w:val="005C1AD0"/>
    <w:rsid w:val="005C2FF5"/>
    <w:rsid w:val="005C4C4A"/>
    <w:rsid w:val="005C55A0"/>
    <w:rsid w:val="005C5A1C"/>
    <w:rsid w:val="005C64E0"/>
    <w:rsid w:val="005D113D"/>
    <w:rsid w:val="005D4676"/>
    <w:rsid w:val="005E3124"/>
    <w:rsid w:val="005E3D94"/>
    <w:rsid w:val="005E4B6C"/>
    <w:rsid w:val="005E62BE"/>
    <w:rsid w:val="005E6A90"/>
    <w:rsid w:val="005F0306"/>
    <w:rsid w:val="005F27A0"/>
    <w:rsid w:val="005F32D9"/>
    <w:rsid w:val="005F36EC"/>
    <w:rsid w:val="005F4C4C"/>
    <w:rsid w:val="005F5559"/>
    <w:rsid w:val="005F6ACA"/>
    <w:rsid w:val="006007B2"/>
    <w:rsid w:val="00600AAF"/>
    <w:rsid w:val="0060187D"/>
    <w:rsid w:val="00601F53"/>
    <w:rsid w:val="00602300"/>
    <w:rsid w:val="006024B5"/>
    <w:rsid w:val="006029B8"/>
    <w:rsid w:val="00602ED0"/>
    <w:rsid w:val="00603824"/>
    <w:rsid w:val="00603E5C"/>
    <w:rsid w:val="00604399"/>
    <w:rsid w:val="006051A4"/>
    <w:rsid w:val="006055A9"/>
    <w:rsid w:val="00606E06"/>
    <w:rsid w:val="00607A6D"/>
    <w:rsid w:val="006101E1"/>
    <w:rsid w:val="0061056C"/>
    <w:rsid w:val="00610E95"/>
    <w:rsid w:val="006115B8"/>
    <w:rsid w:val="006130FC"/>
    <w:rsid w:val="0061312E"/>
    <w:rsid w:val="00613211"/>
    <w:rsid w:val="00613B18"/>
    <w:rsid w:val="00614340"/>
    <w:rsid w:val="00614F42"/>
    <w:rsid w:val="00614FB7"/>
    <w:rsid w:val="00615164"/>
    <w:rsid w:val="00615693"/>
    <w:rsid w:val="0061589C"/>
    <w:rsid w:val="0061693E"/>
    <w:rsid w:val="00617EC5"/>
    <w:rsid w:val="006228A7"/>
    <w:rsid w:val="0062299F"/>
    <w:rsid w:val="00633D99"/>
    <w:rsid w:val="00635988"/>
    <w:rsid w:val="00636DC4"/>
    <w:rsid w:val="00637FCA"/>
    <w:rsid w:val="00637FE0"/>
    <w:rsid w:val="00640059"/>
    <w:rsid w:val="006409D9"/>
    <w:rsid w:val="006409E8"/>
    <w:rsid w:val="00640DED"/>
    <w:rsid w:val="00641FF1"/>
    <w:rsid w:val="00644566"/>
    <w:rsid w:val="00644662"/>
    <w:rsid w:val="00645014"/>
    <w:rsid w:val="006470FC"/>
    <w:rsid w:val="006477B1"/>
    <w:rsid w:val="0065021F"/>
    <w:rsid w:val="0065285E"/>
    <w:rsid w:val="00653ABC"/>
    <w:rsid w:val="00653B46"/>
    <w:rsid w:val="00654631"/>
    <w:rsid w:val="00654755"/>
    <w:rsid w:val="00656B91"/>
    <w:rsid w:val="00662A88"/>
    <w:rsid w:val="00662CD0"/>
    <w:rsid w:val="00663E23"/>
    <w:rsid w:val="00664DDB"/>
    <w:rsid w:val="00665049"/>
    <w:rsid w:val="00665237"/>
    <w:rsid w:val="0066537A"/>
    <w:rsid w:val="00665803"/>
    <w:rsid w:val="00666368"/>
    <w:rsid w:val="006663E5"/>
    <w:rsid w:val="00666BE6"/>
    <w:rsid w:val="00671EF1"/>
    <w:rsid w:val="00672A18"/>
    <w:rsid w:val="00672A57"/>
    <w:rsid w:val="006770AB"/>
    <w:rsid w:val="0068084A"/>
    <w:rsid w:val="00682A3C"/>
    <w:rsid w:val="00684985"/>
    <w:rsid w:val="00685EE3"/>
    <w:rsid w:val="006860B3"/>
    <w:rsid w:val="0068642A"/>
    <w:rsid w:val="006900D6"/>
    <w:rsid w:val="0069166A"/>
    <w:rsid w:val="00691A52"/>
    <w:rsid w:val="00693437"/>
    <w:rsid w:val="0069397C"/>
    <w:rsid w:val="00694A66"/>
    <w:rsid w:val="00694F6D"/>
    <w:rsid w:val="0069511F"/>
    <w:rsid w:val="0069561A"/>
    <w:rsid w:val="0069648E"/>
    <w:rsid w:val="00697324"/>
    <w:rsid w:val="006A0268"/>
    <w:rsid w:val="006A2159"/>
    <w:rsid w:val="006A3211"/>
    <w:rsid w:val="006A3B2A"/>
    <w:rsid w:val="006A3BDB"/>
    <w:rsid w:val="006A6143"/>
    <w:rsid w:val="006A7F47"/>
    <w:rsid w:val="006B0456"/>
    <w:rsid w:val="006B4D44"/>
    <w:rsid w:val="006B56A9"/>
    <w:rsid w:val="006B5B1E"/>
    <w:rsid w:val="006B5C7E"/>
    <w:rsid w:val="006C09D7"/>
    <w:rsid w:val="006C219C"/>
    <w:rsid w:val="006C3830"/>
    <w:rsid w:val="006C5A9E"/>
    <w:rsid w:val="006C5B19"/>
    <w:rsid w:val="006C5C29"/>
    <w:rsid w:val="006C6BAA"/>
    <w:rsid w:val="006C7DAA"/>
    <w:rsid w:val="006D0F83"/>
    <w:rsid w:val="006D202C"/>
    <w:rsid w:val="006D420C"/>
    <w:rsid w:val="006D4B8F"/>
    <w:rsid w:val="006D5BE1"/>
    <w:rsid w:val="006D6CCE"/>
    <w:rsid w:val="006D6EE7"/>
    <w:rsid w:val="006D7073"/>
    <w:rsid w:val="006E21D4"/>
    <w:rsid w:val="006E2B34"/>
    <w:rsid w:val="006E2BB1"/>
    <w:rsid w:val="006E6576"/>
    <w:rsid w:val="006E7A19"/>
    <w:rsid w:val="006F39E7"/>
    <w:rsid w:val="006F4EDE"/>
    <w:rsid w:val="006F6951"/>
    <w:rsid w:val="006F7701"/>
    <w:rsid w:val="006F7757"/>
    <w:rsid w:val="00701212"/>
    <w:rsid w:val="00701DCA"/>
    <w:rsid w:val="007059DB"/>
    <w:rsid w:val="00706760"/>
    <w:rsid w:val="00707C4E"/>
    <w:rsid w:val="00710919"/>
    <w:rsid w:val="007109A7"/>
    <w:rsid w:val="00710F2F"/>
    <w:rsid w:val="00711342"/>
    <w:rsid w:val="0071638C"/>
    <w:rsid w:val="00716BFD"/>
    <w:rsid w:val="0072010E"/>
    <w:rsid w:val="007202A9"/>
    <w:rsid w:val="007210B8"/>
    <w:rsid w:val="00721CB4"/>
    <w:rsid w:val="00722942"/>
    <w:rsid w:val="00722C58"/>
    <w:rsid w:val="00723688"/>
    <w:rsid w:val="00724BDD"/>
    <w:rsid w:val="00724C93"/>
    <w:rsid w:val="00725CC8"/>
    <w:rsid w:val="00725E5E"/>
    <w:rsid w:val="00726FF9"/>
    <w:rsid w:val="00732B2E"/>
    <w:rsid w:val="00732F9F"/>
    <w:rsid w:val="007333C6"/>
    <w:rsid w:val="007339F1"/>
    <w:rsid w:val="00734AA7"/>
    <w:rsid w:val="007354D5"/>
    <w:rsid w:val="007366D1"/>
    <w:rsid w:val="00736F73"/>
    <w:rsid w:val="00740C22"/>
    <w:rsid w:val="00740DA9"/>
    <w:rsid w:val="00742B64"/>
    <w:rsid w:val="007430E9"/>
    <w:rsid w:val="00744922"/>
    <w:rsid w:val="00745826"/>
    <w:rsid w:val="0075116C"/>
    <w:rsid w:val="0075277D"/>
    <w:rsid w:val="00752990"/>
    <w:rsid w:val="00753943"/>
    <w:rsid w:val="00754F41"/>
    <w:rsid w:val="0075572E"/>
    <w:rsid w:val="00755AC3"/>
    <w:rsid w:val="00755B85"/>
    <w:rsid w:val="00756ADD"/>
    <w:rsid w:val="00757FF8"/>
    <w:rsid w:val="00760A06"/>
    <w:rsid w:val="00761890"/>
    <w:rsid w:val="00761E91"/>
    <w:rsid w:val="00762170"/>
    <w:rsid w:val="007648B2"/>
    <w:rsid w:val="0076544B"/>
    <w:rsid w:val="0076747C"/>
    <w:rsid w:val="007716F0"/>
    <w:rsid w:val="0077358F"/>
    <w:rsid w:val="00773BA8"/>
    <w:rsid w:val="00781D17"/>
    <w:rsid w:val="00782ACC"/>
    <w:rsid w:val="00782D12"/>
    <w:rsid w:val="007831C6"/>
    <w:rsid w:val="0078328D"/>
    <w:rsid w:val="00783385"/>
    <w:rsid w:val="00786A98"/>
    <w:rsid w:val="00787D8C"/>
    <w:rsid w:val="00790A5C"/>
    <w:rsid w:val="00790C65"/>
    <w:rsid w:val="00792608"/>
    <w:rsid w:val="007936DC"/>
    <w:rsid w:val="00793735"/>
    <w:rsid w:val="007945B9"/>
    <w:rsid w:val="007953F6"/>
    <w:rsid w:val="00796750"/>
    <w:rsid w:val="00797138"/>
    <w:rsid w:val="007A1997"/>
    <w:rsid w:val="007A1BD5"/>
    <w:rsid w:val="007A2040"/>
    <w:rsid w:val="007A3BB5"/>
    <w:rsid w:val="007A3C59"/>
    <w:rsid w:val="007A497C"/>
    <w:rsid w:val="007A4A8E"/>
    <w:rsid w:val="007A52BF"/>
    <w:rsid w:val="007A5910"/>
    <w:rsid w:val="007A6C6D"/>
    <w:rsid w:val="007A7377"/>
    <w:rsid w:val="007B33EE"/>
    <w:rsid w:val="007B4913"/>
    <w:rsid w:val="007B5644"/>
    <w:rsid w:val="007B7A76"/>
    <w:rsid w:val="007B7E39"/>
    <w:rsid w:val="007B7F0A"/>
    <w:rsid w:val="007C6C6F"/>
    <w:rsid w:val="007C6D9A"/>
    <w:rsid w:val="007C6E8F"/>
    <w:rsid w:val="007C7A31"/>
    <w:rsid w:val="007D047A"/>
    <w:rsid w:val="007D047E"/>
    <w:rsid w:val="007D0BB1"/>
    <w:rsid w:val="007D0E8F"/>
    <w:rsid w:val="007D2108"/>
    <w:rsid w:val="007D289A"/>
    <w:rsid w:val="007D3603"/>
    <w:rsid w:val="007D3C21"/>
    <w:rsid w:val="007D3D71"/>
    <w:rsid w:val="007D48BD"/>
    <w:rsid w:val="007D4E63"/>
    <w:rsid w:val="007D5427"/>
    <w:rsid w:val="007D649F"/>
    <w:rsid w:val="007D6ED1"/>
    <w:rsid w:val="007D7E1F"/>
    <w:rsid w:val="007E11D6"/>
    <w:rsid w:val="007E1D9B"/>
    <w:rsid w:val="007E3C68"/>
    <w:rsid w:val="007E5374"/>
    <w:rsid w:val="007E538D"/>
    <w:rsid w:val="007E6162"/>
    <w:rsid w:val="007E6562"/>
    <w:rsid w:val="007E72C6"/>
    <w:rsid w:val="007E7EA0"/>
    <w:rsid w:val="007E7F30"/>
    <w:rsid w:val="007F0696"/>
    <w:rsid w:val="007F588C"/>
    <w:rsid w:val="007F5FF9"/>
    <w:rsid w:val="007F6641"/>
    <w:rsid w:val="007F71EA"/>
    <w:rsid w:val="007F77C5"/>
    <w:rsid w:val="00800675"/>
    <w:rsid w:val="008012E3"/>
    <w:rsid w:val="00801351"/>
    <w:rsid w:val="0080156C"/>
    <w:rsid w:val="00801F88"/>
    <w:rsid w:val="00802011"/>
    <w:rsid w:val="00802024"/>
    <w:rsid w:val="00802DC0"/>
    <w:rsid w:val="00803241"/>
    <w:rsid w:val="00804B89"/>
    <w:rsid w:val="00804C73"/>
    <w:rsid w:val="0080591B"/>
    <w:rsid w:val="0080596F"/>
    <w:rsid w:val="00806A95"/>
    <w:rsid w:val="00807F0C"/>
    <w:rsid w:val="008102D6"/>
    <w:rsid w:val="0081089E"/>
    <w:rsid w:val="00813D7B"/>
    <w:rsid w:val="008153C3"/>
    <w:rsid w:val="00821735"/>
    <w:rsid w:val="00821CD3"/>
    <w:rsid w:val="00823B0B"/>
    <w:rsid w:val="008240E8"/>
    <w:rsid w:val="00824AD2"/>
    <w:rsid w:val="00824E86"/>
    <w:rsid w:val="00825CAB"/>
    <w:rsid w:val="00826357"/>
    <w:rsid w:val="00826ADB"/>
    <w:rsid w:val="0083060F"/>
    <w:rsid w:val="00830923"/>
    <w:rsid w:val="00830A95"/>
    <w:rsid w:val="00831EDC"/>
    <w:rsid w:val="00832A52"/>
    <w:rsid w:val="00832A6F"/>
    <w:rsid w:val="008330C7"/>
    <w:rsid w:val="00834862"/>
    <w:rsid w:val="00835C68"/>
    <w:rsid w:val="0083697B"/>
    <w:rsid w:val="00837CC9"/>
    <w:rsid w:val="00840B0F"/>
    <w:rsid w:val="00841B3E"/>
    <w:rsid w:val="00841B6E"/>
    <w:rsid w:val="008428A7"/>
    <w:rsid w:val="008432EF"/>
    <w:rsid w:val="008442F3"/>
    <w:rsid w:val="00845113"/>
    <w:rsid w:val="00846F15"/>
    <w:rsid w:val="00850F84"/>
    <w:rsid w:val="008511C8"/>
    <w:rsid w:val="0085150D"/>
    <w:rsid w:val="00851A07"/>
    <w:rsid w:val="00851F6C"/>
    <w:rsid w:val="008521E9"/>
    <w:rsid w:val="008524B7"/>
    <w:rsid w:val="0085375C"/>
    <w:rsid w:val="008543E6"/>
    <w:rsid w:val="00854CE3"/>
    <w:rsid w:val="0085580F"/>
    <w:rsid w:val="0085794F"/>
    <w:rsid w:val="00860ABD"/>
    <w:rsid w:val="00861020"/>
    <w:rsid w:val="008615D5"/>
    <w:rsid w:val="00862F4D"/>
    <w:rsid w:val="00863773"/>
    <w:rsid w:val="00863F42"/>
    <w:rsid w:val="00867A65"/>
    <w:rsid w:val="0087028F"/>
    <w:rsid w:val="00871A3F"/>
    <w:rsid w:val="008726C2"/>
    <w:rsid w:val="00872998"/>
    <w:rsid w:val="00872A8F"/>
    <w:rsid w:val="00874405"/>
    <w:rsid w:val="0087612F"/>
    <w:rsid w:val="008769DA"/>
    <w:rsid w:val="00876A2A"/>
    <w:rsid w:val="00877361"/>
    <w:rsid w:val="00881664"/>
    <w:rsid w:val="0088193B"/>
    <w:rsid w:val="00883531"/>
    <w:rsid w:val="008837A3"/>
    <w:rsid w:val="00883F09"/>
    <w:rsid w:val="0088755F"/>
    <w:rsid w:val="00887590"/>
    <w:rsid w:val="00887996"/>
    <w:rsid w:val="00890623"/>
    <w:rsid w:val="00890BBA"/>
    <w:rsid w:val="00891AB4"/>
    <w:rsid w:val="00892627"/>
    <w:rsid w:val="00896579"/>
    <w:rsid w:val="0089782A"/>
    <w:rsid w:val="008A0A9D"/>
    <w:rsid w:val="008A0C27"/>
    <w:rsid w:val="008A101D"/>
    <w:rsid w:val="008A1AE3"/>
    <w:rsid w:val="008A23DA"/>
    <w:rsid w:val="008A2D4C"/>
    <w:rsid w:val="008A2F55"/>
    <w:rsid w:val="008A323C"/>
    <w:rsid w:val="008A4DCD"/>
    <w:rsid w:val="008A53ED"/>
    <w:rsid w:val="008A5800"/>
    <w:rsid w:val="008A5994"/>
    <w:rsid w:val="008A6F96"/>
    <w:rsid w:val="008B056B"/>
    <w:rsid w:val="008B09C4"/>
    <w:rsid w:val="008B12E3"/>
    <w:rsid w:val="008B1A9F"/>
    <w:rsid w:val="008B41C9"/>
    <w:rsid w:val="008B4E93"/>
    <w:rsid w:val="008B62BF"/>
    <w:rsid w:val="008B7998"/>
    <w:rsid w:val="008C12AB"/>
    <w:rsid w:val="008C22EB"/>
    <w:rsid w:val="008C53B2"/>
    <w:rsid w:val="008C5EF1"/>
    <w:rsid w:val="008C6792"/>
    <w:rsid w:val="008C6B40"/>
    <w:rsid w:val="008C7058"/>
    <w:rsid w:val="008C7D28"/>
    <w:rsid w:val="008D296D"/>
    <w:rsid w:val="008D2E31"/>
    <w:rsid w:val="008D5061"/>
    <w:rsid w:val="008D552E"/>
    <w:rsid w:val="008D66D1"/>
    <w:rsid w:val="008D6CC6"/>
    <w:rsid w:val="008E1048"/>
    <w:rsid w:val="008E1A93"/>
    <w:rsid w:val="008E1F7E"/>
    <w:rsid w:val="008E49B3"/>
    <w:rsid w:val="008E4DBD"/>
    <w:rsid w:val="008E5C15"/>
    <w:rsid w:val="008E617E"/>
    <w:rsid w:val="008E6206"/>
    <w:rsid w:val="008E7762"/>
    <w:rsid w:val="008F0722"/>
    <w:rsid w:val="008F1028"/>
    <w:rsid w:val="008F1F73"/>
    <w:rsid w:val="008F2B5E"/>
    <w:rsid w:val="008F4AF8"/>
    <w:rsid w:val="008F5006"/>
    <w:rsid w:val="0090037C"/>
    <w:rsid w:val="00900AB5"/>
    <w:rsid w:val="009012C4"/>
    <w:rsid w:val="009016D5"/>
    <w:rsid w:val="00901B46"/>
    <w:rsid w:val="0090222B"/>
    <w:rsid w:val="00902616"/>
    <w:rsid w:val="009035B4"/>
    <w:rsid w:val="009035D2"/>
    <w:rsid w:val="00904593"/>
    <w:rsid w:val="00906839"/>
    <w:rsid w:val="00907400"/>
    <w:rsid w:val="00907503"/>
    <w:rsid w:val="009077E8"/>
    <w:rsid w:val="00910B4E"/>
    <w:rsid w:val="00910B72"/>
    <w:rsid w:val="00911398"/>
    <w:rsid w:val="00912DC6"/>
    <w:rsid w:val="00913DA8"/>
    <w:rsid w:val="009149CC"/>
    <w:rsid w:val="00916D65"/>
    <w:rsid w:val="0091710E"/>
    <w:rsid w:val="00920254"/>
    <w:rsid w:val="009218E1"/>
    <w:rsid w:val="00924DE0"/>
    <w:rsid w:val="00926050"/>
    <w:rsid w:val="00926A13"/>
    <w:rsid w:val="0092750D"/>
    <w:rsid w:val="0093386E"/>
    <w:rsid w:val="0093483D"/>
    <w:rsid w:val="0093547F"/>
    <w:rsid w:val="0093762D"/>
    <w:rsid w:val="00943FDD"/>
    <w:rsid w:val="00945363"/>
    <w:rsid w:val="009460CC"/>
    <w:rsid w:val="00946C29"/>
    <w:rsid w:val="009471BB"/>
    <w:rsid w:val="0094799F"/>
    <w:rsid w:val="00947EEC"/>
    <w:rsid w:val="00951241"/>
    <w:rsid w:val="00951BFA"/>
    <w:rsid w:val="00951C25"/>
    <w:rsid w:val="0095210B"/>
    <w:rsid w:val="00952220"/>
    <w:rsid w:val="0095393E"/>
    <w:rsid w:val="009540D5"/>
    <w:rsid w:val="00954A6A"/>
    <w:rsid w:val="0095512E"/>
    <w:rsid w:val="00955339"/>
    <w:rsid w:val="00955B83"/>
    <w:rsid w:val="00955E1F"/>
    <w:rsid w:val="0095682A"/>
    <w:rsid w:val="009606E4"/>
    <w:rsid w:val="00960B0B"/>
    <w:rsid w:val="009613E1"/>
    <w:rsid w:val="00962D0F"/>
    <w:rsid w:val="009636E6"/>
    <w:rsid w:val="009640A7"/>
    <w:rsid w:val="00965B71"/>
    <w:rsid w:val="00966432"/>
    <w:rsid w:val="009664FE"/>
    <w:rsid w:val="0096736A"/>
    <w:rsid w:val="00967A6B"/>
    <w:rsid w:val="00967E57"/>
    <w:rsid w:val="00971A32"/>
    <w:rsid w:val="009721D3"/>
    <w:rsid w:val="00972925"/>
    <w:rsid w:val="00973C49"/>
    <w:rsid w:val="00977B8D"/>
    <w:rsid w:val="009808BB"/>
    <w:rsid w:val="009808F8"/>
    <w:rsid w:val="00982560"/>
    <w:rsid w:val="00982643"/>
    <w:rsid w:val="009833E2"/>
    <w:rsid w:val="00985529"/>
    <w:rsid w:val="009858FF"/>
    <w:rsid w:val="00986442"/>
    <w:rsid w:val="0098716E"/>
    <w:rsid w:val="00987B96"/>
    <w:rsid w:val="009902E4"/>
    <w:rsid w:val="00990451"/>
    <w:rsid w:val="00990D7A"/>
    <w:rsid w:val="00994573"/>
    <w:rsid w:val="009949C2"/>
    <w:rsid w:val="009953A6"/>
    <w:rsid w:val="00995F69"/>
    <w:rsid w:val="00997539"/>
    <w:rsid w:val="009A0134"/>
    <w:rsid w:val="009A027E"/>
    <w:rsid w:val="009A0EF7"/>
    <w:rsid w:val="009A23ED"/>
    <w:rsid w:val="009A4357"/>
    <w:rsid w:val="009A68AD"/>
    <w:rsid w:val="009B017A"/>
    <w:rsid w:val="009B03B0"/>
    <w:rsid w:val="009B183E"/>
    <w:rsid w:val="009B2F4C"/>
    <w:rsid w:val="009B313F"/>
    <w:rsid w:val="009B3DF6"/>
    <w:rsid w:val="009B4030"/>
    <w:rsid w:val="009B443C"/>
    <w:rsid w:val="009B4F4F"/>
    <w:rsid w:val="009B640F"/>
    <w:rsid w:val="009C0BAC"/>
    <w:rsid w:val="009C37FA"/>
    <w:rsid w:val="009C5960"/>
    <w:rsid w:val="009C5B9B"/>
    <w:rsid w:val="009C6576"/>
    <w:rsid w:val="009C667B"/>
    <w:rsid w:val="009C7072"/>
    <w:rsid w:val="009C7473"/>
    <w:rsid w:val="009D08CC"/>
    <w:rsid w:val="009D1F37"/>
    <w:rsid w:val="009D2C1B"/>
    <w:rsid w:val="009D33A7"/>
    <w:rsid w:val="009D4461"/>
    <w:rsid w:val="009D5245"/>
    <w:rsid w:val="009D545F"/>
    <w:rsid w:val="009D6312"/>
    <w:rsid w:val="009D73D9"/>
    <w:rsid w:val="009E1EA5"/>
    <w:rsid w:val="009E3556"/>
    <w:rsid w:val="009E405F"/>
    <w:rsid w:val="009E42C5"/>
    <w:rsid w:val="009E6104"/>
    <w:rsid w:val="009E6318"/>
    <w:rsid w:val="009E6CE9"/>
    <w:rsid w:val="009F1495"/>
    <w:rsid w:val="009F1B19"/>
    <w:rsid w:val="009F34E3"/>
    <w:rsid w:val="009F55CB"/>
    <w:rsid w:val="00A00436"/>
    <w:rsid w:val="00A02A46"/>
    <w:rsid w:val="00A02E58"/>
    <w:rsid w:val="00A04A8B"/>
    <w:rsid w:val="00A04D08"/>
    <w:rsid w:val="00A06FB5"/>
    <w:rsid w:val="00A07E85"/>
    <w:rsid w:val="00A10571"/>
    <w:rsid w:val="00A10793"/>
    <w:rsid w:val="00A11391"/>
    <w:rsid w:val="00A13CA7"/>
    <w:rsid w:val="00A142C0"/>
    <w:rsid w:val="00A153C3"/>
    <w:rsid w:val="00A16275"/>
    <w:rsid w:val="00A206D3"/>
    <w:rsid w:val="00A20DFA"/>
    <w:rsid w:val="00A22365"/>
    <w:rsid w:val="00A23EAA"/>
    <w:rsid w:val="00A25673"/>
    <w:rsid w:val="00A273B8"/>
    <w:rsid w:val="00A27AA2"/>
    <w:rsid w:val="00A27E8B"/>
    <w:rsid w:val="00A32EEC"/>
    <w:rsid w:val="00A33349"/>
    <w:rsid w:val="00A36159"/>
    <w:rsid w:val="00A3664F"/>
    <w:rsid w:val="00A36A81"/>
    <w:rsid w:val="00A3759F"/>
    <w:rsid w:val="00A408C8"/>
    <w:rsid w:val="00A4095D"/>
    <w:rsid w:val="00A41A67"/>
    <w:rsid w:val="00A42E42"/>
    <w:rsid w:val="00A44A72"/>
    <w:rsid w:val="00A45B55"/>
    <w:rsid w:val="00A45E7E"/>
    <w:rsid w:val="00A46D27"/>
    <w:rsid w:val="00A50EF5"/>
    <w:rsid w:val="00A525BF"/>
    <w:rsid w:val="00A531D0"/>
    <w:rsid w:val="00A532F5"/>
    <w:rsid w:val="00A54BDD"/>
    <w:rsid w:val="00A55123"/>
    <w:rsid w:val="00A55416"/>
    <w:rsid w:val="00A55494"/>
    <w:rsid w:val="00A60667"/>
    <w:rsid w:val="00A64350"/>
    <w:rsid w:val="00A644E1"/>
    <w:rsid w:val="00A660A1"/>
    <w:rsid w:val="00A6620C"/>
    <w:rsid w:val="00A66818"/>
    <w:rsid w:val="00A66A0D"/>
    <w:rsid w:val="00A67F90"/>
    <w:rsid w:val="00A70770"/>
    <w:rsid w:val="00A71936"/>
    <w:rsid w:val="00A72606"/>
    <w:rsid w:val="00A73669"/>
    <w:rsid w:val="00A75FE1"/>
    <w:rsid w:val="00A762A3"/>
    <w:rsid w:val="00A80A43"/>
    <w:rsid w:val="00A81053"/>
    <w:rsid w:val="00A81DD8"/>
    <w:rsid w:val="00A82087"/>
    <w:rsid w:val="00A847E3"/>
    <w:rsid w:val="00A852DC"/>
    <w:rsid w:val="00A85AD5"/>
    <w:rsid w:val="00A8661E"/>
    <w:rsid w:val="00A866CF"/>
    <w:rsid w:val="00A86872"/>
    <w:rsid w:val="00A869C3"/>
    <w:rsid w:val="00A87362"/>
    <w:rsid w:val="00A873F2"/>
    <w:rsid w:val="00A8762C"/>
    <w:rsid w:val="00A90B6A"/>
    <w:rsid w:val="00A9204A"/>
    <w:rsid w:val="00A9446F"/>
    <w:rsid w:val="00A973EF"/>
    <w:rsid w:val="00A9769C"/>
    <w:rsid w:val="00AA0154"/>
    <w:rsid w:val="00AA0F01"/>
    <w:rsid w:val="00AA18BB"/>
    <w:rsid w:val="00AA46E9"/>
    <w:rsid w:val="00AA49D4"/>
    <w:rsid w:val="00AA56AF"/>
    <w:rsid w:val="00AA73D5"/>
    <w:rsid w:val="00AA772C"/>
    <w:rsid w:val="00AA7EFC"/>
    <w:rsid w:val="00AB3305"/>
    <w:rsid w:val="00AB4B0E"/>
    <w:rsid w:val="00AB545C"/>
    <w:rsid w:val="00AB5886"/>
    <w:rsid w:val="00AB638F"/>
    <w:rsid w:val="00AC081B"/>
    <w:rsid w:val="00AC39E4"/>
    <w:rsid w:val="00AC3FB3"/>
    <w:rsid w:val="00AC51ED"/>
    <w:rsid w:val="00AC6B1C"/>
    <w:rsid w:val="00AC7A27"/>
    <w:rsid w:val="00AD1475"/>
    <w:rsid w:val="00AD1DF3"/>
    <w:rsid w:val="00AD418A"/>
    <w:rsid w:val="00AD4C92"/>
    <w:rsid w:val="00AD6098"/>
    <w:rsid w:val="00AD6344"/>
    <w:rsid w:val="00AE0575"/>
    <w:rsid w:val="00AE0B52"/>
    <w:rsid w:val="00AE3E1C"/>
    <w:rsid w:val="00AE58FF"/>
    <w:rsid w:val="00AE785E"/>
    <w:rsid w:val="00AF1F87"/>
    <w:rsid w:val="00AF25AE"/>
    <w:rsid w:val="00AF6709"/>
    <w:rsid w:val="00AF6743"/>
    <w:rsid w:val="00B03279"/>
    <w:rsid w:val="00B040B3"/>
    <w:rsid w:val="00B055FA"/>
    <w:rsid w:val="00B065E9"/>
    <w:rsid w:val="00B06CFD"/>
    <w:rsid w:val="00B06FB7"/>
    <w:rsid w:val="00B07E2C"/>
    <w:rsid w:val="00B07EA0"/>
    <w:rsid w:val="00B125E5"/>
    <w:rsid w:val="00B12E89"/>
    <w:rsid w:val="00B1399A"/>
    <w:rsid w:val="00B14F42"/>
    <w:rsid w:val="00B15175"/>
    <w:rsid w:val="00B15853"/>
    <w:rsid w:val="00B159A7"/>
    <w:rsid w:val="00B175C7"/>
    <w:rsid w:val="00B176AE"/>
    <w:rsid w:val="00B17E75"/>
    <w:rsid w:val="00B203E0"/>
    <w:rsid w:val="00B20D0E"/>
    <w:rsid w:val="00B20D76"/>
    <w:rsid w:val="00B2320E"/>
    <w:rsid w:val="00B239C9"/>
    <w:rsid w:val="00B24010"/>
    <w:rsid w:val="00B25504"/>
    <w:rsid w:val="00B25BA7"/>
    <w:rsid w:val="00B261FF"/>
    <w:rsid w:val="00B263AA"/>
    <w:rsid w:val="00B265E0"/>
    <w:rsid w:val="00B27331"/>
    <w:rsid w:val="00B30EF2"/>
    <w:rsid w:val="00B316A1"/>
    <w:rsid w:val="00B3176A"/>
    <w:rsid w:val="00B31DAE"/>
    <w:rsid w:val="00B3310C"/>
    <w:rsid w:val="00B3474B"/>
    <w:rsid w:val="00B35E55"/>
    <w:rsid w:val="00B36E22"/>
    <w:rsid w:val="00B37695"/>
    <w:rsid w:val="00B40202"/>
    <w:rsid w:val="00B4047F"/>
    <w:rsid w:val="00B41FBD"/>
    <w:rsid w:val="00B446F7"/>
    <w:rsid w:val="00B44B10"/>
    <w:rsid w:val="00B45488"/>
    <w:rsid w:val="00B46C29"/>
    <w:rsid w:val="00B47A7B"/>
    <w:rsid w:val="00B47FA6"/>
    <w:rsid w:val="00B508A5"/>
    <w:rsid w:val="00B50D29"/>
    <w:rsid w:val="00B51C37"/>
    <w:rsid w:val="00B51F03"/>
    <w:rsid w:val="00B52FA1"/>
    <w:rsid w:val="00B532EA"/>
    <w:rsid w:val="00B54088"/>
    <w:rsid w:val="00B54391"/>
    <w:rsid w:val="00B54747"/>
    <w:rsid w:val="00B54D8B"/>
    <w:rsid w:val="00B550F1"/>
    <w:rsid w:val="00B5520A"/>
    <w:rsid w:val="00B557A9"/>
    <w:rsid w:val="00B55809"/>
    <w:rsid w:val="00B56436"/>
    <w:rsid w:val="00B5742A"/>
    <w:rsid w:val="00B6056C"/>
    <w:rsid w:val="00B6209F"/>
    <w:rsid w:val="00B62367"/>
    <w:rsid w:val="00B63184"/>
    <w:rsid w:val="00B637C2"/>
    <w:rsid w:val="00B64BB6"/>
    <w:rsid w:val="00B64F9F"/>
    <w:rsid w:val="00B65BAD"/>
    <w:rsid w:val="00B65DB2"/>
    <w:rsid w:val="00B660EA"/>
    <w:rsid w:val="00B667EA"/>
    <w:rsid w:val="00B67302"/>
    <w:rsid w:val="00B72E8A"/>
    <w:rsid w:val="00B7334A"/>
    <w:rsid w:val="00B743A2"/>
    <w:rsid w:val="00B75337"/>
    <w:rsid w:val="00B75FD5"/>
    <w:rsid w:val="00B76B91"/>
    <w:rsid w:val="00B80459"/>
    <w:rsid w:val="00B808F6"/>
    <w:rsid w:val="00B80F6C"/>
    <w:rsid w:val="00B839A4"/>
    <w:rsid w:val="00B83A3E"/>
    <w:rsid w:val="00B8607F"/>
    <w:rsid w:val="00B86B8D"/>
    <w:rsid w:val="00B87B1E"/>
    <w:rsid w:val="00B91725"/>
    <w:rsid w:val="00B940C2"/>
    <w:rsid w:val="00B94E12"/>
    <w:rsid w:val="00B94F93"/>
    <w:rsid w:val="00B95093"/>
    <w:rsid w:val="00B962E8"/>
    <w:rsid w:val="00B96705"/>
    <w:rsid w:val="00B96A3E"/>
    <w:rsid w:val="00B976CF"/>
    <w:rsid w:val="00BA117E"/>
    <w:rsid w:val="00BA1C88"/>
    <w:rsid w:val="00BA2410"/>
    <w:rsid w:val="00BA2771"/>
    <w:rsid w:val="00BA3F58"/>
    <w:rsid w:val="00BA52A1"/>
    <w:rsid w:val="00BA6108"/>
    <w:rsid w:val="00BA6BB0"/>
    <w:rsid w:val="00BA7B98"/>
    <w:rsid w:val="00BA7DA9"/>
    <w:rsid w:val="00BB1AD9"/>
    <w:rsid w:val="00BB220B"/>
    <w:rsid w:val="00BB2B4D"/>
    <w:rsid w:val="00BB347F"/>
    <w:rsid w:val="00BB3FE7"/>
    <w:rsid w:val="00BB4402"/>
    <w:rsid w:val="00BB5131"/>
    <w:rsid w:val="00BC2BD0"/>
    <w:rsid w:val="00BC30D0"/>
    <w:rsid w:val="00BC321B"/>
    <w:rsid w:val="00BC38D0"/>
    <w:rsid w:val="00BC41CF"/>
    <w:rsid w:val="00BC5567"/>
    <w:rsid w:val="00BC5C0C"/>
    <w:rsid w:val="00BC610D"/>
    <w:rsid w:val="00BD078D"/>
    <w:rsid w:val="00BD08CB"/>
    <w:rsid w:val="00BD15B8"/>
    <w:rsid w:val="00BD1C68"/>
    <w:rsid w:val="00BD3BB0"/>
    <w:rsid w:val="00BD3BBB"/>
    <w:rsid w:val="00BD58A2"/>
    <w:rsid w:val="00BD5E19"/>
    <w:rsid w:val="00BD63D9"/>
    <w:rsid w:val="00BD762F"/>
    <w:rsid w:val="00BE0101"/>
    <w:rsid w:val="00BE0147"/>
    <w:rsid w:val="00BE0E4F"/>
    <w:rsid w:val="00BE3517"/>
    <w:rsid w:val="00BE3FA6"/>
    <w:rsid w:val="00BE5128"/>
    <w:rsid w:val="00BE7EDA"/>
    <w:rsid w:val="00BF1169"/>
    <w:rsid w:val="00BF1E11"/>
    <w:rsid w:val="00BF239E"/>
    <w:rsid w:val="00BF2A6A"/>
    <w:rsid w:val="00BF3CC4"/>
    <w:rsid w:val="00BF3E9B"/>
    <w:rsid w:val="00BF40C5"/>
    <w:rsid w:val="00BF487D"/>
    <w:rsid w:val="00BF58BF"/>
    <w:rsid w:val="00BF68C8"/>
    <w:rsid w:val="00BF7073"/>
    <w:rsid w:val="00BF713B"/>
    <w:rsid w:val="00BF7C5C"/>
    <w:rsid w:val="00C00C22"/>
    <w:rsid w:val="00C01587"/>
    <w:rsid w:val="00C01BF8"/>
    <w:rsid w:val="00C03E14"/>
    <w:rsid w:val="00C03F9A"/>
    <w:rsid w:val="00C05350"/>
    <w:rsid w:val="00C05B85"/>
    <w:rsid w:val="00C05CA8"/>
    <w:rsid w:val="00C1030A"/>
    <w:rsid w:val="00C109C9"/>
    <w:rsid w:val="00C109D0"/>
    <w:rsid w:val="00C11A25"/>
    <w:rsid w:val="00C123B1"/>
    <w:rsid w:val="00C13036"/>
    <w:rsid w:val="00C14AB7"/>
    <w:rsid w:val="00C15BD7"/>
    <w:rsid w:val="00C169AA"/>
    <w:rsid w:val="00C20E33"/>
    <w:rsid w:val="00C2158D"/>
    <w:rsid w:val="00C215A0"/>
    <w:rsid w:val="00C217F2"/>
    <w:rsid w:val="00C21C29"/>
    <w:rsid w:val="00C21DDE"/>
    <w:rsid w:val="00C21ED7"/>
    <w:rsid w:val="00C237A3"/>
    <w:rsid w:val="00C23FB7"/>
    <w:rsid w:val="00C24CB8"/>
    <w:rsid w:val="00C25A96"/>
    <w:rsid w:val="00C26B8F"/>
    <w:rsid w:val="00C26E56"/>
    <w:rsid w:val="00C30D62"/>
    <w:rsid w:val="00C317C5"/>
    <w:rsid w:val="00C317CC"/>
    <w:rsid w:val="00C31D29"/>
    <w:rsid w:val="00C32B0D"/>
    <w:rsid w:val="00C32E35"/>
    <w:rsid w:val="00C34BC7"/>
    <w:rsid w:val="00C34BDB"/>
    <w:rsid w:val="00C35456"/>
    <w:rsid w:val="00C359D4"/>
    <w:rsid w:val="00C4025F"/>
    <w:rsid w:val="00C40DC0"/>
    <w:rsid w:val="00C44303"/>
    <w:rsid w:val="00C453E7"/>
    <w:rsid w:val="00C4616E"/>
    <w:rsid w:val="00C47B64"/>
    <w:rsid w:val="00C5004F"/>
    <w:rsid w:val="00C50B03"/>
    <w:rsid w:val="00C5103D"/>
    <w:rsid w:val="00C51E3A"/>
    <w:rsid w:val="00C525D6"/>
    <w:rsid w:val="00C5291F"/>
    <w:rsid w:val="00C54038"/>
    <w:rsid w:val="00C60A2A"/>
    <w:rsid w:val="00C636A9"/>
    <w:rsid w:val="00C637F2"/>
    <w:rsid w:val="00C63E10"/>
    <w:rsid w:val="00C64769"/>
    <w:rsid w:val="00C65850"/>
    <w:rsid w:val="00C6627E"/>
    <w:rsid w:val="00C67B7A"/>
    <w:rsid w:val="00C71266"/>
    <w:rsid w:val="00C72409"/>
    <w:rsid w:val="00C72421"/>
    <w:rsid w:val="00C73477"/>
    <w:rsid w:val="00C7578C"/>
    <w:rsid w:val="00C76FF5"/>
    <w:rsid w:val="00C81624"/>
    <w:rsid w:val="00C82F48"/>
    <w:rsid w:val="00C82F59"/>
    <w:rsid w:val="00C8304C"/>
    <w:rsid w:val="00C84B43"/>
    <w:rsid w:val="00C868A6"/>
    <w:rsid w:val="00C86E5A"/>
    <w:rsid w:val="00C87508"/>
    <w:rsid w:val="00C905EE"/>
    <w:rsid w:val="00C906A3"/>
    <w:rsid w:val="00C90E5C"/>
    <w:rsid w:val="00C91C7B"/>
    <w:rsid w:val="00C92DA3"/>
    <w:rsid w:val="00C9394A"/>
    <w:rsid w:val="00C9454A"/>
    <w:rsid w:val="00C947C7"/>
    <w:rsid w:val="00C95145"/>
    <w:rsid w:val="00C9609B"/>
    <w:rsid w:val="00C9753E"/>
    <w:rsid w:val="00CA003D"/>
    <w:rsid w:val="00CA06EB"/>
    <w:rsid w:val="00CA072A"/>
    <w:rsid w:val="00CA080B"/>
    <w:rsid w:val="00CA16A8"/>
    <w:rsid w:val="00CA2916"/>
    <w:rsid w:val="00CA3603"/>
    <w:rsid w:val="00CA44BD"/>
    <w:rsid w:val="00CA4CBC"/>
    <w:rsid w:val="00CA5A8B"/>
    <w:rsid w:val="00CA6285"/>
    <w:rsid w:val="00CA6D00"/>
    <w:rsid w:val="00CA7A85"/>
    <w:rsid w:val="00CA7E8B"/>
    <w:rsid w:val="00CB2607"/>
    <w:rsid w:val="00CB3CD4"/>
    <w:rsid w:val="00CB6AEE"/>
    <w:rsid w:val="00CB7CF6"/>
    <w:rsid w:val="00CC0DF4"/>
    <w:rsid w:val="00CC1299"/>
    <w:rsid w:val="00CC1D3F"/>
    <w:rsid w:val="00CC3F5E"/>
    <w:rsid w:val="00CC5362"/>
    <w:rsid w:val="00CC6578"/>
    <w:rsid w:val="00CC79B3"/>
    <w:rsid w:val="00CC7A20"/>
    <w:rsid w:val="00CD0479"/>
    <w:rsid w:val="00CD1640"/>
    <w:rsid w:val="00CD1949"/>
    <w:rsid w:val="00CD2F8F"/>
    <w:rsid w:val="00CD38E8"/>
    <w:rsid w:val="00CD3BE4"/>
    <w:rsid w:val="00CD3D04"/>
    <w:rsid w:val="00CD593D"/>
    <w:rsid w:val="00CD5F43"/>
    <w:rsid w:val="00CD6AD9"/>
    <w:rsid w:val="00CD7732"/>
    <w:rsid w:val="00CE1B6C"/>
    <w:rsid w:val="00CE2763"/>
    <w:rsid w:val="00CE2A44"/>
    <w:rsid w:val="00CE3793"/>
    <w:rsid w:val="00CE3AC6"/>
    <w:rsid w:val="00CE5A57"/>
    <w:rsid w:val="00CE70BB"/>
    <w:rsid w:val="00CE714A"/>
    <w:rsid w:val="00CF08B7"/>
    <w:rsid w:val="00CF0C18"/>
    <w:rsid w:val="00CF1B4F"/>
    <w:rsid w:val="00CF3084"/>
    <w:rsid w:val="00CF4070"/>
    <w:rsid w:val="00CF633A"/>
    <w:rsid w:val="00CF76C2"/>
    <w:rsid w:val="00D00083"/>
    <w:rsid w:val="00D00156"/>
    <w:rsid w:val="00D004CA"/>
    <w:rsid w:val="00D00724"/>
    <w:rsid w:val="00D0143D"/>
    <w:rsid w:val="00D017F2"/>
    <w:rsid w:val="00D01F6E"/>
    <w:rsid w:val="00D02EAA"/>
    <w:rsid w:val="00D12BEE"/>
    <w:rsid w:val="00D12DA4"/>
    <w:rsid w:val="00D13FF9"/>
    <w:rsid w:val="00D15380"/>
    <w:rsid w:val="00D17659"/>
    <w:rsid w:val="00D21787"/>
    <w:rsid w:val="00D21E1B"/>
    <w:rsid w:val="00D2276A"/>
    <w:rsid w:val="00D227A1"/>
    <w:rsid w:val="00D22CAB"/>
    <w:rsid w:val="00D2385B"/>
    <w:rsid w:val="00D23A19"/>
    <w:rsid w:val="00D25ED0"/>
    <w:rsid w:val="00D27CCC"/>
    <w:rsid w:val="00D3031F"/>
    <w:rsid w:val="00D31968"/>
    <w:rsid w:val="00D32B3A"/>
    <w:rsid w:val="00D32B3C"/>
    <w:rsid w:val="00D3538D"/>
    <w:rsid w:val="00D370AA"/>
    <w:rsid w:val="00D37EC6"/>
    <w:rsid w:val="00D40997"/>
    <w:rsid w:val="00D40F5C"/>
    <w:rsid w:val="00D42604"/>
    <w:rsid w:val="00D43363"/>
    <w:rsid w:val="00D4367C"/>
    <w:rsid w:val="00D45D0F"/>
    <w:rsid w:val="00D4611B"/>
    <w:rsid w:val="00D46452"/>
    <w:rsid w:val="00D46968"/>
    <w:rsid w:val="00D50128"/>
    <w:rsid w:val="00D5398A"/>
    <w:rsid w:val="00D56681"/>
    <w:rsid w:val="00D61BD8"/>
    <w:rsid w:val="00D61D05"/>
    <w:rsid w:val="00D61F3A"/>
    <w:rsid w:val="00D63016"/>
    <w:rsid w:val="00D64A27"/>
    <w:rsid w:val="00D64AA3"/>
    <w:rsid w:val="00D64BF8"/>
    <w:rsid w:val="00D64D9D"/>
    <w:rsid w:val="00D654F2"/>
    <w:rsid w:val="00D65D0F"/>
    <w:rsid w:val="00D662A7"/>
    <w:rsid w:val="00D66FFE"/>
    <w:rsid w:val="00D676C4"/>
    <w:rsid w:val="00D677E8"/>
    <w:rsid w:val="00D7064A"/>
    <w:rsid w:val="00D71F11"/>
    <w:rsid w:val="00D72CC2"/>
    <w:rsid w:val="00D74551"/>
    <w:rsid w:val="00D748FE"/>
    <w:rsid w:val="00D75E8C"/>
    <w:rsid w:val="00D76646"/>
    <w:rsid w:val="00D76F08"/>
    <w:rsid w:val="00D817A6"/>
    <w:rsid w:val="00D819A6"/>
    <w:rsid w:val="00D83B67"/>
    <w:rsid w:val="00D850FD"/>
    <w:rsid w:val="00D866D6"/>
    <w:rsid w:val="00D8683A"/>
    <w:rsid w:val="00D9315F"/>
    <w:rsid w:val="00D93911"/>
    <w:rsid w:val="00D941EF"/>
    <w:rsid w:val="00D95044"/>
    <w:rsid w:val="00D9766A"/>
    <w:rsid w:val="00DA01AC"/>
    <w:rsid w:val="00DA0376"/>
    <w:rsid w:val="00DA0734"/>
    <w:rsid w:val="00DA1A0C"/>
    <w:rsid w:val="00DA1DD7"/>
    <w:rsid w:val="00DA240C"/>
    <w:rsid w:val="00DA2AEC"/>
    <w:rsid w:val="00DA35BA"/>
    <w:rsid w:val="00DA5022"/>
    <w:rsid w:val="00DA6ABD"/>
    <w:rsid w:val="00DA7626"/>
    <w:rsid w:val="00DB0212"/>
    <w:rsid w:val="00DB0460"/>
    <w:rsid w:val="00DB187D"/>
    <w:rsid w:val="00DB2D90"/>
    <w:rsid w:val="00DB3616"/>
    <w:rsid w:val="00DB3E05"/>
    <w:rsid w:val="00DB42F7"/>
    <w:rsid w:val="00DB4A62"/>
    <w:rsid w:val="00DB682E"/>
    <w:rsid w:val="00DB68F5"/>
    <w:rsid w:val="00DB6A59"/>
    <w:rsid w:val="00DC015B"/>
    <w:rsid w:val="00DC0EB8"/>
    <w:rsid w:val="00DC1C5F"/>
    <w:rsid w:val="00DC33D8"/>
    <w:rsid w:val="00DC39DB"/>
    <w:rsid w:val="00DC47F9"/>
    <w:rsid w:val="00DC6215"/>
    <w:rsid w:val="00DC7437"/>
    <w:rsid w:val="00DD455B"/>
    <w:rsid w:val="00DD5384"/>
    <w:rsid w:val="00DD60AB"/>
    <w:rsid w:val="00DD688B"/>
    <w:rsid w:val="00DD6C84"/>
    <w:rsid w:val="00DE0718"/>
    <w:rsid w:val="00DE12CC"/>
    <w:rsid w:val="00DE17C1"/>
    <w:rsid w:val="00DE2900"/>
    <w:rsid w:val="00DE32D2"/>
    <w:rsid w:val="00DE3A95"/>
    <w:rsid w:val="00DE3CDB"/>
    <w:rsid w:val="00DE52A8"/>
    <w:rsid w:val="00DE6F9D"/>
    <w:rsid w:val="00DE74B9"/>
    <w:rsid w:val="00DF03BD"/>
    <w:rsid w:val="00DF253D"/>
    <w:rsid w:val="00DF4806"/>
    <w:rsid w:val="00DF5C25"/>
    <w:rsid w:val="00DF62BF"/>
    <w:rsid w:val="00DF67FB"/>
    <w:rsid w:val="00DF6F89"/>
    <w:rsid w:val="00E00D00"/>
    <w:rsid w:val="00E010F6"/>
    <w:rsid w:val="00E01CF8"/>
    <w:rsid w:val="00E02329"/>
    <w:rsid w:val="00E02BF4"/>
    <w:rsid w:val="00E05730"/>
    <w:rsid w:val="00E10424"/>
    <w:rsid w:val="00E1174F"/>
    <w:rsid w:val="00E11C4E"/>
    <w:rsid w:val="00E1443C"/>
    <w:rsid w:val="00E14C22"/>
    <w:rsid w:val="00E16CAF"/>
    <w:rsid w:val="00E1731E"/>
    <w:rsid w:val="00E177E3"/>
    <w:rsid w:val="00E206B5"/>
    <w:rsid w:val="00E22667"/>
    <w:rsid w:val="00E22A73"/>
    <w:rsid w:val="00E24830"/>
    <w:rsid w:val="00E25B3C"/>
    <w:rsid w:val="00E2764B"/>
    <w:rsid w:val="00E27861"/>
    <w:rsid w:val="00E302E8"/>
    <w:rsid w:val="00E31AD4"/>
    <w:rsid w:val="00E36D21"/>
    <w:rsid w:val="00E37897"/>
    <w:rsid w:val="00E37B56"/>
    <w:rsid w:val="00E40679"/>
    <w:rsid w:val="00E40D18"/>
    <w:rsid w:val="00E41F30"/>
    <w:rsid w:val="00E42007"/>
    <w:rsid w:val="00E44D18"/>
    <w:rsid w:val="00E4729C"/>
    <w:rsid w:val="00E4748B"/>
    <w:rsid w:val="00E5109A"/>
    <w:rsid w:val="00E51FD4"/>
    <w:rsid w:val="00E535ED"/>
    <w:rsid w:val="00E53CB7"/>
    <w:rsid w:val="00E5585D"/>
    <w:rsid w:val="00E577AB"/>
    <w:rsid w:val="00E57DDA"/>
    <w:rsid w:val="00E60971"/>
    <w:rsid w:val="00E612D8"/>
    <w:rsid w:val="00E612F8"/>
    <w:rsid w:val="00E61CDB"/>
    <w:rsid w:val="00E61DA8"/>
    <w:rsid w:val="00E63449"/>
    <w:rsid w:val="00E6359A"/>
    <w:rsid w:val="00E639B8"/>
    <w:rsid w:val="00E63B17"/>
    <w:rsid w:val="00E652D0"/>
    <w:rsid w:val="00E65791"/>
    <w:rsid w:val="00E65A34"/>
    <w:rsid w:val="00E65DEB"/>
    <w:rsid w:val="00E678F9"/>
    <w:rsid w:val="00E716CE"/>
    <w:rsid w:val="00E721FF"/>
    <w:rsid w:val="00E75642"/>
    <w:rsid w:val="00E75AAF"/>
    <w:rsid w:val="00E75B06"/>
    <w:rsid w:val="00E76009"/>
    <w:rsid w:val="00E81E09"/>
    <w:rsid w:val="00E82548"/>
    <w:rsid w:val="00E83DEB"/>
    <w:rsid w:val="00E84DFD"/>
    <w:rsid w:val="00E84E28"/>
    <w:rsid w:val="00E85F47"/>
    <w:rsid w:val="00E86887"/>
    <w:rsid w:val="00E92550"/>
    <w:rsid w:val="00E926D1"/>
    <w:rsid w:val="00E9331E"/>
    <w:rsid w:val="00E938BA"/>
    <w:rsid w:val="00E93D03"/>
    <w:rsid w:val="00E945C9"/>
    <w:rsid w:val="00E945E3"/>
    <w:rsid w:val="00E95409"/>
    <w:rsid w:val="00E957CD"/>
    <w:rsid w:val="00E95B3C"/>
    <w:rsid w:val="00E95E28"/>
    <w:rsid w:val="00E971D7"/>
    <w:rsid w:val="00EA079A"/>
    <w:rsid w:val="00EA1A48"/>
    <w:rsid w:val="00EA2005"/>
    <w:rsid w:val="00EA2DA7"/>
    <w:rsid w:val="00EA3D36"/>
    <w:rsid w:val="00EA4C23"/>
    <w:rsid w:val="00EA6B74"/>
    <w:rsid w:val="00EA774A"/>
    <w:rsid w:val="00EB1634"/>
    <w:rsid w:val="00EB1F1A"/>
    <w:rsid w:val="00EB1FFD"/>
    <w:rsid w:val="00EB26DA"/>
    <w:rsid w:val="00EB3924"/>
    <w:rsid w:val="00EB4564"/>
    <w:rsid w:val="00EB5F6E"/>
    <w:rsid w:val="00EC0DB2"/>
    <w:rsid w:val="00EC26D5"/>
    <w:rsid w:val="00EC3701"/>
    <w:rsid w:val="00EC385A"/>
    <w:rsid w:val="00EC4D23"/>
    <w:rsid w:val="00ED06A3"/>
    <w:rsid w:val="00ED22FA"/>
    <w:rsid w:val="00ED322B"/>
    <w:rsid w:val="00ED3635"/>
    <w:rsid w:val="00ED6267"/>
    <w:rsid w:val="00ED7696"/>
    <w:rsid w:val="00EE2094"/>
    <w:rsid w:val="00EE586B"/>
    <w:rsid w:val="00EE6A63"/>
    <w:rsid w:val="00EE6C09"/>
    <w:rsid w:val="00EE7440"/>
    <w:rsid w:val="00EF0760"/>
    <w:rsid w:val="00EF0FDC"/>
    <w:rsid w:val="00EF1320"/>
    <w:rsid w:val="00EF21D2"/>
    <w:rsid w:val="00EF29E0"/>
    <w:rsid w:val="00EF3820"/>
    <w:rsid w:val="00EF55DE"/>
    <w:rsid w:val="00EF67D5"/>
    <w:rsid w:val="00EF770D"/>
    <w:rsid w:val="00EF7977"/>
    <w:rsid w:val="00F00929"/>
    <w:rsid w:val="00F00EF7"/>
    <w:rsid w:val="00F01535"/>
    <w:rsid w:val="00F016DD"/>
    <w:rsid w:val="00F02BE3"/>
    <w:rsid w:val="00F02EE8"/>
    <w:rsid w:val="00F0459F"/>
    <w:rsid w:val="00F05F1D"/>
    <w:rsid w:val="00F065BC"/>
    <w:rsid w:val="00F06DD8"/>
    <w:rsid w:val="00F10178"/>
    <w:rsid w:val="00F10211"/>
    <w:rsid w:val="00F104B7"/>
    <w:rsid w:val="00F11DD5"/>
    <w:rsid w:val="00F121B1"/>
    <w:rsid w:val="00F1221C"/>
    <w:rsid w:val="00F12726"/>
    <w:rsid w:val="00F12888"/>
    <w:rsid w:val="00F1355B"/>
    <w:rsid w:val="00F141F4"/>
    <w:rsid w:val="00F14449"/>
    <w:rsid w:val="00F15069"/>
    <w:rsid w:val="00F17CDD"/>
    <w:rsid w:val="00F216EB"/>
    <w:rsid w:val="00F23317"/>
    <w:rsid w:val="00F2596B"/>
    <w:rsid w:val="00F269C4"/>
    <w:rsid w:val="00F30A72"/>
    <w:rsid w:val="00F30F88"/>
    <w:rsid w:val="00F31824"/>
    <w:rsid w:val="00F31EA6"/>
    <w:rsid w:val="00F32433"/>
    <w:rsid w:val="00F3508C"/>
    <w:rsid w:val="00F36002"/>
    <w:rsid w:val="00F40D60"/>
    <w:rsid w:val="00F40DB5"/>
    <w:rsid w:val="00F41A77"/>
    <w:rsid w:val="00F41CED"/>
    <w:rsid w:val="00F425C2"/>
    <w:rsid w:val="00F42BF4"/>
    <w:rsid w:val="00F42F14"/>
    <w:rsid w:val="00F437C6"/>
    <w:rsid w:val="00F43F37"/>
    <w:rsid w:val="00F4487F"/>
    <w:rsid w:val="00F47A2E"/>
    <w:rsid w:val="00F47A8C"/>
    <w:rsid w:val="00F51262"/>
    <w:rsid w:val="00F512B0"/>
    <w:rsid w:val="00F52420"/>
    <w:rsid w:val="00F52934"/>
    <w:rsid w:val="00F5344F"/>
    <w:rsid w:val="00F53E40"/>
    <w:rsid w:val="00F56029"/>
    <w:rsid w:val="00F56747"/>
    <w:rsid w:val="00F56CDF"/>
    <w:rsid w:val="00F60739"/>
    <w:rsid w:val="00F6108C"/>
    <w:rsid w:val="00F62ABC"/>
    <w:rsid w:val="00F62EA4"/>
    <w:rsid w:val="00F62FA9"/>
    <w:rsid w:val="00F63DA8"/>
    <w:rsid w:val="00F6595D"/>
    <w:rsid w:val="00F66C04"/>
    <w:rsid w:val="00F676A8"/>
    <w:rsid w:val="00F679C1"/>
    <w:rsid w:val="00F71839"/>
    <w:rsid w:val="00F732CB"/>
    <w:rsid w:val="00F73325"/>
    <w:rsid w:val="00F734B8"/>
    <w:rsid w:val="00F7366E"/>
    <w:rsid w:val="00F7374A"/>
    <w:rsid w:val="00F73967"/>
    <w:rsid w:val="00F74400"/>
    <w:rsid w:val="00F77288"/>
    <w:rsid w:val="00F827B5"/>
    <w:rsid w:val="00F82FA7"/>
    <w:rsid w:val="00F8328D"/>
    <w:rsid w:val="00F85CD0"/>
    <w:rsid w:val="00F87E89"/>
    <w:rsid w:val="00F9102D"/>
    <w:rsid w:val="00F92487"/>
    <w:rsid w:val="00F92AEB"/>
    <w:rsid w:val="00F93760"/>
    <w:rsid w:val="00F93E73"/>
    <w:rsid w:val="00F94563"/>
    <w:rsid w:val="00F946C3"/>
    <w:rsid w:val="00F948DA"/>
    <w:rsid w:val="00F948E8"/>
    <w:rsid w:val="00F954F7"/>
    <w:rsid w:val="00F9617E"/>
    <w:rsid w:val="00F96A03"/>
    <w:rsid w:val="00F970B6"/>
    <w:rsid w:val="00F9756D"/>
    <w:rsid w:val="00FA024F"/>
    <w:rsid w:val="00FA23F0"/>
    <w:rsid w:val="00FA31F7"/>
    <w:rsid w:val="00FA570B"/>
    <w:rsid w:val="00FA6DF7"/>
    <w:rsid w:val="00FA6F5C"/>
    <w:rsid w:val="00FA74F1"/>
    <w:rsid w:val="00FB1A93"/>
    <w:rsid w:val="00FB505C"/>
    <w:rsid w:val="00FB50E2"/>
    <w:rsid w:val="00FB7BCA"/>
    <w:rsid w:val="00FC16FB"/>
    <w:rsid w:val="00FC32C1"/>
    <w:rsid w:val="00FC34E1"/>
    <w:rsid w:val="00FC414E"/>
    <w:rsid w:val="00FC49C6"/>
    <w:rsid w:val="00FC5232"/>
    <w:rsid w:val="00FC6DDC"/>
    <w:rsid w:val="00FC70FC"/>
    <w:rsid w:val="00FC7BFF"/>
    <w:rsid w:val="00FD0121"/>
    <w:rsid w:val="00FD092A"/>
    <w:rsid w:val="00FD09C0"/>
    <w:rsid w:val="00FD1ADC"/>
    <w:rsid w:val="00FD1F02"/>
    <w:rsid w:val="00FD31BB"/>
    <w:rsid w:val="00FD35F0"/>
    <w:rsid w:val="00FD4782"/>
    <w:rsid w:val="00FD504E"/>
    <w:rsid w:val="00FD649E"/>
    <w:rsid w:val="00FE0100"/>
    <w:rsid w:val="00FE0DAA"/>
    <w:rsid w:val="00FE169E"/>
    <w:rsid w:val="00FE24DF"/>
    <w:rsid w:val="00FE3B0E"/>
    <w:rsid w:val="00FE40B8"/>
    <w:rsid w:val="00FE47F2"/>
    <w:rsid w:val="00FE5D21"/>
    <w:rsid w:val="00FE6792"/>
    <w:rsid w:val="00FF17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46C29"/>
    <w:pPr>
      <w:suppressAutoHyphens/>
      <w:spacing w:after="60"/>
      <w:jc w:val="both"/>
    </w:pPr>
    <w:rPr>
      <w:rFonts w:cs="Calibri"/>
      <w:sz w:val="24"/>
      <w:szCs w:val="24"/>
      <w:lang w:eastAsia="ar-SA"/>
    </w:rPr>
  </w:style>
  <w:style w:type="paragraph" w:styleId="1">
    <w:name w:val="heading 1"/>
    <w:basedOn w:val="a0"/>
    <w:next w:val="a0"/>
    <w:qFormat/>
    <w:rsid w:val="003B62E5"/>
    <w:pPr>
      <w:keepNext/>
      <w:spacing w:before="240"/>
      <w:jc w:val="center"/>
      <w:outlineLvl w:val="0"/>
    </w:pPr>
    <w:rPr>
      <w:b/>
      <w:kern w:val="1"/>
      <w:sz w:val="36"/>
      <w:szCs w:val="20"/>
    </w:rPr>
  </w:style>
  <w:style w:type="paragraph" w:styleId="2">
    <w:name w:val="heading 2"/>
    <w:aliases w:val="H2"/>
    <w:basedOn w:val="a0"/>
    <w:next w:val="a0"/>
    <w:qFormat/>
    <w:rsid w:val="003B62E5"/>
    <w:pPr>
      <w:keepNext/>
      <w:jc w:val="center"/>
      <w:outlineLvl w:val="1"/>
    </w:pPr>
    <w:rPr>
      <w:b/>
      <w:sz w:val="30"/>
      <w:szCs w:val="20"/>
    </w:rPr>
  </w:style>
  <w:style w:type="paragraph" w:styleId="3">
    <w:name w:val="heading 3"/>
    <w:basedOn w:val="a0"/>
    <w:next w:val="a0"/>
    <w:qFormat/>
    <w:rsid w:val="003B62E5"/>
    <w:pPr>
      <w:keepNext/>
      <w:numPr>
        <w:ilvl w:val="2"/>
        <w:numId w:val="1"/>
      </w:numPr>
      <w:spacing w:before="240"/>
      <w:outlineLvl w:val="2"/>
    </w:pPr>
    <w:rPr>
      <w:rFonts w:ascii="Arial" w:hAnsi="Arial"/>
      <w:b/>
      <w:szCs w:val="20"/>
    </w:rPr>
  </w:style>
  <w:style w:type="paragraph" w:styleId="4">
    <w:name w:val="heading 4"/>
    <w:basedOn w:val="a0"/>
    <w:next w:val="a0"/>
    <w:qFormat/>
    <w:rsid w:val="003B62E5"/>
    <w:pPr>
      <w:keepNext/>
      <w:numPr>
        <w:ilvl w:val="3"/>
        <w:numId w:val="1"/>
      </w:numPr>
      <w:spacing w:before="240"/>
      <w:outlineLvl w:val="3"/>
    </w:pPr>
    <w:rPr>
      <w:rFonts w:ascii="Arial" w:hAnsi="Arial"/>
      <w:szCs w:val="20"/>
    </w:rPr>
  </w:style>
  <w:style w:type="paragraph" w:styleId="5">
    <w:name w:val="heading 5"/>
    <w:basedOn w:val="a0"/>
    <w:next w:val="a0"/>
    <w:qFormat/>
    <w:rsid w:val="003B62E5"/>
    <w:pPr>
      <w:numPr>
        <w:ilvl w:val="4"/>
        <w:numId w:val="1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0"/>
    <w:next w:val="a0"/>
    <w:qFormat/>
    <w:rsid w:val="003B62E5"/>
    <w:pPr>
      <w:numPr>
        <w:ilvl w:val="5"/>
        <w:numId w:val="1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0"/>
    <w:next w:val="a0"/>
    <w:qFormat/>
    <w:rsid w:val="003B62E5"/>
    <w:pPr>
      <w:numPr>
        <w:ilvl w:val="6"/>
        <w:numId w:val="1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0"/>
    <w:next w:val="a0"/>
    <w:qFormat/>
    <w:rsid w:val="003B62E5"/>
    <w:pPr>
      <w:numPr>
        <w:ilvl w:val="7"/>
        <w:numId w:val="1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0"/>
    <w:next w:val="a0"/>
    <w:qFormat/>
    <w:rsid w:val="003B62E5"/>
    <w:pPr>
      <w:numPr>
        <w:ilvl w:val="8"/>
        <w:numId w:val="1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4z0">
    <w:name w:val="WW8Num4z0"/>
    <w:rsid w:val="003B62E5"/>
    <w:rPr>
      <w:b/>
    </w:rPr>
  </w:style>
  <w:style w:type="character" w:customStyle="1" w:styleId="WW8Num5z0">
    <w:name w:val="WW8Num5z0"/>
    <w:rsid w:val="003B62E5"/>
    <w:rPr>
      <w:b w:val="0"/>
    </w:rPr>
  </w:style>
  <w:style w:type="character" w:customStyle="1" w:styleId="WW8Num6z0">
    <w:name w:val="WW8Num6z0"/>
    <w:rsid w:val="003B62E5"/>
    <w:rPr>
      <w:rFonts w:ascii="Symbol" w:hAnsi="Symbol"/>
    </w:rPr>
  </w:style>
  <w:style w:type="character" w:customStyle="1" w:styleId="WW8Num7z0">
    <w:name w:val="WW8Num7z0"/>
    <w:rsid w:val="003B62E5"/>
    <w:rPr>
      <w:b w:val="0"/>
      <w:sz w:val="20"/>
      <w:szCs w:val="20"/>
    </w:rPr>
  </w:style>
  <w:style w:type="character" w:customStyle="1" w:styleId="WW8Num7z1">
    <w:name w:val="WW8Num7z1"/>
    <w:rsid w:val="003B62E5"/>
    <w:rPr>
      <w:b w:val="0"/>
      <w:color w:val="auto"/>
    </w:rPr>
  </w:style>
  <w:style w:type="character" w:customStyle="1" w:styleId="WW8Num7z4">
    <w:name w:val="WW8Num7z4"/>
    <w:rsid w:val="003B62E5"/>
    <w:rPr>
      <w:rFonts w:ascii="Symbol" w:hAnsi="Symbol"/>
    </w:rPr>
  </w:style>
  <w:style w:type="character" w:customStyle="1" w:styleId="WW8Num8z0">
    <w:name w:val="WW8Num8z0"/>
    <w:rsid w:val="003B62E5"/>
    <w:rPr>
      <w:b w:val="0"/>
      <w:sz w:val="20"/>
      <w:szCs w:val="20"/>
    </w:rPr>
  </w:style>
  <w:style w:type="character" w:customStyle="1" w:styleId="WW8Num9z0">
    <w:name w:val="WW8Num9z0"/>
    <w:rsid w:val="003B62E5"/>
    <w:rPr>
      <w:color w:val="auto"/>
    </w:rPr>
  </w:style>
  <w:style w:type="character" w:customStyle="1" w:styleId="WW8Num10z0">
    <w:name w:val="WW8Num10z0"/>
    <w:rsid w:val="003B62E5"/>
    <w:rPr>
      <w:rFonts w:ascii="Symbol" w:hAnsi="Symbol"/>
    </w:rPr>
  </w:style>
  <w:style w:type="character" w:customStyle="1" w:styleId="WW8Num10z1">
    <w:name w:val="WW8Num10z1"/>
    <w:rsid w:val="003B62E5"/>
    <w:rPr>
      <w:rFonts w:ascii="Courier New" w:hAnsi="Courier New" w:cs="Courier New"/>
    </w:rPr>
  </w:style>
  <w:style w:type="character" w:customStyle="1" w:styleId="WW8Num11z1">
    <w:name w:val="WW8Num11z1"/>
    <w:rsid w:val="003B62E5"/>
    <w:rPr>
      <w:rFonts w:ascii="Courier New" w:hAnsi="Courier New" w:cs="Courier New"/>
    </w:rPr>
  </w:style>
  <w:style w:type="character" w:customStyle="1" w:styleId="70">
    <w:name w:val="Основной шрифт абзаца7"/>
    <w:rsid w:val="003B62E5"/>
  </w:style>
  <w:style w:type="character" w:customStyle="1" w:styleId="WW8Num8z1">
    <w:name w:val="WW8Num8z1"/>
    <w:rsid w:val="003B62E5"/>
    <w:rPr>
      <w:b w:val="0"/>
    </w:rPr>
  </w:style>
  <w:style w:type="character" w:customStyle="1" w:styleId="WW8Num8z4">
    <w:name w:val="WW8Num8z4"/>
    <w:rsid w:val="003B62E5"/>
    <w:rPr>
      <w:rFonts w:ascii="Symbol" w:hAnsi="Symbol"/>
    </w:rPr>
  </w:style>
  <w:style w:type="character" w:customStyle="1" w:styleId="WW8Num11z0">
    <w:name w:val="WW8Num11z0"/>
    <w:rsid w:val="003B62E5"/>
    <w:rPr>
      <w:rFonts w:ascii="Symbol" w:hAnsi="Symbol"/>
    </w:rPr>
  </w:style>
  <w:style w:type="character" w:customStyle="1" w:styleId="WW8Num12z1">
    <w:name w:val="WW8Num12z1"/>
    <w:rsid w:val="003B62E5"/>
    <w:rPr>
      <w:b w:val="0"/>
      <w:color w:val="auto"/>
    </w:rPr>
  </w:style>
  <w:style w:type="character" w:customStyle="1" w:styleId="60">
    <w:name w:val="Основной шрифт абзаца6"/>
    <w:rsid w:val="003B62E5"/>
  </w:style>
  <w:style w:type="character" w:customStyle="1" w:styleId="Absatz-Standardschriftart">
    <w:name w:val="Absatz-Standardschriftart"/>
    <w:rsid w:val="003B62E5"/>
  </w:style>
  <w:style w:type="character" w:customStyle="1" w:styleId="WW-Absatz-Standardschriftart">
    <w:name w:val="WW-Absatz-Standardschriftart"/>
    <w:rsid w:val="003B62E5"/>
  </w:style>
  <w:style w:type="character" w:customStyle="1" w:styleId="WW-Absatz-Standardschriftart1">
    <w:name w:val="WW-Absatz-Standardschriftart1"/>
    <w:rsid w:val="003B62E5"/>
  </w:style>
  <w:style w:type="character" w:customStyle="1" w:styleId="WW-Absatz-Standardschriftart11">
    <w:name w:val="WW-Absatz-Standardschriftart11"/>
    <w:rsid w:val="003B62E5"/>
  </w:style>
  <w:style w:type="character" w:customStyle="1" w:styleId="WW8Num7z2">
    <w:name w:val="WW8Num7z2"/>
    <w:rsid w:val="003B62E5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50">
    <w:name w:val="Основной шрифт абзаца5"/>
    <w:rsid w:val="003B62E5"/>
  </w:style>
  <w:style w:type="character" w:customStyle="1" w:styleId="40">
    <w:name w:val="Основной шрифт абзаца4"/>
    <w:rsid w:val="003B62E5"/>
  </w:style>
  <w:style w:type="character" w:customStyle="1" w:styleId="30">
    <w:name w:val="Основной шрифт абзаца3"/>
    <w:rsid w:val="003B62E5"/>
  </w:style>
  <w:style w:type="character" w:customStyle="1" w:styleId="20">
    <w:name w:val="Основной шрифт абзаца2"/>
    <w:rsid w:val="003B62E5"/>
  </w:style>
  <w:style w:type="character" w:customStyle="1" w:styleId="WW-Absatz-Standardschriftart111">
    <w:name w:val="WW-Absatz-Standardschriftart111"/>
    <w:rsid w:val="003B62E5"/>
  </w:style>
  <w:style w:type="character" w:customStyle="1" w:styleId="WW-Absatz-Standardschriftart1111">
    <w:name w:val="WW-Absatz-Standardschriftart1111"/>
    <w:rsid w:val="003B62E5"/>
  </w:style>
  <w:style w:type="character" w:customStyle="1" w:styleId="WW-Absatz-Standardschriftart11111">
    <w:name w:val="WW-Absatz-Standardschriftart11111"/>
    <w:rsid w:val="003B62E5"/>
  </w:style>
  <w:style w:type="character" w:customStyle="1" w:styleId="WW-Absatz-Standardschriftart111111">
    <w:name w:val="WW-Absatz-Standardschriftart111111"/>
    <w:rsid w:val="003B62E5"/>
  </w:style>
  <w:style w:type="character" w:customStyle="1" w:styleId="WW-Absatz-Standardschriftart1111111">
    <w:name w:val="WW-Absatz-Standardschriftart1111111"/>
    <w:rsid w:val="003B62E5"/>
  </w:style>
  <w:style w:type="character" w:customStyle="1" w:styleId="WW-Absatz-Standardschriftart11111111">
    <w:name w:val="WW-Absatz-Standardschriftart11111111"/>
    <w:rsid w:val="003B62E5"/>
  </w:style>
  <w:style w:type="character" w:customStyle="1" w:styleId="WW-Absatz-Standardschriftart111111111">
    <w:name w:val="WW-Absatz-Standardschriftart111111111"/>
    <w:rsid w:val="003B62E5"/>
  </w:style>
  <w:style w:type="character" w:customStyle="1" w:styleId="WW-Absatz-Standardschriftart1111111111">
    <w:name w:val="WW-Absatz-Standardschriftart1111111111"/>
    <w:rsid w:val="003B62E5"/>
  </w:style>
  <w:style w:type="character" w:customStyle="1" w:styleId="WW-Absatz-Standardschriftart11111111111">
    <w:name w:val="WW-Absatz-Standardschriftart11111111111"/>
    <w:rsid w:val="003B62E5"/>
  </w:style>
  <w:style w:type="character" w:customStyle="1" w:styleId="WW-Absatz-Standardschriftart111111111111">
    <w:name w:val="WW-Absatz-Standardschriftart111111111111"/>
    <w:rsid w:val="003B62E5"/>
  </w:style>
  <w:style w:type="character" w:customStyle="1" w:styleId="WW-Absatz-Standardschriftart1111111111111">
    <w:name w:val="WW-Absatz-Standardschriftart1111111111111"/>
    <w:rsid w:val="003B62E5"/>
  </w:style>
  <w:style w:type="character" w:customStyle="1" w:styleId="WW-Absatz-Standardschriftart11111111111111">
    <w:name w:val="WW-Absatz-Standardschriftart11111111111111"/>
    <w:rsid w:val="003B62E5"/>
  </w:style>
  <w:style w:type="character" w:customStyle="1" w:styleId="WW-Absatz-Standardschriftart111111111111111">
    <w:name w:val="WW-Absatz-Standardschriftart111111111111111"/>
    <w:rsid w:val="003B62E5"/>
  </w:style>
  <w:style w:type="character" w:customStyle="1" w:styleId="WW-Absatz-Standardschriftart1111111111111111">
    <w:name w:val="WW-Absatz-Standardschriftart1111111111111111"/>
    <w:rsid w:val="003B62E5"/>
  </w:style>
  <w:style w:type="character" w:customStyle="1" w:styleId="WW-Absatz-Standardschriftart11111111111111111">
    <w:name w:val="WW-Absatz-Standardschriftart11111111111111111"/>
    <w:rsid w:val="003B62E5"/>
  </w:style>
  <w:style w:type="character" w:customStyle="1" w:styleId="WW-Absatz-Standardschriftart111111111111111111">
    <w:name w:val="WW-Absatz-Standardschriftart111111111111111111"/>
    <w:rsid w:val="003B62E5"/>
  </w:style>
  <w:style w:type="character" w:customStyle="1" w:styleId="WW-Absatz-Standardschriftart1111111111111111111">
    <w:name w:val="WW-Absatz-Standardschriftart1111111111111111111"/>
    <w:rsid w:val="003B62E5"/>
  </w:style>
  <w:style w:type="character" w:customStyle="1" w:styleId="WW-Absatz-Standardschriftart11111111111111111111">
    <w:name w:val="WW-Absatz-Standardschriftart11111111111111111111"/>
    <w:rsid w:val="003B62E5"/>
  </w:style>
  <w:style w:type="character" w:customStyle="1" w:styleId="WW-Absatz-Standardschriftart111111111111111111111">
    <w:name w:val="WW-Absatz-Standardschriftart111111111111111111111"/>
    <w:rsid w:val="003B62E5"/>
  </w:style>
  <w:style w:type="character" w:customStyle="1" w:styleId="WW-Absatz-Standardschriftart1111111111111111111111">
    <w:name w:val="WW-Absatz-Standardschriftart1111111111111111111111"/>
    <w:rsid w:val="003B62E5"/>
  </w:style>
  <w:style w:type="character" w:customStyle="1" w:styleId="WW-Absatz-Standardschriftart11111111111111111111111">
    <w:name w:val="WW-Absatz-Standardschriftart11111111111111111111111"/>
    <w:rsid w:val="003B62E5"/>
  </w:style>
  <w:style w:type="character" w:customStyle="1" w:styleId="WW-Absatz-Standardschriftart111111111111111111111111">
    <w:name w:val="WW-Absatz-Standardschriftart111111111111111111111111"/>
    <w:rsid w:val="003B62E5"/>
  </w:style>
  <w:style w:type="character" w:customStyle="1" w:styleId="WW-Absatz-Standardschriftart1111111111111111111111111">
    <w:name w:val="WW-Absatz-Standardschriftart1111111111111111111111111"/>
    <w:rsid w:val="003B62E5"/>
  </w:style>
  <w:style w:type="character" w:customStyle="1" w:styleId="WW-Absatz-Standardschriftart11111111111111111111111111">
    <w:name w:val="WW-Absatz-Standardschriftart11111111111111111111111111"/>
    <w:rsid w:val="003B62E5"/>
  </w:style>
  <w:style w:type="character" w:customStyle="1" w:styleId="WW-Absatz-Standardschriftart111111111111111111111111111">
    <w:name w:val="WW-Absatz-Standardschriftart111111111111111111111111111"/>
    <w:rsid w:val="003B62E5"/>
  </w:style>
  <w:style w:type="character" w:customStyle="1" w:styleId="WW-Absatz-Standardschriftart1111111111111111111111111111">
    <w:name w:val="WW-Absatz-Standardschriftart1111111111111111111111111111"/>
    <w:rsid w:val="003B62E5"/>
  </w:style>
  <w:style w:type="character" w:customStyle="1" w:styleId="WW-Absatz-Standardschriftart11111111111111111111111111111">
    <w:name w:val="WW-Absatz-Standardschriftart11111111111111111111111111111"/>
    <w:rsid w:val="003B62E5"/>
  </w:style>
  <w:style w:type="character" w:customStyle="1" w:styleId="WW-Absatz-Standardschriftart111111111111111111111111111111">
    <w:name w:val="WW-Absatz-Standardschriftart111111111111111111111111111111"/>
    <w:rsid w:val="003B62E5"/>
  </w:style>
  <w:style w:type="character" w:customStyle="1" w:styleId="WW-Absatz-Standardschriftart1111111111111111111111111111111">
    <w:name w:val="WW-Absatz-Standardschriftart1111111111111111111111111111111"/>
    <w:rsid w:val="003B62E5"/>
  </w:style>
  <w:style w:type="character" w:customStyle="1" w:styleId="WW-Absatz-Standardschriftart11111111111111111111111111111111">
    <w:name w:val="WW-Absatz-Standardschriftart11111111111111111111111111111111"/>
    <w:rsid w:val="003B62E5"/>
  </w:style>
  <w:style w:type="character" w:customStyle="1" w:styleId="WW-Absatz-Standardschriftart111111111111111111111111111111111">
    <w:name w:val="WW-Absatz-Standardschriftart111111111111111111111111111111111"/>
    <w:rsid w:val="003B62E5"/>
  </w:style>
  <w:style w:type="character" w:customStyle="1" w:styleId="WW-Absatz-Standardschriftart1111111111111111111111111111111111">
    <w:name w:val="WW-Absatz-Standardschriftart1111111111111111111111111111111111"/>
    <w:rsid w:val="003B62E5"/>
  </w:style>
  <w:style w:type="character" w:customStyle="1" w:styleId="WW8Num3z1">
    <w:name w:val="WW8Num3z1"/>
    <w:rsid w:val="003B62E5"/>
    <w:rPr>
      <w:rFonts w:ascii="Courier New" w:hAnsi="Courier New" w:cs="Courier New"/>
    </w:rPr>
  </w:style>
  <w:style w:type="character" w:customStyle="1" w:styleId="WW8Num6z1">
    <w:name w:val="WW8Num6z1"/>
    <w:rsid w:val="003B62E5"/>
    <w:rPr>
      <w:rFonts w:ascii="Courier New" w:hAnsi="Courier New" w:cs="Courier New"/>
    </w:rPr>
  </w:style>
  <w:style w:type="character" w:customStyle="1" w:styleId="WW8Num13z0">
    <w:name w:val="WW8Num13z0"/>
    <w:rsid w:val="003B62E5"/>
    <w:rPr>
      <w:rFonts w:ascii="Symbol" w:hAnsi="Symbol"/>
    </w:rPr>
  </w:style>
  <w:style w:type="character" w:customStyle="1" w:styleId="WW-Absatz-Standardschriftart11111111111111111111111111111111111">
    <w:name w:val="WW-Absatz-Standardschriftart11111111111111111111111111111111111"/>
    <w:rsid w:val="003B62E5"/>
  </w:style>
  <w:style w:type="character" w:customStyle="1" w:styleId="WW-Absatz-Standardschriftart111111111111111111111111111111111111">
    <w:name w:val="WW-Absatz-Standardschriftart111111111111111111111111111111111111"/>
    <w:rsid w:val="003B62E5"/>
  </w:style>
  <w:style w:type="character" w:customStyle="1" w:styleId="WW8Num9z1">
    <w:name w:val="WW8Num9z1"/>
    <w:rsid w:val="003B62E5"/>
    <w:rPr>
      <w:b w:val="0"/>
    </w:rPr>
  </w:style>
  <w:style w:type="character" w:customStyle="1" w:styleId="WW8Num12z0">
    <w:name w:val="WW8Num12z0"/>
    <w:rsid w:val="003B62E5"/>
    <w:rPr>
      <w:rFonts w:ascii="Symbol" w:hAnsi="Symbol"/>
    </w:rPr>
  </w:style>
  <w:style w:type="character" w:customStyle="1" w:styleId="WW8Num13z1">
    <w:name w:val="WW8Num13z1"/>
    <w:rsid w:val="003B62E5"/>
    <w:rPr>
      <w:b w:val="0"/>
      <w:color w:val="auto"/>
    </w:rPr>
  </w:style>
  <w:style w:type="character" w:customStyle="1" w:styleId="WW8Num14z0">
    <w:name w:val="WW8Num14z0"/>
    <w:rsid w:val="003B62E5"/>
    <w:rPr>
      <w:b w:val="0"/>
    </w:rPr>
  </w:style>
  <w:style w:type="character" w:customStyle="1" w:styleId="WW-Absatz-Standardschriftart1111111111111111111111111111111111111">
    <w:name w:val="WW-Absatz-Standardschriftart1111111111111111111111111111111111111"/>
    <w:rsid w:val="003B62E5"/>
  </w:style>
  <w:style w:type="character" w:customStyle="1" w:styleId="WW-Absatz-Standardschriftart11111111111111111111111111111111111111">
    <w:name w:val="WW-Absatz-Standardschriftart11111111111111111111111111111111111111"/>
    <w:rsid w:val="003B62E5"/>
  </w:style>
  <w:style w:type="character" w:customStyle="1" w:styleId="WW8Num14z1">
    <w:name w:val="WW8Num14z1"/>
    <w:rsid w:val="003B62E5"/>
    <w:rPr>
      <w:b w:val="0"/>
      <w:color w:val="auto"/>
    </w:rPr>
  </w:style>
  <w:style w:type="character" w:customStyle="1" w:styleId="WW8Num15z0">
    <w:name w:val="WW8Num15z0"/>
    <w:rsid w:val="003B62E5"/>
    <w:rPr>
      <w:rFonts w:ascii="Symbol" w:hAnsi="Symbol"/>
    </w:rPr>
  </w:style>
  <w:style w:type="character" w:customStyle="1" w:styleId="WW-Absatz-Standardschriftart111111111111111111111111111111111111111">
    <w:name w:val="WW-Absatz-Standardschriftart111111111111111111111111111111111111111"/>
    <w:rsid w:val="003B62E5"/>
  </w:style>
  <w:style w:type="character" w:customStyle="1" w:styleId="WW8Num2z1">
    <w:name w:val="WW8Num2z1"/>
    <w:rsid w:val="003B62E5"/>
    <w:rPr>
      <w:rFonts w:ascii="Times New Roman" w:hAnsi="Times New Roman" w:cs="Times New Roman"/>
      <w:b w:val="0"/>
      <w:color w:val="auto"/>
      <w:sz w:val="24"/>
      <w:szCs w:val="24"/>
    </w:rPr>
  </w:style>
  <w:style w:type="character" w:customStyle="1" w:styleId="WW8Num3z0">
    <w:name w:val="WW8Num3z0"/>
    <w:rsid w:val="003B62E5"/>
    <w:rPr>
      <w:rFonts w:ascii="Symbol" w:hAnsi="Symbol"/>
    </w:rPr>
  </w:style>
  <w:style w:type="character" w:customStyle="1" w:styleId="WW8Num3z2">
    <w:name w:val="WW8Num3z2"/>
    <w:rsid w:val="003B62E5"/>
    <w:rPr>
      <w:rFonts w:ascii="Wingdings" w:hAnsi="Wingdings"/>
    </w:rPr>
  </w:style>
  <w:style w:type="character" w:customStyle="1" w:styleId="WW8Num4z1">
    <w:name w:val="WW8Num4z1"/>
    <w:rsid w:val="003B62E5"/>
    <w:rPr>
      <w:b w:val="0"/>
    </w:rPr>
  </w:style>
  <w:style w:type="character" w:customStyle="1" w:styleId="WW8Num6z2">
    <w:name w:val="WW8Num6z2"/>
    <w:rsid w:val="003B62E5"/>
    <w:rPr>
      <w:rFonts w:ascii="Wingdings" w:hAnsi="Wingdings"/>
    </w:rPr>
  </w:style>
  <w:style w:type="character" w:customStyle="1" w:styleId="WW8Num11z2">
    <w:name w:val="WW8Num11z2"/>
    <w:rsid w:val="003B62E5"/>
    <w:rPr>
      <w:rFonts w:ascii="Wingdings" w:hAnsi="Wingdings"/>
    </w:rPr>
  </w:style>
  <w:style w:type="character" w:customStyle="1" w:styleId="WW8Num15z1">
    <w:name w:val="WW8Num15z1"/>
    <w:rsid w:val="003B62E5"/>
    <w:rPr>
      <w:rFonts w:ascii="Courier New" w:hAnsi="Courier New" w:cs="Courier New"/>
    </w:rPr>
  </w:style>
  <w:style w:type="character" w:customStyle="1" w:styleId="WW8Num15z2">
    <w:name w:val="WW8Num15z2"/>
    <w:rsid w:val="003B62E5"/>
    <w:rPr>
      <w:rFonts w:ascii="Wingdings" w:hAnsi="Wingdings"/>
    </w:rPr>
  </w:style>
  <w:style w:type="character" w:customStyle="1" w:styleId="WW8Num17z0">
    <w:name w:val="WW8Num17z0"/>
    <w:rsid w:val="003B62E5"/>
    <w:rPr>
      <w:b w:val="0"/>
      <w:sz w:val="20"/>
      <w:szCs w:val="20"/>
    </w:rPr>
  </w:style>
  <w:style w:type="character" w:customStyle="1" w:styleId="WW8Num18z0">
    <w:name w:val="WW8Num18z0"/>
    <w:rsid w:val="003B62E5"/>
    <w:rPr>
      <w:b w:val="0"/>
    </w:rPr>
  </w:style>
  <w:style w:type="character" w:customStyle="1" w:styleId="WW8Num20z0">
    <w:name w:val="WW8Num20z0"/>
    <w:rsid w:val="003B62E5"/>
    <w:rPr>
      <w:rFonts w:ascii="Symbol" w:hAnsi="Symbol"/>
    </w:rPr>
  </w:style>
  <w:style w:type="character" w:customStyle="1" w:styleId="WW8Num20z1">
    <w:name w:val="WW8Num20z1"/>
    <w:rsid w:val="003B62E5"/>
    <w:rPr>
      <w:rFonts w:ascii="Courier New" w:hAnsi="Courier New" w:cs="Courier New"/>
    </w:rPr>
  </w:style>
  <w:style w:type="character" w:customStyle="1" w:styleId="WW8Num20z2">
    <w:name w:val="WW8Num20z2"/>
    <w:rsid w:val="003B62E5"/>
    <w:rPr>
      <w:rFonts w:ascii="Wingdings" w:hAnsi="Wingdings"/>
    </w:rPr>
  </w:style>
  <w:style w:type="character" w:customStyle="1" w:styleId="WW8Num22z0">
    <w:name w:val="WW8Num22z0"/>
    <w:rsid w:val="003B62E5"/>
    <w:rPr>
      <w:rFonts w:ascii="Symbol" w:hAnsi="Symbol"/>
    </w:rPr>
  </w:style>
  <w:style w:type="character" w:customStyle="1" w:styleId="WW8Num22z1">
    <w:name w:val="WW8Num22z1"/>
    <w:rsid w:val="003B62E5"/>
    <w:rPr>
      <w:rFonts w:ascii="Courier New" w:hAnsi="Courier New" w:cs="Courier New"/>
    </w:rPr>
  </w:style>
  <w:style w:type="character" w:customStyle="1" w:styleId="WW8Num22z2">
    <w:name w:val="WW8Num22z2"/>
    <w:rsid w:val="003B62E5"/>
    <w:rPr>
      <w:rFonts w:ascii="Wingdings" w:hAnsi="Wingdings"/>
    </w:rPr>
  </w:style>
  <w:style w:type="character" w:customStyle="1" w:styleId="WW8Num23z1">
    <w:name w:val="WW8Num23z1"/>
    <w:rsid w:val="003B62E5"/>
    <w:rPr>
      <w:b w:val="0"/>
    </w:rPr>
  </w:style>
  <w:style w:type="character" w:customStyle="1" w:styleId="WW8Num24z1">
    <w:name w:val="WW8Num24z1"/>
    <w:rsid w:val="003B62E5"/>
    <w:rPr>
      <w:b w:val="0"/>
      <w:color w:val="auto"/>
    </w:rPr>
  </w:style>
  <w:style w:type="character" w:customStyle="1" w:styleId="WW8Num25z0">
    <w:name w:val="WW8Num25z0"/>
    <w:rsid w:val="003B62E5"/>
    <w:rPr>
      <w:b w:val="0"/>
      <w:sz w:val="20"/>
      <w:szCs w:val="20"/>
    </w:rPr>
  </w:style>
  <w:style w:type="character" w:customStyle="1" w:styleId="WW8Num26z0">
    <w:name w:val="WW8Num26z0"/>
    <w:rsid w:val="003B62E5"/>
    <w:rPr>
      <w:rFonts w:ascii="Symbol" w:hAnsi="Symbol"/>
    </w:rPr>
  </w:style>
  <w:style w:type="character" w:customStyle="1" w:styleId="WW8Num26z1">
    <w:name w:val="WW8Num26z1"/>
    <w:rsid w:val="003B62E5"/>
    <w:rPr>
      <w:rFonts w:ascii="Courier New" w:hAnsi="Courier New" w:cs="Courier New"/>
    </w:rPr>
  </w:style>
  <w:style w:type="character" w:customStyle="1" w:styleId="WW8Num26z2">
    <w:name w:val="WW8Num26z2"/>
    <w:rsid w:val="003B62E5"/>
    <w:rPr>
      <w:rFonts w:ascii="Wingdings" w:hAnsi="Wingdings"/>
    </w:rPr>
  </w:style>
  <w:style w:type="character" w:customStyle="1" w:styleId="WW8Num27z0">
    <w:name w:val="WW8Num27z0"/>
    <w:rsid w:val="003B62E5"/>
    <w:rPr>
      <w:b w:val="0"/>
      <w:sz w:val="20"/>
      <w:szCs w:val="20"/>
    </w:rPr>
  </w:style>
  <w:style w:type="character" w:customStyle="1" w:styleId="WW8Num28z0">
    <w:name w:val="WW8Num28z0"/>
    <w:rsid w:val="003B62E5"/>
    <w:rPr>
      <w:color w:val="auto"/>
    </w:rPr>
  </w:style>
  <w:style w:type="character" w:customStyle="1" w:styleId="WW8Num28z1">
    <w:name w:val="WW8Num28z1"/>
    <w:rsid w:val="003B62E5"/>
    <w:rPr>
      <w:b w:val="0"/>
    </w:rPr>
  </w:style>
  <w:style w:type="character" w:customStyle="1" w:styleId="WW8Num33z0">
    <w:name w:val="WW8Num33z0"/>
    <w:rsid w:val="003B62E5"/>
    <w:rPr>
      <w:rFonts w:ascii="Symbol" w:hAnsi="Symbol"/>
    </w:rPr>
  </w:style>
  <w:style w:type="character" w:customStyle="1" w:styleId="WW8Num33z1">
    <w:name w:val="WW8Num33z1"/>
    <w:rsid w:val="003B62E5"/>
    <w:rPr>
      <w:rFonts w:ascii="Courier New" w:hAnsi="Courier New" w:cs="Courier New"/>
    </w:rPr>
  </w:style>
  <w:style w:type="character" w:customStyle="1" w:styleId="WW8Num33z2">
    <w:name w:val="WW8Num33z2"/>
    <w:rsid w:val="003B62E5"/>
    <w:rPr>
      <w:rFonts w:ascii="Wingdings" w:hAnsi="Wingdings"/>
    </w:rPr>
  </w:style>
  <w:style w:type="character" w:customStyle="1" w:styleId="WW8Num34z0">
    <w:name w:val="WW8Num34z0"/>
    <w:rsid w:val="003B62E5"/>
    <w:rPr>
      <w:rFonts w:ascii="Symbol" w:hAnsi="Symbol"/>
    </w:rPr>
  </w:style>
  <w:style w:type="character" w:customStyle="1" w:styleId="WW8Num34z1">
    <w:name w:val="WW8Num34z1"/>
    <w:rsid w:val="003B62E5"/>
    <w:rPr>
      <w:rFonts w:ascii="Courier New" w:hAnsi="Courier New" w:cs="Courier New"/>
    </w:rPr>
  </w:style>
  <w:style w:type="character" w:customStyle="1" w:styleId="WW8Num34z2">
    <w:name w:val="WW8Num34z2"/>
    <w:rsid w:val="003B62E5"/>
    <w:rPr>
      <w:rFonts w:ascii="Wingdings" w:hAnsi="Wingdings"/>
    </w:rPr>
  </w:style>
  <w:style w:type="character" w:customStyle="1" w:styleId="WW8Num38z1">
    <w:name w:val="WW8Num38z1"/>
    <w:rsid w:val="003B62E5"/>
    <w:rPr>
      <w:color w:val="auto"/>
    </w:rPr>
  </w:style>
  <w:style w:type="character" w:customStyle="1" w:styleId="WW8Num39z1">
    <w:name w:val="WW8Num39z1"/>
    <w:rsid w:val="003B62E5"/>
    <w:rPr>
      <w:b w:val="0"/>
      <w:i w:val="0"/>
    </w:rPr>
  </w:style>
  <w:style w:type="character" w:customStyle="1" w:styleId="WW8Num40z0">
    <w:name w:val="WW8Num40z0"/>
    <w:rsid w:val="003B62E5"/>
    <w:rPr>
      <w:rFonts w:ascii="Symbol" w:hAnsi="Symbol"/>
    </w:rPr>
  </w:style>
  <w:style w:type="character" w:customStyle="1" w:styleId="WW8Num40z1">
    <w:name w:val="WW8Num40z1"/>
    <w:rsid w:val="003B62E5"/>
    <w:rPr>
      <w:rFonts w:ascii="Courier New" w:hAnsi="Courier New" w:cs="Courier New"/>
    </w:rPr>
  </w:style>
  <w:style w:type="character" w:customStyle="1" w:styleId="WW8Num40z2">
    <w:name w:val="WW8Num40z2"/>
    <w:rsid w:val="003B62E5"/>
    <w:rPr>
      <w:rFonts w:ascii="Wingdings" w:hAnsi="Wingdings"/>
    </w:rPr>
  </w:style>
  <w:style w:type="character" w:customStyle="1" w:styleId="WW8Num41z0">
    <w:name w:val="WW8Num41z0"/>
    <w:rsid w:val="003B62E5"/>
    <w:rPr>
      <w:rFonts w:ascii="Symbol" w:hAnsi="Symbol"/>
    </w:rPr>
  </w:style>
  <w:style w:type="character" w:customStyle="1" w:styleId="WW8Num41z1">
    <w:name w:val="WW8Num41z1"/>
    <w:rsid w:val="003B62E5"/>
    <w:rPr>
      <w:rFonts w:ascii="Courier New" w:hAnsi="Courier New" w:cs="Courier New"/>
    </w:rPr>
  </w:style>
  <w:style w:type="character" w:customStyle="1" w:styleId="WW8Num41z2">
    <w:name w:val="WW8Num41z2"/>
    <w:rsid w:val="003B62E5"/>
    <w:rPr>
      <w:rFonts w:ascii="Wingdings" w:hAnsi="Wingdings"/>
    </w:rPr>
  </w:style>
  <w:style w:type="character" w:customStyle="1" w:styleId="WW8Num42z1">
    <w:name w:val="WW8Num42z1"/>
    <w:rsid w:val="003B62E5"/>
    <w:rPr>
      <w:b w:val="0"/>
      <w:color w:val="auto"/>
    </w:rPr>
  </w:style>
  <w:style w:type="character" w:customStyle="1" w:styleId="WW8Num43z0">
    <w:name w:val="WW8Num43z0"/>
    <w:rsid w:val="003B62E5"/>
    <w:rPr>
      <w:rFonts w:ascii="Symbol" w:hAnsi="Symbol"/>
    </w:rPr>
  </w:style>
  <w:style w:type="character" w:customStyle="1" w:styleId="WW8Num43z2">
    <w:name w:val="WW8Num43z2"/>
    <w:rsid w:val="003B62E5"/>
    <w:rPr>
      <w:rFonts w:ascii="Wingdings" w:hAnsi="Wingdings"/>
    </w:rPr>
  </w:style>
  <w:style w:type="character" w:customStyle="1" w:styleId="WW8Num43z4">
    <w:name w:val="WW8Num43z4"/>
    <w:rsid w:val="003B62E5"/>
    <w:rPr>
      <w:rFonts w:ascii="Courier New" w:hAnsi="Courier New" w:cs="Courier New"/>
    </w:rPr>
  </w:style>
  <w:style w:type="character" w:customStyle="1" w:styleId="10">
    <w:name w:val="Основной шрифт абзаца1"/>
    <w:rsid w:val="003B62E5"/>
  </w:style>
  <w:style w:type="character" w:customStyle="1" w:styleId="11">
    <w:name w:val="Заголовок 1 Знак"/>
    <w:rsid w:val="003B62E5"/>
    <w:rPr>
      <w:rFonts w:ascii="Times New Roman" w:eastAsia="Times New Roman" w:hAnsi="Times New Roman" w:cs="Times New Roman"/>
      <w:b/>
      <w:kern w:val="1"/>
      <w:sz w:val="36"/>
      <w:szCs w:val="20"/>
    </w:rPr>
  </w:style>
  <w:style w:type="character" w:customStyle="1" w:styleId="21">
    <w:name w:val="Заголовок 2 Знак"/>
    <w:aliases w:val="H2 Знак"/>
    <w:rsid w:val="003B62E5"/>
    <w:rPr>
      <w:rFonts w:ascii="Times New Roman" w:eastAsia="Times New Roman" w:hAnsi="Times New Roman" w:cs="Times New Roman"/>
      <w:b/>
      <w:sz w:val="30"/>
      <w:szCs w:val="20"/>
    </w:rPr>
  </w:style>
  <w:style w:type="character" w:customStyle="1" w:styleId="31">
    <w:name w:val="Заголовок 3 Знак"/>
    <w:rsid w:val="003B62E5"/>
    <w:rPr>
      <w:rFonts w:ascii="Arial" w:eastAsia="Times New Roman" w:hAnsi="Arial"/>
      <w:b/>
      <w:sz w:val="24"/>
    </w:rPr>
  </w:style>
  <w:style w:type="character" w:customStyle="1" w:styleId="41">
    <w:name w:val="Заголовок 4 Знак"/>
    <w:rsid w:val="003B62E5"/>
    <w:rPr>
      <w:rFonts w:ascii="Arial" w:eastAsia="Times New Roman" w:hAnsi="Arial"/>
      <w:sz w:val="24"/>
    </w:rPr>
  </w:style>
  <w:style w:type="character" w:customStyle="1" w:styleId="51">
    <w:name w:val="Заголовок 5 Знак"/>
    <w:rsid w:val="003B62E5"/>
    <w:rPr>
      <w:rFonts w:ascii="Times New Roman" w:eastAsia="Times New Roman" w:hAnsi="Times New Roman"/>
      <w:sz w:val="22"/>
    </w:rPr>
  </w:style>
  <w:style w:type="character" w:customStyle="1" w:styleId="61">
    <w:name w:val="Заголовок 6 Знак"/>
    <w:rsid w:val="003B62E5"/>
    <w:rPr>
      <w:rFonts w:ascii="Times New Roman" w:eastAsia="Times New Roman" w:hAnsi="Times New Roman"/>
      <w:i/>
      <w:sz w:val="22"/>
    </w:rPr>
  </w:style>
  <w:style w:type="character" w:customStyle="1" w:styleId="71">
    <w:name w:val="Заголовок 7 Знак"/>
    <w:rsid w:val="003B62E5"/>
    <w:rPr>
      <w:rFonts w:ascii="Arial" w:eastAsia="Times New Roman" w:hAnsi="Arial"/>
    </w:rPr>
  </w:style>
  <w:style w:type="character" w:customStyle="1" w:styleId="80">
    <w:name w:val="Заголовок 8 Знак"/>
    <w:rsid w:val="003B62E5"/>
    <w:rPr>
      <w:rFonts w:ascii="Arial" w:eastAsia="Times New Roman" w:hAnsi="Arial"/>
      <w:i/>
    </w:rPr>
  </w:style>
  <w:style w:type="character" w:customStyle="1" w:styleId="90">
    <w:name w:val="Заголовок 9 Знак"/>
    <w:rsid w:val="003B62E5"/>
    <w:rPr>
      <w:rFonts w:ascii="Arial" w:eastAsia="Times New Roman" w:hAnsi="Arial"/>
      <w:b/>
      <w:i/>
      <w:sz w:val="18"/>
    </w:rPr>
  </w:style>
  <w:style w:type="character" w:customStyle="1" w:styleId="a4">
    <w:name w:val="Знак Знак"/>
    <w:rsid w:val="003B62E5"/>
    <w:rPr>
      <w:b/>
      <w:kern w:val="1"/>
      <w:sz w:val="36"/>
      <w:lang w:val="ru-RU" w:eastAsia="ar-SA" w:bidi="ar-SA"/>
    </w:rPr>
  </w:style>
  <w:style w:type="character" w:customStyle="1" w:styleId="a5">
    <w:name w:val="Основной текст с отступом Знак"/>
    <w:uiPriority w:val="99"/>
    <w:rsid w:val="003B62E5"/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2 Знак"/>
    <w:uiPriority w:val="99"/>
    <w:rsid w:val="003B62E5"/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Название Знак"/>
    <w:uiPriority w:val="99"/>
    <w:rsid w:val="003B62E5"/>
    <w:rPr>
      <w:rFonts w:ascii="Arial" w:eastAsia="Times New Roman" w:hAnsi="Arial" w:cs="Times New Roman"/>
      <w:b/>
      <w:kern w:val="1"/>
      <w:sz w:val="32"/>
      <w:szCs w:val="20"/>
    </w:rPr>
  </w:style>
  <w:style w:type="character" w:customStyle="1" w:styleId="a7">
    <w:name w:val="Дата Знак"/>
    <w:rsid w:val="003B62E5"/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Основной текст Знак"/>
    <w:rsid w:val="003B62E5"/>
    <w:rPr>
      <w:rFonts w:ascii="Times New Roman" w:eastAsia="Times New Roman" w:hAnsi="Times New Roman" w:cs="Times New Roman"/>
      <w:sz w:val="24"/>
      <w:szCs w:val="20"/>
    </w:rPr>
  </w:style>
  <w:style w:type="character" w:customStyle="1" w:styleId="23">
    <w:name w:val="Основной текст с отступом 2 Знак"/>
    <w:link w:val="24"/>
    <w:uiPriority w:val="99"/>
    <w:rsid w:val="003B62E5"/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с отступом 3 Знак"/>
    <w:link w:val="33"/>
    <w:uiPriority w:val="99"/>
    <w:rsid w:val="003B62E5"/>
    <w:rPr>
      <w:rFonts w:ascii="Times New Roman" w:eastAsia="Times New Roman" w:hAnsi="Times New Roman" w:cs="Times New Roman"/>
      <w:sz w:val="16"/>
      <w:szCs w:val="20"/>
    </w:rPr>
  </w:style>
  <w:style w:type="character" w:customStyle="1" w:styleId="a9">
    <w:name w:val="Верхний колонтитул Знак"/>
    <w:rsid w:val="003B62E5"/>
    <w:rPr>
      <w:rFonts w:ascii="Arial" w:eastAsia="Times New Roman" w:hAnsi="Arial" w:cs="Times New Roman"/>
      <w:sz w:val="24"/>
      <w:szCs w:val="20"/>
      <w:lang w:val="ru-RU"/>
    </w:rPr>
  </w:style>
  <w:style w:type="character" w:styleId="aa">
    <w:name w:val="page number"/>
    <w:uiPriority w:val="99"/>
    <w:rsid w:val="003B62E5"/>
    <w:rPr>
      <w:rFonts w:ascii="Times New Roman" w:hAnsi="Times New Roman"/>
    </w:rPr>
  </w:style>
  <w:style w:type="character" w:customStyle="1" w:styleId="ab">
    <w:name w:val="Нижний колонтитул Знак"/>
    <w:uiPriority w:val="99"/>
    <w:rsid w:val="003B62E5"/>
    <w:rPr>
      <w:rFonts w:ascii="Times New Roman" w:eastAsia="Times New Roman" w:hAnsi="Times New Roman" w:cs="Times New Roman"/>
      <w:sz w:val="24"/>
      <w:szCs w:val="20"/>
      <w:lang w:val="ru-RU"/>
    </w:rPr>
  </w:style>
  <w:style w:type="character" w:customStyle="1" w:styleId="34">
    <w:name w:val="Основной текст 3 Знак"/>
    <w:uiPriority w:val="99"/>
    <w:rsid w:val="003B62E5"/>
    <w:rPr>
      <w:rFonts w:ascii="Times New Roman" w:eastAsia="Times New Roman" w:hAnsi="Times New Roman" w:cs="Times New Roman"/>
      <w:b/>
      <w:i/>
      <w:szCs w:val="24"/>
    </w:rPr>
  </w:style>
  <w:style w:type="character" w:customStyle="1" w:styleId="ac">
    <w:name w:val="Текст Знак"/>
    <w:rsid w:val="003B62E5"/>
    <w:rPr>
      <w:rFonts w:ascii="Courier New" w:eastAsia="Times New Roman" w:hAnsi="Courier New" w:cs="Courier New"/>
      <w:sz w:val="20"/>
      <w:szCs w:val="20"/>
    </w:rPr>
  </w:style>
  <w:style w:type="character" w:styleId="ad">
    <w:name w:val="Hyperlink"/>
    <w:uiPriority w:val="99"/>
    <w:rsid w:val="003B62E5"/>
    <w:rPr>
      <w:color w:val="0000FF"/>
      <w:u w:val="single"/>
    </w:rPr>
  </w:style>
  <w:style w:type="character" w:customStyle="1" w:styleId="HTML">
    <w:name w:val="Стандартный HTML Знак"/>
    <w:rsid w:val="003B62E5"/>
    <w:rPr>
      <w:rFonts w:ascii="Courier New" w:eastAsia="Times New Roman" w:hAnsi="Courier New" w:cs="Courier New"/>
      <w:sz w:val="20"/>
      <w:szCs w:val="20"/>
    </w:rPr>
  </w:style>
  <w:style w:type="character" w:customStyle="1" w:styleId="310">
    <w:name w:val="Стиль3 Знак Знак1"/>
    <w:rsid w:val="003B62E5"/>
    <w:rPr>
      <w:sz w:val="24"/>
      <w:lang w:val="ru-RU" w:eastAsia="ar-SA" w:bidi="ar-SA"/>
    </w:rPr>
  </w:style>
  <w:style w:type="character" w:customStyle="1" w:styleId="ae">
    <w:name w:val="Основной шрифт"/>
    <w:uiPriority w:val="99"/>
    <w:rsid w:val="003B62E5"/>
  </w:style>
  <w:style w:type="character" w:customStyle="1" w:styleId="af">
    <w:name w:val="Пункт Знак Знак"/>
    <w:rsid w:val="003B62E5"/>
    <w:rPr>
      <w:sz w:val="28"/>
      <w:lang w:val="ru-RU" w:eastAsia="ar-SA" w:bidi="ar-SA"/>
    </w:rPr>
  </w:style>
  <w:style w:type="character" w:customStyle="1" w:styleId="af0">
    <w:name w:val="Текст выноски Знак"/>
    <w:uiPriority w:val="99"/>
    <w:rsid w:val="003B62E5"/>
    <w:rPr>
      <w:rFonts w:ascii="Tahoma" w:eastAsia="Times New Roman" w:hAnsi="Tahoma" w:cs="Tahoma"/>
      <w:sz w:val="16"/>
      <w:szCs w:val="16"/>
    </w:rPr>
  </w:style>
  <w:style w:type="character" w:styleId="af1">
    <w:name w:val="FollowedHyperlink"/>
    <w:uiPriority w:val="99"/>
    <w:rsid w:val="003B62E5"/>
    <w:rPr>
      <w:color w:val="800080"/>
      <w:u w:val="single"/>
    </w:rPr>
  </w:style>
  <w:style w:type="character" w:customStyle="1" w:styleId="af2">
    <w:name w:val="Знак Знак Знак"/>
    <w:rsid w:val="003B62E5"/>
    <w:rPr>
      <w:sz w:val="24"/>
      <w:lang w:val="ru-RU" w:eastAsia="ar-SA" w:bidi="ar-SA"/>
    </w:rPr>
  </w:style>
  <w:style w:type="character" w:customStyle="1" w:styleId="af3">
    <w:name w:val="Подзаголовок Знак"/>
    <w:rsid w:val="003B62E5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postbody">
    <w:name w:val="postbody"/>
    <w:basedOn w:val="10"/>
    <w:rsid w:val="003B62E5"/>
  </w:style>
  <w:style w:type="character" w:customStyle="1" w:styleId="apple-style-span">
    <w:name w:val="apple-style-span"/>
    <w:basedOn w:val="10"/>
    <w:rsid w:val="003B62E5"/>
  </w:style>
  <w:style w:type="character" w:customStyle="1" w:styleId="apple-converted-space">
    <w:name w:val="apple-converted-space"/>
    <w:rsid w:val="003B62E5"/>
  </w:style>
  <w:style w:type="character" w:customStyle="1" w:styleId="af4">
    <w:name w:val="Символ нумерации"/>
    <w:rsid w:val="003B62E5"/>
  </w:style>
  <w:style w:type="character" w:customStyle="1" w:styleId="WW8Num30z0">
    <w:name w:val="WW8Num30z0"/>
    <w:rsid w:val="003B62E5"/>
    <w:rPr>
      <w:rFonts w:cs="Times New Roman"/>
    </w:rPr>
  </w:style>
  <w:style w:type="character" w:customStyle="1" w:styleId="WW8Num30z1">
    <w:name w:val="WW8Num30z1"/>
    <w:rsid w:val="003B62E5"/>
    <w:rPr>
      <w:rFonts w:cs="Times New Roman"/>
      <w:b w:val="0"/>
    </w:rPr>
  </w:style>
  <w:style w:type="character" w:customStyle="1" w:styleId="WW8Num23z0">
    <w:name w:val="WW8Num23z0"/>
    <w:rsid w:val="003B62E5"/>
    <w:rPr>
      <w:rFonts w:cs="Times New Roman"/>
    </w:rPr>
  </w:style>
  <w:style w:type="character" w:customStyle="1" w:styleId="WW8Num23z2">
    <w:name w:val="WW8Num23z2"/>
    <w:rsid w:val="003B62E5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36z0">
    <w:name w:val="WW8Num36z0"/>
    <w:rsid w:val="003B62E5"/>
    <w:rPr>
      <w:rFonts w:cs="Times New Roman"/>
      <w:sz w:val="20"/>
      <w:szCs w:val="20"/>
    </w:rPr>
  </w:style>
  <w:style w:type="character" w:customStyle="1" w:styleId="WW8Num35z0">
    <w:name w:val="WW8Num35z0"/>
    <w:rsid w:val="003B62E5"/>
    <w:rPr>
      <w:rFonts w:cs="Times New Roman"/>
    </w:rPr>
  </w:style>
  <w:style w:type="character" w:customStyle="1" w:styleId="WW8Num35z1">
    <w:name w:val="WW8Num35z1"/>
    <w:rsid w:val="003B62E5"/>
    <w:rPr>
      <w:rFonts w:cs="Times New Roman"/>
      <w:i w:val="0"/>
    </w:rPr>
  </w:style>
  <w:style w:type="character" w:customStyle="1" w:styleId="WW8Num35z4">
    <w:name w:val="WW8Num35z4"/>
    <w:rsid w:val="003B62E5"/>
    <w:rPr>
      <w:rFonts w:ascii="Symbol" w:hAnsi="Symbol"/>
    </w:rPr>
  </w:style>
  <w:style w:type="character" w:customStyle="1" w:styleId="WW8Num47z0">
    <w:name w:val="WW8Num47z0"/>
    <w:rsid w:val="003B62E5"/>
    <w:rPr>
      <w:rFonts w:cs="Times New Roman"/>
    </w:rPr>
  </w:style>
  <w:style w:type="character" w:customStyle="1" w:styleId="WW8Num45z0">
    <w:name w:val="WW8Num45z0"/>
    <w:rsid w:val="003B62E5"/>
    <w:rPr>
      <w:rFonts w:cs="Times New Roman"/>
    </w:rPr>
  </w:style>
  <w:style w:type="character" w:customStyle="1" w:styleId="WW8Num44z0">
    <w:name w:val="WW8Num44z0"/>
    <w:rsid w:val="003B62E5"/>
    <w:rPr>
      <w:rFonts w:cs="Times New Roman"/>
      <w:sz w:val="20"/>
      <w:szCs w:val="20"/>
    </w:rPr>
  </w:style>
  <w:style w:type="character" w:customStyle="1" w:styleId="WW8Num44z1">
    <w:name w:val="WW8Num44z1"/>
    <w:rsid w:val="003B62E5"/>
    <w:rPr>
      <w:rFonts w:cs="Times New Roman"/>
    </w:rPr>
  </w:style>
  <w:style w:type="paragraph" w:customStyle="1" w:styleId="12">
    <w:name w:val="Заголовок1"/>
    <w:basedOn w:val="a0"/>
    <w:next w:val="af5"/>
    <w:rsid w:val="003B62E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5">
    <w:name w:val="Body Text"/>
    <w:basedOn w:val="a0"/>
    <w:rsid w:val="003B62E5"/>
    <w:pPr>
      <w:spacing w:after="120"/>
    </w:pPr>
    <w:rPr>
      <w:szCs w:val="20"/>
    </w:rPr>
  </w:style>
  <w:style w:type="paragraph" w:styleId="af6">
    <w:name w:val="List"/>
    <w:basedOn w:val="af5"/>
    <w:rsid w:val="003B62E5"/>
    <w:rPr>
      <w:rFonts w:cs="Mangal"/>
    </w:rPr>
  </w:style>
  <w:style w:type="paragraph" w:customStyle="1" w:styleId="72">
    <w:name w:val="Название7"/>
    <w:basedOn w:val="a0"/>
    <w:rsid w:val="003B62E5"/>
    <w:pPr>
      <w:suppressLineNumbers/>
      <w:spacing w:before="120" w:after="120"/>
    </w:pPr>
    <w:rPr>
      <w:rFonts w:cs="Mangal"/>
      <w:i/>
      <w:iCs/>
    </w:rPr>
  </w:style>
  <w:style w:type="paragraph" w:customStyle="1" w:styleId="73">
    <w:name w:val="Указатель7"/>
    <w:basedOn w:val="a0"/>
    <w:rsid w:val="003B62E5"/>
    <w:pPr>
      <w:suppressLineNumbers/>
    </w:pPr>
    <w:rPr>
      <w:rFonts w:cs="Mangal"/>
    </w:rPr>
  </w:style>
  <w:style w:type="paragraph" w:customStyle="1" w:styleId="62">
    <w:name w:val="Название6"/>
    <w:basedOn w:val="a0"/>
    <w:rsid w:val="003B62E5"/>
    <w:pPr>
      <w:suppressLineNumbers/>
      <w:spacing w:before="120" w:after="120"/>
    </w:pPr>
    <w:rPr>
      <w:rFonts w:cs="Mangal"/>
      <w:i/>
      <w:iCs/>
    </w:rPr>
  </w:style>
  <w:style w:type="paragraph" w:customStyle="1" w:styleId="63">
    <w:name w:val="Указатель6"/>
    <w:basedOn w:val="a0"/>
    <w:rsid w:val="003B62E5"/>
    <w:pPr>
      <w:suppressLineNumbers/>
    </w:pPr>
    <w:rPr>
      <w:rFonts w:cs="Mangal"/>
    </w:rPr>
  </w:style>
  <w:style w:type="paragraph" w:customStyle="1" w:styleId="52">
    <w:name w:val="Название5"/>
    <w:basedOn w:val="a0"/>
    <w:rsid w:val="003B62E5"/>
    <w:pPr>
      <w:suppressLineNumbers/>
      <w:spacing w:before="120" w:after="120"/>
    </w:pPr>
    <w:rPr>
      <w:rFonts w:cs="Mangal"/>
      <w:i/>
      <w:iCs/>
    </w:rPr>
  </w:style>
  <w:style w:type="paragraph" w:customStyle="1" w:styleId="53">
    <w:name w:val="Указатель5"/>
    <w:basedOn w:val="a0"/>
    <w:rsid w:val="003B62E5"/>
    <w:pPr>
      <w:suppressLineNumbers/>
    </w:pPr>
    <w:rPr>
      <w:rFonts w:cs="Mangal"/>
    </w:rPr>
  </w:style>
  <w:style w:type="paragraph" w:customStyle="1" w:styleId="42">
    <w:name w:val="Название4"/>
    <w:basedOn w:val="a0"/>
    <w:rsid w:val="003B62E5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Указатель4"/>
    <w:basedOn w:val="a0"/>
    <w:rsid w:val="003B62E5"/>
    <w:pPr>
      <w:suppressLineNumbers/>
    </w:pPr>
    <w:rPr>
      <w:rFonts w:cs="Mangal"/>
    </w:rPr>
  </w:style>
  <w:style w:type="paragraph" w:customStyle="1" w:styleId="35">
    <w:name w:val="Название3"/>
    <w:basedOn w:val="a0"/>
    <w:rsid w:val="003B62E5"/>
    <w:pPr>
      <w:suppressLineNumbers/>
      <w:spacing w:before="120" w:after="120"/>
    </w:pPr>
    <w:rPr>
      <w:rFonts w:cs="Mangal"/>
      <w:i/>
      <w:iCs/>
    </w:rPr>
  </w:style>
  <w:style w:type="paragraph" w:customStyle="1" w:styleId="36">
    <w:name w:val="Указатель3"/>
    <w:basedOn w:val="a0"/>
    <w:rsid w:val="003B62E5"/>
    <w:pPr>
      <w:suppressLineNumbers/>
    </w:pPr>
    <w:rPr>
      <w:rFonts w:cs="Mangal"/>
    </w:rPr>
  </w:style>
  <w:style w:type="paragraph" w:customStyle="1" w:styleId="25">
    <w:name w:val="Название2"/>
    <w:basedOn w:val="a0"/>
    <w:rsid w:val="003B62E5"/>
    <w:pPr>
      <w:suppressLineNumbers/>
      <w:spacing w:before="120" w:after="120"/>
    </w:pPr>
    <w:rPr>
      <w:rFonts w:cs="Mangal"/>
      <w:i/>
      <w:iCs/>
    </w:rPr>
  </w:style>
  <w:style w:type="paragraph" w:customStyle="1" w:styleId="26">
    <w:name w:val="Указатель2"/>
    <w:basedOn w:val="a0"/>
    <w:rsid w:val="003B62E5"/>
    <w:pPr>
      <w:suppressLineNumbers/>
    </w:pPr>
    <w:rPr>
      <w:rFonts w:cs="Mangal"/>
    </w:rPr>
  </w:style>
  <w:style w:type="paragraph" w:customStyle="1" w:styleId="13">
    <w:name w:val="Название1"/>
    <w:basedOn w:val="a0"/>
    <w:rsid w:val="003B62E5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0"/>
    <w:rsid w:val="003B62E5"/>
    <w:pPr>
      <w:suppressLineNumbers/>
    </w:pPr>
    <w:rPr>
      <w:rFonts w:cs="Mangal"/>
    </w:rPr>
  </w:style>
  <w:style w:type="paragraph" w:styleId="af7">
    <w:name w:val="Body Text Indent"/>
    <w:basedOn w:val="a0"/>
    <w:uiPriority w:val="99"/>
    <w:rsid w:val="003B62E5"/>
    <w:pPr>
      <w:spacing w:before="60" w:after="0"/>
      <w:ind w:firstLine="851"/>
    </w:pPr>
    <w:rPr>
      <w:szCs w:val="20"/>
    </w:rPr>
  </w:style>
  <w:style w:type="paragraph" w:customStyle="1" w:styleId="210">
    <w:name w:val="Основной текст 21"/>
    <w:basedOn w:val="a0"/>
    <w:rsid w:val="003B62E5"/>
    <w:pPr>
      <w:ind w:left="2167" w:hanging="567"/>
    </w:pPr>
    <w:rPr>
      <w:szCs w:val="20"/>
    </w:rPr>
  </w:style>
  <w:style w:type="paragraph" w:customStyle="1" w:styleId="15">
    <w:name w:val="Маркированный список1"/>
    <w:basedOn w:val="a0"/>
    <w:rsid w:val="003B62E5"/>
    <w:pPr>
      <w:widowControl w:val="0"/>
      <w:spacing w:after="0"/>
    </w:pPr>
    <w:rPr>
      <w:sz w:val="22"/>
      <w:szCs w:val="22"/>
    </w:rPr>
  </w:style>
  <w:style w:type="paragraph" w:customStyle="1" w:styleId="211">
    <w:name w:val="Маркированный список 21"/>
    <w:basedOn w:val="a0"/>
    <w:rsid w:val="003B62E5"/>
    <w:pPr>
      <w:ind w:left="643" w:hanging="360"/>
    </w:pPr>
    <w:rPr>
      <w:szCs w:val="20"/>
    </w:rPr>
  </w:style>
  <w:style w:type="paragraph" w:customStyle="1" w:styleId="311">
    <w:name w:val="Маркированный список 31"/>
    <w:basedOn w:val="a0"/>
    <w:rsid w:val="003B62E5"/>
    <w:pPr>
      <w:ind w:left="926" w:hanging="360"/>
    </w:pPr>
    <w:rPr>
      <w:szCs w:val="20"/>
    </w:rPr>
  </w:style>
  <w:style w:type="paragraph" w:customStyle="1" w:styleId="410">
    <w:name w:val="Маркированный список 41"/>
    <w:basedOn w:val="a0"/>
    <w:rsid w:val="003B62E5"/>
    <w:pPr>
      <w:ind w:left="1209" w:hanging="360"/>
    </w:pPr>
    <w:rPr>
      <w:szCs w:val="20"/>
    </w:rPr>
  </w:style>
  <w:style w:type="paragraph" w:customStyle="1" w:styleId="510">
    <w:name w:val="Маркированный список 51"/>
    <w:basedOn w:val="a0"/>
    <w:rsid w:val="003B62E5"/>
    <w:pPr>
      <w:ind w:left="1492" w:hanging="360"/>
    </w:pPr>
    <w:rPr>
      <w:szCs w:val="20"/>
    </w:rPr>
  </w:style>
  <w:style w:type="paragraph" w:customStyle="1" w:styleId="16">
    <w:name w:val="Нумерованный список1"/>
    <w:basedOn w:val="a0"/>
    <w:rsid w:val="003B62E5"/>
    <w:pPr>
      <w:ind w:left="360" w:hanging="360"/>
    </w:pPr>
    <w:rPr>
      <w:szCs w:val="20"/>
    </w:rPr>
  </w:style>
  <w:style w:type="paragraph" w:customStyle="1" w:styleId="212">
    <w:name w:val="Нумерованный список 21"/>
    <w:basedOn w:val="a0"/>
    <w:rsid w:val="003B62E5"/>
    <w:pPr>
      <w:ind w:left="643" w:hanging="360"/>
    </w:pPr>
    <w:rPr>
      <w:szCs w:val="20"/>
    </w:rPr>
  </w:style>
  <w:style w:type="paragraph" w:customStyle="1" w:styleId="312">
    <w:name w:val="Нумерованный список 31"/>
    <w:basedOn w:val="a0"/>
    <w:rsid w:val="003B62E5"/>
    <w:rPr>
      <w:szCs w:val="20"/>
    </w:rPr>
  </w:style>
  <w:style w:type="paragraph" w:customStyle="1" w:styleId="411">
    <w:name w:val="Нумерованный список 41"/>
    <w:basedOn w:val="a0"/>
    <w:rsid w:val="003B62E5"/>
    <w:pPr>
      <w:ind w:left="1209" w:hanging="360"/>
    </w:pPr>
    <w:rPr>
      <w:szCs w:val="20"/>
    </w:rPr>
  </w:style>
  <w:style w:type="paragraph" w:customStyle="1" w:styleId="511">
    <w:name w:val="Нумерованный список 51"/>
    <w:basedOn w:val="a0"/>
    <w:rsid w:val="003B62E5"/>
    <w:pPr>
      <w:ind w:left="1492" w:hanging="360"/>
    </w:pPr>
    <w:rPr>
      <w:szCs w:val="20"/>
    </w:rPr>
  </w:style>
  <w:style w:type="paragraph" w:customStyle="1" w:styleId="af8">
    <w:name w:val="Раздел"/>
    <w:basedOn w:val="a0"/>
    <w:rsid w:val="003B62E5"/>
    <w:pPr>
      <w:spacing w:before="120" w:after="120"/>
      <w:ind w:left="720" w:hanging="720"/>
      <w:jc w:val="center"/>
    </w:pPr>
    <w:rPr>
      <w:rFonts w:ascii="Arial Narrow" w:hAnsi="Arial Narrow"/>
      <w:b/>
      <w:sz w:val="28"/>
      <w:szCs w:val="20"/>
    </w:rPr>
  </w:style>
  <w:style w:type="paragraph" w:customStyle="1" w:styleId="37">
    <w:name w:val="Раздел 3"/>
    <w:basedOn w:val="a0"/>
    <w:rsid w:val="003B62E5"/>
    <w:pPr>
      <w:spacing w:before="120" w:after="120"/>
      <w:ind w:left="360" w:hanging="360"/>
      <w:jc w:val="center"/>
    </w:pPr>
    <w:rPr>
      <w:b/>
      <w:szCs w:val="20"/>
    </w:rPr>
  </w:style>
  <w:style w:type="paragraph" w:customStyle="1" w:styleId="af9">
    <w:name w:val="Условия контракта"/>
    <w:basedOn w:val="a0"/>
    <w:rsid w:val="003B62E5"/>
    <w:pPr>
      <w:spacing w:before="240" w:after="120"/>
      <w:ind w:left="567" w:hanging="567"/>
    </w:pPr>
    <w:rPr>
      <w:b/>
      <w:szCs w:val="20"/>
    </w:rPr>
  </w:style>
  <w:style w:type="paragraph" w:styleId="afa">
    <w:name w:val="Title"/>
    <w:basedOn w:val="a0"/>
    <w:next w:val="afb"/>
    <w:qFormat/>
    <w:rsid w:val="003B62E5"/>
    <w:pPr>
      <w:spacing w:before="240"/>
      <w:jc w:val="center"/>
    </w:pPr>
    <w:rPr>
      <w:rFonts w:ascii="Arial" w:hAnsi="Arial"/>
      <w:b/>
      <w:kern w:val="1"/>
      <w:sz w:val="32"/>
      <w:szCs w:val="20"/>
    </w:rPr>
  </w:style>
  <w:style w:type="paragraph" w:styleId="afb">
    <w:name w:val="Subtitle"/>
    <w:basedOn w:val="a0"/>
    <w:next w:val="af5"/>
    <w:qFormat/>
    <w:rsid w:val="003B62E5"/>
    <w:pPr>
      <w:jc w:val="center"/>
    </w:pPr>
    <w:rPr>
      <w:b/>
      <w:bCs/>
      <w:sz w:val="28"/>
    </w:rPr>
  </w:style>
  <w:style w:type="paragraph" w:styleId="38">
    <w:name w:val="toc 3"/>
    <w:basedOn w:val="a0"/>
    <w:next w:val="a0"/>
    <w:rsid w:val="003B62E5"/>
    <w:pPr>
      <w:spacing w:before="100" w:after="0"/>
      <w:jc w:val="left"/>
    </w:pPr>
    <w:rPr>
      <w:sz w:val="20"/>
      <w:szCs w:val="20"/>
    </w:rPr>
  </w:style>
  <w:style w:type="paragraph" w:styleId="17">
    <w:name w:val="toc 1"/>
    <w:basedOn w:val="a0"/>
    <w:next w:val="a0"/>
    <w:rsid w:val="003B62E5"/>
    <w:pPr>
      <w:spacing w:before="100" w:after="0"/>
      <w:jc w:val="left"/>
    </w:pPr>
    <w:rPr>
      <w:rFonts w:ascii="Arial" w:hAnsi="Arial" w:cs="Arial"/>
      <w:b/>
      <w:bCs/>
      <w:caps/>
    </w:rPr>
  </w:style>
  <w:style w:type="paragraph" w:styleId="27">
    <w:name w:val="toc 2"/>
    <w:basedOn w:val="a0"/>
    <w:next w:val="a0"/>
    <w:uiPriority w:val="39"/>
    <w:rsid w:val="003B62E5"/>
    <w:pPr>
      <w:spacing w:before="20" w:after="0"/>
      <w:ind w:left="360"/>
      <w:jc w:val="left"/>
    </w:pPr>
    <w:rPr>
      <w:b/>
      <w:bCs/>
      <w:sz w:val="20"/>
      <w:szCs w:val="20"/>
    </w:rPr>
  </w:style>
  <w:style w:type="paragraph" w:customStyle="1" w:styleId="18">
    <w:name w:val="Дата1"/>
    <w:basedOn w:val="a0"/>
    <w:next w:val="a0"/>
    <w:rsid w:val="003B62E5"/>
    <w:rPr>
      <w:szCs w:val="20"/>
    </w:rPr>
  </w:style>
  <w:style w:type="paragraph" w:customStyle="1" w:styleId="213">
    <w:name w:val="Основной текст с отступом 21"/>
    <w:basedOn w:val="a0"/>
    <w:rsid w:val="003B62E5"/>
    <w:pPr>
      <w:spacing w:after="120" w:line="480" w:lineRule="auto"/>
      <w:ind w:left="283"/>
    </w:pPr>
    <w:rPr>
      <w:szCs w:val="20"/>
    </w:rPr>
  </w:style>
  <w:style w:type="paragraph" w:customStyle="1" w:styleId="313">
    <w:name w:val="Основной текст с отступом 31"/>
    <w:basedOn w:val="a0"/>
    <w:rsid w:val="003B62E5"/>
    <w:pPr>
      <w:spacing w:after="120"/>
      <w:ind w:left="283"/>
    </w:pPr>
    <w:rPr>
      <w:sz w:val="16"/>
      <w:szCs w:val="20"/>
    </w:rPr>
  </w:style>
  <w:style w:type="paragraph" w:styleId="afc">
    <w:name w:val="header"/>
    <w:basedOn w:val="a0"/>
    <w:rsid w:val="003B62E5"/>
    <w:pPr>
      <w:spacing w:before="120" w:after="120"/>
    </w:pPr>
    <w:rPr>
      <w:rFonts w:ascii="Arial" w:hAnsi="Arial"/>
      <w:szCs w:val="20"/>
    </w:rPr>
  </w:style>
  <w:style w:type="paragraph" w:styleId="afd">
    <w:name w:val="footer"/>
    <w:basedOn w:val="a0"/>
    <w:uiPriority w:val="99"/>
    <w:rsid w:val="003B62E5"/>
    <w:rPr>
      <w:szCs w:val="20"/>
    </w:rPr>
  </w:style>
  <w:style w:type="paragraph" w:customStyle="1" w:styleId="314">
    <w:name w:val="Основной текст 31"/>
    <w:basedOn w:val="a0"/>
    <w:rsid w:val="003B62E5"/>
    <w:pPr>
      <w:keepNext/>
      <w:keepLines/>
      <w:widowControl w:val="0"/>
      <w:suppressLineNumbers/>
      <w:spacing w:before="148" w:after="112"/>
    </w:pPr>
    <w:rPr>
      <w:b/>
      <w:i/>
      <w:sz w:val="22"/>
    </w:rPr>
  </w:style>
  <w:style w:type="paragraph" w:customStyle="1" w:styleId="19">
    <w:name w:val="Текст1"/>
    <w:basedOn w:val="a0"/>
    <w:rsid w:val="003B62E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rsid w:val="003B62E5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customStyle="1" w:styleId="ConsNonformat">
    <w:name w:val="ConsNonformat"/>
    <w:rsid w:val="003B62E5"/>
    <w:pPr>
      <w:widowControl w:val="0"/>
      <w:suppressAutoHyphens/>
      <w:autoSpaceDE w:val="0"/>
      <w:ind w:right="19772"/>
    </w:pPr>
    <w:rPr>
      <w:rFonts w:ascii="Courier New" w:hAnsi="Courier New" w:cs="Courier New"/>
      <w:lang w:eastAsia="ar-SA"/>
    </w:rPr>
  </w:style>
  <w:style w:type="paragraph" w:styleId="afe">
    <w:name w:val="envelope address"/>
    <w:basedOn w:val="a0"/>
    <w:uiPriority w:val="99"/>
    <w:rsid w:val="003B62E5"/>
    <w:pPr>
      <w:ind w:left="2880"/>
    </w:pPr>
    <w:rPr>
      <w:rFonts w:ascii="Arial" w:hAnsi="Arial" w:cs="Arial"/>
    </w:rPr>
  </w:style>
  <w:style w:type="paragraph" w:styleId="28">
    <w:name w:val="envelope return"/>
    <w:basedOn w:val="a0"/>
    <w:uiPriority w:val="99"/>
    <w:rsid w:val="003B62E5"/>
    <w:rPr>
      <w:rFonts w:ascii="Arial" w:hAnsi="Arial" w:cs="Arial"/>
      <w:sz w:val="20"/>
      <w:szCs w:val="20"/>
    </w:rPr>
  </w:style>
  <w:style w:type="paragraph" w:styleId="HTML0">
    <w:name w:val="HTML Preformatted"/>
    <w:basedOn w:val="a0"/>
    <w:rsid w:val="003B62E5"/>
    <w:rPr>
      <w:rFonts w:ascii="Courier New" w:hAnsi="Courier New" w:cs="Courier New"/>
      <w:sz w:val="20"/>
      <w:szCs w:val="20"/>
    </w:rPr>
  </w:style>
  <w:style w:type="paragraph" w:customStyle="1" w:styleId="1a">
    <w:name w:val="Стиль1"/>
    <w:basedOn w:val="a0"/>
    <w:uiPriority w:val="99"/>
    <w:rsid w:val="003B62E5"/>
    <w:pPr>
      <w:keepNext/>
      <w:keepLines/>
      <w:widowControl w:val="0"/>
      <w:suppressLineNumbers/>
      <w:ind w:left="432" w:hanging="432"/>
      <w:jc w:val="left"/>
    </w:pPr>
    <w:rPr>
      <w:b/>
      <w:sz w:val="28"/>
    </w:rPr>
  </w:style>
  <w:style w:type="paragraph" w:customStyle="1" w:styleId="29">
    <w:name w:val="Стиль2"/>
    <w:basedOn w:val="212"/>
    <w:uiPriority w:val="99"/>
    <w:rsid w:val="003B62E5"/>
    <w:pPr>
      <w:keepNext/>
      <w:keepLines/>
      <w:widowControl w:val="0"/>
      <w:suppressLineNumbers/>
      <w:ind w:left="576" w:hanging="576"/>
    </w:pPr>
    <w:rPr>
      <w:b/>
    </w:rPr>
  </w:style>
  <w:style w:type="paragraph" w:customStyle="1" w:styleId="39">
    <w:name w:val="Стиль3 Знак"/>
    <w:basedOn w:val="213"/>
    <w:rsid w:val="003B62E5"/>
    <w:pPr>
      <w:widowControl w:val="0"/>
      <w:spacing w:after="0" w:line="240" w:lineRule="auto"/>
      <w:ind w:left="0"/>
      <w:textAlignment w:val="baseline"/>
    </w:pPr>
  </w:style>
  <w:style w:type="paragraph" w:customStyle="1" w:styleId="2-11">
    <w:name w:val="содержание2-11"/>
    <w:basedOn w:val="a0"/>
    <w:rsid w:val="003B62E5"/>
  </w:style>
  <w:style w:type="paragraph" w:customStyle="1" w:styleId="3a">
    <w:name w:val="Стиль3"/>
    <w:basedOn w:val="213"/>
    <w:rsid w:val="003B62E5"/>
    <w:pPr>
      <w:widowControl w:val="0"/>
      <w:spacing w:after="0" w:line="240" w:lineRule="auto"/>
      <w:ind w:left="1080"/>
      <w:textAlignment w:val="baseline"/>
    </w:pPr>
  </w:style>
  <w:style w:type="paragraph" w:customStyle="1" w:styleId="aff">
    <w:name w:val="Словарная статья"/>
    <w:basedOn w:val="a0"/>
    <w:next w:val="a0"/>
    <w:rsid w:val="003B62E5"/>
    <w:pPr>
      <w:autoSpaceDE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FR2">
    <w:name w:val="FR2"/>
    <w:rsid w:val="003B62E5"/>
    <w:pPr>
      <w:widowControl w:val="0"/>
      <w:suppressAutoHyphens/>
      <w:autoSpaceDE w:val="0"/>
      <w:spacing w:line="480" w:lineRule="auto"/>
      <w:ind w:right="1800"/>
      <w:jc w:val="center"/>
    </w:pPr>
    <w:rPr>
      <w:rFonts w:ascii="Arial" w:hAnsi="Arial" w:cs="Arial"/>
      <w:b/>
      <w:bCs/>
      <w:sz w:val="22"/>
      <w:szCs w:val="22"/>
      <w:lang w:eastAsia="ar-SA"/>
    </w:rPr>
  </w:style>
  <w:style w:type="paragraph" w:customStyle="1" w:styleId="aff0">
    <w:name w:val="текст таблицы"/>
    <w:basedOn w:val="a0"/>
    <w:rsid w:val="003B62E5"/>
    <w:pPr>
      <w:spacing w:before="120" w:after="0"/>
      <w:ind w:right="-102"/>
      <w:jc w:val="left"/>
    </w:pPr>
  </w:style>
  <w:style w:type="paragraph" w:customStyle="1" w:styleId="Web">
    <w:name w:val="Обычный (Web)"/>
    <w:basedOn w:val="a0"/>
    <w:rsid w:val="003B62E5"/>
    <w:pPr>
      <w:spacing w:before="280" w:after="280"/>
      <w:jc w:val="left"/>
    </w:pPr>
  </w:style>
  <w:style w:type="paragraph" w:customStyle="1" w:styleId="aff1">
    <w:name w:val="Íîðìàëüíûé"/>
    <w:rsid w:val="003B62E5"/>
    <w:pPr>
      <w:suppressAutoHyphens/>
    </w:pPr>
    <w:rPr>
      <w:rFonts w:ascii="Courier" w:hAnsi="Courier" w:cs="Calibri"/>
      <w:sz w:val="24"/>
      <w:lang w:val="en-GB" w:eastAsia="ar-SA"/>
    </w:rPr>
  </w:style>
  <w:style w:type="paragraph" w:customStyle="1" w:styleId="aff2">
    <w:name w:val="Пункт Знак"/>
    <w:basedOn w:val="a0"/>
    <w:rsid w:val="003B62E5"/>
    <w:pPr>
      <w:snapToGrid w:val="0"/>
      <w:spacing w:after="0" w:line="360" w:lineRule="auto"/>
      <w:ind w:left="1134" w:hanging="567"/>
    </w:pPr>
    <w:rPr>
      <w:sz w:val="28"/>
      <w:szCs w:val="20"/>
    </w:rPr>
  </w:style>
  <w:style w:type="paragraph" w:styleId="aff3">
    <w:name w:val="Balloon Text"/>
    <w:basedOn w:val="a0"/>
    <w:uiPriority w:val="99"/>
    <w:rsid w:val="003B62E5"/>
    <w:rPr>
      <w:rFonts w:ascii="Tahoma" w:hAnsi="Tahoma" w:cs="Tahoma"/>
      <w:sz w:val="16"/>
      <w:szCs w:val="16"/>
    </w:rPr>
  </w:style>
  <w:style w:type="paragraph" w:customStyle="1" w:styleId="-">
    <w:name w:val="Контракт-раздел"/>
    <w:basedOn w:val="a0"/>
    <w:next w:val="-0"/>
    <w:rsid w:val="003B62E5"/>
    <w:pPr>
      <w:keepNext/>
      <w:spacing w:before="360" w:after="120"/>
      <w:jc w:val="center"/>
    </w:pPr>
    <w:rPr>
      <w:b/>
      <w:bCs/>
      <w:caps/>
    </w:rPr>
  </w:style>
  <w:style w:type="paragraph" w:customStyle="1" w:styleId="-0">
    <w:name w:val="Контракт-пункт"/>
    <w:basedOn w:val="a0"/>
    <w:rsid w:val="003B62E5"/>
    <w:pPr>
      <w:spacing w:after="0"/>
      <w:ind w:left="851" w:hanging="851"/>
    </w:pPr>
  </w:style>
  <w:style w:type="paragraph" w:customStyle="1" w:styleId="-1">
    <w:name w:val="Контракт-подпункт"/>
    <w:basedOn w:val="a0"/>
    <w:rsid w:val="003B62E5"/>
    <w:pPr>
      <w:spacing w:after="0"/>
      <w:ind w:left="851" w:hanging="851"/>
    </w:pPr>
  </w:style>
  <w:style w:type="paragraph" w:customStyle="1" w:styleId="-2">
    <w:name w:val="Контракт-подподпункт"/>
    <w:basedOn w:val="a0"/>
    <w:rsid w:val="003B62E5"/>
    <w:pPr>
      <w:spacing w:after="0"/>
      <w:ind w:left="1418" w:hanging="567"/>
    </w:pPr>
  </w:style>
  <w:style w:type="paragraph" w:customStyle="1" w:styleId="ConsPlusNormal">
    <w:name w:val="ConsPlusNormal"/>
    <w:link w:val="ConsPlusNormal0"/>
    <w:rsid w:val="003B62E5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aff4">
    <w:name w:val="Пункт"/>
    <w:basedOn w:val="a0"/>
    <w:uiPriority w:val="99"/>
    <w:rsid w:val="003B62E5"/>
    <w:pPr>
      <w:spacing w:after="0"/>
      <w:ind w:left="1044" w:hanging="504"/>
    </w:pPr>
    <w:rPr>
      <w:szCs w:val="28"/>
    </w:rPr>
  </w:style>
  <w:style w:type="paragraph" w:customStyle="1" w:styleId="aff5">
    <w:name w:val="Подпункт"/>
    <w:basedOn w:val="aff4"/>
    <w:uiPriority w:val="99"/>
    <w:rsid w:val="003B62E5"/>
    <w:pPr>
      <w:ind w:left="1908" w:hanging="648"/>
    </w:pPr>
  </w:style>
  <w:style w:type="paragraph" w:customStyle="1" w:styleId="02statia2">
    <w:name w:val="02statia2"/>
    <w:basedOn w:val="a0"/>
    <w:rsid w:val="003B62E5"/>
    <w:pPr>
      <w:spacing w:before="120" w:after="0" w:line="320" w:lineRule="atLeast"/>
      <w:ind w:left="2020" w:hanging="880"/>
    </w:pPr>
    <w:rPr>
      <w:rFonts w:ascii="GaramondNarrowC" w:hAnsi="GaramondNarrowC"/>
      <w:color w:val="000000"/>
      <w:sz w:val="21"/>
      <w:szCs w:val="21"/>
    </w:rPr>
  </w:style>
  <w:style w:type="paragraph" w:styleId="44">
    <w:name w:val="toc 4"/>
    <w:basedOn w:val="a0"/>
    <w:next w:val="a0"/>
    <w:rsid w:val="003B62E5"/>
    <w:pPr>
      <w:ind w:left="720"/>
    </w:pPr>
  </w:style>
  <w:style w:type="paragraph" w:styleId="54">
    <w:name w:val="toc 5"/>
    <w:basedOn w:val="a0"/>
    <w:next w:val="a0"/>
    <w:rsid w:val="003B62E5"/>
    <w:pPr>
      <w:ind w:left="960"/>
    </w:pPr>
  </w:style>
  <w:style w:type="paragraph" w:styleId="64">
    <w:name w:val="toc 6"/>
    <w:basedOn w:val="a0"/>
    <w:next w:val="a0"/>
    <w:rsid w:val="003B62E5"/>
    <w:pPr>
      <w:ind w:left="1200"/>
    </w:pPr>
  </w:style>
  <w:style w:type="paragraph" w:styleId="74">
    <w:name w:val="toc 7"/>
    <w:basedOn w:val="a0"/>
    <w:next w:val="a0"/>
    <w:rsid w:val="003B62E5"/>
    <w:pPr>
      <w:ind w:left="1440"/>
    </w:pPr>
  </w:style>
  <w:style w:type="paragraph" w:styleId="81">
    <w:name w:val="toc 8"/>
    <w:basedOn w:val="a0"/>
    <w:next w:val="a0"/>
    <w:rsid w:val="003B62E5"/>
    <w:pPr>
      <w:ind w:left="1680"/>
    </w:pPr>
  </w:style>
  <w:style w:type="paragraph" w:styleId="91">
    <w:name w:val="toc 9"/>
    <w:basedOn w:val="a0"/>
    <w:next w:val="a0"/>
    <w:rsid w:val="003B62E5"/>
    <w:pPr>
      <w:ind w:left="1920"/>
    </w:pPr>
  </w:style>
  <w:style w:type="paragraph" w:styleId="aff6">
    <w:name w:val="No Spacing"/>
    <w:link w:val="aff7"/>
    <w:uiPriority w:val="1"/>
    <w:qFormat/>
    <w:rsid w:val="003B62E5"/>
    <w:pPr>
      <w:suppressAutoHyphens/>
      <w:jc w:val="both"/>
    </w:pPr>
    <w:rPr>
      <w:rFonts w:cs="Calibri"/>
      <w:sz w:val="24"/>
      <w:szCs w:val="24"/>
      <w:lang w:eastAsia="ar-SA"/>
    </w:rPr>
  </w:style>
  <w:style w:type="paragraph" w:customStyle="1" w:styleId="consplusnormal1">
    <w:name w:val="consplusnormal"/>
    <w:basedOn w:val="a0"/>
    <w:rsid w:val="003B62E5"/>
    <w:pPr>
      <w:spacing w:before="280" w:after="280"/>
      <w:jc w:val="left"/>
    </w:pPr>
    <w:rPr>
      <w:rFonts w:ascii="Arial Unicode MS" w:eastAsia="Arial Unicode MS" w:hAnsi="Arial Unicode MS" w:cs="Arial Unicode MS"/>
    </w:rPr>
  </w:style>
  <w:style w:type="paragraph" w:customStyle="1" w:styleId="1b">
    <w:name w:val="Обычный1"/>
    <w:rsid w:val="003B62E5"/>
    <w:pPr>
      <w:widowControl w:val="0"/>
      <w:suppressAutoHyphens/>
      <w:ind w:firstLine="400"/>
      <w:jc w:val="both"/>
    </w:pPr>
    <w:rPr>
      <w:rFonts w:cs="Calibri"/>
      <w:sz w:val="24"/>
      <w:lang w:eastAsia="ar-SA"/>
    </w:rPr>
  </w:style>
  <w:style w:type="paragraph" w:styleId="aff8">
    <w:name w:val="List Paragraph"/>
    <w:basedOn w:val="a0"/>
    <w:link w:val="aff9"/>
    <w:uiPriority w:val="34"/>
    <w:qFormat/>
    <w:rsid w:val="003B62E5"/>
    <w:pPr>
      <w:spacing w:after="200" w:line="276" w:lineRule="auto"/>
      <w:ind w:left="720"/>
      <w:jc w:val="left"/>
    </w:pPr>
    <w:rPr>
      <w:rFonts w:ascii="Calibri" w:hAnsi="Calibri"/>
      <w:sz w:val="22"/>
      <w:szCs w:val="22"/>
    </w:rPr>
  </w:style>
  <w:style w:type="paragraph" w:styleId="affa">
    <w:name w:val="Normal (Web)"/>
    <w:basedOn w:val="a0"/>
    <w:rsid w:val="003B62E5"/>
    <w:pPr>
      <w:spacing w:before="280" w:after="280"/>
    </w:pPr>
    <w:rPr>
      <w:rFonts w:ascii="Arial" w:hAnsi="Arial" w:cs="Arial"/>
      <w:color w:val="000000"/>
      <w:sz w:val="18"/>
      <w:szCs w:val="18"/>
    </w:rPr>
  </w:style>
  <w:style w:type="paragraph" w:customStyle="1" w:styleId="Normal1">
    <w:name w:val="Normal1"/>
    <w:uiPriority w:val="99"/>
    <w:rsid w:val="003B62E5"/>
    <w:pPr>
      <w:suppressAutoHyphens/>
      <w:jc w:val="both"/>
    </w:pPr>
    <w:rPr>
      <w:rFonts w:ascii="Arial" w:hAnsi="Arial" w:cs="Calibri"/>
      <w:sz w:val="28"/>
      <w:lang w:eastAsia="ar-SA"/>
    </w:rPr>
  </w:style>
  <w:style w:type="paragraph" w:customStyle="1" w:styleId="TableContents">
    <w:name w:val="Table Contents"/>
    <w:basedOn w:val="a0"/>
    <w:rsid w:val="003B62E5"/>
    <w:pPr>
      <w:widowControl w:val="0"/>
      <w:autoSpaceDE w:val="0"/>
      <w:spacing w:after="0"/>
      <w:jc w:val="left"/>
    </w:pPr>
    <w:rPr>
      <w:sz w:val="20"/>
      <w:szCs w:val="20"/>
    </w:rPr>
  </w:style>
  <w:style w:type="paragraph" w:customStyle="1" w:styleId="TableHeading">
    <w:name w:val="Table Heading"/>
    <w:basedOn w:val="TableContents"/>
    <w:rsid w:val="003B62E5"/>
    <w:pPr>
      <w:jc w:val="center"/>
    </w:pPr>
    <w:rPr>
      <w:b/>
      <w:bCs/>
      <w:i/>
      <w:iCs/>
    </w:rPr>
  </w:style>
  <w:style w:type="paragraph" w:customStyle="1" w:styleId="FR1">
    <w:name w:val="FR1"/>
    <w:rsid w:val="003B62E5"/>
    <w:pPr>
      <w:widowControl w:val="0"/>
      <w:suppressAutoHyphens/>
      <w:overflowPunct w:val="0"/>
      <w:autoSpaceDE w:val="0"/>
      <w:ind w:left="3400"/>
      <w:textAlignment w:val="baseline"/>
    </w:pPr>
    <w:rPr>
      <w:rFonts w:ascii="Arial" w:hAnsi="Arial" w:cs="Calibri"/>
      <w:b/>
      <w:sz w:val="32"/>
      <w:lang w:eastAsia="ar-SA"/>
    </w:rPr>
  </w:style>
  <w:style w:type="paragraph" w:customStyle="1" w:styleId="BookmanOldStyle">
    <w:name w:val="Обычный + Bookman Old Style"/>
    <w:rsid w:val="003B62E5"/>
    <w:pPr>
      <w:numPr>
        <w:numId w:val="2"/>
      </w:numPr>
      <w:suppressAutoHyphens/>
      <w:overflowPunct w:val="0"/>
      <w:autoSpaceDE w:val="0"/>
      <w:ind w:firstLine="567"/>
      <w:jc w:val="both"/>
    </w:pPr>
    <w:rPr>
      <w:rFonts w:ascii="Bookman Old Style" w:hAnsi="Bookman Old Style" w:cs="Calibri"/>
      <w:lang w:eastAsia="ar-SA"/>
    </w:rPr>
  </w:style>
  <w:style w:type="paragraph" w:customStyle="1" w:styleId="10pt">
    <w:name w:val="10pt"/>
    <w:basedOn w:val="a0"/>
    <w:rsid w:val="003B62E5"/>
    <w:pPr>
      <w:spacing w:after="0"/>
    </w:pPr>
    <w:rPr>
      <w:sz w:val="20"/>
      <w:szCs w:val="20"/>
    </w:rPr>
  </w:style>
  <w:style w:type="paragraph" w:customStyle="1" w:styleId="affb">
    <w:name w:val="Содержимое таблицы"/>
    <w:basedOn w:val="a0"/>
    <w:rsid w:val="003B62E5"/>
    <w:pPr>
      <w:suppressLineNumbers/>
    </w:pPr>
  </w:style>
  <w:style w:type="paragraph" w:customStyle="1" w:styleId="affc">
    <w:name w:val="Заголовок таблицы"/>
    <w:basedOn w:val="affb"/>
    <w:rsid w:val="003B62E5"/>
    <w:pPr>
      <w:jc w:val="center"/>
    </w:pPr>
    <w:rPr>
      <w:b/>
      <w:bCs/>
    </w:rPr>
  </w:style>
  <w:style w:type="paragraph" w:customStyle="1" w:styleId="-6">
    <w:name w:val="пункт-6"/>
    <w:basedOn w:val="a0"/>
    <w:rsid w:val="003B62E5"/>
    <w:pPr>
      <w:tabs>
        <w:tab w:val="num" w:pos="432"/>
        <w:tab w:val="left" w:pos="1701"/>
      </w:tabs>
      <w:spacing w:after="0" w:line="288" w:lineRule="auto"/>
      <w:ind w:firstLine="567"/>
    </w:pPr>
    <w:rPr>
      <w:sz w:val="28"/>
      <w:szCs w:val="28"/>
    </w:rPr>
  </w:style>
  <w:style w:type="paragraph" w:customStyle="1" w:styleId="WW-TableContents">
    <w:name w:val="WW-Table Contents"/>
    <w:basedOn w:val="a0"/>
    <w:rsid w:val="003B62E5"/>
  </w:style>
  <w:style w:type="paragraph" w:customStyle="1" w:styleId="WW-TableContents12">
    <w:name w:val="WW-Table Contents12"/>
    <w:basedOn w:val="a0"/>
    <w:rsid w:val="003B62E5"/>
  </w:style>
  <w:style w:type="paragraph" w:customStyle="1" w:styleId="Default">
    <w:name w:val="Default"/>
    <w:basedOn w:val="a0"/>
    <w:rsid w:val="003B62E5"/>
    <w:pPr>
      <w:jc w:val="left"/>
    </w:pPr>
    <w:rPr>
      <w:rFonts w:cs="Times New Roman"/>
      <w:color w:val="000000"/>
      <w:lang w:eastAsia="hi-IN" w:bidi="hi-IN"/>
    </w:rPr>
  </w:style>
  <w:style w:type="paragraph" w:customStyle="1" w:styleId="Times12">
    <w:name w:val="Times 12"/>
    <w:basedOn w:val="a0"/>
    <w:rsid w:val="003B62E5"/>
    <w:pPr>
      <w:overflowPunct w:val="0"/>
      <w:autoSpaceDE w:val="0"/>
      <w:ind w:firstLine="567"/>
    </w:pPr>
    <w:rPr>
      <w:bCs/>
      <w:szCs w:val="22"/>
    </w:rPr>
  </w:style>
  <w:style w:type="paragraph" w:customStyle="1" w:styleId="affd">
    <w:name w:val="Ариал"/>
    <w:basedOn w:val="a0"/>
    <w:link w:val="1c"/>
    <w:rsid w:val="003B62E5"/>
    <w:pPr>
      <w:spacing w:before="120" w:after="120" w:line="360" w:lineRule="auto"/>
      <w:ind w:firstLine="851"/>
    </w:pPr>
    <w:rPr>
      <w:rFonts w:ascii="Arial" w:hAnsi="Arial" w:cs="Times New Roman"/>
    </w:rPr>
  </w:style>
  <w:style w:type="paragraph" w:customStyle="1" w:styleId="a">
    <w:name w:val="Подподпункт"/>
    <w:basedOn w:val="aff5"/>
    <w:rsid w:val="003B62E5"/>
    <w:pPr>
      <w:numPr>
        <w:numId w:val="5"/>
      </w:numPr>
      <w:tabs>
        <w:tab w:val="left" w:pos="926"/>
        <w:tab w:val="left" w:pos="1134"/>
      </w:tabs>
      <w:ind w:hanging="1134"/>
    </w:pPr>
  </w:style>
  <w:style w:type="paragraph" w:customStyle="1" w:styleId="affe">
    <w:name w:val="Пункт б/н"/>
    <w:basedOn w:val="a0"/>
    <w:rsid w:val="003B62E5"/>
    <w:pPr>
      <w:tabs>
        <w:tab w:val="left" w:pos="1134"/>
      </w:tabs>
      <w:snapToGrid w:val="0"/>
      <w:spacing w:line="360" w:lineRule="auto"/>
      <w:ind w:firstLine="567"/>
    </w:pPr>
    <w:rPr>
      <w:bCs/>
      <w:sz w:val="22"/>
      <w:szCs w:val="22"/>
    </w:rPr>
  </w:style>
  <w:style w:type="paragraph" w:customStyle="1" w:styleId="afff">
    <w:name w:val="Ариал Таблица"/>
    <w:basedOn w:val="affd"/>
    <w:rsid w:val="003B62E5"/>
    <w:pPr>
      <w:widowControl w:val="0"/>
      <w:spacing w:before="0" w:after="0" w:line="240" w:lineRule="auto"/>
      <w:ind w:firstLine="0"/>
    </w:pPr>
    <w:rPr>
      <w:szCs w:val="20"/>
    </w:rPr>
  </w:style>
  <w:style w:type="paragraph" w:customStyle="1" w:styleId="Pa191">
    <w:name w:val="Pa19+1"/>
    <w:basedOn w:val="Default"/>
    <w:next w:val="Default"/>
    <w:uiPriority w:val="99"/>
    <w:rsid w:val="001175F4"/>
    <w:pPr>
      <w:suppressAutoHyphens w:val="0"/>
      <w:autoSpaceDE w:val="0"/>
      <w:autoSpaceDN w:val="0"/>
      <w:adjustRightInd w:val="0"/>
      <w:spacing w:before="500" w:after="0" w:line="241" w:lineRule="atLeast"/>
    </w:pPr>
    <w:rPr>
      <w:rFonts w:ascii="GaramondC" w:hAnsi="GaramondC"/>
      <w:color w:val="auto"/>
      <w:lang w:eastAsia="ru-RU" w:bidi="ar-SA"/>
    </w:rPr>
  </w:style>
  <w:style w:type="paragraph" w:styleId="3b">
    <w:name w:val="Body Text 3"/>
    <w:basedOn w:val="a0"/>
    <w:link w:val="315"/>
    <w:uiPriority w:val="99"/>
    <w:unhideWhenUsed/>
    <w:rsid w:val="002A05D5"/>
    <w:pPr>
      <w:spacing w:after="120"/>
    </w:pPr>
    <w:rPr>
      <w:rFonts w:cs="Times New Roman"/>
      <w:sz w:val="16"/>
      <w:szCs w:val="16"/>
    </w:rPr>
  </w:style>
  <w:style w:type="character" w:customStyle="1" w:styleId="315">
    <w:name w:val="Основной текст 3 Знак1"/>
    <w:link w:val="3b"/>
    <w:uiPriority w:val="99"/>
    <w:semiHidden/>
    <w:rsid w:val="002A05D5"/>
    <w:rPr>
      <w:rFonts w:cs="Calibri"/>
      <w:sz w:val="16"/>
      <w:szCs w:val="16"/>
      <w:lang w:eastAsia="ar-SA"/>
    </w:rPr>
  </w:style>
  <w:style w:type="paragraph" w:styleId="2a">
    <w:name w:val="Body Text 2"/>
    <w:basedOn w:val="a0"/>
    <w:link w:val="214"/>
    <w:uiPriority w:val="99"/>
    <w:unhideWhenUsed/>
    <w:rsid w:val="002A05D5"/>
    <w:pPr>
      <w:spacing w:after="120" w:line="480" w:lineRule="auto"/>
    </w:pPr>
    <w:rPr>
      <w:rFonts w:cs="Times New Roman"/>
    </w:rPr>
  </w:style>
  <w:style w:type="character" w:customStyle="1" w:styleId="214">
    <w:name w:val="Основной текст 2 Знак1"/>
    <w:link w:val="2a"/>
    <w:uiPriority w:val="99"/>
    <w:rsid w:val="002A05D5"/>
    <w:rPr>
      <w:rFonts w:cs="Calibri"/>
      <w:sz w:val="24"/>
      <w:szCs w:val="24"/>
      <w:lang w:eastAsia="ar-SA"/>
    </w:rPr>
  </w:style>
  <w:style w:type="character" w:customStyle="1" w:styleId="1c">
    <w:name w:val="Ариал Знак1"/>
    <w:link w:val="affd"/>
    <w:locked/>
    <w:rsid w:val="009636E6"/>
    <w:rPr>
      <w:rFonts w:ascii="Arial" w:hAnsi="Arial" w:cs="Arial"/>
      <w:sz w:val="24"/>
      <w:szCs w:val="24"/>
      <w:lang w:eastAsia="ar-SA"/>
    </w:rPr>
  </w:style>
  <w:style w:type="paragraph" w:customStyle="1" w:styleId="afff0">
    <w:name w:val="Подраздел"/>
    <w:basedOn w:val="a0"/>
    <w:uiPriority w:val="99"/>
    <w:rsid w:val="009636E6"/>
    <w:pPr>
      <w:spacing w:before="240" w:after="120"/>
      <w:jc w:val="center"/>
    </w:pPr>
    <w:rPr>
      <w:rFonts w:ascii="TimesDL" w:hAnsi="TimesDL" w:cs="TimesDL"/>
      <w:b/>
      <w:bCs/>
      <w:smallCaps/>
      <w:spacing w:val="-2"/>
      <w:lang w:eastAsia="ru-RU"/>
    </w:rPr>
  </w:style>
  <w:style w:type="paragraph" w:customStyle="1" w:styleId="WW-2">
    <w:name w:val="WW-Основной текст с отступом 2"/>
    <w:basedOn w:val="a0"/>
    <w:rsid w:val="00E945C9"/>
    <w:pPr>
      <w:spacing w:after="0"/>
      <w:ind w:firstLine="284"/>
    </w:pPr>
    <w:rPr>
      <w:rFonts w:ascii="Arial" w:hAnsi="Arial" w:cs="Times New Roman"/>
      <w:color w:val="000000"/>
      <w:sz w:val="30"/>
      <w:szCs w:val="20"/>
    </w:rPr>
  </w:style>
  <w:style w:type="paragraph" w:customStyle="1" w:styleId="WW-20">
    <w:name w:val="WW-Основной текст 2"/>
    <w:basedOn w:val="a0"/>
    <w:rsid w:val="00E945C9"/>
    <w:pPr>
      <w:spacing w:after="120" w:line="480" w:lineRule="auto"/>
      <w:jc w:val="left"/>
    </w:pPr>
    <w:rPr>
      <w:rFonts w:cs="Times New Roman"/>
    </w:rPr>
  </w:style>
  <w:style w:type="paragraph" w:styleId="2b">
    <w:name w:val="List Number 2"/>
    <w:basedOn w:val="a0"/>
    <w:uiPriority w:val="99"/>
    <w:rsid w:val="00E945C9"/>
    <w:pPr>
      <w:tabs>
        <w:tab w:val="num" w:pos="432"/>
      </w:tabs>
      <w:suppressAutoHyphens w:val="0"/>
      <w:spacing w:after="0"/>
      <w:ind w:left="432" w:hanging="432"/>
      <w:jc w:val="left"/>
    </w:pPr>
    <w:rPr>
      <w:rFonts w:cs="Times New Roman"/>
      <w:sz w:val="20"/>
      <w:szCs w:val="20"/>
      <w:lang w:eastAsia="ru-RU"/>
    </w:rPr>
  </w:style>
  <w:style w:type="paragraph" w:styleId="3c">
    <w:name w:val="List Bullet 3"/>
    <w:basedOn w:val="a0"/>
    <w:autoRedefine/>
    <w:uiPriority w:val="99"/>
    <w:rsid w:val="00E945C9"/>
    <w:pPr>
      <w:tabs>
        <w:tab w:val="num" w:pos="926"/>
      </w:tabs>
      <w:suppressAutoHyphens w:val="0"/>
      <w:ind w:left="926" w:hanging="360"/>
    </w:pPr>
    <w:rPr>
      <w:rFonts w:cs="Times New Roman"/>
      <w:szCs w:val="20"/>
      <w:lang w:eastAsia="ru-RU"/>
    </w:rPr>
  </w:style>
  <w:style w:type="paragraph" w:styleId="55">
    <w:name w:val="List Bullet 5"/>
    <w:basedOn w:val="a0"/>
    <w:autoRedefine/>
    <w:uiPriority w:val="99"/>
    <w:rsid w:val="00E945C9"/>
    <w:pPr>
      <w:tabs>
        <w:tab w:val="num" w:pos="1492"/>
      </w:tabs>
      <w:suppressAutoHyphens w:val="0"/>
      <w:spacing w:after="0"/>
      <w:ind w:left="1492" w:hanging="360"/>
      <w:jc w:val="left"/>
    </w:pPr>
    <w:rPr>
      <w:rFonts w:cs="Times New Roman"/>
      <w:sz w:val="20"/>
      <w:szCs w:val="20"/>
      <w:lang w:eastAsia="ru-RU"/>
    </w:rPr>
  </w:style>
  <w:style w:type="paragraph" w:styleId="45">
    <w:name w:val="List Number 4"/>
    <w:basedOn w:val="a0"/>
    <w:uiPriority w:val="99"/>
    <w:rsid w:val="00E945C9"/>
    <w:pPr>
      <w:tabs>
        <w:tab w:val="num" w:pos="1209"/>
      </w:tabs>
      <w:suppressAutoHyphens w:val="0"/>
      <w:ind w:left="1209" w:hanging="360"/>
    </w:pPr>
    <w:rPr>
      <w:rFonts w:cs="Times New Roman"/>
      <w:szCs w:val="20"/>
      <w:lang w:eastAsia="ru-RU"/>
    </w:rPr>
  </w:style>
  <w:style w:type="paragraph" w:customStyle="1" w:styleId="Pa211">
    <w:name w:val="Pa21+1"/>
    <w:basedOn w:val="Default"/>
    <w:next w:val="Default"/>
    <w:uiPriority w:val="99"/>
    <w:rsid w:val="00E945C9"/>
    <w:pPr>
      <w:suppressAutoHyphens w:val="0"/>
      <w:autoSpaceDE w:val="0"/>
      <w:autoSpaceDN w:val="0"/>
      <w:adjustRightInd w:val="0"/>
      <w:spacing w:before="120" w:after="0" w:line="211" w:lineRule="atLeast"/>
    </w:pPr>
    <w:rPr>
      <w:rFonts w:ascii="GaramondC" w:hAnsi="GaramondC"/>
      <w:color w:val="auto"/>
      <w:lang w:eastAsia="ru-RU" w:bidi="ar-SA"/>
    </w:rPr>
  </w:style>
  <w:style w:type="paragraph" w:customStyle="1" w:styleId="Iauiue">
    <w:name w:val="Iau?iue"/>
    <w:uiPriority w:val="99"/>
    <w:rsid w:val="00E945C9"/>
    <w:rPr>
      <w:sz w:val="24"/>
    </w:rPr>
  </w:style>
  <w:style w:type="paragraph" w:styleId="afff1">
    <w:name w:val="List Bullet"/>
    <w:basedOn w:val="a0"/>
    <w:autoRedefine/>
    <w:uiPriority w:val="99"/>
    <w:rsid w:val="00E945C9"/>
    <w:pPr>
      <w:suppressAutoHyphens w:val="0"/>
      <w:spacing w:before="120" w:after="0"/>
    </w:pPr>
    <w:rPr>
      <w:rFonts w:cs="Times New Roman"/>
      <w:lang w:eastAsia="ru-RU"/>
    </w:rPr>
  </w:style>
  <w:style w:type="paragraph" w:customStyle="1" w:styleId="afff2">
    <w:name w:val="Рабочий основной"/>
    <w:basedOn w:val="af5"/>
    <w:uiPriority w:val="99"/>
    <w:rsid w:val="00E945C9"/>
    <w:pPr>
      <w:suppressAutoHyphens w:val="0"/>
    </w:pPr>
    <w:rPr>
      <w:rFonts w:ascii="TimesET" w:hAnsi="TimesET" w:cs="Times New Roman"/>
      <w:lang w:eastAsia="ru-RU"/>
    </w:rPr>
  </w:style>
  <w:style w:type="paragraph" w:customStyle="1" w:styleId="ConsPlusNonformat">
    <w:name w:val="ConsPlusNonformat"/>
    <w:uiPriority w:val="99"/>
    <w:rsid w:val="00E945C9"/>
    <w:pPr>
      <w:autoSpaceDE w:val="0"/>
      <w:autoSpaceDN w:val="0"/>
      <w:adjustRightInd w:val="0"/>
    </w:pPr>
    <w:rPr>
      <w:rFonts w:ascii="Courier New" w:hAnsi="Courier New"/>
    </w:rPr>
  </w:style>
  <w:style w:type="table" w:styleId="afff3">
    <w:name w:val="Table Grid"/>
    <w:basedOn w:val="a2"/>
    <w:uiPriority w:val="59"/>
    <w:qFormat/>
    <w:rsid w:val="00E945C9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d">
    <w:name w:val="Знак3"/>
    <w:basedOn w:val="a0"/>
    <w:uiPriority w:val="99"/>
    <w:rsid w:val="00E945C9"/>
    <w:pPr>
      <w:suppressAutoHyphens w:val="0"/>
      <w:spacing w:after="160" w:line="240" w:lineRule="exact"/>
      <w:jc w:val="left"/>
    </w:pPr>
    <w:rPr>
      <w:rFonts w:ascii="Verdana" w:hAnsi="Verdana" w:cs="Times New Roman"/>
      <w:sz w:val="16"/>
      <w:szCs w:val="20"/>
      <w:lang w:val="en-US" w:eastAsia="en-US"/>
    </w:rPr>
  </w:style>
  <w:style w:type="paragraph" w:customStyle="1" w:styleId="afff4">
    <w:name w:val="Таблица шапка"/>
    <w:basedOn w:val="a0"/>
    <w:uiPriority w:val="99"/>
    <w:rsid w:val="00E945C9"/>
    <w:pPr>
      <w:keepNext/>
      <w:suppressAutoHyphens w:val="0"/>
      <w:spacing w:before="40" w:after="40"/>
      <w:ind w:left="57" w:right="57"/>
      <w:jc w:val="left"/>
    </w:pPr>
    <w:rPr>
      <w:rFonts w:cs="Times New Roman"/>
      <w:sz w:val="18"/>
      <w:szCs w:val="18"/>
      <w:lang w:eastAsia="ru-RU"/>
    </w:rPr>
  </w:style>
  <w:style w:type="paragraph" w:customStyle="1" w:styleId="afff5">
    <w:name w:val="Знак Знак Знак Знак Знак Знак Знак Знак Знак Знак Знак Знак Знак"/>
    <w:basedOn w:val="a0"/>
    <w:uiPriority w:val="99"/>
    <w:rsid w:val="00E945C9"/>
    <w:pPr>
      <w:suppressAutoHyphens w:val="0"/>
      <w:spacing w:after="160" w:line="240" w:lineRule="exact"/>
      <w:jc w:val="left"/>
    </w:pPr>
    <w:rPr>
      <w:rFonts w:ascii="Verdana" w:hAnsi="Verdana" w:cs="Times New Roman"/>
      <w:sz w:val="16"/>
      <w:szCs w:val="20"/>
      <w:lang w:val="en-US" w:eastAsia="en-US"/>
    </w:rPr>
  </w:style>
  <w:style w:type="paragraph" w:styleId="24">
    <w:name w:val="Body Text Indent 2"/>
    <w:basedOn w:val="a0"/>
    <w:link w:val="23"/>
    <w:uiPriority w:val="99"/>
    <w:rsid w:val="00E945C9"/>
    <w:pPr>
      <w:suppressAutoHyphens w:val="0"/>
      <w:spacing w:after="120" w:line="480" w:lineRule="auto"/>
      <w:ind w:left="283"/>
      <w:jc w:val="left"/>
    </w:pPr>
    <w:rPr>
      <w:rFonts w:cs="Times New Roman"/>
      <w:szCs w:val="20"/>
    </w:rPr>
  </w:style>
  <w:style w:type="character" w:customStyle="1" w:styleId="215">
    <w:name w:val="Основной текст с отступом 2 Знак1"/>
    <w:uiPriority w:val="99"/>
    <w:semiHidden/>
    <w:rsid w:val="00E945C9"/>
    <w:rPr>
      <w:rFonts w:cs="Calibri"/>
      <w:sz w:val="24"/>
      <w:szCs w:val="24"/>
      <w:lang w:eastAsia="ar-SA"/>
    </w:rPr>
  </w:style>
  <w:style w:type="paragraph" w:customStyle="1" w:styleId="56">
    <w:name w:val="Стиль5"/>
    <w:basedOn w:val="a0"/>
    <w:uiPriority w:val="99"/>
    <w:rsid w:val="00E945C9"/>
    <w:pPr>
      <w:suppressAutoHyphens w:val="0"/>
      <w:spacing w:after="0"/>
      <w:ind w:firstLine="426"/>
      <w:jc w:val="center"/>
    </w:pPr>
    <w:rPr>
      <w:rFonts w:cs="Times New Roman"/>
      <w:szCs w:val="20"/>
      <w:lang w:eastAsia="ru-RU"/>
    </w:rPr>
  </w:style>
  <w:style w:type="paragraph" w:styleId="33">
    <w:name w:val="Body Text Indent 3"/>
    <w:basedOn w:val="a0"/>
    <w:link w:val="32"/>
    <w:uiPriority w:val="99"/>
    <w:rsid w:val="00E945C9"/>
    <w:pPr>
      <w:suppressAutoHyphens w:val="0"/>
      <w:spacing w:after="120"/>
      <w:ind w:left="283"/>
      <w:jc w:val="left"/>
    </w:pPr>
    <w:rPr>
      <w:rFonts w:cs="Times New Roman"/>
      <w:sz w:val="16"/>
      <w:szCs w:val="20"/>
    </w:rPr>
  </w:style>
  <w:style w:type="character" w:customStyle="1" w:styleId="316">
    <w:name w:val="Основной текст с отступом 3 Знак1"/>
    <w:uiPriority w:val="99"/>
    <w:semiHidden/>
    <w:rsid w:val="00E945C9"/>
    <w:rPr>
      <w:rFonts w:cs="Calibri"/>
      <w:sz w:val="16"/>
      <w:szCs w:val="16"/>
      <w:lang w:eastAsia="ar-SA"/>
    </w:rPr>
  </w:style>
  <w:style w:type="paragraph" w:customStyle="1" w:styleId="afff6">
    <w:name w:val="Тендерные данные"/>
    <w:basedOn w:val="a0"/>
    <w:uiPriority w:val="99"/>
    <w:semiHidden/>
    <w:rsid w:val="00E945C9"/>
    <w:pPr>
      <w:tabs>
        <w:tab w:val="left" w:pos="1985"/>
      </w:tabs>
      <w:suppressAutoHyphens w:val="0"/>
      <w:spacing w:before="120"/>
      <w:ind w:firstLine="567"/>
    </w:pPr>
    <w:rPr>
      <w:rFonts w:cs="Times New Roman"/>
      <w:b/>
      <w:szCs w:val="20"/>
      <w:lang w:eastAsia="ru-RU"/>
    </w:rPr>
  </w:style>
  <w:style w:type="paragraph" w:customStyle="1" w:styleId="1d">
    <w:name w:val="Знак Знак Знак1"/>
    <w:basedOn w:val="a0"/>
    <w:uiPriority w:val="99"/>
    <w:rsid w:val="00E945C9"/>
    <w:pPr>
      <w:suppressAutoHyphens w:val="0"/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afff7">
    <w:name w:val="Стиль"/>
    <w:uiPriority w:val="99"/>
    <w:rsid w:val="00E945C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8">
    <w:name w:val="Знак Знак Знак Знак Знак"/>
    <w:basedOn w:val="a0"/>
    <w:uiPriority w:val="99"/>
    <w:rsid w:val="00E945C9"/>
    <w:pPr>
      <w:suppressAutoHyphens w:val="0"/>
      <w:spacing w:before="100" w:beforeAutospacing="1" w:after="100" w:afterAutospacing="1"/>
      <w:jc w:val="left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Style36">
    <w:name w:val="Style36"/>
    <w:basedOn w:val="a0"/>
    <w:uiPriority w:val="99"/>
    <w:rsid w:val="00E945C9"/>
    <w:pPr>
      <w:widowControl w:val="0"/>
      <w:suppressAutoHyphens w:val="0"/>
      <w:autoSpaceDE w:val="0"/>
      <w:autoSpaceDN w:val="0"/>
      <w:adjustRightInd w:val="0"/>
      <w:spacing w:after="0" w:line="283" w:lineRule="exact"/>
      <w:ind w:firstLine="1459"/>
      <w:jc w:val="left"/>
    </w:pPr>
    <w:rPr>
      <w:rFonts w:cs="Times New Roman"/>
      <w:lang w:eastAsia="ru-RU"/>
    </w:rPr>
  </w:style>
  <w:style w:type="character" w:customStyle="1" w:styleId="FontStyle42">
    <w:name w:val="Font Style42"/>
    <w:uiPriority w:val="99"/>
    <w:rsid w:val="00E945C9"/>
    <w:rPr>
      <w:rFonts w:ascii="Times New Roman" w:hAnsi="Times New Roman" w:cs="Times New Roman"/>
      <w:sz w:val="24"/>
      <w:szCs w:val="24"/>
    </w:rPr>
  </w:style>
  <w:style w:type="paragraph" w:customStyle="1" w:styleId="Standard">
    <w:name w:val="Standard"/>
    <w:uiPriority w:val="99"/>
    <w:rsid w:val="00E945C9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d">
    <w:name w:val="d"/>
    <w:basedOn w:val="a0"/>
    <w:rsid w:val="00E945C9"/>
    <w:pPr>
      <w:suppressAutoHyphens w:val="0"/>
      <w:spacing w:before="100" w:beforeAutospacing="1" w:after="100" w:afterAutospacing="1"/>
      <w:ind w:firstLine="120"/>
      <w:jc w:val="left"/>
    </w:pPr>
    <w:rPr>
      <w:rFonts w:ascii="Arial" w:hAnsi="Arial" w:cs="Arial"/>
      <w:sz w:val="20"/>
      <w:szCs w:val="20"/>
      <w:lang w:eastAsia="ru-RU"/>
    </w:rPr>
  </w:style>
  <w:style w:type="numbering" w:customStyle="1" w:styleId="1e">
    <w:name w:val="Нет списка1"/>
    <w:next w:val="a3"/>
    <w:uiPriority w:val="99"/>
    <w:semiHidden/>
    <w:unhideWhenUsed/>
    <w:rsid w:val="00E945C9"/>
  </w:style>
  <w:style w:type="paragraph" w:customStyle="1" w:styleId="font5">
    <w:name w:val="font5"/>
    <w:basedOn w:val="a0"/>
    <w:rsid w:val="00E945C9"/>
    <w:pPr>
      <w:suppressAutoHyphens w:val="0"/>
      <w:spacing w:before="100" w:beforeAutospacing="1" w:after="100" w:afterAutospacing="1"/>
      <w:jc w:val="left"/>
    </w:pPr>
    <w:rPr>
      <w:rFonts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0"/>
    <w:rsid w:val="00E945C9"/>
    <w:pPr>
      <w:suppressAutoHyphens w:val="0"/>
      <w:spacing w:before="100" w:beforeAutospacing="1" w:after="100" w:afterAutospacing="1"/>
      <w:jc w:val="left"/>
      <w:textAlignment w:val="center"/>
    </w:pPr>
    <w:rPr>
      <w:rFonts w:cs="Times New Roman"/>
      <w:lang w:eastAsia="ru-RU"/>
    </w:rPr>
  </w:style>
  <w:style w:type="paragraph" w:customStyle="1" w:styleId="xl66">
    <w:name w:val="xl66"/>
    <w:basedOn w:val="a0"/>
    <w:rsid w:val="00E945C9"/>
    <w:pPr>
      <w:suppressAutoHyphens w:val="0"/>
      <w:spacing w:before="100" w:beforeAutospacing="1" w:after="100" w:afterAutospacing="1"/>
      <w:jc w:val="center"/>
      <w:textAlignment w:val="center"/>
    </w:pPr>
    <w:rPr>
      <w:rFonts w:cs="Times New Roman"/>
      <w:b/>
      <w:bCs/>
      <w:lang w:eastAsia="ru-RU"/>
    </w:rPr>
  </w:style>
  <w:style w:type="paragraph" w:customStyle="1" w:styleId="xl68">
    <w:name w:val="xl68"/>
    <w:basedOn w:val="a0"/>
    <w:rsid w:val="00E945C9"/>
    <w:pPr>
      <w:suppressAutoHyphens w:val="0"/>
      <w:spacing w:before="100" w:beforeAutospacing="1" w:after="100" w:afterAutospacing="1"/>
      <w:jc w:val="left"/>
      <w:textAlignment w:val="center"/>
    </w:pPr>
    <w:rPr>
      <w:rFonts w:cs="Times New Roman"/>
      <w:b/>
      <w:bCs/>
      <w:lang w:eastAsia="ru-RU"/>
    </w:rPr>
  </w:style>
  <w:style w:type="paragraph" w:customStyle="1" w:styleId="xl69">
    <w:name w:val="xl69"/>
    <w:basedOn w:val="a0"/>
    <w:rsid w:val="00E945C9"/>
    <w:pPr>
      <w:suppressAutoHyphens w:val="0"/>
      <w:spacing w:before="100" w:beforeAutospacing="1" w:after="100" w:afterAutospacing="1"/>
      <w:jc w:val="left"/>
    </w:pPr>
    <w:rPr>
      <w:rFonts w:cs="Times New Roman"/>
      <w:lang w:eastAsia="ru-RU"/>
    </w:rPr>
  </w:style>
  <w:style w:type="paragraph" w:customStyle="1" w:styleId="xl70">
    <w:name w:val="xl70"/>
    <w:basedOn w:val="a0"/>
    <w:rsid w:val="00E945C9"/>
    <w:pPr>
      <w:suppressAutoHyphens w:val="0"/>
      <w:spacing w:before="100" w:beforeAutospacing="1" w:after="100" w:afterAutospacing="1"/>
      <w:jc w:val="left"/>
    </w:pPr>
    <w:rPr>
      <w:rFonts w:cs="Times New Roman"/>
      <w:color w:val="FF0000"/>
      <w:lang w:eastAsia="ru-RU"/>
    </w:rPr>
  </w:style>
  <w:style w:type="paragraph" w:customStyle="1" w:styleId="xl71">
    <w:name w:val="xl71"/>
    <w:basedOn w:val="a0"/>
    <w:rsid w:val="00E945C9"/>
    <w:pPr>
      <w:suppressAutoHyphens w:val="0"/>
      <w:spacing w:before="100" w:beforeAutospacing="1" w:after="100" w:afterAutospacing="1"/>
      <w:jc w:val="left"/>
      <w:textAlignment w:val="center"/>
    </w:pPr>
    <w:rPr>
      <w:rFonts w:cs="Times New Roman"/>
      <w:lang w:eastAsia="ru-RU"/>
    </w:rPr>
  </w:style>
  <w:style w:type="paragraph" w:customStyle="1" w:styleId="xl72">
    <w:name w:val="xl72"/>
    <w:basedOn w:val="a0"/>
    <w:rsid w:val="00E945C9"/>
    <w:pPr>
      <w:suppressAutoHyphens w:val="0"/>
      <w:spacing w:before="100" w:beforeAutospacing="1" w:after="100" w:afterAutospacing="1"/>
      <w:jc w:val="left"/>
    </w:pPr>
    <w:rPr>
      <w:rFonts w:cs="Times New Roman"/>
      <w:lang w:eastAsia="ru-RU"/>
    </w:rPr>
  </w:style>
  <w:style w:type="paragraph" w:customStyle="1" w:styleId="xl73">
    <w:name w:val="xl73"/>
    <w:basedOn w:val="a0"/>
    <w:rsid w:val="00E945C9"/>
    <w:pPr>
      <w:suppressAutoHyphens w:val="0"/>
      <w:spacing w:before="100" w:beforeAutospacing="1" w:after="100" w:afterAutospacing="1"/>
      <w:jc w:val="left"/>
      <w:textAlignment w:val="top"/>
    </w:pPr>
    <w:rPr>
      <w:rFonts w:cs="Times New Roman"/>
      <w:lang w:eastAsia="ru-RU"/>
    </w:rPr>
  </w:style>
  <w:style w:type="paragraph" w:customStyle="1" w:styleId="xl74">
    <w:name w:val="xl74"/>
    <w:basedOn w:val="a0"/>
    <w:rsid w:val="00E945C9"/>
    <w:pPr>
      <w:suppressAutoHyphens w:val="0"/>
      <w:spacing w:before="100" w:beforeAutospacing="1" w:after="100" w:afterAutospacing="1"/>
      <w:jc w:val="left"/>
      <w:textAlignment w:val="top"/>
    </w:pPr>
    <w:rPr>
      <w:rFonts w:cs="Times New Roman"/>
      <w:color w:val="FF0000"/>
      <w:lang w:eastAsia="ru-RU"/>
    </w:rPr>
  </w:style>
  <w:style w:type="paragraph" w:customStyle="1" w:styleId="xl75">
    <w:name w:val="xl75"/>
    <w:basedOn w:val="a0"/>
    <w:rsid w:val="00E945C9"/>
    <w:pPr>
      <w:suppressAutoHyphens w:val="0"/>
      <w:spacing w:before="100" w:beforeAutospacing="1" w:after="100" w:afterAutospacing="1"/>
      <w:jc w:val="center"/>
    </w:pPr>
    <w:rPr>
      <w:rFonts w:cs="Times New Roman"/>
      <w:b/>
      <w:bCs/>
      <w:lang w:eastAsia="ru-RU"/>
    </w:rPr>
  </w:style>
  <w:style w:type="paragraph" w:customStyle="1" w:styleId="xl76">
    <w:name w:val="xl76"/>
    <w:basedOn w:val="a0"/>
    <w:rsid w:val="00E945C9"/>
    <w:pPr>
      <w:suppressAutoHyphens w:val="0"/>
      <w:spacing w:before="100" w:beforeAutospacing="1" w:after="100" w:afterAutospacing="1"/>
      <w:jc w:val="left"/>
    </w:pPr>
    <w:rPr>
      <w:rFonts w:cs="Times New Roman"/>
      <w:color w:val="FF0000"/>
      <w:lang w:eastAsia="ru-RU"/>
    </w:rPr>
  </w:style>
  <w:style w:type="paragraph" w:customStyle="1" w:styleId="xl77">
    <w:name w:val="xl77"/>
    <w:basedOn w:val="a0"/>
    <w:rsid w:val="00E945C9"/>
    <w:pPr>
      <w:suppressAutoHyphens w:val="0"/>
      <w:spacing w:before="100" w:beforeAutospacing="1" w:after="100" w:afterAutospacing="1"/>
      <w:jc w:val="left"/>
    </w:pPr>
    <w:rPr>
      <w:rFonts w:cs="Times New Roman"/>
      <w:lang w:eastAsia="ru-RU"/>
    </w:rPr>
  </w:style>
  <w:style w:type="paragraph" w:customStyle="1" w:styleId="xl78">
    <w:name w:val="xl78"/>
    <w:basedOn w:val="a0"/>
    <w:rsid w:val="00E945C9"/>
    <w:pPr>
      <w:suppressAutoHyphens w:val="0"/>
      <w:spacing w:before="100" w:beforeAutospacing="1" w:after="100" w:afterAutospacing="1"/>
      <w:jc w:val="left"/>
    </w:pPr>
    <w:rPr>
      <w:rFonts w:cs="Times New Roman"/>
      <w:lang w:eastAsia="ru-RU"/>
    </w:rPr>
  </w:style>
  <w:style w:type="paragraph" w:customStyle="1" w:styleId="xl79">
    <w:name w:val="xl79"/>
    <w:basedOn w:val="a0"/>
    <w:rsid w:val="00E945C9"/>
    <w:pPr>
      <w:pBdr>
        <w:bottom w:val="single" w:sz="8" w:space="0" w:color="auto"/>
      </w:pBdr>
      <w:suppressAutoHyphens w:val="0"/>
      <w:spacing w:before="100" w:beforeAutospacing="1" w:after="100" w:afterAutospacing="1"/>
      <w:jc w:val="left"/>
    </w:pPr>
    <w:rPr>
      <w:rFonts w:cs="Times New Roman"/>
      <w:lang w:eastAsia="ru-RU"/>
    </w:rPr>
  </w:style>
  <w:style w:type="paragraph" w:customStyle="1" w:styleId="xl80">
    <w:name w:val="xl80"/>
    <w:basedOn w:val="a0"/>
    <w:rsid w:val="00E945C9"/>
    <w:pPr>
      <w:suppressAutoHyphens w:val="0"/>
      <w:spacing w:before="100" w:beforeAutospacing="1" w:after="100" w:afterAutospacing="1"/>
      <w:jc w:val="left"/>
    </w:pPr>
    <w:rPr>
      <w:rFonts w:cs="Times New Roman"/>
      <w:lang w:eastAsia="ru-RU"/>
    </w:rPr>
  </w:style>
  <w:style w:type="paragraph" w:customStyle="1" w:styleId="xl81">
    <w:name w:val="xl81"/>
    <w:basedOn w:val="a0"/>
    <w:rsid w:val="00E945C9"/>
    <w:pPr>
      <w:suppressAutoHyphens w:val="0"/>
      <w:spacing w:before="100" w:beforeAutospacing="1" w:after="100" w:afterAutospacing="1"/>
      <w:jc w:val="left"/>
      <w:textAlignment w:val="top"/>
    </w:pPr>
    <w:rPr>
      <w:rFonts w:cs="Times New Roman"/>
      <w:lang w:eastAsia="ru-RU"/>
    </w:rPr>
  </w:style>
  <w:style w:type="paragraph" w:customStyle="1" w:styleId="xl82">
    <w:name w:val="xl82"/>
    <w:basedOn w:val="a0"/>
    <w:rsid w:val="00E945C9"/>
    <w:pPr>
      <w:pBdr>
        <w:top w:val="single" w:sz="8" w:space="0" w:color="auto"/>
      </w:pBdr>
      <w:suppressAutoHyphens w:val="0"/>
      <w:spacing w:before="100" w:beforeAutospacing="1" w:after="100" w:afterAutospacing="1"/>
      <w:jc w:val="left"/>
    </w:pPr>
    <w:rPr>
      <w:rFonts w:cs="Times New Roman"/>
      <w:lang w:eastAsia="ru-RU"/>
    </w:rPr>
  </w:style>
  <w:style w:type="paragraph" w:customStyle="1" w:styleId="xl83">
    <w:name w:val="xl83"/>
    <w:basedOn w:val="a0"/>
    <w:rsid w:val="00E945C9"/>
    <w:pPr>
      <w:pBdr>
        <w:bottom w:val="single" w:sz="4" w:space="0" w:color="000000"/>
        <w:right w:val="single" w:sz="4" w:space="0" w:color="000000"/>
      </w:pBdr>
      <w:shd w:val="clear" w:color="000000" w:fill="C5D9F1"/>
      <w:suppressAutoHyphens w:val="0"/>
      <w:spacing w:before="100" w:beforeAutospacing="1" w:after="100" w:afterAutospacing="1"/>
      <w:jc w:val="left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84">
    <w:name w:val="xl84"/>
    <w:basedOn w:val="a0"/>
    <w:rsid w:val="00E945C9"/>
    <w:pPr>
      <w:shd w:val="clear" w:color="000000" w:fill="C5D9F1"/>
      <w:suppressAutoHyphens w:val="0"/>
      <w:spacing w:before="100" w:beforeAutospacing="1" w:after="100" w:afterAutospacing="1"/>
      <w:jc w:val="left"/>
    </w:pPr>
    <w:rPr>
      <w:rFonts w:cs="Times New Roman"/>
      <w:sz w:val="20"/>
      <w:szCs w:val="20"/>
      <w:lang w:eastAsia="ru-RU"/>
    </w:rPr>
  </w:style>
  <w:style w:type="paragraph" w:customStyle="1" w:styleId="xl85">
    <w:name w:val="xl85"/>
    <w:basedOn w:val="a0"/>
    <w:rsid w:val="00E945C9"/>
    <w:pPr>
      <w:pBdr>
        <w:bottom w:val="single" w:sz="4" w:space="0" w:color="000000"/>
      </w:pBdr>
      <w:shd w:val="clear" w:color="000000" w:fill="C5D9F1"/>
      <w:suppressAutoHyphens w:val="0"/>
      <w:spacing w:before="100" w:beforeAutospacing="1" w:after="100" w:afterAutospacing="1"/>
      <w:jc w:val="left"/>
    </w:pPr>
    <w:rPr>
      <w:rFonts w:cs="Times New Roman"/>
      <w:sz w:val="20"/>
      <w:szCs w:val="20"/>
      <w:lang w:eastAsia="ru-RU"/>
    </w:rPr>
  </w:style>
  <w:style w:type="paragraph" w:customStyle="1" w:styleId="xl86">
    <w:name w:val="xl86"/>
    <w:basedOn w:val="a0"/>
    <w:rsid w:val="00E945C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E945C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left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88">
    <w:name w:val="xl88"/>
    <w:basedOn w:val="a0"/>
    <w:rsid w:val="00E945C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left"/>
    </w:pPr>
    <w:rPr>
      <w:rFonts w:cs="Times New Roman"/>
      <w:sz w:val="20"/>
      <w:szCs w:val="20"/>
      <w:lang w:eastAsia="ru-RU"/>
    </w:rPr>
  </w:style>
  <w:style w:type="paragraph" w:customStyle="1" w:styleId="xl89">
    <w:name w:val="xl89"/>
    <w:basedOn w:val="a0"/>
    <w:rsid w:val="00E945C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90">
    <w:name w:val="xl90"/>
    <w:basedOn w:val="a0"/>
    <w:rsid w:val="00E945C9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91">
    <w:name w:val="xl91"/>
    <w:basedOn w:val="a0"/>
    <w:rsid w:val="00E945C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92">
    <w:name w:val="xl92"/>
    <w:basedOn w:val="a0"/>
    <w:rsid w:val="00E945C9"/>
    <w:pPr>
      <w:pBdr>
        <w:top w:val="single" w:sz="4" w:space="0" w:color="000000"/>
        <w:bottom w:val="single" w:sz="4" w:space="0" w:color="000000"/>
      </w:pBdr>
      <w:shd w:val="clear" w:color="000000" w:fill="C5D9F1"/>
      <w:suppressAutoHyphens w:val="0"/>
      <w:spacing w:before="100" w:beforeAutospacing="1" w:after="100" w:afterAutospacing="1"/>
      <w:jc w:val="left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0"/>
    <w:rsid w:val="00E945C9"/>
    <w:pPr>
      <w:pBdr>
        <w:top w:val="single" w:sz="4" w:space="0" w:color="000000"/>
        <w:bottom w:val="single" w:sz="4" w:space="0" w:color="000000"/>
      </w:pBdr>
      <w:shd w:val="clear" w:color="000000" w:fill="C5D9F1"/>
      <w:suppressAutoHyphens w:val="0"/>
      <w:spacing w:before="100" w:beforeAutospacing="1" w:after="100" w:afterAutospacing="1"/>
      <w:jc w:val="left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0"/>
    <w:rsid w:val="00E945C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5D9F1"/>
      <w:suppressAutoHyphens w:val="0"/>
      <w:spacing w:before="100" w:beforeAutospacing="1" w:after="100" w:afterAutospacing="1"/>
      <w:jc w:val="left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0"/>
    <w:rsid w:val="00E945C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5D9F1"/>
      <w:suppressAutoHyphens w:val="0"/>
      <w:spacing w:before="100" w:beforeAutospacing="1" w:after="100" w:afterAutospacing="1"/>
      <w:jc w:val="left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0"/>
    <w:rsid w:val="00E945C9"/>
    <w:pPr>
      <w:pBdr>
        <w:top w:val="single" w:sz="4" w:space="0" w:color="000000"/>
        <w:bottom w:val="single" w:sz="4" w:space="0" w:color="000000"/>
      </w:pBdr>
      <w:shd w:val="clear" w:color="000000" w:fill="C5D9F1"/>
      <w:suppressAutoHyphens w:val="0"/>
      <w:spacing w:before="100" w:beforeAutospacing="1" w:after="100" w:afterAutospacing="1"/>
      <w:jc w:val="left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0"/>
    <w:rsid w:val="00E945C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5D9F1"/>
      <w:suppressAutoHyphens w:val="0"/>
      <w:spacing w:before="100" w:beforeAutospacing="1" w:after="100" w:afterAutospacing="1"/>
      <w:jc w:val="left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98">
    <w:name w:val="xl98"/>
    <w:basedOn w:val="a0"/>
    <w:rsid w:val="00E945C9"/>
    <w:pPr>
      <w:suppressAutoHyphens w:val="0"/>
      <w:spacing w:before="100" w:beforeAutospacing="1" w:after="100" w:afterAutospacing="1"/>
      <w:jc w:val="left"/>
    </w:pPr>
    <w:rPr>
      <w:rFonts w:cs="Times New Roman"/>
      <w:color w:val="000000"/>
      <w:sz w:val="20"/>
      <w:szCs w:val="20"/>
      <w:lang w:eastAsia="ru-RU"/>
    </w:rPr>
  </w:style>
  <w:style w:type="paragraph" w:customStyle="1" w:styleId="xl99">
    <w:name w:val="xl99"/>
    <w:basedOn w:val="a0"/>
    <w:rsid w:val="00E945C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left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00">
    <w:name w:val="xl100"/>
    <w:basedOn w:val="a0"/>
    <w:rsid w:val="00E945C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5D9F1"/>
      <w:suppressAutoHyphens w:val="0"/>
      <w:spacing w:before="100" w:beforeAutospacing="1" w:after="100" w:afterAutospacing="1"/>
      <w:jc w:val="left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0"/>
    <w:rsid w:val="00E945C9"/>
    <w:pPr>
      <w:pBdr>
        <w:top w:val="single" w:sz="4" w:space="0" w:color="000000"/>
        <w:bottom w:val="single" w:sz="4" w:space="0" w:color="000000"/>
      </w:pBdr>
      <w:shd w:val="clear" w:color="000000" w:fill="C5D9F1"/>
      <w:suppressAutoHyphens w:val="0"/>
      <w:spacing w:before="100" w:beforeAutospacing="1" w:after="100" w:afterAutospacing="1"/>
      <w:jc w:val="left"/>
    </w:pPr>
    <w:rPr>
      <w:rFonts w:cs="Times New Roman"/>
      <w:sz w:val="20"/>
      <w:szCs w:val="20"/>
      <w:lang w:eastAsia="ru-RU"/>
    </w:rPr>
  </w:style>
  <w:style w:type="paragraph" w:customStyle="1" w:styleId="xl102">
    <w:name w:val="xl102"/>
    <w:basedOn w:val="a0"/>
    <w:rsid w:val="00E945C9"/>
    <w:pPr>
      <w:pBdr>
        <w:top w:val="single" w:sz="4" w:space="0" w:color="000000"/>
        <w:right w:val="single" w:sz="4" w:space="0" w:color="000000"/>
      </w:pBdr>
      <w:shd w:val="clear" w:color="000000" w:fill="C5D9F1"/>
      <w:suppressAutoHyphens w:val="0"/>
      <w:spacing w:before="100" w:beforeAutospacing="1" w:after="100" w:afterAutospacing="1"/>
      <w:jc w:val="left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0"/>
    <w:rsid w:val="00E945C9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04">
    <w:name w:val="xl104"/>
    <w:basedOn w:val="a0"/>
    <w:rsid w:val="00E945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05">
    <w:name w:val="xl105"/>
    <w:basedOn w:val="a0"/>
    <w:rsid w:val="00E945C9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06">
    <w:name w:val="xl106"/>
    <w:basedOn w:val="a0"/>
    <w:rsid w:val="00E945C9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left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07">
    <w:name w:val="xl107"/>
    <w:basedOn w:val="a0"/>
    <w:rsid w:val="00E945C9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08">
    <w:name w:val="xl108"/>
    <w:basedOn w:val="a0"/>
    <w:rsid w:val="00E945C9"/>
    <w:pPr>
      <w:pBdr>
        <w:top w:val="single" w:sz="4" w:space="0" w:color="000000"/>
        <w:lef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09">
    <w:name w:val="xl109"/>
    <w:basedOn w:val="a0"/>
    <w:rsid w:val="00E945C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10">
    <w:name w:val="xl110"/>
    <w:basedOn w:val="a0"/>
    <w:rsid w:val="00E945C9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C5D9F1"/>
      <w:suppressAutoHyphens w:val="0"/>
      <w:spacing w:before="100" w:beforeAutospacing="1" w:after="100" w:afterAutospacing="1"/>
      <w:jc w:val="left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0"/>
    <w:rsid w:val="00E945C9"/>
    <w:pPr>
      <w:pBdr>
        <w:top w:val="single" w:sz="8" w:space="0" w:color="000000"/>
        <w:bottom w:val="single" w:sz="8" w:space="0" w:color="000000"/>
      </w:pBdr>
      <w:shd w:val="clear" w:color="000000" w:fill="C5D9F1"/>
      <w:suppressAutoHyphens w:val="0"/>
      <w:spacing w:before="100" w:beforeAutospacing="1" w:after="100" w:afterAutospacing="1"/>
      <w:jc w:val="left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12">
    <w:name w:val="xl112"/>
    <w:basedOn w:val="a0"/>
    <w:rsid w:val="00E945C9"/>
    <w:pPr>
      <w:pBdr>
        <w:top w:val="single" w:sz="8" w:space="0" w:color="auto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0"/>
    <w:rsid w:val="00E945C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0"/>
    <w:rsid w:val="00E945C9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0"/>
    <w:rsid w:val="00E945C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16">
    <w:name w:val="xl116"/>
    <w:basedOn w:val="a0"/>
    <w:rsid w:val="00E945C9"/>
    <w:pPr>
      <w:suppressAutoHyphens w:val="0"/>
      <w:spacing w:before="100" w:beforeAutospacing="1" w:after="100" w:afterAutospacing="1"/>
      <w:jc w:val="left"/>
    </w:pPr>
    <w:rPr>
      <w:rFonts w:cs="Times New Roman"/>
      <w:lang w:eastAsia="ru-RU"/>
    </w:rPr>
  </w:style>
  <w:style w:type="paragraph" w:customStyle="1" w:styleId="xl117">
    <w:name w:val="xl117"/>
    <w:basedOn w:val="a0"/>
    <w:rsid w:val="00E945C9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left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18">
    <w:name w:val="xl118"/>
    <w:basedOn w:val="a0"/>
    <w:rsid w:val="00E945C9"/>
    <w:pPr>
      <w:pBdr>
        <w:bottom w:val="single" w:sz="4" w:space="0" w:color="000000"/>
      </w:pBdr>
      <w:shd w:val="clear" w:color="000000" w:fill="C5D9F1"/>
      <w:suppressAutoHyphens w:val="0"/>
      <w:spacing w:before="100" w:beforeAutospacing="1" w:after="100" w:afterAutospacing="1"/>
      <w:jc w:val="left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119">
    <w:name w:val="xl119"/>
    <w:basedOn w:val="a0"/>
    <w:rsid w:val="00E945C9"/>
    <w:pPr>
      <w:shd w:val="clear" w:color="000000" w:fill="C5D9F1"/>
      <w:suppressAutoHyphens w:val="0"/>
      <w:spacing w:before="100" w:beforeAutospacing="1" w:after="100" w:afterAutospacing="1"/>
      <w:jc w:val="left"/>
    </w:pPr>
    <w:rPr>
      <w:rFonts w:cs="Times New Roman"/>
      <w:sz w:val="20"/>
      <w:szCs w:val="20"/>
      <w:lang w:eastAsia="ru-RU"/>
    </w:rPr>
  </w:style>
  <w:style w:type="paragraph" w:customStyle="1" w:styleId="xl120">
    <w:name w:val="xl120"/>
    <w:basedOn w:val="a0"/>
    <w:rsid w:val="00E945C9"/>
    <w:pPr>
      <w:pBdr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left"/>
    </w:pPr>
    <w:rPr>
      <w:rFonts w:cs="Times New Roman"/>
      <w:sz w:val="20"/>
      <w:szCs w:val="20"/>
      <w:lang w:eastAsia="ru-RU"/>
    </w:rPr>
  </w:style>
  <w:style w:type="paragraph" w:customStyle="1" w:styleId="xl121">
    <w:name w:val="xl121"/>
    <w:basedOn w:val="a0"/>
    <w:rsid w:val="00E945C9"/>
    <w:pPr>
      <w:pBdr>
        <w:top w:val="single" w:sz="4" w:space="0" w:color="000000"/>
        <w:bottom w:val="single" w:sz="4" w:space="0" w:color="000000"/>
      </w:pBdr>
      <w:shd w:val="clear" w:color="000000" w:fill="C5D9F1"/>
      <w:suppressAutoHyphens w:val="0"/>
      <w:spacing w:before="100" w:beforeAutospacing="1" w:after="100" w:afterAutospacing="1"/>
      <w:jc w:val="left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122">
    <w:name w:val="xl122"/>
    <w:basedOn w:val="a0"/>
    <w:rsid w:val="00E945C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left"/>
    </w:pPr>
    <w:rPr>
      <w:rFonts w:cs="Times New Roman"/>
      <w:sz w:val="20"/>
      <w:szCs w:val="20"/>
      <w:lang w:eastAsia="ru-RU"/>
    </w:rPr>
  </w:style>
  <w:style w:type="paragraph" w:customStyle="1" w:styleId="xl123">
    <w:name w:val="xl123"/>
    <w:basedOn w:val="a0"/>
    <w:rsid w:val="00E945C9"/>
    <w:pPr>
      <w:pBdr>
        <w:top w:val="single" w:sz="4" w:space="0" w:color="000000"/>
        <w:bottom w:val="single" w:sz="4" w:space="0" w:color="000000"/>
      </w:pBdr>
      <w:shd w:val="clear" w:color="000000" w:fill="C5D9F1"/>
      <w:suppressAutoHyphens w:val="0"/>
      <w:spacing w:before="100" w:beforeAutospacing="1" w:after="100" w:afterAutospacing="1"/>
      <w:jc w:val="left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124">
    <w:name w:val="xl124"/>
    <w:basedOn w:val="a0"/>
    <w:rsid w:val="00E945C9"/>
    <w:pPr>
      <w:pBdr>
        <w:top w:val="single" w:sz="4" w:space="0" w:color="000000"/>
      </w:pBdr>
      <w:shd w:val="clear" w:color="000000" w:fill="C5D9F1"/>
      <w:suppressAutoHyphens w:val="0"/>
      <w:spacing w:before="100" w:beforeAutospacing="1" w:after="100" w:afterAutospacing="1"/>
      <w:jc w:val="left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125">
    <w:name w:val="xl125"/>
    <w:basedOn w:val="a0"/>
    <w:rsid w:val="00E945C9"/>
    <w:pPr>
      <w:pBdr>
        <w:top w:val="single" w:sz="4" w:space="0" w:color="000000"/>
        <w:bottom w:val="single" w:sz="4" w:space="0" w:color="000000"/>
      </w:pBdr>
      <w:shd w:val="clear" w:color="000000" w:fill="C5D9F1"/>
      <w:suppressAutoHyphens w:val="0"/>
      <w:spacing w:before="100" w:beforeAutospacing="1" w:after="100" w:afterAutospacing="1"/>
      <w:jc w:val="left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126">
    <w:name w:val="xl126"/>
    <w:basedOn w:val="a0"/>
    <w:rsid w:val="00E945C9"/>
    <w:pPr>
      <w:suppressAutoHyphens w:val="0"/>
      <w:spacing w:before="100" w:beforeAutospacing="1" w:after="100" w:afterAutospacing="1"/>
      <w:jc w:val="center"/>
      <w:textAlignment w:val="top"/>
    </w:pPr>
    <w:rPr>
      <w:rFonts w:cs="Times New Roman"/>
      <w:b/>
      <w:bCs/>
      <w:sz w:val="28"/>
      <w:szCs w:val="28"/>
      <w:lang w:eastAsia="ru-RU"/>
    </w:rPr>
  </w:style>
  <w:style w:type="paragraph" w:customStyle="1" w:styleId="xl127">
    <w:name w:val="xl127"/>
    <w:basedOn w:val="a0"/>
    <w:rsid w:val="00E945C9"/>
    <w:pPr>
      <w:suppressAutoHyphens w:val="0"/>
      <w:spacing w:before="100" w:beforeAutospacing="1" w:after="100" w:afterAutospacing="1"/>
      <w:ind w:firstLineChars="400" w:firstLine="400"/>
      <w:jc w:val="left"/>
      <w:textAlignment w:val="center"/>
    </w:pPr>
    <w:rPr>
      <w:rFonts w:cs="Times New Roman"/>
      <w:lang w:eastAsia="ru-RU"/>
    </w:rPr>
  </w:style>
  <w:style w:type="paragraph" w:customStyle="1" w:styleId="xl128">
    <w:name w:val="xl128"/>
    <w:basedOn w:val="a0"/>
    <w:rsid w:val="00E945C9"/>
    <w:pPr>
      <w:suppressAutoHyphens w:val="0"/>
      <w:spacing w:before="100" w:beforeAutospacing="1" w:after="100" w:afterAutospacing="1"/>
      <w:jc w:val="center"/>
    </w:pPr>
    <w:rPr>
      <w:rFonts w:cs="Times New Roman"/>
      <w:b/>
      <w:bCs/>
      <w:sz w:val="28"/>
      <w:szCs w:val="28"/>
      <w:lang w:eastAsia="ru-RU"/>
    </w:rPr>
  </w:style>
  <w:style w:type="paragraph" w:customStyle="1" w:styleId="xl129">
    <w:name w:val="xl129"/>
    <w:basedOn w:val="a0"/>
    <w:rsid w:val="00E945C9"/>
    <w:pPr>
      <w:suppressAutoHyphens w:val="0"/>
      <w:spacing w:before="100" w:beforeAutospacing="1" w:after="100" w:afterAutospacing="1"/>
      <w:jc w:val="left"/>
      <w:textAlignment w:val="top"/>
    </w:pPr>
    <w:rPr>
      <w:rFonts w:cs="Times New Roman"/>
      <w:lang w:eastAsia="ru-RU"/>
    </w:rPr>
  </w:style>
  <w:style w:type="paragraph" w:customStyle="1" w:styleId="xl130">
    <w:name w:val="xl130"/>
    <w:basedOn w:val="a0"/>
    <w:rsid w:val="00E945C9"/>
    <w:pPr>
      <w:suppressAutoHyphens w:val="0"/>
      <w:spacing w:before="100" w:beforeAutospacing="1" w:after="100" w:afterAutospacing="1"/>
      <w:jc w:val="left"/>
      <w:textAlignment w:val="center"/>
    </w:pPr>
    <w:rPr>
      <w:rFonts w:cs="Times New Roman"/>
      <w:lang w:eastAsia="ru-RU"/>
    </w:rPr>
  </w:style>
  <w:style w:type="paragraph" w:customStyle="1" w:styleId="xl131">
    <w:name w:val="xl131"/>
    <w:basedOn w:val="a0"/>
    <w:rsid w:val="00E945C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5D9F1"/>
      <w:suppressAutoHyphens w:val="0"/>
      <w:spacing w:before="100" w:beforeAutospacing="1" w:after="100" w:afterAutospacing="1"/>
      <w:jc w:val="left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132">
    <w:name w:val="xl132"/>
    <w:basedOn w:val="a0"/>
    <w:rsid w:val="00E945C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133">
    <w:name w:val="xl133"/>
    <w:basedOn w:val="a0"/>
    <w:rsid w:val="00E945C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134">
    <w:name w:val="xl134"/>
    <w:basedOn w:val="a0"/>
    <w:rsid w:val="00E945C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135">
    <w:name w:val="xl135"/>
    <w:basedOn w:val="a0"/>
    <w:rsid w:val="00E945C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136">
    <w:name w:val="xl136"/>
    <w:basedOn w:val="a0"/>
    <w:rsid w:val="00E945C9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137">
    <w:name w:val="xl137"/>
    <w:basedOn w:val="a0"/>
    <w:rsid w:val="00E945C9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138">
    <w:name w:val="xl138"/>
    <w:basedOn w:val="a0"/>
    <w:rsid w:val="00E945C9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139">
    <w:name w:val="xl139"/>
    <w:basedOn w:val="a0"/>
    <w:rsid w:val="00E945C9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140">
    <w:name w:val="xl140"/>
    <w:basedOn w:val="a0"/>
    <w:rsid w:val="00E945C9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141">
    <w:name w:val="xl141"/>
    <w:basedOn w:val="a0"/>
    <w:rsid w:val="00E945C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142">
    <w:name w:val="xl142"/>
    <w:basedOn w:val="a0"/>
    <w:rsid w:val="00E945C9"/>
    <w:pPr>
      <w:pBdr>
        <w:top w:val="single" w:sz="8" w:space="0" w:color="auto"/>
        <w:left w:val="single" w:sz="4" w:space="0" w:color="000000"/>
        <w:bottom w:val="single" w:sz="4" w:space="0" w:color="000000"/>
      </w:pBdr>
      <w:shd w:val="clear" w:color="000000" w:fill="C5D9F1"/>
      <w:suppressAutoHyphens w:val="0"/>
      <w:spacing w:before="100" w:beforeAutospacing="1" w:after="100" w:afterAutospacing="1"/>
      <w:jc w:val="left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143">
    <w:name w:val="xl143"/>
    <w:basedOn w:val="a0"/>
    <w:rsid w:val="00E945C9"/>
    <w:pPr>
      <w:pBdr>
        <w:top w:val="single" w:sz="8" w:space="0" w:color="auto"/>
        <w:bottom w:val="single" w:sz="4" w:space="0" w:color="000000"/>
      </w:pBdr>
      <w:shd w:val="clear" w:color="000000" w:fill="C5D9F1"/>
      <w:suppressAutoHyphens w:val="0"/>
      <w:spacing w:before="100" w:beforeAutospacing="1" w:after="100" w:afterAutospacing="1"/>
      <w:jc w:val="left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144">
    <w:name w:val="xl144"/>
    <w:basedOn w:val="a0"/>
    <w:rsid w:val="00E945C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145">
    <w:name w:val="xl145"/>
    <w:basedOn w:val="a0"/>
    <w:rsid w:val="00E945C9"/>
    <w:pPr>
      <w:suppressAutoHyphens w:val="0"/>
      <w:spacing w:before="100" w:beforeAutospacing="1" w:after="100" w:afterAutospacing="1"/>
      <w:jc w:val="left"/>
    </w:pPr>
    <w:rPr>
      <w:rFonts w:cs="Times New Roman"/>
      <w:lang w:eastAsia="ru-RU"/>
    </w:rPr>
  </w:style>
  <w:style w:type="paragraph" w:customStyle="1" w:styleId="xl146">
    <w:name w:val="xl146"/>
    <w:basedOn w:val="a0"/>
    <w:rsid w:val="00E945C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47">
    <w:name w:val="xl147"/>
    <w:basedOn w:val="a0"/>
    <w:rsid w:val="00E945C9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left"/>
    </w:pPr>
    <w:rPr>
      <w:rFonts w:cs="Times New Roman"/>
      <w:sz w:val="20"/>
      <w:szCs w:val="20"/>
      <w:lang w:eastAsia="ru-RU"/>
    </w:rPr>
  </w:style>
  <w:style w:type="paragraph" w:customStyle="1" w:styleId="xl148">
    <w:name w:val="xl148"/>
    <w:basedOn w:val="a0"/>
    <w:rsid w:val="00E945C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left"/>
    </w:pPr>
    <w:rPr>
      <w:rFonts w:cs="Times New Roman"/>
      <w:sz w:val="20"/>
      <w:szCs w:val="20"/>
      <w:lang w:eastAsia="ru-RU"/>
    </w:rPr>
  </w:style>
  <w:style w:type="paragraph" w:customStyle="1" w:styleId="xl149">
    <w:name w:val="xl149"/>
    <w:basedOn w:val="a0"/>
    <w:rsid w:val="00E945C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2c">
    <w:name w:val="Знак2"/>
    <w:basedOn w:val="a0"/>
    <w:rsid w:val="000919B7"/>
    <w:pPr>
      <w:widowControl w:val="0"/>
      <w:suppressAutoHyphens w:val="0"/>
      <w:adjustRightInd w:val="0"/>
      <w:spacing w:after="160" w:line="240" w:lineRule="exact"/>
      <w:jc w:val="right"/>
    </w:pPr>
    <w:rPr>
      <w:rFonts w:cs="Times New Roman"/>
      <w:sz w:val="20"/>
      <w:szCs w:val="20"/>
      <w:lang w:val="en-GB" w:eastAsia="en-US"/>
    </w:rPr>
  </w:style>
  <w:style w:type="numbering" w:customStyle="1" w:styleId="2d">
    <w:name w:val="Нет списка2"/>
    <w:next w:val="a3"/>
    <w:uiPriority w:val="99"/>
    <w:semiHidden/>
    <w:unhideWhenUsed/>
    <w:rsid w:val="00374CE4"/>
  </w:style>
  <w:style w:type="paragraph" w:customStyle="1" w:styleId="Textbody">
    <w:name w:val="Text body"/>
    <w:basedOn w:val="Standard"/>
    <w:rsid w:val="00374CE4"/>
    <w:pPr>
      <w:widowControl/>
      <w:spacing w:after="120"/>
    </w:pPr>
    <w:rPr>
      <w:rFonts w:ascii="Arial" w:eastAsia="Lucida Sans Unicode" w:hAnsi="Arial" w:cs="Mangal"/>
      <w:lang w:val="ru-RU" w:eastAsia="zh-CN" w:bidi="hi-IN"/>
    </w:rPr>
  </w:style>
  <w:style w:type="paragraph" w:styleId="afff9">
    <w:name w:val="caption"/>
    <w:basedOn w:val="Standard"/>
    <w:qFormat/>
    <w:rsid w:val="00374CE4"/>
    <w:pPr>
      <w:widowControl/>
      <w:suppressLineNumbers/>
      <w:spacing w:before="120" w:after="120"/>
    </w:pPr>
    <w:rPr>
      <w:rFonts w:ascii="Arial" w:eastAsia="Lucida Sans Unicode" w:hAnsi="Arial" w:cs="Mangal"/>
      <w:i/>
      <w:iCs/>
      <w:lang w:val="ru-RU" w:eastAsia="zh-CN" w:bidi="hi-IN"/>
    </w:rPr>
  </w:style>
  <w:style w:type="paragraph" w:customStyle="1" w:styleId="Index">
    <w:name w:val="Index"/>
    <w:basedOn w:val="Standard"/>
    <w:rsid w:val="00374CE4"/>
    <w:pPr>
      <w:widowControl/>
      <w:suppressLineNumbers/>
    </w:pPr>
    <w:rPr>
      <w:rFonts w:ascii="Arial" w:eastAsia="Lucida Sans Unicode" w:hAnsi="Arial" w:cs="Mangal"/>
      <w:lang w:val="ru-RU" w:eastAsia="zh-CN" w:bidi="hi-IN"/>
    </w:rPr>
  </w:style>
  <w:style w:type="paragraph" w:customStyle="1" w:styleId="xl67">
    <w:name w:val="xl67"/>
    <w:basedOn w:val="Standard"/>
    <w:rsid w:val="00374CE4"/>
    <w:pPr>
      <w:widowControl/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pacing w:before="28" w:after="28"/>
    </w:pPr>
    <w:rPr>
      <w:rFonts w:eastAsia="Times New Roman" w:cs="Times New Roman"/>
      <w:sz w:val="20"/>
      <w:szCs w:val="20"/>
      <w:lang w:val="ru-RU" w:eastAsia="ru-RU" w:bidi="hi-IN"/>
    </w:rPr>
  </w:style>
  <w:style w:type="character" w:customStyle="1" w:styleId="Internetlink">
    <w:name w:val="Internet link"/>
    <w:rsid w:val="00374CE4"/>
    <w:rPr>
      <w:color w:val="0000FF"/>
      <w:u w:val="single"/>
    </w:rPr>
  </w:style>
  <w:style w:type="numbering" w:customStyle="1" w:styleId="WWNum1">
    <w:name w:val="WWNum1"/>
    <w:basedOn w:val="a3"/>
    <w:rsid w:val="00374CE4"/>
    <w:pPr>
      <w:numPr>
        <w:numId w:val="6"/>
      </w:numPr>
    </w:pPr>
  </w:style>
  <w:style w:type="numbering" w:customStyle="1" w:styleId="WWNum2">
    <w:name w:val="WWNum2"/>
    <w:basedOn w:val="a3"/>
    <w:rsid w:val="00374CE4"/>
    <w:pPr>
      <w:numPr>
        <w:numId w:val="7"/>
      </w:numPr>
    </w:pPr>
  </w:style>
  <w:style w:type="numbering" w:customStyle="1" w:styleId="WWNum26">
    <w:name w:val="WWNum26"/>
    <w:basedOn w:val="a3"/>
    <w:rsid w:val="00374CE4"/>
    <w:pPr>
      <w:numPr>
        <w:numId w:val="8"/>
      </w:numPr>
    </w:pPr>
  </w:style>
  <w:style w:type="numbering" w:customStyle="1" w:styleId="WWNum22">
    <w:name w:val="WWNum22"/>
    <w:basedOn w:val="a3"/>
    <w:rsid w:val="00374CE4"/>
    <w:pPr>
      <w:numPr>
        <w:numId w:val="9"/>
      </w:numPr>
    </w:pPr>
  </w:style>
  <w:style w:type="numbering" w:customStyle="1" w:styleId="WWNum25">
    <w:name w:val="WWNum25"/>
    <w:basedOn w:val="a3"/>
    <w:rsid w:val="00374CE4"/>
    <w:pPr>
      <w:numPr>
        <w:numId w:val="10"/>
      </w:numPr>
    </w:pPr>
  </w:style>
  <w:style w:type="numbering" w:customStyle="1" w:styleId="WWNum21">
    <w:name w:val="WWNum21"/>
    <w:basedOn w:val="a3"/>
    <w:rsid w:val="00374CE4"/>
    <w:pPr>
      <w:numPr>
        <w:numId w:val="11"/>
      </w:numPr>
    </w:pPr>
  </w:style>
  <w:style w:type="numbering" w:customStyle="1" w:styleId="WWNum24">
    <w:name w:val="WWNum24"/>
    <w:basedOn w:val="a3"/>
    <w:rsid w:val="00374CE4"/>
    <w:pPr>
      <w:numPr>
        <w:numId w:val="12"/>
      </w:numPr>
    </w:pPr>
  </w:style>
  <w:style w:type="numbering" w:customStyle="1" w:styleId="WWNum261">
    <w:name w:val="WWNum261"/>
    <w:basedOn w:val="a3"/>
    <w:rsid w:val="00374CE4"/>
    <w:pPr>
      <w:numPr>
        <w:numId w:val="1"/>
      </w:numPr>
    </w:pPr>
  </w:style>
  <w:style w:type="numbering" w:customStyle="1" w:styleId="WWNum221">
    <w:name w:val="WWNum221"/>
    <w:basedOn w:val="a3"/>
    <w:rsid w:val="00374CE4"/>
    <w:pPr>
      <w:numPr>
        <w:numId w:val="2"/>
      </w:numPr>
    </w:pPr>
  </w:style>
  <w:style w:type="numbering" w:customStyle="1" w:styleId="WWNum251">
    <w:name w:val="WWNum251"/>
    <w:basedOn w:val="a3"/>
    <w:rsid w:val="00374CE4"/>
    <w:pPr>
      <w:numPr>
        <w:numId w:val="3"/>
      </w:numPr>
    </w:pPr>
  </w:style>
  <w:style w:type="numbering" w:customStyle="1" w:styleId="WWNum211">
    <w:name w:val="WWNum211"/>
    <w:basedOn w:val="a3"/>
    <w:rsid w:val="00374CE4"/>
    <w:pPr>
      <w:numPr>
        <w:numId w:val="4"/>
      </w:numPr>
    </w:pPr>
  </w:style>
  <w:style w:type="numbering" w:customStyle="1" w:styleId="WWNum241">
    <w:name w:val="WWNum241"/>
    <w:basedOn w:val="a3"/>
    <w:rsid w:val="00374CE4"/>
    <w:pPr>
      <w:numPr>
        <w:numId w:val="5"/>
      </w:numPr>
    </w:pPr>
  </w:style>
  <w:style w:type="table" w:customStyle="1" w:styleId="1f">
    <w:name w:val="Сетка таблицы1"/>
    <w:basedOn w:val="a2"/>
    <w:next w:val="afff3"/>
    <w:uiPriority w:val="59"/>
    <w:rsid w:val="009B3DF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e">
    <w:name w:val="Сетка таблицы2"/>
    <w:basedOn w:val="a2"/>
    <w:next w:val="afff3"/>
    <w:uiPriority w:val="59"/>
    <w:rsid w:val="009B3DF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a">
    <w:name w:val="Emphasis"/>
    <w:basedOn w:val="a1"/>
    <w:qFormat/>
    <w:rsid w:val="00F93760"/>
    <w:rPr>
      <w:i/>
      <w:iCs/>
    </w:rPr>
  </w:style>
  <w:style w:type="paragraph" w:customStyle="1" w:styleId="216">
    <w:name w:val="Знак21"/>
    <w:basedOn w:val="a0"/>
    <w:rsid w:val="00613211"/>
    <w:pPr>
      <w:widowControl w:val="0"/>
      <w:suppressAutoHyphens w:val="0"/>
      <w:adjustRightInd w:val="0"/>
      <w:spacing w:after="160" w:line="240" w:lineRule="exact"/>
      <w:jc w:val="right"/>
    </w:pPr>
    <w:rPr>
      <w:rFonts w:cs="Times New Roman"/>
      <w:sz w:val="20"/>
      <w:szCs w:val="20"/>
      <w:lang w:val="en-GB" w:eastAsia="en-US"/>
    </w:rPr>
  </w:style>
  <w:style w:type="numbering" w:customStyle="1" w:styleId="WWNum23">
    <w:name w:val="WWNum23"/>
    <w:basedOn w:val="a3"/>
    <w:rsid w:val="00613211"/>
  </w:style>
  <w:style w:type="numbering" w:customStyle="1" w:styleId="WWNum262">
    <w:name w:val="WWNum262"/>
    <w:basedOn w:val="a3"/>
    <w:rsid w:val="00613211"/>
  </w:style>
  <w:style w:type="numbering" w:customStyle="1" w:styleId="WWNum222">
    <w:name w:val="WWNum222"/>
    <w:basedOn w:val="a3"/>
    <w:rsid w:val="00613211"/>
  </w:style>
  <w:style w:type="numbering" w:customStyle="1" w:styleId="WWNum252">
    <w:name w:val="WWNum252"/>
    <w:basedOn w:val="a3"/>
    <w:rsid w:val="00613211"/>
  </w:style>
  <w:style w:type="numbering" w:customStyle="1" w:styleId="WWNum212">
    <w:name w:val="WWNum212"/>
    <w:basedOn w:val="a3"/>
    <w:rsid w:val="00613211"/>
  </w:style>
  <w:style w:type="numbering" w:customStyle="1" w:styleId="WWNum242">
    <w:name w:val="WWNum242"/>
    <w:basedOn w:val="a3"/>
    <w:rsid w:val="00613211"/>
  </w:style>
  <w:style w:type="paragraph" w:customStyle="1" w:styleId="afffb">
    <w:name w:val="Таблицы (моноширинный)"/>
    <w:basedOn w:val="a0"/>
    <w:next w:val="a0"/>
    <w:uiPriority w:val="99"/>
    <w:rsid w:val="00F946C3"/>
    <w:pPr>
      <w:spacing w:after="0"/>
      <w:jc w:val="left"/>
    </w:pPr>
    <w:rPr>
      <w:rFonts w:ascii="Courier New" w:hAnsi="Courier New" w:cs="Courier New"/>
    </w:rPr>
  </w:style>
  <w:style w:type="paragraph" w:customStyle="1" w:styleId="afffc">
    <w:name w:val="Текст в заданном формате"/>
    <w:basedOn w:val="a0"/>
    <w:rsid w:val="00F946C3"/>
    <w:pPr>
      <w:spacing w:after="0"/>
      <w:jc w:val="left"/>
    </w:pPr>
    <w:rPr>
      <w:rFonts w:ascii="Courier New" w:eastAsia="Courier New" w:hAnsi="Courier New" w:cs="Courier New"/>
      <w:sz w:val="20"/>
      <w:szCs w:val="20"/>
    </w:rPr>
  </w:style>
  <w:style w:type="character" w:customStyle="1" w:styleId="WW8Num1z0">
    <w:name w:val="WW8Num1z0"/>
    <w:rsid w:val="00F946C3"/>
  </w:style>
  <w:style w:type="character" w:customStyle="1" w:styleId="WW8Num1z1">
    <w:name w:val="WW8Num1z1"/>
    <w:rsid w:val="00F946C3"/>
  </w:style>
  <w:style w:type="character" w:customStyle="1" w:styleId="WW8Num1z2">
    <w:name w:val="WW8Num1z2"/>
    <w:rsid w:val="00F946C3"/>
  </w:style>
  <w:style w:type="character" w:customStyle="1" w:styleId="WW8Num1z3">
    <w:name w:val="WW8Num1z3"/>
    <w:rsid w:val="00F946C3"/>
  </w:style>
  <w:style w:type="character" w:customStyle="1" w:styleId="WW8Num1z4">
    <w:name w:val="WW8Num1z4"/>
    <w:rsid w:val="00F946C3"/>
  </w:style>
  <w:style w:type="character" w:customStyle="1" w:styleId="WW8Num1z5">
    <w:name w:val="WW8Num1z5"/>
    <w:rsid w:val="00F946C3"/>
  </w:style>
  <w:style w:type="character" w:customStyle="1" w:styleId="WW8Num1z6">
    <w:name w:val="WW8Num1z6"/>
    <w:rsid w:val="00F946C3"/>
  </w:style>
  <w:style w:type="character" w:customStyle="1" w:styleId="WW8Num1z7">
    <w:name w:val="WW8Num1z7"/>
    <w:rsid w:val="00F946C3"/>
  </w:style>
  <w:style w:type="character" w:customStyle="1" w:styleId="WW8Num1z8">
    <w:name w:val="WW8Num1z8"/>
    <w:rsid w:val="00F946C3"/>
  </w:style>
  <w:style w:type="character" w:customStyle="1" w:styleId="WW8Num2z0">
    <w:name w:val="WW8Num2z0"/>
    <w:rsid w:val="00F946C3"/>
  </w:style>
  <w:style w:type="character" w:customStyle="1" w:styleId="WW8Num2z2">
    <w:name w:val="WW8Num2z2"/>
    <w:rsid w:val="00F946C3"/>
  </w:style>
  <w:style w:type="character" w:customStyle="1" w:styleId="WW8Num2z3">
    <w:name w:val="WW8Num2z3"/>
    <w:rsid w:val="00F946C3"/>
  </w:style>
  <w:style w:type="character" w:customStyle="1" w:styleId="WW8Num2z4">
    <w:name w:val="WW8Num2z4"/>
    <w:rsid w:val="00F946C3"/>
  </w:style>
  <w:style w:type="character" w:customStyle="1" w:styleId="WW8Num2z5">
    <w:name w:val="WW8Num2z5"/>
    <w:rsid w:val="00F946C3"/>
  </w:style>
  <w:style w:type="character" w:customStyle="1" w:styleId="WW8Num2z6">
    <w:name w:val="WW8Num2z6"/>
    <w:rsid w:val="00F946C3"/>
  </w:style>
  <w:style w:type="character" w:customStyle="1" w:styleId="WW8Num2z7">
    <w:name w:val="WW8Num2z7"/>
    <w:rsid w:val="00F946C3"/>
  </w:style>
  <w:style w:type="character" w:customStyle="1" w:styleId="WW8Num2z8">
    <w:name w:val="WW8Num2z8"/>
    <w:rsid w:val="00F946C3"/>
  </w:style>
  <w:style w:type="character" w:customStyle="1" w:styleId="afffd">
    <w:name w:val="Маркеры списка"/>
    <w:rsid w:val="00F946C3"/>
    <w:rPr>
      <w:rFonts w:ascii="OpenSymbol" w:eastAsia="OpenSymbol" w:hAnsi="OpenSymbol" w:cs="OpenSymbol" w:hint="default"/>
    </w:rPr>
  </w:style>
  <w:style w:type="character" w:customStyle="1" w:styleId="afffe">
    <w:name w:val="Цветовое выделение"/>
    <w:uiPriority w:val="99"/>
    <w:rsid w:val="00F946C3"/>
    <w:rPr>
      <w:b/>
      <w:bCs/>
      <w:color w:val="26282F"/>
    </w:rPr>
  </w:style>
  <w:style w:type="character" w:styleId="affff">
    <w:name w:val="Strong"/>
    <w:basedOn w:val="a1"/>
    <w:qFormat/>
    <w:rsid w:val="00F946C3"/>
    <w:rPr>
      <w:b/>
      <w:bCs/>
    </w:rPr>
  </w:style>
  <w:style w:type="numbering" w:customStyle="1" w:styleId="3e">
    <w:name w:val="Нет списка3"/>
    <w:next w:val="a3"/>
    <w:uiPriority w:val="99"/>
    <w:semiHidden/>
    <w:unhideWhenUsed/>
    <w:rsid w:val="00F946C3"/>
  </w:style>
  <w:style w:type="paragraph" w:customStyle="1" w:styleId="font6">
    <w:name w:val="font6"/>
    <w:basedOn w:val="a0"/>
    <w:rsid w:val="005B70C4"/>
    <w:pPr>
      <w:suppressAutoHyphens w:val="0"/>
      <w:spacing w:before="100" w:beforeAutospacing="1" w:after="100" w:afterAutospacing="1"/>
      <w:jc w:val="left"/>
    </w:pPr>
    <w:rPr>
      <w:rFonts w:cs="Times New Roman"/>
      <w:b/>
      <w:bCs/>
      <w:color w:val="000000"/>
      <w:lang w:eastAsia="ru-RU"/>
    </w:rPr>
  </w:style>
  <w:style w:type="paragraph" w:customStyle="1" w:styleId="font7">
    <w:name w:val="font7"/>
    <w:basedOn w:val="a0"/>
    <w:rsid w:val="005B70C4"/>
    <w:pPr>
      <w:suppressAutoHyphens w:val="0"/>
      <w:spacing w:before="100" w:beforeAutospacing="1" w:after="100" w:afterAutospacing="1"/>
      <w:jc w:val="left"/>
    </w:pPr>
    <w:rPr>
      <w:rFonts w:cs="Times New Roman"/>
      <w:lang w:eastAsia="ru-RU"/>
    </w:rPr>
  </w:style>
  <w:style w:type="paragraph" w:customStyle="1" w:styleId="font8">
    <w:name w:val="font8"/>
    <w:basedOn w:val="a0"/>
    <w:rsid w:val="005B70C4"/>
    <w:pPr>
      <w:suppressAutoHyphens w:val="0"/>
      <w:spacing w:before="100" w:beforeAutospacing="1" w:after="100" w:afterAutospacing="1"/>
      <w:jc w:val="left"/>
    </w:pPr>
    <w:rPr>
      <w:rFonts w:ascii="Arial" w:hAnsi="Arial" w:cs="Arial"/>
      <w:color w:val="808080"/>
      <w:sz w:val="30"/>
      <w:szCs w:val="30"/>
      <w:lang w:eastAsia="ru-RU"/>
    </w:rPr>
  </w:style>
  <w:style w:type="paragraph" w:customStyle="1" w:styleId="font9">
    <w:name w:val="font9"/>
    <w:basedOn w:val="a0"/>
    <w:rsid w:val="005B70C4"/>
    <w:pPr>
      <w:suppressAutoHyphens w:val="0"/>
      <w:spacing w:before="100" w:beforeAutospacing="1" w:after="100" w:afterAutospacing="1"/>
      <w:jc w:val="left"/>
    </w:pPr>
    <w:rPr>
      <w:rFonts w:ascii="Arial" w:hAnsi="Arial" w:cs="Arial"/>
      <w:b/>
      <w:bCs/>
      <w:color w:val="808080"/>
      <w:lang w:eastAsia="ru-RU"/>
    </w:rPr>
  </w:style>
  <w:style w:type="paragraph" w:customStyle="1" w:styleId="font10">
    <w:name w:val="font10"/>
    <w:basedOn w:val="a0"/>
    <w:rsid w:val="005B70C4"/>
    <w:pPr>
      <w:suppressAutoHyphens w:val="0"/>
      <w:spacing w:before="100" w:beforeAutospacing="1" w:after="100" w:afterAutospacing="1"/>
      <w:jc w:val="left"/>
    </w:pPr>
    <w:rPr>
      <w:rFonts w:cs="Times New Roman"/>
      <w:color w:val="333333"/>
      <w:lang w:eastAsia="ru-RU"/>
    </w:rPr>
  </w:style>
  <w:style w:type="paragraph" w:customStyle="1" w:styleId="font11">
    <w:name w:val="font11"/>
    <w:basedOn w:val="a0"/>
    <w:rsid w:val="005B70C4"/>
    <w:pPr>
      <w:suppressAutoHyphens w:val="0"/>
      <w:spacing w:before="100" w:beforeAutospacing="1" w:after="100" w:afterAutospacing="1"/>
      <w:jc w:val="left"/>
    </w:pPr>
    <w:rPr>
      <w:rFonts w:ascii="Arial" w:hAnsi="Arial" w:cs="Arial"/>
      <w:color w:val="000000"/>
      <w:lang w:eastAsia="ru-RU"/>
    </w:rPr>
  </w:style>
  <w:style w:type="paragraph" w:customStyle="1" w:styleId="font12">
    <w:name w:val="font12"/>
    <w:basedOn w:val="a0"/>
    <w:rsid w:val="005B70C4"/>
    <w:pPr>
      <w:suppressAutoHyphens w:val="0"/>
      <w:spacing w:before="100" w:beforeAutospacing="1" w:after="100" w:afterAutospacing="1"/>
      <w:jc w:val="left"/>
    </w:pPr>
    <w:rPr>
      <w:rFonts w:cs="Times New Roman"/>
      <w:b/>
      <w:bCs/>
      <w:color w:val="333333"/>
      <w:lang w:eastAsia="ru-RU"/>
    </w:rPr>
  </w:style>
  <w:style w:type="paragraph" w:customStyle="1" w:styleId="font13">
    <w:name w:val="font13"/>
    <w:basedOn w:val="a0"/>
    <w:rsid w:val="005B70C4"/>
    <w:pPr>
      <w:suppressAutoHyphens w:val="0"/>
      <w:spacing w:before="100" w:beforeAutospacing="1" w:after="100" w:afterAutospacing="1"/>
      <w:jc w:val="left"/>
    </w:pPr>
    <w:rPr>
      <w:rFonts w:ascii="Verdana" w:hAnsi="Verdana" w:cs="Times New Roman"/>
      <w:color w:val="FFFFFF"/>
      <w:sz w:val="17"/>
      <w:szCs w:val="17"/>
      <w:lang w:eastAsia="ru-RU"/>
    </w:rPr>
  </w:style>
  <w:style w:type="paragraph" w:customStyle="1" w:styleId="xl63">
    <w:name w:val="xl63"/>
    <w:basedOn w:val="a0"/>
    <w:rsid w:val="005B70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cs="Times New Roman"/>
      <w:b/>
      <w:bCs/>
      <w:lang w:eastAsia="ru-RU"/>
    </w:rPr>
  </w:style>
  <w:style w:type="paragraph" w:customStyle="1" w:styleId="xl64">
    <w:name w:val="xl64"/>
    <w:basedOn w:val="a0"/>
    <w:rsid w:val="005B70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cs="Times New Roman"/>
      <w:color w:val="000000"/>
      <w:lang w:eastAsia="ru-RU"/>
    </w:rPr>
  </w:style>
  <w:style w:type="numbering" w:customStyle="1" w:styleId="RTFNum2">
    <w:name w:val="RTF_Num 2"/>
    <w:basedOn w:val="a3"/>
    <w:rsid w:val="002A5F90"/>
    <w:pPr>
      <w:numPr>
        <w:numId w:val="13"/>
      </w:numPr>
    </w:pPr>
  </w:style>
  <w:style w:type="character" w:customStyle="1" w:styleId="ConsPlusNormal0">
    <w:name w:val="ConsPlusNormal Знак"/>
    <w:link w:val="ConsPlusNormal"/>
    <w:locked/>
    <w:rsid w:val="00B07E2C"/>
    <w:rPr>
      <w:rFonts w:ascii="Arial" w:hAnsi="Arial" w:cs="Arial"/>
      <w:lang w:eastAsia="ar-SA"/>
    </w:rPr>
  </w:style>
  <w:style w:type="paragraph" w:customStyle="1" w:styleId="xl29">
    <w:name w:val="xl29"/>
    <w:basedOn w:val="a0"/>
    <w:rsid w:val="00701212"/>
    <w:pPr>
      <w:suppressAutoHyphens w:val="0"/>
      <w:spacing w:before="100" w:beforeAutospacing="1" w:after="100" w:afterAutospacing="1"/>
      <w:jc w:val="left"/>
    </w:pPr>
    <w:rPr>
      <w:rFonts w:eastAsia="Arial Unicode MS" w:cs="Times New Roman"/>
      <w:sz w:val="28"/>
      <w:szCs w:val="28"/>
      <w:lang w:eastAsia="ru-RU"/>
    </w:rPr>
  </w:style>
  <w:style w:type="character" w:customStyle="1" w:styleId="FontStyle13">
    <w:name w:val="Font Style13"/>
    <w:uiPriority w:val="99"/>
    <w:rsid w:val="00701212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aff9">
    <w:name w:val="Абзац списка Знак"/>
    <w:link w:val="aff8"/>
    <w:locked/>
    <w:rsid w:val="00AB545C"/>
    <w:rPr>
      <w:rFonts w:ascii="Calibri" w:hAnsi="Calibri" w:cs="Calibri"/>
      <w:sz w:val="22"/>
      <w:szCs w:val="22"/>
      <w:lang w:eastAsia="ar-SA"/>
    </w:rPr>
  </w:style>
  <w:style w:type="paragraph" w:customStyle="1" w:styleId="122">
    <w:name w:val="122"/>
    <w:basedOn w:val="a0"/>
    <w:uiPriority w:val="99"/>
    <w:rsid w:val="00AB545C"/>
    <w:pPr>
      <w:suppressAutoHyphens w:val="0"/>
      <w:autoSpaceDE w:val="0"/>
      <w:autoSpaceDN w:val="0"/>
      <w:spacing w:after="0"/>
      <w:ind w:left="851" w:hanging="851"/>
      <w:jc w:val="left"/>
    </w:pPr>
    <w:rPr>
      <w:rFonts w:cs="Times New Roman"/>
      <w:sz w:val="20"/>
      <w:szCs w:val="20"/>
      <w:lang w:eastAsia="ru-RU"/>
    </w:rPr>
  </w:style>
  <w:style w:type="character" w:customStyle="1" w:styleId="aff7">
    <w:name w:val="Без интервала Знак"/>
    <w:link w:val="aff6"/>
    <w:uiPriority w:val="1"/>
    <w:locked/>
    <w:rsid w:val="00C72409"/>
    <w:rPr>
      <w:rFonts w:cs="Calibri"/>
      <w:sz w:val="24"/>
      <w:szCs w:val="24"/>
      <w:lang w:eastAsia="ar-SA"/>
    </w:rPr>
  </w:style>
  <w:style w:type="paragraph" w:customStyle="1" w:styleId="1f0">
    <w:name w:val="Абзац списка1"/>
    <w:basedOn w:val="a0"/>
    <w:link w:val="ListParagraphChar"/>
    <w:rsid w:val="005374D6"/>
    <w:pPr>
      <w:suppressAutoHyphens w:val="0"/>
      <w:spacing w:after="200" w:line="276" w:lineRule="auto"/>
      <w:ind w:left="720"/>
      <w:jc w:val="left"/>
    </w:pPr>
    <w:rPr>
      <w:rFonts w:ascii="Calibri" w:eastAsia="MS Mincho" w:hAnsi="Calibri"/>
      <w:sz w:val="22"/>
      <w:szCs w:val="22"/>
      <w:lang w:eastAsia="en-US"/>
    </w:rPr>
  </w:style>
  <w:style w:type="character" w:customStyle="1" w:styleId="ListParagraphChar">
    <w:name w:val="List Paragraph Char"/>
    <w:link w:val="1f0"/>
    <w:locked/>
    <w:rsid w:val="005374D6"/>
    <w:rPr>
      <w:rFonts w:ascii="Calibri" w:eastAsia="MS Mincho" w:hAnsi="Calibri" w:cs="Calibri"/>
      <w:sz w:val="22"/>
      <w:szCs w:val="22"/>
      <w:lang w:eastAsia="en-US"/>
    </w:rPr>
  </w:style>
  <w:style w:type="paragraph" w:customStyle="1" w:styleId="ListNum">
    <w:name w:val="ListNum"/>
    <w:basedOn w:val="a0"/>
    <w:uiPriority w:val="99"/>
    <w:rsid w:val="005374D6"/>
    <w:pPr>
      <w:numPr>
        <w:numId w:val="14"/>
      </w:numPr>
      <w:tabs>
        <w:tab w:val="left" w:pos="284"/>
      </w:tabs>
      <w:suppressAutoHyphens w:val="0"/>
      <w:spacing w:before="60" w:after="0"/>
    </w:pPr>
    <w:rPr>
      <w:rFonts w:eastAsia="Calibri" w:cs="Times New Roman"/>
      <w:sz w:val="22"/>
      <w:szCs w:val="22"/>
      <w:lang w:eastAsia="ru-RU"/>
    </w:rPr>
  </w:style>
  <w:style w:type="character" w:customStyle="1" w:styleId="FontStyle22">
    <w:name w:val="Font Style22"/>
    <w:basedOn w:val="a1"/>
    <w:rsid w:val="00BA7B98"/>
    <w:rPr>
      <w:rFonts w:ascii="Times New Roman" w:hAnsi="Times New Roman" w:cs="Times New Roman"/>
      <w:b/>
      <w:bCs/>
      <w:color w:val="000000"/>
      <w:sz w:val="28"/>
      <w:szCs w:val="28"/>
    </w:rPr>
  </w:style>
  <w:style w:type="paragraph" w:customStyle="1" w:styleId="Style11">
    <w:name w:val="Style11"/>
    <w:basedOn w:val="a0"/>
    <w:uiPriority w:val="99"/>
    <w:rsid w:val="00BA7B98"/>
    <w:pPr>
      <w:widowControl w:val="0"/>
      <w:suppressAutoHyphens w:val="0"/>
      <w:autoSpaceDE w:val="0"/>
      <w:autoSpaceDN w:val="0"/>
      <w:adjustRightInd w:val="0"/>
      <w:spacing w:after="0" w:line="317" w:lineRule="exact"/>
      <w:ind w:hanging="350"/>
      <w:jc w:val="left"/>
    </w:pPr>
    <w:rPr>
      <w:rFonts w:ascii="Franklin Gothic Demi Cond" w:hAnsi="Franklin Gothic Demi Cond" w:cs="Times New Roman"/>
      <w:lang w:eastAsia="ru-RU"/>
    </w:rPr>
  </w:style>
  <w:style w:type="character" w:customStyle="1" w:styleId="FontStyle25">
    <w:name w:val="Font Style25"/>
    <w:basedOn w:val="a1"/>
    <w:uiPriority w:val="99"/>
    <w:rsid w:val="00BA7B98"/>
    <w:rPr>
      <w:rFonts w:ascii="Times New Roman" w:hAnsi="Times New Roman" w:cs="Times New Roman"/>
      <w:b/>
      <w:bCs/>
      <w:sz w:val="26"/>
      <w:szCs w:val="26"/>
    </w:rPr>
  </w:style>
  <w:style w:type="character" w:customStyle="1" w:styleId="s1">
    <w:name w:val="s1"/>
    <w:rsid w:val="00C82F48"/>
  </w:style>
  <w:style w:type="paragraph" w:customStyle="1" w:styleId="p10">
    <w:name w:val="p10"/>
    <w:basedOn w:val="a0"/>
    <w:rsid w:val="00C82F48"/>
    <w:pPr>
      <w:suppressAutoHyphens w:val="0"/>
      <w:spacing w:before="100" w:beforeAutospacing="1" w:after="100" w:afterAutospacing="1"/>
      <w:jc w:val="left"/>
    </w:pPr>
    <w:rPr>
      <w:rFonts w:cs="Times New Roman"/>
      <w:lang w:eastAsia="ru-RU"/>
    </w:rPr>
  </w:style>
  <w:style w:type="paragraph" w:customStyle="1" w:styleId="p11">
    <w:name w:val="p11"/>
    <w:basedOn w:val="a0"/>
    <w:rsid w:val="00C82F48"/>
    <w:pPr>
      <w:suppressAutoHyphens w:val="0"/>
      <w:spacing w:before="100" w:beforeAutospacing="1" w:after="100" w:afterAutospacing="1"/>
      <w:jc w:val="left"/>
    </w:pPr>
    <w:rPr>
      <w:rFonts w:cs="Times New Roman"/>
      <w:lang w:eastAsia="ru-RU"/>
    </w:rPr>
  </w:style>
  <w:style w:type="character" w:customStyle="1" w:styleId="s4">
    <w:name w:val="s4"/>
    <w:basedOn w:val="a1"/>
    <w:rsid w:val="00C82F48"/>
    <w:rPr>
      <w:rFonts w:cs="Times New Roman"/>
    </w:rPr>
  </w:style>
  <w:style w:type="paragraph" w:customStyle="1" w:styleId="msonormal0">
    <w:name w:val="msonormal"/>
    <w:basedOn w:val="a0"/>
    <w:rsid w:val="00AD1DF3"/>
    <w:pPr>
      <w:suppressAutoHyphens w:val="0"/>
      <w:spacing w:before="100" w:beforeAutospacing="1" w:after="100" w:afterAutospacing="1"/>
      <w:jc w:val="left"/>
    </w:pPr>
    <w:rPr>
      <w:rFonts w:cs="Times New Roman"/>
      <w:lang w:eastAsia="ru-RU"/>
    </w:rPr>
  </w:style>
  <w:style w:type="paragraph" w:customStyle="1" w:styleId="TableParagraph">
    <w:name w:val="Table Paragraph"/>
    <w:basedOn w:val="a0"/>
    <w:uiPriority w:val="1"/>
    <w:qFormat/>
    <w:rsid w:val="006C7DAA"/>
    <w:pPr>
      <w:widowControl w:val="0"/>
      <w:suppressAutoHyphens w:val="0"/>
      <w:autoSpaceDE w:val="0"/>
      <w:autoSpaceDN w:val="0"/>
      <w:spacing w:after="0"/>
      <w:jc w:val="right"/>
    </w:pPr>
    <w:rPr>
      <w:rFonts w:ascii="Arial" w:eastAsia="Arial" w:hAnsi="Arial" w:cs="Arial"/>
      <w:sz w:val="22"/>
      <w:szCs w:val="22"/>
      <w:lang w:val="en-US" w:eastAsia="en-US"/>
    </w:rPr>
  </w:style>
  <w:style w:type="character" w:customStyle="1" w:styleId="affff0">
    <w:name w:val="!Основной Знак"/>
    <w:link w:val="affff1"/>
    <w:qFormat/>
    <w:locked/>
    <w:rsid w:val="0047071F"/>
    <w:rPr>
      <w:sz w:val="24"/>
    </w:rPr>
  </w:style>
  <w:style w:type="paragraph" w:customStyle="1" w:styleId="affff1">
    <w:name w:val="!Основной"/>
    <w:basedOn w:val="a0"/>
    <w:link w:val="affff0"/>
    <w:qFormat/>
    <w:rsid w:val="0047071F"/>
    <w:pPr>
      <w:suppressAutoHyphens w:val="0"/>
      <w:spacing w:after="0"/>
      <w:ind w:firstLine="737"/>
    </w:pPr>
    <w:rPr>
      <w:rFonts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3513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B3D3B-4675-4F46-B449-9BC2295FB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6035</CharactersWithSpaces>
  <SharedDoc>false</SharedDoc>
  <HLinks>
    <vt:vector size="12" baseType="variant">
      <vt:variant>
        <vt:i4>7274604</vt:i4>
      </vt:variant>
      <vt:variant>
        <vt:i4>3</vt:i4>
      </vt:variant>
      <vt:variant>
        <vt:i4>0</vt:i4>
      </vt:variant>
      <vt:variant>
        <vt:i4>5</vt:i4>
      </vt:variant>
      <vt:variant>
        <vt:lpwstr>http://zakupki.gov.ru/</vt:lpwstr>
      </vt:variant>
      <vt:variant>
        <vt:lpwstr/>
      </vt:variant>
      <vt:variant>
        <vt:i4>7274604</vt:i4>
      </vt:variant>
      <vt:variant>
        <vt:i4>0</vt:i4>
      </vt:variant>
      <vt:variant>
        <vt:i4>0</vt:i4>
      </vt:variant>
      <vt:variant>
        <vt:i4>5</vt:i4>
      </vt:variant>
      <vt:variant>
        <vt:lpwstr>http://zakupki.gov.ru/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 17</dc:creator>
  <cp:lastModifiedBy>User1</cp:lastModifiedBy>
  <cp:revision>12</cp:revision>
  <cp:lastPrinted>2021-09-21T08:05:00Z</cp:lastPrinted>
  <dcterms:created xsi:type="dcterms:W3CDTF">2026-09-07T03:37:00Z</dcterms:created>
  <dcterms:modified xsi:type="dcterms:W3CDTF">2026-09-07T12:17:00Z</dcterms:modified>
</cp:coreProperties>
</file>