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E5111" w14:textId="77777777" w:rsidR="00C02DBB" w:rsidRPr="007D0EE0" w:rsidRDefault="00C02DBB" w:rsidP="00C02DBB">
      <w:pPr>
        <w:widowControl w:val="0"/>
        <w:ind w:left="5580" w:right="-54"/>
        <w:jc w:val="right"/>
        <w:outlineLvl w:val="0"/>
        <w:rPr>
          <w:rFonts w:cs="Times New Roman"/>
          <w:b/>
          <w:sz w:val="22"/>
          <w:szCs w:val="22"/>
        </w:rPr>
      </w:pPr>
      <w:bookmarkStart w:id="0" w:name="_Toc536454773"/>
      <w:bookmarkStart w:id="1" w:name="_Ref314161369"/>
      <w:bookmarkStart w:id="2" w:name="_Ref414291069"/>
      <w:bookmarkStart w:id="3" w:name="_Ref414276712"/>
      <w:bookmarkStart w:id="4" w:name="_Toc415874697"/>
      <w:r w:rsidRPr="007D0EE0">
        <w:rPr>
          <w:rFonts w:cs="Times New Roman"/>
          <w:b/>
          <w:sz w:val="22"/>
          <w:szCs w:val="22"/>
        </w:rPr>
        <w:t>УТВЕРЖДАЮ</w:t>
      </w:r>
    </w:p>
    <w:p w14:paraId="6E48BDBC" w14:textId="77777777" w:rsidR="00C02DBB" w:rsidRPr="00C44EE4" w:rsidRDefault="00C02DBB" w:rsidP="00C02DBB">
      <w:pPr>
        <w:pStyle w:val="211112"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sz w:val="22"/>
          <w:szCs w:val="22"/>
          <w:lang w:val="ru-RU" w:eastAsia="ru-RU"/>
        </w:rPr>
        <w:t>Директор</w:t>
      </w:r>
    </w:p>
    <w:p w14:paraId="77A3B6DA" w14:textId="77777777" w:rsidR="00C02DBB" w:rsidRPr="00C44EE4" w:rsidRDefault="00C02DBB" w:rsidP="00C02DBB">
      <w:pPr>
        <w:pStyle w:val="211112"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  <w:lang w:val="ru-RU" w:eastAsia="ru-RU"/>
        </w:rPr>
      </w:pPr>
      <w:r w:rsidRPr="00C44EE4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 МУП «</w:t>
      </w:r>
      <w:r>
        <w:rPr>
          <w:rFonts w:ascii="Times New Roman" w:hAnsi="Times New Roman" w:cs="Times New Roman"/>
          <w:sz w:val="22"/>
          <w:szCs w:val="22"/>
          <w:lang w:val="ru-RU" w:eastAsia="ru-RU"/>
        </w:rPr>
        <w:t>ВКС</w:t>
      </w:r>
      <w:r w:rsidRPr="00C44EE4">
        <w:rPr>
          <w:rFonts w:ascii="Times New Roman" w:hAnsi="Times New Roman" w:cs="Times New Roman"/>
          <w:sz w:val="22"/>
          <w:szCs w:val="22"/>
          <w:lang w:val="ru-RU" w:eastAsia="ru-RU"/>
        </w:rPr>
        <w:t>»</w:t>
      </w:r>
    </w:p>
    <w:p w14:paraId="5EAAB637" w14:textId="77777777" w:rsidR="00C02DBB" w:rsidRPr="00C44EE4" w:rsidRDefault="00C02DBB" w:rsidP="00C02DBB">
      <w:pPr>
        <w:pStyle w:val="211112"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  <w:lang w:val="ru-RU" w:eastAsia="ru-RU"/>
        </w:rPr>
      </w:pPr>
      <w:r w:rsidRPr="00C44EE4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________________ / </w:t>
      </w:r>
      <w:r>
        <w:rPr>
          <w:rFonts w:ascii="Times New Roman" w:hAnsi="Times New Roman" w:cs="Times New Roman"/>
          <w:sz w:val="22"/>
          <w:szCs w:val="22"/>
          <w:lang w:val="ru-RU" w:eastAsia="ru-RU"/>
        </w:rPr>
        <w:t>В.И. Мусатов</w:t>
      </w:r>
      <w:r w:rsidRPr="00C44EE4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 /</w:t>
      </w:r>
    </w:p>
    <w:p w14:paraId="561D40E8" w14:textId="0E12D451" w:rsidR="00C02DBB" w:rsidRPr="00A50A3F" w:rsidRDefault="00C02DBB" w:rsidP="00C02DBB">
      <w:pPr>
        <w:pStyle w:val="211112"/>
        <w:ind w:firstLine="709"/>
        <w:jc w:val="right"/>
        <w:outlineLvl w:val="0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A50A3F">
        <w:rPr>
          <w:rFonts w:ascii="Times New Roman" w:hAnsi="Times New Roman" w:cs="Times New Roman"/>
          <w:sz w:val="22"/>
          <w:szCs w:val="22"/>
          <w:lang w:val="ru-RU" w:eastAsia="ru-RU"/>
        </w:rPr>
        <w:t>«</w:t>
      </w:r>
      <w:r w:rsidR="00F02A4E">
        <w:rPr>
          <w:rFonts w:ascii="Times New Roman" w:hAnsi="Times New Roman" w:cs="Times New Roman"/>
          <w:sz w:val="22"/>
          <w:szCs w:val="22"/>
          <w:lang w:val="ru-RU" w:eastAsia="ru-RU"/>
        </w:rPr>
        <w:t>0</w:t>
      </w:r>
      <w:r w:rsidR="003A5D36">
        <w:rPr>
          <w:rFonts w:ascii="Times New Roman" w:hAnsi="Times New Roman" w:cs="Times New Roman"/>
          <w:sz w:val="22"/>
          <w:szCs w:val="22"/>
          <w:lang w:val="ru-RU" w:eastAsia="ru-RU"/>
        </w:rPr>
        <w:t>4</w:t>
      </w:r>
      <w:r w:rsidRPr="00A50A3F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» </w:t>
      </w:r>
      <w:r w:rsidR="00F02A4E">
        <w:rPr>
          <w:rFonts w:ascii="Times New Roman" w:hAnsi="Times New Roman" w:cs="Times New Roman"/>
          <w:sz w:val="22"/>
          <w:szCs w:val="22"/>
          <w:lang w:val="ru-RU" w:eastAsia="ru-RU"/>
        </w:rPr>
        <w:t>сентября</w:t>
      </w:r>
      <w:r w:rsidRPr="00A50A3F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 202</w:t>
      </w:r>
      <w:r>
        <w:rPr>
          <w:rFonts w:ascii="Times New Roman" w:hAnsi="Times New Roman" w:cs="Times New Roman"/>
          <w:sz w:val="22"/>
          <w:szCs w:val="22"/>
          <w:lang w:val="ru-RU" w:eastAsia="ru-RU"/>
        </w:rPr>
        <w:t>6</w:t>
      </w:r>
      <w:r w:rsidRPr="00A50A3F">
        <w:rPr>
          <w:rFonts w:ascii="Times New Roman" w:hAnsi="Times New Roman" w:cs="Times New Roman"/>
          <w:sz w:val="22"/>
          <w:szCs w:val="22"/>
          <w:lang w:val="ru-RU" w:eastAsia="ru-RU"/>
        </w:rPr>
        <w:t>г.</w:t>
      </w:r>
    </w:p>
    <w:p w14:paraId="28C92D43" w14:textId="77777777" w:rsidR="002127D8" w:rsidRPr="00FE50D2" w:rsidRDefault="002127D8" w:rsidP="002127D8">
      <w:pPr>
        <w:tabs>
          <w:tab w:val="left" w:pos="5442"/>
        </w:tabs>
        <w:jc w:val="both"/>
        <w:rPr>
          <w:b/>
          <w:spacing w:val="1"/>
        </w:rPr>
      </w:pPr>
    </w:p>
    <w:p w14:paraId="48DA3BD4" w14:textId="77777777" w:rsidR="002127D8" w:rsidRPr="00FE50D2" w:rsidRDefault="002127D8" w:rsidP="002127D8">
      <w:pPr>
        <w:tabs>
          <w:tab w:val="left" w:pos="5442"/>
        </w:tabs>
        <w:jc w:val="center"/>
        <w:rPr>
          <w:b/>
          <w:spacing w:val="1"/>
        </w:rPr>
      </w:pPr>
    </w:p>
    <w:p w14:paraId="773621B5" w14:textId="77777777" w:rsidR="002127D8" w:rsidRPr="00FE50D2" w:rsidRDefault="002127D8" w:rsidP="002127D8">
      <w:pPr>
        <w:tabs>
          <w:tab w:val="left" w:pos="5442"/>
        </w:tabs>
        <w:jc w:val="center"/>
        <w:rPr>
          <w:b/>
          <w:spacing w:val="1"/>
        </w:rPr>
      </w:pPr>
    </w:p>
    <w:p w14:paraId="72B819F5" w14:textId="77777777" w:rsidR="002127D8" w:rsidRDefault="002127D8" w:rsidP="002127D8">
      <w:pPr>
        <w:tabs>
          <w:tab w:val="left" w:pos="5442"/>
        </w:tabs>
        <w:jc w:val="center"/>
        <w:rPr>
          <w:b/>
          <w:spacing w:val="1"/>
        </w:rPr>
      </w:pPr>
    </w:p>
    <w:p w14:paraId="1BC8B9ED" w14:textId="77777777" w:rsidR="00FE0FB1" w:rsidRDefault="00FE0FB1" w:rsidP="002127D8">
      <w:pPr>
        <w:tabs>
          <w:tab w:val="left" w:pos="5442"/>
        </w:tabs>
        <w:jc w:val="center"/>
        <w:rPr>
          <w:b/>
          <w:spacing w:val="1"/>
        </w:rPr>
      </w:pPr>
    </w:p>
    <w:p w14:paraId="7E917E8D" w14:textId="77777777" w:rsidR="00FE0FB1" w:rsidRDefault="00FE0FB1" w:rsidP="002127D8">
      <w:pPr>
        <w:tabs>
          <w:tab w:val="left" w:pos="5442"/>
        </w:tabs>
        <w:jc w:val="center"/>
        <w:rPr>
          <w:b/>
          <w:spacing w:val="1"/>
        </w:rPr>
      </w:pPr>
    </w:p>
    <w:p w14:paraId="2EB0F60A" w14:textId="77777777" w:rsidR="00FE0FB1" w:rsidRDefault="00FE0FB1" w:rsidP="002127D8">
      <w:pPr>
        <w:tabs>
          <w:tab w:val="left" w:pos="5442"/>
        </w:tabs>
        <w:jc w:val="center"/>
        <w:rPr>
          <w:b/>
          <w:spacing w:val="1"/>
        </w:rPr>
      </w:pPr>
    </w:p>
    <w:p w14:paraId="55DB9933" w14:textId="77777777" w:rsidR="00FE0FB1" w:rsidRPr="00FE50D2" w:rsidRDefault="00FE0FB1" w:rsidP="002127D8">
      <w:pPr>
        <w:tabs>
          <w:tab w:val="left" w:pos="5442"/>
        </w:tabs>
        <w:jc w:val="center"/>
        <w:rPr>
          <w:b/>
          <w:spacing w:val="1"/>
        </w:rPr>
      </w:pPr>
    </w:p>
    <w:p w14:paraId="649122E0" w14:textId="77777777" w:rsidR="005C4BD9" w:rsidRPr="00FE50D2" w:rsidRDefault="005C4BD9" w:rsidP="002127D8">
      <w:pPr>
        <w:tabs>
          <w:tab w:val="left" w:pos="5442"/>
        </w:tabs>
        <w:jc w:val="center"/>
        <w:rPr>
          <w:b/>
          <w:spacing w:val="1"/>
        </w:rPr>
      </w:pPr>
    </w:p>
    <w:p w14:paraId="2EF3D40D" w14:textId="77777777" w:rsidR="00705420" w:rsidRPr="00FE50D2" w:rsidRDefault="00705420" w:rsidP="002127D8">
      <w:pPr>
        <w:tabs>
          <w:tab w:val="left" w:pos="5442"/>
        </w:tabs>
        <w:jc w:val="center"/>
        <w:rPr>
          <w:b/>
          <w:spacing w:val="1"/>
        </w:rPr>
      </w:pPr>
    </w:p>
    <w:p w14:paraId="5B1AC70B" w14:textId="77777777" w:rsidR="00705420" w:rsidRPr="00FE50D2" w:rsidRDefault="00705420" w:rsidP="002127D8">
      <w:pPr>
        <w:tabs>
          <w:tab w:val="left" w:pos="5442"/>
        </w:tabs>
        <w:jc w:val="center"/>
        <w:rPr>
          <w:b/>
          <w:spacing w:val="1"/>
        </w:rPr>
      </w:pPr>
    </w:p>
    <w:p w14:paraId="2D52E669" w14:textId="77777777" w:rsidR="002127D8" w:rsidRPr="00866004" w:rsidRDefault="002127D8" w:rsidP="002127D8">
      <w:pPr>
        <w:tabs>
          <w:tab w:val="left" w:pos="5442"/>
        </w:tabs>
        <w:jc w:val="center"/>
        <w:rPr>
          <w:bCs/>
          <w:spacing w:val="1"/>
        </w:rPr>
      </w:pPr>
    </w:p>
    <w:p w14:paraId="605E15D2" w14:textId="77777777" w:rsidR="002127D8" w:rsidRPr="00866004" w:rsidRDefault="002127D8" w:rsidP="002127D8">
      <w:pPr>
        <w:tabs>
          <w:tab w:val="left" w:pos="5442"/>
        </w:tabs>
        <w:jc w:val="center"/>
        <w:rPr>
          <w:bCs/>
          <w:spacing w:val="1"/>
        </w:rPr>
      </w:pPr>
      <w:bookmarkStart w:id="5" w:name="_Hlk219919883"/>
      <w:r w:rsidRPr="00866004">
        <w:rPr>
          <w:bCs/>
          <w:spacing w:val="1"/>
        </w:rPr>
        <w:t>ДОКУМЕНТАЦИЯ</w:t>
      </w:r>
    </w:p>
    <w:p w14:paraId="147804AA" w14:textId="77777777" w:rsidR="002127D8" w:rsidRPr="00866004" w:rsidRDefault="002127D8" w:rsidP="00866004">
      <w:pPr>
        <w:tabs>
          <w:tab w:val="left" w:pos="5442"/>
        </w:tabs>
        <w:jc w:val="center"/>
        <w:rPr>
          <w:rFonts w:ascii="Liberation Serif" w:hAnsi="Liberation Serif"/>
          <w:bCs/>
          <w:i/>
        </w:rPr>
      </w:pPr>
      <w:r w:rsidRPr="00866004">
        <w:rPr>
          <w:bCs/>
          <w:spacing w:val="1"/>
        </w:rPr>
        <w:t xml:space="preserve">О ПРОВЕДЕНИИ ЗАПРОСА ЦЕН </w:t>
      </w:r>
      <w:r w:rsidR="00524040" w:rsidRPr="00866004">
        <w:rPr>
          <w:bCs/>
          <w:spacing w:val="1"/>
        </w:rPr>
        <w:t>В ЭЛЕКТРОННОЙ ФОРМЕ</w:t>
      </w:r>
    </w:p>
    <w:p w14:paraId="110983AC" w14:textId="29E761B2" w:rsidR="00A253C2" w:rsidRDefault="002127D8" w:rsidP="00A253C2">
      <w:pPr>
        <w:widowControl w:val="0"/>
        <w:snapToGrid w:val="0"/>
        <w:jc w:val="both"/>
        <w:rPr>
          <w:rFonts w:cs="Times New Roman"/>
          <w:b/>
          <w:bCs/>
        </w:rPr>
      </w:pPr>
      <w:r w:rsidRPr="00866004">
        <w:rPr>
          <w:rFonts w:cs="Times New Roman"/>
          <w:bCs/>
          <w:spacing w:val="1"/>
        </w:rPr>
        <w:t xml:space="preserve">на право заключения договора </w:t>
      </w:r>
      <w:r w:rsidR="008E204B" w:rsidRPr="00866004">
        <w:rPr>
          <w:b/>
          <w:lang w:eastAsia="en-US"/>
        </w:rPr>
        <w:t xml:space="preserve">на </w:t>
      </w:r>
      <w:r w:rsidR="00866004" w:rsidRPr="00866004">
        <w:rPr>
          <w:b/>
          <w:lang w:eastAsia="en-US"/>
        </w:rPr>
        <w:t>оказание услуг</w:t>
      </w:r>
      <w:r w:rsidR="00A253C2" w:rsidRPr="00C710D4">
        <w:rPr>
          <w:rFonts w:cs="Times New Roman"/>
          <w:b/>
          <w:bCs/>
        </w:rPr>
        <w:t xml:space="preserve"> по аренде спецтехники с экипажем</w:t>
      </w:r>
    </w:p>
    <w:p w14:paraId="666B12B1" w14:textId="7D4CFED8" w:rsidR="00AA1703" w:rsidRDefault="00A253C2" w:rsidP="00866004">
      <w:pPr>
        <w:pStyle w:val="Standard"/>
        <w:ind w:firstLine="709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bookmarkStart w:id="6" w:name="_Hlk239770590"/>
      <w:r>
        <w:rPr>
          <w:rFonts w:ascii="Times New Roman" w:hAnsi="Times New Roman"/>
          <w:b/>
          <w:sz w:val="24"/>
          <w:szCs w:val="24"/>
          <w:lang w:eastAsia="en-US"/>
        </w:rPr>
        <w:t>для нужд</w:t>
      </w:r>
      <w:r w:rsidR="00866004" w:rsidRPr="00866004">
        <w:rPr>
          <w:rFonts w:ascii="Times New Roman" w:hAnsi="Times New Roman"/>
          <w:b/>
          <w:sz w:val="24"/>
          <w:szCs w:val="24"/>
          <w:lang w:eastAsia="en-US"/>
        </w:rPr>
        <w:t xml:space="preserve"> МУП «ВКС»</w:t>
      </w:r>
    </w:p>
    <w:bookmarkEnd w:id="6"/>
    <w:p w14:paraId="72D0780E" w14:textId="2ABC2A3E" w:rsidR="00773DB3" w:rsidRPr="00AC1031" w:rsidRDefault="00773DB3" w:rsidP="00773DB3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429A9557" w14:textId="77777777" w:rsidR="00773DB3" w:rsidRPr="007D0EE0" w:rsidRDefault="00773DB3" w:rsidP="00773DB3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3F6005F2" w14:textId="77777777" w:rsidR="00773DB3" w:rsidRPr="007D0EE0" w:rsidRDefault="00773DB3" w:rsidP="00773DB3">
      <w:pPr>
        <w:tabs>
          <w:tab w:val="left" w:pos="5442"/>
        </w:tabs>
        <w:jc w:val="center"/>
        <w:rPr>
          <w:rFonts w:cs="Times New Roman"/>
          <w:i/>
          <w:color w:val="000000"/>
          <w:sz w:val="22"/>
          <w:szCs w:val="22"/>
        </w:rPr>
      </w:pPr>
    </w:p>
    <w:p w14:paraId="0DD992FE" w14:textId="77777777" w:rsidR="00773DB3" w:rsidRPr="00866004" w:rsidRDefault="00773DB3" w:rsidP="00866004">
      <w:pPr>
        <w:pStyle w:val="Standard"/>
        <w:ind w:firstLine="709"/>
        <w:jc w:val="center"/>
        <w:rPr>
          <w:rFonts w:ascii="Times New Roman" w:hAnsi="Times New Roman" w:cs="Times New Roman"/>
          <w:bCs/>
          <w:spacing w:val="1"/>
          <w:sz w:val="24"/>
          <w:szCs w:val="24"/>
        </w:rPr>
      </w:pPr>
    </w:p>
    <w:bookmarkEnd w:id="5"/>
    <w:p w14:paraId="34B8EFFC" w14:textId="77777777" w:rsidR="002127D8" w:rsidRPr="00FE50D2" w:rsidRDefault="002127D8" w:rsidP="002127D8">
      <w:pPr>
        <w:tabs>
          <w:tab w:val="left" w:pos="5442"/>
        </w:tabs>
        <w:jc w:val="center"/>
        <w:rPr>
          <w:rFonts w:cs="Times New Roman"/>
          <w:b/>
          <w:spacing w:val="1"/>
        </w:rPr>
      </w:pPr>
    </w:p>
    <w:p w14:paraId="35DB6EAA" w14:textId="77777777" w:rsidR="002127D8" w:rsidRPr="00FE50D2" w:rsidRDefault="002127D8" w:rsidP="002127D8">
      <w:pPr>
        <w:tabs>
          <w:tab w:val="left" w:pos="5442"/>
        </w:tabs>
        <w:jc w:val="center"/>
        <w:rPr>
          <w:i/>
          <w:color w:val="000000"/>
        </w:rPr>
      </w:pPr>
    </w:p>
    <w:p w14:paraId="3E313A9D" w14:textId="77777777" w:rsidR="002127D8" w:rsidRPr="00FE50D2" w:rsidRDefault="002127D8" w:rsidP="002127D8">
      <w:pPr>
        <w:tabs>
          <w:tab w:val="left" w:pos="5442"/>
        </w:tabs>
        <w:jc w:val="center"/>
        <w:rPr>
          <w:bCs/>
          <w:iCs/>
          <w:lang w:eastAsia="en-US"/>
        </w:rPr>
      </w:pPr>
    </w:p>
    <w:p w14:paraId="01A25E20" w14:textId="77777777" w:rsidR="002127D8" w:rsidRPr="00FE50D2" w:rsidRDefault="002127D8" w:rsidP="002127D8">
      <w:pPr>
        <w:autoSpaceDE w:val="0"/>
        <w:autoSpaceDN w:val="0"/>
        <w:spacing w:line="276" w:lineRule="auto"/>
        <w:jc w:val="center"/>
        <w:outlineLvl w:val="0"/>
        <w:rPr>
          <w:bCs/>
          <w:iCs/>
          <w:lang w:eastAsia="en-US"/>
        </w:rPr>
      </w:pPr>
    </w:p>
    <w:p w14:paraId="4D0190DF" w14:textId="77777777" w:rsidR="002127D8" w:rsidRPr="00FE50D2" w:rsidRDefault="002127D8" w:rsidP="002127D8">
      <w:pPr>
        <w:autoSpaceDE w:val="0"/>
        <w:autoSpaceDN w:val="0"/>
        <w:spacing w:line="276" w:lineRule="auto"/>
        <w:jc w:val="center"/>
        <w:outlineLvl w:val="0"/>
        <w:rPr>
          <w:bCs/>
          <w:iCs/>
          <w:lang w:eastAsia="en-US"/>
        </w:rPr>
      </w:pPr>
    </w:p>
    <w:p w14:paraId="501F8B09" w14:textId="77777777" w:rsidR="002127D8" w:rsidRPr="00FE50D2" w:rsidRDefault="002127D8" w:rsidP="002127D8">
      <w:pPr>
        <w:pStyle w:val="211112"/>
        <w:ind w:left="284"/>
        <w:rPr>
          <w:b/>
          <w:szCs w:val="24"/>
          <w:lang w:val="ru-RU"/>
        </w:rPr>
      </w:pPr>
    </w:p>
    <w:p w14:paraId="6525BD45" w14:textId="77777777" w:rsidR="002127D8" w:rsidRPr="00FE50D2" w:rsidRDefault="002127D8" w:rsidP="002127D8">
      <w:pPr>
        <w:pStyle w:val="211112"/>
        <w:ind w:left="284"/>
        <w:rPr>
          <w:b/>
          <w:szCs w:val="24"/>
          <w:lang w:val="ru-RU"/>
        </w:rPr>
      </w:pPr>
    </w:p>
    <w:p w14:paraId="73DAFA92" w14:textId="77777777" w:rsidR="002127D8" w:rsidRPr="00FE50D2" w:rsidRDefault="002127D8" w:rsidP="002127D8">
      <w:pPr>
        <w:pStyle w:val="211112"/>
        <w:ind w:left="284"/>
        <w:rPr>
          <w:b/>
          <w:szCs w:val="24"/>
          <w:lang w:val="ru-RU"/>
        </w:rPr>
      </w:pPr>
    </w:p>
    <w:p w14:paraId="32CBB291" w14:textId="77777777" w:rsidR="002127D8" w:rsidRPr="00FE50D2" w:rsidRDefault="002127D8" w:rsidP="002127D8">
      <w:pPr>
        <w:pStyle w:val="211112"/>
        <w:ind w:left="284"/>
        <w:rPr>
          <w:b/>
          <w:szCs w:val="24"/>
          <w:lang w:val="ru-RU"/>
        </w:rPr>
      </w:pPr>
    </w:p>
    <w:p w14:paraId="4B8E4482" w14:textId="77777777" w:rsidR="002127D8" w:rsidRPr="00FE50D2" w:rsidRDefault="002127D8" w:rsidP="002127D8">
      <w:pPr>
        <w:pStyle w:val="211112"/>
        <w:ind w:left="284"/>
        <w:rPr>
          <w:b/>
          <w:szCs w:val="24"/>
          <w:lang w:val="ru-RU"/>
        </w:rPr>
      </w:pPr>
    </w:p>
    <w:p w14:paraId="2BE71548" w14:textId="77777777" w:rsidR="002127D8" w:rsidRPr="00FE50D2" w:rsidRDefault="002127D8" w:rsidP="002127D8">
      <w:pPr>
        <w:pStyle w:val="211112"/>
        <w:ind w:left="284"/>
        <w:rPr>
          <w:szCs w:val="24"/>
          <w:lang w:val="ru-RU"/>
        </w:rPr>
      </w:pPr>
    </w:p>
    <w:p w14:paraId="5B282DC4" w14:textId="77777777" w:rsidR="002127D8" w:rsidRPr="00FE50D2" w:rsidRDefault="002127D8" w:rsidP="002127D8">
      <w:pPr>
        <w:jc w:val="center"/>
      </w:pPr>
    </w:p>
    <w:p w14:paraId="2F70A467" w14:textId="77777777" w:rsidR="002127D8" w:rsidRPr="00FE50D2" w:rsidRDefault="002127D8" w:rsidP="002127D8">
      <w:pPr>
        <w:jc w:val="center"/>
      </w:pPr>
    </w:p>
    <w:p w14:paraId="0F5FC1FD" w14:textId="77777777" w:rsidR="002127D8" w:rsidRPr="00FE50D2" w:rsidRDefault="002127D8" w:rsidP="002127D8">
      <w:pPr>
        <w:jc w:val="center"/>
      </w:pPr>
    </w:p>
    <w:p w14:paraId="67A1ADB9" w14:textId="77777777" w:rsidR="002127D8" w:rsidRPr="00FE50D2" w:rsidRDefault="002127D8" w:rsidP="002127D8">
      <w:pPr>
        <w:jc w:val="center"/>
      </w:pPr>
    </w:p>
    <w:p w14:paraId="40926F7E" w14:textId="77777777" w:rsidR="002127D8" w:rsidRPr="00FE50D2" w:rsidRDefault="002127D8" w:rsidP="002127D8">
      <w:pPr>
        <w:jc w:val="center"/>
      </w:pPr>
    </w:p>
    <w:p w14:paraId="4CCC1415" w14:textId="77777777" w:rsidR="002127D8" w:rsidRPr="00FE50D2" w:rsidRDefault="002127D8" w:rsidP="002127D8">
      <w:pPr>
        <w:jc w:val="center"/>
      </w:pPr>
    </w:p>
    <w:p w14:paraId="4C2B4544" w14:textId="77777777" w:rsidR="002127D8" w:rsidRPr="00FE50D2" w:rsidRDefault="002127D8" w:rsidP="002127D8">
      <w:pPr>
        <w:jc w:val="center"/>
      </w:pPr>
    </w:p>
    <w:p w14:paraId="330D212A" w14:textId="77777777" w:rsidR="002127D8" w:rsidRPr="00FE50D2" w:rsidRDefault="002127D8" w:rsidP="002127D8">
      <w:pPr>
        <w:jc w:val="center"/>
      </w:pPr>
    </w:p>
    <w:p w14:paraId="70C6F467" w14:textId="77777777" w:rsidR="002127D8" w:rsidRPr="00FE50D2" w:rsidRDefault="002127D8" w:rsidP="002127D8">
      <w:pPr>
        <w:jc w:val="center"/>
      </w:pPr>
    </w:p>
    <w:p w14:paraId="1B9AFE0B" w14:textId="77777777" w:rsidR="002127D8" w:rsidRPr="00FE50D2" w:rsidRDefault="002127D8" w:rsidP="002127D8">
      <w:pPr>
        <w:jc w:val="center"/>
      </w:pPr>
    </w:p>
    <w:p w14:paraId="2410B1C2" w14:textId="77777777" w:rsidR="002127D8" w:rsidRPr="00FE50D2" w:rsidRDefault="002127D8" w:rsidP="002127D8">
      <w:pPr>
        <w:keepNext/>
        <w:keepLines/>
        <w:suppressLineNumbers/>
        <w:suppressAutoHyphens/>
        <w:ind w:firstLine="680"/>
        <w:jc w:val="center"/>
      </w:pPr>
    </w:p>
    <w:p w14:paraId="2F801713" w14:textId="77777777" w:rsidR="002127D8" w:rsidRPr="00FE50D2" w:rsidRDefault="002127D8" w:rsidP="002127D8">
      <w:pPr>
        <w:ind w:firstLine="709"/>
        <w:jc w:val="center"/>
        <w:rPr>
          <w:b/>
        </w:rPr>
      </w:pPr>
    </w:p>
    <w:p w14:paraId="60020533" w14:textId="77777777" w:rsidR="002127D8" w:rsidRPr="00FE50D2" w:rsidRDefault="002127D8" w:rsidP="002127D8">
      <w:pPr>
        <w:ind w:firstLine="709"/>
        <w:jc w:val="center"/>
        <w:rPr>
          <w:b/>
        </w:rPr>
      </w:pPr>
    </w:p>
    <w:p w14:paraId="488E5270" w14:textId="77777777" w:rsidR="002127D8" w:rsidRPr="00FE50D2" w:rsidRDefault="002127D8" w:rsidP="002127D8">
      <w:pPr>
        <w:ind w:firstLine="709"/>
        <w:jc w:val="center"/>
        <w:rPr>
          <w:b/>
        </w:rPr>
      </w:pPr>
    </w:p>
    <w:p w14:paraId="16FD7585" w14:textId="53BB2C73" w:rsidR="002127D8" w:rsidRPr="00FE50D2" w:rsidRDefault="004E43F0" w:rsidP="002127D8">
      <w:pPr>
        <w:ind w:firstLine="709"/>
        <w:jc w:val="center"/>
        <w:rPr>
          <w:b/>
          <w:bCs/>
        </w:rPr>
      </w:pPr>
      <w:r>
        <w:rPr>
          <w:b/>
        </w:rPr>
        <w:t>2026</w:t>
      </w:r>
      <w:r w:rsidR="002127D8" w:rsidRPr="00FE50D2">
        <w:rPr>
          <w:b/>
          <w:bCs/>
        </w:rPr>
        <w:t xml:space="preserve"> г.</w:t>
      </w:r>
    </w:p>
    <w:p w14:paraId="3C5DEEC2" w14:textId="77777777" w:rsidR="0072154C" w:rsidRPr="00FE50D2" w:rsidRDefault="0072154C" w:rsidP="002127D8"/>
    <w:p w14:paraId="7A9D641C" w14:textId="77777777" w:rsidR="0072154C" w:rsidRPr="00FE50D2" w:rsidRDefault="0072154C" w:rsidP="002127D8"/>
    <w:p w14:paraId="03168BFF" w14:textId="77777777" w:rsidR="002127D8" w:rsidRPr="00FE50D2" w:rsidRDefault="002127D8" w:rsidP="002127D8"/>
    <w:tbl>
      <w:tblPr>
        <w:tblW w:w="9822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756"/>
        <w:gridCol w:w="2403"/>
        <w:gridCol w:w="3862"/>
        <w:gridCol w:w="170"/>
        <w:gridCol w:w="2631"/>
      </w:tblGrid>
      <w:tr w:rsidR="002127D8" w:rsidRPr="00FE50D2" w14:paraId="3648E438" w14:textId="77777777" w:rsidTr="00122825">
        <w:tc>
          <w:tcPr>
            <w:tcW w:w="9822" w:type="dxa"/>
            <w:gridSpan w:val="5"/>
            <w:vAlign w:val="center"/>
          </w:tcPr>
          <w:p w14:paraId="13057900" w14:textId="77777777" w:rsidR="002127D8" w:rsidRPr="00FE50D2" w:rsidRDefault="002127D8" w:rsidP="00122825">
            <w:pPr>
              <w:widowControl w:val="0"/>
              <w:jc w:val="center"/>
              <w:rPr>
                <w:b/>
                <w:bCs/>
              </w:rPr>
            </w:pPr>
            <w:r w:rsidRPr="00FE50D2">
              <w:lastRenderedPageBreak/>
              <w:br w:type="page"/>
            </w:r>
            <w:r w:rsidRPr="00FE50D2">
              <w:br w:type="page"/>
            </w:r>
            <w:r w:rsidRPr="00FE50D2">
              <w:rPr>
                <w:b/>
                <w:bCs/>
              </w:rPr>
              <w:t>Информационная карта</w:t>
            </w:r>
          </w:p>
          <w:p w14:paraId="53FFB3CB" w14:textId="77777777" w:rsidR="002127D8" w:rsidRPr="00FE50D2" w:rsidRDefault="002127D8" w:rsidP="00122825">
            <w:pPr>
              <w:widowControl w:val="0"/>
              <w:jc w:val="center"/>
              <w:rPr>
                <w:b/>
                <w:bCs/>
              </w:rPr>
            </w:pPr>
          </w:p>
          <w:p w14:paraId="728CBB60" w14:textId="77777777" w:rsidR="00530AE4" w:rsidRPr="00530AE4" w:rsidRDefault="00530AE4" w:rsidP="00530AE4">
            <w:pPr>
              <w:ind w:firstLine="567"/>
              <w:jc w:val="both"/>
              <w:rPr>
                <w:rFonts w:cs="Times New Roman"/>
              </w:rPr>
            </w:pPr>
            <w:r w:rsidRPr="00530AE4">
              <w:rPr>
                <w:rFonts w:cs="Times New Roman"/>
              </w:rPr>
              <w:t xml:space="preserve">Неконкурентная закупка проведение запроса цен в электронном виде, предусматривающий возможность участия нескольких участников закупки на ЭЛЕКТРОННОЙ ТОРГОВОЙ ПЛОЩАДКЕ РЕГИОН (ЭТП Регион), адрес в информационно-телекоммуникационной сети «Интернет» </w:t>
            </w:r>
            <w:hyperlink r:id="rId8" w:history="1">
              <w:r w:rsidRPr="00530AE4">
                <w:rPr>
                  <w:rStyle w:val="ab"/>
                  <w:rFonts w:cs="Times New Roman"/>
                </w:rPr>
                <w:t>https://etp-region.ru</w:t>
              </w:r>
            </w:hyperlink>
            <w:r w:rsidRPr="00530AE4">
              <w:rPr>
                <w:rFonts w:cs="Times New Roman"/>
              </w:rPr>
              <w:t xml:space="preserve"> . Закупка товаров, работ, услуг путем проведения запроса цен в электронном виде, предусматривающий возможность участия нескольких участников закупки в соответствии с разделом 3.2. «Запрос </w:t>
            </w:r>
            <w:proofErr w:type="gramStart"/>
            <w:r w:rsidRPr="00530AE4">
              <w:rPr>
                <w:rFonts w:cs="Times New Roman"/>
              </w:rPr>
              <w:t>цен»  Положения</w:t>
            </w:r>
            <w:proofErr w:type="gramEnd"/>
            <w:r w:rsidRPr="00530AE4">
              <w:rPr>
                <w:rFonts w:cs="Times New Roman"/>
              </w:rPr>
              <w:t xml:space="preserve"> о закупке товаров, работ, услуг для МУП «ВКС»</w:t>
            </w:r>
          </w:p>
          <w:p w14:paraId="1BFD4172" w14:textId="77777777" w:rsidR="00530AE4" w:rsidRPr="00530AE4" w:rsidRDefault="00530AE4" w:rsidP="00530AE4">
            <w:pPr>
              <w:jc w:val="both"/>
              <w:rPr>
                <w:rFonts w:cs="Times New Roman"/>
              </w:rPr>
            </w:pPr>
          </w:p>
          <w:p w14:paraId="5DC477B9" w14:textId="77777777" w:rsidR="00530AE4" w:rsidRPr="00530AE4" w:rsidRDefault="00530AE4" w:rsidP="00530AE4">
            <w:pPr>
              <w:ind w:firstLine="567"/>
              <w:jc w:val="both"/>
              <w:rPr>
                <w:rFonts w:cs="Times New Roman"/>
              </w:rPr>
            </w:pPr>
            <w:r w:rsidRPr="00530AE4">
              <w:rPr>
                <w:rFonts w:cs="Times New Roman"/>
              </w:rPr>
              <w:t xml:space="preserve">Запрос цен - открытая неконкурентная процедура закупки, при которой победителем признается участник закупок, предложивший наименьшую цену выполнения договора путем снижения начальной (максимальной) цены договора (лота), и/или начальной суммы цен единиц товара, работы, услуги, а также текущего минимального ценового предложения на шаг запроса цен. Информация о закупке сообщается Заказчиком путем размещения в ЕИС извещения о проведении запроса цен в электронной форме, доступного неограниченному кругу лиц с приложением документации о закупке и проекта договора; </w:t>
            </w:r>
          </w:p>
          <w:p w14:paraId="5531CEB8" w14:textId="77777777" w:rsidR="00530AE4" w:rsidRPr="00530AE4" w:rsidRDefault="00530AE4" w:rsidP="00530AE4">
            <w:pPr>
              <w:ind w:firstLine="567"/>
              <w:jc w:val="both"/>
              <w:rPr>
                <w:rFonts w:cs="Times New Roman"/>
              </w:rPr>
            </w:pPr>
            <w:r w:rsidRPr="00530AE4">
              <w:rPr>
                <w:rFonts w:cs="Times New Roman"/>
              </w:rPr>
              <w:t>Запрос цен не является торгами в соответствии с частью 4 статьи 477 ГК РФ.</w:t>
            </w:r>
          </w:p>
          <w:p w14:paraId="72D452DD" w14:textId="77777777" w:rsidR="00530AE4" w:rsidRPr="00530AE4" w:rsidRDefault="00530AE4" w:rsidP="00530AE4">
            <w:pPr>
              <w:ind w:firstLine="567"/>
              <w:jc w:val="both"/>
              <w:rPr>
                <w:rFonts w:cs="Times New Roman"/>
              </w:rPr>
            </w:pPr>
          </w:p>
          <w:p w14:paraId="384E7E1D" w14:textId="567BE950" w:rsidR="002127D8" w:rsidRPr="00FE50D2" w:rsidRDefault="00530AE4" w:rsidP="00530AE4">
            <w:pPr>
              <w:pStyle w:val="211112"/>
              <w:widowControl w:val="0"/>
              <w:ind w:firstLine="560"/>
              <w:rPr>
                <w:rFonts w:ascii="Times New Roman" w:hAnsi="Times New Roman"/>
                <w:szCs w:val="24"/>
                <w:lang w:val="ru-RU" w:eastAsia="ru-RU"/>
              </w:rPr>
            </w:pPr>
            <w:r w:rsidRPr="00530AE4">
              <w:rPr>
                <w:rFonts w:ascii="Times New Roman" w:hAnsi="Times New Roman" w:cs="Times New Roman"/>
                <w:szCs w:val="24"/>
                <w:lang w:val="ru-RU" w:eastAsia="ru-RU"/>
              </w:rPr>
              <w:t>Запрос цен в электронной форме</w:t>
            </w:r>
            <w:r w:rsidRPr="00530AE4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530AE4">
              <w:rPr>
                <w:rFonts w:ascii="Times New Roman" w:hAnsi="Times New Roman" w:cs="Times New Roman"/>
                <w:szCs w:val="24"/>
                <w:lang w:val="ru-RU" w:eastAsia="ru-RU"/>
              </w:rPr>
              <w:t>проводится на электронной площадке по правилам и в порядке, установленным оператором электронной площадки, с учетом требований Положения о закупках товаров, работ, услуг. В случае,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(технического) характера, приоритет будут иметь правила, содержащиеся в регламенте электронной площадки, при условии, что указанный регламент размещен в информационно-телекоммуникационной сети «Интернет» и доступен неограниченному кругу лиц.</w:t>
            </w:r>
            <w:r w:rsidRPr="00151F91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2127D8" w:rsidRPr="00FE50D2" w14:paraId="24212BAA" w14:textId="77777777" w:rsidTr="00122825">
        <w:tc>
          <w:tcPr>
            <w:tcW w:w="9822" w:type="dxa"/>
            <w:gridSpan w:val="5"/>
            <w:noWrap/>
            <w:vAlign w:val="center"/>
          </w:tcPr>
          <w:p w14:paraId="25680F56" w14:textId="77777777" w:rsidR="002127D8" w:rsidRPr="00FE50D2" w:rsidRDefault="002127D8" w:rsidP="00122825">
            <w:pPr>
              <w:widowControl w:val="0"/>
              <w:jc w:val="both"/>
              <w:rPr>
                <w:b/>
              </w:rPr>
            </w:pPr>
            <w:r w:rsidRPr="00FE50D2">
              <w:rPr>
                <w:b/>
              </w:rPr>
              <w:t xml:space="preserve">1. Сведения о заказчике </w:t>
            </w:r>
          </w:p>
        </w:tc>
      </w:tr>
      <w:tr w:rsidR="002127D8" w:rsidRPr="00FE50D2" w14:paraId="77D36012" w14:textId="77777777" w:rsidTr="004E43F0">
        <w:tc>
          <w:tcPr>
            <w:tcW w:w="756" w:type="dxa"/>
            <w:vMerge w:val="restart"/>
            <w:vAlign w:val="center"/>
          </w:tcPr>
          <w:p w14:paraId="2794CEEF" w14:textId="77777777" w:rsidR="002127D8" w:rsidRPr="00FE50D2" w:rsidRDefault="002127D8" w:rsidP="00122825">
            <w:pPr>
              <w:widowControl w:val="0"/>
              <w:jc w:val="center"/>
              <w:rPr>
                <w:bCs/>
              </w:rPr>
            </w:pPr>
            <w:r w:rsidRPr="00FE50D2">
              <w:rPr>
                <w:bCs/>
              </w:rPr>
              <w:t>1.1.</w:t>
            </w:r>
          </w:p>
        </w:tc>
        <w:tc>
          <w:tcPr>
            <w:tcW w:w="2403" w:type="dxa"/>
          </w:tcPr>
          <w:p w14:paraId="12D366D1" w14:textId="21CC840A" w:rsidR="002127D8" w:rsidRPr="00FE50D2" w:rsidRDefault="002127D8" w:rsidP="00122825">
            <w:pPr>
              <w:widowControl w:val="0"/>
              <w:rPr>
                <w:b/>
                <w:bCs/>
              </w:rPr>
            </w:pPr>
            <w:proofErr w:type="spellStart"/>
            <w:r w:rsidRPr="00FE50D2">
              <w:rPr>
                <w:rFonts w:cs="Times New Roman"/>
              </w:rPr>
              <w:t>Наименова</w:t>
            </w:r>
            <w:proofErr w:type="spellEnd"/>
            <w:r w:rsidRPr="00FE50D2">
              <w:rPr>
                <w:rFonts w:cs="Times New Roman"/>
              </w:rPr>
              <w:t>​‍‍​‌﻿﻿‌﻿​​﻿​​‌‌‍﻿﻿‌​​‍‌​‍‌‌​﻿​​﻿﻿​‌‍‍‌‍‌</w:t>
            </w:r>
            <w:proofErr w:type="spellStart"/>
            <w:r w:rsidRPr="00FE50D2">
              <w:rPr>
                <w:rFonts w:cs="Times New Roman"/>
              </w:rPr>
              <w:t>ние</w:t>
            </w:r>
            <w:proofErr w:type="spellEnd"/>
            <w:r w:rsidRPr="00FE50D2">
              <w:rPr>
                <w:rFonts w:cs="Times New Roman"/>
              </w:rPr>
              <w:t xml:space="preserve"> заказчика</w:t>
            </w:r>
          </w:p>
        </w:tc>
        <w:tc>
          <w:tcPr>
            <w:tcW w:w="6663" w:type="dxa"/>
            <w:gridSpan w:val="3"/>
            <w:vAlign w:val="center"/>
          </w:tcPr>
          <w:p w14:paraId="531C180C" w14:textId="77777777" w:rsidR="002127D8" w:rsidRPr="00FE50D2" w:rsidRDefault="00271B9A" w:rsidP="000A2235">
            <w:pPr>
              <w:widowControl w:val="0"/>
              <w:jc w:val="both"/>
              <w:rPr>
                <w:highlight w:val="yellow"/>
              </w:rPr>
            </w:pPr>
            <w:r w:rsidRPr="00FE50D2">
              <w:rPr>
                <w:rFonts w:cs="Times New Roman"/>
              </w:rPr>
              <w:t xml:space="preserve">Муниципальное унитарное предприятие </w:t>
            </w:r>
            <w:proofErr w:type="spellStart"/>
            <w:r w:rsidRPr="00FE50D2">
              <w:rPr>
                <w:rFonts w:cs="Times New Roman"/>
              </w:rPr>
              <w:t>Верхнесалдинского</w:t>
            </w:r>
            <w:proofErr w:type="spellEnd"/>
            <w:r w:rsidRPr="00FE50D2">
              <w:rPr>
                <w:rFonts w:cs="Times New Roman"/>
              </w:rPr>
              <w:t xml:space="preserve"> </w:t>
            </w:r>
            <w:r w:rsidR="00023D29" w:rsidRPr="00FE50D2">
              <w:rPr>
                <w:rFonts w:cs="Times New Roman"/>
              </w:rPr>
              <w:t>муниципального</w:t>
            </w:r>
            <w:r w:rsidRPr="00FE50D2">
              <w:rPr>
                <w:rFonts w:cs="Times New Roman"/>
              </w:rPr>
              <w:t xml:space="preserve"> округа</w:t>
            </w:r>
            <w:r w:rsidR="000A2235" w:rsidRPr="00FE50D2">
              <w:rPr>
                <w:rFonts w:cs="Times New Roman"/>
              </w:rPr>
              <w:t xml:space="preserve"> «</w:t>
            </w:r>
            <w:proofErr w:type="spellStart"/>
            <w:r w:rsidRPr="00FE50D2">
              <w:rPr>
                <w:rFonts w:cs="Times New Roman"/>
              </w:rPr>
              <w:t>Верхнесалдинские</w:t>
            </w:r>
            <w:proofErr w:type="spellEnd"/>
            <w:r w:rsidRPr="00FE50D2">
              <w:rPr>
                <w:rFonts w:cs="Times New Roman"/>
              </w:rPr>
              <w:t xml:space="preserve"> коммунальные системы</w:t>
            </w:r>
            <w:r w:rsidR="000A2235" w:rsidRPr="00FE50D2">
              <w:rPr>
                <w:rFonts w:cs="Times New Roman"/>
              </w:rPr>
              <w:t>»</w:t>
            </w:r>
            <w:r w:rsidRPr="00FE50D2">
              <w:rPr>
                <w:rFonts w:cs="Times New Roman"/>
              </w:rPr>
              <w:t xml:space="preserve"> (МУП «ВКС»)</w:t>
            </w:r>
          </w:p>
        </w:tc>
      </w:tr>
      <w:tr w:rsidR="002127D8" w:rsidRPr="00FE50D2" w14:paraId="3AA64473" w14:textId="77777777" w:rsidTr="004E43F0">
        <w:tc>
          <w:tcPr>
            <w:tcW w:w="756" w:type="dxa"/>
            <w:vMerge/>
            <w:vAlign w:val="center"/>
          </w:tcPr>
          <w:p w14:paraId="031978F8" w14:textId="77777777" w:rsidR="002127D8" w:rsidRPr="00FE50D2" w:rsidRDefault="002127D8" w:rsidP="0012282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403" w:type="dxa"/>
          </w:tcPr>
          <w:p w14:paraId="03428143" w14:textId="77777777" w:rsidR="002127D8" w:rsidRPr="00FE50D2" w:rsidRDefault="002127D8" w:rsidP="00122825">
            <w:pPr>
              <w:widowControl w:val="0"/>
              <w:rPr>
                <w:b/>
                <w:bCs/>
              </w:rPr>
            </w:pPr>
            <w:r w:rsidRPr="00FE50D2">
              <w:rPr>
                <w:rFonts w:cs="Times New Roman"/>
              </w:rPr>
              <w:t>Место нахождения заказчика</w:t>
            </w:r>
          </w:p>
        </w:tc>
        <w:tc>
          <w:tcPr>
            <w:tcW w:w="6663" w:type="dxa"/>
            <w:gridSpan w:val="3"/>
            <w:vAlign w:val="center"/>
          </w:tcPr>
          <w:p w14:paraId="29659F8A" w14:textId="6B3A8196" w:rsidR="002127D8" w:rsidRPr="00FE50D2" w:rsidRDefault="002127D8" w:rsidP="00023D29">
            <w:pPr>
              <w:widowControl w:val="0"/>
              <w:jc w:val="both"/>
              <w:rPr>
                <w:highlight w:val="yellow"/>
              </w:rPr>
            </w:pPr>
            <w:r w:rsidRPr="00FE50D2">
              <w:rPr>
                <w:rFonts w:cs="Times New Roman"/>
              </w:rPr>
              <w:t xml:space="preserve">624760, Свердловская область, </w:t>
            </w:r>
            <w:r w:rsidR="00A253C2">
              <w:rPr>
                <w:rFonts w:cs="Times New Roman"/>
              </w:rPr>
              <w:t xml:space="preserve">М.О. </w:t>
            </w:r>
            <w:proofErr w:type="spellStart"/>
            <w:r w:rsidRPr="00FE50D2">
              <w:rPr>
                <w:rFonts w:cs="Times New Roman"/>
              </w:rPr>
              <w:t>Верхнесалдинский</w:t>
            </w:r>
            <w:proofErr w:type="spellEnd"/>
            <w:r w:rsidRPr="00FE50D2">
              <w:rPr>
                <w:rFonts w:cs="Times New Roman"/>
              </w:rPr>
              <w:t>, город Верхняя Салда, улица Парковая, 1</w:t>
            </w:r>
            <w:r w:rsidR="00023D29" w:rsidRPr="00FE50D2">
              <w:rPr>
                <w:rFonts w:cs="Times New Roman"/>
              </w:rPr>
              <w:t>-А</w:t>
            </w:r>
          </w:p>
        </w:tc>
      </w:tr>
      <w:tr w:rsidR="002127D8" w:rsidRPr="00FE50D2" w14:paraId="74302574" w14:textId="77777777" w:rsidTr="004E43F0">
        <w:tc>
          <w:tcPr>
            <w:tcW w:w="756" w:type="dxa"/>
            <w:vMerge/>
            <w:vAlign w:val="center"/>
          </w:tcPr>
          <w:p w14:paraId="179CC161" w14:textId="77777777" w:rsidR="002127D8" w:rsidRPr="00FE50D2" w:rsidRDefault="002127D8" w:rsidP="0012282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403" w:type="dxa"/>
          </w:tcPr>
          <w:p w14:paraId="73B3524B" w14:textId="77777777" w:rsidR="002127D8" w:rsidRPr="00FE50D2" w:rsidRDefault="002127D8" w:rsidP="00122825">
            <w:pPr>
              <w:widowControl w:val="0"/>
              <w:rPr>
                <w:b/>
                <w:bCs/>
              </w:rPr>
            </w:pPr>
            <w:r w:rsidRPr="00FE50D2">
              <w:rPr>
                <w:rFonts w:cs="Times New Roman"/>
              </w:rPr>
              <w:t>Почтовый адрес заказчика</w:t>
            </w:r>
          </w:p>
        </w:tc>
        <w:tc>
          <w:tcPr>
            <w:tcW w:w="6663" w:type="dxa"/>
            <w:gridSpan w:val="3"/>
            <w:vAlign w:val="center"/>
          </w:tcPr>
          <w:p w14:paraId="4168FFF5" w14:textId="675AF826" w:rsidR="002127D8" w:rsidRPr="00FE50D2" w:rsidRDefault="002127D8" w:rsidP="00023D29">
            <w:pPr>
              <w:widowControl w:val="0"/>
              <w:jc w:val="both"/>
              <w:rPr>
                <w:highlight w:val="yellow"/>
              </w:rPr>
            </w:pPr>
            <w:r w:rsidRPr="00FE50D2">
              <w:rPr>
                <w:rFonts w:cs="Times New Roman"/>
              </w:rPr>
              <w:t xml:space="preserve">624760, Свердловская область, </w:t>
            </w:r>
            <w:r w:rsidR="00A253C2">
              <w:rPr>
                <w:rFonts w:cs="Times New Roman"/>
              </w:rPr>
              <w:t xml:space="preserve">М.О. </w:t>
            </w:r>
            <w:proofErr w:type="spellStart"/>
            <w:r w:rsidRPr="00FE50D2">
              <w:rPr>
                <w:rFonts w:cs="Times New Roman"/>
              </w:rPr>
              <w:t>Верхнесалдински</w:t>
            </w:r>
            <w:proofErr w:type="spellEnd"/>
            <w:r w:rsidRPr="00FE50D2">
              <w:rPr>
                <w:rFonts w:cs="Times New Roman"/>
              </w:rPr>
              <w:t>, город Верхняя Салда, улица Парковая, 1</w:t>
            </w:r>
            <w:r w:rsidR="00023D29" w:rsidRPr="00FE50D2">
              <w:rPr>
                <w:rFonts w:cs="Times New Roman"/>
              </w:rPr>
              <w:t>-А</w:t>
            </w:r>
          </w:p>
        </w:tc>
      </w:tr>
      <w:tr w:rsidR="002127D8" w:rsidRPr="00FE50D2" w14:paraId="6B78B6D8" w14:textId="77777777" w:rsidTr="004E43F0">
        <w:tc>
          <w:tcPr>
            <w:tcW w:w="756" w:type="dxa"/>
            <w:vMerge/>
            <w:vAlign w:val="center"/>
          </w:tcPr>
          <w:p w14:paraId="7619CFF8" w14:textId="77777777" w:rsidR="002127D8" w:rsidRPr="00FE50D2" w:rsidRDefault="002127D8" w:rsidP="0012282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403" w:type="dxa"/>
          </w:tcPr>
          <w:p w14:paraId="574C4E9C" w14:textId="77777777" w:rsidR="002127D8" w:rsidRPr="00FE50D2" w:rsidRDefault="002127D8" w:rsidP="00122825">
            <w:pPr>
              <w:widowControl w:val="0"/>
              <w:rPr>
                <w:b/>
                <w:bCs/>
              </w:rPr>
            </w:pPr>
            <w:r w:rsidRPr="00FE50D2">
              <w:rPr>
                <w:rFonts w:cs="Times New Roman"/>
              </w:rPr>
              <w:t>Адрес электронной почты заказчика</w:t>
            </w:r>
          </w:p>
        </w:tc>
        <w:tc>
          <w:tcPr>
            <w:tcW w:w="6663" w:type="dxa"/>
            <w:gridSpan w:val="3"/>
            <w:vAlign w:val="center"/>
          </w:tcPr>
          <w:p w14:paraId="257097B5" w14:textId="2AD341E7" w:rsidR="002127D8" w:rsidRPr="00FE50D2" w:rsidRDefault="00A253C2" w:rsidP="00122825">
            <w:pPr>
              <w:widowControl w:val="0"/>
              <w:jc w:val="both"/>
              <w:rPr>
                <w:highlight w:val="yellow"/>
              </w:rPr>
            </w:pPr>
            <w:r w:rsidRPr="00A253C2">
              <w:t>ujkh-zakupki@mail.ru</w:t>
            </w:r>
          </w:p>
        </w:tc>
      </w:tr>
      <w:tr w:rsidR="002127D8" w:rsidRPr="00FE50D2" w14:paraId="415B7331" w14:textId="77777777" w:rsidTr="004E43F0">
        <w:tc>
          <w:tcPr>
            <w:tcW w:w="756" w:type="dxa"/>
            <w:vMerge/>
            <w:vAlign w:val="center"/>
          </w:tcPr>
          <w:p w14:paraId="110B703C" w14:textId="77777777" w:rsidR="002127D8" w:rsidRPr="00FE50D2" w:rsidRDefault="002127D8" w:rsidP="0012282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403" w:type="dxa"/>
          </w:tcPr>
          <w:p w14:paraId="7EDD79B2" w14:textId="77777777" w:rsidR="002127D8" w:rsidRPr="00FE50D2" w:rsidRDefault="002127D8" w:rsidP="00122825">
            <w:pPr>
              <w:widowControl w:val="0"/>
              <w:rPr>
                <w:b/>
                <w:bCs/>
              </w:rPr>
            </w:pPr>
            <w:r w:rsidRPr="00FE50D2">
              <w:rPr>
                <w:rFonts w:cs="Times New Roman"/>
              </w:rPr>
              <w:t xml:space="preserve">Номер контактного телефона заказчика </w:t>
            </w:r>
          </w:p>
        </w:tc>
        <w:tc>
          <w:tcPr>
            <w:tcW w:w="6663" w:type="dxa"/>
            <w:gridSpan w:val="3"/>
            <w:vAlign w:val="center"/>
          </w:tcPr>
          <w:p w14:paraId="1192A1F2" w14:textId="13892979" w:rsidR="002127D8" w:rsidRPr="00FE50D2" w:rsidRDefault="00A253C2" w:rsidP="000A2235">
            <w:pPr>
              <w:widowControl w:val="0"/>
              <w:jc w:val="both"/>
              <w:rPr>
                <w:highlight w:val="yellow"/>
              </w:rPr>
            </w:pPr>
            <w:r>
              <w:t>+79623135705</w:t>
            </w:r>
          </w:p>
        </w:tc>
      </w:tr>
      <w:tr w:rsidR="002127D8" w:rsidRPr="00FE50D2" w14:paraId="7C47FA4D" w14:textId="77777777" w:rsidTr="004E43F0">
        <w:tc>
          <w:tcPr>
            <w:tcW w:w="756" w:type="dxa"/>
            <w:vMerge/>
            <w:vAlign w:val="center"/>
          </w:tcPr>
          <w:p w14:paraId="6C5EF411" w14:textId="77777777" w:rsidR="002127D8" w:rsidRPr="00FE50D2" w:rsidRDefault="002127D8" w:rsidP="0012282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403" w:type="dxa"/>
          </w:tcPr>
          <w:p w14:paraId="11C62524" w14:textId="77777777" w:rsidR="002127D8" w:rsidRPr="00FE50D2" w:rsidRDefault="002127D8" w:rsidP="00122825">
            <w:pPr>
              <w:widowControl w:val="0"/>
              <w:rPr>
                <w:b/>
                <w:bCs/>
              </w:rPr>
            </w:pPr>
            <w:r w:rsidRPr="00FE50D2">
              <w:rPr>
                <w:rFonts w:cs="Times New Roman"/>
              </w:rPr>
              <w:t>Должностное лицо заказчика, ответственное за осуществление закупки</w:t>
            </w:r>
          </w:p>
        </w:tc>
        <w:tc>
          <w:tcPr>
            <w:tcW w:w="6663" w:type="dxa"/>
            <w:gridSpan w:val="3"/>
          </w:tcPr>
          <w:p w14:paraId="798B9E61" w14:textId="7D21C0C6" w:rsidR="002127D8" w:rsidRPr="00FE50D2" w:rsidRDefault="00A253C2" w:rsidP="00122825">
            <w:pPr>
              <w:widowControl w:val="0"/>
              <w:jc w:val="both"/>
              <w:rPr>
                <w:highlight w:val="yellow"/>
              </w:rPr>
            </w:pPr>
            <w:r>
              <w:t>Стафеева Ольга Борисовна</w:t>
            </w:r>
            <w:r w:rsidR="002127D8" w:rsidRPr="00FE50D2">
              <w:t xml:space="preserve"> </w:t>
            </w:r>
          </w:p>
        </w:tc>
      </w:tr>
      <w:tr w:rsidR="002127D8" w:rsidRPr="00FE50D2" w14:paraId="5646F3D1" w14:textId="77777777" w:rsidTr="00122825">
        <w:tc>
          <w:tcPr>
            <w:tcW w:w="9822" w:type="dxa"/>
            <w:gridSpan w:val="5"/>
            <w:noWrap/>
            <w:vAlign w:val="center"/>
          </w:tcPr>
          <w:p w14:paraId="705A60F8" w14:textId="77777777" w:rsidR="002127D8" w:rsidRPr="00FE50D2" w:rsidRDefault="002127D8" w:rsidP="00122825">
            <w:pPr>
              <w:widowControl w:val="0"/>
              <w:rPr>
                <w:b/>
              </w:rPr>
            </w:pPr>
            <w:r w:rsidRPr="00FE50D2">
              <w:rPr>
                <w:b/>
              </w:rPr>
              <w:t>2. Сведения о закупке</w:t>
            </w:r>
          </w:p>
        </w:tc>
      </w:tr>
      <w:tr w:rsidR="002127D8" w:rsidRPr="00FE50D2" w14:paraId="73CDF810" w14:textId="77777777" w:rsidTr="004E43F0">
        <w:tc>
          <w:tcPr>
            <w:tcW w:w="756" w:type="dxa"/>
            <w:vAlign w:val="center"/>
          </w:tcPr>
          <w:p w14:paraId="7B047E27" w14:textId="77777777" w:rsidR="002127D8" w:rsidRPr="00FE50D2" w:rsidRDefault="002127D8" w:rsidP="00122825">
            <w:pPr>
              <w:widowControl w:val="0"/>
              <w:jc w:val="center"/>
            </w:pPr>
            <w:r w:rsidRPr="00FE50D2">
              <w:t>2.1.</w:t>
            </w:r>
          </w:p>
        </w:tc>
        <w:tc>
          <w:tcPr>
            <w:tcW w:w="2403" w:type="dxa"/>
            <w:vAlign w:val="center"/>
          </w:tcPr>
          <w:p w14:paraId="76688737" w14:textId="77777777" w:rsidR="002127D8" w:rsidRPr="00FE50D2" w:rsidRDefault="002127D8" w:rsidP="00122825">
            <w:pPr>
              <w:widowControl w:val="0"/>
              <w:rPr>
                <w:b/>
              </w:rPr>
            </w:pPr>
            <w:r w:rsidRPr="00FE50D2">
              <w:rPr>
                <w:b/>
              </w:rPr>
              <w:t>Способ закупки</w:t>
            </w:r>
          </w:p>
        </w:tc>
        <w:tc>
          <w:tcPr>
            <w:tcW w:w="6663" w:type="dxa"/>
            <w:gridSpan w:val="3"/>
          </w:tcPr>
          <w:p w14:paraId="23183C4C" w14:textId="0FAD4446" w:rsidR="002127D8" w:rsidRPr="00FE50D2" w:rsidRDefault="00773DB3" w:rsidP="00695E76">
            <w:pPr>
              <w:widowControl w:val="0"/>
              <w:jc w:val="both"/>
            </w:pPr>
            <w:r w:rsidRPr="007D0EE0">
              <w:rPr>
                <w:rFonts w:cs="Times New Roman"/>
                <w:sz w:val="22"/>
                <w:szCs w:val="22"/>
              </w:rPr>
              <w:t xml:space="preserve">Запрос цен в электронной форме </w:t>
            </w:r>
          </w:p>
        </w:tc>
      </w:tr>
      <w:tr w:rsidR="002127D8" w:rsidRPr="00FE50D2" w14:paraId="6B212694" w14:textId="77777777" w:rsidTr="004E43F0">
        <w:tc>
          <w:tcPr>
            <w:tcW w:w="756" w:type="dxa"/>
            <w:vAlign w:val="center"/>
          </w:tcPr>
          <w:p w14:paraId="3FB27074" w14:textId="77777777" w:rsidR="002127D8" w:rsidRPr="00FE50D2" w:rsidRDefault="002127D8" w:rsidP="00122825">
            <w:pPr>
              <w:widowControl w:val="0"/>
              <w:jc w:val="center"/>
            </w:pPr>
            <w:r w:rsidRPr="00FE50D2">
              <w:t>2.2.</w:t>
            </w:r>
          </w:p>
        </w:tc>
        <w:tc>
          <w:tcPr>
            <w:tcW w:w="2403" w:type="dxa"/>
            <w:vAlign w:val="center"/>
          </w:tcPr>
          <w:p w14:paraId="3B90E8AF" w14:textId="77777777" w:rsidR="002127D8" w:rsidRPr="00FE50D2" w:rsidRDefault="002127D8" w:rsidP="00122825">
            <w:pPr>
              <w:widowControl w:val="0"/>
              <w:rPr>
                <w:b/>
              </w:rPr>
            </w:pPr>
            <w:r w:rsidRPr="00FE50D2">
              <w:rPr>
                <w:b/>
              </w:rPr>
              <w:t xml:space="preserve">Форма проведения </w:t>
            </w:r>
          </w:p>
        </w:tc>
        <w:tc>
          <w:tcPr>
            <w:tcW w:w="6663" w:type="dxa"/>
            <w:gridSpan w:val="3"/>
          </w:tcPr>
          <w:p w14:paraId="413B538C" w14:textId="77777777" w:rsidR="00213DCE" w:rsidRPr="00FE50D2" w:rsidRDefault="00213DCE" w:rsidP="00213DCE">
            <w:pPr>
              <w:widowControl w:val="0"/>
              <w:jc w:val="both"/>
            </w:pPr>
            <w:r w:rsidRPr="00FE50D2">
              <w:t>На Электронной торговой площадке РЕГИОН</w:t>
            </w:r>
          </w:p>
          <w:p w14:paraId="1C00F0C3" w14:textId="77777777" w:rsidR="002127D8" w:rsidRPr="00FE50D2" w:rsidRDefault="00213DCE" w:rsidP="00213DCE">
            <w:pPr>
              <w:widowControl w:val="0"/>
              <w:jc w:val="both"/>
            </w:pPr>
            <w:r w:rsidRPr="00FE50D2">
              <w:t xml:space="preserve">Адрес электронной площадки в сети Интернет: </w:t>
            </w:r>
            <w:hyperlink r:id="rId9" w:history="1">
              <w:r w:rsidRPr="00FE50D2">
                <w:rPr>
                  <w:rStyle w:val="ab"/>
                </w:rPr>
                <w:t>https://etp-region.ru/</w:t>
              </w:r>
            </w:hyperlink>
          </w:p>
        </w:tc>
      </w:tr>
      <w:tr w:rsidR="002127D8" w:rsidRPr="00FE50D2" w14:paraId="2DBD8F24" w14:textId="77777777" w:rsidTr="004E43F0">
        <w:tc>
          <w:tcPr>
            <w:tcW w:w="756" w:type="dxa"/>
            <w:vAlign w:val="center"/>
          </w:tcPr>
          <w:p w14:paraId="71D1EF61" w14:textId="77777777" w:rsidR="002127D8" w:rsidRPr="00FE50D2" w:rsidRDefault="002127D8" w:rsidP="00122825">
            <w:pPr>
              <w:widowControl w:val="0"/>
              <w:jc w:val="center"/>
            </w:pPr>
            <w:r w:rsidRPr="00FE50D2">
              <w:t>2.3.</w:t>
            </w:r>
          </w:p>
        </w:tc>
        <w:tc>
          <w:tcPr>
            <w:tcW w:w="2403" w:type="dxa"/>
            <w:vAlign w:val="center"/>
          </w:tcPr>
          <w:p w14:paraId="1DD94092" w14:textId="77777777" w:rsidR="002127D8" w:rsidRPr="00FE50D2" w:rsidRDefault="002127D8" w:rsidP="00122825">
            <w:pPr>
              <w:widowControl w:val="0"/>
              <w:rPr>
                <w:b/>
                <w:bCs/>
                <w:color w:val="000000"/>
              </w:rPr>
            </w:pPr>
            <w:r w:rsidRPr="00FE50D2">
              <w:rPr>
                <w:b/>
                <w:bCs/>
                <w:color w:val="000000"/>
              </w:rPr>
              <w:t>Наименование закупки</w:t>
            </w:r>
          </w:p>
        </w:tc>
        <w:tc>
          <w:tcPr>
            <w:tcW w:w="6663" w:type="dxa"/>
            <w:gridSpan w:val="3"/>
          </w:tcPr>
          <w:p w14:paraId="328EDCE8" w14:textId="693FF6BD" w:rsidR="002127D8" w:rsidRPr="00A253C2" w:rsidRDefault="00047AEE" w:rsidP="00A253C2">
            <w:pPr>
              <w:widowControl w:val="0"/>
              <w:snapToGrid w:val="0"/>
              <w:jc w:val="both"/>
              <w:rPr>
                <w:rFonts w:cs="Times New Roman"/>
                <w:b/>
                <w:bCs/>
              </w:rPr>
            </w:pPr>
            <w:r w:rsidRPr="00FE50D2">
              <w:rPr>
                <w:lang w:eastAsia="en-US"/>
              </w:rPr>
              <w:t xml:space="preserve">Запрос цен в электронной форме на право заключения </w:t>
            </w:r>
            <w:r w:rsidRPr="00FE50D2">
              <w:rPr>
                <w:b/>
                <w:lang w:eastAsia="en-US"/>
              </w:rPr>
              <w:t xml:space="preserve">договора на </w:t>
            </w:r>
            <w:r w:rsidR="00936728" w:rsidRPr="00936728">
              <w:rPr>
                <w:b/>
                <w:lang w:eastAsia="en-US"/>
              </w:rPr>
              <w:t>оказание услуг</w:t>
            </w:r>
            <w:r w:rsidR="00A253C2" w:rsidRPr="00C710D4">
              <w:rPr>
                <w:rFonts w:cs="Times New Roman"/>
                <w:b/>
                <w:bCs/>
              </w:rPr>
              <w:t xml:space="preserve"> по аренде спецтехники с экипажем</w:t>
            </w:r>
            <w:r w:rsidR="00A253C2">
              <w:rPr>
                <w:rFonts w:cs="Times New Roman"/>
                <w:b/>
                <w:bCs/>
              </w:rPr>
              <w:t xml:space="preserve"> для нужд </w:t>
            </w:r>
            <w:r w:rsidR="00936728" w:rsidRPr="00936728">
              <w:rPr>
                <w:b/>
                <w:lang w:eastAsia="en-US"/>
              </w:rPr>
              <w:t>МУП «ВКС»</w:t>
            </w:r>
          </w:p>
        </w:tc>
      </w:tr>
      <w:tr w:rsidR="002127D8" w:rsidRPr="00FE50D2" w14:paraId="4B788EC8" w14:textId="77777777" w:rsidTr="004E43F0">
        <w:tc>
          <w:tcPr>
            <w:tcW w:w="756" w:type="dxa"/>
            <w:vAlign w:val="center"/>
          </w:tcPr>
          <w:p w14:paraId="5C293044" w14:textId="77777777" w:rsidR="002127D8" w:rsidRPr="00A253C2" w:rsidRDefault="002127D8" w:rsidP="00122825">
            <w:pPr>
              <w:widowControl w:val="0"/>
              <w:jc w:val="center"/>
            </w:pPr>
            <w:r w:rsidRPr="00A253C2">
              <w:t>2.4.</w:t>
            </w:r>
          </w:p>
        </w:tc>
        <w:tc>
          <w:tcPr>
            <w:tcW w:w="2403" w:type="dxa"/>
            <w:vAlign w:val="center"/>
          </w:tcPr>
          <w:p w14:paraId="332D98E4" w14:textId="77777777" w:rsidR="002127D8" w:rsidRPr="00A253C2" w:rsidRDefault="002127D8" w:rsidP="00122825">
            <w:pPr>
              <w:widowControl w:val="0"/>
              <w:rPr>
                <w:b/>
                <w:bCs/>
              </w:rPr>
            </w:pPr>
            <w:r w:rsidRPr="00A253C2">
              <w:rPr>
                <w:b/>
                <w:bCs/>
              </w:rPr>
              <w:t xml:space="preserve"> Начальная (максимальная) цена договора</w:t>
            </w:r>
          </w:p>
        </w:tc>
        <w:tc>
          <w:tcPr>
            <w:tcW w:w="6663" w:type="dxa"/>
            <w:gridSpan w:val="3"/>
            <w:vAlign w:val="center"/>
          </w:tcPr>
          <w:p w14:paraId="212A9182" w14:textId="37EF7F9D" w:rsidR="004F3736" w:rsidRPr="004F3736" w:rsidRDefault="004F3736" w:rsidP="004F3736">
            <w:pPr>
              <w:widowControl w:val="0"/>
              <w:shd w:val="clear" w:color="auto" w:fill="FFFFFF"/>
              <w:tabs>
                <w:tab w:val="left" w:pos="10632"/>
              </w:tabs>
              <w:jc w:val="both"/>
              <w:rPr>
                <w:rFonts w:cs="Times New Roman"/>
                <w:b/>
                <w:bCs/>
              </w:rPr>
            </w:pPr>
            <w:r w:rsidRPr="004F3736">
              <w:rPr>
                <w:rFonts w:cs="Times New Roman"/>
                <w:b/>
                <w:bCs/>
              </w:rPr>
              <w:t>Максимальная цена договора: 2 003 755 (</w:t>
            </w:r>
            <w:r>
              <w:rPr>
                <w:rFonts w:cs="Times New Roman"/>
                <w:b/>
                <w:bCs/>
              </w:rPr>
              <w:t>Два миллиона три тысячи семьсот пятьдесят пять</w:t>
            </w:r>
            <w:r w:rsidRPr="004F3736">
              <w:rPr>
                <w:rFonts w:cs="Times New Roman"/>
                <w:b/>
                <w:bCs/>
              </w:rPr>
              <w:t>) рублей 00 копеек.</w:t>
            </w:r>
          </w:p>
          <w:p w14:paraId="791CFB8B" w14:textId="77777777" w:rsidR="004F3736" w:rsidRPr="004F3736" w:rsidRDefault="004F3736" w:rsidP="004F3736">
            <w:pPr>
              <w:widowControl w:val="0"/>
              <w:shd w:val="clear" w:color="auto" w:fill="FFFFFF"/>
              <w:tabs>
                <w:tab w:val="left" w:pos="10632"/>
              </w:tabs>
              <w:jc w:val="both"/>
              <w:rPr>
                <w:rFonts w:cs="Times New Roman"/>
                <w:b/>
                <w:bCs/>
              </w:rPr>
            </w:pPr>
          </w:p>
          <w:p w14:paraId="67EB0319" w14:textId="42A0CBA4" w:rsidR="004F3736" w:rsidRPr="004F3736" w:rsidRDefault="004F3736" w:rsidP="004F3736">
            <w:pPr>
              <w:widowControl w:val="0"/>
              <w:shd w:val="clear" w:color="auto" w:fill="FFFFFF"/>
              <w:tabs>
                <w:tab w:val="left" w:pos="10632"/>
              </w:tabs>
              <w:jc w:val="both"/>
              <w:rPr>
                <w:rFonts w:cs="Times New Roman"/>
                <w:b/>
                <w:bCs/>
              </w:rPr>
            </w:pPr>
            <w:r w:rsidRPr="004F3736">
              <w:rPr>
                <w:rFonts w:cs="Times New Roman"/>
                <w:b/>
                <w:bCs/>
              </w:rPr>
              <w:lastRenderedPageBreak/>
              <w:t>Начальная (максимальная) сумма цен единиц товара, работы, услуги: 21 (</w:t>
            </w:r>
            <w:r>
              <w:rPr>
                <w:rFonts w:cs="Times New Roman"/>
                <w:b/>
                <w:bCs/>
              </w:rPr>
              <w:t>Двадцать один</w:t>
            </w:r>
            <w:r w:rsidRPr="004F3736">
              <w:rPr>
                <w:rFonts w:cs="Times New Roman"/>
                <w:b/>
                <w:bCs/>
              </w:rPr>
              <w:t>) рубл</w:t>
            </w:r>
            <w:r>
              <w:rPr>
                <w:rFonts w:cs="Times New Roman"/>
                <w:b/>
                <w:bCs/>
              </w:rPr>
              <w:t>ь</w:t>
            </w:r>
            <w:r w:rsidRPr="004F3736"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</w:rPr>
              <w:t>26</w:t>
            </w:r>
            <w:r w:rsidRPr="004F3736">
              <w:rPr>
                <w:rFonts w:cs="Times New Roman"/>
                <w:b/>
                <w:bCs/>
              </w:rPr>
              <w:t xml:space="preserve"> копеек.</w:t>
            </w:r>
          </w:p>
          <w:p w14:paraId="3DE2BCCF" w14:textId="77777777" w:rsidR="004F3736" w:rsidRPr="004F3736" w:rsidRDefault="004F3736" w:rsidP="004F3736">
            <w:pPr>
              <w:widowControl w:val="0"/>
              <w:shd w:val="clear" w:color="auto" w:fill="FFFFFF"/>
              <w:tabs>
                <w:tab w:val="left" w:pos="10632"/>
              </w:tabs>
              <w:jc w:val="both"/>
              <w:rPr>
                <w:rFonts w:cs="Times New Roman"/>
                <w:b/>
                <w:bCs/>
              </w:rPr>
            </w:pPr>
          </w:p>
          <w:p w14:paraId="3E722C2A" w14:textId="77777777" w:rsidR="004F3736" w:rsidRPr="004F3736" w:rsidRDefault="004F3736" w:rsidP="004F3736">
            <w:pPr>
              <w:widowControl w:val="0"/>
              <w:shd w:val="clear" w:color="auto" w:fill="FFFFFF"/>
              <w:tabs>
                <w:tab w:val="left" w:pos="10632"/>
              </w:tabs>
              <w:jc w:val="both"/>
              <w:rPr>
                <w:rFonts w:cs="Times New Roman"/>
              </w:rPr>
            </w:pPr>
            <w:r w:rsidRPr="004F3736">
              <w:rPr>
                <w:rFonts w:cs="Times New Roman"/>
              </w:rPr>
              <w:t>Участникам закупки необходимо подавать ценовые предложения относительно Начальной (максимальной) суммы цен за единицу товара, работы, услуги. Договор заключается с победителем по Максимальной цене договора. Цена за единицу товара, работы, услуги, устанавливается в Договоре с учетом коэффициента снижения, пропорционально к каждой позиции товара, работы или услуги.</w:t>
            </w:r>
          </w:p>
          <w:p w14:paraId="20432895" w14:textId="3D150E5E" w:rsidR="002127D8" w:rsidRPr="00936728" w:rsidRDefault="004F3736" w:rsidP="004F3736">
            <w:pPr>
              <w:widowControl w:val="0"/>
              <w:jc w:val="both"/>
              <w:rPr>
                <w:color w:val="000000"/>
                <w:highlight w:val="yellow"/>
              </w:rPr>
            </w:pPr>
            <w:r w:rsidRPr="004F3736">
              <w:rPr>
                <w:rFonts w:cs="Times New Roman"/>
              </w:rPr>
              <w:t>Объем товара, работы, услуги – не определен.</w:t>
            </w:r>
          </w:p>
        </w:tc>
      </w:tr>
      <w:tr w:rsidR="002127D8" w:rsidRPr="00FE50D2" w14:paraId="5B881CD4" w14:textId="77777777" w:rsidTr="004E43F0">
        <w:tc>
          <w:tcPr>
            <w:tcW w:w="756" w:type="dxa"/>
            <w:vAlign w:val="center"/>
          </w:tcPr>
          <w:p w14:paraId="6B0A6067" w14:textId="77777777" w:rsidR="002127D8" w:rsidRPr="00FE50D2" w:rsidRDefault="002127D8" w:rsidP="00122825">
            <w:pPr>
              <w:widowControl w:val="0"/>
              <w:jc w:val="center"/>
            </w:pPr>
            <w:r w:rsidRPr="00FE50D2">
              <w:lastRenderedPageBreak/>
              <w:t>2.5.</w:t>
            </w:r>
          </w:p>
        </w:tc>
        <w:tc>
          <w:tcPr>
            <w:tcW w:w="2403" w:type="dxa"/>
            <w:vAlign w:val="center"/>
          </w:tcPr>
          <w:p w14:paraId="08212FC8" w14:textId="77777777" w:rsidR="002127D8" w:rsidRPr="00FE50D2" w:rsidRDefault="002127D8" w:rsidP="00122825">
            <w:pPr>
              <w:widowControl w:val="0"/>
              <w:rPr>
                <w:rFonts w:cs="Times New Roman"/>
                <w:b/>
                <w:bCs/>
                <w:color w:val="000000"/>
              </w:rPr>
            </w:pPr>
            <w:r w:rsidRPr="00FE50D2">
              <w:rPr>
                <w:rFonts w:cs="Times New Roman"/>
                <w:b/>
                <w:bCs/>
                <w:color w:val="000000"/>
              </w:rPr>
              <w:t>Предмет договора</w:t>
            </w:r>
          </w:p>
        </w:tc>
        <w:tc>
          <w:tcPr>
            <w:tcW w:w="6663" w:type="dxa"/>
            <w:gridSpan w:val="3"/>
          </w:tcPr>
          <w:p w14:paraId="7C32AF8B" w14:textId="77777777" w:rsidR="00B75825" w:rsidRPr="00FE4505" w:rsidRDefault="00B75825" w:rsidP="00122825">
            <w:pPr>
              <w:pStyle w:val="af4"/>
              <w:tabs>
                <w:tab w:val="left" w:pos="1050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BF0AF75" w14:textId="7CD6C974" w:rsidR="00B75825" w:rsidRPr="00FE4505" w:rsidRDefault="00936728" w:rsidP="00122825">
            <w:pPr>
              <w:pStyle w:val="af4"/>
              <w:tabs>
                <w:tab w:val="left" w:pos="1050"/>
              </w:tabs>
              <w:spacing w:after="0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FE45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Оказание</w:t>
            </w:r>
            <w:r w:rsidR="00A253C2" w:rsidRPr="00FE45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A253C2" w:rsidRPr="00FE4505">
              <w:rPr>
                <w:rFonts w:ascii="Times New Roman" w:hAnsi="Times New Roman" w:cs="Times New Roman"/>
                <w:b/>
                <w:lang w:val="ru-RU"/>
              </w:rPr>
              <w:t xml:space="preserve">услуг </w:t>
            </w:r>
            <w:r w:rsidR="00A253C2" w:rsidRPr="00FE450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по аренде спецтехники с экипажем для нужд </w:t>
            </w:r>
            <w:r w:rsidR="00A253C2" w:rsidRPr="00FE4505">
              <w:rPr>
                <w:rFonts w:ascii="Times New Roman" w:hAnsi="Times New Roman" w:cs="Times New Roman"/>
                <w:b/>
                <w:lang w:val="ru-RU"/>
              </w:rPr>
              <w:t>МУП «ВКС»</w:t>
            </w:r>
          </w:p>
        </w:tc>
      </w:tr>
      <w:tr w:rsidR="002127D8" w:rsidRPr="00FE50D2" w14:paraId="50BDFF68" w14:textId="77777777" w:rsidTr="004E43F0">
        <w:tc>
          <w:tcPr>
            <w:tcW w:w="756" w:type="dxa"/>
            <w:vAlign w:val="center"/>
          </w:tcPr>
          <w:p w14:paraId="0FC6DEA4" w14:textId="77777777" w:rsidR="002127D8" w:rsidRPr="00FE50D2" w:rsidRDefault="002127D8" w:rsidP="00122825">
            <w:pPr>
              <w:widowControl w:val="0"/>
              <w:jc w:val="center"/>
            </w:pPr>
            <w:r w:rsidRPr="00FE50D2">
              <w:t>2.6.</w:t>
            </w:r>
          </w:p>
        </w:tc>
        <w:tc>
          <w:tcPr>
            <w:tcW w:w="2403" w:type="dxa"/>
            <w:vAlign w:val="center"/>
          </w:tcPr>
          <w:p w14:paraId="5B57E316" w14:textId="77777777" w:rsidR="002127D8" w:rsidRPr="00FE50D2" w:rsidRDefault="00380D8C" w:rsidP="00122825">
            <w:pPr>
              <w:widowControl w:val="0"/>
              <w:rPr>
                <w:b/>
                <w:bCs/>
              </w:rPr>
            </w:pPr>
            <w:r w:rsidRPr="00FE50D2">
              <w:rPr>
                <w:b/>
                <w:bCs/>
              </w:rPr>
              <w:t>Объем работ, услуг</w:t>
            </w:r>
          </w:p>
        </w:tc>
        <w:tc>
          <w:tcPr>
            <w:tcW w:w="6663" w:type="dxa"/>
            <w:gridSpan w:val="3"/>
            <w:vAlign w:val="center"/>
          </w:tcPr>
          <w:p w14:paraId="55AFB4F5" w14:textId="77777777" w:rsidR="002127D8" w:rsidRPr="00FE4505" w:rsidRDefault="002127D8" w:rsidP="00122825">
            <w:pPr>
              <w:widowControl w:val="0"/>
              <w:jc w:val="both"/>
              <w:rPr>
                <w:rFonts w:cs="Times New Roman"/>
              </w:rPr>
            </w:pPr>
            <w:r w:rsidRPr="00FE4505">
              <w:rPr>
                <w:rFonts w:cs="Times New Roman"/>
              </w:rPr>
              <w:t xml:space="preserve">Согласно техническому заданию </w:t>
            </w:r>
            <w:r w:rsidRPr="00FE4505">
              <w:rPr>
                <w:rFonts w:cs="Times New Roman"/>
                <w:bCs/>
                <w:lang w:val="ba-RU" w:eastAsia="en-US"/>
              </w:rPr>
              <w:t>(приложение №</w:t>
            </w:r>
            <w:r w:rsidR="004A5E9F" w:rsidRPr="00FE4505">
              <w:rPr>
                <w:rFonts w:cs="Times New Roman"/>
                <w:bCs/>
                <w:lang w:val="ba-RU" w:eastAsia="en-US"/>
              </w:rPr>
              <w:t>1</w:t>
            </w:r>
            <w:r w:rsidRPr="00FE4505">
              <w:rPr>
                <w:rFonts w:cs="Times New Roman"/>
                <w:bCs/>
                <w:lang w:val="ba-RU" w:eastAsia="en-US"/>
              </w:rPr>
              <w:t>)</w:t>
            </w:r>
          </w:p>
        </w:tc>
      </w:tr>
      <w:tr w:rsidR="002127D8" w:rsidRPr="00FE50D2" w14:paraId="6682BA11" w14:textId="77777777" w:rsidTr="004E43F0">
        <w:tc>
          <w:tcPr>
            <w:tcW w:w="756" w:type="dxa"/>
            <w:vAlign w:val="center"/>
          </w:tcPr>
          <w:p w14:paraId="23FC21E8" w14:textId="77777777" w:rsidR="002127D8" w:rsidRPr="00FE50D2" w:rsidRDefault="002127D8" w:rsidP="00122825">
            <w:pPr>
              <w:widowControl w:val="0"/>
              <w:jc w:val="center"/>
            </w:pPr>
            <w:r w:rsidRPr="00FE50D2">
              <w:t>2.7.</w:t>
            </w:r>
          </w:p>
        </w:tc>
        <w:tc>
          <w:tcPr>
            <w:tcW w:w="2403" w:type="dxa"/>
            <w:vAlign w:val="center"/>
          </w:tcPr>
          <w:p w14:paraId="1AAD950E" w14:textId="77777777" w:rsidR="002127D8" w:rsidRPr="00FE50D2" w:rsidRDefault="002127D8" w:rsidP="00122825">
            <w:pPr>
              <w:widowControl w:val="0"/>
              <w:rPr>
                <w:b/>
                <w:bCs/>
              </w:rPr>
            </w:pPr>
            <w:r w:rsidRPr="00FE50D2">
              <w:rPr>
                <w:b/>
                <w:bCs/>
              </w:rPr>
              <w:t xml:space="preserve">Требования к </w:t>
            </w:r>
            <w:r w:rsidR="00380D8C" w:rsidRPr="00FE50D2">
              <w:rPr>
                <w:b/>
                <w:bCs/>
              </w:rPr>
              <w:t>выполнению работ, услуг</w:t>
            </w:r>
            <w:r w:rsidRPr="00FE50D2">
              <w:rPr>
                <w:b/>
                <w:bCs/>
              </w:rPr>
              <w:t>, технические, функциональные, эксплуатационные характеристики</w:t>
            </w:r>
          </w:p>
        </w:tc>
        <w:tc>
          <w:tcPr>
            <w:tcW w:w="6663" w:type="dxa"/>
            <w:gridSpan w:val="3"/>
            <w:vAlign w:val="center"/>
          </w:tcPr>
          <w:p w14:paraId="103BF06A" w14:textId="77777777" w:rsidR="002127D8" w:rsidRPr="00FE50D2" w:rsidRDefault="002127D8" w:rsidP="00122825">
            <w:r w:rsidRPr="00FE50D2">
              <w:t xml:space="preserve">Согласно техническому заданию </w:t>
            </w:r>
            <w:r w:rsidRPr="00FE50D2">
              <w:rPr>
                <w:bCs/>
                <w:lang w:val="ba-RU" w:eastAsia="en-US"/>
              </w:rPr>
              <w:t>(приложение №</w:t>
            </w:r>
            <w:r w:rsidR="004A5E9F" w:rsidRPr="00FE50D2">
              <w:rPr>
                <w:bCs/>
                <w:lang w:val="ba-RU" w:eastAsia="en-US"/>
              </w:rPr>
              <w:t>1</w:t>
            </w:r>
            <w:r w:rsidRPr="00FE50D2">
              <w:rPr>
                <w:bCs/>
                <w:lang w:val="ba-RU" w:eastAsia="en-US"/>
              </w:rPr>
              <w:t>)</w:t>
            </w:r>
          </w:p>
        </w:tc>
      </w:tr>
      <w:tr w:rsidR="002127D8" w:rsidRPr="00FE50D2" w14:paraId="2E5A91C3" w14:textId="77777777" w:rsidTr="004E43F0">
        <w:tc>
          <w:tcPr>
            <w:tcW w:w="756" w:type="dxa"/>
            <w:vAlign w:val="center"/>
          </w:tcPr>
          <w:p w14:paraId="40291AC8" w14:textId="77777777" w:rsidR="002127D8" w:rsidRPr="00FE50D2" w:rsidRDefault="002127D8" w:rsidP="00122825">
            <w:pPr>
              <w:widowControl w:val="0"/>
              <w:jc w:val="center"/>
            </w:pPr>
            <w:r w:rsidRPr="00FE50D2">
              <w:t xml:space="preserve">2.8. </w:t>
            </w:r>
          </w:p>
        </w:tc>
        <w:tc>
          <w:tcPr>
            <w:tcW w:w="2403" w:type="dxa"/>
          </w:tcPr>
          <w:p w14:paraId="03F5471F" w14:textId="77777777" w:rsidR="002127D8" w:rsidRPr="00FE50D2" w:rsidRDefault="002127D8" w:rsidP="00122825">
            <w:pPr>
              <w:widowControl w:val="0"/>
              <w:rPr>
                <w:b/>
                <w:bCs/>
              </w:rPr>
            </w:pPr>
            <w:r w:rsidRPr="00FE50D2">
              <w:rPr>
                <w:b/>
                <w:bCs/>
              </w:rPr>
              <w:t>Источник финансирования</w:t>
            </w:r>
          </w:p>
        </w:tc>
        <w:tc>
          <w:tcPr>
            <w:tcW w:w="6663" w:type="dxa"/>
            <w:gridSpan w:val="3"/>
          </w:tcPr>
          <w:p w14:paraId="73B62948" w14:textId="77777777" w:rsidR="002127D8" w:rsidRPr="00FE50D2" w:rsidRDefault="002127D8" w:rsidP="00122825">
            <w:pPr>
              <w:rPr>
                <w:i/>
                <w:iCs/>
              </w:rPr>
            </w:pPr>
            <w:r w:rsidRPr="00FE50D2">
              <w:rPr>
                <w:i/>
                <w:iCs/>
              </w:rPr>
              <w:t>Собственные средства</w:t>
            </w:r>
          </w:p>
        </w:tc>
      </w:tr>
      <w:tr w:rsidR="002127D8" w:rsidRPr="00FE50D2" w14:paraId="3C510333" w14:textId="77777777" w:rsidTr="004E43F0">
        <w:tc>
          <w:tcPr>
            <w:tcW w:w="756" w:type="dxa"/>
            <w:vAlign w:val="center"/>
          </w:tcPr>
          <w:p w14:paraId="6396C12D" w14:textId="77777777" w:rsidR="002127D8" w:rsidRPr="00FE50D2" w:rsidRDefault="002127D8" w:rsidP="00122825">
            <w:pPr>
              <w:widowControl w:val="0"/>
              <w:jc w:val="center"/>
            </w:pPr>
            <w:r w:rsidRPr="00FE50D2">
              <w:t xml:space="preserve">2.9. </w:t>
            </w:r>
          </w:p>
        </w:tc>
        <w:tc>
          <w:tcPr>
            <w:tcW w:w="2403" w:type="dxa"/>
            <w:vAlign w:val="center"/>
          </w:tcPr>
          <w:p w14:paraId="297DC54C" w14:textId="77777777" w:rsidR="002127D8" w:rsidRPr="00FE50D2" w:rsidRDefault="002127D8" w:rsidP="00122825">
            <w:pPr>
              <w:widowControl w:val="0"/>
              <w:rPr>
                <w:b/>
                <w:bCs/>
              </w:rPr>
            </w:pPr>
            <w:r w:rsidRPr="00FE50D2">
              <w:rPr>
                <w:b/>
                <w:bCs/>
              </w:rPr>
              <w:t>Срок поставки, выполнения работ, оказания услуг</w:t>
            </w:r>
          </w:p>
        </w:tc>
        <w:tc>
          <w:tcPr>
            <w:tcW w:w="6663" w:type="dxa"/>
            <w:gridSpan w:val="3"/>
            <w:vAlign w:val="center"/>
          </w:tcPr>
          <w:p w14:paraId="3E1343F7" w14:textId="6D4B3D3D" w:rsidR="00A253C2" w:rsidRDefault="00A253C2" w:rsidP="00A253C2">
            <w:pPr>
              <w:tabs>
                <w:tab w:val="left" w:pos="284"/>
              </w:tabs>
              <w:suppressAutoHyphens/>
              <w:jc w:val="both"/>
              <w:rPr>
                <w:rFonts w:cs="Times New Roman"/>
                <w:color w:val="000000"/>
                <w:lang w:eastAsia="ar-SA"/>
              </w:rPr>
            </w:pPr>
            <w:r w:rsidRPr="00F85F12">
              <w:rPr>
                <w:rFonts w:cs="Times New Roman"/>
                <w:b/>
                <w:bCs/>
                <w:color w:val="000000"/>
                <w:lang w:eastAsia="ar-SA"/>
              </w:rPr>
              <w:t>с момента заключения Договора до 31.</w:t>
            </w:r>
            <w:r w:rsidR="0061657E">
              <w:rPr>
                <w:rFonts w:cs="Times New Roman"/>
                <w:b/>
                <w:bCs/>
                <w:color w:val="000000"/>
                <w:lang w:eastAsia="ar-SA"/>
              </w:rPr>
              <w:t>05</w:t>
            </w:r>
            <w:r w:rsidRPr="00F85F12">
              <w:rPr>
                <w:rFonts w:cs="Times New Roman"/>
                <w:b/>
                <w:bCs/>
                <w:color w:val="000000"/>
                <w:lang w:eastAsia="ar-SA"/>
              </w:rPr>
              <w:t>.202</w:t>
            </w:r>
            <w:r w:rsidR="0061657E">
              <w:rPr>
                <w:rFonts w:cs="Times New Roman"/>
                <w:b/>
                <w:bCs/>
                <w:color w:val="000000"/>
                <w:lang w:eastAsia="ar-SA"/>
              </w:rPr>
              <w:t>7</w:t>
            </w:r>
            <w:r w:rsidRPr="00F85F12">
              <w:rPr>
                <w:rFonts w:cs="Times New Roman"/>
                <w:b/>
                <w:bCs/>
                <w:color w:val="000000"/>
                <w:lang w:eastAsia="ar-SA"/>
              </w:rPr>
              <w:t>г. по заявкам Заказчика.</w:t>
            </w:r>
            <w:r w:rsidRPr="00F85F12">
              <w:rPr>
                <w:rFonts w:cs="Times New Roman"/>
                <w:color w:val="000000"/>
                <w:lang w:eastAsia="ar-SA"/>
              </w:rPr>
              <w:t xml:space="preserve"> </w:t>
            </w:r>
          </w:p>
          <w:p w14:paraId="04232669" w14:textId="7A7944D1" w:rsidR="00A253C2" w:rsidRDefault="00A253C2" w:rsidP="00A253C2">
            <w:pPr>
              <w:pStyle w:val="Standard"/>
              <w:tabs>
                <w:tab w:val="left" w:pos="5954"/>
              </w:tabs>
              <w:jc w:val="both"/>
              <w:rPr>
                <w:rFonts w:ascii="Times New Roman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Доставка производится по предварительным заявкам Заказчика до котельных МУП «ВКС". Машины с углем проезжают через весовую в г. Верхняя Салда (полигон ТБО) пустой и порожней машины. Вес машины вместе с грузом не должен превышать 50 тонн.</w:t>
            </w:r>
            <w:r>
              <w:rPr>
                <w:rFonts w:ascii="Times New Roman" w:hAnsi="Times New Roman"/>
                <w:shd w:val="clear" w:color="auto" w:fill="FFFFFF"/>
                <w:lang w:eastAsia="ar-SA"/>
              </w:rPr>
              <w:t xml:space="preserve"> Свыше 50тонн, перевес </w:t>
            </w:r>
            <w:r>
              <w:rPr>
                <w:rFonts w:ascii="Times New Roman" w:hAnsi="Times New Roman"/>
                <w:lang w:eastAsia="ar-SA"/>
              </w:rPr>
              <w:t>пустой и порожней машины</w:t>
            </w:r>
            <w:r>
              <w:rPr>
                <w:rFonts w:ascii="Times New Roman" w:hAnsi="Times New Roman"/>
                <w:shd w:val="clear" w:color="auto" w:fill="FFFFFF"/>
                <w:lang w:eastAsia="ar-SA"/>
              </w:rPr>
              <w:t xml:space="preserve"> осуществляется силами Исполнителя. Разгрузка каменного угля на котельных производится Исполнителем. Грузоподъемность автомобиля не менее 25 </w:t>
            </w:r>
            <w:proofErr w:type="spellStart"/>
            <w:r>
              <w:rPr>
                <w:rFonts w:ascii="Times New Roman" w:hAnsi="Times New Roman"/>
                <w:shd w:val="clear" w:color="auto" w:fill="FFFFFF"/>
                <w:lang w:eastAsia="ar-SA"/>
              </w:rPr>
              <w:t>тн</w:t>
            </w:r>
            <w:proofErr w:type="spellEnd"/>
            <w:r>
              <w:rPr>
                <w:rFonts w:ascii="Times New Roman" w:hAnsi="Times New Roman"/>
                <w:shd w:val="clear" w:color="auto" w:fill="FFFFFF"/>
                <w:lang w:eastAsia="ar-SA"/>
              </w:rPr>
              <w:t xml:space="preserve">, объём кузова </w:t>
            </w:r>
            <w:r w:rsidR="009C5241">
              <w:rPr>
                <w:rFonts w:ascii="Times New Roman" w:hAnsi="Times New Roman"/>
                <w:shd w:val="clear" w:color="auto" w:fill="FFFFFF"/>
                <w:lang w:eastAsia="ar-SA"/>
              </w:rPr>
              <w:t>25</w:t>
            </w:r>
            <w:r>
              <w:rPr>
                <w:rFonts w:ascii="Times New Roman" w:hAnsi="Times New Roman"/>
                <w:shd w:val="clear" w:color="auto" w:fill="FFFFFF"/>
                <w:lang w:eastAsia="ar-SA"/>
              </w:rPr>
              <w:t>м3.</w:t>
            </w:r>
          </w:p>
          <w:p w14:paraId="7B3AAC4D" w14:textId="77777777" w:rsidR="0061657E" w:rsidRDefault="0061657E" w:rsidP="0061657E">
            <w:pPr>
              <w:pStyle w:val="Standard"/>
              <w:tabs>
                <w:tab w:val="left" w:pos="5954"/>
              </w:tabs>
              <w:jc w:val="both"/>
            </w:pPr>
            <w:r>
              <w:rPr>
                <w:rFonts w:ascii="Times New Roman" w:hAnsi="Times New Roman"/>
                <w:shd w:val="clear" w:color="auto" w:fill="FFFFFF"/>
                <w:lang w:eastAsia="ar-SA"/>
              </w:rPr>
              <w:t>В случае производственной необходимости Исполнитель обязан по заданию Заказчика груз из точки доставки в обратном направлении до Угольного склада Заказчика.</w:t>
            </w:r>
          </w:p>
          <w:p w14:paraId="62F06B4B" w14:textId="53854F27" w:rsidR="002127D8" w:rsidRPr="00FE50D2" w:rsidRDefault="00A253C2" w:rsidP="00A253C2">
            <w:pPr>
              <w:tabs>
                <w:tab w:val="left" w:pos="284"/>
              </w:tabs>
              <w:suppressAutoHyphens/>
              <w:jc w:val="both"/>
              <w:rPr>
                <w:rFonts w:cs="Times New Roman"/>
                <w:i/>
                <w:iCs/>
                <w:lang w:eastAsia="en-US"/>
              </w:rPr>
            </w:pPr>
            <w:r w:rsidRPr="00F85F12">
              <w:rPr>
                <w:rFonts w:cs="Times New Roman"/>
                <w:color w:val="000000"/>
                <w:lang w:eastAsia="ar-SA"/>
              </w:rPr>
              <w:t>У Заказчика нет обязанности вы</w:t>
            </w:r>
            <w:r>
              <w:rPr>
                <w:rFonts w:cs="Times New Roman"/>
                <w:color w:val="000000"/>
                <w:lang w:eastAsia="ar-SA"/>
              </w:rPr>
              <w:t>возить</w:t>
            </w:r>
            <w:r w:rsidRPr="00F85F12">
              <w:rPr>
                <w:rFonts w:cs="Times New Roman"/>
                <w:color w:val="000000"/>
                <w:lang w:eastAsia="ar-SA"/>
              </w:rPr>
              <w:t xml:space="preserve"> </w:t>
            </w:r>
            <w:r>
              <w:rPr>
                <w:rFonts w:cs="Times New Roman"/>
                <w:color w:val="000000"/>
                <w:lang w:eastAsia="ar-SA"/>
              </w:rPr>
              <w:t>заявленный объем.</w:t>
            </w:r>
          </w:p>
        </w:tc>
      </w:tr>
      <w:tr w:rsidR="002127D8" w:rsidRPr="00FE50D2" w14:paraId="5C4A4B6C" w14:textId="77777777" w:rsidTr="004E43F0">
        <w:tc>
          <w:tcPr>
            <w:tcW w:w="756" w:type="dxa"/>
            <w:vAlign w:val="center"/>
          </w:tcPr>
          <w:p w14:paraId="0AF48509" w14:textId="77777777" w:rsidR="002127D8" w:rsidRPr="00FE50D2" w:rsidRDefault="002127D8" w:rsidP="00122825">
            <w:pPr>
              <w:widowControl w:val="0"/>
              <w:jc w:val="center"/>
            </w:pPr>
            <w:r w:rsidRPr="00FE50D2">
              <w:t xml:space="preserve">2.10. </w:t>
            </w:r>
          </w:p>
        </w:tc>
        <w:tc>
          <w:tcPr>
            <w:tcW w:w="2403" w:type="dxa"/>
            <w:vAlign w:val="center"/>
          </w:tcPr>
          <w:p w14:paraId="61A06503" w14:textId="77777777" w:rsidR="002127D8" w:rsidRPr="00FE50D2" w:rsidRDefault="002127D8" w:rsidP="00122825">
            <w:pPr>
              <w:widowControl w:val="0"/>
              <w:rPr>
                <w:b/>
                <w:bCs/>
              </w:rPr>
            </w:pPr>
            <w:r w:rsidRPr="00FE50D2">
              <w:rPr>
                <w:b/>
                <w:bCs/>
              </w:rPr>
              <w:t>Место поставки, выполнения работ, оказания услуг</w:t>
            </w:r>
          </w:p>
        </w:tc>
        <w:tc>
          <w:tcPr>
            <w:tcW w:w="6663" w:type="dxa"/>
            <w:gridSpan w:val="3"/>
            <w:vAlign w:val="center"/>
          </w:tcPr>
          <w:p w14:paraId="6456042A" w14:textId="77777777" w:rsidR="00A253C2" w:rsidRPr="001159F6" w:rsidRDefault="00A253C2" w:rsidP="00A253C2">
            <w:pPr>
              <w:pStyle w:val="aff7"/>
              <w:numPr>
                <w:ilvl w:val="0"/>
                <w:numId w:val="43"/>
              </w:numPr>
              <w:ind w:left="28" w:firstLine="0"/>
              <w:jc w:val="both"/>
            </w:pPr>
            <w:bookmarkStart w:id="7" w:name="_Hlk183532220"/>
            <w:r w:rsidRPr="001159F6">
              <w:t>624760 Свердловская область</w:t>
            </w:r>
            <w:bookmarkEnd w:id="7"/>
            <w:r w:rsidRPr="001159F6">
              <w:t>, Верхняя Салда (Угольный склад) –624777 Свердловская область, п. Басьяновский;</w:t>
            </w:r>
          </w:p>
          <w:p w14:paraId="52EAA60F" w14:textId="4AF1965D" w:rsidR="00A253C2" w:rsidRPr="001159F6" w:rsidRDefault="00A253C2" w:rsidP="00A253C2">
            <w:pPr>
              <w:pStyle w:val="aff7"/>
              <w:numPr>
                <w:ilvl w:val="0"/>
                <w:numId w:val="43"/>
              </w:numPr>
              <w:ind w:left="28" w:firstLine="0"/>
              <w:jc w:val="both"/>
            </w:pPr>
            <w:r w:rsidRPr="001159F6">
              <w:t xml:space="preserve">624760 Свердловская область Верхняя Салда (Угольный склад) – </w:t>
            </w:r>
            <w:bookmarkStart w:id="8" w:name="_Hlk183532203"/>
            <w:r w:rsidRPr="001159F6">
              <w:t>624777,</w:t>
            </w:r>
            <w:r w:rsidR="004F3736">
              <w:t xml:space="preserve"> </w:t>
            </w:r>
            <w:r w:rsidRPr="001159F6">
              <w:t>Свердловская область</w:t>
            </w:r>
            <w:bookmarkEnd w:id="8"/>
            <w:r w:rsidRPr="001159F6">
              <w:t xml:space="preserve">, п. Песчаный; </w:t>
            </w:r>
          </w:p>
          <w:p w14:paraId="7FE3ABFF" w14:textId="24B58FAF" w:rsidR="002127D8" w:rsidRPr="00FE50D2" w:rsidRDefault="002127D8" w:rsidP="008E204B">
            <w:pPr>
              <w:jc w:val="both"/>
              <w:rPr>
                <w:rFonts w:cs="Times New Roman"/>
              </w:rPr>
            </w:pPr>
          </w:p>
        </w:tc>
      </w:tr>
      <w:tr w:rsidR="002127D8" w:rsidRPr="00FE50D2" w14:paraId="1698F3F0" w14:textId="77777777" w:rsidTr="004E43F0">
        <w:tc>
          <w:tcPr>
            <w:tcW w:w="756" w:type="dxa"/>
            <w:vAlign w:val="center"/>
          </w:tcPr>
          <w:p w14:paraId="293C5CC1" w14:textId="77777777" w:rsidR="002127D8" w:rsidRPr="00FE50D2" w:rsidRDefault="002127D8" w:rsidP="00122825">
            <w:pPr>
              <w:widowControl w:val="0"/>
              <w:jc w:val="center"/>
            </w:pPr>
            <w:r w:rsidRPr="00FE50D2">
              <w:t>2.11.</w:t>
            </w:r>
          </w:p>
        </w:tc>
        <w:tc>
          <w:tcPr>
            <w:tcW w:w="2403" w:type="dxa"/>
            <w:vAlign w:val="center"/>
          </w:tcPr>
          <w:p w14:paraId="0BBF2EE2" w14:textId="77777777" w:rsidR="002127D8" w:rsidRPr="00FE50D2" w:rsidRDefault="002127D8" w:rsidP="00122825">
            <w:pPr>
              <w:widowControl w:val="0"/>
              <w:rPr>
                <w:b/>
                <w:bCs/>
              </w:rPr>
            </w:pPr>
            <w:r w:rsidRPr="00FE50D2">
              <w:rPr>
                <w:b/>
                <w:bCs/>
              </w:rPr>
              <w:t>Условия поставки товара, выполнения работ, оказания услуг</w:t>
            </w:r>
          </w:p>
        </w:tc>
        <w:tc>
          <w:tcPr>
            <w:tcW w:w="6663" w:type="dxa"/>
            <w:gridSpan w:val="3"/>
            <w:vAlign w:val="center"/>
          </w:tcPr>
          <w:p w14:paraId="4076549D" w14:textId="77777777" w:rsidR="002127D8" w:rsidRPr="00FE50D2" w:rsidRDefault="002127D8" w:rsidP="00122825">
            <w:pPr>
              <w:widowControl w:val="0"/>
            </w:pPr>
            <w:r w:rsidRPr="00FE50D2">
              <w:t xml:space="preserve">В соответствии с проектом договора </w:t>
            </w:r>
            <w:r w:rsidRPr="00FE50D2">
              <w:rPr>
                <w:bCs/>
                <w:lang w:val="ba-RU" w:eastAsia="en-US"/>
              </w:rPr>
              <w:t>(приложение №2)</w:t>
            </w:r>
          </w:p>
        </w:tc>
      </w:tr>
      <w:tr w:rsidR="002127D8" w:rsidRPr="00FE50D2" w14:paraId="578662BD" w14:textId="77777777" w:rsidTr="004E43F0">
        <w:tc>
          <w:tcPr>
            <w:tcW w:w="756" w:type="dxa"/>
            <w:vAlign w:val="center"/>
          </w:tcPr>
          <w:p w14:paraId="04D2FD0E" w14:textId="77777777" w:rsidR="002127D8" w:rsidRPr="00FE50D2" w:rsidRDefault="002127D8" w:rsidP="00122825">
            <w:pPr>
              <w:widowControl w:val="0"/>
              <w:jc w:val="center"/>
            </w:pPr>
            <w:r w:rsidRPr="00FE50D2">
              <w:t>2.12.</w:t>
            </w:r>
          </w:p>
        </w:tc>
        <w:tc>
          <w:tcPr>
            <w:tcW w:w="2403" w:type="dxa"/>
            <w:vAlign w:val="center"/>
          </w:tcPr>
          <w:p w14:paraId="2D42C4C6" w14:textId="77777777" w:rsidR="002127D8" w:rsidRPr="00FE50D2" w:rsidRDefault="002127D8" w:rsidP="00122825">
            <w:pPr>
              <w:widowControl w:val="0"/>
              <w:rPr>
                <w:b/>
                <w:bCs/>
              </w:rPr>
            </w:pPr>
            <w:r w:rsidRPr="00FE50D2">
              <w:rPr>
                <w:b/>
                <w:bCs/>
              </w:rPr>
              <w:t>Форма, сроки и порядок оплаты товара</w:t>
            </w:r>
          </w:p>
        </w:tc>
        <w:tc>
          <w:tcPr>
            <w:tcW w:w="6663" w:type="dxa"/>
            <w:gridSpan w:val="3"/>
            <w:vAlign w:val="center"/>
          </w:tcPr>
          <w:p w14:paraId="7583ACBA" w14:textId="6E894060" w:rsidR="002127D8" w:rsidRPr="00FE50D2" w:rsidRDefault="004F3736" w:rsidP="00122825">
            <w:pPr>
              <w:widowControl w:val="0"/>
              <w:jc w:val="both"/>
              <w:rPr>
                <w:color w:val="000000"/>
              </w:rPr>
            </w:pPr>
            <w:r w:rsidRPr="004F3736">
              <w:rPr>
                <w:rFonts w:cs="Times New Roman"/>
              </w:rPr>
              <w:t>Заказчик производит оплату по факту оказанных услуг путем перечисления денежных средств на расчетный счет Исполнителя, в течение 7 (семи) рабочих дней по факту оказания услуг, с момента подписания Акта, на основании выставленного счета Исполнителем и предоставление отчетных документов</w:t>
            </w:r>
          </w:p>
        </w:tc>
      </w:tr>
      <w:tr w:rsidR="002127D8" w:rsidRPr="00FE50D2" w14:paraId="782022A9" w14:textId="77777777" w:rsidTr="004E43F0">
        <w:tc>
          <w:tcPr>
            <w:tcW w:w="756" w:type="dxa"/>
            <w:vAlign w:val="center"/>
          </w:tcPr>
          <w:p w14:paraId="5986E093" w14:textId="77777777" w:rsidR="002127D8" w:rsidRPr="00FE50D2" w:rsidRDefault="002127D8" w:rsidP="00122825">
            <w:pPr>
              <w:widowControl w:val="0"/>
              <w:jc w:val="center"/>
            </w:pPr>
            <w:bookmarkStart w:id="9" w:name="_Hlk216122196"/>
            <w:r w:rsidRPr="00FE50D2">
              <w:lastRenderedPageBreak/>
              <w:t>2.13</w:t>
            </w:r>
          </w:p>
        </w:tc>
        <w:tc>
          <w:tcPr>
            <w:tcW w:w="2403" w:type="dxa"/>
            <w:vAlign w:val="center"/>
          </w:tcPr>
          <w:p w14:paraId="2662412B" w14:textId="77777777" w:rsidR="002127D8" w:rsidRPr="00FE50D2" w:rsidRDefault="002127D8" w:rsidP="00122825">
            <w:pPr>
              <w:widowControl w:val="0"/>
              <w:rPr>
                <w:b/>
                <w:bCs/>
              </w:rPr>
            </w:pPr>
            <w:r w:rsidRPr="00FE50D2">
              <w:rPr>
                <w:b/>
                <w:bCs/>
              </w:rPr>
              <w:t>Порядок формирования цены договора</w:t>
            </w:r>
          </w:p>
        </w:tc>
        <w:tc>
          <w:tcPr>
            <w:tcW w:w="6663" w:type="dxa"/>
            <w:gridSpan w:val="3"/>
            <w:vAlign w:val="center"/>
          </w:tcPr>
          <w:p w14:paraId="226AD954" w14:textId="09DD589A" w:rsidR="002127D8" w:rsidRPr="00FE50D2" w:rsidRDefault="00D74327" w:rsidP="00695E76">
            <w:pPr>
              <w:tabs>
                <w:tab w:val="left" w:pos="0"/>
                <w:tab w:val="left" w:pos="284"/>
                <w:tab w:val="left" w:pos="1134"/>
              </w:tabs>
              <w:suppressAutoHyphens/>
              <w:jc w:val="both"/>
              <w:rPr>
                <w:rFonts w:eastAsia="Calibri" w:cs="Times New Roman"/>
                <w:color w:val="000000"/>
                <w:shd w:val="clear" w:color="auto" w:fill="FFFFFF"/>
              </w:rPr>
            </w:pPr>
            <w:r w:rsidRPr="00D74327">
              <w:rPr>
                <w:rStyle w:val="FontStyle120"/>
                <w:rFonts w:eastAsia="Calibri"/>
              </w:rPr>
              <w:t>Цена включает в себя: общую стоимость всех затрат, издержек и иных расходов Исполнителя, необходимые для исполнения им своих обязательств по Договору в полном объеме и надлежащего качества, в том числе расходные материалы, транспортные расходы, все подлежащие к уплате налоги, пошлины, обязательные платежи, таможенные и иные платежи.</w:t>
            </w:r>
          </w:p>
        </w:tc>
      </w:tr>
      <w:bookmarkEnd w:id="9"/>
      <w:tr w:rsidR="002127D8" w:rsidRPr="00FE50D2" w14:paraId="00D5710A" w14:textId="77777777" w:rsidTr="004E43F0">
        <w:tc>
          <w:tcPr>
            <w:tcW w:w="756" w:type="dxa"/>
            <w:vAlign w:val="center"/>
          </w:tcPr>
          <w:p w14:paraId="03DEA19D" w14:textId="77777777" w:rsidR="002127D8" w:rsidRPr="00FE50D2" w:rsidRDefault="002127D8" w:rsidP="00122825">
            <w:pPr>
              <w:widowControl w:val="0"/>
              <w:jc w:val="center"/>
            </w:pPr>
            <w:r w:rsidRPr="00FE50D2">
              <w:t>2.14.</w:t>
            </w:r>
          </w:p>
        </w:tc>
        <w:tc>
          <w:tcPr>
            <w:tcW w:w="2403" w:type="dxa"/>
            <w:vAlign w:val="center"/>
          </w:tcPr>
          <w:p w14:paraId="0EEAAD06" w14:textId="77777777" w:rsidR="002127D8" w:rsidRPr="00FE50D2" w:rsidRDefault="002127D8" w:rsidP="00122825">
            <w:pPr>
              <w:widowControl w:val="0"/>
              <w:rPr>
                <w:b/>
                <w:bCs/>
              </w:rPr>
            </w:pPr>
            <w:r w:rsidRPr="00FE50D2">
              <w:rPr>
                <w:b/>
                <w:bCs/>
              </w:rPr>
              <w:t>Информация о валюте, используемой для формирования цены договора и расчетов с поставщиками (подрядчиками, исполнителями)</w:t>
            </w:r>
          </w:p>
        </w:tc>
        <w:tc>
          <w:tcPr>
            <w:tcW w:w="6663" w:type="dxa"/>
            <w:gridSpan w:val="3"/>
            <w:vAlign w:val="center"/>
          </w:tcPr>
          <w:p w14:paraId="5BFC805E" w14:textId="77777777" w:rsidR="002127D8" w:rsidRPr="00FE50D2" w:rsidRDefault="002127D8" w:rsidP="00122825">
            <w:pPr>
              <w:widowControl w:val="0"/>
            </w:pPr>
            <w:r w:rsidRPr="00FE50D2">
              <w:t>Рубль Российской Федерации</w:t>
            </w:r>
          </w:p>
        </w:tc>
      </w:tr>
      <w:tr w:rsidR="002127D8" w:rsidRPr="00FE50D2" w14:paraId="43488A90" w14:textId="77777777" w:rsidTr="004E43F0">
        <w:tc>
          <w:tcPr>
            <w:tcW w:w="756" w:type="dxa"/>
            <w:vAlign w:val="center"/>
          </w:tcPr>
          <w:p w14:paraId="175E4CC6" w14:textId="77777777" w:rsidR="002127D8" w:rsidRPr="00FE50D2" w:rsidRDefault="002127D8" w:rsidP="00122825">
            <w:pPr>
              <w:widowControl w:val="0"/>
              <w:jc w:val="center"/>
            </w:pPr>
            <w:r w:rsidRPr="00FE50D2">
              <w:t>2.15</w:t>
            </w:r>
          </w:p>
        </w:tc>
        <w:tc>
          <w:tcPr>
            <w:tcW w:w="2403" w:type="dxa"/>
            <w:vAlign w:val="center"/>
          </w:tcPr>
          <w:p w14:paraId="17B40DFE" w14:textId="77777777" w:rsidR="002127D8" w:rsidRPr="00FE50D2" w:rsidRDefault="002127D8" w:rsidP="00122825">
            <w:pPr>
              <w:widowControl w:val="0"/>
              <w:rPr>
                <w:b/>
                <w:bCs/>
              </w:rPr>
            </w:pPr>
            <w:r w:rsidRPr="00FE50D2">
              <w:rPr>
                <w:b/>
                <w:bCs/>
              </w:rP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договора</w:t>
            </w:r>
          </w:p>
        </w:tc>
        <w:tc>
          <w:tcPr>
            <w:tcW w:w="6663" w:type="dxa"/>
            <w:gridSpan w:val="3"/>
            <w:vAlign w:val="center"/>
          </w:tcPr>
          <w:p w14:paraId="718981E1" w14:textId="77777777" w:rsidR="002127D8" w:rsidRPr="00FE50D2" w:rsidRDefault="002127D8" w:rsidP="00122825">
            <w:pPr>
              <w:widowControl w:val="0"/>
            </w:pPr>
            <w:r w:rsidRPr="00FE50D2">
              <w:t>НЕ ПРИМЕНЯЕТСЯ</w:t>
            </w:r>
          </w:p>
        </w:tc>
      </w:tr>
      <w:tr w:rsidR="002127D8" w:rsidRPr="00FE50D2" w14:paraId="2010D23A" w14:textId="77777777" w:rsidTr="004E43F0">
        <w:tc>
          <w:tcPr>
            <w:tcW w:w="756" w:type="dxa"/>
            <w:vAlign w:val="center"/>
          </w:tcPr>
          <w:p w14:paraId="50F8953F" w14:textId="77777777" w:rsidR="002127D8" w:rsidRPr="00FE50D2" w:rsidRDefault="002127D8" w:rsidP="00122825">
            <w:pPr>
              <w:widowControl w:val="0"/>
              <w:jc w:val="center"/>
            </w:pPr>
            <w:r w:rsidRPr="00FE50D2">
              <w:t>2.16.</w:t>
            </w:r>
          </w:p>
        </w:tc>
        <w:tc>
          <w:tcPr>
            <w:tcW w:w="2403" w:type="dxa"/>
            <w:vAlign w:val="center"/>
          </w:tcPr>
          <w:p w14:paraId="6B82710B" w14:textId="77777777" w:rsidR="002127D8" w:rsidRPr="00FE50D2" w:rsidRDefault="002127D8" w:rsidP="00122825">
            <w:pPr>
              <w:widowControl w:val="0"/>
              <w:rPr>
                <w:b/>
                <w:bCs/>
              </w:rPr>
            </w:pPr>
            <w:r w:rsidRPr="00FE50D2">
              <w:rPr>
                <w:b/>
                <w:bCs/>
              </w:rPr>
              <w:t>Требования к гарантии качества товара</w:t>
            </w:r>
          </w:p>
        </w:tc>
        <w:tc>
          <w:tcPr>
            <w:tcW w:w="6663" w:type="dxa"/>
            <w:gridSpan w:val="3"/>
            <w:vAlign w:val="center"/>
          </w:tcPr>
          <w:p w14:paraId="0637A710" w14:textId="77777777" w:rsidR="002127D8" w:rsidRPr="00FE50D2" w:rsidRDefault="002127D8" w:rsidP="00122825">
            <w:pPr>
              <w:widowControl w:val="0"/>
              <w:jc w:val="both"/>
              <w:rPr>
                <w:highlight w:val="yellow"/>
              </w:rPr>
            </w:pPr>
            <w:r w:rsidRPr="00FE50D2">
              <w:t xml:space="preserve">Согласно техническому заданию </w:t>
            </w:r>
            <w:r w:rsidRPr="00FE50D2">
              <w:rPr>
                <w:bCs/>
                <w:lang w:val="ba-RU" w:eastAsia="en-US"/>
              </w:rPr>
              <w:t>(приложение №1)</w:t>
            </w:r>
          </w:p>
        </w:tc>
      </w:tr>
      <w:tr w:rsidR="002127D8" w:rsidRPr="00FE50D2" w14:paraId="68483CA3" w14:textId="77777777" w:rsidTr="00122825">
        <w:tc>
          <w:tcPr>
            <w:tcW w:w="9822" w:type="dxa"/>
            <w:gridSpan w:val="5"/>
            <w:vAlign w:val="center"/>
          </w:tcPr>
          <w:p w14:paraId="405DC480" w14:textId="77777777" w:rsidR="002127D8" w:rsidRPr="00FE50D2" w:rsidRDefault="002127D8" w:rsidP="00122825">
            <w:pPr>
              <w:widowControl w:val="0"/>
              <w:jc w:val="both"/>
            </w:pPr>
            <w:r w:rsidRPr="00FE50D2">
              <w:rPr>
                <w:b/>
              </w:rPr>
              <w:t>3. Требования к потенциальным участникам закупки и перечень документов, для подтверждения их соответствия установленным требованиям</w:t>
            </w:r>
          </w:p>
        </w:tc>
      </w:tr>
      <w:tr w:rsidR="002127D8" w:rsidRPr="00FE50D2" w14:paraId="5B9B06E2" w14:textId="77777777" w:rsidTr="004E43F0">
        <w:tc>
          <w:tcPr>
            <w:tcW w:w="756" w:type="dxa"/>
            <w:vAlign w:val="center"/>
          </w:tcPr>
          <w:p w14:paraId="364B26C3" w14:textId="77777777" w:rsidR="002127D8" w:rsidRPr="00FE50D2" w:rsidRDefault="002127D8" w:rsidP="00122825">
            <w:pPr>
              <w:widowControl w:val="0"/>
              <w:jc w:val="center"/>
            </w:pPr>
            <w:r w:rsidRPr="00FE50D2">
              <w:t>3.1.</w:t>
            </w:r>
          </w:p>
        </w:tc>
        <w:tc>
          <w:tcPr>
            <w:tcW w:w="2403" w:type="dxa"/>
            <w:vAlign w:val="center"/>
          </w:tcPr>
          <w:p w14:paraId="7C1ACFBE" w14:textId="77777777" w:rsidR="002127D8" w:rsidRPr="00FE50D2" w:rsidRDefault="002127D8" w:rsidP="00122825">
            <w:pPr>
              <w:widowControl w:val="0"/>
            </w:pPr>
            <w:r w:rsidRPr="00FE50D2">
              <w:rPr>
                <w:b/>
                <w:bCs/>
              </w:rPr>
              <w:t>Участники процедуры закупки должны соответствовать требованиям, предъявляемым в соответствии с Положением о закупках и законодательством Российской Федерации к лицам, осуществляющим поставки товаров (работ, услуг), являющихся предметом закупки, в том числе:</w:t>
            </w:r>
          </w:p>
        </w:tc>
        <w:tc>
          <w:tcPr>
            <w:tcW w:w="6663" w:type="dxa"/>
            <w:gridSpan w:val="3"/>
          </w:tcPr>
          <w:p w14:paraId="2BA0A21D" w14:textId="77777777" w:rsidR="002127D8" w:rsidRPr="00FE50D2" w:rsidRDefault="002127D8" w:rsidP="00122825">
            <w:pPr>
              <w:pStyle w:val="afb"/>
              <w:widowControl w:val="0"/>
              <w:ind w:firstLine="317"/>
              <w:jc w:val="both"/>
              <w:rPr>
                <w:szCs w:val="24"/>
              </w:rPr>
            </w:pPr>
            <w:r w:rsidRPr="00FE50D2">
              <w:rPr>
                <w:b/>
                <w:szCs w:val="24"/>
              </w:rPr>
              <w:t>Требования к участникам закупки:</w:t>
            </w:r>
            <w:r w:rsidRPr="00FE50D2">
              <w:rPr>
                <w:szCs w:val="24"/>
              </w:rPr>
              <w:t xml:space="preserve"> </w:t>
            </w:r>
          </w:p>
          <w:p w14:paraId="15754791" w14:textId="77777777" w:rsidR="00D74327" w:rsidRPr="00D74327" w:rsidRDefault="00D74327" w:rsidP="00D74327">
            <w:pPr>
              <w:pStyle w:val="afb"/>
              <w:widowControl w:val="0"/>
              <w:ind w:firstLine="317"/>
              <w:jc w:val="both"/>
              <w:rPr>
                <w:szCs w:val="24"/>
              </w:rPr>
            </w:pPr>
            <w:r w:rsidRPr="00D74327">
              <w:rPr>
                <w:szCs w:val="24"/>
              </w:rPr>
              <w:t>1) соответствие 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закупок;</w:t>
            </w:r>
          </w:p>
          <w:p w14:paraId="4F474A4F" w14:textId="77777777" w:rsidR="00D74327" w:rsidRPr="00D74327" w:rsidRDefault="00D74327" w:rsidP="00D74327">
            <w:pPr>
              <w:pStyle w:val="afb"/>
              <w:widowControl w:val="0"/>
              <w:ind w:firstLine="317"/>
              <w:jc w:val="both"/>
              <w:rPr>
                <w:szCs w:val="24"/>
              </w:rPr>
            </w:pPr>
            <w:r w:rsidRPr="00D74327">
              <w:rPr>
                <w:szCs w:val="24"/>
              </w:rPr>
              <w:t>2) отсутствие ликвидации участника закупки (юридического лица) и отсутствие решения арбитражного суда о признании участника закупки (юридического лица или индивидуального предпринимателя) несостоятельным (банкротом) и об открытии конкурсного производства;</w:t>
            </w:r>
          </w:p>
          <w:p w14:paraId="7CFAA139" w14:textId="77777777" w:rsidR="00D74327" w:rsidRPr="00D74327" w:rsidRDefault="00D74327" w:rsidP="00D74327">
            <w:pPr>
              <w:pStyle w:val="afb"/>
              <w:widowControl w:val="0"/>
              <w:ind w:firstLine="317"/>
              <w:jc w:val="both"/>
              <w:rPr>
                <w:szCs w:val="24"/>
              </w:rPr>
            </w:pPr>
            <w:r w:rsidRPr="00D74327">
              <w:rPr>
                <w:szCs w:val="24"/>
              </w:rPr>
              <w:t>3) отсутствие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14:paraId="3607F075" w14:textId="77777777" w:rsidR="00D74327" w:rsidRPr="00D74327" w:rsidRDefault="00D74327" w:rsidP="00D74327">
            <w:pPr>
              <w:pStyle w:val="afb"/>
              <w:widowControl w:val="0"/>
              <w:ind w:firstLine="317"/>
              <w:jc w:val="both"/>
              <w:rPr>
                <w:szCs w:val="24"/>
              </w:rPr>
            </w:pPr>
            <w:r w:rsidRPr="00D74327">
              <w:rPr>
                <w:szCs w:val="24"/>
              </w:rPr>
              <w:t xml:space="preserve">4) отсутствие у участника закупки недоимки по налогам, сборам, задолженности по иным обязательным платежам в бюджетные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</w:t>
            </w:r>
            <w:r w:rsidRPr="00D74327">
              <w:rPr>
                <w:szCs w:val="24"/>
              </w:rPr>
              <w:lastRenderedPageBreak/>
              <w:t>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отчётности за последний отчётный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задолженности, а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14:paraId="69A08FF1" w14:textId="77777777" w:rsidR="00D74327" w:rsidRPr="00D74327" w:rsidRDefault="00D74327" w:rsidP="00D74327">
            <w:pPr>
              <w:pStyle w:val="afb"/>
              <w:widowControl w:val="0"/>
              <w:ind w:firstLine="317"/>
              <w:jc w:val="both"/>
              <w:rPr>
                <w:szCs w:val="24"/>
              </w:rPr>
            </w:pPr>
            <w:r w:rsidRPr="00D74327">
              <w:rPr>
                <w:szCs w:val="24"/>
              </w:rPr>
              <w:t>5) отсутствие у участника закупки (физического лица либо у руководителя),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(участника закупки)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14:paraId="4FBF0FC7" w14:textId="77777777" w:rsidR="00D74327" w:rsidRPr="00D74327" w:rsidRDefault="00D74327" w:rsidP="00D74327">
            <w:pPr>
              <w:pStyle w:val="afb"/>
              <w:widowControl w:val="0"/>
              <w:ind w:firstLine="317"/>
              <w:jc w:val="both"/>
              <w:rPr>
                <w:szCs w:val="24"/>
              </w:rPr>
            </w:pPr>
            <w:r w:rsidRPr="00D74327">
              <w:rPr>
                <w:szCs w:val="24"/>
              </w:rPr>
              <w:t>6) участник закупки —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19.28 Кодекса Российской Федерации об административных правонарушениях;</w:t>
            </w:r>
          </w:p>
          <w:p w14:paraId="6FCD2F77" w14:textId="77777777" w:rsidR="00D74327" w:rsidRPr="00D74327" w:rsidRDefault="00D74327" w:rsidP="00D74327">
            <w:pPr>
              <w:pStyle w:val="afb"/>
              <w:widowControl w:val="0"/>
              <w:ind w:firstLine="317"/>
              <w:jc w:val="both"/>
              <w:rPr>
                <w:szCs w:val="24"/>
              </w:rPr>
            </w:pPr>
            <w:r w:rsidRPr="00D74327">
              <w:rPr>
                <w:szCs w:val="24"/>
              </w:rPr>
              <w:t>7)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      </w:r>
          </w:p>
          <w:p w14:paraId="5801E42A" w14:textId="2DA2D0D5" w:rsidR="002127D8" w:rsidRPr="00FE50D2" w:rsidRDefault="00D74327" w:rsidP="00D74327">
            <w:pPr>
              <w:widowControl w:val="0"/>
              <w:tabs>
                <w:tab w:val="left" w:pos="851"/>
              </w:tabs>
              <w:ind w:firstLine="317"/>
              <w:jc w:val="both"/>
              <w:rPr>
                <w:highlight w:val="yellow"/>
              </w:rPr>
            </w:pPr>
            <w:r w:rsidRPr="00D74327">
              <w:t>8) при закупке Заказчик вправе установить требование об отсутствии сведений об участниках закупки в реестре недобросовестных поставщиков, предусмотренном статьёй 5 Федерального закона №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  <w:tr w:rsidR="002127D8" w:rsidRPr="00FE50D2" w14:paraId="6757730F" w14:textId="77777777" w:rsidTr="00122825">
        <w:tc>
          <w:tcPr>
            <w:tcW w:w="9822" w:type="dxa"/>
            <w:gridSpan w:val="5"/>
            <w:noWrap/>
            <w:vAlign w:val="bottom"/>
          </w:tcPr>
          <w:p w14:paraId="6563EDF5" w14:textId="77777777" w:rsidR="002127D8" w:rsidRPr="00FE50D2" w:rsidRDefault="002127D8" w:rsidP="00122825">
            <w:pPr>
              <w:widowControl w:val="0"/>
              <w:ind w:firstLine="330"/>
              <w:jc w:val="both"/>
              <w:rPr>
                <w:b/>
              </w:rPr>
            </w:pPr>
            <w:r w:rsidRPr="00FE50D2">
              <w:rPr>
                <w:b/>
              </w:rPr>
              <w:lastRenderedPageBreak/>
              <w:t xml:space="preserve">4.Требования к содержанию и составу заявки на участие в запросе цен </w:t>
            </w:r>
          </w:p>
          <w:p w14:paraId="45ACB262" w14:textId="77777777" w:rsidR="002127D8" w:rsidRPr="00FE50D2" w:rsidRDefault="002127D8" w:rsidP="00122825">
            <w:pPr>
              <w:widowControl w:val="0"/>
              <w:ind w:firstLine="330"/>
              <w:jc w:val="both"/>
            </w:pPr>
            <w:r w:rsidRPr="00FE50D2">
              <w:t xml:space="preserve">Участник запроса цен формирует заявку на участие в запросе цен в соответствии с регламентом электронной площадки, определенной для проведения настоящего запроса цен, </w:t>
            </w:r>
            <w:r w:rsidRPr="00FE50D2">
              <w:lastRenderedPageBreak/>
              <w:t>требованиями Федерального закона № 223-ФЗ, Положения, а также требованиями настоящей документации об запросе цен.</w:t>
            </w:r>
          </w:p>
          <w:p w14:paraId="0D444667" w14:textId="77777777" w:rsidR="002127D8" w:rsidRPr="00FE50D2" w:rsidRDefault="002127D8" w:rsidP="00122825">
            <w:pPr>
              <w:widowControl w:val="0"/>
              <w:ind w:firstLine="330"/>
              <w:jc w:val="both"/>
            </w:pPr>
            <w:r w:rsidRPr="00FE50D2">
              <w:t>При описании условий и предложений участником запроса цен должны применяться общепринятые обозначения и наименования в соответствии с требованиями действующего законодательства Российской Федерации. Сведения, которые содержатся в заявке участника запроса цен, не должны допускать двусмысленных толкований.</w:t>
            </w:r>
          </w:p>
          <w:p w14:paraId="0F4D8702" w14:textId="77777777" w:rsidR="002127D8" w:rsidRPr="00FE50D2" w:rsidRDefault="002127D8" w:rsidP="00122825">
            <w:pPr>
              <w:widowControl w:val="0"/>
              <w:ind w:firstLine="330"/>
              <w:jc w:val="both"/>
            </w:pPr>
            <w:r w:rsidRPr="00FE50D2">
              <w:t>Электронные документы, входящие в состав заявки должны иметь один из распространенных форматов документов: с расширением (*.</w:t>
            </w:r>
            <w:proofErr w:type="spellStart"/>
            <w:r w:rsidRPr="00FE50D2">
              <w:t>doc</w:t>
            </w:r>
            <w:proofErr w:type="spellEnd"/>
            <w:r w:rsidRPr="00FE50D2">
              <w:t>), (*.</w:t>
            </w:r>
            <w:proofErr w:type="spellStart"/>
            <w:r w:rsidRPr="00FE50D2">
              <w:t>docx</w:t>
            </w:r>
            <w:proofErr w:type="spellEnd"/>
            <w:r w:rsidRPr="00FE50D2">
              <w:t>), (*.</w:t>
            </w:r>
            <w:proofErr w:type="spellStart"/>
            <w:r w:rsidRPr="00FE50D2">
              <w:t>xls</w:t>
            </w:r>
            <w:proofErr w:type="spellEnd"/>
            <w:r w:rsidRPr="00FE50D2">
              <w:t>), (*.</w:t>
            </w:r>
            <w:proofErr w:type="spellStart"/>
            <w:r w:rsidRPr="00FE50D2">
              <w:t>xlsx</w:t>
            </w:r>
            <w:proofErr w:type="spellEnd"/>
            <w:r w:rsidRPr="00FE50D2">
              <w:t>), (*.</w:t>
            </w:r>
            <w:proofErr w:type="spellStart"/>
            <w:r w:rsidRPr="00FE50D2">
              <w:t>txt</w:t>
            </w:r>
            <w:proofErr w:type="spellEnd"/>
            <w:r w:rsidRPr="00FE50D2">
              <w:t>), (*.</w:t>
            </w:r>
            <w:proofErr w:type="spellStart"/>
            <w:r w:rsidRPr="00FE50D2">
              <w:t>pdf</w:t>
            </w:r>
            <w:proofErr w:type="spellEnd"/>
            <w:r w:rsidRPr="00FE50D2">
              <w:t>), (*.</w:t>
            </w:r>
            <w:proofErr w:type="spellStart"/>
            <w:r w:rsidRPr="00FE50D2">
              <w:t>jpg</w:t>
            </w:r>
            <w:proofErr w:type="spellEnd"/>
            <w:r w:rsidRPr="00FE50D2">
              <w:t>), либо иным обеспечивающим отсутствие необходимости применения пользователями ЕИС программного обеспечения, которое требует заключения лицензионного или иного соглашения с правообладателем такого программного обеспечения, если оно предусматривает взимание платы.</w:t>
            </w:r>
          </w:p>
          <w:p w14:paraId="2C4103F0" w14:textId="77777777" w:rsidR="002127D8" w:rsidRPr="00FE50D2" w:rsidRDefault="002127D8" w:rsidP="00122825">
            <w:pPr>
              <w:widowControl w:val="0"/>
              <w:ind w:firstLine="330"/>
              <w:jc w:val="both"/>
            </w:pPr>
            <w:r w:rsidRPr="00FE50D2">
              <w:t>Документы, подписанные электронной подписью (далее – ЭП) участника запроса цен, лица, имеющего право действовать от имени участника запроса цен, признаются документами, подписанными собственноручной подписью участника запроса цен в электронной форме, лица имеющего право действовать от имени участника, заверенные печатью организации.</w:t>
            </w:r>
          </w:p>
          <w:p w14:paraId="5540C81B" w14:textId="77777777" w:rsidR="002127D8" w:rsidRPr="00FE50D2" w:rsidRDefault="002127D8" w:rsidP="00122825">
            <w:pPr>
              <w:widowControl w:val="0"/>
              <w:ind w:firstLine="330"/>
              <w:jc w:val="both"/>
            </w:pPr>
            <w:r w:rsidRPr="00FE50D2">
              <w:t xml:space="preserve">Наличие ЭП участника запроса цен подтверждает, что документ отправлен от имени участника запроса цен и является точной цифровой копией документа-оригинала. </w:t>
            </w:r>
          </w:p>
          <w:p w14:paraId="31499D4F" w14:textId="77777777" w:rsidR="002127D8" w:rsidRPr="00FE50D2" w:rsidRDefault="002127D8" w:rsidP="00122825">
            <w:pPr>
              <w:widowControl w:val="0"/>
              <w:ind w:firstLine="330"/>
              <w:jc w:val="both"/>
            </w:pPr>
            <w:r w:rsidRPr="00FE50D2">
              <w:t>Допускается размещение в составе заявки документов, сохраненных в архивах, при этом размещение в составе заявки архивов, разделенных на несколько частей, открытие каждой из которых по отдельности невозможно, не допускается.</w:t>
            </w:r>
          </w:p>
          <w:p w14:paraId="7024AFF2" w14:textId="77777777" w:rsidR="002127D8" w:rsidRPr="00FE50D2" w:rsidRDefault="002127D8" w:rsidP="00122825">
            <w:pPr>
              <w:widowControl w:val="0"/>
              <w:ind w:firstLine="330"/>
              <w:jc w:val="both"/>
            </w:pPr>
            <w:r w:rsidRPr="00FE50D2">
              <w:t xml:space="preserve">Все файлы не должны иметь защиты от их открытия, изменения, копирования их содержимого или их печати. </w:t>
            </w:r>
          </w:p>
          <w:p w14:paraId="4A7EC55C" w14:textId="77777777" w:rsidR="002127D8" w:rsidRPr="00FE50D2" w:rsidRDefault="002127D8" w:rsidP="00122825">
            <w:pPr>
              <w:widowControl w:val="0"/>
              <w:ind w:firstLine="330"/>
              <w:jc w:val="both"/>
            </w:pPr>
            <w:r w:rsidRPr="00FE50D2">
              <w:t>Все документы, входящие в состав заявки должны быть подписаны электронной подписью лица, имеющего право действовать от имени участника запроса цен.</w:t>
            </w:r>
          </w:p>
          <w:p w14:paraId="7C662A5E" w14:textId="77777777" w:rsidR="002127D8" w:rsidRPr="00FE50D2" w:rsidRDefault="002127D8" w:rsidP="00122825">
            <w:pPr>
              <w:widowControl w:val="0"/>
              <w:ind w:firstLine="330"/>
              <w:jc w:val="both"/>
              <w:rPr>
                <w:b/>
              </w:rPr>
            </w:pPr>
            <w:r w:rsidRPr="00FE50D2">
              <w:rPr>
                <w:b/>
              </w:rPr>
              <w:t>Каждый потенциальный участник закупки вправе подать только одну заявку на участие.</w:t>
            </w:r>
          </w:p>
          <w:p w14:paraId="76745114" w14:textId="77777777" w:rsidR="002127D8" w:rsidRPr="00FE50D2" w:rsidRDefault="002127D8" w:rsidP="00122825">
            <w:pPr>
              <w:widowControl w:val="0"/>
              <w:ind w:firstLine="330"/>
              <w:jc w:val="both"/>
            </w:pPr>
          </w:p>
        </w:tc>
      </w:tr>
      <w:tr w:rsidR="002127D8" w:rsidRPr="00FE50D2" w14:paraId="3F0A15AE" w14:textId="77777777" w:rsidTr="004E43F0">
        <w:tc>
          <w:tcPr>
            <w:tcW w:w="756" w:type="dxa"/>
            <w:vMerge w:val="restart"/>
          </w:tcPr>
          <w:p w14:paraId="20E5FDF6" w14:textId="77777777" w:rsidR="002127D8" w:rsidRPr="00FE50D2" w:rsidRDefault="002127D8" w:rsidP="00122825">
            <w:pPr>
              <w:widowControl w:val="0"/>
              <w:rPr>
                <w:lang w:val="en-US" w:eastAsia="en-US"/>
              </w:rPr>
            </w:pPr>
            <w:r w:rsidRPr="00FE50D2">
              <w:lastRenderedPageBreak/>
              <w:t>4.1.</w:t>
            </w:r>
          </w:p>
        </w:tc>
        <w:tc>
          <w:tcPr>
            <w:tcW w:w="9066" w:type="dxa"/>
            <w:gridSpan w:val="4"/>
          </w:tcPr>
          <w:p w14:paraId="324C9558" w14:textId="77777777" w:rsidR="002127D8" w:rsidRPr="00FE50D2" w:rsidRDefault="002127D8" w:rsidP="00695E76">
            <w:pPr>
              <w:widowControl w:val="0"/>
              <w:jc w:val="both"/>
              <w:rPr>
                <w:highlight w:val="yellow"/>
                <w:lang w:eastAsia="en-US"/>
              </w:rPr>
            </w:pPr>
            <w:r w:rsidRPr="00FE50D2">
              <w:rPr>
                <w:b/>
                <w:bCs/>
              </w:rPr>
              <w:t xml:space="preserve">Заявка на участие в запросе цен должна содержать предложение участника закупки в отношении предмета такой закупки, в том числе следующую информацию: </w:t>
            </w:r>
          </w:p>
        </w:tc>
      </w:tr>
      <w:tr w:rsidR="00470ED5" w:rsidRPr="00FE50D2" w14:paraId="0B0D581B" w14:textId="77777777" w:rsidTr="004E43F0">
        <w:tc>
          <w:tcPr>
            <w:tcW w:w="756" w:type="dxa"/>
            <w:vMerge/>
            <w:vAlign w:val="center"/>
          </w:tcPr>
          <w:p w14:paraId="00EE7D58" w14:textId="77777777" w:rsidR="00470ED5" w:rsidRPr="00FE50D2" w:rsidRDefault="00470ED5" w:rsidP="00470ED5">
            <w:pPr>
              <w:widowControl w:val="0"/>
              <w:rPr>
                <w:lang w:eastAsia="en-US"/>
              </w:rPr>
            </w:pPr>
          </w:p>
        </w:tc>
        <w:tc>
          <w:tcPr>
            <w:tcW w:w="6265" w:type="dxa"/>
            <w:gridSpan w:val="2"/>
          </w:tcPr>
          <w:p w14:paraId="584B573C" w14:textId="77777777" w:rsidR="00470ED5" w:rsidRPr="00FE50D2" w:rsidRDefault="00470ED5" w:rsidP="00470ED5">
            <w:pPr>
              <w:widowControl w:val="0"/>
              <w:autoSpaceDE w:val="0"/>
              <w:autoSpaceDN w:val="0"/>
              <w:jc w:val="both"/>
            </w:pPr>
            <w:r w:rsidRPr="00FE50D2">
              <w:t xml:space="preserve">1) согласие участника процедуры закупки на поставку товара на условиях, предусмотренных документацией (извещением) о закупке, проектом договора, в том числе означающее: согласие с товарным(ми) знаком, указание на который содержится в документации о закупке </w:t>
            </w:r>
          </w:p>
        </w:tc>
        <w:tc>
          <w:tcPr>
            <w:tcW w:w="2801" w:type="dxa"/>
            <w:gridSpan w:val="2"/>
          </w:tcPr>
          <w:p w14:paraId="5D5E7076" w14:textId="50E17C46" w:rsidR="00470ED5" w:rsidRPr="00FE50D2" w:rsidRDefault="00936728" w:rsidP="00470ED5">
            <w:pPr>
              <w:widowControl w:val="0"/>
              <w:rPr>
                <w:bCs/>
                <w:lang w:eastAsia="en-US"/>
              </w:rPr>
            </w:pPr>
            <w:r>
              <w:t xml:space="preserve">НЕ </w:t>
            </w:r>
            <w:r w:rsidR="00470ED5" w:rsidRPr="00FE50D2">
              <w:t xml:space="preserve">ПРИМЕНЯЕТСЯ </w:t>
            </w:r>
          </w:p>
        </w:tc>
      </w:tr>
      <w:tr w:rsidR="00470ED5" w:rsidRPr="00FE50D2" w14:paraId="3A50ED14" w14:textId="77777777" w:rsidTr="004E43F0">
        <w:tc>
          <w:tcPr>
            <w:tcW w:w="756" w:type="dxa"/>
            <w:vMerge/>
            <w:vAlign w:val="center"/>
          </w:tcPr>
          <w:p w14:paraId="19F9B33E" w14:textId="77777777" w:rsidR="00470ED5" w:rsidRPr="00FE50D2" w:rsidRDefault="00470ED5" w:rsidP="00470ED5">
            <w:pPr>
              <w:widowControl w:val="0"/>
              <w:rPr>
                <w:lang w:eastAsia="en-US"/>
              </w:rPr>
            </w:pPr>
          </w:p>
        </w:tc>
        <w:tc>
          <w:tcPr>
            <w:tcW w:w="6265" w:type="dxa"/>
            <w:gridSpan w:val="2"/>
          </w:tcPr>
          <w:p w14:paraId="1B5E042D" w14:textId="77777777" w:rsidR="00470ED5" w:rsidRPr="00FE50D2" w:rsidRDefault="0001182B" w:rsidP="00470ED5">
            <w:pPr>
              <w:widowControl w:val="0"/>
              <w:autoSpaceDE w:val="0"/>
              <w:autoSpaceDN w:val="0"/>
              <w:jc w:val="both"/>
            </w:pPr>
            <w:r w:rsidRPr="00FE50D2">
              <w:t>1.1</w:t>
            </w:r>
            <w:r w:rsidR="00470ED5" w:rsidRPr="00FE50D2">
              <w:t xml:space="preserve">) согласие участника процедуры закупки на поставку товара на условиях, предусмотренных документацией (извещением) о закупке, проектом договора, в том числе: конкретные показатели, соответствующие значениям, установленным документацией о закупке, и товарный знак (при его наличии) предлагаемого для поставки товара </w:t>
            </w:r>
          </w:p>
        </w:tc>
        <w:tc>
          <w:tcPr>
            <w:tcW w:w="2801" w:type="dxa"/>
            <w:gridSpan w:val="2"/>
          </w:tcPr>
          <w:p w14:paraId="00D30419" w14:textId="62424970" w:rsidR="00470ED5" w:rsidRPr="00FE50D2" w:rsidRDefault="00936728" w:rsidP="00470ED5">
            <w:pPr>
              <w:widowControl w:val="0"/>
            </w:pPr>
            <w:r>
              <w:t xml:space="preserve">НЕ </w:t>
            </w:r>
            <w:r w:rsidRPr="00FE50D2">
              <w:t>ПРИМЕНЯЕТСЯ</w:t>
            </w:r>
          </w:p>
        </w:tc>
      </w:tr>
      <w:tr w:rsidR="00936728" w:rsidRPr="00FE50D2" w14:paraId="4F8181D4" w14:textId="77777777" w:rsidTr="004E43F0">
        <w:tc>
          <w:tcPr>
            <w:tcW w:w="756" w:type="dxa"/>
            <w:vMerge/>
            <w:vAlign w:val="center"/>
          </w:tcPr>
          <w:p w14:paraId="7184D9A6" w14:textId="77777777" w:rsidR="00936728" w:rsidRPr="00FE50D2" w:rsidRDefault="00936728" w:rsidP="00936728">
            <w:pPr>
              <w:widowControl w:val="0"/>
              <w:rPr>
                <w:lang w:eastAsia="en-US"/>
              </w:rPr>
            </w:pPr>
          </w:p>
        </w:tc>
        <w:tc>
          <w:tcPr>
            <w:tcW w:w="6265" w:type="dxa"/>
            <w:gridSpan w:val="2"/>
          </w:tcPr>
          <w:p w14:paraId="109EABFF" w14:textId="27DD4A2D" w:rsidR="00936728" w:rsidRPr="00FE50D2" w:rsidRDefault="00936728" w:rsidP="00936728">
            <w:pPr>
              <w:widowControl w:val="0"/>
              <w:autoSpaceDE w:val="0"/>
              <w:autoSpaceDN w:val="0"/>
              <w:jc w:val="both"/>
            </w:pPr>
            <w:r w:rsidRPr="00FE50D2">
              <w:t>1.</w:t>
            </w:r>
            <w:r>
              <w:t>2</w:t>
            </w:r>
            <w:r w:rsidRPr="00FE50D2">
              <w:t xml:space="preserve">) согласие участника процедуры закупки на </w:t>
            </w:r>
            <w:r>
              <w:t>оказание услуг и (или) выполнение работ</w:t>
            </w:r>
            <w:r w:rsidRPr="00FE50D2">
              <w:t xml:space="preserve"> на условиях, предусмотренных документацией (извещением) о закупке, проектом договора</w:t>
            </w:r>
            <w:r>
              <w:t>.</w:t>
            </w:r>
          </w:p>
        </w:tc>
        <w:tc>
          <w:tcPr>
            <w:tcW w:w="2801" w:type="dxa"/>
            <w:gridSpan w:val="2"/>
          </w:tcPr>
          <w:p w14:paraId="3238FE53" w14:textId="6F7363DB" w:rsidR="00936728" w:rsidRDefault="00936728" w:rsidP="00936728">
            <w:pPr>
              <w:widowControl w:val="0"/>
            </w:pPr>
            <w:r w:rsidRPr="00FE50D2">
              <w:t>ПРИМЕНЯЕТСЯ</w:t>
            </w:r>
          </w:p>
        </w:tc>
      </w:tr>
      <w:tr w:rsidR="002127D8" w:rsidRPr="00FE50D2" w14:paraId="73428CD1" w14:textId="77777777" w:rsidTr="004E43F0">
        <w:tc>
          <w:tcPr>
            <w:tcW w:w="756" w:type="dxa"/>
            <w:vMerge/>
            <w:vAlign w:val="center"/>
          </w:tcPr>
          <w:p w14:paraId="4DA3E25F" w14:textId="77777777" w:rsidR="002127D8" w:rsidRPr="00FE50D2" w:rsidRDefault="002127D8" w:rsidP="00122825">
            <w:pPr>
              <w:widowControl w:val="0"/>
              <w:rPr>
                <w:lang w:eastAsia="en-US"/>
              </w:rPr>
            </w:pPr>
          </w:p>
        </w:tc>
        <w:tc>
          <w:tcPr>
            <w:tcW w:w="6265" w:type="dxa"/>
            <w:gridSpan w:val="2"/>
          </w:tcPr>
          <w:p w14:paraId="23302E1B" w14:textId="77777777" w:rsidR="002127D8" w:rsidRPr="00FE50D2" w:rsidRDefault="0001182B" w:rsidP="00122825">
            <w:pPr>
              <w:widowControl w:val="0"/>
              <w:jc w:val="both"/>
              <w:rPr>
                <w:lang w:eastAsia="en-US"/>
              </w:rPr>
            </w:pPr>
            <w:r w:rsidRPr="00FE50D2">
              <w:t>2</w:t>
            </w:r>
            <w:r w:rsidR="002127D8" w:rsidRPr="00FE50D2">
              <w:t xml:space="preserve">) наименование страны происхождения товара </w:t>
            </w:r>
          </w:p>
        </w:tc>
        <w:tc>
          <w:tcPr>
            <w:tcW w:w="2801" w:type="dxa"/>
            <w:gridSpan w:val="2"/>
          </w:tcPr>
          <w:p w14:paraId="0A658240" w14:textId="6D113BF7" w:rsidR="002127D8" w:rsidRPr="00FE50D2" w:rsidRDefault="00936728" w:rsidP="00122825">
            <w:pPr>
              <w:widowControl w:val="0"/>
              <w:jc w:val="both"/>
              <w:rPr>
                <w:bCs/>
                <w:lang w:eastAsia="en-US"/>
              </w:rPr>
            </w:pPr>
            <w:r>
              <w:t xml:space="preserve">НЕ </w:t>
            </w:r>
            <w:r w:rsidRPr="00FE50D2">
              <w:t>ПРИМЕНЯЕТСЯ</w:t>
            </w:r>
          </w:p>
        </w:tc>
      </w:tr>
      <w:tr w:rsidR="002127D8" w:rsidRPr="00FE50D2" w14:paraId="09B13030" w14:textId="77777777" w:rsidTr="004E43F0">
        <w:tc>
          <w:tcPr>
            <w:tcW w:w="756" w:type="dxa"/>
            <w:vMerge/>
          </w:tcPr>
          <w:p w14:paraId="5B211746" w14:textId="77777777" w:rsidR="002127D8" w:rsidRPr="00FE50D2" w:rsidRDefault="002127D8" w:rsidP="00122825">
            <w:pPr>
              <w:widowControl w:val="0"/>
              <w:rPr>
                <w:lang w:eastAsia="en-US"/>
              </w:rPr>
            </w:pPr>
          </w:p>
        </w:tc>
        <w:tc>
          <w:tcPr>
            <w:tcW w:w="9066" w:type="dxa"/>
            <w:gridSpan w:val="4"/>
          </w:tcPr>
          <w:p w14:paraId="1F86C142" w14:textId="77777777" w:rsidR="002127D8" w:rsidRPr="00FE50D2" w:rsidRDefault="002127D8" w:rsidP="00122825">
            <w:pPr>
              <w:widowControl w:val="0"/>
              <w:jc w:val="both"/>
            </w:pPr>
            <w:r w:rsidRPr="00FE50D2">
              <w:t>Заявки на участие в запросе цен должна содержать предложение участника закупки в отношении предмета закупки.</w:t>
            </w:r>
          </w:p>
          <w:p w14:paraId="0FB0B8E0" w14:textId="77777777" w:rsidR="002127D8" w:rsidRPr="00FE50D2" w:rsidRDefault="002127D8" w:rsidP="00122825">
            <w:pPr>
              <w:widowControl w:val="0"/>
              <w:jc w:val="both"/>
              <w:rPr>
                <w:b/>
                <w:bCs/>
              </w:rPr>
            </w:pPr>
            <w:r w:rsidRPr="00FE50D2">
              <w:t>Заявка на участие в запросе цен может содержать эскиз, рисунок, чертеж, фотографию, иное изображение товара, образец (пробу) товара, закупка которого осуществляется.</w:t>
            </w:r>
          </w:p>
        </w:tc>
      </w:tr>
      <w:tr w:rsidR="002127D8" w:rsidRPr="00FE50D2" w14:paraId="72E47FBE" w14:textId="77777777" w:rsidTr="004E43F0">
        <w:tc>
          <w:tcPr>
            <w:tcW w:w="756" w:type="dxa"/>
            <w:vMerge/>
            <w:vAlign w:val="center"/>
          </w:tcPr>
          <w:p w14:paraId="6D924780" w14:textId="77777777" w:rsidR="002127D8" w:rsidRPr="00FE50D2" w:rsidRDefault="002127D8" w:rsidP="00122825">
            <w:pPr>
              <w:widowControl w:val="0"/>
              <w:rPr>
                <w:lang w:eastAsia="en-US"/>
              </w:rPr>
            </w:pPr>
          </w:p>
        </w:tc>
        <w:tc>
          <w:tcPr>
            <w:tcW w:w="6435" w:type="dxa"/>
            <w:gridSpan w:val="3"/>
          </w:tcPr>
          <w:p w14:paraId="1FCDDDD5" w14:textId="1B887154" w:rsidR="002127D8" w:rsidRPr="00FE50D2" w:rsidRDefault="002127D8" w:rsidP="00695E76">
            <w:pPr>
              <w:widowControl w:val="0"/>
              <w:ind w:firstLine="317"/>
              <w:jc w:val="both"/>
              <w:rPr>
                <w:highlight w:val="yellow"/>
                <w:lang w:eastAsia="en-US"/>
              </w:rPr>
            </w:pPr>
            <w:r w:rsidRPr="00FE50D2">
              <w:t xml:space="preserve">3) </w:t>
            </w:r>
            <w:r w:rsidR="00D74327" w:rsidRPr="00D74327">
              <w:t xml:space="preserve">наименование, фирменное наименование (при наличии), адрес юридического лица в пределах места нахождения юридического лица, учредительный документ, </w:t>
            </w:r>
            <w:r w:rsidR="00D74327" w:rsidRPr="00D74327">
              <w:lastRenderedPageBreak/>
              <w:t>если участником неконкурентной закупки является юридическое лицо;</w:t>
            </w:r>
          </w:p>
        </w:tc>
        <w:tc>
          <w:tcPr>
            <w:tcW w:w="2631" w:type="dxa"/>
          </w:tcPr>
          <w:p w14:paraId="37C3F03F" w14:textId="77777777" w:rsidR="002127D8" w:rsidRPr="00FE50D2" w:rsidRDefault="002127D8" w:rsidP="00122825">
            <w:pPr>
              <w:widowControl w:val="0"/>
              <w:rPr>
                <w:lang w:eastAsia="en-US"/>
              </w:rPr>
            </w:pPr>
            <w:r w:rsidRPr="00FE50D2">
              <w:lastRenderedPageBreak/>
              <w:t>ПРИМЕНЯЕТСЯ</w:t>
            </w:r>
          </w:p>
        </w:tc>
      </w:tr>
      <w:tr w:rsidR="002127D8" w:rsidRPr="00FE50D2" w14:paraId="28DC1E2A" w14:textId="77777777" w:rsidTr="004E43F0">
        <w:tc>
          <w:tcPr>
            <w:tcW w:w="756" w:type="dxa"/>
            <w:vMerge/>
            <w:vAlign w:val="center"/>
          </w:tcPr>
          <w:p w14:paraId="43059A94" w14:textId="77777777" w:rsidR="002127D8" w:rsidRPr="00FE50D2" w:rsidRDefault="002127D8" w:rsidP="00122825">
            <w:pPr>
              <w:widowControl w:val="0"/>
              <w:rPr>
                <w:lang w:eastAsia="en-US"/>
              </w:rPr>
            </w:pPr>
          </w:p>
        </w:tc>
        <w:tc>
          <w:tcPr>
            <w:tcW w:w="6435" w:type="dxa"/>
            <w:gridSpan w:val="3"/>
          </w:tcPr>
          <w:p w14:paraId="4907F1A9" w14:textId="77777777" w:rsidR="002127D8" w:rsidRPr="00FE50D2" w:rsidRDefault="002127D8" w:rsidP="00F520A6">
            <w:pPr>
              <w:widowControl w:val="0"/>
              <w:ind w:firstLine="317"/>
              <w:jc w:val="both"/>
              <w:rPr>
                <w:highlight w:val="yellow"/>
              </w:rPr>
            </w:pPr>
            <w:r w:rsidRPr="00FE50D2">
              <w:t>4) фамилия, имя, отчество (при наличии), паспортные данные, адрес места жительства физического лица, зарегистрированного в качестве индивидуального предпринимателя, если участником закупки является индивидуальный предприниматель;</w:t>
            </w:r>
          </w:p>
        </w:tc>
        <w:tc>
          <w:tcPr>
            <w:tcW w:w="2631" w:type="dxa"/>
          </w:tcPr>
          <w:p w14:paraId="50CECEB0" w14:textId="77777777" w:rsidR="002127D8" w:rsidRPr="00FE50D2" w:rsidRDefault="002127D8" w:rsidP="00122825">
            <w:pPr>
              <w:widowControl w:val="0"/>
            </w:pPr>
            <w:r w:rsidRPr="00FE50D2">
              <w:t>ПРИМЕНЯЕТСЯ</w:t>
            </w:r>
          </w:p>
        </w:tc>
      </w:tr>
      <w:tr w:rsidR="002127D8" w:rsidRPr="00FE50D2" w14:paraId="0357C804" w14:textId="77777777" w:rsidTr="004E43F0">
        <w:tc>
          <w:tcPr>
            <w:tcW w:w="756" w:type="dxa"/>
            <w:vMerge/>
            <w:vAlign w:val="center"/>
          </w:tcPr>
          <w:p w14:paraId="1F7DFE23" w14:textId="77777777" w:rsidR="002127D8" w:rsidRPr="00FE50D2" w:rsidRDefault="002127D8" w:rsidP="00122825">
            <w:pPr>
              <w:widowControl w:val="0"/>
              <w:rPr>
                <w:lang w:eastAsia="en-US"/>
              </w:rPr>
            </w:pPr>
          </w:p>
        </w:tc>
        <w:tc>
          <w:tcPr>
            <w:tcW w:w="6435" w:type="dxa"/>
            <w:gridSpan w:val="3"/>
          </w:tcPr>
          <w:p w14:paraId="3F8B4621" w14:textId="77777777" w:rsidR="002127D8" w:rsidRPr="00FE50D2" w:rsidRDefault="002127D8" w:rsidP="00695E76">
            <w:pPr>
              <w:widowControl w:val="0"/>
              <w:ind w:firstLine="317"/>
              <w:jc w:val="both"/>
            </w:pPr>
            <w:r w:rsidRPr="00FE50D2">
              <w:t>5) идентификационный номер налогоплательщика участника закупки в соответствии с законодательством соответствующего иностранного государства аналог идентификационного номера налогоплательщика (для иностранного лица);</w:t>
            </w:r>
          </w:p>
        </w:tc>
        <w:tc>
          <w:tcPr>
            <w:tcW w:w="2631" w:type="dxa"/>
          </w:tcPr>
          <w:p w14:paraId="5D0E296B" w14:textId="77777777" w:rsidR="002127D8" w:rsidRPr="00FE50D2" w:rsidRDefault="002127D8" w:rsidP="00122825">
            <w:pPr>
              <w:widowControl w:val="0"/>
            </w:pPr>
            <w:r w:rsidRPr="00FE50D2">
              <w:t>ПРИМЕНЯЕТСЯ</w:t>
            </w:r>
          </w:p>
        </w:tc>
      </w:tr>
      <w:tr w:rsidR="002127D8" w:rsidRPr="00FE50D2" w14:paraId="289BF1C3" w14:textId="77777777" w:rsidTr="004E43F0">
        <w:tc>
          <w:tcPr>
            <w:tcW w:w="756" w:type="dxa"/>
            <w:vMerge/>
            <w:vAlign w:val="center"/>
          </w:tcPr>
          <w:p w14:paraId="59A0E245" w14:textId="77777777" w:rsidR="002127D8" w:rsidRPr="00FE50D2" w:rsidRDefault="002127D8" w:rsidP="00122825">
            <w:pPr>
              <w:widowControl w:val="0"/>
              <w:rPr>
                <w:lang w:eastAsia="en-US"/>
              </w:rPr>
            </w:pPr>
          </w:p>
        </w:tc>
        <w:tc>
          <w:tcPr>
            <w:tcW w:w="6435" w:type="dxa"/>
            <w:gridSpan w:val="3"/>
          </w:tcPr>
          <w:p w14:paraId="0C156057" w14:textId="439B44E6" w:rsidR="002127D8" w:rsidRPr="00FE50D2" w:rsidRDefault="002127D8" w:rsidP="00695E76">
            <w:pPr>
              <w:widowControl w:val="0"/>
              <w:ind w:firstLine="317"/>
              <w:jc w:val="both"/>
            </w:pPr>
            <w:r w:rsidRPr="00FE50D2">
              <w:t xml:space="preserve">6) </w:t>
            </w:r>
            <w:r w:rsidR="00D74327" w:rsidRPr="00D74327">
              <w:t>копии документов, подтверждающих соответствие участника неконкурентной закупки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закупки, за исключением случая если в соответствии с законодательством Российской Федерации информация и документы, подтверждающие такое соответствие, содержатся в открытых и общедоступных государственных реестрах, размещенных в информационно-телекоммуникационной сети «Интернет» (с указанием адреса сайта или страницы сайта в информационно-телекоммуникационной сети «Интернет», на которых размещены эти информация и документы);</w:t>
            </w:r>
          </w:p>
        </w:tc>
        <w:tc>
          <w:tcPr>
            <w:tcW w:w="2631" w:type="dxa"/>
          </w:tcPr>
          <w:p w14:paraId="2B1D92F8" w14:textId="34B001BD" w:rsidR="002127D8" w:rsidRPr="00FE50D2" w:rsidRDefault="00D74327" w:rsidP="00122825">
            <w:pPr>
              <w:widowControl w:val="0"/>
            </w:pPr>
            <w:r>
              <w:t xml:space="preserve">НЕ </w:t>
            </w:r>
            <w:r w:rsidR="002127D8" w:rsidRPr="00FE50D2">
              <w:t>ПРИМЕНЯЕТСЯ</w:t>
            </w:r>
          </w:p>
        </w:tc>
      </w:tr>
      <w:tr w:rsidR="002127D8" w:rsidRPr="00FE50D2" w14:paraId="784D48CF" w14:textId="77777777" w:rsidTr="004E43F0">
        <w:tc>
          <w:tcPr>
            <w:tcW w:w="756" w:type="dxa"/>
            <w:vMerge/>
            <w:vAlign w:val="center"/>
          </w:tcPr>
          <w:p w14:paraId="01968C20" w14:textId="77777777" w:rsidR="002127D8" w:rsidRPr="00FE50D2" w:rsidRDefault="002127D8" w:rsidP="00122825">
            <w:pPr>
              <w:widowControl w:val="0"/>
              <w:rPr>
                <w:lang w:eastAsia="en-US"/>
              </w:rPr>
            </w:pPr>
          </w:p>
        </w:tc>
        <w:tc>
          <w:tcPr>
            <w:tcW w:w="6435" w:type="dxa"/>
            <w:gridSpan w:val="3"/>
          </w:tcPr>
          <w:p w14:paraId="078A69A4" w14:textId="77777777" w:rsidR="002127D8" w:rsidRPr="00FE50D2" w:rsidRDefault="002127D8" w:rsidP="00122825">
            <w:pPr>
              <w:widowControl w:val="0"/>
              <w:ind w:firstLine="317"/>
              <w:jc w:val="both"/>
            </w:pPr>
            <w:r w:rsidRPr="00FE50D2">
              <w:t>7) копия документа, подтверждающего полномочия лица действовать от имени участника закупки за исключением случаев подписания заявки:</w:t>
            </w:r>
          </w:p>
          <w:p w14:paraId="64036D07" w14:textId="77777777" w:rsidR="002127D8" w:rsidRPr="00FE50D2" w:rsidRDefault="002127D8" w:rsidP="00122825">
            <w:pPr>
              <w:widowControl w:val="0"/>
              <w:ind w:firstLine="317"/>
              <w:jc w:val="both"/>
            </w:pPr>
            <w:r w:rsidRPr="00FE50D2">
              <w:t>а) индивидуальным предпринимателем, если участником такой закупки является индивидуальный предприниматель;</w:t>
            </w:r>
          </w:p>
          <w:p w14:paraId="727A9093" w14:textId="77777777" w:rsidR="002127D8" w:rsidRPr="00FE50D2" w:rsidRDefault="002127D8" w:rsidP="00122825">
            <w:pPr>
              <w:widowControl w:val="0"/>
              <w:ind w:firstLine="317"/>
              <w:jc w:val="both"/>
              <w:rPr>
                <w:highlight w:val="yellow"/>
              </w:rPr>
            </w:pPr>
            <w:r w:rsidRPr="00FE50D2">
              <w:t>б) лицом, указанным в едином государственном реестре юридических лиц в качестве лица, имеющего право без доверенности действовать от имени юридического лица (далее в настоящей статье - руководитель), если участником такой закупки является юридическое лицо;</w:t>
            </w:r>
          </w:p>
        </w:tc>
        <w:tc>
          <w:tcPr>
            <w:tcW w:w="2631" w:type="dxa"/>
          </w:tcPr>
          <w:p w14:paraId="630956A1" w14:textId="77777777" w:rsidR="002127D8" w:rsidRPr="00FE50D2" w:rsidRDefault="002127D8" w:rsidP="00122825">
            <w:pPr>
              <w:widowControl w:val="0"/>
            </w:pPr>
            <w:r w:rsidRPr="00FE50D2">
              <w:t>ПРИМЕНЯЕТСЯ</w:t>
            </w:r>
          </w:p>
        </w:tc>
      </w:tr>
      <w:tr w:rsidR="002127D8" w:rsidRPr="00FE50D2" w14:paraId="0C4F003D" w14:textId="77777777" w:rsidTr="004E43F0">
        <w:tc>
          <w:tcPr>
            <w:tcW w:w="756" w:type="dxa"/>
            <w:vMerge/>
            <w:vAlign w:val="center"/>
          </w:tcPr>
          <w:p w14:paraId="47EF23BC" w14:textId="77777777" w:rsidR="002127D8" w:rsidRPr="00FE50D2" w:rsidRDefault="002127D8" w:rsidP="00122825">
            <w:pPr>
              <w:widowControl w:val="0"/>
              <w:rPr>
                <w:lang w:eastAsia="en-US"/>
              </w:rPr>
            </w:pPr>
          </w:p>
        </w:tc>
        <w:tc>
          <w:tcPr>
            <w:tcW w:w="6435" w:type="dxa"/>
            <w:gridSpan w:val="3"/>
          </w:tcPr>
          <w:p w14:paraId="3C3ACAEC" w14:textId="2B5DB3F1" w:rsidR="002127D8" w:rsidRPr="00FE50D2" w:rsidRDefault="00D74327" w:rsidP="00695E76">
            <w:pPr>
              <w:pStyle w:val="afb"/>
              <w:widowControl w:val="0"/>
              <w:ind w:firstLine="317"/>
              <w:jc w:val="both"/>
              <w:rPr>
                <w:szCs w:val="24"/>
                <w:highlight w:val="yellow"/>
                <w:lang w:eastAsia="ru-RU"/>
              </w:rPr>
            </w:pPr>
            <w:r w:rsidRPr="00D74327">
              <w:rPr>
                <w:szCs w:val="24"/>
                <w:lang w:eastAsia="ru-RU"/>
              </w:rPr>
              <w:t>8) копия решения о согласии на совершение крупной сделки или о последующем одобрении этой сделки, если требование о наличии указанного решения установлено законодательством Российской Федерации и для участника неконкурентной закупки заключение по результатам такой закупки договора либо предоставление обеспечения заявки на участие в такой закупке (если требование об обеспечении заявок установлено заказчиком в извещении об осуществлении такой закупки, документации о неконкурентной закупке), обеспечения исполнения договора (если требование об обеспечении исполнения договора установлено заказчиком в извещении об осуществлении такой закупки, документации о неконкурентной закупке) является крупной сделкой;</w:t>
            </w:r>
          </w:p>
        </w:tc>
        <w:tc>
          <w:tcPr>
            <w:tcW w:w="2631" w:type="dxa"/>
          </w:tcPr>
          <w:p w14:paraId="3687A197" w14:textId="27D17972" w:rsidR="002127D8" w:rsidRPr="00FE50D2" w:rsidRDefault="002127D8" w:rsidP="00122825">
            <w:pPr>
              <w:widowControl w:val="0"/>
            </w:pPr>
            <w:r w:rsidRPr="00FE50D2">
              <w:t>ПРИМЕНЯЕТСЯ</w:t>
            </w:r>
          </w:p>
        </w:tc>
      </w:tr>
      <w:tr w:rsidR="002127D8" w:rsidRPr="00FE50D2" w14:paraId="65550D15" w14:textId="77777777" w:rsidTr="004E43F0">
        <w:tc>
          <w:tcPr>
            <w:tcW w:w="756" w:type="dxa"/>
            <w:vMerge/>
            <w:vAlign w:val="center"/>
          </w:tcPr>
          <w:p w14:paraId="4DC8EA98" w14:textId="77777777" w:rsidR="002127D8" w:rsidRPr="00FE50D2" w:rsidRDefault="002127D8" w:rsidP="00122825">
            <w:pPr>
              <w:widowControl w:val="0"/>
              <w:rPr>
                <w:lang w:eastAsia="en-US"/>
              </w:rPr>
            </w:pPr>
          </w:p>
        </w:tc>
        <w:tc>
          <w:tcPr>
            <w:tcW w:w="6435" w:type="dxa"/>
            <w:gridSpan w:val="3"/>
          </w:tcPr>
          <w:p w14:paraId="42E9E6B4" w14:textId="77777777" w:rsidR="00D74327" w:rsidRPr="00D74327" w:rsidRDefault="00D74327" w:rsidP="00D74327">
            <w:pPr>
              <w:pStyle w:val="afb"/>
              <w:widowControl w:val="0"/>
              <w:ind w:firstLine="317"/>
              <w:jc w:val="both"/>
              <w:rPr>
                <w:szCs w:val="24"/>
                <w:lang w:eastAsia="ru-RU"/>
              </w:rPr>
            </w:pPr>
            <w:r w:rsidRPr="00D74327">
              <w:rPr>
                <w:szCs w:val="24"/>
                <w:lang w:eastAsia="ru-RU"/>
              </w:rPr>
              <w:t>9) информация и документы об обеспечении заявки на участие в неконкурентной закупке, если соответствующее требование предусмотрено извещением об осуществлении такой закупки, документацией о неконкурентной закупке:</w:t>
            </w:r>
          </w:p>
          <w:p w14:paraId="22444F19" w14:textId="77777777" w:rsidR="00D74327" w:rsidRPr="00D74327" w:rsidRDefault="00D74327" w:rsidP="00D74327">
            <w:pPr>
              <w:pStyle w:val="afb"/>
              <w:widowControl w:val="0"/>
              <w:ind w:firstLine="317"/>
              <w:jc w:val="both"/>
              <w:rPr>
                <w:szCs w:val="24"/>
                <w:lang w:eastAsia="ru-RU"/>
              </w:rPr>
            </w:pPr>
            <w:r w:rsidRPr="00D74327">
              <w:rPr>
                <w:szCs w:val="24"/>
                <w:lang w:eastAsia="ru-RU"/>
              </w:rPr>
              <w:t xml:space="preserve">а) реквизиты специального банковского счета участника </w:t>
            </w:r>
            <w:r w:rsidRPr="00D74327">
              <w:rPr>
                <w:szCs w:val="24"/>
                <w:lang w:eastAsia="ru-RU"/>
              </w:rPr>
              <w:lastRenderedPageBreak/>
              <w:t>неконкурентной закупки, если обеспечение заявки на участие в такой закупке предоставляется участником такой закупки путем внесения денежных средств;</w:t>
            </w:r>
          </w:p>
          <w:p w14:paraId="2FDC992B" w14:textId="319B4567" w:rsidR="002127D8" w:rsidRPr="00FE50D2" w:rsidRDefault="00D74327" w:rsidP="00D74327">
            <w:pPr>
              <w:pStyle w:val="afb"/>
              <w:widowControl w:val="0"/>
              <w:ind w:firstLine="317"/>
              <w:jc w:val="both"/>
              <w:rPr>
                <w:szCs w:val="24"/>
                <w:lang w:eastAsia="ru-RU"/>
              </w:rPr>
            </w:pPr>
            <w:r w:rsidRPr="00D74327">
              <w:rPr>
                <w:szCs w:val="24"/>
                <w:lang w:eastAsia="ru-RU"/>
              </w:rPr>
              <w:t>б) банковская гарантия или ее копия, если в качестве обеспечения заявки на участие в неконкурентной закупке участником такой закупки предоставляется банковская гарантия;</w:t>
            </w:r>
          </w:p>
        </w:tc>
        <w:tc>
          <w:tcPr>
            <w:tcW w:w="2631" w:type="dxa"/>
          </w:tcPr>
          <w:p w14:paraId="3CECD931" w14:textId="080270C5" w:rsidR="002127D8" w:rsidRPr="00FE50D2" w:rsidRDefault="00D74327" w:rsidP="00122825">
            <w:pPr>
              <w:widowControl w:val="0"/>
            </w:pPr>
            <w:r>
              <w:lastRenderedPageBreak/>
              <w:t xml:space="preserve">НЕ </w:t>
            </w:r>
            <w:r w:rsidR="002127D8" w:rsidRPr="00FE50D2">
              <w:t>ПРИМЕНЯЕТСЯ</w:t>
            </w:r>
          </w:p>
        </w:tc>
      </w:tr>
      <w:tr w:rsidR="002127D8" w:rsidRPr="00FE50D2" w14:paraId="2275576D" w14:textId="77777777" w:rsidTr="004E43F0">
        <w:tc>
          <w:tcPr>
            <w:tcW w:w="756" w:type="dxa"/>
            <w:vMerge/>
            <w:vAlign w:val="center"/>
          </w:tcPr>
          <w:p w14:paraId="37ACE48B" w14:textId="77777777" w:rsidR="002127D8" w:rsidRPr="00FE50D2" w:rsidRDefault="002127D8" w:rsidP="00122825">
            <w:pPr>
              <w:widowControl w:val="0"/>
              <w:rPr>
                <w:lang w:eastAsia="en-US"/>
              </w:rPr>
            </w:pPr>
          </w:p>
        </w:tc>
        <w:tc>
          <w:tcPr>
            <w:tcW w:w="6435" w:type="dxa"/>
            <w:gridSpan w:val="3"/>
          </w:tcPr>
          <w:p w14:paraId="7EC8809C" w14:textId="77777777" w:rsidR="002127D8" w:rsidRPr="00FE50D2" w:rsidRDefault="002127D8" w:rsidP="00122825">
            <w:pPr>
              <w:pStyle w:val="afb"/>
              <w:widowControl w:val="0"/>
              <w:ind w:firstLine="317"/>
              <w:jc w:val="both"/>
              <w:rPr>
                <w:szCs w:val="24"/>
                <w:lang w:eastAsia="ru-RU"/>
              </w:rPr>
            </w:pPr>
            <w:r w:rsidRPr="00FE50D2">
              <w:rPr>
                <w:szCs w:val="24"/>
                <w:lang w:eastAsia="ru-RU"/>
              </w:rPr>
              <w:t>10) декларация, подтверждающая на дату подачи заявки на участие в закупке:</w:t>
            </w:r>
          </w:p>
          <w:p w14:paraId="5FDABFC2" w14:textId="77777777" w:rsidR="00D74327" w:rsidRPr="00D74327" w:rsidRDefault="00D74327" w:rsidP="00D74327">
            <w:pPr>
              <w:pStyle w:val="afb"/>
              <w:widowControl w:val="0"/>
              <w:ind w:firstLine="317"/>
              <w:jc w:val="both"/>
              <w:rPr>
                <w:szCs w:val="24"/>
                <w:lang w:eastAsia="ru-RU"/>
              </w:rPr>
            </w:pPr>
            <w:r w:rsidRPr="00D74327">
              <w:rPr>
                <w:szCs w:val="24"/>
                <w:lang w:eastAsia="ru-RU"/>
              </w:rPr>
              <w:t>а) соответствие 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закупок;</w:t>
            </w:r>
          </w:p>
          <w:p w14:paraId="65FB51B6" w14:textId="77777777" w:rsidR="00D74327" w:rsidRPr="00D74327" w:rsidRDefault="00D74327" w:rsidP="00D74327">
            <w:pPr>
              <w:pStyle w:val="afb"/>
              <w:widowControl w:val="0"/>
              <w:ind w:firstLine="317"/>
              <w:jc w:val="both"/>
              <w:rPr>
                <w:szCs w:val="24"/>
                <w:lang w:eastAsia="ru-RU"/>
              </w:rPr>
            </w:pPr>
            <w:r w:rsidRPr="00D74327">
              <w:rPr>
                <w:szCs w:val="24"/>
                <w:lang w:eastAsia="ru-RU"/>
              </w:rPr>
              <w:t>б) отсутствие ликвидации участника закупки (юридического лица) и отсутствие решения арбитражного суда о признании участника закупки (юридического лица или индивидуального предпринимателя) несостоятельным (банкротом) и об открытии конкурсного производства;</w:t>
            </w:r>
          </w:p>
          <w:p w14:paraId="757AA3F5" w14:textId="77777777" w:rsidR="00D74327" w:rsidRPr="00D74327" w:rsidRDefault="00D74327" w:rsidP="00D74327">
            <w:pPr>
              <w:pStyle w:val="afb"/>
              <w:widowControl w:val="0"/>
              <w:ind w:firstLine="317"/>
              <w:jc w:val="both"/>
              <w:rPr>
                <w:szCs w:val="24"/>
                <w:lang w:eastAsia="ru-RU"/>
              </w:rPr>
            </w:pPr>
            <w:r w:rsidRPr="00D74327">
              <w:rPr>
                <w:szCs w:val="24"/>
                <w:lang w:eastAsia="ru-RU"/>
              </w:rPr>
              <w:t>в) отсутствие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14:paraId="7CF0DCF8" w14:textId="77777777" w:rsidR="00D74327" w:rsidRPr="00D74327" w:rsidRDefault="00D74327" w:rsidP="00D74327">
            <w:pPr>
              <w:pStyle w:val="afb"/>
              <w:widowControl w:val="0"/>
              <w:ind w:firstLine="317"/>
              <w:jc w:val="both"/>
              <w:rPr>
                <w:szCs w:val="24"/>
                <w:lang w:eastAsia="ru-RU"/>
              </w:rPr>
            </w:pPr>
            <w:r w:rsidRPr="00D74327">
              <w:rPr>
                <w:szCs w:val="24"/>
                <w:lang w:eastAsia="ru-RU"/>
              </w:rPr>
              <w:t>г) отсутствие у участника закупки недоимки по налогам, сборам, задолженности по иным обязательным платежам в бюджетные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отчётности за последний отчётный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задолженности, а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14:paraId="3F5A16BF" w14:textId="77777777" w:rsidR="00D74327" w:rsidRPr="00D74327" w:rsidRDefault="00D74327" w:rsidP="00D74327">
            <w:pPr>
              <w:pStyle w:val="afb"/>
              <w:widowControl w:val="0"/>
              <w:ind w:firstLine="317"/>
              <w:jc w:val="both"/>
              <w:rPr>
                <w:szCs w:val="24"/>
                <w:lang w:eastAsia="ru-RU"/>
              </w:rPr>
            </w:pPr>
            <w:r w:rsidRPr="00D74327">
              <w:rPr>
                <w:szCs w:val="24"/>
                <w:lang w:eastAsia="ru-RU"/>
              </w:rPr>
              <w:t xml:space="preserve">д) отсутствие у участника закупки (физического лица либо у руководителя),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(участника закупки)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отсутствие применения в отношении указанных физических лиц наказания в виде лишения права </w:t>
            </w:r>
            <w:r w:rsidRPr="00D74327">
              <w:rPr>
                <w:szCs w:val="24"/>
                <w:lang w:eastAsia="ru-RU"/>
              </w:rPr>
              <w:lastRenderedPageBreak/>
              <w:t>занимать определённые должности или заниматься определённой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14:paraId="7E277294" w14:textId="77777777" w:rsidR="00D74327" w:rsidRPr="00D74327" w:rsidRDefault="00D74327" w:rsidP="00D74327">
            <w:pPr>
              <w:pStyle w:val="afb"/>
              <w:widowControl w:val="0"/>
              <w:ind w:firstLine="317"/>
              <w:jc w:val="both"/>
              <w:rPr>
                <w:szCs w:val="24"/>
                <w:lang w:eastAsia="ru-RU"/>
              </w:rPr>
            </w:pPr>
            <w:r w:rsidRPr="00D74327">
              <w:rPr>
                <w:szCs w:val="24"/>
                <w:lang w:eastAsia="ru-RU"/>
              </w:rPr>
              <w:t>е) участник закупки —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19.28 Кодекса Российской Федерации об административных правонарушениях;</w:t>
            </w:r>
          </w:p>
          <w:p w14:paraId="4A6385C3" w14:textId="77777777" w:rsidR="00D74327" w:rsidRPr="00D74327" w:rsidRDefault="00D74327" w:rsidP="00D74327">
            <w:pPr>
              <w:pStyle w:val="afb"/>
              <w:widowControl w:val="0"/>
              <w:ind w:firstLine="317"/>
              <w:jc w:val="both"/>
              <w:rPr>
                <w:szCs w:val="24"/>
                <w:lang w:eastAsia="ru-RU"/>
              </w:rPr>
            </w:pPr>
            <w:r w:rsidRPr="00D74327">
              <w:rPr>
                <w:szCs w:val="24"/>
                <w:lang w:eastAsia="ru-RU"/>
              </w:rPr>
              <w:t>ж)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      </w:r>
          </w:p>
          <w:p w14:paraId="2BC68197" w14:textId="670F5631" w:rsidR="002127D8" w:rsidRPr="00FE50D2" w:rsidRDefault="00D74327" w:rsidP="00D74327">
            <w:pPr>
              <w:pStyle w:val="afb"/>
              <w:widowControl w:val="0"/>
              <w:ind w:firstLine="317"/>
              <w:jc w:val="both"/>
              <w:rPr>
                <w:szCs w:val="24"/>
                <w:lang w:eastAsia="ru-RU"/>
              </w:rPr>
            </w:pPr>
            <w:r w:rsidRPr="00D74327">
              <w:rPr>
                <w:szCs w:val="24"/>
                <w:lang w:eastAsia="ru-RU"/>
              </w:rPr>
              <w:t>з) при закупке Заказчик вправе установить требование об отсутствии сведений об участниках закупки в реестре недобросовестных поставщиков, предусмотренном статьёй 5 Федерального закона №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631" w:type="dxa"/>
          </w:tcPr>
          <w:p w14:paraId="796659B7" w14:textId="77777777" w:rsidR="002127D8" w:rsidRPr="00FE50D2" w:rsidRDefault="002127D8" w:rsidP="00122825">
            <w:pPr>
              <w:widowControl w:val="0"/>
              <w:jc w:val="both"/>
            </w:pPr>
            <w:r w:rsidRPr="00FE50D2">
              <w:lastRenderedPageBreak/>
              <w:t>ПРИМЕНЯЕТСЯ</w:t>
            </w:r>
          </w:p>
          <w:p w14:paraId="668CB5D8" w14:textId="77777777" w:rsidR="002127D8" w:rsidRPr="00FE50D2" w:rsidRDefault="002127D8" w:rsidP="00122825">
            <w:pPr>
              <w:widowControl w:val="0"/>
              <w:jc w:val="both"/>
            </w:pPr>
          </w:p>
          <w:p w14:paraId="3F28FCC1" w14:textId="77777777" w:rsidR="002127D8" w:rsidRPr="00FE50D2" w:rsidRDefault="002127D8" w:rsidP="00122825">
            <w:pPr>
              <w:widowControl w:val="0"/>
              <w:jc w:val="both"/>
              <w:rPr>
                <w:i/>
              </w:rPr>
            </w:pPr>
          </w:p>
        </w:tc>
      </w:tr>
      <w:tr w:rsidR="002127D8" w:rsidRPr="00FE50D2" w14:paraId="7272CCD6" w14:textId="77777777" w:rsidTr="004E43F0">
        <w:tc>
          <w:tcPr>
            <w:tcW w:w="756" w:type="dxa"/>
            <w:vMerge/>
            <w:vAlign w:val="center"/>
          </w:tcPr>
          <w:p w14:paraId="0AA7A5E0" w14:textId="77777777" w:rsidR="002127D8" w:rsidRPr="00FE50D2" w:rsidRDefault="002127D8" w:rsidP="00122825">
            <w:pPr>
              <w:widowControl w:val="0"/>
              <w:rPr>
                <w:lang w:eastAsia="en-US"/>
              </w:rPr>
            </w:pPr>
          </w:p>
        </w:tc>
        <w:tc>
          <w:tcPr>
            <w:tcW w:w="6435" w:type="dxa"/>
            <w:gridSpan w:val="3"/>
          </w:tcPr>
          <w:p w14:paraId="5C933B78" w14:textId="526A7329" w:rsidR="002127D8" w:rsidRPr="00FE50D2" w:rsidRDefault="002127D8" w:rsidP="00122825">
            <w:pPr>
              <w:pStyle w:val="afb"/>
              <w:widowControl w:val="0"/>
              <w:ind w:firstLine="317"/>
              <w:jc w:val="both"/>
              <w:rPr>
                <w:szCs w:val="24"/>
                <w:lang w:eastAsia="ru-RU"/>
              </w:rPr>
            </w:pPr>
            <w:r w:rsidRPr="00FE50D2">
              <w:rPr>
                <w:szCs w:val="24"/>
                <w:lang w:eastAsia="ru-RU"/>
              </w:rPr>
              <w:t>11) копии документов, подтверждающих соответствие товара, работы или услуги, являющихся предметом закупки, требованиям, установленным в соответствии с законодательством Российской Федерации, в случае если требования к данным товару, работе или услуге установлены в соответствии с законодательством Российской Федерации и перечень таких документов предусмотрен документацией о закупке. При этом не допускается требовать представление указанных документов, если в соответствии с законодательством Российской Федерации они передаются вместе с товаром.</w:t>
            </w:r>
            <w:r w:rsidR="00D74327">
              <w:rPr>
                <w:szCs w:val="24"/>
                <w:lang w:eastAsia="ru-RU"/>
              </w:rPr>
              <w:t xml:space="preserve"> </w:t>
            </w:r>
          </w:p>
        </w:tc>
        <w:tc>
          <w:tcPr>
            <w:tcW w:w="2631" w:type="dxa"/>
          </w:tcPr>
          <w:p w14:paraId="175D542C" w14:textId="344ECBE4" w:rsidR="002127D8" w:rsidRPr="00FE50D2" w:rsidRDefault="00A253C2" w:rsidP="00122825">
            <w:pPr>
              <w:widowControl w:val="0"/>
            </w:pPr>
            <w:r>
              <w:t xml:space="preserve">НЕ </w:t>
            </w:r>
            <w:r w:rsidRPr="00FE50D2">
              <w:t>ПРИМЕНЯЕТСЯ</w:t>
            </w:r>
          </w:p>
        </w:tc>
      </w:tr>
      <w:tr w:rsidR="002127D8" w:rsidRPr="00FE50D2" w14:paraId="7F8E9D17" w14:textId="77777777" w:rsidTr="004E43F0">
        <w:tc>
          <w:tcPr>
            <w:tcW w:w="756" w:type="dxa"/>
            <w:vMerge/>
            <w:vAlign w:val="center"/>
          </w:tcPr>
          <w:p w14:paraId="39291811" w14:textId="77777777" w:rsidR="002127D8" w:rsidRPr="00FE50D2" w:rsidRDefault="002127D8" w:rsidP="00122825">
            <w:pPr>
              <w:widowControl w:val="0"/>
              <w:rPr>
                <w:lang w:eastAsia="en-US"/>
              </w:rPr>
            </w:pPr>
          </w:p>
        </w:tc>
        <w:tc>
          <w:tcPr>
            <w:tcW w:w="6435" w:type="dxa"/>
            <w:gridSpan w:val="3"/>
          </w:tcPr>
          <w:p w14:paraId="4AE9E950" w14:textId="58578248" w:rsidR="002127D8" w:rsidRPr="00FE50D2" w:rsidRDefault="002127D8" w:rsidP="009E3A89">
            <w:pPr>
              <w:widowControl w:val="0"/>
              <w:spacing w:line="20" w:lineRule="atLeast"/>
              <w:ind w:firstLine="700"/>
              <w:jc w:val="both"/>
            </w:pPr>
            <w:r w:rsidRPr="00FE50D2">
              <w:t xml:space="preserve">12) </w:t>
            </w:r>
            <w:r w:rsidR="00D74327" w:rsidRPr="00D74327">
              <w:rPr>
                <w:rFonts w:cs="Times New Roman"/>
                <w:bCs/>
                <w:lang w:eastAsia="zh-CN"/>
              </w:rPr>
              <w:t>наименование страны происхождения поставляемого товара (при осуществлении закупки товара, в том числе поставляемого заказчику при выполнении закупаемых работ, оказании закупаемых услуг), информация и документы, определенные в соответствии с пунктом 2 части 2 статьи 3.1-4 Федерального закона № 223-ФЗ).</w:t>
            </w:r>
          </w:p>
        </w:tc>
        <w:tc>
          <w:tcPr>
            <w:tcW w:w="2631" w:type="dxa"/>
          </w:tcPr>
          <w:p w14:paraId="0AA88F50" w14:textId="00417872" w:rsidR="002127D8" w:rsidRPr="00FE50D2" w:rsidRDefault="009E3A89" w:rsidP="00122825">
            <w:pPr>
              <w:widowControl w:val="0"/>
            </w:pPr>
            <w:r>
              <w:t xml:space="preserve">НЕ </w:t>
            </w:r>
            <w:r w:rsidR="002127D8" w:rsidRPr="00FE50D2">
              <w:t>ПРИМЕНЯЕТСЯ</w:t>
            </w:r>
          </w:p>
        </w:tc>
      </w:tr>
      <w:tr w:rsidR="002127D8" w:rsidRPr="00FE50D2" w14:paraId="13CBFEC8" w14:textId="77777777" w:rsidTr="004E43F0">
        <w:tc>
          <w:tcPr>
            <w:tcW w:w="756" w:type="dxa"/>
            <w:vMerge/>
            <w:vAlign w:val="center"/>
          </w:tcPr>
          <w:p w14:paraId="1D2D81EE" w14:textId="77777777" w:rsidR="002127D8" w:rsidRPr="00FE50D2" w:rsidRDefault="002127D8" w:rsidP="00122825">
            <w:pPr>
              <w:widowControl w:val="0"/>
              <w:rPr>
                <w:lang w:eastAsia="en-US"/>
              </w:rPr>
            </w:pPr>
          </w:p>
        </w:tc>
        <w:tc>
          <w:tcPr>
            <w:tcW w:w="6435" w:type="dxa"/>
            <w:gridSpan w:val="3"/>
          </w:tcPr>
          <w:p w14:paraId="75DE43A0" w14:textId="77777777" w:rsidR="002127D8" w:rsidRPr="00FE50D2" w:rsidRDefault="002127D8" w:rsidP="00122825">
            <w:pPr>
              <w:pStyle w:val="BulletListFooterTextnumberedTable-NormalRSHBTable-NormalUseCaseListParagraphParagraphedeliste1lp1"/>
              <w:widowControl w:val="0"/>
              <w:spacing w:after="0"/>
              <w:ind w:left="0" w:firstLine="317"/>
              <w:rPr>
                <w:szCs w:val="24"/>
                <w:highlight w:val="yellow"/>
                <w:lang w:val="ru-RU" w:eastAsia="ru-RU"/>
              </w:rPr>
            </w:pPr>
            <w:r w:rsidRPr="00FE50D2">
              <w:rPr>
                <w:szCs w:val="24"/>
                <w:lang w:val="ru-RU" w:eastAsia="ru-RU"/>
              </w:rPr>
              <w:t>Предоставление в составе заявки на участие в запросе цен выписку из Единого реестра субъектов малого и среднего предпринимательства.</w:t>
            </w:r>
          </w:p>
        </w:tc>
        <w:tc>
          <w:tcPr>
            <w:tcW w:w="2631" w:type="dxa"/>
          </w:tcPr>
          <w:p w14:paraId="6AD54BDB" w14:textId="77777777" w:rsidR="002127D8" w:rsidRPr="00FE50D2" w:rsidRDefault="002127D8" w:rsidP="00122825">
            <w:pPr>
              <w:widowControl w:val="0"/>
              <w:rPr>
                <w:highlight w:val="yellow"/>
              </w:rPr>
            </w:pPr>
            <w:r w:rsidRPr="00FE50D2">
              <w:t>РЕКОМЕНДУЕТСЯ</w:t>
            </w:r>
          </w:p>
        </w:tc>
      </w:tr>
      <w:tr w:rsidR="002127D8" w:rsidRPr="00FE50D2" w14:paraId="04F7EA12" w14:textId="77777777" w:rsidTr="00122825">
        <w:tc>
          <w:tcPr>
            <w:tcW w:w="9822" w:type="dxa"/>
            <w:gridSpan w:val="5"/>
            <w:vAlign w:val="center"/>
          </w:tcPr>
          <w:p w14:paraId="13F9F9A1" w14:textId="77777777" w:rsidR="002127D8" w:rsidRPr="00D74327" w:rsidRDefault="002127D8" w:rsidP="00122825">
            <w:pPr>
              <w:widowControl w:val="0"/>
              <w:jc w:val="both"/>
              <w:rPr>
                <w:b/>
              </w:rPr>
            </w:pPr>
            <w:r w:rsidRPr="00D74327">
              <w:rPr>
                <w:b/>
              </w:rPr>
              <w:t>5. Порядок подачи заявок</w:t>
            </w:r>
          </w:p>
          <w:p w14:paraId="09165DC2" w14:textId="77777777" w:rsidR="00D74327" w:rsidRPr="00D74327" w:rsidRDefault="00D74327" w:rsidP="00D74327">
            <w:pPr>
              <w:widowControl w:val="0"/>
              <w:ind w:firstLine="613"/>
              <w:jc w:val="both"/>
              <w:rPr>
                <w:color w:val="0000FF"/>
                <w:u w:val="single"/>
              </w:rPr>
            </w:pPr>
            <w:r w:rsidRPr="00D74327">
              <w:rPr>
                <w:rFonts w:cs="Times New Roman"/>
              </w:rPr>
              <w:t xml:space="preserve">Порядок подачи Заявок на электронной торговой площадке определяется правилами и инструкциями Электронной торговой площадки РЕГИОН, адрес электронной площадки в сети Интернет: </w:t>
            </w:r>
            <w:hyperlink r:id="rId10" w:history="1">
              <w:r w:rsidRPr="00D74327">
                <w:rPr>
                  <w:rFonts w:cs="Times New Roman"/>
                  <w:color w:val="0000FF"/>
                  <w:u w:val="single"/>
                </w:rPr>
                <w:t>https://etp-region.ru/</w:t>
              </w:r>
            </w:hyperlink>
            <w:r w:rsidRPr="00D74327">
              <w:rPr>
                <w:rFonts w:cs="Times New Roman"/>
                <w:color w:val="0000FF"/>
                <w:u w:val="single"/>
              </w:rPr>
              <w:t>.</w:t>
            </w:r>
          </w:p>
          <w:p w14:paraId="3A17A282" w14:textId="77777777" w:rsidR="00D74327" w:rsidRPr="00D74327" w:rsidRDefault="00D74327" w:rsidP="00D74327">
            <w:pPr>
              <w:widowControl w:val="0"/>
              <w:ind w:firstLine="613"/>
              <w:jc w:val="both"/>
            </w:pPr>
            <w:r w:rsidRPr="00D74327">
              <w:rPr>
                <w:rFonts w:cs="Times New Roman"/>
              </w:rPr>
              <w:t>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участие.</w:t>
            </w:r>
          </w:p>
          <w:p w14:paraId="37C2368F" w14:textId="77777777" w:rsidR="00D74327" w:rsidRPr="00D74327" w:rsidRDefault="00D74327" w:rsidP="00D74327">
            <w:pPr>
              <w:widowControl w:val="0"/>
              <w:ind w:firstLine="613"/>
              <w:jc w:val="both"/>
              <w:rPr>
                <w:rFonts w:cs="Times New Roman"/>
              </w:rPr>
            </w:pPr>
            <w:r w:rsidRPr="00D74327">
              <w:rPr>
                <w:rFonts w:cs="Times New Roman"/>
              </w:rPr>
              <w:t xml:space="preserve">Заявка на участие в закупке направляется участником оператору электронной площадки в форме электронных документов. Указанные электронные документы подаются </w:t>
            </w:r>
            <w:r w:rsidRPr="00D74327">
              <w:rPr>
                <w:rFonts w:cs="Times New Roman"/>
              </w:rPr>
              <w:lastRenderedPageBreak/>
              <w:t>одновременно.</w:t>
            </w:r>
          </w:p>
          <w:p w14:paraId="30B3E3EB" w14:textId="77777777" w:rsidR="00D74327" w:rsidRPr="00D74327" w:rsidRDefault="00D74327" w:rsidP="00D74327">
            <w:pPr>
              <w:widowControl w:val="0"/>
              <w:ind w:firstLine="613"/>
              <w:jc w:val="both"/>
              <w:rPr>
                <w:rFonts w:cs="Times New Roman"/>
              </w:rPr>
            </w:pPr>
            <w:r w:rsidRPr="00D74327">
              <w:rPr>
                <w:rFonts w:cs="Times New Roman"/>
              </w:rPr>
              <w:t xml:space="preserve">Непредставление необходимых документов в составе заявки, наличие в таких документах недостоверных сведений об участнике и (или) предмете закупки, несоответствие предоставленных документов требованиям настоящей закупочной документации является риском участника закупки, подавшего такую заявку, и может являться основанием для отказа в допуске участника закупки к участию в процедуре закупки. </w:t>
            </w:r>
          </w:p>
          <w:p w14:paraId="003B6B4B" w14:textId="77777777" w:rsidR="00D74327" w:rsidRPr="00D74327" w:rsidRDefault="00D74327" w:rsidP="00D74327">
            <w:pPr>
              <w:widowControl w:val="0"/>
              <w:ind w:firstLine="613"/>
              <w:jc w:val="both"/>
              <w:rPr>
                <w:rFonts w:cs="Times New Roman"/>
              </w:rPr>
            </w:pPr>
            <w:r w:rsidRPr="00D74327">
              <w:rPr>
                <w:rFonts w:cs="Times New Roman"/>
              </w:rPr>
              <w:t>УСЛОВИЯ ДОПУСКА К УЧАСТИЮ И ОТСТРАНЕНИЯ ОТ УЧАСТИЯ В ЗАКУПКАХ:</w:t>
            </w:r>
          </w:p>
          <w:p w14:paraId="028FC336" w14:textId="77777777" w:rsidR="00D74327" w:rsidRPr="00D74327" w:rsidRDefault="00D74327" w:rsidP="00D74327">
            <w:pPr>
              <w:widowControl w:val="0"/>
              <w:ind w:firstLine="567"/>
              <w:jc w:val="both"/>
              <w:rPr>
                <w:rFonts w:cs="Times New Roman"/>
              </w:rPr>
            </w:pPr>
            <w:r w:rsidRPr="00D74327">
              <w:rPr>
                <w:rFonts w:cs="Times New Roman"/>
              </w:rPr>
              <w:t>1. Единая комиссия по осуществлению закупок отказывает участнику закупки в допуске к участию в процедуре закупки в следующих случаях:</w:t>
            </w:r>
          </w:p>
          <w:p w14:paraId="6040B37A" w14:textId="77777777" w:rsidR="00D74327" w:rsidRPr="00D74327" w:rsidRDefault="00D74327" w:rsidP="00D74327">
            <w:pPr>
              <w:widowControl w:val="0"/>
              <w:ind w:firstLine="567"/>
              <w:jc w:val="both"/>
              <w:rPr>
                <w:rFonts w:cs="Times New Roman"/>
              </w:rPr>
            </w:pPr>
            <w:r w:rsidRPr="00D74327">
              <w:rPr>
                <w:rFonts w:cs="Times New Roman"/>
              </w:rPr>
              <w:t>1) выявлено несоответствие участника хотя бы одному из требований, перечисленных в разделе 3.1 настоящей документации;</w:t>
            </w:r>
          </w:p>
          <w:p w14:paraId="2D3234C3" w14:textId="77777777" w:rsidR="00D74327" w:rsidRPr="00D74327" w:rsidRDefault="00D74327" w:rsidP="00D74327">
            <w:pPr>
              <w:widowControl w:val="0"/>
              <w:ind w:firstLine="567"/>
              <w:jc w:val="both"/>
              <w:rPr>
                <w:rFonts w:cs="Times New Roman"/>
              </w:rPr>
            </w:pPr>
            <w:r w:rsidRPr="00D74327">
              <w:rPr>
                <w:rFonts w:cs="Times New Roman"/>
              </w:rPr>
              <w:t>2) участник закупки и (или) его заявка не соответствуют иным требованиям документации о закупке (извещению о проведении запроса цен) или настоящего Положения;</w:t>
            </w:r>
          </w:p>
          <w:p w14:paraId="7A1EF481" w14:textId="77777777" w:rsidR="00D74327" w:rsidRPr="00D74327" w:rsidRDefault="00D74327" w:rsidP="00D74327">
            <w:pPr>
              <w:widowControl w:val="0"/>
              <w:ind w:firstLine="567"/>
              <w:jc w:val="both"/>
              <w:rPr>
                <w:rFonts w:cs="Times New Roman"/>
              </w:rPr>
            </w:pPr>
            <w:r w:rsidRPr="00D74327">
              <w:rPr>
                <w:rFonts w:cs="Times New Roman"/>
              </w:rPr>
              <w:t>3) участник закупки не представил документы, необходимые для участия в процедуре закупки;</w:t>
            </w:r>
          </w:p>
          <w:p w14:paraId="1096E6A3" w14:textId="77777777" w:rsidR="00D74327" w:rsidRPr="00D74327" w:rsidRDefault="00D74327" w:rsidP="00D74327">
            <w:pPr>
              <w:widowControl w:val="0"/>
              <w:ind w:firstLine="567"/>
              <w:jc w:val="both"/>
              <w:rPr>
                <w:rFonts w:cs="Times New Roman"/>
              </w:rPr>
            </w:pPr>
            <w:r w:rsidRPr="00D74327">
              <w:rPr>
                <w:rFonts w:cs="Times New Roman"/>
              </w:rPr>
              <w:t>4) в представленных документах или в заявке указаны недостоверные сведения об участнике закупки и (или) о товарах, работах, услугах;</w:t>
            </w:r>
          </w:p>
          <w:p w14:paraId="081AB2BE" w14:textId="77777777" w:rsidR="00D74327" w:rsidRPr="00D74327" w:rsidRDefault="00D74327" w:rsidP="00D74327">
            <w:pPr>
              <w:widowControl w:val="0"/>
              <w:ind w:firstLine="567"/>
              <w:jc w:val="both"/>
              <w:rPr>
                <w:rFonts w:cs="Times New Roman"/>
              </w:rPr>
            </w:pPr>
            <w:r w:rsidRPr="00D74327">
              <w:rPr>
                <w:rFonts w:cs="Times New Roman"/>
              </w:rPr>
              <w:t>5) участник закупки не предоставил обеспечение заявки на участие в закупке, если такое обеспечение предусмотрено документацией о закупке.</w:t>
            </w:r>
          </w:p>
          <w:p w14:paraId="0347C6FE" w14:textId="77777777" w:rsidR="00D74327" w:rsidRPr="00D74327" w:rsidRDefault="00D74327" w:rsidP="00D74327">
            <w:pPr>
              <w:widowControl w:val="0"/>
              <w:ind w:firstLine="567"/>
              <w:jc w:val="both"/>
              <w:rPr>
                <w:rFonts w:cs="Times New Roman"/>
              </w:rPr>
            </w:pPr>
            <w:r w:rsidRPr="00D74327">
              <w:rPr>
                <w:rFonts w:cs="Times New Roman"/>
              </w:rPr>
              <w:t>2. Если выявлен хотя бы один из фактов, указанных в пункте 1 настоящего раздела, комиссия по закупкам обязана отстранить участника от процедуры закупки на любом этапе ее проведения до момента заключения договора.</w:t>
            </w:r>
          </w:p>
          <w:p w14:paraId="73A9B8F1" w14:textId="77777777" w:rsidR="00D74327" w:rsidRPr="00D74327" w:rsidRDefault="00D74327" w:rsidP="00D74327">
            <w:pPr>
              <w:widowControl w:val="0"/>
              <w:ind w:firstLine="567"/>
              <w:jc w:val="both"/>
              <w:rPr>
                <w:rFonts w:cs="Times New Roman"/>
              </w:rPr>
            </w:pPr>
            <w:r w:rsidRPr="00D74327">
              <w:rPr>
                <w:rFonts w:cs="Times New Roman"/>
              </w:rPr>
              <w:t>3. В случае выявления фактов, предусмотренных в пункте 1 настоящего раздела, в момент рассмотрения заявок информация об отказе в допуске участникам отражается в протоколе рассмотрения заявок. При этом указываются основания отказа, факты, послужившие основанием для отказа, и обстоятельства выявления таких фактов.</w:t>
            </w:r>
          </w:p>
          <w:p w14:paraId="6C7CA5F7" w14:textId="5128D802" w:rsidR="002127D8" w:rsidRPr="00D74327" w:rsidRDefault="00D74327" w:rsidP="00D74327">
            <w:pPr>
              <w:widowControl w:val="0"/>
              <w:jc w:val="both"/>
              <w:rPr>
                <w:b/>
                <w:bCs/>
                <w:highlight w:val="yellow"/>
              </w:rPr>
            </w:pPr>
            <w:r w:rsidRPr="00D74327">
              <w:rPr>
                <w:rFonts w:cs="Times New Roman"/>
              </w:rPr>
              <w:t>4. Если факты, перечисленные в пункте 1 настоящего раздела, выявлены на ином этапе закупки, комиссия по закупкам составляет протокол отстранения от участия в процедуре закупки.</w:t>
            </w:r>
          </w:p>
        </w:tc>
      </w:tr>
      <w:tr w:rsidR="002127D8" w:rsidRPr="00FE50D2" w14:paraId="39B022A6" w14:textId="77777777" w:rsidTr="00122825">
        <w:tc>
          <w:tcPr>
            <w:tcW w:w="9822" w:type="dxa"/>
            <w:gridSpan w:val="5"/>
            <w:noWrap/>
            <w:vAlign w:val="center"/>
          </w:tcPr>
          <w:p w14:paraId="35DB7966" w14:textId="77777777" w:rsidR="002127D8" w:rsidRPr="00D74327" w:rsidRDefault="002127D8" w:rsidP="00122825">
            <w:pPr>
              <w:widowControl w:val="0"/>
              <w:jc w:val="both"/>
              <w:rPr>
                <w:b/>
              </w:rPr>
            </w:pPr>
            <w:r w:rsidRPr="00D74327">
              <w:rPr>
                <w:b/>
              </w:rPr>
              <w:lastRenderedPageBreak/>
              <w:t>6. Внесение изменений в документацию о закупке.</w:t>
            </w:r>
          </w:p>
          <w:p w14:paraId="3FCD151F" w14:textId="77777777" w:rsidR="002127D8" w:rsidRPr="00D74327" w:rsidRDefault="002127D8" w:rsidP="00122825">
            <w:pPr>
              <w:widowControl w:val="0"/>
              <w:jc w:val="both"/>
              <w:rPr>
                <w:b/>
              </w:rPr>
            </w:pPr>
            <w:r w:rsidRPr="00D74327">
              <w:rPr>
                <w:b/>
              </w:rPr>
              <w:t>Разъяснение положений закупочной документации.</w:t>
            </w:r>
          </w:p>
        </w:tc>
      </w:tr>
      <w:tr w:rsidR="002127D8" w:rsidRPr="00FE50D2" w14:paraId="265ED00A" w14:textId="77777777" w:rsidTr="004E43F0">
        <w:tc>
          <w:tcPr>
            <w:tcW w:w="756" w:type="dxa"/>
            <w:vAlign w:val="center"/>
          </w:tcPr>
          <w:p w14:paraId="352E12B9" w14:textId="77777777" w:rsidR="002127D8" w:rsidRPr="00D74327" w:rsidRDefault="002127D8" w:rsidP="00122825">
            <w:pPr>
              <w:widowControl w:val="0"/>
              <w:jc w:val="center"/>
            </w:pPr>
            <w:r w:rsidRPr="00D74327">
              <w:t>6.1.</w:t>
            </w:r>
          </w:p>
        </w:tc>
        <w:tc>
          <w:tcPr>
            <w:tcW w:w="2403" w:type="dxa"/>
            <w:vAlign w:val="center"/>
          </w:tcPr>
          <w:p w14:paraId="43910392" w14:textId="77777777" w:rsidR="002127D8" w:rsidRPr="00D74327" w:rsidRDefault="002127D8" w:rsidP="00122825">
            <w:pPr>
              <w:widowControl w:val="0"/>
              <w:rPr>
                <w:b/>
                <w:bCs/>
              </w:rPr>
            </w:pPr>
            <w:r w:rsidRPr="00D74327">
              <w:rPr>
                <w:b/>
              </w:rPr>
              <w:t>Внесение изменений в извещение</w:t>
            </w:r>
          </w:p>
        </w:tc>
        <w:tc>
          <w:tcPr>
            <w:tcW w:w="6663" w:type="dxa"/>
            <w:gridSpan w:val="3"/>
            <w:vAlign w:val="center"/>
          </w:tcPr>
          <w:p w14:paraId="1E6AD778" w14:textId="77777777" w:rsidR="00D74327" w:rsidRPr="00D74327" w:rsidRDefault="00D74327" w:rsidP="00D74327">
            <w:pPr>
              <w:ind w:firstLine="567"/>
              <w:contextualSpacing/>
              <w:jc w:val="both"/>
              <w:rPr>
                <w:rFonts w:cs="Times New Roman"/>
              </w:rPr>
            </w:pPr>
            <w:r w:rsidRPr="00D74327">
              <w:rPr>
                <w:rFonts w:cs="Times New Roman"/>
              </w:rPr>
              <w:t xml:space="preserve">Заказчик имеет право в ходе закупки продлить срок подачи заявок на участие неограниченное количество раз условии, что до установленной даты окончания подачи заявок не было подано ни одной заявки или подана только одна заявка, а в случае, проведения </w:t>
            </w:r>
            <w:proofErr w:type="spellStart"/>
            <w:r w:rsidRPr="00D74327">
              <w:rPr>
                <w:rFonts w:cs="Times New Roman"/>
              </w:rPr>
              <w:t>многолотовой</w:t>
            </w:r>
            <w:proofErr w:type="spellEnd"/>
            <w:r w:rsidRPr="00D74327">
              <w:rPr>
                <w:rFonts w:cs="Times New Roman"/>
              </w:rPr>
              <w:t xml:space="preserve"> закупки, по всем лотам подана только одна заявка, или не было подано ни одной заявки ни по одному из лотов.</w:t>
            </w:r>
          </w:p>
          <w:p w14:paraId="03D8EBF1" w14:textId="77777777" w:rsidR="00D74327" w:rsidRPr="00D74327" w:rsidRDefault="00D74327" w:rsidP="00D74327">
            <w:pPr>
              <w:ind w:firstLine="567"/>
              <w:contextualSpacing/>
              <w:jc w:val="both"/>
              <w:rPr>
                <w:rFonts w:cs="Times New Roman"/>
              </w:rPr>
            </w:pPr>
            <w:r w:rsidRPr="00D74327">
              <w:rPr>
                <w:rFonts w:cs="Times New Roman"/>
              </w:rPr>
              <w:t>Заказчик вправе принять решение о внесении изменений в извещение о проведении запроса цен в любой момент до даты окончания приема заявок. Изменение предмета закупки не допускается. Срок окончания подачи заявок может не изменятся</w:t>
            </w:r>
          </w:p>
          <w:p w14:paraId="263DA7E5" w14:textId="33E02BC2" w:rsidR="002127D8" w:rsidRPr="00D74327" w:rsidRDefault="00D74327" w:rsidP="00D74327">
            <w:pPr>
              <w:widowControl w:val="0"/>
              <w:ind w:firstLine="317"/>
              <w:jc w:val="both"/>
            </w:pPr>
            <w:r w:rsidRPr="00D74327">
              <w:rPr>
                <w:rFonts w:cs="Times New Roman"/>
              </w:rPr>
              <w:t>Заказчик вправе отказаться от проведения запроса цен в любой момент на любом этапе закупки, не неся при этом никакой ответственности перед участниками закупки, победителем закупки, в том числе в случае причинения таким лицам убытков. Решение об отмене закупки публикуется в ЕИС в день принятия такого решения.</w:t>
            </w:r>
          </w:p>
        </w:tc>
      </w:tr>
      <w:tr w:rsidR="002127D8" w:rsidRPr="00FE50D2" w14:paraId="69D111F8" w14:textId="77777777" w:rsidTr="004E43F0">
        <w:tc>
          <w:tcPr>
            <w:tcW w:w="756" w:type="dxa"/>
            <w:vAlign w:val="center"/>
          </w:tcPr>
          <w:p w14:paraId="1E5FCCED" w14:textId="77777777" w:rsidR="002127D8" w:rsidRPr="00D74327" w:rsidRDefault="002127D8" w:rsidP="00122825">
            <w:pPr>
              <w:widowControl w:val="0"/>
              <w:jc w:val="center"/>
            </w:pPr>
            <w:r w:rsidRPr="00D74327">
              <w:t>6.2.</w:t>
            </w:r>
          </w:p>
        </w:tc>
        <w:tc>
          <w:tcPr>
            <w:tcW w:w="2403" w:type="dxa"/>
            <w:vAlign w:val="center"/>
          </w:tcPr>
          <w:p w14:paraId="5C4569E7" w14:textId="77777777" w:rsidR="002127D8" w:rsidRPr="00D74327" w:rsidRDefault="002127D8" w:rsidP="00122825">
            <w:pPr>
              <w:widowControl w:val="0"/>
              <w:rPr>
                <w:b/>
                <w:bCs/>
              </w:rPr>
            </w:pPr>
            <w:r w:rsidRPr="00D74327">
              <w:rPr>
                <w:b/>
                <w:bCs/>
              </w:rPr>
              <w:t>Форма разъяснений</w:t>
            </w:r>
          </w:p>
        </w:tc>
        <w:tc>
          <w:tcPr>
            <w:tcW w:w="6663" w:type="dxa"/>
            <w:gridSpan w:val="3"/>
            <w:vAlign w:val="center"/>
          </w:tcPr>
          <w:p w14:paraId="0E9AF5B6" w14:textId="5BEF8DB8" w:rsidR="002127D8" w:rsidRPr="00D74327" w:rsidRDefault="00D74327" w:rsidP="00213DCE">
            <w:pPr>
              <w:widowControl w:val="0"/>
              <w:ind w:firstLine="317"/>
              <w:jc w:val="both"/>
            </w:pPr>
            <w:r w:rsidRPr="00D74327">
              <w:rPr>
                <w:rFonts w:cs="Times New Roman"/>
              </w:rPr>
              <w:t xml:space="preserve">Разъяснения размещаются Заказчиком в электронной форме на основании поступившего электронного обращения посредством функционала ЭТП Регион. Адрес электронной площадки в сети Интернет: </w:t>
            </w:r>
            <w:hyperlink r:id="rId11" w:history="1">
              <w:r w:rsidRPr="00D74327">
                <w:rPr>
                  <w:rFonts w:cs="Times New Roman"/>
                  <w:color w:val="0000FF"/>
                  <w:u w:val="single"/>
                </w:rPr>
                <w:t>https://etp-region.ru/</w:t>
              </w:r>
            </w:hyperlink>
          </w:p>
        </w:tc>
      </w:tr>
      <w:tr w:rsidR="002127D8" w:rsidRPr="00FE50D2" w14:paraId="73CD1E88" w14:textId="77777777" w:rsidTr="004E43F0">
        <w:tc>
          <w:tcPr>
            <w:tcW w:w="756" w:type="dxa"/>
            <w:vAlign w:val="center"/>
          </w:tcPr>
          <w:p w14:paraId="14AB428B" w14:textId="77777777" w:rsidR="002127D8" w:rsidRPr="00D74327" w:rsidRDefault="002127D8" w:rsidP="00122825">
            <w:pPr>
              <w:widowControl w:val="0"/>
              <w:jc w:val="center"/>
            </w:pPr>
            <w:r w:rsidRPr="00D74327">
              <w:t>6.3.</w:t>
            </w:r>
          </w:p>
        </w:tc>
        <w:tc>
          <w:tcPr>
            <w:tcW w:w="2403" w:type="dxa"/>
            <w:vAlign w:val="center"/>
          </w:tcPr>
          <w:p w14:paraId="0924941C" w14:textId="77777777" w:rsidR="002127D8" w:rsidRPr="00D74327" w:rsidRDefault="002127D8" w:rsidP="00122825">
            <w:pPr>
              <w:widowControl w:val="0"/>
              <w:rPr>
                <w:b/>
                <w:bCs/>
              </w:rPr>
            </w:pPr>
            <w:r w:rsidRPr="00D74327">
              <w:rPr>
                <w:b/>
                <w:bCs/>
              </w:rPr>
              <w:t>Порядок разъяснений</w:t>
            </w:r>
          </w:p>
        </w:tc>
        <w:tc>
          <w:tcPr>
            <w:tcW w:w="6663" w:type="dxa"/>
            <w:gridSpan w:val="3"/>
            <w:vAlign w:val="center"/>
          </w:tcPr>
          <w:p w14:paraId="7E295CA3" w14:textId="77777777" w:rsidR="00D74327" w:rsidRPr="00D74327" w:rsidRDefault="00D74327" w:rsidP="00D74327">
            <w:pPr>
              <w:widowControl w:val="0"/>
              <w:ind w:right="-25" w:firstLine="317"/>
              <w:jc w:val="both"/>
              <w:rPr>
                <w:rFonts w:cs="Times New Roman"/>
                <w:lang w:eastAsia="en-US"/>
              </w:rPr>
            </w:pPr>
            <w:r w:rsidRPr="00D74327">
              <w:rPr>
                <w:rFonts w:cs="Times New Roman"/>
                <w:lang w:eastAsia="en-US"/>
              </w:rPr>
              <w:t xml:space="preserve">Любой участник закупки вправе направить Заказчику запрос о даче разъяснений положений инфокарты (далее – </w:t>
            </w:r>
            <w:r w:rsidRPr="00D74327">
              <w:rPr>
                <w:rFonts w:cs="Times New Roman"/>
                <w:lang w:eastAsia="en-US"/>
              </w:rPr>
              <w:lastRenderedPageBreak/>
              <w:t>запрос).</w:t>
            </w:r>
          </w:p>
          <w:p w14:paraId="13D3E0C3" w14:textId="77777777" w:rsidR="00D74327" w:rsidRPr="00D74327" w:rsidRDefault="00D74327" w:rsidP="00D74327">
            <w:pPr>
              <w:widowControl w:val="0"/>
              <w:ind w:right="-25" w:firstLine="317"/>
              <w:jc w:val="both"/>
              <w:rPr>
                <w:rFonts w:cs="Times New Roman"/>
                <w:lang w:eastAsia="en-US"/>
              </w:rPr>
            </w:pPr>
            <w:r w:rsidRPr="00D74327">
              <w:rPr>
                <w:rFonts w:cs="Times New Roman"/>
                <w:lang w:eastAsia="en-US"/>
              </w:rPr>
              <w:t>Запрос направляется в форме электронного документа, подписанного усиленной квалифицированной подписью лица, имеющего право действовать от имени участника такой закупки.</w:t>
            </w:r>
          </w:p>
          <w:p w14:paraId="0BCA87EC" w14:textId="0B8B6BB6" w:rsidR="002127D8" w:rsidRPr="00D74327" w:rsidRDefault="00D74327" w:rsidP="00D74327">
            <w:pPr>
              <w:widowControl w:val="0"/>
              <w:ind w:right="-25" w:firstLine="317"/>
              <w:jc w:val="both"/>
              <w:rPr>
                <w:lang w:eastAsia="en-US"/>
              </w:rPr>
            </w:pPr>
            <w:r w:rsidRPr="00D74327">
              <w:rPr>
                <w:rFonts w:cs="Times New Roman"/>
                <w:lang w:eastAsia="en-US"/>
              </w:rPr>
              <w:t xml:space="preserve">Заказчик вправе предоставлять разъяснения положений информационной карты в срок до </w:t>
            </w:r>
            <w:r w:rsidRPr="00D74327">
              <w:rPr>
                <w:rFonts w:cs="Times New Roman"/>
                <w:b/>
                <w:bCs/>
                <w:highlight w:val="yellow"/>
                <w:lang w:eastAsia="en-US"/>
              </w:rPr>
              <w:t>«</w:t>
            </w:r>
            <w:r w:rsidR="003A5D36">
              <w:rPr>
                <w:rFonts w:cs="Times New Roman"/>
                <w:b/>
                <w:bCs/>
                <w:highlight w:val="yellow"/>
                <w:lang w:eastAsia="en-US"/>
              </w:rPr>
              <w:t>11</w:t>
            </w:r>
            <w:r w:rsidRPr="00D74327">
              <w:rPr>
                <w:rFonts w:cs="Times New Roman"/>
                <w:b/>
                <w:bCs/>
                <w:highlight w:val="yellow"/>
                <w:lang w:eastAsia="en-US"/>
              </w:rPr>
              <w:t xml:space="preserve">» сентября 2026г, </w:t>
            </w:r>
            <w:r>
              <w:rPr>
                <w:rFonts w:cs="Times New Roman"/>
                <w:b/>
                <w:bCs/>
                <w:highlight w:val="yellow"/>
                <w:lang w:eastAsia="en-US"/>
              </w:rPr>
              <w:t>07</w:t>
            </w:r>
            <w:r w:rsidRPr="00D74327">
              <w:rPr>
                <w:rFonts w:cs="Times New Roman"/>
                <w:b/>
                <w:bCs/>
                <w:highlight w:val="yellow"/>
                <w:lang w:eastAsia="en-US"/>
              </w:rPr>
              <w:t>:59 (время местное заказчика)</w:t>
            </w:r>
          </w:p>
        </w:tc>
      </w:tr>
      <w:tr w:rsidR="002127D8" w:rsidRPr="00FE50D2" w14:paraId="248463F6" w14:textId="77777777" w:rsidTr="00122825">
        <w:tc>
          <w:tcPr>
            <w:tcW w:w="9822" w:type="dxa"/>
            <w:gridSpan w:val="5"/>
            <w:noWrap/>
            <w:vAlign w:val="bottom"/>
          </w:tcPr>
          <w:p w14:paraId="1F193148" w14:textId="77777777" w:rsidR="002127D8" w:rsidRPr="00FE50D2" w:rsidRDefault="002127D8" w:rsidP="00122825">
            <w:pPr>
              <w:widowControl w:val="0"/>
              <w:jc w:val="both"/>
              <w:rPr>
                <w:b/>
              </w:rPr>
            </w:pPr>
            <w:r w:rsidRPr="00FE50D2">
              <w:rPr>
                <w:b/>
              </w:rPr>
              <w:lastRenderedPageBreak/>
              <w:t>7. Обеспечение исполнения обязательств в связи с подачей заявок на участие</w:t>
            </w:r>
          </w:p>
        </w:tc>
      </w:tr>
      <w:tr w:rsidR="002127D8" w:rsidRPr="00FE50D2" w14:paraId="3FF8C5AD" w14:textId="77777777" w:rsidTr="004E43F0">
        <w:tc>
          <w:tcPr>
            <w:tcW w:w="756" w:type="dxa"/>
            <w:vAlign w:val="center"/>
          </w:tcPr>
          <w:p w14:paraId="05FB8ED1" w14:textId="77777777" w:rsidR="002127D8" w:rsidRPr="00FE50D2" w:rsidRDefault="002127D8" w:rsidP="00122825">
            <w:pPr>
              <w:widowControl w:val="0"/>
              <w:jc w:val="center"/>
            </w:pPr>
            <w:r w:rsidRPr="00FE50D2">
              <w:t>7.1.</w:t>
            </w:r>
          </w:p>
        </w:tc>
        <w:tc>
          <w:tcPr>
            <w:tcW w:w="2403" w:type="dxa"/>
            <w:vAlign w:val="center"/>
          </w:tcPr>
          <w:p w14:paraId="1EA28F1E" w14:textId="77777777" w:rsidR="002127D8" w:rsidRPr="00FE50D2" w:rsidRDefault="002127D8" w:rsidP="00122825">
            <w:pPr>
              <w:widowControl w:val="0"/>
              <w:rPr>
                <w:b/>
                <w:bCs/>
              </w:rPr>
            </w:pPr>
            <w:r w:rsidRPr="00FE50D2">
              <w:rPr>
                <w:b/>
                <w:bCs/>
              </w:rPr>
              <w:t>Обеспечение заявки</w:t>
            </w:r>
          </w:p>
        </w:tc>
        <w:tc>
          <w:tcPr>
            <w:tcW w:w="6663" w:type="dxa"/>
            <w:gridSpan w:val="3"/>
            <w:vAlign w:val="center"/>
          </w:tcPr>
          <w:p w14:paraId="5D59254C" w14:textId="77777777" w:rsidR="002127D8" w:rsidRPr="00FE50D2" w:rsidRDefault="002127D8" w:rsidP="00122825">
            <w:pPr>
              <w:widowControl w:val="0"/>
              <w:jc w:val="both"/>
              <w:rPr>
                <w:i/>
                <w:iCs/>
              </w:rPr>
            </w:pPr>
            <w:r w:rsidRPr="00FE50D2">
              <w:rPr>
                <w:i/>
                <w:iCs/>
              </w:rPr>
              <w:t>Не установлено</w:t>
            </w:r>
          </w:p>
        </w:tc>
      </w:tr>
      <w:tr w:rsidR="002127D8" w:rsidRPr="00FE50D2" w14:paraId="3F2FCBF9" w14:textId="77777777" w:rsidTr="004E43F0">
        <w:tc>
          <w:tcPr>
            <w:tcW w:w="756" w:type="dxa"/>
            <w:vAlign w:val="center"/>
          </w:tcPr>
          <w:p w14:paraId="45C45B5C" w14:textId="77777777" w:rsidR="002127D8" w:rsidRPr="00FE50D2" w:rsidRDefault="002127D8" w:rsidP="00122825">
            <w:pPr>
              <w:widowControl w:val="0"/>
              <w:jc w:val="center"/>
            </w:pPr>
            <w:r w:rsidRPr="00FE50D2">
              <w:t>7.2.</w:t>
            </w:r>
          </w:p>
        </w:tc>
        <w:tc>
          <w:tcPr>
            <w:tcW w:w="2403" w:type="dxa"/>
            <w:vAlign w:val="center"/>
          </w:tcPr>
          <w:p w14:paraId="18F1A646" w14:textId="77777777" w:rsidR="002127D8" w:rsidRPr="00FE50D2" w:rsidRDefault="002127D8" w:rsidP="00122825">
            <w:pPr>
              <w:widowControl w:val="0"/>
              <w:rPr>
                <w:b/>
                <w:bCs/>
              </w:rPr>
            </w:pPr>
            <w:r w:rsidRPr="00FE50D2">
              <w:rPr>
                <w:b/>
                <w:bCs/>
              </w:rPr>
              <w:t>Обеспечение исполнения договора</w:t>
            </w:r>
          </w:p>
        </w:tc>
        <w:tc>
          <w:tcPr>
            <w:tcW w:w="6663" w:type="dxa"/>
            <w:gridSpan w:val="3"/>
            <w:vAlign w:val="center"/>
          </w:tcPr>
          <w:p w14:paraId="09849AB5" w14:textId="77777777" w:rsidR="002127D8" w:rsidRPr="00FE50D2" w:rsidRDefault="002127D8" w:rsidP="00122825">
            <w:pPr>
              <w:widowControl w:val="0"/>
              <w:jc w:val="both"/>
              <w:rPr>
                <w:i/>
                <w:iCs/>
              </w:rPr>
            </w:pPr>
            <w:r w:rsidRPr="00FE50D2">
              <w:rPr>
                <w:i/>
                <w:iCs/>
              </w:rPr>
              <w:t>Не установлено</w:t>
            </w:r>
          </w:p>
        </w:tc>
      </w:tr>
      <w:tr w:rsidR="002127D8" w:rsidRPr="00FE50D2" w14:paraId="101AC814" w14:textId="77777777" w:rsidTr="004E43F0">
        <w:trPr>
          <w:trHeight w:val="913"/>
        </w:trPr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27B0EE78" w14:textId="77777777" w:rsidR="002127D8" w:rsidRPr="00FE50D2" w:rsidRDefault="002127D8" w:rsidP="00122825">
            <w:pPr>
              <w:widowControl w:val="0"/>
              <w:jc w:val="center"/>
            </w:pPr>
            <w:r w:rsidRPr="00FE50D2">
              <w:t>7.3.</w:t>
            </w:r>
          </w:p>
        </w:tc>
        <w:tc>
          <w:tcPr>
            <w:tcW w:w="2403" w:type="dxa"/>
            <w:tcBorders>
              <w:bottom w:val="single" w:sz="4" w:space="0" w:color="auto"/>
            </w:tcBorders>
            <w:vAlign w:val="center"/>
          </w:tcPr>
          <w:p w14:paraId="49B9315C" w14:textId="77777777" w:rsidR="002127D8" w:rsidRPr="00FE50D2" w:rsidRDefault="002127D8" w:rsidP="00122825">
            <w:pPr>
              <w:widowControl w:val="0"/>
              <w:rPr>
                <w:b/>
                <w:bCs/>
              </w:rPr>
            </w:pPr>
            <w:r w:rsidRPr="00FE50D2">
              <w:rPr>
                <w:b/>
                <w:bCs/>
              </w:rPr>
              <w:t>Обеспечение гарантийных обязательств</w:t>
            </w:r>
          </w:p>
        </w:tc>
        <w:tc>
          <w:tcPr>
            <w:tcW w:w="6663" w:type="dxa"/>
            <w:gridSpan w:val="3"/>
            <w:tcBorders>
              <w:bottom w:val="single" w:sz="4" w:space="0" w:color="auto"/>
            </w:tcBorders>
            <w:vAlign w:val="center"/>
          </w:tcPr>
          <w:p w14:paraId="60A76000" w14:textId="77777777" w:rsidR="002127D8" w:rsidRPr="00FE50D2" w:rsidRDefault="002127D8" w:rsidP="00122825">
            <w:pPr>
              <w:widowControl w:val="0"/>
              <w:jc w:val="both"/>
              <w:rPr>
                <w:i/>
                <w:iCs/>
              </w:rPr>
            </w:pPr>
            <w:r w:rsidRPr="00FE50D2">
              <w:rPr>
                <w:i/>
                <w:iCs/>
              </w:rPr>
              <w:t>Не установлено</w:t>
            </w:r>
          </w:p>
        </w:tc>
      </w:tr>
      <w:tr w:rsidR="002127D8" w:rsidRPr="00FE50D2" w14:paraId="77E1F729" w14:textId="77777777" w:rsidTr="004E43F0">
        <w:trPr>
          <w:trHeight w:val="285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7A6634" w14:textId="77777777" w:rsidR="002127D8" w:rsidRPr="00FE50D2" w:rsidRDefault="002127D8" w:rsidP="00122825">
            <w:pPr>
              <w:widowControl w:val="0"/>
              <w:jc w:val="center"/>
            </w:pPr>
            <w:r w:rsidRPr="00FE50D2">
              <w:t>7.4.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FC8E8" w14:textId="77777777" w:rsidR="002127D8" w:rsidRPr="00FE50D2" w:rsidRDefault="002127D8" w:rsidP="00122825">
            <w:pPr>
              <w:widowControl w:val="0"/>
              <w:rPr>
                <w:rFonts w:cs="Times New Roman"/>
                <w:b/>
                <w:bCs/>
              </w:rPr>
            </w:pPr>
            <w:r w:rsidRPr="00FE50D2">
              <w:rPr>
                <w:rFonts w:cs="Times New Roman"/>
                <w:b/>
                <w:bCs/>
              </w:rPr>
              <w:t>Порядок и срок предоставления обеспечения заявки, в том числе условия банковской гарантии (если такой способ обеспечения заявки предусмотрен) и возврата такого обеспечения</w:t>
            </w:r>
          </w:p>
          <w:p w14:paraId="3ABB5B67" w14:textId="77777777" w:rsidR="002127D8" w:rsidRPr="00FE50D2" w:rsidRDefault="002127D8" w:rsidP="00122825">
            <w:pPr>
              <w:widowControl w:val="0"/>
              <w:rPr>
                <w:b/>
                <w:bCs/>
              </w:rPr>
            </w:pP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E4035" w14:textId="77777777" w:rsidR="002127D8" w:rsidRPr="00FE50D2" w:rsidRDefault="002127D8" w:rsidP="00122825">
            <w:pPr>
              <w:widowControl w:val="0"/>
              <w:tabs>
                <w:tab w:val="left" w:pos="540"/>
                <w:tab w:val="left" w:pos="900"/>
              </w:tabs>
              <w:jc w:val="both"/>
              <w:rPr>
                <w:i/>
                <w:iCs/>
              </w:rPr>
            </w:pPr>
            <w:r w:rsidRPr="00FE50D2">
              <w:rPr>
                <w:i/>
                <w:iCs/>
              </w:rPr>
              <w:t xml:space="preserve">Не применяется </w:t>
            </w:r>
          </w:p>
        </w:tc>
      </w:tr>
      <w:tr w:rsidR="002127D8" w:rsidRPr="00FE50D2" w14:paraId="3E363D24" w14:textId="77777777" w:rsidTr="004E43F0">
        <w:trPr>
          <w:trHeight w:val="285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3CBCB" w14:textId="77777777" w:rsidR="002127D8" w:rsidRPr="00FE50D2" w:rsidRDefault="002127D8" w:rsidP="00122825">
            <w:pPr>
              <w:widowControl w:val="0"/>
              <w:jc w:val="center"/>
            </w:pPr>
            <w:r w:rsidRPr="00FE50D2">
              <w:t>7.5.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3DF3CE" w14:textId="77777777" w:rsidR="002127D8" w:rsidRPr="00FE50D2" w:rsidRDefault="002127D8" w:rsidP="00122825">
            <w:pPr>
              <w:pStyle w:val="3a"/>
              <w:rPr>
                <w:rFonts w:ascii="Times New Roman" w:hAnsi="Times New Roman" w:cs="Times New Roman"/>
                <w:b/>
                <w:bCs/>
              </w:rPr>
            </w:pPr>
            <w:r w:rsidRPr="00FE50D2">
              <w:rPr>
                <w:rFonts w:ascii="Times New Roman" w:hAnsi="Times New Roman" w:cs="Times New Roman"/>
                <w:b/>
                <w:bCs/>
              </w:rPr>
              <w:t>Порядок и срок предоставления обеспечения исполнения договора, в том числе условия банковской гарантии (если такой способ обеспечения исполнения договора предусмотрен) и возврата такого обеспечения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EDD23" w14:textId="77777777" w:rsidR="002127D8" w:rsidRPr="00FE50D2" w:rsidRDefault="002127D8" w:rsidP="00122825">
            <w:pPr>
              <w:jc w:val="both"/>
              <w:rPr>
                <w:rFonts w:eastAsia="Calibri" w:cs="Times New Roman"/>
                <w:i/>
                <w:iCs/>
                <w:lang w:eastAsia="en-US"/>
              </w:rPr>
            </w:pPr>
            <w:r w:rsidRPr="00FE50D2">
              <w:rPr>
                <w:rFonts w:eastAsia="Calibri" w:cs="Times New Roman"/>
                <w:i/>
                <w:iCs/>
                <w:lang w:eastAsia="en-US"/>
              </w:rPr>
              <w:t xml:space="preserve">Не применяется </w:t>
            </w:r>
          </w:p>
        </w:tc>
      </w:tr>
      <w:tr w:rsidR="002127D8" w:rsidRPr="00FE50D2" w14:paraId="429BCF38" w14:textId="77777777" w:rsidTr="004E43F0">
        <w:trPr>
          <w:trHeight w:val="270"/>
        </w:trPr>
        <w:tc>
          <w:tcPr>
            <w:tcW w:w="756" w:type="dxa"/>
            <w:tcBorders>
              <w:top w:val="single" w:sz="4" w:space="0" w:color="auto"/>
            </w:tcBorders>
            <w:vAlign w:val="center"/>
          </w:tcPr>
          <w:p w14:paraId="41D46C1D" w14:textId="77777777" w:rsidR="002127D8" w:rsidRPr="00FE50D2" w:rsidRDefault="002127D8" w:rsidP="00122825">
            <w:pPr>
              <w:widowControl w:val="0"/>
              <w:jc w:val="center"/>
            </w:pPr>
            <w:r w:rsidRPr="00FE50D2">
              <w:t>7.6.</w:t>
            </w:r>
          </w:p>
        </w:tc>
        <w:tc>
          <w:tcPr>
            <w:tcW w:w="2403" w:type="dxa"/>
            <w:tcBorders>
              <w:top w:val="single" w:sz="4" w:space="0" w:color="auto"/>
            </w:tcBorders>
            <w:vAlign w:val="center"/>
          </w:tcPr>
          <w:p w14:paraId="0D446CCE" w14:textId="77777777" w:rsidR="002127D8" w:rsidRPr="00FE50D2" w:rsidRDefault="002127D8" w:rsidP="00122825">
            <w:pPr>
              <w:pStyle w:val="3a"/>
              <w:rPr>
                <w:rFonts w:ascii="Times New Roman" w:hAnsi="Times New Roman" w:cs="Times New Roman"/>
                <w:b/>
                <w:bCs/>
              </w:rPr>
            </w:pPr>
            <w:r w:rsidRPr="00FE50D2">
              <w:rPr>
                <w:rFonts w:ascii="Times New Roman" w:hAnsi="Times New Roman" w:cs="Times New Roman"/>
                <w:b/>
                <w:bCs/>
              </w:rPr>
              <w:t>Банковские реквизиты для внесения обеспечения исполнения договора</w:t>
            </w:r>
          </w:p>
          <w:p w14:paraId="150ECD44" w14:textId="77777777" w:rsidR="002127D8" w:rsidRPr="00FE50D2" w:rsidRDefault="002127D8" w:rsidP="00122825">
            <w:pPr>
              <w:widowControl w:val="0"/>
              <w:rPr>
                <w:b/>
                <w:bCs/>
              </w:rPr>
            </w:pPr>
          </w:p>
        </w:tc>
        <w:tc>
          <w:tcPr>
            <w:tcW w:w="6663" w:type="dxa"/>
            <w:gridSpan w:val="3"/>
            <w:tcBorders>
              <w:top w:val="single" w:sz="4" w:space="0" w:color="auto"/>
            </w:tcBorders>
            <w:vAlign w:val="center"/>
          </w:tcPr>
          <w:p w14:paraId="73E5668B" w14:textId="77777777" w:rsidR="002127D8" w:rsidRPr="00FE50D2" w:rsidRDefault="002127D8" w:rsidP="00122825">
            <w:pPr>
              <w:jc w:val="both"/>
              <w:rPr>
                <w:i/>
                <w:iCs/>
              </w:rPr>
            </w:pPr>
            <w:r w:rsidRPr="00FE50D2">
              <w:rPr>
                <w:i/>
                <w:iCs/>
              </w:rPr>
              <w:t>Не установлено</w:t>
            </w:r>
          </w:p>
        </w:tc>
      </w:tr>
      <w:tr w:rsidR="002127D8" w:rsidRPr="00FE50D2" w14:paraId="5BA406B7" w14:textId="77777777" w:rsidTr="00122825">
        <w:tc>
          <w:tcPr>
            <w:tcW w:w="9822" w:type="dxa"/>
            <w:gridSpan w:val="5"/>
            <w:noWrap/>
            <w:vAlign w:val="bottom"/>
          </w:tcPr>
          <w:p w14:paraId="6E696065" w14:textId="77777777" w:rsidR="002127D8" w:rsidRPr="00FE50D2" w:rsidRDefault="002127D8" w:rsidP="00122825">
            <w:pPr>
              <w:widowControl w:val="0"/>
              <w:rPr>
                <w:b/>
              </w:rPr>
            </w:pPr>
            <w:r w:rsidRPr="00FE50D2">
              <w:rPr>
                <w:b/>
              </w:rPr>
              <w:t>8. Место, дата начала и дата окончания срока подачи заявок на участие и их рассмотрения</w:t>
            </w:r>
          </w:p>
        </w:tc>
      </w:tr>
      <w:tr w:rsidR="002127D8" w:rsidRPr="00FE50D2" w14:paraId="3C9CB1D9" w14:textId="77777777" w:rsidTr="004E43F0">
        <w:tc>
          <w:tcPr>
            <w:tcW w:w="756" w:type="dxa"/>
            <w:vAlign w:val="center"/>
          </w:tcPr>
          <w:p w14:paraId="3EA2766B" w14:textId="77777777" w:rsidR="002127D8" w:rsidRPr="00FE50D2" w:rsidRDefault="002127D8" w:rsidP="00122825">
            <w:pPr>
              <w:widowControl w:val="0"/>
              <w:jc w:val="center"/>
            </w:pPr>
            <w:r w:rsidRPr="00FE50D2">
              <w:t>8.1.</w:t>
            </w:r>
          </w:p>
        </w:tc>
        <w:tc>
          <w:tcPr>
            <w:tcW w:w="2403" w:type="dxa"/>
            <w:vAlign w:val="center"/>
          </w:tcPr>
          <w:p w14:paraId="79A5BBD6" w14:textId="77777777" w:rsidR="002127D8" w:rsidRPr="00FE50D2" w:rsidRDefault="002127D8" w:rsidP="00122825">
            <w:pPr>
              <w:widowControl w:val="0"/>
              <w:rPr>
                <w:b/>
                <w:bCs/>
              </w:rPr>
            </w:pPr>
            <w:r w:rsidRPr="00FE50D2">
              <w:rPr>
                <w:b/>
                <w:bCs/>
              </w:rPr>
              <w:t xml:space="preserve">Место, дата начала </w:t>
            </w:r>
            <w:r w:rsidRPr="00FE50D2">
              <w:rPr>
                <w:b/>
                <w:bCs/>
              </w:rPr>
              <w:lastRenderedPageBreak/>
              <w:t xml:space="preserve">приема заявок </w:t>
            </w:r>
          </w:p>
        </w:tc>
        <w:tc>
          <w:tcPr>
            <w:tcW w:w="6663" w:type="dxa"/>
            <w:gridSpan w:val="3"/>
            <w:vAlign w:val="center"/>
          </w:tcPr>
          <w:p w14:paraId="66240031" w14:textId="77777777" w:rsidR="00213DCE" w:rsidRPr="00FE50D2" w:rsidRDefault="00213DCE" w:rsidP="00213DCE">
            <w:pPr>
              <w:widowControl w:val="0"/>
              <w:jc w:val="both"/>
            </w:pPr>
            <w:r w:rsidRPr="00FE50D2">
              <w:lastRenderedPageBreak/>
              <w:t>На Электронной торговой площадке РЕГИОН</w:t>
            </w:r>
          </w:p>
          <w:p w14:paraId="31BADCDE" w14:textId="77777777" w:rsidR="004E43F0" w:rsidRDefault="00213DCE" w:rsidP="00213DCE">
            <w:pPr>
              <w:widowControl w:val="0"/>
            </w:pPr>
            <w:r w:rsidRPr="00FE50D2">
              <w:lastRenderedPageBreak/>
              <w:t xml:space="preserve">Адрес электронной площадки в сети Интернет: </w:t>
            </w:r>
            <w:hyperlink r:id="rId12" w:history="1">
              <w:r w:rsidRPr="00FE50D2">
                <w:rPr>
                  <w:rStyle w:val="ab"/>
                </w:rPr>
                <w:t>https://etp-region.ru/</w:t>
              </w:r>
            </w:hyperlink>
            <w:r w:rsidRPr="00FE50D2">
              <w:t xml:space="preserve"> </w:t>
            </w:r>
            <w:r w:rsidR="002127D8" w:rsidRPr="00FE50D2">
              <w:t>С момента публикации извещения на электронной площадке</w:t>
            </w:r>
          </w:p>
          <w:p w14:paraId="0E2856F5" w14:textId="2C23D0C8" w:rsidR="002127D8" w:rsidRPr="004E43F0" w:rsidRDefault="00A9068D" w:rsidP="00213DCE">
            <w:pPr>
              <w:widowControl w:val="0"/>
              <w:rPr>
                <w:b/>
                <w:bCs/>
              </w:rPr>
            </w:pPr>
            <w:r w:rsidRPr="004E43F0">
              <w:rPr>
                <w:b/>
                <w:bCs/>
              </w:rPr>
              <w:fldChar w:fldCharType="begin">
                <w:ffData>
                  <w:name w:val="ДатаНачалаПриёмаЦП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2127D8" w:rsidRPr="004E43F0">
              <w:rPr>
                <w:b/>
                <w:bCs/>
              </w:rPr>
              <w:instrText xml:space="preserve"> FORMTEXT </w:instrText>
            </w:r>
            <w:r w:rsidR="00E06B51">
              <w:rPr>
                <w:b/>
                <w:bCs/>
              </w:rPr>
            </w:r>
            <w:r w:rsidR="00E06B51">
              <w:rPr>
                <w:b/>
                <w:bCs/>
              </w:rPr>
              <w:fldChar w:fldCharType="separate"/>
            </w:r>
            <w:r w:rsidRPr="004E43F0">
              <w:rPr>
                <w:b/>
                <w:bCs/>
              </w:rPr>
              <w:fldChar w:fldCharType="end"/>
            </w:r>
          </w:p>
        </w:tc>
      </w:tr>
      <w:tr w:rsidR="002127D8" w:rsidRPr="00FE50D2" w14:paraId="1EA6EE2F" w14:textId="77777777" w:rsidTr="004E43F0">
        <w:tc>
          <w:tcPr>
            <w:tcW w:w="756" w:type="dxa"/>
            <w:vAlign w:val="center"/>
          </w:tcPr>
          <w:p w14:paraId="625F9830" w14:textId="77777777" w:rsidR="002127D8" w:rsidRPr="00FE50D2" w:rsidRDefault="002127D8" w:rsidP="00122825">
            <w:pPr>
              <w:widowControl w:val="0"/>
              <w:jc w:val="center"/>
            </w:pPr>
            <w:r w:rsidRPr="00FE50D2">
              <w:lastRenderedPageBreak/>
              <w:t>8.2.</w:t>
            </w:r>
          </w:p>
        </w:tc>
        <w:tc>
          <w:tcPr>
            <w:tcW w:w="2403" w:type="dxa"/>
            <w:vAlign w:val="center"/>
          </w:tcPr>
          <w:p w14:paraId="085E58C9" w14:textId="77777777" w:rsidR="002127D8" w:rsidRPr="00FE50D2" w:rsidRDefault="002127D8" w:rsidP="00122825">
            <w:pPr>
              <w:widowControl w:val="0"/>
              <w:rPr>
                <w:b/>
                <w:bCs/>
              </w:rPr>
            </w:pPr>
            <w:r w:rsidRPr="00FE50D2">
              <w:rPr>
                <w:b/>
                <w:bCs/>
              </w:rPr>
              <w:t xml:space="preserve">Место, дата и время окончания срока подачи заявок </w:t>
            </w:r>
          </w:p>
        </w:tc>
        <w:tc>
          <w:tcPr>
            <w:tcW w:w="6663" w:type="dxa"/>
            <w:gridSpan w:val="3"/>
            <w:vAlign w:val="center"/>
          </w:tcPr>
          <w:p w14:paraId="2680C75A" w14:textId="77777777" w:rsidR="00213DCE" w:rsidRPr="00FE50D2" w:rsidRDefault="00213DCE" w:rsidP="00213DCE">
            <w:pPr>
              <w:widowControl w:val="0"/>
              <w:jc w:val="both"/>
              <w:rPr>
                <w:color w:val="000000" w:themeColor="text1"/>
              </w:rPr>
            </w:pPr>
            <w:r w:rsidRPr="00FE50D2">
              <w:rPr>
                <w:color w:val="000000" w:themeColor="text1"/>
              </w:rPr>
              <w:t>На Электронной торговой площадке РЕГИОН</w:t>
            </w:r>
          </w:p>
          <w:p w14:paraId="356C813E" w14:textId="3C0F25A4" w:rsidR="002127D8" w:rsidRPr="00FE50D2" w:rsidRDefault="00213DCE" w:rsidP="00225B55">
            <w:pPr>
              <w:widowControl w:val="0"/>
              <w:rPr>
                <w:color w:val="000000" w:themeColor="text1"/>
              </w:rPr>
            </w:pPr>
            <w:r w:rsidRPr="00FE50D2">
              <w:rPr>
                <w:color w:val="000000" w:themeColor="text1"/>
              </w:rPr>
              <w:t xml:space="preserve">Адрес электронной площадки в сети Интернет: </w:t>
            </w:r>
            <w:hyperlink r:id="rId13" w:history="1">
              <w:r w:rsidRPr="00FE50D2">
                <w:rPr>
                  <w:rStyle w:val="ab"/>
                  <w:color w:val="000000" w:themeColor="text1"/>
                </w:rPr>
                <w:t>https://etp-region.ru/</w:t>
              </w:r>
            </w:hyperlink>
            <w:r w:rsidRPr="00FE50D2">
              <w:rPr>
                <w:color w:val="000000" w:themeColor="text1"/>
              </w:rPr>
              <w:t xml:space="preserve"> </w:t>
            </w:r>
            <w:r w:rsidR="002127D8" w:rsidRPr="00FE50D2">
              <w:rPr>
                <w:color w:val="000000" w:themeColor="text1"/>
              </w:rPr>
              <w:t xml:space="preserve"> </w:t>
            </w:r>
            <w:r w:rsidR="002127D8" w:rsidRPr="00FE50D2">
              <w:rPr>
                <w:b/>
                <w:color w:val="000000" w:themeColor="text1"/>
              </w:rPr>
              <w:t>«</w:t>
            </w:r>
            <w:r w:rsidR="00D74327">
              <w:rPr>
                <w:b/>
                <w:color w:val="000000" w:themeColor="text1"/>
              </w:rPr>
              <w:t>1</w:t>
            </w:r>
            <w:r w:rsidR="003A5D36">
              <w:rPr>
                <w:b/>
                <w:color w:val="000000" w:themeColor="text1"/>
              </w:rPr>
              <w:t>1</w:t>
            </w:r>
            <w:r w:rsidR="002127D8" w:rsidRPr="00FE50D2">
              <w:rPr>
                <w:b/>
                <w:color w:val="000000" w:themeColor="text1"/>
              </w:rPr>
              <w:t xml:space="preserve">» </w:t>
            </w:r>
            <w:proofErr w:type="gramStart"/>
            <w:r w:rsidR="0061657E">
              <w:rPr>
                <w:b/>
                <w:color w:val="000000" w:themeColor="text1"/>
              </w:rPr>
              <w:t>сентября</w:t>
            </w:r>
            <w:r w:rsidR="00225B55" w:rsidRPr="00FE50D2">
              <w:rPr>
                <w:b/>
                <w:color w:val="000000" w:themeColor="text1"/>
              </w:rPr>
              <w:t xml:space="preserve"> </w:t>
            </w:r>
            <w:r w:rsidR="006D77F6" w:rsidRPr="00FE50D2">
              <w:rPr>
                <w:b/>
                <w:color w:val="000000" w:themeColor="text1"/>
              </w:rPr>
              <w:t xml:space="preserve"> </w:t>
            </w:r>
            <w:r w:rsidR="00271B9A" w:rsidRPr="00FE50D2">
              <w:rPr>
                <w:b/>
                <w:color w:val="000000" w:themeColor="text1"/>
              </w:rPr>
              <w:t>202</w:t>
            </w:r>
            <w:r w:rsidR="00225B55" w:rsidRPr="00FE50D2">
              <w:rPr>
                <w:b/>
                <w:color w:val="000000" w:themeColor="text1"/>
              </w:rPr>
              <w:t>6</w:t>
            </w:r>
            <w:proofErr w:type="gramEnd"/>
            <w:r w:rsidR="002127D8" w:rsidRPr="00FE50D2">
              <w:rPr>
                <w:b/>
                <w:color w:val="000000" w:themeColor="text1"/>
              </w:rPr>
              <w:t xml:space="preserve"> года, </w:t>
            </w:r>
            <w:r w:rsidR="0061657E">
              <w:rPr>
                <w:b/>
                <w:color w:val="000000" w:themeColor="text1"/>
              </w:rPr>
              <w:t>08</w:t>
            </w:r>
            <w:r w:rsidR="002127D8" w:rsidRPr="00FE50D2">
              <w:rPr>
                <w:b/>
                <w:color w:val="000000" w:themeColor="text1"/>
              </w:rPr>
              <w:t>:00</w:t>
            </w:r>
            <w:r w:rsidR="002127D8" w:rsidRPr="00FE50D2">
              <w:rPr>
                <w:color w:val="000000" w:themeColor="text1"/>
              </w:rPr>
              <w:t xml:space="preserve"> (время местное заказчика) </w:t>
            </w:r>
          </w:p>
        </w:tc>
      </w:tr>
      <w:tr w:rsidR="002127D8" w:rsidRPr="00FE50D2" w14:paraId="06EB9C0F" w14:textId="77777777" w:rsidTr="004E43F0">
        <w:tc>
          <w:tcPr>
            <w:tcW w:w="756" w:type="dxa"/>
            <w:vAlign w:val="center"/>
          </w:tcPr>
          <w:p w14:paraId="050C3F91" w14:textId="77777777" w:rsidR="002127D8" w:rsidRPr="00FE50D2" w:rsidRDefault="002127D8" w:rsidP="00122825">
            <w:pPr>
              <w:widowControl w:val="0"/>
              <w:jc w:val="center"/>
            </w:pPr>
            <w:r w:rsidRPr="00FE50D2">
              <w:t>8.3.</w:t>
            </w:r>
          </w:p>
        </w:tc>
        <w:tc>
          <w:tcPr>
            <w:tcW w:w="2403" w:type="dxa"/>
            <w:vAlign w:val="center"/>
          </w:tcPr>
          <w:p w14:paraId="41EF63E2" w14:textId="77777777" w:rsidR="002127D8" w:rsidRPr="00FE50D2" w:rsidRDefault="002127D8" w:rsidP="00122825">
            <w:pPr>
              <w:widowControl w:val="0"/>
              <w:rPr>
                <w:b/>
                <w:bCs/>
              </w:rPr>
            </w:pPr>
            <w:r w:rsidRPr="00FE50D2">
              <w:rPr>
                <w:b/>
                <w:color w:val="000000"/>
              </w:rPr>
              <w:t xml:space="preserve">Место, дата рассмотрения заявок </w:t>
            </w:r>
          </w:p>
        </w:tc>
        <w:tc>
          <w:tcPr>
            <w:tcW w:w="6663" w:type="dxa"/>
            <w:gridSpan w:val="3"/>
            <w:vAlign w:val="center"/>
          </w:tcPr>
          <w:p w14:paraId="17D7B683" w14:textId="77777777" w:rsidR="002127D8" w:rsidRPr="00FE50D2" w:rsidRDefault="002127D8" w:rsidP="00122825">
            <w:pPr>
              <w:widowControl w:val="0"/>
              <w:rPr>
                <w:color w:val="000000" w:themeColor="text1"/>
              </w:rPr>
            </w:pPr>
            <w:r w:rsidRPr="00FE50D2">
              <w:rPr>
                <w:color w:val="000000" w:themeColor="text1"/>
              </w:rPr>
              <w:t>По месту нахождения Заказчика: 624760, Свердловская обл., г. Верхняя Салда, ул. Парковая, д.1</w:t>
            </w:r>
            <w:r w:rsidR="00225B55" w:rsidRPr="00FE50D2">
              <w:rPr>
                <w:color w:val="000000" w:themeColor="text1"/>
              </w:rPr>
              <w:t>-</w:t>
            </w:r>
            <w:r w:rsidRPr="00FE50D2">
              <w:rPr>
                <w:color w:val="000000" w:themeColor="text1"/>
              </w:rPr>
              <w:t>А</w:t>
            </w:r>
          </w:p>
          <w:p w14:paraId="49817829" w14:textId="369426DD" w:rsidR="002127D8" w:rsidRPr="00FE50D2" w:rsidRDefault="002127D8" w:rsidP="00225B55">
            <w:pPr>
              <w:widowControl w:val="0"/>
              <w:rPr>
                <w:b/>
                <w:color w:val="000000" w:themeColor="text1"/>
              </w:rPr>
            </w:pPr>
            <w:r w:rsidRPr="00FE50D2">
              <w:rPr>
                <w:color w:val="000000" w:themeColor="text1"/>
              </w:rPr>
              <w:t xml:space="preserve"> </w:t>
            </w:r>
            <w:r w:rsidRPr="00FE50D2">
              <w:rPr>
                <w:b/>
                <w:color w:val="000000" w:themeColor="text1"/>
              </w:rPr>
              <w:t>«</w:t>
            </w:r>
            <w:r w:rsidR="003A5D36">
              <w:rPr>
                <w:b/>
                <w:color w:val="000000" w:themeColor="text1"/>
              </w:rPr>
              <w:t>11</w:t>
            </w:r>
            <w:bookmarkStart w:id="10" w:name="_GoBack"/>
            <w:bookmarkEnd w:id="10"/>
            <w:r w:rsidRPr="00FE50D2">
              <w:rPr>
                <w:b/>
                <w:color w:val="000000" w:themeColor="text1"/>
              </w:rPr>
              <w:t>»</w:t>
            </w:r>
            <w:r w:rsidR="00225B55" w:rsidRPr="00FE50D2">
              <w:rPr>
                <w:b/>
                <w:color w:val="000000" w:themeColor="text1"/>
              </w:rPr>
              <w:t xml:space="preserve"> </w:t>
            </w:r>
            <w:r w:rsidR="0061657E">
              <w:rPr>
                <w:b/>
                <w:color w:val="000000" w:themeColor="text1"/>
              </w:rPr>
              <w:t>сентября</w:t>
            </w:r>
            <w:r w:rsidR="00225B55" w:rsidRPr="00FE50D2">
              <w:rPr>
                <w:b/>
                <w:color w:val="000000" w:themeColor="text1"/>
              </w:rPr>
              <w:t xml:space="preserve"> </w:t>
            </w:r>
            <w:r w:rsidR="00271B9A" w:rsidRPr="00FE50D2">
              <w:rPr>
                <w:b/>
                <w:color w:val="000000" w:themeColor="text1"/>
              </w:rPr>
              <w:t>202</w:t>
            </w:r>
            <w:r w:rsidR="00225B55" w:rsidRPr="00FE50D2">
              <w:rPr>
                <w:b/>
                <w:color w:val="000000" w:themeColor="text1"/>
              </w:rPr>
              <w:t>6</w:t>
            </w:r>
            <w:r w:rsidRPr="00FE50D2">
              <w:rPr>
                <w:b/>
                <w:color w:val="000000" w:themeColor="text1"/>
              </w:rPr>
              <w:t xml:space="preserve"> года</w:t>
            </w:r>
          </w:p>
        </w:tc>
      </w:tr>
      <w:tr w:rsidR="002127D8" w:rsidRPr="00FE50D2" w14:paraId="0C4FFF5C" w14:textId="77777777" w:rsidTr="004E43F0">
        <w:tc>
          <w:tcPr>
            <w:tcW w:w="756" w:type="dxa"/>
            <w:vAlign w:val="center"/>
          </w:tcPr>
          <w:p w14:paraId="17CE92CA" w14:textId="77777777" w:rsidR="002127D8" w:rsidRPr="00FE50D2" w:rsidRDefault="002127D8" w:rsidP="00122825">
            <w:pPr>
              <w:widowControl w:val="0"/>
              <w:jc w:val="center"/>
            </w:pPr>
            <w:r w:rsidRPr="00FE50D2">
              <w:t>8.4.</w:t>
            </w:r>
          </w:p>
        </w:tc>
        <w:tc>
          <w:tcPr>
            <w:tcW w:w="2403" w:type="dxa"/>
            <w:vAlign w:val="center"/>
          </w:tcPr>
          <w:p w14:paraId="6AE210B8" w14:textId="77777777" w:rsidR="002127D8" w:rsidRPr="00FE50D2" w:rsidRDefault="002127D8" w:rsidP="00122825">
            <w:pPr>
              <w:widowControl w:val="0"/>
              <w:rPr>
                <w:b/>
                <w:bCs/>
              </w:rPr>
            </w:pPr>
            <w:r w:rsidRPr="00FE50D2">
              <w:rPr>
                <w:b/>
                <w:bCs/>
              </w:rPr>
              <w:t>Место, дата и время проведения запроса цен в электронной форме</w:t>
            </w:r>
          </w:p>
        </w:tc>
        <w:tc>
          <w:tcPr>
            <w:tcW w:w="6663" w:type="dxa"/>
            <w:gridSpan w:val="3"/>
            <w:vAlign w:val="center"/>
          </w:tcPr>
          <w:p w14:paraId="7DA84BAA" w14:textId="77777777" w:rsidR="00213DCE" w:rsidRPr="00FE50D2" w:rsidRDefault="00213DCE" w:rsidP="00213DCE">
            <w:pPr>
              <w:widowControl w:val="0"/>
              <w:jc w:val="both"/>
              <w:rPr>
                <w:color w:val="000000" w:themeColor="text1"/>
              </w:rPr>
            </w:pPr>
            <w:r w:rsidRPr="00FE50D2">
              <w:rPr>
                <w:color w:val="000000" w:themeColor="text1"/>
              </w:rPr>
              <w:t>На Электронной торговой площадке РЕГИОН</w:t>
            </w:r>
          </w:p>
          <w:p w14:paraId="3C6BBD75" w14:textId="08C5DF7B" w:rsidR="002127D8" w:rsidRPr="00FE50D2" w:rsidRDefault="00213DCE" w:rsidP="00225B55">
            <w:pPr>
              <w:widowControl w:val="0"/>
              <w:rPr>
                <w:color w:val="000000" w:themeColor="text1"/>
              </w:rPr>
            </w:pPr>
            <w:r w:rsidRPr="00FE50D2">
              <w:rPr>
                <w:color w:val="000000" w:themeColor="text1"/>
              </w:rPr>
              <w:t xml:space="preserve">Адрес электронной площадки в сети Интернет: </w:t>
            </w:r>
            <w:hyperlink r:id="rId14" w:history="1">
              <w:r w:rsidRPr="00FE50D2">
                <w:rPr>
                  <w:rStyle w:val="ab"/>
                  <w:color w:val="000000" w:themeColor="text1"/>
                </w:rPr>
                <w:t>https://etp-region.ru/</w:t>
              </w:r>
            </w:hyperlink>
            <w:r w:rsidRPr="00FE50D2">
              <w:rPr>
                <w:color w:val="000000" w:themeColor="text1"/>
              </w:rPr>
              <w:t xml:space="preserve"> </w:t>
            </w:r>
            <w:r w:rsidR="002127D8" w:rsidRPr="00FE50D2">
              <w:rPr>
                <w:color w:val="000000" w:themeColor="text1"/>
              </w:rPr>
              <w:t xml:space="preserve"> </w:t>
            </w:r>
            <w:r w:rsidR="002127D8" w:rsidRPr="00FE50D2">
              <w:rPr>
                <w:b/>
                <w:color w:val="000000" w:themeColor="text1"/>
              </w:rPr>
              <w:t>«</w:t>
            </w:r>
            <w:r w:rsidR="00D74327">
              <w:rPr>
                <w:b/>
                <w:color w:val="000000" w:themeColor="text1"/>
              </w:rPr>
              <w:t>11</w:t>
            </w:r>
            <w:r w:rsidR="002127D8" w:rsidRPr="00FE50D2">
              <w:rPr>
                <w:b/>
                <w:color w:val="000000" w:themeColor="text1"/>
              </w:rPr>
              <w:t xml:space="preserve">» </w:t>
            </w:r>
            <w:r w:rsidR="0061657E">
              <w:rPr>
                <w:b/>
                <w:color w:val="000000" w:themeColor="text1"/>
              </w:rPr>
              <w:t>сентября</w:t>
            </w:r>
            <w:r w:rsidR="006D77F6" w:rsidRPr="00FE50D2">
              <w:rPr>
                <w:b/>
                <w:color w:val="000000" w:themeColor="text1"/>
              </w:rPr>
              <w:t xml:space="preserve"> </w:t>
            </w:r>
            <w:r w:rsidR="00271B9A" w:rsidRPr="00FE50D2">
              <w:rPr>
                <w:b/>
                <w:color w:val="000000" w:themeColor="text1"/>
              </w:rPr>
              <w:t>202</w:t>
            </w:r>
            <w:r w:rsidR="00225B55" w:rsidRPr="00FE50D2">
              <w:rPr>
                <w:b/>
                <w:color w:val="000000" w:themeColor="text1"/>
              </w:rPr>
              <w:t>6</w:t>
            </w:r>
            <w:r w:rsidR="002127D8" w:rsidRPr="00FE50D2">
              <w:rPr>
                <w:b/>
                <w:color w:val="000000" w:themeColor="text1"/>
              </w:rPr>
              <w:t xml:space="preserve">года, </w:t>
            </w:r>
            <w:r w:rsidR="0061657E">
              <w:rPr>
                <w:b/>
                <w:color w:val="000000" w:themeColor="text1"/>
              </w:rPr>
              <w:t>16</w:t>
            </w:r>
            <w:r w:rsidR="002127D8" w:rsidRPr="00FE50D2">
              <w:rPr>
                <w:b/>
                <w:color w:val="000000" w:themeColor="text1"/>
              </w:rPr>
              <w:t>:00</w:t>
            </w:r>
            <w:r w:rsidR="002127D8" w:rsidRPr="00FE50D2">
              <w:rPr>
                <w:color w:val="000000" w:themeColor="text1"/>
              </w:rPr>
              <w:t xml:space="preserve"> (время местное заказчика)</w:t>
            </w:r>
          </w:p>
        </w:tc>
      </w:tr>
      <w:tr w:rsidR="002127D8" w:rsidRPr="00FE50D2" w14:paraId="47F7AE55" w14:textId="77777777" w:rsidTr="004E43F0">
        <w:tc>
          <w:tcPr>
            <w:tcW w:w="756" w:type="dxa"/>
            <w:vAlign w:val="center"/>
          </w:tcPr>
          <w:p w14:paraId="74041554" w14:textId="77777777" w:rsidR="002127D8" w:rsidRPr="00FE50D2" w:rsidRDefault="002127D8" w:rsidP="00122825">
            <w:pPr>
              <w:widowControl w:val="0"/>
              <w:jc w:val="center"/>
            </w:pPr>
            <w:r w:rsidRPr="00FE50D2">
              <w:t>8.5.</w:t>
            </w:r>
          </w:p>
        </w:tc>
        <w:tc>
          <w:tcPr>
            <w:tcW w:w="2403" w:type="dxa"/>
            <w:vAlign w:val="center"/>
          </w:tcPr>
          <w:p w14:paraId="5BB33E76" w14:textId="6C0BBD3B" w:rsidR="002127D8" w:rsidRPr="00FE50D2" w:rsidRDefault="002127D8" w:rsidP="00122825">
            <w:pPr>
              <w:widowControl w:val="0"/>
              <w:rPr>
                <w:b/>
                <w:bCs/>
              </w:rPr>
            </w:pPr>
            <w:r w:rsidRPr="00FE50D2">
              <w:rPr>
                <w:b/>
                <w:bCs/>
              </w:rPr>
              <w:t xml:space="preserve">Место, дата подведения итогов </w:t>
            </w:r>
          </w:p>
        </w:tc>
        <w:tc>
          <w:tcPr>
            <w:tcW w:w="6663" w:type="dxa"/>
            <w:gridSpan w:val="3"/>
            <w:vAlign w:val="center"/>
          </w:tcPr>
          <w:p w14:paraId="067013F4" w14:textId="77777777" w:rsidR="002127D8" w:rsidRPr="00FE50D2" w:rsidRDefault="002127D8" w:rsidP="00122825">
            <w:pPr>
              <w:widowControl w:val="0"/>
              <w:rPr>
                <w:color w:val="000000" w:themeColor="text1"/>
              </w:rPr>
            </w:pPr>
            <w:r w:rsidRPr="00FE50D2">
              <w:rPr>
                <w:color w:val="000000" w:themeColor="text1"/>
              </w:rPr>
              <w:t>По месту нахождения Заказчика: 624760, Свердловская обл., г. Верхняя Салда, ул. Парковая, д.1</w:t>
            </w:r>
            <w:r w:rsidR="00225B55" w:rsidRPr="00FE50D2">
              <w:rPr>
                <w:color w:val="000000" w:themeColor="text1"/>
              </w:rPr>
              <w:t>-</w:t>
            </w:r>
            <w:r w:rsidRPr="00FE50D2">
              <w:rPr>
                <w:color w:val="000000" w:themeColor="text1"/>
              </w:rPr>
              <w:t xml:space="preserve">А </w:t>
            </w:r>
          </w:p>
          <w:p w14:paraId="14BA3E60" w14:textId="0F9AE048" w:rsidR="002127D8" w:rsidRPr="00FE50D2" w:rsidRDefault="002127D8" w:rsidP="00225B55">
            <w:pPr>
              <w:widowControl w:val="0"/>
              <w:rPr>
                <w:b/>
                <w:color w:val="000000" w:themeColor="text1"/>
              </w:rPr>
            </w:pPr>
            <w:r w:rsidRPr="00FE50D2">
              <w:rPr>
                <w:b/>
                <w:color w:val="000000" w:themeColor="text1"/>
              </w:rPr>
              <w:t>«</w:t>
            </w:r>
            <w:r w:rsidR="00D74327">
              <w:rPr>
                <w:b/>
                <w:color w:val="000000" w:themeColor="text1"/>
              </w:rPr>
              <w:t>11</w:t>
            </w:r>
            <w:r w:rsidRPr="00FE50D2">
              <w:rPr>
                <w:b/>
                <w:color w:val="000000" w:themeColor="text1"/>
              </w:rPr>
              <w:t xml:space="preserve">» </w:t>
            </w:r>
            <w:r w:rsidR="0061657E">
              <w:rPr>
                <w:b/>
                <w:color w:val="000000" w:themeColor="text1"/>
              </w:rPr>
              <w:t>сентября</w:t>
            </w:r>
            <w:r w:rsidR="00271B9A" w:rsidRPr="00FE50D2">
              <w:rPr>
                <w:b/>
                <w:color w:val="000000" w:themeColor="text1"/>
              </w:rPr>
              <w:t xml:space="preserve"> 202</w:t>
            </w:r>
            <w:r w:rsidR="00225B55" w:rsidRPr="00FE50D2">
              <w:rPr>
                <w:b/>
                <w:color w:val="000000" w:themeColor="text1"/>
              </w:rPr>
              <w:t xml:space="preserve">6 </w:t>
            </w:r>
            <w:r w:rsidRPr="00FE50D2">
              <w:rPr>
                <w:b/>
                <w:color w:val="000000" w:themeColor="text1"/>
              </w:rPr>
              <w:t>года</w:t>
            </w:r>
          </w:p>
        </w:tc>
      </w:tr>
      <w:tr w:rsidR="002127D8" w:rsidRPr="00FE50D2" w14:paraId="70D6074B" w14:textId="77777777" w:rsidTr="00122825">
        <w:tc>
          <w:tcPr>
            <w:tcW w:w="9822" w:type="dxa"/>
            <w:gridSpan w:val="5"/>
            <w:vAlign w:val="center"/>
          </w:tcPr>
          <w:p w14:paraId="03E7DB55" w14:textId="77777777" w:rsidR="002127D8" w:rsidRPr="00FE50D2" w:rsidRDefault="002127D8" w:rsidP="00122825">
            <w:pPr>
              <w:widowControl w:val="0"/>
              <w:jc w:val="both"/>
              <w:rPr>
                <w:b/>
              </w:rPr>
            </w:pPr>
            <w:r w:rsidRPr="00FE50D2">
              <w:rPr>
                <w:b/>
              </w:rPr>
              <w:t>9. Порядок рассмотрения, критерии оценки и сопоставления заявок</w:t>
            </w:r>
          </w:p>
        </w:tc>
      </w:tr>
      <w:tr w:rsidR="002127D8" w:rsidRPr="00FE50D2" w14:paraId="36F3799B" w14:textId="77777777" w:rsidTr="00122825">
        <w:tc>
          <w:tcPr>
            <w:tcW w:w="9822" w:type="dxa"/>
            <w:gridSpan w:val="5"/>
            <w:vAlign w:val="center"/>
          </w:tcPr>
          <w:p w14:paraId="289AA439" w14:textId="77777777" w:rsidR="00D74327" w:rsidRPr="00D74327" w:rsidRDefault="00D74327" w:rsidP="00D74327">
            <w:pPr>
              <w:ind w:firstLine="567"/>
              <w:contextualSpacing/>
              <w:jc w:val="both"/>
              <w:rPr>
                <w:rFonts w:cs="Times New Roman"/>
              </w:rPr>
            </w:pPr>
            <w:r w:rsidRPr="00D74327">
              <w:rPr>
                <w:rFonts w:cs="Times New Roman"/>
              </w:rPr>
              <w:t>Участник запроса цен должен быть зарегистрирован на электронной площадке в соответствии с регламентом электронной площадки.</w:t>
            </w:r>
          </w:p>
          <w:p w14:paraId="4F9AEEE1" w14:textId="77777777" w:rsidR="00D74327" w:rsidRPr="00D74327" w:rsidRDefault="00D74327" w:rsidP="00D74327">
            <w:pPr>
              <w:ind w:firstLine="567"/>
              <w:contextualSpacing/>
              <w:jc w:val="both"/>
              <w:rPr>
                <w:rFonts w:cs="Times New Roman"/>
              </w:rPr>
            </w:pPr>
            <w:r w:rsidRPr="00D74327">
              <w:rPr>
                <w:rFonts w:cs="Times New Roman"/>
              </w:rPr>
              <w:t>9.1. Для участия в закупке участник подает на электронную площадку заявку на участие в запросе цен в электронной форме в срок и по форме, которые установлены в извещении/документации. Заявка предоставляется в виде электронного документа, подписанного электронной цифровой подписью участника закупки и должна включать документы, указанные в документации.</w:t>
            </w:r>
          </w:p>
          <w:p w14:paraId="05CB1538" w14:textId="77777777" w:rsidR="00D74327" w:rsidRPr="00D74327" w:rsidRDefault="00D74327" w:rsidP="00D74327">
            <w:pPr>
              <w:ind w:firstLine="567"/>
              <w:contextualSpacing/>
              <w:jc w:val="both"/>
              <w:rPr>
                <w:rFonts w:cs="Times New Roman"/>
              </w:rPr>
            </w:pPr>
            <w:r w:rsidRPr="00D74327">
              <w:rPr>
                <w:rFonts w:cs="Times New Roman"/>
              </w:rPr>
              <w:t>9.2. Участник закупки вправе подать только одну заявку на участие в запросе цен в отношении каждого предмета закупки</w:t>
            </w:r>
          </w:p>
          <w:p w14:paraId="5AF9B2E6" w14:textId="77777777" w:rsidR="00D74327" w:rsidRPr="00D74327" w:rsidRDefault="00D74327" w:rsidP="00D74327">
            <w:pPr>
              <w:ind w:firstLine="567"/>
              <w:contextualSpacing/>
              <w:jc w:val="both"/>
              <w:rPr>
                <w:rFonts w:cs="Times New Roman"/>
              </w:rPr>
            </w:pPr>
            <w:r w:rsidRPr="00D74327">
              <w:rPr>
                <w:rFonts w:cs="Times New Roman"/>
              </w:rPr>
              <w:t>9.3. Единая комиссия в течение одного рабочего дня, следующего за днём окончания срока подачи заявок на участие в запросе цен, рассматривает заявки на соответствие их требованиям, установленным в извещении и документации о проведении запроса цен.</w:t>
            </w:r>
          </w:p>
          <w:p w14:paraId="38510C2E" w14:textId="77777777" w:rsidR="00D74327" w:rsidRPr="00D74327" w:rsidRDefault="00D74327" w:rsidP="00D74327">
            <w:pPr>
              <w:ind w:firstLine="567"/>
              <w:contextualSpacing/>
              <w:jc w:val="both"/>
              <w:rPr>
                <w:rFonts w:cs="Times New Roman"/>
              </w:rPr>
            </w:pPr>
            <w:r w:rsidRPr="00D74327">
              <w:rPr>
                <w:rFonts w:cs="Times New Roman"/>
              </w:rPr>
              <w:t>9.4. По результатам рассмотрения заявок комиссия по закупкам принимает решение о допуске участника закупки к участию в запросе цен или об отказе в допуске.</w:t>
            </w:r>
          </w:p>
          <w:p w14:paraId="184D0666" w14:textId="77777777" w:rsidR="00D74327" w:rsidRPr="00D74327" w:rsidRDefault="00D74327" w:rsidP="00D74327">
            <w:pPr>
              <w:ind w:firstLine="567"/>
              <w:contextualSpacing/>
              <w:jc w:val="both"/>
              <w:rPr>
                <w:rFonts w:cs="Times New Roman"/>
              </w:rPr>
            </w:pPr>
            <w:r w:rsidRPr="00D74327">
              <w:rPr>
                <w:rFonts w:cs="Times New Roman"/>
              </w:rPr>
              <w:t>9.5. Результаты рассмотрения заявок на участие в запросе цен оформляются протоколом, который размещается Заказчиком в ЕИС не позднее чем через три дня со дня подписания такого протокола.</w:t>
            </w:r>
          </w:p>
          <w:p w14:paraId="5DFB27AF" w14:textId="77777777" w:rsidR="00D74327" w:rsidRPr="00D74327" w:rsidRDefault="00D74327" w:rsidP="00D74327">
            <w:pPr>
              <w:ind w:firstLine="567"/>
              <w:contextualSpacing/>
              <w:jc w:val="both"/>
              <w:rPr>
                <w:rFonts w:cs="Times New Roman"/>
              </w:rPr>
            </w:pPr>
            <w:r w:rsidRPr="00D74327">
              <w:rPr>
                <w:rFonts w:cs="Times New Roman"/>
              </w:rPr>
              <w:t>9.6.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запросе цен.</w:t>
            </w:r>
          </w:p>
          <w:p w14:paraId="072E39FF" w14:textId="77777777" w:rsidR="00D74327" w:rsidRPr="00D74327" w:rsidRDefault="00D74327" w:rsidP="00D74327">
            <w:pPr>
              <w:ind w:firstLine="567"/>
              <w:contextualSpacing/>
              <w:jc w:val="both"/>
              <w:rPr>
                <w:rFonts w:cs="Times New Roman"/>
              </w:rPr>
            </w:pPr>
            <w:r w:rsidRPr="00D74327">
              <w:rPr>
                <w:rFonts w:cs="Times New Roman"/>
              </w:rPr>
              <w:t>9.8. В запросе цен могут участвовать только те участники закупки, которые допущены к участию в данной процедуре. Победителем запроса цен признается участник закупки, предложивший наиболее низкую цену договора.</w:t>
            </w:r>
          </w:p>
          <w:p w14:paraId="1373A1D0" w14:textId="77777777" w:rsidR="00D74327" w:rsidRPr="00D74327" w:rsidRDefault="00D74327" w:rsidP="00D74327">
            <w:pPr>
              <w:ind w:firstLine="567"/>
              <w:contextualSpacing/>
              <w:jc w:val="both"/>
              <w:rPr>
                <w:rFonts w:cs="Times New Roman"/>
              </w:rPr>
            </w:pPr>
            <w:r w:rsidRPr="00D74327">
              <w:rPr>
                <w:rFonts w:cs="Times New Roman"/>
              </w:rPr>
              <w:t>9.10. Запрос цен проводится на электронной площадке в день и время, определенные Заказчиком, и указанные в извещении о проведении запроса цен.</w:t>
            </w:r>
          </w:p>
          <w:p w14:paraId="5613688D" w14:textId="77777777" w:rsidR="00D74327" w:rsidRPr="00D74327" w:rsidRDefault="00D74327" w:rsidP="00D74327">
            <w:pPr>
              <w:ind w:firstLine="567"/>
              <w:contextualSpacing/>
              <w:jc w:val="both"/>
              <w:rPr>
                <w:rFonts w:cs="Times New Roman"/>
              </w:rPr>
            </w:pPr>
            <w:r w:rsidRPr="00D74327">
              <w:rPr>
                <w:rFonts w:cs="Times New Roman"/>
              </w:rPr>
              <w:t>9.11. Запрос цен проводится путем снижения начальной (максимальной) цены договора (лота), и/или начальной суммы цен единиц товара, работы, услуги, а также текущего минимального ценового предложения на шаг запроса цен.</w:t>
            </w:r>
          </w:p>
          <w:p w14:paraId="419EC7B5" w14:textId="77777777" w:rsidR="00D74327" w:rsidRPr="00D74327" w:rsidRDefault="00D74327" w:rsidP="00D74327">
            <w:pPr>
              <w:ind w:firstLine="567"/>
              <w:contextualSpacing/>
              <w:jc w:val="both"/>
              <w:rPr>
                <w:rFonts w:cs="Times New Roman"/>
              </w:rPr>
            </w:pPr>
            <w:r w:rsidRPr="00D74327">
              <w:rPr>
                <w:rFonts w:cs="Times New Roman"/>
              </w:rPr>
              <w:t>9.12. Участники запроса цен вправе подавать предложения о снижении цены договора до истечения регламентированного ЭТП времени с момента подачи последнего ценового предложения.</w:t>
            </w:r>
          </w:p>
          <w:p w14:paraId="03604678" w14:textId="77777777" w:rsidR="00D74327" w:rsidRPr="00D74327" w:rsidRDefault="00D74327" w:rsidP="00D74327">
            <w:pPr>
              <w:ind w:firstLine="567"/>
              <w:contextualSpacing/>
              <w:jc w:val="both"/>
              <w:rPr>
                <w:rFonts w:cs="Times New Roman"/>
              </w:rPr>
            </w:pPr>
            <w:r w:rsidRPr="00D74327">
              <w:rPr>
                <w:rFonts w:cs="Times New Roman"/>
              </w:rPr>
              <w:t>9.12. Шаг запроса цен устанавливается в извещении и может быть двух типов:</w:t>
            </w:r>
          </w:p>
          <w:p w14:paraId="1F7C29A9" w14:textId="77777777" w:rsidR="00D74327" w:rsidRPr="00D74327" w:rsidRDefault="00D74327" w:rsidP="00D74327">
            <w:pPr>
              <w:ind w:firstLine="567"/>
              <w:contextualSpacing/>
              <w:jc w:val="both"/>
              <w:rPr>
                <w:rFonts w:cs="Times New Roman"/>
              </w:rPr>
            </w:pPr>
            <w:r w:rsidRPr="00D74327">
              <w:rPr>
                <w:rFonts w:cs="Times New Roman"/>
              </w:rPr>
              <w:t>- диапазон в % (значения в диапазоне от 0,5% до 10% от начальной (максимальной) цены договора указываются Заказчиком самостоятельно в извещении о проведении запроса цен. Значения, установленные Заказчиком, могут быть равны (например, может быть установлен «шаг», равный следующим значениям: от 1% до 1%; от 2% до 2% и т.д.).</w:t>
            </w:r>
          </w:p>
          <w:p w14:paraId="7956F77B" w14:textId="77777777" w:rsidR="00D74327" w:rsidRPr="00D74327" w:rsidRDefault="00D74327" w:rsidP="00D74327">
            <w:pPr>
              <w:ind w:firstLine="567"/>
              <w:contextualSpacing/>
              <w:jc w:val="both"/>
              <w:rPr>
                <w:rFonts w:cs="Times New Roman"/>
              </w:rPr>
            </w:pPr>
            <w:r w:rsidRPr="00D74327">
              <w:rPr>
                <w:rFonts w:cs="Times New Roman"/>
              </w:rPr>
              <w:lastRenderedPageBreak/>
              <w:t xml:space="preserve">- сумма (значение не может быть больше или равно начальной (максимальной) цене лота, а для </w:t>
            </w:r>
            <w:proofErr w:type="spellStart"/>
            <w:r w:rsidRPr="00D74327">
              <w:rPr>
                <w:rFonts w:cs="Times New Roman"/>
              </w:rPr>
              <w:t>многолотовых</w:t>
            </w:r>
            <w:proofErr w:type="spellEnd"/>
            <w:r w:rsidRPr="00D74327">
              <w:rPr>
                <w:rFonts w:cs="Times New Roman"/>
              </w:rPr>
              <w:t xml:space="preserve"> процедур – любого из лотов).</w:t>
            </w:r>
          </w:p>
          <w:p w14:paraId="792A7E40" w14:textId="77777777" w:rsidR="002127D8" w:rsidRDefault="00D74327" w:rsidP="00D74327">
            <w:pPr>
              <w:ind w:firstLine="567"/>
              <w:contextualSpacing/>
              <w:jc w:val="both"/>
              <w:rPr>
                <w:rFonts w:cs="Times New Roman"/>
              </w:rPr>
            </w:pPr>
            <w:r w:rsidRPr="00D74327">
              <w:rPr>
                <w:rFonts w:cs="Times New Roman"/>
              </w:rPr>
              <w:t>9.13. При наличии двух заявок с одинаково низкой ценой победителем признается заявка, поступившая ранее.</w:t>
            </w:r>
          </w:p>
          <w:p w14:paraId="4B66846F" w14:textId="78A132D5" w:rsidR="00D74327" w:rsidRPr="00FE50D2" w:rsidRDefault="00D74327" w:rsidP="00D74327">
            <w:pPr>
              <w:ind w:firstLine="567"/>
              <w:contextualSpacing/>
              <w:jc w:val="both"/>
            </w:pPr>
            <w:r>
              <w:t xml:space="preserve">9.14. </w:t>
            </w:r>
            <w:r w:rsidRPr="00D74327">
              <w:t>На основании пункта 9.12 настоящей документации, шаг запроса цен устанавливается в диапазоне от 0,5% до 10% от начальной (максимальной) цены договора.</w:t>
            </w:r>
          </w:p>
        </w:tc>
      </w:tr>
      <w:tr w:rsidR="002127D8" w:rsidRPr="00FE50D2" w14:paraId="7CC4BE12" w14:textId="77777777" w:rsidTr="00122825">
        <w:tc>
          <w:tcPr>
            <w:tcW w:w="9822" w:type="dxa"/>
            <w:gridSpan w:val="5"/>
            <w:vAlign w:val="center"/>
          </w:tcPr>
          <w:p w14:paraId="358CFCA3" w14:textId="77777777" w:rsidR="002127D8" w:rsidRPr="00FE50D2" w:rsidRDefault="002127D8" w:rsidP="00122825">
            <w:pPr>
              <w:widowControl w:val="0"/>
              <w:jc w:val="both"/>
              <w:rPr>
                <w:b/>
                <w:lang w:eastAsia="en-US"/>
              </w:rPr>
            </w:pPr>
            <w:r w:rsidRPr="00FE50D2">
              <w:rPr>
                <w:b/>
                <w:lang w:eastAsia="en-US"/>
              </w:rPr>
              <w:lastRenderedPageBreak/>
              <w:t>10. Завершение процедуры закупки</w:t>
            </w:r>
          </w:p>
        </w:tc>
      </w:tr>
      <w:tr w:rsidR="002127D8" w:rsidRPr="00FE50D2" w14:paraId="42D51391" w14:textId="77777777" w:rsidTr="004E43F0">
        <w:tc>
          <w:tcPr>
            <w:tcW w:w="756" w:type="dxa"/>
            <w:vAlign w:val="center"/>
          </w:tcPr>
          <w:p w14:paraId="22BCB5F9" w14:textId="77777777" w:rsidR="002127D8" w:rsidRPr="00FE50D2" w:rsidRDefault="002127D8" w:rsidP="00122825">
            <w:pPr>
              <w:widowControl w:val="0"/>
              <w:jc w:val="both"/>
            </w:pPr>
            <w:r w:rsidRPr="00FE50D2">
              <w:t>10.1.</w:t>
            </w:r>
          </w:p>
        </w:tc>
        <w:tc>
          <w:tcPr>
            <w:tcW w:w="2403" w:type="dxa"/>
            <w:vAlign w:val="center"/>
          </w:tcPr>
          <w:p w14:paraId="3C9DC7A1" w14:textId="77777777" w:rsidR="002127D8" w:rsidRPr="00FE50D2" w:rsidRDefault="002127D8" w:rsidP="00122825">
            <w:pPr>
              <w:widowControl w:val="0"/>
              <w:rPr>
                <w:b/>
                <w:bCs/>
              </w:rPr>
            </w:pPr>
            <w:r w:rsidRPr="00FE50D2">
              <w:rPr>
                <w:b/>
                <w:bCs/>
              </w:rPr>
              <w:t xml:space="preserve">Рассмотрение заявок </w:t>
            </w:r>
          </w:p>
        </w:tc>
        <w:tc>
          <w:tcPr>
            <w:tcW w:w="6663" w:type="dxa"/>
            <w:gridSpan w:val="3"/>
            <w:vAlign w:val="center"/>
          </w:tcPr>
          <w:p w14:paraId="0C0051D8" w14:textId="77777777" w:rsidR="002127D8" w:rsidRPr="00FE50D2" w:rsidRDefault="002127D8" w:rsidP="00122825">
            <w:pPr>
              <w:contextualSpacing/>
              <w:jc w:val="both"/>
              <w:rPr>
                <w:rFonts w:cs="Times New Roman"/>
              </w:rPr>
            </w:pPr>
            <w:r w:rsidRPr="00FE50D2">
              <w:rPr>
                <w:rFonts w:cs="Times New Roman"/>
              </w:rPr>
              <w:t>Протокол подведения итогов запроса цен размещается Заказчиком в ЕИС не позднее чем через три дня со дня подписания такого протокола.</w:t>
            </w:r>
          </w:p>
          <w:p w14:paraId="03508398" w14:textId="77777777" w:rsidR="002127D8" w:rsidRPr="00FE50D2" w:rsidRDefault="002127D8" w:rsidP="00122825">
            <w:pPr>
              <w:ind w:firstLine="567"/>
              <w:contextualSpacing/>
              <w:jc w:val="both"/>
            </w:pPr>
          </w:p>
        </w:tc>
      </w:tr>
      <w:tr w:rsidR="002127D8" w:rsidRPr="00FE50D2" w14:paraId="0DCC63AE" w14:textId="77777777" w:rsidTr="004E43F0">
        <w:tc>
          <w:tcPr>
            <w:tcW w:w="756" w:type="dxa"/>
            <w:vAlign w:val="center"/>
          </w:tcPr>
          <w:p w14:paraId="035C881C" w14:textId="77777777" w:rsidR="002127D8" w:rsidRPr="00FE50D2" w:rsidRDefault="002127D8" w:rsidP="00122825">
            <w:pPr>
              <w:widowControl w:val="0"/>
              <w:jc w:val="both"/>
            </w:pPr>
            <w:r w:rsidRPr="00FE50D2">
              <w:t>10.2.</w:t>
            </w:r>
          </w:p>
        </w:tc>
        <w:tc>
          <w:tcPr>
            <w:tcW w:w="2403" w:type="dxa"/>
          </w:tcPr>
          <w:p w14:paraId="0FDE49E8" w14:textId="77777777" w:rsidR="002127D8" w:rsidRPr="00FE50D2" w:rsidRDefault="002127D8" w:rsidP="00122825">
            <w:pPr>
              <w:widowControl w:val="0"/>
              <w:jc w:val="both"/>
              <w:rPr>
                <w:b/>
                <w:bCs/>
              </w:rPr>
            </w:pPr>
            <w:r w:rsidRPr="00FE50D2">
              <w:rPr>
                <w:b/>
                <w:bCs/>
              </w:rPr>
              <w:t>Срок отказа от проведения закупочной процедуры</w:t>
            </w:r>
          </w:p>
        </w:tc>
        <w:tc>
          <w:tcPr>
            <w:tcW w:w="6663" w:type="dxa"/>
            <w:gridSpan w:val="3"/>
          </w:tcPr>
          <w:p w14:paraId="5DC5F171" w14:textId="77777777" w:rsidR="002127D8" w:rsidRPr="00FE50D2" w:rsidRDefault="002127D8" w:rsidP="00122825">
            <w:pPr>
              <w:widowControl w:val="0"/>
              <w:jc w:val="both"/>
              <w:rPr>
                <w:highlight w:val="red"/>
              </w:rPr>
            </w:pPr>
            <w:r w:rsidRPr="00FE50D2">
              <w:rPr>
                <w:rFonts w:cs="Times New Roman"/>
              </w:rPr>
              <w:t>Заказчик вправе отказаться от проведения запроса цен в любой момент на любом этапе закупки, не неся при этом никакой ответственности перед участниками закупки, победителем закупки, в том числе в случае причинения таким лицам убытков. Решение об отмене закупки публикуется в ЕИС в день принятия такого решения.</w:t>
            </w:r>
          </w:p>
        </w:tc>
      </w:tr>
      <w:tr w:rsidR="002127D8" w:rsidRPr="00FE50D2" w14:paraId="543B1835" w14:textId="77777777" w:rsidTr="004E43F0">
        <w:tc>
          <w:tcPr>
            <w:tcW w:w="756" w:type="dxa"/>
            <w:vAlign w:val="center"/>
          </w:tcPr>
          <w:p w14:paraId="7518C5B3" w14:textId="77777777" w:rsidR="002127D8" w:rsidRPr="00FE50D2" w:rsidRDefault="002127D8" w:rsidP="00122825">
            <w:pPr>
              <w:widowControl w:val="0"/>
              <w:jc w:val="both"/>
            </w:pPr>
            <w:r w:rsidRPr="00FE50D2">
              <w:t>10.3.</w:t>
            </w:r>
          </w:p>
        </w:tc>
        <w:tc>
          <w:tcPr>
            <w:tcW w:w="2403" w:type="dxa"/>
            <w:vAlign w:val="center"/>
          </w:tcPr>
          <w:p w14:paraId="52656CC5" w14:textId="77777777" w:rsidR="002127D8" w:rsidRPr="00FE50D2" w:rsidRDefault="002127D8" w:rsidP="00122825">
            <w:pPr>
              <w:widowControl w:val="0"/>
              <w:jc w:val="both"/>
              <w:rPr>
                <w:b/>
                <w:bCs/>
              </w:rPr>
            </w:pPr>
            <w:r w:rsidRPr="00FE50D2">
              <w:rPr>
                <w:b/>
                <w:bCs/>
              </w:rPr>
              <w:t>Условия заключения договора</w:t>
            </w:r>
          </w:p>
        </w:tc>
        <w:tc>
          <w:tcPr>
            <w:tcW w:w="6663" w:type="dxa"/>
            <w:gridSpan w:val="3"/>
            <w:vAlign w:val="center"/>
          </w:tcPr>
          <w:p w14:paraId="180AAE71" w14:textId="77777777" w:rsidR="002127D8" w:rsidRPr="00FE50D2" w:rsidRDefault="002127D8" w:rsidP="00122825">
            <w:pPr>
              <w:widowControl w:val="0"/>
              <w:autoSpaceDE w:val="0"/>
              <w:autoSpaceDN w:val="0"/>
              <w:jc w:val="both"/>
            </w:pPr>
            <w:r w:rsidRPr="00FE50D2">
              <w:t xml:space="preserve">Договор составляется путем включения условий исполнения договора, предложенных победителем запроса цен  в электронной форме в составе заявки, а также предложенной в ходе проведения запроса цен  в электронной форме цены договора / начальной (максимальной) цены договора или иной согласованной с единственным участником запроса цен  в электронной форме цены, не превышающей начальную (максимальную) цену договора, в проект договора, прилагаемый к документации о закупке. </w:t>
            </w:r>
          </w:p>
          <w:p w14:paraId="6CD2D59A" w14:textId="77777777" w:rsidR="002127D8" w:rsidRPr="00FE50D2" w:rsidRDefault="002127D8" w:rsidP="00122825">
            <w:pPr>
              <w:contextualSpacing/>
              <w:jc w:val="both"/>
              <w:rPr>
                <w:rFonts w:cs="Times New Roman"/>
              </w:rPr>
            </w:pPr>
            <w:r w:rsidRPr="00FE50D2">
              <w:rPr>
                <w:rFonts w:cs="Times New Roman"/>
              </w:rPr>
              <w:t>Заказчик не имеет обязанности заключения договора по результатам запроса цен.</w:t>
            </w:r>
          </w:p>
          <w:p w14:paraId="6F5969C2" w14:textId="77777777" w:rsidR="002127D8" w:rsidRPr="00FE50D2" w:rsidRDefault="002127D8" w:rsidP="00122825">
            <w:pPr>
              <w:widowControl w:val="0"/>
              <w:autoSpaceDE w:val="0"/>
              <w:autoSpaceDN w:val="0"/>
              <w:ind w:firstLine="601"/>
              <w:jc w:val="both"/>
            </w:pPr>
          </w:p>
        </w:tc>
      </w:tr>
      <w:tr w:rsidR="002127D8" w:rsidRPr="00FE50D2" w14:paraId="76BE2F88" w14:textId="77777777" w:rsidTr="004E43F0">
        <w:tc>
          <w:tcPr>
            <w:tcW w:w="756" w:type="dxa"/>
            <w:vAlign w:val="center"/>
          </w:tcPr>
          <w:p w14:paraId="7A1C9645" w14:textId="77777777" w:rsidR="002127D8" w:rsidRPr="00FE50D2" w:rsidRDefault="002127D8" w:rsidP="00122825">
            <w:pPr>
              <w:widowControl w:val="0"/>
              <w:jc w:val="both"/>
            </w:pPr>
            <w:r w:rsidRPr="00FE50D2">
              <w:t>10.4.</w:t>
            </w:r>
          </w:p>
        </w:tc>
        <w:tc>
          <w:tcPr>
            <w:tcW w:w="2403" w:type="dxa"/>
            <w:vAlign w:val="center"/>
          </w:tcPr>
          <w:p w14:paraId="35BDE049" w14:textId="77777777" w:rsidR="002127D8" w:rsidRPr="00FE50D2" w:rsidRDefault="002127D8" w:rsidP="00122825">
            <w:pPr>
              <w:widowControl w:val="0"/>
              <w:jc w:val="both"/>
              <w:rPr>
                <w:b/>
                <w:bCs/>
              </w:rPr>
            </w:pPr>
            <w:r w:rsidRPr="00FE50D2">
              <w:rPr>
                <w:b/>
                <w:bCs/>
              </w:rPr>
              <w:t>Срок заключения договора</w:t>
            </w:r>
          </w:p>
        </w:tc>
        <w:tc>
          <w:tcPr>
            <w:tcW w:w="6663" w:type="dxa"/>
            <w:gridSpan w:val="3"/>
            <w:vAlign w:val="center"/>
          </w:tcPr>
          <w:p w14:paraId="68C01683" w14:textId="77777777" w:rsidR="00D74327" w:rsidRPr="00D74327" w:rsidRDefault="00D74327" w:rsidP="00D74327">
            <w:pPr>
              <w:widowControl w:val="0"/>
              <w:autoSpaceDE w:val="0"/>
              <w:autoSpaceDN w:val="0"/>
              <w:jc w:val="both"/>
              <w:rPr>
                <w:bCs/>
                <w:lang w:eastAsia="en-US"/>
              </w:rPr>
            </w:pPr>
            <w:r w:rsidRPr="00D74327">
              <w:rPr>
                <w:bCs/>
                <w:lang w:eastAsia="en-US"/>
              </w:rPr>
              <w:t xml:space="preserve">Договор по результатам запроса цен в электронной форме заключается не позднее чем через 20 (двадцать) дней с даты размещения в ЕИС итогового протокола, составленного по результатам запроса цен в электронной форме. </w:t>
            </w:r>
          </w:p>
          <w:p w14:paraId="78447EB7" w14:textId="2C2C875E" w:rsidR="002127D8" w:rsidRPr="00FE50D2" w:rsidRDefault="00D74327" w:rsidP="00D74327">
            <w:pPr>
              <w:widowControl w:val="0"/>
              <w:autoSpaceDE w:val="0"/>
              <w:autoSpaceDN w:val="0"/>
              <w:jc w:val="both"/>
            </w:pPr>
            <w:r w:rsidRPr="00D74327">
              <w:rPr>
                <w:bCs/>
                <w:lang w:eastAsia="en-US"/>
              </w:rPr>
              <w:t>Договор по результатам закупки заключается с использованием программно-аппаратных средств электронной площадки и должен быть подписан электронной подписью лица, имеющего право действовать от имени соответственно участника такой закупки, заказчика. В случае наличия разногласий по проекту договора, направленному заказчиком, участник такой закупки составляет протокол разногласий с указанием замечаний к положениям проекта договора, не соответствующим документации о закупке и своей заявке, с указанием соответствующих положений данных документов. Протокол разногласий направляется заказчику с использованием программно-аппаратных средств электронной площадки. Заказчик рассматривает протокол разногласий и направляет участнику такой закупки,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замечания.</w:t>
            </w:r>
          </w:p>
        </w:tc>
      </w:tr>
      <w:tr w:rsidR="002127D8" w:rsidRPr="00FE50D2" w14:paraId="08925D0A" w14:textId="77777777" w:rsidTr="008930D6">
        <w:trPr>
          <w:trHeight w:val="2416"/>
        </w:trPr>
        <w:tc>
          <w:tcPr>
            <w:tcW w:w="756" w:type="dxa"/>
            <w:vAlign w:val="center"/>
          </w:tcPr>
          <w:p w14:paraId="79327AC0" w14:textId="77777777" w:rsidR="002127D8" w:rsidRPr="00FE50D2" w:rsidRDefault="002127D8" w:rsidP="00122825">
            <w:pPr>
              <w:widowControl w:val="0"/>
              <w:jc w:val="both"/>
            </w:pPr>
            <w:r w:rsidRPr="00FE50D2">
              <w:lastRenderedPageBreak/>
              <w:t>10.5.</w:t>
            </w:r>
          </w:p>
        </w:tc>
        <w:tc>
          <w:tcPr>
            <w:tcW w:w="2403" w:type="dxa"/>
            <w:vAlign w:val="center"/>
          </w:tcPr>
          <w:p w14:paraId="209C0BD1" w14:textId="77777777" w:rsidR="002127D8" w:rsidRPr="00FE50D2" w:rsidRDefault="002127D8" w:rsidP="00122825">
            <w:pPr>
              <w:widowControl w:val="0"/>
              <w:jc w:val="both"/>
              <w:rPr>
                <w:b/>
                <w:bCs/>
              </w:rPr>
            </w:pPr>
            <w:r w:rsidRPr="00FE50D2">
              <w:rPr>
                <w:b/>
                <w:bCs/>
              </w:rPr>
              <w:t>Обязанность участника отслеживать информацию о закупке</w:t>
            </w:r>
          </w:p>
        </w:tc>
        <w:tc>
          <w:tcPr>
            <w:tcW w:w="6663" w:type="dxa"/>
            <w:gridSpan w:val="3"/>
            <w:vAlign w:val="center"/>
          </w:tcPr>
          <w:p w14:paraId="1D7E1257" w14:textId="77777777" w:rsidR="002127D8" w:rsidRPr="00FE50D2" w:rsidRDefault="002127D8" w:rsidP="00122825">
            <w:pPr>
              <w:widowControl w:val="0"/>
              <w:tabs>
                <w:tab w:val="left" w:pos="1985"/>
              </w:tabs>
              <w:autoSpaceDE w:val="0"/>
              <w:autoSpaceDN w:val="0"/>
              <w:jc w:val="both"/>
            </w:pPr>
            <w:r w:rsidRPr="00FE50D2">
              <w:t>Участники должны самостоятельно отслеживать опубликованные на официальном сайте разъяснения и изменения документации, информацию о принятых в ходе закупки решениях, сформированных в формате протоколов.</w:t>
            </w:r>
          </w:p>
        </w:tc>
      </w:tr>
      <w:tr w:rsidR="002127D8" w:rsidRPr="00FE50D2" w14:paraId="759608B2" w14:textId="77777777" w:rsidTr="008930D6">
        <w:trPr>
          <w:trHeight w:val="1966"/>
        </w:trPr>
        <w:tc>
          <w:tcPr>
            <w:tcW w:w="756" w:type="dxa"/>
            <w:vAlign w:val="center"/>
          </w:tcPr>
          <w:p w14:paraId="7207FC68" w14:textId="77777777" w:rsidR="002127D8" w:rsidRPr="00FE50D2" w:rsidRDefault="002127D8" w:rsidP="008930D6">
            <w:pPr>
              <w:widowControl w:val="0"/>
            </w:pPr>
            <w:r w:rsidRPr="00FE50D2">
              <w:t>10.6.</w:t>
            </w:r>
          </w:p>
        </w:tc>
        <w:tc>
          <w:tcPr>
            <w:tcW w:w="2403" w:type="dxa"/>
            <w:vAlign w:val="center"/>
          </w:tcPr>
          <w:p w14:paraId="376B0F54" w14:textId="77777777" w:rsidR="002127D8" w:rsidRPr="00FE50D2" w:rsidRDefault="002127D8" w:rsidP="000B0741">
            <w:pPr>
              <w:widowControl w:val="0"/>
              <w:rPr>
                <w:b/>
                <w:bCs/>
              </w:rPr>
            </w:pPr>
            <w:r w:rsidRPr="00FE50D2">
              <w:rPr>
                <w:b/>
                <w:bCs/>
              </w:rPr>
              <w:t>Возможность заказчика изменить условия договора</w:t>
            </w:r>
          </w:p>
        </w:tc>
        <w:tc>
          <w:tcPr>
            <w:tcW w:w="6663" w:type="dxa"/>
            <w:gridSpan w:val="3"/>
            <w:vAlign w:val="center"/>
          </w:tcPr>
          <w:p w14:paraId="2137D293" w14:textId="77777777" w:rsidR="002127D8" w:rsidRPr="00FE50D2" w:rsidRDefault="002127D8" w:rsidP="000B0741">
            <w:pPr>
              <w:widowControl w:val="0"/>
              <w:jc w:val="both"/>
              <w:rPr>
                <w:rFonts w:cs="Times New Roman"/>
              </w:rPr>
            </w:pPr>
            <w:r w:rsidRPr="00FE50D2">
              <w:t>ПРЕДУСМОТРЕНО:</w:t>
            </w:r>
            <w:r w:rsidR="00A97C8A" w:rsidRPr="00FE50D2">
              <w:t xml:space="preserve"> в соответствии с условиями Договора.</w:t>
            </w:r>
          </w:p>
        </w:tc>
      </w:tr>
      <w:tr w:rsidR="002127D8" w:rsidRPr="00FE50D2" w14:paraId="1288B7B6" w14:textId="77777777" w:rsidTr="004E43F0">
        <w:tc>
          <w:tcPr>
            <w:tcW w:w="756" w:type="dxa"/>
            <w:vAlign w:val="center"/>
          </w:tcPr>
          <w:p w14:paraId="17D896D1" w14:textId="77777777" w:rsidR="002127D8" w:rsidRPr="00FE50D2" w:rsidRDefault="002127D8" w:rsidP="00122825">
            <w:pPr>
              <w:widowControl w:val="0"/>
              <w:jc w:val="both"/>
            </w:pPr>
            <w:r w:rsidRPr="00FE50D2">
              <w:t>10.7.</w:t>
            </w:r>
          </w:p>
        </w:tc>
        <w:tc>
          <w:tcPr>
            <w:tcW w:w="2403" w:type="dxa"/>
            <w:vAlign w:val="center"/>
          </w:tcPr>
          <w:p w14:paraId="6B1E9708" w14:textId="77777777" w:rsidR="002127D8" w:rsidRPr="00FE50D2" w:rsidRDefault="002127D8" w:rsidP="00122825">
            <w:pPr>
              <w:widowControl w:val="0"/>
              <w:rPr>
                <w:b/>
                <w:bCs/>
              </w:rPr>
            </w:pPr>
            <w:r w:rsidRPr="00FE50D2">
              <w:rPr>
                <w:b/>
                <w:bCs/>
              </w:rPr>
              <w:t>Последствия уклонения участника от заключения договора</w:t>
            </w:r>
          </w:p>
        </w:tc>
        <w:tc>
          <w:tcPr>
            <w:tcW w:w="6663" w:type="dxa"/>
            <w:gridSpan w:val="3"/>
            <w:vAlign w:val="center"/>
          </w:tcPr>
          <w:p w14:paraId="0F94F636" w14:textId="77777777" w:rsidR="002127D8" w:rsidRPr="00FE50D2" w:rsidRDefault="002127D8" w:rsidP="00122825">
            <w:pPr>
              <w:widowControl w:val="0"/>
              <w:ind w:firstLine="542"/>
              <w:jc w:val="both"/>
            </w:pPr>
            <w:r w:rsidRPr="00FE50D2">
              <w:t>Победитель закупки признан уклонившимся от заключения договора в следующих случаях:</w:t>
            </w:r>
          </w:p>
          <w:p w14:paraId="60B62319" w14:textId="77777777" w:rsidR="002127D8" w:rsidRPr="00FE50D2" w:rsidRDefault="002127D8" w:rsidP="00122825">
            <w:pPr>
              <w:widowControl w:val="0"/>
              <w:ind w:firstLine="542"/>
              <w:jc w:val="both"/>
            </w:pPr>
            <w:r w:rsidRPr="00FE50D2">
              <w:t xml:space="preserve">1. Не представил подписанный договор (отказался от заключения договора) в редакции Заказчика в срок, установленный документацией (извещением) о закупке. </w:t>
            </w:r>
          </w:p>
          <w:p w14:paraId="466D59BD" w14:textId="77777777" w:rsidR="002127D8" w:rsidRPr="00FE50D2" w:rsidRDefault="002127D8" w:rsidP="00122825">
            <w:pPr>
              <w:widowControl w:val="0"/>
              <w:ind w:firstLine="542"/>
              <w:jc w:val="both"/>
            </w:pPr>
            <w:r w:rsidRPr="00FE50D2">
              <w:t>2. Не предоставил обеспечение исполнения договора в срок, установленный документацией (извещением) о закупке, или предоставил с нарушением условий, указанных в документации (извещении) о закупке, – если требование о предоставлении такого обеспечения было предусмотрено документацией о закупке, извещением о проведении запроса цен и проектом договора.</w:t>
            </w:r>
          </w:p>
          <w:p w14:paraId="6C187176" w14:textId="77777777" w:rsidR="002127D8" w:rsidRPr="00FE50D2" w:rsidRDefault="002127D8" w:rsidP="00122825">
            <w:pPr>
              <w:widowControl w:val="0"/>
              <w:ind w:firstLine="542"/>
              <w:jc w:val="both"/>
            </w:pPr>
            <w:r w:rsidRPr="00FE50D2">
              <w:t xml:space="preserve">3. Не внес денежные средства в размере предложенной участником закупки цены за право заключения договора (если при проведении запроса цен цена договора снижена до нуля и запроса </w:t>
            </w:r>
            <w:proofErr w:type="gramStart"/>
            <w:r w:rsidRPr="00FE50D2">
              <w:t>цен  проводился</w:t>
            </w:r>
            <w:proofErr w:type="gramEnd"/>
            <w:r w:rsidRPr="00FE50D2">
              <w:t xml:space="preserve"> на право заключить договор).</w:t>
            </w:r>
          </w:p>
          <w:p w14:paraId="00C5B8DA" w14:textId="77777777" w:rsidR="002127D8" w:rsidRPr="00FE50D2" w:rsidRDefault="002127D8" w:rsidP="00122825">
            <w:pPr>
              <w:widowControl w:val="0"/>
              <w:ind w:firstLine="542"/>
              <w:jc w:val="both"/>
            </w:pPr>
            <w:r w:rsidRPr="00FE50D2">
              <w:t>В случае признания Участника закупки уклонившимся от заключения договора, внесенное обеспечение заявки такому участнику закупки не возвращается.</w:t>
            </w:r>
          </w:p>
          <w:p w14:paraId="3C5135C6" w14:textId="77777777" w:rsidR="002127D8" w:rsidRPr="00FE50D2" w:rsidRDefault="002127D8" w:rsidP="00122825">
            <w:pPr>
              <w:widowControl w:val="0"/>
              <w:ind w:firstLine="542"/>
              <w:jc w:val="both"/>
            </w:pPr>
            <w:r w:rsidRPr="00FE50D2">
              <w:t>В случае, когда победитель закупки, признан уклонившимся от заключения договора или отказался от заключения договора, Заказчик вправе предложить заключить договор с участником запроса цен, заявке которого присвоен второй номер.</w:t>
            </w:r>
          </w:p>
        </w:tc>
      </w:tr>
      <w:tr w:rsidR="000B0741" w:rsidRPr="00FE50D2" w14:paraId="416AAE63" w14:textId="77777777" w:rsidTr="004E43F0">
        <w:tc>
          <w:tcPr>
            <w:tcW w:w="756" w:type="dxa"/>
            <w:vAlign w:val="center"/>
          </w:tcPr>
          <w:p w14:paraId="21FC8AB3" w14:textId="77777777" w:rsidR="000B0741" w:rsidRPr="00FE50D2" w:rsidRDefault="000B0741" w:rsidP="000B0741">
            <w:pPr>
              <w:widowControl w:val="0"/>
              <w:jc w:val="both"/>
              <w:rPr>
                <w:bCs/>
              </w:rPr>
            </w:pPr>
            <w:r w:rsidRPr="00FE50D2">
              <w:rPr>
                <w:rFonts w:cs="Times New Roman"/>
                <w:bCs/>
                <w:color w:val="000000"/>
              </w:rPr>
              <w:t>10.8</w:t>
            </w:r>
          </w:p>
        </w:tc>
        <w:tc>
          <w:tcPr>
            <w:tcW w:w="2403" w:type="dxa"/>
            <w:vAlign w:val="center"/>
          </w:tcPr>
          <w:p w14:paraId="7061B6BD" w14:textId="77777777" w:rsidR="000B0741" w:rsidRPr="00FE50D2" w:rsidRDefault="000B0741" w:rsidP="000B0741">
            <w:pPr>
              <w:widowControl w:val="0"/>
              <w:rPr>
                <w:b/>
                <w:bCs/>
              </w:rPr>
            </w:pPr>
            <w:r w:rsidRPr="00FE50D2">
              <w:rPr>
                <w:rFonts w:cs="Times New Roman"/>
                <w:b/>
                <w:bCs/>
              </w:rPr>
              <w:t>Применение национального режима</w:t>
            </w:r>
          </w:p>
        </w:tc>
        <w:tc>
          <w:tcPr>
            <w:tcW w:w="6663" w:type="dxa"/>
            <w:gridSpan w:val="3"/>
          </w:tcPr>
          <w:p w14:paraId="6FAC55F6" w14:textId="77777777" w:rsidR="000B0741" w:rsidRPr="00FE50D2" w:rsidRDefault="000B0741" w:rsidP="000B0741">
            <w:pPr>
              <w:tabs>
                <w:tab w:val="left" w:pos="900"/>
              </w:tabs>
              <w:jc w:val="both"/>
              <w:rPr>
                <w:rFonts w:cs="Times New Roman"/>
                <w:b/>
                <w:bCs/>
              </w:rPr>
            </w:pPr>
            <w:r w:rsidRPr="00FE50D2">
              <w:rPr>
                <w:rFonts w:cs="Times New Roman"/>
                <w:b/>
                <w:bCs/>
              </w:rPr>
              <w:t xml:space="preserve"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223-ФЗ. Если иное не предусмотрено мерами, принятыми Правительством Российской Федерации в соответствии с пунктом 1 части 2 </w:t>
            </w:r>
            <w:r w:rsidRPr="00FE50D2">
              <w:rPr>
                <w:rFonts w:cs="Times New Roman"/>
                <w:b/>
                <w:bCs/>
              </w:rPr>
              <w:lastRenderedPageBreak/>
              <w:t>статьи 3.1-4 Федерального закона № 223-ФЗ, положения настоящей статьи,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лицом:</w:t>
            </w:r>
          </w:p>
        </w:tc>
      </w:tr>
      <w:tr w:rsidR="008930D6" w:rsidRPr="00FE50D2" w14:paraId="011ACFF1" w14:textId="77777777" w:rsidTr="004E43F0">
        <w:tc>
          <w:tcPr>
            <w:tcW w:w="756" w:type="dxa"/>
            <w:vAlign w:val="center"/>
          </w:tcPr>
          <w:p w14:paraId="34B0D4B9" w14:textId="77777777" w:rsidR="008930D6" w:rsidRPr="00FE50D2" w:rsidRDefault="008930D6" w:rsidP="008930D6">
            <w:pPr>
              <w:widowControl w:val="0"/>
              <w:jc w:val="both"/>
              <w:rPr>
                <w:bCs/>
              </w:rPr>
            </w:pPr>
            <w:r w:rsidRPr="00FE50D2">
              <w:rPr>
                <w:rFonts w:cs="Times New Roman"/>
                <w:bCs/>
                <w:color w:val="000000"/>
              </w:rPr>
              <w:lastRenderedPageBreak/>
              <w:t>1.</w:t>
            </w:r>
          </w:p>
        </w:tc>
        <w:tc>
          <w:tcPr>
            <w:tcW w:w="2403" w:type="dxa"/>
            <w:vAlign w:val="center"/>
          </w:tcPr>
          <w:p w14:paraId="7EDD7EFE" w14:textId="77777777" w:rsidR="008930D6" w:rsidRPr="00FE50D2" w:rsidRDefault="008930D6" w:rsidP="008930D6">
            <w:pPr>
              <w:widowControl w:val="0"/>
              <w:rPr>
                <w:b/>
                <w:bCs/>
              </w:rPr>
            </w:pPr>
            <w:r w:rsidRPr="00FE50D2">
              <w:rPr>
                <w:rFonts w:cs="Times New Roman"/>
                <w:b/>
                <w:bCs/>
              </w:rPr>
              <w:t xml:space="preserve">ЗАПРЕТ </w:t>
            </w:r>
            <w:r w:rsidRPr="00FE50D2">
              <w:rPr>
                <w:rFonts w:cs="Times New Roman"/>
              </w:rPr>
              <w:t>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6663" w:type="dxa"/>
            <w:gridSpan w:val="3"/>
          </w:tcPr>
          <w:p w14:paraId="5AB8DD9E" w14:textId="6BC75F7A" w:rsidR="008930D6" w:rsidRPr="00FE50D2" w:rsidRDefault="008930D6" w:rsidP="008930D6">
            <w:pPr>
              <w:widowControl w:val="0"/>
              <w:ind w:firstLine="542"/>
              <w:jc w:val="both"/>
            </w:pPr>
            <w:r w:rsidRPr="00AE1D19">
              <w:rPr>
                <w:rFonts w:cs="Times New Roman"/>
              </w:rPr>
              <w:t>НЕ УСТАНОВЛЕНО</w:t>
            </w:r>
          </w:p>
        </w:tc>
      </w:tr>
      <w:tr w:rsidR="008930D6" w:rsidRPr="00FE50D2" w14:paraId="6F357D03" w14:textId="77777777" w:rsidTr="004E43F0">
        <w:tc>
          <w:tcPr>
            <w:tcW w:w="756" w:type="dxa"/>
            <w:vAlign w:val="center"/>
          </w:tcPr>
          <w:p w14:paraId="7CA80659" w14:textId="77777777" w:rsidR="008930D6" w:rsidRPr="00FE50D2" w:rsidRDefault="008930D6" w:rsidP="008930D6">
            <w:pPr>
              <w:widowControl w:val="0"/>
              <w:jc w:val="both"/>
              <w:rPr>
                <w:bCs/>
              </w:rPr>
            </w:pPr>
            <w:r w:rsidRPr="00FE50D2">
              <w:rPr>
                <w:rFonts w:cs="Times New Roman"/>
                <w:bCs/>
                <w:color w:val="000000"/>
              </w:rPr>
              <w:t>2.</w:t>
            </w:r>
          </w:p>
        </w:tc>
        <w:tc>
          <w:tcPr>
            <w:tcW w:w="2403" w:type="dxa"/>
            <w:vAlign w:val="center"/>
          </w:tcPr>
          <w:p w14:paraId="55086E35" w14:textId="77777777" w:rsidR="008930D6" w:rsidRPr="00FE50D2" w:rsidRDefault="008930D6" w:rsidP="008930D6">
            <w:pPr>
              <w:widowControl w:val="0"/>
              <w:rPr>
                <w:b/>
                <w:bCs/>
              </w:rPr>
            </w:pPr>
            <w:r w:rsidRPr="00FE50D2">
              <w:rPr>
                <w:rFonts w:cs="Times New Roman"/>
                <w:b/>
                <w:bCs/>
              </w:rPr>
              <w:t xml:space="preserve">ОГРАНИЧЕНИЕ </w:t>
            </w:r>
            <w:r w:rsidRPr="00FE50D2">
              <w:rPr>
                <w:rFonts w:cs="Times New Roman"/>
              </w:rPr>
              <w:t>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6663" w:type="dxa"/>
            <w:gridSpan w:val="3"/>
          </w:tcPr>
          <w:p w14:paraId="3D9A9AE8" w14:textId="48318F96" w:rsidR="008930D6" w:rsidRPr="00FE50D2" w:rsidRDefault="008930D6" w:rsidP="008930D6">
            <w:pPr>
              <w:widowControl w:val="0"/>
              <w:ind w:firstLine="542"/>
              <w:jc w:val="both"/>
            </w:pPr>
            <w:r w:rsidRPr="00AE1D19">
              <w:rPr>
                <w:rFonts w:cs="Times New Roman"/>
              </w:rPr>
              <w:t>НЕ УСТАНОВЛЕНО</w:t>
            </w:r>
          </w:p>
        </w:tc>
      </w:tr>
      <w:tr w:rsidR="000B0741" w:rsidRPr="00FE50D2" w14:paraId="7FCA7558" w14:textId="77777777" w:rsidTr="004E43F0">
        <w:tc>
          <w:tcPr>
            <w:tcW w:w="756" w:type="dxa"/>
            <w:vAlign w:val="center"/>
          </w:tcPr>
          <w:p w14:paraId="7209C7E9" w14:textId="77777777" w:rsidR="000B0741" w:rsidRPr="00FE50D2" w:rsidRDefault="000B0741" w:rsidP="000B0741">
            <w:pPr>
              <w:widowControl w:val="0"/>
              <w:jc w:val="both"/>
              <w:rPr>
                <w:bCs/>
              </w:rPr>
            </w:pPr>
            <w:r w:rsidRPr="00FE50D2">
              <w:rPr>
                <w:rFonts w:cs="Times New Roman"/>
                <w:bCs/>
                <w:color w:val="000000"/>
              </w:rPr>
              <w:t>3.</w:t>
            </w:r>
          </w:p>
        </w:tc>
        <w:tc>
          <w:tcPr>
            <w:tcW w:w="2403" w:type="dxa"/>
            <w:vAlign w:val="center"/>
          </w:tcPr>
          <w:p w14:paraId="7C471E2B" w14:textId="77777777" w:rsidR="000B0741" w:rsidRPr="00FE50D2" w:rsidRDefault="000B0741" w:rsidP="000B0741">
            <w:pPr>
              <w:widowControl w:val="0"/>
              <w:rPr>
                <w:b/>
                <w:bCs/>
              </w:rPr>
            </w:pPr>
            <w:r w:rsidRPr="00FE50D2">
              <w:rPr>
                <w:rFonts w:cs="Times New Roman"/>
                <w:b/>
                <w:bCs/>
              </w:rPr>
              <w:t xml:space="preserve">ПРЕИМУЩЕСТВО </w:t>
            </w:r>
            <w:r w:rsidRPr="00FE50D2">
              <w:rPr>
                <w:rFonts w:cs="Times New Roman"/>
              </w:rPr>
              <w:t xml:space="preserve">в отношении товаров российского происхождения (в том числе поставляемых при выполнении </w:t>
            </w:r>
            <w:r w:rsidRPr="00FE50D2">
              <w:rPr>
                <w:rFonts w:cs="Times New Roman"/>
              </w:rPr>
              <w:lastRenderedPageBreak/>
              <w:t>закупаемых работ, оказании закупаемых услуг), работ, услуг, соответственно выполняемых, оказываемых российскими лицами;</w:t>
            </w:r>
          </w:p>
        </w:tc>
        <w:tc>
          <w:tcPr>
            <w:tcW w:w="6663" w:type="dxa"/>
            <w:gridSpan w:val="3"/>
          </w:tcPr>
          <w:p w14:paraId="4F5D4072" w14:textId="77777777" w:rsidR="000B0741" w:rsidRPr="00FE50D2" w:rsidRDefault="000B0741" w:rsidP="000B0741">
            <w:pPr>
              <w:tabs>
                <w:tab w:val="left" w:pos="900"/>
              </w:tabs>
              <w:jc w:val="both"/>
              <w:rPr>
                <w:rFonts w:cs="Times New Roman"/>
                <w:b/>
                <w:bCs/>
              </w:rPr>
            </w:pPr>
          </w:p>
          <w:p w14:paraId="477E33C0" w14:textId="77777777" w:rsidR="000B0741" w:rsidRPr="00FE50D2" w:rsidRDefault="000B0741" w:rsidP="000B0741">
            <w:pPr>
              <w:tabs>
                <w:tab w:val="left" w:pos="900"/>
              </w:tabs>
              <w:jc w:val="both"/>
              <w:rPr>
                <w:rFonts w:cs="Times New Roman"/>
                <w:b/>
                <w:bCs/>
              </w:rPr>
            </w:pPr>
          </w:p>
          <w:p w14:paraId="4F941A86" w14:textId="77777777" w:rsidR="000B0741" w:rsidRPr="00FE50D2" w:rsidRDefault="000B0741" w:rsidP="000B0741">
            <w:pPr>
              <w:widowControl w:val="0"/>
              <w:ind w:firstLine="542"/>
              <w:jc w:val="both"/>
            </w:pPr>
            <w:r w:rsidRPr="00FE50D2">
              <w:rPr>
                <w:rFonts w:cs="Times New Roman"/>
              </w:rPr>
              <w:t>НЕ УСТАНОВЛЕНО</w:t>
            </w:r>
            <w:r w:rsidRPr="00FE50D2">
              <w:t xml:space="preserve"> </w:t>
            </w:r>
          </w:p>
        </w:tc>
      </w:tr>
    </w:tbl>
    <w:p w14:paraId="1504BC0A" w14:textId="77777777" w:rsidR="002127D8" w:rsidRPr="00FE50D2" w:rsidRDefault="002127D8" w:rsidP="002127D8">
      <w:pPr>
        <w:jc w:val="right"/>
        <w:rPr>
          <w:rFonts w:cs="Times New Roman"/>
        </w:rPr>
      </w:pPr>
    </w:p>
    <w:p w14:paraId="71AE83E7" w14:textId="77777777" w:rsidR="002127D8" w:rsidRPr="00FE50D2" w:rsidRDefault="002127D8" w:rsidP="002127D8">
      <w:pPr>
        <w:jc w:val="right"/>
        <w:rPr>
          <w:rFonts w:cs="Times New Roman"/>
        </w:rPr>
      </w:pPr>
    </w:p>
    <w:p w14:paraId="4F071E91" w14:textId="77777777" w:rsidR="002127D8" w:rsidRPr="00FE50D2" w:rsidRDefault="002127D8" w:rsidP="002127D8">
      <w:pPr>
        <w:jc w:val="right"/>
        <w:rPr>
          <w:rFonts w:cs="Times New Roman"/>
        </w:rPr>
      </w:pPr>
    </w:p>
    <w:p w14:paraId="5F2C7F02" w14:textId="77777777" w:rsidR="002127D8" w:rsidRPr="00FE50D2" w:rsidRDefault="002127D8" w:rsidP="002127D8">
      <w:pPr>
        <w:jc w:val="right"/>
        <w:rPr>
          <w:rFonts w:cs="Times New Roman"/>
        </w:rPr>
      </w:pPr>
    </w:p>
    <w:p w14:paraId="491163DD" w14:textId="77777777" w:rsidR="002127D8" w:rsidRPr="00FE50D2" w:rsidRDefault="002127D8" w:rsidP="002127D8">
      <w:pPr>
        <w:jc w:val="right"/>
        <w:rPr>
          <w:rFonts w:cs="Times New Roman"/>
        </w:rPr>
      </w:pPr>
    </w:p>
    <w:p w14:paraId="3B3103F4" w14:textId="77777777" w:rsidR="002127D8" w:rsidRPr="00FE50D2" w:rsidRDefault="002127D8" w:rsidP="002127D8">
      <w:pPr>
        <w:jc w:val="right"/>
        <w:rPr>
          <w:rFonts w:cs="Times New Roman"/>
        </w:rPr>
      </w:pPr>
    </w:p>
    <w:p w14:paraId="62718C58" w14:textId="77777777" w:rsidR="002127D8" w:rsidRPr="00FE50D2" w:rsidRDefault="002127D8" w:rsidP="002127D8">
      <w:pPr>
        <w:jc w:val="right"/>
        <w:rPr>
          <w:rFonts w:cs="Times New Roman"/>
        </w:rPr>
      </w:pPr>
    </w:p>
    <w:p w14:paraId="3921EA9B" w14:textId="77777777" w:rsidR="00A9601C" w:rsidRPr="00FE50D2" w:rsidRDefault="00A9601C" w:rsidP="002127D8">
      <w:pPr>
        <w:jc w:val="right"/>
        <w:rPr>
          <w:rFonts w:cs="Times New Roman"/>
        </w:rPr>
      </w:pPr>
    </w:p>
    <w:p w14:paraId="6531FF98" w14:textId="77777777" w:rsidR="00A9601C" w:rsidRPr="00FE50D2" w:rsidRDefault="00A9601C" w:rsidP="002127D8">
      <w:pPr>
        <w:jc w:val="right"/>
        <w:rPr>
          <w:rFonts w:cs="Times New Roman"/>
        </w:rPr>
      </w:pPr>
    </w:p>
    <w:p w14:paraId="4A274867" w14:textId="77777777" w:rsidR="00A9601C" w:rsidRPr="00FE50D2" w:rsidRDefault="00A9601C" w:rsidP="002127D8">
      <w:pPr>
        <w:jc w:val="right"/>
        <w:rPr>
          <w:rFonts w:cs="Times New Roman"/>
        </w:rPr>
      </w:pPr>
    </w:p>
    <w:p w14:paraId="60117D9E" w14:textId="77777777" w:rsidR="00A9601C" w:rsidRPr="00FE50D2" w:rsidRDefault="00A9601C" w:rsidP="002127D8">
      <w:pPr>
        <w:jc w:val="right"/>
        <w:rPr>
          <w:rFonts w:cs="Times New Roman"/>
        </w:rPr>
      </w:pPr>
    </w:p>
    <w:p w14:paraId="1A0D0D50" w14:textId="77777777" w:rsidR="00A9601C" w:rsidRPr="00FE50D2" w:rsidRDefault="00A9601C" w:rsidP="002127D8">
      <w:pPr>
        <w:jc w:val="right"/>
        <w:rPr>
          <w:rFonts w:cs="Times New Roman"/>
        </w:rPr>
      </w:pPr>
    </w:p>
    <w:p w14:paraId="01C473A8" w14:textId="77777777" w:rsidR="00A9601C" w:rsidRPr="00FE50D2" w:rsidRDefault="00A9601C" w:rsidP="002127D8">
      <w:pPr>
        <w:jc w:val="right"/>
        <w:rPr>
          <w:rFonts w:cs="Times New Roman"/>
        </w:rPr>
      </w:pPr>
    </w:p>
    <w:p w14:paraId="6895B358" w14:textId="77777777" w:rsidR="00A9601C" w:rsidRPr="00FE50D2" w:rsidRDefault="00A9601C" w:rsidP="002127D8">
      <w:pPr>
        <w:jc w:val="right"/>
        <w:rPr>
          <w:rFonts w:cs="Times New Roman"/>
        </w:rPr>
      </w:pPr>
    </w:p>
    <w:p w14:paraId="520E2377" w14:textId="77777777" w:rsidR="00A9601C" w:rsidRPr="00FE50D2" w:rsidRDefault="00A9601C" w:rsidP="002127D8">
      <w:pPr>
        <w:jc w:val="right"/>
        <w:rPr>
          <w:rFonts w:cs="Times New Roman"/>
        </w:rPr>
      </w:pPr>
    </w:p>
    <w:p w14:paraId="03737DAD" w14:textId="77777777" w:rsidR="00A9601C" w:rsidRPr="00FE50D2" w:rsidRDefault="00A9601C" w:rsidP="002127D8">
      <w:pPr>
        <w:jc w:val="right"/>
        <w:rPr>
          <w:rFonts w:cs="Times New Roman"/>
        </w:rPr>
      </w:pPr>
    </w:p>
    <w:p w14:paraId="00A9097A" w14:textId="77777777" w:rsidR="000B0741" w:rsidRPr="00FE50D2" w:rsidRDefault="000B0741" w:rsidP="002127D8">
      <w:pPr>
        <w:jc w:val="right"/>
        <w:rPr>
          <w:rFonts w:cs="Times New Roman"/>
        </w:rPr>
      </w:pPr>
    </w:p>
    <w:p w14:paraId="6FDD4690" w14:textId="77777777" w:rsidR="000B0741" w:rsidRPr="00FE50D2" w:rsidRDefault="000B0741" w:rsidP="002127D8">
      <w:pPr>
        <w:jc w:val="right"/>
        <w:rPr>
          <w:rFonts w:cs="Times New Roman"/>
        </w:rPr>
      </w:pPr>
    </w:p>
    <w:p w14:paraId="16E8F9D4" w14:textId="77777777" w:rsidR="000B0741" w:rsidRPr="00FE50D2" w:rsidRDefault="000B0741" w:rsidP="002127D8">
      <w:pPr>
        <w:jc w:val="right"/>
        <w:rPr>
          <w:rFonts w:cs="Times New Roman"/>
        </w:rPr>
      </w:pPr>
    </w:p>
    <w:p w14:paraId="02C4EE3F" w14:textId="77777777" w:rsidR="000B0741" w:rsidRPr="00FE50D2" w:rsidRDefault="000B0741" w:rsidP="002127D8">
      <w:pPr>
        <w:jc w:val="right"/>
        <w:rPr>
          <w:rFonts w:cs="Times New Roman"/>
        </w:rPr>
      </w:pPr>
    </w:p>
    <w:p w14:paraId="57F48B27" w14:textId="77777777" w:rsidR="00225B55" w:rsidRPr="00FE50D2" w:rsidRDefault="00225B55" w:rsidP="002127D8">
      <w:pPr>
        <w:jc w:val="right"/>
        <w:rPr>
          <w:rFonts w:cs="Times New Roman"/>
        </w:rPr>
      </w:pPr>
    </w:p>
    <w:p w14:paraId="5B8B2DB6" w14:textId="77777777" w:rsidR="000B0741" w:rsidRPr="00FE50D2" w:rsidRDefault="000B0741" w:rsidP="002127D8">
      <w:pPr>
        <w:jc w:val="right"/>
        <w:rPr>
          <w:rFonts w:cs="Times New Roman"/>
        </w:rPr>
      </w:pPr>
    </w:p>
    <w:p w14:paraId="05658818" w14:textId="4351EA94" w:rsidR="000B0741" w:rsidRDefault="000B0741" w:rsidP="002127D8">
      <w:pPr>
        <w:jc w:val="right"/>
        <w:rPr>
          <w:rFonts w:cs="Times New Roman"/>
        </w:rPr>
      </w:pPr>
    </w:p>
    <w:p w14:paraId="38A109E8" w14:textId="1505D077" w:rsidR="00D74327" w:rsidRDefault="00D74327" w:rsidP="002127D8">
      <w:pPr>
        <w:jc w:val="right"/>
        <w:rPr>
          <w:rFonts w:cs="Times New Roman"/>
        </w:rPr>
      </w:pPr>
    </w:p>
    <w:p w14:paraId="1B1B2E23" w14:textId="7CC5C46F" w:rsidR="00D74327" w:rsidRDefault="00D74327" w:rsidP="002127D8">
      <w:pPr>
        <w:jc w:val="right"/>
        <w:rPr>
          <w:rFonts w:cs="Times New Roman"/>
        </w:rPr>
      </w:pPr>
    </w:p>
    <w:p w14:paraId="4A0DE0B7" w14:textId="1172B934" w:rsidR="00D74327" w:rsidRDefault="00D74327" w:rsidP="002127D8">
      <w:pPr>
        <w:jc w:val="right"/>
        <w:rPr>
          <w:rFonts w:cs="Times New Roman"/>
        </w:rPr>
      </w:pPr>
    </w:p>
    <w:p w14:paraId="7937C8DE" w14:textId="6C21E9B4" w:rsidR="00D74327" w:rsidRDefault="00D74327" w:rsidP="002127D8">
      <w:pPr>
        <w:jc w:val="right"/>
        <w:rPr>
          <w:rFonts w:cs="Times New Roman"/>
        </w:rPr>
      </w:pPr>
    </w:p>
    <w:p w14:paraId="6C0F7E5F" w14:textId="296FF694" w:rsidR="00D74327" w:rsidRDefault="00D74327" w:rsidP="002127D8">
      <w:pPr>
        <w:jc w:val="right"/>
        <w:rPr>
          <w:rFonts w:cs="Times New Roman"/>
        </w:rPr>
      </w:pPr>
    </w:p>
    <w:p w14:paraId="47534D2E" w14:textId="61C4A724" w:rsidR="00D74327" w:rsidRDefault="00D74327" w:rsidP="002127D8">
      <w:pPr>
        <w:jc w:val="right"/>
        <w:rPr>
          <w:rFonts w:cs="Times New Roman"/>
        </w:rPr>
      </w:pPr>
    </w:p>
    <w:p w14:paraId="504CEA37" w14:textId="31C22D87" w:rsidR="00D74327" w:rsidRDefault="00D74327" w:rsidP="002127D8">
      <w:pPr>
        <w:jc w:val="right"/>
        <w:rPr>
          <w:rFonts w:cs="Times New Roman"/>
        </w:rPr>
      </w:pPr>
    </w:p>
    <w:p w14:paraId="01595CF4" w14:textId="5C4FA600" w:rsidR="00D74327" w:rsidRDefault="00D74327" w:rsidP="002127D8">
      <w:pPr>
        <w:jc w:val="right"/>
        <w:rPr>
          <w:rFonts w:cs="Times New Roman"/>
        </w:rPr>
      </w:pPr>
    </w:p>
    <w:p w14:paraId="76A03207" w14:textId="7AAC2EA6" w:rsidR="00D74327" w:rsidRDefault="00D74327" w:rsidP="002127D8">
      <w:pPr>
        <w:jc w:val="right"/>
        <w:rPr>
          <w:rFonts w:cs="Times New Roman"/>
        </w:rPr>
      </w:pPr>
    </w:p>
    <w:p w14:paraId="3A869D1A" w14:textId="5945BF97" w:rsidR="00D74327" w:rsidRDefault="00D74327" w:rsidP="002127D8">
      <w:pPr>
        <w:jc w:val="right"/>
        <w:rPr>
          <w:rFonts w:cs="Times New Roman"/>
        </w:rPr>
      </w:pPr>
    </w:p>
    <w:p w14:paraId="63D3F931" w14:textId="77777777" w:rsidR="00D74327" w:rsidRPr="00FE50D2" w:rsidRDefault="00D74327" w:rsidP="002127D8">
      <w:pPr>
        <w:jc w:val="right"/>
        <w:rPr>
          <w:rFonts w:cs="Times New Roman"/>
        </w:rPr>
      </w:pPr>
    </w:p>
    <w:p w14:paraId="2322C68E" w14:textId="77777777" w:rsidR="00A9601C" w:rsidRPr="00FE50D2" w:rsidRDefault="00A9601C" w:rsidP="002127D8">
      <w:pPr>
        <w:jc w:val="right"/>
        <w:rPr>
          <w:rFonts w:cs="Times New Roman"/>
        </w:rPr>
      </w:pPr>
    </w:p>
    <w:p w14:paraId="0827F428" w14:textId="77777777" w:rsidR="002127D8" w:rsidRPr="00FE50D2" w:rsidRDefault="002127D8" w:rsidP="0058529B">
      <w:pPr>
        <w:rPr>
          <w:rFonts w:cs="Times New Roman"/>
        </w:rPr>
      </w:pPr>
    </w:p>
    <w:p w14:paraId="7FCE4957" w14:textId="77777777" w:rsidR="00A9601C" w:rsidRPr="00FE50D2" w:rsidRDefault="00A9601C" w:rsidP="00A9601C">
      <w:pPr>
        <w:tabs>
          <w:tab w:val="left" w:pos="284"/>
        </w:tabs>
        <w:suppressAutoHyphens/>
        <w:spacing w:after="200" w:line="276" w:lineRule="auto"/>
        <w:ind w:firstLine="720"/>
        <w:jc w:val="right"/>
        <w:rPr>
          <w:rFonts w:cs="Times New Roman"/>
          <w:color w:val="000000"/>
          <w:lang w:eastAsia="ar-SA"/>
        </w:rPr>
      </w:pPr>
      <w:bookmarkStart w:id="11" w:name="_Hlk144108826"/>
      <w:r w:rsidRPr="00FE50D2">
        <w:rPr>
          <w:rFonts w:cs="Times New Roman"/>
          <w:color w:val="000000"/>
          <w:lang w:eastAsia="ar-SA"/>
        </w:rPr>
        <w:t xml:space="preserve">Приложение № 1 к документации запроса цен </w:t>
      </w:r>
    </w:p>
    <w:bookmarkEnd w:id="11"/>
    <w:p w14:paraId="27E09242" w14:textId="77777777" w:rsidR="00A9601C" w:rsidRPr="00FE50D2" w:rsidRDefault="00A9601C" w:rsidP="00A9601C">
      <w:pPr>
        <w:widowControl w:val="0"/>
        <w:tabs>
          <w:tab w:val="left" w:pos="284"/>
        </w:tabs>
        <w:ind w:firstLine="567"/>
        <w:jc w:val="center"/>
        <w:rPr>
          <w:rFonts w:cs="Times New Roman"/>
          <w:b/>
          <w:lang w:eastAsia="ar-SA"/>
        </w:rPr>
      </w:pPr>
      <w:r w:rsidRPr="00FE50D2">
        <w:rPr>
          <w:rFonts w:cs="Times New Roman"/>
          <w:b/>
          <w:lang w:eastAsia="ar-SA"/>
        </w:rPr>
        <w:t xml:space="preserve">ТЕХНИЧЕСКОЕ ЗАДАНИЕ </w:t>
      </w:r>
    </w:p>
    <w:p w14:paraId="6D57A6FF" w14:textId="77777777" w:rsidR="00A674BF" w:rsidRPr="00FE50D2" w:rsidRDefault="00A674BF" w:rsidP="00A9601C">
      <w:pPr>
        <w:widowControl w:val="0"/>
        <w:tabs>
          <w:tab w:val="left" w:pos="284"/>
        </w:tabs>
        <w:ind w:firstLine="567"/>
        <w:jc w:val="center"/>
        <w:rPr>
          <w:rFonts w:cs="Times New Roman"/>
          <w:b/>
          <w:lang w:eastAsia="ar-SA"/>
        </w:rPr>
      </w:pPr>
      <w:r w:rsidRPr="00FE50D2">
        <w:rPr>
          <w:rFonts w:cs="Times New Roman"/>
          <w:b/>
          <w:lang w:eastAsia="ar-SA"/>
        </w:rPr>
        <w:t>(прилагается отдельным файлом)</w:t>
      </w:r>
    </w:p>
    <w:p w14:paraId="56AE673E" w14:textId="77777777" w:rsidR="00A9601C" w:rsidRPr="00FE50D2" w:rsidRDefault="00A9601C" w:rsidP="00A9601C">
      <w:pPr>
        <w:widowControl w:val="0"/>
        <w:tabs>
          <w:tab w:val="left" w:pos="284"/>
        </w:tabs>
        <w:ind w:firstLine="567"/>
        <w:jc w:val="center"/>
        <w:rPr>
          <w:rFonts w:cs="Times New Roman"/>
          <w:b/>
        </w:rPr>
      </w:pPr>
    </w:p>
    <w:p w14:paraId="7BBB90DC" w14:textId="77777777" w:rsidR="0055522F" w:rsidRPr="00FE50D2" w:rsidRDefault="0055522F" w:rsidP="0055522F">
      <w:pPr>
        <w:widowControl w:val="0"/>
        <w:shd w:val="clear" w:color="auto" w:fill="FFFFFF"/>
        <w:tabs>
          <w:tab w:val="left" w:pos="284"/>
        </w:tabs>
        <w:jc w:val="both"/>
        <w:rPr>
          <w:rFonts w:eastAsia="SimSun" w:cs="font277"/>
          <w:b/>
          <w:lang w:eastAsia="ar-SA"/>
        </w:rPr>
      </w:pPr>
    </w:p>
    <w:p w14:paraId="65B131DE" w14:textId="77777777" w:rsidR="0058529B" w:rsidRPr="00FE50D2" w:rsidRDefault="0058529B" w:rsidP="0058529B">
      <w:pPr>
        <w:widowControl w:val="0"/>
        <w:shd w:val="clear" w:color="auto" w:fill="FFFFFF"/>
        <w:tabs>
          <w:tab w:val="left" w:pos="284"/>
        </w:tabs>
        <w:jc w:val="both"/>
        <w:rPr>
          <w:rFonts w:eastAsia="SimSun" w:cs="font277"/>
          <w:lang w:eastAsia="ar-SA"/>
        </w:rPr>
      </w:pPr>
    </w:p>
    <w:p w14:paraId="59D30BDB" w14:textId="77777777" w:rsidR="0058529B" w:rsidRPr="00FE50D2" w:rsidRDefault="0058529B" w:rsidP="0058529B">
      <w:pPr>
        <w:widowControl w:val="0"/>
        <w:shd w:val="clear" w:color="auto" w:fill="FFFFFF"/>
        <w:tabs>
          <w:tab w:val="left" w:pos="284"/>
        </w:tabs>
        <w:jc w:val="both"/>
        <w:rPr>
          <w:rFonts w:eastAsia="SimSun" w:cs="font277"/>
          <w:lang w:eastAsia="ar-SA"/>
        </w:rPr>
      </w:pPr>
    </w:p>
    <w:p w14:paraId="107AB437" w14:textId="77777777" w:rsidR="0058529B" w:rsidRPr="00FE50D2" w:rsidRDefault="0058529B" w:rsidP="0058529B">
      <w:pPr>
        <w:widowControl w:val="0"/>
        <w:shd w:val="clear" w:color="auto" w:fill="FFFFFF"/>
        <w:tabs>
          <w:tab w:val="left" w:pos="284"/>
        </w:tabs>
        <w:jc w:val="both"/>
        <w:rPr>
          <w:rFonts w:eastAsia="SimSun" w:cs="font277"/>
          <w:lang w:eastAsia="ar-SA"/>
        </w:rPr>
      </w:pPr>
    </w:p>
    <w:p w14:paraId="4E606BC9" w14:textId="77777777" w:rsidR="0058529B" w:rsidRPr="00FE50D2" w:rsidRDefault="0058529B" w:rsidP="0058529B">
      <w:pPr>
        <w:widowControl w:val="0"/>
        <w:shd w:val="clear" w:color="auto" w:fill="FFFFFF"/>
        <w:tabs>
          <w:tab w:val="left" w:pos="284"/>
        </w:tabs>
        <w:jc w:val="both"/>
        <w:rPr>
          <w:rFonts w:eastAsia="SimSun" w:cs="font277"/>
          <w:lang w:eastAsia="ar-SA"/>
        </w:rPr>
      </w:pPr>
    </w:p>
    <w:p w14:paraId="6413D4A2" w14:textId="77777777" w:rsidR="0058529B" w:rsidRPr="00FE50D2" w:rsidRDefault="0058529B" w:rsidP="0058529B">
      <w:pPr>
        <w:widowControl w:val="0"/>
        <w:shd w:val="clear" w:color="auto" w:fill="FFFFFF"/>
        <w:tabs>
          <w:tab w:val="left" w:pos="284"/>
        </w:tabs>
        <w:jc w:val="both"/>
        <w:rPr>
          <w:rFonts w:eastAsia="SimSun" w:cs="font277"/>
          <w:lang w:eastAsia="ar-SA"/>
        </w:rPr>
      </w:pPr>
    </w:p>
    <w:p w14:paraId="67D14A27" w14:textId="77777777" w:rsidR="002127D8" w:rsidRPr="00FE50D2" w:rsidRDefault="002127D8" w:rsidP="002127D8">
      <w:pPr>
        <w:jc w:val="right"/>
      </w:pPr>
      <w:bookmarkStart w:id="12" w:name="_Hlk125458961"/>
      <w:r w:rsidRPr="00FE50D2">
        <w:lastRenderedPageBreak/>
        <w:t>Приложение №</w:t>
      </w:r>
      <w:r w:rsidR="007F27C9" w:rsidRPr="00FE50D2">
        <w:t>2</w:t>
      </w:r>
    </w:p>
    <w:p w14:paraId="6316AB4F" w14:textId="77777777" w:rsidR="002127D8" w:rsidRPr="00FE50D2" w:rsidRDefault="002127D8" w:rsidP="002127D8">
      <w:pPr>
        <w:jc w:val="right"/>
      </w:pPr>
      <w:r w:rsidRPr="00FE50D2">
        <w:t xml:space="preserve"> к документации о проведении </w:t>
      </w:r>
    </w:p>
    <w:p w14:paraId="77B6DA2D" w14:textId="77777777" w:rsidR="002127D8" w:rsidRPr="00FE50D2" w:rsidRDefault="002127D8" w:rsidP="002127D8">
      <w:pPr>
        <w:jc w:val="right"/>
      </w:pPr>
      <w:r w:rsidRPr="00FE50D2">
        <w:t xml:space="preserve">запроса цен   </w:t>
      </w:r>
    </w:p>
    <w:bookmarkEnd w:id="12"/>
    <w:p w14:paraId="3CDCE071" w14:textId="77777777" w:rsidR="002127D8" w:rsidRPr="00FE50D2" w:rsidRDefault="002127D8" w:rsidP="002127D8">
      <w:pPr>
        <w:pStyle w:val="af4"/>
        <w:tabs>
          <w:tab w:val="left" w:pos="284"/>
          <w:tab w:val="left" w:pos="426"/>
          <w:tab w:val="left" w:pos="1050"/>
        </w:tabs>
        <w:spacing w:after="0"/>
        <w:ind w:left="426"/>
        <w:jc w:val="center"/>
        <w:rPr>
          <w:b/>
          <w:sz w:val="24"/>
          <w:szCs w:val="24"/>
          <w:lang w:val="ru-RU"/>
        </w:rPr>
      </w:pPr>
    </w:p>
    <w:p w14:paraId="009B1EB4" w14:textId="77777777" w:rsidR="003D2279" w:rsidRPr="00FE50D2" w:rsidRDefault="003D2279" w:rsidP="003D2279">
      <w:pPr>
        <w:pStyle w:val="af4"/>
        <w:tabs>
          <w:tab w:val="left" w:pos="105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E50D2">
        <w:rPr>
          <w:rFonts w:ascii="Times New Roman" w:hAnsi="Times New Roman" w:cs="Times New Roman"/>
          <w:b/>
          <w:sz w:val="24"/>
          <w:szCs w:val="24"/>
          <w:lang w:val="ru-RU"/>
        </w:rPr>
        <w:t>Проект договора</w:t>
      </w:r>
    </w:p>
    <w:p w14:paraId="59F59616" w14:textId="77777777" w:rsidR="00A674BF" w:rsidRPr="00FE50D2" w:rsidRDefault="00A674BF" w:rsidP="003D2279">
      <w:pPr>
        <w:pStyle w:val="af4"/>
        <w:tabs>
          <w:tab w:val="left" w:pos="105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E50D2">
        <w:rPr>
          <w:rFonts w:ascii="Times New Roman" w:hAnsi="Times New Roman" w:cs="Times New Roman"/>
          <w:b/>
          <w:sz w:val="24"/>
          <w:szCs w:val="24"/>
          <w:lang w:val="ru-RU" w:eastAsia="ar-SA"/>
        </w:rPr>
        <w:t>(прилагается отдельным файлом)</w:t>
      </w:r>
    </w:p>
    <w:p w14:paraId="3D8BBAC3" w14:textId="77777777" w:rsidR="0058529B" w:rsidRPr="00FE50D2" w:rsidRDefault="0058529B" w:rsidP="0014647F">
      <w:pPr>
        <w:tabs>
          <w:tab w:val="left" w:pos="284"/>
        </w:tabs>
        <w:suppressAutoHyphens/>
        <w:spacing w:after="200" w:line="276" w:lineRule="auto"/>
        <w:ind w:firstLine="720"/>
        <w:jc w:val="right"/>
        <w:rPr>
          <w:rFonts w:cs="Times New Roman"/>
          <w:color w:val="000000"/>
          <w:lang w:eastAsia="ar-SA"/>
        </w:rPr>
      </w:pPr>
    </w:p>
    <w:p w14:paraId="348897F1" w14:textId="77777777" w:rsidR="0058529B" w:rsidRPr="00FE50D2" w:rsidRDefault="0058529B" w:rsidP="0014647F">
      <w:pPr>
        <w:tabs>
          <w:tab w:val="left" w:pos="284"/>
        </w:tabs>
        <w:suppressAutoHyphens/>
        <w:spacing w:after="200" w:line="276" w:lineRule="auto"/>
        <w:ind w:firstLine="720"/>
        <w:jc w:val="right"/>
        <w:rPr>
          <w:rFonts w:cs="Times New Roman"/>
          <w:color w:val="000000"/>
          <w:lang w:eastAsia="ar-SA"/>
        </w:rPr>
      </w:pPr>
    </w:p>
    <w:p w14:paraId="7739CEDD" w14:textId="77777777" w:rsidR="00795E4A" w:rsidRPr="00FE50D2" w:rsidRDefault="00795E4A" w:rsidP="002127D8">
      <w:pPr>
        <w:jc w:val="right"/>
        <w:rPr>
          <w:rFonts w:cs="Times New Roman"/>
        </w:rPr>
      </w:pPr>
    </w:p>
    <w:p w14:paraId="7FC1FE13" w14:textId="77777777" w:rsidR="00795E4A" w:rsidRPr="00FE50D2" w:rsidRDefault="00795E4A" w:rsidP="002127D8">
      <w:pPr>
        <w:jc w:val="right"/>
        <w:rPr>
          <w:rFonts w:cs="Times New Roman"/>
        </w:rPr>
      </w:pPr>
    </w:p>
    <w:p w14:paraId="503D209A" w14:textId="77777777" w:rsidR="00795E4A" w:rsidRPr="00FE50D2" w:rsidRDefault="00795E4A" w:rsidP="002127D8">
      <w:pPr>
        <w:jc w:val="right"/>
        <w:rPr>
          <w:rFonts w:cs="Times New Roman"/>
        </w:rPr>
      </w:pPr>
    </w:p>
    <w:p w14:paraId="54189DF8" w14:textId="77777777" w:rsidR="002127D8" w:rsidRPr="00FE50D2" w:rsidRDefault="002127D8" w:rsidP="002127D8">
      <w:pPr>
        <w:jc w:val="right"/>
      </w:pPr>
      <w:r w:rsidRPr="00FE50D2">
        <w:t>Приложение №</w:t>
      </w:r>
      <w:r w:rsidR="00A674BF" w:rsidRPr="00FE50D2">
        <w:t>3</w:t>
      </w:r>
    </w:p>
    <w:p w14:paraId="4F710DC2" w14:textId="77777777" w:rsidR="002127D8" w:rsidRPr="00FE50D2" w:rsidRDefault="002127D8" w:rsidP="002127D8">
      <w:pPr>
        <w:jc w:val="right"/>
      </w:pPr>
      <w:r w:rsidRPr="00FE50D2">
        <w:t xml:space="preserve"> к документации о проведении </w:t>
      </w:r>
    </w:p>
    <w:p w14:paraId="3F299D13" w14:textId="77777777" w:rsidR="002127D8" w:rsidRPr="00FE50D2" w:rsidRDefault="002127D8" w:rsidP="002127D8">
      <w:pPr>
        <w:jc w:val="right"/>
      </w:pPr>
      <w:r w:rsidRPr="00FE50D2">
        <w:t xml:space="preserve">запроса цен   </w:t>
      </w:r>
    </w:p>
    <w:p w14:paraId="3A7BB453" w14:textId="77777777" w:rsidR="002127D8" w:rsidRPr="00FE50D2" w:rsidRDefault="002127D8" w:rsidP="002127D8">
      <w:pPr>
        <w:jc w:val="right"/>
      </w:pPr>
    </w:p>
    <w:p w14:paraId="36C1A680" w14:textId="77777777" w:rsidR="002127D8" w:rsidRPr="00FE50D2" w:rsidRDefault="002127D8" w:rsidP="002127D8">
      <w:pPr>
        <w:jc w:val="center"/>
        <w:rPr>
          <w:b/>
          <w:bCs/>
        </w:rPr>
      </w:pPr>
      <w:r w:rsidRPr="00FE50D2">
        <w:rPr>
          <w:b/>
          <w:bCs/>
        </w:rPr>
        <w:t>ОБОСНОВАНИЕ НАЧАЛЬНОЙ МАКСИМАЛЬНОЙ ЦЕНЫ ДОГОВОРА</w:t>
      </w:r>
    </w:p>
    <w:p w14:paraId="3E1D47E1" w14:textId="77777777" w:rsidR="002127D8" w:rsidRPr="00FE50D2" w:rsidRDefault="002127D8" w:rsidP="002127D8">
      <w:pPr>
        <w:jc w:val="center"/>
        <w:rPr>
          <w:b/>
          <w:bCs/>
        </w:rPr>
      </w:pPr>
    </w:p>
    <w:p w14:paraId="045B523E" w14:textId="77777777" w:rsidR="002127D8" w:rsidRPr="00FE50D2" w:rsidRDefault="00A674BF" w:rsidP="00A674BF">
      <w:pPr>
        <w:jc w:val="center"/>
      </w:pPr>
      <w:r w:rsidRPr="00FE50D2">
        <w:rPr>
          <w:rFonts w:cs="Times New Roman"/>
          <w:b/>
          <w:lang w:eastAsia="ar-SA"/>
        </w:rPr>
        <w:t>(прилагается отдельным файлом)</w:t>
      </w:r>
    </w:p>
    <w:p w14:paraId="3E6EBD49" w14:textId="77777777" w:rsidR="002127D8" w:rsidRPr="00FE50D2" w:rsidRDefault="002127D8" w:rsidP="002127D8">
      <w:pPr>
        <w:jc w:val="right"/>
      </w:pPr>
    </w:p>
    <w:p w14:paraId="39606C2B" w14:textId="77777777" w:rsidR="002127D8" w:rsidRPr="00FE50D2" w:rsidRDefault="002127D8" w:rsidP="002127D8">
      <w:pPr>
        <w:jc w:val="right"/>
      </w:pPr>
    </w:p>
    <w:p w14:paraId="43226E82" w14:textId="77777777" w:rsidR="002127D8" w:rsidRPr="00FE50D2" w:rsidRDefault="002127D8" w:rsidP="002127D8">
      <w:pPr>
        <w:jc w:val="right"/>
      </w:pPr>
    </w:p>
    <w:p w14:paraId="1AF6569B" w14:textId="77777777" w:rsidR="002127D8" w:rsidRPr="00FE50D2" w:rsidRDefault="002127D8" w:rsidP="002127D8">
      <w:pPr>
        <w:jc w:val="right"/>
      </w:pPr>
    </w:p>
    <w:p w14:paraId="776548EE" w14:textId="77777777" w:rsidR="002127D8" w:rsidRPr="00FE50D2" w:rsidRDefault="002127D8" w:rsidP="002127D8">
      <w:pPr>
        <w:jc w:val="right"/>
      </w:pPr>
    </w:p>
    <w:p w14:paraId="03ABBD63" w14:textId="77777777" w:rsidR="002127D8" w:rsidRPr="00FE50D2" w:rsidRDefault="002127D8" w:rsidP="002127D8">
      <w:pPr>
        <w:jc w:val="right"/>
      </w:pPr>
    </w:p>
    <w:p w14:paraId="6E8D3A3B" w14:textId="77777777" w:rsidR="002127D8" w:rsidRPr="00FE50D2" w:rsidRDefault="002127D8" w:rsidP="002127D8">
      <w:pPr>
        <w:jc w:val="right"/>
      </w:pPr>
    </w:p>
    <w:p w14:paraId="3AFFDD46" w14:textId="77777777" w:rsidR="002127D8" w:rsidRPr="00FE50D2" w:rsidRDefault="002127D8" w:rsidP="002127D8">
      <w:pPr>
        <w:jc w:val="right"/>
      </w:pPr>
    </w:p>
    <w:p w14:paraId="04D89961" w14:textId="77777777" w:rsidR="002127D8" w:rsidRPr="00FE50D2" w:rsidRDefault="002127D8" w:rsidP="002127D8">
      <w:pPr>
        <w:jc w:val="right"/>
      </w:pPr>
    </w:p>
    <w:p w14:paraId="0480D4A4" w14:textId="77777777" w:rsidR="002127D8" w:rsidRPr="00FE50D2" w:rsidRDefault="002127D8" w:rsidP="002127D8">
      <w:pPr>
        <w:jc w:val="right"/>
      </w:pPr>
    </w:p>
    <w:p w14:paraId="5D6A461B" w14:textId="77777777" w:rsidR="002127D8" w:rsidRPr="00FE50D2" w:rsidRDefault="002127D8" w:rsidP="002127D8">
      <w:pPr>
        <w:jc w:val="right"/>
      </w:pPr>
    </w:p>
    <w:p w14:paraId="5110724B" w14:textId="77777777" w:rsidR="002127D8" w:rsidRPr="00FE50D2" w:rsidRDefault="002127D8" w:rsidP="002127D8">
      <w:pPr>
        <w:jc w:val="right"/>
      </w:pPr>
    </w:p>
    <w:p w14:paraId="7EFD8414" w14:textId="77777777" w:rsidR="002127D8" w:rsidRPr="00FE50D2" w:rsidRDefault="002127D8" w:rsidP="002127D8">
      <w:pPr>
        <w:jc w:val="right"/>
      </w:pPr>
    </w:p>
    <w:p w14:paraId="5EC0F57D" w14:textId="77777777" w:rsidR="002127D8" w:rsidRPr="00FE50D2" w:rsidRDefault="002127D8" w:rsidP="002127D8">
      <w:pPr>
        <w:jc w:val="right"/>
      </w:pPr>
    </w:p>
    <w:p w14:paraId="2B96B0ED" w14:textId="77777777" w:rsidR="002127D8" w:rsidRPr="00FE50D2" w:rsidRDefault="002127D8" w:rsidP="002127D8">
      <w:pPr>
        <w:jc w:val="right"/>
      </w:pPr>
    </w:p>
    <w:p w14:paraId="4F0E38E2" w14:textId="77777777" w:rsidR="002127D8" w:rsidRPr="00FE50D2" w:rsidRDefault="002127D8" w:rsidP="002127D8">
      <w:pPr>
        <w:jc w:val="right"/>
      </w:pPr>
    </w:p>
    <w:p w14:paraId="6FA90633" w14:textId="77777777" w:rsidR="002127D8" w:rsidRPr="00FE50D2" w:rsidRDefault="002127D8" w:rsidP="002127D8">
      <w:pPr>
        <w:jc w:val="right"/>
      </w:pPr>
    </w:p>
    <w:p w14:paraId="425FB309" w14:textId="77777777" w:rsidR="002127D8" w:rsidRPr="00FE50D2" w:rsidRDefault="002127D8" w:rsidP="002127D8">
      <w:pPr>
        <w:jc w:val="right"/>
      </w:pPr>
    </w:p>
    <w:p w14:paraId="6C64384F" w14:textId="77777777" w:rsidR="002127D8" w:rsidRPr="00FE50D2" w:rsidRDefault="002127D8" w:rsidP="002127D8">
      <w:pPr>
        <w:jc w:val="right"/>
      </w:pPr>
    </w:p>
    <w:p w14:paraId="5BD118F2" w14:textId="77777777" w:rsidR="002127D8" w:rsidRPr="00FE50D2" w:rsidRDefault="002127D8" w:rsidP="002127D8">
      <w:pPr>
        <w:jc w:val="right"/>
      </w:pPr>
    </w:p>
    <w:p w14:paraId="7FB6EBA1" w14:textId="77777777" w:rsidR="002127D8" w:rsidRPr="00FE50D2" w:rsidRDefault="002127D8" w:rsidP="002127D8">
      <w:pPr>
        <w:jc w:val="right"/>
      </w:pPr>
    </w:p>
    <w:p w14:paraId="277A7906" w14:textId="77777777" w:rsidR="002127D8" w:rsidRPr="00FE50D2" w:rsidRDefault="002127D8" w:rsidP="002127D8">
      <w:pPr>
        <w:jc w:val="right"/>
      </w:pPr>
    </w:p>
    <w:p w14:paraId="2081A6A2" w14:textId="77777777" w:rsidR="002127D8" w:rsidRPr="00FE50D2" w:rsidRDefault="00A674BF" w:rsidP="002127D8">
      <w:pPr>
        <w:jc w:val="right"/>
      </w:pPr>
      <w:r w:rsidRPr="00FE50D2">
        <w:t>Пр</w:t>
      </w:r>
      <w:r w:rsidR="002127D8" w:rsidRPr="00FE50D2">
        <w:t>иложение №</w:t>
      </w:r>
      <w:r w:rsidRPr="00FE50D2">
        <w:t>4</w:t>
      </w:r>
    </w:p>
    <w:p w14:paraId="28E26B52" w14:textId="77777777" w:rsidR="002127D8" w:rsidRPr="00FE50D2" w:rsidRDefault="002127D8" w:rsidP="002127D8">
      <w:pPr>
        <w:jc w:val="right"/>
      </w:pPr>
      <w:r w:rsidRPr="00FE50D2">
        <w:t xml:space="preserve"> к документации о проведении </w:t>
      </w:r>
    </w:p>
    <w:p w14:paraId="113BF3CC" w14:textId="77777777" w:rsidR="002127D8" w:rsidRPr="00FE50D2" w:rsidRDefault="002127D8" w:rsidP="002127D8">
      <w:pPr>
        <w:jc w:val="right"/>
      </w:pPr>
      <w:r w:rsidRPr="00FE50D2">
        <w:t xml:space="preserve">запроса цен  </w:t>
      </w:r>
    </w:p>
    <w:p w14:paraId="440485C4" w14:textId="77777777" w:rsidR="002127D8" w:rsidRPr="00FE50D2" w:rsidRDefault="002127D8" w:rsidP="002127D8"/>
    <w:p w14:paraId="7C8C93EE" w14:textId="77777777" w:rsidR="002127D8" w:rsidRPr="00FE50D2" w:rsidRDefault="002127D8" w:rsidP="002127D8">
      <w:pPr>
        <w:jc w:val="center"/>
      </w:pPr>
    </w:p>
    <w:p w14:paraId="38140899" w14:textId="77777777" w:rsidR="002127D8" w:rsidRPr="00FE50D2" w:rsidRDefault="002127D8" w:rsidP="002127D8">
      <w:pPr>
        <w:jc w:val="center"/>
        <w:rPr>
          <w:i/>
          <w:highlight w:val="yellow"/>
          <w:shd w:val="clear" w:color="auto" w:fill="FFFF99"/>
        </w:rPr>
      </w:pPr>
      <w:r w:rsidRPr="00FE50D2">
        <w:t>ОБРАЗЦЫ ФОРМ ДОКУМЕНТОВ, ВКЛЮЧАЕМЫХ В ЗАЯВКУ</w:t>
      </w:r>
    </w:p>
    <w:p w14:paraId="739AA83A" w14:textId="77777777" w:rsidR="002127D8" w:rsidRPr="00FE50D2" w:rsidRDefault="002127D8" w:rsidP="002127D8">
      <w:pPr>
        <w:tabs>
          <w:tab w:val="left" w:pos="9355"/>
        </w:tabs>
        <w:spacing w:before="120"/>
        <w:jc w:val="center"/>
        <w:rPr>
          <w:b/>
          <w:bCs/>
        </w:rPr>
      </w:pPr>
      <w:r w:rsidRPr="00FE50D2">
        <w:rPr>
          <w:b/>
          <w:bCs/>
        </w:rPr>
        <w:t>ВНИМАНИЮ УЧАСТНИКОВ ЗАКУПКИ!</w:t>
      </w:r>
    </w:p>
    <w:p w14:paraId="0F34A053" w14:textId="77777777" w:rsidR="002127D8" w:rsidRPr="00FE50D2" w:rsidRDefault="002127D8" w:rsidP="002127D8">
      <w:pPr>
        <w:tabs>
          <w:tab w:val="left" w:pos="9355"/>
        </w:tabs>
        <w:spacing w:before="120"/>
        <w:jc w:val="center"/>
        <w:rPr>
          <w:bCs/>
        </w:rPr>
      </w:pPr>
    </w:p>
    <w:p w14:paraId="70F74F50" w14:textId="77777777" w:rsidR="002127D8" w:rsidRPr="00FE50D2" w:rsidRDefault="002127D8" w:rsidP="002127D8">
      <w:pPr>
        <w:ind w:firstLine="567"/>
        <w:jc w:val="both"/>
        <w:rPr>
          <w:i/>
          <w:highlight w:val="yellow"/>
          <w:shd w:val="clear" w:color="auto" w:fill="FFFF99"/>
        </w:rPr>
      </w:pPr>
      <w:r w:rsidRPr="00FE50D2">
        <w:rPr>
          <w:bCs/>
        </w:rPr>
        <w:t>Документы, заполняемые участниками закупки и включаемые в состав заявки, рекомендуется формировать в соответствии с образцами форм документов, приведенных в документации о закупке.</w:t>
      </w:r>
    </w:p>
    <w:p w14:paraId="5AAAB4FC" w14:textId="77777777" w:rsidR="002127D8" w:rsidRPr="00FE50D2" w:rsidRDefault="002127D8" w:rsidP="002127D8">
      <w:pPr>
        <w:tabs>
          <w:tab w:val="left" w:pos="9355"/>
        </w:tabs>
        <w:spacing w:before="120"/>
        <w:jc w:val="center"/>
        <w:rPr>
          <w:b/>
          <w:bCs/>
        </w:rPr>
      </w:pPr>
      <w:r w:rsidRPr="00FE50D2">
        <w:rPr>
          <w:b/>
          <w:bCs/>
        </w:rPr>
        <w:t>Образцы форм документов, включаемых в первую часть заявки</w:t>
      </w:r>
    </w:p>
    <w:p w14:paraId="61EE0A60" w14:textId="77777777" w:rsidR="002127D8" w:rsidRPr="00FE50D2" w:rsidRDefault="002127D8" w:rsidP="002127D8">
      <w:pPr>
        <w:tabs>
          <w:tab w:val="left" w:pos="9355"/>
        </w:tabs>
        <w:spacing w:before="120"/>
        <w:jc w:val="center"/>
        <w:rPr>
          <w:b/>
          <w:bCs/>
        </w:rPr>
      </w:pPr>
    </w:p>
    <w:p w14:paraId="0410F51F" w14:textId="77777777" w:rsidR="002127D8" w:rsidRPr="00FE50D2" w:rsidRDefault="002127D8" w:rsidP="002127D8">
      <w:pPr>
        <w:ind w:firstLine="567"/>
        <w:jc w:val="center"/>
        <w:rPr>
          <w:b/>
          <w:shd w:val="clear" w:color="auto" w:fill="FFFF99"/>
        </w:rPr>
      </w:pPr>
    </w:p>
    <w:p w14:paraId="19985D7D" w14:textId="77777777" w:rsidR="002127D8" w:rsidRPr="00FE50D2" w:rsidRDefault="002127D8" w:rsidP="002127D8">
      <w:pPr>
        <w:ind w:firstLine="567"/>
        <w:jc w:val="center"/>
        <w:rPr>
          <w:b/>
          <w:highlight w:val="yellow"/>
          <w:shd w:val="clear" w:color="auto" w:fill="FFFF99"/>
        </w:rPr>
      </w:pPr>
      <w:r w:rsidRPr="00FE50D2">
        <w:rPr>
          <w:b/>
          <w:iCs/>
        </w:rPr>
        <w:t xml:space="preserve">ФОРМА ЗАЯВКИ </w:t>
      </w:r>
    </w:p>
    <w:p w14:paraId="054732DF" w14:textId="77777777" w:rsidR="002127D8" w:rsidRPr="00FE50D2" w:rsidRDefault="002127D8" w:rsidP="002127D8">
      <w:pPr>
        <w:suppressAutoHyphens/>
        <w:spacing w:before="120"/>
        <w:jc w:val="right"/>
        <w:outlineLvl w:val="3"/>
      </w:pPr>
    </w:p>
    <w:p w14:paraId="177739CE" w14:textId="77777777" w:rsidR="002127D8" w:rsidRPr="00FE50D2" w:rsidRDefault="002127D8" w:rsidP="002127D8">
      <w:pPr>
        <w:tabs>
          <w:tab w:val="left" w:pos="9355"/>
        </w:tabs>
        <w:ind w:right="-1"/>
        <w:jc w:val="right"/>
      </w:pPr>
      <w:r w:rsidRPr="00FE50D2">
        <w:t>«____</w:t>
      </w:r>
      <w:proofErr w:type="gramStart"/>
      <w:r w:rsidRPr="00FE50D2">
        <w:t>_»_</w:t>
      </w:r>
      <w:proofErr w:type="gramEnd"/>
      <w:r w:rsidRPr="00FE50D2">
        <w:t>__________ 202_ г.</w:t>
      </w:r>
    </w:p>
    <w:p w14:paraId="53F14E6E" w14:textId="77777777" w:rsidR="002127D8" w:rsidRPr="00FE50D2" w:rsidRDefault="002127D8" w:rsidP="002127D8">
      <w:pPr>
        <w:tabs>
          <w:tab w:val="left" w:pos="9355"/>
        </w:tabs>
        <w:ind w:right="-1"/>
        <w:jc w:val="both"/>
      </w:pPr>
      <w:r w:rsidRPr="00FE50D2">
        <w:t>№__________</w:t>
      </w:r>
    </w:p>
    <w:p w14:paraId="6B5AAD72" w14:textId="77777777" w:rsidR="002127D8" w:rsidRPr="00FE50D2" w:rsidRDefault="002127D8" w:rsidP="002127D8">
      <w:pPr>
        <w:tabs>
          <w:tab w:val="left" w:pos="9355"/>
        </w:tabs>
        <w:ind w:right="-1"/>
        <w:jc w:val="both"/>
      </w:pPr>
    </w:p>
    <w:p w14:paraId="182FE58B" w14:textId="560BB7DF" w:rsidR="00773DB3" w:rsidRPr="007D0EE0" w:rsidRDefault="00773DB3" w:rsidP="00773DB3">
      <w:pPr>
        <w:ind w:left="-540"/>
        <w:jc w:val="center"/>
        <w:rPr>
          <w:rFonts w:cs="Times New Roman"/>
          <w:b/>
          <w:color w:val="000000"/>
          <w:sz w:val="22"/>
          <w:szCs w:val="22"/>
        </w:rPr>
      </w:pPr>
      <w:r w:rsidRPr="007D0EE0">
        <w:rPr>
          <w:rFonts w:cs="Times New Roman"/>
          <w:b/>
          <w:color w:val="000000"/>
          <w:sz w:val="22"/>
          <w:szCs w:val="22"/>
        </w:rPr>
        <w:t xml:space="preserve">ЗАЯВКА НА УЧАСТИЕ В ЗАПРОСЕ ЦЕН В ЭЛЕКТРОННОЙ ФОРМЕ </w:t>
      </w:r>
    </w:p>
    <w:p w14:paraId="39DBE36D" w14:textId="77777777" w:rsidR="002127D8" w:rsidRPr="00FE50D2" w:rsidRDefault="002127D8" w:rsidP="002127D8">
      <w:pPr>
        <w:ind w:left="-540"/>
        <w:jc w:val="center"/>
        <w:rPr>
          <w:b/>
          <w:color w:val="000000"/>
        </w:rPr>
      </w:pPr>
    </w:p>
    <w:p w14:paraId="43B0A311" w14:textId="77777777" w:rsidR="002127D8" w:rsidRPr="00FE50D2" w:rsidRDefault="002127D8" w:rsidP="002127D8">
      <w:pPr>
        <w:ind w:left="360"/>
        <w:rPr>
          <w:b/>
          <w:color w:val="000000"/>
        </w:rPr>
      </w:pPr>
      <w:r w:rsidRPr="00FE50D2">
        <w:rPr>
          <w:b/>
          <w:color w:val="000000"/>
        </w:rPr>
        <w:t xml:space="preserve">             Кому</w:t>
      </w:r>
      <w:r w:rsidRPr="00FE50D2">
        <w:rPr>
          <w:color w:val="000000"/>
        </w:rPr>
        <w:t>:</w:t>
      </w:r>
      <w:r w:rsidRPr="00FE50D2">
        <w:rPr>
          <w:b/>
          <w:color w:val="000000"/>
        </w:rPr>
        <w:t xml:space="preserve">                                                                             </w:t>
      </w:r>
    </w:p>
    <w:p w14:paraId="6A6C8E2D" w14:textId="77777777" w:rsidR="002127D8" w:rsidRPr="00FE50D2" w:rsidRDefault="002127D8" w:rsidP="002127D8">
      <w:pPr>
        <w:ind w:left="360"/>
        <w:rPr>
          <w:b/>
          <w:color w:val="000000"/>
        </w:rPr>
      </w:pPr>
    </w:p>
    <w:p w14:paraId="61974DBB" w14:textId="77777777" w:rsidR="002127D8" w:rsidRPr="00FE50D2" w:rsidRDefault="002127D8" w:rsidP="002127D8">
      <w:pPr>
        <w:spacing w:before="120" w:after="200" w:line="276" w:lineRule="auto"/>
        <w:ind w:firstLine="567"/>
        <w:jc w:val="both"/>
        <w:rPr>
          <w:iCs/>
          <w:lang w:eastAsia="en-US"/>
        </w:rPr>
      </w:pPr>
      <w:r w:rsidRPr="00FE50D2">
        <w:rPr>
          <w:iCs/>
          <w:lang w:eastAsia="en-US"/>
        </w:rPr>
        <w:t xml:space="preserve">Изучив извещение и документацию о закупке </w:t>
      </w:r>
      <w:r w:rsidRPr="00FE50D2">
        <w:rPr>
          <w:lang w:eastAsia="en-US"/>
        </w:rPr>
        <w:t>(включая все изменения и разъяснения к ней)</w:t>
      </w:r>
      <w:r w:rsidRPr="00FE50D2">
        <w:rPr>
          <w:iCs/>
          <w:lang w:eastAsia="en-US"/>
        </w:rPr>
        <w:t>, размещенные _________[</w:t>
      </w:r>
      <w:r w:rsidRPr="00FE50D2">
        <w:rPr>
          <w:bCs/>
          <w:iCs/>
          <w:shd w:val="clear" w:color="auto" w:fill="D9D9D9"/>
          <w:lang w:eastAsia="en-US"/>
        </w:rPr>
        <w:t>указывается дата официального размещения извещения, а также его номер</w:t>
      </w:r>
      <w:r w:rsidRPr="00FE50D2">
        <w:rPr>
          <w:iCs/>
          <w:lang w:eastAsia="en-US"/>
        </w:rPr>
        <w:t>], и </w:t>
      </w:r>
      <w:r w:rsidRPr="00FE50D2">
        <w:rPr>
          <w:lang w:eastAsia="en-US"/>
        </w:rPr>
        <w:t xml:space="preserve">безоговорочно </w:t>
      </w:r>
      <w:r w:rsidRPr="00FE50D2">
        <w:rPr>
          <w:iCs/>
          <w:lang w:eastAsia="en-US"/>
        </w:rPr>
        <w:t xml:space="preserve">принимая установленные в них требования и условия участия в закупке, в том числе в отношении проекта договора, заключаемого по итогам закупки____________________________, мы, являясь участником процедуры закупки, предлагаем заключить Договор на: _________________________________________________ </w:t>
      </w:r>
    </w:p>
    <w:p w14:paraId="048DE2AB" w14:textId="77777777" w:rsidR="002127D8" w:rsidRPr="00FE50D2" w:rsidRDefault="002127D8" w:rsidP="002127D8">
      <w:pPr>
        <w:spacing w:before="120"/>
        <w:ind w:firstLine="567"/>
        <w:jc w:val="both"/>
        <w:rPr>
          <w:iCs/>
          <w:lang w:eastAsia="en-US"/>
        </w:rPr>
      </w:pPr>
      <w:r w:rsidRPr="00FE50D2">
        <w:rPr>
          <w:iCs/>
          <w:lang w:eastAsia="en-US"/>
        </w:rPr>
        <w:t>Мы подтверждаем свое согласие участвовать в вышеуказанной закупке на условиях, установленных извещением, документацией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документации о закупке, со всеми приложениями к нему.</w:t>
      </w:r>
    </w:p>
    <w:p w14:paraId="523D6488" w14:textId="77777777" w:rsidR="002127D8" w:rsidRPr="00FE50D2" w:rsidRDefault="002127D8" w:rsidP="002127D8">
      <w:pPr>
        <w:spacing w:before="120"/>
        <w:ind w:firstLine="567"/>
        <w:jc w:val="both"/>
        <w:rPr>
          <w:lang w:eastAsia="en-US"/>
        </w:rPr>
      </w:pPr>
      <w:r w:rsidRPr="00FE50D2">
        <w:rPr>
          <w:iCs/>
          <w:lang w:eastAsia="en-US"/>
        </w:rPr>
        <w:t xml:space="preserve">В случае признания нас победителем закупки, а также в случае принятия заказчиком решения о заключении с нами договора как </w:t>
      </w:r>
      <w:r w:rsidRPr="00FE50D2">
        <w:rPr>
          <w:lang w:eastAsia="en-US"/>
        </w:rPr>
        <w:t xml:space="preserve">с единственным участником закупки </w:t>
      </w:r>
      <w:r w:rsidRPr="00FE50D2">
        <w:rPr>
          <w:iCs/>
          <w:lang w:eastAsia="en-US"/>
        </w:rPr>
        <w:t>мы берем на себя обязательства подписать со своей стороны договор в соответствии с требованиями документации о закупке и условиями нашей заявки.</w:t>
      </w:r>
    </w:p>
    <w:p w14:paraId="184687E8" w14:textId="77777777" w:rsidR="002127D8" w:rsidRPr="00FE50D2" w:rsidRDefault="002127D8" w:rsidP="002127D8">
      <w:pPr>
        <w:spacing w:before="120"/>
        <w:ind w:firstLine="567"/>
        <w:jc w:val="both"/>
        <w:rPr>
          <w:lang w:eastAsia="en-US"/>
        </w:rPr>
      </w:pPr>
    </w:p>
    <w:p w14:paraId="64D8823B" w14:textId="6FE912C6" w:rsidR="002127D8" w:rsidRPr="00FE50D2" w:rsidRDefault="002127D8" w:rsidP="002127D8">
      <w:pPr>
        <w:suppressAutoHyphens/>
        <w:spacing w:before="120"/>
        <w:jc w:val="right"/>
      </w:pPr>
      <w:r w:rsidRPr="00FE50D2">
        <w:br w:type="page"/>
      </w:r>
      <w:r w:rsidRPr="00FE50D2">
        <w:lastRenderedPageBreak/>
        <w:t xml:space="preserve">Приложение </w:t>
      </w:r>
      <w:r w:rsidR="00A9068D" w:rsidRPr="00FE50D2">
        <w:fldChar w:fldCharType="begin"/>
      </w:r>
      <w:r w:rsidR="00E224C7" w:rsidRPr="00FE50D2">
        <w:instrText xml:space="preserve"> SEQ Приложение \* ARABIC </w:instrText>
      </w:r>
      <w:r w:rsidR="00A9068D" w:rsidRPr="00FE50D2">
        <w:fldChar w:fldCharType="separate"/>
      </w:r>
      <w:r w:rsidR="003A5D36">
        <w:rPr>
          <w:noProof/>
        </w:rPr>
        <w:t>1</w:t>
      </w:r>
      <w:r w:rsidR="00A9068D" w:rsidRPr="00FE50D2">
        <w:rPr>
          <w:noProof/>
        </w:rPr>
        <w:fldChar w:fldCharType="end"/>
      </w:r>
      <w:r w:rsidRPr="00FE50D2">
        <w:t xml:space="preserve">к </w:t>
      </w:r>
      <w:proofErr w:type="gramStart"/>
      <w:r w:rsidRPr="00FE50D2">
        <w:t>Форме  Заявки</w:t>
      </w:r>
      <w:proofErr w:type="gramEnd"/>
      <w:r w:rsidRPr="00FE50D2">
        <w:br w:type="textWrapping" w:clear="all"/>
        <w:t>от «____»_____________ 20_ г. №__________</w:t>
      </w:r>
    </w:p>
    <w:p w14:paraId="6108FF0D" w14:textId="77777777" w:rsidR="002127D8" w:rsidRPr="00FE50D2" w:rsidRDefault="002127D8" w:rsidP="002127D8">
      <w:pPr>
        <w:spacing w:before="480" w:after="240"/>
        <w:jc w:val="center"/>
        <w:rPr>
          <w:b/>
          <w:bCs/>
        </w:rPr>
      </w:pPr>
      <w:r w:rsidRPr="00FE50D2">
        <w:rPr>
          <w:b/>
          <w:bCs/>
        </w:rPr>
        <w:t>ВНИМАНИЮ УЧАСТНИКОВ ЗАКУПКИ: ДОКУМЕНТ РЕКОМЕНДУЕТСЯ ВКЛЮЧАТЬ В СОСТАВ ЗАЯВКИ!</w:t>
      </w:r>
    </w:p>
    <w:p w14:paraId="312D8BF6" w14:textId="77777777" w:rsidR="002127D8" w:rsidRPr="00FE50D2" w:rsidRDefault="002127D8" w:rsidP="002127D8">
      <w:pPr>
        <w:spacing w:before="480" w:after="240"/>
        <w:jc w:val="center"/>
        <w:rPr>
          <w:b/>
          <w:iCs/>
        </w:rPr>
      </w:pPr>
      <w:r w:rsidRPr="00FE50D2">
        <w:rPr>
          <w:b/>
          <w:iCs/>
        </w:rPr>
        <w:t>ТЕХНИЧЕСКОЕ ПРЕДЛОЖЕНИЕ</w:t>
      </w:r>
    </w:p>
    <w:p w14:paraId="3B5F27F8" w14:textId="77777777" w:rsidR="002127D8" w:rsidRPr="00FE50D2" w:rsidRDefault="002127D8" w:rsidP="002127D8">
      <w:pPr>
        <w:spacing w:before="120"/>
        <w:jc w:val="both"/>
      </w:pPr>
    </w:p>
    <w:p w14:paraId="4C8D397F" w14:textId="77777777" w:rsidR="002127D8" w:rsidRPr="00FE50D2" w:rsidRDefault="002127D8" w:rsidP="002127D8">
      <w:pPr>
        <w:ind w:firstLine="360"/>
        <w:jc w:val="both"/>
      </w:pPr>
      <w:r w:rsidRPr="00FE50D2">
        <w:t>«СВЕДЕНИЯ О ФУНКЦИОНАЛЬНЫХ, ТЕХНИЧЕСКИХ И КАЧЕСТВЕННЫХ ХАРАКТЕРИСТИКАХ ТОВАРА (РАБОТЫ, ОКАЗЫВАЕМЫХ УСЛУГ), ЭКСПЛУАТАЦИОННЫХ ХАРАКТЕРИСТИКАХ ТОВАРА (РАБОТЫ, ОКАЗЫВАЕМЫХ УСЛУГ) (ПРИ НЕОБХОДИМОСТИ), И ИНЫЕ СВЕДЕНИЯ О ТОВАРЕ (РАБОТЕ, ОКАЗЫВАЕМЫХ УСЛУГ), ПРЕДСТАВЛЕНИЕ КОТОРЫХ ПРЕДУСМОТРЕНО ДОКУМЕНТАЦИЕЙ ОБ ЗАПРОСЕ ЦЕН»</w:t>
      </w:r>
    </w:p>
    <w:p w14:paraId="60E3A642" w14:textId="77777777" w:rsidR="002127D8" w:rsidRPr="00FE50D2" w:rsidRDefault="002127D8" w:rsidP="002127D8">
      <w:pPr>
        <w:ind w:firstLine="851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"/>
        <w:gridCol w:w="1825"/>
        <w:gridCol w:w="3856"/>
        <w:gridCol w:w="700"/>
        <w:gridCol w:w="951"/>
        <w:gridCol w:w="2045"/>
      </w:tblGrid>
      <w:tr w:rsidR="002127D8" w:rsidRPr="00FE50D2" w14:paraId="35E491C5" w14:textId="77777777" w:rsidTr="00A253C2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8ED7A0" w14:textId="77777777" w:rsidR="002127D8" w:rsidRPr="00FE50D2" w:rsidRDefault="002127D8" w:rsidP="00122825">
            <w:pPr>
              <w:widowControl w:val="0"/>
              <w:jc w:val="center"/>
            </w:pPr>
            <w:r w:rsidRPr="00FE50D2">
              <w:t>1.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F2C2D5" w14:textId="77777777" w:rsidR="002127D8" w:rsidRPr="00FE50D2" w:rsidRDefault="002127D8" w:rsidP="00122825">
            <w:pPr>
              <w:widowControl w:val="0"/>
              <w:ind w:firstLine="33"/>
              <w:jc w:val="both"/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293794" w14:textId="77777777" w:rsidR="002127D8" w:rsidRPr="00FE50D2" w:rsidRDefault="002127D8" w:rsidP="00122825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5FD35" w14:textId="77777777" w:rsidR="002127D8" w:rsidRPr="00FE50D2" w:rsidRDefault="002127D8" w:rsidP="00122825">
            <w:pPr>
              <w:jc w:val="center"/>
              <w:rPr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CF4B" w14:textId="77777777" w:rsidR="002127D8" w:rsidRPr="00FE50D2" w:rsidRDefault="002127D8" w:rsidP="00122825">
            <w:pPr>
              <w:jc w:val="center"/>
              <w:rPr>
                <w:color w:val="000000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3F99" w14:textId="77777777" w:rsidR="002127D8" w:rsidRPr="00FE50D2" w:rsidRDefault="002127D8" w:rsidP="00122825">
            <w:pPr>
              <w:jc w:val="center"/>
              <w:rPr>
                <w:color w:val="000000"/>
              </w:rPr>
            </w:pPr>
          </w:p>
        </w:tc>
      </w:tr>
    </w:tbl>
    <w:p w14:paraId="1CB90D75" w14:textId="77777777" w:rsidR="002127D8" w:rsidRPr="00FE50D2" w:rsidRDefault="002127D8" w:rsidP="002127D8">
      <w:pPr>
        <w:spacing w:before="120"/>
        <w:ind w:firstLine="567"/>
        <w:jc w:val="both"/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5"/>
        <w:gridCol w:w="1795"/>
        <w:gridCol w:w="1465"/>
        <w:gridCol w:w="2522"/>
        <w:gridCol w:w="3329"/>
      </w:tblGrid>
      <w:tr w:rsidR="00530AE4" w:rsidRPr="001C3FC2" w14:paraId="6E93877D" w14:textId="77777777" w:rsidTr="00530AE4">
        <w:tc>
          <w:tcPr>
            <w:tcW w:w="665" w:type="dxa"/>
            <w:vAlign w:val="center"/>
          </w:tcPr>
          <w:p w14:paraId="1038F751" w14:textId="77777777" w:rsidR="00530AE4" w:rsidRPr="001C3FC2" w:rsidRDefault="00530AE4" w:rsidP="00A253C2">
            <w:pPr>
              <w:tabs>
                <w:tab w:val="left" w:pos="262"/>
              </w:tabs>
              <w:jc w:val="center"/>
              <w:rPr>
                <w:rFonts w:cs="Times New Roman"/>
                <w:iCs/>
                <w:color w:val="000000"/>
                <w:spacing w:val="-1"/>
                <w:sz w:val="20"/>
                <w:szCs w:val="20"/>
              </w:rPr>
            </w:pPr>
            <w:r w:rsidRPr="001C3FC2">
              <w:rPr>
                <w:rFonts w:cs="Times New Roman"/>
                <w:iCs/>
                <w:color w:val="000000"/>
                <w:spacing w:val="-1"/>
                <w:sz w:val="20"/>
                <w:szCs w:val="20"/>
              </w:rPr>
              <w:t>№</w:t>
            </w:r>
          </w:p>
        </w:tc>
        <w:tc>
          <w:tcPr>
            <w:tcW w:w="3260" w:type="dxa"/>
            <w:gridSpan w:val="2"/>
            <w:vAlign w:val="center"/>
          </w:tcPr>
          <w:p w14:paraId="74748E9A" w14:textId="77777777" w:rsidR="00530AE4" w:rsidRPr="001C3FC2" w:rsidRDefault="00530AE4" w:rsidP="00A253C2">
            <w:pPr>
              <w:tabs>
                <w:tab w:val="left" w:pos="262"/>
              </w:tabs>
              <w:jc w:val="center"/>
              <w:rPr>
                <w:rFonts w:cs="Times New Roman"/>
                <w:iCs/>
                <w:color w:val="000000"/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услуг</w:t>
            </w:r>
          </w:p>
        </w:tc>
        <w:tc>
          <w:tcPr>
            <w:tcW w:w="2522" w:type="dxa"/>
            <w:vAlign w:val="center"/>
          </w:tcPr>
          <w:p w14:paraId="368FA248" w14:textId="77777777" w:rsidR="00530AE4" w:rsidRDefault="00530AE4" w:rsidP="00A253C2">
            <w:pPr>
              <w:tabs>
                <w:tab w:val="left" w:pos="262"/>
              </w:tabs>
              <w:jc w:val="center"/>
              <w:rPr>
                <w:rFonts w:cs="Times New Roman"/>
                <w:iCs/>
                <w:color w:val="000000"/>
                <w:spacing w:val="-1"/>
                <w:sz w:val="20"/>
                <w:szCs w:val="20"/>
              </w:rPr>
            </w:pPr>
            <w:r w:rsidRPr="001C3FC2">
              <w:rPr>
                <w:rFonts w:cs="Times New Roman"/>
                <w:iCs/>
                <w:color w:val="000000"/>
                <w:spacing w:val="-1"/>
                <w:sz w:val="20"/>
                <w:szCs w:val="20"/>
              </w:rPr>
              <w:t>Характеристики:</w:t>
            </w:r>
          </w:p>
          <w:p w14:paraId="3F517335" w14:textId="77777777" w:rsidR="00530AE4" w:rsidRPr="001C3FC2" w:rsidRDefault="00530AE4" w:rsidP="00A253C2">
            <w:pPr>
              <w:tabs>
                <w:tab w:val="left" w:pos="262"/>
              </w:tabs>
              <w:jc w:val="center"/>
              <w:rPr>
                <w:rFonts w:cs="Times New Roman"/>
                <w:iCs/>
                <w:color w:val="000000"/>
                <w:spacing w:val="-1"/>
                <w:sz w:val="20"/>
                <w:szCs w:val="20"/>
              </w:rPr>
            </w:pPr>
            <w:r w:rsidRPr="001C3FC2">
              <w:rPr>
                <w:rFonts w:cs="Times New Roman"/>
                <w:iCs/>
                <w:color w:val="000000"/>
                <w:spacing w:val="-1"/>
                <w:sz w:val="20"/>
                <w:szCs w:val="20"/>
              </w:rPr>
              <w:t>Наименование (марка) машины</w:t>
            </w:r>
          </w:p>
          <w:p w14:paraId="32BD83EF" w14:textId="77777777" w:rsidR="00530AE4" w:rsidRPr="001C3FC2" w:rsidRDefault="00530AE4" w:rsidP="00A253C2">
            <w:pPr>
              <w:tabs>
                <w:tab w:val="left" w:pos="262"/>
              </w:tabs>
              <w:jc w:val="center"/>
              <w:rPr>
                <w:rFonts w:cs="Times New Roman"/>
                <w:iCs/>
                <w:color w:val="000000"/>
                <w:spacing w:val="-1"/>
                <w:sz w:val="20"/>
                <w:szCs w:val="20"/>
              </w:rPr>
            </w:pPr>
            <w:r w:rsidRPr="001C3FC2">
              <w:rPr>
                <w:rFonts w:cs="Times New Roman"/>
                <w:iCs/>
                <w:color w:val="000000"/>
                <w:spacing w:val="-1"/>
                <w:sz w:val="20"/>
                <w:szCs w:val="20"/>
              </w:rPr>
              <w:t>- год выпуска,</w:t>
            </w:r>
          </w:p>
          <w:p w14:paraId="2B7B2CD6" w14:textId="77777777" w:rsidR="00530AE4" w:rsidRPr="001C3FC2" w:rsidRDefault="00530AE4" w:rsidP="00A253C2">
            <w:pPr>
              <w:tabs>
                <w:tab w:val="left" w:pos="262"/>
              </w:tabs>
              <w:jc w:val="center"/>
              <w:rPr>
                <w:rFonts w:cs="Times New Roman"/>
                <w:iCs/>
                <w:color w:val="000000"/>
                <w:spacing w:val="-1"/>
                <w:sz w:val="20"/>
                <w:szCs w:val="20"/>
              </w:rPr>
            </w:pPr>
            <w:r w:rsidRPr="001C3FC2">
              <w:rPr>
                <w:rFonts w:cs="Times New Roman"/>
                <w:iCs/>
                <w:color w:val="000000"/>
                <w:spacing w:val="-1"/>
                <w:sz w:val="20"/>
                <w:szCs w:val="20"/>
              </w:rPr>
              <w:t>- наименование (тип ТС),</w:t>
            </w:r>
          </w:p>
          <w:p w14:paraId="2F73CC62" w14:textId="77777777" w:rsidR="00530AE4" w:rsidRPr="001C3FC2" w:rsidRDefault="00530AE4" w:rsidP="00A253C2">
            <w:pPr>
              <w:tabs>
                <w:tab w:val="left" w:pos="262"/>
              </w:tabs>
              <w:jc w:val="center"/>
              <w:rPr>
                <w:rFonts w:cs="Times New Roman"/>
                <w:iCs/>
                <w:color w:val="000000"/>
                <w:spacing w:val="-1"/>
                <w:sz w:val="20"/>
                <w:szCs w:val="20"/>
              </w:rPr>
            </w:pPr>
            <w:r w:rsidRPr="001C3FC2">
              <w:rPr>
                <w:rFonts w:cs="Times New Roman"/>
                <w:iCs/>
                <w:color w:val="000000"/>
                <w:spacing w:val="-1"/>
                <w:sz w:val="20"/>
                <w:szCs w:val="20"/>
              </w:rPr>
              <w:t>- наличие прицепа,</w:t>
            </w:r>
          </w:p>
          <w:p w14:paraId="08749FC0" w14:textId="77777777" w:rsidR="00530AE4" w:rsidRPr="001C3FC2" w:rsidRDefault="00530AE4" w:rsidP="00A253C2">
            <w:pPr>
              <w:tabs>
                <w:tab w:val="left" w:pos="262"/>
              </w:tabs>
              <w:jc w:val="center"/>
              <w:rPr>
                <w:rFonts w:cs="Times New Roman"/>
                <w:iCs/>
                <w:color w:val="000000"/>
                <w:spacing w:val="-1"/>
                <w:sz w:val="20"/>
                <w:szCs w:val="20"/>
              </w:rPr>
            </w:pPr>
            <w:r w:rsidRPr="001C3FC2">
              <w:rPr>
                <w:rFonts w:cs="Times New Roman"/>
                <w:iCs/>
                <w:color w:val="000000"/>
                <w:spacing w:val="-1"/>
                <w:sz w:val="20"/>
                <w:szCs w:val="20"/>
              </w:rPr>
              <w:t>- грузоподъемность</w:t>
            </w:r>
          </w:p>
        </w:tc>
        <w:tc>
          <w:tcPr>
            <w:tcW w:w="3329" w:type="dxa"/>
          </w:tcPr>
          <w:p w14:paraId="4F2FEF79" w14:textId="77777777" w:rsidR="00530AE4" w:rsidRDefault="00530AE4" w:rsidP="00A253C2">
            <w:pPr>
              <w:tabs>
                <w:tab w:val="left" w:pos="262"/>
              </w:tabs>
              <w:jc w:val="center"/>
              <w:rPr>
                <w:rFonts w:cs="Times New Roman"/>
                <w:iCs/>
                <w:color w:val="000000"/>
                <w:spacing w:val="-1"/>
                <w:sz w:val="20"/>
                <w:szCs w:val="20"/>
              </w:rPr>
            </w:pPr>
            <w:r w:rsidRPr="001C3FC2">
              <w:rPr>
                <w:rFonts w:cs="Times New Roman"/>
                <w:iCs/>
                <w:color w:val="000000"/>
                <w:spacing w:val="-1"/>
                <w:sz w:val="20"/>
                <w:szCs w:val="20"/>
              </w:rPr>
              <w:t>Цена за рейс</w:t>
            </w:r>
          </w:p>
          <w:p w14:paraId="7D02C6DA" w14:textId="77777777" w:rsidR="00530AE4" w:rsidRPr="001C3FC2" w:rsidRDefault="00530AE4" w:rsidP="00A253C2">
            <w:pPr>
              <w:tabs>
                <w:tab w:val="left" w:pos="262"/>
              </w:tabs>
              <w:jc w:val="center"/>
              <w:rPr>
                <w:rFonts w:cs="Times New Roman"/>
                <w:iCs/>
                <w:color w:val="000000"/>
                <w:spacing w:val="-1"/>
                <w:sz w:val="20"/>
                <w:szCs w:val="20"/>
              </w:rPr>
            </w:pPr>
            <w:r>
              <w:rPr>
                <w:rFonts w:cs="Times New Roman"/>
                <w:iCs/>
                <w:color w:val="000000"/>
                <w:spacing w:val="-1"/>
                <w:sz w:val="20"/>
                <w:szCs w:val="20"/>
              </w:rPr>
              <w:t>(</w:t>
            </w:r>
            <w:proofErr w:type="spellStart"/>
            <w:r>
              <w:rPr>
                <w:rFonts w:cs="Times New Roman"/>
                <w:iCs/>
                <w:color w:val="000000"/>
                <w:spacing w:val="-1"/>
                <w:sz w:val="20"/>
                <w:szCs w:val="20"/>
              </w:rPr>
              <w:t>Руб</w:t>
            </w:r>
            <w:proofErr w:type="spellEnd"/>
            <w:r>
              <w:rPr>
                <w:rFonts w:cs="Times New Roman"/>
                <w:iCs/>
                <w:color w:val="000000"/>
                <w:spacing w:val="-1"/>
                <w:sz w:val="20"/>
                <w:szCs w:val="20"/>
              </w:rPr>
              <w:t>)</w:t>
            </w:r>
          </w:p>
        </w:tc>
      </w:tr>
      <w:tr w:rsidR="00530AE4" w:rsidRPr="001C3FC2" w14:paraId="246F58D2" w14:textId="77777777" w:rsidTr="00530AE4">
        <w:trPr>
          <w:trHeight w:val="289"/>
        </w:trPr>
        <w:tc>
          <w:tcPr>
            <w:tcW w:w="665" w:type="dxa"/>
          </w:tcPr>
          <w:p w14:paraId="2CC1AEA3" w14:textId="77777777" w:rsidR="00530AE4" w:rsidRPr="001C3FC2" w:rsidRDefault="00530AE4" w:rsidP="00A253C2">
            <w:pPr>
              <w:tabs>
                <w:tab w:val="left" w:pos="262"/>
              </w:tabs>
              <w:jc w:val="center"/>
              <w:rPr>
                <w:rFonts w:cs="Times New Roman"/>
                <w:iCs/>
                <w:color w:val="000000"/>
                <w:spacing w:val="-1"/>
                <w:sz w:val="20"/>
                <w:szCs w:val="20"/>
              </w:rPr>
            </w:pPr>
            <w:r w:rsidRPr="001C3FC2">
              <w:rPr>
                <w:rFonts w:cs="Times New Roman"/>
                <w:iCs/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3260" w:type="dxa"/>
            <w:gridSpan w:val="2"/>
          </w:tcPr>
          <w:p w14:paraId="30C0DD3E" w14:textId="77777777" w:rsidR="00530AE4" w:rsidRDefault="00530AE4" w:rsidP="00A253C2">
            <w:pPr>
              <w:tabs>
                <w:tab w:val="left" w:pos="262"/>
              </w:tabs>
              <w:jc w:val="center"/>
            </w:pPr>
            <w:r>
              <w:t>Оказание услуг по аренде спецтехники с экипажем</w:t>
            </w:r>
          </w:p>
          <w:p w14:paraId="1D55702B" w14:textId="6EF7BAA9" w:rsidR="00530AE4" w:rsidRPr="001C3FC2" w:rsidRDefault="00530AE4" w:rsidP="00A253C2">
            <w:pPr>
              <w:tabs>
                <w:tab w:val="left" w:pos="262"/>
              </w:tabs>
              <w:jc w:val="center"/>
              <w:rPr>
                <w:rFonts w:cs="Times New Roman"/>
                <w:iCs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2522" w:type="dxa"/>
          </w:tcPr>
          <w:p w14:paraId="71BCEA00" w14:textId="77777777" w:rsidR="00530AE4" w:rsidRPr="001C3FC2" w:rsidRDefault="00530AE4" w:rsidP="00A253C2">
            <w:pPr>
              <w:tabs>
                <w:tab w:val="left" w:pos="262"/>
              </w:tabs>
              <w:jc w:val="center"/>
              <w:rPr>
                <w:rFonts w:cs="Times New Roman"/>
                <w:iCs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3329" w:type="dxa"/>
          </w:tcPr>
          <w:p w14:paraId="7D22359A" w14:textId="77777777" w:rsidR="00530AE4" w:rsidRPr="001C3FC2" w:rsidRDefault="00530AE4" w:rsidP="00A253C2">
            <w:pPr>
              <w:tabs>
                <w:tab w:val="left" w:pos="262"/>
              </w:tabs>
              <w:jc w:val="center"/>
              <w:rPr>
                <w:rFonts w:cs="Times New Roman"/>
                <w:iCs/>
                <w:color w:val="000000"/>
                <w:spacing w:val="-1"/>
                <w:sz w:val="20"/>
                <w:szCs w:val="20"/>
              </w:rPr>
            </w:pPr>
          </w:p>
        </w:tc>
      </w:tr>
      <w:tr w:rsidR="00530AE4" w:rsidRPr="001C3FC2" w14:paraId="370455CE" w14:textId="77777777" w:rsidTr="00530AE4">
        <w:trPr>
          <w:gridAfter w:val="3"/>
          <w:wAfter w:w="7316" w:type="dxa"/>
          <w:trHeight w:val="289"/>
        </w:trPr>
        <w:tc>
          <w:tcPr>
            <w:tcW w:w="665" w:type="dxa"/>
          </w:tcPr>
          <w:p w14:paraId="5EAF3E23" w14:textId="77777777" w:rsidR="00530AE4" w:rsidRPr="001C3FC2" w:rsidRDefault="00530AE4" w:rsidP="00A253C2">
            <w:pPr>
              <w:tabs>
                <w:tab w:val="left" w:pos="262"/>
              </w:tabs>
              <w:jc w:val="center"/>
              <w:rPr>
                <w:rFonts w:cs="Times New Roman"/>
                <w:iCs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795" w:type="dxa"/>
          </w:tcPr>
          <w:p w14:paraId="1ECCEF48" w14:textId="086EDBF3" w:rsidR="00530AE4" w:rsidRPr="001C3FC2" w:rsidRDefault="00530AE4" w:rsidP="00A253C2">
            <w:pPr>
              <w:tabs>
                <w:tab w:val="left" w:pos="262"/>
              </w:tabs>
              <w:jc w:val="center"/>
              <w:rPr>
                <w:rFonts w:cs="Times New Roman"/>
                <w:iCs/>
                <w:color w:val="000000"/>
                <w:spacing w:val="-1"/>
                <w:sz w:val="20"/>
                <w:szCs w:val="20"/>
              </w:rPr>
            </w:pPr>
            <w:r>
              <w:rPr>
                <w:rFonts w:cs="Times New Roman"/>
                <w:iCs/>
                <w:color w:val="000000"/>
                <w:spacing w:val="-1"/>
                <w:sz w:val="20"/>
                <w:szCs w:val="20"/>
              </w:rPr>
              <w:t>Итого</w:t>
            </w:r>
          </w:p>
        </w:tc>
      </w:tr>
    </w:tbl>
    <w:p w14:paraId="3C5C7F9A" w14:textId="77777777" w:rsidR="00A253C2" w:rsidRPr="001C3FC2" w:rsidRDefault="00A253C2" w:rsidP="00A253C2">
      <w:pPr>
        <w:widowControl w:val="0"/>
        <w:ind w:firstLine="567"/>
        <w:jc w:val="center"/>
        <w:rPr>
          <w:rFonts w:cs="Times New Roman"/>
          <w:lang w:eastAsia="zh-CN"/>
        </w:rPr>
      </w:pPr>
    </w:p>
    <w:p w14:paraId="024601A6" w14:textId="77777777" w:rsidR="002127D8" w:rsidRPr="00FE50D2" w:rsidRDefault="002127D8" w:rsidP="002127D8">
      <w:pPr>
        <w:spacing w:before="120"/>
        <w:ind w:firstLine="567"/>
        <w:jc w:val="both"/>
      </w:pPr>
    </w:p>
    <w:p w14:paraId="52B9DD00" w14:textId="77777777" w:rsidR="002127D8" w:rsidRPr="00FE50D2" w:rsidRDefault="002127D8" w:rsidP="002127D8">
      <w:pPr>
        <w:spacing w:before="120"/>
        <w:ind w:firstLine="567"/>
        <w:jc w:val="both"/>
      </w:pPr>
    </w:p>
    <w:p w14:paraId="3F601C79" w14:textId="77777777" w:rsidR="002127D8" w:rsidRPr="00FE50D2" w:rsidRDefault="002127D8" w:rsidP="002127D8">
      <w:pPr>
        <w:spacing w:before="120"/>
        <w:ind w:firstLine="567"/>
        <w:jc w:val="both"/>
      </w:pPr>
    </w:p>
    <w:p w14:paraId="653125C5" w14:textId="77777777" w:rsidR="002127D8" w:rsidRPr="00FE50D2" w:rsidRDefault="002127D8" w:rsidP="002127D8">
      <w:pPr>
        <w:spacing w:before="120"/>
        <w:ind w:firstLine="567"/>
        <w:jc w:val="both"/>
      </w:pPr>
    </w:p>
    <w:p w14:paraId="2982F246" w14:textId="77777777" w:rsidR="002127D8" w:rsidRPr="00FE50D2" w:rsidRDefault="002127D8" w:rsidP="002127D8">
      <w:pPr>
        <w:spacing w:before="120"/>
        <w:jc w:val="both"/>
      </w:pPr>
    </w:p>
    <w:p w14:paraId="1F953D00" w14:textId="77777777" w:rsidR="002127D8" w:rsidRPr="00FE50D2" w:rsidRDefault="002127D8" w:rsidP="002127D8">
      <w:pPr>
        <w:jc w:val="both"/>
      </w:pPr>
    </w:p>
    <w:p w14:paraId="3B51ED1C" w14:textId="77777777" w:rsidR="002127D8" w:rsidRPr="00FE50D2" w:rsidRDefault="002127D8" w:rsidP="002127D8">
      <w:pPr>
        <w:jc w:val="both"/>
      </w:pPr>
    </w:p>
    <w:p w14:paraId="51022948" w14:textId="77777777" w:rsidR="002127D8" w:rsidRPr="00FE50D2" w:rsidRDefault="002127D8" w:rsidP="002127D8">
      <w:pPr>
        <w:spacing w:after="240"/>
        <w:jc w:val="center"/>
        <w:rPr>
          <w:b/>
          <w:bCs/>
        </w:rPr>
      </w:pPr>
      <w:r w:rsidRPr="00FE50D2">
        <w:rPr>
          <w:b/>
          <w:bCs/>
          <w:highlight w:val="yellow"/>
        </w:rPr>
        <w:br w:type="page"/>
      </w:r>
      <w:r w:rsidRPr="00FE50D2">
        <w:rPr>
          <w:b/>
          <w:bCs/>
        </w:rPr>
        <w:lastRenderedPageBreak/>
        <w:t>ВНИМАНИЮ УЧАСТНИКОВ ЗАКУПКИ: РЕКОМЕНДУЕТСЯ ВКЛЮЧАТЬ В СОСТАВ ЗАЯВКИ!</w:t>
      </w:r>
    </w:p>
    <w:p w14:paraId="5AF68E64" w14:textId="77777777" w:rsidR="002127D8" w:rsidRPr="00FE50D2" w:rsidRDefault="002127D8" w:rsidP="002127D8">
      <w:pPr>
        <w:tabs>
          <w:tab w:val="left" w:pos="9355"/>
        </w:tabs>
        <w:spacing w:before="120"/>
        <w:jc w:val="center"/>
        <w:rPr>
          <w:b/>
          <w:bCs/>
        </w:rPr>
      </w:pPr>
      <w:r w:rsidRPr="00FE50D2">
        <w:rPr>
          <w:b/>
          <w:bCs/>
        </w:rPr>
        <w:t xml:space="preserve">Образцы форм документов, включаемых состав заявки </w:t>
      </w:r>
    </w:p>
    <w:p w14:paraId="3FC166FF" w14:textId="77777777" w:rsidR="002127D8" w:rsidRPr="00FE50D2" w:rsidRDefault="002127D8" w:rsidP="002127D8">
      <w:pPr>
        <w:spacing w:after="120"/>
        <w:jc w:val="right"/>
      </w:pPr>
      <w:r w:rsidRPr="00FE50D2">
        <w:t xml:space="preserve"> «____» _____________ 20_ г. </w:t>
      </w:r>
    </w:p>
    <w:p w14:paraId="79992837" w14:textId="77777777" w:rsidR="002127D8" w:rsidRPr="00FE50D2" w:rsidRDefault="002127D8" w:rsidP="002127D8">
      <w:pPr>
        <w:spacing w:after="240"/>
        <w:jc w:val="center"/>
        <w:rPr>
          <w:b/>
          <w:iCs/>
        </w:rPr>
      </w:pPr>
    </w:p>
    <w:p w14:paraId="03A8AF2F" w14:textId="77777777" w:rsidR="002127D8" w:rsidRPr="00FE50D2" w:rsidRDefault="002127D8" w:rsidP="002127D8">
      <w:pPr>
        <w:spacing w:after="240"/>
        <w:jc w:val="center"/>
        <w:rPr>
          <w:iCs/>
        </w:rPr>
      </w:pPr>
      <w:r w:rsidRPr="00FE50D2">
        <w:rPr>
          <w:b/>
          <w:iCs/>
        </w:rPr>
        <w:t xml:space="preserve"> </w:t>
      </w:r>
      <w:r w:rsidRPr="00FE50D2">
        <w:rPr>
          <w:iCs/>
        </w:rPr>
        <w:t xml:space="preserve">(формируется в соответствии с пунктом 4.1 Информационной </w:t>
      </w:r>
      <w:proofErr w:type="gramStart"/>
      <w:r w:rsidRPr="00FE50D2">
        <w:rPr>
          <w:iCs/>
        </w:rPr>
        <w:t>карты )</w:t>
      </w:r>
      <w:proofErr w:type="gramEnd"/>
    </w:p>
    <w:p w14:paraId="79555272" w14:textId="77777777" w:rsidR="002127D8" w:rsidRPr="00FE50D2" w:rsidRDefault="002127D8" w:rsidP="002127D8">
      <w:pPr>
        <w:spacing w:after="160" w:line="254" w:lineRule="auto"/>
        <w:jc w:val="center"/>
        <w:rPr>
          <w:color w:val="000000"/>
        </w:rPr>
      </w:pPr>
      <w:r w:rsidRPr="00FE50D2">
        <w:rPr>
          <w:color w:val="000000"/>
        </w:rPr>
        <w:t>Рекомендуемая форма декларации о соответствии участника запроса цен требованиям, установленными в п.3.1 документации о закупке</w:t>
      </w:r>
    </w:p>
    <w:p w14:paraId="31AC288D" w14:textId="77777777" w:rsidR="002127D8" w:rsidRPr="00FE50D2" w:rsidRDefault="002127D8" w:rsidP="002127D8">
      <w:pPr>
        <w:rPr>
          <w:b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1"/>
      </w:tblGrid>
      <w:tr w:rsidR="00530AE4" w:rsidRPr="007D0EE0" w14:paraId="7F02C3AA" w14:textId="77777777" w:rsidTr="005823EB">
        <w:tc>
          <w:tcPr>
            <w:tcW w:w="10031" w:type="dxa"/>
          </w:tcPr>
          <w:p w14:paraId="2358FCA4" w14:textId="77777777" w:rsidR="00530AE4" w:rsidRPr="007D0EE0" w:rsidRDefault="00530AE4" w:rsidP="005823EB">
            <w:pPr>
              <w:widowControl w:val="0"/>
              <w:autoSpaceDE w:val="0"/>
              <w:autoSpaceDN w:val="0"/>
              <w:ind w:firstLine="709"/>
              <w:rPr>
                <w:rFonts w:cs="Times New Roman"/>
                <w:color w:val="000000"/>
                <w:sz w:val="22"/>
                <w:szCs w:val="22"/>
              </w:rPr>
            </w:pPr>
            <w:r w:rsidRPr="007D0EE0">
              <w:rPr>
                <w:rFonts w:cs="Times New Roman"/>
                <w:color w:val="000000"/>
                <w:sz w:val="22"/>
                <w:szCs w:val="22"/>
              </w:rPr>
              <w:t>Настоящим организация/физическое лицо/юридическое лицо______________________________________</w:t>
            </w:r>
          </w:p>
          <w:p w14:paraId="27E0EDF4" w14:textId="77777777" w:rsidR="00530AE4" w:rsidRPr="007D0EE0" w:rsidRDefault="00530AE4" w:rsidP="005823EB">
            <w:pPr>
              <w:widowControl w:val="0"/>
              <w:autoSpaceDE w:val="0"/>
              <w:autoSpaceDN w:val="0"/>
              <w:rPr>
                <w:rFonts w:cs="Times New Roman"/>
                <w:color w:val="000000"/>
                <w:sz w:val="22"/>
                <w:szCs w:val="22"/>
              </w:rPr>
            </w:pPr>
            <w:r w:rsidRPr="007D0EE0">
              <w:rPr>
                <w:rFonts w:cs="Times New Roman"/>
                <w:color w:val="000000"/>
                <w:sz w:val="22"/>
                <w:szCs w:val="22"/>
              </w:rPr>
              <w:t>во второй части заявки на участие в запросе цен в  электронной форме на _______________________________________________________________________________</w:t>
            </w:r>
          </w:p>
          <w:p w14:paraId="7B158354" w14:textId="77777777" w:rsidR="00530AE4" w:rsidRPr="007D0EE0" w:rsidRDefault="00530AE4" w:rsidP="005823EB">
            <w:pPr>
              <w:widowControl w:val="0"/>
              <w:autoSpaceDE w:val="0"/>
              <w:autoSpaceDN w:val="0"/>
              <w:rPr>
                <w:rFonts w:cs="Times New Roman"/>
                <w:color w:val="000000"/>
                <w:sz w:val="22"/>
                <w:szCs w:val="22"/>
              </w:rPr>
            </w:pPr>
            <w:r w:rsidRPr="007D0EE0">
              <w:rPr>
                <w:rFonts w:cs="Times New Roman"/>
                <w:color w:val="000000"/>
                <w:sz w:val="22"/>
                <w:szCs w:val="22"/>
              </w:rPr>
              <w:t xml:space="preserve">                   (указывается наименование запроса цен в электронной форме)</w:t>
            </w:r>
          </w:p>
          <w:p w14:paraId="035C179E" w14:textId="77777777" w:rsidR="00530AE4" w:rsidRPr="007D0EE0" w:rsidRDefault="00530AE4" w:rsidP="005823EB">
            <w:pPr>
              <w:autoSpaceDE w:val="0"/>
              <w:autoSpaceDN w:val="0"/>
              <w:jc w:val="both"/>
              <w:rPr>
                <w:rFonts w:cs="Times New Roman"/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7D0EE0">
              <w:rPr>
                <w:rFonts w:cs="Times New Roman"/>
                <w:color w:val="000000"/>
                <w:sz w:val="22"/>
                <w:szCs w:val="22"/>
              </w:rPr>
              <w:t>(реестровый номер закупки ___________________), сообщает о своем соответствии требованиям, установленным</w:t>
            </w:r>
            <w:r w:rsidRPr="007D0EE0">
              <w:rPr>
                <w:rFonts w:cs="Times New Roman"/>
                <w:sz w:val="22"/>
                <w:szCs w:val="22"/>
              </w:rPr>
              <w:t xml:space="preserve"> в пункте 3.1</w:t>
            </w:r>
            <w:r w:rsidRPr="007D0EE0">
              <w:rPr>
                <w:rFonts w:cs="Times New Roman"/>
                <w:color w:val="000000"/>
                <w:sz w:val="22"/>
                <w:szCs w:val="22"/>
              </w:rPr>
              <w:t xml:space="preserve"> Информационной карты, а именно:</w:t>
            </w:r>
          </w:p>
        </w:tc>
      </w:tr>
      <w:tr w:rsidR="00530AE4" w:rsidRPr="007D0EE0" w14:paraId="531E6C0B" w14:textId="77777777" w:rsidTr="005823EB">
        <w:trPr>
          <w:trHeight w:val="2357"/>
        </w:trPr>
        <w:tc>
          <w:tcPr>
            <w:tcW w:w="10031" w:type="dxa"/>
          </w:tcPr>
          <w:p w14:paraId="28194499" w14:textId="77777777" w:rsidR="00530AE4" w:rsidRPr="00ED4FDC" w:rsidRDefault="00530AE4" w:rsidP="005823EB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1) соответствие 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закупок;</w:t>
            </w:r>
          </w:p>
          <w:p w14:paraId="6C697486" w14:textId="77777777" w:rsidR="00530AE4" w:rsidRPr="00ED4FDC" w:rsidRDefault="00530AE4" w:rsidP="005823EB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2) отсутствие ликвидации участника закупки (юридического лица) и отсутствие решения арбитражного суда о признании участника закупки (юридического лица или индивидуального предпринимателя) несостоятельным (банкротом) и об открытии конкурсного производства;</w:t>
            </w:r>
          </w:p>
          <w:p w14:paraId="24A83BCE" w14:textId="77777777" w:rsidR="00530AE4" w:rsidRPr="00ED4FDC" w:rsidRDefault="00530AE4" w:rsidP="005823EB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3) отсутствие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14:paraId="650B22E1" w14:textId="77777777" w:rsidR="00530AE4" w:rsidRPr="00ED4FDC" w:rsidRDefault="00530AE4" w:rsidP="005823EB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4) отсутствие у участника закупки недоимки по налогам, сборам, задолженности по иным обязательным платежам в бюджетные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отчётности за последний отчётный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задолженности, а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14:paraId="7745F1CB" w14:textId="77777777" w:rsidR="00530AE4" w:rsidRPr="00ED4FDC" w:rsidRDefault="00530AE4" w:rsidP="005823EB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5) отсутствие у участника закупки (физического лица либо у руководителя),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(участника закупки)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14:paraId="5159F3B4" w14:textId="77777777" w:rsidR="00530AE4" w:rsidRPr="00ED4FDC" w:rsidRDefault="00530AE4" w:rsidP="005823EB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6) участник закупки —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19.28 Кодекса Российской Федерации об административных правонарушениях;</w:t>
            </w:r>
          </w:p>
          <w:p w14:paraId="02E71D15" w14:textId="77777777" w:rsidR="00530AE4" w:rsidRPr="00ED4FDC" w:rsidRDefault="00530AE4" w:rsidP="005823EB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7)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      </w:r>
          </w:p>
          <w:p w14:paraId="77535630" w14:textId="77777777" w:rsidR="00530AE4" w:rsidRPr="00ED4FDC" w:rsidRDefault="00530AE4" w:rsidP="005823EB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lastRenderedPageBreak/>
              <w:t>8) при закупке Заказчик вправе установить требование об отсутствии сведений об участниках закупки в реестре недобросовестных поставщиков, предусмотренном статьёй 5 Федерального закона №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349C8563" w14:textId="77777777" w:rsidR="002127D8" w:rsidRPr="00FE50D2" w:rsidRDefault="002127D8" w:rsidP="002127D8">
      <w:pPr>
        <w:jc w:val="center"/>
        <w:rPr>
          <w:b/>
        </w:rPr>
      </w:pPr>
      <w:r w:rsidRPr="00FE50D2">
        <w:rPr>
          <w:b/>
        </w:rPr>
        <w:lastRenderedPageBreak/>
        <w:br w:type="page"/>
      </w:r>
      <w:r w:rsidRPr="00FE50D2">
        <w:rPr>
          <w:b/>
        </w:rPr>
        <w:lastRenderedPageBreak/>
        <w:t xml:space="preserve">Анкета участника </w:t>
      </w:r>
      <w:r w:rsidRPr="00FE50D2">
        <w:t>(рекомендуемая форма)</w:t>
      </w:r>
    </w:p>
    <w:p w14:paraId="73B5EA79" w14:textId="77777777" w:rsidR="002127D8" w:rsidRPr="00FE50D2" w:rsidRDefault="002127D8" w:rsidP="002127D8">
      <w:pPr>
        <w:rPr>
          <w:b/>
        </w:rPr>
      </w:pPr>
    </w:p>
    <w:tbl>
      <w:tblPr>
        <w:tblW w:w="10474" w:type="dxa"/>
        <w:tblInd w:w="-160" w:type="dxa"/>
        <w:tblLook w:val="04A0" w:firstRow="1" w:lastRow="0" w:firstColumn="1" w:lastColumn="0" w:noHBand="0" w:noVBand="1"/>
      </w:tblPr>
      <w:tblGrid>
        <w:gridCol w:w="648"/>
        <w:gridCol w:w="5857"/>
        <w:gridCol w:w="3969"/>
      </w:tblGrid>
      <w:tr w:rsidR="002127D8" w:rsidRPr="00FE50D2" w14:paraId="4450D333" w14:textId="77777777" w:rsidTr="00122825">
        <w:trPr>
          <w:trHeight w:val="6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F1170D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№ п/п</w:t>
            </w:r>
          </w:p>
        </w:tc>
        <w:tc>
          <w:tcPr>
            <w:tcW w:w="9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0133" w14:textId="77777777" w:rsidR="002127D8" w:rsidRPr="00FE50D2" w:rsidRDefault="002127D8" w:rsidP="00122825">
            <w:r w:rsidRPr="00FE50D2">
              <w:rPr>
                <w:b/>
              </w:rPr>
              <w:t>Сведения об участнике закупки</w:t>
            </w:r>
          </w:p>
        </w:tc>
      </w:tr>
      <w:tr w:rsidR="002127D8" w:rsidRPr="00FE50D2" w14:paraId="01F50398" w14:textId="77777777" w:rsidTr="00122825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C324EA" w14:textId="77777777" w:rsidR="002127D8" w:rsidRPr="00FE50D2" w:rsidRDefault="002127D8" w:rsidP="00122825">
            <w:pPr>
              <w:rPr>
                <w:b/>
              </w:rPr>
            </w:pPr>
          </w:p>
          <w:p w14:paraId="386C1999" w14:textId="77777777" w:rsidR="002127D8" w:rsidRPr="00FE50D2" w:rsidRDefault="002127D8" w:rsidP="00122825">
            <w:pPr>
              <w:rPr>
                <w:b/>
              </w:rPr>
            </w:pPr>
          </w:p>
          <w:p w14:paraId="261ECE56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1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DE8539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Полное наименование организации и ее организационно-правовая форма</w:t>
            </w:r>
            <w:r w:rsidRPr="00FE50D2">
              <w:t xml:space="preserve"> (для юридического лица</w:t>
            </w:r>
            <w:r w:rsidRPr="00FE50D2">
              <w:rPr>
                <w:i/>
              </w:rPr>
              <w:t>)</w:t>
            </w:r>
            <w:r w:rsidRPr="00FE50D2">
              <w:rPr>
                <w:b/>
              </w:rPr>
              <w:t xml:space="preserve">/ Ф.И.О.  участника размещения заказа </w:t>
            </w:r>
            <w:r w:rsidRPr="00FE50D2">
              <w:t>(для физического лица)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9963A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666D1104" w14:textId="77777777" w:rsidTr="00122825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978D80" w14:textId="77777777" w:rsidR="002127D8" w:rsidRPr="00FE50D2" w:rsidRDefault="002127D8" w:rsidP="00122825">
            <w:pPr>
              <w:rPr>
                <w:b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1C3294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Сокращенное наименование организации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48C2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49898318" w14:textId="77777777" w:rsidTr="0012282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32BECB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2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CE1A49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Предыдущие полные и сокращенные наименования организации с указанием даты переименования и подтверждением правопреемственности.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2044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226BCA58" w14:textId="77777777" w:rsidTr="00122825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76FC42" w14:textId="77777777" w:rsidR="002127D8" w:rsidRPr="00FE50D2" w:rsidRDefault="002127D8" w:rsidP="00122825">
            <w:pPr>
              <w:rPr>
                <w:b/>
              </w:rPr>
            </w:pPr>
          </w:p>
          <w:p w14:paraId="5EB84B8A" w14:textId="77777777" w:rsidR="002127D8" w:rsidRPr="00FE50D2" w:rsidRDefault="002127D8" w:rsidP="00122825">
            <w:pPr>
              <w:rPr>
                <w:b/>
              </w:rPr>
            </w:pPr>
          </w:p>
          <w:p w14:paraId="5F36C59F" w14:textId="77777777" w:rsidR="002127D8" w:rsidRPr="00FE50D2" w:rsidRDefault="002127D8" w:rsidP="00122825">
            <w:pPr>
              <w:rPr>
                <w:b/>
              </w:rPr>
            </w:pPr>
          </w:p>
          <w:p w14:paraId="53485275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3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902959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 xml:space="preserve">Регистрационные данные: дата, место и орган регистрации физического лица в качестве индивидуального предпринимателя </w:t>
            </w:r>
            <w:r w:rsidRPr="00FE50D2">
              <w:rPr>
                <w:i/>
              </w:rPr>
              <w:t>(на основании Свидетельства о государственной регистрации)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F02D0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6BA0CB11" w14:textId="77777777" w:rsidTr="00122825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3E5149" w14:textId="77777777" w:rsidR="002127D8" w:rsidRPr="00FE50D2" w:rsidRDefault="002127D8" w:rsidP="00122825">
            <w:pPr>
              <w:rPr>
                <w:b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123A8" w14:textId="77777777" w:rsidR="002127D8" w:rsidRPr="00FE50D2" w:rsidRDefault="002127D8" w:rsidP="00122825">
            <w:pPr>
              <w:rPr>
                <w:i/>
              </w:rPr>
            </w:pPr>
            <w:r w:rsidRPr="00FE50D2">
              <w:rPr>
                <w:b/>
              </w:rPr>
              <w:t xml:space="preserve">Учредители </w:t>
            </w:r>
            <w:r w:rsidRPr="00FE50D2">
              <w:t>(перечислить наименования и организационно-правовую форму всех учредителей, чья</w:t>
            </w:r>
            <w:r w:rsidRPr="00FE50D2">
              <w:rPr>
                <w:i/>
              </w:rPr>
              <w:t xml:space="preserve"> </w:t>
            </w:r>
            <w:r w:rsidRPr="00FE50D2">
              <w:t>доля в уставном капитале превышает 10%) и доля их участия (для акционерных обществ – выписка из реестра акционеров отдельным документом)</w:t>
            </w:r>
          </w:p>
          <w:p w14:paraId="1581981C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i/>
              </w:rPr>
              <w:t xml:space="preserve">(на основании Учредительных документов установленной формы (устав, положение, учредительный договор) </w:t>
            </w:r>
            <w:r w:rsidRPr="00FE50D2">
              <w:t>(для юридических лиц)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26DE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37C4752D" w14:textId="77777777" w:rsidTr="00122825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9B42C4" w14:textId="77777777" w:rsidR="002127D8" w:rsidRPr="00FE50D2" w:rsidRDefault="002127D8" w:rsidP="00122825">
            <w:pPr>
              <w:rPr>
                <w:b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5D08C8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 xml:space="preserve">Срок деятельности </w:t>
            </w:r>
            <w:r w:rsidRPr="00FE50D2"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C79C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4E659D5B" w14:textId="77777777" w:rsidTr="00122825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D02075" w14:textId="77777777" w:rsidR="002127D8" w:rsidRPr="00FE50D2" w:rsidRDefault="002127D8" w:rsidP="00122825">
            <w:pPr>
              <w:rPr>
                <w:b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79EB90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 xml:space="preserve">Размер уставного капитала </w:t>
            </w:r>
            <w:proofErr w:type="gramStart"/>
            <w:r w:rsidRPr="00FE50D2">
              <w:t>( для</w:t>
            </w:r>
            <w:proofErr w:type="gramEnd"/>
            <w:r w:rsidRPr="00FE50D2">
              <w:t xml:space="preserve"> юридических лиц)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E2F4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66FA429F" w14:textId="77777777" w:rsidTr="00122825">
        <w:trPr>
          <w:cantSplit/>
          <w:trHeight w:val="407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52896C" w14:textId="77777777" w:rsidR="002127D8" w:rsidRPr="00FE50D2" w:rsidRDefault="002127D8" w:rsidP="00122825">
            <w:pPr>
              <w:rPr>
                <w:b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86EB427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ИНН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01ED52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6FE7E2A8" w14:textId="77777777" w:rsidTr="00122825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DAB3D1" w14:textId="77777777" w:rsidR="002127D8" w:rsidRPr="00FE50D2" w:rsidRDefault="002127D8" w:rsidP="00122825">
            <w:pPr>
              <w:rPr>
                <w:b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311B89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КПП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42F7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61206149" w14:textId="77777777" w:rsidTr="00122825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EF3A92" w14:textId="77777777" w:rsidR="002127D8" w:rsidRPr="00FE50D2" w:rsidRDefault="002127D8" w:rsidP="00122825">
            <w:pPr>
              <w:rPr>
                <w:b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A6D079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ОГРН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9F35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185CE1A3" w14:textId="77777777" w:rsidTr="00122825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410DBB" w14:textId="77777777" w:rsidR="002127D8" w:rsidRPr="00FE50D2" w:rsidRDefault="002127D8" w:rsidP="00122825">
            <w:pPr>
              <w:rPr>
                <w:b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B87B1B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ОКПО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68D1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60BF966A" w14:textId="77777777" w:rsidTr="00122825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48D72C" w14:textId="77777777" w:rsidR="002127D8" w:rsidRPr="00FE50D2" w:rsidRDefault="002127D8" w:rsidP="00122825">
            <w:pPr>
              <w:rPr>
                <w:b/>
              </w:rPr>
            </w:pPr>
          </w:p>
        </w:tc>
        <w:tc>
          <w:tcPr>
            <w:tcW w:w="5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B738C3A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ОКТМО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4D5B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24CC87D2" w14:textId="77777777" w:rsidTr="00122825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FA522D" w14:textId="77777777" w:rsidR="002127D8" w:rsidRPr="00FE50D2" w:rsidRDefault="002127D8" w:rsidP="00122825">
            <w:pPr>
              <w:rPr>
                <w:b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2F50E2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ОКДП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9AFC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41713B41" w14:textId="77777777" w:rsidTr="00122825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8347B3" w14:textId="77777777" w:rsidR="002127D8" w:rsidRPr="00FE50D2" w:rsidRDefault="002127D8" w:rsidP="00122825">
            <w:pPr>
              <w:rPr>
                <w:b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6271A6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ОКВЭД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BC0D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6570D01A" w14:textId="77777777" w:rsidTr="0012282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FB021C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4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8CA950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 xml:space="preserve">Местонахождение </w:t>
            </w:r>
            <w:r w:rsidRPr="00FE50D2">
              <w:rPr>
                <w:i/>
              </w:rPr>
              <w:t>(для юридического лица)</w:t>
            </w:r>
            <w:r w:rsidRPr="00FE50D2">
              <w:rPr>
                <w:b/>
              </w:rPr>
              <w:t xml:space="preserve">/сведения о месте жительства </w:t>
            </w:r>
            <w:r w:rsidRPr="00FE50D2">
              <w:rPr>
                <w:i/>
              </w:rPr>
              <w:t>(для физического лица)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444A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1390F3CA" w14:textId="77777777" w:rsidTr="0012282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EC7426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5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30B591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Почтовый адрес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23466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61E45D38" w14:textId="77777777" w:rsidTr="00122825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E551D8" w14:textId="77777777" w:rsidR="002127D8" w:rsidRPr="00FE50D2" w:rsidRDefault="002127D8" w:rsidP="00122825">
            <w:pPr>
              <w:rPr>
                <w:b/>
              </w:rPr>
            </w:pPr>
          </w:p>
          <w:p w14:paraId="0A818D8F" w14:textId="77777777" w:rsidR="002127D8" w:rsidRPr="00FE50D2" w:rsidRDefault="002127D8" w:rsidP="00122825">
            <w:pPr>
              <w:rPr>
                <w:b/>
              </w:rPr>
            </w:pPr>
          </w:p>
          <w:p w14:paraId="2720625F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6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6A8B90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Номер телефона с кодом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DDDE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4B7CD545" w14:textId="77777777" w:rsidTr="00122825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D929CE" w14:textId="77777777" w:rsidR="002127D8" w:rsidRPr="00FE50D2" w:rsidRDefault="002127D8" w:rsidP="00122825">
            <w:pPr>
              <w:rPr>
                <w:b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256BFF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Номер факса с кодом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FD44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50602F1A" w14:textId="77777777" w:rsidTr="00122825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0EA16B" w14:textId="77777777" w:rsidR="002127D8" w:rsidRPr="00FE50D2" w:rsidRDefault="002127D8" w:rsidP="00122825">
            <w:pPr>
              <w:rPr>
                <w:b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53482F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Адрес электронной почты Участника (для приема заявок и иной документации)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0365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6621E0B8" w14:textId="77777777" w:rsidTr="00122825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FBEA90" w14:textId="77777777" w:rsidR="002127D8" w:rsidRPr="00FE50D2" w:rsidRDefault="002127D8" w:rsidP="00122825">
            <w:pPr>
              <w:rPr>
                <w:b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62624B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Адрес страницы в Интернете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91C5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1DD3CF7B" w14:textId="77777777" w:rsidTr="0012282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B6EEDA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7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F5EC46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 xml:space="preserve">Руководитель </w:t>
            </w:r>
            <w:r w:rsidRPr="00FE50D2">
              <w:t>(должность, 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136C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19057A4C" w14:textId="77777777" w:rsidTr="0012282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CB72D4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8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01245A" w14:textId="77777777" w:rsidR="002127D8" w:rsidRPr="00FE50D2" w:rsidRDefault="002127D8" w:rsidP="00122825">
            <w:r w:rsidRPr="00FE50D2">
              <w:rPr>
                <w:b/>
              </w:rPr>
              <w:t>Главный бухгалтер</w:t>
            </w:r>
          </w:p>
          <w:p w14:paraId="27DC7BC5" w14:textId="77777777" w:rsidR="002127D8" w:rsidRPr="00FE50D2" w:rsidRDefault="002127D8" w:rsidP="00122825">
            <w:pPr>
              <w:rPr>
                <w:b/>
              </w:rPr>
            </w:pPr>
            <w:r w:rsidRPr="00FE50D2">
              <w:t>(фамилия,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FDB2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4CED0641" w14:textId="77777777" w:rsidTr="0012282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3166EB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9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45E66A" w14:textId="77777777" w:rsidR="002127D8" w:rsidRPr="00FE50D2" w:rsidRDefault="002127D8" w:rsidP="00122825">
            <w:r w:rsidRPr="00FE50D2">
              <w:rPr>
                <w:b/>
              </w:rPr>
              <w:t>Контактное лицо</w:t>
            </w:r>
          </w:p>
          <w:p w14:paraId="60A54E52" w14:textId="77777777" w:rsidR="002127D8" w:rsidRPr="00FE50D2" w:rsidRDefault="002127D8" w:rsidP="00122825">
            <w:pPr>
              <w:rPr>
                <w:b/>
              </w:rPr>
            </w:pPr>
            <w:r w:rsidRPr="00FE50D2">
              <w:t>(фамилия,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7A27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6C746343" w14:textId="77777777" w:rsidTr="00122825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15CE85" w14:textId="77777777" w:rsidR="002127D8" w:rsidRPr="00FE50D2" w:rsidRDefault="002127D8" w:rsidP="00122825">
            <w:pPr>
              <w:rPr>
                <w:b/>
              </w:rPr>
            </w:pPr>
          </w:p>
          <w:p w14:paraId="2BA0952A" w14:textId="77777777" w:rsidR="002127D8" w:rsidRPr="00FE50D2" w:rsidRDefault="002127D8" w:rsidP="00122825">
            <w:pPr>
              <w:rPr>
                <w:b/>
              </w:rPr>
            </w:pPr>
          </w:p>
          <w:p w14:paraId="4A8745B9" w14:textId="77777777" w:rsidR="002127D8" w:rsidRPr="00FE50D2" w:rsidRDefault="002127D8" w:rsidP="00122825">
            <w:pPr>
              <w:rPr>
                <w:b/>
              </w:rPr>
            </w:pPr>
          </w:p>
          <w:p w14:paraId="428A9F67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10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11FA0C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Система налогообложения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9113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4A69DF0C" w14:textId="77777777" w:rsidTr="00122825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10E79E" w14:textId="77777777" w:rsidR="002127D8" w:rsidRPr="00FE50D2" w:rsidRDefault="002127D8" w:rsidP="00122825">
            <w:pPr>
              <w:rPr>
                <w:b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926FFD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Реквизиты уведомления о постановке на учет в ИФНС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23B6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13343B92" w14:textId="77777777" w:rsidTr="00122825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9EB8B5" w14:textId="77777777" w:rsidR="002127D8" w:rsidRPr="00FE50D2" w:rsidRDefault="002127D8" w:rsidP="00122825">
            <w:pPr>
              <w:rPr>
                <w:b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20E06E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 xml:space="preserve">Применение ставки НДС 10% </w:t>
            </w:r>
            <w:r w:rsidRPr="00FE50D2">
              <w:t>(с приложением документов, подтверждающих право на применение пониженной ставки НДС)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EAC4A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35579EAC" w14:textId="77777777" w:rsidTr="00122825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DE1BB7" w14:textId="77777777" w:rsidR="002127D8" w:rsidRPr="00FE50D2" w:rsidRDefault="002127D8" w:rsidP="00122825">
            <w:pPr>
              <w:rPr>
                <w:b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DA26DA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Применение освобождения от НДС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5E34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7A43B9EE" w14:textId="77777777" w:rsidTr="00122825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6F05A6" w14:textId="77777777" w:rsidR="002127D8" w:rsidRPr="00FE50D2" w:rsidRDefault="002127D8" w:rsidP="00122825">
            <w:pPr>
              <w:rPr>
                <w:b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389EA0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Основные виды деятельности</w:t>
            </w:r>
          </w:p>
          <w:p w14:paraId="422A3A90" w14:textId="77777777" w:rsidR="002127D8" w:rsidRPr="00FE50D2" w:rsidRDefault="002127D8" w:rsidP="00122825">
            <w:pPr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5895E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32478F0E" w14:textId="77777777" w:rsidTr="00122825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40D70D" w14:textId="77777777" w:rsidR="002127D8" w:rsidRPr="00FE50D2" w:rsidRDefault="002127D8" w:rsidP="00122825">
            <w:pPr>
              <w:rPr>
                <w:b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86BD4E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Лицензируемые виды деятельности</w:t>
            </w:r>
          </w:p>
          <w:p w14:paraId="011919EE" w14:textId="77777777" w:rsidR="002127D8" w:rsidRPr="00FE50D2" w:rsidRDefault="002127D8" w:rsidP="00122825">
            <w:pPr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629A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258C727C" w14:textId="77777777" w:rsidTr="00122825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47DA9B" w14:textId="77777777" w:rsidR="002127D8" w:rsidRPr="00FE50D2" w:rsidRDefault="002127D8" w:rsidP="00122825">
            <w:pPr>
              <w:rPr>
                <w:b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9A7A4D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Номера лицензий, сроки их действия, наименование территорий на которых действуют лицензии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978B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44176289" w14:textId="77777777" w:rsidTr="00122825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10C15C" w14:textId="77777777" w:rsidR="002127D8" w:rsidRPr="00FE50D2" w:rsidRDefault="002127D8" w:rsidP="00122825">
            <w:pPr>
              <w:rPr>
                <w:b/>
              </w:rPr>
            </w:pPr>
          </w:p>
          <w:p w14:paraId="55D6B6BE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11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2D8C70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 xml:space="preserve">Банковские реквизиты </w:t>
            </w:r>
            <w:r w:rsidRPr="00FE50D2">
              <w:t>(может быть несколько)</w:t>
            </w:r>
            <w:r w:rsidRPr="00FE50D2">
              <w:rPr>
                <w:b/>
              </w:rPr>
              <w:t>:</w:t>
            </w:r>
          </w:p>
          <w:p w14:paraId="5371705D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Наименование обслуживающего банка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08B28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7A87363C" w14:textId="77777777" w:rsidTr="00122825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2BF5EA" w14:textId="77777777" w:rsidR="002127D8" w:rsidRPr="00FE50D2" w:rsidRDefault="002127D8" w:rsidP="00122825">
            <w:pPr>
              <w:rPr>
                <w:b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85EB2C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Адрес обслуживаемого банка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D6AB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6FD008EF" w14:textId="77777777" w:rsidTr="00122825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388D04" w14:textId="77777777" w:rsidR="002127D8" w:rsidRPr="00FE50D2" w:rsidRDefault="002127D8" w:rsidP="00122825">
            <w:pPr>
              <w:rPr>
                <w:b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86979E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Расчетный счет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2E9D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1D8EA0F1" w14:textId="77777777" w:rsidTr="00122825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F3B91B" w14:textId="77777777" w:rsidR="002127D8" w:rsidRPr="00FE50D2" w:rsidRDefault="002127D8" w:rsidP="00122825">
            <w:pPr>
              <w:rPr>
                <w:b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10F317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Корреспондентский счет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6844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339730E7" w14:textId="77777777" w:rsidTr="00122825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C105C9" w14:textId="77777777" w:rsidR="002127D8" w:rsidRPr="00FE50D2" w:rsidRDefault="002127D8" w:rsidP="00122825">
            <w:pPr>
              <w:rPr>
                <w:b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07A765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Код БИК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D8A16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0D9B37D5" w14:textId="77777777" w:rsidTr="0012282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3BEFA0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12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64A191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Перечень должностных лиц, уполномоченных подписывать счет-фактуры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2CB7" w14:textId="77777777" w:rsidR="002127D8" w:rsidRPr="00FE50D2" w:rsidRDefault="002127D8" w:rsidP="00122825">
            <w:pPr>
              <w:rPr>
                <w:b/>
              </w:rPr>
            </w:pPr>
          </w:p>
        </w:tc>
      </w:tr>
      <w:tr w:rsidR="002127D8" w:rsidRPr="00FE50D2" w14:paraId="370EA9FC" w14:textId="77777777" w:rsidTr="0012282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B9A792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>13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5E4090" w14:textId="77777777" w:rsidR="002127D8" w:rsidRPr="00FE50D2" w:rsidRDefault="002127D8" w:rsidP="00122825">
            <w:pPr>
              <w:rPr>
                <w:b/>
              </w:rPr>
            </w:pPr>
            <w:r w:rsidRPr="00FE50D2">
              <w:rPr>
                <w:b/>
              </w:rPr>
              <w:t xml:space="preserve">Согласие участника размещения заказа исполнить условия договора, указанные в извещении о проведении запроса </w:t>
            </w:r>
            <w:r w:rsidR="00D743BF" w:rsidRPr="00FE50D2">
              <w:rPr>
                <w:b/>
              </w:rPr>
              <w:t>цен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BAD1" w14:textId="77777777" w:rsidR="002127D8" w:rsidRPr="00FE50D2" w:rsidRDefault="002127D8" w:rsidP="00122825">
            <w:pPr>
              <w:rPr>
                <w:b/>
              </w:rPr>
            </w:pPr>
          </w:p>
        </w:tc>
      </w:tr>
    </w:tbl>
    <w:p w14:paraId="489BFC04" w14:textId="77777777" w:rsidR="002127D8" w:rsidRPr="00FE50D2" w:rsidRDefault="002127D8" w:rsidP="002127D8">
      <w:r w:rsidRPr="00FE50D2">
        <w:t>Мы, нижеподписавшееся, заверяем достоверность всех данных, указанных в анкете.</w:t>
      </w:r>
    </w:p>
    <w:p w14:paraId="23200CA2" w14:textId="77777777" w:rsidR="002127D8" w:rsidRPr="00FE50D2" w:rsidRDefault="002127D8" w:rsidP="002127D8">
      <w:r w:rsidRPr="00FE50D2">
        <w:t>Главный бухгалтер</w:t>
      </w:r>
    </w:p>
    <w:p w14:paraId="1F915AE6" w14:textId="77777777" w:rsidR="002127D8" w:rsidRPr="00FE50D2" w:rsidRDefault="002127D8" w:rsidP="002127D8"/>
    <w:p w14:paraId="2658FE4D" w14:textId="77777777" w:rsidR="002127D8" w:rsidRPr="00FE50D2" w:rsidRDefault="002127D8" w:rsidP="002127D8">
      <w:r w:rsidRPr="00FE50D2">
        <w:t>________________________                                                  _________________________</w:t>
      </w:r>
    </w:p>
    <w:p w14:paraId="3F209428" w14:textId="77777777" w:rsidR="002127D8" w:rsidRPr="00FE50D2" w:rsidRDefault="002127D8" w:rsidP="002127D8">
      <w:r w:rsidRPr="00FE50D2">
        <w:t xml:space="preserve">              (Ф.И.О.)                                                                      (</w:t>
      </w:r>
      <w:proofErr w:type="gramStart"/>
      <w:r w:rsidRPr="00FE50D2">
        <w:t xml:space="preserve">подпись)   </w:t>
      </w:r>
      <w:proofErr w:type="gramEnd"/>
      <w:r w:rsidRPr="00FE50D2">
        <w:t xml:space="preserve">   М.П.     </w:t>
      </w:r>
    </w:p>
    <w:p w14:paraId="5FE0A79C" w14:textId="77777777" w:rsidR="002127D8" w:rsidRPr="00FE50D2" w:rsidRDefault="002127D8" w:rsidP="002127D8">
      <w:r w:rsidRPr="00FE50D2">
        <w:t>Руководитель предприятия</w:t>
      </w:r>
    </w:p>
    <w:p w14:paraId="488AE6C9" w14:textId="77777777" w:rsidR="002127D8" w:rsidRPr="00FE50D2" w:rsidRDefault="002127D8" w:rsidP="002127D8"/>
    <w:p w14:paraId="13C48211" w14:textId="77777777" w:rsidR="002127D8" w:rsidRPr="00FE50D2" w:rsidRDefault="002127D8" w:rsidP="002127D8">
      <w:pPr>
        <w:rPr>
          <w:b/>
        </w:rPr>
      </w:pPr>
      <w:r w:rsidRPr="00FE50D2">
        <w:t>________________________                                                 _________________________</w:t>
      </w:r>
    </w:p>
    <w:p w14:paraId="74BE7FDE" w14:textId="77777777" w:rsidR="002127D8" w:rsidRPr="00FE50D2" w:rsidRDefault="002127D8" w:rsidP="002127D8">
      <w:pPr>
        <w:rPr>
          <w:b/>
        </w:rPr>
      </w:pPr>
      <w:r w:rsidRPr="00FE50D2">
        <w:rPr>
          <w:b/>
        </w:rPr>
        <w:t xml:space="preserve">             </w:t>
      </w:r>
      <w:r w:rsidRPr="00FE50D2">
        <w:t xml:space="preserve">   (Ф.И.О.)                                                                    (</w:t>
      </w:r>
      <w:proofErr w:type="gramStart"/>
      <w:r w:rsidRPr="00FE50D2">
        <w:t xml:space="preserve">подпись)   </w:t>
      </w:r>
      <w:proofErr w:type="gramEnd"/>
      <w:r w:rsidRPr="00FE50D2">
        <w:t xml:space="preserve">         М.П. </w:t>
      </w:r>
      <w:r w:rsidRPr="00FE50D2">
        <w:rPr>
          <w:b/>
        </w:rPr>
        <w:t xml:space="preserve">                   </w:t>
      </w:r>
    </w:p>
    <w:p w14:paraId="4B3C629B" w14:textId="77777777" w:rsidR="002127D8" w:rsidRPr="00FE50D2" w:rsidRDefault="002127D8" w:rsidP="002127D8">
      <w:r w:rsidRPr="00FE50D2">
        <w:tab/>
      </w:r>
      <w:r w:rsidRPr="00FE50D2">
        <w:tab/>
      </w:r>
      <w:r w:rsidRPr="00FE50D2">
        <w:tab/>
      </w:r>
      <w:r w:rsidRPr="00FE50D2">
        <w:tab/>
      </w:r>
      <w:r w:rsidRPr="00FE50D2">
        <w:tab/>
      </w:r>
      <w:r w:rsidRPr="00FE50D2">
        <w:tab/>
      </w:r>
      <w:r w:rsidRPr="00FE50D2">
        <w:tab/>
        <w:t xml:space="preserve">         подпись</w:t>
      </w:r>
    </w:p>
    <w:p w14:paraId="669FB0FE" w14:textId="77777777" w:rsidR="002127D8" w:rsidRPr="00FE50D2" w:rsidRDefault="002127D8" w:rsidP="002127D8">
      <w:pPr>
        <w:pBdr>
          <w:bottom w:val="single" w:sz="12" w:space="1" w:color="000000"/>
        </w:pBdr>
      </w:pPr>
    </w:p>
    <w:p w14:paraId="1755F491" w14:textId="77777777" w:rsidR="002127D8" w:rsidRPr="00FE50D2" w:rsidRDefault="002127D8" w:rsidP="002127D8">
      <w:pPr>
        <w:tabs>
          <w:tab w:val="left" w:pos="1418"/>
        </w:tabs>
        <w:spacing w:before="120" w:after="60"/>
        <w:ind w:firstLine="567"/>
        <w:jc w:val="center"/>
        <w:outlineLvl w:val="3"/>
        <w:rPr>
          <w:bCs/>
        </w:rPr>
      </w:pPr>
      <w:r w:rsidRPr="00FE50D2">
        <w:rPr>
          <w:bCs/>
        </w:rPr>
        <w:t>КОНЕЦ ФОРМЫ</w:t>
      </w:r>
    </w:p>
    <w:p w14:paraId="57940E8E" w14:textId="77777777" w:rsidR="002127D8" w:rsidRPr="00FE50D2" w:rsidRDefault="002127D8" w:rsidP="002127D8">
      <w:pPr>
        <w:tabs>
          <w:tab w:val="left" w:pos="1418"/>
        </w:tabs>
        <w:spacing w:before="120" w:after="60"/>
        <w:ind w:firstLine="567"/>
        <w:jc w:val="center"/>
        <w:outlineLvl w:val="3"/>
        <w:rPr>
          <w:bCs/>
        </w:rPr>
      </w:pPr>
    </w:p>
    <w:p w14:paraId="65FF3A0C" w14:textId="77777777" w:rsidR="002127D8" w:rsidRPr="00FE50D2" w:rsidRDefault="002127D8" w:rsidP="002127D8">
      <w:pPr>
        <w:tabs>
          <w:tab w:val="left" w:pos="1418"/>
        </w:tabs>
        <w:spacing w:before="120" w:after="60"/>
        <w:jc w:val="both"/>
        <w:outlineLvl w:val="3"/>
        <w:rPr>
          <w:b/>
        </w:rPr>
      </w:pPr>
    </w:p>
    <w:p w14:paraId="0B62BDBF" w14:textId="77777777" w:rsidR="002127D8" w:rsidRPr="00FE50D2" w:rsidRDefault="002127D8" w:rsidP="002127D8">
      <w:pPr>
        <w:tabs>
          <w:tab w:val="left" w:pos="1418"/>
        </w:tabs>
        <w:spacing w:before="120" w:after="60"/>
        <w:jc w:val="both"/>
        <w:outlineLvl w:val="3"/>
        <w:rPr>
          <w:b/>
        </w:rPr>
      </w:pPr>
    </w:p>
    <w:p w14:paraId="661604A1" w14:textId="77777777" w:rsidR="002127D8" w:rsidRPr="00FE50D2" w:rsidRDefault="002127D8" w:rsidP="002127D8">
      <w:pPr>
        <w:tabs>
          <w:tab w:val="left" w:pos="1418"/>
        </w:tabs>
        <w:spacing w:before="120" w:after="60"/>
        <w:jc w:val="both"/>
        <w:outlineLvl w:val="3"/>
        <w:rPr>
          <w:b/>
        </w:rPr>
      </w:pPr>
    </w:p>
    <w:p w14:paraId="75BC6FD3" w14:textId="77777777" w:rsidR="002127D8" w:rsidRPr="00FE50D2" w:rsidRDefault="002127D8" w:rsidP="002127D8">
      <w:pPr>
        <w:tabs>
          <w:tab w:val="left" w:pos="1418"/>
        </w:tabs>
        <w:spacing w:before="120" w:after="60"/>
        <w:jc w:val="both"/>
        <w:outlineLvl w:val="3"/>
        <w:rPr>
          <w:b/>
        </w:rPr>
      </w:pPr>
    </w:p>
    <w:p w14:paraId="591ADB9A" w14:textId="77777777" w:rsidR="002127D8" w:rsidRPr="00FE50D2" w:rsidRDefault="002127D8" w:rsidP="002127D8">
      <w:pPr>
        <w:tabs>
          <w:tab w:val="left" w:pos="1418"/>
        </w:tabs>
        <w:spacing w:before="120" w:after="60"/>
        <w:jc w:val="both"/>
        <w:outlineLvl w:val="3"/>
        <w:rPr>
          <w:b/>
        </w:rPr>
      </w:pPr>
    </w:p>
    <w:p w14:paraId="766776C9" w14:textId="77777777" w:rsidR="002127D8" w:rsidRPr="00FE50D2" w:rsidRDefault="002127D8" w:rsidP="002127D8">
      <w:pPr>
        <w:tabs>
          <w:tab w:val="left" w:pos="1418"/>
        </w:tabs>
        <w:spacing w:before="120" w:after="60"/>
        <w:jc w:val="both"/>
        <w:outlineLvl w:val="3"/>
        <w:rPr>
          <w:b/>
        </w:rPr>
      </w:pPr>
    </w:p>
    <w:p w14:paraId="7A450709" w14:textId="77777777" w:rsidR="002127D8" w:rsidRPr="00FE50D2" w:rsidRDefault="002127D8" w:rsidP="002127D8">
      <w:pPr>
        <w:spacing w:before="480" w:after="240"/>
        <w:jc w:val="center"/>
        <w:rPr>
          <w:b/>
          <w:bCs/>
        </w:rPr>
      </w:pPr>
      <w:r w:rsidRPr="00FE50D2">
        <w:rPr>
          <w:b/>
          <w:bCs/>
          <w:highlight w:val="yellow"/>
        </w:rPr>
        <w:br w:type="page"/>
      </w:r>
      <w:r w:rsidRPr="00FE50D2">
        <w:rPr>
          <w:b/>
          <w:bCs/>
        </w:rPr>
        <w:lastRenderedPageBreak/>
        <w:t>ВНИМАНИЮ УЧАСТНИКОВ ЗАКУПКИ: ДОКУМЕНТ РЕКОМЕНДУЕТСЯ ВКЛЮЧАТЬ СОСТАВ ЗАЯВКИ!</w:t>
      </w:r>
    </w:p>
    <w:p w14:paraId="452BD496" w14:textId="77777777" w:rsidR="002127D8" w:rsidRPr="00FE50D2" w:rsidRDefault="002127D8" w:rsidP="002127D8">
      <w:pPr>
        <w:rPr>
          <w:lang w:eastAsia="en-US"/>
        </w:rPr>
      </w:pPr>
    </w:p>
    <w:p w14:paraId="3D87631F" w14:textId="77777777" w:rsidR="002127D8" w:rsidRPr="00FE50D2" w:rsidRDefault="002127D8" w:rsidP="002127D8">
      <w:pPr>
        <w:jc w:val="center"/>
        <w:rPr>
          <w:b/>
          <w:u w:val="single"/>
        </w:rPr>
      </w:pPr>
      <w:r w:rsidRPr="00FE50D2">
        <w:rPr>
          <w:u w:val="single"/>
        </w:rPr>
        <w:t>Согласие на обработку персональных данных (представленных участниками):</w:t>
      </w:r>
    </w:p>
    <w:p w14:paraId="0DF273EE" w14:textId="77777777" w:rsidR="002127D8" w:rsidRPr="00FE50D2" w:rsidRDefault="002127D8" w:rsidP="002127D8">
      <w:pPr>
        <w:jc w:val="both"/>
      </w:pPr>
    </w:p>
    <w:p w14:paraId="295638DF" w14:textId="77777777" w:rsidR="002127D8" w:rsidRPr="00FE50D2" w:rsidRDefault="002127D8" w:rsidP="002127D8">
      <w:pPr>
        <w:jc w:val="center"/>
        <w:rPr>
          <w:i/>
        </w:rPr>
      </w:pPr>
      <w:r w:rsidRPr="00FE50D2">
        <w:rPr>
          <w:i/>
        </w:rPr>
        <w:t>Начало формы</w:t>
      </w:r>
    </w:p>
    <w:p w14:paraId="6BD07A75" w14:textId="77777777" w:rsidR="002127D8" w:rsidRPr="00FE50D2" w:rsidRDefault="002127D8" w:rsidP="002127D8">
      <w:pPr>
        <w:jc w:val="both"/>
      </w:pPr>
      <w:r w:rsidRPr="00FE50D2">
        <w:t>____________________________________________________________________________</w:t>
      </w:r>
    </w:p>
    <w:p w14:paraId="37F6C43B" w14:textId="77777777" w:rsidR="002127D8" w:rsidRPr="00FE50D2" w:rsidRDefault="002127D8" w:rsidP="002127D8">
      <w:pPr>
        <w:ind w:left="3540" w:firstLine="708"/>
        <w:jc w:val="both"/>
      </w:pPr>
    </w:p>
    <w:p w14:paraId="10D2CA4D" w14:textId="77777777" w:rsidR="002127D8" w:rsidRPr="00FE50D2" w:rsidRDefault="002127D8" w:rsidP="002127D8">
      <w:pPr>
        <w:spacing w:after="120"/>
        <w:jc w:val="right"/>
      </w:pPr>
      <w:r w:rsidRPr="00FE50D2">
        <w:t xml:space="preserve"> «____» _____________ 202_ г. </w:t>
      </w:r>
    </w:p>
    <w:p w14:paraId="01A7AEAA" w14:textId="77777777" w:rsidR="002127D8" w:rsidRPr="00FE50D2" w:rsidRDefault="002127D8" w:rsidP="002127D8">
      <w:pPr>
        <w:jc w:val="both"/>
      </w:pPr>
    </w:p>
    <w:p w14:paraId="18E45633" w14:textId="77777777" w:rsidR="002127D8" w:rsidRPr="00FE50D2" w:rsidRDefault="002127D8" w:rsidP="002127D8">
      <w:pPr>
        <w:jc w:val="center"/>
        <w:rPr>
          <w:b/>
          <w:color w:val="1E1E1E"/>
        </w:rPr>
      </w:pPr>
      <w:r w:rsidRPr="00FE50D2">
        <w:rPr>
          <w:b/>
        </w:rPr>
        <w:t>СОГЛАСИЕ</w:t>
      </w:r>
      <w:r w:rsidRPr="00FE50D2">
        <w:rPr>
          <w:b/>
        </w:rPr>
        <w:br w:type="textWrapping" w:clear="all"/>
        <w:t>на обработку персональных данных</w:t>
      </w:r>
    </w:p>
    <w:p w14:paraId="0ACB9CFA" w14:textId="77777777" w:rsidR="002127D8" w:rsidRPr="00FE50D2" w:rsidRDefault="002127D8" w:rsidP="002127D8">
      <w:pPr>
        <w:widowControl w:val="0"/>
        <w:jc w:val="both"/>
        <w:rPr>
          <w:color w:val="1E1E1E"/>
        </w:rPr>
      </w:pPr>
      <w:r w:rsidRPr="00FE50D2">
        <w:rPr>
          <w:color w:val="1E1E1E"/>
        </w:rPr>
        <w:t xml:space="preserve">Я, нижеподписавшийся </w:t>
      </w:r>
    </w:p>
    <w:p w14:paraId="4051D582" w14:textId="77777777" w:rsidR="002127D8" w:rsidRPr="00FE50D2" w:rsidRDefault="002127D8" w:rsidP="002127D8">
      <w:pPr>
        <w:widowControl w:val="0"/>
        <w:rPr>
          <w:color w:val="1E1E1E"/>
        </w:rPr>
      </w:pPr>
      <w:r w:rsidRPr="00FE50D2">
        <w:rPr>
          <w:color w:val="1E1E1E"/>
        </w:rPr>
        <w:t>_________________________________________________________________________</w:t>
      </w:r>
    </w:p>
    <w:p w14:paraId="1E78C4A4" w14:textId="77777777" w:rsidR="002127D8" w:rsidRPr="00FE50D2" w:rsidRDefault="002127D8" w:rsidP="002127D8">
      <w:pPr>
        <w:widowControl w:val="0"/>
        <w:jc w:val="center"/>
        <w:rPr>
          <w:color w:val="1E1E1E"/>
        </w:rPr>
      </w:pPr>
      <w:r w:rsidRPr="00FE50D2">
        <w:rPr>
          <w:color w:val="1E1E1E"/>
        </w:rPr>
        <w:t xml:space="preserve"> </w:t>
      </w:r>
      <w:r w:rsidRPr="00FE50D2">
        <w:rPr>
          <w:color w:val="1E1E1E"/>
          <w:vertAlign w:val="superscript"/>
        </w:rPr>
        <w:t>(фамилия, имя, отчество)</w:t>
      </w:r>
    </w:p>
    <w:p w14:paraId="1A1C92A9" w14:textId="77777777" w:rsidR="002127D8" w:rsidRPr="00FE50D2" w:rsidRDefault="002127D8" w:rsidP="002127D8">
      <w:pPr>
        <w:widowControl w:val="0"/>
        <w:jc w:val="both"/>
        <w:rPr>
          <w:color w:val="1E1E1E"/>
        </w:rPr>
      </w:pPr>
    </w:p>
    <w:p w14:paraId="55331105" w14:textId="77777777" w:rsidR="002127D8" w:rsidRPr="00FE50D2" w:rsidRDefault="002127D8" w:rsidP="002127D8">
      <w:pPr>
        <w:widowControl w:val="0"/>
        <w:jc w:val="both"/>
        <w:rPr>
          <w:color w:val="1E1E1E"/>
        </w:rPr>
      </w:pPr>
      <w:r w:rsidRPr="00FE50D2">
        <w:rPr>
          <w:color w:val="1E1E1E"/>
        </w:rPr>
        <w:t>паспорт_____________№__________________ дата выдачи______________________</w:t>
      </w:r>
    </w:p>
    <w:p w14:paraId="2320CC6D" w14:textId="77777777" w:rsidR="002127D8" w:rsidRPr="00FE50D2" w:rsidRDefault="002127D8" w:rsidP="002127D8">
      <w:pPr>
        <w:widowControl w:val="0"/>
        <w:jc w:val="both"/>
        <w:rPr>
          <w:color w:val="1E1E1E"/>
        </w:rPr>
      </w:pPr>
    </w:p>
    <w:p w14:paraId="3C4F42BF" w14:textId="77777777" w:rsidR="002127D8" w:rsidRPr="00FE50D2" w:rsidRDefault="002127D8" w:rsidP="002127D8">
      <w:pPr>
        <w:widowControl w:val="0"/>
        <w:jc w:val="both"/>
        <w:rPr>
          <w:color w:val="1E1E1E"/>
        </w:rPr>
      </w:pPr>
      <w:r w:rsidRPr="00FE50D2">
        <w:rPr>
          <w:color w:val="1E1E1E"/>
        </w:rPr>
        <w:t xml:space="preserve">название выдавшего органа _________________________________________________, </w:t>
      </w:r>
    </w:p>
    <w:p w14:paraId="47C0685C" w14:textId="77777777" w:rsidR="002127D8" w:rsidRPr="00FE50D2" w:rsidRDefault="002127D8" w:rsidP="002127D8">
      <w:pPr>
        <w:widowControl w:val="0"/>
        <w:jc w:val="both"/>
        <w:rPr>
          <w:color w:val="1E1E1E"/>
        </w:rPr>
      </w:pPr>
    </w:p>
    <w:p w14:paraId="3B707C7F" w14:textId="77777777" w:rsidR="002127D8" w:rsidRPr="00FE50D2" w:rsidRDefault="002127D8" w:rsidP="002127D8">
      <w:pPr>
        <w:widowControl w:val="0"/>
        <w:jc w:val="both"/>
        <w:rPr>
          <w:color w:val="1E1E1E"/>
        </w:rPr>
      </w:pPr>
      <w:r w:rsidRPr="00FE50D2">
        <w:rPr>
          <w:color w:val="1E1E1E"/>
        </w:rPr>
        <w:t>в соответствии с требованиями ст. 9 Федерального закона от 27.07.06</w:t>
      </w:r>
      <w:r w:rsidRPr="00FE50D2">
        <w:rPr>
          <w:rFonts w:ascii="MS Gothic" w:eastAsia="MS Gothic" w:hAnsi="MS Gothic"/>
          <w:color w:val="1E1E1E"/>
        </w:rPr>
        <w:t> </w:t>
      </w:r>
      <w:r w:rsidRPr="00FE50D2">
        <w:rPr>
          <w:color w:val="1E1E1E"/>
        </w:rPr>
        <w:t xml:space="preserve">г. «О персональных данных» № 152-ФЗ, подтверждаю своё согласие на обработку </w:t>
      </w:r>
      <w:r w:rsidRPr="00FE50D2">
        <w:rPr>
          <w:color w:val="000000"/>
        </w:rPr>
        <w:t>________________</w:t>
      </w:r>
      <w:r w:rsidRPr="00FE50D2">
        <w:rPr>
          <w:color w:val="1E1E1E"/>
        </w:rPr>
        <w:t xml:space="preserve"> (далее - Организатор) моих персональных данных включающих фамилию, имя, отчество, дату рождения, паспортные данные, данные о судимости при условии, что их обработка осуществляется лицом, профессионально занимающимся закупочной деятельностью в </w:t>
      </w:r>
      <w:r w:rsidRPr="00FE50D2">
        <w:rPr>
          <w:color w:val="000000"/>
        </w:rPr>
        <w:t>_______________</w:t>
      </w:r>
      <w:r w:rsidRPr="00FE50D2">
        <w:rPr>
          <w:color w:val="1E1E1E"/>
        </w:rPr>
        <w:t xml:space="preserve">. В процессе осуществления Организатором закупочной деятельности я предоставляю право работникам Организатора передавать мои персональные данные, содержащие сведения, составляющие персональные данные и данные о судимости, другим должностным лицам Организатор, в интересах осуществления Организатором закупочной деятельности. </w:t>
      </w:r>
    </w:p>
    <w:p w14:paraId="6564DD44" w14:textId="77777777" w:rsidR="002127D8" w:rsidRPr="00FE50D2" w:rsidRDefault="002127D8" w:rsidP="002127D8">
      <w:pPr>
        <w:widowControl w:val="0"/>
        <w:ind w:firstLine="426"/>
        <w:jc w:val="both"/>
        <w:rPr>
          <w:color w:val="1E1E1E"/>
        </w:rPr>
      </w:pPr>
      <w:r w:rsidRPr="00FE50D2">
        <w:rPr>
          <w:color w:val="1E1E1E"/>
        </w:rPr>
        <w:t xml:space="preserve">Предоставляю Организатору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</w:t>
      </w:r>
    </w:p>
    <w:p w14:paraId="69895E54" w14:textId="77777777" w:rsidR="002127D8" w:rsidRPr="00FE50D2" w:rsidRDefault="002127D8" w:rsidP="002127D8">
      <w:pPr>
        <w:widowControl w:val="0"/>
        <w:ind w:firstLine="426"/>
        <w:jc w:val="both"/>
        <w:rPr>
          <w:color w:val="1E1E1E"/>
        </w:rPr>
      </w:pPr>
      <w:r w:rsidRPr="00FE50D2">
        <w:rPr>
          <w:color w:val="1E1E1E"/>
        </w:rPr>
        <w:t>Организатор вправе обрабатывать мои персональные данные посредством внесения их в электронную базу данных, включения в списки (реестры).</w:t>
      </w:r>
    </w:p>
    <w:p w14:paraId="55F4BA8B" w14:textId="77777777" w:rsidR="002127D8" w:rsidRPr="00FE50D2" w:rsidRDefault="002127D8" w:rsidP="002127D8">
      <w:pPr>
        <w:widowControl w:val="0"/>
        <w:ind w:firstLine="426"/>
        <w:jc w:val="both"/>
        <w:rPr>
          <w:color w:val="1E1E1E"/>
        </w:rPr>
      </w:pPr>
      <w:r w:rsidRPr="00FE50D2">
        <w:rPr>
          <w:color w:val="1E1E1E"/>
        </w:rPr>
        <w:t xml:space="preserve">Срок хранения моих персональных данных соответствует сроку хранения документов, связанных с осуществлением </w:t>
      </w:r>
      <w:proofErr w:type="gramStart"/>
      <w:r w:rsidRPr="00FE50D2">
        <w:rPr>
          <w:color w:val="1E1E1E"/>
        </w:rPr>
        <w:t>Организатором закупочной деятельности</w:t>
      </w:r>
      <w:proofErr w:type="gramEnd"/>
      <w:r w:rsidRPr="00FE50D2">
        <w:rPr>
          <w:color w:val="1E1E1E"/>
        </w:rPr>
        <w:t xml:space="preserve"> и составляет три года.</w:t>
      </w:r>
    </w:p>
    <w:p w14:paraId="28A55445" w14:textId="77777777" w:rsidR="002127D8" w:rsidRPr="00FE50D2" w:rsidRDefault="002127D8" w:rsidP="002127D8">
      <w:pPr>
        <w:widowControl w:val="0"/>
        <w:ind w:firstLine="426"/>
        <w:jc w:val="both"/>
        <w:rPr>
          <w:color w:val="1E1E1E"/>
        </w:rPr>
      </w:pPr>
      <w:r w:rsidRPr="00FE50D2">
        <w:rPr>
          <w:color w:val="1E1E1E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14:paraId="699E9283" w14:textId="77777777" w:rsidR="002127D8" w:rsidRPr="00FE50D2" w:rsidRDefault="002127D8" w:rsidP="002127D8">
      <w:pPr>
        <w:widowControl w:val="0"/>
        <w:ind w:firstLine="426"/>
        <w:jc w:val="both"/>
        <w:rPr>
          <w:color w:val="1E1E1E"/>
        </w:rPr>
      </w:pPr>
      <w:r w:rsidRPr="00FE50D2">
        <w:rPr>
          <w:color w:val="1E1E1E"/>
        </w:rPr>
        <w:t>Настоящее согласие дано мной и действует с «_____</w:t>
      </w:r>
      <w:proofErr w:type="gramStart"/>
      <w:r w:rsidRPr="00FE50D2">
        <w:rPr>
          <w:color w:val="1E1E1E"/>
        </w:rPr>
        <w:t>_»_</w:t>
      </w:r>
      <w:proofErr w:type="gramEnd"/>
      <w:r w:rsidRPr="00FE50D2">
        <w:rPr>
          <w:color w:val="1E1E1E"/>
        </w:rPr>
        <w:t>________________ 20____г. бессрочно.</w:t>
      </w:r>
    </w:p>
    <w:p w14:paraId="03679551" w14:textId="77777777" w:rsidR="002127D8" w:rsidRPr="00FE50D2" w:rsidRDefault="002127D8" w:rsidP="002127D8">
      <w:pPr>
        <w:widowControl w:val="0"/>
        <w:ind w:firstLine="426"/>
        <w:jc w:val="both"/>
        <w:rPr>
          <w:color w:val="1E1E1E"/>
        </w:rPr>
      </w:pPr>
      <w:r w:rsidRPr="00FE50D2">
        <w:rPr>
          <w:color w:val="1E1E1E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Организатора.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обработку. </w:t>
      </w:r>
    </w:p>
    <w:p w14:paraId="37D80337" w14:textId="77777777" w:rsidR="002127D8" w:rsidRPr="00FE50D2" w:rsidRDefault="002127D8" w:rsidP="002127D8">
      <w:pPr>
        <w:widowControl w:val="0"/>
        <w:jc w:val="right"/>
        <w:rPr>
          <w:color w:val="1E1E1E"/>
        </w:rPr>
      </w:pPr>
      <w:r w:rsidRPr="00FE50D2">
        <w:rPr>
          <w:color w:val="1E1E1E"/>
        </w:rPr>
        <w:t>__________________________________________________</w:t>
      </w:r>
    </w:p>
    <w:p w14:paraId="7500370F" w14:textId="77777777" w:rsidR="002127D8" w:rsidRPr="00FE50D2" w:rsidRDefault="002127D8" w:rsidP="002127D8">
      <w:pPr>
        <w:widowControl w:val="0"/>
        <w:jc w:val="right"/>
        <w:rPr>
          <w:color w:val="1E1E1E"/>
          <w:vertAlign w:val="superscript"/>
        </w:rPr>
      </w:pPr>
      <w:r w:rsidRPr="00FE50D2">
        <w:rPr>
          <w:color w:val="1E1E1E"/>
          <w:vertAlign w:val="superscript"/>
        </w:rPr>
        <w:t>(подпись субъекта персональных данных)</w:t>
      </w:r>
    </w:p>
    <w:p w14:paraId="244D31BD" w14:textId="77777777" w:rsidR="002127D8" w:rsidRPr="00FE50D2" w:rsidRDefault="002127D8" w:rsidP="002127D8">
      <w:pPr>
        <w:tabs>
          <w:tab w:val="left" w:pos="1418"/>
        </w:tabs>
        <w:spacing w:before="120" w:after="60"/>
        <w:jc w:val="both"/>
        <w:outlineLvl w:val="3"/>
        <w:rPr>
          <w:b/>
        </w:rPr>
      </w:pPr>
    </w:p>
    <w:p w14:paraId="4079D9BB" w14:textId="77777777" w:rsidR="002127D8" w:rsidRPr="00FE50D2" w:rsidRDefault="002127D8" w:rsidP="002127D8">
      <w:pPr>
        <w:ind w:left="3540"/>
        <w:jc w:val="right"/>
        <w:rPr>
          <w:b/>
        </w:rPr>
      </w:pPr>
    </w:p>
    <w:p w14:paraId="1DA2AC02" w14:textId="77777777" w:rsidR="002127D8" w:rsidRPr="00FE50D2" w:rsidRDefault="002127D8" w:rsidP="002127D8">
      <w:pPr>
        <w:spacing w:line="200" w:lineRule="atLeast"/>
        <w:jc w:val="both"/>
        <w:rPr>
          <w:b/>
        </w:rPr>
      </w:pPr>
    </w:p>
    <w:p w14:paraId="57962441" w14:textId="77777777" w:rsidR="007D2B20" w:rsidRPr="00FE50D2" w:rsidRDefault="007D2B20">
      <w:pPr>
        <w:jc w:val="right"/>
        <w:rPr>
          <w:rFonts w:cs="Times New Roman"/>
        </w:rPr>
      </w:pPr>
    </w:p>
    <w:p w14:paraId="35F9BD83" w14:textId="77777777" w:rsidR="007D2B20" w:rsidRPr="00FE50D2" w:rsidRDefault="007D2B20">
      <w:pPr>
        <w:jc w:val="right"/>
      </w:pPr>
    </w:p>
    <w:p w14:paraId="48E813A5" w14:textId="77777777" w:rsidR="007D2B20" w:rsidRPr="00FE50D2" w:rsidRDefault="007D2B20">
      <w:pPr>
        <w:jc w:val="right"/>
      </w:pPr>
    </w:p>
    <w:p w14:paraId="0A467E9B" w14:textId="77777777" w:rsidR="007D2B20" w:rsidRPr="00FE50D2" w:rsidRDefault="007D2B20">
      <w:pPr>
        <w:jc w:val="right"/>
      </w:pPr>
    </w:p>
    <w:p w14:paraId="5485DBD9" w14:textId="77777777" w:rsidR="00D86FD3" w:rsidRPr="00FE50D2" w:rsidRDefault="00D86FD3" w:rsidP="00530AE4"/>
    <w:p w14:paraId="2E4FEBE0" w14:textId="77777777" w:rsidR="00D86FD3" w:rsidRPr="00FE50D2" w:rsidRDefault="00D86FD3">
      <w:pPr>
        <w:jc w:val="right"/>
      </w:pPr>
    </w:p>
    <w:p w14:paraId="4B18B442" w14:textId="77777777" w:rsidR="00D86FD3" w:rsidRPr="00FE50D2" w:rsidRDefault="00D86FD3">
      <w:pPr>
        <w:jc w:val="right"/>
      </w:pPr>
    </w:p>
    <w:p w14:paraId="0DC8378C" w14:textId="77777777" w:rsidR="00D86FD3" w:rsidRPr="00FE50D2" w:rsidRDefault="00D86FD3">
      <w:pPr>
        <w:jc w:val="right"/>
      </w:pPr>
    </w:p>
    <w:p w14:paraId="5507BB18" w14:textId="77777777" w:rsidR="00D86FD3" w:rsidRPr="00FE50D2" w:rsidRDefault="00D86FD3">
      <w:pPr>
        <w:jc w:val="right"/>
      </w:pPr>
    </w:p>
    <w:p w14:paraId="24A15B44" w14:textId="77777777" w:rsidR="00D86FD3" w:rsidRPr="00FE50D2" w:rsidRDefault="00D86FD3">
      <w:pPr>
        <w:jc w:val="right"/>
      </w:pPr>
    </w:p>
    <w:p w14:paraId="5D37077C" w14:textId="77777777" w:rsidR="00D86FD3" w:rsidRPr="00FE50D2" w:rsidRDefault="00D86FD3">
      <w:pPr>
        <w:jc w:val="right"/>
      </w:pPr>
    </w:p>
    <w:p w14:paraId="2326FA56" w14:textId="77777777" w:rsidR="00D86FD3" w:rsidRPr="00FE50D2" w:rsidRDefault="00D86FD3">
      <w:pPr>
        <w:jc w:val="right"/>
      </w:pPr>
    </w:p>
    <w:p w14:paraId="295E8A5D" w14:textId="77777777" w:rsidR="00D86FD3" w:rsidRPr="00FE50D2" w:rsidRDefault="00D86FD3">
      <w:pPr>
        <w:jc w:val="right"/>
      </w:pPr>
    </w:p>
    <w:p w14:paraId="2AEED273" w14:textId="77777777" w:rsidR="00D86FD3" w:rsidRPr="00FE50D2" w:rsidRDefault="00D86FD3">
      <w:pPr>
        <w:jc w:val="right"/>
      </w:pPr>
    </w:p>
    <w:p w14:paraId="270C5641" w14:textId="77777777" w:rsidR="00D86FD3" w:rsidRPr="00FE50D2" w:rsidRDefault="00D86FD3">
      <w:pPr>
        <w:jc w:val="right"/>
      </w:pPr>
    </w:p>
    <w:p w14:paraId="1F55B23D" w14:textId="77777777" w:rsidR="00D86FD3" w:rsidRPr="00FE50D2" w:rsidRDefault="00D86FD3">
      <w:pPr>
        <w:jc w:val="right"/>
      </w:pPr>
    </w:p>
    <w:p w14:paraId="35A39199" w14:textId="77777777" w:rsidR="00D86FD3" w:rsidRPr="00FE50D2" w:rsidRDefault="00D86FD3">
      <w:pPr>
        <w:jc w:val="right"/>
      </w:pPr>
    </w:p>
    <w:p w14:paraId="5F156057" w14:textId="77777777" w:rsidR="00D86FD3" w:rsidRPr="00FE50D2" w:rsidRDefault="00D86FD3">
      <w:pPr>
        <w:jc w:val="right"/>
      </w:pPr>
    </w:p>
    <w:p w14:paraId="521DC791" w14:textId="77777777" w:rsidR="00D86FD3" w:rsidRPr="00FE50D2" w:rsidRDefault="00D86FD3">
      <w:pPr>
        <w:jc w:val="right"/>
      </w:pPr>
    </w:p>
    <w:p w14:paraId="5B7DD6F9" w14:textId="77777777" w:rsidR="00ED2359" w:rsidRPr="00FE50D2" w:rsidRDefault="00ED2359">
      <w:pPr>
        <w:jc w:val="right"/>
      </w:pPr>
    </w:p>
    <w:p w14:paraId="05ACEB5F" w14:textId="77777777" w:rsidR="00ED2359" w:rsidRPr="00FE50D2" w:rsidRDefault="00ED2359">
      <w:pPr>
        <w:jc w:val="right"/>
      </w:pPr>
    </w:p>
    <w:p w14:paraId="55CE57FA" w14:textId="77777777" w:rsidR="00ED2359" w:rsidRPr="00FE50D2" w:rsidRDefault="00ED2359">
      <w:pPr>
        <w:jc w:val="right"/>
      </w:pPr>
    </w:p>
    <w:p w14:paraId="68120210" w14:textId="77777777" w:rsidR="00ED2359" w:rsidRPr="00FE50D2" w:rsidRDefault="00ED2359">
      <w:pPr>
        <w:jc w:val="right"/>
      </w:pPr>
    </w:p>
    <w:p w14:paraId="15E5FD67" w14:textId="77777777" w:rsidR="00ED2359" w:rsidRPr="00FE50D2" w:rsidRDefault="00ED2359">
      <w:pPr>
        <w:jc w:val="right"/>
      </w:pPr>
    </w:p>
    <w:p w14:paraId="333706E0" w14:textId="77777777" w:rsidR="00ED2359" w:rsidRPr="00FE50D2" w:rsidRDefault="00ED2359">
      <w:pPr>
        <w:jc w:val="right"/>
      </w:pPr>
    </w:p>
    <w:p w14:paraId="610F8A87" w14:textId="77777777" w:rsidR="00ED2359" w:rsidRPr="00FE50D2" w:rsidRDefault="00ED2359">
      <w:pPr>
        <w:jc w:val="right"/>
      </w:pPr>
    </w:p>
    <w:p w14:paraId="2C423E00" w14:textId="77777777" w:rsidR="00ED2359" w:rsidRPr="00FE50D2" w:rsidRDefault="00ED2359">
      <w:pPr>
        <w:jc w:val="right"/>
      </w:pPr>
    </w:p>
    <w:p w14:paraId="0451617E" w14:textId="77777777" w:rsidR="00ED2359" w:rsidRPr="00FE50D2" w:rsidRDefault="00ED2359">
      <w:pPr>
        <w:jc w:val="right"/>
      </w:pPr>
    </w:p>
    <w:p w14:paraId="4115C9EF" w14:textId="77777777" w:rsidR="00ED2359" w:rsidRPr="00FE50D2" w:rsidRDefault="00ED2359">
      <w:pPr>
        <w:jc w:val="right"/>
      </w:pPr>
    </w:p>
    <w:p w14:paraId="7BF0A146" w14:textId="77777777" w:rsidR="00ED2359" w:rsidRPr="00FE50D2" w:rsidRDefault="00ED2359">
      <w:pPr>
        <w:jc w:val="right"/>
      </w:pPr>
    </w:p>
    <w:p w14:paraId="5967F742" w14:textId="77777777" w:rsidR="00ED2359" w:rsidRPr="00FE50D2" w:rsidRDefault="00ED2359">
      <w:pPr>
        <w:jc w:val="right"/>
      </w:pPr>
    </w:p>
    <w:p w14:paraId="0485907F" w14:textId="77777777" w:rsidR="00ED2359" w:rsidRPr="00FE50D2" w:rsidRDefault="00ED2359">
      <w:pPr>
        <w:jc w:val="right"/>
      </w:pPr>
    </w:p>
    <w:p w14:paraId="130512BC" w14:textId="77777777" w:rsidR="00ED2359" w:rsidRPr="00FE50D2" w:rsidRDefault="00ED2359">
      <w:pPr>
        <w:jc w:val="right"/>
      </w:pPr>
    </w:p>
    <w:p w14:paraId="44AC6B6C" w14:textId="77777777" w:rsidR="00ED2359" w:rsidRPr="00FE50D2" w:rsidRDefault="00ED2359">
      <w:pPr>
        <w:jc w:val="right"/>
      </w:pPr>
    </w:p>
    <w:p w14:paraId="25A1DFC2" w14:textId="77777777" w:rsidR="00ED2359" w:rsidRPr="00FE50D2" w:rsidRDefault="00ED2359">
      <w:pPr>
        <w:jc w:val="right"/>
      </w:pPr>
    </w:p>
    <w:p w14:paraId="4E11E0EE" w14:textId="77777777" w:rsidR="00ED2359" w:rsidRPr="00FE50D2" w:rsidRDefault="00ED2359">
      <w:pPr>
        <w:jc w:val="right"/>
      </w:pPr>
    </w:p>
    <w:p w14:paraId="1EEEE0EE" w14:textId="77777777" w:rsidR="00ED2359" w:rsidRPr="00FE50D2" w:rsidRDefault="00ED2359">
      <w:pPr>
        <w:jc w:val="right"/>
      </w:pPr>
    </w:p>
    <w:p w14:paraId="4D37D577" w14:textId="77777777" w:rsidR="00ED2359" w:rsidRPr="00FE50D2" w:rsidRDefault="00ED2359">
      <w:pPr>
        <w:jc w:val="right"/>
      </w:pPr>
    </w:p>
    <w:p w14:paraId="72050940" w14:textId="77777777" w:rsidR="00D86FD3" w:rsidRPr="00FE50D2" w:rsidRDefault="00D86FD3">
      <w:pPr>
        <w:jc w:val="right"/>
      </w:pPr>
    </w:p>
    <w:p w14:paraId="4640BFFB" w14:textId="77777777" w:rsidR="00D86FD3" w:rsidRPr="00FE50D2" w:rsidRDefault="00D86FD3">
      <w:pPr>
        <w:jc w:val="right"/>
      </w:pPr>
    </w:p>
    <w:p w14:paraId="3D11D108" w14:textId="77777777" w:rsidR="00D86FD3" w:rsidRPr="00FE50D2" w:rsidRDefault="00D86FD3">
      <w:pPr>
        <w:jc w:val="right"/>
      </w:pPr>
    </w:p>
    <w:p w14:paraId="6F8CF95E" w14:textId="77777777" w:rsidR="00D86FD3" w:rsidRPr="00FE50D2" w:rsidRDefault="00D86FD3">
      <w:pPr>
        <w:jc w:val="right"/>
      </w:pPr>
    </w:p>
    <w:p w14:paraId="0E4786B5" w14:textId="77777777" w:rsidR="00D86FD3" w:rsidRPr="00FE50D2" w:rsidRDefault="00D86FD3">
      <w:pPr>
        <w:jc w:val="right"/>
      </w:pPr>
    </w:p>
    <w:p w14:paraId="69079575" w14:textId="77777777" w:rsidR="00D86FD3" w:rsidRPr="00FE50D2" w:rsidRDefault="00D86FD3">
      <w:pPr>
        <w:jc w:val="right"/>
      </w:pPr>
    </w:p>
    <w:p w14:paraId="62FDA330" w14:textId="77777777" w:rsidR="00D86FD3" w:rsidRPr="00FE50D2" w:rsidRDefault="00D86FD3">
      <w:pPr>
        <w:jc w:val="right"/>
      </w:pPr>
    </w:p>
    <w:bookmarkEnd w:id="0"/>
    <w:bookmarkEnd w:id="1"/>
    <w:bookmarkEnd w:id="2"/>
    <w:bookmarkEnd w:id="3"/>
    <w:bookmarkEnd w:id="4"/>
    <w:p w14:paraId="376A41AE" w14:textId="77777777" w:rsidR="00BD7775" w:rsidRPr="00FE50D2" w:rsidRDefault="00BD7775">
      <w:pPr>
        <w:spacing w:before="120"/>
        <w:ind w:firstLine="567"/>
        <w:jc w:val="both"/>
        <w:rPr>
          <w:iCs/>
          <w:lang w:eastAsia="en-US"/>
        </w:rPr>
      </w:pPr>
    </w:p>
    <w:sectPr w:rsidR="00BD7775" w:rsidRPr="00FE50D2" w:rsidSect="006216D3">
      <w:pgSz w:w="11906" w:h="16838"/>
      <w:pgMar w:top="709" w:right="566" w:bottom="568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70C9E8" w14:textId="77777777" w:rsidR="00E06B51" w:rsidRDefault="00E06B51" w:rsidP="00773DB3">
      <w:r>
        <w:separator/>
      </w:r>
    </w:p>
  </w:endnote>
  <w:endnote w:type="continuationSeparator" w:id="0">
    <w:p w14:paraId="38906DBB" w14:textId="77777777" w:rsidR="00E06B51" w:rsidRDefault="00E06B51" w:rsidP="00773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xima nova excn rg"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font277">
    <w:altName w:val="Times New Roman"/>
    <w:charset w:val="CC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FC0915" w14:textId="77777777" w:rsidR="00E06B51" w:rsidRDefault="00E06B51" w:rsidP="00773DB3">
      <w:r>
        <w:separator/>
      </w:r>
    </w:p>
  </w:footnote>
  <w:footnote w:type="continuationSeparator" w:id="0">
    <w:p w14:paraId="75DD8670" w14:textId="77777777" w:rsidR="00E06B51" w:rsidRDefault="00E06B51" w:rsidP="00773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A3B9E11"/>
    <w:multiLevelType w:val="singleLevel"/>
    <w:tmpl w:val="9A3B9E11"/>
    <w:lvl w:ilvl="0">
      <w:start w:val="10"/>
      <w:numFmt w:val="decimal"/>
      <w:suff w:val="space"/>
      <w:lvlText w:val="%1."/>
      <w:lvlJc w:val="left"/>
      <w:pPr>
        <w:ind w:left="925" w:firstLine="0"/>
      </w:pPr>
    </w:lvl>
  </w:abstractNum>
  <w:abstractNum w:abstractNumId="1" w15:restartNumberingAfterBreak="0">
    <w:nsid w:val="E1DFF6CA"/>
    <w:multiLevelType w:val="multilevel"/>
    <w:tmpl w:val="E1DFF6CA"/>
    <w:lvl w:ilvl="0">
      <w:start w:val="10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FFFFFF7F"/>
    <w:multiLevelType w:val="singleLevel"/>
    <w:tmpl w:val="FFFFFF7F"/>
    <w:lvl w:ilvl="0">
      <w:start w:val="1"/>
      <w:numFmt w:val="decimal"/>
      <w:pStyle w:val="a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3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/>
        <w:color w:val="00000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  <w:color w:val="000000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/>
        <w:color w:val="000000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/>
        <w:color w:val="000000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/>
        <w:color w:val="000000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/>
        <w:color w:val="000000"/>
        <w:sz w:val="28"/>
        <w:szCs w:val="28"/>
      </w:rPr>
    </w:lvl>
  </w:abstractNum>
  <w:abstractNum w:abstractNumId="5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cs="Times New Roman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 w:cs="Times New Roman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cs="Times New Roman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 w:cs="Times New Roman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 w:cs="Times New Roman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 w:cs="Times New Roman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 w:cs="Times New Roman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 w:cs="Times New Roman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 w:cs="Times New Roman"/>
        <w:sz w:val="24"/>
        <w:szCs w:val="24"/>
      </w:rPr>
    </w:lvl>
  </w:abstractNum>
  <w:abstractNum w:abstractNumId="7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Symbol" w:hAnsi="Symbol" w:cs="OpenSymbol" w:hint="default"/>
      </w:rPr>
    </w:lvl>
    <w:lvl w:ilvl="1">
      <w:start w:val="2"/>
      <w:numFmt w:val="decimal"/>
      <w:lvlText w:val="%1.%2."/>
      <w:lvlJc w:val="left"/>
      <w:pPr>
        <w:tabs>
          <w:tab w:val="left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center"/>
      <w:pPr>
        <w:tabs>
          <w:tab w:val="left" w:pos="0"/>
        </w:tabs>
        <w:ind w:left="0" w:firstLine="0"/>
      </w:pPr>
      <w:rPr>
        <w:rFonts w:ascii="Symbol" w:hAnsi="Symbol" w:cs="OpenSymbol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left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left" w:pos="851"/>
        </w:tabs>
        <w:ind w:left="851" w:hanging="851"/>
      </w:pPr>
    </w:lvl>
    <w:lvl w:ilvl="3">
      <w:start w:val="1"/>
      <w:numFmt w:val="lowerLetter"/>
      <w:lvlText w:val="%4)"/>
      <w:lvlJc w:val="left"/>
      <w:pPr>
        <w:tabs>
          <w:tab w:val="left" w:pos="1418"/>
        </w:tabs>
        <w:ind w:left="1418" w:hanging="567"/>
      </w:pPr>
    </w:lvl>
    <w:lvl w:ilvl="4">
      <w:start w:val="1"/>
      <w:numFmt w:val="lowerLetter"/>
      <w:lvlText w:val="%5)"/>
      <w:lvlJc w:val="left"/>
      <w:pPr>
        <w:tabs>
          <w:tab w:val="left" w:pos="1134"/>
        </w:tabs>
        <w:ind w:left="1134" w:hanging="567"/>
      </w:pPr>
    </w:lvl>
    <w:lvl w:ilvl="5">
      <w:numFmt w:val="bullet"/>
      <w:lvlText w:val=""/>
      <w:lvlJc w:val="left"/>
      <w:pPr>
        <w:tabs>
          <w:tab w:val="left" w:pos="1701"/>
        </w:tabs>
        <w:ind w:left="1701" w:hanging="567"/>
      </w:pPr>
      <w:rPr>
        <w:rFonts w:ascii="Symbol" w:hAnsi="Symbol"/>
      </w:rPr>
    </w:lvl>
    <w:lvl w:ilvl="6">
      <w:start w:val="1"/>
      <w:numFmt w:val="lowerLetter"/>
      <w:lvlText w:val="%5.%6.%7)"/>
      <w:lvlJc w:val="left"/>
      <w:pPr>
        <w:tabs>
          <w:tab w:val="left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left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98"/>
        </w:tabs>
        <w:ind w:left="2898" w:hanging="1440"/>
      </w:p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1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17"/>
    <w:multiLevelType w:val="multilevel"/>
    <w:tmpl w:val="00000017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3600" w:hanging="360"/>
      </w:pPr>
    </w:lvl>
  </w:abstractNum>
  <w:abstractNum w:abstractNumId="11" w15:restartNumberingAfterBreak="0">
    <w:nsid w:val="048D50C1"/>
    <w:multiLevelType w:val="multilevel"/>
    <w:tmpl w:val="F44CB8B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2" w:hanging="420"/>
      </w:pPr>
      <w:rPr>
        <w:rFonts w:hint="default"/>
        <w:color w:val="00000A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color w:val="00000A"/>
      </w:rPr>
    </w:lvl>
  </w:abstractNum>
  <w:abstractNum w:abstractNumId="12" w15:restartNumberingAfterBreak="0">
    <w:nsid w:val="09FA7D1E"/>
    <w:multiLevelType w:val="hybridMultilevel"/>
    <w:tmpl w:val="5AE68D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3B1820"/>
    <w:multiLevelType w:val="multilevel"/>
    <w:tmpl w:val="0A3B1820"/>
    <w:lvl w:ilvl="0">
      <w:start w:val="1"/>
      <w:numFmt w:val="decimal"/>
      <w:pStyle w:val="1"/>
      <w:lvlText w:val="%1."/>
      <w:lvlJc w:val="left"/>
      <w:pPr>
        <w:tabs>
          <w:tab w:val="left" w:pos="1134"/>
        </w:tabs>
      </w:pPr>
      <w:rPr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tabs>
          <w:tab w:val="left" w:pos="2269"/>
        </w:tabs>
        <w:ind w:left="568"/>
      </w:pPr>
      <w:rPr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36"/>
        <w:szCs w:val="36"/>
        <w:u w:val="none"/>
        <w:vertAlign w:val="baseline"/>
      </w:rPr>
    </w:lvl>
    <w:lvl w:ilvl="2">
      <w:start w:val="1"/>
      <w:numFmt w:val="decimal"/>
      <w:pStyle w:val="-3"/>
      <w:lvlText w:val="%1.%2.%3."/>
      <w:lvlJc w:val="left"/>
      <w:pPr>
        <w:tabs>
          <w:tab w:val="left" w:pos="1701"/>
        </w:tabs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pStyle w:val="-4"/>
      <w:lvlText w:val="%1.%2.%3.%4."/>
      <w:lvlJc w:val="left"/>
      <w:pPr>
        <w:tabs>
          <w:tab w:val="left" w:pos="1701"/>
        </w:tabs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left" w:pos="1701"/>
        </w:tabs>
      </w:pPr>
      <w:rPr>
        <w:b w:val="0"/>
        <w:bCs w:val="0"/>
        <w:i w:val="0"/>
        <w:iCs w:val="0"/>
      </w:rPr>
    </w:lvl>
    <w:lvl w:ilvl="5">
      <w:start w:val="1"/>
      <w:numFmt w:val="thaiNumbers"/>
      <w:pStyle w:val="-6"/>
      <w:lvlText w:val="%6)"/>
      <w:lvlJc w:val="left"/>
      <w:pPr>
        <w:tabs>
          <w:tab w:val="left" w:pos="1701"/>
        </w:tabs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4" w15:restartNumberingAfterBreak="0">
    <w:nsid w:val="0ABB5B0A"/>
    <w:multiLevelType w:val="multilevel"/>
    <w:tmpl w:val="0ABB5B0A"/>
    <w:lvl w:ilvl="0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B33BE1"/>
    <w:multiLevelType w:val="multilevel"/>
    <w:tmpl w:val="0DB33BE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left" w:pos="1284"/>
        </w:tabs>
        <w:ind w:left="1284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134"/>
        </w:tabs>
        <w:ind w:firstLine="85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15D23DBF"/>
    <w:multiLevelType w:val="multilevel"/>
    <w:tmpl w:val="EC52BE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16D76056"/>
    <w:multiLevelType w:val="multilevel"/>
    <w:tmpl w:val="16D76056"/>
    <w:lvl w:ilvl="0">
      <w:start w:val="1"/>
      <w:numFmt w:val="decimal"/>
      <w:lvlText w:val="%1."/>
      <w:lvlJc w:val="left"/>
      <w:pPr>
        <w:tabs>
          <w:tab w:val="left" w:pos="1069"/>
        </w:tabs>
        <w:ind w:firstLine="709"/>
      </w:pPr>
    </w:lvl>
    <w:lvl w:ilvl="1">
      <w:start w:val="1"/>
      <w:numFmt w:val="decimal"/>
      <w:pStyle w:val="ConsNormal"/>
      <w:lvlText w:val="%1.%2."/>
      <w:lvlJc w:val="left"/>
      <w:pPr>
        <w:tabs>
          <w:tab w:val="left" w:pos="1429"/>
        </w:tabs>
        <w:ind w:firstLine="709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18" w15:restartNumberingAfterBreak="0">
    <w:nsid w:val="18A06B96"/>
    <w:multiLevelType w:val="hybridMultilevel"/>
    <w:tmpl w:val="599C52E2"/>
    <w:lvl w:ilvl="0" w:tplc="72BC0A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5904D7"/>
    <w:multiLevelType w:val="multilevel"/>
    <w:tmpl w:val="1A5904D7"/>
    <w:lvl w:ilvl="0">
      <w:start w:val="1"/>
      <w:numFmt w:val="upperRoman"/>
      <w:pStyle w:val="a0"/>
      <w:lvlText w:val="%1."/>
      <w:lvlJc w:val="left"/>
      <w:pPr>
        <w:tabs>
          <w:tab w:val="left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pStyle w:val="a1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pStyle w:val="a2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0" w15:restartNumberingAfterBreak="0">
    <w:nsid w:val="1BA24C1F"/>
    <w:multiLevelType w:val="multilevel"/>
    <w:tmpl w:val="1BA24C1F"/>
    <w:lvl w:ilvl="0">
      <w:start w:val="1"/>
      <w:numFmt w:val="decimal"/>
      <w:pStyle w:val="ListNum"/>
      <w:lvlText w:val="%1."/>
      <w:lvlJc w:val="left"/>
      <w:pPr>
        <w:tabs>
          <w:tab w:val="left" w:pos="1353"/>
        </w:tabs>
        <w:ind w:left="1277" w:hanging="284"/>
      </w:pPr>
      <w:rPr>
        <w:rFonts w:ascii="Times New Roman" w:eastAsia="Times New Roman" w:hAnsi="Times New Roman"/>
        <w:i w:val="0"/>
      </w:r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320"/>
        </w:tabs>
        <w:ind w:left="4320" w:hanging="1440"/>
      </w:pPr>
    </w:lvl>
  </w:abstractNum>
  <w:abstractNum w:abstractNumId="21" w15:restartNumberingAfterBreak="0">
    <w:nsid w:val="1CAE741C"/>
    <w:multiLevelType w:val="multilevel"/>
    <w:tmpl w:val="6BB22A6E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1D377B8D"/>
    <w:multiLevelType w:val="multilevel"/>
    <w:tmpl w:val="1D377B8D"/>
    <w:lvl w:ilvl="0">
      <w:start w:val="5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left" w:pos="0"/>
        </w:tabs>
        <w:ind w:left="1557" w:hanging="990"/>
      </w:pPr>
      <w:rPr>
        <w:rFonts w:cs="Times New Roman"/>
        <w:i w:val="0"/>
        <w:strike w:val="0"/>
        <w:dstrike w:val="0"/>
        <w:sz w:val="24"/>
        <w:u w:val="none"/>
      </w:rPr>
    </w:lvl>
    <w:lvl w:ilvl="2">
      <w:start w:val="1"/>
      <w:numFmt w:val="none"/>
      <w:lvlRestart w:val="1"/>
      <w:isLgl/>
      <w:lvlText w:val="5.2."/>
      <w:lvlJc w:val="left"/>
      <w:pPr>
        <w:tabs>
          <w:tab w:val="left" w:pos="0"/>
        </w:tabs>
        <w:ind w:left="1764" w:hanging="990"/>
      </w:pPr>
      <w:rPr>
        <w:rFonts w:cs="Times New Roman"/>
        <w:i w:val="0"/>
        <w:strike w:val="0"/>
        <w:dstrike w:val="0"/>
        <w:sz w:val="24"/>
        <w:szCs w:val="24"/>
        <w:u w:val="none"/>
      </w:rPr>
    </w:lvl>
    <w:lvl w:ilvl="3">
      <w:start w:val="1"/>
      <w:numFmt w:val="decimal"/>
      <w:isLgl/>
      <w:lvlText w:val="%1.%2.%3.%4."/>
      <w:lvlJc w:val="left"/>
      <w:pPr>
        <w:tabs>
          <w:tab w:val="left" w:pos="0"/>
        </w:tabs>
        <w:ind w:left="1971" w:hanging="99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left" w:pos="0"/>
        </w:tabs>
        <w:ind w:left="226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left" w:pos="0"/>
        </w:tabs>
        <w:ind w:left="2475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0"/>
        </w:tabs>
        <w:ind w:left="3042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0"/>
        </w:tabs>
        <w:ind w:left="324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0"/>
        </w:tabs>
        <w:ind w:left="3816" w:hanging="1800"/>
      </w:pPr>
      <w:rPr>
        <w:rFonts w:cs="Times New Roman"/>
      </w:rPr>
    </w:lvl>
  </w:abstractNum>
  <w:abstractNum w:abstractNumId="23" w15:restartNumberingAfterBreak="0">
    <w:nsid w:val="1FDB56B2"/>
    <w:multiLevelType w:val="multilevel"/>
    <w:tmpl w:val="6D42FE1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244C3B18"/>
    <w:multiLevelType w:val="singleLevel"/>
    <w:tmpl w:val="FD7C456E"/>
    <w:lvl w:ilvl="0">
      <w:start w:val="1"/>
      <w:numFmt w:val="decimal"/>
      <w:lvlText w:val="2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24797840"/>
    <w:multiLevelType w:val="multilevel"/>
    <w:tmpl w:val="24797840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6" w15:restartNumberingAfterBreak="0">
    <w:nsid w:val="292246E4"/>
    <w:multiLevelType w:val="hybridMultilevel"/>
    <w:tmpl w:val="848A3B96"/>
    <w:lvl w:ilvl="0" w:tplc="18E8C07E">
      <w:start w:val="1"/>
      <w:numFmt w:val="decimal"/>
      <w:lvlText w:val="Таблица №%1."/>
      <w:lvlJc w:val="righ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421BBA"/>
    <w:multiLevelType w:val="multilevel"/>
    <w:tmpl w:val="00000001"/>
    <w:lvl w:ilvl="0">
      <w:start w:val="8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8" w15:restartNumberingAfterBreak="0">
    <w:nsid w:val="39A65F46"/>
    <w:multiLevelType w:val="hybridMultilevel"/>
    <w:tmpl w:val="FC18C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A97552"/>
    <w:multiLevelType w:val="hybridMultilevel"/>
    <w:tmpl w:val="29AC1066"/>
    <w:lvl w:ilvl="0" w:tplc="9ABA4120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D864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6C52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50AD6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AECC8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3E3A8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B6F6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D0E0C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18DBE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ADE6ED9"/>
    <w:multiLevelType w:val="multilevel"/>
    <w:tmpl w:val="4ADE6ED9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B2D3055"/>
    <w:multiLevelType w:val="multilevel"/>
    <w:tmpl w:val="4B2D305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4E9207B8"/>
    <w:multiLevelType w:val="multilevel"/>
    <w:tmpl w:val="4E9207B8"/>
    <w:lvl w:ilvl="0">
      <w:start w:val="1"/>
      <w:numFmt w:val="decimal"/>
      <w:pStyle w:val="20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52A70607"/>
    <w:multiLevelType w:val="multilevel"/>
    <w:tmpl w:val="D9F65A2C"/>
    <w:lvl w:ilvl="0">
      <w:start w:val="11"/>
      <w:numFmt w:val="decimal"/>
      <w:lvlText w:val="%1."/>
      <w:lvlJc w:val="left"/>
      <w:pPr>
        <w:ind w:left="480" w:hanging="480"/>
      </w:pPr>
      <w:rPr>
        <w:rFonts w:cs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Calibri" w:hint="default"/>
      </w:rPr>
    </w:lvl>
  </w:abstractNum>
  <w:abstractNum w:abstractNumId="34" w15:restartNumberingAfterBreak="0">
    <w:nsid w:val="5A1B0414"/>
    <w:multiLevelType w:val="multilevel"/>
    <w:tmpl w:val="3EA83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494CB4"/>
    <w:multiLevelType w:val="multilevel"/>
    <w:tmpl w:val="5B494CB4"/>
    <w:lvl w:ilvl="0">
      <w:start w:val="1"/>
      <w:numFmt w:val="decimal"/>
      <w:pStyle w:val="a3"/>
      <w:lvlText w:val="%1."/>
      <w:lvlJc w:val="left"/>
      <w:pPr>
        <w:ind w:left="360" w:hanging="360"/>
      </w:pPr>
    </w:lvl>
    <w:lvl w:ilvl="1">
      <w:start w:val="1"/>
      <w:numFmt w:val="decimal"/>
      <w:pStyle w:val="10"/>
      <w:lvlText w:val="%1.%2."/>
      <w:lvlJc w:val="left"/>
      <w:pPr>
        <w:ind w:left="792" w:hanging="432"/>
      </w:pPr>
    </w:lvl>
    <w:lvl w:ilvl="2">
      <w:start w:val="1"/>
      <w:numFmt w:val="decimal"/>
      <w:pStyle w:val="a4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05744F9"/>
    <w:multiLevelType w:val="multilevel"/>
    <w:tmpl w:val="605744F9"/>
    <w:lvl w:ilvl="0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987941"/>
    <w:multiLevelType w:val="hybridMultilevel"/>
    <w:tmpl w:val="FC18C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D5ADC0"/>
    <w:multiLevelType w:val="multilevel"/>
    <w:tmpl w:val="73D5ADC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9" w15:restartNumberingAfterBreak="0">
    <w:nsid w:val="7BDC7066"/>
    <w:multiLevelType w:val="hybridMultilevel"/>
    <w:tmpl w:val="78AE23DC"/>
    <w:lvl w:ilvl="0" w:tplc="19448A6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</w:num>
  <w:num w:numId="5">
    <w:abstractNumId w:val="19"/>
  </w:num>
  <w:num w:numId="6">
    <w:abstractNumId w:val="17"/>
  </w:num>
  <w:num w:numId="7">
    <w:abstractNumId w:val="20"/>
  </w:num>
  <w:num w:numId="8">
    <w:abstractNumId w:val="25"/>
  </w:num>
  <w:num w:numId="9">
    <w:abstractNumId w:val="31"/>
  </w:num>
  <w:num w:numId="10">
    <w:abstractNumId w:val="15"/>
  </w:num>
  <w:num w:numId="11">
    <w:abstractNumId w:val="24"/>
  </w:num>
  <w:num w:numId="12">
    <w:abstractNumId w:val="30"/>
  </w:num>
  <w:num w:numId="13">
    <w:abstractNumId w:val="38"/>
  </w:num>
  <w:num w:numId="14">
    <w:abstractNumId w:val="0"/>
  </w:num>
  <w:num w:numId="15">
    <w:abstractNumId w:val="1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27"/>
  </w:num>
  <w:num w:numId="21">
    <w:abstractNumId w:val="37"/>
  </w:num>
  <w:num w:numId="22">
    <w:abstractNumId w:val="28"/>
  </w:num>
  <w:num w:numId="23">
    <w:abstractNumId w:val="23"/>
  </w:num>
  <w:num w:numId="24">
    <w:abstractNumId w:val="23"/>
    <w:lvlOverride w:ilvl="0">
      <w:startOverride w:val="1"/>
    </w:lvlOverride>
  </w:num>
  <w:num w:numId="25">
    <w:abstractNumId w:val="23"/>
    <w:lvlOverride w:ilvl="0">
      <w:startOverride w:val="1"/>
    </w:lvlOverride>
  </w:num>
  <w:num w:numId="26">
    <w:abstractNumId w:val="3"/>
  </w:num>
  <w:num w:numId="27">
    <w:abstractNumId w:val="4"/>
  </w:num>
  <w:num w:numId="28">
    <w:abstractNumId w:val="5"/>
  </w:num>
  <w:num w:numId="29">
    <w:abstractNumId w:val="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39"/>
  </w:num>
  <w:num w:numId="35">
    <w:abstractNumId w:val="26"/>
  </w:num>
  <w:num w:numId="36">
    <w:abstractNumId w:val="18"/>
  </w:num>
  <w:num w:numId="37">
    <w:abstractNumId w:val="10"/>
  </w:num>
  <w:num w:numId="38">
    <w:abstractNumId w:val="8"/>
  </w:num>
  <w:num w:numId="39">
    <w:abstractNumId w:val="7"/>
  </w:num>
  <w:num w:numId="40">
    <w:abstractNumId w:val="36"/>
  </w:num>
  <w:num w:numId="41">
    <w:abstractNumId w:val="14"/>
  </w:num>
  <w:num w:numId="42">
    <w:abstractNumId w:val="6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91"/>
    <w:rsid w:val="00007D29"/>
    <w:rsid w:val="0001182B"/>
    <w:rsid w:val="00014E52"/>
    <w:rsid w:val="0001704F"/>
    <w:rsid w:val="0002059A"/>
    <w:rsid w:val="00023D29"/>
    <w:rsid w:val="00024D6E"/>
    <w:rsid w:val="0002697F"/>
    <w:rsid w:val="00034A84"/>
    <w:rsid w:val="0004229B"/>
    <w:rsid w:val="00043C51"/>
    <w:rsid w:val="00045D91"/>
    <w:rsid w:val="0004678D"/>
    <w:rsid w:val="00047AEE"/>
    <w:rsid w:val="00056EEA"/>
    <w:rsid w:val="0006670D"/>
    <w:rsid w:val="0008408C"/>
    <w:rsid w:val="00086804"/>
    <w:rsid w:val="000950A6"/>
    <w:rsid w:val="00095C72"/>
    <w:rsid w:val="000A0C4F"/>
    <w:rsid w:val="000A0E43"/>
    <w:rsid w:val="000A2235"/>
    <w:rsid w:val="000A7CDB"/>
    <w:rsid w:val="000B0741"/>
    <w:rsid w:val="000B1FCD"/>
    <w:rsid w:val="000D63C3"/>
    <w:rsid w:val="000F220E"/>
    <w:rsid w:val="000F2BD1"/>
    <w:rsid w:val="000F2D33"/>
    <w:rsid w:val="000F51C6"/>
    <w:rsid w:val="000F5765"/>
    <w:rsid w:val="00110C72"/>
    <w:rsid w:val="00114E9B"/>
    <w:rsid w:val="0011787C"/>
    <w:rsid w:val="00122825"/>
    <w:rsid w:val="00131D54"/>
    <w:rsid w:val="0014647F"/>
    <w:rsid w:val="0015099B"/>
    <w:rsid w:val="0015387E"/>
    <w:rsid w:val="00153B01"/>
    <w:rsid w:val="00174409"/>
    <w:rsid w:val="001A0505"/>
    <w:rsid w:val="001A2A97"/>
    <w:rsid w:val="001A539F"/>
    <w:rsid w:val="001B3A95"/>
    <w:rsid w:val="001C0C2B"/>
    <w:rsid w:val="001C6FDA"/>
    <w:rsid w:val="001F2089"/>
    <w:rsid w:val="002046E2"/>
    <w:rsid w:val="002127D8"/>
    <w:rsid w:val="00213DCE"/>
    <w:rsid w:val="0021548B"/>
    <w:rsid w:val="00223D26"/>
    <w:rsid w:val="00225B55"/>
    <w:rsid w:val="00243E4D"/>
    <w:rsid w:val="00244180"/>
    <w:rsid w:val="0025778D"/>
    <w:rsid w:val="00263D0A"/>
    <w:rsid w:val="00271B9A"/>
    <w:rsid w:val="00284944"/>
    <w:rsid w:val="00287AA0"/>
    <w:rsid w:val="002B0B2C"/>
    <w:rsid w:val="002C21DD"/>
    <w:rsid w:val="002C4AF0"/>
    <w:rsid w:val="002D6F11"/>
    <w:rsid w:val="002F0B2A"/>
    <w:rsid w:val="003063B6"/>
    <w:rsid w:val="00313A07"/>
    <w:rsid w:val="003153D9"/>
    <w:rsid w:val="00332FA5"/>
    <w:rsid w:val="0036039C"/>
    <w:rsid w:val="00364E8C"/>
    <w:rsid w:val="00365B7A"/>
    <w:rsid w:val="00380D8C"/>
    <w:rsid w:val="003815CC"/>
    <w:rsid w:val="00390179"/>
    <w:rsid w:val="003977F6"/>
    <w:rsid w:val="003A373A"/>
    <w:rsid w:val="003A46FD"/>
    <w:rsid w:val="003A5D36"/>
    <w:rsid w:val="003C4522"/>
    <w:rsid w:val="003C7CE3"/>
    <w:rsid w:val="003D2279"/>
    <w:rsid w:val="003D2B2D"/>
    <w:rsid w:val="003D2D32"/>
    <w:rsid w:val="003E3403"/>
    <w:rsid w:val="003E5CB5"/>
    <w:rsid w:val="003E6527"/>
    <w:rsid w:val="003F1387"/>
    <w:rsid w:val="003F2408"/>
    <w:rsid w:val="003F2E6D"/>
    <w:rsid w:val="003F5B0E"/>
    <w:rsid w:val="00404865"/>
    <w:rsid w:val="0040498C"/>
    <w:rsid w:val="00404DB9"/>
    <w:rsid w:val="004111DB"/>
    <w:rsid w:val="0041305D"/>
    <w:rsid w:val="004167C5"/>
    <w:rsid w:val="00421202"/>
    <w:rsid w:val="00423370"/>
    <w:rsid w:val="0042435C"/>
    <w:rsid w:val="00427BAF"/>
    <w:rsid w:val="004323DB"/>
    <w:rsid w:val="0043284E"/>
    <w:rsid w:val="00434449"/>
    <w:rsid w:val="004456CE"/>
    <w:rsid w:val="00446484"/>
    <w:rsid w:val="00465EB8"/>
    <w:rsid w:val="004675C5"/>
    <w:rsid w:val="00470ED5"/>
    <w:rsid w:val="00474451"/>
    <w:rsid w:val="00483F67"/>
    <w:rsid w:val="004A5E9F"/>
    <w:rsid w:val="004B5F0C"/>
    <w:rsid w:val="004C2F90"/>
    <w:rsid w:val="004E43F0"/>
    <w:rsid w:val="004E7069"/>
    <w:rsid w:val="004E7C17"/>
    <w:rsid w:val="004F3736"/>
    <w:rsid w:val="00500F55"/>
    <w:rsid w:val="005128CF"/>
    <w:rsid w:val="00513827"/>
    <w:rsid w:val="00524040"/>
    <w:rsid w:val="00527225"/>
    <w:rsid w:val="00530AE4"/>
    <w:rsid w:val="005312FD"/>
    <w:rsid w:val="005549DF"/>
    <w:rsid w:val="0055522F"/>
    <w:rsid w:val="00557756"/>
    <w:rsid w:val="0056070D"/>
    <w:rsid w:val="00566236"/>
    <w:rsid w:val="0056709A"/>
    <w:rsid w:val="0058083E"/>
    <w:rsid w:val="005819B0"/>
    <w:rsid w:val="00581AA4"/>
    <w:rsid w:val="00583E15"/>
    <w:rsid w:val="0058529B"/>
    <w:rsid w:val="005B2EF8"/>
    <w:rsid w:val="005B3E7E"/>
    <w:rsid w:val="005C3568"/>
    <w:rsid w:val="005C4BD9"/>
    <w:rsid w:val="005D6590"/>
    <w:rsid w:val="005E0DF3"/>
    <w:rsid w:val="005E468D"/>
    <w:rsid w:val="005E5C1D"/>
    <w:rsid w:val="005E727B"/>
    <w:rsid w:val="005F1E36"/>
    <w:rsid w:val="005F20DE"/>
    <w:rsid w:val="005F4654"/>
    <w:rsid w:val="00605432"/>
    <w:rsid w:val="0061657E"/>
    <w:rsid w:val="006216D3"/>
    <w:rsid w:val="00625678"/>
    <w:rsid w:val="00633E8B"/>
    <w:rsid w:val="00642F58"/>
    <w:rsid w:val="0065503A"/>
    <w:rsid w:val="006553EA"/>
    <w:rsid w:val="00655D82"/>
    <w:rsid w:val="00680952"/>
    <w:rsid w:val="00686BF0"/>
    <w:rsid w:val="00692C5D"/>
    <w:rsid w:val="00692F5C"/>
    <w:rsid w:val="00695E76"/>
    <w:rsid w:val="006B02AD"/>
    <w:rsid w:val="006C07E3"/>
    <w:rsid w:val="006C44C3"/>
    <w:rsid w:val="006D12CD"/>
    <w:rsid w:val="006D4F84"/>
    <w:rsid w:val="006D77F6"/>
    <w:rsid w:val="006E3457"/>
    <w:rsid w:val="006E3C0A"/>
    <w:rsid w:val="00702804"/>
    <w:rsid w:val="00705420"/>
    <w:rsid w:val="007056C2"/>
    <w:rsid w:val="00707DAB"/>
    <w:rsid w:val="00710310"/>
    <w:rsid w:val="00710F13"/>
    <w:rsid w:val="0071708D"/>
    <w:rsid w:val="0072154C"/>
    <w:rsid w:val="00723ECE"/>
    <w:rsid w:val="007242B9"/>
    <w:rsid w:val="00725B2D"/>
    <w:rsid w:val="00735A16"/>
    <w:rsid w:val="00737475"/>
    <w:rsid w:val="00737941"/>
    <w:rsid w:val="00740B14"/>
    <w:rsid w:val="00746512"/>
    <w:rsid w:val="00747360"/>
    <w:rsid w:val="00760A9D"/>
    <w:rsid w:val="00767455"/>
    <w:rsid w:val="00767B27"/>
    <w:rsid w:val="00773DB3"/>
    <w:rsid w:val="00776EDA"/>
    <w:rsid w:val="00786BA5"/>
    <w:rsid w:val="007878B0"/>
    <w:rsid w:val="00790D0E"/>
    <w:rsid w:val="00791E31"/>
    <w:rsid w:val="00795E4A"/>
    <w:rsid w:val="007A07E0"/>
    <w:rsid w:val="007B5568"/>
    <w:rsid w:val="007B5687"/>
    <w:rsid w:val="007C44D5"/>
    <w:rsid w:val="007D2B20"/>
    <w:rsid w:val="007F27C9"/>
    <w:rsid w:val="007F5E0C"/>
    <w:rsid w:val="007F7E70"/>
    <w:rsid w:val="008017FB"/>
    <w:rsid w:val="00805905"/>
    <w:rsid w:val="00817ED2"/>
    <w:rsid w:val="008217B4"/>
    <w:rsid w:val="0083399C"/>
    <w:rsid w:val="00834912"/>
    <w:rsid w:val="008451B0"/>
    <w:rsid w:val="00846552"/>
    <w:rsid w:val="008507AF"/>
    <w:rsid w:val="00852858"/>
    <w:rsid w:val="00855966"/>
    <w:rsid w:val="00866004"/>
    <w:rsid w:val="0087309D"/>
    <w:rsid w:val="008768CA"/>
    <w:rsid w:val="0087790A"/>
    <w:rsid w:val="00881678"/>
    <w:rsid w:val="008844BD"/>
    <w:rsid w:val="00886090"/>
    <w:rsid w:val="00886796"/>
    <w:rsid w:val="00887361"/>
    <w:rsid w:val="008903CB"/>
    <w:rsid w:val="008930D6"/>
    <w:rsid w:val="00895BFE"/>
    <w:rsid w:val="00896DB1"/>
    <w:rsid w:val="008A2F14"/>
    <w:rsid w:val="008A3C76"/>
    <w:rsid w:val="008A4E5D"/>
    <w:rsid w:val="008B360E"/>
    <w:rsid w:val="008C3C3E"/>
    <w:rsid w:val="008D1DEA"/>
    <w:rsid w:val="008E2028"/>
    <w:rsid w:val="008E204B"/>
    <w:rsid w:val="00914B03"/>
    <w:rsid w:val="0092440A"/>
    <w:rsid w:val="00934E7C"/>
    <w:rsid w:val="00936728"/>
    <w:rsid w:val="009370DF"/>
    <w:rsid w:val="00944B97"/>
    <w:rsid w:val="009471C2"/>
    <w:rsid w:val="009616AC"/>
    <w:rsid w:val="00991928"/>
    <w:rsid w:val="009927CC"/>
    <w:rsid w:val="009A3BEE"/>
    <w:rsid w:val="009B0D96"/>
    <w:rsid w:val="009C2C6E"/>
    <w:rsid w:val="009C5241"/>
    <w:rsid w:val="009C7027"/>
    <w:rsid w:val="009D6280"/>
    <w:rsid w:val="009D734B"/>
    <w:rsid w:val="009E032C"/>
    <w:rsid w:val="009E109E"/>
    <w:rsid w:val="009E3680"/>
    <w:rsid w:val="009E3A89"/>
    <w:rsid w:val="009E4CE2"/>
    <w:rsid w:val="009F1B67"/>
    <w:rsid w:val="00A14A20"/>
    <w:rsid w:val="00A22991"/>
    <w:rsid w:val="00A253C2"/>
    <w:rsid w:val="00A32CC3"/>
    <w:rsid w:val="00A33F3A"/>
    <w:rsid w:val="00A40F60"/>
    <w:rsid w:val="00A4753D"/>
    <w:rsid w:val="00A674BF"/>
    <w:rsid w:val="00A7169A"/>
    <w:rsid w:val="00A841AF"/>
    <w:rsid w:val="00A85457"/>
    <w:rsid w:val="00A87358"/>
    <w:rsid w:val="00A9068D"/>
    <w:rsid w:val="00A9433E"/>
    <w:rsid w:val="00A95372"/>
    <w:rsid w:val="00A9601C"/>
    <w:rsid w:val="00A97C8A"/>
    <w:rsid w:val="00AA1703"/>
    <w:rsid w:val="00AA19C1"/>
    <w:rsid w:val="00AA2D6E"/>
    <w:rsid w:val="00AA5D38"/>
    <w:rsid w:val="00AC38FD"/>
    <w:rsid w:val="00AD48B8"/>
    <w:rsid w:val="00AE5081"/>
    <w:rsid w:val="00AF17BD"/>
    <w:rsid w:val="00AF30A0"/>
    <w:rsid w:val="00AF4953"/>
    <w:rsid w:val="00AF7252"/>
    <w:rsid w:val="00B148CA"/>
    <w:rsid w:val="00B17B65"/>
    <w:rsid w:val="00B4060F"/>
    <w:rsid w:val="00B40BAE"/>
    <w:rsid w:val="00B6064E"/>
    <w:rsid w:val="00B63553"/>
    <w:rsid w:val="00B64BEE"/>
    <w:rsid w:val="00B75825"/>
    <w:rsid w:val="00B84C58"/>
    <w:rsid w:val="00B90FE0"/>
    <w:rsid w:val="00B95029"/>
    <w:rsid w:val="00B955D4"/>
    <w:rsid w:val="00BA2B9E"/>
    <w:rsid w:val="00BB1DC5"/>
    <w:rsid w:val="00BB63CB"/>
    <w:rsid w:val="00BD0848"/>
    <w:rsid w:val="00BD28DB"/>
    <w:rsid w:val="00BD3227"/>
    <w:rsid w:val="00BD714B"/>
    <w:rsid w:val="00BD7775"/>
    <w:rsid w:val="00BD7D07"/>
    <w:rsid w:val="00BE2F13"/>
    <w:rsid w:val="00BF315D"/>
    <w:rsid w:val="00C02DBB"/>
    <w:rsid w:val="00C07687"/>
    <w:rsid w:val="00C110EC"/>
    <w:rsid w:val="00C1181A"/>
    <w:rsid w:val="00C22D2B"/>
    <w:rsid w:val="00C42643"/>
    <w:rsid w:val="00C51094"/>
    <w:rsid w:val="00C5415E"/>
    <w:rsid w:val="00C56E4D"/>
    <w:rsid w:val="00C718F3"/>
    <w:rsid w:val="00C767EA"/>
    <w:rsid w:val="00C76C25"/>
    <w:rsid w:val="00C95330"/>
    <w:rsid w:val="00C968F9"/>
    <w:rsid w:val="00CB12FC"/>
    <w:rsid w:val="00CC65E7"/>
    <w:rsid w:val="00CD7EC3"/>
    <w:rsid w:val="00D01FFB"/>
    <w:rsid w:val="00D03113"/>
    <w:rsid w:val="00D14FCE"/>
    <w:rsid w:val="00D15057"/>
    <w:rsid w:val="00D23917"/>
    <w:rsid w:val="00D438DB"/>
    <w:rsid w:val="00D50F88"/>
    <w:rsid w:val="00D537DA"/>
    <w:rsid w:val="00D55A89"/>
    <w:rsid w:val="00D563FD"/>
    <w:rsid w:val="00D67F22"/>
    <w:rsid w:val="00D7142C"/>
    <w:rsid w:val="00D74327"/>
    <w:rsid w:val="00D743BF"/>
    <w:rsid w:val="00D86FD3"/>
    <w:rsid w:val="00D9688D"/>
    <w:rsid w:val="00DB1F42"/>
    <w:rsid w:val="00DC3939"/>
    <w:rsid w:val="00DC48E3"/>
    <w:rsid w:val="00DD6069"/>
    <w:rsid w:val="00DE3A8A"/>
    <w:rsid w:val="00DE7FAB"/>
    <w:rsid w:val="00DF3718"/>
    <w:rsid w:val="00E03889"/>
    <w:rsid w:val="00E06B51"/>
    <w:rsid w:val="00E16415"/>
    <w:rsid w:val="00E224C7"/>
    <w:rsid w:val="00E24059"/>
    <w:rsid w:val="00E510D2"/>
    <w:rsid w:val="00E51999"/>
    <w:rsid w:val="00E53DB8"/>
    <w:rsid w:val="00E74855"/>
    <w:rsid w:val="00E918A7"/>
    <w:rsid w:val="00EA1714"/>
    <w:rsid w:val="00EB0506"/>
    <w:rsid w:val="00EC2AB3"/>
    <w:rsid w:val="00EC345E"/>
    <w:rsid w:val="00ED2359"/>
    <w:rsid w:val="00ED6275"/>
    <w:rsid w:val="00EE150C"/>
    <w:rsid w:val="00EF2D2F"/>
    <w:rsid w:val="00F02A4E"/>
    <w:rsid w:val="00F03EA8"/>
    <w:rsid w:val="00F22837"/>
    <w:rsid w:val="00F26B00"/>
    <w:rsid w:val="00F30A9B"/>
    <w:rsid w:val="00F45939"/>
    <w:rsid w:val="00F520A6"/>
    <w:rsid w:val="00F540BB"/>
    <w:rsid w:val="00F560C2"/>
    <w:rsid w:val="00F613CF"/>
    <w:rsid w:val="00F626B6"/>
    <w:rsid w:val="00F715EF"/>
    <w:rsid w:val="00F85E81"/>
    <w:rsid w:val="00F87C15"/>
    <w:rsid w:val="00F93C9F"/>
    <w:rsid w:val="00F96CA6"/>
    <w:rsid w:val="00FA74F8"/>
    <w:rsid w:val="00FC4174"/>
    <w:rsid w:val="00FC5D99"/>
    <w:rsid w:val="00FC6FF9"/>
    <w:rsid w:val="00FD1982"/>
    <w:rsid w:val="00FE0FB1"/>
    <w:rsid w:val="00FE4505"/>
    <w:rsid w:val="00FE50D2"/>
    <w:rsid w:val="50B36711"/>
    <w:rsid w:val="532073D0"/>
    <w:rsid w:val="725E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6B27F"/>
  <w15:docId w15:val="{A9201A69-A574-4649-88DB-74518756B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/>
    <w:lsdException w:name="endnote text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/>
    <w:lsdException w:name="Body Text Indent 2" w:uiPriority="0" w:qFormat="1"/>
    <w:lsdException w:name="Body Text Indent 3" w:semiHidden="1" w:uiPriority="0" w:qFormat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qFormat/>
    <w:rsid w:val="00034A84"/>
    <w:rPr>
      <w:rFonts w:ascii="Times New Roman" w:eastAsia="Times New Roman" w:hAnsi="Times New Roman" w:cs="Calibri"/>
      <w:sz w:val="24"/>
      <w:szCs w:val="24"/>
    </w:rPr>
  </w:style>
  <w:style w:type="paragraph" w:styleId="1">
    <w:name w:val="heading 1"/>
    <w:basedOn w:val="a5"/>
    <w:next w:val="a5"/>
    <w:link w:val="11"/>
    <w:uiPriority w:val="9"/>
    <w:qFormat/>
    <w:rsid w:val="006216D3"/>
    <w:pPr>
      <w:keepNext/>
      <w:keepLines/>
      <w:pageBreakBefore/>
      <w:numPr>
        <w:numId w:val="1"/>
      </w:numPr>
      <w:suppressAutoHyphens/>
      <w:kinsoku w:val="0"/>
      <w:overflowPunct w:val="0"/>
      <w:autoSpaceDE w:val="0"/>
      <w:autoSpaceDN w:val="0"/>
      <w:spacing w:before="600" w:after="360"/>
      <w:jc w:val="center"/>
      <w:outlineLvl w:val="0"/>
    </w:pPr>
    <w:rPr>
      <w:rFonts w:ascii="Arial" w:hAnsi="Arial"/>
      <w:b/>
      <w:bCs/>
      <w:kern w:val="28"/>
      <w:sz w:val="48"/>
      <w:szCs w:val="40"/>
      <w:lang w:val="en-US" w:eastAsia="en-US"/>
    </w:rPr>
  </w:style>
  <w:style w:type="paragraph" w:styleId="2">
    <w:name w:val="heading 2"/>
    <w:basedOn w:val="a5"/>
    <w:next w:val="a5"/>
    <w:link w:val="21"/>
    <w:uiPriority w:val="9"/>
    <w:semiHidden/>
    <w:unhideWhenUsed/>
    <w:qFormat/>
    <w:rsid w:val="006216D3"/>
    <w:pPr>
      <w:keepNext/>
      <w:numPr>
        <w:ilvl w:val="1"/>
        <w:numId w:val="1"/>
      </w:numPr>
      <w:tabs>
        <w:tab w:val="left" w:pos="1701"/>
      </w:tabs>
      <w:suppressAutoHyphens/>
      <w:kinsoku w:val="0"/>
      <w:overflowPunct w:val="0"/>
      <w:autoSpaceDE w:val="0"/>
      <w:autoSpaceDN w:val="0"/>
      <w:spacing w:before="480" w:after="120"/>
      <w:ind w:firstLine="567"/>
      <w:outlineLvl w:val="1"/>
    </w:pPr>
    <w:rPr>
      <w:b/>
      <w:bCs/>
      <w:sz w:val="36"/>
      <w:szCs w:val="32"/>
      <w:lang w:val="en-US" w:eastAsia="en-US"/>
    </w:rPr>
  </w:style>
  <w:style w:type="paragraph" w:styleId="3">
    <w:name w:val="heading 3"/>
    <w:basedOn w:val="a5"/>
    <w:next w:val="a5"/>
    <w:link w:val="30"/>
    <w:uiPriority w:val="9"/>
    <w:semiHidden/>
    <w:unhideWhenUsed/>
    <w:qFormat/>
    <w:rsid w:val="006216D3"/>
    <w:pPr>
      <w:keepNext/>
      <w:spacing w:before="240" w:after="60"/>
      <w:jc w:val="both"/>
      <w:outlineLvl w:val="2"/>
    </w:pPr>
    <w:rPr>
      <w:rFonts w:ascii="Calibri Light" w:hAnsi="Calibri Light"/>
      <w:b/>
      <w:sz w:val="26"/>
      <w:szCs w:val="20"/>
      <w:lang w:val="en-US" w:eastAsia="en-US"/>
    </w:rPr>
  </w:style>
  <w:style w:type="paragraph" w:styleId="4">
    <w:name w:val="heading 4"/>
    <w:basedOn w:val="a5"/>
    <w:next w:val="a5"/>
    <w:link w:val="40"/>
    <w:uiPriority w:val="9"/>
    <w:semiHidden/>
    <w:unhideWhenUsed/>
    <w:qFormat/>
    <w:rsid w:val="006216D3"/>
    <w:pPr>
      <w:keepNext/>
      <w:spacing w:before="240" w:after="60"/>
      <w:outlineLvl w:val="3"/>
    </w:pPr>
    <w:rPr>
      <w:rFonts w:ascii="Calibri" w:hAnsi="Calibri"/>
      <w:b/>
      <w:sz w:val="28"/>
      <w:szCs w:val="20"/>
      <w:lang w:val="en-US" w:eastAsia="en-US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styleId="a9">
    <w:name w:val="footnote reference"/>
    <w:qFormat/>
    <w:rsid w:val="006216D3"/>
    <w:rPr>
      <w:sz w:val="20"/>
      <w:vertAlign w:val="superscript"/>
    </w:rPr>
  </w:style>
  <w:style w:type="character" w:styleId="aa">
    <w:name w:val="endnote reference"/>
    <w:rsid w:val="006216D3"/>
    <w:rPr>
      <w:vertAlign w:val="superscript"/>
    </w:rPr>
  </w:style>
  <w:style w:type="character" w:styleId="ab">
    <w:name w:val="Hyperlink"/>
    <w:uiPriority w:val="99"/>
    <w:qFormat/>
    <w:rsid w:val="006216D3"/>
    <w:rPr>
      <w:color w:val="0000FF"/>
      <w:u w:val="single"/>
    </w:rPr>
  </w:style>
  <w:style w:type="paragraph" w:styleId="ac">
    <w:name w:val="Balloon Text"/>
    <w:basedOn w:val="a5"/>
    <w:link w:val="ad"/>
    <w:rsid w:val="006216D3"/>
    <w:rPr>
      <w:rFonts w:ascii="Segoe UI" w:hAnsi="Segoe UI"/>
      <w:sz w:val="18"/>
      <w:szCs w:val="20"/>
      <w:lang w:val="en-US" w:eastAsia="en-US"/>
    </w:rPr>
  </w:style>
  <w:style w:type="paragraph" w:styleId="31">
    <w:name w:val="Body Text Indent 3"/>
    <w:basedOn w:val="a5"/>
    <w:link w:val="32"/>
    <w:semiHidden/>
    <w:qFormat/>
    <w:rsid w:val="006216D3"/>
    <w:pPr>
      <w:spacing w:after="120"/>
      <w:ind w:left="283"/>
    </w:pPr>
    <w:rPr>
      <w:sz w:val="16"/>
      <w:szCs w:val="20"/>
      <w:lang w:val="en-US" w:eastAsia="en-US"/>
    </w:rPr>
  </w:style>
  <w:style w:type="paragraph" w:styleId="ae">
    <w:name w:val="endnote text"/>
    <w:basedOn w:val="a5"/>
    <w:link w:val="af"/>
    <w:rsid w:val="006216D3"/>
    <w:pPr>
      <w:autoSpaceDE w:val="0"/>
      <w:autoSpaceDN w:val="0"/>
    </w:pPr>
    <w:rPr>
      <w:sz w:val="20"/>
      <w:szCs w:val="20"/>
      <w:lang w:val="en-US" w:eastAsia="en-US"/>
    </w:rPr>
  </w:style>
  <w:style w:type="paragraph" w:styleId="af0">
    <w:name w:val="footnote text"/>
    <w:basedOn w:val="a5"/>
    <w:link w:val="af1"/>
    <w:semiHidden/>
    <w:rsid w:val="006216D3"/>
    <w:pPr>
      <w:spacing w:after="160"/>
      <w:jc w:val="both"/>
    </w:pPr>
    <w:rPr>
      <w:sz w:val="20"/>
      <w:szCs w:val="20"/>
      <w:lang w:val="en-US" w:eastAsia="en-US"/>
    </w:rPr>
  </w:style>
  <w:style w:type="paragraph" w:styleId="af2">
    <w:name w:val="header"/>
    <w:basedOn w:val="a5"/>
    <w:link w:val="af3"/>
    <w:rsid w:val="006216D3"/>
    <w:pPr>
      <w:tabs>
        <w:tab w:val="center" w:pos="4677"/>
        <w:tab w:val="right" w:pos="9355"/>
      </w:tabs>
    </w:pPr>
    <w:rPr>
      <w:lang w:val="en-US" w:eastAsia="en-US"/>
    </w:rPr>
  </w:style>
  <w:style w:type="paragraph" w:styleId="af4">
    <w:name w:val="Body Text Indent"/>
    <w:basedOn w:val="a5"/>
    <w:link w:val="af5"/>
    <w:rsid w:val="006216D3"/>
    <w:pPr>
      <w:spacing w:after="120" w:line="276" w:lineRule="auto"/>
      <w:ind w:left="283"/>
    </w:pPr>
    <w:rPr>
      <w:rFonts w:ascii="Calibri" w:hAnsi="Calibri"/>
      <w:sz w:val="22"/>
      <w:szCs w:val="20"/>
      <w:lang w:val="en-US" w:eastAsia="en-US"/>
    </w:rPr>
  </w:style>
  <w:style w:type="paragraph" w:styleId="af6">
    <w:name w:val="Title"/>
    <w:basedOn w:val="a5"/>
    <w:next w:val="a5"/>
    <w:link w:val="af7"/>
    <w:uiPriority w:val="10"/>
    <w:qFormat/>
    <w:rsid w:val="006216D3"/>
    <w:pPr>
      <w:spacing w:before="240" w:after="60"/>
      <w:jc w:val="center"/>
      <w:outlineLvl w:val="0"/>
    </w:pPr>
    <w:rPr>
      <w:rFonts w:ascii="Cambria" w:hAnsi="Cambria"/>
      <w:b/>
      <w:color w:val="000000"/>
      <w:kern w:val="28"/>
      <w:sz w:val="32"/>
      <w:szCs w:val="20"/>
      <w:lang w:val="en-US" w:eastAsia="en-US"/>
    </w:rPr>
  </w:style>
  <w:style w:type="paragraph" w:styleId="af8">
    <w:name w:val="footer"/>
    <w:basedOn w:val="a5"/>
    <w:link w:val="af9"/>
    <w:rsid w:val="006216D3"/>
    <w:pPr>
      <w:tabs>
        <w:tab w:val="center" w:pos="4677"/>
        <w:tab w:val="right" w:pos="9355"/>
      </w:tabs>
    </w:pPr>
    <w:rPr>
      <w:lang w:val="en-US" w:eastAsia="en-US"/>
    </w:rPr>
  </w:style>
  <w:style w:type="paragraph" w:styleId="a">
    <w:name w:val="List Number"/>
    <w:basedOn w:val="a5"/>
    <w:semiHidden/>
    <w:rsid w:val="006216D3"/>
    <w:pPr>
      <w:numPr>
        <w:numId w:val="2"/>
      </w:numPr>
      <w:tabs>
        <w:tab w:val="left" w:pos="1069"/>
        <w:tab w:val="left" w:pos="1134"/>
      </w:tabs>
      <w:ind w:left="360"/>
      <w:contextualSpacing/>
    </w:pPr>
  </w:style>
  <w:style w:type="paragraph" w:styleId="20">
    <w:name w:val="List Number 2"/>
    <w:basedOn w:val="a5"/>
    <w:semiHidden/>
    <w:rsid w:val="006216D3"/>
    <w:pPr>
      <w:numPr>
        <w:numId w:val="3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paragraph" w:styleId="33">
    <w:name w:val="Body Text 3"/>
    <w:basedOn w:val="a5"/>
    <w:link w:val="34"/>
    <w:rsid w:val="006216D3"/>
    <w:pPr>
      <w:spacing w:after="120"/>
    </w:pPr>
    <w:rPr>
      <w:sz w:val="16"/>
      <w:szCs w:val="20"/>
      <w:lang w:val="en-US" w:eastAsia="en-US"/>
    </w:rPr>
  </w:style>
  <w:style w:type="paragraph" w:styleId="22">
    <w:name w:val="Body Text Indent 2"/>
    <w:basedOn w:val="a5"/>
    <w:link w:val="23"/>
    <w:qFormat/>
    <w:rsid w:val="006216D3"/>
    <w:pPr>
      <w:spacing w:after="120" w:line="480" w:lineRule="auto"/>
      <w:ind w:left="283"/>
    </w:pPr>
    <w:rPr>
      <w:lang w:val="en-US" w:eastAsia="en-US"/>
    </w:rPr>
  </w:style>
  <w:style w:type="table" w:styleId="afa">
    <w:name w:val="Table Grid"/>
    <w:basedOn w:val="a7"/>
    <w:qFormat/>
    <w:rsid w:val="006216D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link w:val="1"/>
    <w:qFormat/>
    <w:locked/>
    <w:rsid w:val="006216D3"/>
    <w:rPr>
      <w:rFonts w:ascii="Arial" w:hAnsi="Arial"/>
      <w:b/>
      <w:bCs/>
      <w:kern w:val="28"/>
      <w:sz w:val="48"/>
      <w:szCs w:val="40"/>
    </w:rPr>
  </w:style>
  <w:style w:type="character" w:customStyle="1" w:styleId="21">
    <w:name w:val="Заголовок 2 Знак"/>
    <w:link w:val="2"/>
    <w:locked/>
    <w:rsid w:val="006216D3"/>
    <w:rPr>
      <w:rFonts w:ascii="Times New Roman" w:hAnsi="Times New Roman"/>
      <w:b/>
      <w:bCs/>
      <w:sz w:val="36"/>
      <w:szCs w:val="32"/>
    </w:rPr>
  </w:style>
  <w:style w:type="character" w:customStyle="1" w:styleId="30">
    <w:name w:val="Заголовок 3 Знак"/>
    <w:link w:val="3"/>
    <w:locked/>
    <w:rsid w:val="006216D3"/>
    <w:rPr>
      <w:rFonts w:ascii="Calibri Light" w:hAnsi="Calibri Light"/>
      <w:b/>
      <w:sz w:val="26"/>
      <w:lang w:val="en-US" w:eastAsia="en-US"/>
    </w:rPr>
  </w:style>
  <w:style w:type="character" w:customStyle="1" w:styleId="40">
    <w:name w:val="Заголовок 4 Знак"/>
    <w:link w:val="4"/>
    <w:semiHidden/>
    <w:locked/>
    <w:rsid w:val="006216D3"/>
    <w:rPr>
      <w:rFonts w:ascii="Calibri" w:hAnsi="Calibri"/>
      <w:b/>
      <w:sz w:val="28"/>
    </w:rPr>
  </w:style>
  <w:style w:type="paragraph" w:customStyle="1" w:styleId="-3">
    <w:name w:val="Пункт-3"/>
    <w:basedOn w:val="a5"/>
    <w:rsid w:val="006216D3"/>
    <w:pPr>
      <w:numPr>
        <w:ilvl w:val="2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8"/>
    </w:rPr>
  </w:style>
  <w:style w:type="paragraph" w:styleId="afb">
    <w:name w:val="No Spacing"/>
    <w:link w:val="afc"/>
    <w:uiPriority w:val="1"/>
    <w:qFormat/>
    <w:rsid w:val="006216D3"/>
    <w:pPr>
      <w:jc w:val="right"/>
    </w:pPr>
    <w:rPr>
      <w:rFonts w:ascii="Times New Roman" w:eastAsia="Times New Roman" w:hAnsi="Times New Roman" w:cs="Calibri"/>
      <w:sz w:val="24"/>
      <w:szCs w:val="22"/>
      <w:lang w:eastAsia="en-US"/>
    </w:rPr>
  </w:style>
  <w:style w:type="paragraph" w:customStyle="1" w:styleId="BulletListFooterTextnumberedTable-NormalRSHBTable-NormalUseCaseListParagraphParagraphedeliste1lp1">
    <w:name w:val="Абзац списка;Bullet List;FooterText;numbered;Список дефисный;Table-Normal;RSHB_Table-Normal;Заговок Марина;Use Case List Paragraph;Paragraphe de liste1;lp1"/>
    <w:basedOn w:val="a5"/>
    <w:link w:val="BulletListFooterTextnumberedTable-NormalRSHBTable-NormalUseCaseListParagraphParagraphedeliste1lp10"/>
    <w:rsid w:val="006216D3"/>
    <w:pPr>
      <w:spacing w:after="160"/>
      <w:ind w:left="708"/>
      <w:jc w:val="both"/>
    </w:pPr>
    <w:rPr>
      <w:szCs w:val="20"/>
      <w:lang w:val="en-US" w:eastAsia="en-US"/>
    </w:rPr>
  </w:style>
  <w:style w:type="paragraph" w:customStyle="1" w:styleId="-4">
    <w:name w:val="Пункт-4"/>
    <w:basedOn w:val="a5"/>
    <w:qFormat/>
    <w:rsid w:val="006216D3"/>
    <w:pPr>
      <w:numPr>
        <w:ilvl w:val="3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0"/>
    </w:rPr>
  </w:style>
  <w:style w:type="paragraph" w:customStyle="1" w:styleId="-6">
    <w:name w:val="Пункт-6"/>
    <w:basedOn w:val="a5"/>
    <w:qFormat/>
    <w:rsid w:val="006216D3"/>
    <w:pPr>
      <w:numPr>
        <w:ilvl w:val="5"/>
        <w:numId w:val="1"/>
      </w:numPr>
      <w:spacing w:line="288" w:lineRule="auto"/>
      <w:ind w:firstLine="567"/>
      <w:jc w:val="both"/>
    </w:pPr>
    <w:rPr>
      <w:sz w:val="28"/>
      <w:szCs w:val="20"/>
    </w:rPr>
  </w:style>
  <w:style w:type="paragraph" w:customStyle="1" w:styleId="-5">
    <w:name w:val="Пункт-5"/>
    <w:basedOn w:val="a5"/>
    <w:qFormat/>
    <w:rsid w:val="006216D3"/>
    <w:pPr>
      <w:numPr>
        <w:ilvl w:val="4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0"/>
    </w:rPr>
  </w:style>
  <w:style w:type="paragraph" w:customStyle="1" w:styleId="a3">
    <w:name w:val="Заголовок ЗД"/>
    <w:basedOn w:val="1"/>
    <w:qFormat/>
    <w:rsid w:val="006216D3"/>
    <w:pPr>
      <w:numPr>
        <w:numId w:val="4"/>
      </w:numPr>
      <w:tabs>
        <w:tab w:val="left" w:pos="142"/>
        <w:tab w:val="left" w:pos="426"/>
        <w:tab w:val="left" w:pos="643"/>
      </w:tabs>
      <w:kinsoku/>
      <w:overflowPunct/>
      <w:autoSpaceDE/>
      <w:autoSpaceDN/>
      <w:spacing w:before="0" w:after="0"/>
      <w:ind w:left="643"/>
      <w:jc w:val="left"/>
    </w:pPr>
    <w:rPr>
      <w:rFonts w:ascii="Times New Roman" w:hAnsi="Times New Roman"/>
      <w:bCs w:val="0"/>
      <w:sz w:val="24"/>
      <w:szCs w:val="24"/>
    </w:rPr>
  </w:style>
  <w:style w:type="paragraph" w:customStyle="1" w:styleId="10">
    <w:name w:val="Заголовок ЗД 1"/>
    <w:basedOn w:val="2"/>
    <w:rsid w:val="006216D3"/>
    <w:pPr>
      <w:numPr>
        <w:numId w:val="4"/>
      </w:numPr>
      <w:tabs>
        <w:tab w:val="left" w:pos="142"/>
        <w:tab w:val="left" w:pos="426"/>
        <w:tab w:val="left" w:pos="643"/>
      </w:tabs>
      <w:kinsoku/>
      <w:overflowPunct/>
      <w:autoSpaceDE/>
      <w:autoSpaceDN/>
      <w:spacing w:before="0" w:after="0"/>
      <w:ind w:left="0" w:firstLine="0"/>
      <w:jc w:val="both"/>
    </w:pPr>
    <w:rPr>
      <w:bCs w:val="0"/>
      <w:sz w:val="24"/>
      <w:szCs w:val="24"/>
    </w:rPr>
  </w:style>
  <w:style w:type="paragraph" w:customStyle="1" w:styleId="a4">
    <w:name w:val="Подзаголовок ЗД"/>
    <w:basedOn w:val="a5"/>
    <w:qFormat/>
    <w:rsid w:val="006216D3"/>
    <w:pPr>
      <w:numPr>
        <w:ilvl w:val="2"/>
        <w:numId w:val="4"/>
      </w:numPr>
    </w:pPr>
    <w:rPr>
      <w:b/>
    </w:rPr>
  </w:style>
  <w:style w:type="paragraph" w:customStyle="1" w:styleId="afd">
    <w:name w:val="Абзац"/>
    <w:basedOn w:val="a5"/>
    <w:link w:val="afe"/>
    <w:rsid w:val="006216D3"/>
    <w:pPr>
      <w:spacing w:before="120" w:after="60"/>
      <w:ind w:firstLine="567"/>
      <w:jc w:val="both"/>
    </w:pPr>
    <w:rPr>
      <w:szCs w:val="20"/>
      <w:lang w:val="en-US" w:eastAsia="en-US"/>
    </w:rPr>
  </w:style>
  <w:style w:type="character" w:customStyle="1" w:styleId="afe">
    <w:name w:val="Абзац Знак"/>
    <w:link w:val="afd"/>
    <w:qFormat/>
    <w:locked/>
    <w:rsid w:val="006216D3"/>
    <w:rPr>
      <w:rFonts w:ascii="Times New Roman" w:hAnsi="Times New Roman"/>
      <w:sz w:val="24"/>
    </w:rPr>
  </w:style>
  <w:style w:type="paragraph" w:customStyle="1" w:styleId="41">
    <w:name w:val="Пункт 4"/>
    <w:basedOn w:val="4"/>
    <w:qFormat/>
    <w:rsid w:val="006216D3"/>
    <w:pPr>
      <w:keepNext w:val="0"/>
      <w:tabs>
        <w:tab w:val="left" w:pos="1418"/>
      </w:tabs>
      <w:spacing w:before="120"/>
      <w:ind w:firstLine="567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24">
    <w:name w:val="Пункт 2"/>
    <w:basedOn w:val="2"/>
    <w:rsid w:val="006216D3"/>
    <w:pPr>
      <w:keepNext w:val="0"/>
      <w:numPr>
        <w:ilvl w:val="0"/>
        <w:numId w:val="0"/>
      </w:numPr>
      <w:tabs>
        <w:tab w:val="clear" w:pos="1701"/>
      </w:tabs>
      <w:suppressAutoHyphens w:val="0"/>
      <w:kinsoku/>
      <w:overflowPunct/>
      <w:autoSpaceDE/>
      <w:autoSpaceDN/>
      <w:spacing w:before="120" w:after="60"/>
      <w:ind w:firstLine="567"/>
      <w:jc w:val="both"/>
    </w:pPr>
    <w:rPr>
      <w:b w:val="0"/>
      <w:iCs/>
      <w:sz w:val="24"/>
      <w:szCs w:val="24"/>
    </w:rPr>
  </w:style>
  <w:style w:type="character" w:customStyle="1" w:styleId="af1">
    <w:name w:val="Текст сноски Знак"/>
    <w:link w:val="af0"/>
    <w:semiHidden/>
    <w:locked/>
    <w:rsid w:val="006216D3"/>
    <w:rPr>
      <w:rFonts w:ascii="Times New Roman" w:hAnsi="Times New Roman"/>
      <w:lang w:val="en-US" w:eastAsia="en-US"/>
    </w:rPr>
  </w:style>
  <w:style w:type="paragraph" w:customStyle="1" w:styleId="a0">
    <w:name w:val="Главы"/>
    <w:basedOn w:val="a5"/>
    <w:next w:val="a5"/>
    <w:qFormat/>
    <w:rsid w:val="006216D3"/>
    <w:pPr>
      <w:pageBreakBefore/>
      <w:numPr>
        <w:numId w:val="5"/>
      </w:numPr>
      <w:tabs>
        <w:tab w:val="clear" w:pos="567"/>
        <w:tab w:val="left" w:pos="851"/>
      </w:tabs>
      <w:suppressAutoHyphens/>
      <w:spacing w:before="1440" w:after="720" w:line="360" w:lineRule="auto"/>
      <w:ind w:left="0" w:firstLine="0"/>
      <w:jc w:val="center"/>
      <w:outlineLvl w:val="0"/>
    </w:pPr>
    <w:rPr>
      <w:rFonts w:ascii="Arial" w:hAnsi="Arial"/>
      <w:b/>
      <w:caps/>
      <w:spacing w:val="40"/>
      <w:sz w:val="44"/>
      <w:szCs w:val="44"/>
    </w:rPr>
  </w:style>
  <w:style w:type="paragraph" w:customStyle="1" w:styleId="a1">
    <w:name w:val="Подпункт"/>
    <w:basedOn w:val="a5"/>
    <w:qFormat/>
    <w:rsid w:val="006216D3"/>
    <w:pPr>
      <w:numPr>
        <w:ilvl w:val="3"/>
        <w:numId w:val="5"/>
      </w:numPr>
      <w:spacing w:line="360" w:lineRule="auto"/>
      <w:jc w:val="both"/>
    </w:pPr>
    <w:rPr>
      <w:sz w:val="28"/>
      <w:szCs w:val="28"/>
    </w:rPr>
  </w:style>
  <w:style w:type="paragraph" w:customStyle="1" w:styleId="a2">
    <w:name w:val="Подподпункт"/>
    <w:basedOn w:val="a1"/>
    <w:rsid w:val="006216D3"/>
    <w:pPr>
      <w:numPr>
        <w:ilvl w:val="4"/>
      </w:numPr>
      <w:ind w:hanging="792"/>
    </w:pPr>
  </w:style>
  <w:style w:type="paragraph" w:customStyle="1" w:styleId="aff">
    <w:name w:val="Таблица текст"/>
    <w:basedOn w:val="a5"/>
    <w:qFormat/>
    <w:rsid w:val="006216D3"/>
    <w:pPr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aff0">
    <w:name w:val="Текст таблицы"/>
    <w:basedOn w:val="a5"/>
    <w:semiHidden/>
    <w:rsid w:val="006216D3"/>
    <w:pPr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211112">
    <w:name w:val="Основной текст;Основной текст Знак Знак Знак Знак;Основной текст Знак Знак Знак;Основной текст Знак Знак Знак Знак Знак Знак;Основной текст Знак2;Основной текст Знак Знак;Основной текст Знак Знак Знак Знак1 Знак1;Основной текст Знак1 Знак;Знак1;Знак2;Зн"/>
    <w:basedOn w:val="a5"/>
    <w:link w:val="12111"/>
    <w:qFormat/>
    <w:rsid w:val="006216D3"/>
    <w:pPr>
      <w:autoSpaceDE w:val="0"/>
      <w:autoSpaceDN w:val="0"/>
      <w:jc w:val="both"/>
    </w:pPr>
    <w:rPr>
      <w:rFonts w:ascii="Arial" w:hAnsi="Arial"/>
      <w:szCs w:val="20"/>
      <w:lang w:val="en-US" w:eastAsia="en-US"/>
    </w:rPr>
  </w:style>
  <w:style w:type="character" w:customStyle="1" w:styleId="12111">
    <w:name w:val="Основной текст Знак;Основной текст Знак Знак Знак Знак Знак;Основной текст Знак Знак Знак Знак1;Основной текст Знак Знак Знак Знак Знак Знак Знак;Основной текст Знак2 Знак;Основной текст Знак Знак Знак1;Основной текст Знак Знак Знак Знак1 Знак1 Знак"/>
    <w:link w:val="211112"/>
    <w:qFormat/>
    <w:locked/>
    <w:rsid w:val="006216D3"/>
    <w:rPr>
      <w:rFonts w:ascii="Arial" w:hAnsi="Arial"/>
      <w:sz w:val="24"/>
      <w:lang w:val="en-US" w:eastAsia="en-US"/>
    </w:rPr>
  </w:style>
  <w:style w:type="paragraph" w:customStyle="1" w:styleId="25">
    <w:name w:val="Обычный2"/>
    <w:qFormat/>
    <w:rsid w:val="006216D3"/>
    <w:pPr>
      <w:ind w:firstLine="720"/>
      <w:jc w:val="both"/>
    </w:pPr>
    <w:rPr>
      <w:rFonts w:ascii="Times New Roman" w:eastAsia="Times New Roman" w:hAnsi="Times New Roman" w:cs="Calibri"/>
      <w:sz w:val="28"/>
    </w:rPr>
  </w:style>
  <w:style w:type="paragraph" w:customStyle="1" w:styleId="ConsNormal">
    <w:name w:val="ConsNormal"/>
    <w:link w:val="ConsNormal0"/>
    <w:rsid w:val="006216D3"/>
    <w:pPr>
      <w:widowControl w:val="0"/>
      <w:numPr>
        <w:ilvl w:val="1"/>
        <w:numId w:val="6"/>
      </w:numPr>
      <w:jc w:val="both"/>
    </w:pPr>
    <w:rPr>
      <w:rFonts w:ascii="Times New Roman" w:eastAsia="Times New Roman" w:hAnsi="Times New Roman" w:cs="Calibri"/>
      <w:sz w:val="28"/>
    </w:rPr>
  </w:style>
  <w:style w:type="character" w:customStyle="1" w:styleId="34">
    <w:name w:val="Основной текст 3 Знак"/>
    <w:link w:val="33"/>
    <w:qFormat/>
    <w:locked/>
    <w:rsid w:val="006216D3"/>
    <w:rPr>
      <w:rFonts w:ascii="Times New Roman" w:hAnsi="Times New Roman"/>
      <w:sz w:val="16"/>
    </w:rPr>
  </w:style>
  <w:style w:type="character" w:customStyle="1" w:styleId="af5">
    <w:name w:val="Основной текст с отступом Знак"/>
    <w:link w:val="af4"/>
    <w:locked/>
    <w:rsid w:val="006216D3"/>
    <w:rPr>
      <w:rFonts w:eastAsia="Times New Roman"/>
      <w:sz w:val="22"/>
    </w:rPr>
  </w:style>
  <w:style w:type="paragraph" w:customStyle="1" w:styleId="12">
    <w:name w:val="Обычный1"/>
    <w:link w:val="Normal"/>
    <w:rsid w:val="006216D3"/>
    <w:pPr>
      <w:ind w:firstLine="720"/>
      <w:jc w:val="both"/>
    </w:pPr>
    <w:rPr>
      <w:rFonts w:ascii="Times New Roman" w:eastAsia="Times New Roman" w:hAnsi="Times New Roman" w:cs="Calibri"/>
      <w:sz w:val="28"/>
    </w:rPr>
  </w:style>
  <w:style w:type="character" w:customStyle="1" w:styleId="Normal">
    <w:name w:val="Normal Знак"/>
    <w:link w:val="12"/>
    <w:locked/>
    <w:rsid w:val="006216D3"/>
    <w:rPr>
      <w:rFonts w:ascii="Times New Roman" w:hAnsi="Times New Roman"/>
      <w:sz w:val="28"/>
      <w:lang w:bidi="ar-SA"/>
    </w:rPr>
  </w:style>
  <w:style w:type="paragraph" w:customStyle="1" w:styleId="ConsPlusNormal">
    <w:name w:val="ConsPlusNormal"/>
    <w:link w:val="ConsPlusNormal0"/>
    <w:qFormat/>
    <w:rsid w:val="006216D3"/>
    <w:pPr>
      <w:widowControl w:val="0"/>
      <w:autoSpaceDE w:val="0"/>
      <w:autoSpaceDN w:val="0"/>
      <w:ind w:firstLine="720"/>
    </w:pPr>
    <w:rPr>
      <w:rFonts w:ascii="Arial" w:eastAsia="Times New Roman" w:hAnsi="Arial" w:cs="Calibri"/>
    </w:rPr>
  </w:style>
  <w:style w:type="paragraph" w:customStyle="1" w:styleId="ConsPlusNonformat">
    <w:name w:val="ConsPlusNonformat"/>
    <w:qFormat/>
    <w:rsid w:val="006216D3"/>
    <w:pPr>
      <w:autoSpaceDE w:val="0"/>
      <w:autoSpaceDN w:val="0"/>
    </w:pPr>
    <w:rPr>
      <w:rFonts w:ascii="Courier New" w:eastAsia="Times New Roman" w:hAnsi="Courier New" w:cs="Calibri"/>
    </w:rPr>
  </w:style>
  <w:style w:type="character" w:customStyle="1" w:styleId="ad">
    <w:name w:val="Текст выноски Знак"/>
    <w:link w:val="ac"/>
    <w:semiHidden/>
    <w:qFormat/>
    <w:locked/>
    <w:rsid w:val="006216D3"/>
    <w:rPr>
      <w:rFonts w:ascii="Segoe UI" w:hAnsi="Segoe UI"/>
      <w:sz w:val="18"/>
    </w:rPr>
  </w:style>
  <w:style w:type="character" w:customStyle="1" w:styleId="af">
    <w:name w:val="Текст концевой сноски Знак"/>
    <w:link w:val="ae"/>
    <w:locked/>
    <w:rsid w:val="006216D3"/>
    <w:rPr>
      <w:rFonts w:ascii="Times New Roman" w:hAnsi="Times New Roman"/>
    </w:rPr>
  </w:style>
  <w:style w:type="character" w:customStyle="1" w:styleId="32">
    <w:name w:val="Основной текст с отступом 3 Знак"/>
    <w:link w:val="31"/>
    <w:semiHidden/>
    <w:qFormat/>
    <w:locked/>
    <w:rsid w:val="006216D3"/>
    <w:rPr>
      <w:rFonts w:ascii="Times New Roman" w:hAnsi="Times New Roman"/>
      <w:sz w:val="16"/>
    </w:rPr>
  </w:style>
  <w:style w:type="character" w:customStyle="1" w:styleId="aff1">
    <w:name w:val="Сноска_"/>
    <w:link w:val="aff2"/>
    <w:qFormat/>
    <w:locked/>
    <w:rsid w:val="006216D3"/>
    <w:rPr>
      <w:rFonts w:ascii="Times New Roman" w:hAnsi="Times New Roman"/>
      <w:sz w:val="19"/>
      <w:shd w:val="clear" w:color="auto" w:fill="FFFFFF"/>
    </w:rPr>
  </w:style>
  <w:style w:type="paragraph" w:customStyle="1" w:styleId="aff2">
    <w:name w:val="Сноска"/>
    <w:basedOn w:val="a5"/>
    <w:link w:val="aff1"/>
    <w:rsid w:val="006216D3"/>
    <w:pPr>
      <w:shd w:val="clear" w:color="auto" w:fill="FFFFFF"/>
      <w:spacing w:line="240" w:lineRule="atLeast"/>
    </w:pPr>
    <w:rPr>
      <w:sz w:val="19"/>
      <w:szCs w:val="20"/>
      <w:lang w:val="en-US" w:eastAsia="en-US"/>
    </w:rPr>
  </w:style>
  <w:style w:type="character" w:customStyle="1" w:styleId="42">
    <w:name w:val="Основной текст (4)_"/>
    <w:link w:val="410"/>
    <w:locked/>
    <w:rsid w:val="006216D3"/>
    <w:rPr>
      <w:rFonts w:ascii="Times New Roman" w:hAnsi="Times New Roman"/>
      <w:sz w:val="19"/>
      <w:shd w:val="clear" w:color="auto" w:fill="FFFFFF"/>
    </w:rPr>
  </w:style>
  <w:style w:type="paragraph" w:customStyle="1" w:styleId="410">
    <w:name w:val="Основной текст (4)1"/>
    <w:basedOn w:val="a5"/>
    <w:link w:val="42"/>
    <w:rsid w:val="006216D3"/>
    <w:pPr>
      <w:shd w:val="clear" w:color="auto" w:fill="FFFFFF"/>
      <w:spacing w:line="240" w:lineRule="atLeast"/>
      <w:ind w:hanging="140"/>
    </w:pPr>
    <w:rPr>
      <w:sz w:val="19"/>
      <w:szCs w:val="20"/>
      <w:lang w:val="en-US" w:eastAsia="en-US"/>
    </w:rPr>
  </w:style>
  <w:style w:type="character" w:customStyle="1" w:styleId="af7">
    <w:name w:val="Заголовок Знак"/>
    <w:link w:val="af6"/>
    <w:locked/>
    <w:rsid w:val="006216D3"/>
    <w:rPr>
      <w:rFonts w:ascii="Cambria" w:hAnsi="Cambria"/>
      <w:b/>
      <w:color w:val="000000"/>
      <w:kern w:val="28"/>
      <w:sz w:val="32"/>
      <w:lang w:val="en-US" w:eastAsia="en-US"/>
    </w:rPr>
  </w:style>
  <w:style w:type="character" w:customStyle="1" w:styleId="35">
    <w:name w:val="Заголовок №3_"/>
    <w:link w:val="36"/>
    <w:locked/>
    <w:rsid w:val="006216D3"/>
    <w:rPr>
      <w:rFonts w:ascii="Times New Roman" w:hAnsi="Times New Roman"/>
      <w:b/>
      <w:sz w:val="23"/>
      <w:shd w:val="clear" w:color="auto" w:fill="FFFFFF"/>
    </w:rPr>
  </w:style>
  <w:style w:type="paragraph" w:customStyle="1" w:styleId="36">
    <w:name w:val="Заголовок №3"/>
    <w:basedOn w:val="a5"/>
    <w:link w:val="35"/>
    <w:rsid w:val="006216D3"/>
    <w:pPr>
      <w:shd w:val="clear" w:color="auto" w:fill="FFFFFF"/>
      <w:spacing w:before="300" w:line="274" w:lineRule="exact"/>
      <w:jc w:val="both"/>
      <w:outlineLvl w:val="2"/>
    </w:pPr>
    <w:rPr>
      <w:b/>
      <w:sz w:val="23"/>
      <w:szCs w:val="20"/>
      <w:lang w:val="en-US" w:eastAsia="en-US"/>
    </w:rPr>
  </w:style>
  <w:style w:type="paragraph" w:customStyle="1" w:styleId="43">
    <w:name w:val="[Ростех] Текст Пункта (Уровень 4)"/>
    <w:link w:val="44"/>
    <w:rsid w:val="006216D3"/>
    <w:pPr>
      <w:suppressAutoHyphens/>
      <w:spacing w:before="120"/>
      <w:jc w:val="both"/>
      <w:outlineLvl w:val="3"/>
    </w:pPr>
    <w:rPr>
      <w:rFonts w:ascii="proxima nova excn rg" w:eastAsia="Times New Roman" w:hAnsi="proxima nova excn rg" w:cs="Calibri"/>
      <w:sz w:val="28"/>
    </w:rPr>
  </w:style>
  <w:style w:type="character" w:customStyle="1" w:styleId="44">
    <w:name w:val="[Ростех] Текст Пункта (Уровень 4) Знак"/>
    <w:link w:val="43"/>
    <w:locked/>
    <w:rsid w:val="006216D3"/>
    <w:rPr>
      <w:rFonts w:ascii="proxima nova excn rg" w:hAnsi="proxima nova excn rg"/>
      <w:sz w:val="28"/>
      <w:lang w:bidi="ar-SA"/>
    </w:rPr>
  </w:style>
  <w:style w:type="character" w:customStyle="1" w:styleId="37">
    <w:name w:val="[Ростех] Наименование Подраздела (Уровень 3) Знак"/>
    <w:link w:val="38"/>
    <w:qFormat/>
    <w:locked/>
    <w:rsid w:val="006216D3"/>
    <w:rPr>
      <w:rFonts w:ascii="Times New Roman" w:hAnsi="Times New Roman"/>
      <w:b/>
      <w:sz w:val="22"/>
      <w:szCs w:val="22"/>
      <w:lang w:val="ru-RU" w:eastAsia="ru-RU" w:bidi="ar-SA"/>
    </w:rPr>
  </w:style>
  <w:style w:type="paragraph" w:customStyle="1" w:styleId="38">
    <w:name w:val="[Ростех] Наименование Подраздела (Уровень 3)"/>
    <w:link w:val="37"/>
    <w:qFormat/>
    <w:rsid w:val="006216D3"/>
    <w:pPr>
      <w:keepNext/>
      <w:keepLines/>
      <w:suppressAutoHyphens/>
      <w:spacing w:before="240"/>
      <w:outlineLvl w:val="2"/>
    </w:pPr>
    <w:rPr>
      <w:rFonts w:ascii="Times New Roman" w:eastAsia="Times New Roman" w:hAnsi="Times New Roman" w:cs="Calibri"/>
      <w:b/>
      <w:sz w:val="22"/>
      <w:szCs w:val="22"/>
    </w:rPr>
  </w:style>
  <w:style w:type="paragraph" w:customStyle="1" w:styleId="26">
    <w:name w:val="[Ростех] Наименование Раздела (Уровень 2)"/>
    <w:rsid w:val="006216D3"/>
    <w:pPr>
      <w:keepNext/>
      <w:keepLines/>
      <w:suppressAutoHyphens/>
      <w:spacing w:before="240"/>
      <w:jc w:val="center"/>
      <w:outlineLvl w:val="1"/>
    </w:pPr>
    <w:rPr>
      <w:rFonts w:ascii="proxima nova excn rg" w:eastAsia="Times New Roman" w:hAnsi="proxima nova excn rg" w:cs="Calibri"/>
      <w:b/>
      <w:sz w:val="28"/>
      <w:szCs w:val="28"/>
    </w:rPr>
  </w:style>
  <w:style w:type="character" w:customStyle="1" w:styleId="aff3">
    <w:name w:val="[Ростех] Простой текст (Без уровня) Знак"/>
    <w:link w:val="aff4"/>
    <w:locked/>
    <w:rsid w:val="006216D3"/>
    <w:rPr>
      <w:rFonts w:ascii="Times New Roman" w:hAnsi="Times New Roman"/>
      <w:sz w:val="22"/>
      <w:szCs w:val="22"/>
      <w:lang w:val="ru-RU" w:eastAsia="ru-RU" w:bidi="ar-SA"/>
    </w:rPr>
  </w:style>
  <w:style w:type="paragraph" w:customStyle="1" w:styleId="aff4">
    <w:name w:val="[Ростех] Простой текст (Без уровня)"/>
    <w:link w:val="aff3"/>
    <w:rsid w:val="006216D3"/>
    <w:pPr>
      <w:suppressAutoHyphens/>
      <w:spacing w:before="120"/>
      <w:jc w:val="both"/>
    </w:pPr>
    <w:rPr>
      <w:rFonts w:ascii="Times New Roman" w:eastAsia="Times New Roman" w:hAnsi="Times New Roman" w:cs="Calibri"/>
      <w:sz w:val="22"/>
      <w:szCs w:val="22"/>
    </w:rPr>
  </w:style>
  <w:style w:type="paragraph" w:customStyle="1" w:styleId="ListNum">
    <w:name w:val="ListNum"/>
    <w:basedOn w:val="a5"/>
    <w:rsid w:val="006216D3"/>
    <w:pPr>
      <w:numPr>
        <w:numId w:val="7"/>
      </w:numPr>
      <w:tabs>
        <w:tab w:val="left" w:pos="284"/>
      </w:tabs>
      <w:spacing w:before="60"/>
      <w:jc w:val="both"/>
    </w:pPr>
    <w:rPr>
      <w:sz w:val="22"/>
    </w:rPr>
  </w:style>
  <w:style w:type="table" w:customStyle="1" w:styleId="27">
    <w:name w:val="Сетка таблицы2"/>
    <w:basedOn w:val="a7"/>
    <w:qFormat/>
    <w:rsid w:val="006216D3"/>
    <w:rPr>
      <w:lang w:eastAsia="en-US"/>
    </w:rPr>
    <w:tblPr/>
  </w:style>
  <w:style w:type="character" w:customStyle="1" w:styleId="FontStyle76">
    <w:name w:val="Font Style76"/>
    <w:rsid w:val="006216D3"/>
    <w:rPr>
      <w:rFonts w:ascii="Times New Roman" w:hAnsi="Times New Roman"/>
      <w:sz w:val="22"/>
      <w:szCs w:val="22"/>
    </w:rPr>
  </w:style>
  <w:style w:type="paragraph" w:customStyle="1" w:styleId="Style8">
    <w:name w:val="Style8"/>
    <w:basedOn w:val="a5"/>
    <w:qFormat/>
    <w:rsid w:val="006216D3"/>
    <w:pPr>
      <w:widowControl w:val="0"/>
      <w:suppressAutoHyphens/>
      <w:autoSpaceDE w:val="0"/>
      <w:spacing w:line="278" w:lineRule="exact"/>
      <w:jc w:val="center"/>
    </w:pPr>
    <w:rPr>
      <w:lang w:eastAsia="ar-SA"/>
    </w:rPr>
  </w:style>
  <w:style w:type="character" w:customStyle="1" w:styleId="BulletListFooterTextnumberedTable-NormalRSHBTable-NormalUseCaseListParagraphParagraphedeliste1lp10">
    <w:name w:val="Абзац списка Знак;Bullet List Знак;FooterText Знак;numbered Знак;Список дефисный Знак;Table-Normal Знак;RSHB_Table-Normal Знак;Заговок Марина Знак;Use Case List Paragraph Знак;Paragraphe de liste1 Знак;lp1 Знак"/>
    <w:link w:val="BulletListFooterTextnumberedTable-NormalRSHBTable-NormalUseCaseListParagraphParagraphedeliste1lp1"/>
    <w:locked/>
    <w:rsid w:val="006216D3"/>
    <w:rPr>
      <w:rFonts w:ascii="Times New Roman" w:hAnsi="Times New Roman"/>
      <w:sz w:val="24"/>
      <w:lang w:eastAsia="en-US"/>
    </w:rPr>
  </w:style>
  <w:style w:type="paragraph" w:customStyle="1" w:styleId="Web11122111145">
    <w:name w:val="Обычный (веб);Обычный (Web);Обычный (веб)1;Обычный (веб)11;Обычный (веб)2;Обычный (веб)21;Обычный (веб)111;Знак Знак4;Знак Знак5;Знак Знак;Знак Знак Знак Знак Знак Знак Знак Знак Знак Знак Знак Знак Знак Знак"/>
    <w:basedOn w:val="a5"/>
    <w:link w:val="Web111221111450"/>
    <w:rsid w:val="006216D3"/>
    <w:pPr>
      <w:spacing w:before="100" w:beforeAutospacing="1" w:after="100" w:afterAutospacing="1"/>
    </w:pPr>
    <w:rPr>
      <w:lang w:val="en-US" w:eastAsia="en-US"/>
    </w:rPr>
  </w:style>
  <w:style w:type="character" w:customStyle="1" w:styleId="Web111221111450">
    <w:name w:val="Обычный (веб) Знак;Обычный (Web) Знак;Обычный (веб)1 Знак;Обычный (веб)11 Знак;Обычный (веб)2 Знак;Обычный (веб)21 Знак;Обычный (веб)111 Знак;Знак Знак4 Знак;Знак Знак5 Знак;Знак Знак Знак"/>
    <w:link w:val="Web11122111145"/>
    <w:locked/>
    <w:rsid w:val="006216D3"/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qFormat/>
    <w:rsid w:val="006216D3"/>
    <w:rPr>
      <w:rFonts w:ascii="Arial" w:hAnsi="Arial"/>
      <w:lang w:val="ru-RU" w:eastAsia="ru-RU" w:bidi="ar-SA"/>
    </w:rPr>
  </w:style>
  <w:style w:type="character" w:customStyle="1" w:styleId="ConsNormal0">
    <w:name w:val="ConsNormal Знак"/>
    <w:link w:val="ConsNormal"/>
    <w:rsid w:val="006216D3"/>
    <w:rPr>
      <w:rFonts w:ascii="Times New Roman" w:hAnsi="Times New Roman"/>
      <w:sz w:val="28"/>
      <w:lang w:bidi="ar-SA"/>
    </w:rPr>
  </w:style>
  <w:style w:type="character" w:customStyle="1" w:styleId="13">
    <w:name w:val="Знак примечания1"/>
    <w:rsid w:val="006216D3"/>
    <w:rPr>
      <w:sz w:val="16"/>
      <w:szCs w:val="16"/>
    </w:rPr>
  </w:style>
  <w:style w:type="paragraph" w:customStyle="1" w:styleId="aff5">
    <w:name w:val="Содержимое таблицы"/>
    <w:basedOn w:val="a5"/>
    <w:qFormat/>
    <w:rsid w:val="006216D3"/>
    <w:pPr>
      <w:suppressLineNumbers/>
      <w:suppressAutoHyphens/>
    </w:pPr>
    <w:rPr>
      <w:sz w:val="20"/>
      <w:szCs w:val="20"/>
      <w:lang w:eastAsia="ar-SA"/>
    </w:rPr>
  </w:style>
  <w:style w:type="paragraph" w:customStyle="1" w:styleId="FORMATTEXT">
    <w:name w:val=".FORMATTEXT"/>
    <w:qFormat/>
    <w:rsid w:val="006216D3"/>
    <w:pPr>
      <w:widowControl w:val="0"/>
      <w:suppressAutoHyphens/>
      <w:autoSpaceDE w:val="0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ff6">
    <w:name w:val="Цветовое выделение"/>
    <w:qFormat/>
    <w:rsid w:val="006216D3"/>
    <w:rPr>
      <w:b/>
      <w:bCs/>
      <w:color w:val="26282F"/>
    </w:rPr>
  </w:style>
  <w:style w:type="character" w:customStyle="1" w:styleId="FontStyle11">
    <w:name w:val="Font Style11"/>
    <w:qFormat/>
    <w:rsid w:val="006216D3"/>
    <w:rPr>
      <w:rFonts w:ascii="Arial Narrow" w:hAnsi="Arial Narrow"/>
      <w:sz w:val="22"/>
      <w:szCs w:val="22"/>
    </w:rPr>
  </w:style>
  <w:style w:type="character" w:customStyle="1" w:styleId="Bodytext2">
    <w:name w:val="Body text (2)"/>
    <w:rsid w:val="006216D3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FontStyle13">
    <w:name w:val="Font Style13"/>
    <w:rsid w:val="006216D3"/>
    <w:rPr>
      <w:rFonts w:ascii="Times New Roman" w:hAnsi="Times New Roman"/>
      <w:b/>
      <w:bCs/>
      <w:sz w:val="20"/>
      <w:szCs w:val="20"/>
    </w:rPr>
  </w:style>
  <w:style w:type="paragraph" w:customStyle="1" w:styleId="Style3">
    <w:name w:val="Style3"/>
    <w:basedOn w:val="a5"/>
    <w:rsid w:val="006216D3"/>
    <w:pPr>
      <w:widowControl w:val="0"/>
      <w:suppressAutoHyphens/>
      <w:autoSpaceDE w:val="0"/>
    </w:pPr>
    <w:rPr>
      <w:lang w:eastAsia="ar-SA"/>
    </w:rPr>
  </w:style>
  <w:style w:type="paragraph" w:customStyle="1" w:styleId="Style5">
    <w:name w:val="Style5"/>
    <w:basedOn w:val="a5"/>
    <w:rsid w:val="006216D3"/>
    <w:pPr>
      <w:widowControl w:val="0"/>
      <w:suppressAutoHyphens/>
      <w:autoSpaceDE w:val="0"/>
    </w:pPr>
    <w:rPr>
      <w:lang w:eastAsia="ar-SA"/>
    </w:rPr>
  </w:style>
  <w:style w:type="paragraph" w:customStyle="1" w:styleId="Standard">
    <w:name w:val="Standard"/>
    <w:qFormat/>
    <w:rsid w:val="006216D3"/>
    <w:pPr>
      <w:suppressAutoHyphens/>
      <w:autoSpaceDN w:val="0"/>
      <w:spacing w:after="200" w:line="276" w:lineRule="auto"/>
    </w:pPr>
    <w:rPr>
      <w:rFonts w:eastAsia="Times New Roman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6216D3"/>
    <w:pPr>
      <w:widowControl w:val="0"/>
      <w:autoSpaceDE w:val="0"/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Textbodyindent">
    <w:name w:val="Text body indent"/>
    <w:basedOn w:val="Standard"/>
    <w:rsid w:val="006216D3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3">
    <w:name w:val="Основной текст с отступом 2 Знак"/>
    <w:link w:val="22"/>
    <w:rsid w:val="006216D3"/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link w:val="af2"/>
    <w:qFormat/>
    <w:rsid w:val="006216D3"/>
    <w:rPr>
      <w:rFonts w:ascii="Times New Roman" w:hAnsi="Times New Roman"/>
      <w:sz w:val="24"/>
      <w:szCs w:val="24"/>
    </w:rPr>
  </w:style>
  <w:style w:type="character" w:customStyle="1" w:styleId="af9">
    <w:name w:val="Нижний колонтитул Знак"/>
    <w:link w:val="af8"/>
    <w:rsid w:val="006216D3"/>
    <w:rPr>
      <w:rFonts w:ascii="Times New Roman" w:hAnsi="Times New Roman"/>
      <w:sz w:val="24"/>
      <w:szCs w:val="24"/>
    </w:rPr>
  </w:style>
  <w:style w:type="character" w:customStyle="1" w:styleId="14">
    <w:name w:val="Неразрешенное упоминание1"/>
    <w:semiHidden/>
    <w:rsid w:val="006216D3"/>
    <w:rPr>
      <w:color w:val="605E5C"/>
      <w:shd w:val="clear" w:color="auto" w:fill="E1DFDD"/>
    </w:rPr>
  </w:style>
  <w:style w:type="paragraph" w:customStyle="1" w:styleId="120">
    <w:name w:val="Обычный12"/>
    <w:link w:val="CharChar"/>
    <w:rsid w:val="006216D3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Calibri"/>
      <w:sz w:val="24"/>
    </w:rPr>
  </w:style>
  <w:style w:type="character" w:customStyle="1" w:styleId="CharChar">
    <w:name w:val="Обычный Char Char"/>
    <w:link w:val="120"/>
    <w:locked/>
    <w:rsid w:val="006216D3"/>
    <w:rPr>
      <w:rFonts w:ascii="Times New Roman" w:hAnsi="Times New Roman"/>
      <w:sz w:val="24"/>
      <w:lang w:bidi="ar-SA"/>
    </w:rPr>
  </w:style>
  <w:style w:type="paragraph" w:customStyle="1" w:styleId="FR1">
    <w:name w:val="FR1"/>
    <w:rsid w:val="006216D3"/>
    <w:pPr>
      <w:widowControl w:val="0"/>
      <w:spacing w:before="700"/>
    </w:pPr>
    <w:rPr>
      <w:rFonts w:ascii="Times New Roman" w:eastAsia="Times New Roman" w:hAnsi="Times New Roman" w:cs="Calibri"/>
      <w:b/>
      <w:sz w:val="28"/>
    </w:rPr>
  </w:style>
  <w:style w:type="paragraph" w:customStyle="1" w:styleId="Normal1">
    <w:name w:val="Normal1"/>
    <w:qFormat/>
    <w:rsid w:val="006216D3"/>
    <w:pPr>
      <w:widowControl w:val="0"/>
      <w:spacing w:line="300" w:lineRule="auto"/>
      <w:ind w:firstLine="720"/>
    </w:pPr>
    <w:rPr>
      <w:rFonts w:ascii="Times New Roman" w:eastAsia="Times New Roman" w:hAnsi="Times New Roman" w:cs="Calibri"/>
      <w:sz w:val="22"/>
    </w:rPr>
  </w:style>
  <w:style w:type="table" w:customStyle="1" w:styleId="15">
    <w:name w:val="Сетка таблицы1"/>
    <w:basedOn w:val="a7"/>
    <w:uiPriority w:val="99"/>
    <w:rsid w:val="006216D3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lk">
    <w:name w:val="blk"/>
    <w:rsid w:val="006216D3"/>
  </w:style>
  <w:style w:type="table" w:customStyle="1" w:styleId="39">
    <w:name w:val="Сетка таблицы3"/>
    <w:basedOn w:val="a7"/>
    <w:uiPriority w:val="39"/>
    <w:rsid w:val="006216D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5"/>
    <w:rsid w:val="006216D3"/>
    <w:pPr>
      <w:widowControl w:val="0"/>
    </w:pPr>
    <w:rPr>
      <w:rFonts w:cs="Times New Roman"/>
      <w:sz w:val="28"/>
      <w:szCs w:val="20"/>
    </w:rPr>
  </w:style>
  <w:style w:type="paragraph" w:styleId="aff7">
    <w:name w:val="List Paragraph"/>
    <w:aliases w:val="Table-Normal,RSHB_Table-Normal,List Paragraph,Bullet List,FooterText,numbered,Paragraphe de liste1,lp1,Абзац маркированнный,Маркер,Цветной список - Акцент 11,Список нумерованный цифры,Lists,Bulletr List Paragraph,列出段落,列出段落1,リスト段落1,????,1,UL"/>
    <w:basedOn w:val="a5"/>
    <w:link w:val="aff8"/>
    <w:qFormat/>
    <w:rsid w:val="006216D3"/>
    <w:pPr>
      <w:ind w:left="720"/>
      <w:contextualSpacing/>
    </w:pPr>
    <w:rPr>
      <w:rFonts w:cs="Times New Roman"/>
    </w:rPr>
  </w:style>
  <w:style w:type="character" w:customStyle="1" w:styleId="aff8">
    <w:name w:val="Абзац списка Знак"/>
    <w:aliases w:val="Table-Normal Знак,RSHB_Table-Normal Знак,List Paragraph Знак,Bullet List Знак,FooterText Знак,numbered Знак,Paragraphe de liste1 Знак,lp1 Знак,Абзац маркированнный Знак,Маркер Знак,Цветной список - Акцент 11 Знак,Lists Знак,列出段落 Знак"/>
    <w:link w:val="aff7"/>
    <w:uiPriority w:val="34"/>
    <w:locked/>
    <w:rsid w:val="006216D3"/>
    <w:rPr>
      <w:rFonts w:ascii="Times New Roman" w:hAnsi="Times New Roman" w:cs="Times New Roman"/>
      <w:sz w:val="24"/>
      <w:szCs w:val="24"/>
    </w:rPr>
  </w:style>
  <w:style w:type="character" w:customStyle="1" w:styleId="afc">
    <w:name w:val="Без интервала Знак"/>
    <w:link w:val="afb"/>
    <w:uiPriority w:val="1"/>
    <w:locked/>
    <w:rsid w:val="006216D3"/>
    <w:rPr>
      <w:rFonts w:ascii="Times New Roman" w:hAnsi="Times New Roman"/>
      <w:sz w:val="24"/>
      <w:szCs w:val="22"/>
      <w:lang w:eastAsia="en-US"/>
    </w:rPr>
  </w:style>
  <w:style w:type="paragraph" w:customStyle="1" w:styleId="3a">
    <w:name w:val="Обычный3"/>
    <w:rsid w:val="00680952"/>
    <w:pPr>
      <w:jc w:val="both"/>
    </w:pPr>
    <w:rPr>
      <w:rFonts w:eastAsia="SimSun" w:cs="Calibri"/>
      <w:sz w:val="24"/>
      <w:szCs w:val="24"/>
    </w:rPr>
  </w:style>
  <w:style w:type="character" w:customStyle="1" w:styleId="28">
    <w:name w:val="Неразрешенное упоминание2"/>
    <w:basedOn w:val="a6"/>
    <w:uiPriority w:val="99"/>
    <w:semiHidden/>
    <w:unhideWhenUsed/>
    <w:rsid w:val="00034A84"/>
    <w:rPr>
      <w:color w:val="605E5C"/>
      <w:shd w:val="clear" w:color="auto" w:fill="E1DFDD"/>
    </w:rPr>
  </w:style>
  <w:style w:type="character" w:customStyle="1" w:styleId="3b">
    <w:name w:val="Основной текст (3)_"/>
    <w:link w:val="3c"/>
    <w:rsid w:val="000A0E43"/>
    <w:rPr>
      <w:rFonts w:ascii="Lucida Sans Unicode" w:eastAsia="Courier New" w:hAnsi="Lucida Sans Unicode" w:cs="Lucida Sans Unicode"/>
      <w:sz w:val="19"/>
      <w:szCs w:val="19"/>
      <w:shd w:val="clear" w:color="auto" w:fill="FFFFFF"/>
    </w:rPr>
  </w:style>
  <w:style w:type="paragraph" w:customStyle="1" w:styleId="3c">
    <w:name w:val="Основной текст (3)"/>
    <w:basedOn w:val="a5"/>
    <w:link w:val="3b"/>
    <w:rsid w:val="000A0E43"/>
    <w:pPr>
      <w:widowControl w:val="0"/>
      <w:shd w:val="clear" w:color="auto" w:fill="FFFFFF"/>
      <w:spacing w:line="274" w:lineRule="exact"/>
      <w:ind w:firstLine="680"/>
      <w:jc w:val="both"/>
    </w:pPr>
    <w:rPr>
      <w:rFonts w:ascii="Lucida Sans Unicode" w:eastAsia="Courier New" w:hAnsi="Lucida Sans Unicode" w:cs="Lucida Sans Unicode"/>
      <w:sz w:val="19"/>
      <w:szCs w:val="19"/>
    </w:rPr>
  </w:style>
  <w:style w:type="character" w:customStyle="1" w:styleId="FontStyle120">
    <w:name w:val="Font Style120"/>
    <w:uiPriority w:val="99"/>
    <w:rsid w:val="000A0E43"/>
    <w:rPr>
      <w:rFonts w:ascii="Times New Roman" w:hAnsi="Times New Roman" w:cs="Times New Roman" w:hint="default"/>
      <w:sz w:val="24"/>
      <w:szCs w:val="24"/>
    </w:rPr>
  </w:style>
  <w:style w:type="character" w:customStyle="1" w:styleId="x-phmenubutton">
    <w:name w:val="x-ph__menu__button"/>
    <w:basedOn w:val="a6"/>
    <w:rsid w:val="000A0E43"/>
  </w:style>
  <w:style w:type="paragraph" w:customStyle="1" w:styleId="16">
    <w:name w:val="Абзац списка1"/>
    <w:basedOn w:val="a5"/>
    <w:rsid w:val="000A0E43"/>
    <w:pPr>
      <w:widowControl w:val="0"/>
      <w:tabs>
        <w:tab w:val="left" w:pos="284"/>
      </w:tabs>
      <w:suppressAutoHyphens/>
      <w:spacing w:after="200" w:line="276" w:lineRule="auto"/>
      <w:ind w:left="720"/>
    </w:pPr>
    <w:rPr>
      <w:rFonts w:cs="Times New Roman"/>
      <w:color w:val="000000"/>
      <w:sz w:val="20"/>
      <w:szCs w:val="20"/>
      <w:lang w:eastAsia="ar-SA"/>
    </w:rPr>
  </w:style>
  <w:style w:type="paragraph" w:customStyle="1" w:styleId="aff9">
    <w:name w:val="Обычный + по ширине"/>
    <w:basedOn w:val="a5"/>
    <w:rsid w:val="000A0E43"/>
    <w:pPr>
      <w:tabs>
        <w:tab w:val="left" w:pos="284"/>
      </w:tabs>
      <w:suppressAutoHyphens/>
      <w:spacing w:after="200" w:line="276" w:lineRule="auto"/>
      <w:jc w:val="both"/>
    </w:pPr>
    <w:rPr>
      <w:rFonts w:cs="Times New Roman"/>
      <w:color w:val="000000"/>
      <w:szCs w:val="22"/>
      <w:lang w:eastAsia="ar-SA"/>
    </w:rPr>
  </w:style>
  <w:style w:type="paragraph" w:customStyle="1" w:styleId="Style74">
    <w:name w:val="Style74"/>
    <w:basedOn w:val="a5"/>
    <w:uiPriority w:val="99"/>
    <w:rsid w:val="000A0E43"/>
    <w:pPr>
      <w:widowControl w:val="0"/>
      <w:tabs>
        <w:tab w:val="left" w:pos="284"/>
      </w:tabs>
      <w:suppressAutoHyphens/>
      <w:autoSpaceDE w:val="0"/>
      <w:spacing w:line="281" w:lineRule="exact"/>
      <w:ind w:firstLine="529"/>
      <w:jc w:val="both"/>
    </w:pPr>
    <w:rPr>
      <w:rFonts w:cs="Times New Roman"/>
      <w:color w:val="000000"/>
      <w:lang w:eastAsia="ar-SA"/>
    </w:rPr>
  </w:style>
  <w:style w:type="paragraph" w:customStyle="1" w:styleId="Footnote">
    <w:name w:val="Footnote"/>
    <w:basedOn w:val="Standard"/>
    <w:rsid w:val="00790D0E"/>
    <w:pPr>
      <w:widowControl w:val="0"/>
      <w:shd w:val="clear" w:color="auto" w:fill="FFFFFF"/>
      <w:spacing w:after="0" w:line="274" w:lineRule="exact"/>
      <w:textAlignment w:val="baseline"/>
    </w:pPr>
    <w:rPr>
      <w:rFonts w:ascii="Franklin Gothic Medium" w:eastAsia="Franklin Gothic Medium" w:hAnsi="Franklin Gothic Medium" w:cs="Franklin Gothic Medium"/>
      <w:shd w:val="clear" w:color="auto" w:fill="FFFFFF"/>
    </w:rPr>
  </w:style>
  <w:style w:type="paragraph" w:customStyle="1" w:styleId="7">
    <w:name w:val="Основной текст7"/>
    <w:basedOn w:val="Standard"/>
    <w:rsid w:val="00790D0E"/>
    <w:pPr>
      <w:widowControl w:val="0"/>
      <w:shd w:val="clear" w:color="auto" w:fill="FFFFFF"/>
      <w:spacing w:after="0" w:line="283" w:lineRule="exact"/>
      <w:ind w:hanging="360"/>
      <w:textAlignment w:val="baseline"/>
    </w:pPr>
    <w:rPr>
      <w:rFonts w:ascii="Franklin Gothic Medium" w:eastAsia="Franklin Gothic Medium" w:hAnsi="Franklin Gothic Medium" w:cs="Franklin Gothic Medium"/>
      <w:shd w:val="clear" w:color="auto" w:fill="FFFFFF"/>
    </w:rPr>
  </w:style>
  <w:style w:type="paragraph" w:customStyle="1" w:styleId="45">
    <w:name w:val="Основной текст (4)"/>
    <w:basedOn w:val="Standard"/>
    <w:rsid w:val="00790D0E"/>
    <w:pPr>
      <w:widowControl w:val="0"/>
      <w:shd w:val="clear" w:color="auto" w:fill="FFFFFF"/>
      <w:spacing w:after="0" w:line="0" w:lineRule="atLeast"/>
      <w:ind w:hanging="360"/>
      <w:textAlignment w:val="baseline"/>
    </w:pPr>
    <w:rPr>
      <w:rFonts w:ascii="Franklin Gothic Medium" w:eastAsia="Franklin Gothic Medium" w:hAnsi="Franklin Gothic Medium" w:cs="Franklin Gothic Medium"/>
      <w:shd w:val="clear" w:color="auto" w:fill="FFFFFF"/>
    </w:rPr>
  </w:style>
  <w:style w:type="character" w:customStyle="1" w:styleId="105pt">
    <w:name w:val="Основной текст + 10;5 pt;Полужирный"/>
    <w:basedOn w:val="a6"/>
    <w:rsid w:val="00790D0E"/>
    <w:rPr>
      <w:rFonts w:ascii="Franklin Gothic Medium" w:eastAsia="Franklin Gothic Medium" w:hAnsi="Franklin Gothic Medium" w:cs="Franklin Gothic Medium"/>
      <w:b/>
      <w:bCs/>
      <w:sz w:val="21"/>
      <w:szCs w:val="21"/>
      <w:shd w:val="clear" w:color="auto" w:fill="FFFFFF"/>
      <w:lang w:bidi="ar-SA"/>
    </w:rPr>
  </w:style>
  <w:style w:type="numbering" w:customStyle="1" w:styleId="WW8Num1">
    <w:name w:val="WW8Num1"/>
    <w:basedOn w:val="a8"/>
    <w:rsid w:val="00790D0E"/>
    <w:pPr>
      <w:numPr>
        <w:numId w:val="23"/>
      </w:numPr>
    </w:pPr>
  </w:style>
  <w:style w:type="character" w:customStyle="1" w:styleId="WW8Num1z0">
    <w:name w:val="WW8Num1z0"/>
    <w:rsid w:val="00790D0E"/>
    <w:rPr>
      <w:rFonts w:hint="default"/>
    </w:rPr>
  </w:style>
  <w:style w:type="character" w:customStyle="1" w:styleId="WW8Num1z1">
    <w:name w:val="WW8Num1z1"/>
    <w:rsid w:val="00790D0E"/>
  </w:style>
  <w:style w:type="character" w:customStyle="1" w:styleId="WW8Num1z2">
    <w:name w:val="WW8Num1z2"/>
    <w:rsid w:val="00790D0E"/>
  </w:style>
  <w:style w:type="character" w:customStyle="1" w:styleId="WW8Num1z3">
    <w:name w:val="WW8Num1z3"/>
    <w:rsid w:val="00790D0E"/>
  </w:style>
  <w:style w:type="character" w:customStyle="1" w:styleId="WW8Num1z4">
    <w:name w:val="WW8Num1z4"/>
    <w:rsid w:val="00790D0E"/>
  </w:style>
  <w:style w:type="character" w:customStyle="1" w:styleId="WW8Num1z5">
    <w:name w:val="WW8Num1z5"/>
    <w:rsid w:val="00790D0E"/>
  </w:style>
  <w:style w:type="character" w:customStyle="1" w:styleId="WW8Num1z6">
    <w:name w:val="WW8Num1z6"/>
    <w:rsid w:val="00790D0E"/>
  </w:style>
  <w:style w:type="character" w:customStyle="1" w:styleId="WW8Num1z7">
    <w:name w:val="WW8Num1z7"/>
    <w:rsid w:val="00790D0E"/>
  </w:style>
  <w:style w:type="character" w:customStyle="1" w:styleId="WW8Num1z8">
    <w:name w:val="WW8Num1z8"/>
    <w:rsid w:val="00790D0E"/>
  </w:style>
  <w:style w:type="character" w:customStyle="1" w:styleId="WW8Num2z0">
    <w:name w:val="WW8Num2z0"/>
    <w:rsid w:val="00790D0E"/>
    <w:rPr>
      <w:rFonts w:cs="Times New Roman"/>
      <w:color w:val="000000"/>
      <w:sz w:val="28"/>
      <w:szCs w:val="28"/>
    </w:rPr>
  </w:style>
  <w:style w:type="character" w:customStyle="1" w:styleId="WW8Num3z0">
    <w:name w:val="WW8Num3z0"/>
    <w:rsid w:val="00790D0E"/>
    <w:rPr>
      <w:rFonts w:hint="default"/>
      <w:color w:val="000000"/>
      <w:sz w:val="28"/>
      <w:szCs w:val="28"/>
    </w:rPr>
  </w:style>
  <w:style w:type="character" w:customStyle="1" w:styleId="WW8Num4z0">
    <w:name w:val="WW8Num4z0"/>
    <w:rsid w:val="00790D0E"/>
    <w:rPr>
      <w:rFonts w:ascii="Times New Roman" w:hAnsi="Times New Roman" w:cs="Times New Roman" w:hint="default"/>
    </w:rPr>
  </w:style>
  <w:style w:type="character" w:customStyle="1" w:styleId="WW8Num4z1">
    <w:name w:val="WW8Num4z1"/>
    <w:rsid w:val="00790D0E"/>
  </w:style>
  <w:style w:type="character" w:customStyle="1" w:styleId="WW8Num4z2">
    <w:name w:val="WW8Num4z2"/>
    <w:rsid w:val="00790D0E"/>
  </w:style>
  <w:style w:type="character" w:customStyle="1" w:styleId="WW8Num4z3">
    <w:name w:val="WW8Num4z3"/>
    <w:rsid w:val="00790D0E"/>
  </w:style>
  <w:style w:type="character" w:customStyle="1" w:styleId="WW8Num4z4">
    <w:name w:val="WW8Num4z4"/>
    <w:rsid w:val="00790D0E"/>
  </w:style>
  <w:style w:type="character" w:customStyle="1" w:styleId="WW8Num4z5">
    <w:name w:val="WW8Num4z5"/>
    <w:rsid w:val="00790D0E"/>
  </w:style>
  <w:style w:type="character" w:customStyle="1" w:styleId="WW8Num4z6">
    <w:name w:val="WW8Num4z6"/>
    <w:rsid w:val="00790D0E"/>
  </w:style>
  <w:style w:type="character" w:customStyle="1" w:styleId="WW8Num4z7">
    <w:name w:val="WW8Num4z7"/>
    <w:rsid w:val="00790D0E"/>
  </w:style>
  <w:style w:type="character" w:customStyle="1" w:styleId="WW8Num4z8">
    <w:name w:val="WW8Num4z8"/>
    <w:rsid w:val="00790D0E"/>
  </w:style>
  <w:style w:type="character" w:customStyle="1" w:styleId="WW8Num5z0">
    <w:name w:val="WW8Num5z0"/>
    <w:rsid w:val="00790D0E"/>
    <w:rPr>
      <w:rFonts w:hint="default"/>
      <w:color w:val="000000"/>
    </w:rPr>
  </w:style>
  <w:style w:type="character" w:customStyle="1" w:styleId="WW8Num5z1">
    <w:name w:val="WW8Num5z1"/>
    <w:rsid w:val="00790D0E"/>
  </w:style>
  <w:style w:type="character" w:customStyle="1" w:styleId="WW8Num5z2">
    <w:name w:val="WW8Num5z2"/>
    <w:rsid w:val="00790D0E"/>
  </w:style>
  <w:style w:type="character" w:customStyle="1" w:styleId="WW8Num5z3">
    <w:name w:val="WW8Num5z3"/>
    <w:rsid w:val="00790D0E"/>
  </w:style>
  <w:style w:type="character" w:customStyle="1" w:styleId="WW8Num5z4">
    <w:name w:val="WW8Num5z4"/>
    <w:rsid w:val="00790D0E"/>
  </w:style>
  <w:style w:type="character" w:customStyle="1" w:styleId="WW8Num5z5">
    <w:name w:val="WW8Num5z5"/>
    <w:rsid w:val="00790D0E"/>
  </w:style>
  <w:style w:type="character" w:customStyle="1" w:styleId="WW8Num5z6">
    <w:name w:val="WW8Num5z6"/>
    <w:rsid w:val="00790D0E"/>
  </w:style>
  <w:style w:type="character" w:customStyle="1" w:styleId="WW8Num5z7">
    <w:name w:val="WW8Num5z7"/>
    <w:rsid w:val="00790D0E"/>
  </w:style>
  <w:style w:type="character" w:customStyle="1" w:styleId="WW8Num5z8">
    <w:name w:val="WW8Num5z8"/>
    <w:rsid w:val="00790D0E"/>
  </w:style>
  <w:style w:type="character" w:customStyle="1" w:styleId="WW8Num6z0">
    <w:name w:val="WW8Num6z0"/>
    <w:rsid w:val="00790D0E"/>
    <w:rPr>
      <w:rFonts w:hint="default"/>
    </w:rPr>
  </w:style>
  <w:style w:type="character" w:customStyle="1" w:styleId="WW8Num7z0">
    <w:name w:val="WW8Num7z0"/>
    <w:rsid w:val="00790D0E"/>
  </w:style>
  <w:style w:type="character" w:customStyle="1" w:styleId="WW8Num7z1">
    <w:name w:val="WW8Num7z1"/>
    <w:rsid w:val="00790D0E"/>
  </w:style>
  <w:style w:type="character" w:customStyle="1" w:styleId="WW8Num7z2">
    <w:name w:val="WW8Num7z2"/>
    <w:rsid w:val="00790D0E"/>
  </w:style>
  <w:style w:type="character" w:customStyle="1" w:styleId="WW8Num7z3">
    <w:name w:val="WW8Num7z3"/>
    <w:rsid w:val="00790D0E"/>
  </w:style>
  <w:style w:type="character" w:customStyle="1" w:styleId="WW8Num7z4">
    <w:name w:val="WW8Num7z4"/>
    <w:rsid w:val="00790D0E"/>
  </w:style>
  <w:style w:type="character" w:customStyle="1" w:styleId="WW8Num7z5">
    <w:name w:val="WW8Num7z5"/>
    <w:rsid w:val="00790D0E"/>
  </w:style>
  <w:style w:type="character" w:customStyle="1" w:styleId="WW8Num7z6">
    <w:name w:val="WW8Num7z6"/>
    <w:rsid w:val="00790D0E"/>
  </w:style>
  <w:style w:type="character" w:customStyle="1" w:styleId="WW8Num7z7">
    <w:name w:val="WW8Num7z7"/>
    <w:rsid w:val="00790D0E"/>
  </w:style>
  <w:style w:type="character" w:customStyle="1" w:styleId="WW8Num7z8">
    <w:name w:val="WW8Num7z8"/>
    <w:rsid w:val="00790D0E"/>
  </w:style>
  <w:style w:type="character" w:customStyle="1" w:styleId="WW8Num8z0">
    <w:name w:val="WW8Num8z0"/>
    <w:rsid w:val="00790D0E"/>
    <w:rPr>
      <w:rFonts w:hint="default"/>
    </w:rPr>
  </w:style>
  <w:style w:type="character" w:customStyle="1" w:styleId="WW8Num8z1">
    <w:name w:val="WW8Num8z1"/>
    <w:rsid w:val="00790D0E"/>
  </w:style>
  <w:style w:type="character" w:customStyle="1" w:styleId="WW8Num8z2">
    <w:name w:val="WW8Num8z2"/>
    <w:rsid w:val="00790D0E"/>
  </w:style>
  <w:style w:type="character" w:customStyle="1" w:styleId="WW8Num8z3">
    <w:name w:val="WW8Num8z3"/>
    <w:rsid w:val="00790D0E"/>
  </w:style>
  <w:style w:type="character" w:customStyle="1" w:styleId="WW8Num8z4">
    <w:name w:val="WW8Num8z4"/>
    <w:rsid w:val="00790D0E"/>
  </w:style>
  <w:style w:type="character" w:customStyle="1" w:styleId="WW8Num8z5">
    <w:name w:val="WW8Num8z5"/>
    <w:rsid w:val="00790D0E"/>
  </w:style>
  <w:style w:type="character" w:customStyle="1" w:styleId="WW8Num8z6">
    <w:name w:val="WW8Num8z6"/>
    <w:rsid w:val="00790D0E"/>
  </w:style>
  <w:style w:type="character" w:customStyle="1" w:styleId="WW8Num8z7">
    <w:name w:val="WW8Num8z7"/>
    <w:rsid w:val="00790D0E"/>
  </w:style>
  <w:style w:type="character" w:customStyle="1" w:styleId="WW8Num8z8">
    <w:name w:val="WW8Num8z8"/>
    <w:rsid w:val="00790D0E"/>
  </w:style>
  <w:style w:type="character" w:customStyle="1" w:styleId="WW8Num9z0">
    <w:name w:val="WW8Num9z0"/>
    <w:rsid w:val="00790D0E"/>
  </w:style>
  <w:style w:type="character" w:customStyle="1" w:styleId="WW8Num9z1">
    <w:name w:val="WW8Num9z1"/>
    <w:rsid w:val="00790D0E"/>
  </w:style>
  <w:style w:type="character" w:customStyle="1" w:styleId="WW8Num9z2">
    <w:name w:val="WW8Num9z2"/>
    <w:rsid w:val="00790D0E"/>
  </w:style>
  <w:style w:type="character" w:customStyle="1" w:styleId="WW8Num9z3">
    <w:name w:val="WW8Num9z3"/>
    <w:rsid w:val="00790D0E"/>
  </w:style>
  <w:style w:type="character" w:customStyle="1" w:styleId="WW8Num9z4">
    <w:name w:val="WW8Num9z4"/>
    <w:rsid w:val="00790D0E"/>
  </w:style>
  <w:style w:type="character" w:customStyle="1" w:styleId="WW8Num9z5">
    <w:name w:val="WW8Num9z5"/>
    <w:rsid w:val="00790D0E"/>
  </w:style>
  <w:style w:type="character" w:customStyle="1" w:styleId="WW8Num9z6">
    <w:name w:val="WW8Num9z6"/>
    <w:rsid w:val="00790D0E"/>
  </w:style>
  <w:style w:type="character" w:customStyle="1" w:styleId="WW8Num9z7">
    <w:name w:val="WW8Num9z7"/>
    <w:rsid w:val="00790D0E"/>
  </w:style>
  <w:style w:type="character" w:customStyle="1" w:styleId="WW8Num9z8">
    <w:name w:val="WW8Num9z8"/>
    <w:rsid w:val="00790D0E"/>
  </w:style>
  <w:style w:type="character" w:customStyle="1" w:styleId="WW8Num10z0">
    <w:name w:val="WW8Num10z0"/>
    <w:rsid w:val="00790D0E"/>
    <w:rPr>
      <w:rFonts w:hint="default"/>
    </w:rPr>
  </w:style>
  <w:style w:type="character" w:customStyle="1" w:styleId="WW8Num10z1">
    <w:name w:val="WW8Num10z1"/>
    <w:rsid w:val="00790D0E"/>
  </w:style>
  <w:style w:type="character" w:customStyle="1" w:styleId="WW8Num10z2">
    <w:name w:val="WW8Num10z2"/>
    <w:rsid w:val="00790D0E"/>
  </w:style>
  <w:style w:type="character" w:customStyle="1" w:styleId="WW8Num10z3">
    <w:name w:val="WW8Num10z3"/>
    <w:rsid w:val="00790D0E"/>
  </w:style>
  <w:style w:type="character" w:customStyle="1" w:styleId="WW8Num10z4">
    <w:name w:val="WW8Num10z4"/>
    <w:rsid w:val="00790D0E"/>
  </w:style>
  <w:style w:type="character" w:customStyle="1" w:styleId="WW8Num10z5">
    <w:name w:val="WW8Num10z5"/>
    <w:rsid w:val="00790D0E"/>
  </w:style>
  <w:style w:type="character" w:customStyle="1" w:styleId="WW8Num10z6">
    <w:name w:val="WW8Num10z6"/>
    <w:rsid w:val="00790D0E"/>
  </w:style>
  <w:style w:type="character" w:customStyle="1" w:styleId="WW8Num10z7">
    <w:name w:val="WW8Num10z7"/>
    <w:rsid w:val="00790D0E"/>
  </w:style>
  <w:style w:type="character" w:customStyle="1" w:styleId="WW8Num10z8">
    <w:name w:val="WW8Num10z8"/>
    <w:rsid w:val="00790D0E"/>
  </w:style>
  <w:style w:type="character" w:customStyle="1" w:styleId="WW8Num11z0">
    <w:name w:val="WW8Num11z0"/>
    <w:rsid w:val="00790D0E"/>
    <w:rPr>
      <w:rFonts w:hint="default"/>
    </w:rPr>
  </w:style>
  <w:style w:type="character" w:customStyle="1" w:styleId="WW8Num12z0">
    <w:name w:val="WW8Num12z0"/>
    <w:rsid w:val="00790D0E"/>
    <w:rPr>
      <w:rFonts w:hint="default"/>
    </w:rPr>
  </w:style>
  <w:style w:type="character" w:customStyle="1" w:styleId="WW8Num12z1">
    <w:name w:val="WW8Num12z1"/>
    <w:rsid w:val="00790D0E"/>
  </w:style>
  <w:style w:type="character" w:customStyle="1" w:styleId="WW8Num12z2">
    <w:name w:val="WW8Num12z2"/>
    <w:rsid w:val="00790D0E"/>
  </w:style>
  <w:style w:type="character" w:customStyle="1" w:styleId="WW8Num12z3">
    <w:name w:val="WW8Num12z3"/>
    <w:rsid w:val="00790D0E"/>
  </w:style>
  <w:style w:type="character" w:customStyle="1" w:styleId="WW8Num12z4">
    <w:name w:val="WW8Num12z4"/>
    <w:rsid w:val="00790D0E"/>
  </w:style>
  <w:style w:type="character" w:customStyle="1" w:styleId="WW8Num12z5">
    <w:name w:val="WW8Num12z5"/>
    <w:rsid w:val="00790D0E"/>
  </w:style>
  <w:style w:type="character" w:customStyle="1" w:styleId="WW8Num12z6">
    <w:name w:val="WW8Num12z6"/>
    <w:rsid w:val="00790D0E"/>
  </w:style>
  <w:style w:type="character" w:customStyle="1" w:styleId="WW8Num12z7">
    <w:name w:val="WW8Num12z7"/>
    <w:rsid w:val="00790D0E"/>
  </w:style>
  <w:style w:type="character" w:customStyle="1" w:styleId="WW8Num12z8">
    <w:name w:val="WW8Num12z8"/>
    <w:rsid w:val="00790D0E"/>
  </w:style>
  <w:style w:type="character" w:customStyle="1" w:styleId="WW8Num13z0">
    <w:name w:val="WW8Num13z0"/>
    <w:rsid w:val="00790D0E"/>
    <w:rPr>
      <w:rFonts w:hint="default"/>
    </w:rPr>
  </w:style>
  <w:style w:type="character" w:customStyle="1" w:styleId="WW8Num13z1">
    <w:name w:val="WW8Num13z1"/>
    <w:rsid w:val="00790D0E"/>
  </w:style>
  <w:style w:type="character" w:customStyle="1" w:styleId="WW8Num13z2">
    <w:name w:val="WW8Num13z2"/>
    <w:rsid w:val="00790D0E"/>
  </w:style>
  <w:style w:type="character" w:customStyle="1" w:styleId="WW8Num13z3">
    <w:name w:val="WW8Num13z3"/>
    <w:rsid w:val="00790D0E"/>
  </w:style>
  <w:style w:type="character" w:customStyle="1" w:styleId="WW8Num13z4">
    <w:name w:val="WW8Num13z4"/>
    <w:rsid w:val="00790D0E"/>
  </w:style>
  <w:style w:type="character" w:customStyle="1" w:styleId="WW8Num13z5">
    <w:name w:val="WW8Num13z5"/>
    <w:rsid w:val="00790D0E"/>
  </w:style>
  <w:style w:type="character" w:customStyle="1" w:styleId="WW8Num13z6">
    <w:name w:val="WW8Num13z6"/>
    <w:rsid w:val="00790D0E"/>
  </w:style>
  <w:style w:type="character" w:customStyle="1" w:styleId="WW8Num13z7">
    <w:name w:val="WW8Num13z7"/>
    <w:rsid w:val="00790D0E"/>
  </w:style>
  <w:style w:type="character" w:customStyle="1" w:styleId="WW8Num13z8">
    <w:name w:val="WW8Num13z8"/>
    <w:rsid w:val="00790D0E"/>
  </w:style>
  <w:style w:type="character" w:customStyle="1" w:styleId="WW8Num14z0">
    <w:name w:val="WW8Num14z0"/>
    <w:rsid w:val="00790D0E"/>
    <w:rPr>
      <w:rFonts w:hint="default"/>
    </w:rPr>
  </w:style>
  <w:style w:type="character" w:customStyle="1" w:styleId="WW8Num14z1">
    <w:name w:val="WW8Num14z1"/>
    <w:rsid w:val="00790D0E"/>
  </w:style>
  <w:style w:type="character" w:customStyle="1" w:styleId="WW8Num14z2">
    <w:name w:val="WW8Num14z2"/>
    <w:rsid w:val="00790D0E"/>
  </w:style>
  <w:style w:type="character" w:customStyle="1" w:styleId="WW8Num14z3">
    <w:name w:val="WW8Num14z3"/>
    <w:rsid w:val="00790D0E"/>
  </w:style>
  <w:style w:type="character" w:customStyle="1" w:styleId="WW8Num14z4">
    <w:name w:val="WW8Num14z4"/>
    <w:rsid w:val="00790D0E"/>
  </w:style>
  <w:style w:type="character" w:customStyle="1" w:styleId="WW8Num14z5">
    <w:name w:val="WW8Num14z5"/>
    <w:rsid w:val="00790D0E"/>
  </w:style>
  <w:style w:type="character" w:customStyle="1" w:styleId="WW8Num14z6">
    <w:name w:val="WW8Num14z6"/>
    <w:rsid w:val="00790D0E"/>
  </w:style>
  <w:style w:type="character" w:customStyle="1" w:styleId="WW8Num14z7">
    <w:name w:val="WW8Num14z7"/>
    <w:rsid w:val="00790D0E"/>
  </w:style>
  <w:style w:type="character" w:customStyle="1" w:styleId="WW8Num14z8">
    <w:name w:val="WW8Num14z8"/>
    <w:rsid w:val="00790D0E"/>
  </w:style>
  <w:style w:type="character" w:customStyle="1" w:styleId="WW8Num15z0">
    <w:name w:val="WW8Num15z0"/>
    <w:rsid w:val="00790D0E"/>
    <w:rPr>
      <w:rFonts w:hint="default"/>
      <w:color w:val="000000"/>
      <w:sz w:val="28"/>
      <w:szCs w:val="28"/>
    </w:rPr>
  </w:style>
  <w:style w:type="character" w:customStyle="1" w:styleId="WW8Num16z0">
    <w:name w:val="WW8Num16z0"/>
    <w:rsid w:val="00790D0E"/>
    <w:rPr>
      <w:rFonts w:hint="default"/>
      <w:b/>
    </w:rPr>
  </w:style>
  <w:style w:type="character" w:customStyle="1" w:styleId="WW8Num16z1">
    <w:name w:val="WW8Num16z1"/>
    <w:rsid w:val="00790D0E"/>
    <w:rPr>
      <w:rFonts w:hint="default"/>
    </w:rPr>
  </w:style>
  <w:style w:type="character" w:customStyle="1" w:styleId="WW8Num17z0">
    <w:name w:val="WW8Num17z0"/>
    <w:rsid w:val="00790D0E"/>
  </w:style>
  <w:style w:type="character" w:customStyle="1" w:styleId="WW8Num17z1">
    <w:name w:val="WW8Num17z1"/>
    <w:rsid w:val="00790D0E"/>
  </w:style>
  <w:style w:type="character" w:customStyle="1" w:styleId="WW8Num17z2">
    <w:name w:val="WW8Num17z2"/>
    <w:rsid w:val="00790D0E"/>
  </w:style>
  <w:style w:type="character" w:customStyle="1" w:styleId="WW8Num17z3">
    <w:name w:val="WW8Num17z3"/>
    <w:rsid w:val="00790D0E"/>
  </w:style>
  <w:style w:type="character" w:customStyle="1" w:styleId="WW8Num17z4">
    <w:name w:val="WW8Num17z4"/>
    <w:rsid w:val="00790D0E"/>
  </w:style>
  <w:style w:type="character" w:customStyle="1" w:styleId="WW8Num17z5">
    <w:name w:val="WW8Num17z5"/>
    <w:rsid w:val="00790D0E"/>
  </w:style>
  <w:style w:type="character" w:customStyle="1" w:styleId="WW8Num17z6">
    <w:name w:val="WW8Num17z6"/>
    <w:rsid w:val="00790D0E"/>
  </w:style>
  <w:style w:type="character" w:customStyle="1" w:styleId="WW8Num17z7">
    <w:name w:val="WW8Num17z7"/>
    <w:rsid w:val="00790D0E"/>
  </w:style>
  <w:style w:type="character" w:customStyle="1" w:styleId="WW8Num17z8">
    <w:name w:val="WW8Num17z8"/>
    <w:rsid w:val="00790D0E"/>
  </w:style>
  <w:style w:type="character" w:customStyle="1" w:styleId="WW8Num18z0">
    <w:name w:val="WW8Num18z0"/>
    <w:rsid w:val="00790D0E"/>
    <w:rPr>
      <w:rFonts w:hint="default"/>
      <w:b/>
      <w:sz w:val="28"/>
      <w:szCs w:val="28"/>
    </w:rPr>
  </w:style>
  <w:style w:type="character" w:customStyle="1" w:styleId="WW8Num18z1">
    <w:name w:val="WW8Num18z1"/>
    <w:rsid w:val="00790D0E"/>
    <w:rPr>
      <w:rFonts w:ascii="Times New Roman" w:hAnsi="Times New Roman" w:cs="Times New Roman" w:hint="default"/>
      <w:b w:val="0"/>
      <w:sz w:val="28"/>
      <w:szCs w:val="28"/>
    </w:rPr>
  </w:style>
  <w:style w:type="character" w:customStyle="1" w:styleId="WW8Num19z0">
    <w:name w:val="WW8Num19z0"/>
    <w:rsid w:val="00790D0E"/>
    <w:rPr>
      <w:rFonts w:hint="default"/>
    </w:rPr>
  </w:style>
  <w:style w:type="character" w:customStyle="1" w:styleId="WW8Num20z0">
    <w:name w:val="WW8Num20z0"/>
    <w:rsid w:val="00790D0E"/>
    <w:rPr>
      <w:rFonts w:hint="default"/>
    </w:rPr>
  </w:style>
  <w:style w:type="character" w:customStyle="1" w:styleId="WW8Num20z1">
    <w:name w:val="WW8Num20z1"/>
    <w:rsid w:val="00790D0E"/>
  </w:style>
  <w:style w:type="character" w:customStyle="1" w:styleId="WW8Num20z2">
    <w:name w:val="WW8Num20z2"/>
    <w:rsid w:val="00790D0E"/>
  </w:style>
  <w:style w:type="character" w:customStyle="1" w:styleId="WW8Num20z3">
    <w:name w:val="WW8Num20z3"/>
    <w:rsid w:val="00790D0E"/>
  </w:style>
  <w:style w:type="character" w:customStyle="1" w:styleId="WW8Num20z4">
    <w:name w:val="WW8Num20z4"/>
    <w:rsid w:val="00790D0E"/>
  </w:style>
  <w:style w:type="character" w:customStyle="1" w:styleId="WW8Num20z5">
    <w:name w:val="WW8Num20z5"/>
    <w:rsid w:val="00790D0E"/>
  </w:style>
  <w:style w:type="character" w:customStyle="1" w:styleId="WW8Num20z6">
    <w:name w:val="WW8Num20z6"/>
    <w:rsid w:val="00790D0E"/>
  </w:style>
  <w:style w:type="character" w:customStyle="1" w:styleId="WW8Num20z7">
    <w:name w:val="WW8Num20z7"/>
    <w:rsid w:val="00790D0E"/>
  </w:style>
  <w:style w:type="character" w:customStyle="1" w:styleId="WW8Num20z8">
    <w:name w:val="WW8Num20z8"/>
    <w:rsid w:val="00790D0E"/>
  </w:style>
  <w:style w:type="character" w:customStyle="1" w:styleId="WW8Num21z0">
    <w:name w:val="WW8Num21z0"/>
    <w:rsid w:val="00790D0E"/>
    <w:rPr>
      <w:rFonts w:hint="default"/>
    </w:rPr>
  </w:style>
  <w:style w:type="character" w:customStyle="1" w:styleId="WW8Num21z1">
    <w:name w:val="WW8Num21z1"/>
    <w:rsid w:val="00790D0E"/>
  </w:style>
  <w:style w:type="character" w:customStyle="1" w:styleId="WW8Num21z2">
    <w:name w:val="WW8Num21z2"/>
    <w:rsid w:val="00790D0E"/>
  </w:style>
  <w:style w:type="character" w:customStyle="1" w:styleId="WW8Num21z3">
    <w:name w:val="WW8Num21z3"/>
    <w:rsid w:val="00790D0E"/>
  </w:style>
  <w:style w:type="character" w:customStyle="1" w:styleId="WW8Num21z4">
    <w:name w:val="WW8Num21z4"/>
    <w:rsid w:val="00790D0E"/>
  </w:style>
  <w:style w:type="character" w:customStyle="1" w:styleId="WW8Num21z5">
    <w:name w:val="WW8Num21z5"/>
    <w:rsid w:val="00790D0E"/>
  </w:style>
  <w:style w:type="character" w:customStyle="1" w:styleId="WW8Num21z6">
    <w:name w:val="WW8Num21z6"/>
    <w:rsid w:val="00790D0E"/>
  </w:style>
  <w:style w:type="character" w:customStyle="1" w:styleId="WW8Num21z7">
    <w:name w:val="WW8Num21z7"/>
    <w:rsid w:val="00790D0E"/>
  </w:style>
  <w:style w:type="character" w:customStyle="1" w:styleId="WW8Num21z8">
    <w:name w:val="WW8Num21z8"/>
    <w:rsid w:val="00790D0E"/>
  </w:style>
  <w:style w:type="character" w:customStyle="1" w:styleId="WW8Num22z0">
    <w:name w:val="WW8Num22z0"/>
    <w:rsid w:val="00790D0E"/>
    <w:rPr>
      <w:rFonts w:hint="default"/>
    </w:rPr>
  </w:style>
  <w:style w:type="character" w:customStyle="1" w:styleId="WW8Num22z1">
    <w:name w:val="WW8Num22z1"/>
    <w:rsid w:val="00790D0E"/>
  </w:style>
  <w:style w:type="character" w:customStyle="1" w:styleId="WW8Num22z2">
    <w:name w:val="WW8Num22z2"/>
    <w:rsid w:val="00790D0E"/>
  </w:style>
  <w:style w:type="character" w:customStyle="1" w:styleId="WW8Num22z3">
    <w:name w:val="WW8Num22z3"/>
    <w:rsid w:val="00790D0E"/>
  </w:style>
  <w:style w:type="character" w:customStyle="1" w:styleId="WW8Num22z4">
    <w:name w:val="WW8Num22z4"/>
    <w:rsid w:val="00790D0E"/>
  </w:style>
  <w:style w:type="character" w:customStyle="1" w:styleId="WW8Num22z5">
    <w:name w:val="WW8Num22z5"/>
    <w:rsid w:val="00790D0E"/>
  </w:style>
  <w:style w:type="character" w:customStyle="1" w:styleId="WW8Num22z6">
    <w:name w:val="WW8Num22z6"/>
    <w:rsid w:val="00790D0E"/>
  </w:style>
  <w:style w:type="character" w:customStyle="1" w:styleId="WW8Num22z7">
    <w:name w:val="WW8Num22z7"/>
    <w:rsid w:val="00790D0E"/>
  </w:style>
  <w:style w:type="character" w:customStyle="1" w:styleId="WW8Num22z8">
    <w:name w:val="WW8Num22z8"/>
    <w:rsid w:val="00790D0E"/>
  </w:style>
  <w:style w:type="character" w:customStyle="1" w:styleId="WW8Num23z0">
    <w:name w:val="WW8Num23z0"/>
    <w:rsid w:val="00790D0E"/>
    <w:rPr>
      <w:rFonts w:hint="default"/>
      <w:color w:val="000000"/>
    </w:rPr>
  </w:style>
  <w:style w:type="character" w:customStyle="1" w:styleId="WW8Num23z1">
    <w:name w:val="WW8Num23z1"/>
    <w:rsid w:val="00790D0E"/>
  </w:style>
  <w:style w:type="character" w:customStyle="1" w:styleId="WW8Num23z2">
    <w:name w:val="WW8Num23z2"/>
    <w:rsid w:val="00790D0E"/>
  </w:style>
  <w:style w:type="character" w:customStyle="1" w:styleId="WW8Num23z3">
    <w:name w:val="WW8Num23z3"/>
    <w:rsid w:val="00790D0E"/>
  </w:style>
  <w:style w:type="character" w:customStyle="1" w:styleId="WW8Num23z4">
    <w:name w:val="WW8Num23z4"/>
    <w:rsid w:val="00790D0E"/>
  </w:style>
  <w:style w:type="character" w:customStyle="1" w:styleId="WW8Num23z5">
    <w:name w:val="WW8Num23z5"/>
    <w:rsid w:val="00790D0E"/>
  </w:style>
  <w:style w:type="character" w:customStyle="1" w:styleId="WW8Num23z6">
    <w:name w:val="WW8Num23z6"/>
    <w:rsid w:val="00790D0E"/>
  </w:style>
  <w:style w:type="character" w:customStyle="1" w:styleId="WW8Num23z7">
    <w:name w:val="WW8Num23z7"/>
    <w:rsid w:val="00790D0E"/>
  </w:style>
  <w:style w:type="character" w:customStyle="1" w:styleId="WW8Num23z8">
    <w:name w:val="WW8Num23z8"/>
    <w:rsid w:val="00790D0E"/>
  </w:style>
  <w:style w:type="character" w:customStyle="1" w:styleId="WW8Num24z0">
    <w:name w:val="WW8Num24z0"/>
    <w:rsid w:val="00790D0E"/>
    <w:rPr>
      <w:rFonts w:hint="default"/>
    </w:rPr>
  </w:style>
  <w:style w:type="character" w:customStyle="1" w:styleId="17">
    <w:name w:val="Основной шрифт абзаца1"/>
    <w:rsid w:val="00790D0E"/>
  </w:style>
  <w:style w:type="character" w:styleId="affa">
    <w:name w:val="Strong"/>
    <w:qFormat/>
    <w:rsid w:val="00790D0E"/>
    <w:rPr>
      <w:b/>
      <w:bCs/>
    </w:rPr>
  </w:style>
  <w:style w:type="character" w:customStyle="1" w:styleId="ecattext">
    <w:name w:val="ecattext"/>
    <w:basedOn w:val="17"/>
    <w:rsid w:val="00790D0E"/>
  </w:style>
  <w:style w:type="character" w:customStyle="1" w:styleId="comments">
    <w:name w:val="comments"/>
    <w:basedOn w:val="17"/>
    <w:rsid w:val="00790D0E"/>
  </w:style>
  <w:style w:type="paragraph" w:customStyle="1" w:styleId="18">
    <w:name w:val="Заголовок1"/>
    <w:basedOn w:val="a5"/>
    <w:next w:val="affb"/>
    <w:rsid w:val="00790D0E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fb">
    <w:name w:val="Body Text"/>
    <w:basedOn w:val="a5"/>
    <w:link w:val="affc"/>
    <w:rsid w:val="00790D0E"/>
    <w:pPr>
      <w:suppressAutoHyphens/>
      <w:spacing w:after="120"/>
    </w:pPr>
    <w:rPr>
      <w:rFonts w:cs="Times New Roman"/>
      <w:lang w:eastAsia="ar-SA"/>
    </w:rPr>
  </w:style>
  <w:style w:type="character" w:customStyle="1" w:styleId="affc">
    <w:name w:val="Основной текст Знак"/>
    <w:basedOn w:val="a6"/>
    <w:link w:val="affb"/>
    <w:rsid w:val="00790D0E"/>
    <w:rPr>
      <w:rFonts w:ascii="Times New Roman" w:eastAsia="Times New Roman" w:hAnsi="Times New Roman"/>
      <w:sz w:val="24"/>
      <w:szCs w:val="24"/>
      <w:lang w:eastAsia="ar-SA"/>
    </w:rPr>
  </w:style>
  <w:style w:type="paragraph" w:styleId="affd">
    <w:name w:val="List"/>
    <w:basedOn w:val="affb"/>
    <w:rsid w:val="00790D0E"/>
    <w:rPr>
      <w:rFonts w:cs="Mangal"/>
    </w:rPr>
  </w:style>
  <w:style w:type="paragraph" w:customStyle="1" w:styleId="19">
    <w:name w:val="Название1"/>
    <w:basedOn w:val="a5"/>
    <w:rsid w:val="00790D0E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a">
    <w:name w:val="Указатель1"/>
    <w:basedOn w:val="a5"/>
    <w:rsid w:val="00790D0E"/>
    <w:pPr>
      <w:suppressLineNumbers/>
      <w:suppressAutoHyphens/>
    </w:pPr>
    <w:rPr>
      <w:rFonts w:cs="Mangal"/>
      <w:lang w:eastAsia="ar-SA"/>
    </w:rPr>
  </w:style>
  <w:style w:type="paragraph" w:styleId="affe">
    <w:name w:val="Subtitle"/>
    <w:basedOn w:val="18"/>
    <w:next w:val="affb"/>
    <w:link w:val="afff"/>
    <w:qFormat/>
    <w:rsid w:val="00790D0E"/>
    <w:pPr>
      <w:jc w:val="center"/>
    </w:pPr>
    <w:rPr>
      <w:i/>
      <w:iCs/>
    </w:rPr>
  </w:style>
  <w:style w:type="character" w:customStyle="1" w:styleId="afff">
    <w:name w:val="Подзаголовок Знак"/>
    <w:basedOn w:val="a6"/>
    <w:link w:val="affe"/>
    <w:rsid w:val="00790D0E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ConsPlusTitle">
    <w:name w:val="ConsPlusTitle"/>
    <w:rsid w:val="00790D0E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paragraph" w:customStyle="1" w:styleId="1b">
    <w:name w:val="Обычный (веб)1"/>
    <w:basedOn w:val="a5"/>
    <w:rsid w:val="00790D0E"/>
    <w:pPr>
      <w:suppressAutoHyphens/>
      <w:spacing w:before="280" w:after="280"/>
    </w:pPr>
    <w:rPr>
      <w:rFonts w:cs="Times New Roman"/>
      <w:lang w:eastAsia="ar-SA"/>
    </w:rPr>
  </w:style>
  <w:style w:type="paragraph" w:customStyle="1" w:styleId="afff0">
    <w:name w:val="Заголовок таблицы"/>
    <w:basedOn w:val="aff5"/>
    <w:rsid w:val="00790D0E"/>
    <w:pPr>
      <w:jc w:val="center"/>
    </w:pPr>
    <w:rPr>
      <w:rFonts w:cs="Times New Roman"/>
      <w:b/>
      <w:bCs/>
      <w:sz w:val="24"/>
      <w:szCs w:val="24"/>
    </w:rPr>
  </w:style>
  <w:style w:type="character" w:customStyle="1" w:styleId="FontStyle117">
    <w:name w:val="Font Style117"/>
    <w:uiPriority w:val="99"/>
    <w:rsid w:val="00790D0E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75">
    <w:name w:val="Style75"/>
    <w:basedOn w:val="a5"/>
    <w:uiPriority w:val="99"/>
    <w:rsid w:val="00790D0E"/>
    <w:pPr>
      <w:widowControl w:val="0"/>
      <w:tabs>
        <w:tab w:val="left" w:pos="284"/>
      </w:tabs>
      <w:suppressAutoHyphens/>
      <w:autoSpaceDE w:val="0"/>
      <w:jc w:val="center"/>
    </w:pPr>
    <w:rPr>
      <w:rFonts w:cs="Times New Roman"/>
      <w:color w:val="000000"/>
      <w:lang w:eastAsia="ar-SA"/>
    </w:rPr>
  </w:style>
  <w:style w:type="paragraph" w:customStyle="1" w:styleId="Style83">
    <w:name w:val="Style83"/>
    <w:basedOn w:val="a5"/>
    <w:uiPriority w:val="99"/>
    <w:rsid w:val="00790D0E"/>
    <w:pPr>
      <w:widowControl w:val="0"/>
      <w:tabs>
        <w:tab w:val="left" w:pos="284"/>
      </w:tabs>
      <w:suppressAutoHyphens/>
      <w:autoSpaceDE w:val="0"/>
      <w:spacing w:line="272" w:lineRule="exact"/>
      <w:ind w:firstLine="553"/>
      <w:jc w:val="both"/>
    </w:pPr>
    <w:rPr>
      <w:rFonts w:cs="Times New Roman"/>
      <w:color w:val="000000"/>
      <w:lang w:eastAsia="ar-SA"/>
    </w:rPr>
  </w:style>
  <w:style w:type="character" w:customStyle="1" w:styleId="x-phmenudropdownauthinfolinktext">
    <w:name w:val="x-ph__menu__dropdown_auth__info__link__text"/>
    <w:rsid w:val="00790D0E"/>
  </w:style>
  <w:style w:type="character" w:customStyle="1" w:styleId="x-phmenudropdownauthinfolinklink">
    <w:name w:val="x-ph__menu__dropdown_auth__info__link__link"/>
    <w:rsid w:val="00790D0E"/>
  </w:style>
  <w:style w:type="character" w:customStyle="1" w:styleId="js-text">
    <w:name w:val="js-text"/>
    <w:rsid w:val="00790D0E"/>
  </w:style>
  <w:style w:type="character" w:customStyle="1" w:styleId="29">
    <w:name w:val="Основной текст (2)_"/>
    <w:link w:val="2a"/>
    <w:rsid w:val="00790D0E"/>
    <w:rPr>
      <w:spacing w:val="10"/>
      <w:sz w:val="25"/>
      <w:szCs w:val="25"/>
      <w:shd w:val="clear" w:color="auto" w:fill="FFFFFF"/>
    </w:rPr>
  </w:style>
  <w:style w:type="character" w:customStyle="1" w:styleId="afff1">
    <w:name w:val="Основной текст_"/>
    <w:link w:val="2b"/>
    <w:rsid w:val="00790D0E"/>
    <w:rPr>
      <w:sz w:val="26"/>
      <w:szCs w:val="26"/>
      <w:shd w:val="clear" w:color="auto" w:fill="FFFFFF"/>
    </w:rPr>
  </w:style>
  <w:style w:type="character" w:customStyle="1" w:styleId="125pt1pt">
    <w:name w:val="Основной текст + 12;5 pt;Не курсив;Интервал 1 pt"/>
    <w:rsid w:val="00790D0E"/>
    <w:rPr>
      <w:rFonts w:ascii="Times New Roman" w:eastAsia="Times New Roman" w:hAnsi="Times New Roman" w:cs="Times New Roman"/>
      <w:i/>
      <w:iCs/>
      <w:spacing w:val="20"/>
      <w:sz w:val="25"/>
      <w:szCs w:val="25"/>
      <w:shd w:val="clear" w:color="auto" w:fill="FFFFFF"/>
    </w:rPr>
  </w:style>
  <w:style w:type="character" w:customStyle="1" w:styleId="1c">
    <w:name w:val="Основной текст1"/>
    <w:rsid w:val="00790D0E"/>
    <w:rPr>
      <w:rFonts w:ascii="Times New Roman" w:eastAsia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3TimesNewRoman125pt1pt">
    <w:name w:val="Основной текст (3) + Times New Roman;12;5 pt;Интервал 1 pt"/>
    <w:rsid w:val="00790D0E"/>
    <w:rPr>
      <w:rFonts w:ascii="Times New Roman" w:eastAsia="Times New Roman" w:hAnsi="Times New Roman" w:cs="Times New Roman"/>
      <w:spacing w:val="20"/>
      <w:sz w:val="25"/>
      <w:szCs w:val="25"/>
      <w:shd w:val="clear" w:color="auto" w:fill="FFFFFF"/>
    </w:rPr>
  </w:style>
  <w:style w:type="character" w:customStyle="1" w:styleId="3TimesNewRoman13pt">
    <w:name w:val="Основной текст (3) + Times New Roman;13 pt;Курсив"/>
    <w:rsid w:val="00790D0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2a">
    <w:name w:val="Основной текст (2)"/>
    <w:basedOn w:val="a5"/>
    <w:link w:val="29"/>
    <w:rsid w:val="00790D0E"/>
    <w:pPr>
      <w:shd w:val="clear" w:color="auto" w:fill="FFFFFF"/>
      <w:spacing w:after="240" w:line="0" w:lineRule="atLeast"/>
      <w:ind w:hanging="520"/>
    </w:pPr>
    <w:rPr>
      <w:rFonts w:ascii="Calibri" w:eastAsia="Calibri" w:hAnsi="Calibri" w:cs="Times New Roman"/>
      <w:spacing w:val="10"/>
      <w:sz w:val="25"/>
      <w:szCs w:val="25"/>
    </w:rPr>
  </w:style>
  <w:style w:type="paragraph" w:customStyle="1" w:styleId="2b">
    <w:name w:val="Основной текст2"/>
    <w:basedOn w:val="a5"/>
    <w:link w:val="afff1"/>
    <w:rsid w:val="00790D0E"/>
    <w:pPr>
      <w:shd w:val="clear" w:color="auto" w:fill="FFFFFF"/>
      <w:spacing w:before="240" w:after="240" w:line="317" w:lineRule="exact"/>
    </w:pPr>
    <w:rPr>
      <w:rFonts w:ascii="Calibri" w:eastAsia="Calibri" w:hAnsi="Calibri" w:cs="Times New Roman"/>
      <w:sz w:val="26"/>
      <w:szCs w:val="26"/>
    </w:rPr>
  </w:style>
  <w:style w:type="paragraph" w:customStyle="1" w:styleId="TableContents">
    <w:name w:val="Table Contents"/>
    <w:basedOn w:val="Standard"/>
    <w:rsid w:val="00790D0E"/>
    <w:pPr>
      <w:widowControl w:val="0"/>
      <w:suppressLineNumbers/>
      <w:spacing w:after="0" w:line="240" w:lineRule="auto"/>
    </w:pPr>
    <w:rPr>
      <w:rFonts w:ascii="Times New Roman" w:eastAsia="Andale Sans UI" w:hAnsi="Times New Roman" w:cs="Tahoma"/>
      <w:sz w:val="24"/>
      <w:szCs w:val="24"/>
      <w:lang w:eastAsia="ru-RU"/>
    </w:rPr>
  </w:style>
  <w:style w:type="paragraph" w:customStyle="1" w:styleId="s16">
    <w:name w:val="s_16"/>
    <w:basedOn w:val="a5"/>
    <w:rsid w:val="00790D0E"/>
    <w:pPr>
      <w:spacing w:before="280" w:after="280"/>
    </w:pPr>
    <w:rPr>
      <w:rFonts w:cs="Times New Roman"/>
      <w:lang w:eastAsia="ar-SA"/>
    </w:rPr>
  </w:style>
  <w:style w:type="character" w:customStyle="1" w:styleId="markedcontent">
    <w:name w:val="markedcontent"/>
    <w:rsid w:val="00790D0E"/>
  </w:style>
  <w:style w:type="character" w:customStyle="1" w:styleId="100">
    <w:name w:val="Основной текст + 10"/>
    <w:aliases w:val="5 pt,Полужирный"/>
    <w:basedOn w:val="a6"/>
    <w:rsid w:val="00846552"/>
    <w:rPr>
      <w:rFonts w:ascii="Franklin Gothic Medium" w:eastAsia="Franklin Gothic Medium" w:hAnsi="Franklin Gothic Medium" w:cs="Franklin Gothic Medium" w:hint="default"/>
      <w:b/>
      <w:bCs/>
      <w:sz w:val="21"/>
      <w:szCs w:val="21"/>
      <w:shd w:val="clear" w:color="auto" w:fill="FFFFFF"/>
      <w:lang w:bidi="ar-SA"/>
    </w:rPr>
  </w:style>
  <w:style w:type="character" w:styleId="afff2">
    <w:name w:val="annotation reference"/>
    <w:basedOn w:val="a6"/>
    <w:uiPriority w:val="99"/>
    <w:semiHidden/>
    <w:unhideWhenUsed/>
    <w:rsid w:val="002127D8"/>
    <w:rPr>
      <w:sz w:val="16"/>
      <w:szCs w:val="16"/>
    </w:rPr>
  </w:style>
  <w:style w:type="paragraph" w:styleId="afff3">
    <w:name w:val="annotation text"/>
    <w:basedOn w:val="a5"/>
    <w:link w:val="afff4"/>
    <w:uiPriority w:val="99"/>
    <w:semiHidden/>
    <w:unhideWhenUsed/>
    <w:rsid w:val="002127D8"/>
    <w:rPr>
      <w:sz w:val="20"/>
      <w:szCs w:val="20"/>
    </w:rPr>
  </w:style>
  <w:style w:type="character" w:customStyle="1" w:styleId="afff4">
    <w:name w:val="Текст примечания Знак"/>
    <w:basedOn w:val="a6"/>
    <w:link w:val="afff3"/>
    <w:uiPriority w:val="99"/>
    <w:semiHidden/>
    <w:rsid w:val="002127D8"/>
    <w:rPr>
      <w:rFonts w:ascii="Times New Roman" w:eastAsia="Times New Roman" w:hAnsi="Times New Roman" w:cs="Calibri"/>
    </w:rPr>
  </w:style>
  <w:style w:type="paragraph" w:styleId="afff5">
    <w:name w:val="annotation subject"/>
    <w:basedOn w:val="afff3"/>
    <w:next w:val="afff3"/>
    <w:link w:val="afff6"/>
    <w:uiPriority w:val="99"/>
    <w:semiHidden/>
    <w:unhideWhenUsed/>
    <w:rsid w:val="002127D8"/>
    <w:rPr>
      <w:b/>
      <w:bCs/>
    </w:rPr>
  </w:style>
  <w:style w:type="character" w:customStyle="1" w:styleId="afff6">
    <w:name w:val="Тема примечания Знак"/>
    <w:basedOn w:val="afff4"/>
    <w:link w:val="afff5"/>
    <w:uiPriority w:val="99"/>
    <w:semiHidden/>
    <w:rsid w:val="002127D8"/>
    <w:rPr>
      <w:rFonts w:ascii="Times New Roman" w:eastAsia="Times New Roman" w:hAnsi="Times New Roman" w:cs="Calibri"/>
      <w:b/>
      <w:bCs/>
    </w:rPr>
  </w:style>
  <w:style w:type="character" w:customStyle="1" w:styleId="s10">
    <w:name w:val="s_10"/>
    <w:basedOn w:val="a6"/>
    <w:rsid w:val="007C44D5"/>
  </w:style>
  <w:style w:type="paragraph" w:customStyle="1" w:styleId="1d">
    <w:name w:val="Без интервала1"/>
    <w:rsid w:val="00FC4174"/>
    <w:pPr>
      <w:suppressAutoHyphens/>
    </w:pPr>
    <w:rPr>
      <w:rFonts w:cs="Calibri"/>
      <w:sz w:val="22"/>
      <w:szCs w:val="22"/>
      <w:lang w:eastAsia="ar-SA"/>
    </w:rPr>
  </w:style>
  <w:style w:type="paragraph" w:customStyle="1" w:styleId="docdata">
    <w:name w:val="docdata"/>
    <w:basedOn w:val="a5"/>
    <w:qFormat/>
    <w:rsid w:val="008E204B"/>
    <w:pPr>
      <w:spacing w:before="100" w:beforeAutospacing="1" w:after="100" w:afterAutospacing="1" w:line="276" w:lineRule="auto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0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-region.ru" TargetMode="External"/><Relationship Id="rId13" Type="http://schemas.openxmlformats.org/officeDocument/2006/relationships/hyperlink" Target="https://etp-region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tp-region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tp-region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tp-regio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tp-region.ru/" TargetMode="External"/><Relationship Id="rId14" Type="http://schemas.openxmlformats.org/officeDocument/2006/relationships/hyperlink" Target="https://etp-reg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25</Pages>
  <Words>7548</Words>
  <Characters>43025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Admin41</dc:creator>
  <dc:description>DOC-MARKER-pRKiYJZaLnU76VlQTJTvgg</dc:description>
  <cp:lastModifiedBy>User</cp:lastModifiedBy>
  <cp:revision>6</cp:revision>
  <cp:lastPrinted>2026-09-09T09:01:00Z</cp:lastPrinted>
  <dcterms:created xsi:type="dcterms:W3CDTF">2026-09-08T09:33:00Z</dcterms:created>
  <dcterms:modified xsi:type="dcterms:W3CDTF">2026-09-09T09:02:00Z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205693A50FD3419EB30A21EB3B14B1CD</vt:lpwstr>
  </property>
</Properties>
</file>