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BA257" w14:textId="77777777" w:rsidR="00985007" w:rsidRDefault="00985007" w:rsidP="00985007">
      <w:pPr>
        <w:widowControl w:val="0"/>
        <w:spacing w:after="0"/>
        <w:ind w:firstLine="567"/>
        <w:jc w:val="right"/>
        <w:rPr>
          <w:b/>
          <w:bCs/>
          <w:sz w:val="22"/>
          <w:szCs w:val="22"/>
        </w:rPr>
      </w:pPr>
      <w:bookmarkStart w:id="0" w:name="_Ref55280368"/>
      <w:bookmarkStart w:id="1" w:name="_Toc55285361"/>
      <w:bookmarkStart w:id="2" w:name="_Toc55305390"/>
      <w:bookmarkStart w:id="3" w:name="_Toc57314671"/>
      <w:bookmarkStart w:id="4" w:name="_Toc69728985"/>
      <w:bookmarkStart w:id="5" w:name="_Toc98254008"/>
      <w:bookmarkStart w:id="6" w:name="_Toc176759502"/>
      <w:bookmarkStart w:id="7" w:name="_Toc176866183"/>
      <w:bookmarkStart w:id="8" w:name="_Toc176866217"/>
      <w:bookmarkStart w:id="9" w:name="_Toc234730393"/>
      <w:bookmarkStart w:id="10" w:name="ФОРМЫ"/>
    </w:p>
    <w:p w14:paraId="6766C9EA" w14:textId="04CF8A02" w:rsidR="00B0577A" w:rsidRPr="00B0577A" w:rsidRDefault="00C66446" w:rsidP="00C66446">
      <w:pPr>
        <w:widowControl w:val="0"/>
        <w:spacing w:after="0"/>
        <w:ind w:firstLine="567"/>
        <w:jc w:val="center"/>
        <w:rPr>
          <w:b/>
          <w:bCs/>
          <w:sz w:val="22"/>
          <w:szCs w:val="22"/>
        </w:rPr>
      </w:pPr>
      <w:r w:rsidRPr="00B0577A">
        <w:rPr>
          <w:b/>
          <w:bCs/>
          <w:sz w:val="22"/>
          <w:szCs w:val="22"/>
        </w:rPr>
        <w:t>ТЕХНИЧЕСКОЕ ЗАДАНИЕ</w:t>
      </w:r>
    </w:p>
    <w:p w14:paraId="20C9E3A9" w14:textId="75C7F0AD" w:rsidR="00801ED1" w:rsidRDefault="00C66446" w:rsidP="00C66446">
      <w:pPr>
        <w:widowControl w:val="0"/>
        <w:spacing w:after="0"/>
        <w:ind w:firstLine="567"/>
        <w:jc w:val="center"/>
        <w:rPr>
          <w:b/>
          <w:bCs/>
          <w:sz w:val="22"/>
          <w:szCs w:val="22"/>
        </w:rPr>
      </w:pPr>
      <w:r w:rsidRPr="00B0577A">
        <w:rPr>
          <w:b/>
          <w:bCs/>
          <w:sz w:val="22"/>
          <w:szCs w:val="22"/>
        </w:rPr>
        <w:t xml:space="preserve">на поставку </w:t>
      </w:r>
      <w:r w:rsidR="00952FF9">
        <w:rPr>
          <w:b/>
          <w:bCs/>
          <w:sz w:val="22"/>
          <w:szCs w:val="22"/>
        </w:rPr>
        <w:t>ноутбука</w:t>
      </w:r>
      <w:r w:rsidR="00F21FA9">
        <w:rPr>
          <w:b/>
          <w:bCs/>
          <w:sz w:val="22"/>
          <w:szCs w:val="22"/>
        </w:rPr>
        <w:t xml:space="preserve"> для нужд </w:t>
      </w:r>
      <w:r w:rsidR="00952FF9" w:rsidRPr="00952FF9">
        <w:rPr>
          <w:b/>
          <w:bCs/>
          <w:sz w:val="22"/>
          <w:szCs w:val="22"/>
        </w:rPr>
        <w:t>КГАУЗ "НОРИЛЬСКАЯ ГСП"</w:t>
      </w:r>
    </w:p>
    <w:p w14:paraId="58714C66" w14:textId="77777777" w:rsidR="00C66446" w:rsidRPr="00B0577A" w:rsidRDefault="00C66446" w:rsidP="00C66446">
      <w:pPr>
        <w:widowControl w:val="0"/>
        <w:spacing w:after="0"/>
        <w:ind w:firstLine="567"/>
        <w:jc w:val="center"/>
        <w:rPr>
          <w:sz w:val="22"/>
          <w:szCs w:val="22"/>
          <w:highlight w:val="yellow"/>
        </w:rPr>
      </w:pPr>
    </w:p>
    <w:tbl>
      <w:tblPr>
        <w:tblW w:w="1039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6"/>
        <w:gridCol w:w="2981"/>
        <w:gridCol w:w="2039"/>
        <w:gridCol w:w="1843"/>
        <w:gridCol w:w="2028"/>
        <w:gridCol w:w="8"/>
      </w:tblGrid>
      <w:tr w:rsidR="005800E3" w:rsidRPr="00F21FA9" w14:paraId="40122ABC" w14:textId="77777777" w:rsidTr="005800E3">
        <w:trPr>
          <w:trHeight w:val="345"/>
          <w:tblCellSpacing w:w="0" w:type="dxa"/>
          <w:jc w:val="center"/>
        </w:trPr>
        <w:tc>
          <w:tcPr>
            <w:tcW w:w="1496" w:type="dxa"/>
            <w:vMerge w:val="restart"/>
            <w:shd w:val="clear" w:color="auto" w:fill="FFFFFF"/>
            <w:vAlign w:val="center"/>
            <w:hideMark/>
          </w:tcPr>
          <w:p w14:paraId="75F83931" w14:textId="77777777" w:rsidR="005800E3" w:rsidRPr="00F21FA9" w:rsidRDefault="005800E3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F21FA9">
              <w:rPr>
                <w:b/>
                <w:bCs/>
                <w:sz w:val="20"/>
                <w:szCs w:val="20"/>
              </w:rPr>
              <w:t>ОКПД 2</w:t>
            </w:r>
          </w:p>
        </w:tc>
        <w:tc>
          <w:tcPr>
            <w:tcW w:w="2981" w:type="dxa"/>
            <w:vMerge w:val="restart"/>
            <w:shd w:val="clear" w:color="auto" w:fill="FFFFFF"/>
            <w:vAlign w:val="center"/>
            <w:hideMark/>
          </w:tcPr>
          <w:p w14:paraId="4EB706C9" w14:textId="77777777" w:rsidR="005800E3" w:rsidRPr="00F21FA9" w:rsidRDefault="005800E3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F21FA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918" w:type="dxa"/>
            <w:gridSpan w:val="4"/>
            <w:shd w:val="clear" w:color="auto" w:fill="FFFFFF"/>
            <w:vAlign w:val="center"/>
            <w:hideMark/>
          </w:tcPr>
          <w:p w14:paraId="5E8C1BC5" w14:textId="77777777" w:rsidR="005800E3" w:rsidRPr="00F21FA9" w:rsidRDefault="005800E3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F21FA9">
              <w:rPr>
                <w:b/>
                <w:bCs/>
                <w:sz w:val="20"/>
                <w:szCs w:val="20"/>
              </w:rPr>
              <w:t>Национальный режим</w:t>
            </w:r>
          </w:p>
        </w:tc>
      </w:tr>
      <w:tr w:rsidR="005800E3" w:rsidRPr="00F21FA9" w14:paraId="205D48D6" w14:textId="77777777" w:rsidTr="005800E3">
        <w:trPr>
          <w:gridAfter w:val="1"/>
          <w:wAfter w:w="8" w:type="dxa"/>
          <w:trHeight w:val="628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13FE43CB" w14:textId="77777777" w:rsidR="005800E3" w:rsidRPr="00F21FA9" w:rsidRDefault="005800E3" w:rsidP="005800E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81" w:type="dxa"/>
            <w:vMerge/>
            <w:vAlign w:val="center"/>
            <w:hideMark/>
          </w:tcPr>
          <w:p w14:paraId="1C7B7FE4" w14:textId="77777777" w:rsidR="005800E3" w:rsidRPr="00F21FA9" w:rsidRDefault="005800E3" w:rsidP="005800E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039" w:type="dxa"/>
            <w:shd w:val="clear" w:color="auto" w:fill="FFFFFF"/>
            <w:vAlign w:val="center"/>
            <w:hideMark/>
          </w:tcPr>
          <w:p w14:paraId="48E609B2" w14:textId="77777777" w:rsidR="005800E3" w:rsidRPr="00F21FA9" w:rsidRDefault="005800E3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F21FA9">
              <w:rPr>
                <w:b/>
                <w:bCs/>
                <w:sz w:val="20"/>
                <w:szCs w:val="20"/>
              </w:rPr>
              <w:t>1875 (Запрет)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3C0ED086" w14:textId="77777777" w:rsidR="005800E3" w:rsidRPr="00F21FA9" w:rsidRDefault="005800E3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F21FA9">
              <w:rPr>
                <w:b/>
                <w:bCs/>
                <w:sz w:val="20"/>
                <w:szCs w:val="20"/>
              </w:rPr>
              <w:t>1875 (Ограничение)</w:t>
            </w:r>
          </w:p>
        </w:tc>
        <w:tc>
          <w:tcPr>
            <w:tcW w:w="2028" w:type="dxa"/>
            <w:shd w:val="clear" w:color="auto" w:fill="FFFFFF"/>
            <w:vAlign w:val="center"/>
            <w:hideMark/>
          </w:tcPr>
          <w:p w14:paraId="1F627CDF" w14:textId="77777777" w:rsidR="005800E3" w:rsidRPr="00F21FA9" w:rsidRDefault="005800E3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F21FA9">
              <w:rPr>
                <w:b/>
                <w:bCs/>
                <w:sz w:val="20"/>
                <w:szCs w:val="20"/>
              </w:rPr>
              <w:t>1875 (Преимущество)</w:t>
            </w:r>
          </w:p>
        </w:tc>
      </w:tr>
      <w:tr w:rsidR="005800E3" w:rsidRPr="00F21FA9" w14:paraId="6E36BD01" w14:textId="77777777" w:rsidTr="00F21FA9">
        <w:trPr>
          <w:gridAfter w:val="1"/>
          <w:wAfter w:w="8" w:type="dxa"/>
          <w:trHeight w:val="224"/>
          <w:tblCellSpacing w:w="0" w:type="dxa"/>
          <w:jc w:val="center"/>
        </w:trPr>
        <w:tc>
          <w:tcPr>
            <w:tcW w:w="1496" w:type="dxa"/>
            <w:shd w:val="clear" w:color="auto" w:fill="FFFFFF"/>
          </w:tcPr>
          <w:p w14:paraId="35BFFAB5" w14:textId="7CA76574" w:rsidR="005800E3" w:rsidRPr="00F21FA9" w:rsidRDefault="00C312A6" w:rsidP="005800E3">
            <w:pPr>
              <w:spacing w:after="0"/>
              <w:jc w:val="center"/>
              <w:rPr>
                <w:sz w:val="20"/>
                <w:szCs w:val="20"/>
              </w:rPr>
            </w:pPr>
            <w:r w:rsidRPr="00C312A6">
              <w:rPr>
                <w:sz w:val="20"/>
                <w:szCs w:val="20"/>
              </w:rPr>
              <w:t>26.20.11.110</w:t>
            </w:r>
          </w:p>
        </w:tc>
        <w:tc>
          <w:tcPr>
            <w:tcW w:w="2981" w:type="dxa"/>
            <w:shd w:val="clear" w:color="auto" w:fill="FFFFFF"/>
          </w:tcPr>
          <w:p w14:paraId="2101B7BD" w14:textId="1216BAEE" w:rsidR="005800E3" w:rsidRPr="00F21FA9" w:rsidRDefault="00C312A6" w:rsidP="005800E3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Ноутбук</w:t>
            </w:r>
          </w:p>
        </w:tc>
        <w:tc>
          <w:tcPr>
            <w:tcW w:w="2039" w:type="dxa"/>
            <w:shd w:val="clear" w:color="auto" w:fill="FFFFFF"/>
          </w:tcPr>
          <w:p w14:paraId="59F29A29" w14:textId="77777777" w:rsidR="005800E3" w:rsidRPr="00F21FA9" w:rsidRDefault="005800E3" w:rsidP="005800E3">
            <w:pPr>
              <w:spacing w:after="0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4B110231" w14:textId="77777777" w:rsidR="005800E3" w:rsidRPr="00F21FA9" w:rsidRDefault="005800E3" w:rsidP="005800E3">
            <w:pPr>
              <w:spacing w:after="0"/>
              <w:ind w:left="360"/>
              <w:jc w:val="center"/>
              <w:rPr>
                <w:sz w:val="20"/>
                <w:szCs w:val="20"/>
              </w:rPr>
            </w:pPr>
            <w:r w:rsidRPr="00F21FA9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028" w:type="dxa"/>
            <w:shd w:val="clear" w:color="auto" w:fill="FFFFFF"/>
          </w:tcPr>
          <w:p w14:paraId="668DEFD5" w14:textId="77777777" w:rsidR="005800E3" w:rsidRPr="00F21FA9" w:rsidRDefault="005800E3" w:rsidP="005800E3">
            <w:pPr>
              <w:spacing w:after="0"/>
              <w:ind w:left="360" w:right="-115"/>
              <w:jc w:val="center"/>
              <w:rPr>
                <w:sz w:val="20"/>
                <w:szCs w:val="20"/>
              </w:rPr>
            </w:pPr>
          </w:p>
        </w:tc>
      </w:tr>
    </w:tbl>
    <w:p w14:paraId="7C0A95CA" w14:textId="52DF1863" w:rsidR="005800E3" w:rsidRDefault="005800E3" w:rsidP="00C66446">
      <w:pPr>
        <w:widowControl w:val="0"/>
        <w:spacing w:after="0"/>
        <w:ind w:firstLine="567"/>
        <w:jc w:val="left"/>
        <w:rPr>
          <w:b/>
          <w:bCs/>
          <w:sz w:val="22"/>
          <w:szCs w:val="22"/>
          <w:highlight w:val="yellow"/>
        </w:rPr>
      </w:pPr>
    </w:p>
    <w:p w14:paraId="2CDC8B62" w14:textId="77777777" w:rsidR="00F21FA9" w:rsidRDefault="00F21FA9" w:rsidP="00F21FA9">
      <w:pPr>
        <w:widowControl w:val="0"/>
        <w:spacing w:after="0"/>
        <w:ind w:firstLine="567"/>
        <w:jc w:val="left"/>
        <w:rPr>
          <w:b/>
          <w:bCs/>
          <w:sz w:val="22"/>
          <w:szCs w:val="22"/>
        </w:rPr>
      </w:pPr>
      <w:r w:rsidRPr="00B0577A">
        <w:rPr>
          <w:b/>
          <w:bCs/>
          <w:sz w:val="22"/>
          <w:szCs w:val="22"/>
        </w:rPr>
        <w:t xml:space="preserve">1. </w:t>
      </w:r>
      <w:r>
        <w:rPr>
          <w:b/>
          <w:bCs/>
          <w:sz w:val="22"/>
          <w:szCs w:val="22"/>
        </w:rPr>
        <w:t>Описание объекта закупки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017"/>
        <w:gridCol w:w="5709"/>
        <w:gridCol w:w="829"/>
        <w:gridCol w:w="825"/>
      </w:tblGrid>
      <w:tr w:rsidR="005800E3" w:rsidRPr="00B0577A" w14:paraId="43E03113" w14:textId="77777777" w:rsidTr="00952FF9">
        <w:trPr>
          <w:jc w:val="center"/>
        </w:trPr>
        <w:tc>
          <w:tcPr>
            <w:tcW w:w="268" w:type="pct"/>
          </w:tcPr>
          <w:p w14:paraId="7C2FA0EF" w14:textId="77777777" w:rsidR="005800E3" w:rsidRPr="00B0577A" w:rsidRDefault="005800E3" w:rsidP="0081014F">
            <w:pPr>
              <w:widowControl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B0577A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018" w:type="pct"/>
          </w:tcPr>
          <w:p w14:paraId="4A3DE929" w14:textId="77777777" w:rsidR="005800E3" w:rsidRPr="00B0577A" w:rsidRDefault="005800E3" w:rsidP="0081014F">
            <w:pPr>
              <w:widowControl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B0577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80" w:type="pct"/>
          </w:tcPr>
          <w:p w14:paraId="442698F2" w14:textId="62B201E5" w:rsidR="005800E3" w:rsidRPr="00B0577A" w:rsidRDefault="005800E3" w:rsidP="0081014F">
            <w:pPr>
              <w:widowControl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B0577A">
              <w:rPr>
                <w:b/>
                <w:bCs/>
                <w:sz w:val="22"/>
                <w:szCs w:val="22"/>
              </w:rPr>
              <w:t>Характеристика</w:t>
            </w:r>
            <w:r>
              <w:rPr>
                <w:b/>
                <w:bCs/>
                <w:sz w:val="22"/>
                <w:szCs w:val="22"/>
              </w:rPr>
              <w:t xml:space="preserve"> товара</w:t>
            </w:r>
          </w:p>
        </w:tc>
        <w:tc>
          <w:tcPr>
            <w:tcW w:w="418" w:type="pct"/>
          </w:tcPr>
          <w:p w14:paraId="17C64798" w14:textId="77777777" w:rsidR="005800E3" w:rsidRPr="00B0577A" w:rsidRDefault="005800E3" w:rsidP="0081014F">
            <w:pPr>
              <w:widowControl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B0577A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417" w:type="pct"/>
          </w:tcPr>
          <w:p w14:paraId="2CB5573B" w14:textId="77777777" w:rsidR="005800E3" w:rsidRPr="00B0577A" w:rsidRDefault="005800E3" w:rsidP="0081014F">
            <w:pPr>
              <w:widowControl w:val="0"/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B0577A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5800E3" w:rsidRPr="00B0577A" w14:paraId="1E6FF9AC" w14:textId="77777777" w:rsidTr="00952FF9">
        <w:trPr>
          <w:jc w:val="center"/>
        </w:trPr>
        <w:tc>
          <w:tcPr>
            <w:tcW w:w="268" w:type="pct"/>
          </w:tcPr>
          <w:p w14:paraId="5D1BA264" w14:textId="77777777" w:rsidR="005800E3" w:rsidRPr="00B0577A" w:rsidRDefault="005800E3" w:rsidP="00801ED1">
            <w:pPr>
              <w:widowControl w:val="0"/>
              <w:numPr>
                <w:ilvl w:val="0"/>
                <w:numId w:val="33"/>
              </w:numPr>
              <w:spacing w:after="0"/>
              <w:ind w:left="114" w:hanging="57"/>
              <w:contextualSpacing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018" w:type="pct"/>
          </w:tcPr>
          <w:p w14:paraId="0831B677" w14:textId="09B9A37E" w:rsidR="005800E3" w:rsidRPr="00B0577A" w:rsidRDefault="00952FF9" w:rsidP="005800E3">
            <w:pPr>
              <w:widowControl w:val="0"/>
              <w:spacing w:after="0"/>
              <w:rPr>
                <w:sz w:val="22"/>
                <w:szCs w:val="22"/>
              </w:rPr>
            </w:pPr>
            <w:bookmarkStart w:id="11" w:name="_GoBack"/>
            <w:r>
              <w:rPr>
                <w:sz w:val="22"/>
                <w:szCs w:val="22"/>
              </w:rPr>
              <w:t>Ноутбук</w:t>
            </w:r>
            <w:bookmarkEnd w:id="11"/>
          </w:p>
        </w:tc>
        <w:tc>
          <w:tcPr>
            <w:tcW w:w="2880" w:type="pct"/>
          </w:tcPr>
          <w:p w14:paraId="48FF371D" w14:textId="77777777" w:rsidR="005800E3" w:rsidRDefault="00952FF9" w:rsidP="00F21FA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>Ноутбук предназначен для работы со специализированным программным обеспечением, требующим высокой вычислительной производительности и дискретной графики NVIDIA.</w:t>
            </w:r>
          </w:p>
          <w:p w14:paraId="75957CFC" w14:textId="77777777" w:rsidR="00952FF9" w:rsidRDefault="00952FF9" w:rsidP="00F21FA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>Совместимость со сканером интраоральным IOS-11</w:t>
            </w:r>
            <w:r>
              <w:rPr>
                <w:bCs/>
                <w:sz w:val="22"/>
                <w:szCs w:val="22"/>
              </w:rPr>
              <w:t>-наличие</w:t>
            </w:r>
          </w:p>
          <w:p w14:paraId="16116004" w14:textId="77777777" w:rsidR="00952FF9" w:rsidRPr="00952FF9" w:rsidRDefault="00952FF9" w:rsidP="00952FF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952FF9">
              <w:rPr>
                <w:b/>
                <w:sz w:val="22"/>
                <w:szCs w:val="22"/>
              </w:rPr>
              <w:t>Процессор</w:t>
            </w:r>
          </w:p>
          <w:p w14:paraId="339D3CAA" w14:textId="6B7D227D" w:rsidR="00952FF9" w:rsidRPr="00952FF9" w:rsidRDefault="00952FF9" w:rsidP="00952FF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 xml:space="preserve">Не ниже </w:t>
            </w:r>
            <w:proofErr w:type="spellStart"/>
            <w:r w:rsidRPr="00952FF9">
              <w:rPr>
                <w:bCs/>
                <w:sz w:val="22"/>
                <w:szCs w:val="22"/>
              </w:rPr>
              <w:t>Intel</w:t>
            </w:r>
            <w:proofErr w:type="spellEnd"/>
            <w:r w:rsidRPr="00952FF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52FF9">
              <w:rPr>
                <w:bCs/>
                <w:sz w:val="22"/>
                <w:szCs w:val="22"/>
              </w:rPr>
              <w:t>Core</w:t>
            </w:r>
            <w:proofErr w:type="spellEnd"/>
            <w:r w:rsidRPr="00952FF9">
              <w:rPr>
                <w:bCs/>
                <w:sz w:val="22"/>
                <w:szCs w:val="22"/>
              </w:rPr>
              <w:t xml:space="preserve"> i7-11700H. </w:t>
            </w:r>
          </w:p>
          <w:p w14:paraId="322D1CFA" w14:textId="77777777" w:rsidR="00952FF9" w:rsidRPr="00952FF9" w:rsidRDefault="00952FF9" w:rsidP="00952FF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952FF9">
              <w:rPr>
                <w:b/>
                <w:sz w:val="22"/>
                <w:szCs w:val="22"/>
              </w:rPr>
              <w:t>Оперативная память</w:t>
            </w:r>
          </w:p>
          <w:p w14:paraId="07BD66C9" w14:textId="3674CC8A" w:rsidR="00952FF9" w:rsidRPr="00952FF9" w:rsidRDefault="00952FF9" w:rsidP="00952FF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 xml:space="preserve">Не менее 16 ГБ DDR4 или DDR5. Возможность расширения </w:t>
            </w:r>
            <w:r>
              <w:rPr>
                <w:bCs/>
                <w:sz w:val="22"/>
                <w:szCs w:val="22"/>
              </w:rPr>
              <w:t>-наличие</w:t>
            </w:r>
          </w:p>
          <w:p w14:paraId="081CD6D5" w14:textId="77777777" w:rsidR="00952FF9" w:rsidRPr="00952FF9" w:rsidRDefault="00952FF9" w:rsidP="00952FF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952FF9">
              <w:rPr>
                <w:b/>
                <w:sz w:val="22"/>
                <w:szCs w:val="22"/>
              </w:rPr>
              <w:t>Графическая подсистема</w:t>
            </w:r>
          </w:p>
          <w:p w14:paraId="556A6A7E" w14:textId="399C8875" w:rsidR="00952FF9" w:rsidRPr="00952FF9" w:rsidRDefault="00952FF9" w:rsidP="00952FF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 xml:space="preserve">Дискретная видеокарта NVIDIA </w:t>
            </w:r>
            <w:proofErr w:type="spellStart"/>
            <w:r w:rsidRPr="00952FF9">
              <w:rPr>
                <w:bCs/>
                <w:sz w:val="22"/>
                <w:szCs w:val="22"/>
              </w:rPr>
              <w:t>GeForce</w:t>
            </w:r>
            <w:proofErr w:type="spellEnd"/>
            <w:r w:rsidRPr="00952FF9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не ниже </w:t>
            </w:r>
            <w:r w:rsidRPr="00952FF9">
              <w:rPr>
                <w:bCs/>
                <w:sz w:val="22"/>
                <w:szCs w:val="22"/>
              </w:rPr>
              <w:t>RTX 3060. Объем видеопамяти не менее 6 ГБ. Видеокарты AMD не допускаются.</w:t>
            </w:r>
          </w:p>
          <w:p w14:paraId="6E8437B1" w14:textId="77777777" w:rsidR="00952FF9" w:rsidRPr="00952FF9" w:rsidRDefault="00952FF9" w:rsidP="00952FF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952FF9">
              <w:rPr>
                <w:b/>
                <w:sz w:val="22"/>
                <w:szCs w:val="22"/>
              </w:rPr>
              <w:t>Накопитель</w:t>
            </w:r>
          </w:p>
          <w:p w14:paraId="61596BEC" w14:textId="5D3C5BBD" w:rsidR="00952FF9" w:rsidRPr="00952FF9" w:rsidRDefault="00952FF9" w:rsidP="00952FF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>Твердотельный накопитель (SSD) объемом не менее 256 ГБ. Рекомендуемый объем:</w:t>
            </w:r>
            <w:r>
              <w:rPr>
                <w:bCs/>
                <w:sz w:val="22"/>
                <w:szCs w:val="22"/>
              </w:rPr>
              <w:t xml:space="preserve"> не менее</w:t>
            </w:r>
            <w:r w:rsidRPr="00952FF9">
              <w:rPr>
                <w:bCs/>
                <w:sz w:val="22"/>
                <w:szCs w:val="22"/>
              </w:rPr>
              <w:t xml:space="preserve"> 512 ГБ или 1 ТБ.</w:t>
            </w:r>
          </w:p>
          <w:p w14:paraId="3E8E28DB" w14:textId="77777777" w:rsidR="00952FF9" w:rsidRPr="00952FF9" w:rsidRDefault="00952FF9" w:rsidP="00952FF9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952FF9">
              <w:rPr>
                <w:b/>
                <w:sz w:val="22"/>
                <w:szCs w:val="22"/>
              </w:rPr>
              <w:t>Экран</w:t>
            </w:r>
          </w:p>
          <w:p w14:paraId="6EC23784" w14:textId="528D210E" w:rsidR="00952FF9" w:rsidRPr="00952FF9" w:rsidRDefault="00952FF9" w:rsidP="00952FF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 xml:space="preserve">Диагональ </w:t>
            </w:r>
            <w:r>
              <w:rPr>
                <w:bCs/>
                <w:sz w:val="22"/>
                <w:szCs w:val="22"/>
              </w:rPr>
              <w:t>не менее</w:t>
            </w:r>
            <w:r w:rsidRPr="00952FF9">
              <w:rPr>
                <w:bCs/>
                <w:sz w:val="22"/>
                <w:szCs w:val="22"/>
              </w:rPr>
              <w:t xml:space="preserve"> 15,6 дюймов. Разрешение не ниже 1920×1080 (</w:t>
            </w:r>
            <w:proofErr w:type="spellStart"/>
            <w:r w:rsidRPr="00952FF9">
              <w:rPr>
                <w:bCs/>
                <w:sz w:val="22"/>
                <w:szCs w:val="22"/>
              </w:rPr>
              <w:t>Full</w:t>
            </w:r>
            <w:proofErr w:type="spellEnd"/>
            <w:r w:rsidRPr="00952FF9">
              <w:rPr>
                <w:bCs/>
                <w:sz w:val="22"/>
                <w:szCs w:val="22"/>
              </w:rPr>
              <w:t xml:space="preserve"> HD). Частота обновления не менее 60 Гц.</w:t>
            </w:r>
          </w:p>
          <w:p w14:paraId="129A079E" w14:textId="77777777" w:rsidR="00952FF9" w:rsidRPr="00952FF9" w:rsidRDefault="00952FF9" w:rsidP="00952FF9">
            <w:pPr>
              <w:widowControl w:val="0"/>
              <w:spacing w:after="0"/>
              <w:jc w:val="left"/>
              <w:rPr>
                <w:bCs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>Интерфейсы</w:t>
            </w:r>
          </w:p>
          <w:p w14:paraId="7631A86D" w14:textId="3DB38DCE" w:rsidR="00C312A6" w:rsidRPr="00C312A6" w:rsidRDefault="00952FF9" w:rsidP="00560556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  <w:r w:rsidRPr="00952FF9">
              <w:rPr>
                <w:bCs/>
                <w:sz w:val="22"/>
                <w:szCs w:val="22"/>
              </w:rPr>
              <w:t xml:space="preserve">Не менее одного порта USB </w:t>
            </w:r>
            <w:r>
              <w:rPr>
                <w:bCs/>
                <w:sz w:val="22"/>
                <w:szCs w:val="22"/>
              </w:rPr>
              <w:t xml:space="preserve">не менее </w:t>
            </w:r>
            <w:r w:rsidRPr="00952FF9">
              <w:rPr>
                <w:bCs/>
                <w:sz w:val="22"/>
                <w:szCs w:val="22"/>
              </w:rPr>
              <w:t xml:space="preserve">3.0. Поддержка </w:t>
            </w:r>
            <w:proofErr w:type="spellStart"/>
            <w:r w:rsidRPr="00952FF9">
              <w:rPr>
                <w:bCs/>
                <w:sz w:val="22"/>
                <w:szCs w:val="22"/>
              </w:rPr>
              <w:t>Wi‑Fi</w:t>
            </w:r>
            <w:proofErr w:type="spellEnd"/>
            <w:r w:rsidRPr="00952FF9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952FF9">
              <w:rPr>
                <w:bCs/>
                <w:sz w:val="22"/>
                <w:szCs w:val="22"/>
              </w:rPr>
              <w:t>Bluetooth</w:t>
            </w:r>
            <w:proofErr w:type="spellEnd"/>
            <w:r>
              <w:rPr>
                <w:bCs/>
                <w:sz w:val="22"/>
                <w:szCs w:val="22"/>
              </w:rPr>
              <w:t>-наличие</w:t>
            </w:r>
            <w:r w:rsidRPr="00952FF9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18" w:type="pct"/>
          </w:tcPr>
          <w:p w14:paraId="6A175C73" w14:textId="72F382DA" w:rsidR="005800E3" w:rsidRPr="00B0577A" w:rsidRDefault="00952FF9" w:rsidP="0081014F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417" w:type="pct"/>
          </w:tcPr>
          <w:p w14:paraId="1D42958D" w14:textId="02EFC961" w:rsidR="005800E3" w:rsidRPr="00B0577A" w:rsidRDefault="00952FF9" w:rsidP="008F0C88">
            <w:pPr>
              <w:widowControl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73533864" w14:textId="7FA4E814" w:rsidR="00B0577A" w:rsidRPr="00556222" w:rsidRDefault="00B0577A" w:rsidP="00B0577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556222">
        <w:rPr>
          <w:rFonts w:ascii="Times New Roman" w:hAnsi="Times New Roman" w:cs="Times New Roman"/>
          <w:b/>
          <w:bCs/>
        </w:rPr>
        <w:t>2. Место поставки:</w:t>
      </w:r>
      <w:r w:rsidRPr="00556222">
        <w:rPr>
          <w:rFonts w:ascii="Times New Roman" w:hAnsi="Times New Roman" w:cs="Times New Roman"/>
        </w:rPr>
        <w:t xml:space="preserve"> </w:t>
      </w:r>
      <w:r w:rsidR="00C312A6" w:rsidRPr="00556222">
        <w:rPr>
          <w:rFonts w:ascii="Times New Roman" w:hAnsi="Times New Roman" w:cs="Times New Roman"/>
        </w:rPr>
        <w:t>663302, Россия, Красноярский край, г. Норильск, проезд Солнечный, 6</w:t>
      </w:r>
    </w:p>
    <w:p w14:paraId="48D20424" w14:textId="1C259D01" w:rsidR="00556222" w:rsidRPr="00556222" w:rsidRDefault="00B0577A" w:rsidP="00556222">
      <w:pPr>
        <w:spacing w:after="0"/>
        <w:rPr>
          <w:rFonts w:eastAsia="Calibri"/>
          <w:bCs/>
          <w:sz w:val="22"/>
          <w:szCs w:val="22"/>
          <w:lang w:eastAsia="en-US"/>
        </w:rPr>
      </w:pPr>
      <w:r w:rsidRPr="00556222">
        <w:rPr>
          <w:b/>
          <w:bCs/>
        </w:rPr>
        <w:t>3. Срок поставки:</w:t>
      </w:r>
      <w:r w:rsidR="005800E3" w:rsidRPr="00556222">
        <w:t xml:space="preserve"> </w:t>
      </w:r>
      <w:r w:rsidR="00556222" w:rsidRPr="00556222">
        <w:rPr>
          <w:rFonts w:eastAsia="Calibri"/>
          <w:bCs/>
          <w:sz w:val="22"/>
          <w:szCs w:val="22"/>
          <w:lang w:eastAsia="en-US"/>
        </w:rPr>
        <w:t xml:space="preserve">в течение 30 (тридцати) календарных дней с момента </w:t>
      </w:r>
      <w:r w:rsidR="00556222">
        <w:rPr>
          <w:rFonts w:eastAsia="Calibri"/>
          <w:bCs/>
          <w:sz w:val="22"/>
          <w:szCs w:val="22"/>
          <w:lang w:eastAsia="en-US"/>
        </w:rPr>
        <w:t>подписания</w:t>
      </w:r>
      <w:r w:rsidR="00556222" w:rsidRPr="00556222">
        <w:rPr>
          <w:rFonts w:eastAsia="Calibri"/>
          <w:bCs/>
          <w:sz w:val="22"/>
          <w:szCs w:val="22"/>
          <w:lang w:eastAsia="en-US"/>
        </w:rPr>
        <w:t xml:space="preserve"> договора. Отсчёт срока начинается со дня, следующего за датой подписания настоящего Договора. Если последний день срока приходится на нерабочий день, срок поставки переносится на ближайший следующий за ним рабочий день.</w:t>
      </w:r>
    </w:p>
    <w:p w14:paraId="06C31CE0" w14:textId="4F4C9A8D" w:rsidR="00BD0070" w:rsidRPr="00556222" w:rsidRDefault="00BD0070" w:rsidP="00556222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</w:rPr>
      </w:pPr>
      <w:r w:rsidRPr="00556222">
        <w:rPr>
          <w:rFonts w:ascii="Times New Roman" w:eastAsia="Calibri" w:hAnsi="Times New Roman" w:cs="Times New Roman"/>
          <w:bCs/>
          <w:kern w:val="0"/>
        </w:rPr>
        <w:t>3.1. В стоимость товара включена: доставка товара, погрузочно-разгрузочные работы до конкретного места, указанного Заказчиком.</w:t>
      </w:r>
    </w:p>
    <w:p w14:paraId="06376CA9" w14:textId="77777777" w:rsidR="00BD0070" w:rsidRPr="00BD0070" w:rsidRDefault="00BD0070" w:rsidP="00BD0070">
      <w:pPr>
        <w:rPr>
          <w:rFonts w:eastAsia="Calibri"/>
          <w:sz w:val="22"/>
          <w:szCs w:val="22"/>
          <w:lang w:eastAsia="en-US"/>
        </w:rPr>
      </w:pPr>
      <w:r w:rsidRPr="00BD0070">
        <w:rPr>
          <w:rFonts w:eastAsia="Calibri"/>
          <w:sz w:val="22"/>
          <w:szCs w:val="22"/>
          <w:lang w:eastAsia="en-US"/>
        </w:rPr>
        <w:t>3.2. Поставка Товаров осуществляется в рабочие дни учреждения.</w:t>
      </w:r>
    </w:p>
    <w:p w14:paraId="1750341D" w14:textId="77777777" w:rsidR="00BD0070" w:rsidRPr="00BD0070" w:rsidRDefault="00BD0070" w:rsidP="00BD0070">
      <w:pPr>
        <w:rPr>
          <w:rFonts w:eastAsia="Calibri"/>
          <w:sz w:val="22"/>
          <w:szCs w:val="22"/>
          <w:lang w:eastAsia="en-US"/>
        </w:rPr>
      </w:pPr>
      <w:r w:rsidRPr="00BD0070">
        <w:rPr>
          <w:rFonts w:eastAsia="Calibri"/>
          <w:sz w:val="22"/>
          <w:szCs w:val="22"/>
          <w:lang w:eastAsia="en-US"/>
        </w:rPr>
        <w:t>3.3. Время доставки товара должно быть согласовано с Заказчиком предварительно.</w:t>
      </w:r>
    </w:p>
    <w:p w14:paraId="5BE20B16" w14:textId="77777777" w:rsidR="00B0577A" w:rsidRPr="00BD0070" w:rsidRDefault="00B0577A" w:rsidP="00B0577A">
      <w:pPr>
        <w:spacing w:after="0"/>
        <w:rPr>
          <w:b/>
          <w:sz w:val="22"/>
          <w:szCs w:val="22"/>
        </w:rPr>
      </w:pPr>
      <w:r w:rsidRPr="00BD0070">
        <w:rPr>
          <w:b/>
          <w:sz w:val="22"/>
          <w:szCs w:val="22"/>
        </w:rPr>
        <w:t>4. Требования к качеству, безопасности поставляемого товара:</w:t>
      </w:r>
    </w:p>
    <w:p w14:paraId="09D0353E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характеристикам. </w:t>
      </w:r>
    </w:p>
    <w:p w14:paraId="139754BB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2F9A4F2B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</w:t>
      </w:r>
    </w:p>
    <w:p w14:paraId="4DDBF82A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lastRenderedPageBreak/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ACC5168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B5BB6B5" w14:textId="77777777" w:rsidR="00B0577A" w:rsidRPr="00BD0070" w:rsidRDefault="00B0577A" w:rsidP="00B0577A">
      <w:pPr>
        <w:spacing w:after="0"/>
        <w:rPr>
          <w:b/>
          <w:sz w:val="22"/>
          <w:szCs w:val="22"/>
        </w:rPr>
      </w:pPr>
      <w:r w:rsidRPr="00BD0070">
        <w:rPr>
          <w:b/>
          <w:sz w:val="22"/>
          <w:szCs w:val="22"/>
        </w:rPr>
        <w:t>5. Требования к упаковке и маркировке поставляемого товара:</w:t>
      </w:r>
    </w:p>
    <w:p w14:paraId="687D12DF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149DC0A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Заказчику;</w:t>
      </w:r>
    </w:p>
    <w:p w14:paraId="298B3C1C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5D8DB4CB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05DB98C" w14:textId="77777777" w:rsidR="00B0577A" w:rsidRPr="00BD0070" w:rsidRDefault="00B0577A" w:rsidP="00B0577A">
      <w:pPr>
        <w:spacing w:after="0"/>
        <w:rPr>
          <w:b/>
          <w:sz w:val="22"/>
          <w:szCs w:val="22"/>
        </w:rPr>
      </w:pPr>
      <w:r w:rsidRPr="00BD0070"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46A3F59E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1B128C5C" w14:textId="77777777" w:rsidR="00B0577A" w:rsidRPr="00BD0070" w:rsidRDefault="00B0577A" w:rsidP="00B0577A">
      <w:pPr>
        <w:spacing w:after="0"/>
        <w:rPr>
          <w:sz w:val="22"/>
          <w:szCs w:val="22"/>
        </w:rPr>
      </w:pPr>
      <w:r w:rsidRPr="00BD0070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F8BAC7C" w14:textId="1C3CF4C7" w:rsidR="00B0577A" w:rsidRPr="00BD0070" w:rsidRDefault="00B0577A" w:rsidP="005800E3">
      <w:pPr>
        <w:spacing w:after="0"/>
        <w:rPr>
          <w:b/>
          <w:bCs/>
          <w:i/>
          <w:iCs/>
          <w:sz w:val="22"/>
          <w:szCs w:val="22"/>
        </w:rPr>
      </w:pPr>
      <w:r w:rsidRPr="00BD0070"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5800E3" w:rsidRPr="00BD0070">
        <w:rPr>
          <w:sz w:val="22"/>
          <w:szCs w:val="22"/>
        </w:rPr>
        <w:t>.</w:t>
      </w:r>
    </w:p>
    <w:sectPr w:rsidR="00B0577A" w:rsidRPr="00BD0070" w:rsidSect="009E0380">
      <w:footerReference w:type="default" r:id="rId8"/>
      <w:pgSz w:w="11906" w:h="16838"/>
      <w:pgMar w:top="851" w:right="851" w:bottom="851" w:left="1134" w:header="720" w:footer="448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30E9F" w14:textId="77777777" w:rsidR="00FF7A64" w:rsidRDefault="00FF7A64">
      <w:pPr>
        <w:spacing w:after="0"/>
      </w:pPr>
      <w:r>
        <w:separator/>
      </w:r>
    </w:p>
  </w:endnote>
  <w:endnote w:type="continuationSeparator" w:id="0">
    <w:p w14:paraId="66756464" w14:textId="77777777" w:rsidR="00FF7A64" w:rsidRDefault="00FF7A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83878" w14:textId="18ADBFA9" w:rsidR="00045FB4" w:rsidRDefault="00045FB4" w:rsidP="00A54FD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55622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6E19D" w14:textId="77777777" w:rsidR="00FF7A64" w:rsidRDefault="00FF7A64">
      <w:pPr>
        <w:spacing w:after="0"/>
      </w:pPr>
      <w:r>
        <w:separator/>
      </w:r>
    </w:p>
  </w:footnote>
  <w:footnote w:type="continuationSeparator" w:id="0">
    <w:p w14:paraId="6C166D99" w14:textId="77777777" w:rsidR="00FF7A64" w:rsidRDefault="00FF7A6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0" w:firstLine="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0" w:firstLine="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0" w:firstLine="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0" w:firstLine="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0" w:firstLine="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0" w:firstLine="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0" w:firstLine="0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547"/>
        </w:tabs>
        <w:ind w:left="547" w:hanging="360"/>
      </w:pPr>
      <w:rPr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094"/>
        </w:tabs>
        <w:ind w:left="1094" w:hanging="720"/>
      </w:pPr>
      <w:rPr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281"/>
        </w:tabs>
        <w:ind w:left="1281" w:hanging="720"/>
      </w:pPr>
      <w:rPr>
        <w:sz w:val="24"/>
        <w:szCs w:val="24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828"/>
        </w:tabs>
        <w:ind w:left="1828" w:hanging="1080"/>
      </w:pPr>
      <w:rPr>
        <w:sz w:val="24"/>
        <w:szCs w:val="24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015"/>
        </w:tabs>
        <w:ind w:left="2015" w:hanging="1080"/>
      </w:pPr>
      <w:rPr>
        <w:sz w:val="24"/>
        <w:szCs w:val="24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2562"/>
        </w:tabs>
        <w:ind w:left="2562" w:hanging="1440"/>
      </w:pPr>
      <w:rPr>
        <w:sz w:val="24"/>
        <w:szCs w:val="24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2749"/>
        </w:tabs>
        <w:ind w:left="2749" w:hanging="1440"/>
      </w:pPr>
      <w:rPr>
        <w:sz w:val="24"/>
        <w:szCs w:val="24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1800"/>
      </w:pPr>
      <w:rPr>
        <w:sz w:val="24"/>
        <w:szCs w:val="24"/>
        <w:u w:val="none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60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900" w:hanging="540"/>
      </w:pPr>
    </w:lvl>
    <w:lvl w:ilvl="1">
      <w:start w:val="2"/>
      <w:numFmt w:val="decimal"/>
      <w:lvlText w:val="%1.%2."/>
      <w:lvlJc w:val="left"/>
      <w:pPr>
        <w:tabs>
          <w:tab w:val="num" w:pos="633"/>
        </w:tabs>
        <w:ind w:left="993" w:hanging="540"/>
      </w:pPr>
    </w:lvl>
    <w:lvl w:ilvl="2">
      <w:start w:val="2"/>
      <w:numFmt w:val="decimal"/>
      <w:lvlText w:val="%1.%2.%3."/>
      <w:lvlJc w:val="left"/>
      <w:pPr>
        <w:tabs>
          <w:tab w:val="num" w:pos="906"/>
        </w:tabs>
        <w:ind w:left="1266" w:hanging="720"/>
      </w:pPr>
    </w:lvl>
    <w:lvl w:ilvl="3">
      <w:start w:val="1"/>
      <w:numFmt w:val="decimal"/>
      <w:lvlText w:val="%1.%2.%3.%4."/>
      <w:lvlJc w:val="left"/>
      <w:pPr>
        <w:tabs>
          <w:tab w:val="num" w:pos="99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452"/>
        </w:tabs>
        <w:ind w:left="1812" w:hanging="1080"/>
      </w:pPr>
    </w:lvl>
    <w:lvl w:ilvl="5">
      <w:start w:val="1"/>
      <w:numFmt w:val="decimal"/>
      <w:lvlText w:val="%1.%2.%3.%4.%5.%6."/>
      <w:lvlJc w:val="left"/>
      <w:pPr>
        <w:tabs>
          <w:tab w:val="num" w:pos="1545"/>
        </w:tabs>
        <w:ind w:left="19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98"/>
        </w:tabs>
        <w:ind w:left="235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91"/>
        </w:tabs>
        <w:ind w:left="24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44"/>
        </w:tabs>
        <w:ind w:left="2904" w:hanging="1800"/>
      </w:p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22D1D96"/>
    <w:multiLevelType w:val="multilevel"/>
    <w:tmpl w:val="3006C09C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9" w15:restartNumberingAfterBreak="0">
    <w:nsid w:val="05FF351E"/>
    <w:multiLevelType w:val="hybridMultilevel"/>
    <w:tmpl w:val="F732EFFC"/>
    <w:lvl w:ilvl="0" w:tplc="5D4EF042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0EE80D5B"/>
    <w:multiLevelType w:val="multilevel"/>
    <w:tmpl w:val="6B842C88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1" w:hanging="1800"/>
      </w:pPr>
      <w:rPr>
        <w:rFonts w:hint="default"/>
      </w:rPr>
    </w:lvl>
  </w:abstractNum>
  <w:abstractNum w:abstractNumId="11" w15:restartNumberingAfterBreak="0">
    <w:nsid w:val="0FA67D97"/>
    <w:multiLevelType w:val="hybridMultilevel"/>
    <w:tmpl w:val="73C4CBA4"/>
    <w:lvl w:ilvl="0" w:tplc="18FE4C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BA4778"/>
    <w:multiLevelType w:val="hybridMultilevel"/>
    <w:tmpl w:val="3EA8171E"/>
    <w:lvl w:ilvl="0" w:tplc="3F66B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444E7B"/>
    <w:multiLevelType w:val="hybridMultilevel"/>
    <w:tmpl w:val="7856F14A"/>
    <w:lvl w:ilvl="0" w:tplc="775A4A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904D7"/>
    <w:multiLevelType w:val="multilevel"/>
    <w:tmpl w:val="877E4EE4"/>
    <w:lvl w:ilvl="0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873"/>
        </w:tabs>
        <w:ind w:left="87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26"/>
        </w:tabs>
        <w:ind w:left="10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9"/>
        </w:tabs>
        <w:ind w:left="15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92"/>
        </w:tabs>
        <w:ind w:left="16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5"/>
        </w:tabs>
        <w:ind w:left="220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58"/>
        </w:tabs>
        <w:ind w:left="23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71"/>
        </w:tabs>
        <w:ind w:left="287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24"/>
        </w:tabs>
        <w:ind w:left="3024" w:hanging="1800"/>
      </w:pPr>
      <w:rPr>
        <w:rFonts w:cs="Times New Roman" w:hint="default"/>
      </w:rPr>
    </w:lvl>
  </w:abstractNum>
  <w:abstractNum w:abstractNumId="15" w15:restartNumberingAfterBreak="0">
    <w:nsid w:val="1C800EB9"/>
    <w:multiLevelType w:val="multilevel"/>
    <w:tmpl w:val="9F5C09E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720"/>
      </w:pPr>
    </w:lvl>
    <w:lvl w:ilvl="2">
      <w:start w:val="1"/>
      <w:numFmt w:val="decimal"/>
      <w:isLgl/>
      <w:lvlText w:val="%1.%2.%3."/>
      <w:lvlJc w:val="left"/>
      <w:pPr>
        <w:ind w:left="132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92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</w:lvl>
  </w:abstractNum>
  <w:abstractNum w:abstractNumId="16" w15:restartNumberingAfterBreak="0">
    <w:nsid w:val="1CC43C54"/>
    <w:multiLevelType w:val="hybridMultilevel"/>
    <w:tmpl w:val="7D86E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951005"/>
    <w:multiLevelType w:val="hybridMultilevel"/>
    <w:tmpl w:val="12D85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FB6CEC"/>
    <w:multiLevelType w:val="multilevel"/>
    <w:tmpl w:val="EDE2A8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0" w15:restartNumberingAfterBreak="0">
    <w:nsid w:val="26111215"/>
    <w:multiLevelType w:val="multilevel"/>
    <w:tmpl w:val="8BE69C0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38"/>
        </w:tabs>
        <w:ind w:left="33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477844"/>
    <w:multiLevelType w:val="singleLevel"/>
    <w:tmpl w:val="202456EC"/>
    <w:lvl w:ilvl="0">
      <w:start w:val="1"/>
      <w:numFmt w:val="decimal"/>
      <w:lvlText w:val="1.3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CA03B4C"/>
    <w:multiLevelType w:val="hybridMultilevel"/>
    <w:tmpl w:val="B98A6936"/>
    <w:lvl w:ilvl="0" w:tplc="1F30C0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2A948D2"/>
    <w:multiLevelType w:val="singleLevel"/>
    <w:tmpl w:val="CAA83808"/>
    <w:lvl w:ilvl="0">
      <w:start w:val="1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8A8386B"/>
    <w:multiLevelType w:val="hybridMultilevel"/>
    <w:tmpl w:val="EA5C8A32"/>
    <w:lvl w:ilvl="0" w:tplc="482418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23233"/>
    <w:multiLevelType w:val="hybridMultilevel"/>
    <w:tmpl w:val="2B8E63E2"/>
    <w:lvl w:ilvl="0" w:tplc="0726B3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1704D4"/>
    <w:multiLevelType w:val="hybridMultilevel"/>
    <w:tmpl w:val="EA5C8A32"/>
    <w:lvl w:ilvl="0" w:tplc="482418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477B1043"/>
    <w:multiLevelType w:val="hybridMultilevel"/>
    <w:tmpl w:val="CFB87DDE"/>
    <w:lvl w:ilvl="0" w:tplc="31C48B3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478A395C"/>
    <w:multiLevelType w:val="multilevel"/>
    <w:tmpl w:val="26F841E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2"/>
      <w:numFmt w:val="decimal"/>
      <w:pStyle w:val="2"/>
      <w:lvlText w:val="%1.%2"/>
      <w:lvlJc w:val="left"/>
      <w:pPr>
        <w:tabs>
          <w:tab w:val="num" w:pos="1494"/>
        </w:tabs>
        <w:ind w:left="1494" w:hanging="1134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tabs>
          <w:tab w:val="num" w:pos="397"/>
        </w:tabs>
        <w:ind w:left="737" w:hanging="737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4BA82019"/>
    <w:multiLevelType w:val="hybridMultilevel"/>
    <w:tmpl w:val="53BE0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57A11"/>
    <w:multiLevelType w:val="multilevel"/>
    <w:tmpl w:val="4B566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  <w:b/>
        <w:sz w:val="24"/>
      </w:rPr>
    </w:lvl>
  </w:abstractNum>
  <w:abstractNum w:abstractNumId="32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4" w15:restartNumberingAfterBreak="0">
    <w:nsid w:val="684B53D1"/>
    <w:multiLevelType w:val="multilevel"/>
    <w:tmpl w:val="A1409F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C321BB8"/>
    <w:multiLevelType w:val="multilevel"/>
    <w:tmpl w:val="080C0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6" w15:restartNumberingAfterBreak="0">
    <w:nsid w:val="6CF70BC1"/>
    <w:multiLevelType w:val="multilevel"/>
    <w:tmpl w:val="54AA5C32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2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6E06265E"/>
    <w:multiLevelType w:val="hybridMultilevel"/>
    <w:tmpl w:val="4790D9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D1B21"/>
    <w:multiLevelType w:val="singleLevel"/>
    <w:tmpl w:val="02C6AED0"/>
    <w:lvl w:ilvl="0">
      <w:start w:val="1"/>
      <w:numFmt w:val="decimal"/>
      <w:lvlText w:val="1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797A0AA1"/>
    <w:multiLevelType w:val="multilevel"/>
    <w:tmpl w:val="0144EA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32"/>
  </w:num>
  <w:num w:numId="3">
    <w:abstractNumId w:val="14"/>
  </w:num>
  <w:num w:numId="4">
    <w:abstractNumId w:val="29"/>
  </w:num>
  <w:num w:numId="5">
    <w:abstractNumId w:val="19"/>
  </w:num>
  <w:num w:numId="6">
    <w:abstractNumId w:val="36"/>
  </w:num>
  <w:num w:numId="7">
    <w:abstractNumId w:val="10"/>
  </w:num>
  <w:num w:numId="8">
    <w:abstractNumId w:val="38"/>
  </w:num>
  <w:num w:numId="9">
    <w:abstractNumId w:val="21"/>
  </w:num>
  <w:num w:numId="10">
    <w:abstractNumId w:val="23"/>
  </w:num>
  <w:num w:numId="11">
    <w:abstractNumId w:val="31"/>
  </w:num>
  <w:num w:numId="12">
    <w:abstractNumId w:val="39"/>
  </w:num>
  <w:num w:numId="13">
    <w:abstractNumId w:val="12"/>
  </w:num>
  <w:num w:numId="14">
    <w:abstractNumId w:val="25"/>
  </w:num>
  <w:num w:numId="15">
    <w:abstractNumId w:val="35"/>
  </w:num>
  <w:num w:numId="16">
    <w:abstractNumId w:val="20"/>
  </w:num>
  <w:num w:numId="17">
    <w:abstractNumId w:val="17"/>
  </w:num>
  <w:num w:numId="18">
    <w:abstractNumId w:val="34"/>
  </w:num>
  <w:num w:numId="19">
    <w:abstractNumId w:val="9"/>
  </w:num>
  <w:num w:numId="20">
    <w:abstractNumId w:val="13"/>
  </w:num>
  <w:num w:numId="21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6">
    <w:abstractNumId w:val="26"/>
  </w:num>
  <w:num w:numId="27">
    <w:abstractNumId w:val="24"/>
  </w:num>
  <w:num w:numId="28">
    <w:abstractNumId w:val="8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1"/>
  </w:num>
  <w:num w:numId="33">
    <w:abstractNumId w:val="3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9BE"/>
    <w:rsid w:val="00001FDE"/>
    <w:rsid w:val="000048DF"/>
    <w:rsid w:val="0000614A"/>
    <w:rsid w:val="00006A3B"/>
    <w:rsid w:val="00007203"/>
    <w:rsid w:val="00007751"/>
    <w:rsid w:val="000109D7"/>
    <w:rsid w:val="00010B48"/>
    <w:rsid w:val="0001145C"/>
    <w:rsid w:val="0001365D"/>
    <w:rsid w:val="00013C7C"/>
    <w:rsid w:val="00014E73"/>
    <w:rsid w:val="00020A37"/>
    <w:rsid w:val="00020D33"/>
    <w:rsid w:val="00020E10"/>
    <w:rsid w:val="00021CA9"/>
    <w:rsid w:val="00022283"/>
    <w:rsid w:val="00023E88"/>
    <w:rsid w:val="000243CA"/>
    <w:rsid w:val="00024492"/>
    <w:rsid w:val="00024CDB"/>
    <w:rsid w:val="00025FA8"/>
    <w:rsid w:val="000260FD"/>
    <w:rsid w:val="0002611F"/>
    <w:rsid w:val="000261D8"/>
    <w:rsid w:val="00027EFE"/>
    <w:rsid w:val="0003014D"/>
    <w:rsid w:val="00031283"/>
    <w:rsid w:val="0003138E"/>
    <w:rsid w:val="00031CBA"/>
    <w:rsid w:val="00032DDE"/>
    <w:rsid w:val="000335BF"/>
    <w:rsid w:val="00033E2A"/>
    <w:rsid w:val="00035429"/>
    <w:rsid w:val="00036120"/>
    <w:rsid w:val="000379BC"/>
    <w:rsid w:val="0004094C"/>
    <w:rsid w:val="00041558"/>
    <w:rsid w:val="0004163F"/>
    <w:rsid w:val="000422E0"/>
    <w:rsid w:val="00043C3D"/>
    <w:rsid w:val="00044BC3"/>
    <w:rsid w:val="000458DA"/>
    <w:rsid w:val="00045FB4"/>
    <w:rsid w:val="00046F96"/>
    <w:rsid w:val="000478E6"/>
    <w:rsid w:val="00050051"/>
    <w:rsid w:val="00052FD9"/>
    <w:rsid w:val="000549CB"/>
    <w:rsid w:val="00056CE7"/>
    <w:rsid w:val="00056DA3"/>
    <w:rsid w:val="00060840"/>
    <w:rsid w:val="000613BF"/>
    <w:rsid w:val="000655A4"/>
    <w:rsid w:val="00065A91"/>
    <w:rsid w:val="00066166"/>
    <w:rsid w:val="00066F5F"/>
    <w:rsid w:val="00073308"/>
    <w:rsid w:val="000739AB"/>
    <w:rsid w:val="00073A26"/>
    <w:rsid w:val="00074922"/>
    <w:rsid w:val="00076F30"/>
    <w:rsid w:val="00077D96"/>
    <w:rsid w:val="00082445"/>
    <w:rsid w:val="00083B9F"/>
    <w:rsid w:val="00084DBE"/>
    <w:rsid w:val="0008549F"/>
    <w:rsid w:val="00085A43"/>
    <w:rsid w:val="0008632A"/>
    <w:rsid w:val="00086B63"/>
    <w:rsid w:val="000873BE"/>
    <w:rsid w:val="00087643"/>
    <w:rsid w:val="000878F9"/>
    <w:rsid w:val="000907D4"/>
    <w:rsid w:val="00090870"/>
    <w:rsid w:val="00090CB1"/>
    <w:rsid w:val="00091098"/>
    <w:rsid w:val="000910C4"/>
    <w:rsid w:val="00092D49"/>
    <w:rsid w:val="00092DB9"/>
    <w:rsid w:val="00092EB3"/>
    <w:rsid w:val="00094080"/>
    <w:rsid w:val="00094603"/>
    <w:rsid w:val="0009583F"/>
    <w:rsid w:val="000A0E79"/>
    <w:rsid w:val="000A4637"/>
    <w:rsid w:val="000A4D90"/>
    <w:rsid w:val="000A5F60"/>
    <w:rsid w:val="000A7E73"/>
    <w:rsid w:val="000B00FC"/>
    <w:rsid w:val="000B2D1E"/>
    <w:rsid w:val="000B4950"/>
    <w:rsid w:val="000B52B6"/>
    <w:rsid w:val="000B53B6"/>
    <w:rsid w:val="000B64F0"/>
    <w:rsid w:val="000B75F4"/>
    <w:rsid w:val="000B7EE3"/>
    <w:rsid w:val="000C0A04"/>
    <w:rsid w:val="000C17F8"/>
    <w:rsid w:val="000C1924"/>
    <w:rsid w:val="000C22A7"/>
    <w:rsid w:val="000C22D4"/>
    <w:rsid w:val="000C3A1A"/>
    <w:rsid w:val="000C48FE"/>
    <w:rsid w:val="000C62A1"/>
    <w:rsid w:val="000C6848"/>
    <w:rsid w:val="000C6AFC"/>
    <w:rsid w:val="000C7A0F"/>
    <w:rsid w:val="000D0734"/>
    <w:rsid w:val="000D14F1"/>
    <w:rsid w:val="000D2EDB"/>
    <w:rsid w:val="000D3D52"/>
    <w:rsid w:val="000D4746"/>
    <w:rsid w:val="000D5917"/>
    <w:rsid w:val="000D5B63"/>
    <w:rsid w:val="000D6A9D"/>
    <w:rsid w:val="000D7733"/>
    <w:rsid w:val="000E15AA"/>
    <w:rsid w:val="000E3ECC"/>
    <w:rsid w:val="000E47E2"/>
    <w:rsid w:val="000E75DF"/>
    <w:rsid w:val="000F2000"/>
    <w:rsid w:val="000F5F44"/>
    <w:rsid w:val="0010079A"/>
    <w:rsid w:val="001007AA"/>
    <w:rsid w:val="0010093B"/>
    <w:rsid w:val="00101AAF"/>
    <w:rsid w:val="00101D12"/>
    <w:rsid w:val="0010202B"/>
    <w:rsid w:val="00102BA2"/>
    <w:rsid w:val="00102F36"/>
    <w:rsid w:val="0010325F"/>
    <w:rsid w:val="00103470"/>
    <w:rsid w:val="00103634"/>
    <w:rsid w:val="00106A71"/>
    <w:rsid w:val="00107665"/>
    <w:rsid w:val="001117DC"/>
    <w:rsid w:val="00112409"/>
    <w:rsid w:val="001145DA"/>
    <w:rsid w:val="0011735E"/>
    <w:rsid w:val="00120818"/>
    <w:rsid w:val="001242EF"/>
    <w:rsid w:val="00124C99"/>
    <w:rsid w:val="00125D38"/>
    <w:rsid w:val="00126635"/>
    <w:rsid w:val="001277B7"/>
    <w:rsid w:val="0013339A"/>
    <w:rsid w:val="00136014"/>
    <w:rsid w:val="00140420"/>
    <w:rsid w:val="00140E7E"/>
    <w:rsid w:val="00140FCA"/>
    <w:rsid w:val="0014133B"/>
    <w:rsid w:val="001424B7"/>
    <w:rsid w:val="00142929"/>
    <w:rsid w:val="00143B96"/>
    <w:rsid w:val="0014692E"/>
    <w:rsid w:val="001472AC"/>
    <w:rsid w:val="00150B45"/>
    <w:rsid w:val="00153285"/>
    <w:rsid w:val="0015356A"/>
    <w:rsid w:val="00153B32"/>
    <w:rsid w:val="001556C7"/>
    <w:rsid w:val="00155BE2"/>
    <w:rsid w:val="001572F8"/>
    <w:rsid w:val="00157EF9"/>
    <w:rsid w:val="001613D7"/>
    <w:rsid w:val="001615B5"/>
    <w:rsid w:val="00161D2A"/>
    <w:rsid w:val="00161EBF"/>
    <w:rsid w:val="00162C4E"/>
    <w:rsid w:val="00163ED6"/>
    <w:rsid w:val="0016537A"/>
    <w:rsid w:val="00166FD6"/>
    <w:rsid w:val="00170B62"/>
    <w:rsid w:val="00170C62"/>
    <w:rsid w:val="00171479"/>
    <w:rsid w:val="0017298E"/>
    <w:rsid w:val="00173037"/>
    <w:rsid w:val="00173D75"/>
    <w:rsid w:val="00175A9E"/>
    <w:rsid w:val="00176740"/>
    <w:rsid w:val="00176AE6"/>
    <w:rsid w:val="00177E8E"/>
    <w:rsid w:val="00181A8A"/>
    <w:rsid w:val="00182BE6"/>
    <w:rsid w:val="00184D59"/>
    <w:rsid w:val="001852A7"/>
    <w:rsid w:val="00185431"/>
    <w:rsid w:val="00186BB9"/>
    <w:rsid w:val="00186DCC"/>
    <w:rsid w:val="0018720C"/>
    <w:rsid w:val="001906AE"/>
    <w:rsid w:val="00190A47"/>
    <w:rsid w:val="00190EC8"/>
    <w:rsid w:val="001914A2"/>
    <w:rsid w:val="00192BBF"/>
    <w:rsid w:val="00196419"/>
    <w:rsid w:val="001968B7"/>
    <w:rsid w:val="00196D8B"/>
    <w:rsid w:val="00197B3C"/>
    <w:rsid w:val="00197BCA"/>
    <w:rsid w:val="001A0CA9"/>
    <w:rsid w:val="001A143C"/>
    <w:rsid w:val="001A3E12"/>
    <w:rsid w:val="001A4DB9"/>
    <w:rsid w:val="001A4DF8"/>
    <w:rsid w:val="001A5106"/>
    <w:rsid w:val="001A529E"/>
    <w:rsid w:val="001A5D6D"/>
    <w:rsid w:val="001A7030"/>
    <w:rsid w:val="001B21B7"/>
    <w:rsid w:val="001B333C"/>
    <w:rsid w:val="001B334A"/>
    <w:rsid w:val="001B3CFE"/>
    <w:rsid w:val="001B3D45"/>
    <w:rsid w:val="001B46BE"/>
    <w:rsid w:val="001B574D"/>
    <w:rsid w:val="001B6482"/>
    <w:rsid w:val="001B6A49"/>
    <w:rsid w:val="001B6FE3"/>
    <w:rsid w:val="001B7678"/>
    <w:rsid w:val="001B7913"/>
    <w:rsid w:val="001B7B81"/>
    <w:rsid w:val="001C014D"/>
    <w:rsid w:val="001C090A"/>
    <w:rsid w:val="001C4E86"/>
    <w:rsid w:val="001D075B"/>
    <w:rsid w:val="001D12B1"/>
    <w:rsid w:val="001D2C82"/>
    <w:rsid w:val="001D3296"/>
    <w:rsid w:val="001D3547"/>
    <w:rsid w:val="001D427C"/>
    <w:rsid w:val="001D46CF"/>
    <w:rsid w:val="001E00EF"/>
    <w:rsid w:val="001E083B"/>
    <w:rsid w:val="001E1285"/>
    <w:rsid w:val="001E128A"/>
    <w:rsid w:val="001E1554"/>
    <w:rsid w:val="001E3C45"/>
    <w:rsid w:val="001E52C4"/>
    <w:rsid w:val="001E6076"/>
    <w:rsid w:val="001E6198"/>
    <w:rsid w:val="001E6B00"/>
    <w:rsid w:val="001F025F"/>
    <w:rsid w:val="001F1FC0"/>
    <w:rsid w:val="001F1FEF"/>
    <w:rsid w:val="001F1FF5"/>
    <w:rsid w:val="001F41F9"/>
    <w:rsid w:val="001F51B4"/>
    <w:rsid w:val="002001A0"/>
    <w:rsid w:val="00200719"/>
    <w:rsid w:val="00202350"/>
    <w:rsid w:val="00203D03"/>
    <w:rsid w:val="00205D63"/>
    <w:rsid w:val="00206396"/>
    <w:rsid w:val="00206AE4"/>
    <w:rsid w:val="002124B1"/>
    <w:rsid w:val="002129AF"/>
    <w:rsid w:val="002132D9"/>
    <w:rsid w:val="002135BD"/>
    <w:rsid w:val="0021380C"/>
    <w:rsid w:val="00213BB8"/>
    <w:rsid w:val="00214B8B"/>
    <w:rsid w:val="00214E92"/>
    <w:rsid w:val="002212FB"/>
    <w:rsid w:val="00221F66"/>
    <w:rsid w:val="00223E23"/>
    <w:rsid w:val="00227EBE"/>
    <w:rsid w:val="00231654"/>
    <w:rsid w:val="00232667"/>
    <w:rsid w:val="002332E8"/>
    <w:rsid w:val="0023446A"/>
    <w:rsid w:val="002347CD"/>
    <w:rsid w:val="00234B09"/>
    <w:rsid w:val="00234E57"/>
    <w:rsid w:val="00235785"/>
    <w:rsid w:val="00235D53"/>
    <w:rsid w:val="00236AD9"/>
    <w:rsid w:val="002372FC"/>
    <w:rsid w:val="0023743A"/>
    <w:rsid w:val="002377E5"/>
    <w:rsid w:val="00241C0B"/>
    <w:rsid w:val="00241EAF"/>
    <w:rsid w:val="00243D64"/>
    <w:rsid w:val="00244C3C"/>
    <w:rsid w:val="002501E8"/>
    <w:rsid w:val="0025096A"/>
    <w:rsid w:val="0025218D"/>
    <w:rsid w:val="00252286"/>
    <w:rsid w:val="002538D1"/>
    <w:rsid w:val="00254F84"/>
    <w:rsid w:val="0025533A"/>
    <w:rsid w:val="00255B16"/>
    <w:rsid w:val="00255E03"/>
    <w:rsid w:val="002578D0"/>
    <w:rsid w:val="002600A3"/>
    <w:rsid w:val="0026049B"/>
    <w:rsid w:val="002620B1"/>
    <w:rsid w:val="00262EC4"/>
    <w:rsid w:val="00263141"/>
    <w:rsid w:val="00263336"/>
    <w:rsid w:val="002648CD"/>
    <w:rsid w:val="002660C4"/>
    <w:rsid w:val="0026634D"/>
    <w:rsid w:val="002666EF"/>
    <w:rsid w:val="00266717"/>
    <w:rsid w:val="0026673A"/>
    <w:rsid w:val="00267333"/>
    <w:rsid w:val="00267880"/>
    <w:rsid w:val="00267F50"/>
    <w:rsid w:val="002714A5"/>
    <w:rsid w:val="00272760"/>
    <w:rsid w:val="00273FA2"/>
    <w:rsid w:val="002756A2"/>
    <w:rsid w:val="0027599C"/>
    <w:rsid w:val="002766DE"/>
    <w:rsid w:val="002775FD"/>
    <w:rsid w:val="00277887"/>
    <w:rsid w:val="00280F27"/>
    <w:rsid w:val="0028126E"/>
    <w:rsid w:val="0028135F"/>
    <w:rsid w:val="00281959"/>
    <w:rsid w:val="002823AB"/>
    <w:rsid w:val="0028478F"/>
    <w:rsid w:val="002859E3"/>
    <w:rsid w:val="00286978"/>
    <w:rsid w:val="00287D31"/>
    <w:rsid w:val="002910D0"/>
    <w:rsid w:val="00291738"/>
    <w:rsid w:val="002922C3"/>
    <w:rsid w:val="00292E0C"/>
    <w:rsid w:val="00293291"/>
    <w:rsid w:val="002955E7"/>
    <w:rsid w:val="002A14CD"/>
    <w:rsid w:val="002A41AB"/>
    <w:rsid w:val="002A5E89"/>
    <w:rsid w:val="002A72BB"/>
    <w:rsid w:val="002B0312"/>
    <w:rsid w:val="002B0DAB"/>
    <w:rsid w:val="002B3B5F"/>
    <w:rsid w:val="002B4764"/>
    <w:rsid w:val="002B602F"/>
    <w:rsid w:val="002B6DA8"/>
    <w:rsid w:val="002C011B"/>
    <w:rsid w:val="002C043F"/>
    <w:rsid w:val="002C1648"/>
    <w:rsid w:val="002C22EE"/>
    <w:rsid w:val="002C2317"/>
    <w:rsid w:val="002C30C8"/>
    <w:rsid w:val="002C3862"/>
    <w:rsid w:val="002C3AFB"/>
    <w:rsid w:val="002C41FB"/>
    <w:rsid w:val="002C5767"/>
    <w:rsid w:val="002C5D49"/>
    <w:rsid w:val="002C736E"/>
    <w:rsid w:val="002D165E"/>
    <w:rsid w:val="002D1F9F"/>
    <w:rsid w:val="002D206B"/>
    <w:rsid w:val="002D2889"/>
    <w:rsid w:val="002D398E"/>
    <w:rsid w:val="002D3AA3"/>
    <w:rsid w:val="002D5BFD"/>
    <w:rsid w:val="002E0D4A"/>
    <w:rsid w:val="002E14B4"/>
    <w:rsid w:val="002E1FF4"/>
    <w:rsid w:val="002E2903"/>
    <w:rsid w:val="002E4383"/>
    <w:rsid w:val="002E4C4C"/>
    <w:rsid w:val="002E659A"/>
    <w:rsid w:val="002E6D2C"/>
    <w:rsid w:val="002E6FB5"/>
    <w:rsid w:val="002E76DD"/>
    <w:rsid w:val="002E7E9F"/>
    <w:rsid w:val="002F16AE"/>
    <w:rsid w:val="002F309E"/>
    <w:rsid w:val="002F3198"/>
    <w:rsid w:val="002F3E9E"/>
    <w:rsid w:val="002F44C7"/>
    <w:rsid w:val="002F51C8"/>
    <w:rsid w:val="002F5ADA"/>
    <w:rsid w:val="002F69D9"/>
    <w:rsid w:val="002F7A94"/>
    <w:rsid w:val="0030032C"/>
    <w:rsid w:val="00300A0B"/>
    <w:rsid w:val="0030379D"/>
    <w:rsid w:val="003044DB"/>
    <w:rsid w:val="0030717D"/>
    <w:rsid w:val="00307480"/>
    <w:rsid w:val="003117D6"/>
    <w:rsid w:val="0031240A"/>
    <w:rsid w:val="00314A10"/>
    <w:rsid w:val="003159AC"/>
    <w:rsid w:val="00316216"/>
    <w:rsid w:val="00316A4A"/>
    <w:rsid w:val="00317D82"/>
    <w:rsid w:val="00320CF5"/>
    <w:rsid w:val="00322036"/>
    <w:rsid w:val="00323C47"/>
    <w:rsid w:val="0032645D"/>
    <w:rsid w:val="0032681F"/>
    <w:rsid w:val="00327BD5"/>
    <w:rsid w:val="00332B28"/>
    <w:rsid w:val="0033335E"/>
    <w:rsid w:val="003342AB"/>
    <w:rsid w:val="00334569"/>
    <w:rsid w:val="0033552C"/>
    <w:rsid w:val="00336C8E"/>
    <w:rsid w:val="00337A1F"/>
    <w:rsid w:val="00337E37"/>
    <w:rsid w:val="00340B91"/>
    <w:rsid w:val="00341541"/>
    <w:rsid w:val="00342E16"/>
    <w:rsid w:val="00343964"/>
    <w:rsid w:val="00343D7E"/>
    <w:rsid w:val="00345FB7"/>
    <w:rsid w:val="00346B74"/>
    <w:rsid w:val="00346D18"/>
    <w:rsid w:val="00347B3A"/>
    <w:rsid w:val="0035074A"/>
    <w:rsid w:val="00351635"/>
    <w:rsid w:val="00352084"/>
    <w:rsid w:val="00352691"/>
    <w:rsid w:val="00354088"/>
    <w:rsid w:val="00354AC8"/>
    <w:rsid w:val="00355D5A"/>
    <w:rsid w:val="0035759B"/>
    <w:rsid w:val="003576D5"/>
    <w:rsid w:val="0035797C"/>
    <w:rsid w:val="0036179D"/>
    <w:rsid w:val="00363B00"/>
    <w:rsid w:val="00364C12"/>
    <w:rsid w:val="00364EF6"/>
    <w:rsid w:val="003658DC"/>
    <w:rsid w:val="00365DA8"/>
    <w:rsid w:val="003667A5"/>
    <w:rsid w:val="0037036F"/>
    <w:rsid w:val="00370F9C"/>
    <w:rsid w:val="00371540"/>
    <w:rsid w:val="00372C44"/>
    <w:rsid w:val="003737FA"/>
    <w:rsid w:val="003739BE"/>
    <w:rsid w:val="00374D6B"/>
    <w:rsid w:val="00375033"/>
    <w:rsid w:val="00380225"/>
    <w:rsid w:val="0038184B"/>
    <w:rsid w:val="00381A12"/>
    <w:rsid w:val="00381C9A"/>
    <w:rsid w:val="00383677"/>
    <w:rsid w:val="003836DF"/>
    <w:rsid w:val="00383AE5"/>
    <w:rsid w:val="00384FEB"/>
    <w:rsid w:val="00390D13"/>
    <w:rsid w:val="003919D0"/>
    <w:rsid w:val="003921AD"/>
    <w:rsid w:val="003922DC"/>
    <w:rsid w:val="00392A72"/>
    <w:rsid w:val="00393B16"/>
    <w:rsid w:val="00394683"/>
    <w:rsid w:val="003956F0"/>
    <w:rsid w:val="00395D3B"/>
    <w:rsid w:val="003962F4"/>
    <w:rsid w:val="00397AE0"/>
    <w:rsid w:val="003A0A8B"/>
    <w:rsid w:val="003A1505"/>
    <w:rsid w:val="003A2F44"/>
    <w:rsid w:val="003A356B"/>
    <w:rsid w:val="003A4E2E"/>
    <w:rsid w:val="003A5628"/>
    <w:rsid w:val="003A5D91"/>
    <w:rsid w:val="003A601F"/>
    <w:rsid w:val="003B045F"/>
    <w:rsid w:val="003B20EA"/>
    <w:rsid w:val="003B3B12"/>
    <w:rsid w:val="003B59EE"/>
    <w:rsid w:val="003B64A3"/>
    <w:rsid w:val="003C391E"/>
    <w:rsid w:val="003C4EA6"/>
    <w:rsid w:val="003C53AA"/>
    <w:rsid w:val="003C77C7"/>
    <w:rsid w:val="003C7CE5"/>
    <w:rsid w:val="003D1996"/>
    <w:rsid w:val="003D1BDD"/>
    <w:rsid w:val="003D2FDA"/>
    <w:rsid w:val="003D6468"/>
    <w:rsid w:val="003D7670"/>
    <w:rsid w:val="003D7FEE"/>
    <w:rsid w:val="003E0B2C"/>
    <w:rsid w:val="003E10E9"/>
    <w:rsid w:val="003E1A2A"/>
    <w:rsid w:val="003E4B02"/>
    <w:rsid w:val="003E51BA"/>
    <w:rsid w:val="003E6F60"/>
    <w:rsid w:val="003E716A"/>
    <w:rsid w:val="003E7A83"/>
    <w:rsid w:val="003F03C2"/>
    <w:rsid w:val="003F20B4"/>
    <w:rsid w:val="003F2FF6"/>
    <w:rsid w:val="003F3188"/>
    <w:rsid w:val="003F39B3"/>
    <w:rsid w:val="003F4D30"/>
    <w:rsid w:val="003F684F"/>
    <w:rsid w:val="003F6C1A"/>
    <w:rsid w:val="003F71F6"/>
    <w:rsid w:val="004001E2"/>
    <w:rsid w:val="004002D2"/>
    <w:rsid w:val="0040138E"/>
    <w:rsid w:val="00401820"/>
    <w:rsid w:val="0040373F"/>
    <w:rsid w:val="00403961"/>
    <w:rsid w:val="00405007"/>
    <w:rsid w:val="00405211"/>
    <w:rsid w:val="00410448"/>
    <w:rsid w:val="00410804"/>
    <w:rsid w:val="00410B4A"/>
    <w:rsid w:val="00411419"/>
    <w:rsid w:val="0041150A"/>
    <w:rsid w:val="0041186C"/>
    <w:rsid w:val="00411B7A"/>
    <w:rsid w:val="00412A80"/>
    <w:rsid w:val="00412C17"/>
    <w:rsid w:val="00413C77"/>
    <w:rsid w:val="0041493C"/>
    <w:rsid w:val="00415480"/>
    <w:rsid w:val="00415C02"/>
    <w:rsid w:val="00416173"/>
    <w:rsid w:val="004162A9"/>
    <w:rsid w:val="004165BD"/>
    <w:rsid w:val="00416978"/>
    <w:rsid w:val="00416D2C"/>
    <w:rsid w:val="004245A0"/>
    <w:rsid w:val="00424B3C"/>
    <w:rsid w:val="00424F06"/>
    <w:rsid w:val="004251A5"/>
    <w:rsid w:val="004272C8"/>
    <w:rsid w:val="00427416"/>
    <w:rsid w:val="00433490"/>
    <w:rsid w:val="00436390"/>
    <w:rsid w:val="0043654D"/>
    <w:rsid w:val="004368A5"/>
    <w:rsid w:val="0044066A"/>
    <w:rsid w:val="0044182C"/>
    <w:rsid w:val="004423F0"/>
    <w:rsid w:val="00443B12"/>
    <w:rsid w:val="00444033"/>
    <w:rsid w:val="004447BB"/>
    <w:rsid w:val="00447AF3"/>
    <w:rsid w:val="00447B4E"/>
    <w:rsid w:val="004502C1"/>
    <w:rsid w:val="0045038F"/>
    <w:rsid w:val="00450722"/>
    <w:rsid w:val="00451EBC"/>
    <w:rsid w:val="004524BA"/>
    <w:rsid w:val="00455D30"/>
    <w:rsid w:val="00455F70"/>
    <w:rsid w:val="004566B5"/>
    <w:rsid w:val="00457A23"/>
    <w:rsid w:val="004601F2"/>
    <w:rsid w:val="00461ECC"/>
    <w:rsid w:val="00462A2F"/>
    <w:rsid w:val="00462C08"/>
    <w:rsid w:val="0046666B"/>
    <w:rsid w:val="00467F17"/>
    <w:rsid w:val="00470019"/>
    <w:rsid w:val="0047015F"/>
    <w:rsid w:val="00470FEC"/>
    <w:rsid w:val="00471CF2"/>
    <w:rsid w:val="00475C4A"/>
    <w:rsid w:val="0048042F"/>
    <w:rsid w:val="00481811"/>
    <w:rsid w:val="00482A48"/>
    <w:rsid w:val="00485B0F"/>
    <w:rsid w:val="00486BEC"/>
    <w:rsid w:val="00487831"/>
    <w:rsid w:val="004911B1"/>
    <w:rsid w:val="00492A3B"/>
    <w:rsid w:val="0049342B"/>
    <w:rsid w:val="00496880"/>
    <w:rsid w:val="00496BFC"/>
    <w:rsid w:val="004978EF"/>
    <w:rsid w:val="00497AB7"/>
    <w:rsid w:val="00497B3E"/>
    <w:rsid w:val="004A2900"/>
    <w:rsid w:val="004A2D4E"/>
    <w:rsid w:val="004A351D"/>
    <w:rsid w:val="004A39C3"/>
    <w:rsid w:val="004A7030"/>
    <w:rsid w:val="004A78E9"/>
    <w:rsid w:val="004A7B06"/>
    <w:rsid w:val="004B00DB"/>
    <w:rsid w:val="004B0492"/>
    <w:rsid w:val="004B08F4"/>
    <w:rsid w:val="004B1573"/>
    <w:rsid w:val="004B47A3"/>
    <w:rsid w:val="004B6392"/>
    <w:rsid w:val="004C08BA"/>
    <w:rsid w:val="004C10FD"/>
    <w:rsid w:val="004C1DA4"/>
    <w:rsid w:val="004C4CBB"/>
    <w:rsid w:val="004C5809"/>
    <w:rsid w:val="004C6D34"/>
    <w:rsid w:val="004C6D67"/>
    <w:rsid w:val="004D028B"/>
    <w:rsid w:val="004D09DE"/>
    <w:rsid w:val="004D1524"/>
    <w:rsid w:val="004D29A5"/>
    <w:rsid w:val="004D343E"/>
    <w:rsid w:val="004D3E71"/>
    <w:rsid w:val="004D5227"/>
    <w:rsid w:val="004D57AF"/>
    <w:rsid w:val="004D75F2"/>
    <w:rsid w:val="004D7F15"/>
    <w:rsid w:val="004E01BD"/>
    <w:rsid w:val="004E03B4"/>
    <w:rsid w:val="004E0A56"/>
    <w:rsid w:val="004E1821"/>
    <w:rsid w:val="004E186F"/>
    <w:rsid w:val="004E27C6"/>
    <w:rsid w:val="004E3138"/>
    <w:rsid w:val="004E35FB"/>
    <w:rsid w:val="004E43CA"/>
    <w:rsid w:val="004E4721"/>
    <w:rsid w:val="004E5340"/>
    <w:rsid w:val="004F0B1A"/>
    <w:rsid w:val="004F2ADD"/>
    <w:rsid w:val="004F3991"/>
    <w:rsid w:val="004F3E0C"/>
    <w:rsid w:val="004F5041"/>
    <w:rsid w:val="004F541C"/>
    <w:rsid w:val="00501AFB"/>
    <w:rsid w:val="00502970"/>
    <w:rsid w:val="00503E58"/>
    <w:rsid w:val="00504314"/>
    <w:rsid w:val="005046AC"/>
    <w:rsid w:val="00504AC0"/>
    <w:rsid w:val="00504FE7"/>
    <w:rsid w:val="0050508B"/>
    <w:rsid w:val="005052AE"/>
    <w:rsid w:val="00506AB0"/>
    <w:rsid w:val="00507C85"/>
    <w:rsid w:val="0051015A"/>
    <w:rsid w:val="0051307E"/>
    <w:rsid w:val="00514AC7"/>
    <w:rsid w:val="00514DDF"/>
    <w:rsid w:val="00514E84"/>
    <w:rsid w:val="0051550F"/>
    <w:rsid w:val="005173F7"/>
    <w:rsid w:val="0052168D"/>
    <w:rsid w:val="00522B8D"/>
    <w:rsid w:val="00522F04"/>
    <w:rsid w:val="00523478"/>
    <w:rsid w:val="005238C3"/>
    <w:rsid w:val="00526B8A"/>
    <w:rsid w:val="00527A04"/>
    <w:rsid w:val="0053073A"/>
    <w:rsid w:val="00532013"/>
    <w:rsid w:val="00533302"/>
    <w:rsid w:val="00533EFE"/>
    <w:rsid w:val="0053415B"/>
    <w:rsid w:val="00534428"/>
    <w:rsid w:val="00534C61"/>
    <w:rsid w:val="005371F5"/>
    <w:rsid w:val="005375CC"/>
    <w:rsid w:val="00540306"/>
    <w:rsid w:val="0054141E"/>
    <w:rsid w:val="0054165A"/>
    <w:rsid w:val="00541DE2"/>
    <w:rsid w:val="00543209"/>
    <w:rsid w:val="005452F8"/>
    <w:rsid w:val="0054558A"/>
    <w:rsid w:val="005465A8"/>
    <w:rsid w:val="005509F6"/>
    <w:rsid w:val="00550CE9"/>
    <w:rsid w:val="005536C0"/>
    <w:rsid w:val="00554FD3"/>
    <w:rsid w:val="00555FC3"/>
    <w:rsid w:val="00556222"/>
    <w:rsid w:val="00560066"/>
    <w:rsid w:val="00560556"/>
    <w:rsid w:val="005618FA"/>
    <w:rsid w:val="00561B72"/>
    <w:rsid w:val="00562E6B"/>
    <w:rsid w:val="00563E52"/>
    <w:rsid w:val="00564A51"/>
    <w:rsid w:val="00564A60"/>
    <w:rsid w:val="005659A9"/>
    <w:rsid w:val="00565C72"/>
    <w:rsid w:val="00566DA0"/>
    <w:rsid w:val="00567989"/>
    <w:rsid w:val="00570233"/>
    <w:rsid w:val="005702DE"/>
    <w:rsid w:val="00570E25"/>
    <w:rsid w:val="005712A3"/>
    <w:rsid w:val="00573C0A"/>
    <w:rsid w:val="00573DF5"/>
    <w:rsid w:val="00574EEA"/>
    <w:rsid w:val="005757FB"/>
    <w:rsid w:val="0057607B"/>
    <w:rsid w:val="00576110"/>
    <w:rsid w:val="005800E3"/>
    <w:rsid w:val="00582C20"/>
    <w:rsid w:val="00584B2C"/>
    <w:rsid w:val="00586DEA"/>
    <w:rsid w:val="00587C5E"/>
    <w:rsid w:val="00591004"/>
    <w:rsid w:val="00591817"/>
    <w:rsid w:val="00591BAE"/>
    <w:rsid w:val="005930CA"/>
    <w:rsid w:val="005935B7"/>
    <w:rsid w:val="00593D9B"/>
    <w:rsid w:val="00595275"/>
    <w:rsid w:val="00595B48"/>
    <w:rsid w:val="005965D3"/>
    <w:rsid w:val="005968FA"/>
    <w:rsid w:val="005974E9"/>
    <w:rsid w:val="005A08B8"/>
    <w:rsid w:val="005A0F6C"/>
    <w:rsid w:val="005A2655"/>
    <w:rsid w:val="005A347A"/>
    <w:rsid w:val="005A3E17"/>
    <w:rsid w:val="005A4159"/>
    <w:rsid w:val="005A4421"/>
    <w:rsid w:val="005A476D"/>
    <w:rsid w:val="005B3B83"/>
    <w:rsid w:val="005B470D"/>
    <w:rsid w:val="005B4BDF"/>
    <w:rsid w:val="005B4BE5"/>
    <w:rsid w:val="005B6143"/>
    <w:rsid w:val="005B68B4"/>
    <w:rsid w:val="005B6946"/>
    <w:rsid w:val="005B6FB6"/>
    <w:rsid w:val="005B789C"/>
    <w:rsid w:val="005C12E6"/>
    <w:rsid w:val="005C32F2"/>
    <w:rsid w:val="005C3732"/>
    <w:rsid w:val="005C3B8D"/>
    <w:rsid w:val="005C3CC1"/>
    <w:rsid w:val="005C4EB6"/>
    <w:rsid w:val="005C5CEF"/>
    <w:rsid w:val="005C6FE6"/>
    <w:rsid w:val="005C7639"/>
    <w:rsid w:val="005C77D4"/>
    <w:rsid w:val="005C783D"/>
    <w:rsid w:val="005D01A1"/>
    <w:rsid w:val="005D07DD"/>
    <w:rsid w:val="005D0B04"/>
    <w:rsid w:val="005D4B73"/>
    <w:rsid w:val="005D50BE"/>
    <w:rsid w:val="005D5711"/>
    <w:rsid w:val="005D58BB"/>
    <w:rsid w:val="005D6C6B"/>
    <w:rsid w:val="005D7E14"/>
    <w:rsid w:val="005D7F49"/>
    <w:rsid w:val="005E001A"/>
    <w:rsid w:val="005E0351"/>
    <w:rsid w:val="005E1385"/>
    <w:rsid w:val="005E3F7F"/>
    <w:rsid w:val="005E410B"/>
    <w:rsid w:val="005E43EC"/>
    <w:rsid w:val="005E5864"/>
    <w:rsid w:val="005F0E40"/>
    <w:rsid w:val="005F1BA8"/>
    <w:rsid w:val="005F22FF"/>
    <w:rsid w:val="005F320D"/>
    <w:rsid w:val="005F3A30"/>
    <w:rsid w:val="005F3D1E"/>
    <w:rsid w:val="005F4727"/>
    <w:rsid w:val="005F585D"/>
    <w:rsid w:val="005F607D"/>
    <w:rsid w:val="005F7B29"/>
    <w:rsid w:val="005F7B4F"/>
    <w:rsid w:val="005F7D16"/>
    <w:rsid w:val="00601941"/>
    <w:rsid w:val="00602B59"/>
    <w:rsid w:val="00603620"/>
    <w:rsid w:val="00603BE6"/>
    <w:rsid w:val="00604732"/>
    <w:rsid w:val="00604AF2"/>
    <w:rsid w:val="00605B3A"/>
    <w:rsid w:val="006064ED"/>
    <w:rsid w:val="0061127C"/>
    <w:rsid w:val="006112B4"/>
    <w:rsid w:val="0061157E"/>
    <w:rsid w:val="00613890"/>
    <w:rsid w:val="0061477F"/>
    <w:rsid w:val="00617450"/>
    <w:rsid w:val="00621321"/>
    <w:rsid w:val="006215AC"/>
    <w:rsid w:val="00621A2D"/>
    <w:rsid w:val="006245F8"/>
    <w:rsid w:val="00624801"/>
    <w:rsid w:val="0062484F"/>
    <w:rsid w:val="006254C4"/>
    <w:rsid w:val="0062594E"/>
    <w:rsid w:val="00625FEF"/>
    <w:rsid w:val="00630B0A"/>
    <w:rsid w:val="00630B53"/>
    <w:rsid w:val="0063138C"/>
    <w:rsid w:val="00632372"/>
    <w:rsid w:val="0063276E"/>
    <w:rsid w:val="00632DEE"/>
    <w:rsid w:val="0063421E"/>
    <w:rsid w:val="00634955"/>
    <w:rsid w:val="006366B0"/>
    <w:rsid w:val="00640DB7"/>
    <w:rsid w:val="00640EC0"/>
    <w:rsid w:val="006414E5"/>
    <w:rsid w:val="00641E1E"/>
    <w:rsid w:val="0064751A"/>
    <w:rsid w:val="00650417"/>
    <w:rsid w:val="0065158A"/>
    <w:rsid w:val="006515CB"/>
    <w:rsid w:val="00651890"/>
    <w:rsid w:val="00651F8D"/>
    <w:rsid w:val="0065235B"/>
    <w:rsid w:val="00654234"/>
    <w:rsid w:val="00654574"/>
    <w:rsid w:val="006552BF"/>
    <w:rsid w:val="006567A5"/>
    <w:rsid w:val="00656885"/>
    <w:rsid w:val="0065776C"/>
    <w:rsid w:val="0066059D"/>
    <w:rsid w:val="00660DEC"/>
    <w:rsid w:val="00661FC2"/>
    <w:rsid w:val="0066270E"/>
    <w:rsid w:val="006647D9"/>
    <w:rsid w:val="006651BF"/>
    <w:rsid w:val="006669F7"/>
    <w:rsid w:val="00666E3B"/>
    <w:rsid w:val="0066740D"/>
    <w:rsid w:val="00671139"/>
    <w:rsid w:val="00671B3A"/>
    <w:rsid w:val="006726F3"/>
    <w:rsid w:val="00672803"/>
    <w:rsid w:val="00673498"/>
    <w:rsid w:val="0067465C"/>
    <w:rsid w:val="00674B7A"/>
    <w:rsid w:val="00676090"/>
    <w:rsid w:val="00676647"/>
    <w:rsid w:val="006775FE"/>
    <w:rsid w:val="00677CE7"/>
    <w:rsid w:val="00680158"/>
    <w:rsid w:val="0068168A"/>
    <w:rsid w:val="0068468A"/>
    <w:rsid w:val="00685752"/>
    <w:rsid w:val="006867FB"/>
    <w:rsid w:val="00686F9F"/>
    <w:rsid w:val="00687830"/>
    <w:rsid w:val="00687C48"/>
    <w:rsid w:val="00691289"/>
    <w:rsid w:val="00694973"/>
    <w:rsid w:val="00695534"/>
    <w:rsid w:val="00695C2E"/>
    <w:rsid w:val="00696779"/>
    <w:rsid w:val="00696CA3"/>
    <w:rsid w:val="00697A15"/>
    <w:rsid w:val="006A090F"/>
    <w:rsid w:val="006A0975"/>
    <w:rsid w:val="006A0C70"/>
    <w:rsid w:val="006A2165"/>
    <w:rsid w:val="006A4DE2"/>
    <w:rsid w:val="006B0FE9"/>
    <w:rsid w:val="006B27CD"/>
    <w:rsid w:val="006B3876"/>
    <w:rsid w:val="006B41CE"/>
    <w:rsid w:val="006B47A6"/>
    <w:rsid w:val="006B4D9F"/>
    <w:rsid w:val="006B52EF"/>
    <w:rsid w:val="006B5EF7"/>
    <w:rsid w:val="006B5FDB"/>
    <w:rsid w:val="006B61BD"/>
    <w:rsid w:val="006B6CA6"/>
    <w:rsid w:val="006C01C7"/>
    <w:rsid w:val="006C0EE3"/>
    <w:rsid w:val="006C28E5"/>
    <w:rsid w:val="006C2F2A"/>
    <w:rsid w:val="006C381E"/>
    <w:rsid w:val="006C4794"/>
    <w:rsid w:val="006C52F0"/>
    <w:rsid w:val="006C5C06"/>
    <w:rsid w:val="006C613F"/>
    <w:rsid w:val="006C687D"/>
    <w:rsid w:val="006C74B1"/>
    <w:rsid w:val="006C7652"/>
    <w:rsid w:val="006D3BD4"/>
    <w:rsid w:val="006D3F49"/>
    <w:rsid w:val="006D48C6"/>
    <w:rsid w:val="006D6052"/>
    <w:rsid w:val="006D63B5"/>
    <w:rsid w:val="006D7410"/>
    <w:rsid w:val="006E4207"/>
    <w:rsid w:val="006E51D7"/>
    <w:rsid w:val="006E6C92"/>
    <w:rsid w:val="006F0525"/>
    <w:rsid w:val="006F1297"/>
    <w:rsid w:val="006F142F"/>
    <w:rsid w:val="006F28E1"/>
    <w:rsid w:val="006F30DB"/>
    <w:rsid w:val="006F3BB5"/>
    <w:rsid w:val="006F40EF"/>
    <w:rsid w:val="006F5159"/>
    <w:rsid w:val="006F6531"/>
    <w:rsid w:val="006F6CA7"/>
    <w:rsid w:val="00700122"/>
    <w:rsid w:val="007008AF"/>
    <w:rsid w:val="007012E6"/>
    <w:rsid w:val="00701820"/>
    <w:rsid w:val="00702230"/>
    <w:rsid w:val="00702F79"/>
    <w:rsid w:val="00703677"/>
    <w:rsid w:val="00705033"/>
    <w:rsid w:val="00705DD3"/>
    <w:rsid w:val="007060FA"/>
    <w:rsid w:val="00706550"/>
    <w:rsid w:val="00706F20"/>
    <w:rsid w:val="00712288"/>
    <w:rsid w:val="00712592"/>
    <w:rsid w:val="00714CA7"/>
    <w:rsid w:val="007156CA"/>
    <w:rsid w:val="007160C4"/>
    <w:rsid w:val="007202BB"/>
    <w:rsid w:val="00720A1F"/>
    <w:rsid w:val="00722352"/>
    <w:rsid w:val="00722786"/>
    <w:rsid w:val="00723D05"/>
    <w:rsid w:val="00723E25"/>
    <w:rsid w:val="00724582"/>
    <w:rsid w:val="00725344"/>
    <w:rsid w:val="00726493"/>
    <w:rsid w:val="00726515"/>
    <w:rsid w:val="00727473"/>
    <w:rsid w:val="00731106"/>
    <w:rsid w:val="0073167B"/>
    <w:rsid w:val="007322C4"/>
    <w:rsid w:val="0073251E"/>
    <w:rsid w:val="007327A4"/>
    <w:rsid w:val="0073646C"/>
    <w:rsid w:val="007364B2"/>
    <w:rsid w:val="00737D81"/>
    <w:rsid w:val="00737F60"/>
    <w:rsid w:val="00741464"/>
    <w:rsid w:val="00742217"/>
    <w:rsid w:val="00742690"/>
    <w:rsid w:val="00743401"/>
    <w:rsid w:val="00743FEA"/>
    <w:rsid w:val="0074453D"/>
    <w:rsid w:val="007451ED"/>
    <w:rsid w:val="00745B42"/>
    <w:rsid w:val="0074616B"/>
    <w:rsid w:val="00746A36"/>
    <w:rsid w:val="007477DB"/>
    <w:rsid w:val="00747FA1"/>
    <w:rsid w:val="00750F7F"/>
    <w:rsid w:val="007512A8"/>
    <w:rsid w:val="00751473"/>
    <w:rsid w:val="00751A0E"/>
    <w:rsid w:val="00752843"/>
    <w:rsid w:val="00753968"/>
    <w:rsid w:val="00755D95"/>
    <w:rsid w:val="00757E91"/>
    <w:rsid w:val="00760453"/>
    <w:rsid w:val="00765B3A"/>
    <w:rsid w:val="007660EB"/>
    <w:rsid w:val="00766A72"/>
    <w:rsid w:val="00766F7C"/>
    <w:rsid w:val="007676B1"/>
    <w:rsid w:val="007704C5"/>
    <w:rsid w:val="00770B86"/>
    <w:rsid w:val="00773005"/>
    <w:rsid w:val="0077379D"/>
    <w:rsid w:val="007766B4"/>
    <w:rsid w:val="007776D3"/>
    <w:rsid w:val="00781AFB"/>
    <w:rsid w:val="00781BEC"/>
    <w:rsid w:val="0078374C"/>
    <w:rsid w:val="00783846"/>
    <w:rsid w:val="00783CC4"/>
    <w:rsid w:val="0079227A"/>
    <w:rsid w:val="00792B2E"/>
    <w:rsid w:val="00794E82"/>
    <w:rsid w:val="007950A2"/>
    <w:rsid w:val="00795298"/>
    <w:rsid w:val="00796673"/>
    <w:rsid w:val="00797F52"/>
    <w:rsid w:val="007A3D0C"/>
    <w:rsid w:val="007A46AE"/>
    <w:rsid w:val="007A4853"/>
    <w:rsid w:val="007A4CEE"/>
    <w:rsid w:val="007A5569"/>
    <w:rsid w:val="007A557C"/>
    <w:rsid w:val="007A6460"/>
    <w:rsid w:val="007B018F"/>
    <w:rsid w:val="007B0E67"/>
    <w:rsid w:val="007B1887"/>
    <w:rsid w:val="007B28CD"/>
    <w:rsid w:val="007B30AD"/>
    <w:rsid w:val="007B351E"/>
    <w:rsid w:val="007B3D30"/>
    <w:rsid w:val="007B4F74"/>
    <w:rsid w:val="007B5538"/>
    <w:rsid w:val="007B62D7"/>
    <w:rsid w:val="007B6576"/>
    <w:rsid w:val="007B6B11"/>
    <w:rsid w:val="007B6E7C"/>
    <w:rsid w:val="007B7610"/>
    <w:rsid w:val="007B765D"/>
    <w:rsid w:val="007C1C7A"/>
    <w:rsid w:val="007C3FCA"/>
    <w:rsid w:val="007C7CA5"/>
    <w:rsid w:val="007D12F0"/>
    <w:rsid w:val="007D24D9"/>
    <w:rsid w:val="007D3261"/>
    <w:rsid w:val="007D3D6D"/>
    <w:rsid w:val="007D40AB"/>
    <w:rsid w:val="007D4BC9"/>
    <w:rsid w:val="007D55D0"/>
    <w:rsid w:val="007D6A02"/>
    <w:rsid w:val="007D6FB7"/>
    <w:rsid w:val="007E0207"/>
    <w:rsid w:val="007E32F7"/>
    <w:rsid w:val="007E4668"/>
    <w:rsid w:val="007E4F60"/>
    <w:rsid w:val="007E5908"/>
    <w:rsid w:val="007E76C5"/>
    <w:rsid w:val="007F2111"/>
    <w:rsid w:val="007F33F7"/>
    <w:rsid w:val="007F4AA9"/>
    <w:rsid w:val="007F4AE4"/>
    <w:rsid w:val="007F546C"/>
    <w:rsid w:val="007F5549"/>
    <w:rsid w:val="007F560B"/>
    <w:rsid w:val="007F6CAE"/>
    <w:rsid w:val="008003BB"/>
    <w:rsid w:val="0080187A"/>
    <w:rsid w:val="00801B36"/>
    <w:rsid w:val="00801ED1"/>
    <w:rsid w:val="008036F6"/>
    <w:rsid w:val="008052B6"/>
    <w:rsid w:val="008052F1"/>
    <w:rsid w:val="00805B0D"/>
    <w:rsid w:val="00806281"/>
    <w:rsid w:val="008068BF"/>
    <w:rsid w:val="00810050"/>
    <w:rsid w:val="00811736"/>
    <w:rsid w:val="008153D6"/>
    <w:rsid w:val="0082021D"/>
    <w:rsid w:val="00822557"/>
    <w:rsid w:val="00823C0F"/>
    <w:rsid w:val="008245F0"/>
    <w:rsid w:val="00824F6D"/>
    <w:rsid w:val="00827097"/>
    <w:rsid w:val="00827789"/>
    <w:rsid w:val="008301B1"/>
    <w:rsid w:val="0083113D"/>
    <w:rsid w:val="00832D16"/>
    <w:rsid w:val="00834967"/>
    <w:rsid w:val="00835462"/>
    <w:rsid w:val="0083550B"/>
    <w:rsid w:val="00836A5B"/>
    <w:rsid w:val="0083776F"/>
    <w:rsid w:val="00837B4D"/>
    <w:rsid w:val="008403FA"/>
    <w:rsid w:val="0084188D"/>
    <w:rsid w:val="00841AD3"/>
    <w:rsid w:val="00841D2E"/>
    <w:rsid w:val="008440C4"/>
    <w:rsid w:val="00851892"/>
    <w:rsid w:val="0085276C"/>
    <w:rsid w:val="00853C54"/>
    <w:rsid w:val="008542AA"/>
    <w:rsid w:val="00857390"/>
    <w:rsid w:val="00857D62"/>
    <w:rsid w:val="008602C7"/>
    <w:rsid w:val="0086035A"/>
    <w:rsid w:val="00860970"/>
    <w:rsid w:val="00860B04"/>
    <w:rsid w:val="0086200F"/>
    <w:rsid w:val="00862F81"/>
    <w:rsid w:val="008633EE"/>
    <w:rsid w:val="0086494D"/>
    <w:rsid w:val="00870391"/>
    <w:rsid w:val="008709F1"/>
    <w:rsid w:val="00870C08"/>
    <w:rsid w:val="00871397"/>
    <w:rsid w:val="00872606"/>
    <w:rsid w:val="0087418A"/>
    <w:rsid w:val="00874BB5"/>
    <w:rsid w:val="0087560A"/>
    <w:rsid w:val="008759B0"/>
    <w:rsid w:val="00875D2A"/>
    <w:rsid w:val="00876007"/>
    <w:rsid w:val="00877AE2"/>
    <w:rsid w:val="008800A7"/>
    <w:rsid w:val="00880537"/>
    <w:rsid w:val="008817AA"/>
    <w:rsid w:val="008819BD"/>
    <w:rsid w:val="008833C1"/>
    <w:rsid w:val="00884020"/>
    <w:rsid w:val="00884C65"/>
    <w:rsid w:val="00885B60"/>
    <w:rsid w:val="00890B8B"/>
    <w:rsid w:val="00892614"/>
    <w:rsid w:val="00892B7C"/>
    <w:rsid w:val="00892CA0"/>
    <w:rsid w:val="008932E1"/>
    <w:rsid w:val="008935EF"/>
    <w:rsid w:val="00893A23"/>
    <w:rsid w:val="00895D0C"/>
    <w:rsid w:val="00895DBB"/>
    <w:rsid w:val="008962E0"/>
    <w:rsid w:val="008976EA"/>
    <w:rsid w:val="008A0D1D"/>
    <w:rsid w:val="008A3FAB"/>
    <w:rsid w:val="008A3FCF"/>
    <w:rsid w:val="008A49AD"/>
    <w:rsid w:val="008A72AD"/>
    <w:rsid w:val="008B0967"/>
    <w:rsid w:val="008B0AD8"/>
    <w:rsid w:val="008B0C1F"/>
    <w:rsid w:val="008B2109"/>
    <w:rsid w:val="008B63A1"/>
    <w:rsid w:val="008C04AB"/>
    <w:rsid w:val="008C0EE7"/>
    <w:rsid w:val="008C1224"/>
    <w:rsid w:val="008C1B07"/>
    <w:rsid w:val="008C221A"/>
    <w:rsid w:val="008C2E0F"/>
    <w:rsid w:val="008C33D8"/>
    <w:rsid w:val="008C3C12"/>
    <w:rsid w:val="008C516F"/>
    <w:rsid w:val="008C5875"/>
    <w:rsid w:val="008C631C"/>
    <w:rsid w:val="008C69CB"/>
    <w:rsid w:val="008D084B"/>
    <w:rsid w:val="008D2CFC"/>
    <w:rsid w:val="008D2D09"/>
    <w:rsid w:val="008D44FE"/>
    <w:rsid w:val="008D53A7"/>
    <w:rsid w:val="008D617C"/>
    <w:rsid w:val="008D666A"/>
    <w:rsid w:val="008D705F"/>
    <w:rsid w:val="008E0680"/>
    <w:rsid w:val="008E16A4"/>
    <w:rsid w:val="008E20FC"/>
    <w:rsid w:val="008E29FE"/>
    <w:rsid w:val="008E35F4"/>
    <w:rsid w:val="008E37FD"/>
    <w:rsid w:val="008E58CD"/>
    <w:rsid w:val="008E5ACB"/>
    <w:rsid w:val="008E6AE5"/>
    <w:rsid w:val="008E7231"/>
    <w:rsid w:val="008F0C88"/>
    <w:rsid w:val="008F2280"/>
    <w:rsid w:val="008F4E8D"/>
    <w:rsid w:val="008F5538"/>
    <w:rsid w:val="008F5E32"/>
    <w:rsid w:val="008F6B27"/>
    <w:rsid w:val="008F7107"/>
    <w:rsid w:val="008F7C02"/>
    <w:rsid w:val="0090006A"/>
    <w:rsid w:val="00900450"/>
    <w:rsid w:val="009011F7"/>
    <w:rsid w:val="00901952"/>
    <w:rsid w:val="009029D0"/>
    <w:rsid w:val="00903E99"/>
    <w:rsid w:val="00906688"/>
    <w:rsid w:val="00906ED4"/>
    <w:rsid w:val="0090716D"/>
    <w:rsid w:val="00912AB1"/>
    <w:rsid w:val="00912DFC"/>
    <w:rsid w:val="00913586"/>
    <w:rsid w:val="00913DBB"/>
    <w:rsid w:val="009144BE"/>
    <w:rsid w:val="00916E65"/>
    <w:rsid w:val="00917C3D"/>
    <w:rsid w:val="009206AD"/>
    <w:rsid w:val="009215EB"/>
    <w:rsid w:val="009225F2"/>
    <w:rsid w:val="009244EC"/>
    <w:rsid w:val="009250DC"/>
    <w:rsid w:val="00926737"/>
    <w:rsid w:val="0092698A"/>
    <w:rsid w:val="00927EC8"/>
    <w:rsid w:val="00931F99"/>
    <w:rsid w:val="00932B29"/>
    <w:rsid w:val="0093338D"/>
    <w:rsid w:val="009346C0"/>
    <w:rsid w:val="0093646F"/>
    <w:rsid w:val="009365E8"/>
    <w:rsid w:val="00936EE2"/>
    <w:rsid w:val="00937351"/>
    <w:rsid w:val="00937897"/>
    <w:rsid w:val="00937E10"/>
    <w:rsid w:val="009400AD"/>
    <w:rsid w:val="009411D3"/>
    <w:rsid w:val="0094373D"/>
    <w:rsid w:val="00944F8B"/>
    <w:rsid w:val="0094741F"/>
    <w:rsid w:val="00950149"/>
    <w:rsid w:val="00950800"/>
    <w:rsid w:val="0095104D"/>
    <w:rsid w:val="009523EA"/>
    <w:rsid w:val="00952733"/>
    <w:rsid w:val="00952B53"/>
    <w:rsid w:val="00952DFE"/>
    <w:rsid w:val="00952E84"/>
    <w:rsid w:val="00952FF9"/>
    <w:rsid w:val="0095366F"/>
    <w:rsid w:val="009542AB"/>
    <w:rsid w:val="00956A93"/>
    <w:rsid w:val="00956CE7"/>
    <w:rsid w:val="00956DEB"/>
    <w:rsid w:val="00956EFD"/>
    <w:rsid w:val="00962520"/>
    <w:rsid w:val="00963622"/>
    <w:rsid w:val="0096414C"/>
    <w:rsid w:val="00965218"/>
    <w:rsid w:val="0096605E"/>
    <w:rsid w:val="009661DF"/>
    <w:rsid w:val="00970F66"/>
    <w:rsid w:val="00971E26"/>
    <w:rsid w:val="00973498"/>
    <w:rsid w:val="00974F57"/>
    <w:rsid w:val="00980D04"/>
    <w:rsid w:val="009812D5"/>
    <w:rsid w:val="00981912"/>
    <w:rsid w:val="00981B71"/>
    <w:rsid w:val="00982EB1"/>
    <w:rsid w:val="009846B7"/>
    <w:rsid w:val="00984C6E"/>
    <w:rsid w:val="00985007"/>
    <w:rsid w:val="00985605"/>
    <w:rsid w:val="00985CBD"/>
    <w:rsid w:val="00985DD7"/>
    <w:rsid w:val="0098629B"/>
    <w:rsid w:val="00986398"/>
    <w:rsid w:val="00986881"/>
    <w:rsid w:val="0099078A"/>
    <w:rsid w:val="00990F10"/>
    <w:rsid w:val="00991659"/>
    <w:rsid w:val="00993571"/>
    <w:rsid w:val="00993B9C"/>
    <w:rsid w:val="00993DAD"/>
    <w:rsid w:val="0099474C"/>
    <w:rsid w:val="00996CEA"/>
    <w:rsid w:val="009974FB"/>
    <w:rsid w:val="00997559"/>
    <w:rsid w:val="009A1D3E"/>
    <w:rsid w:val="009A2273"/>
    <w:rsid w:val="009A3812"/>
    <w:rsid w:val="009A4805"/>
    <w:rsid w:val="009A5922"/>
    <w:rsid w:val="009A59AD"/>
    <w:rsid w:val="009A76B9"/>
    <w:rsid w:val="009A7A16"/>
    <w:rsid w:val="009B01E3"/>
    <w:rsid w:val="009B5924"/>
    <w:rsid w:val="009B606A"/>
    <w:rsid w:val="009B7069"/>
    <w:rsid w:val="009B7398"/>
    <w:rsid w:val="009C1B55"/>
    <w:rsid w:val="009C3853"/>
    <w:rsid w:val="009C5AE8"/>
    <w:rsid w:val="009C61A1"/>
    <w:rsid w:val="009C7D3F"/>
    <w:rsid w:val="009D0FDA"/>
    <w:rsid w:val="009D1950"/>
    <w:rsid w:val="009D4F2B"/>
    <w:rsid w:val="009D747F"/>
    <w:rsid w:val="009D7756"/>
    <w:rsid w:val="009D7C13"/>
    <w:rsid w:val="009E02A7"/>
    <w:rsid w:val="009E0380"/>
    <w:rsid w:val="009E18BB"/>
    <w:rsid w:val="009E3627"/>
    <w:rsid w:val="009E3764"/>
    <w:rsid w:val="009E3B13"/>
    <w:rsid w:val="009E462B"/>
    <w:rsid w:val="009E4F3E"/>
    <w:rsid w:val="009E5606"/>
    <w:rsid w:val="009E648C"/>
    <w:rsid w:val="009E76E6"/>
    <w:rsid w:val="009F6373"/>
    <w:rsid w:val="009F6D73"/>
    <w:rsid w:val="009F7160"/>
    <w:rsid w:val="00A003ED"/>
    <w:rsid w:val="00A0234B"/>
    <w:rsid w:val="00A02E1A"/>
    <w:rsid w:val="00A030FB"/>
    <w:rsid w:val="00A03F38"/>
    <w:rsid w:val="00A0582A"/>
    <w:rsid w:val="00A0645D"/>
    <w:rsid w:val="00A10767"/>
    <w:rsid w:val="00A116E3"/>
    <w:rsid w:val="00A1186C"/>
    <w:rsid w:val="00A11C2E"/>
    <w:rsid w:val="00A12714"/>
    <w:rsid w:val="00A13C49"/>
    <w:rsid w:val="00A13DD2"/>
    <w:rsid w:val="00A1462F"/>
    <w:rsid w:val="00A15438"/>
    <w:rsid w:val="00A167C4"/>
    <w:rsid w:val="00A17A2F"/>
    <w:rsid w:val="00A20AC3"/>
    <w:rsid w:val="00A21E76"/>
    <w:rsid w:val="00A21FD4"/>
    <w:rsid w:val="00A234F2"/>
    <w:rsid w:val="00A245CD"/>
    <w:rsid w:val="00A25595"/>
    <w:rsid w:val="00A2683E"/>
    <w:rsid w:val="00A27448"/>
    <w:rsid w:val="00A30197"/>
    <w:rsid w:val="00A30C2D"/>
    <w:rsid w:val="00A33717"/>
    <w:rsid w:val="00A337CD"/>
    <w:rsid w:val="00A35A1B"/>
    <w:rsid w:val="00A36CE7"/>
    <w:rsid w:val="00A40215"/>
    <w:rsid w:val="00A41955"/>
    <w:rsid w:val="00A43D20"/>
    <w:rsid w:val="00A44554"/>
    <w:rsid w:val="00A46FFD"/>
    <w:rsid w:val="00A47495"/>
    <w:rsid w:val="00A47830"/>
    <w:rsid w:val="00A47ADE"/>
    <w:rsid w:val="00A47E39"/>
    <w:rsid w:val="00A51DD9"/>
    <w:rsid w:val="00A51FC7"/>
    <w:rsid w:val="00A52FDE"/>
    <w:rsid w:val="00A53204"/>
    <w:rsid w:val="00A5391E"/>
    <w:rsid w:val="00A543A0"/>
    <w:rsid w:val="00A54544"/>
    <w:rsid w:val="00A54FDE"/>
    <w:rsid w:val="00A56C13"/>
    <w:rsid w:val="00A57406"/>
    <w:rsid w:val="00A6155B"/>
    <w:rsid w:val="00A624D9"/>
    <w:rsid w:val="00A62535"/>
    <w:rsid w:val="00A63AB6"/>
    <w:rsid w:val="00A6758B"/>
    <w:rsid w:val="00A70082"/>
    <w:rsid w:val="00A70FD6"/>
    <w:rsid w:val="00A71E5C"/>
    <w:rsid w:val="00A720D8"/>
    <w:rsid w:val="00A72A99"/>
    <w:rsid w:val="00A731A1"/>
    <w:rsid w:val="00A7414B"/>
    <w:rsid w:val="00A743EF"/>
    <w:rsid w:val="00A76040"/>
    <w:rsid w:val="00A76CFE"/>
    <w:rsid w:val="00A8187D"/>
    <w:rsid w:val="00A819F2"/>
    <w:rsid w:val="00A8426B"/>
    <w:rsid w:val="00A86C60"/>
    <w:rsid w:val="00A90767"/>
    <w:rsid w:val="00A90B3E"/>
    <w:rsid w:val="00A91ED2"/>
    <w:rsid w:val="00A92281"/>
    <w:rsid w:val="00A92DEB"/>
    <w:rsid w:val="00A95D2B"/>
    <w:rsid w:val="00A97EEB"/>
    <w:rsid w:val="00AA00C2"/>
    <w:rsid w:val="00AA031B"/>
    <w:rsid w:val="00AA091A"/>
    <w:rsid w:val="00AA2E2C"/>
    <w:rsid w:val="00AA45E9"/>
    <w:rsid w:val="00AA5927"/>
    <w:rsid w:val="00AA5C00"/>
    <w:rsid w:val="00AA6417"/>
    <w:rsid w:val="00AA76DE"/>
    <w:rsid w:val="00AB049F"/>
    <w:rsid w:val="00AB08B4"/>
    <w:rsid w:val="00AB18FE"/>
    <w:rsid w:val="00AB1D12"/>
    <w:rsid w:val="00AB2C73"/>
    <w:rsid w:val="00AB2D68"/>
    <w:rsid w:val="00AB3476"/>
    <w:rsid w:val="00AB5748"/>
    <w:rsid w:val="00AB5981"/>
    <w:rsid w:val="00AB5D54"/>
    <w:rsid w:val="00AB7614"/>
    <w:rsid w:val="00AB782F"/>
    <w:rsid w:val="00AC0273"/>
    <w:rsid w:val="00AC0552"/>
    <w:rsid w:val="00AC0C27"/>
    <w:rsid w:val="00AC41CD"/>
    <w:rsid w:val="00AC4548"/>
    <w:rsid w:val="00AC4957"/>
    <w:rsid w:val="00AC4DF9"/>
    <w:rsid w:val="00AC6EBB"/>
    <w:rsid w:val="00AC788B"/>
    <w:rsid w:val="00AC7B29"/>
    <w:rsid w:val="00AC7B4E"/>
    <w:rsid w:val="00AC7DBB"/>
    <w:rsid w:val="00AD092B"/>
    <w:rsid w:val="00AD15C5"/>
    <w:rsid w:val="00AD1792"/>
    <w:rsid w:val="00AD23CA"/>
    <w:rsid w:val="00AD25DA"/>
    <w:rsid w:val="00AD26E5"/>
    <w:rsid w:val="00AD3159"/>
    <w:rsid w:val="00AD479C"/>
    <w:rsid w:val="00AD6B9A"/>
    <w:rsid w:val="00AE0512"/>
    <w:rsid w:val="00AE071F"/>
    <w:rsid w:val="00AE101C"/>
    <w:rsid w:val="00AE217F"/>
    <w:rsid w:val="00AE43E1"/>
    <w:rsid w:val="00AE5743"/>
    <w:rsid w:val="00AE5E29"/>
    <w:rsid w:val="00AE5F72"/>
    <w:rsid w:val="00AE63A8"/>
    <w:rsid w:val="00AE7527"/>
    <w:rsid w:val="00AE7C50"/>
    <w:rsid w:val="00AF0097"/>
    <w:rsid w:val="00AF503E"/>
    <w:rsid w:val="00AF52F9"/>
    <w:rsid w:val="00AF6018"/>
    <w:rsid w:val="00AF65E6"/>
    <w:rsid w:val="00B00DE3"/>
    <w:rsid w:val="00B02B25"/>
    <w:rsid w:val="00B02BC8"/>
    <w:rsid w:val="00B02E00"/>
    <w:rsid w:val="00B0383C"/>
    <w:rsid w:val="00B051F3"/>
    <w:rsid w:val="00B0577A"/>
    <w:rsid w:val="00B0607B"/>
    <w:rsid w:val="00B06BAB"/>
    <w:rsid w:val="00B10326"/>
    <w:rsid w:val="00B10374"/>
    <w:rsid w:val="00B136B9"/>
    <w:rsid w:val="00B1515A"/>
    <w:rsid w:val="00B16065"/>
    <w:rsid w:val="00B20871"/>
    <w:rsid w:val="00B22194"/>
    <w:rsid w:val="00B23914"/>
    <w:rsid w:val="00B23C6B"/>
    <w:rsid w:val="00B256D3"/>
    <w:rsid w:val="00B270E8"/>
    <w:rsid w:val="00B303D9"/>
    <w:rsid w:val="00B313E5"/>
    <w:rsid w:val="00B33E1C"/>
    <w:rsid w:val="00B33F71"/>
    <w:rsid w:val="00B3443D"/>
    <w:rsid w:val="00B34FBE"/>
    <w:rsid w:val="00B35526"/>
    <w:rsid w:val="00B35A61"/>
    <w:rsid w:val="00B36705"/>
    <w:rsid w:val="00B379C9"/>
    <w:rsid w:val="00B40132"/>
    <w:rsid w:val="00B41D45"/>
    <w:rsid w:val="00B42D7F"/>
    <w:rsid w:val="00B43371"/>
    <w:rsid w:val="00B43745"/>
    <w:rsid w:val="00B446BE"/>
    <w:rsid w:val="00B44777"/>
    <w:rsid w:val="00B447E8"/>
    <w:rsid w:val="00B46CAD"/>
    <w:rsid w:val="00B50411"/>
    <w:rsid w:val="00B51C3B"/>
    <w:rsid w:val="00B5201F"/>
    <w:rsid w:val="00B52ACB"/>
    <w:rsid w:val="00B541ED"/>
    <w:rsid w:val="00B545C6"/>
    <w:rsid w:val="00B568FF"/>
    <w:rsid w:val="00B612AB"/>
    <w:rsid w:val="00B613F7"/>
    <w:rsid w:val="00B61487"/>
    <w:rsid w:val="00B62510"/>
    <w:rsid w:val="00B643EC"/>
    <w:rsid w:val="00B66633"/>
    <w:rsid w:val="00B666D0"/>
    <w:rsid w:val="00B666D9"/>
    <w:rsid w:val="00B71160"/>
    <w:rsid w:val="00B73A3C"/>
    <w:rsid w:val="00B73BF4"/>
    <w:rsid w:val="00B74A0B"/>
    <w:rsid w:val="00B75868"/>
    <w:rsid w:val="00B76517"/>
    <w:rsid w:val="00B819DE"/>
    <w:rsid w:val="00B8264B"/>
    <w:rsid w:val="00B82F21"/>
    <w:rsid w:val="00B8453C"/>
    <w:rsid w:val="00B86EB8"/>
    <w:rsid w:val="00B87513"/>
    <w:rsid w:val="00B909B6"/>
    <w:rsid w:val="00B90DB1"/>
    <w:rsid w:val="00B94A16"/>
    <w:rsid w:val="00B950E0"/>
    <w:rsid w:val="00B95962"/>
    <w:rsid w:val="00BA02D1"/>
    <w:rsid w:val="00BA045F"/>
    <w:rsid w:val="00BA0A74"/>
    <w:rsid w:val="00BA14CF"/>
    <w:rsid w:val="00BA1A54"/>
    <w:rsid w:val="00BA4A11"/>
    <w:rsid w:val="00BA59EA"/>
    <w:rsid w:val="00BA5D64"/>
    <w:rsid w:val="00BA711C"/>
    <w:rsid w:val="00BB0472"/>
    <w:rsid w:val="00BB1A3D"/>
    <w:rsid w:val="00BB22C2"/>
    <w:rsid w:val="00BB2394"/>
    <w:rsid w:val="00BB2E51"/>
    <w:rsid w:val="00BB3B4E"/>
    <w:rsid w:val="00BB75D7"/>
    <w:rsid w:val="00BC0FDE"/>
    <w:rsid w:val="00BC31FD"/>
    <w:rsid w:val="00BC3CC9"/>
    <w:rsid w:val="00BC4C5E"/>
    <w:rsid w:val="00BC68DA"/>
    <w:rsid w:val="00BC7F1C"/>
    <w:rsid w:val="00BD0070"/>
    <w:rsid w:val="00BD0643"/>
    <w:rsid w:val="00BD17F4"/>
    <w:rsid w:val="00BD18F7"/>
    <w:rsid w:val="00BD1B6C"/>
    <w:rsid w:val="00BD2AD7"/>
    <w:rsid w:val="00BD3EF9"/>
    <w:rsid w:val="00BD5F3C"/>
    <w:rsid w:val="00BD7824"/>
    <w:rsid w:val="00BE1B4F"/>
    <w:rsid w:val="00BE1DD8"/>
    <w:rsid w:val="00BE26B8"/>
    <w:rsid w:val="00BE3903"/>
    <w:rsid w:val="00BE3C57"/>
    <w:rsid w:val="00BE436E"/>
    <w:rsid w:val="00BE5EBD"/>
    <w:rsid w:val="00BE65FB"/>
    <w:rsid w:val="00BE6B57"/>
    <w:rsid w:val="00BF0D05"/>
    <w:rsid w:val="00BF3255"/>
    <w:rsid w:val="00BF39C9"/>
    <w:rsid w:val="00BF3F96"/>
    <w:rsid w:val="00BF445A"/>
    <w:rsid w:val="00BF5334"/>
    <w:rsid w:val="00BF5AAA"/>
    <w:rsid w:val="00BF774A"/>
    <w:rsid w:val="00C0012F"/>
    <w:rsid w:val="00C00A60"/>
    <w:rsid w:val="00C0189B"/>
    <w:rsid w:val="00C01C1D"/>
    <w:rsid w:val="00C027E9"/>
    <w:rsid w:val="00C028BB"/>
    <w:rsid w:val="00C0391B"/>
    <w:rsid w:val="00C04475"/>
    <w:rsid w:val="00C05BEE"/>
    <w:rsid w:val="00C066D1"/>
    <w:rsid w:val="00C07710"/>
    <w:rsid w:val="00C07CAA"/>
    <w:rsid w:val="00C119BF"/>
    <w:rsid w:val="00C13CF8"/>
    <w:rsid w:val="00C16DDD"/>
    <w:rsid w:val="00C20AC1"/>
    <w:rsid w:val="00C218C0"/>
    <w:rsid w:val="00C219DF"/>
    <w:rsid w:val="00C21BDE"/>
    <w:rsid w:val="00C23216"/>
    <w:rsid w:val="00C24A45"/>
    <w:rsid w:val="00C25798"/>
    <w:rsid w:val="00C25C60"/>
    <w:rsid w:val="00C3072A"/>
    <w:rsid w:val="00C30E85"/>
    <w:rsid w:val="00C30EAD"/>
    <w:rsid w:val="00C312A6"/>
    <w:rsid w:val="00C31E31"/>
    <w:rsid w:val="00C3261D"/>
    <w:rsid w:val="00C3340A"/>
    <w:rsid w:val="00C338D8"/>
    <w:rsid w:val="00C33B55"/>
    <w:rsid w:val="00C33E00"/>
    <w:rsid w:val="00C35C49"/>
    <w:rsid w:val="00C35F54"/>
    <w:rsid w:val="00C36C5F"/>
    <w:rsid w:val="00C40591"/>
    <w:rsid w:val="00C4081E"/>
    <w:rsid w:val="00C42F95"/>
    <w:rsid w:val="00C44E62"/>
    <w:rsid w:val="00C458AE"/>
    <w:rsid w:val="00C45F41"/>
    <w:rsid w:val="00C507EA"/>
    <w:rsid w:val="00C50C22"/>
    <w:rsid w:val="00C50E73"/>
    <w:rsid w:val="00C50FE7"/>
    <w:rsid w:val="00C5287B"/>
    <w:rsid w:val="00C53908"/>
    <w:rsid w:val="00C553E9"/>
    <w:rsid w:val="00C55EC9"/>
    <w:rsid w:val="00C56170"/>
    <w:rsid w:val="00C56172"/>
    <w:rsid w:val="00C564CA"/>
    <w:rsid w:val="00C57030"/>
    <w:rsid w:val="00C57DF9"/>
    <w:rsid w:val="00C616A0"/>
    <w:rsid w:val="00C62996"/>
    <w:rsid w:val="00C630E0"/>
    <w:rsid w:val="00C639AC"/>
    <w:rsid w:val="00C65563"/>
    <w:rsid w:val="00C66446"/>
    <w:rsid w:val="00C66C55"/>
    <w:rsid w:val="00C670C0"/>
    <w:rsid w:val="00C6723A"/>
    <w:rsid w:val="00C67384"/>
    <w:rsid w:val="00C7063D"/>
    <w:rsid w:val="00C7090C"/>
    <w:rsid w:val="00C715E1"/>
    <w:rsid w:val="00C71C09"/>
    <w:rsid w:val="00C76C35"/>
    <w:rsid w:val="00C76CCA"/>
    <w:rsid w:val="00C76DAD"/>
    <w:rsid w:val="00C800B1"/>
    <w:rsid w:val="00C82200"/>
    <w:rsid w:val="00C82281"/>
    <w:rsid w:val="00C82F84"/>
    <w:rsid w:val="00C849B5"/>
    <w:rsid w:val="00C855D1"/>
    <w:rsid w:val="00C8676D"/>
    <w:rsid w:val="00C86FFF"/>
    <w:rsid w:val="00C873A7"/>
    <w:rsid w:val="00C907B4"/>
    <w:rsid w:val="00C9163A"/>
    <w:rsid w:val="00C9358B"/>
    <w:rsid w:val="00C93B98"/>
    <w:rsid w:val="00C9456E"/>
    <w:rsid w:val="00C94BF7"/>
    <w:rsid w:val="00C95287"/>
    <w:rsid w:val="00C96B59"/>
    <w:rsid w:val="00CA18A9"/>
    <w:rsid w:val="00CA33D8"/>
    <w:rsid w:val="00CA4644"/>
    <w:rsid w:val="00CA4D82"/>
    <w:rsid w:val="00CA5596"/>
    <w:rsid w:val="00CA736B"/>
    <w:rsid w:val="00CB05FF"/>
    <w:rsid w:val="00CB1422"/>
    <w:rsid w:val="00CB1B3B"/>
    <w:rsid w:val="00CB212B"/>
    <w:rsid w:val="00CB266F"/>
    <w:rsid w:val="00CB2774"/>
    <w:rsid w:val="00CB44EE"/>
    <w:rsid w:val="00CB49EF"/>
    <w:rsid w:val="00CB6401"/>
    <w:rsid w:val="00CC074A"/>
    <w:rsid w:val="00CC105F"/>
    <w:rsid w:val="00CC233D"/>
    <w:rsid w:val="00CC2521"/>
    <w:rsid w:val="00CC3189"/>
    <w:rsid w:val="00CC421F"/>
    <w:rsid w:val="00CC5200"/>
    <w:rsid w:val="00CC66F0"/>
    <w:rsid w:val="00CC7122"/>
    <w:rsid w:val="00CC71FD"/>
    <w:rsid w:val="00CC7277"/>
    <w:rsid w:val="00CC77A3"/>
    <w:rsid w:val="00CD2766"/>
    <w:rsid w:val="00CD5DE5"/>
    <w:rsid w:val="00CE0D67"/>
    <w:rsid w:val="00CE1170"/>
    <w:rsid w:val="00CE2189"/>
    <w:rsid w:val="00CE3B8F"/>
    <w:rsid w:val="00CE4AA8"/>
    <w:rsid w:val="00CE63D5"/>
    <w:rsid w:val="00CE67D9"/>
    <w:rsid w:val="00CE6E56"/>
    <w:rsid w:val="00CE6E94"/>
    <w:rsid w:val="00CF10B2"/>
    <w:rsid w:val="00CF1A69"/>
    <w:rsid w:val="00CF1E7F"/>
    <w:rsid w:val="00CF23C8"/>
    <w:rsid w:val="00CF330D"/>
    <w:rsid w:val="00CF33D6"/>
    <w:rsid w:val="00CF3E99"/>
    <w:rsid w:val="00CF4920"/>
    <w:rsid w:val="00CF652B"/>
    <w:rsid w:val="00CF65E9"/>
    <w:rsid w:val="00CF6F80"/>
    <w:rsid w:val="00D0051F"/>
    <w:rsid w:val="00D02591"/>
    <w:rsid w:val="00D03394"/>
    <w:rsid w:val="00D03C3F"/>
    <w:rsid w:val="00D04F3E"/>
    <w:rsid w:val="00D0630B"/>
    <w:rsid w:val="00D103AF"/>
    <w:rsid w:val="00D10C8D"/>
    <w:rsid w:val="00D10D42"/>
    <w:rsid w:val="00D13009"/>
    <w:rsid w:val="00D13285"/>
    <w:rsid w:val="00D133C7"/>
    <w:rsid w:val="00D1430C"/>
    <w:rsid w:val="00D14F69"/>
    <w:rsid w:val="00D15FC0"/>
    <w:rsid w:val="00D16435"/>
    <w:rsid w:val="00D17F1D"/>
    <w:rsid w:val="00D217E8"/>
    <w:rsid w:val="00D21F0B"/>
    <w:rsid w:val="00D23C30"/>
    <w:rsid w:val="00D25E3A"/>
    <w:rsid w:val="00D271E7"/>
    <w:rsid w:val="00D302BB"/>
    <w:rsid w:val="00D3117A"/>
    <w:rsid w:val="00D313D1"/>
    <w:rsid w:val="00D32244"/>
    <w:rsid w:val="00D32BCB"/>
    <w:rsid w:val="00D32ED3"/>
    <w:rsid w:val="00D34345"/>
    <w:rsid w:val="00D35185"/>
    <w:rsid w:val="00D3545D"/>
    <w:rsid w:val="00D36D5C"/>
    <w:rsid w:val="00D37199"/>
    <w:rsid w:val="00D3759C"/>
    <w:rsid w:val="00D407F0"/>
    <w:rsid w:val="00D419AD"/>
    <w:rsid w:val="00D43117"/>
    <w:rsid w:val="00D43851"/>
    <w:rsid w:val="00D4400B"/>
    <w:rsid w:val="00D44C1D"/>
    <w:rsid w:val="00D4611F"/>
    <w:rsid w:val="00D47201"/>
    <w:rsid w:val="00D4734A"/>
    <w:rsid w:val="00D4752A"/>
    <w:rsid w:val="00D479F2"/>
    <w:rsid w:val="00D47AF1"/>
    <w:rsid w:val="00D5002C"/>
    <w:rsid w:val="00D53116"/>
    <w:rsid w:val="00D553AA"/>
    <w:rsid w:val="00D563D3"/>
    <w:rsid w:val="00D620A5"/>
    <w:rsid w:val="00D63259"/>
    <w:rsid w:val="00D6346C"/>
    <w:rsid w:val="00D65AC3"/>
    <w:rsid w:val="00D70AAB"/>
    <w:rsid w:val="00D7152A"/>
    <w:rsid w:val="00D71C7C"/>
    <w:rsid w:val="00D74C8B"/>
    <w:rsid w:val="00D7598E"/>
    <w:rsid w:val="00D76057"/>
    <w:rsid w:val="00D7624D"/>
    <w:rsid w:val="00D76BC3"/>
    <w:rsid w:val="00D77DA4"/>
    <w:rsid w:val="00D8015D"/>
    <w:rsid w:val="00D80673"/>
    <w:rsid w:val="00D80B79"/>
    <w:rsid w:val="00D80D80"/>
    <w:rsid w:val="00D81067"/>
    <w:rsid w:val="00D82829"/>
    <w:rsid w:val="00D8314F"/>
    <w:rsid w:val="00D841A1"/>
    <w:rsid w:val="00D85A95"/>
    <w:rsid w:val="00D869FC"/>
    <w:rsid w:val="00D87134"/>
    <w:rsid w:val="00D900F3"/>
    <w:rsid w:val="00D91DAF"/>
    <w:rsid w:val="00D939BF"/>
    <w:rsid w:val="00D93F3A"/>
    <w:rsid w:val="00D93F8F"/>
    <w:rsid w:val="00D945A8"/>
    <w:rsid w:val="00D95B23"/>
    <w:rsid w:val="00D95C1A"/>
    <w:rsid w:val="00D96ACD"/>
    <w:rsid w:val="00D97D1F"/>
    <w:rsid w:val="00DA04B9"/>
    <w:rsid w:val="00DA0D3C"/>
    <w:rsid w:val="00DA1AD4"/>
    <w:rsid w:val="00DA286C"/>
    <w:rsid w:val="00DA43BF"/>
    <w:rsid w:val="00DA5311"/>
    <w:rsid w:val="00DA55A9"/>
    <w:rsid w:val="00DA560B"/>
    <w:rsid w:val="00DA73FA"/>
    <w:rsid w:val="00DA7B7F"/>
    <w:rsid w:val="00DB0EE1"/>
    <w:rsid w:val="00DB103E"/>
    <w:rsid w:val="00DB3968"/>
    <w:rsid w:val="00DB4342"/>
    <w:rsid w:val="00DB4D09"/>
    <w:rsid w:val="00DB5DE2"/>
    <w:rsid w:val="00DB7DAA"/>
    <w:rsid w:val="00DC0282"/>
    <w:rsid w:val="00DC1C28"/>
    <w:rsid w:val="00DC24E9"/>
    <w:rsid w:val="00DC2589"/>
    <w:rsid w:val="00DC3BDA"/>
    <w:rsid w:val="00DC459D"/>
    <w:rsid w:val="00DC4BCF"/>
    <w:rsid w:val="00DC5002"/>
    <w:rsid w:val="00DC53FB"/>
    <w:rsid w:val="00DC6F22"/>
    <w:rsid w:val="00DC7ABA"/>
    <w:rsid w:val="00DD056E"/>
    <w:rsid w:val="00DD0779"/>
    <w:rsid w:val="00DD0B54"/>
    <w:rsid w:val="00DD2B25"/>
    <w:rsid w:val="00DD33E6"/>
    <w:rsid w:val="00DD4C69"/>
    <w:rsid w:val="00DD5730"/>
    <w:rsid w:val="00DD6FA5"/>
    <w:rsid w:val="00DD72A3"/>
    <w:rsid w:val="00DE0A01"/>
    <w:rsid w:val="00DE21CB"/>
    <w:rsid w:val="00DE3C15"/>
    <w:rsid w:val="00DE474F"/>
    <w:rsid w:val="00DE5A2E"/>
    <w:rsid w:val="00DE5F84"/>
    <w:rsid w:val="00DE60C5"/>
    <w:rsid w:val="00DE644D"/>
    <w:rsid w:val="00DE6497"/>
    <w:rsid w:val="00DE64F5"/>
    <w:rsid w:val="00DF1D89"/>
    <w:rsid w:val="00DF3388"/>
    <w:rsid w:val="00DF3D10"/>
    <w:rsid w:val="00DF3FC0"/>
    <w:rsid w:val="00DF5DD1"/>
    <w:rsid w:val="00DF6C16"/>
    <w:rsid w:val="00E00C24"/>
    <w:rsid w:val="00E01000"/>
    <w:rsid w:val="00E0246F"/>
    <w:rsid w:val="00E02AE4"/>
    <w:rsid w:val="00E03AAF"/>
    <w:rsid w:val="00E03E89"/>
    <w:rsid w:val="00E07588"/>
    <w:rsid w:val="00E0789B"/>
    <w:rsid w:val="00E13FEB"/>
    <w:rsid w:val="00E14E9F"/>
    <w:rsid w:val="00E14F2F"/>
    <w:rsid w:val="00E16501"/>
    <w:rsid w:val="00E16775"/>
    <w:rsid w:val="00E16935"/>
    <w:rsid w:val="00E16C74"/>
    <w:rsid w:val="00E16F24"/>
    <w:rsid w:val="00E210C2"/>
    <w:rsid w:val="00E2254F"/>
    <w:rsid w:val="00E225B7"/>
    <w:rsid w:val="00E23812"/>
    <w:rsid w:val="00E2427B"/>
    <w:rsid w:val="00E245B4"/>
    <w:rsid w:val="00E24C09"/>
    <w:rsid w:val="00E25C49"/>
    <w:rsid w:val="00E25F98"/>
    <w:rsid w:val="00E33181"/>
    <w:rsid w:val="00E3519B"/>
    <w:rsid w:val="00E35290"/>
    <w:rsid w:val="00E35898"/>
    <w:rsid w:val="00E44952"/>
    <w:rsid w:val="00E454F7"/>
    <w:rsid w:val="00E45C81"/>
    <w:rsid w:val="00E45E17"/>
    <w:rsid w:val="00E47989"/>
    <w:rsid w:val="00E5311F"/>
    <w:rsid w:val="00E53BC5"/>
    <w:rsid w:val="00E54F15"/>
    <w:rsid w:val="00E54FA8"/>
    <w:rsid w:val="00E553DC"/>
    <w:rsid w:val="00E557AB"/>
    <w:rsid w:val="00E55964"/>
    <w:rsid w:val="00E5703D"/>
    <w:rsid w:val="00E61C33"/>
    <w:rsid w:val="00E62B35"/>
    <w:rsid w:val="00E6438C"/>
    <w:rsid w:val="00E6456B"/>
    <w:rsid w:val="00E704F3"/>
    <w:rsid w:val="00E70649"/>
    <w:rsid w:val="00E72741"/>
    <w:rsid w:val="00E73F52"/>
    <w:rsid w:val="00E7491E"/>
    <w:rsid w:val="00E74EAF"/>
    <w:rsid w:val="00E75089"/>
    <w:rsid w:val="00E763A7"/>
    <w:rsid w:val="00E80211"/>
    <w:rsid w:val="00E80B1F"/>
    <w:rsid w:val="00E80E0A"/>
    <w:rsid w:val="00E82446"/>
    <w:rsid w:val="00E82B33"/>
    <w:rsid w:val="00E82B36"/>
    <w:rsid w:val="00E832D8"/>
    <w:rsid w:val="00E83565"/>
    <w:rsid w:val="00E83F78"/>
    <w:rsid w:val="00E83F9E"/>
    <w:rsid w:val="00E8531F"/>
    <w:rsid w:val="00E8691B"/>
    <w:rsid w:val="00E86C15"/>
    <w:rsid w:val="00E904D8"/>
    <w:rsid w:val="00E90EFA"/>
    <w:rsid w:val="00E911F9"/>
    <w:rsid w:val="00E92CDE"/>
    <w:rsid w:val="00E93628"/>
    <w:rsid w:val="00E93859"/>
    <w:rsid w:val="00E972CF"/>
    <w:rsid w:val="00EA1C35"/>
    <w:rsid w:val="00EA1E7E"/>
    <w:rsid w:val="00EA2692"/>
    <w:rsid w:val="00EA281B"/>
    <w:rsid w:val="00EA4096"/>
    <w:rsid w:val="00EA4A92"/>
    <w:rsid w:val="00EA659F"/>
    <w:rsid w:val="00EA6808"/>
    <w:rsid w:val="00EA7A52"/>
    <w:rsid w:val="00EB2094"/>
    <w:rsid w:val="00EB3491"/>
    <w:rsid w:val="00EB4277"/>
    <w:rsid w:val="00EB4B38"/>
    <w:rsid w:val="00EB4E95"/>
    <w:rsid w:val="00EB509D"/>
    <w:rsid w:val="00EB559F"/>
    <w:rsid w:val="00EB581C"/>
    <w:rsid w:val="00EB62A7"/>
    <w:rsid w:val="00EB6654"/>
    <w:rsid w:val="00EB7CDB"/>
    <w:rsid w:val="00EC0DD5"/>
    <w:rsid w:val="00EC206B"/>
    <w:rsid w:val="00EC2264"/>
    <w:rsid w:val="00EC303A"/>
    <w:rsid w:val="00EC36DF"/>
    <w:rsid w:val="00EC57F4"/>
    <w:rsid w:val="00EC5B53"/>
    <w:rsid w:val="00EC66D6"/>
    <w:rsid w:val="00EC68CD"/>
    <w:rsid w:val="00EC730B"/>
    <w:rsid w:val="00ED2C43"/>
    <w:rsid w:val="00ED3C80"/>
    <w:rsid w:val="00ED5DD6"/>
    <w:rsid w:val="00ED6339"/>
    <w:rsid w:val="00ED7C12"/>
    <w:rsid w:val="00ED7DAB"/>
    <w:rsid w:val="00ED7DC1"/>
    <w:rsid w:val="00EE166A"/>
    <w:rsid w:val="00EE240E"/>
    <w:rsid w:val="00EE3489"/>
    <w:rsid w:val="00EE4A26"/>
    <w:rsid w:val="00EE4ED5"/>
    <w:rsid w:val="00EE54DE"/>
    <w:rsid w:val="00EE6703"/>
    <w:rsid w:val="00EE7A5C"/>
    <w:rsid w:val="00EF05D0"/>
    <w:rsid w:val="00EF05F8"/>
    <w:rsid w:val="00EF097A"/>
    <w:rsid w:val="00EF1DD8"/>
    <w:rsid w:val="00EF2B49"/>
    <w:rsid w:val="00EF30AA"/>
    <w:rsid w:val="00EF414B"/>
    <w:rsid w:val="00EF4622"/>
    <w:rsid w:val="00EF572A"/>
    <w:rsid w:val="00EF6EBE"/>
    <w:rsid w:val="00EF71B3"/>
    <w:rsid w:val="00F00A46"/>
    <w:rsid w:val="00F02650"/>
    <w:rsid w:val="00F02DD3"/>
    <w:rsid w:val="00F03052"/>
    <w:rsid w:val="00F04CB2"/>
    <w:rsid w:val="00F04FB9"/>
    <w:rsid w:val="00F05A2A"/>
    <w:rsid w:val="00F05CDE"/>
    <w:rsid w:val="00F05FD3"/>
    <w:rsid w:val="00F07407"/>
    <w:rsid w:val="00F07464"/>
    <w:rsid w:val="00F10410"/>
    <w:rsid w:val="00F10703"/>
    <w:rsid w:val="00F119D1"/>
    <w:rsid w:val="00F13C4C"/>
    <w:rsid w:val="00F15CF6"/>
    <w:rsid w:val="00F16032"/>
    <w:rsid w:val="00F163D1"/>
    <w:rsid w:val="00F17BCF"/>
    <w:rsid w:val="00F21370"/>
    <w:rsid w:val="00F21FA9"/>
    <w:rsid w:val="00F2352B"/>
    <w:rsid w:val="00F2404A"/>
    <w:rsid w:val="00F249AF"/>
    <w:rsid w:val="00F25462"/>
    <w:rsid w:val="00F25D3C"/>
    <w:rsid w:val="00F26D8C"/>
    <w:rsid w:val="00F279CA"/>
    <w:rsid w:val="00F3074A"/>
    <w:rsid w:val="00F317F9"/>
    <w:rsid w:val="00F324BE"/>
    <w:rsid w:val="00F342AA"/>
    <w:rsid w:val="00F34D0B"/>
    <w:rsid w:val="00F34F01"/>
    <w:rsid w:val="00F352C5"/>
    <w:rsid w:val="00F36257"/>
    <w:rsid w:val="00F36783"/>
    <w:rsid w:val="00F3752D"/>
    <w:rsid w:val="00F41409"/>
    <w:rsid w:val="00F44E1A"/>
    <w:rsid w:val="00F44EB6"/>
    <w:rsid w:val="00F45D76"/>
    <w:rsid w:val="00F46221"/>
    <w:rsid w:val="00F47282"/>
    <w:rsid w:val="00F522A8"/>
    <w:rsid w:val="00F52920"/>
    <w:rsid w:val="00F52932"/>
    <w:rsid w:val="00F53B1E"/>
    <w:rsid w:val="00F546EF"/>
    <w:rsid w:val="00F55102"/>
    <w:rsid w:val="00F55297"/>
    <w:rsid w:val="00F61B18"/>
    <w:rsid w:val="00F631D8"/>
    <w:rsid w:val="00F63C16"/>
    <w:rsid w:val="00F64765"/>
    <w:rsid w:val="00F64D0D"/>
    <w:rsid w:val="00F6540B"/>
    <w:rsid w:val="00F66395"/>
    <w:rsid w:val="00F6669D"/>
    <w:rsid w:val="00F702C1"/>
    <w:rsid w:val="00F727E3"/>
    <w:rsid w:val="00F73BE8"/>
    <w:rsid w:val="00F74BC2"/>
    <w:rsid w:val="00F765BA"/>
    <w:rsid w:val="00F76E0A"/>
    <w:rsid w:val="00F775D3"/>
    <w:rsid w:val="00F801CB"/>
    <w:rsid w:val="00F80C37"/>
    <w:rsid w:val="00F859F5"/>
    <w:rsid w:val="00F85A3F"/>
    <w:rsid w:val="00F85AD3"/>
    <w:rsid w:val="00F919DE"/>
    <w:rsid w:val="00F9241A"/>
    <w:rsid w:val="00F92FD6"/>
    <w:rsid w:val="00F936C9"/>
    <w:rsid w:val="00F96AF6"/>
    <w:rsid w:val="00F97D38"/>
    <w:rsid w:val="00FA0099"/>
    <w:rsid w:val="00FA1064"/>
    <w:rsid w:val="00FA2971"/>
    <w:rsid w:val="00FA2998"/>
    <w:rsid w:val="00FA38B9"/>
    <w:rsid w:val="00FA476C"/>
    <w:rsid w:val="00FA7FE4"/>
    <w:rsid w:val="00FB03A4"/>
    <w:rsid w:val="00FB09E1"/>
    <w:rsid w:val="00FB0A15"/>
    <w:rsid w:val="00FB0AA4"/>
    <w:rsid w:val="00FB1755"/>
    <w:rsid w:val="00FB1785"/>
    <w:rsid w:val="00FB1A5E"/>
    <w:rsid w:val="00FB2E6A"/>
    <w:rsid w:val="00FB4AE4"/>
    <w:rsid w:val="00FB4CD3"/>
    <w:rsid w:val="00FB7536"/>
    <w:rsid w:val="00FC057B"/>
    <w:rsid w:val="00FC1E1E"/>
    <w:rsid w:val="00FC3540"/>
    <w:rsid w:val="00FC5133"/>
    <w:rsid w:val="00FC6F4D"/>
    <w:rsid w:val="00FC71A4"/>
    <w:rsid w:val="00FD00C9"/>
    <w:rsid w:val="00FD1788"/>
    <w:rsid w:val="00FD2159"/>
    <w:rsid w:val="00FD52B5"/>
    <w:rsid w:val="00FD581A"/>
    <w:rsid w:val="00FD5829"/>
    <w:rsid w:val="00FD5BB2"/>
    <w:rsid w:val="00FD5D17"/>
    <w:rsid w:val="00FD7A2E"/>
    <w:rsid w:val="00FE04D8"/>
    <w:rsid w:val="00FE1BF4"/>
    <w:rsid w:val="00FE2E4C"/>
    <w:rsid w:val="00FE3109"/>
    <w:rsid w:val="00FE505C"/>
    <w:rsid w:val="00FE6ABF"/>
    <w:rsid w:val="00FF139C"/>
    <w:rsid w:val="00FF19AD"/>
    <w:rsid w:val="00FF2317"/>
    <w:rsid w:val="00FF26C0"/>
    <w:rsid w:val="00FF3697"/>
    <w:rsid w:val="00FF3B00"/>
    <w:rsid w:val="00FF401C"/>
    <w:rsid w:val="00FF44B7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698447"/>
  <w15:docId w15:val="{0C78B2C6-AA26-4A14-B203-9720937D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E0D6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1"/>
    <w:qFormat/>
    <w:rsid w:val="003739BE"/>
    <w:pPr>
      <w:keepNext/>
      <w:keepLines/>
      <w:pageBreakBefore/>
      <w:numPr>
        <w:numId w:val="4"/>
      </w:numPr>
      <w:suppressAutoHyphens/>
      <w:spacing w:before="480" w:after="240"/>
      <w:jc w:val="left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basedOn w:val="a0"/>
    <w:next w:val="a0"/>
    <w:link w:val="21"/>
    <w:qFormat/>
    <w:rsid w:val="003739BE"/>
    <w:pPr>
      <w:keepNext/>
      <w:numPr>
        <w:ilvl w:val="1"/>
        <w:numId w:val="4"/>
      </w:numPr>
      <w:suppressAutoHyphens/>
      <w:spacing w:before="360" w:after="120"/>
      <w:jc w:val="left"/>
      <w:outlineLvl w:val="1"/>
    </w:pPr>
    <w:rPr>
      <w:b/>
      <w:sz w:val="32"/>
      <w:szCs w:val="20"/>
    </w:rPr>
  </w:style>
  <w:style w:type="paragraph" w:styleId="3">
    <w:name w:val="heading 3"/>
    <w:basedOn w:val="a0"/>
    <w:next w:val="a0"/>
    <w:link w:val="31"/>
    <w:qFormat/>
    <w:rsid w:val="003739BE"/>
    <w:pPr>
      <w:keepNext/>
      <w:numPr>
        <w:ilvl w:val="2"/>
        <w:numId w:val="1"/>
      </w:numPr>
      <w:suppressAutoHyphens/>
      <w:spacing w:before="120" w:after="120"/>
      <w:jc w:val="left"/>
      <w:outlineLvl w:val="2"/>
    </w:pPr>
    <w:rPr>
      <w:b/>
      <w:sz w:val="28"/>
      <w:szCs w:val="20"/>
    </w:rPr>
  </w:style>
  <w:style w:type="paragraph" w:styleId="4">
    <w:name w:val="heading 4"/>
    <w:basedOn w:val="a0"/>
    <w:next w:val="a0"/>
    <w:link w:val="40"/>
    <w:qFormat/>
    <w:rsid w:val="003739BE"/>
    <w:pPr>
      <w:keepNext/>
      <w:numPr>
        <w:ilvl w:val="3"/>
        <w:numId w:val="1"/>
      </w:numPr>
      <w:tabs>
        <w:tab w:val="left" w:pos="1134"/>
      </w:tabs>
      <w:suppressAutoHyphens/>
      <w:spacing w:before="240" w:after="120"/>
      <w:outlineLvl w:val="3"/>
    </w:pPr>
    <w:rPr>
      <w:b/>
      <w:i/>
      <w:sz w:val="28"/>
      <w:szCs w:val="20"/>
    </w:rPr>
  </w:style>
  <w:style w:type="paragraph" w:styleId="5">
    <w:name w:val="heading 5"/>
    <w:basedOn w:val="a0"/>
    <w:next w:val="a0"/>
    <w:link w:val="50"/>
    <w:qFormat/>
    <w:rsid w:val="003739BE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outlineLvl w:val="4"/>
    </w:pPr>
    <w:rPr>
      <w:b/>
      <w:sz w:val="26"/>
      <w:szCs w:val="20"/>
    </w:rPr>
  </w:style>
  <w:style w:type="paragraph" w:styleId="6">
    <w:name w:val="heading 6"/>
    <w:basedOn w:val="a0"/>
    <w:next w:val="a0"/>
    <w:link w:val="60"/>
    <w:qFormat/>
    <w:rsid w:val="003739BE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line="360" w:lineRule="auto"/>
      <w:ind w:left="0" w:firstLine="0"/>
      <w:outlineLvl w:val="5"/>
    </w:pPr>
    <w:rPr>
      <w:b/>
      <w:sz w:val="22"/>
      <w:szCs w:val="20"/>
    </w:rPr>
  </w:style>
  <w:style w:type="paragraph" w:styleId="7">
    <w:name w:val="heading 7"/>
    <w:basedOn w:val="a0"/>
    <w:next w:val="a0"/>
    <w:link w:val="70"/>
    <w:qFormat/>
    <w:rsid w:val="003739BE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line="360" w:lineRule="auto"/>
      <w:ind w:left="0" w:firstLine="0"/>
      <w:outlineLvl w:val="6"/>
    </w:pPr>
    <w:rPr>
      <w:sz w:val="26"/>
      <w:szCs w:val="20"/>
    </w:rPr>
  </w:style>
  <w:style w:type="paragraph" w:styleId="8">
    <w:name w:val="heading 8"/>
    <w:basedOn w:val="a0"/>
    <w:next w:val="a0"/>
    <w:link w:val="80"/>
    <w:qFormat/>
    <w:rsid w:val="003739BE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line="360" w:lineRule="auto"/>
      <w:ind w:left="0" w:firstLine="0"/>
      <w:outlineLvl w:val="7"/>
    </w:pPr>
    <w:rPr>
      <w:i/>
      <w:sz w:val="26"/>
      <w:szCs w:val="20"/>
    </w:rPr>
  </w:style>
  <w:style w:type="paragraph" w:styleId="9">
    <w:name w:val="heading 9"/>
    <w:basedOn w:val="a0"/>
    <w:next w:val="a0"/>
    <w:link w:val="90"/>
    <w:qFormat/>
    <w:rsid w:val="003739BE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line="360" w:lineRule="auto"/>
      <w:ind w:left="0" w:firstLine="0"/>
      <w:outlineLvl w:val="8"/>
    </w:pPr>
    <w:rPr>
      <w:rFonts w:ascii="Arial" w:hAnsi="Arial"/>
      <w:sz w:val="2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3739BE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character" w:customStyle="1" w:styleId="a5">
    <w:name w:val="Верхний колонтитул Знак"/>
    <w:basedOn w:val="a1"/>
    <w:link w:val="a4"/>
    <w:uiPriority w:val="99"/>
    <w:rsid w:val="003739BE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22">
    <w:name w:val="List 2"/>
    <w:basedOn w:val="a0"/>
    <w:uiPriority w:val="99"/>
    <w:rsid w:val="003739BE"/>
    <w:pPr>
      <w:ind w:left="566" w:hanging="283"/>
    </w:pPr>
  </w:style>
  <w:style w:type="paragraph" w:styleId="32">
    <w:name w:val="List 3"/>
    <w:basedOn w:val="a0"/>
    <w:uiPriority w:val="99"/>
    <w:rsid w:val="003739BE"/>
    <w:pPr>
      <w:ind w:left="849" w:hanging="283"/>
    </w:pPr>
  </w:style>
  <w:style w:type="paragraph" w:customStyle="1" w:styleId="12">
    <w:name w:val="Абзац списка1"/>
    <w:basedOn w:val="a0"/>
    <w:rsid w:val="003739BE"/>
    <w:pPr>
      <w:ind w:left="708"/>
    </w:pPr>
  </w:style>
  <w:style w:type="character" w:customStyle="1" w:styleId="11">
    <w:name w:val="Заголовок 1 Знак"/>
    <w:basedOn w:val="a1"/>
    <w:link w:val="1"/>
    <w:rsid w:val="003739BE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3">
    <w:name w:val="Заголовок 2 Знак"/>
    <w:basedOn w:val="a1"/>
    <w:uiPriority w:val="9"/>
    <w:semiHidden/>
    <w:rsid w:val="003739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">
    <w:name w:val="Заголовок 3 Знак"/>
    <w:basedOn w:val="a1"/>
    <w:link w:val="3"/>
    <w:rsid w:val="003739B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3739BE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3739B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3739BE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3739B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3739BE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3739BE"/>
    <w:rPr>
      <w:rFonts w:ascii="Arial" w:eastAsia="Times New Roman" w:hAnsi="Arial" w:cs="Times New Roman"/>
      <w:szCs w:val="20"/>
      <w:lang w:eastAsia="ru-RU"/>
    </w:rPr>
  </w:style>
  <w:style w:type="character" w:customStyle="1" w:styleId="21">
    <w:name w:val="Заголовок 2 Знак1"/>
    <w:link w:val="2"/>
    <w:locked/>
    <w:rsid w:val="003739B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footer"/>
    <w:basedOn w:val="a0"/>
    <w:link w:val="a7"/>
    <w:uiPriority w:val="99"/>
    <w:rsid w:val="003739BE"/>
    <w:pPr>
      <w:tabs>
        <w:tab w:val="center" w:pos="4253"/>
        <w:tab w:val="right" w:pos="9356"/>
      </w:tabs>
      <w:spacing w:after="0"/>
    </w:pPr>
    <w:rPr>
      <w:sz w:val="20"/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373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3739BE"/>
    <w:rPr>
      <w:rFonts w:cs="Times New Roman"/>
      <w:color w:val="0000FF"/>
      <w:u w:val="single"/>
    </w:rPr>
  </w:style>
  <w:style w:type="character" w:styleId="a9">
    <w:name w:val="page number"/>
    <w:uiPriority w:val="99"/>
    <w:rsid w:val="003739BE"/>
    <w:rPr>
      <w:rFonts w:ascii="Times New Roman" w:hAnsi="Times New Roman" w:cs="Times New Roman"/>
      <w:sz w:val="20"/>
    </w:rPr>
  </w:style>
  <w:style w:type="paragraph" w:styleId="13">
    <w:name w:val="toc 1"/>
    <w:basedOn w:val="a0"/>
    <w:next w:val="a0"/>
    <w:autoRedefine/>
    <w:uiPriority w:val="39"/>
    <w:rsid w:val="003739BE"/>
    <w:pPr>
      <w:tabs>
        <w:tab w:val="left" w:pos="720"/>
        <w:tab w:val="right" w:leader="dot" w:pos="9360"/>
      </w:tabs>
      <w:spacing w:before="240" w:after="120"/>
      <w:ind w:left="720" w:right="177" w:hanging="720"/>
    </w:pPr>
    <w:rPr>
      <w:b/>
      <w:bCs/>
      <w:caps/>
      <w:noProof/>
    </w:rPr>
  </w:style>
  <w:style w:type="paragraph" w:styleId="24">
    <w:name w:val="toc 2"/>
    <w:basedOn w:val="a0"/>
    <w:next w:val="a0"/>
    <w:autoRedefine/>
    <w:uiPriority w:val="39"/>
    <w:rsid w:val="003739BE"/>
    <w:pPr>
      <w:tabs>
        <w:tab w:val="left" w:pos="0"/>
        <w:tab w:val="right" w:leader="dot" w:pos="9540"/>
      </w:tabs>
      <w:spacing w:before="120" w:after="120"/>
      <w:ind w:right="1134"/>
      <w:jc w:val="left"/>
    </w:pPr>
    <w:rPr>
      <w:b/>
      <w:noProof/>
    </w:rPr>
  </w:style>
  <w:style w:type="paragraph" w:styleId="33">
    <w:name w:val="toc 3"/>
    <w:basedOn w:val="a0"/>
    <w:next w:val="a0"/>
    <w:autoRedefine/>
    <w:uiPriority w:val="39"/>
    <w:rsid w:val="003739BE"/>
    <w:pPr>
      <w:tabs>
        <w:tab w:val="left" w:pos="0"/>
        <w:tab w:val="right" w:leader="dot" w:pos="9540"/>
      </w:tabs>
      <w:spacing w:after="120"/>
      <w:ind w:right="177"/>
      <w:jc w:val="left"/>
    </w:pPr>
    <w:rPr>
      <w:iCs/>
      <w:noProof/>
    </w:rPr>
  </w:style>
  <w:style w:type="character" w:styleId="aa">
    <w:name w:val="FollowedHyperlink"/>
    <w:uiPriority w:val="99"/>
    <w:rsid w:val="003739BE"/>
    <w:rPr>
      <w:rFonts w:cs="Times New Roman"/>
      <w:color w:val="800080"/>
      <w:u w:val="single"/>
    </w:rPr>
  </w:style>
  <w:style w:type="paragraph" w:customStyle="1" w:styleId="ab">
    <w:name w:val="Таблица шапка"/>
    <w:basedOn w:val="a0"/>
    <w:uiPriority w:val="99"/>
    <w:rsid w:val="003739BE"/>
    <w:pPr>
      <w:keepNext/>
      <w:spacing w:before="40" w:after="40"/>
      <w:ind w:left="57" w:right="57"/>
      <w:jc w:val="left"/>
    </w:pPr>
    <w:rPr>
      <w:sz w:val="22"/>
      <w:szCs w:val="20"/>
    </w:rPr>
  </w:style>
  <w:style w:type="paragraph" w:customStyle="1" w:styleId="ac">
    <w:name w:val="Таблица текст"/>
    <w:basedOn w:val="a0"/>
    <w:uiPriority w:val="99"/>
    <w:rsid w:val="003739BE"/>
    <w:pPr>
      <w:spacing w:before="40" w:after="40"/>
      <w:ind w:left="57" w:right="57"/>
      <w:jc w:val="left"/>
    </w:pPr>
    <w:rPr>
      <w:szCs w:val="20"/>
    </w:rPr>
  </w:style>
  <w:style w:type="paragraph" w:customStyle="1" w:styleId="ad">
    <w:name w:val="Служебный"/>
    <w:basedOn w:val="a"/>
    <w:uiPriority w:val="99"/>
    <w:rsid w:val="003739BE"/>
  </w:style>
  <w:style w:type="paragraph" w:customStyle="1" w:styleId="a">
    <w:name w:val="Главы"/>
    <w:basedOn w:val="ae"/>
    <w:next w:val="a0"/>
    <w:uiPriority w:val="99"/>
    <w:rsid w:val="003739BE"/>
    <w:pPr>
      <w:numPr>
        <w:numId w:val="3"/>
      </w:num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e">
    <w:name w:val="Структура"/>
    <w:basedOn w:val="a0"/>
    <w:uiPriority w:val="99"/>
    <w:rsid w:val="003739BE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/>
      <w:ind w:left="567" w:right="2835" w:hanging="567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f">
    <w:name w:val="Пункт"/>
    <w:basedOn w:val="a0"/>
    <w:rsid w:val="003739BE"/>
    <w:pPr>
      <w:spacing w:after="0" w:line="360" w:lineRule="auto"/>
    </w:pPr>
    <w:rPr>
      <w:sz w:val="28"/>
      <w:szCs w:val="20"/>
    </w:rPr>
  </w:style>
  <w:style w:type="character" w:customStyle="1" w:styleId="af0">
    <w:name w:val="Пункт Знак"/>
    <w:uiPriority w:val="99"/>
    <w:rsid w:val="003739BE"/>
    <w:rPr>
      <w:rFonts w:cs="Times New Roman"/>
      <w:sz w:val="28"/>
      <w:lang w:val="ru-RU" w:eastAsia="ru-RU" w:bidi="ar-SA"/>
    </w:rPr>
  </w:style>
  <w:style w:type="paragraph" w:customStyle="1" w:styleId="af1">
    <w:name w:val="Подпункт"/>
    <w:basedOn w:val="af"/>
    <w:rsid w:val="003739BE"/>
    <w:pPr>
      <w:tabs>
        <w:tab w:val="num" w:pos="2880"/>
      </w:tabs>
      <w:ind w:left="2880" w:hanging="360"/>
    </w:pPr>
  </w:style>
  <w:style w:type="character" w:customStyle="1" w:styleId="af2">
    <w:name w:val="Подпункт Знак"/>
    <w:basedOn w:val="af0"/>
    <w:uiPriority w:val="99"/>
    <w:rsid w:val="003739BE"/>
    <w:rPr>
      <w:rFonts w:cs="Times New Roman"/>
      <w:sz w:val="28"/>
      <w:lang w:val="ru-RU" w:eastAsia="ru-RU" w:bidi="ar-SA"/>
    </w:rPr>
  </w:style>
  <w:style w:type="character" w:customStyle="1" w:styleId="af3">
    <w:name w:val="комментарий"/>
    <w:uiPriority w:val="99"/>
    <w:rsid w:val="003739BE"/>
    <w:rPr>
      <w:rFonts w:cs="Times New Roman"/>
      <w:b/>
      <w:i/>
      <w:shd w:val="clear" w:color="auto" w:fill="FFFF99"/>
    </w:rPr>
  </w:style>
  <w:style w:type="paragraph" w:customStyle="1" w:styleId="25">
    <w:name w:val="Пункт2"/>
    <w:basedOn w:val="af"/>
    <w:uiPriority w:val="99"/>
    <w:rsid w:val="003739BE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f4">
    <w:name w:val="Подподпункт"/>
    <w:basedOn w:val="af1"/>
    <w:rsid w:val="003739BE"/>
    <w:pPr>
      <w:numPr>
        <w:ilvl w:val="4"/>
      </w:numPr>
      <w:tabs>
        <w:tab w:val="num" w:pos="2880"/>
        <w:tab w:val="num" w:pos="3600"/>
      </w:tabs>
      <w:ind w:left="3600" w:hanging="360"/>
    </w:pPr>
  </w:style>
  <w:style w:type="paragraph" w:styleId="af5">
    <w:name w:val="List Number"/>
    <w:basedOn w:val="a0"/>
    <w:uiPriority w:val="99"/>
    <w:rsid w:val="003739BE"/>
    <w:pPr>
      <w:tabs>
        <w:tab w:val="num" w:pos="1134"/>
      </w:tabs>
      <w:autoSpaceDE w:val="0"/>
      <w:autoSpaceDN w:val="0"/>
      <w:spacing w:before="60" w:after="0" w:line="360" w:lineRule="auto"/>
      <w:ind w:firstLine="567"/>
    </w:pPr>
    <w:rPr>
      <w:sz w:val="28"/>
    </w:rPr>
  </w:style>
  <w:style w:type="paragraph" w:customStyle="1" w:styleId="af6">
    <w:name w:val="Пункт б/н"/>
    <w:basedOn w:val="a0"/>
    <w:uiPriority w:val="99"/>
    <w:rsid w:val="003739BE"/>
    <w:pPr>
      <w:tabs>
        <w:tab w:val="left" w:pos="1134"/>
      </w:tabs>
      <w:spacing w:after="0" w:line="360" w:lineRule="auto"/>
      <w:ind w:left="1134"/>
    </w:pPr>
    <w:rPr>
      <w:sz w:val="28"/>
      <w:szCs w:val="20"/>
    </w:rPr>
  </w:style>
  <w:style w:type="paragraph" w:styleId="af7">
    <w:name w:val="List Bullet"/>
    <w:basedOn w:val="a0"/>
    <w:autoRedefine/>
    <w:uiPriority w:val="99"/>
    <w:rsid w:val="003739BE"/>
    <w:pPr>
      <w:tabs>
        <w:tab w:val="num" w:pos="360"/>
      </w:tabs>
      <w:spacing w:after="0" w:line="360" w:lineRule="auto"/>
      <w:ind w:left="360" w:hanging="360"/>
    </w:pPr>
    <w:rPr>
      <w:sz w:val="28"/>
      <w:szCs w:val="20"/>
    </w:rPr>
  </w:style>
  <w:style w:type="paragraph" w:styleId="af8">
    <w:name w:val="Balloon Text"/>
    <w:basedOn w:val="a0"/>
    <w:link w:val="af9"/>
    <w:uiPriority w:val="99"/>
    <w:semiHidden/>
    <w:rsid w:val="003739BE"/>
    <w:pPr>
      <w:spacing w:after="0" w:line="360" w:lineRule="auto"/>
      <w:ind w:firstLine="567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3739BE"/>
    <w:rPr>
      <w:rFonts w:ascii="Tahoma" w:eastAsia="Times New Roman" w:hAnsi="Tahoma" w:cs="Tahoma"/>
      <w:sz w:val="16"/>
      <w:szCs w:val="16"/>
      <w:lang w:eastAsia="ru-RU"/>
    </w:rPr>
  </w:style>
  <w:style w:type="table" w:styleId="afa">
    <w:name w:val="Table Grid"/>
    <w:basedOn w:val="a2"/>
    <w:uiPriority w:val="59"/>
    <w:rsid w:val="00373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-txt">
    <w:name w:val="n-txt"/>
    <w:basedOn w:val="a0"/>
    <w:uiPriority w:val="99"/>
    <w:rsid w:val="003739BE"/>
    <w:pPr>
      <w:spacing w:before="75" w:after="150" w:line="225" w:lineRule="atLeast"/>
      <w:ind w:left="150"/>
      <w:jc w:val="left"/>
    </w:pPr>
    <w:rPr>
      <w:rFonts w:ascii="Arial" w:hAnsi="Arial" w:cs="Arial"/>
      <w:color w:val="000000"/>
      <w:sz w:val="18"/>
      <w:szCs w:val="18"/>
    </w:rPr>
  </w:style>
  <w:style w:type="paragraph" w:customStyle="1" w:styleId="afb">
    <w:name w:val="Основной текст документа"/>
    <w:uiPriority w:val="99"/>
    <w:rsid w:val="003739B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c">
    <w:name w:val="Body Text Indent"/>
    <w:basedOn w:val="a0"/>
    <w:link w:val="afd"/>
    <w:rsid w:val="003739BE"/>
    <w:pPr>
      <w:spacing w:after="0"/>
      <w:ind w:firstLine="540"/>
    </w:pPr>
    <w:rPr>
      <w:i/>
      <w:iCs/>
    </w:rPr>
  </w:style>
  <w:style w:type="character" w:customStyle="1" w:styleId="afd">
    <w:name w:val="Основной текст с отступом Знак"/>
    <w:basedOn w:val="a1"/>
    <w:link w:val="afc"/>
    <w:rsid w:val="003739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26">
    <w:name w:val="Body Text Indent 2"/>
    <w:basedOn w:val="a0"/>
    <w:link w:val="27"/>
    <w:rsid w:val="003739BE"/>
    <w:pPr>
      <w:spacing w:after="120" w:line="480" w:lineRule="auto"/>
      <w:ind w:left="283" w:firstLine="567"/>
    </w:pPr>
    <w:rPr>
      <w:sz w:val="28"/>
      <w:szCs w:val="20"/>
    </w:rPr>
  </w:style>
  <w:style w:type="character" w:customStyle="1" w:styleId="27">
    <w:name w:val="Основной текст с отступом 2 Знак"/>
    <w:basedOn w:val="a1"/>
    <w:link w:val="26"/>
    <w:rsid w:val="003739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0"/>
    <w:link w:val="35"/>
    <w:uiPriority w:val="99"/>
    <w:rsid w:val="003739BE"/>
    <w:pPr>
      <w:spacing w:after="120" w:line="360" w:lineRule="auto"/>
      <w:ind w:left="283" w:firstLine="567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3739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Body Text"/>
    <w:basedOn w:val="a0"/>
    <w:link w:val="aff"/>
    <w:rsid w:val="003739BE"/>
    <w:pPr>
      <w:spacing w:after="120" w:line="360" w:lineRule="auto"/>
      <w:ind w:firstLine="567"/>
    </w:pPr>
    <w:rPr>
      <w:sz w:val="28"/>
      <w:szCs w:val="20"/>
    </w:rPr>
  </w:style>
  <w:style w:type="character" w:customStyle="1" w:styleId="aff">
    <w:name w:val="Основной текст Знак"/>
    <w:basedOn w:val="a1"/>
    <w:link w:val="afe"/>
    <w:rsid w:val="003739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LocalSubtitle">
    <w:name w:val="Local Subtitle"/>
    <w:next w:val="a0"/>
    <w:uiPriority w:val="99"/>
    <w:rsid w:val="003739BE"/>
    <w:pPr>
      <w:spacing w:after="0" w:line="300" w:lineRule="exact"/>
    </w:pPr>
    <w:rPr>
      <w:rFonts w:ascii="Times New Roman" w:eastAsia="Times New Roman" w:hAnsi="Times New Roman" w:cs="Times New Roman"/>
      <w:smallCaps/>
      <w:noProof/>
      <w:spacing w:val="40"/>
      <w:lang w:val="en-US"/>
    </w:rPr>
  </w:style>
  <w:style w:type="paragraph" w:styleId="28">
    <w:name w:val="Body Text 2"/>
    <w:basedOn w:val="a0"/>
    <w:link w:val="29"/>
    <w:uiPriority w:val="99"/>
    <w:rsid w:val="003739BE"/>
    <w:pPr>
      <w:spacing w:after="120" w:line="480" w:lineRule="auto"/>
      <w:ind w:firstLine="567"/>
    </w:pPr>
    <w:rPr>
      <w:sz w:val="28"/>
      <w:szCs w:val="20"/>
    </w:rPr>
  </w:style>
  <w:style w:type="character" w:customStyle="1" w:styleId="29">
    <w:name w:val="Основной текст 2 Знак"/>
    <w:basedOn w:val="a1"/>
    <w:link w:val="28"/>
    <w:uiPriority w:val="99"/>
    <w:rsid w:val="003739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Cell">
    <w:name w:val="ConsCell"/>
    <w:uiPriority w:val="99"/>
    <w:rsid w:val="003739BE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11">
    <w:name w:val="Heading 11"/>
    <w:uiPriority w:val="99"/>
    <w:rsid w:val="003739BE"/>
    <w:pPr>
      <w:widowControl w:val="0"/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SUBST">
    <w:name w:val="__SUBST"/>
    <w:uiPriority w:val="99"/>
    <w:rsid w:val="003739BE"/>
    <w:rPr>
      <w:b/>
      <w:i/>
      <w:sz w:val="22"/>
    </w:rPr>
  </w:style>
  <w:style w:type="paragraph" w:customStyle="1" w:styleId="Aaoieeeaieiioeooe">
    <w:name w:val="Aa?oiee eaieiioeooe"/>
    <w:basedOn w:val="a0"/>
    <w:uiPriority w:val="99"/>
    <w:rsid w:val="003739BE"/>
    <w:pPr>
      <w:widowControl w:val="0"/>
      <w:tabs>
        <w:tab w:val="center" w:pos="4536"/>
        <w:tab w:val="right" w:pos="9072"/>
      </w:tabs>
      <w:spacing w:after="0"/>
      <w:jc w:val="left"/>
    </w:pPr>
    <w:rPr>
      <w:szCs w:val="20"/>
    </w:rPr>
  </w:style>
  <w:style w:type="paragraph" w:customStyle="1" w:styleId="ConsPlusNormal">
    <w:name w:val="ConsPlusNormal"/>
    <w:link w:val="ConsPlusNormal0"/>
    <w:uiPriority w:val="99"/>
    <w:qFormat/>
    <w:rsid w:val="003739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00">
    <w:name w:val="a0"/>
    <w:basedOn w:val="a0"/>
    <w:uiPriority w:val="99"/>
    <w:rsid w:val="003739BE"/>
    <w:pPr>
      <w:tabs>
        <w:tab w:val="num" w:pos="1008"/>
      </w:tabs>
      <w:snapToGrid w:val="0"/>
      <w:spacing w:after="0" w:line="360" w:lineRule="auto"/>
      <w:ind w:left="1008"/>
    </w:pPr>
    <w:rPr>
      <w:sz w:val="28"/>
      <w:szCs w:val="28"/>
    </w:rPr>
  </w:style>
  <w:style w:type="paragraph" w:styleId="aff0">
    <w:name w:val="Document Map"/>
    <w:basedOn w:val="a0"/>
    <w:link w:val="aff1"/>
    <w:uiPriority w:val="99"/>
    <w:semiHidden/>
    <w:rsid w:val="003739BE"/>
    <w:pPr>
      <w:shd w:val="clear" w:color="auto" w:fill="000080"/>
      <w:spacing w:after="0" w:line="360" w:lineRule="auto"/>
      <w:ind w:firstLine="567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1"/>
    <w:link w:val="aff0"/>
    <w:uiPriority w:val="99"/>
    <w:semiHidden/>
    <w:rsid w:val="003739B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f2">
    <w:name w:val="annotation reference"/>
    <w:uiPriority w:val="99"/>
    <w:semiHidden/>
    <w:rsid w:val="003739BE"/>
    <w:rPr>
      <w:rFonts w:cs="Times New Roman"/>
      <w:sz w:val="16"/>
      <w:szCs w:val="16"/>
    </w:rPr>
  </w:style>
  <w:style w:type="paragraph" w:styleId="aff3">
    <w:name w:val="annotation text"/>
    <w:basedOn w:val="a0"/>
    <w:link w:val="aff4"/>
    <w:uiPriority w:val="99"/>
    <w:semiHidden/>
    <w:rsid w:val="003739BE"/>
    <w:pPr>
      <w:spacing w:after="0" w:line="360" w:lineRule="auto"/>
      <w:ind w:firstLine="567"/>
    </w:pPr>
    <w:rPr>
      <w:sz w:val="20"/>
      <w:szCs w:val="20"/>
    </w:rPr>
  </w:style>
  <w:style w:type="character" w:customStyle="1" w:styleId="aff4">
    <w:name w:val="Текст примечания Знак"/>
    <w:basedOn w:val="a1"/>
    <w:link w:val="aff3"/>
    <w:uiPriority w:val="99"/>
    <w:semiHidden/>
    <w:rsid w:val="003739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rsid w:val="003739BE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3739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739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02statia3">
    <w:name w:val="02statia3"/>
    <w:basedOn w:val="a0"/>
    <w:uiPriority w:val="99"/>
    <w:rsid w:val="003739BE"/>
    <w:pPr>
      <w:spacing w:before="120" w:after="0"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paragraph" w:styleId="aff7">
    <w:name w:val="Normal (Web)"/>
    <w:basedOn w:val="a0"/>
    <w:rsid w:val="003739BE"/>
    <w:pPr>
      <w:spacing w:before="100" w:beforeAutospacing="1" w:after="100" w:afterAutospacing="1"/>
      <w:jc w:val="left"/>
    </w:pPr>
  </w:style>
  <w:style w:type="paragraph" w:customStyle="1" w:styleId="03osnovnoytexttabl">
    <w:name w:val="03osnovnoytexttabl"/>
    <w:basedOn w:val="a0"/>
    <w:uiPriority w:val="99"/>
    <w:rsid w:val="003739BE"/>
    <w:pPr>
      <w:spacing w:before="120" w:after="0" w:line="320" w:lineRule="atLeast"/>
      <w:jc w:val="left"/>
    </w:pPr>
    <w:rPr>
      <w:rFonts w:ascii="GaramondC" w:hAnsi="GaramondC"/>
      <w:color w:val="000000"/>
      <w:sz w:val="20"/>
      <w:szCs w:val="20"/>
    </w:rPr>
  </w:style>
  <w:style w:type="paragraph" w:customStyle="1" w:styleId="-">
    <w:name w:val="Контракт-раздел"/>
    <w:basedOn w:val="a0"/>
    <w:next w:val="-0"/>
    <w:uiPriority w:val="99"/>
    <w:rsid w:val="003739BE"/>
    <w:pPr>
      <w:keepNext/>
      <w:numPr>
        <w:numId w:val="5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uiPriority w:val="99"/>
    <w:rsid w:val="003739BE"/>
    <w:pPr>
      <w:numPr>
        <w:ilvl w:val="1"/>
        <w:numId w:val="5"/>
      </w:numPr>
      <w:tabs>
        <w:tab w:val="clear" w:pos="2471"/>
        <w:tab w:val="num" w:pos="1391"/>
      </w:tabs>
      <w:spacing w:after="0"/>
      <w:ind w:left="1391"/>
    </w:pPr>
  </w:style>
  <w:style w:type="paragraph" w:customStyle="1" w:styleId="-1">
    <w:name w:val="Контракт-подпункт"/>
    <w:basedOn w:val="a0"/>
    <w:uiPriority w:val="99"/>
    <w:rsid w:val="003739BE"/>
    <w:pPr>
      <w:numPr>
        <w:ilvl w:val="2"/>
        <w:numId w:val="5"/>
      </w:numPr>
      <w:spacing w:after="0"/>
    </w:pPr>
  </w:style>
  <w:style w:type="paragraph" w:customStyle="1" w:styleId="-2">
    <w:name w:val="Контракт-подподпункт"/>
    <w:basedOn w:val="a0"/>
    <w:uiPriority w:val="99"/>
    <w:rsid w:val="003739BE"/>
    <w:pPr>
      <w:numPr>
        <w:ilvl w:val="3"/>
        <w:numId w:val="5"/>
      </w:numPr>
      <w:spacing w:after="0"/>
    </w:pPr>
  </w:style>
  <w:style w:type="paragraph" w:customStyle="1" w:styleId="ConsNormal">
    <w:name w:val="ConsNormal"/>
    <w:link w:val="ConsNormal0"/>
    <w:rsid w:val="003739B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uiPriority w:val="99"/>
    <w:rsid w:val="003739BE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3739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8">
    <w:name w:val="Словарная статья"/>
    <w:basedOn w:val="a0"/>
    <w:next w:val="a0"/>
    <w:uiPriority w:val="99"/>
    <w:rsid w:val="003739BE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styleId="aff9">
    <w:name w:val="Title"/>
    <w:basedOn w:val="a0"/>
    <w:link w:val="affa"/>
    <w:uiPriority w:val="99"/>
    <w:qFormat/>
    <w:rsid w:val="003739BE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fa">
    <w:name w:val="Заголовок Знак"/>
    <w:basedOn w:val="a1"/>
    <w:link w:val="aff9"/>
    <w:uiPriority w:val="99"/>
    <w:rsid w:val="003739BE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TitleChar">
    <w:name w:val="Title Char"/>
    <w:uiPriority w:val="99"/>
    <w:locked/>
    <w:rsid w:val="003739B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u">
    <w:name w:val="u"/>
    <w:basedOn w:val="a0"/>
    <w:rsid w:val="003739BE"/>
    <w:pPr>
      <w:spacing w:before="100" w:beforeAutospacing="1" w:after="100" w:afterAutospacing="1"/>
      <w:jc w:val="left"/>
    </w:pPr>
  </w:style>
  <w:style w:type="paragraph" w:customStyle="1" w:styleId="10">
    <w:name w:val="Стиль1"/>
    <w:basedOn w:val="a0"/>
    <w:rsid w:val="003739BE"/>
    <w:pPr>
      <w:keepNext/>
      <w:keepLines/>
      <w:widowControl w:val="0"/>
      <w:numPr>
        <w:numId w:val="6"/>
      </w:numPr>
      <w:suppressLineNumbers/>
      <w:suppressAutoHyphens/>
      <w:jc w:val="left"/>
    </w:pPr>
    <w:rPr>
      <w:b/>
      <w:sz w:val="28"/>
    </w:rPr>
  </w:style>
  <w:style w:type="paragraph" w:customStyle="1" w:styleId="20">
    <w:name w:val="Стиль2"/>
    <w:basedOn w:val="2a"/>
    <w:rsid w:val="003739BE"/>
    <w:pPr>
      <w:keepNext/>
      <w:keepLines/>
      <w:widowControl w:val="0"/>
      <w:numPr>
        <w:ilvl w:val="1"/>
        <w:numId w:val="6"/>
      </w:numPr>
      <w:suppressLineNumbers/>
      <w:suppressAutoHyphens/>
      <w:spacing w:after="60" w:line="240" w:lineRule="auto"/>
      <w:contextualSpacing w:val="0"/>
    </w:pPr>
    <w:rPr>
      <w:b/>
      <w:sz w:val="24"/>
    </w:rPr>
  </w:style>
  <w:style w:type="paragraph" w:customStyle="1" w:styleId="30">
    <w:name w:val="Стиль3"/>
    <w:basedOn w:val="26"/>
    <w:link w:val="36"/>
    <w:rsid w:val="003739BE"/>
    <w:pPr>
      <w:widowControl w:val="0"/>
      <w:numPr>
        <w:ilvl w:val="2"/>
        <w:numId w:val="6"/>
      </w:numPr>
      <w:adjustRightInd w:val="0"/>
      <w:spacing w:after="0" w:line="240" w:lineRule="auto"/>
      <w:textAlignment w:val="baseline"/>
    </w:pPr>
    <w:rPr>
      <w:sz w:val="24"/>
    </w:rPr>
  </w:style>
  <w:style w:type="character" w:customStyle="1" w:styleId="36">
    <w:name w:val="Стиль3 Знак"/>
    <w:link w:val="30"/>
    <w:rsid w:val="003739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List Number 2"/>
    <w:basedOn w:val="a0"/>
    <w:uiPriority w:val="99"/>
    <w:semiHidden/>
    <w:unhideWhenUsed/>
    <w:rsid w:val="003739BE"/>
    <w:pPr>
      <w:tabs>
        <w:tab w:val="num" w:pos="432"/>
      </w:tabs>
      <w:spacing w:after="0" w:line="360" w:lineRule="auto"/>
      <w:ind w:left="432" w:hanging="432"/>
      <w:contextualSpacing/>
    </w:pPr>
    <w:rPr>
      <w:sz w:val="28"/>
      <w:szCs w:val="20"/>
    </w:rPr>
  </w:style>
  <w:style w:type="character" w:customStyle="1" w:styleId="affb">
    <w:name w:val="Основной шрифт"/>
    <w:rsid w:val="003739BE"/>
  </w:style>
  <w:style w:type="character" w:styleId="affc">
    <w:name w:val="Emphasis"/>
    <w:qFormat/>
    <w:rsid w:val="003739BE"/>
    <w:rPr>
      <w:i/>
      <w:iCs/>
    </w:rPr>
  </w:style>
  <w:style w:type="character" w:customStyle="1" w:styleId="NoSpacingChar">
    <w:name w:val="No Spacing Char"/>
    <w:link w:val="14"/>
    <w:uiPriority w:val="1"/>
    <w:locked/>
    <w:rsid w:val="003739BE"/>
    <w:rPr>
      <w:rFonts w:ascii="Calibri" w:eastAsia="Calibri" w:hAnsi="Calibri"/>
    </w:rPr>
  </w:style>
  <w:style w:type="paragraph" w:customStyle="1" w:styleId="14">
    <w:name w:val="Без интервала1"/>
    <w:link w:val="NoSpacingChar"/>
    <w:uiPriority w:val="1"/>
    <w:qFormat/>
    <w:rsid w:val="003739BE"/>
    <w:pPr>
      <w:spacing w:after="0" w:line="240" w:lineRule="auto"/>
    </w:pPr>
    <w:rPr>
      <w:rFonts w:ascii="Calibri" w:eastAsia="Calibri" w:hAnsi="Calibri"/>
    </w:rPr>
  </w:style>
  <w:style w:type="paragraph" w:styleId="affd">
    <w:name w:val="Date"/>
    <w:basedOn w:val="a0"/>
    <w:next w:val="a0"/>
    <w:link w:val="affe"/>
    <w:semiHidden/>
    <w:rsid w:val="003739BE"/>
  </w:style>
  <w:style w:type="character" w:customStyle="1" w:styleId="affe">
    <w:name w:val="Дата Знак"/>
    <w:basedOn w:val="a1"/>
    <w:link w:val="affd"/>
    <w:semiHidden/>
    <w:rsid w:val="003739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List Paragraph"/>
    <w:basedOn w:val="a0"/>
    <w:link w:val="afff0"/>
    <w:uiPriority w:val="34"/>
    <w:qFormat/>
    <w:rsid w:val="003739BE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</w:rPr>
  </w:style>
  <w:style w:type="paragraph" w:customStyle="1" w:styleId="Style1">
    <w:name w:val="Style1"/>
    <w:basedOn w:val="a0"/>
    <w:uiPriority w:val="99"/>
    <w:rsid w:val="003739BE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FontStyle15">
    <w:name w:val="Font Style15"/>
    <w:rsid w:val="003739BE"/>
    <w:rPr>
      <w:rFonts w:ascii="Times New Roman" w:hAnsi="Times New Roman" w:cs="Times New Roman"/>
      <w:b/>
      <w:bCs/>
      <w:sz w:val="26"/>
      <w:szCs w:val="26"/>
    </w:rPr>
  </w:style>
  <w:style w:type="paragraph" w:styleId="afff1">
    <w:name w:val="footnote text"/>
    <w:basedOn w:val="a0"/>
    <w:link w:val="afff2"/>
    <w:semiHidden/>
    <w:rsid w:val="003739BE"/>
    <w:pPr>
      <w:spacing w:after="0"/>
      <w:jc w:val="left"/>
    </w:pPr>
    <w:rPr>
      <w:sz w:val="20"/>
      <w:szCs w:val="20"/>
    </w:rPr>
  </w:style>
  <w:style w:type="character" w:customStyle="1" w:styleId="afff2">
    <w:name w:val="Текст сноски Знак"/>
    <w:basedOn w:val="a1"/>
    <w:link w:val="afff1"/>
    <w:semiHidden/>
    <w:rsid w:val="00373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3">
    <w:name w:val="footnote reference"/>
    <w:semiHidden/>
    <w:rsid w:val="003739BE"/>
    <w:rPr>
      <w:vertAlign w:val="superscript"/>
    </w:rPr>
  </w:style>
  <w:style w:type="paragraph" w:customStyle="1" w:styleId="afff4">
    <w:name w:val="Знак"/>
    <w:basedOn w:val="a0"/>
    <w:rsid w:val="003739BE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8">
    <w:name w:val="Font Style18"/>
    <w:uiPriority w:val="99"/>
    <w:rsid w:val="003739BE"/>
    <w:rPr>
      <w:rFonts w:ascii="Times New Roman" w:hAnsi="Times New Roman" w:cs="Times New Roman"/>
      <w:sz w:val="26"/>
      <w:szCs w:val="26"/>
    </w:rPr>
  </w:style>
  <w:style w:type="numbering" w:customStyle="1" w:styleId="15">
    <w:name w:val="Нет списка1"/>
    <w:next w:val="a3"/>
    <w:semiHidden/>
    <w:unhideWhenUsed/>
    <w:rsid w:val="003739BE"/>
  </w:style>
  <w:style w:type="paragraph" w:customStyle="1" w:styleId="210">
    <w:name w:val="Основной текст 21"/>
    <w:basedOn w:val="a0"/>
    <w:rsid w:val="003739BE"/>
    <w:pPr>
      <w:widowControl w:val="0"/>
      <w:overflowPunct w:val="0"/>
      <w:autoSpaceDE w:val="0"/>
      <w:autoSpaceDN w:val="0"/>
      <w:adjustRightInd w:val="0"/>
      <w:spacing w:after="0" w:line="360" w:lineRule="auto"/>
      <w:ind w:firstLine="720"/>
      <w:textAlignment w:val="baseline"/>
    </w:pPr>
    <w:rPr>
      <w:szCs w:val="20"/>
    </w:rPr>
  </w:style>
  <w:style w:type="paragraph" w:customStyle="1" w:styleId="ConsPlusTitle">
    <w:name w:val="ConsPlusTitle"/>
    <w:rsid w:val="00373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6">
    <w:name w:val="Знак1 Знак Знак Знак Знак Знак Знак"/>
    <w:basedOn w:val="a0"/>
    <w:rsid w:val="003739B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ff5">
    <w:name w:val="Колонтитул"/>
    <w:basedOn w:val="a0"/>
    <w:rsid w:val="003739BE"/>
    <w:pPr>
      <w:keepNext/>
      <w:overflowPunct w:val="0"/>
      <w:autoSpaceDE w:val="0"/>
      <w:autoSpaceDN w:val="0"/>
      <w:adjustRightInd w:val="0"/>
      <w:spacing w:after="180"/>
      <w:textAlignment w:val="baseline"/>
    </w:pPr>
    <w:rPr>
      <w:rFonts w:ascii="NTHelvetica/Cyrillic" w:hAnsi="NTHelvetica/Cyrillic"/>
      <w:b/>
      <w:szCs w:val="20"/>
    </w:rPr>
  </w:style>
  <w:style w:type="paragraph" w:styleId="afff6">
    <w:name w:val="TOC Heading"/>
    <w:basedOn w:val="1"/>
    <w:next w:val="a0"/>
    <w:uiPriority w:val="39"/>
    <w:semiHidden/>
    <w:unhideWhenUsed/>
    <w:qFormat/>
    <w:rsid w:val="003739BE"/>
    <w:pPr>
      <w:pageBreakBefore w:val="0"/>
      <w:numPr>
        <w:numId w:val="0"/>
      </w:numPr>
      <w:suppressAutoHyphens w:val="0"/>
      <w:spacing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paragraph" w:styleId="afff7">
    <w:name w:val="No Spacing"/>
    <w:aliases w:val="для таблиц"/>
    <w:link w:val="afff8"/>
    <w:uiPriority w:val="1"/>
    <w:qFormat/>
    <w:rsid w:val="002374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">
    <w:name w:val="Сетка таблицы1"/>
    <w:basedOn w:val="a2"/>
    <w:next w:val="afa"/>
    <w:rsid w:val="00C0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2"/>
    <w:next w:val="afa"/>
    <w:rsid w:val="00C0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Стиль начало"/>
    <w:basedOn w:val="a0"/>
    <w:rsid w:val="00C82281"/>
    <w:pPr>
      <w:spacing w:after="0" w:line="264" w:lineRule="auto"/>
      <w:jc w:val="left"/>
    </w:pPr>
    <w:rPr>
      <w:sz w:val="28"/>
      <w:szCs w:val="20"/>
    </w:rPr>
  </w:style>
  <w:style w:type="paragraph" w:styleId="afffa">
    <w:name w:val="Subtitle"/>
    <w:basedOn w:val="a0"/>
    <w:link w:val="afffb"/>
    <w:qFormat/>
    <w:rsid w:val="00C82281"/>
    <w:pPr>
      <w:widowControl w:val="0"/>
      <w:spacing w:after="0"/>
    </w:pPr>
    <w:rPr>
      <w:szCs w:val="20"/>
    </w:rPr>
  </w:style>
  <w:style w:type="character" w:customStyle="1" w:styleId="afffb">
    <w:name w:val="Подзаголовок Знак"/>
    <w:basedOn w:val="a1"/>
    <w:link w:val="afffa"/>
    <w:rsid w:val="00C822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Plain Text"/>
    <w:basedOn w:val="a0"/>
    <w:link w:val="afffd"/>
    <w:rsid w:val="00103634"/>
    <w:pPr>
      <w:spacing w:after="0"/>
      <w:jc w:val="left"/>
    </w:pPr>
    <w:rPr>
      <w:rFonts w:ascii="Courier New" w:hAnsi="Courier New" w:cs="Courier New"/>
      <w:sz w:val="20"/>
      <w:szCs w:val="20"/>
      <w:lang w:val="x-none" w:eastAsia="ar-SA"/>
    </w:rPr>
  </w:style>
  <w:style w:type="character" w:customStyle="1" w:styleId="afffd">
    <w:name w:val="Текст Знак"/>
    <w:basedOn w:val="a1"/>
    <w:link w:val="afffc"/>
    <w:rsid w:val="00103634"/>
    <w:rPr>
      <w:rFonts w:ascii="Courier New" w:eastAsia="Times New Roman" w:hAnsi="Courier New" w:cs="Courier New"/>
      <w:sz w:val="20"/>
      <w:szCs w:val="20"/>
      <w:lang w:val="x-none" w:eastAsia="ar-SA"/>
    </w:rPr>
  </w:style>
  <w:style w:type="numbering" w:customStyle="1" w:styleId="2c">
    <w:name w:val="Нет списка2"/>
    <w:next w:val="a3"/>
    <w:uiPriority w:val="99"/>
    <w:semiHidden/>
    <w:unhideWhenUsed/>
    <w:rsid w:val="003A4E2E"/>
  </w:style>
  <w:style w:type="paragraph" w:customStyle="1" w:styleId="font5">
    <w:name w:val="font5"/>
    <w:basedOn w:val="a0"/>
    <w:rsid w:val="003A4E2E"/>
    <w:pPr>
      <w:spacing w:before="100" w:beforeAutospacing="1" w:after="100" w:afterAutospacing="1"/>
      <w:jc w:val="left"/>
    </w:pPr>
  </w:style>
  <w:style w:type="paragraph" w:customStyle="1" w:styleId="font6">
    <w:name w:val="font6"/>
    <w:basedOn w:val="a0"/>
    <w:rsid w:val="003A4E2E"/>
    <w:pPr>
      <w:spacing w:before="100" w:beforeAutospacing="1" w:after="100" w:afterAutospacing="1"/>
      <w:jc w:val="left"/>
    </w:pPr>
    <w:rPr>
      <w:b/>
      <w:bCs/>
    </w:rPr>
  </w:style>
  <w:style w:type="paragraph" w:customStyle="1" w:styleId="font7">
    <w:name w:val="font7"/>
    <w:basedOn w:val="a0"/>
    <w:rsid w:val="003A4E2E"/>
    <w:pPr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font8">
    <w:name w:val="font8"/>
    <w:basedOn w:val="a0"/>
    <w:rsid w:val="003A4E2E"/>
    <w:pPr>
      <w:spacing w:before="100" w:beforeAutospacing="1" w:after="100" w:afterAutospacing="1"/>
      <w:jc w:val="left"/>
    </w:pPr>
    <w:rPr>
      <w:rFonts w:ascii="Calibri" w:hAnsi="Calibri" w:cs="Calibri"/>
      <w:b/>
      <w:bCs/>
    </w:rPr>
  </w:style>
  <w:style w:type="paragraph" w:customStyle="1" w:styleId="font9">
    <w:name w:val="font9"/>
    <w:basedOn w:val="a0"/>
    <w:rsid w:val="003A4E2E"/>
    <w:pPr>
      <w:spacing w:before="100" w:beforeAutospacing="1" w:after="100" w:afterAutospacing="1"/>
      <w:jc w:val="left"/>
    </w:pPr>
    <w:rPr>
      <w:b/>
      <w:bCs/>
      <w:color w:val="FF0000"/>
    </w:rPr>
  </w:style>
  <w:style w:type="paragraph" w:customStyle="1" w:styleId="font10">
    <w:name w:val="font10"/>
    <w:basedOn w:val="a0"/>
    <w:rsid w:val="003A4E2E"/>
    <w:pPr>
      <w:spacing w:before="100" w:beforeAutospacing="1" w:after="100" w:afterAutospacing="1"/>
      <w:jc w:val="left"/>
    </w:pPr>
    <w:rPr>
      <w:i/>
      <w:iCs/>
    </w:rPr>
  </w:style>
  <w:style w:type="paragraph" w:customStyle="1" w:styleId="font11">
    <w:name w:val="font11"/>
    <w:basedOn w:val="a0"/>
    <w:rsid w:val="003A4E2E"/>
    <w:pPr>
      <w:spacing w:before="100" w:beforeAutospacing="1" w:after="100" w:afterAutospacing="1"/>
      <w:jc w:val="left"/>
    </w:pPr>
    <w:rPr>
      <w:b/>
      <w:bCs/>
      <w:color w:val="FF0000"/>
    </w:rPr>
  </w:style>
  <w:style w:type="paragraph" w:customStyle="1" w:styleId="xl65">
    <w:name w:val="xl65"/>
    <w:basedOn w:val="a0"/>
    <w:rsid w:val="003A4E2E"/>
    <w:pPr>
      <w:spacing w:before="100" w:beforeAutospacing="1" w:after="100" w:afterAutospacing="1"/>
      <w:jc w:val="left"/>
      <w:textAlignment w:val="center"/>
    </w:pPr>
  </w:style>
  <w:style w:type="paragraph" w:customStyle="1" w:styleId="xl66">
    <w:name w:val="xl66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0"/>
    <w:rsid w:val="003A4E2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</w:rPr>
  </w:style>
  <w:style w:type="paragraph" w:customStyle="1" w:styleId="xl70">
    <w:name w:val="xl7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1">
    <w:name w:val="xl71"/>
    <w:basedOn w:val="a0"/>
    <w:rsid w:val="003A4E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72">
    <w:name w:val="xl72"/>
    <w:basedOn w:val="a0"/>
    <w:rsid w:val="003A4E2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0"/>
    <w:rsid w:val="003A4E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0"/>
    <w:rsid w:val="003A4E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76">
    <w:name w:val="xl76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78">
    <w:name w:val="xl7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79">
    <w:name w:val="xl7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81">
    <w:name w:val="xl81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82">
    <w:name w:val="xl82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3">
    <w:name w:val="xl83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5">
    <w:name w:val="xl8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6">
    <w:name w:val="xl86"/>
    <w:basedOn w:val="a0"/>
    <w:rsid w:val="003A4E2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87">
    <w:name w:val="xl87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  <w:color w:val="FF0000"/>
    </w:rPr>
  </w:style>
  <w:style w:type="paragraph" w:customStyle="1" w:styleId="xl88">
    <w:name w:val="xl88"/>
    <w:basedOn w:val="a0"/>
    <w:rsid w:val="003A4E2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0"/>
    <w:rsid w:val="003A4E2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91">
    <w:name w:val="xl91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92">
    <w:name w:val="xl92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94">
    <w:name w:val="xl94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</w:rPr>
  </w:style>
  <w:style w:type="paragraph" w:customStyle="1" w:styleId="xl95">
    <w:name w:val="xl9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000000"/>
    </w:rPr>
  </w:style>
  <w:style w:type="paragraph" w:customStyle="1" w:styleId="xl96">
    <w:name w:val="xl96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</w:rPr>
  </w:style>
  <w:style w:type="paragraph" w:customStyle="1" w:styleId="xl97">
    <w:name w:val="xl97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98">
    <w:name w:val="xl98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100">
    <w:name w:val="xl100"/>
    <w:basedOn w:val="a0"/>
    <w:rsid w:val="003A4E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04">
    <w:name w:val="xl104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5">
    <w:name w:val="xl105"/>
    <w:basedOn w:val="a0"/>
    <w:rsid w:val="003A4E2E"/>
    <w:pP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06">
    <w:name w:val="xl106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107">
    <w:name w:val="xl107"/>
    <w:basedOn w:val="a0"/>
    <w:rsid w:val="003A4E2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09">
    <w:name w:val="xl109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111">
    <w:name w:val="xl111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0"/>
    <w:rsid w:val="003A4E2E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0"/>
    <w:rsid w:val="003A4E2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14">
    <w:name w:val="xl114"/>
    <w:basedOn w:val="a0"/>
    <w:rsid w:val="003A4E2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15">
    <w:name w:val="xl115"/>
    <w:basedOn w:val="a0"/>
    <w:rsid w:val="003A4E2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16">
    <w:name w:val="xl116"/>
    <w:basedOn w:val="a0"/>
    <w:rsid w:val="003A4E2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17">
    <w:name w:val="xl117"/>
    <w:basedOn w:val="a0"/>
    <w:rsid w:val="003A4E2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18">
    <w:name w:val="xl118"/>
    <w:basedOn w:val="a0"/>
    <w:rsid w:val="003A4E2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</w:rPr>
  </w:style>
  <w:style w:type="paragraph" w:customStyle="1" w:styleId="xl119">
    <w:name w:val="xl11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i/>
      <w:iCs/>
    </w:rPr>
  </w:style>
  <w:style w:type="paragraph" w:customStyle="1" w:styleId="xl120">
    <w:name w:val="xl120"/>
    <w:basedOn w:val="a0"/>
    <w:rsid w:val="003A4E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3">
    <w:name w:val="xl12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4">
    <w:name w:val="xl124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25">
    <w:name w:val="xl12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126">
    <w:name w:val="xl126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b/>
      <w:bCs/>
      <w:i/>
      <w:iCs/>
    </w:rPr>
  </w:style>
  <w:style w:type="paragraph" w:customStyle="1" w:styleId="xl127">
    <w:name w:val="xl127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</w:style>
  <w:style w:type="paragraph" w:customStyle="1" w:styleId="xl128">
    <w:name w:val="xl128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129">
    <w:name w:val="xl129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0">
    <w:name w:val="xl130"/>
    <w:basedOn w:val="a0"/>
    <w:rsid w:val="003A4E2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31">
    <w:name w:val="xl131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32">
    <w:name w:val="xl132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34">
    <w:name w:val="xl134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</w:style>
  <w:style w:type="paragraph" w:customStyle="1" w:styleId="xl135">
    <w:name w:val="xl135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paragraph" w:customStyle="1" w:styleId="xl136">
    <w:name w:val="xl136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37">
    <w:name w:val="xl137"/>
    <w:basedOn w:val="a0"/>
    <w:rsid w:val="003A4E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38">
    <w:name w:val="xl138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40">
    <w:name w:val="xl140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1">
    <w:name w:val="xl141"/>
    <w:basedOn w:val="a0"/>
    <w:rsid w:val="003A4E2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</w:rPr>
  </w:style>
  <w:style w:type="paragraph" w:customStyle="1" w:styleId="xl143">
    <w:name w:val="xl143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44">
    <w:name w:val="xl144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45">
    <w:name w:val="xl145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0"/>
    <w:rsid w:val="003A4E2E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47">
    <w:name w:val="xl147"/>
    <w:basedOn w:val="a0"/>
    <w:rsid w:val="003A4E2E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</w:style>
  <w:style w:type="paragraph" w:customStyle="1" w:styleId="xl148">
    <w:name w:val="xl148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49">
    <w:name w:val="xl14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0">
    <w:name w:val="xl150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1">
    <w:name w:val="xl151"/>
    <w:basedOn w:val="a0"/>
    <w:rsid w:val="003A4E2E"/>
    <w:pPr>
      <w:spacing w:before="100" w:beforeAutospacing="1" w:after="100" w:afterAutospacing="1"/>
      <w:jc w:val="left"/>
    </w:pPr>
  </w:style>
  <w:style w:type="paragraph" w:customStyle="1" w:styleId="xl152">
    <w:name w:val="xl152"/>
    <w:basedOn w:val="a0"/>
    <w:rsid w:val="003A4E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0"/>
    <w:rsid w:val="003A4E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0"/>
    <w:rsid w:val="003A4E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0"/>
    <w:rsid w:val="003A4E2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right"/>
    </w:pPr>
    <w:rPr>
      <w:b/>
      <w:bCs/>
    </w:rPr>
  </w:style>
  <w:style w:type="paragraph" w:customStyle="1" w:styleId="xl160">
    <w:name w:val="xl160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C00000"/>
    </w:rPr>
  </w:style>
  <w:style w:type="paragraph" w:customStyle="1" w:styleId="xl161">
    <w:name w:val="xl161"/>
    <w:basedOn w:val="a0"/>
    <w:rsid w:val="003A4E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FF0000"/>
    </w:rPr>
  </w:style>
  <w:style w:type="paragraph" w:customStyle="1" w:styleId="xl162">
    <w:name w:val="xl162"/>
    <w:basedOn w:val="a0"/>
    <w:rsid w:val="003A4E2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63">
    <w:name w:val="xl163"/>
    <w:basedOn w:val="a0"/>
    <w:rsid w:val="003A4E2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4">
    <w:name w:val="xl164"/>
    <w:basedOn w:val="a0"/>
    <w:rsid w:val="003A4E2E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5">
    <w:name w:val="xl165"/>
    <w:basedOn w:val="a0"/>
    <w:rsid w:val="003A4E2E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0"/>
    <w:rsid w:val="003A4E2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character" w:customStyle="1" w:styleId="Bodytext">
    <w:name w:val="Body text_"/>
    <w:basedOn w:val="a1"/>
    <w:link w:val="2d"/>
    <w:rsid w:val="003A4E2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d">
    <w:name w:val="Основной текст2"/>
    <w:basedOn w:val="a0"/>
    <w:link w:val="Bodytext"/>
    <w:rsid w:val="003A4E2E"/>
    <w:pPr>
      <w:shd w:val="clear" w:color="auto" w:fill="FFFFFF"/>
      <w:spacing w:line="0" w:lineRule="atLeast"/>
      <w:ind w:hanging="360"/>
    </w:pPr>
    <w:rPr>
      <w:sz w:val="18"/>
      <w:szCs w:val="18"/>
      <w:lang w:eastAsia="en-US"/>
    </w:rPr>
  </w:style>
  <w:style w:type="numbering" w:customStyle="1" w:styleId="37">
    <w:name w:val="Нет списка3"/>
    <w:next w:val="a3"/>
    <w:uiPriority w:val="99"/>
    <w:semiHidden/>
    <w:unhideWhenUsed/>
    <w:rsid w:val="008C3C12"/>
  </w:style>
  <w:style w:type="table" w:customStyle="1" w:styleId="38">
    <w:name w:val="Сетка таблицы3"/>
    <w:basedOn w:val="a2"/>
    <w:next w:val="afa"/>
    <w:uiPriority w:val="59"/>
    <w:rsid w:val="008C3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">
    <w:name w:val="z"/>
    <w:basedOn w:val="a1"/>
    <w:rsid w:val="008C3C12"/>
  </w:style>
  <w:style w:type="character" w:customStyle="1" w:styleId="c-grey2">
    <w:name w:val="c-grey2"/>
    <w:basedOn w:val="a1"/>
    <w:rsid w:val="008C3C12"/>
    <w:rPr>
      <w:color w:val="C6C6C6"/>
    </w:rPr>
  </w:style>
  <w:style w:type="character" w:styleId="afffe">
    <w:name w:val="Strong"/>
    <w:basedOn w:val="a1"/>
    <w:qFormat/>
    <w:rsid w:val="008C3C12"/>
    <w:rPr>
      <w:b/>
      <w:bCs/>
    </w:rPr>
  </w:style>
  <w:style w:type="paragraph" w:customStyle="1" w:styleId="Normal1">
    <w:name w:val="Normal1"/>
    <w:rsid w:val="008C3C12"/>
    <w:pPr>
      <w:widowControl w:val="0"/>
      <w:spacing w:after="0" w:line="300" w:lineRule="auto"/>
      <w:ind w:firstLine="540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41">
    <w:name w:val="Сетка таблицы4"/>
    <w:basedOn w:val="a2"/>
    <w:next w:val="afa"/>
    <w:rsid w:val="000D591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cs-CZ" w:eastAsia="cs-CZ"/>
    </w:rPr>
    <w:tblPr/>
  </w:style>
  <w:style w:type="table" w:customStyle="1" w:styleId="51">
    <w:name w:val="Сетка таблицы5"/>
    <w:basedOn w:val="a2"/>
    <w:next w:val="afa"/>
    <w:uiPriority w:val="59"/>
    <w:rsid w:val="001F0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fa"/>
    <w:uiPriority w:val="59"/>
    <w:rsid w:val="008C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fa"/>
    <w:uiPriority w:val="59"/>
    <w:rsid w:val="008C6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fa"/>
    <w:uiPriority w:val="59"/>
    <w:rsid w:val="00436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next w:val="afa"/>
    <w:uiPriority w:val="59"/>
    <w:rsid w:val="00CF1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fa"/>
    <w:uiPriority w:val="59"/>
    <w:rsid w:val="001A143C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Абзац списка Знак"/>
    <w:link w:val="afff"/>
    <w:uiPriority w:val="34"/>
    <w:locked/>
    <w:rsid w:val="00686F9F"/>
    <w:rPr>
      <w:rFonts w:ascii="Calibri" w:eastAsia="Times New Roman" w:hAnsi="Calibri" w:cs="Calibri"/>
      <w:lang w:eastAsia="ru-RU"/>
    </w:rPr>
  </w:style>
  <w:style w:type="paragraph" w:customStyle="1" w:styleId="affff">
    <w:name w:val="Îáû÷íûé"/>
    <w:rsid w:val="00E853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ff0">
    <w:name w:val="Revision"/>
    <w:hidden/>
    <w:uiPriority w:val="99"/>
    <w:semiHidden/>
    <w:rsid w:val="000C2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2"/>
    <w:next w:val="afa"/>
    <w:uiPriority w:val="59"/>
    <w:rsid w:val="00723E25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a"/>
    <w:uiPriority w:val="59"/>
    <w:rsid w:val="00824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">
    <w:name w:val="Нет списка4"/>
    <w:next w:val="a3"/>
    <w:uiPriority w:val="99"/>
    <w:semiHidden/>
    <w:unhideWhenUsed/>
    <w:rsid w:val="00D81067"/>
  </w:style>
  <w:style w:type="paragraph" w:customStyle="1" w:styleId="Default">
    <w:name w:val="Default"/>
    <w:rsid w:val="00D81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f1">
    <w:name w:val="Стиль ТУ"/>
    <w:basedOn w:val="a0"/>
    <w:rsid w:val="00D81067"/>
    <w:pPr>
      <w:widowControl w:val="0"/>
      <w:spacing w:after="0"/>
      <w:ind w:firstLine="284"/>
    </w:pPr>
    <w:rPr>
      <w:spacing w:val="2"/>
    </w:rPr>
  </w:style>
  <w:style w:type="paragraph" w:customStyle="1" w:styleId="affff2">
    <w:name w:val="Содержимое таблицы"/>
    <w:basedOn w:val="a0"/>
    <w:rsid w:val="00D81067"/>
    <w:pPr>
      <w:suppressLineNumbers/>
      <w:suppressAutoHyphens/>
      <w:spacing w:after="0"/>
      <w:jc w:val="left"/>
    </w:pPr>
    <w:rPr>
      <w:rFonts w:ascii="Liberation Serif" w:eastAsia="Lucida Sans Unicode" w:hAnsi="Liberation Serif" w:cs="Mangal"/>
      <w:kern w:val="1"/>
      <w:lang w:eastAsia="zh-CN" w:bidi="hi-IN"/>
    </w:rPr>
  </w:style>
  <w:style w:type="character" w:customStyle="1" w:styleId="43">
    <w:name w:val="Основной текст (4)_"/>
    <w:basedOn w:val="a1"/>
    <w:link w:val="44"/>
    <w:rsid w:val="009333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2">
    <w:name w:val="Основной текст (5)_"/>
    <w:basedOn w:val="a1"/>
    <w:link w:val="53"/>
    <w:rsid w:val="0093338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e">
    <w:name w:val="Основной текст (2)"/>
    <w:basedOn w:val="a1"/>
    <w:rsid w:val="009333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"/>
    <w:basedOn w:val="a1"/>
    <w:rsid w:val="009333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44">
    <w:name w:val="Основной текст (4)"/>
    <w:basedOn w:val="a0"/>
    <w:link w:val="43"/>
    <w:rsid w:val="0093338D"/>
    <w:pPr>
      <w:widowControl w:val="0"/>
      <w:shd w:val="clear" w:color="auto" w:fill="FFFFFF"/>
      <w:spacing w:after="0" w:line="274" w:lineRule="exact"/>
    </w:pPr>
    <w:rPr>
      <w:sz w:val="22"/>
      <w:szCs w:val="22"/>
      <w:lang w:eastAsia="en-US"/>
    </w:rPr>
  </w:style>
  <w:style w:type="paragraph" w:customStyle="1" w:styleId="53">
    <w:name w:val="Основной текст (5)"/>
    <w:basedOn w:val="a0"/>
    <w:link w:val="52"/>
    <w:rsid w:val="0093338D"/>
    <w:pPr>
      <w:widowControl w:val="0"/>
      <w:shd w:val="clear" w:color="auto" w:fill="FFFFFF"/>
      <w:spacing w:after="0" w:line="274" w:lineRule="exact"/>
    </w:pPr>
    <w:rPr>
      <w:b/>
      <w:bCs/>
      <w:sz w:val="21"/>
      <w:szCs w:val="21"/>
      <w:lang w:eastAsia="en-US"/>
    </w:rPr>
  </w:style>
  <w:style w:type="character" w:customStyle="1" w:styleId="ConsPlusNormal0">
    <w:name w:val="ConsPlusNormal Знак"/>
    <w:basedOn w:val="a1"/>
    <w:link w:val="ConsPlusNormal"/>
    <w:uiPriority w:val="99"/>
    <w:locked/>
    <w:rsid w:val="00BE1B4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5">
    <w:name w:val="Style15"/>
    <w:basedOn w:val="a0"/>
    <w:uiPriority w:val="99"/>
    <w:rsid w:val="003159AC"/>
    <w:pPr>
      <w:widowControl w:val="0"/>
      <w:autoSpaceDE w:val="0"/>
      <w:autoSpaceDN w:val="0"/>
      <w:adjustRightInd w:val="0"/>
      <w:spacing w:after="0" w:line="326" w:lineRule="exact"/>
      <w:ind w:firstLine="702"/>
    </w:pPr>
    <w:rPr>
      <w:rFonts w:ascii="Garamond" w:hAnsi="Garamond"/>
    </w:rPr>
  </w:style>
  <w:style w:type="character" w:customStyle="1" w:styleId="FontStyle28">
    <w:name w:val="Font Style28"/>
    <w:uiPriority w:val="99"/>
    <w:rsid w:val="003159AC"/>
    <w:rPr>
      <w:rFonts w:ascii="Times New Roman" w:hAnsi="Times New Roman" w:cs="Times New Roman" w:hint="default"/>
      <w:sz w:val="24"/>
      <w:szCs w:val="24"/>
    </w:rPr>
  </w:style>
  <w:style w:type="character" w:customStyle="1" w:styleId="afff8">
    <w:name w:val="Без интервала Знак"/>
    <w:aliases w:val="для таблиц Знак"/>
    <w:link w:val="afff7"/>
    <w:uiPriority w:val="1"/>
    <w:rsid w:val="000261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basedOn w:val="a1"/>
    <w:link w:val="ConsNormal"/>
    <w:rsid w:val="000261D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f">
    <w:name w:val="Основной текст (2)_"/>
    <w:basedOn w:val="a1"/>
    <w:rsid w:val="001968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0"/>
      <w:szCs w:val="20"/>
      <w:u w:val="none"/>
    </w:rPr>
  </w:style>
  <w:style w:type="paragraph" w:customStyle="1" w:styleId="Standard">
    <w:name w:val="Standard"/>
    <w:rsid w:val="00B0577A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4248A-8DA9-4716-8827-B532768A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RTRN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Басалаев Николай Ивелович</dc:creator>
  <cp:lastModifiedBy>Снежана С.Ю. Гончарова</cp:lastModifiedBy>
  <cp:revision>11</cp:revision>
  <cp:lastPrinted>2026-09-28T05:32:00Z</cp:lastPrinted>
  <dcterms:created xsi:type="dcterms:W3CDTF">2026-09-09T04:58:00Z</dcterms:created>
  <dcterms:modified xsi:type="dcterms:W3CDTF">2026-09-28T05:42:00Z</dcterms:modified>
</cp:coreProperties>
</file>