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FC3" w:rsidRPr="00944151" w:rsidRDefault="00555DB8" w:rsidP="00774FC3">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Проект договора </w:t>
      </w:r>
    </w:p>
    <w:p w:rsidR="00774FC3" w:rsidRPr="00944151" w:rsidRDefault="00774FC3" w:rsidP="00774FC3">
      <w:pPr>
        <w:spacing w:after="0"/>
        <w:jc w:val="center"/>
        <w:rPr>
          <w:rFonts w:ascii="Times New Roman" w:hAnsi="Times New Roman" w:cs="Times New Roman"/>
          <w:b/>
          <w:sz w:val="24"/>
          <w:szCs w:val="24"/>
        </w:rPr>
      </w:pPr>
      <w:r w:rsidRPr="00944151">
        <w:rPr>
          <w:rFonts w:ascii="Times New Roman" w:hAnsi="Times New Roman" w:cs="Times New Roman"/>
          <w:b/>
          <w:sz w:val="24"/>
          <w:szCs w:val="24"/>
        </w:rPr>
        <w:t>на оказание услуг по организации питания воспитанников</w:t>
      </w:r>
    </w:p>
    <w:p w:rsidR="00774FC3" w:rsidRPr="00944151" w:rsidRDefault="00774FC3" w:rsidP="00774FC3">
      <w:pPr>
        <w:spacing w:after="0"/>
        <w:jc w:val="center"/>
        <w:rPr>
          <w:rFonts w:ascii="Times New Roman" w:hAnsi="Times New Roman" w:cs="Times New Roman"/>
          <w:sz w:val="24"/>
          <w:szCs w:val="24"/>
        </w:rPr>
      </w:pPr>
    </w:p>
    <w:p w:rsidR="00774FC3" w:rsidRPr="00944151" w:rsidRDefault="00774FC3" w:rsidP="00774FC3">
      <w:pPr>
        <w:spacing w:after="0"/>
        <w:rPr>
          <w:rFonts w:ascii="Times New Roman" w:hAnsi="Times New Roman" w:cs="Times New Roman"/>
          <w:sz w:val="24"/>
          <w:szCs w:val="24"/>
        </w:rPr>
      </w:pPr>
      <w:r w:rsidRPr="00944151">
        <w:rPr>
          <w:rFonts w:ascii="Times New Roman" w:hAnsi="Times New Roman" w:cs="Times New Roman"/>
          <w:sz w:val="24"/>
          <w:szCs w:val="24"/>
        </w:rPr>
        <w:t>г. Межгорье                                                                                   «___»______________20___г.</w:t>
      </w:r>
    </w:p>
    <w:p w:rsidR="00774FC3" w:rsidRPr="00944151" w:rsidRDefault="00774FC3" w:rsidP="00774FC3">
      <w:pPr>
        <w:spacing w:after="0"/>
        <w:rPr>
          <w:rFonts w:ascii="Times New Roman" w:hAnsi="Times New Roman" w:cs="Times New Roman"/>
          <w:sz w:val="24"/>
          <w:szCs w:val="24"/>
        </w:rPr>
      </w:pPr>
    </w:p>
    <w:p w:rsidR="00DD37E4" w:rsidRDefault="00774FC3" w:rsidP="005803AF">
      <w:pPr>
        <w:spacing w:after="0" w:line="240" w:lineRule="auto"/>
        <w:ind w:left="-567"/>
        <w:jc w:val="both"/>
        <w:rPr>
          <w:rFonts w:ascii="Times New Roman" w:hAnsi="Times New Roman" w:cs="Times New Roman"/>
          <w:sz w:val="24"/>
          <w:szCs w:val="24"/>
        </w:rPr>
      </w:pPr>
      <w:r w:rsidRPr="005B4EE5">
        <w:rPr>
          <w:rFonts w:ascii="Times New Roman" w:hAnsi="Times New Roman" w:cs="Times New Roman"/>
          <w:sz w:val="24"/>
          <w:szCs w:val="24"/>
        </w:rPr>
        <w:t>Муниципальное автономное дошкольное образовательное учреждение «</w:t>
      </w:r>
      <w:r w:rsidR="00B0159A">
        <w:rPr>
          <w:rFonts w:ascii="Times New Roman" w:hAnsi="Times New Roman" w:cs="Times New Roman"/>
          <w:sz w:val="24"/>
          <w:szCs w:val="24"/>
        </w:rPr>
        <w:t>Детский</w:t>
      </w:r>
      <w:r w:rsidRPr="005B4EE5">
        <w:rPr>
          <w:rFonts w:ascii="Times New Roman" w:hAnsi="Times New Roman" w:cs="Times New Roman"/>
          <w:sz w:val="24"/>
          <w:szCs w:val="24"/>
        </w:rPr>
        <w:t xml:space="preserve"> сад № </w:t>
      </w:r>
      <w:r w:rsidR="00B0159A">
        <w:rPr>
          <w:rFonts w:ascii="Times New Roman" w:hAnsi="Times New Roman" w:cs="Times New Roman"/>
          <w:sz w:val="24"/>
          <w:szCs w:val="24"/>
        </w:rPr>
        <w:t>3</w:t>
      </w:r>
      <w:r w:rsidRPr="005B4EE5">
        <w:rPr>
          <w:rFonts w:ascii="Times New Roman" w:hAnsi="Times New Roman" w:cs="Times New Roman"/>
          <w:sz w:val="24"/>
          <w:szCs w:val="24"/>
        </w:rPr>
        <w:t xml:space="preserve">» </w:t>
      </w:r>
      <w:r w:rsidRPr="005B4EE5">
        <w:rPr>
          <w:rFonts w:ascii="Times New Roman" w:eastAsia="Times New Roman" w:hAnsi="Times New Roman" w:cs="Times New Roman"/>
          <w:bCs/>
          <w:color w:val="000000"/>
          <w:sz w:val="24"/>
          <w:szCs w:val="24"/>
        </w:rPr>
        <w:t xml:space="preserve">городского округа закрытое административно-территориального  образование   город  Межгорье  Республики </w:t>
      </w:r>
      <w:r w:rsidR="00FE4CD3">
        <w:rPr>
          <w:rFonts w:ascii="Times New Roman" w:eastAsia="Times New Roman" w:hAnsi="Times New Roman" w:cs="Times New Roman"/>
          <w:bCs/>
          <w:color w:val="000000"/>
          <w:sz w:val="24"/>
          <w:szCs w:val="24"/>
        </w:rPr>
        <w:t xml:space="preserve"> Башкортостан  (</w:t>
      </w:r>
      <w:r w:rsidR="001435E4">
        <w:rPr>
          <w:rFonts w:ascii="Times New Roman" w:eastAsia="Times New Roman" w:hAnsi="Times New Roman" w:cs="Times New Roman"/>
          <w:bCs/>
          <w:color w:val="000000"/>
          <w:sz w:val="24"/>
          <w:szCs w:val="24"/>
        </w:rPr>
        <w:t xml:space="preserve">МАДОУ </w:t>
      </w:r>
      <w:r w:rsidR="00B0159A">
        <w:rPr>
          <w:rFonts w:ascii="Times New Roman" w:eastAsia="Times New Roman" w:hAnsi="Times New Roman" w:cs="Times New Roman"/>
          <w:bCs/>
          <w:color w:val="000000"/>
          <w:sz w:val="24"/>
          <w:szCs w:val="24"/>
        </w:rPr>
        <w:t>Д</w:t>
      </w:r>
      <w:r>
        <w:rPr>
          <w:rFonts w:ascii="Times New Roman" w:eastAsia="Times New Roman" w:hAnsi="Times New Roman" w:cs="Times New Roman"/>
          <w:bCs/>
          <w:color w:val="000000"/>
          <w:sz w:val="24"/>
          <w:szCs w:val="24"/>
        </w:rPr>
        <w:t>/</w:t>
      </w:r>
      <w:r w:rsidR="00B0159A">
        <w:rPr>
          <w:rFonts w:ascii="Times New Roman" w:eastAsia="Times New Roman" w:hAnsi="Times New Roman" w:cs="Times New Roman"/>
          <w:bCs/>
          <w:color w:val="000000"/>
          <w:sz w:val="24"/>
          <w:szCs w:val="24"/>
        </w:rPr>
        <w:t>С</w:t>
      </w:r>
      <w:r>
        <w:rPr>
          <w:rFonts w:ascii="Times New Roman" w:eastAsia="Times New Roman" w:hAnsi="Times New Roman" w:cs="Times New Roman"/>
          <w:bCs/>
          <w:color w:val="000000"/>
          <w:sz w:val="24"/>
          <w:szCs w:val="24"/>
        </w:rPr>
        <w:t xml:space="preserve"> </w:t>
      </w:r>
      <w:r w:rsidRPr="005B4EE5">
        <w:rPr>
          <w:rFonts w:ascii="Times New Roman" w:eastAsia="Times New Roman" w:hAnsi="Times New Roman" w:cs="Times New Roman"/>
          <w:bCs/>
          <w:color w:val="000000"/>
          <w:sz w:val="24"/>
          <w:szCs w:val="24"/>
        </w:rPr>
        <w:t xml:space="preserve">№ </w:t>
      </w:r>
      <w:proofErr w:type="gramStart"/>
      <w:r w:rsidR="00B0159A">
        <w:rPr>
          <w:rFonts w:ascii="Times New Roman" w:eastAsia="Times New Roman" w:hAnsi="Times New Roman" w:cs="Times New Roman"/>
          <w:bCs/>
          <w:color w:val="000000"/>
          <w:sz w:val="24"/>
          <w:szCs w:val="24"/>
        </w:rPr>
        <w:t>3</w:t>
      </w:r>
      <w:proofErr w:type="gramEnd"/>
      <w:r w:rsidRPr="005B4EE5">
        <w:rPr>
          <w:rFonts w:ascii="Times New Roman" w:eastAsia="Times New Roman" w:hAnsi="Times New Roman" w:cs="Times New Roman"/>
          <w:bCs/>
          <w:color w:val="000000"/>
          <w:sz w:val="24"/>
          <w:szCs w:val="24"/>
        </w:rPr>
        <w:t xml:space="preserve"> ЗАТО Межгорье Республики Башкортостан)</w:t>
      </w:r>
      <w:r w:rsidR="00A21AD5">
        <w:rPr>
          <w:rFonts w:ascii="Times New Roman" w:eastAsia="Times New Roman" w:hAnsi="Times New Roman" w:cs="Times New Roman"/>
          <w:bCs/>
          <w:color w:val="000000"/>
          <w:sz w:val="24"/>
          <w:szCs w:val="24"/>
        </w:rPr>
        <w:t xml:space="preserve"> </w:t>
      </w:r>
      <w:r w:rsidR="006451C3">
        <w:rPr>
          <w:rFonts w:ascii="Times New Roman" w:hAnsi="Times New Roman" w:cs="Times New Roman"/>
          <w:sz w:val="24"/>
          <w:szCs w:val="24"/>
        </w:rPr>
        <w:t xml:space="preserve">в лице Заведующей </w:t>
      </w:r>
      <w:r w:rsidR="00B0159A">
        <w:rPr>
          <w:rFonts w:ascii="Times New Roman" w:hAnsi="Times New Roman" w:cs="Times New Roman"/>
          <w:sz w:val="24"/>
          <w:szCs w:val="24"/>
        </w:rPr>
        <w:t>Поляковой Натальи Александровны</w:t>
      </w:r>
      <w:r w:rsidRPr="005B4EE5">
        <w:rPr>
          <w:rFonts w:ascii="Times New Roman" w:hAnsi="Times New Roman" w:cs="Times New Roman"/>
          <w:sz w:val="24"/>
          <w:szCs w:val="24"/>
        </w:rPr>
        <w:t xml:space="preserve">, действующего на основании Устава, именуемое в дальнейшем </w:t>
      </w:r>
      <w:r w:rsidRPr="005B4EE5">
        <w:rPr>
          <w:rFonts w:ascii="Times New Roman" w:hAnsi="Times New Roman" w:cs="Times New Roman"/>
          <w:b/>
          <w:sz w:val="24"/>
          <w:szCs w:val="24"/>
        </w:rPr>
        <w:t>«Заказчик»</w:t>
      </w:r>
      <w:r w:rsidRPr="005B4EE5">
        <w:rPr>
          <w:rFonts w:ascii="Times New Roman" w:hAnsi="Times New Roman" w:cs="Times New Roman"/>
          <w:sz w:val="24"/>
          <w:szCs w:val="24"/>
        </w:rPr>
        <w:t>, с одн</w:t>
      </w:r>
      <w:r w:rsidR="006010E4">
        <w:rPr>
          <w:rFonts w:ascii="Times New Roman" w:hAnsi="Times New Roman" w:cs="Times New Roman"/>
          <w:sz w:val="24"/>
          <w:szCs w:val="24"/>
        </w:rPr>
        <w:t xml:space="preserve">ой стороны, и </w:t>
      </w:r>
      <w:r w:rsidR="006451C3">
        <w:rPr>
          <w:rFonts w:ascii="Times New Roman" w:hAnsi="Times New Roman" w:cs="Times New Roman"/>
          <w:sz w:val="24"/>
          <w:szCs w:val="24"/>
        </w:rPr>
        <w:t>_________</w:t>
      </w:r>
      <w:r w:rsidRPr="005B4EE5">
        <w:rPr>
          <w:rFonts w:ascii="Times New Roman" w:hAnsi="Times New Roman" w:cs="Times New Roman"/>
          <w:sz w:val="24"/>
          <w:szCs w:val="24"/>
        </w:rPr>
        <w:t xml:space="preserve">в дальнейшем </w:t>
      </w:r>
      <w:r w:rsidRPr="005B4EE5">
        <w:rPr>
          <w:rFonts w:ascii="Times New Roman" w:hAnsi="Times New Roman" w:cs="Times New Roman"/>
          <w:b/>
          <w:sz w:val="24"/>
          <w:szCs w:val="24"/>
        </w:rPr>
        <w:t>«Исполнитель»</w:t>
      </w:r>
      <w:r w:rsidRPr="005B4EE5">
        <w:rPr>
          <w:rFonts w:ascii="Times New Roman" w:hAnsi="Times New Roman" w:cs="Times New Roman"/>
          <w:sz w:val="24"/>
          <w:szCs w:val="24"/>
        </w:rPr>
        <w:t xml:space="preserve">, с другой стороны, именуемые в дальнейшем </w:t>
      </w:r>
      <w:r w:rsidRPr="005B4EE5">
        <w:rPr>
          <w:rFonts w:ascii="Times New Roman" w:hAnsi="Times New Roman" w:cs="Times New Roman"/>
          <w:b/>
          <w:sz w:val="24"/>
          <w:szCs w:val="24"/>
        </w:rPr>
        <w:t>«Стороны»</w:t>
      </w:r>
      <w:r w:rsidR="00DD37E4">
        <w:rPr>
          <w:rFonts w:ascii="Times New Roman" w:hAnsi="Times New Roman" w:cs="Times New Roman"/>
          <w:sz w:val="24"/>
          <w:szCs w:val="24"/>
        </w:rPr>
        <w:t>, с соблюдением требования</w:t>
      </w:r>
      <w:r w:rsidR="00DD37E4" w:rsidRPr="00DD37E4">
        <w:rPr>
          <w:rFonts w:ascii="Times New Roman" w:hAnsi="Times New Roman" w:cs="Times New Roman"/>
          <w:sz w:val="24"/>
          <w:szCs w:val="24"/>
        </w:rPr>
        <w:t xml:space="preserve"> </w:t>
      </w:r>
      <w:r w:rsidR="00DD37E4" w:rsidRPr="005B4EE5">
        <w:rPr>
          <w:rFonts w:ascii="Times New Roman" w:hAnsi="Times New Roman" w:cs="Times New Roman"/>
          <w:sz w:val="24"/>
          <w:szCs w:val="24"/>
        </w:rPr>
        <w:t xml:space="preserve">Федерального закона </w:t>
      </w:r>
      <w:r w:rsidR="00DD37E4">
        <w:rPr>
          <w:rFonts w:ascii="Times New Roman" w:hAnsi="Times New Roman" w:cs="Times New Roman"/>
          <w:sz w:val="24"/>
          <w:szCs w:val="24"/>
        </w:rPr>
        <w:t xml:space="preserve">от 18 </w:t>
      </w:r>
      <w:proofErr w:type="gramStart"/>
      <w:r w:rsidR="00DD37E4">
        <w:rPr>
          <w:rFonts w:ascii="Times New Roman" w:hAnsi="Times New Roman" w:cs="Times New Roman"/>
          <w:sz w:val="24"/>
          <w:szCs w:val="24"/>
        </w:rPr>
        <w:t>июля 2011 года № 223-ФЗ «О закупках</w:t>
      </w:r>
      <w:r w:rsidR="00DD37E4" w:rsidRPr="005B4EE5">
        <w:rPr>
          <w:rFonts w:ascii="Times New Roman" w:hAnsi="Times New Roman" w:cs="Times New Roman"/>
          <w:sz w:val="24"/>
          <w:szCs w:val="24"/>
        </w:rPr>
        <w:t xml:space="preserve"> товаров, услуг, работ отдельными видами юридических лиц»</w:t>
      </w:r>
      <w:r w:rsidR="004F0C29">
        <w:rPr>
          <w:rFonts w:ascii="Times New Roman" w:hAnsi="Times New Roman" w:cs="Times New Roman"/>
          <w:sz w:val="24"/>
          <w:szCs w:val="24"/>
        </w:rPr>
        <w:t xml:space="preserve"> </w:t>
      </w:r>
      <w:r w:rsidRPr="005B4EE5">
        <w:rPr>
          <w:rFonts w:ascii="Times New Roman" w:hAnsi="Times New Roman" w:cs="Times New Roman"/>
          <w:sz w:val="24"/>
          <w:szCs w:val="24"/>
        </w:rPr>
        <w:t>в соответствии с требованиями Гражданского кодекса Российской Федерации,  Федерального закона № 223-ФЗ «О закупке товаров, услуг, работ отдельными видами юридических лиц»</w:t>
      </w:r>
      <w:r w:rsidR="00DD37E4">
        <w:rPr>
          <w:rFonts w:ascii="Times New Roman" w:hAnsi="Times New Roman" w:cs="Times New Roman"/>
          <w:sz w:val="24"/>
          <w:szCs w:val="24"/>
        </w:rPr>
        <w:t xml:space="preserve"> (далее – Федеральный закон № 223-ФЗ)</w:t>
      </w:r>
      <w:r w:rsidRPr="005B4EE5">
        <w:rPr>
          <w:rFonts w:ascii="Times New Roman" w:hAnsi="Times New Roman" w:cs="Times New Roman"/>
          <w:sz w:val="24"/>
          <w:szCs w:val="24"/>
        </w:rPr>
        <w:t xml:space="preserve">, </w:t>
      </w:r>
      <w:r w:rsidR="00DD37E4">
        <w:rPr>
          <w:rFonts w:ascii="Times New Roman" w:hAnsi="Times New Roman" w:cs="Times New Roman"/>
          <w:sz w:val="24"/>
          <w:szCs w:val="24"/>
        </w:rPr>
        <w:t>на основании Протокола подведения итогов конкурса №</w:t>
      </w:r>
      <w:r w:rsidR="008D6B59">
        <w:rPr>
          <w:rFonts w:ascii="Times New Roman" w:hAnsi="Times New Roman" w:cs="Times New Roman"/>
          <w:sz w:val="24"/>
          <w:szCs w:val="24"/>
        </w:rPr>
        <w:t>_______________</w:t>
      </w:r>
      <w:r w:rsidR="00DD37E4">
        <w:rPr>
          <w:rFonts w:ascii="Times New Roman" w:hAnsi="Times New Roman" w:cs="Times New Roman"/>
          <w:sz w:val="24"/>
          <w:szCs w:val="24"/>
        </w:rPr>
        <w:t xml:space="preserve">, участниками которого могут быть только </w:t>
      </w:r>
      <w:proofErr w:type="spellStart"/>
      <w:r w:rsidR="00DD37E4">
        <w:rPr>
          <w:rFonts w:ascii="Times New Roman" w:hAnsi="Times New Roman" w:cs="Times New Roman"/>
          <w:sz w:val="24"/>
          <w:szCs w:val="24"/>
        </w:rPr>
        <w:t>субьекты</w:t>
      </w:r>
      <w:proofErr w:type="spellEnd"/>
      <w:r w:rsidR="00DD37E4">
        <w:rPr>
          <w:rFonts w:ascii="Times New Roman" w:hAnsi="Times New Roman" w:cs="Times New Roman"/>
          <w:sz w:val="24"/>
          <w:szCs w:val="24"/>
        </w:rPr>
        <w:t xml:space="preserve"> малого и среднего предпринимательства от ______________________заключили</w:t>
      </w:r>
      <w:r w:rsidR="00C052EF">
        <w:rPr>
          <w:rFonts w:ascii="Times New Roman" w:hAnsi="Times New Roman" w:cs="Times New Roman"/>
          <w:sz w:val="24"/>
          <w:szCs w:val="24"/>
        </w:rPr>
        <w:t xml:space="preserve"> </w:t>
      </w:r>
      <w:r w:rsidR="00DD37E4">
        <w:rPr>
          <w:rFonts w:ascii="Times New Roman" w:hAnsi="Times New Roman" w:cs="Times New Roman"/>
          <w:sz w:val="24"/>
          <w:szCs w:val="24"/>
        </w:rPr>
        <w:t xml:space="preserve"> настоящий  д</w:t>
      </w:r>
      <w:r w:rsidRPr="005B4EE5">
        <w:rPr>
          <w:rFonts w:ascii="Times New Roman" w:hAnsi="Times New Roman" w:cs="Times New Roman"/>
          <w:sz w:val="24"/>
          <w:szCs w:val="24"/>
        </w:rPr>
        <w:t>оговор</w:t>
      </w:r>
      <w:r w:rsidR="00DD37E4">
        <w:rPr>
          <w:rFonts w:ascii="Times New Roman" w:hAnsi="Times New Roman" w:cs="Times New Roman"/>
          <w:sz w:val="24"/>
          <w:szCs w:val="24"/>
        </w:rPr>
        <w:t xml:space="preserve"> (далее – Договор) </w:t>
      </w:r>
      <w:r w:rsidRPr="005B4EE5">
        <w:rPr>
          <w:rFonts w:ascii="Times New Roman" w:hAnsi="Times New Roman" w:cs="Times New Roman"/>
          <w:sz w:val="24"/>
          <w:szCs w:val="24"/>
        </w:rPr>
        <w:t xml:space="preserve"> о</w:t>
      </w:r>
      <w:proofErr w:type="gramEnd"/>
      <w:r w:rsidRPr="005B4EE5">
        <w:rPr>
          <w:rFonts w:ascii="Times New Roman" w:hAnsi="Times New Roman" w:cs="Times New Roman"/>
          <w:sz w:val="24"/>
          <w:szCs w:val="24"/>
        </w:rPr>
        <w:t xml:space="preserve"> </w:t>
      </w:r>
      <w:proofErr w:type="gramStart"/>
      <w:r w:rsidRPr="005B4EE5">
        <w:rPr>
          <w:rFonts w:ascii="Times New Roman" w:hAnsi="Times New Roman" w:cs="Times New Roman"/>
          <w:sz w:val="24"/>
          <w:szCs w:val="24"/>
        </w:rPr>
        <w:t>нижеследующем</w:t>
      </w:r>
      <w:proofErr w:type="gramEnd"/>
      <w:r w:rsidR="007637FC">
        <w:rPr>
          <w:rFonts w:ascii="Times New Roman" w:hAnsi="Times New Roman" w:cs="Times New Roman"/>
          <w:sz w:val="24"/>
          <w:szCs w:val="24"/>
        </w:rPr>
        <w:t>:</w:t>
      </w:r>
    </w:p>
    <w:p w:rsidR="00C052EF" w:rsidRPr="00C052EF" w:rsidRDefault="00C052EF" w:rsidP="005803AF">
      <w:pPr>
        <w:spacing w:after="0" w:line="240" w:lineRule="auto"/>
        <w:ind w:left="-567"/>
        <w:jc w:val="both"/>
        <w:rPr>
          <w:rFonts w:ascii="Times New Roman" w:hAnsi="Times New Roman" w:cs="Times New Roman"/>
          <w:sz w:val="24"/>
          <w:szCs w:val="24"/>
        </w:rPr>
      </w:pPr>
    </w:p>
    <w:p w:rsidR="007637FC" w:rsidRPr="00861CC3" w:rsidRDefault="007637FC" w:rsidP="00BB25CF">
      <w:pPr>
        <w:numPr>
          <w:ilvl w:val="0"/>
          <w:numId w:val="2"/>
        </w:numPr>
        <w:tabs>
          <w:tab w:val="left" w:pos="426"/>
          <w:tab w:val="left" w:pos="2520"/>
        </w:tabs>
        <w:spacing w:after="0" w:line="240" w:lineRule="auto"/>
        <w:ind w:left="0" w:firstLine="0"/>
        <w:jc w:val="center"/>
        <w:rPr>
          <w:rFonts w:ascii="Times New Roman" w:eastAsia="Times New Roman" w:hAnsi="Times New Roman" w:cs="Times New Roman"/>
          <w:b/>
          <w:sz w:val="24"/>
          <w:szCs w:val="24"/>
        </w:rPr>
      </w:pPr>
      <w:r w:rsidRPr="00861CC3">
        <w:rPr>
          <w:rFonts w:ascii="Times New Roman" w:eastAsia="Times New Roman" w:hAnsi="Times New Roman" w:cs="Times New Roman"/>
          <w:b/>
          <w:sz w:val="24"/>
          <w:szCs w:val="24"/>
        </w:rPr>
        <w:t xml:space="preserve">Предмет </w:t>
      </w:r>
      <w:r>
        <w:rPr>
          <w:rFonts w:ascii="Times New Roman" w:eastAsia="Times New Roman" w:hAnsi="Times New Roman" w:cs="Times New Roman"/>
          <w:b/>
          <w:sz w:val="24"/>
          <w:szCs w:val="24"/>
        </w:rPr>
        <w:t>Договор</w:t>
      </w:r>
      <w:r w:rsidRPr="00861CC3">
        <w:rPr>
          <w:rFonts w:ascii="Times New Roman" w:eastAsia="Times New Roman" w:hAnsi="Times New Roman" w:cs="Times New Roman"/>
          <w:b/>
          <w:sz w:val="24"/>
          <w:szCs w:val="24"/>
        </w:rPr>
        <w:t>а</w:t>
      </w:r>
    </w:p>
    <w:p w:rsidR="00B91A12" w:rsidRPr="00B91A12" w:rsidRDefault="00B91A12" w:rsidP="00B91A12">
      <w:pPr>
        <w:suppressAutoHyphens/>
        <w:spacing w:after="0" w:line="240" w:lineRule="auto"/>
        <w:ind w:left="-567"/>
        <w:jc w:val="both"/>
        <w:rPr>
          <w:rFonts w:ascii="Times New Roman" w:hAnsi="Times New Roman" w:cs="Times New Roman"/>
          <w:sz w:val="24"/>
          <w:szCs w:val="24"/>
        </w:rPr>
      </w:pPr>
      <w:r w:rsidRPr="00B91A12">
        <w:rPr>
          <w:rFonts w:ascii="Times New Roman" w:hAnsi="Times New Roman" w:cs="Times New Roman"/>
          <w:sz w:val="24"/>
          <w:szCs w:val="24"/>
        </w:rPr>
        <w:t xml:space="preserve">1.1. </w:t>
      </w:r>
      <w:r w:rsidR="00947E18" w:rsidRPr="00B91A12">
        <w:rPr>
          <w:rFonts w:ascii="Times New Roman" w:hAnsi="Times New Roman" w:cs="Times New Roman"/>
          <w:sz w:val="24"/>
          <w:szCs w:val="24"/>
        </w:rPr>
        <w:t>По условиям настоящего договора Исполнитель обязуется оказать Заказчику</w:t>
      </w:r>
      <w:r w:rsidRPr="00B91A12">
        <w:rPr>
          <w:rFonts w:ascii="Times New Roman" w:hAnsi="Times New Roman" w:cs="Times New Roman"/>
          <w:sz w:val="24"/>
          <w:szCs w:val="24"/>
        </w:rPr>
        <w:t xml:space="preserve"> </w:t>
      </w:r>
      <w:r w:rsidR="00024C8D">
        <w:rPr>
          <w:rFonts w:ascii="Times New Roman" w:hAnsi="Times New Roman" w:cs="Times New Roman"/>
          <w:sz w:val="24"/>
          <w:szCs w:val="24"/>
        </w:rPr>
        <w:t xml:space="preserve">услугу по организации </w:t>
      </w:r>
      <w:r w:rsidR="00947E18" w:rsidRPr="00B91A12">
        <w:rPr>
          <w:rFonts w:ascii="Times New Roman" w:hAnsi="Times New Roman" w:cs="Times New Roman"/>
          <w:sz w:val="24"/>
          <w:szCs w:val="24"/>
        </w:rPr>
        <w:t xml:space="preserve"> </w:t>
      </w:r>
      <w:r w:rsidR="00387B66">
        <w:rPr>
          <w:rFonts w:ascii="Times New Roman" w:hAnsi="Times New Roman" w:cs="Times New Roman"/>
          <w:sz w:val="24"/>
          <w:szCs w:val="24"/>
        </w:rPr>
        <w:t xml:space="preserve"> </w:t>
      </w:r>
      <w:r w:rsidR="00947E18" w:rsidRPr="00B91A12">
        <w:rPr>
          <w:rFonts w:ascii="Times New Roman" w:hAnsi="Times New Roman" w:cs="Times New Roman"/>
          <w:sz w:val="24"/>
          <w:szCs w:val="24"/>
        </w:rPr>
        <w:t xml:space="preserve">питания </w:t>
      </w:r>
      <w:r w:rsidR="00387B66">
        <w:rPr>
          <w:rFonts w:ascii="Times New Roman" w:hAnsi="Times New Roman" w:cs="Times New Roman"/>
          <w:sz w:val="24"/>
          <w:szCs w:val="24"/>
        </w:rPr>
        <w:t xml:space="preserve"> </w:t>
      </w:r>
      <w:r w:rsidR="00947E18" w:rsidRPr="00B91A12">
        <w:rPr>
          <w:rFonts w:ascii="Times New Roman" w:hAnsi="Times New Roman" w:cs="Times New Roman"/>
          <w:sz w:val="24"/>
          <w:szCs w:val="24"/>
        </w:rPr>
        <w:t xml:space="preserve">воспитанников </w:t>
      </w:r>
      <w:r w:rsidR="00387B66">
        <w:rPr>
          <w:rFonts w:ascii="Times New Roman" w:hAnsi="Times New Roman" w:cs="Times New Roman"/>
          <w:sz w:val="24"/>
          <w:szCs w:val="24"/>
        </w:rPr>
        <w:t xml:space="preserve"> </w:t>
      </w:r>
      <w:r w:rsidR="00947E18" w:rsidRPr="00B91A12">
        <w:rPr>
          <w:rFonts w:ascii="Times New Roman" w:hAnsi="Times New Roman" w:cs="Times New Roman"/>
          <w:sz w:val="24"/>
          <w:szCs w:val="24"/>
        </w:rPr>
        <w:t xml:space="preserve">(далее - услуги) </w:t>
      </w:r>
      <w:r w:rsidR="00387B66">
        <w:rPr>
          <w:rFonts w:ascii="Times New Roman" w:hAnsi="Times New Roman" w:cs="Times New Roman"/>
          <w:sz w:val="24"/>
          <w:szCs w:val="24"/>
        </w:rPr>
        <w:t xml:space="preserve"> </w:t>
      </w:r>
      <w:r w:rsidR="00947E18" w:rsidRPr="00B91A12">
        <w:rPr>
          <w:rFonts w:ascii="Times New Roman" w:hAnsi="Times New Roman" w:cs="Times New Roman"/>
          <w:sz w:val="24"/>
          <w:szCs w:val="24"/>
        </w:rPr>
        <w:t>согласно</w:t>
      </w:r>
      <w:r w:rsidRPr="00B91A12">
        <w:rPr>
          <w:rFonts w:ascii="Times New Roman" w:hAnsi="Times New Roman" w:cs="Times New Roman"/>
          <w:sz w:val="24"/>
          <w:szCs w:val="24"/>
        </w:rPr>
        <w:t xml:space="preserve"> </w:t>
      </w:r>
      <w:r w:rsidR="00387B66">
        <w:rPr>
          <w:rFonts w:ascii="Times New Roman" w:hAnsi="Times New Roman" w:cs="Times New Roman"/>
          <w:sz w:val="24"/>
          <w:szCs w:val="24"/>
        </w:rPr>
        <w:t xml:space="preserve"> </w:t>
      </w:r>
      <w:r w:rsidR="00A95AA5">
        <w:rPr>
          <w:rFonts w:ascii="Times New Roman" w:hAnsi="Times New Roman" w:cs="Times New Roman"/>
          <w:sz w:val="24"/>
          <w:szCs w:val="24"/>
        </w:rPr>
        <w:t>Т</w:t>
      </w:r>
      <w:r w:rsidR="00947E18" w:rsidRPr="00B91A12">
        <w:rPr>
          <w:rFonts w:ascii="Times New Roman" w:hAnsi="Times New Roman" w:cs="Times New Roman"/>
          <w:sz w:val="24"/>
          <w:szCs w:val="24"/>
        </w:rPr>
        <w:t>ехническому заданию (</w:t>
      </w:r>
      <w:r w:rsidR="00947E18" w:rsidRPr="00B91A12">
        <w:rPr>
          <w:rFonts w:ascii="Times New Roman" w:hAnsi="Times New Roman" w:cs="Times New Roman"/>
          <w:b/>
          <w:bCs/>
          <w:sz w:val="24"/>
          <w:szCs w:val="24"/>
        </w:rPr>
        <w:t>Приложение №</w:t>
      </w:r>
      <w:r w:rsidR="00387B66">
        <w:rPr>
          <w:rFonts w:ascii="Times New Roman" w:hAnsi="Times New Roman" w:cs="Times New Roman"/>
          <w:b/>
          <w:bCs/>
          <w:sz w:val="24"/>
          <w:szCs w:val="24"/>
        </w:rPr>
        <w:t xml:space="preserve"> </w:t>
      </w:r>
      <w:r w:rsidR="003A2EDC">
        <w:rPr>
          <w:rFonts w:ascii="Times New Roman" w:hAnsi="Times New Roman" w:cs="Times New Roman"/>
          <w:b/>
          <w:bCs/>
          <w:sz w:val="24"/>
          <w:szCs w:val="24"/>
        </w:rPr>
        <w:t>1</w:t>
      </w:r>
      <w:r w:rsidRPr="00B91A12">
        <w:rPr>
          <w:rFonts w:ascii="Times New Roman" w:hAnsi="Times New Roman" w:cs="Times New Roman"/>
          <w:sz w:val="24"/>
          <w:szCs w:val="24"/>
        </w:rPr>
        <w:t xml:space="preserve"> </w:t>
      </w:r>
      <w:r w:rsidR="00947E18" w:rsidRPr="00B91A12">
        <w:rPr>
          <w:rFonts w:ascii="Times New Roman" w:hAnsi="Times New Roman" w:cs="Times New Roman"/>
          <w:b/>
          <w:bCs/>
          <w:sz w:val="24"/>
          <w:szCs w:val="24"/>
        </w:rPr>
        <w:t>к Договору</w:t>
      </w:r>
      <w:r w:rsidR="00947E18" w:rsidRPr="00B91A12">
        <w:rPr>
          <w:rFonts w:ascii="Times New Roman" w:hAnsi="Times New Roman" w:cs="Times New Roman"/>
          <w:sz w:val="24"/>
          <w:szCs w:val="24"/>
        </w:rPr>
        <w:t>), являющейся неотъемлемой частью настоящего договора, а Заказчик обязуется</w:t>
      </w:r>
      <w:r w:rsidRPr="00B91A12">
        <w:rPr>
          <w:rFonts w:ascii="Times New Roman" w:hAnsi="Times New Roman" w:cs="Times New Roman"/>
          <w:sz w:val="24"/>
          <w:szCs w:val="24"/>
        </w:rPr>
        <w:t xml:space="preserve"> </w:t>
      </w:r>
      <w:r w:rsidR="00947E18" w:rsidRPr="00B91A12">
        <w:rPr>
          <w:rFonts w:ascii="Times New Roman" w:hAnsi="Times New Roman" w:cs="Times New Roman"/>
          <w:sz w:val="24"/>
          <w:szCs w:val="24"/>
        </w:rPr>
        <w:t>принять и оплатить указанные услуги в порядке и размере, установленном настоящим</w:t>
      </w:r>
      <w:r w:rsidRPr="00B91A12">
        <w:rPr>
          <w:rFonts w:ascii="Times New Roman" w:hAnsi="Times New Roman" w:cs="Times New Roman"/>
          <w:sz w:val="24"/>
          <w:szCs w:val="24"/>
        </w:rPr>
        <w:t xml:space="preserve"> </w:t>
      </w:r>
      <w:r w:rsidR="00024C8D">
        <w:rPr>
          <w:rFonts w:ascii="Times New Roman" w:hAnsi="Times New Roman" w:cs="Times New Roman"/>
          <w:sz w:val="24"/>
          <w:szCs w:val="24"/>
        </w:rPr>
        <w:t>Д</w:t>
      </w:r>
      <w:r w:rsidR="00947E18" w:rsidRPr="00B91A12">
        <w:rPr>
          <w:rFonts w:ascii="Times New Roman" w:hAnsi="Times New Roman" w:cs="Times New Roman"/>
          <w:sz w:val="24"/>
          <w:szCs w:val="24"/>
        </w:rPr>
        <w:t>оговором.</w:t>
      </w:r>
      <w:r w:rsidRPr="00B91A12">
        <w:rPr>
          <w:rFonts w:ascii="Times New Roman" w:hAnsi="Times New Roman" w:cs="Times New Roman"/>
          <w:sz w:val="24"/>
          <w:szCs w:val="24"/>
        </w:rPr>
        <w:t xml:space="preserve"> </w:t>
      </w:r>
    </w:p>
    <w:p w:rsidR="00947E18" w:rsidRDefault="00947E18" w:rsidP="00947E18">
      <w:pPr>
        <w:suppressAutoHyphens/>
        <w:spacing w:after="0" w:line="240" w:lineRule="auto"/>
        <w:ind w:left="-567"/>
        <w:jc w:val="both"/>
        <w:rPr>
          <w:rFonts w:ascii="Times New Roman" w:hAnsi="Times New Roman" w:cs="Times New Roman"/>
          <w:sz w:val="24"/>
          <w:szCs w:val="24"/>
        </w:rPr>
      </w:pPr>
      <w:r w:rsidRPr="00B91A12">
        <w:rPr>
          <w:rFonts w:ascii="Times New Roman" w:hAnsi="Times New Roman" w:cs="Times New Roman"/>
          <w:sz w:val="24"/>
          <w:szCs w:val="24"/>
        </w:rPr>
        <w:t>1.2. Перечень услуг, подлежащих оказанию, требования к качеству оказываемых</w:t>
      </w:r>
      <w:r w:rsidR="00B91A12" w:rsidRPr="00B91A12">
        <w:rPr>
          <w:rFonts w:ascii="Times New Roman" w:hAnsi="Times New Roman" w:cs="Times New Roman"/>
          <w:sz w:val="24"/>
          <w:szCs w:val="24"/>
        </w:rPr>
        <w:t xml:space="preserve"> </w:t>
      </w:r>
      <w:r w:rsidRPr="00B91A12">
        <w:rPr>
          <w:rFonts w:ascii="Times New Roman" w:hAnsi="Times New Roman" w:cs="Times New Roman"/>
          <w:sz w:val="24"/>
          <w:szCs w:val="24"/>
        </w:rPr>
        <w:t>Исполнителем услуг, а также требования к порядку и условиям их оказания Исполнителем,</w:t>
      </w:r>
      <w:r w:rsidR="00B91A12" w:rsidRPr="00B91A12">
        <w:rPr>
          <w:rFonts w:ascii="Times New Roman" w:hAnsi="Times New Roman" w:cs="Times New Roman"/>
          <w:sz w:val="24"/>
          <w:szCs w:val="24"/>
        </w:rPr>
        <w:t xml:space="preserve"> </w:t>
      </w:r>
      <w:r w:rsidRPr="00B91A12">
        <w:rPr>
          <w:rFonts w:ascii="Times New Roman" w:hAnsi="Times New Roman" w:cs="Times New Roman"/>
          <w:sz w:val="24"/>
          <w:szCs w:val="24"/>
        </w:rPr>
        <w:t>определяются Договором и Техническим заданием (далее – Описание объекта закупки).</w:t>
      </w:r>
    </w:p>
    <w:p w:rsidR="00B91A12" w:rsidRDefault="00B91A12" w:rsidP="00B91A12">
      <w:pPr>
        <w:spacing w:after="0" w:line="240" w:lineRule="auto"/>
        <w:ind w:left="-567"/>
        <w:jc w:val="both"/>
        <w:rPr>
          <w:rFonts w:ascii="Times New Roman" w:eastAsia="Times New Roman" w:hAnsi="Times New Roman" w:cs="Times New Roman"/>
          <w:sz w:val="24"/>
          <w:szCs w:val="24"/>
        </w:rPr>
      </w:pPr>
      <w:r>
        <w:rPr>
          <w:rFonts w:ascii="Times New Roman" w:hAnsi="Times New Roman" w:cs="Times New Roman"/>
          <w:sz w:val="24"/>
          <w:szCs w:val="24"/>
        </w:rPr>
        <w:t xml:space="preserve">1.3. </w:t>
      </w:r>
      <w:r>
        <w:rPr>
          <w:rFonts w:ascii="Times New Roman" w:eastAsia="Times New Roman" w:hAnsi="Times New Roman" w:cs="Times New Roman"/>
          <w:sz w:val="24"/>
          <w:szCs w:val="24"/>
        </w:rPr>
        <w:t>Исполнитель обязуется по Техническому з</w:t>
      </w:r>
      <w:r w:rsidRPr="00861CC3">
        <w:rPr>
          <w:rFonts w:ascii="Times New Roman" w:eastAsia="Times New Roman" w:hAnsi="Times New Roman" w:cs="Times New Roman"/>
          <w:sz w:val="24"/>
          <w:szCs w:val="24"/>
        </w:rPr>
        <w:t>аданию Заказчика оказать услуги по организа</w:t>
      </w:r>
      <w:r w:rsidR="00024C8D">
        <w:rPr>
          <w:rFonts w:ascii="Times New Roman" w:eastAsia="Times New Roman" w:hAnsi="Times New Roman" w:cs="Times New Roman"/>
          <w:sz w:val="24"/>
          <w:szCs w:val="24"/>
        </w:rPr>
        <w:t xml:space="preserve">ции </w:t>
      </w:r>
      <w:r>
        <w:rPr>
          <w:rFonts w:ascii="Times New Roman" w:eastAsia="Times New Roman" w:hAnsi="Times New Roman" w:cs="Times New Roman"/>
          <w:sz w:val="24"/>
          <w:szCs w:val="24"/>
        </w:rPr>
        <w:t xml:space="preserve"> питания воспитанников</w:t>
      </w:r>
      <w:r w:rsidRPr="00861CC3">
        <w:rPr>
          <w:rFonts w:ascii="Times New Roman" w:eastAsia="Times New Roman" w:hAnsi="Times New Roman" w:cs="Times New Roman"/>
          <w:sz w:val="24"/>
          <w:szCs w:val="24"/>
        </w:rPr>
        <w:t xml:space="preserve"> </w:t>
      </w:r>
      <w:r>
        <w:rPr>
          <w:rFonts w:ascii="Times New Roman" w:eastAsia="Times New Roman" w:hAnsi="Times New Roman" w:cs="Times New Roman"/>
          <w:bCs/>
          <w:color w:val="000000"/>
          <w:sz w:val="24"/>
          <w:szCs w:val="24"/>
        </w:rPr>
        <w:t>МАДОУ</w:t>
      </w:r>
      <w:r w:rsidR="00B0159A">
        <w:rPr>
          <w:rFonts w:ascii="Times New Roman" w:eastAsia="Times New Roman" w:hAnsi="Times New Roman" w:cs="Times New Roman"/>
          <w:bCs/>
          <w:color w:val="000000"/>
          <w:sz w:val="24"/>
          <w:szCs w:val="24"/>
        </w:rPr>
        <w:t xml:space="preserve"> Д/С №</w:t>
      </w:r>
      <w:proofErr w:type="gramStart"/>
      <w:r w:rsidR="00B0159A">
        <w:rPr>
          <w:rFonts w:ascii="Times New Roman" w:eastAsia="Times New Roman" w:hAnsi="Times New Roman" w:cs="Times New Roman"/>
          <w:bCs/>
          <w:color w:val="000000"/>
          <w:sz w:val="24"/>
          <w:szCs w:val="24"/>
        </w:rPr>
        <w:t>3</w:t>
      </w:r>
      <w:proofErr w:type="gramEnd"/>
      <w:r w:rsidRPr="005B4EE5">
        <w:rPr>
          <w:rFonts w:ascii="Times New Roman" w:eastAsia="Times New Roman" w:hAnsi="Times New Roman" w:cs="Times New Roman"/>
          <w:bCs/>
          <w:color w:val="000000"/>
          <w:sz w:val="24"/>
          <w:szCs w:val="24"/>
        </w:rPr>
        <w:t xml:space="preserve"> ЗАТО Межгорье Республики Башкортостан</w:t>
      </w:r>
      <w:r w:rsidRPr="00861CC3">
        <w:rPr>
          <w:rFonts w:ascii="Times New Roman" w:eastAsia="Times New Roman" w:hAnsi="Times New Roman" w:cs="Times New Roman"/>
          <w:sz w:val="24"/>
          <w:szCs w:val="24"/>
        </w:rPr>
        <w:t xml:space="preserve"> в соответствии с требованиями</w:t>
      </w:r>
      <w:r w:rsidRPr="00861CC3">
        <w:rPr>
          <w:rFonts w:ascii="Times New Roman" w:hAnsi="Times New Roman" w:cs="Times New Roman"/>
          <w:color w:val="000000"/>
          <w:sz w:val="24"/>
          <w:szCs w:val="24"/>
        </w:rPr>
        <w:t xml:space="preserve"> СанПиН 2.3/2.4.</w:t>
      </w:r>
      <w:r w:rsidR="00B0159A">
        <w:rPr>
          <w:rFonts w:ascii="Times New Roman" w:hAnsi="Times New Roman" w:cs="Times New Roman"/>
          <w:color w:val="000000"/>
          <w:sz w:val="24"/>
          <w:szCs w:val="24"/>
        </w:rPr>
        <w:t>4282-26</w:t>
      </w:r>
      <w:r w:rsidRPr="00861CC3">
        <w:rPr>
          <w:rFonts w:ascii="Times New Roman" w:hAnsi="Times New Roman" w:cs="Times New Roman"/>
          <w:color w:val="000000"/>
          <w:sz w:val="24"/>
          <w:szCs w:val="24"/>
        </w:rPr>
        <w:t xml:space="preserve"> «Санитарно-эпидемиологические требования к организации общественного питания населения» в части организации питания,</w:t>
      </w:r>
      <w:r w:rsidRPr="00861CC3">
        <w:rPr>
          <w:rFonts w:ascii="Times New Roman" w:eastAsia="Times New Roman" w:hAnsi="Times New Roman" w:cs="Times New Roman"/>
          <w:sz w:val="24"/>
          <w:szCs w:val="24"/>
        </w:rPr>
        <w:t xml:space="preserve"> национальными стандартами Российской Федерации, межгосударственными стандартами, требованиями СанПиН, ГОСТ, ТУ, Техническими регламентами Таможенного союза и иными требованиями действующего законодательства Российской Федерации, а Заказчик обязуется принять и оплатить эти услуги. </w:t>
      </w:r>
    </w:p>
    <w:p w:rsidR="007A1E4C" w:rsidRPr="00861CC3" w:rsidRDefault="007A1E4C" w:rsidP="007A1E4C">
      <w:pPr>
        <w:suppressAutoHyphen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1.4</w:t>
      </w:r>
      <w:r w:rsidRPr="00861CC3">
        <w:rPr>
          <w:rFonts w:ascii="Times New Roman" w:hAnsi="Times New Roman" w:cs="Times New Roman"/>
          <w:sz w:val="24"/>
          <w:szCs w:val="24"/>
        </w:rPr>
        <w:t xml:space="preserve">. Организация питания включает в себя приготовление из </w:t>
      </w:r>
      <w:r w:rsidRPr="00861CC3">
        <w:rPr>
          <w:rFonts w:ascii="Times New Roman" w:hAnsi="Times New Roman" w:cs="Times New Roman"/>
          <w:color w:val="000000"/>
          <w:sz w:val="24"/>
          <w:szCs w:val="24"/>
        </w:rPr>
        <w:t>продуктов и сырья Исполнителя пищи</w:t>
      </w:r>
      <w:r w:rsidRPr="00861CC3">
        <w:rPr>
          <w:rFonts w:ascii="Times New Roman" w:hAnsi="Times New Roman" w:cs="Times New Roman"/>
          <w:sz w:val="24"/>
          <w:szCs w:val="24"/>
        </w:rPr>
        <w:t xml:space="preserve"> с</w:t>
      </w:r>
      <w:r w:rsidR="00024C8D">
        <w:rPr>
          <w:rFonts w:ascii="Times New Roman" w:hAnsi="Times New Roman" w:cs="Times New Roman"/>
          <w:sz w:val="24"/>
          <w:szCs w:val="24"/>
        </w:rPr>
        <w:t>илами и средствами Исполнителя на</w:t>
      </w:r>
      <w:r w:rsidRPr="00861CC3">
        <w:rPr>
          <w:rFonts w:ascii="Times New Roman" w:hAnsi="Times New Roman" w:cs="Times New Roman"/>
          <w:sz w:val="24"/>
          <w:szCs w:val="24"/>
        </w:rPr>
        <w:t xml:space="preserve"> пищеблоке Заказчика и раздачу её в группы, согласно утвержденному графику выдачи. Питание воспитанников организуется в групповых помещениях силами сотрудников Заказчика.</w:t>
      </w:r>
    </w:p>
    <w:p w:rsidR="007A1E4C" w:rsidRPr="00861CC3" w:rsidRDefault="007A1E4C" w:rsidP="00B91A12">
      <w:pPr>
        <w:spacing w:after="0" w:line="240" w:lineRule="auto"/>
        <w:ind w:left="-567"/>
        <w:jc w:val="both"/>
        <w:rPr>
          <w:rFonts w:ascii="Times New Roman" w:eastAsia="Times New Roman" w:hAnsi="Times New Roman" w:cs="Times New Roman"/>
          <w:sz w:val="24"/>
          <w:szCs w:val="24"/>
        </w:rPr>
      </w:pPr>
    </w:p>
    <w:p w:rsidR="00196974" w:rsidRPr="007A1E4C" w:rsidRDefault="00196974" w:rsidP="00196974">
      <w:pPr>
        <w:suppressAutoHyphens/>
        <w:spacing w:after="0" w:line="240" w:lineRule="auto"/>
        <w:ind w:left="-567"/>
        <w:jc w:val="center"/>
        <w:rPr>
          <w:rFonts w:ascii="Times New Roman" w:hAnsi="Times New Roman" w:cs="Times New Roman"/>
          <w:b/>
          <w:sz w:val="24"/>
          <w:szCs w:val="24"/>
        </w:rPr>
      </w:pPr>
      <w:r w:rsidRPr="007A1E4C">
        <w:rPr>
          <w:rFonts w:ascii="Times New Roman" w:hAnsi="Times New Roman" w:cs="Times New Roman"/>
          <w:b/>
          <w:sz w:val="24"/>
          <w:szCs w:val="24"/>
        </w:rPr>
        <w:t>2. Цена договора</w:t>
      </w:r>
    </w:p>
    <w:p w:rsidR="00196974" w:rsidRDefault="00196974" w:rsidP="00196974">
      <w:pPr>
        <w:suppressAutoHyphens/>
        <w:spacing w:after="0" w:line="240" w:lineRule="auto"/>
        <w:ind w:left="-567"/>
        <w:jc w:val="both"/>
        <w:rPr>
          <w:rFonts w:ascii="Times New Roman" w:hAnsi="Times New Roman" w:cs="Times New Roman"/>
          <w:sz w:val="24"/>
          <w:szCs w:val="24"/>
        </w:rPr>
      </w:pPr>
      <w:r w:rsidRPr="003A2EDC">
        <w:rPr>
          <w:rFonts w:ascii="Times New Roman" w:hAnsi="Times New Roman" w:cs="Times New Roman"/>
          <w:sz w:val="24"/>
          <w:szCs w:val="24"/>
        </w:rPr>
        <w:t xml:space="preserve">2.1. Цена договора составляет </w:t>
      </w:r>
      <w:r w:rsidR="00B0159A" w:rsidRPr="00B0159A">
        <w:rPr>
          <w:rFonts w:ascii="Times New Roman" w:hAnsi="Times New Roman" w:cs="Times New Roman"/>
          <w:sz w:val="24"/>
          <w:szCs w:val="24"/>
          <w:highlight w:val="yellow"/>
        </w:rPr>
        <w:t>1 211 700,00</w:t>
      </w:r>
      <w:r w:rsidR="00024C8D" w:rsidRPr="00B0159A">
        <w:rPr>
          <w:rFonts w:ascii="Times New Roman" w:hAnsi="Times New Roman" w:cs="Times New Roman"/>
          <w:sz w:val="24"/>
          <w:szCs w:val="24"/>
          <w:highlight w:val="yellow"/>
        </w:rPr>
        <w:t xml:space="preserve"> (</w:t>
      </w:r>
      <w:r w:rsidR="00B0159A" w:rsidRPr="00B0159A">
        <w:rPr>
          <w:rFonts w:ascii="Times New Roman" w:hAnsi="Times New Roman" w:cs="Times New Roman"/>
          <w:sz w:val="24"/>
          <w:szCs w:val="24"/>
          <w:highlight w:val="yellow"/>
        </w:rPr>
        <w:t xml:space="preserve">Один </w:t>
      </w:r>
      <w:r w:rsidR="00FD50B3" w:rsidRPr="00B0159A">
        <w:rPr>
          <w:rFonts w:ascii="Times New Roman" w:hAnsi="Times New Roman" w:cs="Times New Roman"/>
          <w:sz w:val="24"/>
          <w:szCs w:val="24"/>
          <w:highlight w:val="yellow"/>
        </w:rPr>
        <w:t xml:space="preserve"> миллион</w:t>
      </w:r>
      <w:r w:rsidR="00B0159A" w:rsidRPr="00B0159A">
        <w:rPr>
          <w:rFonts w:ascii="Times New Roman" w:hAnsi="Times New Roman" w:cs="Times New Roman"/>
          <w:sz w:val="24"/>
          <w:szCs w:val="24"/>
          <w:highlight w:val="yellow"/>
        </w:rPr>
        <w:t xml:space="preserve"> двести одиннадцать</w:t>
      </w:r>
      <w:r w:rsidR="00387B66" w:rsidRPr="00B0159A">
        <w:rPr>
          <w:rFonts w:ascii="Times New Roman" w:hAnsi="Times New Roman" w:cs="Times New Roman"/>
          <w:sz w:val="24"/>
          <w:szCs w:val="24"/>
          <w:highlight w:val="yellow"/>
        </w:rPr>
        <w:t xml:space="preserve"> </w:t>
      </w:r>
      <w:r w:rsidR="003A2EDC" w:rsidRPr="00B0159A">
        <w:rPr>
          <w:rFonts w:ascii="Times New Roman" w:hAnsi="Times New Roman" w:cs="Times New Roman"/>
          <w:sz w:val="24"/>
          <w:szCs w:val="24"/>
          <w:highlight w:val="yellow"/>
        </w:rPr>
        <w:t>тысяч</w:t>
      </w:r>
      <w:r w:rsidR="00B0159A" w:rsidRPr="00B0159A">
        <w:rPr>
          <w:rFonts w:ascii="Times New Roman" w:hAnsi="Times New Roman" w:cs="Times New Roman"/>
          <w:sz w:val="24"/>
          <w:szCs w:val="24"/>
          <w:highlight w:val="yellow"/>
        </w:rPr>
        <w:t xml:space="preserve"> семь</w:t>
      </w:r>
      <w:r w:rsidR="00387B66" w:rsidRPr="00B0159A">
        <w:rPr>
          <w:rFonts w:ascii="Times New Roman" w:hAnsi="Times New Roman" w:cs="Times New Roman"/>
          <w:sz w:val="24"/>
          <w:szCs w:val="24"/>
          <w:highlight w:val="yellow"/>
        </w:rPr>
        <w:t>сот</w:t>
      </w:r>
      <w:r w:rsidRPr="00B0159A">
        <w:rPr>
          <w:rFonts w:ascii="Times New Roman" w:hAnsi="Times New Roman" w:cs="Times New Roman"/>
          <w:sz w:val="24"/>
          <w:szCs w:val="24"/>
          <w:highlight w:val="yellow"/>
        </w:rPr>
        <w:t>) рублей 00 копеек, НДС не предусм</w:t>
      </w:r>
      <w:r w:rsidR="007A1E4C" w:rsidRPr="00B0159A">
        <w:rPr>
          <w:rFonts w:ascii="Times New Roman" w:hAnsi="Times New Roman" w:cs="Times New Roman"/>
          <w:sz w:val="24"/>
          <w:szCs w:val="24"/>
          <w:highlight w:val="yellow"/>
        </w:rPr>
        <w:t>отрено</w:t>
      </w:r>
      <w:r w:rsidRPr="00B0159A">
        <w:rPr>
          <w:rFonts w:ascii="Times New Roman" w:hAnsi="Times New Roman" w:cs="Times New Roman"/>
          <w:sz w:val="24"/>
          <w:szCs w:val="24"/>
          <w:highlight w:val="yellow"/>
        </w:rPr>
        <w:t>.</w:t>
      </w:r>
    </w:p>
    <w:p w:rsidR="00196974" w:rsidRPr="00196974" w:rsidRDefault="00196974" w:rsidP="00196974">
      <w:pPr>
        <w:suppressAutoHyphens/>
        <w:spacing w:after="0" w:line="240" w:lineRule="auto"/>
        <w:ind w:left="-567"/>
        <w:jc w:val="both"/>
        <w:rPr>
          <w:rFonts w:ascii="Times New Roman" w:hAnsi="Times New Roman" w:cs="Times New Roman"/>
          <w:sz w:val="24"/>
          <w:szCs w:val="24"/>
        </w:rPr>
      </w:pPr>
      <w:r w:rsidRPr="00196974">
        <w:rPr>
          <w:rFonts w:ascii="Times New Roman" w:hAnsi="Times New Roman" w:cs="Times New Roman"/>
          <w:sz w:val="24"/>
          <w:szCs w:val="24"/>
        </w:rPr>
        <w:t>2.2. Цена договора, указанная в пункте 2.1 раздела 2 настоящего договора, является твердой и определяется на весь срок его исполнения.</w:t>
      </w:r>
    </w:p>
    <w:p w:rsidR="007A1E4C" w:rsidRDefault="007A1E4C" w:rsidP="007A1E4C">
      <w:pPr>
        <w:autoSpaceDE w:val="0"/>
        <w:autoSpaceDN w:val="0"/>
        <w:adjustRightInd w:val="0"/>
        <w:spacing w:after="0" w:line="240" w:lineRule="auto"/>
        <w:ind w:left="-567"/>
        <w:jc w:val="both"/>
        <w:rPr>
          <w:rFonts w:ascii="Times New Roman" w:hAnsi="Times New Roman" w:cs="Times New Roman"/>
          <w:color w:val="000000"/>
          <w:sz w:val="24"/>
          <w:szCs w:val="24"/>
        </w:rPr>
      </w:pPr>
      <w:r>
        <w:rPr>
          <w:rFonts w:ascii="Times New Roman" w:hAnsi="Times New Roman" w:cs="Times New Roman"/>
          <w:sz w:val="24"/>
          <w:szCs w:val="24"/>
        </w:rPr>
        <w:t>2.3</w:t>
      </w:r>
      <w:r w:rsidRPr="00861CC3">
        <w:rPr>
          <w:rFonts w:ascii="Times New Roman" w:hAnsi="Times New Roman" w:cs="Times New Roman"/>
          <w:sz w:val="24"/>
          <w:szCs w:val="24"/>
        </w:rPr>
        <w:t xml:space="preserve">. </w:t>
      </w:r>
      <w:proofErr w:type="gramStart"/>
      <w:r w:rsidRPr="00861CC3">
        <w:rPr>
          <w:rFonts w:ascii="Times New Roman" w:hAnsi="Times New Roman" w:cs="Times New Roman"/>
          <w:sz w:val="24"/>
          <w:szCs w:val="24"/>
        </w:rPr>
        <w:t>Цена договора включает расходы на приобретение и доставку пищевых продуктов, приготовление пищи, вывоз мусора и пищевых отходов и иные расходы Исполнителя, связанные с исполнением обязательств по настоящему Договору, в т.ч. по снабжению пищеблока по мере необходимости хозяйственным инвентарем, дезинфицирующими и моющими средствами, так же иными средствами бытовой химии, проведению смывов для бактериологических анализов с технологического оборудования, рук персонала, кухонной</w:t>
      </w:r>
      <w:proofErr w:type="gramEnd"/>
      <w:r w:rsidRPr="00861CC3">
        <w:rPr>
          <w:rFonts w:ascii="Times New Roman" w:hAnsi="Times New Roman" w:cs="Times New Roman"/>
          <w:sz w:val="24"/>
          <w:szCs w:val="24"/>
        </w:rPr>
        <w:t xml:space="preserve"> утвари в установленном порядке, проведению производственного контроля в порядке, установленном действующим законодательством, стоимости недоброкачественно приготовленной продукции, в случае </w:t>
      </w:r>
      <w:r w:rsidRPr="00676C28">
        <w:rPr>
          <w:rFonts w:ascii="Times New Roman" w:hAnsi="Times New Roman" w:cs="Times New Roman"/>
          <w:sz w:val="24"/>
          <w:szCs w:val="24"/>
        </w:rPr>
        <w:t xml:space="preserve">выбраковки, снабжению сотрудников пищеблока </w:t>
      </w:r>
      <w:r w:rsidRPr="00676C28">
        <w:rPr>
          <w:rFonts w:ascii="Times New Roman" w:hAnsi="Times New Roman" w:cs="Times New Roman"/>
          <w:sz w:val="24"/>
          <w:szCs w:val="24"/>
        </w:rPr>
        <w:lastRenderedPageBreak/>
        <w:t>спецодеждой, а так же расходы по страхование, уплату таможенных пошлин, налогов, сборов и иных обязательных платежей</w:t>
      </w:r>
      <w:r w:rsidRPr="00676C28">
        <w:rPr>
          <w:rFonts w:ascii="Times New Roman" w:hAnsi="Times New Roman" w:cs="Times New Roman"/>
          <w:color w:val="000000"/>
          <w:sz w:val="24"/>
          <w:szCs w:val="24"/>
        </w:rPr>
        <w:t>.</w:t>
      </w:r>
    </w:p>
    <w:p w:rsidR="009C729E" w:rsidRDefault="009C729E" w:rsidP="009C729E">
      <w:pPr>
        <w:tabs>
          <w:tab w:val="num" w:pos="1245"/>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2.4</w:t>
      </w:r>
      <w:r w:rsidRPr="00861CC3">
        <w:rPr>
          <w:rFonts w:ascii="Times New Roman" w:hAnsi="Times New Roman" w:cs="Times New Roman"/>
          <w:sz w:val="24"/>
          <w:szCs w:val="24"/>
        </w:rPr>
        <w:t>. Источник финансирования договора - средства субсидии из местного бюджета на выпо</w:t>
      </w:r>
      <w:r w:rsidR="008D6B59">
        <w:rPr>
          <w:rFonts w:ascii="Times New Roman" w:hAnsi="Times New Roman" w:cs="Times New Roman"/>
          <w:sz w:val="24"/>
          <w:szCs w:val="24"/>
        </w:rPr>
        <w:t>лнение муниципального задания по оказанию</w:t>
      </w:r>
      <w:r w:rsidRPr="00861CC3">
        <w:rPr>
          <w:rFonts w:ascii="Times New Roman" w:hAnsi="Times New Roman" w:cs="Times New Roman"/>
          <w:sz w:val="24"/>
          <w:szCs w:val="24"/>
        </w:rPr>
        <w:t xml:space="preserve"> муниципальных услуг.</w:t>
      </w:r>
    </w:p>
    <w:p w:rsidR="009C729E" w:rsidRDefault="009C729E" w:rsidP="009C729E">
      <w:pPr>
        <w:tabs>
          <w:tab w:val="num" w:pos="1245"/>
        </w:tabs>
        <w:spacing w:after="0" w:line="240" w:lineRule="auto"/>
        <w:ind w:left="-567"/>
        <w:jc w:val="both"/>
        <w:rPr>
          <w:rFonts w:ascii="TimesNewRomanPS-BoldMT" w:hAnsi="TimesNewRomanPS-BoldMT" w:cs="TimesNewRomanPS-BoldMT"/>
          <w:b/>
          <w:bCs/>
          <w:sz w:val="24"/>
          <w:szCs w:val="24"/>
        </w:rPr>
      </w:pPr>
      <w:r>
        <w:rPr>
          <w:rFonts w:ascii="Times New Roman" w:hAnsi="Times New Roman" w:cs="Times New Roman"/>
          <w:sz w:val="24"/>
          <w:szCs w:val="24"/>
        </w:rPr>
        <w:t>2.5</w:t>
      </w:r>
      <w:r w:rsidRPr="00861CC3">
        <w:rPr>
          <w:rFonts w:ascii="Times New Roman" w:hAnsi="Times New Roman" w:cs="Times New Roman"/>
          <w:sz w:val="24"/>
          <w:szCs w:val="24"/>
        </w:rPr>
        <w:t>. Стоимость питания в части родительской платы оплачивается Исполнителю в рамках заключенных им договоров с родителями (законными представителями) на оказание услуг питания воспитанников.</w:t>
      </w:r>
      <w:r w:rsidRPr="002B0D17">
        <w:rPr>
          <w:rFonts w:ascii="TimesNewRomanPS-BoldMT" w:hAnsi="TimesNewRomanPS-BoldMT" w:cs="TimesNewRomanPS-BoldMT"/>
          <w:b/>
          <w:bCs/>
          <w:sz w:val="24"/>
          <w:szCs w:val="24"/>
        </w:rPr>
        <w:t xml:space="preserve"> </w:t>
      </w:r>
    </w:p>
    <w:p w:rsidR="007A1E4C" w:rsidRPr="007A4BC2" w:rsidRDefault="009C729E" w:rsidP="007A1E4C">
      <w:pPr>
        <w:autoSpaceDE w:val="0"/>
        <w:autoSpaceDN w:val="0"/>
        <w:adjustRightInd w:val="0"/>
        <w:spacing w:after="0" w:line="240" w:lineRule="auto"/>
        <w:ind w:left="-567"/>
        <w:jc w:val="both"/>
        <w:rPr>
          <w:rFonts w:ascii="Times New Roman" w:hAnsi="Times New Roman" w:cs="Times New Roman"/>
          <w:color w:val="000000"/>
          <w:sz w:val="24"/>
          <w:szCs w:val="24"/>
          <w:highlight w:val="yellow"/>
        </w:rPr>
      </w:pPr>
      <w:r>
        <w:rPr>
          <w:rFonts w:ascii="Times New Roman" w:hAnsi="Times New Roman" w:cs="Times New Roman"/>
          <w:sz w:val="24"/>
          <w:szCs w:val="24"/>
          <w:highlight w:val="yellow"/>
        </w:rPr>
        <w:t>2.6</w:t>
      </w:r>
      <w:r w:rsidR="007A1E4C" w:rsidRPr="007A4BC2">
        <w:rPr>
          <w:rFonts w:ascii="Times New Roman" w:hAnsi="Times New Roman" w:cs="Times New Roman"/>
          <w:sz w:val="24"/>
          <w:szCs w:val="24"/>
          <w:highlight w:val="yellow"/>
        </w:rPr>
        <w:t>. Стоимость питания в день составляет:</w:t>
      </w:r>
    </w:p>
    <w:p w:rsidR="007A1E4C" w:rsidRPr="007A4BC2" w:rsidRDefault="007A1E4C" w:rsidP="007A1E4C">
      <w:pPr>
        <w:autoSpaceDE w:val="0"/>
        <w:autoSpaceDN w:val="0"/>
        <w:adjustRightInd w:val="0"/>
        <w:spacing w:after="0" w:line="240" w:lineRule="auto"/>
        <w:ind w:left="-567"/>
        <w:jc w:val="both"/>
        <w:rPr>
          <w:rFonts w:ascii="Times New Roman" w:hAnsi="Times New Roman" w:cs="Times New Roman"/>
          <w:sz w:val="24"/>
          <w:szCs w:val="24"/>
          <w:highlight w:val="yellow"/>
        </w:rPr>
      </w:pPr>
      <w:r w:rsidRPr="007A4BC2">
        <w:rPr>
          <w:rFonts w:ascii="Times New Roman" w:hAnsi="Times New Roman" w:cs="Times New Roman"/>
          <w:sz w:val="24"/>
          <w:szCs w:val="24"/>
          <w:highlight w:val="yellow"/>
        </w:rPr>
        <w:t xml:space="preserve">- в группах с 1,5 до 3-х лет – </w:t>
      </w:r>
      <w:r>
        <w:rPr>
          <w:rFonts w:ascii="Times New Roman" w:hAnsi="Times New Roman" w:cs="Times New Roman"/>
          <w:sz w:val="24"/>
          <w:szCs w:val="24"/>
          <w:highlight w:val="yellow"/>
        </w:rPr>
        <w:t>_______________</w:t>
      </w:r>
      <w:r w:rsidRPr="007A4BC2">
        <w:rPr>
          <w:rFonts w:ascii="Times New Roman" w:hAnsi="Times New Roman" w:cs="Times New Roman"/>
          <w:sz w:val="24"/>
          <w:szCs w:val="24"/>
          <w:highlight w:val="yellow"/>
        </w:rPr>
        <w:t xml:space="preserve"> (в том числе: родительская плата - </w:t>
      </w:r>
      <w:r>
        <w:rPr>
          <w:rFonts w:ascii="Times New Roman" w:hAnsi="Times New Roman" w:cs="Times New Roman"/>
          <w:sz w:val="24"/>
          <w:szCs w:val="24"/>
          <w:highlight w:val="yellow"/>
        </w:rPr>
        <w:t>________________</w:t>
      </w:r>
      <w:r w:rsidRPr="007A4BC2">
        <w:rPr>
          <w:rFonts w:ascii="Times New Roman" w:hAnsi="Times New Roman" w:cs="Times New Roman"/>
          <w:sz w:val="24"/>
          <w:szCs w:val="24"/>
          <w:highlight w:val="yellow"/>
        </w:rPr>
        <w:t>, средства, уплачиваемые по настоящему договору</w:t>
      </w:r>
      <w:proofErr w:type="gramStart"/>
      <w:r w:rsidRPr="007A4BC2">
        <w:rPr>
          <w:rFonts w:ascii="Times New Roman" w:hAnsi="Times New Roman" w:cs="Times New Roman"/>
          <w:sz w:val="24"/>
          <w:szCs w:val="24"/>
          <w:highlight w:val="yellow"/>
        </w:rPr>
        <w:t xml:space="preserve"> – </w:t>
      </w:r>
      <w:r>
        <w:rPr>
          <w:rFonts w:ascii="Times New Roman" w:hAnsi="Times New Roman" w:cs="Times New Roman"/>
          <w:sz w:val="24"/>
          <w:szCs w:val="24"/>
          <w:highlight w:val="yellow"/>
        </w:rPr>
        <w:t>_____________</w:t>
      </w:r>
      <w:r w:rsidRPr="007A4BC2">
        <w:rPr>
          <w:rFonts w:ascii="Times New Roman" w:hAnsi="Times New Roman" w:cs="Times New Roman"/>
          <w:sz w:val="24"/>
          <w:szCs w:val="24"/>
          <w:highlight w:val="yellow"/>
        </w:rPr>
        <w:t>);</w:t>
      </w:r>
      <w:proofErr w:type="gramEnd"/>
    </w:p>
    <w:p w:rsidR="007A1E4C" w:rsidRPr="00861CC3" w:rsidRDefault="007A1E4C" w:rsidP="007A1E4C">
      <w:pPr>
        <w:autoSpaceDE w:val="0"/>
        <w:autoSpaceDN w:val="0"/>
        <w:adjustRightInd w:val="0"/>
        <w:spacing w:after="0" w:line="240" w:lineRule="auto"/>
        <w:ind w:left="-567"/>
        <w:jc w:val="both"/>
        <w:rPr>
          <w:rFonts w:ascii="Times New Roman" w:hAnsi="Times New Roman" w:cs="Times New Roman"/>
          <w:sz w:val="24"/>
          <w:szCs w:val="24"/>
        </w:rPr>
      </w:pPr>
      <w:r w:rsidRPr="007A4BC2">
        <w:rPr>
          <w:rFonts w:ascii="Times New Roman" w:hAnsi="Times New Roman" w:cs="Times New Roman"/>
          <w:sz w:val="24"/>
          <w:szCs w:val="24"/>
          <w:highlight w:val="yellow"/>
        </w:rPr>
        <w:t xml:space="preserve">- в группах с 3-х до 7 лет – </w:t>
      </w:r>
      <w:r>
        <w:rPr>
          <w:rFonts w:ascii="Times New Roman" w:hAnsi="Times New Roman" w:cs="Times New Roman"/>
          <w:sz w:val="24"/>
          <w:szCs w:val="24"/>
          <w:highlight w:val="yellow"/>
        </w:rPr>
        <w:t>_______________</w:t>
      </w:r>
      <w:r w:rsidRPr="007A4BC2">
        <w:rPr>
          <w:rFonts w:ascii="Times New Roman" w:hAnsi="Times New Roman" w:cs="Times New Roman"/>
          <w:sz w:val="24"/>
          <w:szCs w:val="24"/>
          <w:highlight w:val="yellow"/>
        </w:rPr>
        <w:t xml:space="preserve"> (в том числе: родительская плата – </w:t>
      </w:r>
      <w:r>
        <w:rPr>
          <w:rFonts w:ascii="Times New Roman" w:hAnsi="Times New Roman" w:cs="Times New Roman"/>
          <w:sz w:val="24"/>
          <w:szCs w:val="24"/>
          <w:highlight w:val="yellow"/>
        </w:rPr>
        <w:t>_______________</w:t>
      </w:r>
      <w:r w:rsidRPr="007A4BC2">
        <w:rPr>
          <w:rFonts w:ascii="Times New Roman" w:hAnsi="Times New Roman" w:cs="Times New Roman"/>
          <w:sz w:val="24"/>
          <w:szCs w:val="24"/>
          <w:highlight w:val="yellow"/>
        </w:rPr>
        <w:t>, средства, уплачиваемые по настоящему договору</w:t>
      </w:r>
      <w:proofErr w:type="gramStart"/>
      <w:r w:rsidRPr="007A4BC2">
        <w:rPr>
          <w:rFonts w:ascii="Times New Roman" w:hAnsi="Times New Roman" w:cs="Times New Roman"/>
          <w:sz w:val="24"/>
          <w:szCs w:val="24"/>
          <w:highlight w:val="yellow"/>
        </w:rPr>
        <w:t xml:space="preserve"> – </w:t>
      </w:r>
      <w:r>
        <w:rPr>
          <w:rFonts w:ascii="Times New Roman" w:hAnsi="Times New Roman" w:cs="Times New Roman"/>
          <w:sz w:val="24"/>
          <w:szCs w:val="24"/>
          <w:highlight w:val="yellow"/>
        </w:rPr>
        <w:t>____________</w:t>
      </w:r>
      <w:r w:rsidRPr="007A4BC2">
        <w:rPr>
          <w:rFonts w:ascii="Times New Roman" w:hAnsi="Times New Roman" w:cs="Times New Roman"/>
          <w:sz w:val="24"/>
          <w:szCs w:val="24"/>
          <w:highlight w:val="yellow"/>
        </w:rPr>
        <w:t>).</w:t>
      </w:r>
      <w:proofErr w:type="gramEnd"/>
    </w:p>
    <w:p w:rsidR="005D0F88" w:rsidRDefault="005D0F88" w:rsidP="007A1E4C">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дети участников СВО, дети ОВЗ  </w:t>
      </w:r>
    </w:p>
    <w:p w:rsidR="005D0F88" w:rsidRPr="007A4BC2" w:rsidRDefault="005D0F88" w:rsidP="005D0F88">
      <w:pPr>
        <w:autoSpaceDE w:val="0"/>
        <w:autoSpaceDN w:val="0"/>
        <w:adjustRightInd w:val="0"/>
        <w:spacing w:after="0" w:line="240" w:lineRule="auto"/>
        <w:ind w:left="-567"/>
        <w:jc w:val="both"/>
        <w:rPr>
          <w:rFonts w:ascii="Times New Roman" w:hAnsi="Times New Roman" w:cs="Times New Roman"/>
          <w:sz w:val="24"/>
          <w:szCs w:val="24"/>
          <w:highlight w:val="yellow"/>
        </w:rPr>
      </w:pPr>
      <w:r w:rsidRPr="007A4BC2">
        <w:rPr>
          <w:rFonts w:ascii="Times New Roman" w:hAnsi="Times New Roman" w:cs="Times New Roman"/>
          <w:sz w:val="24"/>
          <w:szCs w:val="24"/>
          <w:highlight w:val="yellow"/>
        </w:rPr>
        <w:t xml:space="preserve">- в группах с 1,5 до 3-х лет – </w:t>
      </w:r>
      <w:r>
        <w:rPr>
          <w:rFonts w:ascii="Times New Roman" w:hAnsi="Times New Roman" w:cs="Times New Roman"/>
          <w:sz w:val="24"/>
          <w:szCs w:val="24"/>
          <w:highlight w:val="yellow"/>
        </w:rPr>
        <w:t>___216____________</w:t>
      </w:r>
      <w:r w:rsidRPr="007A4BC2">
        <w:rPr>
          <w:rFonts w:ascii="Times New Roman" w:hAnsi="Times New Roman" w:cs="Times New Roman"/>
          <w:sz w:val="24"/>
          <w:szCs w:val="24"/>
          <w:highlight w:val="yellow"/>
        </w:rPr>
        <w:t xml:space="preserve"> (в том числе: родительская плата - </w:t>
      </w:r>
      <w:r>
        <w:rPr>
          <w:rFonts w:ascii="Times New Roman" w:hAnsi="Times New Roman" w:cs="Times New Roman"/>
          <w:sz w:val="24"/>
          <w:szCs w:val="24"/>
          <w:highlight w:val="yellow"/>
        </w:rPr>
        <w:t>__________0,00______</w:t>
      </w:r>
      <w:r w:rsidRPr="007A4BC2">
        <w:rPr>
          <w:rFonts w:ascii="Times New Roman" w:hAnsi="Times New Roman" w:cs="Times New Roman"/>
          <w:sz w:val="24"/>
          <w:szCs w:val="24"/>
          <w:highlight w:val="yellow"/>
        </w:rPr>
        <w:t xml:space="preserve">, средства, уплачиваемые по настоящему договору – </w:t>
      </w:r>
      <w:r>
        <w:rPr>
          <w:rFonts w:ascii="Times New Roman" w:hAnsi="Times New Roman" w:cs="Times New Roman"/>
          <w:sz w:val="24"/>
          <w:szCs w:val="24"/>
          <w:highlight w:val="yellow"/>
        </w:rPr>
        <w:t>_____216________</w:t>
      </w:r>
      <w:r w:rsidRPr="007A4BC2">
        <w:rPr>
          <w:rFonts w:ascii="Times New Roman" w:hAnsi="Times New Roman" w:cs="Times New Roman"/>
          <w:sz w:val="24"/>
          <w:szCs w:val="24"/>
          <w:highlight w:val="yellow"/>
        </w:rPr>
        <w:t>);</w:t>
      </w:r>
    </w:p>
    <w:p w:rsidR="00024C8D" w:rsidRDefault="005D0F88" w:rsidP="00B0159A">
      <w:pPr>
        <w:autoSpaceDE w:val="0"/>
        <w:autoSpaceDN w:val="0"/>
        <w:adjustRightInd w:val="0"/>
        <w:spacing w:after="0" w:line="240" w:lineRule="auto"/>
        <w:ind w:left="-567"/>
        <w:jc w:val="both"/>
        <w:rPr>
          <w:rFonts w:ascii="Times New Roman" w:hAnsi="Times New Roman" w:cs="Times New Roman"/>
          <w:sz w:val="24"/>
          <w:szCs w:val="24"/>
        </w:rPr>
      </w:pPr>
      <w:r w:rsidRPr="007A4BC2">
        <w:rPr>
          <w:rFonts w:ascii="Times New Roman" w:hAnsi="Times New Roman" w:cs="Times New Roman"/>
          <w:sz w:val="24"/>
          <w:szCs w:val="24"/>
          <w:highlight w:val="yellow"/>
        </w:rPr>
        <w:t xml:space="preserve">- в группах с 3-х до 7 лет – </w:t>
      </w:r>
      <w:r>
        <w:rPr>
          <w:rFonts w:ascii="Times New Roman" w:hAnsi="Times New Roman" w:cs="Times New Roman"/>
          <w:sz w:val="24"/>
          <w:szCs w:val="24"/>
          <w:highlight w:val="yellow"/>
        </w:rPr>
        <w:t>________230_______</w:t>
      </w:r>
      <w:r w:rsidRPr="007A4BC2">
        <w:rPr>
          <w:rFonts w:ascii="Times New Roman" w:hAnsi="Times New Roman" w:cs="Times New Roman"/>
          <w:sz w:val="24"/>
          <w:szCs w:val="24"/>
          <w:highlight w:val="yellow"/>
        </w:rPr>
        <w:t xml:space="preserve"> (в том числе: родительская плата – </w:t>
      </w:r>
      <w:r>
        <w:rPr>
          <w:rFonts w:ascii="Times New Roman" w:hAnsi="Times New Roman" w:cs="Times New Roman"/>
          <w:sz w:val="24"/>
          <w:szCs w:val="24"/>
          <w:highlight w:val="yellow"/>
        </w:rPr>
        <w:t>____________0,00___</w:t>
      </w:r>
      <w:r w:rsidRPr="007A4BC2">
        <w:rPr>
          <w:rFonts w:ascii="Times New Roman" w:hAnsi="Times New Roman" w:cs="Times New Roman"/>
          <w:sz w:val="24"/>
          <w:szCs w:val="24"/>
          <w:highlight w:val="yellow"/>
        </w:rPr>
        <w:t xml:space="preserve">, средства, уплачиваемые по настоящему договору – </w:t>
      </w:r>
      <w:r>
        <w:rPr>
          <w:rFonts w:ascii="Times New Roman" w:hAnsi="Times New Roman" w:cs="Times New Roman"/>
          <w:sz w:val="24"/>
          <w:szCs w:val="24"/>
          <w:highlight w:val="yellow"/>
        </w:rPr>
        <w:t>____230________</w:t>
      </w:r>
      <w:r w:rsidRPr="007A4BC2">
        <w:rPr>
          <w:rFonts w:ascii="Times New Roman" w:hAnsi="Times New Roman" w:cs="Times New Roman"/>
          <w:sz w:val="24"/>
          <w:szCs w:val="24"/>
          <w:highlight w:val="yellow"/>
        </w:rPr>
        <w:t>).</w:t>
      </w:r>
    </w:p>
    <w:p w:rsidR="00024C8D" w:rsidRDefault="00024C8D" w:rsidP="00024C8D">
      <w:pPr>
        <w:autoSpaceDE w:val="0"/>
        <w:autoSpaceDN w:val="0"/>
        <w:adjustRightInd w:val="0"/>
        <w:spacing w:after="0" w:line="240" w:lineRule="auto"/>
        <w:ind w:left="-567"/>
        <w:jc w:val="both"/>
        <w:rPr>
          <w:rFonts w:ascii="Times New Roman" w:hAnsi="Times New Roman" w:cs="Times New Roman"/>
          <w:sz w:val="24"/>
          <w:szCs w:val="24"/>
        </w:rPr>
      </w:pPr>
    </w:p>
    <w:p w:rsidR="008B5D26" w:rsidRPr="008B5D26" w:rsidRDefault="009C729E" w:rsidP="008B5D26">
      <w:pPr>
        <w:autoSpaceDE w:val="0"/>
        <w:autoSpaceDN w:val="0"/>
        <w:adjustRightInd w:val="0"/>
        <w:spacing w:after="0" w:line="240" w:lineRule="auto"/>
        <w:ind w:left="-567"/>
        <w:jc w:val="both"/>
        <w:rPr>
          <w:rFonts w:ascii="Times New Roman" w:hAnsi="Times New Roman" w:cs="Times New Roman"/>
          <w:sz w:val="24"/>
          <w:szCs w:val="24"/>
        </w:rPr>
      </w:pPr>
      <w:r w:rsidRPr="008B5D26">
        <w:rPr>
          <w:rFonts w:ascii="Times New Roman" w:hAnsi="Times New Roman" w:cs="Times New Roman"/>
          <w:sz w:val="24"/>
          <w:szCs w:val="24"/>
        </w:rPr>
        <w:t>2.7</w:t>
      </w:r>
      <w:r w:rsidR="007A1E4C" w:rsidRPr="008B5D26">
        <w:rPr>
          <w:rFonts w:ascii="Times New Roman" w:hAnsi="Times New Roman" w:cs="Times New Roman"/>
          <w:sz w:val="24"/>
          <w:szCs w:val="24"/>
        </w:rPr>
        <w:t xml:space="preserve">. </w:t>
      </w:r>
      <w:r w:rsidR="007A1E4C" w:rsidRPr="008B5D26">
        <w:rPr>
          <w:rFonts w:ascii="Times New Roman" w:eastAsia="Times New Roman" w:hAnsi="Times New Roman" w:cs="Times New Roman"/>
          <w:sz w:val="24"/>
          <w:szCs w:val="24"/>
        </w:rPr>
        <w:t xml:space="preserve">Цена Договора может быть снижена по соглашению Сторон без изменения предусмотренных Договором объема </w:t>
      </w:r>
      <w:r w:rsidR="00024C8D" w:rsidRPr="008B5D26">
        <w:rPr>
          <w:rFonts w:ascii="Times New Roman" w:eastAsia="Times New Roman" w:hAnsi="Times New Roman" w:cs="Times New Roman"/>
          <w:sz w:val="24"/>
          <w:szCs w:val="24"/>
        </w:rPr>
        <w:t xml:space="preserve"> и качества </w:t>
      </w:r>
      <w:r w:rsidR="00024C8D" w:rsidRPr="008B5D26">
        <w:rPr>
          <w:rFonts w:ascii="Times New Roman" w:hAnsi="Times New Roman" w:cs="Times New Roman"/>
          <w:sz w:val="24"/>
          <w:szCs w:val="24"/>
        </w:rPr>
        <w:t>организации бесплатного питания, и иных условий Договора.</w:t>
      </w:r>
    </w:p>
    <w:p w:rsidR="007A1E4C" w:rsidRPr="007A1E4C" w:rsidRDefault="008B5D26" w:rsidP="007A1E4C">
      <w:pPr>
        <w:suppressAutoHyphen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2.8</w:t>
      </w:r>
      <w:r w:rsidR="007A1E4C" w:rsidRPr="007A1E4C">
        <w:rPr>
          <w:rFonts w:ascii="Times New Roman" w:hAnsi="Times New Roman" w:cs="Times New Roman"/>
          <w:sz w:val="24"/>
          <w:szCs w:val="24"/>
        </w:rPr>
        <w:t>.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A1E4C" w:rsidRDefault="008B5D26" w:rsidP="007A1E4C">
      <w:pPr>
        <w:suppressAutoHyphen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2.9</w:t>
      </w:r>
      <w:r w:rsidR="007A1E4C" w:rsidRPr="007A1E4C">
        <w:rPr>
          <w:rFonts w:ascii="Times New Roman" w:hAnsi="Times New Roman" w:cs="Times New Roman"/>
          <w:sz w:val="24"/>
          <w:szCs w:val="24"/>
        </w:rPr>
        <w:t xml:space="preserve">. </w:t>
      </w:r>
      <w:proofErr w:type="gramStart"/>
      <w:r w:rsidR="007A1E4C" w:rsidRPr="007A1E4C">
        <w:rPr>
          <w:rFonts w:ascii="Times New Roman" w:hAnsi="Times New Roman" w:cs="Times New Roman"/>
          <w:sz w:val="24"/>
          <w:szCs w:val="24"/>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7A1E4C" w:rsidRPr="00196974" w:rsidRDefault="008B5D26" w:rsidP="007A1E4C">
      <w:pPr>
        <w:suppressAutoHyphen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2.10</w:t>
      </w:r>
      <w:r w:rsidR="007A1E4C" w:rsidRPr="00196974">
        <w:rPr>
          <w:rFonts w:ascii="Times New Roman" w:hAnsi="Times New Roman" w:cs="Times New Roman"/>
          <w:sz w:val="24"/>
          <w:szCs w:val="24"/>
        </w:rPr>
        <w:t xml:space="preserve">. </w:t>
      </w:r>
      <w:proofErr w:type="gramStart"/>
      <w:r w:rsidR="007A1E4C" w:rsidRPr="00196974">
        <w:rPr>
          <w:rFonts w:ascii="Times New Roman" w:hAnsi="Times New Roman" w:cs="Times New Roman"/>
          <w:sz w:val="24"/>
          <w:szCs w:val="24"/>
        </w:rPr>
        <w:t>Цена договора включает в себя все налоги, сборы и другие обязательные платежи,</w:t>
      </w:r>
      <w:r w:rsidR="007A1E4C">
        <w:rPr>
          <w:rFonts w:ascii="Times New Roman" w:hAnsi="Times New Roman" w:cs="Times New Roman"/>
          <w:sz w:val="24"/>
          <w:szCs w:val="24"/>
        </w:rPr>
        <w:t xml:space="preserve"> </w:t>
      </w:r>
      <w:r w:rsidR="007A1E4C" w:rsidRPr="00196974">
        <w:rPr>
          <w:rFonts w:ascii="Times New Roman" w:hAnsi="Times New Roman" w:cs="Times New Roman"/>
          <w:sz w:val="24"/>
          <w:szCs w:val="24"/>
        </w:rPr>
        <w:t>предусмотренные законодательством Российской Федерации, а также все расходы</w:t>
      </w:r>
      <w:r w:rsidR="007A1E4C">
        <w:rPr>
          <w:rFonts w:ascii="Times New Roman" w:hAnsi="Times New Roman" w:cs="Times New Roman"/>
          <w:sz w:val="24"/>
          <w:szCs w:val="24"/>
        </w:rPr>
        <w:t xml:space="preserve"> </w:t>
      </w:r>
      <w:r w:rsidR="007A1E4C" w:rsidRPr="00196974">
        <w:rPr>
          <w:rFonts w:ascii="Times New Roman" w:hAnsi="Times New Roman" w:cs="Times New Roman"/>
          <w:sz w:val="24"/>
          <w:szCs w:val="24"/>
        </w:rPr>
        <w:t>Исполнителя, связанные с</w:t>
      </w:r>
      <w:r w:rsidR="00387B66">
        <w:rPr>
          <w:rFonts w:ascii="Times New Roman" w:hAnsi="Times New Roman" w:cs="Times New Roman"/>
          <w:sz w:val="24"/>
          <w:szCs w:val="24"/>
        </w:rPr>
        <w:t>о</w:t>
      </w:r>
      <w:r w:rsidR="007A1E4C" w:rsidRPr="00196974">
        <w:rPr>
          <w:rFonts w:ascii="Times New Roman" w:hAnsi="Times New Roman" w:cs="Times New Roman"/>
          <w:sz w:val="24"/>
          <w:szCs w:val="24"/>
        </w:rPr>
        <w:t xml:space="preserve"> стоимостью </w:t>
      </w:r>
      <w:r w:rsidR="00387B66">
        <w:rPr>
          <w:rFonts w:ascii="Times New Roman" w:hAnsi="Times New Roman" w:cs="Times New Roman"/>
          <w:sz w:val="24"/>
          <w:szCs w:val="24"/>
        </w:rPr>
        <w:t xml:space="preserve">организации бесплатного </w:t>
      </w:r>
      <w:r w:rsidR="007A1E4C" w:rsidRPr="00196974">
        <w:rPr>
          <w:rFonts w:ascii="Times New Roman" w:hAnsi="Times New Roman" w:cs="Times New Roman"/>
          <w:sz w:val="24"/>
          <w:szCs w:val="24"/>
        </w:rPr>
        <w:t xml:space="preserve"> питания,</w:t>
      </w:r>
      <w:r w:rsidR="007A1E4C">
        <w:rPr>
          <w:rFonts w:ascii="Times New Roman" w:hAnsi="Times New Roman" w:cs="Times New Roman"/>
          <w:sz w:val="24"/>
          <w:szCs w:val="24"/>
        </w:rPr>
        <w:t xml:space="preserve"> </w:t>
      </w:r>
      <w:r w:rsidR="007A1E4C" w:rsidRPr="00196974">
        <w:rPr>
          <w:rFonts w:ascii="Times New Roman" w:hAnsi="Times New Roman" w:cs="Times New Roman"/>
          <w:sz w:val="24"/>
          <w:szCs w:val="24"/>
        </w:rPr>
        <w:t>являющиеся предметом настоящего договора, в том числе расходы Исполнителя прямо не предусмотренные, но которые могут возникнуть в ходе исполнения Договора</w:t>
      </w:r>
      <w:r w:rsidR="007A1E4C">
        <w:rPr>
          <w:rFonts w:ascii="Times New Roman" w:hAnsi="Times New Roman" w:cs="Times New Roman"/>
          <w:sz w:val="24"/>
          <w:szCs w:val="24"/>
        </w:rPr>
        <w:t>.</w:t>
      </w:r>
      <w:proofErr w:type="gramEnd"/>
    </w:p>
    <w:p w:rsidR="007A1E4C" w:rsidRPr="007A1E4C" w:rsidRDefault="007A1E4C" w:rsidP="007A1E4C">
      <w:pPr>
        <w:suppressAutoHyphens/>
        <w:spacing w:after="0" w:line="240" w:lineRule="auto"/>
        <w:ind w:left="-567"/>
        <w:jc w:val="both"/>
        <w:rPr>
          <w:rFonts w:ascii="Times New Roman" w:hAnsi="Times New Roman" w:cs="Times New Roman"/>
          <w:sz w:val="24"/>
          <w:szCs w:val="24"/>
        </w:rPr>
      </w:pPr>
    </w:p>
    <w:p w:rsidR="0051562E" w:rsidRPr="0051562E" w:rsidRDefault="001C3D00" w:rsidP="0051562E">
      <w:pPr>
        <w:suppressAutoHyphens/>
        <w:spacing w:after="0" w:line="240" w:lineRule="auto"/>
        <w:ind w:left="-567"/>
        <w:jc w:val="center"/>
        <w:rPr>
          <w:rFonts w:ascii="Times New Roman" w:hAnsi="Times New Roman" w:cs="Times New Roman"/>
          <w:sz w:val="24"/>
          <w:szCs w:val="24"/>
        </w:rPr>
      </w:pPr>
      <w:r>
        <w:rPr>
          <w:rFonts w:ascii="Times New Roman" w:hAnsi="Times New Roman" w:cs="Times New Roman"/>
          <w:b/>
          <w:bCs/>
          <w:sz w:val="24"/>
          <w:szCs w:val="24"/>
        </w:rPr>
        <w:t>3. Сроки, условия оказания услуг</w:t>
      </w:r>
      <w:r w:rsidR="00196974" w:rsidRPr="0051562E">
        <w:rPr>
          <w:rFonts w:ascii="Times New Roman" w:hAnsi="Times New Roman" w:cs="Times New Roman"/>
          <w:b/>
          <w:bCs/>
          <w:sz w:val="24"/>
          <w:szCs w:val="24"/>
        </w:rPr>
        <w:t xml:space="preserve">, </w:t>
      </w:r>
      <w:r>
        <w:rPr>
          <w:rFonts w:ascii="Times New Roman" w:hAnsi="Times New Roman" w:cs="Times New Roman"/>
          <w:b/>
          <w:bCs/>
          <w:sz w:val="24"/>
          <w:szCs w:val="24"/>
        </w:rPr>
        <w:t>порядок оплаты</w:t>
      </w:r>
    </w:p>
    <w:p w:rsidR="0051562E" w:rsidRPr="0051562E" w:rsidRDefault="0051562E" w:rsidP="0051562E">
      <w:pPr>
        <w:suppressAutoHyphen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3.1</w:t>
      </w:r>
      <w:r w:rsidRPr="0051562E">
        <w:rPr>
          <w:rFonts w:ascii="Times New Roman" w:hAnsi="Times New Roman" w:cs="Times New Roman"/>
          <w:sz w:val="24"/>
          <w:szCs w:val="24"/>
        </w:rPr>
        <w:t xml:space="preserve">. </w:t>
      </w:r>
      <w:r w:rsidR="0010492B" w:rsidRPr="0051562E">
        <w:rPr>
          <w:rFonts w:ascii="Times New Roman" w:hAnsi="Times New Roman" w:cs="Times New Roman"/>
          <w:sz w:val="24"/>
          <w:szCs w:val="24"/>
        </w:rPr>
        <w:t xml:space="preserve"> Сроки (периоды) оказания ус</w:t>
      </w:r>
      <w:r w:rsidR="008B5D26">
        <w:rPr>
          <w:rFonts w:ascii="Times New Roman" w:hAnsi="Times New Roman" w:cs="Times New Roman"/>
          <w:sz w:val="24"/>
          <w:szCs w:val="24"/>
        </w:rPr>
        <w:t>луги: с 1</w:t>
      </w:r>
      <w:r w:rsidR="00B0159A">
        <w:rPr>
          <w:rFonts w:ascii="Times New Roman" w:hAnsi="Times New Roman" w:cs="Times New Roman"/>
          <w:sz w:val="24"/>
          <w:szCs w:val="24"/>
        </w:rPr>
        <w:t>1</w:t>
      </w:r>
      <w:r w:rsidR="008B5D26">
        <w:rPr>
          <w:rFonts w:ascii="Times New Roman" w:hAnsi="Times New Roman" w:cs="Times New Roman"/>
          <w:sz w:val="24"/>
          <w:szCs w:val="24"/>
        </w:rPr>
        <w:t xml:space="preserve"> января</w:t>
      </w:r>
      <w:r w:rsidR="00B0159A">
        <w:rPr>
          <w:rFonts w:ascii="Times New Roman" w:hAnsi="Times New Roman" w:cs="Times New Roman"/>
          <w:sz w:val="24"/>
          <w:szCs w:val="24"/>
        </w:rPr>
        <w:t xml:space="preserve"> по 30</w:t>
      </w:r>
      <w:r w:rsidR="0010492B" w:rsidRPr="0051562E">
        <w:rPr>
          <w:rFonts w:ascii="Times New Roman" w:hAnsi="Times New Roman" w:cs="Times New Roman"/>
          <w:sz w:val="24"/>
          <w:szCs w:val="24"/>
        </w:rPr>
        <w:t xml:space="preserve"> </w:t>
      </w:r>
      <w:r w:rsidRPr="0051562E">
        <w:rPr>
          <w:rFonts w:ascii="Times New Roman" w:hAnsi="Times New Roman" w:cs="Times New Roman"/>
          <w:sz w:val="24"/>
          <w:szCs w:val="24"/>
        </w:rPr>
        <w:t>декабря</w:t>
      </w:r>
      <w:r w:rsidR="0010492B" w:rsidRPr="0051562E">
        <w:rPr>
          <w:rFonts w:ascii="Times New Roman" w:hAnsi="Times New Roman" w:cs="Times New Roman"/>
          <w:sz w:val="24"/>
          <w:szCs w:val="24"/>
        </w:rPr>
        <w:t xml:space="preserve"> </w:t>
      </w:r>
      <w:r w:rsidR="001C3D00">
        <w:rPr>
          <w:rFonts w:ascii="Times New Roman" w:hAnsi="Times New Roman" w:cs="Times New Roman"/>
          <w:sz w:val="24"/>
          <w:szCs w:val="24"/>
        </w:rPr>
        <w:t>202</w:t>
      </w:r>
      <w:r w:rsidR="00B0159A">
        <w:rPr>
          <w:rFonts w:ascii="Times New Roman" w:hAnsi="Times New Roman" w:cs="Times New Roman"/>
          <w:sz w:val="24"/>
          <w:szCs w:val="24"/>
        </w:rPr>
        <w:t>7</w:t>
      </w:r>
      <w:r w:rsidRPr="0051562E">
        <w:rPr>
          <w:rFonts w:ascii="Times New Roman" w:hAnsi="Times New Roman" w:cs="Times New Roman"/>
          <w:sz w:val="24"/>
          <w:szCs w:val="24"/>
        </w:rPr>
        <w:t xml:space="preserve"> </w:t>
      </w:r>
      <w:r w:rsidR="0010492B" w:rsidRPr="0051562E">
        <w:rPr>
          <w:rFonts w:ascii="Times New Roman" w:hAnsi="Times New Roman" w:cs="Times New Roman"/>
          <w:sz w:val="24"/>
          <w:szCs w:val="24"/>
        </w:rPr>
        <w:t xml:space="preserve">года, включительно, ежедневно в соответствии с графиком работы </w:t>
      </w:r>
      <w:r w:rsidR="007E2E66">
        <w:rPr>
          <w:rFonts w:ascii="Times New Roman" w:hAnsi="Times New Roman" w:cs="Times New Roman"/>
          <w:sz w:val="24"/>
          <w:szCs w:val="24"/>
        </w:rPr>
        <w:t>дошкольного образовательного</w:t>
      </w:r>
      <w:r w:rsidRPr="0051562E">
        <w:rPr>
          <w:rFonts w:ascii="Times New Roman" w:hAnsi="Times New Roman" w:cs="Times New Roman"/>
          <w:sz w:val="24"/>
          <w:szCs w:val="24"/>
        </w:rPr>
        <w:t xml:space="preserve"> </w:t>
      </w:r>
      <w:r w:rsidR="007E2E66">
        <w:rPr>
          <w:rFonts w:ascii="Times New Roman" w:hAnsi="Times New Roman" w:cs="Times New Roman"/>
          <w:sz w:val="24"/>
          <w:szCs w:val="24"/>
        </w:rPr>
        <w:t>учреждения</w:t>
      </w:r>
      <w:r w:rsidR="0010492B" w:rsidRPr="0051562E">
        <w:rPr>
          <w:rFonts w:ascii="Times New Roman" w:hAnsi="Times New Roman" w:cs="Times New Roman"/>
          <w:sz w:val="24"/>
          <w:szCs w:val="24"/>
        </w:rPr>
        <w:t>, согласно графику (</w:t>
      </w:r>
      <w:r w:rsidR="003A2EDC">
        <w:rPr>
          <w:rFonts w:ascii="Times New Roman" w:hAnsi="Times New Roman" w:cs="Times New Roman"/>
          <w:b/>
          <w:bCs/>
          <w:sz w:val="24"/>
          <w:szCs w:val="24"/>
        </w:rPr>
        <w:t>Приложение № 2</w:t>
      </w:r>
      <w:r w:rsidR="0010492B" w:rsidRPr="0051562E">
        <w:rPr>
          <w:rFonts w:ascii="Times New Roman" w:hAnsi="Times New Roman" w:cs="Times New Roman"/>
          <w:b/>
          <w:bCs/>
          <w:sz w:val="24"/>
          <w:szCs w:val="24"/>
        </w:rPr>
        <w:t xml:space="preserve"> к Договору</w:t>
      </w:r>
      <w:r w:rsidR="0010492B" w:rsidRPr="0051562E">
        <w:rPr>
          <w:rFonts w:ascii="Times New Roman" w:hAnsi="Times New Roman" w:cs="Times New Roman"/>
          <w:sz w:val="24"/>
          <w:szCs w:val="24"/>
        </w:rPr>
        <w:t>) кроме выходных,</w:t>
      </w:r>
      <w:r w:rsidRPr="0051562E">
        <w:rPr>
          <w:rFonts w:ascii="Times New Roman" w:hAnsi="Times New Roman" w:cs="Times New Roman"/>
          <w:sz w:val="24"/>
          <w:szCs w:val="24"/>
        </w:rPr>
        <w:t xml:space="preserve"> </w:t>
      </w:r>
      <w:r w:rsidR="0010492B" w:rsidRPr="0051562E">
        <w:rPr>
          <w:rFonts w:ascii="Times New Roman" w:hAnsi="Times New Roman" w:cs="Times New Roman"/>
          <w:sz w:val="24"/>
          <w:szCs w:val="24"/>
        </w:rPr>
        <w:t>каникулярных и праздничных дней.</w:t>
      </w:r>
    </w:p>
    <w:p w:rsidR="0051562E" w:rsidRPr="0051562E" w:rsidRDefault="0010492B" w:rsidP="0051562E">
      <w:pPr>
        <w:suppressAutoHyphens/>
        <w:spacing w:after="0" w:line="240" w:lineRule="auto"/>
        <w:ind w:left="-567"/>
        <w:jc w:val="both"/>
        <w:rPr>
          <w:rFonts w:ascii="Times New Roman" w:hAnsi="Times New Roman" w:cs="Times New Roman"/>
          <w:sz w:val="24"/>
          <w:szCs w:val="24"/>
        </w:rPr>
      </w:pPr>
      <w:r w:rsidRPr="0051562E">
        <w:rPr>
          <w:rFonts w:ascii="Times New Roman" w:hAnsi="Times New Roman" w:cs="Times New Roman"/>
          <w:sz w:val="24"/>
          <w:szCs w:val="24"/>
        </w:rPr>
        <w:t>3.2. В случае если действующим законодательством Российской Федерации</w:t>
      </w:r>
      <w:r w:rsidR="0051562E">
        <w:rPr>
          <w:rFonts w:ascii="Times New Roman" w:hAnsi="Times New Roman" w:cs="Times New Roman"/>
          <w:sz w:val="24"/>
          <w:szCs w:val="24"/>
        </w:rPr>
        <w:t xml:space="preserve"> </w:t>
      </w:r>
      <w:r w:rsidRPr="0051562E">
        <w:rPr>
          <w:rFonts w:ascii="Times New Roman" w:hAnsi="Times New Roman" w:cs="Times New Roman"/>
          <w:sz w:val="24"/>
          <w:szCs w:val="24"/>
        </w:rPr>
        <w:t>предусмотрены требования, предъявляемые к лицам, оказывающим услуги, составляющие</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предмет настоящего договора (объект закупки), Исполнитель должен соответствовать</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таким требованиям.</w:t>
      </w:r>
    </w:p>
    <w:p w:rsidR="0051562E" w:rsidRPr="0051562E" w:rsidRDefault="0010492B" w:rsidP="0051562E">
      <w:pPr>
        <w:suppressAutoHyphens/>
        <w:spacing w:after="0" w:line="240" w:lineRule="auto"/>
        <w:ind w:left="-567"/>
        <w:jc w:val="both"/>
        <w:rPr>
          <w:rFonts w:ascii="Times New Roman" w:hAnsi="Times New Roman" w:cs="Times New Roman"/>
          <w:sz w:val="24"/>
          <w:szCs w:val="24"/>
        </w:rPr>
      </w:pPr>
      <w:r w:rsidRPr="0051562E">
        <w:rPr>
          <w:rFonts w:ascii="Times New Roman" w:hAnsi="Times New Roman" w:cs="Times New Roman"/>
          <w:sz w:val="24"/>
          <w:szCs w:val="24"/>
        </w:rPr>
        <w:t>3.3. Услуга осуществляется на основании заявок Заказчика</w:t>
      </w:r>
      <w:r w:rsidR="007E5818">
        <w:rPr>
          <w:rFonts w:ascii="Times New Roman" w:hAnsi="Times New Roman" w:cs="Times New Roman"/>
          <w:sz w:val="24"/>
          <w:szCs w:val="24"/>
        </w:rPr>
        <w:t xml:space="preserve">. </w:t>
      </w:r>
      <w:r w:rsidR="008B5D26">
        <w:rPr>
          <w:rFonts w:ascii="Times New Roman" w:hAnsi="Times New Roman" w:cs="Times New Roman"/>
          <w:sz w:val="24"/>
          <w:szCs w:val="24"/>
        </w:rPr>
        <w:t>Заказчик ежедневно, до 12</w:t>
      </w:r>
      <w:r w:rsidRPr="0051562E">
        <w:rPr>
          <w:rFonts w:ascii="Times New Roman" w:hAnsi="Times New Roman" w:cs="Times New Roman"/>
          <w:sz w:val="24"/>
          <w:szCs w:val="24"/>
        </w:rPr>
        <w:t xml:space="preserve"> часов 00 минут рабочего дня, предшествующего дню</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оказания услуг, предоставляет Исполнителю заявку, отражающую количество</w:t>
      </w:r>
      <w:r w:rsidR="00C516AE">
        <w:rPr>
          <w:rFonts w:ascii="Times New Roman" w:hAnsi="Times New Roman" w:cs="Times New Roman"/>
          <w:sz w:val="24"/>
          <w:szCs w:val="24"/>
        </w:rPr>
        <w:t xml:space="preserve"> </w:t>
      </w:r>
      <w:r w:rsidRPr="0051562E">
        <w:rPr>
          <w:rFonts w:ascii="Times New Roman" w:hAnsi="Times New Roman" w:cs="Times New Roman"/>
          <w:sz w:val="24"/>
          <w:szCs w:val="24"/>
        </w:rPr>
        <w:t>воспитанников, подлежащих питанию на следующий день.</w:t>
      </w:r>
    </w:p>
    <w:p w:rsidR="0051562E" w:rsidRPr="0051562E" w:rsidRDefault="0010492B" w:rsidP="0051562E">
      <w:pPr>
        <w:suppressAutoHyphens/>
        <w:spacing w:after="0" w:line="240" w:lineRule="auto"/>
        <w:ind w:left="-567"/>
        <w:jc w:val="both"/>
        <w:rPr>
          <w:rFonts w:ascii="Times New Roman" w:hAnsi="Times New Roman" w:cs="Times New Roman"/>
          <w:sz w:val="24"/>
          <w:szCs w:val="24"/>
        </w:rPr>
      </w:pPr>
      <w:r w:rsidRPr="0051562E">
        <w:rPr>
          <w:rFonts w:ascii="Times New Roman" w:hAnsi="Times New Roman" w:cs="Times New Roman"/>
          <w:sz w:val="24"/>
          <w:szCs w:val="24"/>
        </w:rPr>
        <w:t>По окончании отчетного периода (календарный месяц) производится сверка</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количественных показателей (фактическое количество питающихся воспитанников,</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фактическое количество дней питания) между ответственными лицами Заказчика и</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Исполнителя.</w:t>
      </w:r>
    </w:p>
    <w:p w:rsidR="0051562E" w:rsidRPr="00834398" w:rsidRDefault="0010492B" w:rsidP="0051562E">
      <w:pPr>
        <w:tabs>
          <w:tab w:val="left" w:pos="4560"/>
          <w:tab w:val="left" w:pos="4935"/>
        </w:tabs>
        <w:suppressAutoHyphens/>
        <w:spacing w:after="0" w:line="240" w:lineRule="auto"/>
        <w:ind w:left="-567"/>
        <w:jc w:val="both"/>
        <w:rPr>
          <w:rFonts w:ascii="Times New Roman" w:hAnsi="Times New Roman" w:cs="Times New Roman"/>
          <w:b/>
          <w:sz w:val="24"/>
          <w:szCs w:val="24"/>
        </w:rPr>
      </w:pPr>
      <w:r w:rsidRPr="0051562E">
        <w:rPr>
          <w:rFonts w:ascii="Times New Roman" w:hAnsi="Times New Roman" w:cs="Times New Roman"/>
          <w:sz w:val="24"/>
          <w:szCs w:val="24"/>
        </w:rPr>
        <w:t xml:space="preserve">3.4. Оказание услуг осуществляется Исполнителем по адресу: </w:t>
      </w:r>
      <w:r w:rsidR="00F711B9">
        <w:rPr>
          <w:rFonts w:ascii="Times New Roman" w:hAnsi="Times New Roman" w:cs="Times New Roman"/>
          <w:b/>
          <w:sz w:val="24"/>
          <w:szCs w:val="24"/>
        </w:rPr>
        <w:t>453571, Республика Башкортостан</w:t>
      </w:r>
      <w:r w:rsidR="0051562E" w:rsidRPr="00834398">
        <w:rPr>
          <w:rFonts w:ascii="Times New Roman" w:hAnsi="Times New Roman" w:cs="Times New Roman"/>
          <w:b/>
          <w:sz w:val="24"/>
          <w:szCs w:val="24"/>
        </w:rPr>
        <w:t>, г.</w:t>
      </w:r>
      <w:r w:rsidR="00B0159A">
        <w:rPr>
          <w:rFonts w:ascii="Times New Roman" w:hAnsi="Times New Roman" w:cs="Times New Roman"/>
          <w:b/>
          <w:sz w:val="24"/>
          <w:szCs w:val="24"/>
        </w:rPr>
        <w:t xml:space="preserve"> Межгорье, ул. Комсомольская, 28</w:t>
      </w:r>
      <w:r w:rsidR="0051562E" w:rsidRPr="00834398">
        <w:rPr>
          <w:rFonts w:ascii="Times New Roman" w:hAnsi="Times New Roman" w:cs="Times New Roman"/>
          <w:b/>
          <w:sz w:val="24"/>
          <w:szCs w:val="24"/>
        </w:rPr>
        <w:t xml:space="preserve">а. </w:t>
      </w:r>
    </w:p>
    <w:p w:rsidR="0051562E" w:rsidRPr="0051562E" w:rsidRDefault="0010492B" w:rsidP="0051562E">
      <w:pPr>
        <w:suppressAutoHyphens/>
        <w:spacing w:after="0" w:line="240" w:lineRule="auto"/>
        <w:ind w:left="-567"/>
        <w:jc w:val="both"/>
        <w:rPr>
          <w:rFonts w:ascii="Times New Roman" w:hAnsi="Times New Roman" w:cs="Times New Roman"/>
          <w:sz w:val="24"/>
          <w:szCs w:val="24"/>
        </w:rPr>
      </w:pPr>
      <w:r w:rsidRPr="0051562E">
        <w:rPr>
          <w:rFonts w:ascii="Times New Roman" w:hAnsi="Times New Roman" w:cs="Times New Roman"/>
          <w:sz w:val="24"/>
          <w:szCs w:val="24"/>
        </w:rPr>
        <w:t>3.5. Оплата по договору осуществляется по безналичному расчёту платёжным</w:t>
      </w:r>
      <w:r w:rsidR="0051562E" w:rsidRPr="0051562E">
        <w:rPr>
          <w:rFonts w:ascii="Times New Roman" w:hAnsi="Times New Roman" w:cs="Times New Roman"/>
          <w:sz w:val="24"/>
          <w:szCs w:val="24"/>
        </w:rPr>
        <w:t xml:space="preserve"> п</w:t>
      </w:r>
      <w:r w:rsidRPr="0051562E">
        <w:rPr>
          <w:rFonts w:ascii="Times New Roman" w:hAnsi="Times New Roman" w:cs="Times New Roman"/>
          <w:sz w:val="24"/>
          <w:szCs w:val="24"/>
        </w:rPr>
        <w:t>оручением путём перечисления Заказчиком денежных средств на расчетный счёт</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Исполнителя, указанный в настоящем договоре. В случае изменения расчетного счета</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Исполнителя он обязан в двухдневный срок в письменной форме сообщить об этом</w:t>
      </w:r>
      <w:r w:rsidR="0051562E">
        <w:rPr>
          <w:rFonts w:ascii="Times New Roman" w:hAnsi="Times New Roman" w:cs="Times New Roman"/>
          <w:sz w:val="24"/>
          <w:szCs w:val="24"/>
        </w:rPr>
        <w:t xml:space="preserve"> </w:t>
      </w:r>
      <w:r w:rsidRPr="0051562E">
        <w:rPr>
          <w:rFonts w:ascii="Times New Roman" w:hAnsi="Times New Roman" w:cs="Times New Roman"/>
          <w:sz w:val="24"/>
          <w:szCs w:val="24"/>
        </w:rPr>
        <w:t>Заказчику с указанием новых реквизитов расчётного счёта. В противном случае все риски,</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 xml:space="preserve">связанные с перечислением </w:t>
      </w:r>
      <w:r w:rsidRPr="0051562E">
        <w:rPr>
          <w:rFonts w:ascii="Times New Roman" w:hAnsi="Times New Roman" w:cs="Times New Roman"/>
          <w:sz w:val="24"/>
          <w:szCs w:val="24"/>
        </w:rPr>
        <w:lastRenderedPageBreak/>
        <w:t>Заказчиком денежных средств на указанный в настоящем</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договоре счёт Исполнителя, несёт Исполнитель.</w:t>
      </w:r>
    </w:p>
    <w:p w:rsidR="009C729E" w:rsidRDefault="0010492B" w:rsidP="009C729E">
      <w:pPr>
        <w:suppressAutoHyphens/>
        <w:spacing w:after="0" w:line="240" w:lineRule="auto"/>
        <w:ind w:left="-567"/>
        <w:jc w:val="both"/>
        <w:rPr>
          <w:rFonts w:ascii="Times New Roman" w:hAnsi="Times New Roman" w:cs="Times New Roman"/>
          <w:sz w:val="24"/>
          <w:szCs w:val="24"/>
        </w:rPr>
      </w:pPr>
      <w:r w:rsidRPr="0051562E">
        <w:rPr>
          <w:rFonts w:ascii="Times New Roman" w:hAnsi="Times New Roman" w:cs="Times New Roman"/>
          <w:sz w:val="24"/>
          <w:szCs w:val="24"/>
        </w:rPr>
        <w:t xml:space="preserve">3.6. Оплата оказанных услуг производится в срок не более 7 (семи) рабочих дней </w:t>
      </w:r>
      <w:proofErr w:type="gramStart"/>
      <w:r w:rsidRPr="0051562E">
        <w:rPr>
          <w:rFonts w:ascii="Times New Roman" w:hAnsi="Times New Roman" w:cs="Times New Roman"/>
          <w:sz w:val="24"/>
          <w:szCs w:val="24"/>
        </w:rPr>
        <w:t>с</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даты подписания</w:t>
      </w:r>
      <w:proofErr w:type="gramEnd"/>
      <w:r w:rsidRPr="0051562E">
        <w:rPr>
          <w:rFonts w:ascii="Times New Roman" w:hAnsi="Times New Roman" w:cs="Times New Roman"/>
          <w:sz w:val="24"/>
          <w:szCs w:val="24"/>
        </w:rPr>
        <w:t xml:space="preserve"> Заказчиком документа о приемке, за исключением случаев, если иной</w:t>
      </w:r>
      <w:r w:rsidR="0051562E" w:rsidRPr="0051562E">
        <w:rPr>
          <w:rFonts w:ascii="Times New Roman" w:hAnsi="Times New Roman" w:cs="Times New Roman"/>
          <w:sz w:val="24"/>
          <w:szCs w:val="24"/>
        </w:rPr>
        <w:t xml:space="preserve"> </w:t>
      </w:r>
      <w:r w:rsidRPr="0051562E">
        <w:rPr>
          <w:rFonts w:ascii="Times New Roman" w:hAnsi="Times New Roman" w:cs="Times New Roman"/>
          <w:sz w:val="24"/>
          <w:szCs w:val="24"/>
        </w:rPr>
        <w:t>срок оплаты установлен законодательством Российской Федерации.</w:t>
      </w:r>
    </w:p>
    <w:p w:rsidR="009C729E" w:rsidRPr="009C729E" w:rsidRDefault="00CF6B95" w:rsidP="009C729E">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sz w:val="24"/>
          <w:szCs w:val="24"/>
        </w:rPr>
        <w:t>3.7. Оплата стоимости тары, упаковки, доставки продуктов и/или горячего питания,</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труда работников Исполнителя, оказывающих услуги Заказчику в рамках настоящего</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Договора, прохождение ими медосмотров, моющими и дезинфекционными средствами</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помещений, в которых осуществляется организация питания, осуществляется за счет</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средств Исполнителя.</w:t>
      </w:r>
    </w:p>
    <w:p w:rsidR="009C729E" w:rsidRPr="009C729E" w:rsidRDefault="00CF6B95" w:rsidP="009C729E">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sz w:val="24"/>
          <w:szCs w:val="24"/>
        </w:rPr>
        <w:t>3.8. Аванс не предусмотрен.</w:t>
      </w:r>
    </w:p>
    <w:p w:rsidR="009C729E" w:rsidRPr="009C729E" w:rsidRDefault="00CF6B95" w:rsidP="009C729E">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sz w:val="24"/>
          <w:szCs w:val="24"/>
        </w:rPr>
        <w:t>3.9. Заказчик производит оплату Исполнителю за фактически оказанные услуги,</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исходя из фактического количества питающихся воспитанников, и фактического</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количества дней питания.</w:t>
      </w:r>
    </w:p>
    <w:p w:rsidR="009C729E" w:rsidRPr="009C729E" w:rsidRDefault="00CF6B95" w:rsidP="009C729E">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sz w:val="24"/>
          <w:szCs w:val="24"/>
        </w:rPr>
        <w:t>3.10. Исполнитель оказывает услуги в соответствии с Техническим заданием</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w:t>
      </w:r>
      <w:r w:rsidR="007E5818">
        <w:rPr>
          <w:rFonts w:ascii="Times New Roman" w:hAnsi="Times New Roman" w:cs="Times New Roman"/>
          <w:b/>
          <w:bCs/>
          <w:sz w:val="24"/>
          <w:szCs w:val="24"/>
        </w:rPr>
        <w:t>Приложение № 1</w:t>
      </w:r>
      <w:r w:rsidRPr="009C729E">
        <w:rPr>
          <w:rFonts w:ascii="Times New Roman" w:hAnsi="Times New Roman" w:cs="Times New Roman"/>
          <w:b/>
          <w:bCs/>
          <w:sz w:val="24"/>
          <w:szCs w:val="24"/>
        </w:rPr>
        <w:t xml:space="preserve"> к Договору</w:t>
      </w:r>
      <w:r w:rsidRPr="009C729E">
        <w:rPr>
          <w:rFonts w:ascii="Times New Roman" w:hAnsi="Times New Roman" w:cs="Times New Roman"/>
          <w:sz w:val="24"/>
          <w:szCs w:val="24"/>
        </w:rPr>
        <w:t>).</w:t>
      </w:r>
    </w:p>
    <w:p w:rsidR="009C729E" w:rsidRPr="009C729E" w:rsidRDefault="00CF6B95" w:rsidP="009C729E">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sz w:val="24"/>
          <w:szCs w:val="24"/>
        </w:rPr>
        <w:t>3.11. Подтверждением соответствия оказанных услуг требованиям качества,</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предъявляемым настоящим договором, является подписанный Заказчиком документ о</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приемке без претензий.</w:t>
      </w:r>
    </w:p>
    <w:p w:rsidR="00F711B9" w:rsidRPr="009C729E" w:rsidRDefault="00CF6B95" w:rsidP="00F711B9">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sz w:val="24"/>
          <w:szCs w:val="24"/>
        </w:rPr>
        <w:t>3.12. Исполнитель обеспечивает режим работы помещения для приготовления и</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раздачи пищи в соответст</w:t>
      </w:r>
      <w:r w:rsidR="00F711B9">
        <w:rPr>
          <w:rFonts w:ascii="Times New Roman" w:hAnsi="Times New Roman" w:cs="Times New Roman"/>
          <w:sz w:val="24"/>
          <w:szCs w:val="24"/>
        </w:rPr>
        <w:t>вии с графиком работы Заказчика</w:t>
      </w:r>
      <w:r w:rsidR="00F711B9" w:rsidRPr="009C729E">
        <w:rPr>
          <w:rFonts w:ascii="Times New Roman" w:hAnsi="Times New Roman" w:cs="Times New Roman"/>
          <w:sz w:val="24"/>
          <w:szCs w:val="24"/>
        </w:rPr>
        <w:t>.</w:t>
      </w:r>
    </w:p>
    <w:p w:rsidR="00CF6B95" w:rsidRPr="009C729E" w:rsidRDefault="00CF6B95" w:rsidP="009C729E">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sz w:val="24"/>
          <w:szCs w:val="24"/>
        </w:rPr>
        <w:t>3.13. Услуги, оказанные Исполнителем с отклонениями от требований нормативно-правовых актов и/или иными недостатками, не подлежат оплате до устранения</w:t>
      </w:r>
      <w:r w:rsidR="009C729E">
        <w:rPr>
          <w:rFonts w:ascii="Times New Roman" w:hAnsi="Times New Roman" w:cs="Times New Roman"/>
          <w:sz w:val="24"/>
          <w:szCs w:val="24"/>
        </w:rPr>
        <w:t xml:space="preserve"> </w:t>
      </w:r>
      <w:r w:rsidRPr="009C729E">
        <w:rPr>
          <w:rFonts w:ascii="Times New Roman" w:hAnsi="Times New Roman" w:cs="Times New Roman"/>
          <w:sz w:val="24"/>
          <w:szCs w:val="24"/>
        </w:rPr>
        <w:t>Исполнителем обнаруженных недостатков.</w:t>
      </w:r>
    </w:p>
    <w:p w:rsidR="009C729E" w:rsidRPr="009C729E" w:rsidRDefault="00CF6B95" w:rsidP="009C729E">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sz w:val="24"/>
          <w:szCs w:val="24"/>
        </w:rPr>
        <w:t>3.14. Заказчик вправе приостановить оплату за оказанные услуги до момента уплаты</w:t>
      </w:r>
      <w:r w:rsidR="009C729E" w:rsidRPr="009C729E">
        <w:rPr>
          <w:rFonts w:ascii="Times New Roman" w:hAnsi="Times New Roman" w:cs="Times New Roman"/>
          <w:sz w:val="24"/>
          <w:szCs w:val="24"/>
        </w:rPr>
        <w:t xml:space="preserve"> </w:t>
      </w:r>
      <w:r w:rsidR="009C729E" w:rsidRPr="009C729E">
        <w:rPr>
          <w:rFonts w:ascii="Times New Roman" w:hAnsi="Times New Roman" w:cs="Times New Roman"/>
          <w:color w:val="000000"/>
          <w:sz w:val="24"/>
          <w:szCs w:val="24"/>
        </w:rPr>
        <w:t>Исполнителем предусмотренных настоящим Договором или действующим</w:t>
      </w:r>
      <w:r w:rsidR="009C729E" w:rsidRPr="009C729E">
        <w:rPr>
          <w:rFonts w:ascii="Times New Roman" w:hAnsi="Times New Roman" w:cs="Times New Roman"/>
          <w:sz w:val="24"/>
          <w:szCs w:val="24"/>
        </w:rPr>
        <w:t xml:space="preserve"> </w:t>
      </w:r>
      <w:r w:rsidR="009C729E" w:rsidRPr="009C729E">
        <w:rPr>
          <w:rFonts w:ascii="Times New Roman" w:hAnsi="Times New Roman" w:cs="Times New Roman"/>
          <w:color w:val="000000"/>
          <w:sz w:val="24"/>
          <w:szCs w:val="24"/>
        </w:rPr>
        <w:t>законодательством неустоек (штрафов, пеней) за неисполнение или ненадлежащее</w:t>
      </w:r>
      <w:r w:rsidR="009C729E" w:rsidRPr="009C729E">
        <w:rPr>
          <w:rFonts w:ascii="Times New Roman" w:hAnsi="Times New Roman" w:cs="Times New Roman"/>
          <w:sz w:val="24"/>
          <w:szCs w:val="24"/>
        </w:rPr>
        <w:t xml:space="preserve"> </w:t>
      </w:r>
      <w:r w:rsidR="009C729E" w:rsidRPr="009C729E">
        <w:rPr>
          <w:rFonts w:ascii="Times New Roman" w:hAnsi="Times New Roman" w:cs="Times New Roman"/>
          <w:color w:val="000000"/>
          <w:sz w:val="24"/>
          <w:szCs w:val="24"/>
        </w:rPr>
        <w:t>исполнение обязательств по Договору, а также возмещения причиненных при этом</w:t>
      </w:r>
      <w:r w:rsidR="009C729E" w:rsidRPr="009C729E">
        <w:rPr>
          <w:rFonts w:ascii="Times New Roman" w:hAnsi="Times New Roman" w:cs="Times New Roman"/>
          <w:sz w:val="24"/>
          <w:szCs w:val="24"/>
        </w:rPr>
        <w:t xml:space="preserve"> </w:t>
      </w:r>
      <w:r w:rsidR="009C729E" w:rsidRPr="009C729E">
        <w:rPr>
          <w:rFonts w:ascii="Times New Roman" w:hAnsi="Times New Roman" w:cs="Times New Roman"/>
          <w:color w:val="000000"/>
          <w:sz w:val="24"/>
          <w:szCs w:val="24"/>
        </w:rPr>
        <w:t>убытков.</w:t>
      </w:r>
      <w:r w:rsidR="009C729E" w:rsidRPr="009C729E">
        <w:rPr>
          <w:rFonts w:ascii="Times New Roman" w:hAnsi="Times New Roman" w:cs="Times New Roman"/>
          <w:sz w:val="24"/>
          <w:szCs w:val="24"/>
        </w:rPr>
        <w:t xml:space="preserve"> </w:t>
      </w:r>
    </w:p>
    <w:p w:rsidR="009C729E" w:rsidRDefault="009C729E" w:rsidP="009C729E">
      <w:pPr>
        <w:suppressAutoHyphens/>
        <w:spacing w:after="0" w:line="240" w:lineRule="auto"/>
        <w:ind w:left="-567"/>
        <w:jc w:val="both"/>
        <w:rPr>
          <w:rFonts w:ascii="Times New Roman" w:hAnsi="Times New Roman" w:cs="Times New Roman"/>
          <w:sz w:val="24"/>
          <w:szCs w:val="24"/>
        </w:rPr>
      </w:pPr>
      <w:r w:rsidRPr="009C729E">
        <w:rPr>
          <w:rFonts w:ascii="Times New Roman" w:hAnsi="Times New Roman" w:cs="Times New Roman"/>
          <w:color w:val="000000"/>
          <w:sz w:val="24"/>
          <w:szCs w:val="24"/>
        </w:rPr>
        <w:t>3.15. Заказчик вправе, руководствуясь ст. 410 ГК РФ, в случае неисполнения или</w:t>
      </w:r>
      <w:r w:rsidRPr="009C729E">
        <w:rPr>
          <w:rFonts w:ascii="Times New Roman" w:hAnsi="Times New Roman" w:cs="Times New Roman"/>
          <w:sz w:val="24"/>
          <w:szCs w:val="24"/>
        </w:rPr>
        <w:t xml:space="preserve"> </w:t>
      </w:r>
      <w:r w:rsidRPr="009C729E">
        <w:rPr>
          <w:rFonts w:ascii="Times New Roman" w:hAnsi="Times New Roman" w:cs="Times New Roman"/>
          <w:color w:val="000000"/>
          <w:sz w:val="24"/>
          <w:szCs w:val="24"/>
        </w:rPr>
        <w:t>ненадлежащего исполнения Исполнителем обязательств, установленных Договором,</w:t>
      </w:r>
      <w:r w:rsidRPr="009C729E">
        <w:rPr>
          <w:rFonts w:ascii="Times New Roman" w:hAnsi="Times New Roman" w:cs="Times New Roman"/>
          <w:sz w:val="24"/>
          <w:szCs w:val="24"/>
        </w:rPr>
        <w:t xml:space="preserve"> </w:t>
      </w:r>
      <w:r w:rsidRPr="009C729E">
        <w:rPr>
          <w:rFonts w:ascii="Times New Roman" w:hAnsi="Times New Roman" w:cs="Times New Roman"/>
          <w:color w:val="000000"/>
          <w:sz w:val="24"/>
          <w:szCs w:val="24"/>
        </w:rPr>
        <w:t>исполнить обязательства Исполнителя по перечислению неустойки (пени, штрафа) путем</w:t>
      </w:r>
      <w:r w:rsidRPr="009C729E">
        <w:rPr>
          <w:rFonts w:ascii="Times New Roman" w:hAnsi="Times New Roman" w:cs="Times New Roman"/>
          <w:sz w:val="24"/>
          <w:szCs w:val="24"/>
        </w:rPr>
        <w:t xml:space="preserve"> </w:t>
      </w:r>
      <w:r w:rsidRPr="009C729E">
        <w:rPr>
          <w:rFonts w:ascii="Times New Roman" w:hAnsi="Times New Roman" w:cs="Times New Roman"/>
          <w:color w:val="000000"/>
          <w:sz w:val="24"/>
          <w:szCs w:val="24"/>
        </w:rPr>
        <w:t>подписания сторонами Акта о зачете встречных требований.</w:t>
      </w:r>
      <w:r w:rsidRPr="009C729E">
        <w:rPr>
          <w:rFonts w:ascii="Times New Roman" w:hAnsi="Times New Roman" w:cs="Times New Roman"/>
          <w:sz w:val="24"/>
          <w:szCs w:val="24"/>
        </w:rPr>
        <w:t xml:space="preserve"> </w:t>
      </w:r>
      <w:r w:rsidRPr="009C729E">
        <w:rPr>
          <w:rFonts w:ascii="Times New Roman" w:hAnsi="Times New Roman" w:cs="Times New Roman"/>
          <w:color w:val="000000"/>
          <w:sz w:val="24"/>
          <w:szCs w:val="24"/>
        </w:rPr>
        <w:t>Оплата оказанных Услуг по Договору будет осуществляться путем выплаты</w:t>
      </w:r>
      <w:r w:rsidRPr="009C729E">
        <w:rPr>
          <w:rFonts w:ascii="Times New Roman" w:hAnsi="Times New Roman" w:cs="Times New Roman"/>
          <w:sz w:val="24"/>
          <w:szCs w:val="24"/>
        </w:rPr>
        <w:t xml:space="preserve"> </w:t>
      </w:r>
      <w:r w:rsidRPr="009C729E">
        <w:rPr>
          <w:rFonts w:ascii="Times New Roman" w:hAnsi="Times New Roman" w:cs="Times New Roman"/>
          <w:color w:val="000000"/>
          <w:sz w:val="24"/>
          <w:szCs w:val="24"/>
        </w:rPr>
        <w:t>Исполнителю суммы, уменьшенной на сумму неустойки (пени, штрафа).</w:t>
      </w:r>
      <w:r w:rsidRPr="009C729E">
        <w:rPr>
          <w:rFonts w:ascii="Times New Roman" w:hAnsi="Times New Roman" w:cs="Times New Roman"/>
          <w:sz w:val="24"/>
          <w:szCs w:val="24"/>
        </w:rPr>
        <w:t xml:space="preserve"> </w:t>
      </w:r>
      <w:r w:rsidRPr="009C729E">
        <w:rPr>
          <w:rFonts w:ascii="Times New Roman" w:hAnsi="Times New Roman" w:cs="Times New Roman"/>
          <w:color w:val="000000"/>
          <w:sz w:val="24"/>
          <w:szCs w:val="24"/>
        </w:rPr>
        <w:t>Выплата неустойки (пени, штрафа) Исполнителем в претензионном или исковом</w:t>
      </w:r>
      <w:r w:rsidRPr="009C729E">
        <w:rPr>
          <w:rFonts w:ascii="Times New Roman" w:hAnsi="Times New Roman" w:cs="Times New Roman"/>
          <w:sz w:val="24"/>
          <w:szCs w:val="24"/>
        </w:rPr>
        <w:t xml:space="preserve"> </w:t>
      </w:r>
      <w:r w:rsidRPr="009C729E">
        <w:rPr>
          <w:rFonts w:ascii="Times New Roman" w:hAnsi="Times New Roman" w:cs="Times New Roman"/>
          <w:color w:val="000000"/>
          <w:sz w:val="24"/>
          <w:szCs w:val="24"/>
        </w:rPr>
        <w:t>порядке после оплаты Услуг в пределах того же финансового года осуществляется</w:t>
      </w:r>
      <w:r w:rsidRPr="009C729E">
        <w:rPr>
          <w:rFonts w:ascii="Times New Roman" w:hAnsi="Times New Roman" w:cs="Times New Roman"/>
          <w:sz w:val="24"/>
          <w:szCs w:val="24"/>
        </w:rPr>
        <w:t xml:space="preserve"> </w:t>
      </w:r>
      <w:r w:rsidRPr="009C729E">
        <w:rPr>
          <w:rFonts w:ascii="Times New Roman" w:hAnsi="Times New Roman" w:cs="Times New Roman"/>
          <w:color w:val="000000"/>
          <w:sz w:val="24"/>
          <w:szCs w:val="24"/>
        </w:rPr>
        <w:t>Заказчику.</w:t>
      </w:r>
    </w:p>
    <w:p w:rsidR="006F45DD" w:rsidRDefault="00531DBE" w:rsidP="006F45DD">
      <w:pPr>
        <w:tabs>
          <w:tab w:val="left" w:pos="4560"/>
          <w:tab w:val="left" w:pos="4935"/>
        </w:tabs>
        <w:suppressAutoHyphens/>
        <w:spacing w:after="0" w:line="240" w:lineRule="auto"/>
        <w:ind w:left="-567"/>
        <w:jc w:val="both"/>
        <w:rPr>
          <w:rFonts w:ascii="Times New Roman" w:hAnsi="Times New Roman" w:cs="Times New Roman"/>
          <w:b/>
          <w:color w:val="000000"/>
          <w:sz w:val="24"/>
          <w:szCs w:val="24"/>
        </w:rPr>
      </w:pPr>
      <w:r>
        <w:rPr>
          <w:rFonts w:ascii="Times New Roman" w:hAnsi="Times New Roman" w:cs="Times New Roman"/>
          <w:color w:val="000000"/>
          <w:sz w:val="24"/>
          <w:szCs w:val="24"/>
        </w:rPr>
        <w:t>3.16</w:t>
      </w:r>
      <w:r w:rsidRPr="00861CC3">
        <w:rPr>
          <w:rFonts w:ascii="Times New Roman" w:hAnsi="Times New Roman" w:cs="Times New Roman"/>
          <w:color w:val="000000"/>
          <w:sz w:val="24"/>
          <w:szCs w:val="24"/>
        </w:rPr>
        <w:t>. Помещение, в котором осуществляется организация питания, пер</w:t>
      </w:r>
      <w:r w:rsidR="006F45DD">
        <w:rPr>
          <w:rFonts w:ascii="Times New Roman" w:hAnsi="Times New Roman" w:cs="Times New Roman"/>
          <w:color w:val="000000"/>
          <w:sz w:val="24"/>
          <w:szCs w:val="24"/>
        </w:rPr>
        <w:t>едано Исполнителю на основании Д</w:t>
      </w:r>
      <w:r w:rsidRPr="00861CC3">
        <w:rPr>
          <w:rFonts w:ascii="Times New Roman" w:hAnsi="Times New Roman" w:cs="Times New Roman"/>
          <w:color w:val="000000"/>
          <w:sz w:val="24"/>
          <w:szCs w:val="24"/>
        </w:rPr>
        <w:t xml:space="preserve">оговора о передаче муниципального имущества в безвозмездное пользование </w:t>
      </w:r>
      <w:r w:rsidRPr="007772B7">
        <w:rPr>
          <w:rFonts w:ascii="Times New Roman" w:hAnsi="Times New Roman" w:cs="Times New Roman"/>
          <w:color w:val="000000"/>
          <w:sz w:val="24"/>
          <w:szCs w:val="24"/>
        </w:rPr>
        <w:t>(</w:t>
      </w:r>
      <w:r w:rsidR="007772B7" w:rsidRPr="007772B7">
        <w:rPr>
          <w:rFonts w:ascii="Times New Roman" w:hAnsi="Times New Roman" w:cs="Times New Roman"/>
          <w:b/>
          <w:color w:val="000000"/>
          <w:sz w:val="24"/>
          <w:szCs w:val="24"/>
        </w:rPr>
        <w:t>Приложение № 6</w:t>
      </w:r>
      <w:r w:rsidR="006F45DD">
        <w:rPr>
          <w:rFonts w:ascii="Times New Roman" w:hAnsi="Times New Roman" w:cs="Times New Roman"/>
          <w:b/>
          <w:color w:val="000000"/>
          <w:sz w:val="24"/>
          <w:szCs w:val="24"/>
        </w:rPr>
        <w:t>)</w:t>
      </w:r>
      <w:r w:rsidR="006F45DD">
        <w:rPr>
          <w:rFonts w:ascii="Times New Roman" w:hAnsi="Times New Roman" w:cs="Times New Roman"/>
          <w:color w:val="000000"/>
          <w:sz w:val="24"/>
          <w:szCs w:val="24"/>
        </w:rPr>
        <w:t>.</w:t>
      </w:r>
      <w:r w:rsidRPr="007772B7">
        <w:rPr>
          <w:rFonts w:ascii="Times New Roman" w:hAnsi="Times New Roman" w:cs="Times New Roman"/>
          <w:b/>
          <w:color w:val="000000"/>
          <w:sz w:val="24"/>
          <w:szCs w:val="24"/>
        </w:rPr>
        <w:t xml:space="preserve"> </w:t>
      </w:r>
    </w:p>
    <w:p w:rsidR="00531DBE" w:rsidRPr="007772B7" w:rsidRDefault="00531DBE" w:rsidP="006F45DD">
      <w:pPr>
        <w:tabs>
          <w:tab w:val="left" w:pos="4560"/>
          <w:tab w:val="left" w:pos="4935"/>
        </w:tabs>
        <w:suppressAutoHyphens/>
        <w:spacing w:after="0" w:line="240" w:lineRule="auto"/>
        <w:ind w:left="-567"/>
        <w:jc w:val="both"/>
        <w:rPr>
          <w:rFonts w:ascii="Times New Roman" w:hAnsi="Times New Roman" w:cs="Times New Roman"/>
          <w:b/>
          <w:color w:val="000000"/>
          <w:sz w:val="24"/>
          <w:szCs w:val="24"/>
        </w:rPr>
      </w:pPr>
      <w:r w:rsidRPr="007772B7">
        <w:rPr>
          <w:rFonts w:ascii="Times New Roman" w:hAnsi="Times New Roman" w:cs="Times New Roman"/>
          <w:color w:val="000000"/>
          <w:sz w:val="24"/>
          <w:szCs w:val="24"/>
        </w:rPr>
        <w:t>3.17. Оборудование и инвентарь, находящийся в пищеблоке, передано Исполнителю по</w:t>
      </w:r>
      <w:r w:rsidR="006F45DD">
        <w:rPr>
          <w:rFonts w:ascii="Times New Roman" w:hAnsi="Times New Roman" w:cs="Times New Roman"/>
          <w:color w:val="000000"/>
          <w:sz w:val="24"/>
          <w:szCs w:val="24"/>
        </w:rPr>
        <w:t xml:space="preserve"> </w:t>
      </w:r>
      <w:r w:rsidR="006F45DD" w:rsidRPr="006F45DD">
        <w:rPr>
          <w:rFonts w:ascii="Times New Roman" w:hAnsi="Times New Roman" w:cs="Times New Roman"/>
          <w:color w:val="000000"/>
          <w:sz w:val="24"/>
          <w:szCs w:val="24"/>
        </w:rPr>
        <w:t>Акту</w:t>
      </w:r>
      <w:r w:rsidRPr="006F45DD">
        <w:rPr>
          <w:rFonts w:ascii="Times New Roman" w:hAnsi="Times New Roman" w:cs="Times New Roman"/>
          <w:color w:val="000000"/>
          <w:sz w:val="24"/>
          <w:szCs w:val="24"/>
        </w:rPr>
        <w:t xml:space="preserve"> </w:t>
      </w:r>
      <w:r w:rsidR="006F45DD" w:rsidRPr="006F45DD">
        <w:rPr>
          <w:rFonts w:ascii="Times New Roman" w:eastAsia="Times New Roman" w:hAnsi="Times New Roman" w:cs="Times New Roman"/>
          <w:sz w:val="24"/>
          <w:szCs w:val="24"/>
        </w:rPr>
        <w:t xml:space="preserve">приема – передачи </w:t>
      </w:r>
      <w:r w:rsidR="006F45DD" w:rsidRPr="006F45DD">
        <w:rPr>
          <w:rFonts w:ascii="Times New Roman" w:eastAsia="Times New Roman" w:hAnsi="Times New Roman" w:cs="Times New Roman"/>
          <w:bCs/>
          <w:sz w:val="24"/>
          <w:szCs w:val="24"/>
        </w:rPr>
        <w:t>помещений, оборудования, инвентаря</w:t>
      </w:r>
      <w:r w:rsidR="006F45DD">
        <w:rPr>
          <w:rFonts w:ascii="Times New Roman" w:hAnsi="Times New Roman" w:cs="Times New Roman"/>
          <w:b/>
          <w:color w:val="000000"/>
          <w:sz w:val="24"/>
          <w:szCs w:val="24"/>
        </w:rPr>
        <w:t xml:space="preserve"> </w:t>
      </w:r>
      <w:r w:rsidR="007772B7" w:rsidRPr="007772B7">
        <w:rPr>
          <w:rFonts w:ascii="Times New Roman" w:hAnsi="Times New Roman" w:cs="Times New Roman"/>
          <w:b/>
          <w:color w:val="000000"/>
          <w:sz w:val="24"/>
          <w:szCs w:val="24"/>
        </w:rPr>
        <w:t>(Приложение № 7</w:t>
      </w:r>
      <w:r w:rsidR="006F45DD">
        <w:rPr>
          <w:rFonts w:ascii="Times New Roman" w:hAnsi="Times New Roman" w:cs="Times New Roman"/>
          <w:b/>
          <w:color w:val="000000"/>
          <w:sz w:val="24"/>
          <w:szCs w:val="24"/>
        </w:rPr>
        <w:t>)</w:t>
      </w:r>
      <w:r w:rsidR="006F45DD">
        <w:rPr>
          <w:rFonts w:ascii="Times New Roman" w:hAnsi="Times New Roman" w:cs="Times New Roman"/>
          <w:color w:val="000000"/>
          <w:sz w:val="24"/>
          <w:szCs w:val="24"/>
        </w:rPr>
        <w:t>.</w:t>
      </w:r>
      <w:r w:rsidR="00982E98" w:rsidRPr="007772B7">
        <w:rPr>
          <w:rFonts w:ascii="Times New Roman" w:hAnsi="Times New Roman" w:cs="Times New Roman"/>
          <w:b/>
          <w:color w:val="000000"/>
          <w:sz w:val="24"/>
          <w:szCs w:val="24"/>
        </w:rPr>
        <w:t xml:space="preserve"> </w:t>
      </w:r>
    </w:p>
    <w:p w:rsidR="00531DBE" w:rsidRDefault="00531DBE" w:rsidP="00531DBE">
      <w:pPr>
        <w:autoSpaceDE w:val="0"/>
        <w:autoSpaceDN w:val="0"/>
        <w:adjustRightInd w:val="0"/>
        <w:spacing w:after="0" w:line="240" w:lineRule="auto"/>
        <w:ind w:left="-567" w:firstLine="567"/>
        <w:jc w:val="both"/>
        <w:rPr>
          <w:rFonts w:ascii="Times New Roman" w:hAnsi="Times New Roman" w:cs="Times New Roman"/>
          <w:iCs/>
          <w:sz w:val="24"/>
          <w:szCs w:val="24"/>
        </w:rPr>
      </w:pPr>
      <w:r w:rsidRPr="00861CC3">
        <w:rPr>
          <w:rFonts w:ascii="Times New Roman" w:eastAsia="Times New Roman" w:hAnsi="Times New Roman" w:cs="Times New Roman"/>
          <w:sz w:val="24"/>
          <w:szCs w:val="24"/>
        </w:rPr>
        <w:t xml:space="preserve">Согласно </w:t>
      </w:r>
      <w:r w:rsidRPr="00861CC3">
        <w:rPr>
          <w:rFonts w:ascii="Times New Roman" w:hAnsi="Times New Roman" w:cs="Times New Roman"/>
          <w:iCs/>
          <w:sz w:val="24"/>
          <w:szCs w:val="24"/>
        </w:rPr>
        <w:t xml:space="preserve">Федеральному закону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861CC3">
        <w:rPr>
          <w:rFonts w:ascii="Times New Roman" w:eastAsia="Times New Roman" w:hAnsi="Times New Roman" w:cs="Times New Roman"/>
          <w:sz w:val="24"/>
          <w:szCs w:val="24"/>
        </w:rPr>
        <w:t>Исполнитель должен уведомить о начале оказания</w:t>
      </w:r>
      <w:r w:rsidRPr="00861CC3">
        <w:rPr>
          <w:rFonts w:ascii="Times New Roman" w:hAnsi="Times New Roman" w:cs="Times New Roman"/>
          <w:sz w:val="24"/>
          <w:szCs w:val="24"/>
        </w:rPr>
        <w:t xml:space="preserve"> услуг общественного питания </w:t>
      </w:r>
      <w:r w:rsidRPr="00861CC3">
        <w:rPr>
          <w:rFonts w:ascii="Times New Roman" w:hAnsi="Times New Roman" w:cs="Times New Roman"/>
          <w:iCs/>
          <w:sz w:val="24"/>
          <w:szCs w:val="24"/>
        </w:rPr>
        <w:t>уполномоченный орган государственного контроля (надзора).</w:t>
      </w:r>
    </w:p>
    <w:p w:rsidR="00531DBE" w:rsidRDefault="00531DBE" w:rsidP="009C729E">
      <w:pPr>
        <w:tabs>
          <w:tab w:val="left" w:pos="4560"/>
          <w:tab w:val="left" w:pos="4935"/>
        </w:tabs>
        <w:suppressAutoHyphens/>
        <w:spacing w:after="0" w:line="240" w:lineRule="auto"/>
        <w:ind w:left="-567"/>
        <w:jc w:val="both"/>
        <w:rPr>
          <w:rFonts w:ascii="Times New Roman" w:hAnsi="Times New Roman" w:cs="Times New Roman"/>
          <w:color w:val="000000"/>
          <w:sz w:val="24"/>
          <w:szCs w:val="24"/>
        </w:rPr>
      </w:pPr>
    </w:p>
    <w:p w:rsidR="00531DBE" w:rsidRPr="001C3D00" w:rsidRDefault="00531DBE" w:rsidP="00531DBE">
      <w:pPr>
        <w:autoSpaceDE w:val="0"/>
        <w:autoSpaceDN w:val="0"/>
        <w:adjustRightInd w:val="0"/>
        <w:spacing w:after="0" w:line="240" w:lineRule="auto"/>
        <w:ind w:left="-567" w:firstLine="567"/>
        <w:jc w:val="center"/>
        <w:rPr>
          <w:rFonts w:ascii="Times New Roman" w:hAnsi="Times New Roman" w:cs="Times New Roman"/>
          <w:b/>
          <w:bCs/>
          <w:sz w:val="24"/>
          <w:szCs w:val="24"/>
        </w:rPr>
      </w:pPr>
      <w:r w:rsidRPr="001C3D00">
        <w:rPr>
          <w:rFonts w:ascii="Times New Roman" w:hAnsi="Times New Roman" w:cs="Times New Roman"/>
          <w:b/>
          <w:bCs/>
          <w:sz w:val="24"/>
          <w:szCs w:val="24"/>
        </w:rPr>
        <w:t xml:space="preserve">4. </w:t>
      </w:r>
      <w:r w:rsidR="001C3D00" w:rsidRPr="001C3D00">
        <w:rPr>
          <w:rFonts w:ascii="Times New Roman" w:hAnsi="Times New Roman" w:cs="Times New Roman"/>
          <w:b/>
          <w:bCs/>
          <w:sz w:val="24"/>
          <w:szCs w:val="24"/>
        </w:rPr>
        <w:t>Качество</w:t>
      </w:r>
      <w:r w:rsidRPr="001C3D00">
        <w:rPr>
          <w:rFonts w:ascii="Times New Roman" w:hAnsi="Times New Roman" w:cs="Times New Roman"/>
          <w:b/>
          <w:bCs/>
          <w:sz w:val="24"/>
          <w:szCs w:val="24"/>
        </w:rPr>
        <w:t xml:space="preserve"> </w:t>
      </w:r>
      <w:r w:rsidR="001C3D00" w:rsidRPr="001C3D00">
        <w:rPr>
          <w:rFonts w:ascii="Times New Roman" w:hAnsi="Times New Roman" w:cs="Times New Roman"/>
          <w:b/>
          <w:bCs/>
          <w:sz w:val="24"/>
          <w:szCs w:val="24"/>
        </w:rPr>
        <w:t>организации</w:t>
      </w:r>
      <w:r w:rsidRPr="001C3D00">
        <w:rPr>
          <w:rFonts w:ascii="Times New Roman" w:hAnsi="Times New Roman" w:cs="Times New Roman"/>
          <w:b/>
          <w:bCs/>
          <w:sz w:val="24"/>
          <w:szCs w:val="24"/>
        </w:rPr>
        <w:t xml:space="preserve"> </w:t>
      </w:r>
      <w:r w:rsidR="001C3D00" w:rsidRPr="001C3D00">
        <w:rPr>
          <w:rFonts w:ascii="Times New Roman" w:hAnsi="Times New Roman" w:cs="Times New Roman"/>
          <w:b/>
          <w:bCs/>
          <w:sz w:val="24"/>
          <w:szCs w:val="24"/>
        </w:rPr>
        <w:t>горячего питания</w:t>
      </w:r>
    </w:p>
    <w:p w:rsidR="001C3D00" w:rsidRPr="001C3D00" w:rsidRDefault="00531DBE" w:rsidP="001C3D00">
      <w:pPr>
        <w:tabs>
          <w:tab w:val="left" w:pos="4560"/>
          <w:tab w:val="left" w:pos="4935"/>
        </w:tabs>
        <w:suppressAutoHyphens/>
        <w:spacing w:after="0" w:line="240" w:lineRule="auto"/>
        <w:ind w:left="-567"/>
        <w:jc w:val="both"/>
        <w:rPr>
          <w:rFonts w:ascii="Times New Roman" w:hAnsi="Times New Roman" w:cs="Times New Roman"/>
          <w:color w:val="000000"/>
          <w:sz w:val="24"/>
          <w:szCs w:val="24"/>
        </w:rPr>
      </w:pPr>
      <w:r w:rsidRPr="001C3D00">
        <w:rPr>
          <w:rFonts w:ascii="Times New Roman" w:hAnsi="Times New Roman" w:cs="Times New Roman"/>
          <w:color w:val="000000"/>
          <w:sz w:val="24"/>
          <w:szCs w:val="24"/>
        </w:rPr>
        <w:t xml:space="preserve">4.1. Услуги должны оказываться </w:t>
      </w:r>
      <w:r w:rsidR="008F57DC" w:rsidRPr="001C3D00">
        <w:rPr>
          <w:rFonts w:ascii="Times New Roman" w:hAnsi="Times New Roman" w:cs="Times New Roman"/>
          <w:sz w:val="24"/>
          <w:szCs w:val="24"/>
        </w:rPr>
        <w:t xml:space="preserve"> в соответствии с требованиями Государственных стандартов Российской Федерации, ГОСТ или ТУ, а так же Постановлением Главного государстве</w:t>
      </w:r>
      <w:r w:rsidR="00B0159A">
        <w:rPr>
          <w:rFonts w:ascii="Times New Roman" w:hAnsi="Times New Roman" w:cs="Times New Roman"/>
          <w:sz w:val="24"/>
          <w:szCs w:val="24"/>
        </w:rPr>
        <w:t>нного санитарного врача РФ от 02 июня 2026</w:t>
      </w:r>
      <w:r w:rsidR="008F57DC" w:rsidRPr="001C3D00">
        <w:rPr>
          <w:rFonts w:ascii="Times New Roman" w:hAnsi="Times New Roman" w:cs="Times New Roman"/>
          <w:sz w:val="24"/>
          <w:szCs w:val="24"/>
        </w:rPr>
        <w:t xml:space="preserve"> года № </w:t>
      </w:r>
      <w:r w:rsidR="00B0159A">
        <w:rPr>
          <w:rFonts w:ascii="Times New Roman" w:hAnsi="Times New Roman" w:cs="Times New Roman"/>
          <w:sz w:val="24"/>
          <w:szCs w:val="24"/>
        </w:rPr>
        <w:t>18</w:t>
      </w:r>
      <w:r w:rsidR="00196D16">
        <w:rPr>
          <w:rFonts w:ascii="Times New Roman" w:hAnsi="Times New Roman" w:cs="Times New Roman"/>
          <w:sz w:val="24"/>
          <w:szCs w:val="24"/>
        </w:rPr>
        <w:t xml:space="preserve"> </w:t>
      </w:r>
      <w:r w:rsidR="008F57DC" w:rsidRPr="001C3D00">
        <w:rPr>
          <w:rFonts w:ascii="Times New Roman" w:hAnsi="Times New Roman" w:cs="Times New Roman"/>
          <w:sz w:val="24"/>
          <w:szCs w:val="24"/>
        </w:rPr>
        <w:t>«Об утверждении санитарно-эпидемиологических правил и норм СанПиН 2.3/2.4.</w:t>
      </w:r>
      <w:r w:rsidR="00B0159A">
        <w:rPr>
          <w:rFonts w:ascii="Times New Roman" w:hAnsi="Times New Roman" w:cs="Times New Roman"/>
          <w:sz w:val="24"/>
          <w:szCs w:val="24"/>
        </w:rPr>
        <w:t>4282-26</w:t>
      </w:r>
      <w:r w:rsidR="008F57DC" w:rsidRPr="001C3D00">
        <w:rPr>
          <w:rFonts w:ascii="Times New Roman" w:hAnsi="Times New Roman" w:cs="Times New Roman"/>
          <w:sz w:val="24"/>
          <w:szCs w:val="24"/>
        </w:rPr>
        <w:t xml:space="preserve"> «Санитарн</w:t>
      </w:r>
      <w:proofErr w:type="gramStart"/>
      <w:r w:rsidR="008F57DC" w:rsidRPr="001C3D00">
        <w:rPr>
          <w:rFonts w:ascii="Times New Roman" w:hAnsi="Times New Roman" w:cs="Times New Roman"/>
          <w:sz w:val="24"/>
          <w:szCs w:val="24"/>
        </w:rPr>
        <w:t>о-</w:t>
      </w:r>
      <w:proofErr w:type="gramEnd"/>
      <w:r w:rsidR="008F57DC" w:rsidRPr="001C3D00">
        <w:rPr>
          <w:rFonts w:ascii="Times New Roman" w:hAnsi="Times New Roman" w:cs="Times New Roman"/>
          <w:sz w:val="24"/>
          <w:szCs w:val="24"/>
        </w:rPr>
        <w:t xml:space="preserve"> эпидемиологические требования к организации общественного питания населения» (далее - </w:t>
      </w:r>
      <w:r w:rsidR="008F57DC" w:rsidRPr="001C3D00">
        <w:rPr>
          <w:rFonts w:ascii="Times New Roman" w:hAnsi="Times New Roman" w:cs="Times New Roman"/>
          <w:b/>
          <w:bCs/>
          <w:sz w:val="24"/>
          <w:szCs w:val="24"/>
        </w:rPr>
        <w:t>СанПиН 2.3/2.4.</w:t>
      </w:r>
      <w:r w:rsidR="00B0159A">
        <w:rPr>
          <w:rFonts w:ascii="Times New Roman" w:hAnsi="Times New Roman" w:cs="Times New Roman"/>
          <w:b/>
          <w:bCs/>
          <w:sz w:val="24"/>
          <w:szCs w:val="24"/>
        </w:rPr>
        <w:t>4282-26</w:t>
      </w:r>
      <w:r w:rsidR="008F57DC" w:rsidRPr="001C3D00">
        <w:rPr>
          <w:rFonts w:ascii="Times New Roman" w:hAnsi="Times New Roman" w:cs="Times New Roman"/>
          <w:sz w:val="24"/>
          <w:szCs w:val="24"/>
        </w:rPr>
        <w:t>).</w:t>
      </w:r>
    </w:p>
    <w:p w:rsidR="001C3D00" w:rsidRPr="001C3D00" w:rsidRDefault="001823F8" w:rsidP="001C3D00">
      <w:pPr>
        <w:tabs>
          <w:tab w:val="left" w:pos="4560"/>
          <w:tab w:val="left" w:pos="4935"/>
        </w:tabs>
        <w:suppressAutoHyphens/>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 xml:space="preserve">4.2. </w:t>
      </w:r>
      <w:r w:rsidR="008F57DC" w:rsidRPr="001C3D00">
        <w:rPr>
          <w:rFonts w:ascii="Times New Roman" w:hAnsi="Times New Roman" w:cs="Times New Roman"/>
          <w:sz w:val="24"/>
          <w:szCs w:val="24"/>
        </w:rPr>
        <w:t xml:space="preserve">Качество продуктов питания </w:t>
      </w:r>
      <w:r w:rsidR="001C3D00" w:rsidRPr="001C3D00">
        <w:rPr>
          <w:rFonts w:ascii="Times New Roman" w:hAnsi="Times New Roman" w:cs="Times New Roman"/>
          <w:sz w:val="24"/>
          <w:szCs w:val="24"/>
        </w:rPr>
        <w:t>используемых при оказании услуг по настоящему Договору должно соответствовать требованиям Федерального закона от 2 января 2000 года № 29-ФЗ «О качестве и безопасности пищевых продуктов</w:t>
      </w:r>
      <w:proofErr w:type="gramStart"/>
      <w:r w:rsidR="001C3D00" w:rsidRPr="001C3D00">
        <w:rPr>
          <w:rFonts w:ascii="Times New Roman" w:hAnsi="Times New Roman" w:cs="Times New Roman"/>
          <w:sz w:val="24"/>
          <w:szCs w:val="24"/>
        </w:rPr>
        <w:t>»</w:t>
      </w:r>
      <w:r w:rsidR="00196D16">
        <w:rPr>
          <w:rFonts w:ascii="Times New Roman" w:hAnsi="Times New Roman" w:cs="Times New Roman"/>
          <w:sz w:val="24"/>
          <w:szCs w:val="24"/>
        </w:rPr>
        <w:t>(</w:t>
      </w:r>
      <w:proofErr w:type="gramEnd"/>
      <w:r w:rsidR="00196D16">
        <w:rPr>
          <w:rFonts w:ascii="Times New Roman" w:hAnsi="Times New Roman" w:cs="Times New Roman"/>
          <w:sz w:val="24"/>
          <w:szCs w:val="24"/>
        </w:rPr>
        <w:t xml:space="preserve">в </w:t>
      </w:r>
      <w:proofErr w:type="spellStart"/>
      <w:r w:rsidR="00196D16">
        <w:rPr>
          <w:rFonts w:ascii="Times New Roman" w:hAnsi="Times New Roman" w:cs="Times New Roman"/>
          <w:sz w:val="24"/>
          <w:szCs w:val="24"/>
        </w:rPr>
        <w:t>ред</w:t>
      </w:r>
      <w:proofErr w:type="spellEnd"/>
      <w:r w:rsidR="00196D16">
        <w:rPr>
          <w:rFonts w:ascii="Times New Roman" w:hAnsi="Times New Roman" w:cs="Times New Roman"/>
          <w:sz w:val="24"/>
          <w:szCs w:val="24"/>
        </w:rPr>
        <w:t xml:space="preserve"> от  07.06.2025г)</w:t>
      </w:r>
      <w:r w:rsidR="001C3D00" w:rsidRPr="001C3D00">
        <w:rPr>
          <w:rFonts w:ascii="Times New Roman" w:hAnsi="Times New Roman" w:cs="Times New Roman"/>
          <w:sz w:val="24"/>
          <w:szCs w:val="24"/>
        </w:rPr>
        <w:t xml:space="preserve">, требованиям </w:t>
      </w:r>
      <w:r w:rsidR="001C3D00" w:rsidRPr="001C3D00">
        <w:rPr>
          <w:rFonts w:ascii="Times New Roman" w:hAnsi="Times New Roman" w:cs="Times New Roman"/>
          <w:b/>
          <w:bCs/>
          <w:sz w:val="24"/>
          <w:szCs w:val="24"/>
        </w:rPr>
        <w:t>СанПиН</w:t>
      </w:r>
      <w:r w:rsidR="001C3D00" w:rsidRPr="001C3D00">
        <w:rPr>
          <w:rFonts w:ascii="Times New Roman" w:hAnsi="Times New Roman" w:cs="Times New Roman"/>
          <w:sz w:val="24"/>
          <w:szCs w:val="24"/>
        </w:rPr>
        <w:t xml:space="preserve"> </w:t>
      </w:r>
      <w:r w:rsidR="001C3D00" w:rsidRPr="001C3D00">
        <w:rPr>
          <w:rFonts w:ascii="Times New Roman" w:hAnsi="Times New Roman" w:cs="Times New Roman"/>
          <w:b/>
          <w:bCs/>
          <w:sz w:val="24"/>
          <w:szCs w:val="24"/>
        </w:rPr>
        <w:t>2.3/2.4.</w:t>
      </w:r>
      <w:r w:rsidR="00196D16">
        <w:rPr>
          <w:rFonts w:ascii="Times New Roman" w:hAnsi="Times New Roman" w:cs="Times New Roman"/>
          <w:b/>
          <w:bCs/>
          <w:sz w:val="24"/>
          <w:szCs w:val="24"/>
        </w:rPr>
        <w:t>4282-26</w:t>
      </w:r>
      <w:r w:rsidR="001C3D00" w:rsidRPr="001C3D00">
        <w:rPr>
          <w:rFonts w:ascii="Times New Roman" w:hAnsi="Times New Roman" w:cs="Times New Roman"/>
          <w:b/>
          <w:bCs/>
          <w:sz w:val="24"/>
          <w:szCs w:val="24"/>
        </w:rPr>
        <w:t>.</w:t>
      </w:r>
      <w:r w:rsidR="001C3D00" w:rsidRPr="001C3D00">
        <w:rPr>
          <w:rFonts w:ascii="Times New Roman" w:hAnsi="Times New Roman" w:cs="Times New Roman"/>
          <w:sz w:val="24"/>
          <w:szCs w:val="24"/>
        </w:rPr>
        <w:t xml:space="preserve"> </w:t>
      </w:r>
    </w:p>
    <w:p w:rsidR="00BC6A7F" w:rsidRPr="002A6239" w:rsidRDefault="001823F8" w:rsidP="001C3D00">
      <w:pPr>
        <w:tabs>
          <w:tab w:val="left" w:pos="4560"/>
          <w:tab w:val="left" w:pos="4935"/>
        </w:tabs>
        <w:suppressAutoHyphen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4.3. </w:t>
      </w:r>
      <w:r w:rsidR="001C3D00" w:rsidRPr="001C3D00">
        <w:rPr>
          <w:rFonts w:ascii="Times New Roman" w:hAnsi="Times New Roman" w:cs="Times New Roman"/>
          <w:sz w:val="24"/>
          <w:szCs w:val="24"/>
        </w:rPr>
        <w:t xml:space="preserve">Потребительские свойства продуктов питания, используемые для изготовления продукции (готовых блюд), </w:t>
      </w:r>
      <w:r w:rsidR="001C3D00" w:rsidRPr="002A6239">
        <w:rPr>
          <w:rFonts w:ascii="Times New Roman" w:hAnsi="Times New Roman" w:cs="Times New Roman"/>
          <w:sz w:val="24"/>
          <w:szCs w:val="24"/>
        </w:rPr>
        <w:t>определены в (</w:t>
      </w:r>
      <w:r w:rsidR="001C3D00" w:rsidRPr="002A6239">
        <w:rPr>
          <w:rFonts w:ascii="Times New Roman" w:hAnsi="Times New Roman" w:cs="Times New Roman"/>
          <w:b/>
          <w:bCs/>
          <w:sz w:val="24"/>
          <w:szCs w:val="24"/>
        </w:rPr>
        <w:t>Приложении №</w:t>
      </w:r>
      <w:r w:rsidR="00C052EF" w:rsidRPr="002A6239">
        <w:rPr>
          <w:rFonts w:ascii="Times New Roman" w:hAnsi="Times New Roman" w:cs="Times New Roman"/>
          <w:b/>
          <w:bCs/>
          <w:sz w:val="24"/>
          <w:szCs w:val="24"/>
        </w:rPr>
        <w:t xml:space="preserve"> </w:t>
      </w:r>
      <w:r w:rsidR="002A6239" w:rsidRPr="002A6239">
        <w:rPr>
          <w:rFonts w:ascii="Times New Roman" w:hAnsi="Times New Roman" w:cs="Times New Roman"/>
          <w:b/>
          <w:bCs/>
          <w:sz w:val="24"/>
          <w:szCs w:val="24"/>
        </w:rPr>
        <w:t>1</w:t>
      </w:r>
      <w:r w:rsidR="001C3D00" w:rsidRPr="002A6239">
        <w:rPr>
          <w:rFonts w:ascii="Times New Roman" w:hAnsi="Times New Roman" w:cs="Times New Roman"/>
          <w:b/>
          <w:bCs/>
          <w:sz w:val="24"/>
          <w:szCs w:val="24"/>
        </w:rPr>
        <w:t xml:space="preserve"> к </w:t>
      </w:r>
      <w:r w:rsidR="002A6239" w:rsidRPr="002A6239">
        <w:rPr>
          <w:rFonts w:ascii="Times New Roman" w:hAnsi="Times New Roman" w:cs="Times New Roman"/>
          <w:b/>
          <w:bCs/>
          <w:sz w:val="24"/>
          <w:szCs w:val="24"/>
        </w:rPr>
        <w:t>Техническому заданию</w:t>
      </w:r>
      <w:r w:rsidR="001C3D00" w:rsidRPr="002A6239">
        <w:rPr>
          <w:rFonts w:ascii="Times New Roman" w:hAnsi="Times New Roman" w:cs="Times New Roman"/>
          <w:sz w:val="24"/>
          <w:szCs w:val="24"/>
        </w:rPr>
        <w:t>).</w:t>
      </w:r>
    </w:p>
    <w:p w:rsidR="001C3D00" w:rsidRPr="001C3D00" w:rsidRDefault="001823F8" w:rsidP="001C3D00">
      <w:pPr>
        <w:tabs>
          <w:tab w:val="left" w:pos="4560"/>
          <w:tab w:val="left" w:pos="4935"/>
        </w:tabs>
        <w:suppressAutoHyphens/>
        <w:spacing w:after="0" w:line="240" w:lineRule="auto"/>
        <w:ind w:left="-567"/>
        <w:jc w:val="both"/>
        <w:rPr>
          <w:rFonts w:ascii="Times New Roman" w:hAnsi="Times New Roman" w:cs="Times New Roman"/>
          <w:sz w:val="24"/>
          <w:szCs w:val="24"/>
        </w:rPr>
      </w:pPr>
      <w:r w:rsidRPr="002A6239">
        <w:rPr>
          <w:rFonts w:ascii="Times New Roman" w:hAnsi="Times New Roman" w:cs="Times New Roman"/>
          <w:sz w:val="24"/>
          <w:szCs w:val="24"/>
        </w:rPr>
        <w:lastRenderedPageBreak/>
        <w:t>4.4</w:t>
      </w:r>
      <w:r w:rsidR="008F57DC" w:rsidRPr="002A6239">
        <w:rPr>
          <w:rFonts w:ascii="Times New Roman" w:hAnsi="Times New Roman" w:cs="Times New Roman"/>
          <w:sz w:val="24"/>
          <w:szCs w:val="24"/>
        </w:rPr>
        <w:t>. Срок годности продуктов питания, используемых Исполнителем, исчисляется со дня их изготовл</w:t>
      </w:r>
      <w:r w:rsidR="008C4BCF">
        <w:rPr>
          <w:rFonts w:ascii="Times New Roman" w:hAnsi="Times New Roman" w:cs="Times New Roman"/>
          <w:sz w:val="24"/>
          <w:szCs w:val="24"/>
        </w:rPr>
        <w:t>ения в соответствии с ГОСТ и ТУ</w:t>
      </w:r>
      <w:r w:rsidR="008F57DC" w:rsidRPr="002A6239">
        <w:rPr>
          <w:rFonts w:ascii="Times New Roman" w:hAnsi="Times New Roman" w:cs="Times New Roman"/>
          <w:sz w:val="24"/>
          <w:szCs w:val="24"/>
        </w:rPr>
        <w:t xml:space="preserve"> </w:t>
      </w:r>
      <w:r w:rsidR="008C4BCF" w:rsidRPr="002A6239">
        <w:rPr>
          <w:rFonts w:ascii="Times New Roman" w:hAnsi="Times New Roman" w:cs="Times New Roman"/>
          <w:sz w:val="24"/>
          <w:szCs w:val="24"/>
        </w:rPr>
        <w:t>(</w:t>
      </w:r>
      <w:r w:rsidR="008C4BCF" w:rsidRPr="002A6239">
        <w:rPr>
          <w:rFonts w:ascii="Times New Roman" w:hAnsi="Times New Roman" w:cs="Times New Roman"/>
          <w:b/>
          <w:bCs/>
          <w:sz w:val="24"/>
          <w:szCs w:val="24"/>
        </w:rPr>
        <w:t>Приложении № 1 к Техническому заданию</w:t>
      </w:r>
      <w:r w:rsidR="008C4BCF" w:rsidRPr="002A6239">
        <w:rPr>
          <w:rFonts w:ascii="Times New Roman" w:hAnsi="Times New Roman" w:cs="Times New Roman"/>
          <w:sz w:val="24"/>
          <w:szCs w:val="24"/>
        </w:rPr>
        <w:t>).</w:t>
      </w:r>
    </w:p>
    <w:p w:rsidR="001C3D00" w:rsidRPr="00861CC3" w:rsidRDefault="001823F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r w:rsidR="001C3D00" w:rsidRPr="00861CC3">
        <w:rPr>
          <w:rFonts w:ascii="Times New Roman" w:eastAsia="Times New Roman" w:hAnsi="Times New Roman" w:cs="Times New Roman"/>
          <w:sz w:val="24"/>
          <w:szCs w:val="24"/>
        </w:rPr>
        <w:t xml:space="preserve">. Исполнитель доставляет Заказчику </w:t>
      </w:r>
      <w:r w:rsidR="001C3D00" w:rsidRPr="00861CC3">
        <w:rPr>
          <w:rFonts w:ascii="Times New Roman" w:hAnsi="Times New Roman" w:cs="Times New Roman"/>
          <w:sz w:val="24"/>
          <w:szCs w:val="24"/>
        </w:rPr>
        <w:t>пищевую продукцию и пищевое сырье</w:t>
      </w:r>
      <w:r w:rsidR="001C3D00" w:rsidRPr="00861CC3">
        <w:rPr>
          <w:rFonts w:ascii="Times New Roman" w:eastAsia="Times New Roman" w:hAnsi="Times New Roman" w:cs="Times New Roman"/>
          <w:sz w:val="24"/>
          <w:szCs w:val="24"/>
        </w:rPr>
        <w:t xml:space="preserve"> в упаковке (таре), обеспечивающей сохранность продуктов питания от всякого рода повреждений, загрязнений при перевозке различными видами транспорта. </w:t>
      </w:r>
    </w:p>
    <w:p w:rsidR="001C3D00" w:rsidRPr="00861CC3" w:rsidRDefault="001823F8" w:rsidP="001C3D00">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sz w:val="24"/>
          <w:szCs w:val="24"/>
        </w:rPr>
        <w:t>4.6</w:t>
      </w:r>
      <w:r w:rsidR="001C3D00" w:rsidRPr="00861CC3">
        <w:rPr>
          <w:rFonts w:ascii="Times New Roman" w:eastAsia="Times New Roman" w:hAnsi="Times New Roman" w:cs="Times New Roman"/>
          <w:sz w:val="24"/>
          <w:szCs w:val="24"/>
        </w:rPr>
        <w:t>. А</w:t>
      </w:r>
      <w:r w:rsidR="001C3D00" w:rsidRPr="00861CC3">
        <w:rPr>
          <w:rFonts w:ascii="Times New Roman" w:hAnsi="Times New Roman" w:cs="Times New Roman"/>
          <w:sz w:val="24"/>
          <w:szCs w:val="24"/>
        </w:rPr>
        <w:t xml:space="preserve">ссортимент и качество пищевой продукции </w:t>
      </w:r>
      <w:r w:rsidR="004A731F">
        <w:rPr>
          <w:rFonts w:ascii="Times New Roman" w:hAnsi="Times New Roman" w:cs="Times New Roman"/>
          <w:sz w:val="24"/>
          <w:szCs w:val="24"/>
        </w:rPr>
        <w:t xml:space="preserve">и пищевого сырья, </w:t>
      </w:r>
      <w:proofErr w:type="gramStart"/>
      <w:r w:rsidR="004A731F">
        <w:rPr>
          <w:rFonts w:ascii="Times New Roman" w:hAnsi="Times New Roman" w:cs="Times New Roman"/>
          <w:sz w:val="24"/>
          <w:szCs w:val="24"/>
        </w:rPr>
        <w:t>доставляемых</w:t>
      </w:r>
      <w:proofErr w:type="gramEnd"/>
      <w:r w:rsidR="004A731F">
        <w:rPr>
          <w:rFonts w:ascii="Times New Roman" w:hAnsi="Times New Roman" w:cs="Times New Roman"/>
          <w:sz w:val="24"/>
          <w:szCs w:val="24"/>
        </w:rPr>
        <w:t xml:space="preserve"> на</w:t>
      </w:r>
      <w:r w:rsidR="001C3D00" w:rsidRPr="00861CC3">
        <w:rPr>
          <w:rFonts w:ascii="Times New Roman" w:hAnsi="Times New Roman" w:cs="Times New Roman"/>
          <w:sz w:val="24"/>
          <w:szCs w:val="24"/>
        </w:rPr>
        <w:t xml:space="preserve"> пищеблок Заказчика, должны соответствовать ГОСТу. Исполнитель при организа</w:t>
      </w:r>
      <w:r w:rsidR="008C4BCF">
        <w:rPr>
          <w:rFonts w:ascii="Times New Roman" w:hAnsi="Times New Roman" w:cs="Times New Roman"/>
          <w:sz w:val="24"/>
          <w:szCs w:val="24"/>
        </w:rPr>
        <w:t>ции</w:t>
      </w:r>
      <w:r w:rsidR="001C3D00">
        <w:rPr>
          <w:rFonts w:ascii="Times New Roman" w:hAnsi="Times New Roman" w:cs="Times New Roman"/>
          <w:sz w:val="24"/>
          <w:szCs w:val="24"/>
        </w:rPr>
        <w:t xml:space="preserve"> питания воспитанников</w:t>
      </w:r>
      <w:r w:rsidR="001C3D00" w:rsidRPr="00861CC3">
        <w:rPr>
          <w:rFonts w:ascii="Times New Roman" w:hAnsi="Times New Roman" w:cs="Times New Roman"/>
          <w:sz w:val="24"/>
          <w:szCs w:val="24"/>
        </w:rPr>
        <w:t xml:space="preserve"> должен не допускать к реализации продукты и блю</w:t>
      </w:r>
      <w:r w:rsidR="008C4BCF">
        <w:rPr>
          <w:rFonts w:ascii="Times New Roman" w:hAnsi="Times New Roman" w:cs="Times New Roman"/>
          <w:sz w:val="24"/>
          <w:szCs w:val="24"/>
        </w:rPr>
        <w:t>да, поименованные в Приложении 6</w:t>
      </w:r>
      <w:r w:rsidR="001C3D00" w:rsidRPr="00861CC3">
        <w:rPr>
          <w:rFonts w:ascii="Times New Roman" w:hAnsi="Times New Roman" w:cs="Times New Roman"/>
          <w:sz w:val="24"/>
          <w:szCs w:val="24"/>
        </w:rPr>
        <w:t xml:space="preserve"> к СанПиН 2.3/2.4</w:t>
      </w:r>
      <w:r w:rsidR="00196D16">
        <w:rPr>
          <w:rFonts w:ascii="Times New Roman" w:hAnsi="Times New Roman" w:cs="Times New Roman"/>
          <w:sz w:val="24"/>
          <w:szCs w:val="24"/>
        </w:rPr>
        <w:t>.4282-26</w:t>
      </w:r>
      <w:r w:rsidR="001C3D00" w:rsidRPr="00861CC3">
        <w:rPr>
          <w:rFonts w:ascii="Times New Roman" w:hAnsi="Times New Roman" w:cs="Times New Roman"/>
          <w:sz w:val="24"/>
          <w:szCs w:val="24"/>
        </w:rPr>
        <w:t>.</w:t>
      </w:r>
    </w:p>
    <w:p w:rsidR="001C3D00" w:rsidRPr="00861CC3" w:rsidRDefault="001823F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r w:rsidR="001C3D00" w:rsidRPr="00861CC3">
        <w:rPr>
          <w:rFonts w:ascii="Times New Roman" w:eastAsia="Times New Roman" w:hAnsi="Times New Roman" w:cs="Times New Roman"/>
          <w:sz w:val="24"/>
          <w:szCs w:val="24"/>
        </w:rPr>
        <w:t>. Исполнитель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rsidR="001C3D00" w:rsidRPr="00861CC3" w:rsidRDefault="001823F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r w:rsidR="001C3D00" w:rsidRPr="00861CC3">
        <w:rPr>
          <w:rFonts w:ascii="Times New Roman" w:eastAsia="Times New Roman" w:hAnsi="Times New Roman" w:cs="Times New Roman"/>
          <w:sz w:val="24"/>
          <w:szCs w:val="24"/>
        </w:rPr>
        <w:t xml:space="preserve">. Качество продуктов питания и приготовленной пищи должно соответствовать утвержденным рецептурам, технологическим картам и обеспечивать безопасность жизни, здоровья потребителей, отвечать требованиям действующего законодательства Российской Федерации, предъявляемым требованиям. </w:t>
      </w:r>
    </w:p>
    <w:p w:rsidR="001C3D00" w:rsidRPr="00861CC3" w:rsidRDefault="001823F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r w:rsidR="001C3D00" w:rsidRPr="00861CC3">
        <w:rPr>
          <w:rFonts w:ascii="Times New Roman" w:eastAsia="Times New Roman" w:hAnsi="Times New Roman" w:cs="Times New Roman"/>
          <w:sz w:val="24"/>
          <w:szCs w:val="24"/>
        </w:rPr>
        <w:t xml:space="preserve">. Для подтверждения качества продуктов питания и приготовленной пищи должен осуществляться производственный контроль на базе лаборатории, аттестованной и аккредитованной на техническую компетентность. Копии результатов лабораторных исследований по производственному контролю предоставляются Заказчику не позднее 3 </w:t>
      </w:r>
      <w:r w:rsidR="001C3D00" w:rsidRPr="00861CC3">
        <w:rPr>
          <w:rFonts w:ascii="Times New Roman" w:eastAsia="Times New Roman" w:hAnsi="Times New Roman" w:cs="Times New Roman"/>
          <w:sz w:val="24"/>
          <w:szCs w:val="24"/>
          <w:u w:val="single"/>
        </w:rPr>
        <w:t>(трех)</w:t>
      </w:r>
      <w:r w:rsidR="001C3D00" w:rsidRPr="00861CC3">
        <w:rPr>
          <w:rFonts w:ascii="Times New Roman" w:eastAsia="Times New Roman" w:hAnsi="Times New Roman" w:cs="Times New Roman"/>
          <w:sz w:val="24"/>
          <w:szCs w:val="24"/>
        </w:rPr>
        <w:t xml:space="preserve"> рабочих дней с момента подписания указанных результатов.</w:t>
      </w:r>
    </w:p>
    <w:p w:rsidR="001C3D00" w:rsidRPr="00861CC3" w:rsidRDefault="001823F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w:t>
      </w:r>
      <w:r w:rsidR="001C3D00" w:rsidRPr="00861CC3">
        <w:rPr>
          <w:rFonts w:ascii="Times New Roman" w:eastAsia="Times New Roman" w:hAnsi="Times New Roman" w:cs="Times New Roman"/>
          <w:sz w:val="24"/>
          <w:szCs w:val="24"/>
        </w:rPr>
        <w:t xml:space="preserve">. Не допускается использование продуктов питания, содержащие генно-модифицированные организмы (ГМО), в соответствии положениями действующих нормативов питания для детей в том числе утвержденных </w:t>
      </w:r>
      <w:proofErr w:type="gramStart"/>
      <w:r w:rsidR="001C3D00" w:rsidRPr="00861CC3">
        <w:rPr>
          <w:rFonts w:ascii="Times New Roman" w:eastAsia="Times New Roman" w:hAnsi="Times New Roman" w:cs="Times New Roman"/>
          <w:sz w:val="24"/>
          <w:szCs w:val="24"/>
        </w:rPr>
        <w:t>ТР</w:t>
      </w:r>
      <w:proofErr w:type="gramEnd"/>
      <w:r w:rsidR="001C3D00" w:rsidRPr="00861CC3">
        <w:rPr>
          <w:rFonts w:ascii="Times New Roman" w:eastAsia="Times New Roman" w:hAnsi="Times New Roman" w:cs="Times New Roman"/>
          <w:sz w:val="24"/>
          <w:szCs w:val="24"/>
        </w:rPr>
        <w:t xml:space="preserve"> ТС 021/2011, ТР ТС 023/2011, ТР ТС 033/2013, ТР ТС 034/2013.</w:t>
      </w:r>
    </w:p>
    <w:p w:rsidR="001C3D00" w:rsidRPr="00861CC3" w:rsidRDefault="001823F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4.11</w:t>
      </w:r>
      <w:r w:rsidR="001C3D00" w:rsidRPr="00861CC3">
        <w:rPr>
          <w:rFonts w:ascii="Times New Roman" w:eastAsia="Times New Roman" w:hAnsi="Times New Roman" w:cs="Times New Roman"/>
          <w:sz w:val="24"/>
          <w:szCs w:val="24"/>
        </w:rPr>
        <w:t xml:space="preserve">. Продукты питания не должны содержать: пищевые добавки, за исключением допущенных для производства продуктов детского питания в установленном порядке (Технический регламент Таможенного союза </w:t>
      </w:r>
      <w:proofErr w:type="gramStart"/>
      <w:r w:rsidR="001C3D00" w:rsidRPr="00861CC3">
        <w:rPr>
          <w:rFonts w:ascii="Times New Roman" w:eastAsia="Times New Roman" w:hAnsi="Times New Roman" w:cs="Times New Roman"/>
          <w:sz w:val="24"/>
          <w:szCs w:val="24"/>
        </w:rPr>
        <w:t>ТР</w:t>
      </w:r>
      <w:proofErr w:type="gramEnd"/>
      <w:r w:rsidR="001C3D00" w:rsidRPr="00861CC3">
        <w:rPr>
          <w:rFonts w:ascii="Times New Roman" w:eastAsia="Times New Roman" w:hAnsi="Times New Roman" w:cs="Times New Roman"/>
          <w:sz w:val="24"/>
          <w:szCs w:val="24"/>
        </w:rPr>
        <w:t xml:space="preserve"> ТС 021/2011, принятый решением Комиссии Таможенного Союза от 9 декабря 2011 года № 880 «О безопасности пищевой продукции»).</w:t>
      </w:r>
    </w:p>
    <w:p w:rsidR="001C3D00" w:rsidRPr="00861CC3" w:rsidRDefault="001823F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4.12</w:t>
      </w:r>
      <w:r w:rsidR="001C3D00" w:rsidRPr="00861CC3">
        <w:rPr>
          <w:rFonts w:ascii="Times New Roman" w:eastAsia="Times New Roman" w:hAnsi="Times New Roman" w:cs="Times New Roman"/>
          <w:sz w:val="24"/>
          <w:szCs w:val="24"/>
        </w:rPr>
        <w:t>. Документы на продукты питания:</w:t>
      </w:r>
    </w:p>
    <w:p w:rsidR="001C3D00" w:rsidRPr="00861CC3" w:rsidRDefault="001823F8" w:rsidP="001C3D00">
      <w:pPr>
        <w:spacing w:after="0" w:line="240" w:lineRule="auto"/>
        <w:ind w:left="-567"/>
        <w:jc w:val="both"/>
        <w:rPr>
          <w:rFonts w:ascii="Times New Roman" w:hAnsi="Times New Roman" w:cs="Times New Roman"/>
          <w:color w:val="000000"/>
          <w:sz w:val="24"/>
          <w:szCs w:val="24"/>
        </w:rPr>
      </w:pPr>
      <w:r>
        <w:rPr>
          <w:rFonts w:ascii="Times New Roman" w:eastAsia="Times New Roman" w:hAnsi="Times New Roman" w:cs="Times New Roman"/>
          <w:sz w:val="24"/>
          <w:szCs w:val="24"/>
        </w:rPr>
        <w:t>4.12</w:t>
      </w:r>
      <w:r w:rsidR="001C3D00" w:rsidRPr="00861CC3">
        <w:rPr>
          <w:rFonts w:ascii="Times New Roman" w:eastAsia="Times New Roman" w:hAnsi="Times New Roman" w:cs="Times New Roman"/>
          <w:sz w:val="24"/>
          <w:szCs w:val="24"/>
        </w:rPr>
        <w:t xml:space="preserve">.1. При доставке продуктов питания Исполнитель обязан на каждую партию продуктов питания надлежащим образом оформлять пакет товаросопроводительной документации, обеспечивающий </w:t>
      </w:r>
      <w:proofErr w:type="spellStart"/>
      <w:r w:rsidR="001C3D00" w:rsidRPr="00861CC3">
        <w:rPr>
          <w:rFonts w:ascii="Times New Roman" w:eastAsia="Times New Roman" w:hAnsi="Times New Roman" w:cs="Times New Roman"/>
          <w:sz w:val="24"/>
          <w:szCs w:val="24"/>
        </w:rPr>
        <w:t>прослеживаемость</w:t>
      </w:r>
      <w:proofErr w:type="spellEnd"/>
      <w:r w:rsidR="001C3D00" w:rsidRPr="00861CC3">
        <w:rPr>
          <w:rFonts w:ascii="Times New Roman" w:eastAsia="Times New Roman" w:hAnsi="Times New Roman" w:cs="Times New Roman"/>
          <w:sz w:val="24"/>
          <w:szCs w:val="24"/>
        </w:rPr>
        <w:t xml:space="preserve"> продуктов питания от изготовителя до конечного пункта доставки, включая: ветеринарно-сопроводительные документы (документы, подтверждающие проведение ветеринарно-санитарной экспертизы), декларацию о соответствии (или сведения о декларации </w:t>
      </w:r>
      <w:proofErr w:type="gramStart"/>
      <w:r w:rsidR="001C3D00" w:rsidRPr="00861CC3">
        <w:rPr>
          <w:rFonts w:ascii="Times New Roman" w:eastAsia="Times New Roman" w:hAnsi="Times New Roman" w:cs="Times New Roman"/>
          <w:sz w:val="24"/>
          <w:szCs w:val="24"/>
        </w:rPr>
        <w:t>соответствия</w:t>
      </w:r>
      <w:proofErr w:type="gramEnd"/>
      <w:r w:rsidR="001C3D00" w:rsidRPr="00861CC3">
        <w:rPr>
          <w:rFonts w:ascii="Times New Roman" w:eastAsia="Times New Roman" w:hAnsi="Times New Roman" w:cs="Times New Roman"/>
          <w:sz w:val="24"/>
          <w:szCs w:val="24"/>
        </w:rPr>
        <w:t xml:space="preserve"> включенные в сопроводительные документы к продукции), свидетельство о государственной регистрации (в случае, если продукты питания подлежит обязательной государственной регистрации на территории РФ), </w:t>
      </w:r>
      <w:r w:rsidR="001C3D00" w:rsidRPr="00861CC3">
        <w:rPr>
          <w:rFonts w:ascii="Times New Roman" w:hAnsi="Times New Roman" w:cs="Times New Roman"/>
          <w:color w:val="000000"/>
          <w:sz w:val="24"/>
          <w:szCs w:val="24"/>
        </w:rPr>
        <w:t xml:space="preserve">акты государственного карантинного фитосанитарного контроля Управления </w:t>
      </w:r>
      <w:proofErr w:type="spellStart"/>
      <w:r w:rsidR="001C3D00" w:rsidRPr="00861CC3">
        <w:rPr>
          <w:rFonts w:ascii="Times New Roman" w:hAnsi="Times New Roman" w:cs="Times New Roman"/>
          <w:color w:val="000000"/>
          <w:sz w:val="24"/>
          <w:szCs w:val="24"/>
        </w:rPr>
        <w:t>Россельхознадзора</w:t>
      </w:r>
      <w:proofErr w:type="spellEnd"/>
      <w:r w:rsidR="001C3D00" w:rsidRPr="00861CC3">
        <w:rPr>
          <w:rFonts w:ascii="Times New Roman" w:hAnsi="Times New Roman" w:cs="Times New Roman"/>
          <w:color w:val="000000"/>
          <w:sz w:val="24"/>
          <w:szCs w:val="24"/>
        </w:rPr>
        <w:t xml:space="preserve"> по Республике Башкортостан – на </w:t>
      </w:r>
      <w:proofErr w:type="spellStart"/>
      <w:r w:rsidR="001C3D00" w:rsidRPr="00861CC3">
        <w:rPr>
          <w:rFonts w:ascii="Times New Roman" w:hAnsi="Times New Roman" w:cs="Times New Roman"/>
          <w:color w:val="000000"/>
          <w:sz w:val="24"/>
          <w:szCs w:val="24"/>
        </w:rPr>
        <w:t>п</w:t>
      </w:r>
      <w:r w:rsidR="001C3D00" w:rsidRPr="00861CC3">
        <w:rPr>
          <w:rFonts w:ascii="Times New Roman" w:hAnsi="Times New Roman" w:cs="Times New Roman"/>
          <w:sz w:val="24"/>
          <w:szCs w:val="24"/>
        </w:rPr>
        <w:t>одкарантинную</w:t>
      </w:r>
      <w:proofErr w:type="spellEnd"/>
      <w:r w:rsidR="001C3D00" w:rsidRPr="00861CC3">
        <w:rPr>
          <w:rFonts w:ascii="Times New Roman" w:hAnsi="Times New Roman" w:cs="Times New Roman"/>
          <w:sz w:val="24"/>
          <w:szCs w:val="24"/>
        </w:rPr>
        <w:t xml:space="preserve"> продукцию </w:t>
      </w:r>
      <w:r w:rsidR="001C3D00" w:rsidRPr="00861CC3">
        <w:rPr>
          <w:rFonts w:ascii="Times New Roman" w:hAnsi="Times New Roman" w:cs="Times New Roman"/>
          <w:color w:val="000000"/>
          <w:sz w:val="24"/>
          <w:szCs w:val="24"/>
        </w:rPr>
        <w:t xml:space="preserve">растениеводства и </w:t>
      </w:r>
      <w:proofErr w:type="spellStart"/>
      <w:r w:rsidR="001C3D00" w:rsidRPr="00861CC3">
        <w:rPr>
          <w:rFonts w:ascii="Times New Roman" w:hAnsi="Times New Roman" w:cs="Times New Roman"/>
          <w:color w:val="000000"/>
          <w:sz w:val="24"/>
          <w:szCs w:val="24"/>
        </w:rPr>
        <w:t>подкарантинную</w:t>
      </w:r>
      <w:proofErr w:type="spellEnd"/>
      <w:r w:rsidR="001C3D00" w:rsidRPr="00861CC3">
        <w:rPr>
          <w:rFonts w:ascii="Times New Roman" w:hAnsi="Times New Roman" w:cs="Times New Roman"/>
          <w:color w:val="000000"/>
          <w:sz w:val="24"/>
          <w:szCs w:val="24"/>
        </w:rPr>
        <w:t xml:space="preserve"> продукцию, вывозимую из карантинной фитосанитарной зоны, заключения (протоколы лабораторных испытаний) на содержание нитратов, пестицидов и тяжелых металлов на товар местного производства (овощная продукция)</w:t>
      </w:r>
      <w:r w:rsidR="001C3D00" w:rsidRPr="00861CC3">
        <w:rPr>
          <w:rFonts w:ascii="Times New Roman" w:eastAsia="Times New Roman" w:hAnsi="Times New Roman" w:cs="Times New Roman"/>
          <w:sz w:val="24"/>
          <w:szCs w:val="24"/>
        </w:rPr>
        <w:t xml:space="preserve"> иные документы.</w:t>
      </w:r>
    </w:p>
    <w:p w:rsidR="001C3D00" w:rsidRPr="00861CC3" w:rsidRDefault="001C3D00" w:rsidP="001C3D00">
      <w:pPr>
        <w:shd w:val="clear" w:color="auto" w:fill="FFFFFF" w:themeFill="background1"/>
        <w:tabs>
          <w:tab w:val="left" w:pos="1701"/>
        </w:tabs>
        <w:spacing w:after="0" w:line="240" w:lineRule="auto"/>
        <w:ind w:left="-567"/>
        <w:jc w:val="both"/>
        <w:rPr>
          <w:rFonts w:ascii="Times New Roman" w:hAnsi="Times New Roman" w:cs="Times New Roman"/>
          <w:kern w:val="1"/>
          <w:sz w:val="24"/>
          <w:szCs w:val="24"/>
        </w:rPr>
      </w:pPr>
      <w:r w:rsidRPr="00861CC3">
        <w:rPr>
          <w:rFonts w:ascii="Times New Roman" w:hAnsi="Times New Roman" w:cs="Times New Roman"/>
          <w:kern w:val="1"/>
          <w:sz w:val="24"/>
          <w:szCs w:val="24"/>
        </w:rPr>
        <w:t xml:space="preserve">Вся документация на поставляемый товар, подтверждающая качество товара, должна быть зарегистрирована на одном из следующих официальных сайтов в сети Интернет: </w:t>
      </w:r>
    </w:p>
    <w:p w:rsidR="001C3D00" w:rsidRPr="00C052EF" w:rsidRDefault="001C3D00" w:rsidP="001C3D00">
      <w:pPr>
        <w:shd w:val="clear" w:color="auto" w:fill="FFFFFF" w:themeFill="background1"/>
        <w:tabs>
          <w:tab w:val="left" w:pos="1701"/>
        </w:tabs>
        <w:spacing w:after="0" w:line="240" w:lineRule="auto"/>
        <w:ind w:left="-567"/>
        <w:jc w:val="both"/>
        <w:rPr>
          <w:rFonts w:ascii="Times New Roman" w:hAnsi="Times New Roman" w:cs="Times New Roman"/>
          <w:kern w:val="1"/>
          <w:sz w:val="24"/>
          <w:szCs w:val="24"/>
          <w:u w:val="single"/>
        </w:rPr>
      </w:pPr>
      <w:r w:rsidRPr="00861CC3">
        <w:rPr>
          <w:rFonts w:ascii="Times New Roman" w:hAnsi="Times New Roman" w:cs="Times New Roman"/>
          <w:kern w:val="1"/>
          <w:sz w:val="24"/>
          <w:szCs w:val="24"/>
        </w:rPr>
        <w:t>- декларация о соответствии, оформленная по единой форме (</w:t>
      </w:r>
      <w:proofErr w:type="gramStart"/>
      <w:r w:rsidRPr="00861CC3">
        <w:rPr>
          <w:rFonts w:ascii="Times New Roman" w:hAnsi="Times New Roman" w:cs="Times New Roman"/>
          <w:kern w:val="1"/>
          <w:sz w:val="24"/>
          <w:szCs w:val="24"/>
        </w:rPr>
        <w:t>ТР</w:t>
      </w:r>
      <w:proofErr w:type="gramEnd"/>
      <w:r w:rsidRPr="00861CC3">
        <w:rPr>
          <w:rFonts w:ascii="Times New Roman" w:hAnsi="Times New Roman" w:cs="Times New Roman"/>
          <w:kern w:val="1"/>
          <w:sz w:val="24"/>
          <w:szCs w:val="24"/>
        </w:rPr>
        <w:t xml:space="preserve"> ТС) для пищевых продуктов </w:t>
      </w:r>
      <w:hyperlink r:id="rId7" w:history="1">
        <w:r w:rsidRPr="00C052EF">
          <w:rPr>
            <w:rFonts w:ascii="Times New Roman" w:hAnsi="Times New Roman" w:cs="Times New Roman"/>
            <w:kern w:val="1"/>
            <w:sz w:val="24"/>
            <w:szCs w:val="24"/>
            <w:u w:val="single"/>
          </w:rPr>
          <w:t>http://188.254.71.82/rds_ts_pub/</w:t>
        </w:r>
      </w:hyperlink>
      <w:r w:rsidRPr="00C052EF">
        <w:rPr>
          <w:rFonts w:ascii="Times New Roman" w:hAnsi="Times New Roman" w:cs="Times New Roman"/>
          <w:kern w:val="1"/>
          <w:sz w:val="24"/>
          <w:szCs w:val="24"/>
          <w:u w:val="single"/>
        </w:rPr>
        <w:t xml:space="preserve">; </w:t>
      </w:r>
      <w:hyperlink r:id="rId8" w:history="1">
        <w:r w:rsidRPr="00C052EF">
          <w:rPr>
            <w:rFonts w:ascii="Times New Roman" w:hAnsi="Times New Roman" w:cs="Times New Roman"/>
            <w:kern w:val="1"/>
            <w:sz w:val="24"/>
            <w:szCs w:val="24"/>
            <w:u w:val="single"/>
          </w:rPr>
          <w:t>http://188.254.71.82/rds_rf_pub/</w:t>
        </w:r>
      </w:hyperlink>
      <w:r w:rsidRPr="00C052EF">
        <w:rPr>
          <w:rFonts w:ascii="Times New Roman" w:hAnsi="Times New Roman" w:cs="Times New Roman"/>
          <w:kern w:val="1"/>
          <w:sz w:val="24"/>
          <w:szCs w:val="24"/>
          <w:u w:val="single"/>
        </w:rPr>
        <w:t>;</w:t>
      </w:r>
    </w:p>
    <w:p w:rsidR="001C3D00" w:rsidRPr="00861CC3" w:rsidRDefault="001C3D00" w:rsidP="001C3D00">
      <w:pPr>
        <w:shd w:val="clear" w:color="auto" w:fill="FFFFFF" w:themeFill="background1"/>
        <w:tabs>
          <w:tab w:val="left" w:pos="1701"/>
        </w:tabs>
        <w:spacing w:after="0" w:line="240" w:lineRule="auto"/>
        <w:ind w:left="-567"/>
        <w:jc w:val="both"/>
        <w:rPr>
          <w:rFonts w:ascii="Times New Roman" w:hAnsi="Times New Roman" w:cs="Times New Roman"/>
          <w:kern w:val="1"/>
          <w:sz w:val="24"/>
          <w:szCs w:val="24"/>
        </w:rPr>
      </w:pPr>
      <w:r w:rsidRPr="00861CC3">
        <w:rPr>
          <w:rFonts w:ascii="Times New Roman" w:hAnsi="Times New Roman" w:cs="Times New Roman"/>
          <w:kern w:val="1"/>
          <w:sz w:val="24"/>
          <w:szCs w:val="24"/>
        </w:rPr>
        <w:t xml:space="preserve">- свидетельство о государственной регистрации специализированной продукции для детского питания http://rg.rcheph.by/default.aspx. </w:t>
      </w:r>
    </w:p>
    <w:p w:rsidR="001C3D00" w:rsidRPr="00861CC3" w:rsidRDefault="001C3D00" w:rsidP="001C3D00">
      <w:pPr>
        <w:autoSpaceDE w:val="0"/>
        <w:autoSpaceDN w:val="0"/>
        <w:adjustRightInd w:val="0"/>
        <w:spacing w:after="0" w:line="240" w:lineRule="auto"/>
        <w:ind w:left="-567"/>
        <w:jc w:val="both"/>
        <w:rPr>
          <w:rFonts w:ascii="Times New Roman" w:hAnsi="Times New Roman" w:cs="Times New Roman"/>
          <w:sz w:val="24"/>
          <w:szCs w:val="24"/>
        </w:rPr>
      </w:pPr>
      <w:proofErr w:type="gramStart"/>
      <w:r w:rsidRPr="00861CC3">
        <w:rPr>
          <w:rFonts w:ascii="Times New Roman" w:hAnsi="Times New Roman" w:cs="Times New Roman"/>
          <w:sz w:val="24"/>
          <w:szCs w:val="24"/>
        </w:rPr>
        <w:t>- ветеринарные сопроводительные документы, оформленные в соответствии с приказом Минсельхоза № 589 от 27.12.2016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в системе ФГИС «Меркурий» на подконтрольные товары, включенные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 декабря 2015</w:t>
      </w:r>
      <w:proofErr w:type="gramEnd"/>
      <w:r w:rsidRPr="00861CC3">
        <w:rPr>
          <w:rFonts w:ascii="Times New Roman" w:hAnsi="Times New Roman" w:cs="Times New Roman"/>
          <w:sz w:val="24"/>
          <w:szCs w:val="24"/>
        </w:rPr>
        <w:t xml:space="preserve"> г. №</w:t>
      </w:r>
      <w:r w:rsidR="00C052EF">
        <w:rPr>
          <w:rFonts w:ascii="Times New Roman" w:hAnsi="Times New Roman" w:cs="Times New Roman"/>
          <w:sz w:val="24"/>
          <w:szCs w:val="24"/>
        </w:rPr>
        <w:t xml:space="preserve"> </w:t>
      </w:r>
      <w:r w:rsidRPr="00861CC3">
        <w:rPr>
          <w:rFonts w:ascii="Times New Roman" w:hAnsi="Times New Roman" w:cs="Times New Roman"/>
          <w:sz w:val="24"/>
          <w:szCs w:val="24"/>
        </w:rPr>
        <w:t xml:space="preserve">648, из числа товаров, </w:t>
      </w:r>
      <w:r w:rsidRPr="00861CC3">
        <w:rPr>
          <w:rFonts w:ascii="Times New Roman" w:hAnsi="Times New Roman" w:cs="Times New Roman"/>
          <w:sz w:val="24"/>
          <w:szCs w:val="24"/>
        </w:rPr>
        <w:lastRenderedPageBreak/>
        <w:t>содержащихся в перечне подконтрольных товаров, установленном актом, составляющим право Евразийского экономического союза.</w:t>
      </w:r>
    </w:p>
    <w:p w:rsidR="001C3D00" w:rsidRPr="00834398" w:rsidRDefault="001C3D00" w:rsidP="00834398">
      <w:pPr>
        <w:shd w:val="clear" w:color="auto" w:fill="FFFFFF" w:themeFill="background1"/>
        <w:tabs>
          <w:tab w:val="left" w:pos="1701"/>
        </w:tabs>
        <w:spacing w:after="0" w:line="240" w:lineRule="auto"/>
        <w:ind w:left="-567"/>
        <w:jc w:val="both"/>
        <w:rPr>
          <w:rFonts w:ascii="Times New Roman" w:hAnsi="Times New Roman" w:cs="Times New Roman"/>
          <w:kern w:val="1"/>
          <w:sz w:val="24"/>
          <w:szCs w:val="24"/>
        </w:rPr>
      </w:pPr>
      <w:r w:rsidRPr="00861CC3">
        <w:rPr>
          <w:rFonts w:ascii="Times New Roman" w:hAnsi="Times New Roman" w:cs="Times New Roman"/>
          <w:kern w:val="1"/>
          <w:sz w:val="24"/>
          <w:szCs w:val="24"/>
        </w:rPr>
        <w:t>Товар должен быть зарегистрирован и разрешен к использованию на территории Российской Федерации.</w:t>
      </w:r>
    </w:p>
    <w:p w:rsidR="00E84009" w:rsidRDefault="00834398" w:rsidP="001C3D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1C3D00" w:rsidRPr="00861CC3">
        <w:rPr>
          <w:rFonts w:ascii="Times New Roman" w:eastAsia="Times New Roman" w:hAnsi="Times New Roman" w:cs="Times New Roman"/>
          <w:b/>
          <w:sz w:val="24"/>
          <w:szCs w:val="24"/>
        </w:rPr>
        <w:t>. П</w:t>
      </w:r>
      <w:r w:rsidR="00E84009">
        <w:rPr>
          <w:rFonts w:ascii="Times New Roman" w:eastAsia="Times New Roman" w:hAnsi="Times New Roman" w:cs="Times New Roman"/>
          <w:b/>
          <w:sz w:val="24"/>
          <w:szCs w:val="24"/>
        </w:rPr>
        <w:t>орядок приемки</w:t>
      </w:r>
      <w:r w:rsidR="001C3D00" w:rsidRPr="00861CC3">
        <w:rPr>
          <w:rFonts w:ascii="Times New Roman" w:eastAsia="Times New Roman" w:hAnsi="Times New Roman" w:cs="Times New Roman"/>
          <w:b/>
          <w:sz w:val="24"/>
          <w:szCs w:val="24"/>
        </w:rPr>
        <w:t xml:space="preserve"> пищевого сырья и пищевой продукции</w:t>
      </w:r>
      <w:r w:rsidR="00E84009">
        <w:rPr>
          <w:rFonts w:ascii="Times New Roman" w:eastAsia="Times New Roman" w:hAnsi="Times New Roman" w:cs="Times New Roman"/>
          <w:b/>
          <w:sz w:val="24"/>
          <w:szCs w:val="24"/>
        </w:rPr>
        <w:t xml:space="preserve"> </w:t>
      </w:r>
    </w:p>
    <w:p w:rsidR="001C3D00" w:rsidRPr="00861CC3" w:rsidRDefault="0083439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1C3D00" w:rsidRPr="00861CC3">
        <w:rPr>
          <w:rFonts w:ascii="Times New Roman" w:eastAsia="Times New Roman" w:hAnsi="Times New Roman" w:cs="Times New Roman"/>
          <w:sz w:val="24"/>
          <w:szCs w:val="24"/>
        </w:rPr>
        <w:t xml:space="preserve">.1. </w:t>
      </w:r>
      <w:proofErr w:type="gramStart"/>
      <w:r w:rsidR="001C3D00" w:rsidRPr="00861CC3">
        <w:rPr>
          <w:rFonts w:ascii="Times New Roman" w:eastAsia="Times New Roman" w:hAnsi="Times New Roman" w:cs="Times New Roman"/>
          <w:sz w:val="24"/>
          <w:szCs w:val="24"/>
        </w:rPr>
        <w:t>Исполнитель принимает на себя обязательство по обеспечению использования пищевого сырья и пищевой продукции для оказания услуг в соответствии с требованиями действующего законодательства, в том числе по контролю за условиями транспортировки, исключающие загрязнение и порчу продуктов питания, соблюдению температурно-влажностных условий хранения в соответствии с нормативными требованиями, осуществляет контроль за поставками скоропортящихся продуктов питания в выше указанной части.</w:t>
      </w:r>
      <w:proofErr w:type="gramEnd"/>
    </w:p>
    <w:p w:rsidR="001C3D00" w:rsidRPr="001C3D00" w:rsidRDefault="00834398" w:rsidP="001C3D00">
      <w:pPr>
        <w:spacing w:after="0" w:line="240" w:lineRule="auto"/>
        <w:ind w:left="-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5</w:t>
      </w:r>
      <w:r w:rsidR="001C3D00" w:rsidRPr="00861CC3">
        <w:rPr>
          <w:rFonts w:ascii="Times New Roman" w:eastAsia="Times New Roman" w:hAnsi="Times New Roman" w:cs="Times New Roman"/>
          <w:sz w:val="24"/>
          <w:szCs w:val="24"/>
        </w:rPr>
        <w:t>.2. Пищевая продукция и пище</w:t>
      </w:r>
      <w:r w:rsidR="005027BA">
        <w:rPr>
          <w:rFonts w:ascii="Times New Roman" w:eastAsia="Times New Roman" w:hAnsi="Times New Roman" w:cs="Times New Roman"/>
          <w:sz w:val="24"/>
          <w:szCs w:val="24"/>
        </w:rPr>
        <w:t>вое сырье должны поставляться</w:t>
      </w:r>
      <w:r w:rsidR="001C3D00" w:rsidRPr="00861CC3">
        <w:rPr>
          <w:rFonts w:ascii="Times New Roman" w:eastAsia="Times New Roman" w:hAnsi="Times New Roman" w:cs="Times New Roman"/>
          <w:sz w:val="24"/>
          <w:szCs w:val="24"/>
        </w:rPr>
        <w:t xml:space="preserve"> </w:t>
      </w:r>
      <w:r w:rsidR="005027BA">
        <w:rPr>
          <w:rFonts w:ascii="Times New Roman" w:eastAsia="Times New Roman" w:hAnsi="Times New Roman" w:cs="Times New Roman"/>
          <w:sz w:val="24"/>
          <w:szCs w:val="24"/>
        </w:rPr>
        <w:t>еженедельно</w:t>
      </w:r>
      <w:r w:rsidR="005027BA" w:rsidRPr="00861CC3">
        <w:rPr>
          <w:rFonts w:ascii="Times New Roman" w:eastAsia="Times New Roman" w:hAnsi="Times New Roman" w:cs="Times New Roman"/>
          <w:sz w:val="24"/>
          <w:szCs w:val="24"/>
        </w:rPr>
        <w:t xml:space="preserve"> </w:t>
      </w:r>
      <w:r w:rsidR="001C3D00" w:rsidRPr="00861CC3">
        <w:rPr>
          <w:rFonts w:ascii="Times New Roman" w:eastAsia="Times New Roman" w:hAnsi="Times New Roman" w:cs="Times New Roman"/>
          <w:sz w:val="24"/>
          <w:szCs w:val="24"/>
        </w:rPr>
        <w:t>на склад, расположенный по адресу:</w:t>
      </w:r>
      <w:r w:rsidR="001C3D00">
        <w:rPr>
          <w:rFonts w:ascii="Times New Roman" w:eastAsia="Times New Roman" w:hAnsi="Times New Roman" w:cs="Times New Roman"/>
          <w:sz w:val="24"/>
          <w:szCs w:val="24"/>
        </w:rPr>
        <w:t xml:space="preserve"> </w:t>
      </w:r>
      <w:r w:rsidR="001C3D00" w:rsidRPr="001C3D00">
        <w:rPr>
          <w:rFonts w:ascii="Times New Roman" w:eastAsia="Times New Roman" w:hAnsi="Times New Roman" w:cs="Times New Roman"/>
          <w:b/>
          <w:sz w:val="24"/>
          <w:szCs w:val="24"/>
        </w:rPr>
        <w:t>453571, Р</w:t>
      </w:r>
      <w:r>
        <w:rPr>
          <w:rFonts w:ascii="Times New Roman" w:eastAsia="Times New Roman" w:hAnsi="Times New Roman" w:cs="Times New Roman"/>
          <w:b/>
          <w:sz w:val="24"/>
          <w:szCs w:val="24"/>
        </w:rPr>
        <w:t xml:space="preserve">еспублика Башкортостан, г. Межгорье, ул. Комсомольская, </w:t>
      </w:r>
      <w:r w:rsidR="00196D16">
        <w:rPr>
          <w:rFonts w:ascii="Times New Roman" w:eastAsia="Times New Roman" w:hAnsi="Times New Roman" w:cs="Times New Roman"/>
          <w:b/>
          <w:sz w:val="24"/>
          <w:szCs w:val="24"/>
        </w:rPr>
        <w:t xml:space="preserve"> 28</w:t>
      </w:r>
      <w:r w:rsidR="005027BA">
        <w:rPr>
          <w:rFonts w:ascii="Times New Roman" w:eastAsia="Times New Roman" w:hAnsi="Times New Roman" w:cs="Times New Roman"/>
          <w:b/>
          <w:sz w:val="24"/>
          <w:szCs w:val="24"/>
        </w:rPr>
        <w:t>а.</w:t>
      </w:r>
    </w:p>
    <w:p w:rsidR="001C3D00" w:rsidRPr="00861CC3" w:rsidRDefault="0083439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1C3D00" w:rsidRPr="00861CC3">
        <w:rPr>
          <w:rFonts w:ascii="Times New Roman" w:eastAsia="Times New Roman" w:hAnsi="Times New Roman" w:cs="Times New Roman"/>
          <w:sz w:val="24"/>
          <w:szCs w:val="24"/>
        </w:rPr>
        <w:t>.3. Качество пищевой продукции и пищевого сырья проверяются на соответствие требова</w:t>
      </w:r>
      <w:r w:rsidR="005C7731">
        <w:rPr>
          <w:rFonts w:ascii="Times New Roman" w:eastAsia="Times New Roman" w:hAnsi="Times New Roman" w:cs="Times New Roman"/>
          <w:sz w:val="24"/>
          <w:szCs w:val="24"/>
        </w:rPr>
        <w:t xml:space="preserve">ниям, предусмотренным </w:t>
      </w:r>
      <w:r w:rsidR="005C7731" w:rsidRPr="008B5D26">
        <w:rPr>
          <w:rFonts w:ascii="Times New Roman" w:eastAsia="Times New Roman" w:hAnsi="Times New Roman" w:cs="Times New Roman"/>
          <w:sz w:val="24"/>
          <w:szCs w:val="24"/>
        </w:rPr>
        <w:t>разделом 4</w:t>
      </w:r>
      <w:r w:rsidR="001C3D00" w:rsidRPr="008B5D26">
        <w:rPr>
          <w:rFonts w:ascii="Times New Roman" w:eastAsia="Times New Roman" w:hAnsi="Times New Roman" w:cs="Times New Roman"/>
          <w:sz w:val="24"/>
          <w:szCs w:val="24"/>
        </w:rPr>
        <w:t xml:space="preserve"> Договора.</w:t>
      </w:r>
    </w:p>
    <w:p w:rsidR="001C3D00" w:rsidRPr="00861CC3" w:rsidRDefault="00834398" w:rsidP="001C3D00">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sz w:val="24"/>
          <w:szCs w:val="24"/>
        </w:rPr>
        <w:t>5</w:t>
      </w:r>
      <w:r w:rsidR="001C3D00" w:rsidRPr="00861CC3">
        <w:rPr>
          <w:rFonts w:ascii="Times New Roman" w:eastAsia="Times New Roman" w:hAnsi="Times New Roman" w:cs="Times New Roman"/>
          <w:sz w:val="24"/>
          <w:szCs w:val="24"/>
        </w:rPr>
        <w:t xml:space="preserve">.4. </w:t>
      </w:r>
      <w:proofErr w:type="gramStart"/>
      <w:r w:rsidR="001C3D00" w:rsidRPr="00861CC3">
        <w:rPr>
          <w:rFonts w:ascii="Times New Roman" w:eastAsia="Times New Roman" w:hAnsi="Times New Roman" w:cs="Times New Roman"/>
          <w:sz w:val="24"/>
          <w:szCs w:val="24"/>
        </w:rPr>
        <w:t xml:space="preserve">В случае выявления недостатков и несоответствий пищевой продукции и пищевого сырья условиям </w:t>
      </w:r>
      <w:r w:rsidR="001C3D00">
        <w:rPr>
          <w:rFonts w:ascii="Times New Roman" w:eastAsia="Times New Roman" w:hAnsi="Times New Roman" w:cs="Times New Roman"/>
          <w:sz w:val="24"/>
          <w:szCs w:val="24"/>
        </w:rPr>
        <w:t>Договор</w:t>
      </w:r>
      <w:r w:rsidR="001C3D00" w:rsidRPr="00861CC3">
        <w:rPr>
          <w:rFonts w:ascii="Times New Roman" w:eastAsia="Times New Roman" w:hAnsi="Times New Roman" w:cs="Times New Roman"/>
          <w:sz w:val="24"/>
          <w:szCs w:val="24"/>
        </w:rPr>
        <w:t xml:space="preserve">а Заказчик обязан отказаться от приемки пищевой продукции и пищевого сырья полностью и приостановить приемку для составления Акта об установленном расхождении по количеству и качеству при приемке товарно-материальных ценностей (согласно унифицированной форме ТОРГ-2 </w:t>
      </w:r>
      <w:r w:rsidR="001C3D00" w:rsidRPr="00861CC3">
        <w:rPr>
          <w:rFonts w:ascii="Times New Roman" w:hAnsi="Times New Roman" w:cs="Times New Roman"/>
          <w:sz w:val="24"/>
          <w:szCs w:val="24"/>
        </w:rPr>
        <w:t>«Альбома унифицированных форм первичной учетной документации по учету торговых операций» утвержденных Постановлением Госкомстата РФ от</w:t>
      </w:r>
      <w:proofErr w:type="gramEnd"/>
      <w:r w:rsidR="001C3D00" w:rsidRPr="00861CC3">
        <w:rPr>
          <w:rFonts w:ascii="Times New Roman" w:hAnsi="Times New Roman" w:cs="Times New Roman"/>
          <w:sz w:val="24"/>
          <w:szCs w:val="24"/>
        </w:rPr>
        <w:t xml:space="preserve"> </w:t>
      </w:r>
      <w:proofErr w:type="gramStart"/>
      <w:r w:rsidR="001C3D00" w:rsidRPr="00861CC3">
        <w:rPr>
          <w:rFonts w:ascii="Times New Roman" w:hAnsi="Times New Roman" w:cs="Times New Roman"/>
          <w:sz w:val="24"/>
          <w:szCs w:val="24"/>
        </w:rPr>
        <w:t>25.12.1998 № 132).</w:t>
      </w:r>
      <w:proofErr w:type="gramEnd"/>
    </w:p>
    <w:p w:rsidR="001C3D00" w:rsidRPr="00861CC3" w:rsidRDefault="0083439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1C3D00" w:rsidRPr="00861CC3">
        <w:rPr>
          <w:rFonts w:ascii="Times New Roman" w:eastAsia="Times New Roman" w:hAnsi="Times New Roman" w:cs="Times New Roman"/>
          <w:sz w:val="24"/>
          <w:szCs w:val="24"/>
        </w:rPr>
        <w:t xml:space="preserve">.5. Сведения о поставке пищевой продукции и пищевого сырья, не </w:t>
      </w:r>
      <w:proofErr w:type="gramStart"/>
      <w:r w:rsidR="001C3D00" w:rsidRPr="00861CC3">
        <w:rPr>
          <w:rFonts w:ascii="Times New Roman" w:eastAsia="Times New Roman" w:hAnsi="Times New Roman" w:cs="Times New Roman"/>
          <w:sz w:val="24"/>
          <w:szCs w:val="24"/>
        </w:rPr>
        <w:t>соответствующих</w:t>
      </w:r>
      <w:proofErr w:type="gramEnd"/>
      <w:r w:rsidR="001C3D00" w:rsidRPr="00861CC3">
        <w:rPr>
          <w:rFonts w:ascii="Times New Roman" w:eastAsia="Times New Roman" w:hAnsi="Times New Roman" w:cs="Times New Roman"/>
          <w:sz w:val="24"/>
          <w:szCs w:val="24"/>
        </w:rPr>
        <w:t xml:space="preserve"> условиям </w:t>
      </w:r>
      <w:r w:rsidR="001C3D00">
        <w:rPr>
          <w:rFonts w:ascii="Times New Roman" w:eastAsia="Times New Roman" w:hAnsi="Times New Roman" w:cs="Times New Roman"/>
          <w:sz w:val="24"/>
          <w:szCs w:val="24"/>
        </w:rPr>
        <w:t>Договор</w:t>
      </w:r>
      <w:r w:rsidR="001C3D00" w:rsidRPr="00861CC3">
        <w:rPr>
          <w:rFonts w:ascii="Times New Roman" w:eastAsia="Times New Roman" w:hAnsi="Times New Roman" w:cs="Times New Roman"/>
          <w:sz w:val="24"/>
          <w:szCs w:val="24"/>
        </w:rPr>
        <w:t>а о качестве и ассортименте, указываются в товарной накл</w:t>
      </w:r>
      <w:r>
        <w:rPr>
          <w:rFonts w:ascii="Times New Roman" w:eastAsia="Times New Roman" w:hAnsi="Times New Roman" w:cs="Times New Roman"/>
          <w:sz w:val="24"/>
          <w:szCs w:val="24"/>
        </w:rPr>
        <w:t>адной и в Акте, указанном в п. 5</w:t>
      </w:r>
      <w:r w:rsidR="001C3D00" w:rsidRPr="00861CC3">
        <w:rPr>
          <w:rFonts w:ascii="Times New Roman" w:eastAsia="Times New Roman" w:hAnsi="Times New Roman" w:cs="Times New Roman"/>
          <w:sz w:val="24"/>
          <w:szCs w:val="24"/>
        </w:rPr>
        <w:t xml:space="preserve">.4. </w:t>
      </w:r>
      <w:r w:rsidR="001C3D00">
        <w:rPr>
          <w:rFonts w:ascii="Times New Roman" w:eastAsia="Times New Roman" w:hAnsi="Times New Roman" w:cs="Times New Roman"/>
          <w:sz w:val="24"/>
          <w:szCs w:val="24"/>
        </w:rPr>
        <w:t>Договор</w:t>
      </w:r>
      <w:r w:rsidR="001C3D00" w:rsidRPr="00861CC3">
        <w:rPr>
          <w:rFonts w:ascii="Times New Roman" w:eastAsia="Times New Roman" w:hAnsi="Times New Roman" w:cs="Times New Roman"/>
          <w:sz w:val="24"/>
          <w:szCs w:val="24"/>
        </w:rPr>
        <w:t>а.</w:t>
      </w:r>
    </w:p>
    <w:p w:rsidR="005C7731" w:rsidRDefault="00834398"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1C3D00" w:rsidRPr="00861CC3">
        <w:rPr>
          <w:rFonts w:ascii="Times New Roman" w:eastAsia="Times New Roman" w:hAnsi="Times New Roman" w:cs="Times New Roman"/>
          <w:sz w:val="24"/>
          <w:szCs w:val="24"/>
        </w:rPr>
        <w:t xml:space="preserve">.6. При выявлении пищевой продукции и пищевого сырья ненадлежащего качества, Исполнитель обязан в течение 1 </w:t>
      </w:r>
      <w:r w:rsidR="005C7731">
        <w:rPr>
          <w:rFonts w:ascii="Times New Roman" w:eastAsia="Times New Roman" w:hAnsi="Times New Roman" w:cs="Times New Roman"/>
          <w:sz w:val="24"/>
          <w:szCs w:val="24"/>
        </w:rPr>
        <w:t xml:space="preserve"> </w:t>
      </w:r>
      <w:r w:rsidR="001C3D00" w:rsidRPr="00861CC3">
        <w:rPr>
          <w:rFonts w:ascii="Times New Roman" w:eastAsia="Times New Roman" w:hAnsi="Times New Roman" w:cs="Times New Roman"/>
          <w:sz w:val="24"/>
          <w:szCs w:val="24"/>
        </w:rPr>
        <w:t>(</w:t>
      </w:r>
      <w:r w:rsidR="001C3D00" w:rsidRPr="00861CC3">
        <w:rPr>
          <w:rFonts w:ascii="Times New Roman" w:eastAsia="Times New Roman" w:hAnsi="Times New Roman" w:cs="Times New Roman"/>
          <w:sz w:val="24"/>
          <w:szCs w:val="24"/>
          <w:u w:val="single"/>
        </w:rPr>
        <w:t>одного</w:t>
      </w:r>
      <w:r w:rsidR="001C3D00" w:rsidRPr="00861CC3">
        <w:rPr>
          <w:rFonts w:ascii="Times New Roman" w:eastAsia="Times New Roman" w:hAnsi="Times New Roman" w:cs="Times New Roman"/>
          <w:sz w:val="24"/>
          <w:szCs w:val="24"/>
        </w:rPr>
        <w:t xml:space="preserve">) </w:t>
      </w:r>
      <w:r w:rsidR="005C7731">
        <w:rPr>
          <w:rFonts w:ascii="Times New Roman" w:eastAsia="Times New Roman" w:hAnsi="Times New Roman" w:cs="Times New Roman"/>
          <w:sz w:val="24"/>
          <w:szCs w:val="24"/>
        </w:rPr>
        <w:t xml:space="preserve"> </w:t>
      </w:r>
      <w:r w:rsidR="001C3D00" w:rsidRPr="00861CC3">
        <w:rPr>
          <w:rFonts w:ascii="Times New Roman" w:eastAsia="Times New Roman" w:hAnsi="Times New Roman" w:cs="Times New Roman"/>
          <w:sz w:val="24"/>
          <w:szCs w:val="24"/>
        </w:rPr>
        <w:t xml:space="preserve">рабочего </w:t>
      </w:r>
      <w:r w:rsidR="005C7731">
        <w:rPr>
          <w:rFonts w:ascii="Times New Roman" w:eastAsia="Times New Roman" w:hAnsi="Times New Roman" w:cs="Times New Roman"/>
          <w:sz w:val="24"/>
          <w:szCs w:val="24"/>
        </w:rPr>
        <w:t xml:space="preserve"> </w:t>
      </w:r>
      <w:r w:rsidR="001C3D00" w:rsidRPr="00861CC3">
        <w:rPr>
          <w:rFonts w:ascii="Times New Roman" w:eastAsia="Times New Roman" w:hAnsi="Times New Roman" w:cs="Times New Roman"/>
          <w:sz w:val="24"/>
          <w:szCs w:val="24"/>
        </w:rPr>
        <w:t xml:space="preserve">дня </w:t>
      </w:r>
      <w:r w:rsidR="005C7731">
        <w:rPr>
          <w:rFonts w:ascii="Times New Roman" w:eastAsia="Times New Roman" w:hAnsi="Times New Roman" w:cs="Times New Roman"/>
          <w:sz w:val="24"/>
          <w:szCs w:val="24"/>
        </w:rPr>
        <w:t xml:space="preserve"> </w:t>
      </w:r>
      <w:proofErr w:type="gramStart"/>
      <w:r w:rsidR="001C3D00" w:rsidRPr="00861CC3">
        <w:rPr>
          <w:rFonts w:ascii="Times New Roman" w:eastAsia="Times New Roman" w:hAnsi="Times New Roman" w:cs="Times New Roman"/>
          <w:sz w:val="24"/>
          <w:szCs w:val="24"/>
        </w:rPr>
        <w:t xml:space="preserve">с </w:t>
      </w:r>
      <w:r w:rsidR="005C7731">
        <w:rPr>
          <w:rFonts w:ascii="Times New Roman" w:eastAsia="Times New Roman" w:hAnsi="Times New Roman" w:cs="Times New Roman"/>
          <w:sz w:val="24"/>
          <w:szCs w:val="24"/>
        </w:rPr>
        <w:t xml:space="preserve"> </w:t>
      </w:r>
      <w:r w:rsidR="001C3D00" w:rsidRPr="00861CC3">
        <w:rPr>
          <w:rFonts w:ascii="Times New Roman" w:eastAsia="Times New Roman" w:hAnsi="Times New Roman" w:cs="Times New Roman"/>
          <w:sz w:val="24"/>
          <w:szCs w:val="24"/>
        </w:rPr>
        <w:t xml:space="preserve">даты </w:t>
      </w:r>
      <w:r w:rsidR="005C7731">
        <w:rPr>
          <w:rFonts w:ascii="Times New Roman" w:eastAsia="Times New Roman" w:hAnsi="Times New Roman" w:cs="Times New Roman"/>
          <w:sz w:val="24"/>
          <w:szCs w:val="24"/>
        </w:rPr>
        <w:t xml:space="preserve"> </w:t>
      </w:r>
      <w:r w:rsidR="001C3D00" w:rsidRPr="00861CC3">
        <w:rPr>
          <w:rFonts w:ascii="Times New Roman" w:eastAsia="Times New Roman" w:hAnsi="Times New Roman" w:cs="Times New Roman"/>
          <w:sz w:val="24"/>
          <w:szCs w:val="24"/>
        </w:rPr>
        <w:t>по</w:t>
      </w:r>
      <w:r>
        <w:rPr>
          <w:rFonts w:ascii="Times New Roman" w:eastAsia="Times New Roman" w:hAnsi="Times New Roman" w:cs="Times New Roman"/>
          <w:sz w:val="24"/>
          <w:szCs w:val="24"/>
        </w:rPr>
        <w:t>дп</w:t>
      </w:r>
      <w:r w:rsidR="005C7731">
        <w:rPr>
          <w:rFonts w:ascii="Times New Roman" w:eastAsia="Times New Roman" w:hAnsi="Times New Roman" w:cs="Times New Roman"/>
          <w:sz w:val="24"/>
          <w:szCs w:val="24"/>
        </w:rPr>
        <w:t>исания</w:t>
      </w:r>
      <w:proofErr w:type="gramEnd"/>
      <w:r w:rsidR="005C7731">
        <w:rPr>
          <w:rFonts w:ascii="Times New Roman" w:eastAsia="Times New Roman" w:hAnsi="Times New Roman" w:cs="Times New Roman"/>
          <w:sz w:val="24"/>
          <w:szCs w:val="24"/>
        </w:rPr>
        <w:t xml:space="preserve">  Акта,  указанного </w:t>
      </w:r>
    </w:p>
    <w:p w:rsidR="001C3D00" w:rsidRPr="00861CC3" w:rsidRDefault="005C7731"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 5.4</w:t>
      </w:r>
      <w:r w:rsidR="001C3D00" w:rsidRPr="00861CC3">
        <w:rPr>
          <w:rFonts w:ascii="Times New Roman" w:eastAsia="Times New Roman" w:hAnsi="Times New Roman" w:cs="Times New Roman"/>
          <w:sz w:val="24"/>
          <w:szCs w:val="24"/>
        </w:rPr>
        <w:t xml:space="preserve">. </w:t>
      </w:r>
      <w:r w:rsidR="001C3D00">
        <w:rPr>
          <w:rFonts w:ascii="Times New Roman" w:eastAsia="Times New Roman" w:hAnsi="Times New Roman" w:cs="Times New Roman"/>
          <w:sz w:val="24"/>
          <w:szCs w:val="24"/>
        </w:rPr>
        <w:t>Договор</w:t>
      </w:r>
      <w:r w:rsidR="001C3D00" w:rsidRPr="00861CC3">
        <w:rPr>
          <w:rFonts w:ascii="Times New Roman" w:eastAsia="Times New Roman" w:hAnsi="Times New Roman" w:cs="Times New Roman"/>
          <w:sz w:val="24"/>
          <w:szCs w:val="24"/>
        </w:rPr>
        <w:t xml:space="preserve">а </w:t>
      </w:r>
      <w:proofErr w:type="gramStart"/>
      <w:r w:rsidR="001C3D00" w:rsidRPr="00861CC3">
        <w:rPr>
          <w:rFonts w:ascii="Times New Roman" w:eastAsia="Times New Roman" w:hAnsi="Times New Roman" w:cs="Times New Roman"/>
          <w:sz w:val="24"/>
          <w:szCs w:val="24"/>
        </w:rPr>
        <w:t>заменить на пищевую</w:t>
      </w:r>
      <w:proofErr w:type="gramEnd"/>
      <w:r w:rsidR="001C3D00" w:rsidRPr="00861CC3">
        <w:rPr>
          <w:rFonts w:ascii="Times New Roman" w:eastAsia="Times New Roman" w:hAnsi="Times New Roman" w:cs="Times New Roman"/>
          <w:sz w:val="24"/>
          <w:szCs w:val="24"/>
        </w:rPr>
        <w:t xml:space="preserve"> продукцию и пищевое сырье надлежащего качества.</w:t>
      </w:r>
    </w:p>
    <w:p w:rsidR="001C3D00" w:rsidRPr="00861CC3" w:rsidRDefault="00C052EF" w:rsidP="001C3D00">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r w:rsidR="001C3D00" w:rsidRPr="00861CC3">
        <w:rPr>
          <w:rFonts w:ascii="Times New Roman" w:eastAsia="Times New Roman" w:hAnsi="Times New Roman" w:cs="Times New Roman"/>
          <w:sz w:val="24"/>
          <w:szCs w:val="24"/>
        </w:rPr>
        <w:t>. Ненадлежащее качество продуктов питания может быть подтверждено экспертизой качества продуктов питания, в том числе посредством лабораторных испытаний соответствующей организации. В случае</w:t>
      </w:r>
      <w:proofErr w:type="gramStart"/>
      <w:r w:rsidR="001C3D00" w:rsidRPr="00861CC3">
        <w:rPr>
          <w:rFonts w:ascii="Times New Roman" w:eastAsia="Times New Roman" w:hAnsi="Times New Roman" w:cs="Times New Roman"/>
          <w:sz w:val="24"/>
          <w:szCs w:val="24"/>
        </w:rPr>
        <w:t>,</w:t>
      </w:r>
      <w:proofErr w:type="gramEnd"/>
      <w:r w:rsidR="001C3D00" w:rsidRPr="00861CC3">
        <w:rPr>
          <w:rFonts w:ascii="Times New Roman" w:eastAsia="Times New Roman" w:hAnsi="Times New Roman" w:cs="Times New Roman"/>
          <w:sz w:val="24"/>
          <w:szCs w:val="24"/>
        </w:rPr>
        <w:t xml:space="preserve"> если будет установлено ненадлежащее качество продуктов питания, все расходы на проведение вышеуказанных мероприятий возлагаются на Исполнителя.</w:t>
      </w:r>
    </w:p>
    <w:p w:rsidR="00E84009" w:rsidRDefault="00834398" w:rsidP="00E84009">
      <w:pPr>
        <w:spacing w:after="0" w:line="240" w:lineRule="auto"/>
        <w:ind w:left="-567"/>
        <w:jc w:val="both"/>
        <w:rPr>
          <w:rFonts w:ascii="Times New Roman" w:eastAsia="Times New Roman" w:hAnsi="Times New Roman" w:cs="Times New Roman"/>
          <w:sz w:val="24"/>
          <w:szCs w:val="24"/>
        </w:rPr>
      </w:pPr>
      <w:r>
        <w:rPr>
          <w:rFonts w:ascii="Times New Roman" w:hAnsi="Times New Roman" w:cs="Times New Roman"/>
          <w:sz w:val="24"/>
          <w:szCs w:val="24"/>
        </w:rPr>
        <w:t>5</w:t>
      </w:r>
      <w:r w:rsidR="001C3D00" w:rsidRPr="00861CC3">
        <w:rPr>
          <w:rFonts w:ascii="Times New Roman" w:hAnsi="Times New Roman" w:cs="Times New Roman"/>
          <w:sz w:val="24"/>
          <w:szCs w:val="24"/>
        </w:rPr>
        <w:t xml:space="preserve">.8. </w:t>
      </w:r>
      <w:proofErr w:type="gramStart"/>
      <w:r w:rsidR="001C3D00" w:rsidRPr="00861CC3">
        <w:rPr>
          <w:rFonts w:ascii="Times New Roman" w:hAnsi="Times New Roman" w:cs="Times New Roman"/>
          <w:sz w:val="24"/>
          <w:szCs w:val="24"/>
        </w:rPr>
        <w:t>Контроль за</w:t>
      </w:r>
      <w:proofErr w:type="gramEnd"/>
      <w:r w:rsidR="001C3D00" w:rsidRPr="00861CC3">
        <w:rPr>
          <w:rFonts w:ascii="Times New Roman" w:hAnsi="Times New Roman" w:cs="Times New Roman"/>
          <w:sz w:val="24"/>
          <w:szCs w:val="24"/>
        </w:rPr>
        <w:t xml:space="preserve"> качеством предоставляемой услуги по организации питания воспитанников на безвозмездной основе осуществляет Государственное казенное учреждение Республики Башкортостан «Управление социального питания».</w:t>
      </w:r>
    </w:p>
    <w:p w:rsidR="00E84009" w:rsidRPr="00E84009" w:rsidRDefault="00E84009" w:rsidP="00E84009">
      <w:pPr>
        <w:spacing w:after="0" w:line="240" w:lineRule="auto"/>
        <w:ind w:left="-567"/>
        <w:jc w:val="both"/>
        <w:rPr>
          <w:rFonts w:ascii="Times New Roman" w:eastAsia="Times New Roman" w:hAnsi="Times New Roman" w:cs="Times New Roman"/>
          <w:sz w:val="24"/>
          <w:szCs w:val="24"/>
        </w:rPr>
      </w:pPr>
    </w:p>
    <w:p w:rsidR="007637FC" w:rsidRPr="00861CC3" w:rsidRDefault="00B53F33" w:rsidP="007637FC">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007637FC" w:rsidRPr="00861CC3">
        <w:rPr>
          <w:rFonts w:ascii="Times New Roman" w:eastAsia="Times New Roman" w:hAnsi="Times New Roman" w:cs="Times New Roman"/>
          <w:b/>
          <w:sz w:val="24"/>
          <w:szCs w:val="24"/>
        </w:rPr>
        <w:t>. Права Сторон</w:t>
      </w:r>
    </w:p>
    <w:p w:rsidR="007637FC" w:rsidRPr="00861CC3" w:rsidRDefault="00B53F33" w:rsidP="007637FC">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7637FC" w:rsidRPr="00861CC3">
        <w:rPr>
          <w:rFonts w:ascii="Times New Roman" w:eastAsia="Times New Roman" w:hAnsi="Times New Roman" w:cs="Times New Roman"/>
          <w:b/>
          <w:bCs/>
          <w:sz w:val="24"/>
          <w:szCs w:val="24"/>
        </w:rPr>
        <w:t xml:space="preserve">.1. Заказчик по </w:t>
      </w:r>
      <w:r w:rsidR="007637FC">
        <w:rPr>
          <w:rFonts w:ascii="Times New Roman" w:eastAsia="Times New Roman" w:hAnsi="Times New Roman" w:cs="Times New Roman"/>
          <w:b/>
          <w:bCs/>
          <w:sz w:val="24"/>
          <w:szCs w:val="24"/>
        </w:rPr>
        <w:t>Договор</w:t>
      </w:r>
      <w:r w:rsidR="007637FC" w:rsidRPr="00861CC3">
        <w:rPr>
          <w:rFonts w:ascii="Times New Roman" w:eastAsia="Times New Roman" w:hAnsi="Times New Roman" w:cs="Times New Roman"/>
          <w:b/>
          <w:bCs/>
          <w:sz w:val="24"/>
          <w:szCs w:val="24"/>
        </w:rPr>
        <w:t>у вправе:</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.1.1. Требовать от Исполнителя надлежащего исполнения принятых им обязательств, а также своевременного устранения выявленных недостатков.</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 xml:space="preserve">.1.2. Требовать от Исполнителя предоставления надлежаще оформленных документов, подтверждающих исполнение принятых им обязательств, указанных в разделе 1 </w:t>
      </w:r>
      <w:r w:rsidR="007637FC">
        <w:rPr>
          <w:rFonts w:ascii="Times New Roman" w:eastAsia="Times New Roman" w:hAnsi="Times New Roman" w:cs="Times New Roman"/>
          <w:bCs/>
          <w:sz w:val="24"/>
          <w:szCs w:val="24"/>
        </w:rPr>
        <w:t>Договор</w:t>
      </w:r>
      <w:r w:rsidR="008B5D26">
        <w:rPr>
          <w:rFonts w:ascii="Times New Roman" w:eastAsia="Times New Roman" w:hAnsi="Times New Roman" w:cs="Times New Roman"/>
          <w:bCs/>
          <w:sz w:val="24"/>
          <w:szCs w:val="24"/>
        </w:rPr>
        <w:t xml:space="preserve">а, а также поименованных в </w:t>
      </w:r>
      <w:r w:rsidR="008B5D26" w:rsidRPr="008B5D26">
        <w:rPr>
          <w:rFonts w:ascii="Times New Roman" w:hAnsi="Times New Roman" w:cs="Times New Roman"/>
          <w:sz w:val="24"/>
          <w:szCs w:val="24"/>
        </w:rPr>
        <w:t xml:space="preserve"> </w:t>
      </w:r>
      <w:r w:rsidR="008B5D26">
        <w:rPr>
          <w:rFonts w:ascii="Times New Roman" w:hAnsi="Times New Roman" w:cs="Times New Roman"/>
          <w:sz w:val="24"/>
          <w:szCs w:val="24"/>
        </w:rPr>
        <w:t>Техническом зад</w:t>
      </w:r>
      <w:r w:rsidR="007637FC" w:rsidRPr="00861CC3">
        <w:rPr>
          <w:rFonts w:ascii="Times New Roman" w:eastAsia="Times New Roman" w:hAnsi="Times New Roman" w:cs="Times New Roman"/>
          <w:bCs/>
          <w:sz w:val="24"/>
          <w:szCs w:val="24"/>
        </w:rPr>
        <w:t>ании Заказчика (</w:t>
      </w:r>
      <w:r w:rsidR="007637FC" w:rsidRPr="006F45DD">
        <w:rPr>
          <w:rFonts w:ascii="Times New Roman" w:eastAsia="Times New Roman" w:hAnsi="Times New Roman" w:cs="Times New Roman"/>
          <w:b/>
          <w:bCs/>
          <w:sz w:val="24"/>
          <w:szCs w:val="24"/>
        </w:rPr>
        <w:t>Приложение № 1 к Договору</w:t>
      </w:r>
      <w:r w:rsidR="007637FC" w:rsidRPr="00861CC3">
        <w:rPr>
          <w:rFonts w:ascii="Times New Roman" w:eastAsia="Times New Roman" w:hAnsi="Times New Roman" w:cs="Times New Roman"/>
          <w:bCs/>
          <w:sz w:val="24"/>
          <w:szCs w:val="24"/>
        </w:rPr>
        <w:t>).</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.1.3. При обнаружении недостатков оказанных услуг требовать от Исполнителя их своевременного устранения.</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.1.4. В любое время проверять ход и качество услуг, оказываемых Исполнителем.</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.1.5. Привлекать экспертов, специалистов и иных лиц, обладающих необходимыми знаниями, для подтверждения качества продуктов питания, оказываемой услуги.</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 xml:space="preserve">.1.6. Направить продукты питания на экспертизу, в том числе лабораторные испытания, с целью проверки качества продуктов питания. </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.1.7. Не принимать оказанные услуги ненадлежащего качества.</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.1.8. </w:t>
      </w:r>
      <w:proofErr w:type="gramStart"/>
      <w:r w:rsidR="007637FC" w:rsidRPr="00861CC3">
        <w:rPr>
          <w:rFonts w:ascii="Times New Roman" w:eastAsia="Times New Roman" w:hAnsi="Times New Roman" w:cs="Times New Roman"/>
          <w:bCs/>
          <w:sz w:val="24"/>
          <w:szCs w:val="24"/>
        </w:rPr>
        <w:t xml:space="preserve">Обращаться с требованием к Исполнителю об отстранении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w:t>
      </w:r>
      <w:r w:rsidR="007637FC" w:rsidRPr="00861CC3">
        <w:rPr>
          <w:rFonts w:ascii="Times New Roman" w:eastAsia="Times New Roman" w:hAnsi="Times New Roman" w:cs="Times New Roman"/>
          <w:bCs/>
          <w:sz w:val="24"/>
          <w:szCs w:val="24"/>
        </w:rPr>
        <w:lastRenderedPageBreak/>
        <w:t>гигиенической подготовки и аттестации, допуска к работе, а также находящихся в нетрезвом состоянии, лиц с гнойничковыми заболеваниями кожи, вирусными и иными заболеваниями.</w:t>
      </w:r>
      <w:proofErr w:type="gramEnd"/>
    </w:p>
    <w:p w:rsidR="007637FC" w:rsidRPr="00861CC3" w:rsidRDefault="00C052EF" w:rsidP="007637FC">
      <w:pPr>
        <w:shd w:val="clear" w:color="auto" w:fill="FFFFFF"/>
        <w:tabs>
          <w:tab w:val="left" w:pos="528"/>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6</w:t>
      </w:r>
      <w:r w:rsidR="007637FC" w:rsidRPr="00861CC3">
        <w:rPr>
          <w:rFonts w:ascii="Times New Roman" w:hAnsi="Times New Roman" w:cs="Times New Roman"/>
          <w:sz w:val="24"/>
          <w:szCs w:val="24"/>
        </w:rPr>
        <w:t xml:space="preserve">.1.9. Запрашивать у Исполнителя документы, подтверждающие своевременное и обязательное прохождение работниками пищеблока медицинских и профилактических осмотров, </w:t>
      </w:r>
      <w:proofErr w:type="gramStart"/>
      <w:r w:rsidR="007637FC" w:rsidRPr="00861CC3">
        <w:rPr>
          <w:rFonts w:ascii="Times New Roman" w:hAnsi="Times New Roman" w:cs="Times New Roman"/>
          <w:sz w:val="24"/>
          <w:szCs w:val="24"/>
        </w:rPr>
        <w:t>обучения по охране</w:t>
      </w:r>
      <w:proofErr w:type="gramEnd"/>
      <w:r w:rsidR="007637FC" w:rsidRPr="00861CC3">
        <w:rPr>
          <w:rFonts w:ascii="Times New Roman" w:hAnsi="Times New Roman" w:cs="Times New Roman"/>
          <w:sz w:val="24"/>
          <w:szCs w:val="24"/>
        </w:rPr>
        <w:t xml:space="preserve"> труда и электробезопасности.</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 xml:space="preserve">.1.10. При направлении в суд искового заявления с требованием о расторжении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а, в том числе заявлять требования об оплате неустойки (штрафа, пени), рассчитанной в соответствии с положениями законодательства Российской Федерации и условиями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а, если на момент подачи такого заявления </w:t>
      </w:r>
      <w:proofErr w:type="gramStart"/>
      <w:r w:rsidR="007637FC" w:rsidRPr="00861CC3">
        <w:rPr>
          <w:rFonts w:ascii="Times New Roman" w:eastAsia="Times New Roman" w:hAnsi="Times New Roman" w:cs="Times New Roman"/>
          <w:bCs/>
          <w:sz w:val="24"/>
          <w:szCs w:val="24"/>
        </w:rPr>
        <w:t>имелись основания для взыскания неустойки и такая неустойка не была</w:t>
      </w:r>
      <w:proofErr w:type="gramEnd"/>
      <w:r w:rsidR="007637FC" w:rsidRPr="00861CC3">
        <w:rPr>
          <w:rFonts w:ascii="Times New Roman" w:eastAsia="Times New Roman" w:hAnsi="Times New Roman" w:cs="Times New Roman"/>
          <w:bCs/>
          <w:sz w:val="24"/>
          <w:szCs w:val="24"/>
        </w:rPr>
        <w:t xml:space="preserve"> удержана.</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.1.11. Осуществлять иные права в соответствии с действующим законодательством Российской Федерации.</w:t>
      </w:r>
    </w:p>
    <w:p w:rsidR="007637FC" w:rsidRPr="00861CC3" w:rsidRDefault="00C052EF" w:rsidP="007637FC">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7637FC" w:rsidRPr="00861CC3">
        <w:rPr>
          <w:rFonts w:ascii="Times New Roman" w:eastAsia="Times New Roman" w:hAnsi="Times New Roman" w:cs="Times New Roman"/>
          <w:b/>
          <w:bCs/>
          <w:sz w:val="24"/>
          <w:szCs w:val="24"/>
        </w:rPr>
        <w:t xml:space="preserve">.2. Исполнитель по </w:t>
      </w:r>
      <w:r w:rsidR="007637FC">
        <w:rPr>
          <w:rFonts w:ascii="Times New Roman" w:eastAsia="Times New Roman" w:hAnsi="Times New Roman" w:cs="Times New Roman"/>
          <w:b/>
          <w:bCs/>
          <w:sz w:val="24"/>
          <w:szCs w:val="24"/>
        </w:rPr>
        <w:t>Договор</w:t>
      </w:r>
      <w:r w:rsidR="007637FC" w:rsidRPr="00861CC3">
        <w:rPr>
          <w:rFonts w:ascii="Times New Roman" w:eastAsia="Times New Roman" w:hAnsi="Times New Roman" w:cs="Times New Roman"/>
          <w:b/>
          <w:bCs/>
          <w:sz w:val="24"/>
          <w:szCs w:val="24"/>
        </w:rPr>
        <w:t>у вправе:</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.2.1. Требовать своевременной приемки надлежаще оказанных услуг.</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 xml:space="preserve">.2.2. Требовать своевременной оплаты принятых Заказчиком услуг. </w:t>
      </w:r>
    </w:p>
    <w:p w:rsidR="007637FC" w:rsidRPr="00861CC3" w:rsidRDefault="00C052EF" w:rsidP="007637FC">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.2.3.</w:t>
      </w:r>
      <w:r w:rsidR="007637FC" w:rsidRPr="00861CC3">
        <w:rPr>
          <w:rFonts w:ascii="Times New Roman" w:eastAsia="Times New Roman" w:hAnsi="Times New Roman" w:cs="Times New Roman"/>
          <w:sz w:val="24"/>
          <w:szCs w:val="24"/>
        </w:rPr>
        <w:t xml:space="preserve"> Присутствовать на всех этапах оказания Услуг.</w:t>
      </w:r>
    </w:p>
    <w:p w:rsidR="007637FC" w:rsidRPr="00861CC3" w:rsidRDefault="00C052EF"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6</w:t>
      </w:r>
      <w:r w:rsidR="007637FC" w:rsidRPr="00861CC3">
        <w:rPr>
          <w:rFonts w:ascii="Times New Roman" w:eastAsia="Times New Roman" w:hAnsi="Times New Roman" w:cs="Times New Roman"/>
          <w:sz w:val="24"/>
          <w:szCs w:val="24"/>
        </w:rPr>
        <w:t xml:space="preserve">.2.4. </w:t>
      </w:r>
      <w:r w:rsidR="007637FC" w:rsidRPr="00861CC3">
        <w:rPr>
          <w:rFonts w:ascii="Times New Roman" w:eastAsia="Times New Roman" w:hAnsi="Times New Roman" w:cs="Times New Roman"/>
          <w:bCs/>
          <w:sz w:val="24"/>
          <w:szCs w:val="24"/>
        </w:rPr>
        <w:t>Осуществлять иные права в соответствии с действующим законодательством Российской Федерации.</w:t>
      </w:r>
    </w:p>
    <w:p w:rsidR="007637FC" w:rsidRPr="00861CC3" w:rsidRDefault="00C052EF" w:rsidP="007637FC">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7637FC" w:rsidRPr="00861CC3">
        <w:rPr>
          <w:rFonts w:ascii="Times New Roman" w:eastAsia="Times New Roman" w:hAnsi="Times New Roman" w:cs="Times New Roman"/>
          <w:b/>
          <w:bCs/>
          <w:sz w:val="24"/>
          <w:szCs w:val="24"/>
        </w:rPr>
        <w:t>.3 Исполнитель гарантирует:</w:t>
      </w:r>
    </w:p>
    <w:p w:rsidR="007637FC" w:rsidRPr="00861CC3" w:rsidRDefault="00C052EF" w:rsidP="007637FC">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bCs/>
          <w:sz w:val="24"/>
          <w:szCs w:val="24"/>
        </w:rPr>
        <w:t>6</w:t>
      </w:r>
      <w:r w:rsidR="007637FC" w:rsidRPr="00861CC3">
        <w:rPr>
          <w:rFonts w:ascii="Times New Roman" w:eastAsia="Times New Roman" w:hAnsi="Times New Roman" w:cs="Times New Roman"/>
          <w:bCs/>
          <w:sz w:val="24"/>
          <w:szCs w:val="24"/>
        </w:rPr>
        <w:t xml:space="preserve">.3.1 </w:t>
      </w:r>
      <w:r w:rsidR="007637FC" w:rsidRPr="00861CC3">
        <w:rPr>
          <w:rFonts w:ascii="Times New Roman" w:hAnsi="Times New Roman" w:cs="Times New Roman"/>
          <w:sz w:val="24"/>
          <w:szCs w:val="24"/>
        </w:rPr>
        <w:t>Соответствие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rsidR="007637FC" w:rsidRDefault="00C052EF" w:rsidP="007637FC">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6</w:t>
      </w:r>
      <w:r w:rsidR="007637FC" w:rsidRPr="00861CC3">
        <w:rPr>
          <w:rFonts w:ascii="Times New Roman" w:hAnsi="Times New Roman" w:cs="Times New Roman"/>
          <w:sz w:val="24"/>
          <w:szCs w:val="24"/>
        </w:rPr>
        <w:t>.3.2. 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rsidR="00E84009" w:rsidRPr="00861CC3" w:rsidRDefault="00E84009" w:rsidP="007637FC">
      <w:pPr>
        <w:spacing w:after="0" w:line="240" w:lineRule="auto"/>
        <w:ind w:left="-567"/>
        <w:jc w:val="both"/>
        <w:rPr>
          <w:rFonts w:ascii="Times New Roman" w:hAnsi="Times New Roman" w:cs="Times New Roman"/>
          <w:sz w:val="24"/>
          <w:szCs w:val="24"/>
        </w:rPr>
      </w:pPr>
    </w:p>
    <w:p w:rsidR="00C226F7" w:rsidRPr="00C226F7" w:rsidRDefault="009E4124" w:rsidP="00C226F7">
      <w:pPr>
        <w:widowControl w:val="0"/>
        <w:spacing w:after="0" w:line="240" w:lineRule="auto"/>
        <w:ind w:left="-567"/>
        <w:jc w:val="center"/>
        <w:rPr>
          <w:rFonts w:ascii="Times New Roman" w:eastAsia="Times New Roman" w:hAnsi="Times New Roman" w:cs="Times New Roman"/>
          <w:bCs/>
          <w:sz w:val="24"/>
          <w:szCs w:val="24"/>
        </w:rPr>
      </w:pPr>
      <w:r>
        <w:rPr>
          <w:rFonts w:ascii="Times New Roman" w:hAnsi="Times New Roman" w:cs="Times New Roman"/>
          <w:b/>
          <w:bCs/>
          <w:sz w:val="24"/>
          <w:szCs w:val="24"/>
        </w:rPr>
        <w:t>7</w:t>
      </w:r>
      <w:r w:rsidR="00C226F7">
        <w:rPr>
          <w:rFonts w:ascii="Times New Roman" w:hAnsi="Times New Roman" w:cs="Times New Roman"/>
          <w:b/>
          <w:bCs/>
          <w:sz w:val="24"/>
          <w:szCs w:val="24"/>
        </w:rPr>
        <w:t>.</w:t>
      </w:r>
      <w:r w:rsidR="00C226F7" w:rsidRPr="00C226F7">
        <w:rPr>
          <w:rFonts w:ascii="Times New Roman" w:hAnsi="Times New Roman" w:cs="Times New Roman"/>
          <w:b/>
          <w:bCs/>
          <w:sz w:val="24"/>
          <w:szCs w:val="24"/>
        </w:rPr>
        <w:t xml:space="preserve"> О</w:t>
      </w:r>
      <w:r w:rsidR="00C226F7">
        <w:rPr>
          <w:rFonts w:ascii="Times New Roman" w:hAnsi="Times New Roman" w:cs="Times New Roman"/>
          <w:b/>
          <w:bCs/>
          <w:sz w:val="24"/>
          <w:szCs w:val="24"/>
        </w:rPr>
        <w:t>бязанности сторон</w:t>
      </w:r>
    </w:p>
    <w:p w:rsidR="007637FC" w:rsidRPr="00861CC3" w:rsidRDefault="009E4124" w:rsidP="007637FC">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r w:rsidR="007637FC" w:rsidRPr="00861CC3">
        <w:rPr>
          <w:rFonts w:ascii="Times New Roman" w:eastAsia="Times New Roman" w:hAnsi="Times New Roman" w:cs="Times New Roman"/>
          <w:b/>
          <w:bCs/>
          <w:sz w:val="24"/>
          <w:szCs w:val="24"/>
        </w:rPr>
        <w:t xml:space="preserve">.1. Заказчик по </w:t>
      </w:r>
      <w:r w:rsidR="007637FC">
        <w:rPr>
          <w:rFonts w:ascii="Times New Roman" w:eastAsia="Times New Roman" w:hAnsi="Times New Roman" w:cs="Times New Roman"/>
          <w:b/>
          <w:bCs/>
          <w:sz w:val="24"/>
          <w:szCs w:val="24"/>
        </w:rPr>
        <w:t>Договор</w:t>
      </w:r>
      <w:r w:rsidR="007637FC" w:rsidRPr="00861CC3">
        <w:rPr>
          <w:rFonts w:ascii="Times New Roman" w:eastAsia="Times New Roman" w:hAnsi="Times New Roman" w:cs="Times New Roman"/>
          <w:b/>
          <w:bCs/>
          <w:sz w:val="24"/>
          <w:szCs w:val="24"/>
        </w:rPr>
        <w:t xml:space="preserve">у обязан: </w:t>
      </w:r>
    </w:p>
    <w:p w:rsidR="007637FC" w:rsidRPr="00861CC3" w:rsidRDefault="009E4124" w:rsidP="007637FC">
      <w:pPr>
        <w:widowControl w:val="0"/>
        <w:spacing w:after="0" w:line="240" w:lineRule="auto"/>
        <w:ind w:left="-567"/>
        <w:jc w:val="both"/>
        <w:rPr>
          <w:rFonts w:ascii="Times New Roman" w:eastAsia="Times New Roman" w:hAnsi="Times New Roman" w:cs="Times New Roman"/>
          <w:bCs/>
          <w:sz w:val="24"/>
          <w:szCs w:val="24"/>
        </w:rPr>
      </w:pPr>
      <w:proofErr w:type="gramStart"/>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.1.1.</w:t>
      </w:r>
      <w:r w:rsidR="007637FC" w:rsidRPr="00861CC3">
        <w:rPr>
          <w:rFonts w:ascii="Times New Roman" w:eastAsia="Times New Roman" w:hAnsi="Times New Roman" w:cs="Times New Roman"/>
          <w:sz w:val="24"/>
          <w:szCs w:val="24"/>
        </w:rPr>
        <w:t xml:space="preserve">Заключить с Исполнителем договор передачи в безвозмездное пользование имущества (недвижимое имущество и движимое имущество, технологически связанные между собой и предназначенные для осуществления деятельности, предусмотренной настоящим </w:t>
      </w:r>
      <w:r w:rsidR="007637FC">
        <w:rPr>
          <w:rFonts w:ascii="Times New Roman" w:eastAsia="Times New Roman" w:hAnsi="Times New Roman" w:cs="Times New Roman"/>
          <w:sz w:val="24"/>
          <w:szCs w:val="24"/>
        </w:rPr>
        <w:t>Договор</w:t>
      </w:r>
      <w:r w:rsidR="007637FC" w:rsidRPr="00861CC3">
        <w:rPr>
          <w:rFonts w:ascii="Times New Roman" w:eastAsia="Times New Roman" w:hAnsi="Times New Roman" w:cs="Times New Roman"/>
          <w:sz w:val="24"/>
          <w:szCs w:val="24"/>
        </w:rPr>
        <w:t xml:space="preserve">ом, в том числе производственные, складские, административные помещения пищеблока и их оборудование), имеющееся на объекте Заказчика, и необходимые Исполнителю для оказания Услуг по настоящему </w:t>
      </w:r>
      <w:r w:rsidR="007637FC">
        <w:rPr>
          <w:rFonts w:ascii="Times New Roman" w:eastAsia="Times New Roman" w:hAnsi="Times New Roman" w:cs="Times New Roman"/>
          <w:sz w:val="24"/>
          <w:szCs w:val="24"/>
        </w:rPr>
        <w:t>Договор</w:t>
      </w:r>
      <w:r w:rsidR="006F45DD">
        <w:rPr>
          <w:rFonts w:ascii="Times New Roman" w:eastAsia="Times New Roman" w:hAnsi="Times New Roman" w:cs="Times New Roman"/>
          <w:sz w:val="24"/>
          <w:szCs w:val="24"/>
        </w:rPr>
        <w:t xml:space="preserve">у </w:t>
      </w:r>
      <w:r w:rsidR="006F45DD">
        <w:rPr>
          <w:rFonts w:ascii="Times New Roman" w:eastAsia="Times New Roman" w:hAnsi="Times New Roman" w:cs="Times New Roman"/>
          <w:b/>
          <w:sz w:val="24"/>
          <w:szCs w:val="24"/>
        </w:rPr>
        <w:t>(Приложения № 6</w:t>
      </w:r>
      <w:r w:rsidR="007637FC" w:rsidRPr="006F45DD">
        <w:rPr>
          <w:rFonts w:ascii="Times New Roman" w:eastAsia="Times New Roman" w:hAnsi="Times New Roman" w:cs="Times New Roman"/>
          <w:b/>
          <w:sz w:val="24"/>
          <w:szCs w:val="24"/>
        </w:rPr>
        <w:t xml:space="preserve"> к Договору)</w:t>
      </w:r>
      <w:r w:rsidR="006F45DD">
        <w:rPr>
          <w:rFonts w:ascii="Times New Roman" w:eastAsia="Times New Roman" w:hAnsi="Times New Roman" w:cs="Times New Roman"/>
          <w:sz w:val="24"/>
          <w:szCs w:val="24"/>
        </w:rPr>
        <w:t>.</w:t>
      </w:r>
      <w:proofErr w:type="gramEnd"/>
      <w:r w:rsidR="006F45DD">
        <w:rPr>
          <w:rFonts w:ascii="Times New Roman" w:eastAsia="Times New Roman" w:hAnsi="Times New Roman" w:cs="Times New Roman"/>
          <w:sz w:val="24"/>
          <w:szCs w:val="24"/>
        </w:rPr>
        <w:t xml:space="preserve"> </w:t>
      </w:r>
      <w:r w:rsidR="007637FC" w:rsidRPr="00861CC3">
        <w:rPr>
          <w:rFonts w:ascii="Times New Roman" w:eastAsia="Times New Roman" w:hAnsi="Times New Roman" w:cs="Times New Roman"/>
          <w:sz w:val="24"/>
          <w:szCs w:val="24"/>
        </w:rPr>
        <w:t>Факт передачи движимого и недвижимого имущества подтверждается Актом приема-передачи оборудов</w:t>
      </w:r>
      <w:r w:rsidR="006F45DD">
        <w:rPr>
          <w:rFonts w:ascii="Times New Roman" w:eastAsia="Times New Roman" w:hAnsi="Times New Roman" w:cs="Times New Roman"/>
          <w:sz w:val="24"/>
          <w:szCs w:val="24"/>
        </w:rPr>
        <w:t xml:space="preserve">ания и помещений </w:t>
      </w:r>
      <w:r w:rsidR="006F45DD" w:rsidRPr="006F45DD">
        <w:rPr>
          <w:rFonts w:ascii="Times New Roman" w:eastAsia="Times New Roman" w:hAnsi="Times New Roman" w:cs="Times New Roman"/>
          <w:b/>
          <w:sz w:val="24"/>
          <w:szCs w:val="24"/>
        </w:rPr>
        <w:t>(Приложение № 7</w:t>
      </w:r>
      <w:r w:rsidR="007637FC" w:rsidRPr="006F45DD">
        <w:rPr>
          <w:rFonts w:ascii="Times New Roman" w:eastAsia="Times New Roman" w:hAnsi="Times New Roman" w:cs="Times New Roman"/>
          <w:b/>
          <w:sz w:val="24"/>
          <w:szCs w:val="24"/>
        </w:rPr>
        <w:t xml:space="preserve"> к Договору)</w:t>
      </w:r>
      <w:r w:rsidR="006F45DD">
        <w:rPr>
          <w:rFonts w:ascii="Times New Roman" w:eastAsia="Times New Roman" w:hAnsi="Times New Roman" w:cs="Times New Roman"/>
          <w:sz w:val="24"/>
          <w:szCs w:val="24"/>
        </w:rPr>
        <w:t>.</w:t>
      </w:r>
      <w:r w:rsidR="007637FC" w:rsidRPr="00861CC3">
        <w:rPr>
          <w:rFonts w:ascii="Times New Roman" w:eastAsia="Times New Roman" w:hAnsi="Times New Roman" w:cs="Times New Roman"/>
          <w:sz w:val="24"/>
          <w:szCs w:val="24"/>
        </w:rPr>
        <w:t xml:space="preserve"> При этом срок договора передачи в безвозмездное пользование не может превышать срока действия настоящего </w:t>
      </w:r>
      <w:r w:rsidR="007637FC">
        <w:rPr>
          <w:rFonts w:ascii="Times New Roman" w:eastAsia="Times New Roman" w:hAnsi="Times New Roman" w:cs="Times New Roman"/>
          <w:sz w:val="24"/>
          <w:szCs w:val="24"/>
        </w:rPr>
        <w:t>Договор</w:t>
      </w:r>
      <w:r w:rsidR="007637FC" w:rsidRPr="00861CC3">
        <w:rPr>
          <w:rFonts w:ascii="Times New Roman" w:eastAsia="Times New Roman" w:hAnsi="Times New Roman" w:cs="Times New Roman"/>
          <w:sz w:val="24"/>
          <w:szCs w:val="24"/>
        </w:rPr>
        <w:t>а.</w:t>
      </w:r>
    </w:p>
    <w:p w:rsidR="007637FC" w:rsidRPr="00861CC3" w:rsidRDefault="009E4124"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.1.2.</w:t>
      </w:r>
      <w:r w:rsidR="007637FC" w:rsidRPr="00861CC3">
        <w:rPr>
          <w:rFonts w:ascii="Times New Roman" w:eastAsia="Times New Roman" w:hAnsi="Times New Roman" w:cs="Times New Roman"/>
          <w:sz w:val="24"/>
          <w:szCs w:val="24"/>
        </w:rPr>
        <w:t xml:space="preserve">Обеспечить на период оказания Услуги Исполнителя электроэнергией, горячей и холодной водой, отоплением и освещением, контролировать их использование исключительно на нужды Заказчика, связанные с организацией питания по настоящему </w:t>
      </w:r>
      <w:r w:rsidR="007637FC">
        <w:rPr>
          <w:rFonts w:ascii="Times New Roman" w:eastAsia="Times New Roman" w:hAnsi="Times New Roman" w:cs="Times New Roman"/>
          <w:sz w:val="24"/>
          <w:szCs w:val="24"/>
        </w:rPr>
        <w:t>Договор</w:t>
      </w:r>
      <w:r w:rsidR="007637FC" w:rsidRPr="00861CC3">
        <w:rPr>
          <w:rFonts w:ascii="Times New Roman" w:eastAsia="Times New Roman" w:hAnsi="Times New Roman" w:cs="Times New Roman"/>
          <w:sz w:val="24"/>
          <w:szCs w:val="24"/>
        </w:rPr>
        <w:t>у.</w:t>
      </w:r>
    </w:p>
    <w:p w:rsidR="007637FC" w:rsidRPr="00861CC3" w:rsidRDefault="009E4124" w:rsidP="007637FC">
      <w:pPr>
        <w:widowControl w:val="0"/>
        <w:spacing w:after="0" w:line="240" w:lineRule="auto"/>
        <w:ind w:left="-567"/>
        <w:jc w:val="both"/>
        <w:rPr>
          <w:rFonts w:ascii="Times New Roman" w:hAnsi="Times New Roman" w:cs="Times New Roman"/>
          <w:color w:val="0D0D0D"/>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 xml:space="preserve">.1.3. Осуществлять </w:t>
      </w:r>
      <w:proofErr w:type="gramStart"/>
      <w:r w:rsidR="007637FC" w:rsidRPr="00861CC3">
        <w:rPr>
          <w:rFonts w:ascii="Times New Roman" w:eastAsia="Times New Roman" w:hAnsi="Times New Roman" w:cs="Times New Roman"/>
          <w:bCs/>
          <w:sz w:val="24"/>
          <w:szCs w:val="24"/>
        </w:rPr>
        <w:t>контроль за</w:t>
      </w:r>
      <w:proofErr w:type="gramEnd"/>
      <w:r w:rsidR="007637FC" w:rsidRPr="00861CC3">
        <w:rPr>
          <w:rFonts w:ascii="Times New Roman" w:eastAsia="Times New Roman" w:hAnsi="Times New Roman" w:cs="Times New Roman"/>
          <w:bCs/>
          <w:sz w:val="24"/>
          <w:szCs w:val="24"/>
        </w:rPr>
        <w:t xml:space="preserve"> исполнением условий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а, в том числе сроков оказания услуг, качества оказания услуг, проверки их соответствия условиям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а и приложений к нему.</w:t>
      </w:r>
    </w:p>
    <w:p w:rsidR="007637FC" w:rsidRPr="00861CC3" w:rsidRDefault="009E4124"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.1.4. Согласовывать примерное меню, разработанное и утвержденное Исполнителем, соответствующее тр</w:t>
      </w:r>
      <w:r w:rsidR="00196D16">
        <w:rPr>
          <w:rFonts w:ascii="Times New Roman" w:eastAsia="Times New Roman" w:hAnsi="Times New Roman" w:cs="Times New Roman"/>
          <w:bCs/>
          <w:sz w:val="24"/>
          <w:szCs w:val="24"/>
        </w:rPr>
        <w:t>ебованиям СанПиН 2.3/2.4.4282-26</w:t>
      </w:r>
      <w:r w:rsidR="007637FC" w:rsidRPr="00861CC3">
        <w:rPr>
          <w:rFonts w:ascii="Times New Roman" w:eastAsia="Times New Roman" w:hAnsi="Times New Roman" w:cs="Times New Roman"/>
          <w:bCs/>
          <w:sz w:val="24"/>
          <w:szCs w:val="24"/>
        </w:rPr>
        <w:t>.</w:t>
      </w:r>
    </w:p>
    <w:p w:rsidR="007637FC" w:rsidRPr="00861CC3" w:rsidRDefault="009E4124" w:rsidP="007637FC">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color w:val="0D0D0D"/>
          <w:sz w:val="24"/>
          <w:szCs w:val="24"/>
        </w:rPr>
        <w:t>7</w:t>
      </w:r>
      <w:r w:rsidR="007637FC" w:rsidRPr="00861CC3">
        <w:rPr>
          <w:rFonts w:ascii="Times New Roman" w:hAnsi="Times New Roman" w:cs="Times New Roman"/>
          <w:color w:val="0D0D0D"/>
          <w:sz w:val="24"/>
          <w:szCs w:val="24"/>
        </w:rPr>
        <w:t xml:space="preserve">.1.5. Сообщать Исполнителю в случае обнаружения при осуществлении контроля и надзора за процессом выполнения услуги отступлений от условий настоящего </w:t>
      </w:r>
      <w:r w:rsidR="007637FC">
        <w:rPr>
          <w:rFonts w:ascii="Times New Roman" w:hAnsi="Times New Roman" w:cs="Times New Roman"/>
          <w:color w:val="0D0D0D"/>
          <w:sz w:val="24"/>
          <w:szCs w:val="24"/>
        </w:rPr>
        <w:t>Договор</w:t>
      </w:r>
      <w:r w:rsidR="007637FC" w:rsidRPr="00861CC3">
        <w:rPr>
          <w:rFonts w:ascii="Times New Roman" w:hAnsi="Times New Roman" w:cs="Times New Roman"/>
          <w:color w:val="0D0D0D"/>
          <w:sz w:val="24"/>
          <w:szCs w:val="24"/>
        </w:rPr>
        <w:t>а или иных недостатков.</w:t>
      </w:r>
    </w:p>
    <w:p w:rsidR="007637FC" w:rsidRPr="00861CC3" w:rsidRDefault="009E4124" w:rsidP="007637FC">
      <w:pPr>
        <w:tabs>
          <w:tab w:val="left" w:pos="0"/>
          <w:tab w:val="left" w:pos="426"/>
        </w:tabs>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7</w:t>
      </w:r>
      <w:r w:rsidR="007637FC" w:rsidRPr="00861CC3">
        <w:rPr>
          <w:rFonts w:ascii="Times New Roman" w:hAnsi="Times New Roman" w:cs="Times New Roman"/>
          <w:bCs/>
          <w:sz w:val="24"/>
          <w:szCs w:val="24"/>
        </w:rPr>
        <w:t>.1.6. Предоставлять Исполнителю:</w:t>
      </w:r>
    </w:p>
    <w:p w:rsidR="007637FC" w:rsidRPr="00861CC3" w:rsidRDefault="007637FC" w:rsidP="007637FC">
      <w:pPr>
        <w:tabs>
          <w:tab w:val="left" w:pos="0"/>
          <w:tab w:val="left" w:pos="426"/>
        </w:tabs>
        <w:spacing w:after="0" w:line="240" w:lineRule="auto"/>
        <w:ind w:left="-567"/>
        <w:jc w:val="both"/>
        <w:rPr>
          <w:rFonts w:ascii="Times New Roman" w:hAnsi="Times New Roman" w:cs="Times New Roman"/>
          <w:bCs/>
          <w:sz w:val="24"/>
          <w:szCs w:val="24"/>
        </w:rPr>
      </w:pPr>
      <w:r w:rsidRPr="00861CC3">
        <w:rPr>
          <w:rFonts w:ascii="Times New Roman" w:hAnsi="Times New Roman" w:cs="Times New Roman"/>
          <w:bCs/>
          <w:sz w:val="24"/>
          <w:szCs w:val="24"/>
        </w:rPr>
        <w:t>– с</w:t>
      </w:r>
      <w:r w:rsidR="001E7351">
        <w:rPr>
          <w:rFonts w:ascii="Times New Roman" w:hAnsi="Times New Roman" w:cs="Times New Roman"/>
          <w:bCs/>
          <w:sz w:val="24"/>
          <w:szCs w:val="24"/>
        </w:rPr>
        <w:t>ведения о категориях воспитанников</w:t>
      </w:r>
      <w:r w:rsidRPr="00861CC3">
        <w:rPr>
          <w:rFonts w:ascii="Times New Roman" w:hAnsi="Times New Roman" w:cs="Times New Roman"/>
          <w:bCs/>
          <w:sz w:val="24"/>
          <w:szCs w:val="24"/>
        </w:rPr>
        <w:t>, в том числе сведения о количестве детей с заболеваниями, сопровождающимися в ограничении питания;</w:t>
      </w:r>
    </w:p>
    <w:p w:rsidR="007637FC" w:rsidRPr="00861CC3" w:rsidRDefault="007637FC" w:rsidP="007637FC">
      <w:pPr>
        <w:tabs>
          <w:tab w:val="left" w:pos="0"/>
          <w:tab w:val="left" w:pos="426"/>
        </w:tabs>
        <w:spacing w:after="0" w:line="240" w:lineRule="auto"/>
        <w:ind w:left="-567"/>
        <w:jc w:val="both"/>
        <w:rPr>
          <w:rFonts w:ascii="Times New Roman" w:hAnsi="Times New Roman" w:cs="Times New Roman"/>
          <w:bCs/>
          <w:sz w:val="24"/>
          <w:szCs w:val="24"/>
        </w:rPr>
      </w:pPr>
      <w:r w:rsidRPr="00861CC3">
        <w:rPr>
          <w:rFonts w:ascii="Times New Roman" w:hAnsi="Times New Roman" w:cs="Times New Roman"/>
          <w:bCs/>
          <w:sz w:val="24"/>
          <w:szCs w:val="24"/>
        </w:rPr>
        <w:t xml:space="preserve">– заявки с указанием количества питающихся </w:t>
      </w:r>
      <w:r w:rsidRPr="00861CC3">
        <w:rPr>
          <w:rFonts w:ascii="Times New Roman" w:hAnsi="Times New Roman" w:cs="Times New Roman"/>
          <w:sz w:val="24"/>
          <w:szCs w:val="24"/>
        </w:rPr>
        <w:t>до 12-00 часов рабочего дня, предшествующего дню оказания услуги</w:t>
      </w:r>
      <w:r w:rsidRPr="00861CC3">
        <w:rPr>
          <w:rFonts w:ascii="Times New Roman" w:hAnsi="Times New Roman" w:cs="Times New Roman"/>
          <w:bCs/>
          <w:sz w:val="24"/>
          <w:szCs w:val="24"/>
        </w:rPr>
        <w:t xml:space="preserve">. В случае изменения количество питающихся или отказа от заявки предоставить корректировку заявки </w:t>
      </w:r>
      <w:r w:rsidRPr="00861CC3">
        <w:rPr>
          <w:rFonts w:ascii="Times New Roman" w:hAnsi="Times New Roman" w:cs="Times New Roman"/>
          <w:sz w:val="24"/>
          <w:szCs w:val="24"/>
        </w:rPr>
        <w:t>до 08.30 часов дня оказания услуги</w:t>
      </w:r>
      <w:r w:rsidRPr="00861CC3">
        <w:rPr>
          <w:rFonts w:ascii="Times New Roman" w:hAnsi="Times New Roman" w:cs="Times New Roman"/>
          <w:bCs/>
          <w:sz w:val="24"/>
          <w:szCs w:val="24"/>
        </w:rPr>
        <w:t>;</w:t>
      </w:r>
    </w:p>
    <w:p w:rsidR="007637FC" w:rsidRPr="00861CC3" w:rsidRDefault="007637FC" w:rsidP="007637FC">
      <w:pPr>
        <w:tabs>
          <w:tab w:val="left" w:pos="0"/>
          <w:tab w:val="left" w:pos="426"/>
        </w:tabs>
        <w:spacing w:after="0" w:line="240" w:lineRule="auto"/>
        <w:ind w:left="-567"/>
        <w:jc w:val="both"/>
        <w:rPr>
          <w:rFonts w:ascii="Times New Roman" w:hAnsi="Times New Roman" w:cs="Times New Roman"/>
          <w:bCs/>
          <w:sz w:val="24"/>
          <w:szCs w:val="24"/>
        </w:rPr>
      </w:pPr>
      <w:r w:rsidRPr="00861CC3">
        <w:rPr>
          <w:rFonts w:ascii="Times New Roman" w:hAnsi="Times New Roman" w:cs="Times New Roman"/>
          <w:bCs/>
          <w:sz w:val="24"/>
          <w:szCs w:val="24"/>
        </w:rPr>
        <w:t xml:space="preserve">– своевременно утвержденный </w:t>
      </w:r>
      <w:r w:rsidRPr="00861CC3">
        <w:rPr>
          <w:rFonts w:ascii="Times New Roman" w:hAnsi="Times New Roman" w:cs="Times New Roman"/>
          <w:color w:val="0D0D0D"/>
          <w:sz w:val="24"/>
          <w:szCs w:val="24"/>
        </w:rPr>
        <w:t>график выдачи пищи, п</w:t>
      </w:r>
      <w:r w:rsidRPr="00861CC3">
        <w:rPr>
          <w:rFonts w:ascii="Times New Roman" w:hAnsi="Times New Roman" w:cs="Times New Roman"/>
          <w:bCs/>
          <w:sz w:val="24"/>
          <w:szCs w:val="24"/>
        </w:rPr>
        <w:t>ри необходимости изменения этого графика Заказчик ставит в известность Исполнителя не позднее, чем за 2 рабочих дня.</w:t>
      </w:r>
    </w:p>
    <w:p w:rsidR="007637FC" w:rsidRPr="00861CC3" w:rsidRDefault="009E4124" w:rsidP="007637FC">
      <w:pPr>
        <w:tabs>
          <w:tab w:val="left" w:pos="0"/>
          <w:tab w:val="left" w:pos="426"/>
        </w:tabs>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lastRenderedPageBreak/>
        <w:t>7</w:t>
      </w:r>
      <w:r w:rsidR="007637FC" w:rsidRPr="00861CC3">
        <w:rPr>
          <w:rFonts w:ascii="Times New Roman" w:hAnsi="Times New Roman" w:cs="Times New Roman"/>
          <w:bCs/>
          <w:sz w:val="24"/>
          <w:szCs w:val="24"/>
        </w:rPr>
        <w:t xml:space="preserve">.1.7. Ежедневно участвовать в бракераже продукции в составе </w:t>
      </w:r>
      <w:proofErr w:type="spellStart"/>
      <w:r w:rsidR="007637FC" w:rsidRPr="00861CC3">
        <w:rPr>
          <w:rFonts w:ascii="Times New Roman" w:hAnsi="Times New Roman" w:cs="Times New Roman"/>
          <w:bCs/>
          <w:sz w:val="24"/>
          <w:szCs w:val="24"/>
        </w:rPr>
        <w:t>бракеражной</w:t>
      </w:r>
      <w:proofErr w:type="spellEnd"/>
      <w:r w:rsidR="007637FC" w:rsidRPr="00861CC3">
        <w:rPr>
          <w:rFonts w:ascii="Times New Roman" w:hAnsi="Times New Roman" w:cs="Times New Roman"/>
          <w:bCs/>
          <w:sz w:val="24"/>
          <w:szCs w:val="24"/>
        </w:rPr>
        <w:t xml:space="preserve"> комиссии, в порядке </w:t>
      </w:r>
      <w:proofErr w:type="gramStart"/>
      <w:r w:rsidR="007637FC" w:rsidRPr="00861CC3">
        <w:rPr>
          <w:rFonts w:ascii="Times New Roman" w:hAnsi="Times New Roman" w:cs="Times New Roman"/>
          <w:bCs/>
          <w:sz w:val="24"/>
          <w:szCs w:val="24"/>
        </w:rPr>
        <w:t>согласно</w:t>
      </w:r>
      <w:proofErr w:type="gramEnd"/>
      <w:r w:rsidR="007637FC" w:rsidRPr="00861CC3">
        <w:rPr>
          <w:rFonts w:ascii="Times New Roman" w:hAnsi="Times New Roman" w:cs="Times New Roman"/>
          <w:bCs/>
          <w:sz w:val="24"/>
          <w:szCs w:val="24"/>
        </w:rPr>
        <w:t xml:space="preserve"> </w:t>
      </w:r>
      <w:r w:rsidR="007637FC" w:rsidRPr="00861CC3">
        <w:rPr>
          <w:rFonts w:ascii="Times New Roman" w:eastAsia="Times New Roman" w:hAnsi="Times New Roman" w:cs="Times New Roman"/>
          <w:sz w:val="24"/>
          <w:szCs w:val="24"/>
          <w:lang w:eastAsia="ar-SA"/>
        </w:rPr>
        <w:t>Санитарн</w:t>
      </w:r>
      <w:r w:rsidR="001D503A">
        <w:rPr>
          <w:rFonts w:ascii="Times New Roman" w:eastAsia="Times New Roman" w:hAnsi="Times New Roman" w:cs="Times New Roman"/>
          <w:sz w:val="24"/>
          <w:szCs w:val="24"/>
          <w:lang w:eastAsia="ar-SA"/>
        </w:rPr>
        <w:t>ых правил СанПиН 2.3/2.4.4282-26</w:t>
      </w:r>
      <w:r w:rsidR="007637FC" w:rsidRPr="00861CC3">
        <w:rPr>
          <w:rFonts w:ascii="Times New Roman" w:eastAsia="Times New Roman" w:hAnsi="Times New Roman" w:cs="Times New Roman"/>
          <w:sz w:val="24"/>
          <w:szCs w:val="24"/>
          <w:lang w:eastAsia="ar-SA"/>
        </w:rPr>
        <w:t xml:space="preserve">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w:t>
      </w:r>
      <w:r w:rsidR="001D503A">
        <w:rPr>
          <w:rFonts w:ascii="Times New Roman" w:eastAsia="Times New Roman" w:hAnsi="Times New Roman" w:cs="Times New Roman"/>
          <w:sz w:val="24"/>
          <w:szCs w:val="24"/>
          <w:lang w:eastAsia="ar-SA"/>
        </w:rPr>
        <w:t>02.06</w:t>
      </w:r>
      <w:r w:rsidR="007637FC" w:rsidRPr="00861CC3">
        <w:rPr>
          <w:rFonts w:ascii="Times New Roman" w:eastAsia="Times New Roman" w:hAnsi="Times New Roman" w:cs="Times New Roman"/>
          <w:sz w:val="24"/>
          <w:szCs w:val="24"/>
          <w:lang w:eastAsia="ar-SA"/>
        </w:rPr>
        <w:t>.20</w:t>
      </w:r>
      <w:r w:rsidR="001D503A">
        <w:rPr>
          <w:rFonts w:ascii="Times New Roman" w:eastAsia="Times New Roman" w:hAnsi="Times New Roman" w:cs="Times New Roman"/>
          <w:sz w:val="24"/>
          <w:szCs w:val="24"/>
          <w:lang w:eastAsia="ar-SA"/>
        </w:rPr>
        <w:t>26</w:t>
      </w:r>
      <w:r w:rsidR="007637FC" w:rsidRPr="00861CC3">
        <w:rPr>
          <w:rFonts w:ascii="Times New Roman" w:eastAsia="Times New Roman" w:hAnsi="Times New Roman" w:cs="Times New Roman"/>
          <w:sz w:val="24"/>
          <w:szCs w:val="24"/>
          <w:lang w:eastAsia="ar-SA"/>
        </w:rPr>
        <w:t xml:space="preserve"> № </w:t>
      </w:r>
      <w:r w:rsidR="001D503A">
        <w:rPr>
          <w:rFonts w:ascii="Times New Roman" w:eastAsia="Times New Roman" w:hAnsi="Times New Roman" w:cs="Times New Roman"/>
          <w:sz w:val="24"/>
          <w:szCs w:val="24"/>
          <w:lang w:eastAsia="ar-SA"/>
        </w:rPr>
        <w:t>18</w:t>
      </w:r>
      <w:r w:rsidR="007637FC" w:rsidRPr="00861CC3">
        <w:rPr>
          <w:rFonts w:ascii="Times New Roman" w:hAnsi="Times New Roman" w:cs="Times New Roman"/>
          <w:bCs/>
          <w:sz w:val="24"/>
          <w:szCs w:val="24"/>
        </w:rPr>
        <w:t xml:space="preserve">. </w:t>
      </w:r>
    </w:p>
    <w:p w:rsidR="007637FC" w:rsidRPr="00861CC3" w:rsidRDefault="009E4124" w:rsidP="007637FC">
      <w:pPr>
        <w:widowControl w:val="0"/>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7</w:t>
      </w:r>
      <w:r w:rsidR="007637FC" w:rsidRPr="00861CC3">
        <w:rPr>
          <w:rFonts w:ascii="Times New Roman" w:hAnsi="Times New Roman" w:cs="Times New Roman"/>
          <w:bCs/>
          <w:sz w:val="24"/>
          <w:szCs w:val="24"/>
        </w:rPr>
        <w:t xml:space="preserve">.1.8. В случае наступления обстоятельств, препятствующих исполнению </w:t>
      </w:r>
      <w:r w:rsidR="007637FC">
        <w:rPr>
          <w:rFonts w:ascii="Times New Roman" w:hAnsi="Times New Roman" w:cs="Times New Roman"/>
          <w:bCs/>
          <w:sz w:val="24"/>
          <w:szCs w:val="24"/>
        </w:rPr>
        <w:t>Договор</w:t>
      </w:r>
      <w:r w:rsidR="007637FC" w:rsidRPr="00861CC3">
        <w:rPr>
          <w:rFonts w:ascii="Times New Roman" w:hAnsi="Times New Roman" w:cs="Times New Roman"/>
          <w:bCs/>
          <w:sz w:val="24"/>
          <w:szCs w:val="24"/>
        </w:rPr>
        <w:t>а, предупредить Исполнителя в течение 48 часов с момента их наступления.</w:t>
      </w:r>
    </w:p>
    <w:p w:rsidR="007637FC" w:rsidRPr="00861CC3" w:rsidRDefault="009E4124" w:rsidP="007637FC">
      <w:pPr>
        <w:widowControl w:val="0"/>
        <w:spacing w:after="0" w:line="240" w:lineRule="auto"/>
        <w:ind w:left="-567"/>
        <w:jc w:val="both"/>
        <w:rPr>
          <w:rFonts w:ascii="Times New Roman" w:eastAsia="Times New Roman" w:hAnsi="Times New Roman" w:cs="Times New Roman"/>
          <w:bCs/>
          <w:strike/>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.1.9. </w:t>
      </w:r>
      <w:r w:rsidR="007637FC" w:rsidRPr="00861CC3">
        <w:rPr>
          <w:rFonts w:ascii="Times New Roman" w:hAnsi="Times New Roman" w:cs="Times New Roman"/>
          <w:bCs/>
          <w:sz w:val="24"/>
          <w:szCs w:val="24"/>
        </w:rPr>
        <w:t xml:space="preserve">Обеспечить беспрепятственный проезд к местам разгрузки. </w:t>
      </w:r>
    </w:p>
    <w:p w:rsidR="007637FC" w:rsidRPr="00861CC3" w:rsidRDefault="009E4124"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 xml:space="preserve">.1.10. Осмотреть продукты питания и принять оказанные услуги. </w:t>
      </w:r>
    </w:p>
    <w:p w:rsidR="007637FC" w:rsidRPr="00861CC3" w:rsidRDefault="009E4124" w:rsidP="007637FC">
      <w:pPr>
        <w:widowControl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.1.11.</w:t>
      </w:r>
      <w:r w:rsidR="007637FC" w:rsidRPr="00861CC3">
        <w:rPr>
          <w:rFonts w:ascii="Times New Roman" w:eastAsia="Times New Roman" w:hAnsi="Times New Roman" w:cs="Times New Roman"/>
          <w:bCs/>
          <w:i/>
          <w:sz w:val="24"/>
          <w:szCs w:val="24"/>
        </w:rPr>
        <w:t> </w:t>
      </w:r>
      <w:r w:rsidR="007637FC" w:rsidRPr="00861CC3">
        <w:rPr>
          <w:rFonts w:ascii="Times New Roman" w:eastAsia="Times New Roman" w:hAnsi="Times New Roman" w:cs="Times New Roman"/>
          <w:bCs/>
          <w:sz w:val="24"/>
          <w:szCs w:val="24"/>
        </w:rPr>
        <w:t xml:space="preserve">Произвести оплату </w:t>
      </w:r>
      <w:r w:rsidR="007637FC" w:rsidRPr="00861CC3">
        <w:rPr>
          <w:rFonts w:ascii="Times New Roman" w:eastAsia="Times New Roman" w:hAnsi="Times New Roman" w:cs="Times New Roman"/>
          <w:sz w:val="24"/>
          <w:szCs w:val="24"/>
        </w:rPr>
        <w:t xml:space="preserve">на основании подписанного Акта сдачи-приемки оказанных услуг, а также представленных документов в соответствии с разделом 2 </w:t>
      </w:r>
      <w:r w:rsidR="007637FC">
        <w:rPr>
          <w:rFonts w:ascii="Times New Roman" w:eastAsia="Times New Roman" w:hAnsi="Times New Roman" w:cs="Times New Roman"/>
          <w:sz w:val="24"/>
          <w:szCs w:val="24"/>
        </w:rPr>
        <w:t>Договор</w:t>
      </w:r>
      <w:r w:rsidR="007637FC" w:rsidRPr="00861CC3">
        <w:rPr>
          <w:rFonts w:ascii="Times New Roman" w:eastAsia="Times New Roman" w:hAnsi="Times New Roman" w:cs="Times New Roman"/>
          <w:sz w:val="24"/>
          <w:szCs w:val="24"/>
        </w:rPr>
        <w:t>а.</w:t>
      </w:r>
    </w:p>
    <w:p w:rsidR="007637FC" w:rsidRPr="00861CC3" w:rsidRDefault="009E4124"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color w:val="0D0D0D"/>
          <w:sz w:val="24"/>
          <w:szCs w:val="24"/>
        </w:rPr>
        <w:t>7</w:t>
      </w:r>
      <w:r w:rsidR="007637FC" w:rsidRPr="00861CC3">
        <w:rPr>
          <w:rFonts w:ascii="Times New Roman" w:hAnsi="Times New Roman" w:cs="Times New Roman"/>
          <w:color w:val="0D0D0D"/>
          <w:sz w:val="24"/>
          <w:szCs w:val="24"/>
        </w:rPr>
        <w:t xml:space="preserve">.1.12. </w:t>
      </w:r>
      <w:r w:rsidR="007637FC" w:rsidRPr="00861CC3">
        <w:rPr>
          <w:rFonts w:ascii="Times New Roman" w:eastAsia="Times New Roman" w:hAnsi="Times New Roman" w:cs="Times New Roman"/>
          <w:bCs/>
          <w:sz w:val="24"/>
          <w:szCs w:val="24"/>
        </w:rPr>
        <w:t xml:space="preserve">Оказывать содействие в оказываемой услуге. </w:t>
      </w:r>
    </w:p>
    <w:p w:rsidR="007637FC" w:rsidRPr="00861CC3" w:rsidRDefault="009E4124" w:rsidP="007637FC">
      <w:pPr>
        <w:tabs>
          <w:tab w:val="left" w:pos="0"/>
          <w:tab w:val="left" w:pos="426"/>
        </w:tabs>
        <w:spacing w:after="0" w:line="240" w:lineRule="auto"/>
        <w:ind w:left="-567"/>
        <w:jc w:val="both"/>
        <w:rPr>
          <w:rFonts w:ascii="Times New Roman" w:hAnsi="Times New Roman" w:cs="Times New Roman"/>
          <w:color w:val="0D0D0D"/>
          <w:sz w:val="24"/>
          <w:szCs w:val="24"/>
        </w:rPr>
      </w:pPr>
      <w:r>
        <w:rPr>
          <w:rFonts w:ascii="Times New Roman" w:hAnsi="Times New Roman" w:cs="Times New Roman"/>
          <w:color w:val="0D0D0D"/>
          <w:sz w:val="24"/>
          <w:szCs w:val="24"/>
        </w:rPr>
        <w:t>7</w:t>
      </w:r>
      <w:r w:rsidR="007637FC" w:rsidRPr="00861CC3">
        <w:rPr>
          <w:rFonts w:ascii="Times New Roman" w:hAnsi="Times New Roman" w:cs="Times New Roman"/>
          <w:color w:val="0D0D0D"/>
          <w:sz w:val="24"/>
          <w:szCs w:val="24"/>
        </w:rPr>
        <w:t xml:space="preserve">.1.13. Осуществлять организационную работу по вопросам питания. Назначать и </w:t>
      </w:r>
      <w:r w:rsidR="007637FC">
        <w:rPr>
          <w:rFonts w:ascii="Times New Roman" w:hAnsi="Times New Roman" w:cs="Times New Roman"/>
          <w:color w:val="0D0D0D"/>
          <w:sz w:val="24"/>
          <w:szCs w:val="24"/>
        </w:rPr>
        <w:t>контролировать ответственных лиц,</w:t>
      </w:r>
      <w:r w:rsidR="007637FC" w:rsidRPr="00861CC3">
        <w:rPr>
          <w:rFonts w:ascii="Times New Roman" w:hAnsi="Times New Roman" w:cs="Times New Roman"/>
          <w:color w:val="0D0D0D"/>
          <w:sz w:val="24"/>
          <w:szCs w:val="24"/>
        </w:rPr>
        <w:t xml:space="preserve"> на которых возложены обязанности учёта и контроля организации питания и пропаганды гигиенических основ питания.</w:t>
      </w:r>
    </w:p>
    <w:p w:rsidR="001C4353" w:rsidRDefault="009E4124" w:rsidP="001C4353">
      <w:pPr>
        <w:tabs>
          <w:tab w:val="left" w:pos="0"/>
          <w:tab w:val="left" w:pos="426"/>
        </w:tabs>
        <w:spacing w:after="0" w:line="240" w:lineRule="auto"/>
        <w:ind w:left="-567"/>
        <w:jc w:val="both"/>
        <w:rPr>
          <w:rFonts w:ascii="Times New Roman" w:hAnsi="Times New Roman" w:cs="Times New Roman"/>
          <w:color w:val="0D0D0D"/>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 xml:space="preserve">.1.14. </w:t>
      </w:r>
      <w:r w:rsidR="007637FC" w:rsidRPr="00861CC3">
        <w:rPr>
          <w:rFonts w:ascii="Times New Roman" w:hAnsi="Times New Roman" w:cs="Times New Roman"/>
          <w:color w:val="0D0D0D"/>
          <w:sz w:val="24"/>
          <w:szCs w:val="24"/>
        </w:rPr>
        <w:t>Размещать информацию об условиях организации питания детей, в том числе ежедневное меню на Интернет-ресурсах образовательного учреждения.</w:t>
      </w:r>
    </w:p>
    <w:p w:rsidR="001C4353" w:rsidRPr="001C4353" w:rsidRDefault="009E4124" w:rsidP="001C4353">
      <w:pPr>
        <w:tabs>
          <w:tab w:val="left" w:pos="0"/>
          <w:tab w:val="left" w:pos="426"/>
        </w:tabs>
        <w:spacing w:after="0" w:line="240" w:lineRule="auto"/>
        <w:ind w:left="-567"/>
        <w:jc w:val="both"/>
        <w:rPr>
          <w:rFonts w:ascii="Times New Roman" w:hAnsi="Times New Roman" w:cs="Times New Roman"/>
          <w:color w:val="0D0D0D"/>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 xml:space="preserve">.1.15. Предоставить производственные и складские помещения, в том числе пищеблок, торгово-технологическое, холодильное и другое оборудование на условиях договора безвозмездного пользования </w:t>
      </w:r>
      <w:r w:rsidR="007637FC" w:rsidRPr="001C4353">
        <w:rPr>
          <w:rFonts w:ascii="Times New Roman" w:eastAsia="Times New Roman" w:hAnsi="Times New Roman" w:cs="Times New Roman"/>
          <w:b/>
          <w:bCs/>
          <w:sz w:val="24"/>
          <w:szCs w:val="24"/>
        </w:rPr>
        <w:t>(</w:t>
      </w:r>
      <w:r w:rsidR="00574C7E" w:rsidRPr="001C4353">
        <w:rPr>
          <w:rFonts w:ascii="Times New Roman" w:hAnsi="Times New Roman" w:cs="Times New Roman"/>
          <w:b/>
          <w:bCs/>
          <w:sz w:val="24"/>
          <w:szCs w:val="24"/>
        </w:rPr>
        <w:t>Приложение № 6</w:t>
      </w:r>
      <w:r w:rsidR="007637FC" w:rsidRPr="001C4353">
        <w:rPr>
          <w:rFonts w:ascii="Times New Roman" w:hAnsi="Times New Roman" w:cs="Times New Roman"/>
          <w:b/>
          <w:bCs/>
          <w:sz w:val="24"/>
          <w:szCs w:val="24"/>
        </w:rPr>
        <w:t xml:space="preserve"> к Договору</w:t>
      </w:r>
      <w:r w:rsidR="007637FC" w:rsidRPr="001C4353">
        <w:rPr>
          <w:rFonts w:ascii="Times New Roman" w:eastAsia="Times New Roman" w:hAnsi="Times New Roman" w:cs="Times New Roman"/>
          <w:b/>
          <w:bCs/>
          <w:sz w:val="24"/>
          <w:szCs w:val="24"/>
        </w:rPr>
        <w:t>)</w:t>
      </w:r>
      <w:r w:rsidR="007637FC" w:rsidRPr="00861CC3">
        <w:rPr>
          <w:rFonts w:ascii="Times New Roman" w:eastAsia="Times New Roman" w:hAnsi="Times New Roman" w:cs="Times New Roman"/>
          <w:bCs/>
          <w:sz w:val="24"/>
          <w:szCs w:val="24"/>
        </w:rPr>
        <w:t xml:space="preserve"> в соответствии с </w:t>
      </w:r>
      <w:r w:rsidR="001C4353" w:rsidRPr="001C4353">
        <w:rPr>
          <w:rFonts w:ascii="Times New Roman" w:eastAsia="Times New Roman" w:hAnsi="Times New Roman" w:cs="Times New Roman"/>
          <w:sz w:val="24"/>
          <w:szCs w:val="24"/>
        </w:rPr>
        <w:t>Актом</w:t>
      </w:r>
      <w:r w:rsidR="001C4353" w:rsidRPr="001C4353">
        <w:rPr>
          <w:rFonts w:ascii="Times New Roman" w:hAnsi="Times New Roman" w:cs="Times New Roman"/>
          <w:color w:val="0D0D0D"/>
          <w:sz w:val="24"/>
          <w:szCs w:val="24"/>
        </w:rPr>
        <w:t xml:space="preserve"> </w:t>
      </w:r>
      <w:r w:rsidR="001C4353" w:rsidRPr="001C4353">
        <w:rPr>
          <w:rFonts w:ascii="Times New Roman" w:eastAsia="Times New Roman" w:hAnsi="Times New Roman" w:cs="Times New Roman"/>
          <w:sz w:val="24"/>
          <w:szCs w:val="24"/>
        </w:rPr>
        <w:t xml:space="preserve"> приема – передачи </w:t>
      </w:r>
      <w:r w:rsidR="001C4353" w:rsidRPr="001C4353">
        <w:rPr>
          <w:rFonts w:ascii="Times New Roman" w:eastAsia="Times New Roman" w:hAnsi="Times New Roman" w:cs="Times New Roman"/>
          <w:bCs/>
          <w:sz w:val="24"/>
          <w:szCs w:val="24"/>
        </w:rPr>
        <w:t>помещений, оборудования, инвентаря</w:t>
      </w:r>
      <w:r w:rsidR="001C4353">
        <w:rPr>
          <w:rFonts w:ascii="Times New Roman" w:eastAsia="Times New Roman" w:hAnsi="Times New Roman" w:cs="Times New Roman"/>
          <w:b/>
          <w:bCs/>
          <w:sz w:val="24"/>
          <w:szCs w:val="24"/>
        </w:rPr>
        <w:t xml:space="preserve"> </w:t>
      </w:r>
      <w:r w:rsidR="001C4353" w:rsidRPr="001C4353">
        <w:rPr>
          <w:rFonts w:ascii="Times New Roman" w:eastAsia="Times New Roman" w:hAnsi="Times New Roman" w:cs="Times New Roman"/>
          <w:b/>
          <w:bCs/>
          <w:sz w:val="24"/>
          <w:szCs w:val="24"/>
        </w:rPr>
        <w:t>(</w:t>
      </w:r>
      <w:r w:rsidR="001C4353" w:rsidRPr="001C4353">
        <w:rPr>
          <w:rFonts w:ascii="Times New Roman" w:hAnsi="Times New Roman" w:cs="Times New Roman"/>
          <w:b/>
          <w:bCs/>
          <w:sz w:val="24"/>
          <w:szCs w:val="24"/>
        </w:rPr>
        <w:t>Приложение № 7 к Договору</w:t>
      </w:r>
      <w:r w:rsidR="001C4353" w:rsidRPr="001C4353">
        <w:rPr>
          <w:rFonts w:ascii="Times New Roman" w:eastAsia="Times New Roman" w:hAnsi="Times New Roman" w:cs="Times New Roman"/>
          <w:b/>
          <w:bCs/>
          <w:sz w:val="24"/>
          <w:szCs w:val="24"/>
        </w:rPr>
        <w:t>)</w:t>
      </w:r>
      <w:r w:rsidR="001C4353">
        <w:rPr>
          <w:rFonts w:ascii="Times New Roman" w:eastAsia="Times New Roman" w:hAnsi="Times New Roman" w:cs="Times New Roman"/>
          <w:bCs/>
          <w:sz w:val="24"/>
          <w:szCs w:val="24"/>
        </w:rPr>
        <w:t>.</w:t>
      </w:r>
    </w:p>
    <w:p w:rsidR="007637FC" w:rsidRPr="00861CC3" w:rsidRDefault="009E4124" w:rsidP="007637FC">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 xml:space="preserve">.1.16.Назначить в день заключения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а ответственное лицо для оперативного решения текущих вопросов по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у и передать Исполнителю информацию об ответственном лице, письменно, лично либо заказным письмом с уведомлением о вручении, либо по адресу электронной почты Исполнителя. </w:t>
      </w:r>
    </w:p>
    <w:p w:rsidR="007637FC" w:rsidRPr="00861CC3" w:rsidRDefault="007637FC" w:rsidP="007637FC">
      <w:pPr>
        <w:spacing w:after="0" w:line="240" w:lineRule="auto"/>
        <w:ind w:left="-567"/>
        <w:jc w:val="both"/>
        <w:rPr>
          <w:rFonts w:ascii="Times New Roman" w:eastAsia="Times New Roman" w:hAnsi="Times New Roman" w:cs="Times New Roman"/>
          <w:bCs/>
          <w:sz w:val="24"/>
          <w:szCs w:val="24"/>
        </w:rPr>
      </w:pPr>
      <w:r w:rsidRPr="00861CC3">
        <w:rPr>
          <w:rFonts w:ascii="Times New Roman" w:eastAsia="Times New Roman" w:hAnsi="Times New Roman" w:cs="Times New Roman"/>
          <w:bCs/>
          <w:sz w:val="24"/>
          <w:szCs w:val="24"/>
        </w:rPr>
        <w:t>Должность, ФИО, телефон, адрес электронной почты ответственного лица</w:t>
      </w:r>
    </w:p>
    <w:p w:rsidR="007637FC" w:rsidRPr="00861CC3" w:rsidRDefault="007637FC" w:rsidP="007637FC">
      <w:pPr>
        <w:spacing w:after="0" w:line="240" w:lineRule="auto"/>
        <w:ind w:left="-567"/>
        <w:jc w:val="both"/>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______________________________________________________________</w:t>
      </w:r>
      <w:r w:rsidR="009E4124">
        <w:rPr>
          <w:rFonts w:ascii="Times New Roman" w:eastAsia="Times New Roman" w:hAnsi="Times New Roman" w:cs="Times New Roman"/>
          <w:bCs/>
          <w:sz w:val="24"/>
          <w:szCs w:val="24"/>
          <w:u w:val="single"/>
        </w:rPr>
        <w:t>____________________</w:t>
      </w:r>
    </w:p>
    <w:p w:rsidR="007637FC" w:rsidRPr="00861CC3" w:rsidRDefault="007637FC" w:rsidP="007637FC">
      <w:pPr>
        <w:spacing w:after="0" w:line="240" w:lineRule="auto"/>
        <w:ind w:left="-567"/>
        <w:jc w:val="both"/>
        <w:rPr>
          <w:rFonts w:ascii="Times New Roman" w:eastAsia="Times New Roman" w:hAnsi="Times New Roman" w:cs="Times New Roman"/>
          <w:bCs/>
          <w:sz w:val="24"/>
          <w:szCs w:val="24"/>
        </w:rPr>
      </w:pPr>
      <w:r w:rsidRPr="00861CC3">
        <w:rPr>
          <w:rFonts w:ascii="Times New Roman" w:eastAsia="Times New Roman" w:hAnsi="Times New Roman" w:cs="Times New Roman"/>
          <w:bCs/>
          <w:sz w:val="24"/>
          <w:szCs w:val="24"/>
          <w:u w:val="single"/>
        </w:rPr>
        <w:t xml:space="preserve">телефон </w:t>
      </w:r>
      <w:r w:rsidRPr="00861CC3">
        <w:rPr>
          <w:rFonts w:ascii="Times New Roman" w:eastAsia="Times New Roman" w:hAnsi="Times New Roman" w:cs="Times New Roman"/>
          <w:bCs/>
          <w:sz w:val="24"/>
          <w:szCs w:val="24"/>
          <w:u w:val="single"/>
          <w:lang w:val="en-GB"/>
        </w:rPr>
        <w:t>e</w:t>
      </w:r>
      <w:r w:rsidRPr="00861CC3">
        <w:rPr>
          <w:rFonts w:ascii="Times New Roman" w:eastAsia="Times New Roman" w:hAnsi="Times New Roman" w:cs="Times New Roman"/>
          <w:bCs/>
          <w:sz w:val="24"/>
          <w:szCs w:val="24"/>
          <w:u w:val="single"/>
        </w:rPr>
        <w:t>-</w:t>
      </w:r>
      <w:r w:rsidRPr="00861CC3">
        <w:rPr>
          <w:rFonts w:ascii="Times New Roman" w:eastAsia="Times New Roman" w:hAnsi="Times New Roman" w:cs="Times New Roman"/>
          <w:bCs/>
          <w:sz w:val="24"/>
          <w:szCs w:val="24"/>
          <w:u w:val="single"/>
          <w:lang w:val="en-GB"/>
        </w:rPr>
        <w:t>mail</w:t>
      </w:r>
      <w:r w:rsidRPr="00861CC3">
        <w:rPr>
          <w:rFonts w:ascii="Times New Roman" w:eastAsia="Times New Roman" w:hAnsi="Times New Roman" w:cs="Times New Roman"/>
          <w:bCs/>
          <w:sz w:val="24"/>
          <w:szCs w:val="24"/>
          <w:u w:val="single"/>
        </w:rPr>
        <w:t xml:space="preserve">: </w:t>
      </w:r>
    </w:p>
    <w:p w:rsidR="007637FC" w:rsidRPr="00861CC3" w:rsidRDefault="009E4124"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 xml:space="preserve">.1.17. </w:t>
      </w:r>
      <w:r w:rsidR="007637FC" w:rsidRPr="00861CC3">
        <w:rPr>
          <w:rFonts w:ascii="Times New Roman" w:hAnsi="Times New Roman" w:cs="Times New Roman"/>
          <w:sz w:val="24"/>
          <w:szCs w:val="24"/>
        </w:rPr>
        <w:t>Обеспечить собственными силами и средствами прием и раздачу готового питания детям в помещениях групповых</w:t>
      </w:r>
      <w:r w:rsidR="007637FC" w:rsidRPr="00861CC3">
        <w:rPr>
          <w:rFonts w:ascii="Times New Roman" w:eastAsia="Times New Roman" w:hAnsi="Times New Roman" w:cs="Times New Roman"/>
          <w:bCs/>
          <w:sz w:val="24"/>
          <w:szCs w:val="24"/>
        </w:rPr>
        <w:t>.</w:t>
      </w:r>
    </w:p>
    <w:p w:rsidR="007637FC" w:rsidRPr="00861CC3" w:rsidRDefault="009E4124" w:rsidP="007637FC">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7</w:t>
      </w:r>
      <w:r w:rsidR="007637FC" w:rsidRPr="00861CC3">
        <w:rPr>
          <w:rFonts w:ascii="Times New Roman" w:hAnsi="Times New Roman" w:cs="Times New Roman"/>
          <w:sz w:val="24"/>
          <w:szCs w:val="24"/>
        </w:rPr>
        <w:t>.1.18. Не реже одного раза в полгода проводить инвентаризацию имущества, переданного Исполнителю по акту приема-передачи.</w:t>
      </w:r>
    </w:p>
    <w:p w:rsidR="007637FC" w:rsidRPr="00861CC3" w:rsidRDefault="009E4124"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w:t>
      </w:r>
      <w:r w:rsidR="007637FC" w:rsidRPr="00861CC3">
        <w:rPr>
          <w:rFonts w:ascii="Times New Roman" w:hAnsi="Times New Roman" w:cs="Times New Roman"/>
          <w:sz w:val="24"/>
          <w:szCs w:val="24"/>
        </w:rPr>
        <w:t xml:space="preserve">.1.19. Осуществлять контроль за правильностью отбора и хранения суточной пробы и проведением </w:t>
      </w:r>
      <w:proofErr w:type="gramStart"/>
      <w:r w:rsidR="007637FC" w:rsidRPr="00861CC3">
        <w:rPr>
          <w:rFonts w:ascii="Times New Roman" w:hAnsi="Times New Roman" w:cs="Times New Roman"/>
          <w:sz w:val="24"/>
          <w:szCs w:val="24"/>
        </w:rPr>
        <w:t>С-</w:t>
      </w:r>
      <w:proofErr w:type="gramEnd"/>
      <w:r w:rsidR="007637FC" w:rsidRPr="00861CC3">
        <w:rPr>
          <w:rFonts w:ascii="Times New Roman" w:hAnsi="Times New Roman" w:cs="Times New Roman"/>
          <w:sz w:val="24"/>
          <w:szCs w:val="24"/>
        </w:rPr>
        <w:t xml:space="preserve"> витаминизации третьего блюда</w:t>
      </w:r>
    </w:p>
    <w:p w:rsidR="00C226F7" w:rsidRPr="00C226F7" w:rsidRDefault="009E4124"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.1.20. Надлежаще исполнять иные принятые на себя обязательства.</w:t>
      </w:r>
    </w:p>
    <w:p w:rsidR="007637FC" w:rsidRPr="00861CC3" w:rsidRDefault="009E4124" w:rsidP="007637FC">
      <w:pPr>
        <w:widowControl w:val="0"/>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r w:rsidR="007637FC" w:rsidRPr="00861CC3">
        <w:rPr>
          <w:rFonts w:ascii="Times New Roman" w:eastAsia="Times New Roman" w:hAnsi="Times New Roman" w:cs="Times New Roman"/>
          <w:b/>
          <w:bCs/>
          <w:sz w:val="24"/>
          <w:szCs w:val="24"/>
        </w:rPr>
        <w:t xml:space="preserve">.2. Исполнитель по </w:t>
      </w:r>
      <w:r w:rsidR="007637FC">
        <w:rPr>
          <w:rFonts w:ascii="Times New Roman" w:eastAsia="Times New Roman" w:hAnsi="Times New Roman" w:cs="Times New Roman"/>
          <w:b/>
          <w:bCs/>
          <w:sz w:val="24"/>
          <w:szCs w:val="24"/>
        </w:rPr>
        <w:t>Договор</w:t>
      </w:r>
      <w:r w:rsidR="007637FC" w:rsidRPr="00861CC3">
        <w:rPr>
          <w:rFonts w:ascii="Times New Roman" w:eastAsia="Times New Roman" w:hAnsi="Times New Roman" w:cs="Times New Roman"/>
          <w:b/>
          <w:bCs/>
          <w:sz w:val="24"/>
          <w:szCs w:val="24"/>
        </w:rPr>
        <w:t>у обязан:</w:t>
      </w:r>
    </w:p>
    <w:p w:rsidR="00430BD2" w:rsidRPr="00861CC3" w:rsidRDefault="009E4124" w:rsidP="00430BD2">
      <w:pPr>
        <w:widowControl w:val="0"/>
        <w:spacing w:after="0" w:line="240" w:lineRule="auto"/>
        <w:ind w:left="-567"/>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7</w:t>
      </w:r>
      <w:r w:rsidR="007637FC" w:rsidRPr="00861CC3">
        <w:rPr>
          <w:rFonts w:ascii="Times New Roman" w:eastAsia="Times New Roman" w:hAnsi="Times New Roman" w:cs="Times New Roman"/>
          <w:bCs/>
          <w:sz w:val="24"/>
          <w:szCs w:val="24"/>
        </w:rPr>
        <w:t>.2.1. </w:t>
      </w:r>
      <w:proofErr w:type="gramStart"/>
      <w:r w:rsidR="00C226F7" w:rsidRPr="00C226F7">
        <w:rPr>
          <w:rFonts w:ascii="Times New Roman" w:hAnsi="Times New Roman" w:cs="Times New Roman"/>
          <w:sz w:val="24"/>
          <w:szCs w:val="24"/>
        </w:rPr>
        <w:t>Оказывать услуги питания воспитанникам, посещающих</w:t>
      </w:r>
      <w:r w:rsidR="00C226F7" w:rsidRPr="00C226F7">
        <w:rPr>
          <w:rFonts w:ascii="Times New Roman" w:eastAsia="Times New Roman" w:hAnsi="Times New Roman" w:cs="Times New Roman"/>
          <w:bCs/>
          <w:sz w:val="24"/>
          <w:szCs w:val="24"/>
        </w:rPr>
        <w:t xml:space="preserve"> </w:t>
      </w:r>
      <w:r w:rsidR="00C226F7" w:rsidRPr="00C226F7">
        <w:rPr>
          <w:rFonts w:ascii="Times New Roman" w:hAnsi="Times New Roman" w:cs="Times New Roman"/>
          <w:sz w:val="24"/>
          <w:szCs w:val="24"/>
        </w:rPr>
        <w:t>дошкольное образовательное учреждение в установленные заказчиком</w:t>
      </w:r>
      <w:r w:rsidR="00C226F7" w:rsidRPr="00C226F7">
        <w:rPr>
          <w:rFonts w:ascii="Times New Roman" w:eastAsia="Times New Roman" w:hAnsi="Times New Roman" w:cs="Times New Roman"/>
          <w:bCs/>
          <w:sz w:val="24"/>
          <w:szCs w:val="24"/>
        </w:rPr>
        <w:t xml:space="preserve"> </w:t>
      </w:r>
      <w:r w:rsidR="00C226F7" w:rsidRPr="00C226F7">
        <w:rPr>
          <w:rFonts w:ascii="Times New Roman" w:hAnsi="Times New Roman" w:cs="Times New Roman"/>
          <w:sz w:val="24"/>
          <w:szCs w:val="24"/>
        </w:rPr>
        <w:t>сроки и в у</w:t>
      </w:r>
      <w:r w:rsidR="00430BD2">
        <w:rPr>
          <w:rFonts w:ascii="Times New Roman" w:hAnsi="Times New Roman" w:cs="Times New Roman"/>
          <w:sz w:val="24"/>
          <w:szCs w:val="24"/>
        </w:rPr>
        <w:t>становленных заказчиком объемах</w:t>
      </w:r>
      <w:r w:rsidR="00430BD2" w:rsidRPr="00430BD2">
        <w:rPr>
          <w:rFonts w:ascii="Times New Roman" w:eastAsia="Times New Roman" w:hAnsi="Times New Roman" w:cs="Times New Roman"/>
          <w:bCs/>
          <w:sz w:val="24"/>
          <w:szCs w:val="24"/>
        </w:rPr>
        <w:t xml:space="preserve"> </w:t>
      </w:r>
      <w:r w:rsidR="00430BD2" w:rsidRPr="00861CC3">
        <w:rPr>
          <w:rFonts w:ascii="Times New Roman" w:eastAsia="Times New Roman" w:hAnsi="Times New Roman" w:cs="Times New Roman"/>
          <w:bCs/>
          <w:sz w:val="24"/>
          <w:szCs w:val="24"/>
        </w:rPr>
        <w:t xml:space="preserve">в соответствии с принятыми на себя обязательствами и руководствуясь нормативными </w:t>
      </w:r>
      <w:r w:rsidR="00430BD2">
        <w:rPr>
          <w:rFonts w:ascii="Times New Roman" w:eastAsia="Times New Roman" w:hAnsi="Times New Roman" w:cs="Times New Roman"/>
          <w:bCs/>
          <w:sz w:val="24"/>
          <w:szCs w:val="24"/>
        </w:rPr>
        <w:t>правовыми актами, указанными в Техническом з</w:t>
      </w:r>
      <w:r w:rsidR="001C4353">
        <w:rPr>
          <w:rFonts w:ascii="Times New Roman" w:eastAsia="Times New Roman" w:hAnsi="Times New Roman" w:cs="Times New Roman"/>
          <w:bCs/>
          <w:sz w:val="24"/>
          <w:szCs w:val="24"/>
        </w:rPr>
        <w:t xml:space="preserve">адании Заказчика </w:t>
      </w:r>
      <w:r w:rsidR="001C4353" w:rsidRPr="001C4353">
        <w:rPr>
          <w:rFonts w:ascii="Times New Roman" w:eastAsia="Times New Roman" w:hAnsi="Times New Roman" w:cs="Times New Roman"/>
          <w:b/>
          <w:bCs/>
          <w:sz w:val="24"/>
          <w:szCs w:val="24"/>
        </w:rPr>
        <w:t>(Приложение № 1</w:t>
      </w:r>
      <w:r w:rsidR="00430BD2" w:rsidRPr="001C4353">
        <w:rPr>
          <w:rFonts w:ascii="Times New Roman" w:eastAsia="Times New Roman" w:hAnsi="Times New Roman" w:cs="Times New Roman"/>
          <w:b/>
          <w:bCs/>
          <w:sz w:val="24"/>
          <w:szCs w:val="24"/>
        </w:rPr>
        <w:t xml:space="preserve"> к Договору)</w:t>
      </w:r>
      <w:r w:rsidR="00430BD2" w:rsidRPr="00861CC3">
        <w:rPr>
          <w:rFonts w:ascii="Times New Roman" w:eastAsia="Times New Roman" w:hAnsi="Times New Roman" w:cs="Times New Roman"/>
          <w:bCs/>
          <w:sz w:val="24"/>
          <w:szCs w:val="24"/>
        </w:rPr>
        <w:t>.</w:t>
      </w:r>
      <w:proofErr w:type="gramEnd"/>
    </w:p>
    <w:p w:rsidR="00430BD2" w:rsidRDefault="009E4124" w:rsidP="00430BD2">
      <w:pPr>
        <w:widowControl w:val="0"/>
        <w:spacing w:after="0" w:line="240" w:lineRule="auto"/>
        <w:ind w:left="-567"/>
        <w:jc w:val="both"/>
        <w:rPr>
          <w:rFonts w:ascii="Times New Roman" w:hAnsi="Times New Roman" w:cs="Times New Roman"/>
          <w:color w:val="000000"/>
          <w:sz w:val="24"/>
          <w:szCs w:val="24"/>
        </w:rPr>
      </w:pPr>
      <w:r>
        <w:rPr>
          <w:rFonts w:ascii="Times New Roman" w:hAnsi="Times New Roman" w:cs="Times New Roman"/>
          <w:sz w:val="24"/>
          <w:szCs w:val="24"/>
        </w:rPr>
        <w:t>7</w:t>
      </w:r>
      <w:r w:rsidR="00C226F7">
        <w:rPr>
          <w:rFonts w:ascii="Times New Roman" w:hAnsi="Times New Roman" w:cs="Times New Roman"/>
          <w:sz w:val="24"/>
          <w:szCs w:val="24"/>
        </w:rPr>
        <w:t>.2</w:t>
      </w:r>
      <w:r w:rsidR="00C226F7" w:rsidRPr="00C226F7">
        <w:rPr>
          <w:rFonts w:ascii="Times New Roman" w:hAnsi="Times New Roman" w:cs="Times New Roman"/>
          <w:sz w:val="24"/>
          <w:szCs w:val="24"/>
        </w:rPr>
        <w:t>.2.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w:t>
      </w:r>
      <w:r w:rsidR="00C226F7" w:rsidRPr="00C226F7">
        <w:rPr>
          <w:rFonts w:ascii="Times New Roman" w:eastAsia="Times New Roman" w:hAnsi="Times New Roman" w:cs="Times New Roman"/>
          <w:bCs/>
          <w:sz w:val="24"/>
          <w:szCs w:val="24"/>
        </w:rPr>
        <w:t xml:space="preserve"> </w:t>
      </w:r>
      <w:r w:rsidR="00C226F7" w:rsidRPr="00C226F7">
        <w:rPr>
          <w:rFonts w:ascii="Times New Roman" w:hAnsi="Times New Roman" w:cs="Times New Roman"/>
          <w:sz w:val="24"/>
          <w:szCs w:val="24"/>
        </w:rPr>
        <w:t>том числе направленных на предотвращение вредного воздействия</w:t>
      </w:r>
      <w:r w:rsidR="00C226F7" w:rsidRPr="00C226F7">
        <w:rPr>
          <w:rFonts w:ascii="Times New Roman" w:eastAsia="Times New Roman" w:hAnsi="Times New Roman" w:cs="Times New Roman"/>
          <w:bCs/>
          <w:sz w:val="24"/>
          <w:szCs w:val="24"/>
        </w:rPr>
        <w:t xml:space="preserve"> </w:t>
      </w:r>
      <w:r w:rsidR="00C226F7" w:rsidRPr="00C226F7">
        <w:rPr>
          <w:rFonts w:ascii="Times New Roman" w:hAnsi="Times New Roman" w:cs="Times New Roman"/>
          <w:sz w:val="24"/>
          <w:szCs w:val="24"/>
        </w:rPr>
        <w:t>факторов среды обитания, биологических факторов, химических</w:t>
      </w:r>
      <w:r w:rsidR="00430BD2">
        <w:rPr>
          <w:rFonts w:ascii="Times New Roman" w:hAnsi="Times New Roman" w:cs="Times New Roman"/>
          <w:sz w:val="24"/>
          <w:szCs w:val="24"/>
        </w:rPr>
        <w:t xml:space="preserve"> </w:t>
      </w:r>
      <w:r w:rsidR="00C41EF3" w:rsidRPr="003603CE">
        <w:rPr>
          <w:rFonts w:ascii="Times New Roman" w:hAnsi="Times New Roman" w:cs="Times New Roman"/>
          <w:color w:val="000000"/>
          <w:sz w:val="24"/>
          <w:szCs w:val="24"/>
        </w:rPr>
        <w:t>факторов, физических факторов.</w:t>
      </w:r>
    </w:p>
    <w:p w:rsidR="0033692B" w:rsidRPr="00861CC3" w:rsidRDefault="00AD0C70" w:rsidP="0033692B">
      <w:pPr>
        <w:spacing w:after="0" w:line="240" w:lineRule="auto"/>
        <w:ind w:left="-567"/>
        <w:jc w:val="both"/>
        <w:rPr>
          <w:rFonts w:ascii="Times New Roman" w:eastAsia="Calibri" w:hAnsi="Times New Roman" w:cs="Times New Roman"/>
          <w:sz w:val="24"/>
          <w:szCs w:val="24"/>
        </w:rPr>
      </w:pPr>
      <w:r>
        <w:rPr>
          <w:rFonts w:ascii="Times New Roman" w:eastAsia="Times New Roman" w:hAnsi="Times New Roman" w:cs="Times New Roman"/>
          <w:bCs/>
          <w:sz w:val="24"/>
          <w:szCs w:val="24"/>
        </w:rPr>
        <w:t>7</w:t>
      </w:r>
      <w:r w:rsidR="0033692B">
        <w:rPr>
          <w:rFonts w:ascii="Times New Roman" w:eastAsia="Times New Roman" w:hAnsi="Times New Roman" w:cs="Times New Roman"/>
          <w:bCs/>
          <w:sz w:val="24"/>
          <w:szCs w:val="24"/>
        </w:rPr>
        <w:t>.2.3</w:t>
      </w:r>
      <w:r w:rsidR="0033692B" w:rsidRPr="00861CC3">
        <w:rPr>
          <w:rFonts w:ascii="Times New Roman" w:eastAsia="Times New Roman" w:hAnsi="Times New Roman" w:cs="Times New Roman"/>
          <w:bCs/>
          <w:sz w:val="24"/>
          <w:szCs w:val="24"/>
        </w:rPr>
        <w:t xml:space="preserve">. </w:t>
      </w:r>
      <w:r w:rsidR="0033692B" w:rsidRPr="00861CC3">
        <w:rPr>
          <w:rFonts w:ascii="Times New Roman" w:eastAsia="Calibri" w:hAnsi="Times New Roman" w:cs="Times New Roman"/>
          <w:sz w:val="24"/>
          <w:szCs w:val="24"/>
        </w:rPr>
        <w:t>Использовать при организации питания методические рекомендации «О применении единого стандарта по организации питания обучающихся в образовательных организациях Республики Башкортостан» утвержденный Государственным комитетом Республики Башкортостан по торговле и защите прав потребителей.</w:t>
      </w:r>
    </w:p>
    <w:p w:rsidR="004A749C" w:rsidRDefault="009E4124" w:rsidP="003603CE">
      <w:pPr>
        <w:widowControl w:val="0"/>
        <w:spacing w:after="0" w:line="24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4A749C">
        <w:rPr>
          <w:rFonts w:ascii="Times New Roman" w:hAnsi="Times New Roman" w:cs="Times New Roman"/>
          <w:color w:val="000000"/>
          <w:sz w:val="24"/>
          <w:szCs w:val="24"/>
        </w:rPr>
        <w:t>.2</w:t>
      </w:r>
      <w:r w:rsidR="00AD0C70">
        <w:rPr>
          <w:rFonts w:ascii="Times New Roman" w:hAnsi="Times New Roman" w:cs="Times New Roman"/>
          <w:color w:val="000000"/>
          <w:sz w:val="24"/>
          <w:szCs w:val="24"/>
        </w:rPr>
        <w:t>.4</w:t>
      </w:r>
      <w:r w:rsidR="00C41EF3" w:rsidRPr="003603CE">
        <w:rPr>
          <w:rFonts w:ascii="Times New Roman" w:hAnsi="Times New Roman" w:cs="Times New Roman"/>
          <w:color w:val="000000"/>
          <w:sz w:val="24"/>
          <w:szCs w:val="24"/>
        </w:rPr>
        <w:t xml:space="preserve">. </w:t>
      </w:r>
      <w:proofErr w:type="gramStart"/>
      <w:r w:rsidR="00C41EF3" w:rsidRPr="003603CE">
        <w:rPr>
          <w:rFonts w:ascii="Times New Roman" w:hAnsi="Times New Roman" w:cs="Times New Roman"/>
          <w:color w:val="000000"/>
          <w:sz w:val="24"/>
          <w:szCs w:val="24"/>
        </w:rPr>
        <w:t>Обеспечивать соответствие готовых блюд, напитков,</w:t>
      </w:r>
      <w:r w:rsidR="00430BD2"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кулинарных, мучных,</w:t>
      </w:r>
      <w:r w:rsidR="00430BD2" w:rsidRPr="003603CE">
        <w:rPr>
          <w:rFonts w:ascii="Times New Roman" w:hAnsi="Times New Roman" w:cs="Times New Roman"/>
          <w:color w:val="000000"/>
          <w:sz w:val="24"/>
          <w:szCs w:val="24"/>
        </w:rPr>
        <w:t xml:space="preserve"> </w:t>
      </w:r>
      <w:r w:rsidR="00C41EF3" w:rsidRPr="003603CE">
        <w:rPr>
          <w:rFonts w:ascii="Times New Roman" w:hAnsi="Times New Roman" w:cs="Times New Roman"/>
          <w:color w:val="000000"/>
          <w:sz w:val="24"/>
          <w:szCs w:val="24"/>
        </w:rPr>
        <w:t>кондитерских, хлебобулочных изделий (далее - пищевая продукция)</w:t>
      </w:r>
      <w:r w:rsidR="00430BD2"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w:t>
      </w:r>
      <w:r w:rsidR="00430BD2"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w:t>
      </w:r>
      <w:r w:rsidR="004A749C">
        <w:rPr>
          <w:rFonts w:ascii="Times New Roman" w:hAnsi="Times New Roman" w:cs="Times New Roman"/>
          <w:color w:val="000000"/>
          <w:sz w:val="24"/>
          <w:szCs w:val="24"/>
        </w:rPr>
        <w:t>гическому надзору (контролю)</w:t>
      </w:r>
      <w:r w:rsidR="00C41EF3" w:rsidRPr="003603CE">
        <w:rPr>
          <w:rFonts w:ascii="Times New Roman" w:hAnsi="Times New Roman" w:cs="Times New Roman"/>
          <w:color w:val="000000"/>
          <w:sz w:val="24"/>
          <w:szCs w:val="24"/>
        </w:rPr>
        <w:t xml:space="preserve"> </w:t>
      </w:r>
      <w:r w:rsidR="004A749C">
        <w:rPr>
          <w:rFonts w:ascii="Times New Roman" w:hAnsi="Times New Roman" w:cs="Times New Roman"/>
          <w:color w:val="000000"/>
          <w:sz w:val="24"/>
          <w:szCs w:val="24"/>
        </w:rPr>
        <w:t>в соответствии</w:t>
      </w:r>
      <w:r w:rsidR="00C41EF3" w:rsidRPr="003603CE">
        <w:rPr>
          <w:rFonts w:ascii="Times New Roman" w:hAnsi="Times New Roman" w:cs="Times New Roman"/>
          <w:color w:val="000000"/>
          <w:sz w:val="24"/>
          <w:szCs w:val="24"/>
        </w:rPr>
        <w:t xml:space="preserve"> с санитарно</w:t>
      </w:r>
      <w:r w:rsidR="004A749C">
        <w:rPr>
          <w:rFonts w:ascii="Times New Roman" w:hAnsi="Times New Roman" w:cs="Times New Roman"/>
          <w:color w:val="000000"/>
          <w:sz w:val="24"/>
          <w:szCs w:val="24"/>
        </w:rPr>
        <w:t>-</w:t>
      </w:r>
      <w:r w:rsidR="00C41EF3" w:rsidRPr="003603CE">
        <w:rPr>
          <w:rFonts w:ascii="Times New Roman" w:hAnsi="Times New Roman" w:cs="Times New Roman"/>
          <w:color w:val="000000"/>
          <w:sz w:val="24"/>
          <w:szCs w:val="24"/>
        </w:rPr>
        <w:t>эпидемиологическими требованиями</w:t>
      </w:r>
      <w:r w:rsidR="00430BD2"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к организации общественного питания населения, требованиями заказчика и по согласованию с</w:t>
      </w:r>
      <w:proofErr w:type="gramEnd"/>
      <w:r w:rsidR="00C41EF3" w:rsidRPr="003603CE">
        <w:rPr>
          <w:rFonts w:ascii="Times New Roman" w:hAnsi="Times New Roman" w:cs="Times New Roman"/>
          <w:color w:val="000000"/>
          <w:sz w:val="24"/>
          <w:szCs w:val="24"/>
        </w:rPr>
        <w:t xml:space="preserve"> заказчиком утверждать для каждой возрастной группы детей меню основного </w:t>
      </w:r>
      <w:r w:rsidR="004A749C">
        <w:rPr>
          <w:rFonts w:ascii="Times New Roman" w:hAnsi="Times New Roman" w:cs="Times New Roman"/>
          <w:color w:val="000000"/>
          <w:sz w:val="24"/>
          <w:szCs w:val="24"/>
        </w:rPr>
        <w:t>(организованного) питания.</w:t>
      </w:r>
    </w:p>
    <w:p w:rsidR="00205D2F" w:rsidRDefault="009E4124" w:rsidP="003603CE">
      <w:pPr>
        <w:widowControl w:val="0"/>
        <w:spacing w:after="0" w:line="24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w:t>
      </w:r>
      <w:r w:rsidR="00AD0C70">
        <w:rPr>
          <w:rFonts w:ascii="Times New Roman" w:hAnsi="Times New Roman" w:cs="Times New Roman"/>
          <w:color w:val="000000"/>
          <w:sz w:val="24"/>
          <w:szCs w:val="24"/>
        </w:rPr>
        <w:t>.2.5</w:t>
      </w:r>
      <w:r w:rsidR="004A749C">
        <w:rPr>
          <w:rFonts w:ascii="Times New Roman" w:hAnsi="Times New Roman" w:cs="Times New Roman"/>
          <w:color w:val="000000"/>
          <w:sz w:val="24"/>
          <w:szCs w:val="24"/>
        </w:rPr>
        <w:t>. Разрабатывать</w:t>
      </w:r>
      <w:r w:rsidR="00C41EF3" w:rsidRPr="003603CE">
        <w:rPr>
          <w:rFonts w:ascii="Times New Roman" w:hAnsi="Times New Roman" w:cs="Times New Roman"/>
          <w:color w:val="000000"/>
          <w:sz w:val="24"/>
          <w:szCs w:val="24"/>
        </w:rPr>
        <w:t xml:space="preserve"> в соответствии с санитарно</w:t>
      </w:r>
      <w:r w:rsidR="004A749C">
        <w:rPr>
          <w:rFonts w:ascii="Times New Roman" w:hAnsi="Times New Roman" w:cs="Times New Roman"/>
          <w:color w:val="000000"/>
          <w:sz w:val="24"/>
          <w:szCs w:val="24"/>
        </w:rPr>
        <w:t>-</w:t>
      </w:r>
      <w:r w:rsidR="00C41EF3" w:rsidRPr="003603CE">
        <w:rPr>
          <w:rFonts w:ascii="Times New Roman" w:hAnsi="Times New Roman" w:cs="Times New Roman"/>
          <w:color w:val="000000"/>
          <w:sz w:val="24"/>
          <w:szCs w:val="24"/>
        </w:rPr>
        <w:t>эпидемиологическими требованиями</w:t>
      </w:r>
      <w:r w:rsidR="00430BD2"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w:t>
      </w:r>
      <w:r w:rsidR="00205D2F">
        <w:rPr>
          <w:rFonts w:ascii="Times New Roman" w:hAnsi="Times New Roman" w:cs="Times New Roman"/>
          <w:color w:val="000000"/>
          <w:sz w:val="24"/>
          <w:szCs w:val="24"/>
        </w:rPr>
        <w:t xml:space="preserve"> включает услуги дополнительного питания.</w:t>
      </w:r>
    </w:p>
    <w:p w:rsidR="003603CE" w:rsidRPr="00205D2F" w:rsidRDefault="009E4124" w:rsidP="003603CE">
      <w:pPr>
        <w:widowControl w:val="0"/>
        <w:spacing w:after="0" w:line="24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AD0C70">
        <w:rPr>
          <w:rFonts w:ascii="Times New Roman" w:hAnsi="Times New Roman" w:cs="Times New Roman"/>
          <w:color w:val="000000"/>
          <w:sz w:val="24"/>
          <w:szCs w:val="24"/>
        </w:rPr>
        <w:t>.2.6</w:t>
      </w:r>
      <w:r w:rsidR="00205D2F">
        <w:rPr>
          <w:rFonts w:ascii="Times New Roman" w:hAnsi="Times New Roman" w:cs="Times New Roman"/>
          <w:color w:val="000000"/>
          <w:sz w:val="24"/>
          <w:szCs w:val="24"/>
        </w:rPr>
        <w:t xml:space="preserve">. </w:t>
      </w:r>
      <w:proofErr w:type="gramStart"/>
      <w:r w:rsidR="00205D2F">
        <w:rPr>
          <w:rFonts w:ascii="Times New Roman" w:hAnsi="Times New Roman" w:cs="Times New Roman"/>
          <w:color w:val="000000"/>
          <w:sz w:val="24"/>
          <w:szCs w:val="24"/>
        </w:rPr>
        <w:t>Утверждать по согласованию с заказчиком,</w:t>
      </w:r>
      <w:r w:rsidR="004A749C">
        <w:rPr>
          <w:rFonts w:ascii="Times New Roman" w:hAnsi="Times New Roman" w:cs="Times New Roman"/>
          <w:color w:val="000000"/>
          <w:sz w:val="24"/>
          <w:szCs w:val="24"/>
        </w:rPr>
        <w:t xml:space="preserve"> </w:t>
      </w:r>
      <w:r w:rsidR="00C41EF3" w:rsidRPr="003603CE">
        <w:rPr>
          <w:rFonts w:ascii="Times New Roman" w:hAnsi="Times New Roman" w:cs="Times New Roman"/>
          <w:color w:val="000000"/>
          <w:sz w:val="24"/>
          <w:szCs w:val="24"/>
        </w:rPr>
        <w:t>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w:t>
      </w:r>
      <w:r w:rsidR="003603CE"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w:t>
      </w:r>
      <w:proofErr w:type="gramEnd"/>
      <w:r w:rsidR="00C41EF3" w:rsidRPr="003603CE">
        <w:rPr>
          <w:rFonts w:ascii="Times New Roman" w:hAnsi="Times New Roman" w:cs="Times New Roman"/>
          <w:color w:val="000000"/>
          <w:sz w:val="24"/>
          <w:szCs w:val="24"/>
        </w:rPr>
        <w:t xml:space="preserve"> родителями.</w:t>
      </w:r>
    </w:p>
    <w:p w:rsidR="00205D2F" w:rsidRDefault="009E4124" w:rsidP="003603CE">
      <w:pPr>
        <w:widowControl w:val="0"/>
        <w:spacing w:after="0" w:line="24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AD0C70">
        <w:rPr>
          <w:rFonts w:ascii="Times New Roman" w:hAnsi="Times New Roman" w:cs="Times New Roman"/>
          <w:color w:val="000000"/>
          <w:sz w:val="24"/>
          <w:szCs w:val="24"/>
        </w:rPr>
        <w:t>.2.7</w:t>
      </w:r>
      <w:r w:rsidR="00C41EF3" w:rsidRPr="003603CE">
        <w:rPr>
          <w:rFonts w:ascii="Times New Roman" w:hAnsi="Times New Roman" w:cs="Times New Roman"/>
          <w:color w:val="000000"/>
          <w:sz w:val="24"/>
          <w:szCs w:val="24"/>
        </w:rPr>
        <w:t>. Не допускать исключения горячего питания из меню, в том числе при замене в</w:t>
      </w:r>
      <w:r w:rsidR="00205D2F">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соответствии с санитарно-эпидемиологическими правилами к организации общественного</w:t>
      </w:r>
      <w:r w:rsidR="003603CE"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питан</w:t>
      </w:r>
      <w:r w:rsidR="00205D2F">
        <w:rPr>
          <w:rFonts w:ascii="Times New Roman" w:hAnsi="Times New Roman" w:cs="Times New Roman"/>
          <w:color w:val="000000"/>
          <w:sz w:val="24"/>
          <w:szCs w:val="24"/>
        </w:rPr>
        <w:t>ия населения пищевой продукции на иные виды пищевой продукции.</w:t>
      </w:r>
    </w:p>
    <w:p w:rsidR="006D25DF" w:rsidRPr="006D25DF" w:rsidRDefault="006D25DF" w:rsidP="006D25DF">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7</w:t>
      </w:r>
      <w:r w:rsidR="002B7766">
        <w:rPr>
          <w:rFonts w:ascii="Times New Roman" w:hAnsi="Times New Roman" w:cs="Times New Roman"/>
          <w:color w:val="000000"/>
          <w:sz w:val="24"/>
          <w:szCs w:val="24"/>
        </w:rPr>
        <w:t>.2.8</w:t>
      </w:r>
      <w:r w:rsidRPr="003603CE">
        <w:rPr>
          <w:rFonts w:ascii="Times New Roman" w:hAnsi="Times New Roman" w:cs="Times New Roman"/>
          <w:color w:val="000000"/>
          <w:sz w:val="24"/>
          <w:szCs w:val="24"/>
        </w:rPr>
        <w:t xml:space="preserve">. </w:t>
      </w:r>
      <w:proofErr w:type="gramStart"/>
      <w:r w:rsidRPr="003603CE">
        <w:rPr>
          <w:rFonts w:ascii="Times New Roman" w:hAnsi="Times New Roman" w:cs="Times New Roman"/>
          <w:color w:val="000000"/>
          <w:sz w:val="24"/>
          <w:szCs w:val="24"/>
        </w:rPr>
        <w:t>Обеспечивать высокое качество приготовления пищевых продуктов с</w:t>
      </w:r>
      <w:r>
        <w:rPr>
          <w:rFonts w:ascii="Times New Roman" w:eastAsia="Times New Roman" w:hAnsi="Times New Roman" w:cs="Times New Roman"/>
          <w:bCs/>
          <w:sz w:val="24"/>
          <w:szCs w:val="24"/>
        </w:rPr>
        <w:t xml:space="preserve"> </w:t>
      </w:r>
      <w:r w:rsidRPr="007C7006">
        <w:rPr>
          <w:rFonts w:ascii="Times New Roman" w:hAnsi="Times New Roman" w:cs="Times New Roman"/>
          <w:sz w:val="24"/>
          <w:szCs w:val="24"/>
        </w:rPr>
        <w:t>соблюдение</w:t>
      </w:r>
      <w:r>
        <w:rPr>
          <w:rFonts w:ascii="Times New Roman" w:hAnsi="Times New Roman" w:cs="Times New Roman"/>
          <w:sz w:val="24"/>
          <w:szCs w:val="24"/>
        </w:rPr>
        <w:t>м</w:t>
      </w:r>
      <w:r w:rsidRPr="007C7006">
        <w:rPr>
          <w:rFonts w:ascii="Times New Roman" w:hAnsi="Times New Roman" w:cs="Times New Roman"/>
          <w:sz w:val="24"/>
          <w:szCs w:val="24"/>
        </w:rPr>
        <w:t xml:space="preserve"> правил кулинарной обработ</w:t>
      </w:r>
      <w:r>
        <w:rPr>
          <w:rFonts w:ascii="Times New Roman" w:hAnsi="Times New Roman" w:cs="Times New Roman"/>
          <w:sz w:val="24"/>
          <w:szCs w:val="24"/>
        </w:rPr>
        <w:t xml:space="preserve">ки  при их приготовлении и раздачи,  с  </w:t>
      </w:r>
      <w:r w:rsidRPr="003603CE">
        <w:rPr>
          <w:rFonts w:ascii="Times New Roman" w:hAnsi="Times New Roman" w:cs="Times New Roman"/>
          <w:color w:val="000000"/>
          <w:sz w:val="24"/>
          <w:szCs w:val="24"/>
        </w:rPr>
        <w:t>проведением ежедн</w:t>
      </w:r>
      <w:r>
        <w:rPr>
          <w:rFonts w:ascii="Times New Roman" w:hAnsi="Times New Roman" w:cs="Times New Roman"/>
          <w:color w:val="000000"/>
          <w:sz w:val="24"/>
          <w:szCs w:val="24"/>
        </w:rPr>
        <w:t xml:space="preserve">евного бракеража готовых блюд </w:t>
      </w:r>
      <w:r w:rsidRPr="00861CC3">
        <w:rPr>
          <w:rFonts w:ascii="Times New Roman" w:hAnsi="Times New Roman" w:cs="Times New Roman"/>
          <w:bCs/>
          <w:sz w:val="24"/>
          <w:szCs w:val="24"/>
        </w:rPr>
        <w:t xml:space="preserve">в составе </w:t>
      </w:r>
      <w:proofErr w:type="spellStart"/>
      <w:r w:rsidRPr="00861CC3">
        <w:rPr>
          <w:rFonts w:ascii="Times New Roman" w:hAnsi="Times New Roman" w:cs="Times New Roman"/>
          <w:bCs/>
          <w:sz w:val="24"/>
          <w:szCs w:val="24"/>
        </w:rPr>
        <w:t>бракеражной</w:t>
      </w:r>
      <w:proofErr w:type="spellEnd"/>
      <w:r w:rsidRPr="00861CC3">
        <w:rPr>
          <w:rFonts w:ascii="Times New Roman" w:hAnsi="Times New Roman" w:cs="Times New Roman"/>
          <w:bCs/>
          <w:sz w:val="24"/>
          <w:szCs w:val="24"/>
        </w:rPr>
        <w:t xml:space="preserve"> комиссии, в порядке согласно </w:t>
      </w:r>
      <w:r w:rsidRPr="00861CC3">
        <w:rPr>
          <w:rFonts w:ascii="Times New Roman" w:eastAsia="Times New Roman" w:hAnsi="Times New Roman" w:cs="Times New Roman"/>
          <w:sz w:val="24"/>
          <w:szCs w:val="24"/>
          <w:lang w:eastAsia="ar-SA"/>
        </w:rPr>
        <w:t>Санитарн</w:t>
      </w:r>
      <w:r w:rsidR="001D503A">
        <w:rPr>
          <w:rFonts w:ascii="Times New Roman" w:eastAsia="Times New Roman" w:hAnsi="Times New Roman" w:cs="Times New Roman"/>
          <w:sz w:val="24"/>
          <w:szCs w:val="24"/>
          <w:lang w:eastAsia="ar-SA"/>
        </w:rPr>
        <w:t>ых правил СанПиН 2.3/2.4.4282-26</w:t>
      </w:r>
      <w:r w:rsidRPr="00861CC3">
        <w:rPr>
          <w:rFonts w:ascii="Times New Roman" w:eastAsia="Times New Roman" w:hAnsi="Times New Roman" w:cs="Times New Roman"/>
          <w:sz w:val="24"/>
          <w:szCs w:val="24"/>
          <w:lang w:eastAsia="ar-SA"/>
        </w:rPr>
        <w:t xml:space="preserve">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w:t>
      </w:r>
      <w:r w:rsidR="001D503A">
        <w:rPr>
          <w:rFonts w:ascii="Times New Roman" w:eastAsia="Times New Roman" w:hAnsi="Times New Roman" w:cs="Times New Roman"/>
          <w:sz w:val="24"/>
          <w:szCs w:val="24"/>
          <w:lang w:eastAsia="ar-SA"/>
        </w:rPr>
        <w:t>02</w:t>
      </w:r>
      <w:r w:rsidRPr="00861CC3">
        <w:rPr>
          <w:rFonts w:ascii="Times New Roman" w:eastAsia="Times New Roman" w:hAnsi="Times New Roman" w:cs="Times New Roman"/>
          <w:sz w:val="24"/>
          <w:szCs w:val="24"/>
          <w:lang w:eastAsia="ar-SA"/>
        </w:rPr>
        <w:t>.</w:t>
      </w:r>
      <w:r w:rsidR="001D503A">
        <w:rPr>
          <w:rFonts w:ascii="Times New Roman" w:eastAsia="Times New Roman" w:hAnsi="Times New Roman" w:cs="Times New Roman"/>
          <w:sz w:val="24"/>
          <w:szCs w:val="24"/>
          <w:lang w:eastAsia="ar-SA"/>
        </w:rPr>
        <w:t>06</w:t>
      </w:r>
      <w:r w:rsidRPr="00861CC3">
        <w:rPr>
          <w:rFonts w:ascii="Times New Roman" w:eastAsia="Times New Roman" w:hAnsi="Times New Roman" w:cs="Times New Roman"/>
          <w:sz w:val="24"/>
          <w:szCs w:val="24"/>
          <w:lang w:eastAsia="ar-SA"/>
        </w:rPr>
        <w:t>.202</w:t>
      </w:r>
      <w:r w:rsidR="001D503A">
        <w:rPr>
          <w:rFonts w:ascii="Times New Roman" w:eastAsia="Times New Roman" w:hAnsi="Times New Roman" w:cs="Times New Roman"/>
          <w:sz w:val="24"/>
          <w:szCs w:val="24"/>
          <w:lang w:eastAsia="ar-SA"/>
        </w:rPr>
        <w:t>6</w:t>
      </w:r>
      <w:r w:rsidRPr="00861CC3">
        <w:rPr>
          <w:rFonts w:ascii="Times New Roman" w:eastAsia="Times New Roman" w:hAnsi="Times New Roman" w:cs="Times New Roman"/>
          <w:sz w:val="24"/>
          <w:szCs w:val="24"/>
          <w:lang w:eastAsia="ar-SA"/>
        </w:rPr>
        <w:t xml:space="preserve"> № </w:t>
      </w:r>
      <w:r w:rsidR="001D503A">
        <w:rPr>
          <w:rFonts w:ascii="Times New Roman" w:eastAsia="Times New Roman" w:hAnsi="Times New Roman" w:cs="Times New Roman"/>
          <w:sz w:val="24"/>
          <w:szCs w:val="24"/>
          <w:lang w:eastAsia="ar-SA"/>
        </w:rPr>
        <w:t>18</w:t>
      </w:r>
      <w:r w:rsidRPr="00861CC3">
        <w:rPr>
          <w:rFonts w:ascii="Times New Roman" w:eastAsia="Times New Roman" w:hAnsi="Times New Roman" w:cs="Times New Roman"/>
          <w:sz w:val="24"/>
          <w:szCs w:val="24"/>
          <w:lang w:eastAsia="ar-SA"/>
        </w:rPr>
        <w:t>.</w:t>
      </w:r>
      <w:proofErr w:type="gramEnd"/>
    </w:p>
    <w:p w:rsidR="006D25DF" w:rsidRPr="00861CC3" w:rsidRDefault="009E4124" w:rsidP="006D25DF">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7</w:t>
      </w:r>
      <w:r w:rsidR="006D25DF">
        <w:rPr>
          <w:rFonts w:ascii="Times New Roman" w:hAnsi="Times New Roman" w:cs="Times New Roman"/>
          <w:color w:val="000000"/>
          <w:sz w:val="24"/>
          <w:szCs w:val="24"/>
        </w:rPr>
        <w:t>.2.9</w:t>
      </w:r>
      <w:r w:rsidR="00205D2F">
        <w:rPr>
          <w:rFonts w:ascii="Times New Roman" w:hAnsi="Times New Roman" w:cs="Times New Roman"/>
          <w:color w:val="000000"/>
          <w:sz w:val="24"/>
          <w:szCs w:val="24"/>
        </w:rPr>
        <w:t xml:space="preserve">. </w:t>
      </w:r>
      <w:proofErr w:type="gramStart"/>
      <w:r w:rsidR="00205D2F">
        <w:rPr>
          <w:rFonts w:ascii="Times New Roman" w:hAnsi="Times New Roman" w:cs="Times New Roman"/>
          <w:color w:val="000000"/>
          <w:sz w:val="24"/>
          <w:szCs w:val="24"/>
        </w:rPr>
        <w:t xml:space="preserve">Отбирать и хранить в соответствии </w:t>
      </w:r>
      <w:r w:rsidR="00205D2F" w:rsidRPr="003603CE">
        <w:rPr>
          <w:rFonts w:ascii="Times New Roman" w:hAnsi="Times New Roman" w:cs="Times New Roman"/>
          <w:color w:val="000000"/>
          <w:sz w:val="24"/>
          <w:szCs w:val="24"/>
        </w:rPr>
        <w:t>санитарно-</w:t>
      </w:r>
      <w:r w:rsidR="00205D2F">
        <w:rPr>
          <w:rFonts w:ascii="Times New Roman" w:hAnsi="Times New Roman" w:cs="Times New Roman"/>
          <w:color w:val="000000"/>
          <w:sz w:val="24"/>
          <w:szCs w:val="24"/>
        </w:rPr>
        <w:t>эпидемиологических требованиями</w:t>
      </w:r>
      <w:r w:rsidR="00C41EF3" w:rsidRPr="003603CE">
        <w:rPr>
          <w:rFonts w:ascii="Times New Roman" w:hAnsi="Times New Roman" w:cs="Times New Roman"/>
          <w:color w:val="000000"/>
          <w:sz w:val="24"/>
          <w:szCs w:val="24"/>
        </w:rPr>
        <w:t xml:space="preserve">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roofErr w:type="gramEnd"/>
      <w:r w:rsidR="006D25DF" w:rsidRPr="006D25DF">
        <w:rPr>
          <w:rFonts w:ascii="Times New Roman" w:hAnsi="Times New Roman" w:cs="Times New Roman"/>
          <w:sz w:val="24"/>
          <w:szCs w:val="24"/>
        </w:rPr>
        <w:t xml:space="preserve"> </w:t>
      </w:r>
      <w:proofErr w:type="gramStart"/>
      <w:r w:rsidR="006D25DF" w:rsidRPr="00861CC3">
        <w:rPr>
          <w:rFonts w:ascii="Times New Roman" w:hAnsi="Times New Roman" w:cs="Times New Roman"/>
          <w:sz w:val="24"/>
          <w:szCs w:val="24"/>
        </w:rPr>
        <w:t>Суточная проба отбирается за счет Исполнителя в объеме: порционные блюда – в полном объеме; холодные закуски, первые блюда, гарниры и напитки (третьи блюда) – в количестве не менее 100 г.; порционные вторые блюда, биточки, котлеты, колбаса, бутерброды и т.д. отбирают поштучно, целиком (в объеме одной порции).</w:t>
      </w:r>
      <w:proofErr w:type="gramEnd"/>
    </w:p>
    <w:p w:rsidR="001C4353" w:rsidRDefault="009E4124" w:rsidP="001C4353">
      <w:pPr>
        <w:widowControl w:val="0"/>
        <w:spacing w:after="0" w:line="24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6D25DF">
        <w:rPr>
          <w:rFonts w:ascii="Times New Roman" w:hAnsi="Times New Roman" w:cs="Times New Roman"/>
          <w:color w:val="000000"/>
          <w:sz w:val="24"/>
          <w:szCs w:val="24"/>
        </w:rPr>
        <w:t>.2.10</w:t>
      </w:r>
      <w:r w:rsidR="00C41EF3" w:rsidRPr="003603CE">
        <w:rPr>
          <w:rFonts w:ascii="Times New Roman" w:hAnsi="Times New Roman" w:cs="Times New Roman"/>
          <w:color w:val="000000"/>
          <w:sz w:val="24"/>
          <w:szCs w:val="24"/>
        </w:rPr>
        <w:t xml:space="preserve">. Оказывать услуги с использованием технологического, холодильного, моечного оборудования, инвентаря, посуды, </w:t>
      </w:r>
      <w:r w:rsidR="00205D2F">
        <w:rPr>
          <w:rFonts w:ascii="Times New Roman" w:hAnsi="Times New Roman" w:cs="Times New Roman"/>
          <w:color w:val="000000"/>
          <w:sz w:val="24"/>
          <w:szCs w:val="24"/>
        </w:rPr>
        <w:t xml:space="preserve"> </w:t>
      </w:r>
      <w:proofErr w:type="gramStart"/>
      <w:r w:rsidR="00C41EF3" w:rsidRPr="003603CE">
        <w:rPr>
          <w:rFonts w:ascii="Times New Roman" w:hAnsi="Times New Roman" w:cs="Times New Roman"/>
          <w:color w:val="000000"/>
          <w:sz w:val="24"/>
          <w:szCs w:val="24"/>
        </w:rPr>
        <w:t>соответствующих</w:t>
      </w:r>
      <w:proofErr w:type="gramEnd"/>
      <w:r w:rsidR="00C41EF3" w:rsidRPr="003603CE">
        <w:rPr>
          <w:rFonts w:ascii="Times New Roman" w:hAnsi="Times New Roman" w:cs="Times New Roman"/>
          <w:color w:val="000000"/>
          <w:sz w:val="24"/>
          <w:szCs w:val="24"/>
        </w:rPr>
        <w:t xml:space="preserve"> санитарно-эпидемиологическим</w:t>
      </w:r>
      <w:r w:rsidR="00205D2F">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требованиям к организации общественного питания населения.</w:t>
      </w:r>
      <w:r w:rsidR="003603CE" w:rsidRPr="003603CE">
        <w:rPr>
          <w:rFonts w:ascii="Times New Roman" w:eastAsia="Times New Roman" w:hAnsi="Times New Roman" w:cs="Times New Roman"/>
          <w:bCs/>
          <w:sz w:val="24"/>
          <w:szCs w:val="24"/>
        </w:rPr>
        <w:br/>
      </w:r>
      <w:r>
        <w:rPr>
          <w:rFonts w:ascii="Times New Roman" w:hAnsi="Times New Roman" w:cs="Times New Roman"/>
          <w:color w:val="000000"/>
          <w:sz w:val="24"/>
          <w:szCs w:val="24"/>
        </w:rPr>
        <w:t>7</w:t>
      </w:r>
      <w:r w:rsidR="006D25DF">
        <w:rPr>
          <w:rFonts w:ascii="Times New Roman" w:hAnsi="Times New Roman" w:cs="Times New Roman"/>
          <w:color w:val="000000"/>
          <w:sz w:val="24"/>
          <w:szCs w:val="24"/>
        </w:rPr>
        <w:t>.2.11</w:t>
      </w:r>
      <w:r w:rsidR="00C41EF3" w:rsidRPr="003603CE">
        <w:rPr>
          <w:rFonts w:ascii="Times New Roman" w:hAnsi="Times New Roman" w:cs="Times New Roman"/>
          <w:color w:val="000000"/>
          <w:sz w:val="24"/>
          <w:szCs w:val="24"/>
        </w:rPr>
        <w:t>. Организовать горячее питание Заказчику лично в период, указанный в пункте</w:t>
      </w:r>
      <w:r w:rsidR="003603CE"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1.1 настоящего Договора, за исключением выходных и праздничных дней по пятидневной</w:t>
      </w:r>
      <w:r w:rsidR="003603CE"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рабочей неделе в соответствии с графиком (</w:t>
      </w:r>
      <w:r w:rsidR="008C4BCF">
        <w:rPr>
          <w:rFonts w:ascii="Times New Roman" w:hAnsi="Times New Roman" w:cs="Times New Roman"/>
          <w:b/>
          <w:bCs/>
          <w:color w:val="000000"/>
          <w:sz w:val="24"/>
          <w:szCs w:val="24"/>
        </w:rPr>
        <w:t>Приложение № 2</w:t>
      </w:r>
      <w:r w:rsidR="00C41EF3" w:rsidRPr="003603CE">
        <w:rPr>
          <w:rFonts w:ascii="Times New Roman" w:hAnsi="Times New Roman" w:cs="Times New Roman"/>
          <w:b/>
          <w:bCs/>
          <w:color w:val="000000"/>
          <w:sz w:val="24"/>
          <w:szCs w:val="24"/>
        </w:rPr>
        <w:t xml:space="preserve"> к Договору</w:t>
      </w:r>
      <w:r w:rsidR="00C41EF3" w:rsidRPr="003603CE">
        <w:rPr>
          <w:rFonts w:ascii="Times New Roman" w:hAnsi="Times New Roman" w:cs="Times New Roman"/>
          <w:color w:val="000000"/>
          <w:sz w:val="24"/>
          <w:szCs w:val="24"/>
        </w:rPr>
        <w:t>)</w:t>
      </w:r>
      <w:r w:rsidR="00AD0C70">
        <w:rPr>
          <w:rFonts w:ascii="Times New Roman" w:hAnsi="Times New Roman" w:cs="Times New Roman"/>
          <w:color w:val="000000"/>
          <w:sz w:val="24"/>
          <w:szCs w:val="24"/>
        </w:rPr>
        <w:t>.</w:t>
      </w:r>
    </w:p>
    <w:p w:rsidR="00AD0C70" w:rsidRPr="001C4353" w:rsidRDefault="00AD0C70" w:rsidP="001C4353">
      <w:pPr>
        <w:widowControl w:val="0"/>
        <w:spacing w:after="0" w:line="240" w:lineRule="auto"/>
        <w:ind w:left="-567"/>
        <w:jc w:val="both"/>
        <w:rPr>
          <w:rFonts w:ascii="Times New Roman" w:hAnsi="Times New Roman" w:cs="Times New Roman"/>
          <w:color w:val="000000"/>
          <w:sz w:val="24"/>
          <w:szCs w:val="24"/>
        </w:rPr>
      </w:pPr>
      <w:r>
        <w:rPr>
          <w:rFonts w:ascii="Times New Roman" w:eastAsia="Times New Roman" w:hAnsi="Times New Roman" w:cs="Times New Roman"/>
          <w:bCs/>
          <w:sz w:val="24"/>
          <w:szCs w:val="24"/>
        </w:rPr>
        <w:t>7</w:t>
      </w:r>
      <w:r w:rsidR="006D25DF">
        <w:rPr>
          <w:rFonts w:ascii="Times New Roman" w:eastAsia="Times New Roman" w:hAnsi="Times New Roman" w:cs="Times New Roman"/>
          <w:bCs/>
          <w:sz w:val="24"/>
          <w:szCs w:val="24"/>
        </w:rPr>
        <w:t>.2.12</w:t>
      </w:r>
      <w:r w:rsidRPr="00861CC3">
        <w:rPr>
          <w:rFonts w:ascii="Times New Roman" w:eastAsia="Times New Roman" w:hAnsi="Times New Roman" w:cs="Times New Roman"/>
          <w:bCs/>
          <w:sz w:val="24"/>
          <w:szCs w:val="24"/>
        </w:rPr>
        <w:t xml:space="preserve">. Принять производственные и складские помещения, в том числе пищеблок, торгово-технологическое, холодильное и другое оборудование на условиях договора безвозмездного пользования, предусматривающего переход прав пользования в отношении муниципального имущества Заказчика </w:t>
      </w:r>
      <w:r w:rsidRPr="001C4353">
        <w:rPr>
          <w:rFonts w:ascii="Times New Roman" w:eastAsia="Times New Roman" w:hAnsi="Times New Roman" w:cs="Times New Roman"/>
          <w:b/>
          <w:bCs/>
          <w:sz w:val="24"/>
          <w:szCs w:val="24"/>
        </w:rPr>
        <w:t>(</w:t>
      </w:r>
      <w:r w:rsidR="00D83B32" w:rsidRPr="001C4353">
        <w:rPr>
          <w:rFonts w:ascii="Times New Roman" w:hAnsi="Times New Roman" w:cs="Times New Roman"/>
          <w:b/>
          <w:bCs/>
          <w:sz w:val="24"/>
          <w:szCs w:val="24"/>
        </w:rPr>
        <w:t>Приложение № 6</w:t>
      </w:r>
      <w:r w:rsidRPr="001C4353">
        <w:rPr>
          <w:rFonts w:ascii="Times New Roman" w:eastAsia="Times New Roman" w:hAnsi="Times New Roman" w:cs="Times New Roman"/>
          <w:b/>
          <w:bCs/>
          <w:sz w:val="24"/>
          <w:szCs w:val="24"/>
        </w:rPr>
        <w:t>) в соответствии с перечнем (</w:t>
      </w:r>
      <w:proofErr w:type="gramStart"/>
      <w:r w:rsidRPr="001C4353">
        <w:rPr>
          <w:rFonts w:ascii="Times New Roman" w:eastAsia="Times New Roman" w:hAnsi="Times New Roman" w:cs="Times New Roman"/>
          <w:b/>
          <w:bCs/>
          <w:sz w:val="24"/>
          <w:szCs w:val="24"/>
        </w:rPr>
        <w:t xml:space="preserve">согласно </w:t>
      </w:r>
      <w:r w:rsidR="001C4353" w:rsidRPr="001C4353">
        <w:rPr>
          <w:rFonts w:ascii="Times New Roman" w:eastAsia="Times New Roman" w:hAnsi="Times New Roman" w:cs="Times New Roman"/>
          <w:b/>
          <w:sz w:val="24"/>
          <w:szCs w:val="24"/>
        </w:rPr>
        <w:t>Акта</w:t>
      </w:r>
      <w:proofErr w:type="gramEnd"/>
      <w:r w:rsidR="001C4353" w:rsidRPr="001C4353">
        <w:rPr>
          <w:rFonts w:ascii="Times New Roman" w:eastAsia="Times New Roman" w:hAnsi="Times New Roman" w:cs="Times New Roman"/>
          <w:b/>
          <w:sz w:val="24"/>
          <w:szCs w:val="24"/>
        </w:rPr>
        <w:t xml:space="preserve"> приема – передачи </w:t>
      </w:r>
      <w:r w:rsidR="001C4353" w:rsidRPr="001C4353">
        <w:rPr>
          <w:rFonts w:ascii="Times New Roman" w:eastAsia="Times New Roman" w:hAnsi="Times New Roman" w:cs="Times New Roman"/>
          <w:b/>
          <w:bCs/>
          <w:sz w:val="24"/>
          <w:szCs w:val="24"/>
        </w:rPr>
        <w:t xml:space="preserve">помещений, оборудования, инвентаря </w:t>
      </w:r>
      <w:r w:rsidR="00D83B32" w:rsidRPr="001C4353">
        <w:rPr>
          <w:rFonts w:ascii="Times New Roman" w:hAnsi="Times New Roman" w:cs="Times New Roman"/>
          <w:b/>
          <w:sz w:val="24"/>
          <w:szCs w:val="24"/>
        </w:rPr>
        <w:t>Приложения № 7</w:t>
      </w:r>
      <w:r w:rsidRPr="001C4353">
        <w:rPr>
          <w:rFonts w:ascii="Times New Roman" w:hAnsi="Times New Roman" w:cs="Times New Roman"/>
          <w:b/>
          <w:sz w:val="24"/>
          <w:szCs w:val="24"/>
        </w:rPr>
        <w:t>)</w:t>
      </w:r>
      <w:r w:rsidR="001C4353">
        <w:rPr>
          <w:rFonts w:ascii="Times New Roman" w:hAnsi="Times New Roman" w:cs="Times New Roman"/>
          <w:sz w:val="24"/>
          <w:szCs w:val="24"/>
        </w:rPr>
        <w:t>.</w:t>
      </w:r>
    </w:p>
    <w:p w:rsidR="00AD0C70" w:rsidRDefault="001C4353" w:rsidP="00AD0C70">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AD0C70" w:rsidRPr="00844661">
        <w:rPr>
          <w:rFonts w:ascii="Times New Roman" w:hAnsi="Times New Roman" w:cs="Times New Roman"/>
          <w:sz w:val="24"/>
          <w:szCs w:val="24"/>
        </w:rPr>
        <w:t xml:space="preserve">Исполнитель, не зарегистрированный на </w:t>
      </w:r>
      <w:proofErr w:type="gramStart"/>
      <w:r w:rsidR="00AD0C70" w:rsidRPr="00844661">
        <w:rPr>
          <w:rFonts w:ascii="Times New Roman" w:hAnsi="Times New Roman" w:cs="Times New Roman"/>
          <w:sz w:val="24"/>
          <w:szCs w:val="24"/>
        </w:rPr>
        <w:t>территории</w:t>
      </w:r>
      <w:proofErr w:type="gramEnd"/>
      <w:r w:rsidR="00AD0C70" w:rsidRPr="00844661">
        <w:rPr>
          <w:rFonts w:ascii="Times New Roman" w:hAnsi="Times New Roman" w:cs="Times New Roman"/>
          <w:sz w:val="24"/>
          <w:szCs w:val="24"/>
        </w:rPr>
        <w:t xml:space="preserve"> ЗАТО Межгорье Республики Башкортостан обязан подать заявление в Администрацию ЗАТО Межгорье Республики Башкортостан с целью</w:t>
      </w:r>
      <w:r w:rsidR="00AD0C70">
        <w:rPr>
          <w:rFonts w:ascii="Times New Roman" w:hAnsi="Times New Roman" w:cs="Times New Roman"/>
          <w:sz w:val="24"/>
          <w:szCs w:val="24"/>
        </w:rPr>
        <w:t xml:space="preserve"> </w:t>
      </w:r>
      <w:r w:rsidR="00AD0C70" w:rsidRPr="00844661">
        <w:rPr>
          <w:rFonts w:ascii="Times New Roman" w:hAnsi="Times New Roman" w:cs="Times New Roman"/>
          <w:sz w:val="24"/>
          <w:szCs w:val="24"/>
        </w:rPr>
        <w:t>получения разрешения об участии Исполнителя в сделке аренды недвижимого имущества (основание пункт 2 статьи 8 Закона Российской Федерации от 14 июля 1992 года № 3297-1 «О закрытом административно-территориальном образовании»).</w:t>
      </w:r>
    </w:p>
    <w:p w:rsidR="00AD0C70" w:rsidRPr="00861CC3" w:rsidRDefault="00AD0C70" w:rsidP="00AD0C70">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61CC3">
        <w:rPr>
          <w:rFonts w:ascii="Times New Roman" w:eastAsia="Times New Roman" w:hAnsi="Times New Roman" w:cs="Times New Roman"/>
          <w:sz w:val="24"/>
          <w:szCs w:val="24"/>
        </w:rPr>
        <w:t>.2.</w:t>
      </w:r>
      <w:r w:rsidR="006D25DF">
        <w:rPr>
          <w:rFonts w:ascii="Times New Roman" w:eastAsia="Times New Roman" w:hAnsi="Times New Roman" w:cs="Times New Roman"/>
          <w:sz w:val="24"/>
          <w:szCs w:val="24"/>
        </w:rPr>
        <w:t>13</w:t>
      </w:r>
      <w:r w:rsidRPr="00861CC3">
        <w:rPr>
          <w:rFonts w:ascii="Times New Roman" w:eastAsia="Times New Roman" w:hAnsi="Times New Roman" w:cs="Times New Roman"/>
          <w:sz w:val="24"/>
          <w:szCs w:val="24"/>
        </w:rPr>
        <w:t xml:space="preserve">. </w:t>
      </w:r>
      <w:r w:rsidRPr="00861CC3">
        <w:rPr>
          <w:rFonts w:ascii="Times New Roman" w:eastAsia="Times New Roman" w:hAnsi="Times New Roman" w:cs="Times New Roman"/>
          <w:color w:val="000000"/>
          <w:sz w:val="24"/>
          <w:szCs w:val="24"/>
        </w:rPr>
        <w:t xml:space="preserve">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 За свой счет обеспечивать проверку и клеймение </w:t>
      </w:r>
      <w:proofErr w:type="spellStart"/>
      <w:r w:rsidRPr="00861CC3">
        <w:rPr>
          <w:rFonts w:ascii="Times New Roman" w:eastAsia="Times New Roman" w:hAnsi="Times New Roman" w:cs="Times New Roman"/>
          <w:color w:val="000000"/>
          <w:sz w:val="24"/>
          <w:szCs w:val="24"/>
        </w:rPr>
        <w:t>весоизмерительного</w:t>
      </w:r>
      <w:proofErr w:type="spellEnd"/>
      <w:r w:rsidRPr="00861CC3">
        <w:rPr>
          <w:rFonts w:ascii="Times New Roman" w:eastAsia="Times New Roman" w:hAnsi="Times New Roman" w:cs="Times New Roman"/>
          <w:color w:val="000000"/>
          <w:sz w:val="24"/>
          <w:szCs w:val="24"/>
        </w:rPr>
        <w:t xml:space="preserve"> оборудования, техническое обслуживание и ремонт торгово-технологического, холодильного и санитарно-технического оборудования, систем обеспечения, а также замену вышедшего из строя оборудования, переданного в пользование Исполнителя. По запросу Заказчика предоставлять копии актов</w:t>
      </w:r>
      <w:r w:rsidRPr="00861CC3">
        <w:rPr>
          <w:rFonts w:ascii="Times New Roman" w:eastAsia="Times New Roman" w:hAnsi="Times New Roman" w:cs="Times New Roman"/>
          <w:sz w:val="24"/>
          <w:szCs w:val="24"/>
        </w:rPr>
        <w:t xml:space="preserve">. </w:t>
      </w:r>
    </w:p>
    <w:p w:rsidR="00AD0C70" w:rsidRPr="00861CC3" w:rsidRDefault="00AD0C70" w:rsidP="00AD0C70">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61CC3">
        <w:rPr>
          <w:rFonts w:ascii="Times New Roman" w:eastAsia="Times New Roman" w:hAnsi="Times New Roman" w:cs="Times New Roman"/>
          <w:sz w:val="24"/>
          <w:szCs w:val="24"/>
        </w:rPr>
        <w:t>.2.</w:t>
      </w:r>
      <w:r w:rsidR="006D25DF">
        <w:rPr>
          <w:rFonts w:ascii="Times New Roman" w:eastAsia="Times New Roman" w:hAnsi="Times New Roman" w:cs="Times New Roman"/>
          <w:sz w:val="24"/>
          <w:szCs w:val="24"/>
        </w:rPr>
        <w:t>14</w:t>
      </w:r>
      <w:r w:rsidRPr="00861CC3">
        <w:rPr>
          <w:rFonts w:ascii="Times New Roman" w:eastAsia="Times New Roman" w:hAnsi="Times New Roman" w:cs="Times New Roman"/>
          <w:sz w:val="24"/>
          <w:szCs w:val="24"/>
        </w:rPr>
        <w:t>. Один раз в три года прово</w:t>
      </w:r>
      <w:r w:rsidR="00E808FE">
        <w:rPr>
          <w:rFonts w:ascii="Times New Roman" w:eastAsia="Times New Roman" w:hAnsi="Times New Roman" w:cs="Times New Roman"/>
          <w:sz w:val="24"/>
          <w:szCs w:val="24"/>
        </w:rPr>
        <w:t>дить сертификацию пищеблока</w:t>
      </w:r>
      <w:r w:rsidRPr="00861CC3">
        <w:rPr>
          <w:rFonts w:ascii="Times New Roman" w:eastAsia="Times New Roman" w:hAnsi="Times New Roman" w:cs="Times New Roman"/>
          <w:sz w:val="24"/>
          <w:szCs w:val="24"/>
        </w:rPr>
        <w:t xml:space="preserve"> и ежегодный инспекционный контроль.</w:t>
      </w:r>
    </w:p>
    <w:p w:rsidR="00852464" w:rsidRDefault="009E4124" w:rsidP="00852464">
      <w:pPr>
        <w:widowControl w:val="0"/>
        <w:spacing w:after="0" w:line="240" w:lineRule="auto"/>
        <w:ind w:left="-567"/>
        <w:jc w:val="both"/>
        <w:rPr>
          <w:rFonts w:ascii="Times New Roman" w:hAnsi="Times New Roman" w:cs="Times New Roman"/>
          <w:sz w:val="24"/>
          <w:szCs w:val="24"/>
        </w:rPr>
      </w:pPr>
      <w:r>
        <w:rPr>
          <w:rFonts w:ascii="Times New Roman" w:hAnsi="Times New Roman" w:cs="Times New Roman"/>
          <w:color w:val="000000"/>
          <w:sz w:val="24"/>
          <w:szCs w:val="24"/>
        </w:rPr>
        <w:t>7</w:t>
      </w:r>
      <w:r w:rsidR="006D25DF">
        <w:rPr>
          <w:rFonts w:ascii="Times New Roman" w:hAnsi="Times New Roman" w:cs="Times New Roman"/>
          <w:color w:val="000000"/>
          <w:sz w:val="24"/>
          <w:szCs w:val="24"/>
        </w:rPr>
        <w:t>.2.15</w:t>
      </w:r>
      <w:r w:rsidR="00C41EF3" w:rsidRPr="003603CE">
        <w:rPr>
          <w:rFonts w:ascii="Times New Roman" w:hAnsi="Times New Roman" w:cs="Times New Roman"/>
          <w:color w:val="000000"/>
          <w:sz w:val="24"/>
          <w:szCs w:val="24"/>
        </w:rPr>
        <w:t>. Обеспечивать высокое качество приготовления пищевых продуктов с</w:t>
      </w:r>
      <w:r>
        <w:rPr>
          <w:rFonts w:ascii="Times New Roman" w:eastAsia="Times New Roman" w:hAnsi="Times New Roman" w:cs="Times New Roman"/>
          <w:bCs/>
          <w:sz w:val="24"/>
          <w:szCs w:val="24"/>
        </w:rPr>
        <w:t xml:space="preserve"> </w:t>
      </w:r>
      <w:r w:rsidR="00852464" w:rsidRPr="007C7006">
        <w:rPr>
          <w:rFonts w:ascii="Times New Roman" w:hAnsi="Times New Roman" w:cs="Times New Roman"/>
          <w:sz w:val="24"/>
          <w:szCs w:val="24"/>
        </w:rPr>
        <w:t>соблюдение</w:t>
      </w:r>
      <w:r w:rsidR="00852464">
        <w:rPr>
          <w:rFonts w:ascii="Times New Roman" w:hAnsi="Times New Roman" w:cs="Times New Roman"/>
          <w:sz w:val="24"/>
          <w:szCs w:val="24"/>
        </w:rPr>
        <w:t>м</w:t>
      </w:r>
      <w:r w:rsidR="00852464" w:rsidRPr="007C7006">
        <w:rPr>
          <w:rFonts w:ascii="Times New Roman" w:hAnsi="Times New Roman" w:cs="Times New Roman"/>
          <w:sz w:val="24"/>
          <w:szCs w:val="24"/>
        </w:rPr>
        <w:t xml:space="preserve"> правил кулинарной обработ</w:t>
      </w:r>
      <w:r w:rsidR="00852464">
        <w:rPr>
          <w:rFonts w:ascii="Times New Roman" w:hAnsi="Times New Roman" w:cs="Times New Roman"/>
          <w:sz w:val="24"/>
          <w:szCs w:val="24"/>
        </w:rPr>
        <w:t xml:space="preserve">ки  при их приготовлении и раздачи,  с  </w:t>
      </w:r>
      <w:r w:rsidR="00C41EF3" w:rsidRPr="003603CE">
        <w:rPr>
          <w:rFonts w:ascii="Times New Roman" w:hAnsi="Times New Roman" w:cs="Times New Roman"/>
          <w:color w:val="000000"/>
          <w:sz w:val="24"/>
          <w:szCs w:val="24"/>
        </w:rPr>
        <w:t>проведением ежедн</w:t>
      </w:r>
      <w:r w:rsidR="00852464">
        <w:rPr>
          <w:rFonts w:ascii="Times New Roman" w:hAnsi="Times New Roman" w:cs="Times New Roman"/>
          <w:color w:val="000000"/>
          <w:sz w:val="24"/>
          <w:szCs w:val="24"/>
        </w:rPr>
        <w:t>евного бракеража готовых блюд при участии</w:t>
      </w:r>
      <w:r w:rsidR="00C41EF3" w:rsidRPr="003603CE">
        <w:rPr>
          <w:rFonts w:ascii="Times New Roman" w:hAnsi="Times New Roman" w:cs="Times New Roman"/>
          <w:color w:val="000000"/>
          <w:sz w:val="24"/>
          <w:szCs w:val="24"/>
        </w:rPr>
        <w:t xml:space="preserve"> медицинских работников в</w:t>
      </w:r>
      <w:r w:rsidR="003603CE" w:rsidRPr="003603CE">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соотв</w:t>
      </w:r>
      <w:r w:rsidR="00852464">
        <w:rPr>
          <w:rFonts w:ascii="Times New Roman" w:hAnsi="Times New Roman" w:cs="Times New Roman"/>
          <w:color w:val="000000"/>
          <w:sz w:val="24"/>
          <w:szCs w:val="24"/>
        </w:rPr>
        <w:t xml:space="preserve">етствии с Положением о </w:t>
      </w:r>
      <w:proofErr w:type="spellStart"/>
      <w:r w:rsidR="00852464">
        <w:rPr>
          <w:rFonts w:ascii="Times New Roman" w:hAnsi="Times New Roman" w:cs="Times New Roman"/>
          <w:color w:val="000000"/>
          <w:sz w:val="24"/>
          <w:szCs w:val="24"/>
        </w:rPr>
        <w:t>бракеражной</w:t>
      </w:r>
      <w:proofErr w:type="spellEnd"/>
      <w:r w:rsidR="00852464">
        <w:rPr>
          <w:rFonts w:ascii="Times New Roman" w:hAnsi="Times New Roman" w:cs="Times New Roman"/>
          <w:color w:val="000000"/>
          <w:sz w:val="24"/>
          <w:szCs w:val="24"/>
        </w:rPr>
        <w:t xml:space="preserve"> комиссии</w:t>
      </w:r>
      <w:r w:rsidR="00C41EF3" w:rsidRPr="003603CE">
        <w:rPr>
          <w:rFonts w:ascii="Times New Roman" w:hAnsi="Times New Roman" w:cs="Times New Roman"/>
          <w:color w:val="000000"/>
          <w:sz w:val="24"/>
          <w:szCs w:val="24"/>
        </w:rPr>
        <w:t>.</w:t>
      </w:r>
      <w:r w:rsidR="00852464" w:rsidRPr="00852464">
        <w:rPr>
          <w:rFonts w:ascii="Times New Roman" w:hAnsi="Times New Roman" w:cs="Times New Roman"/>
          <w:sz w:val="24"/>
          <w:szCs w:val="24"/>
        </w:rPr>
        <w:t xml:space="preserve"> </w:t>
      </w:r>
    </w:p>
    <w:p w:rsidR="00852464" w:rsidRPr="007C7006" w:rsidRDefault="00852464" w:rsidP="00852464">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7.2</w:t>
      </w:r>
      <w:r w:rsidR="006D25DF">
        <w:rPr>
          <w:rFonts w:ascii="Times New Roman" w:hAnsi="Times New Roman" w:cs="Times New Roman"/>
          <w:sz w:val="24"/>
          <w:szCs w:val="24"/>
        </w:rPr>
        <w:t>.16</w:t>
      </w:r>
      <w:r w:rsidRPr="007C7006">
        <w:rPr>
          <w:rFonts w:ascii="Times New Roman" w:hAnsi="Times New Roman" w:cs="Times New Roman"/>
          <w:sz w:val="24"/>
          <w:szCs w:val="24"/>
        </w:rPr>
        <w:t>. Обеспечивать чистоту и соблюдение сан</w:t>
      </w:r>
      <w:r>
        <w:rPr>
          <w:rFonts w:ascii="Times New Roman" w:hAnsi="Times New Roman" w:cs="Times New Roman"/>
          <w:sz w:val="24"/>
          <w:szCs w:val="24"/>
        </w:rPr>
        <w:t>итарно-</w:t>
      </w:r>
      <w:r w:rsidRPr="007C7006">
        <w:rPr>
          <w:rFonts w:ascii="Times New Roman" w:hAnsi="Times New Roman" w:cs="Times New Roman"/>
          <w:sz w:val="24"/>
          <w:szCs w:val="24"/>
        </w:rPr>
        <w:t>эпид</w:t>
      </w:r>
      <w:r>
        <w:rPr>
          <w:rFonts w:ascii="Times New Roman" w:hAnsi="Times New Roman" w:cs="Times New Roman"/>
          <w:sz w:val="24"/>
          <w:szCs w:val="24"/>
        </w:rPr>
        <w:t xml:space="preserve">емиологического </w:t>
      </w:r>
      <w:r w:rsidRPr="007C7006">
        <w:rPr>
          <w:rFonts w:ascii="Times New Roman" w:hAnsi="Times New Roman" w:cs="Times New Roman"/>
          <w:sz w:val="24"/>
          <w:szCs w:val="24"/>
        </w:rPr>
        <w:t xml:space="preserve">режима </w:t>
      </w:r>
      <w:r w:rsidRPr="007C7006">
        <w:rPr>
          <w:rFonts w:ascii="Times New Roman" w:hAnsi="Times New Roman" w:cs="Times New Roman"/>
          <w:sz w:val="24"/>
          <w:szCs w:val="24"/>
        </w:rPr>
        <w:lastRenderedPageBreak/>
        <w:t>производственных</w:t>
      </w:r>
      <w:r w:rsidRPr="007C7006">
        <w:rPr>
          <w:rFonts w:ascii="Times New Roman" w:eastAsia="Times New Roman" w:hAnsi="Times New Roman" w:cs="Times New Roman"/>
          <w:bCs/>
          <w:sz w:val="24"/>
          <w:szCs w:val="24"/>
        </w:rPr>
        <w:t xml:space="preserve"> </w:t>
      </w:r>
      <w:r w:rsidRPr="007C7006">
        <w:rPr>
          <w:rFonts w:ascii="Times New Roman" w:hAnsi="Times New Roman" w:cs="Times New Roman"/>
          <w:sz w:val="24"/>
          <w:szCs w:val="24"/>
        </w:rPr>
        <w:t>помещений  пищеблока, оборудования и инвентаря.</w:t>
      </w:r>
    </w:p>
    <w:p w:rsidR="003603CE" w:rsidRPr="003603CE" w:rsidRDefault="009E4124" w:rsidP="003603CE">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color w:val="000000"/>
          <w:sz w:val="24"/>
          <w:szCs w:val="24"/>
        </w:rPr>
        <w:t>7</w:t>
      </w:r>
      <w:r w:rsidR="006D25DF">
        <w:rPr>
          <w:rFonts w:ascii="Times New Roman" w:hAnsi="Times New Roman" w:cs="Times New Roman"/>
          <w:color w:val="000000"/>
          <w:sz w:val="24"/>
          <w:szCs w:val="24"/>
        </w:rPr>
        <w:t>.2.17</w:t>
      </w:r>
      <w:r w:rsidR="00C41EF3" w:rsidRPr="003603CE">
        <w:rPr>
          <w:rFonts w:ascii="Times New Roman" w:hAnsi="Times New Roman" w:cs="Times New Roman"/>
          <w:color w:val="000000"/>
          <w:sz w:val="24"/>
          <w:szCs w:val="24"/>
        </w:rPr>
        <w:t>. Соблюдать соответствие фактического количества приготовленных порций с</w:t>
      </w:r>
      <w:r>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поданной заявкой, соответствие веса выхода готовых блюд с нормой выхода готовых блюд.</w:t>
      </w:r>
    </w:p>
    <w:p w:rsidR="003603CE" w:rsidRPr="003603CE" w:rsidRDefault="009E4124" w:rsidP="003603CE">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color w:val="000000"/>
          <w:sz w:val="24"/>
          <w:szCs w:val="24"/>
        </w:rPr>
        <w:t>7</w:t>
      </w:r>
      <w:r w:rsidR="006D25DF">
        <w:rPr>
          <w:rFonts w:ascii="Times New Roman" w:hAnsi="Times New Roman" w:cs="Times New Roman"/>
          <w:color w:val="000000"/>
          <w:sz w:val="24"/>
          <w:szCs w:val="24"/>
        </w:rPr>
        <w:t>.2.18</w:t>
      </w:r>
      <w:r w:rsidR="008C4BCF">
        <w:rPr>
          <w:rFonts w:ascii="Times New Roman" w:hAnsi="Times New Roman" w:cs="Times New Roman"/>
          <w:color w:val="000000"/>
          <w:sz w:val="24"/>
          <w:szCs w:val="24"/>
        </w:rPr>
        <w:t>. Организовать</w:t>
      </w:r>
      <w:r w:rsidR="00C41EF3" w:rsidRPr="003603CE">
        <w:rPr>
          <w:rFonts w:ascii="Times New Roman" w:hAnsi="Times New Roman" w:cs="Times New Roman"/>
          <w:color w:val="000000"/>
          <w:sz w:val="24"/>
          <w:szCs w:val="24"/>
        </w:rPr>
        <w:t xml:space="preserve"> питание воспитанников по </w:t>
      </w:r>
      <w:r w:rsidR="00E808FE" w:rsidRPr="00861CC3">
        <w:rPr>
          <w:rFonts w:ascii="Times New Roman" w:eastAsia="Times New Roman" w:hAnsi="Times New Roman" w:cs="Times New Roman"/>
          <w:sz w:val="24"/>
          <w:szCs w:val="24"/>
          <w:lang w:eastAsia="ar-SA"/>
        </w:rPr>
        <w:t>примерно</w:t>
      </w:r>
      <w:r w:rsidR="00E808FE">
        <w:rPr>
          <w:rFonts w:ascii="Times New Roman" w:eastAsia="Times New Roman" w:hAnsi="Times New Roman" w:cs="Times New Roman"/>
          <w:sz w:val="24"/>
          <w:szCs w:val="24"/>
          <w:lang w:eastAsia="ar-SA"/>
        </w:rPr>
        <w:t>му</w:t>
      </w:r>
      <w:r w:rsidR="00C41EF3" w:rsidRPr="003603CE">
        <w:rPr>
          <w:rFonts w:ascii="Times New Roman" w:hAnsi="Times New Roman" w:cs="Times New Roman"/>
          <w:color w:val="000000"/>
          <w:sz w:val="24"/>
          <w:szCs w:val="24"/>
        </w:rPr>
        <w:t xml:space="preserve"> 10-дневному</w:t>
      </w:r>
      <w:r>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меню для детей дошкольного возраста, находящихся в образовательных учреждениях с</w:t>
      </w:r>
      <w:r w:rsidR="003603CE" w:rsidRPr="003603CE">
        <w:rPr>
          <w:rFonts w:ascii="Times New Roman" w:eastAsia="Times New Roman" w:hAnsi="Times New Roman" w:cs="Times New Roman"/>
          <w:bCs/>
          <w:sz w:val="24"/>
          <w:szCs w:val="24"/>
        </w:rPr>
        <w:t xml:space="preserve"> </w:t>
      </w:r>
      <w:r w:rsidR="00E808FE">
        <w:rPr>
          <w:rFonts w:ascii="Times New Roman" w:hAnsi="Times New Roman" w:cs="Times New Roman"/>
          <w:color w:val="000000"/>
          <w:sz w:val="24"/>
          <w:szCs w:val="24"/>
        </w:rPr>
        <w:t xml:space="preserve">режимом пребывания </w:t>
      </w:r>
      <w:r w:rsidR="00C41EF3" w:rsidRPr="003603CE">
        <w:rPr>
          <w:rFonts w:ascii="Times New Roman" w:hAnsi="Times New Roman" w:cs="Times New Roman"/>
          <w:color w:val="000000"/>
          <w:sz w:val="24"/>
          <w:szCs w:val="24"/>
        </w:rPr>
        <w:t>10,5 часов (возрастная группа от 1,5 до 3 лет и от 3 до 7 лет</w:t>
      </w:r>
      <w:r>
        <w:rPr>
          <w:rFonts w:ascii="Times New Roman" w:eastAsia="Times New Roman" w:hAnsi="Times New Roman" w:cs="Times New Roman"/>
          <w:bCs/>
          <w:sz w:val="24"/>
          <w:szCs w:val="24"/>
        </w:rPr>
        <w:t xml:space="preserve"> </w:t>
      </w:r>
      <w:r w:rsidR="00C41EF3" w:rsidRPr="003603CE">
        <w:rPr>
          <w:rFonts w:ascii="Times New Roman" w:hAnsi="Times New Roman" w:cs="Times New Roman"/>
          <w:color w:val="000000"/>
          <w:sz w:val="24"/>
          <w:szCs w:val="24"/>
        </w:rPr>
        <w:t xml:space="preserve">включительно), утвержденному Заказчиком </w:t>
      </w:r>
      <w:r w:rsidR="006F45DD">
        <w:rPr>
          <w:rFonts w:ascii="Times New Roman" w:hAnsi="Times New Roman" w:cs="Times New Roman"/>
          <w:b/>
          <w:bCs/>
          <w:color w:val="000000"/>
          <w:sz w:val="24"/>
          <w:szCs w:val="24"/>
        </w:rPr>
        <w:t>(Приложение № 3</w:t>
      </w:r>
      <w:r w:rsidR="00C41EF3" w:rsidRPr="003603CE">
        <w:rPr>
          <w:rFonts w:ascii="Times New Roman" w:hAnsi="Times New Roman" w:cs="Times New Roman"/>
          <w:b/>
          <w:bCs/>
          <w:color w:val="000000"/>
          <w:sz w:val="24"/>
          <w:szCs w:val="24"/>
        </w:rPr>
        <w:t xml:space="preserve"> к Договору).</w:t>
      </w:r>
    </w:p>
    <w:p w:rsidR="001852BE" w:rsidRPr="00861CC3" w:rsidRDefault="009E4124" w:rsidP="001852BE">
      <w:pPr>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color w:val="000000"/>
          <w:sz w:val="24"/>
          <w:szCs w:val="24"/>
        </w:rPr>
        <w:t>7</w:t>
      </w:r>
      <w:r w:rsidR="006D25DF">
        <w:rPr>
          <w:rFonts w:ascii="Times New Roman" w:hAnsi="Times New Roman" w:cs="Times New Roman"/>
          <w:color w:val="000000"/>
          <w:sz w:val="24"/>
          <w:szCs w:val="24"/>
        </w:rPr>
        <w:t>.2.19</w:t>
      </w:r>
      <w:r w:rsidR="00C41EF3" w:rsidRPr="003603CE">
        <w:rPr>
          <w:rFonts w:ascii="Times New Roman" w:hAnsi="Times New Roman" w:cs="Times New Roman"/>
          <w:color w:val="000000"/>
          <w:sz w:val="24"/>
          <w:szCs w:val="24"/>
        </w:rPr>
        <w:t>.</w:t>
      </w:r>
      <w:r w:rsidR="001852BE">
        <w:rPr>
          <w:rFonts w:ascii="Times New Roman" w:hAnsi="Times New Roman" w:cs="Times New Roman"/>
          <w:color w:val="000000"/>
          <w:sz w:val="24"/>
          <w:szCs w:val="24"/>
        </w:rPr>
        <w:t xml:space="preserve"> </w:t>
      </w:r>
      <w:r w:rsidR="001852BE" w:rsidRPr="00861CC3">
        <w:rPr>
          <w:rFonts w:ascii="Times New Roman" w:eastAsia="Times New Roman" w:hAnsi="Times New Roman" w:cs="Times New Roman"/>
          <w:bCs/>
          <w:sz w:val="24"/>
          <w:szCs w:val="24"/>
        </w:rPr>
        <w:t>Согл</w:t>
      </w:r>
      <w:r w:rsidR="00E808FE">
        <w:rPr>
          <w:rFonts w:ascii="Times New Roman" w:eastAsia="Times New Roman" w:hAnsi="Times New Roman" w:cs="Times New Roman"/>
          <w:bCs/>
          <w:sz w:val="24"/>
          <w:szCs w:val="24"/>
        </w:rPr>
        <w:t xml:space="preserve">асовывать с Заказчиком </w:t>
      </w:r>
      <w:r w:rsidR="00E808FE" w:rsidRPr="00861CC3">
        <w:rPr>
          <w:rFonts w:ascii="Times New Roman" w:eastAsia="Times New Roman" w:hAnsi="Times New Roman" w:cs="Times New Roman"/>
          <w:sz w:val="24"/>
          <w:szCs w:val="24"/>
          <w:lang w:eastAsia="ar-SA"/>
        </w:rPr>
        <w:t>примерное</w:t>
      </w:r>
      <w:r w:rsidR="001852BE" w:rsidRPr="00861CC3">
        <w:rPr>
          <w:rFonts w:ascii="Times New Roman" w:eastAsia="Times New Roman" w:hAnsi="Times New Roman" w:cs="Times New Roman"/>
          <w:bCs/>
          <w:sz w:val="24"/>
          <w:szCs w:val="24"/>
        </w:rPr>
        <w:t xml:space="preserve"> </w:t>
      </w:r>
      <w:r w:rsidR="00E808FE" w:rsidRPr="003603CE">
        <w:rPr>
          <w:rFonts w:ascii="Times New Roman" w:hAnsi="Times New Roman" w:cs="Times New Roman"/>
          <w:color w:val="000000"/>
          <w:sz w:val="24"/>
          <w:szCs w:val="24"/>
        </w:rPr>
        <w:t>10-дневно</w:t>
      </w:r>
      <w:r w:rsidR="00E808FE">
        <w:rPr>
          <w:rFonts w:ascii="Times New Roman" w:hAnsi="Times New Roman" w:cs="Times New Roman"/>
          <w:color w:val="000000"/>
          <w:sz w:val="24"/>
          <w:szCs w:val="24"/>
        </w:rPr>
        <w:t>е</w:t>
      </w:r>
      <w:r w:rsidR="00E808FE">
        <w:rPr>
          <w:rFonts w:ascii="Times New Roman" w:eastAsia="Times New Roman" w:hAnsi="Times New Roman" w:cs="Times New Roman"/>
          <w:bCs/>
          <w:sz w:val="24"/>
          <w:szCs w:val="24"/>
        </w:rPr>
        <w:t xml:space="preserve"> </w:t>
      </w:r>
      <w:r w:rsidR="001852BE" w:rsidRPr="00861CC3">
        <w:rPr>
          <w:rFonts w:ascii="Times New Roman" w:eastAsia="Times New Roman" w:hAnsi="Times New Roman" w:cs="Times New Roman"/>
          <w:bCs/>
          <w:sz w:val="24"/>
          <w:szCs w:val="24"/>
        </w:rPr>
        <w:t xml:space="preserve">меню, которое должно соответствовать требованиям действующего законодательства, в течение 10 (десяти) дней с момента заключения </w:t>
      </w:r>
      <w:r w:rsidR="001852BE">
        <w:rPr>
          <w:rFonts w:ascii="Times New Roman" w:eastAsia="Times New Roman" w:hAnsi="Times New Roman" w:cs="Times New Roman"/>
          <w:bCs/>
          <w:sz w:val="24"/>
          <w:szCs w:val="24"/>
        </w:rPr>
        <w:t>Договор</w:t>
      </w:r>
      <w:r w:rsidR="001852BE" w:rsidRPr="00861CC3">
        <w:rPr>
          <w:rFonts w:ascii="Times New Roman" w:eastAsia="Times New Roman" w:hAnsi="Times New Roman" w:cs="Times New Roman"/>
          <w:bCs/>
          <w:sz w:val="24"/>
          <w:szCs w:val="24"/>
        </w:rPr>
        <w:t>а в следующем порядке:</w:t>
      </w:r>
    </w:p>
    <w:p w:rsidR="001852BE" w:rsidRPr="00861CC3" w:rsidRDefault="001852BE" w:rsidP="001852BE">
      <w:pPr>
        <w:autoSpaceDE w:val="0"/>
        <w:autoSpaceDN w:val="0"/>
        <w:adjustRightInd w:val="0"/>
        <w:spacing w:after="0" w:line="240" w:lineRule="auto"/>
        <w:ind w:left="-567"/>
        <w:jc w:val="both"/>
        <w:rPr>
          <w:rFonts w:ascii="Times New Roman" w:eastAsia="Times New Roman" w:hAnsi="Times New Roman" w:cs="Times New Roman"/>
          <w:sz w:val="24"/>
          <w:szCs w:val="24"/>
          <w:lang w:eastAsia="ar-SA"/>
        </w:rPr>
      </w:pPr>
      <w:r w:rsidRPr="00861CC3">
        <w:rPr>
          <w:rFonts w:ascii="Times New Roman" w:eastAsia="Times New Roman" w:hAnsi="Times New Roman" w:cs="Times New Roman"/>
          <w:bCs/>
          <w:sz w:val="24"/>
          <w:szCs w:val="24"/>
        </w:rPr>
        <w:t xml:space="preserve">- </w:t>
      </w:r>
      <w:r w:rsidRPr="00861CC3">
        <w:rPr>
          <w:rFonts w:ascii="Times New Roman" w:eastAsia="Times New Roman" w:hAnsi="Times New Roman" w:cs="Times New Roman"/>
          <w:sz w:val="24"/>
          <w:szCs w:val="24"/>
        </w:rPr>
        <w:t xml:space="preserve">до начала оказания услуг </w:t>
      </w:r>
      <w:r w:rsidRPr="00861CC3">
        <w:rPr>
          <w:rFonts w:ascii="Times New Roman" w:eastAsia="Times New Roman" w:hAnsi="Times New Roman" w:cs="Times New Roman"/>
          <w:sz w:val="24"/>
          <w:szCs w:val="24"/>
          <w:lang w:eastAsia="ar-SA"/>
        </w:rPr>
        <w:t xml:space="preserve">Заказчику </w:t>
      </w:r>
      <w:r w:rsidRPr="00861CC3">
        <w:rPr>
          <w:rFonts w:ascii="Times New Roman" w:eastAsia="Times New Roman" w:hAnsi="Times New Roman" w:cs="Times New Roman"/>
          <w:sz w:val="24"/>
          <w:szCs w:val="24"/>
        </w:rPr>
        <w:t>предоставить</w:t>
      </w:r>
      <w:r w:rsidRPr="00861CC3">
        <w:rPr>
          <w:rFonts w:ascii="Times New Roman" w:eastAsia="Times New Roman" w:hAnsi="Times New Roman" w:cs="Times New Roman"/>
          <w:sz w:val="24"/>
          <w:szCs w:val="24"/>
          <w:lang w:eastAsia="ar-SA"/>
        </w:rPr>
        <w:t xml:space="preserve"> согласованное с </w:t>
      </w:r>
      <w:r w:rsidRPr="00861CC3">
        <w:rPr>
          <w:rFonts w:ascii="Times New Roman" w:hAnsi="Times New Roman" w:cs="Times New Roman"/>
          <w:sz w:val="24"/>
          <w:szCs w:val="24"/>
        </w:rPr>
        <w:t>Заказчиком</w:t>
      </w:r>
      <w:r w:rsidRPr="00861CC3">
        <w:rPr>
          <w:rFonts w:ascii="Times New Roman" w:eastAsia="Times New Roman" w:hAnsi="Times New Roman" w:cs="Times New Roman"/>
          <w:sz w:val="24"/>
          <w:szCs w:val="24"/>
          <w:lang w:eastAsia="ar-SA"/>
        </w:rPr>
        <w:t xml:space="preserve"> </w:t>
      </w:r>
      <w:r w:rsidR="00E808FE" w:rsidRPr="00861CC3">
        <w:rPr>
          <w:rFonts w:ascii="Times New Roman" w:eastAsia="Times New Roman" w:hAnsi="Times New Roman" w:cs="Times New Roman"/>
          <w:sz w:val="24"/>
          <w:szCs w:val="24"/>
          <w:lang w:eastAsia="ar-SA"/>
        </w:rPr>
        <w:t>примерное</w:t>
      </w:r>
      <w:r w:rsidR="00E808FE" w:rsidRPr="00861CC3">
        <w:rPr>
          <w:rFonts w:ascii="Times New Roman" w:eastAsia="Times New Roman" w:hAnsi="Times New Roman" w:cs="Times New Roman"/>
          <w:bCs/>
          <w:sz w:val="24"/>
          <w:szCs w:val="24"/>
        </w:rPr>
        <w:t xml:space="preserve"> меню</w:t>
      </w:r>
      <w:r w:rsidRPr="00861CC3">
        <w:rPr>
          <w:rFonts w:ascii="Times New Roman" w:eastAsia="Times New Roman" w:hAnsi="Times New Roman" w:cs="Times New Roman"/>
          <w:sz w:val="24"/>
          <w:szCs w:val="24"/>
          <w:lang w:eastAsia="ar-SA"/>
        </w:rPr>
        <w:t xml:space="preserve"> на период не менее двух недель (10 дней);</w:t>
      </w:r>
    </w:p>
    <w:p w:rsidR="001852BE" w:rsidRPr="00861CC3" w:rsidRDefault="001852BE" w:rsidP="001852BE">
      <w:pPr>
        <w:spacing w:after="0" w:line="240" w:lineRule="auto"/>
        <w:ind w:left="-567"/>
        <w:jc w:val="both"/>
        <w:rPr>
          <w:rFonts w:ascii="Times New Roman" w:hAnsi="Times New Roman" w:cs="Times New Roman"/>
          <w:iCs/>
          <w:sz w:val="24"/>
          <w:szCs w:val="24"/>
        </w:rPr>
      </w:pPr>
      <w:r w:rsidRPr="00861CC3">
        <w:rPr>
          <w:rFonts w:ascii="Times New Roman" w:eastAsia="Times New Roman" w:hAnsi="Times New Roman" w:cs="Times New Roman"/>
          <w:sz w:val="24"/>
          <w:szCs w:val="24"/>
          <w:lang w:eastAsia="ar-SA"/>
        </w:rPr>
        <w:t xml:space="preserve">- примерное меню должно быть разработано на основе Методических рекомендаций, утвержденных </w:t>
      </w:r>
      <w:r w:rsidRPr="00861CC3">
        <w:rPr>
          <w:rFonts w:ascii="Times New Roman" w:hAnsi="Times New Roman" w:cs="Times New Roman"/>
          <w:iCs/>
          <w:sz w:val="24"/>
          <w:szCs w:val="24"/>
        </w:rPr>
        <w:t xml:space="preserve">Главным государственным санитарным врачом РФ </w:t>
      </w:r>
      <w:r w:rsidRPr="00861CC3">
        <w:rPr>
          <w:rFonts w:ascii="Times New Roman" w:eastAsia="Times New Roman" w:hAnsi="Times New Roman" w:cs="Times New Roman"/>
          <w:sz w:val="24"/>
          <w:szCs w:val="24"/>
          <w:lang w:eastAsia="ar-SA"/>
        </w:rPr>
        <w:t xml:space="preserve">от 18 мая 2020 г. № </w:t>
      </w:r>
      <w:r w:rsidRPr="00861CC3">
        <w:rPr>
          <w:rFonts w:ascii="Times New Roman" w:hAnsi="Times New Roman" w:cs="Times New Roman"/>
          <w:iCs/>
          <w:sz w:val="24"/>
          <w:szCs w:val="24"/>
        </w:rPr>
        <w:t>МР 2.4.0179-20 «Гигиена детей и подростков. Рекомендации по организации питания обучающихся общеобразовательных организаций. Методические рекомендации»</w:t>
      </w:r>
      <w:r w:rsidRPr="00861CC3">
        <w:rPr>
          <w:rFonts w:ascii="Times New Roman" w:eastAsia="Times New Roman" w:hAnsi="Times New Roman" w:cs="Times New Roman"/>
          <w:sz w:val="24"/>
          <w:szCs w:val="24"/>
          <w:lang w:eastAsia="ar-SA"/>
        </w:rPr>
        <w:t xml:space="preserve"> с учетом указанных выше Правил;</w:t>
      </w:r>
    </w:p>
    <w:p w:rsidR="001852BE" w:rsidRPr="00861CC3" w:rsidRDefault="001852BE" w:rsidP="001852BE">
      <w:pPr>
        <w:suppressAutoHyphens/>
        <w:spacing w:after="0" w:line="240" w:lineRule="auto"/>
        <w:ind w:left="-567"/>
        <w:jc w:val="both"/>
        <w:textAlignment w:val="baseline"/>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lang w:eastAsia="ar-SA"/>
        </w:rPr>
        <w:t xml:space="preserve">- в случае непредвиденных обстоятельств (в случае отсутствия продуктов для приготовления блюда) допускается замена </w:t>
      </w:r>
      <w:r w:rsidRPr="00861CC3">
        <w:rPr>
          <w:rFonts w:ascii="Times New Roman" w:eastAsia="Times New Roman" w:hAnsi="Times New Roman" w:cs="Times New Roman"/>
          <w:sz w:val="24"/>
          <w:szCs w:val="24"/>
        </w:rPr>
        <w:t>одних продуктов,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 направляя Заказчику служебные записки о необходимости замены.</w:t>
      </w:r>
    </w:p>
    <w:p w:rsidR="001852BE" w:rsidRDefault="001852BE" w:rsidP="001852BE">
      <w:pPr>
        <w:spacing w:after="0" w:line="240" w:lineRule="auto"/>
        <w:ind w:left="-567"/>
        <w:jc w:val="both"/>
        <w:rPr>
          <w:rFonts w:ascii="Times New Roman" w:hAnsi="Times New Roman" w:cs="Times New Roman"/>
          <w:bCs/>
          <w:color w:val="000000"/>
          <w:spacing w:val="-1"/>
          <w:sz w:val="24"/>
          <w:szCs w:val="24"/>
        </w:rPr>
      </w:pPr>
      <w:r>
        <w:rPr>
          <w:rFonts w:ascii="Times New Roman" w:eastAsia="Times New Roman" w:hAnsi="Times New Roman" w:cs="Times New Roman"/>
          <w:sz w:val="24"/>
          <w:szCs w:val="24"/>
          <w:lang w:eastAsia="ar-SA"/>
        </w:rPr>
        <w:t>7.2.20</w:t>
      </w:r>
      <w:r w:rsidRPr="00861CC3">
        <w:rPr>
          <w:rFonts w:ascii="Times New Roman" w:eastAsia="Times New Roman" w:hAnsi="Times New Roman" w:cs="Times New Roman"/>
          <w:sz w:val="24"/>
          <w:szCs w:val="24"/>
          <w:lang w:eastAsia="ar-SA"/>
        </w:rPr>
        <w:t xml:space="preserve">. </w:t>
      </w:r>
      <w:r w:rsidRPr="00861CC3">
        <w:rPr>
          <w:rFonts w:ascii="Times New Roman" w:hAnsi="Times New Roman" w:cs="Times New Roman"/>
          <w:sz w:val="24"/>
          <w:szCs w:val="24"/>
        </w:rPr>
        <w:t xml:space="preserve">Ежедневно вывешивать утвержденное Заказчиком меню продукции </w:t>
      </w:r>
      <w:proofErr w:type="gramStart"/>
      <w:r w:rsidRPr="00861CC3">
        <w:rPr>
          <w:rFonts w:ascii="Times New Roman" w:hAnsi="Times New Roman" w:cs="Times New Roman"/>
          <w:sz w:val="24"/>
          <w:szCs w:val="24"/>
        </w:rPr>
        <w:t>в местах ее реализации</w:t>
      </w:r>
      <w:r>
        <w:rPr>
          <w:rFonts w:ascii="Times New Roman" w:hAnsi="Times New Roman" w:cs="Times New Roman"/>
          <w:sz w:val="24"/>
          <w:szCs w:val="24"/>
        </w:rPr>
        <w:t xml:space="preserve"> </w:t>
      </w:r>
      <w:r w:rsidRPr="00861CC3">
        <w:rPr>
          <w:rFonts w:ascii="Times New Roman" w:hAnsi="Times New Roman" w:cs="Times New Roman"/>
          <w:color w:val="000000"/>
          <w:sz w:val="24"/>
          <w:szCs w:val="24"/>
        </w:rPr>
        <w:t>с указанием всей информации для потребителя в соответствии с требованиями</w:t>
      </w:r>
      <w:proofErr w:type="gramEnd"/>
      <w:r w:rsidRPr="00861CC3">
        <w:rPr>
          <w:rFonts w:ascii="Times New Roman" w:hAnsi="Times New Roman" w:cs="Times New Roman"/>
          <w:color w:val="000000"/>
          <w:sz w:val="24"/>
          <w:szCs w:val="24"/>
        </w:rPr>
        <w:t xml:space="preserve"> действующих нормативных актов, в том числе </w:t>
      </w:r>
      <w:r w:rsidRPr="00861CC3">
        <w:rPr>
          <w:rFonts w:ascii="Times New Roman" w:hAnsi="Times New Roman" w:cs="Times New Roman"/>
          <w:bCs/>
          <w:color w:val="000000"/>
          <w:spacing w:val="-1"/>
          <w:sz w:val="24"/>
          <w:szCs w:val="24"/>
        </w:rPr>
        <w:t>с указанием наименований и выходов готовых блюд и изделий, энергетической и пищевой ценности.</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21</w:t>
      </w:r>
      <w:r w:rsidRPr="00861CC3">
        <w:rPr>
          <w:rFonts w:ascii="Times New Roman" w:eastAsia="Times New Roman" w:hAnsi="Times New Roman" w:cs="Times New Roman"/>
          <w:sz w:val="24"/>
          <w:szCs w:val="24"/>
          <w:lang w:eastAsia="ar-SA"/>
        </w:rPr>
        <w:t>. Осуществлять профилактику витаминной и микроэлементной недостаточности блюд с этой целью выполнить следующее:</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21</w:t>
      </w:r>
      <w:r w:rsidRPr="00861CC3">
        <w:rPr>
          <w:rFonts w:ascii="Times New Roman" w:eastAsia="Times New Roman" w:hAnsi="Times New Roman" w:cs="Times New Roman"/>
          <w:sz w:val="24"/>
          <w:szCs w:val="24"/>
          <w:lang w:eastAsia="ar-SA"/>
        </w:rPr>
        <w:t>.1. Включить в меню для дополнительного обогащения рациона микронутриентами специализированные продукты питания, обогащенные микронутриентами, или осуществить витаминизацию третьих блюд специальными витаминно-минеральными премиксами.</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21</w:t>
      </w:r>
      <w:r w:rsidRPr="00861CC3">
        <w:rPr>
          <w:rFonts w:ascii="Times New Roman" w:eastAsia="Times New Roman" w:hAnsi="Times New Roman" w:cs="Times New Roman"/>
          <w:sz w:val="24"/>
          <w:szCs w:val="24"/>
          <w:lang w:eastAsia="ar-SA"/>
        </w:rPr>
        <w:t xml:space="preserve">.2. Витаминизацию блюд проводить под контролем медицинского работника. </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21</w:t>
      </w:r>
      <w:r w:rsidRPr="00861CC3">
        <w:rPr>
          <w:rFonts w:ascii="Times New Roman" w:eastAsia="Times New Roman" w:hAnsi="Times New Roman" w:cs="Times New Roman"/>
          <w:sz w:val="24"/>
          <w:szCs w:val="24"/>
          <w:lang w:eastAsia="ar-SA"/>
        </w:rPr>
        <w:t>.3. Не допускать подогрев витаминизированной пищи.</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21</w:t>
      </w:r>
      <w:r w:rsidRPr="00861CC3">
        <w:rPr>
          <w:rFonts w:ascii="Times New Roman" w:eastAsia="Times New Roman" w:hAnsi="Times New Roman" w:cs="Times New Roman"/>
          <w:sz w:val="24"/>
          <w:szCs w:val="24"/>
          <w:lang w:eastAsia="ar-SA"/>
        </w:rPr>
        <w:t xml:space="preserve">.4. Замена витаминизации блюд выдачей поливитаминных препаратов в виде драже, таблетки, пастилки и других форм не допускается. </w:t>
      </w:r>
    </w:p>
    <w:p w:rsidR="001852BE" w:rsidRPr="00861CC3" w:rsidRDefault="001852BE" w:rsidP="001852BE">
      <w:pPr>
        <w:spacing w:after="0" w:line="240" w:lineRule="auto"/>
        <w:ind w:left="-567"/>
        <w:jc w:val="both"/>
        <w:rPr>
          <w:rFonts w:ascii="Times New Roman" w:hAnsi="Times New Roman" w:cs="Times New Roman"/>
          <w:bCs/>
          <w:color w:val="000000"/>
          <w:spacing w:val="-1"/>
          <w:sz w:val="24"/>
          <w:szCs w:val="24"/>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22</w:t>
      </w:r>
      <w:r w:rsidRPr="00861CC3">
        <w:rPr>
          <w:rFonts w:ascii="Times New Roman" w:eastAsia="Times New Roman" w:hAnsi="Times New Roman" w:cs="Times New Roman"/>
          <w:sz w:val="24"/>
          <w:szCs w:val="24"/>
          <w:lang w:eastAsia="ar-SA"/>
        </w:rPr>
        <w:t xml:space="preserve">. </w:t>
      </w:r>
      <w:r w:rsidRPr="00861CC3">
        <w:rPr>
          <w:rFonts w:ascii="Times New Roman" w:hAnsi="Times New Roman" w:cs="Times New Roman"/>
          <w:bCs/>
          <w:color w:val="000000"/>
          <w:spacing w:val="-1"/>
          <w:sz w:val="24"/>
          <w:szCs w:val="24"/>
        </w:rPr>
        <w:t>Производить отпу</w:t>
      </w:r>
      <w:r w:rsidR="00E808FE">
        <w:rPr>
          <w:rFonts w:ascii="Times New Roman" w:hAnsi="Times New Roman" w:cs="Times New Roman"/>
          <w:bCs/>
          <w:color w:val="000000"/>
          <w:spacing w:val="-1"/>
          <w:sz w:val="24"/>
          <w:szCs w:val="24"/>
        </w:rPr>
        <w:t>ск готовой продукции воспитанникам</w:t>
      </w:r>
      <w:r w:rsidRPr="00861CC3">
        <w:rPr>
          <w:rFonts w:ascii="Times New Roman" w:hAnsi="Times New Roman" w:cs="Times New Roman"/>
          <w:bCs/>
          <w:color w:val="000000"/>
          <w:spacing w:val="-1"/>
          <w:sz w:val="24"/>
          <w:szCs w:val="24"/>
        </w:rPr>
        <w:t xml:space="preserve"> согласно графику выдачи пищи с пищеблока и </w:t>
      </w:r>
      <w:r w:rsidRPr="00861CC3">
        <w:rPr>
          <w:rFonts w:ascii="Times New Roman" w:eastAsia="Times New Roman" w:hAnsi="Times New Roman" w:cs="Times New Roman"/>
          <w:sz w:val="24"/>
          <w:szCs w:val="24"/>
          <w:lang w:eastAsia="ar-SA"/>
        </w:rPr>
        <w:t>по весу с выходом блюд и количеством порций</w:t>
      </w:r>
      <w:r w:rsidRPr="00861CC3">
        <w:rPr>
          <w:rFonts w:ascii="Times New Roman" w:hAnsi="Times New Roman" w:cs="Times New Roman"/>
          <w:bCs/>
          <w:color w:val="000000"/>
          <w:spacing w:val="-1"/>
          <w:sz w:val="24"/>
          <w:szCs w:val="24"/>
        </w:rPr>
        <w:t xml:space="preserve"> в соответствии с заявкой Заказчика.</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23</w:t>
      </w:r>
      <w:r w:rsidRPr="00861CC3">
        <w:rPr>
          <w:rFonts w:ascii="Times New Roman" w:eastAsia="Times New Roman" w:hAnsi="Times New Roman" w:cs="Times New Roman"/>
          <w:sz w:val="24"/>
          <w:szCs w:val="24"/>
          <w:lang w:eastAsia="ar-SA"/>
        </w:rPr>
        <w:t>. Не допускать замены горячего питания выдачей продуктов в потребительской таре.</w:t>
      </w:r>
    </w:p>
    <w:p w:rsidR="001852BE" w:rsidRPr="00861CC3" w:rsidRDefault="001852BE" w:rsidP="001852BE">
      <w:pPr>
        <w:widowControl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24</w:t>
      </w:r>
      <w:r w:rsidRPr="00861CC3">
        <w:rPr>
          <w:rFonts w:ascii="Times New Roman" w:eastAsia="Times New Roman" w:hAnsi="Times New Roman" w:cs="Times New Roman"/>
          <w:bCs/>
          <w:sz w:val="24"/>
          <w:szCs w:val="24"/>
        </w:rPr>
        <w:t xml:space="preserve">. </w:t>
      </w:r>
      <w:r w:rsidRPr="00861CC3">
        <w:rPr>
          <w:rFonts w:ascii="Times New Roman" w:eastAsia="Times New Roman" w:hAnsi="Times New Roman" w:cs="Times New Roman"/>
          <w:sz w:val="24"/>
          <w:szCs w:val="24"/>
        </w:rPr>
        <w:t xml:space="preserve">Назначить в день заключения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ответственное лицо для оперативного решения текущих вопросов по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у и передать Заказчику информацию об ответственном лице письменно лично либо заказным письмом с уведомлением о вручении, либо по адресу электронной почты Заказчика. </w:t>
      </w:r>
    </w:p>
    <w:p w:rsidR="001852BE" w:rsidRPr="00861CC3" w:rsidRDefault="001852BE" w:rsidP="001852BE">
      <w:pPr>
        <w:widowControl w:val="0"/>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Должность, ФИО, телефон, адрес электронной почты ответственного лица</w:t>
      </w:r>
    </w:p>
    <w:p w:rsidR="001852BE" w:rsidRPr="00861CC3" w:rsidRDefault="001852BE" w:rsidP="001852BE">
      <w:pPr>
        <w:widowControl w:val="0"/>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_____________________________________________________</w:t>
      </w:r>
      <w:r>
        <w:rPr>
          <w:rFonts w:ascii="Times New Roman" w:eastAsia="Times New Roman" w:hAnsi="Times New Roman" w:cs="Times New Roman"/>
          <w:sz w:val="24"/>
          <w:szCs w:val="24"/>
        </w:rPr>
        <w:t>_____________________________</w:t>
      </w:r>
    </w:p>
    <w:p w:rsidR="001852BE" w:rsidRPr="00861CC3" w:rsidRDefault="001852BE" w:rsidP="001852BE">
      <w:pPr>
        <w:widowControl w:val="0"/>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25</w:t>
      </w:r>
      <w:r w:rsidRPr="00861CC3">
        <w:rPr>
          <w:rFonts w:ascii="Times New Roman" w:eastAsia="Times New Roman" w:hAnsi="Times New Roman" w:cs="Times New Roman"/>
          <w:sz w:val="24"/>
          <w:szCs w:val="24"/>
          <w:lang w:eastAsia="ar-SA"/>
        </w:rPr>
        <w:t xml:space="preserve">. </w:t>
      </w:r>
      <w:r w:rsidRPr="00861CC3">
        <w:rPr>
          <w:rFonts w:ascii="Times New Roman" w:hAnsi="Times New Roman" w:cs="Times New Roman"/>
          <w:sz w:val="24"/>
          <w:szCs w:val="24"/>
        </w:rPr>
        <w:t>Организовывать питание в соответствии с принципами щадящего питания, предусматривающих использование определенных способов приготовления блюд, таких как варка, тушение, запекание, и исключающих продукты с раздражающими свойствами.</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26</w:t>
      </w:r>
      <w:r w:rsidRPr="00861CC3">
        <w:rPr>
          <w:rFonts w:ascii="Times New Roman" w:eastAsia="Times New Roman" w:hAnsi="Times New Roman" w:cs="Times New Roman"/>
          <w:sz w:val="24"/>
          <w:szCs w:val="24"/>
          <w:lang w:eastAsia="ar-SA"/>
        </w:rPr>
        <w:t>. </w:t>
      </w:r>
      <w:r w:rsidRPr="00861CC3">
        <w:rPr>
          <w:rFonts w:ascii="Times New Roman" w:hAnsi="Times New Roman" w:cs="Times New Roman"/>
          <w:sz w:val="24"/>
          <w:szCs w:val="24"/>
        </w:rPr>
        <w:t>При необходимости доукомплектовать пищеблок Заказчика оборудованием, инвентарем, мебелью, иным имуществом, необходимым Исполнителю для оказания услуг с обеспечением гарантии качества и безопасности.</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27</w:t>
      </w:r>
      <w:r w:rsidRPr="00861CC3">
        <w:rPr>
          <w:rFonts w:ascii="Times New Roman" w:eastAsia="Times New Roman" w:hAnsi="Times New Roman" w:cs="Times New Roman"/>
          <w:sz w:val="24"/>
          <w:szCs w:val="24"/>
          <w:lang w:eastAsia="ar-SA"/>
        </w:rPr>
        <w:t xml:space="preserve">. Укомплектовать столовую достаточным количеством посуды, столовых приборов </w:t>
      </w:r>
      <w:r w:rsidRPr="00861CC3">
        <w:rPr>
          <w:rFonts w:ascii="Times New Roman" w:hAnsi="Times New Roman" w:cs="Times New Roman"/>
          <w:color w:val="0D0D0D"/>
          <w:sz w:val="24"/>
          <w:szCs w:val="24"/>
        </w:rPr>
        <w:t xml:space="preserve">(в том числе </w:t>
      </w:r>
      <w:r w:rsidRPr="00861CC3">
        <w:rPr>
          <w:rFonts w:ascii="Times New Roman" w:hAnsi="Times New Roman" w:cs="Times New Roman"/>
          <w:sz w:val="24"/>
          <w:szCs w:val="24"/>
        </w:rPr>
        <w:t>контрольно-измерительными приборами, согласно ФЗ от 26.06.2008 г. № 102-ФЗ «Об обеспечении единицы измерений»)</w:t>
      </w:r>
      <w:r w:rsidRPr="00861CC3">
        <w:rPr>
          <w:rFonts w:ascii="Times New Roman" w:hAnsi="Times New Roman" w:cs="Times New Roman"/>
          <w:color w:val="0D0D0D"/>
          <w:sz w:val="24"/>
          <w:szCs w:val="24"/>
        </w:rPr>
        <w:t>,</w:t>
      </w:r>
      <w:r w:rsidRPr="00861CC3">
        <w:rPr>
          <w:rFonts w:ascii="Times New Roman" w:eastAsia="Times New Roman" w:hAnsi="Times New Roman" w:cs="Times New Roman"/>
          <w:sz w:val="24"/>
          <w:szCs w:val="24"/>
          <w:lang w:eastAsia="ar-SA"/>
        </w:rPr>
        <w:t xml:space="preserve"> кухонного инвентаря.</w:t>
      </w:r>
    </w:p>
    <w:p w:rsidR="001852BE" w:rsidRPr="00861CC3" w:rsidRDefault="001852BE" w:rsidP="001852BE">
      <w:pPr>
        <w:shd w:val="clear" w:color="auto" w:fill="FFFFFF" w:themeFill="background1"/>
        <w:tabs>
          <w:tab w:val="left" w:pos="1701"/>
        </w:tabs>
        <w:spacing w:after="0" w:line="240" w:lineRule="auto"/>
        <w:ind w:left="-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sidR="002B7766">
        <w:rPr>
          <w:rFonts w:ascii="Times New Roman" w:eastAsia="Times New Roman" w:hAnsi="Times New Roman" w:cs="Times New Roman"/>
          <w:sz w:val="24"/>
          <w:szCs w:val="24"/>
          <w:lang w:eastAsia="ar-SA"/>
        </w:rPr>
        <w:t>28</w:t>
      </w:r>
      <w:r w:rsidRPr="00861CC3">
        <w:rPr>
          <w:rFonts w:ascii="Times New Roman" w:eastAsia="Times New Roman" w:hAnsi="Times New Roman" w:cs="Times New Roman"/>
          <w:sz w:val="24"/>
          <w:szCs w:val="24"/>
          <w:lang w:eastAsia="ar-SA"/>
        </w:rPr>
        <w:t>. Обеспечить чистоту и соблюдение санитарно-эпидемиологического режима в производственных помещениях и кладовых. Содержать в надлежащем порядке помещения в соответствии с санитарно-эпидемиологическими требованиями.</w:t>
      </w:r>
    </w:p>
    <w:p w:rsidR="001852BE" w:rsidRPr="00861CC3" w:rsidRDefault="001852BE" w:rsidP="001852BE">
      <w:pPr>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7</w:t>
      </w:r>
      <w:r w:rsidRPr="00861CC3">
        <w:rPr>
          <w:rFonts w:ascii="Times New Roman" w:eastAsia="Times New Roman" w:hAnsi="Times New Roman" w:cs="Times New Roman"/>
          <w:sz w:val="24"/>
          <w:szCs w:val="24"/>
          <w:lang w:eastAsia="ar-SA"/>
        </w:rPr>
        <w:t>.2.</w:t>
      </w:r>
      <w:r w:rsidR="002B7766">
        <w:rPr>
          <w:rFonts w:ascii="Times New Roman" w:eastAsia="Times New Roman" w:hAnsi="Times New Roman" w:cs="Times New Roman"/>
          <w:sz w:val="24"/>
          <w:szCs w:val="24"/>
          <w:lang w:eastAsia="ar-SA"/>
        </w:rPr>
        <w:t>29</w:t>
      </w:r>
      <w:r w:rsidRPr="00861CC3">
        <w:rPr>
          <w:rFonts w:ascii="Times New Roman" w:eastAsia="Times New Roman" w:hAnsi="Times New Roman" w:cs="Times New Roman"/>
          <w:sz w:val="24"/>
          <w:szCs w:val="24"/>
          <w:lang w:eastAsia="ar-SA"/>
        </w:rPr>
        <w:t xml:space="preserve">. </w:t>
      </w:r>
      <w:r w:rsidRPr="00861CC3">
        <w:rPr>
          <w:rFonts w:ascii="Times New Roman" w:hAnsi="Times New Roman" w:cs="Times New Roman"/>
          <w:sz w:val="24"/>
          <w:szCs w:val="24"/>
        </w:rPr>
        <w:t>Обеспечить правильную и бережную эксплуатацию оборудования и помещений пищеблока Заказчика, с соблюдением установленных правил и требований санитарной, технической и пожарной безопасности.</w:t>
      </w:r>
    </w:p>
    <w:p w:rsidR="001852BE" w:rsidRPr="00861CC3" w:rsidRDefault="001852BE" w:rsidP="001852BE">
      <w:pPr>
        <w:shd w:val="clear" w:color="auto" w:fill="FFFFFF" w:themeFill="background1"/>
        <w:tabs>
          <w:tab w:val="left" w:pos="1701"/>
        </w:tabs>
        <w:spacing w:after="0" w:line="240" w:lineRule="auto"/>
        <w:ind w:left="-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sidR="002B7766">
        <w:rPr>
          <w:rFonts w:ascii="Times New Roman" w:eastAsia="Times New Roman" w:hAnsi="Times New Roman" w:cs="Times New Roman"/>
          <w:sz w:val="24"/>
          <w:szCs w:val="24"/>
          <w:lang w:eastAsia="ar-SA"/>
        </w:rPr>
        <w:t>30</w:t>
      </w:r>
      <w:r w:rsidRPr="00861CC3">
        <w:rPr>
          <w:rFonts w:ascii="Times New Roman" w:eastAsia="Times New Roman" w:hAnsi="Times New Roman" w:cs="Times New Roman"/>
          <w:sz w:val="24"/>
          <w:szCs w:val="24"/>
          <w:lang w:eastAsia="ar-SA"/>
        </w:rPr>
        <w:t xml:space="preserve">. Производить </w:t>
      </w:r>
      <w:r w:rsidRPr="00861CC3">
        <w:rPr>
          <w:rFonts w:ascii="Times New Roman" w:hAnsi="Times New Roman" w:cs="Times New Roman"/>
          <w:sz w:val="24"/>
          <w:szCs w:val="24"/>
        </w:rPr>
        <w:t>своевременное</w:t>
      </w:r>
      <w:r w:rsidRPr="00861CC3">
        <w:rPr>
          <w:rFonts w:ascii="Times New Roman" w:eastAsia="Times New Roman" w:hAnsi="Times New Roman" w:cs="Times New Roman"/>
          <w:sz w:val="24"/>
          <w:szCs w:val="24"/>
          <w:lang w:eastAsia="ar-SA"/>
        </w:rPr>
        <w:t xml:space="preserve"> техобслуживание и при необходимости ремонт технологического, холодильного, сантехнического оборудования пищеблока</w:t>
      </w:r>
      <w:r w:rsidR="00994912">
        <w:rPr>
          <w:rFonts w:ascii="Times New Roman" w:eastAsia="Times New Roman" w:hAnsi="Times New Roman" w:cs="Times New Roman"/>
          <w:sz w:val="24"/>
          <w:szCs w:val="24"/>
          <w:lang w:eastAsia="ar-SA"/>
        </w:rPr>
        <w:t xml:space="preserve"> </w:t>
      </w:r>
      <w:r w:rsidRPr="00861CC3">
        <w:rPr>
          <w:rFonts w:ascii="Times New Roman" w:eastAsia="Times New Roman" w:hAnsi="Times New Roman" w:cs="Times New Roman"/>
          <w:sz w:val="24"/>
          <w:szCs w:val="24"/>
          <w:lang w:eastAsia="ar-SA"/>
        </w:rPr>
        <w:t>в соответствии с требованиями нормативных правовых актов, регламентов, Технических паспортов.</w:t>
      </w:r>
    </w:p>
    <w:p w:rsidR="001852BE" w:rsidRPr="00861CC3" w:rsidRDefault="001852BE" w:rsidP="001852BE">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7</w:t>
      </w:r>
      <w:r w:rsidR="002B7766">
        <w:rPr>
          <w:rFonts w:ascii="Times New Roman" w:hAnsi="Times New Roman" w:cs="Times New Roman"/>
          <w:sz w:val="24"/>
          <w:szCs w:val="24"/>
        </w:rPr>
        <w:t>.2.31</w:t>
      </w:r>
      <w:r w:rsidRPr="00861CC3">
        <w:rPr>
          <w:rFonts w:ascii="Times New Roman" w:hAnsi="Times New Roman" w:cs="Times New Roman"/>
          <w:sz w:val="24"/>
          <w:szCs w:val="24"/>
        </w:rPr>
        <w:t xml:space="preserve">. В случае приведения в непригодность по вине Исполнителя помещений пищеблока, технологического и холодильного оборудования, инвентаря, мебели, иного имущества переданных Исполнителю для оказания Услуг, возмещать Заказчику стоимость основных средств, другого имущества по рыночной цене, действующей на момент установления такого факта. </w:t>
      </w:r>
    </w:p>
    <w:p w:rsidR="001852BE" w:rsidRPr="00861CC3" w:rsidRDefault="001852BE" w:rsidP="001852BE">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7</w:t>
      </w:r>
      <w:r w:rsidRPr="00861CC3">
        <w:rPr>
          <w:rFonts w:ascii="Times New Roman" w:hAnsi="Times New Roman" w:cs="Times New Roman"/>
          <w:sz w:val="24"/>
          <w:szCs w:val="24"/>
        </w:rPr>
        <w:t>.2.</w:t>
      </w:r>
      <w:r w:rsidR="002B7766">
        <w:rPr>
          <w:rFonts w:ascii="Times New Roman" w:hAnsi="Times New Roman" w:cs="Times New Roman"/>
          <w:sz w:val="24"/>
          <w:szCs w:val="24"/>
        </w:rPr>
        <w:t>32</w:t>
      </w:r>
      <w:r w:rsidRPr="00861CC3">
        <w:rPr>
          <w:rFonts w:ascii="Times New Roman" w:hAnsi="Times New Roman" w:cs="Times New Roman"/>
          <w:sz w:val="24"/>
          <w:szCs w:val="24"/>
        </w:rPr>
        <w:t>. Производить экономный расход электроэнергии и воды.</w:t>
      </w:r>
    </w:p>
    <w:p w:rsidR="001852BE" w:rsidRPr="00861CC3" w:rsidRDefault="001852BE" w:rsidP="001852BE">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7</w:t>
      </w:r>
      <w:r w:rsidRPr="00861CC3">
        <w:rPr>
          <w:rFonts w:ascii="Times New Roman" w:hAnsi="Times New Roman" w:cs="Times New Roman"/>
          <w:sz w:val="24"/>
          <w:szCs w:val="24"/>
        </w:rPr>
        <w:t>.2.</w:t>
      </w:r>
      <w:r w:rsidR="002B7766">
        <w:rPr>
          <w:rFonts w:ascii="Times New Roman" w:hAnsi="Times New Roman" w:cs="Times New Roman"/>
          <w:sz w:val="24"/>
          <w:szCs w:val="24"/>
        </w:rPr>
        <w:t>33</w:t>
      </w:r>
      <w:r w:rsidRPr="00861CC3">
        <w:rPr>
          <w:rFonts w:ascii="Times New Roman" w:hAnsi="Times New Roman" w:cs="Times New Roman"/>
          <w:sz w:val="24"/>
          <w:szCs w:val="24"/>
        </w:rPr>
        <w:t xml:space="preserve">. </w:t>
      </w:r>
      <w:proofErr w:type="gramStart"/>
      <w:r w:rsidRPr="00861CC3">
        <w:rPr>
          <w:rFonts w:ascii="Times New Roman" w:hAnsi="Times New Roman" w:cs="Times New Roman"/>
          <w:sz w:val="24"/>
          <w:szCs w:val="24"/>
        </w:rPr>
        <w:t>Обеспечить ведение необходимой технологической и нормативной документации (разработать технологические и технико-технологические карты, картотек блюд, инструкции по охране труда, инструкции по эксплуатации производственного оборудования в производственных помещений, журнал бракеража пищевых продуктов и продовольственного сырья, журнал бракеража готовой кулинарной продукции, журнал здоровья, журнал проведения витаминизации третьих и сладких блюд, журнал учета температурного режима холодильного оборудования, меню-раскладки, ежедневное меню, программу производственного контроля, а</w:t>
      </w:r>
      <w:proofErr w:type="gramEnd"/>
      <w:r w:rsidRPr="00861CC3">
        <w:rPr>
          <w:rFonts w:ascii="Times New Roman" w:hAnsi="Times New Roman" w:cs="Times New Roman"/>
          <w:sz w:val="24"/>
          <w:szCs w:val="24"/>
        </w:rPr>
        <w:t xml:space="preserve"> также иных документов в соответствии с действующим законодательством).</w:t>
      </w:r>
    </w:p>
    <w:p w:rsidR="001852BE" w:rsidRPr="00861CC3" w:rsidRDefault="001852BE"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sidR="002B7766">
        <w:rPr>
          <w:rFonts w:ascii="Times New Roman" w:eastAsia="Times New Roman" w:hAnsi="Times New Roman" w:cs="Times New Roman"/>
          <w:sz w:val="24"/>
          <w:szCs w:val="24"/>
          <w:lang w:eastAsia="ar-SA"/>
        </w:rPr>
        <w:t>34</w:t>
      </w:r>
      <w:r w:rsidRPr="00861CC3">
        <w:rPr>
          <w:rFonts w:ascii="Times New Roman" w:eastAsia="Times New Roman" w:hAnsi="Times New Roman" w:cs="Times New Roman"/>
          <w:sz w:val="24"/>
          <w:szCs w:val="24"/>
          <w:lang w:eastAsia="ar-SA"/>
        </w:rPr>
        <w:t xml:space="preserve">. </w:t>
      </w:r>
      <w:r w:rsidRPr="00861CC3">
        <w:rPr>
          <w:rFonts w:ascii="Times New Roman" w:eastAsia="Times New Roman" w:hAnsi="Times New Roman" w:cs="Times New Roman"/>
          <w:sz w:val="24"/>
          <w:szCs w:val="24"/>
        </w:rPr>
        <w:t>Обеспечить наличие на пищеблоке Заказчика аптечки для оказания первой медицинской помощи и ее своевременное пополнение.</w:t>
      </w:r>
    </w:p>
    <w:p w:rsidR="001852BE" w:rsidRPr="00861CC3" w:rsidRDefault="001852BE" w:rsidP="001852BE">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7</w:t>
      </w:r>
      <w:r w:rsidRPr="00861CC3">
        <w:rPr>
          <w:rFonts w:ascii="Times New Roman" w:eastAsia="Times New Roman" w:hAnsi="Times New Roman" w:cs="Times New Roman"/>
          <w:sz w:val="24"/>
          <w:szCs w:val="24"/>
          <w:lang w:eastAsia="ar-SA"/>
        </w:rPr>
        <w:t>.2.</w:t>
      </w:r>
      <w:r w:rsidR="002B7766">
        <w:rPr>
          <w:rFonts w:ascii="Times New Roman" w:eastAsia="Times New Roman" w:hAnsi="Times New Roman" w:cs="Times New Roman"/>
          <w:sz w:val="24"/>
          <w:szCs w:val="24"/>
          <w:lang w:eastAsia="ar-SA"/>
        </w:rPr>
        <w:t>35</w:t>
      </w:r>
      <w:r w:rsidRPr="00861CC3">
        <w:rPr>
          <w:rFonts w:ascii="Times New Roman" w:eastAsia="Times New Roman" w:hAnsi="Times New Roman" w:cs="Times New Roman"/>
          <w:sz w:val="24"/>
          <w:szCs w:val="24"/>
          <w:lang w:eastAsia="ar-SA"/>
        </w:rPr>
        <w:t>.</w:t>
      </w:r>
      <w:r w:rsidRPr="00861CC3">
        <w:rPr>
          <w:rFonts w:ascii="Times New Roman" w:eastAsia="Times New Roman" w:hAnsi="Times New Roman" w:cs="Times New Roman"/>
          <w:bCs/>
          <w:sz w:val="24"/>
          <w:szCs w:val="24"/>
        </w:rPr>
        <w:t xml:space="preserve"> </w:t>
      </w:r>
      <w:proofErr w:type="gramStart"/>
      <w:r w:rsidRPr="00861CC3">
        <w:rPr>
          <w:rFonts w:ascii="Times New Roman" w:eastAsia="Times New Roman" w:hAnsi="Times New Roman" w:cs="Times New Roman"/>
          <w:bCs/>
          <w:sz w:val="24"/>
          <w:szCs w:val="24"/>
        </w:rPr>
        <w:t>Обеспечить оказание услуг квалифицированными кадрами,</w:t>
      </w:r>
      <w:r w:rsidRPr="00861CC3">
        <w:rPr>
          <w:rFonts w:ascii="Times New Roman" w:eastAsia="Times New Roman" w:hAnsi="Times New Roman" w:cs="Times New Roman"/>
          <w:sz w:val="24"/>
          <w:szCs w:val="24"/>
        </w:rPr>
        <w:t xml:space="preserve"> не имеющими ограничений, установленных трудовым законодательством Российской Федерации,</w:t>
      </w:r>
      <w:r w:rsidRPr="00861CC3">
        <w:rPr>
          <w:rFonts w:ascii="Times New Roman" w:eastAsia="Times New Roman" w:hAnsi="Times New Roman" w:cs="Times New Roman"/>
          <w:bCs/>
          <w:sz w:val="24"/>
          <w:szCs w:val="24"/>
        </w:rPr>
        <w:t xml:space="preserve">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 обследований, прививок, согласно санитарному законодательству, включая аттестацию по гигиеническому обучению, справки об отсутствии судимости или факта уголовного преследования.</w:t>
      </w:r>
      <w:proofErr w:type="gramEnd"/>
    </w:p>
    <w:p w:rsidR="001852BE" w:rsidRPr="00861CC3" w:rsidRDefault="001852BE" w:rsidP="001852BE">
      <w:pPr>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36</w:t>
      </w:r>
      <w:r w:rsidRPr="00861CC3">
        <w:rPr>
          <w:rFonts w:ascii="Times New Roman" w:eastAsia="Times New Roman" w:hAnsi="Times New Roman" w:cs="Times New Roman"/>
          <w:bCs/>
          <w:sz w:val="24"/>
          <w:szCs w:val="24"/>
        </w:rPr>
        <w:t xml:space="preserve">. </w:t>
      </w:r>
      <w:proofErr w:type="gramStart"/>
      <w:r w:rsidRPr="00861CC3">
        <w:rPr>
          <w:rFonts w:ascii="Times New Roman" w:eastAsia="Times New Roman" w:hAnsi="Times New Roman" w:cs="Times New Roman"/>
          <w:bCs/>
          <w:sz w:val="24"/>
          <w:szCs w:val="24"/>
        </w:rPr>
        <w:t>Отстранять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лиц, находящихся в нетрезвом состоянии, лиц с гнойничковыми заболеваниями кожи, иными явными признаками заболеваний.</w:t>
      </w:r>
      <w:proofErr w:type="gramEnd"/>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w:t>
      </w:r>
      <w:r w:rsidRPr="00861CC3">
        <w:rPr>
          <w:rFonts w:ascii="Times New Roman" w:hAnsi="Times New Roman" w:cs="Times New Roman"/>
          <w:sz w:val="24"/>
          <w:szCs w:val="24"/>
        </w:rPr>
        <w:t>.2.</w:t>
      </w:r>
      <w:r w:rsidR="002B7766">
        <w:rPr>
          <w:rFonts w:ascii="Times New Roman" w:hAnsi="Times New Roman" w:cs="Times New Roman"/>
          <w:sz w:val="24"/>
          <w:szCs w:val="24"/>
        </w:rPr>
        <w:t>37</w:t>
      </w:r>
      <w:r w:rsidRPr="00861CC3">
        <w:rPr>
          <w:rFonts w:ascii="Times New Roman" w:hAnsi="Times New Roman" w:cs="Times New Roman"/>
          <w:sz w:val="24"/>
          <w:szCs w:val="24"/>
        </w:rPr>
        <w:t>. Контролировать состояние условий труда на рабочих местах, соблюдение правил безопасности и охраны труда, правильность применения работниками средств индивидуальной и коллективной защиты.</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38</w:t>
      </w:r>
      <w:r w:rsidRPr="00861CC3">
        <w:rPr>
          <w:rFonts w:ascii="Times New Roman" w:eastAsia="Times New Roman" w:hAnsi="Times New Roman" w:cs="Times New Roman"/>
          <w:bCs/>
          <w:sz w:val="24"/>
          <w:szCs w:val="24"/>
        </w:rPr>
        <w:t>. Обеспечить предоставление качественного и безопасного питания,</w:t>
      </w:r>
      <w:r>
        <w:rPr>
          <w:rFonts w:ascii="Times New Roman" w:eastAsia="Times New Roman" w:hAnsi="Times New Roman" w:cs="Times New Roman"/>
          <w:bCs/>
          <w:sz w:val="24"/>
          <w:szCs w:val="24"/>
        </w:rPr>
        <w:t xml:space="preserve"> </w:t>
      </w:r>
      <w:r w:rsidRPr="00861CC3">
        <w:rPr>
          <w:rFonts w:ascii="Times New Roman" w:eastAsia="Times New Roman" w:hAnsi="Times New Roman" w:cs="Times New Roman"/>
          <w:bCs/>
          <w:sz w:val="24"/>
          <w:szCs w:val="24"/>
        </w:rPr>
        <w:t>соблюдение правил приемки поступающих продуктов питания, требований к кулинарной обработке продуктов питания, соблюдение условий и сроков хранения и реализации продуктов питания с соблюдением технологии приготовления блюд, а также всех санитарно-противоэпидемических правил и норм, а также других норм и правил питания, выполняя все требования Заказчика.</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39</w:t>
      </w:r>
      <w:r w:rsidRPr="00861CC3">
        <w:rPr>
          <w:rFonts w:ascii="Times New Roman" w:eastAsia="Times New Roman" w:hAnsi="Times New Roman" w:cs="Times New Roman"/>
          <w:bCs/>
          <w:sz w:val="24"/>
          <w:szCs w:val="24"/>
        </w:rPr>
        <w:t>.Производить оперативный внутренний, производственный контроль всех этапов процесса получения, обработки продуктов питания, а также выдачи готовых блюд в соответствии с санитарно-эпидемиологическими и другими правилами и нормами.</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w:t>
      </w:r>
      <w:r w:rsidRPr="00861CC3">
        <w:rPr>
          <w:rFonts w:ascii="Times New Roman" w:hAnsi="Times New Roman" w:cs="Times New Roman"/>
          <w:sz w:val="24"/>
          <w:szCs w:val="24"/>
        </w:rPr>
        <w:t>.2.</w:t>
      </w:r>
      <w:r w:rsidR="002B7766">
        <w:rPr>
          <w:rFonts w:ascii="Times New Roman" w:hAnsi="Times New Roman" w:cs="Times New Roman"/>
          <w:sz w:val="24"/>
          <w:szCs w:val="24"/>
        </w:rPr>
        <w:t>40</w:t>
      </w:r>
      <w:r w:rsidRPr="00861CC3">
        <w:rPr>
          <w:rFonts w:ascii="Times New Roman" w:hAnsi="Times New Roman" w:cs="Times New Roman"/>
          <w:sz w:val="24"/>
          <w:szCs w:val="24"/>
        </w:rPr>
        <w:t xml:space="preserve">. Осуществлять за свой счет систематический производственный контроль, включая лабораторно-инструментальный </w:t>
      </w:r>
      <w:r w:rsidRPr="00861CC3">
        <w:rPr>
          <w:rFonts w:ascii="Times New Roman" w:eastAsia="Times New Roman" w:hAnsi="Times New Roman" w:cs="Times New Roman"/>
          <w:bCs/>
          <w:sz w:val="24"/>
          <w:szCs w:val="24"/>
        </w:rPr>
        <w:t>контроль качества и безопасности приготовляемой пищи</w:t>
      </w:r>
      <w:r w:rsidRPr="00861CC3">
        <w:rPr>
          <w:rFonts w:ascii="Times New Roman" w:hAnsi="Times New Roman" w:cs="Times New Roman"/>
          <w:sz w:val="24"/>
          <w:szCs w:val="24"/>
        </w:rPr>
        <w:t xml:space="preserve"> проводимый в аккредитованных испытательных лабораториях в номенклатуре, объеме и периодичности проведения лабораторных и инструментальн</w:t>
      </w:r>
      <w:r w:rsidR="001D503A">
        <w:rPr>
          <w:rFonts w:ascii="Times New Roman" w:hAnsi="Times New Roman" w:cs="Times New Roman"/>
          <w:sz w:val="24"/>
          <w:szCs w:val="24"/>
        </w:rPr>
        <w:t xml:space="preserve">ых исследований в соответствии </w:t>
      </w:r>
      <w:proofErr w:type="spellStart"/>
      <w:r w:rsidR="00241D42">
        <w:rPr>
          <w:rFonts w:ascii="Times New Roman" w:hAnsi="Times New Roman" w:cs="Times New Roman"/>
          <w:sz w:val="24"/>
          <w:szCs w:val="24"/>
        </w:rPr>
        <w:t>СанПин</w:t>
      </w:r>
      <w:proofErr w:type="spellEnd"/>
      <w:r w:rsidR="00241D42">
        <w:rPr>
          <w:rFonts w:ascii="Times New Roman" w:hAnsi="Times New Roman" w:cs="Times New Roman"/>
          <w:sz w:val="24"/>
          <w:szCs w:val="24"/>
        </w:rPr>
        <w:t xml:space="preserve"> </w:t>
      </w:r>
      <w:r w:rsidR="001D503A">
        <w:rPr>
          <w:rFonts w:ascii="Times New Roman" w:hAnsi="Times New Roman" w:cs="Times New Roman"/>
          <w:sz w:val="24"/>
          <w:szCs w:val="24"/>
        </w:rPr>
        <w:t>2.3/2.4.4282-26</w:t>
      </w:r>
      <w:r w:rsidRPr="00861CC3">
        <w:rPr>
          <w:rFonts w:ascii="Times New Roman" w:hAnsi="Times New Roman" w:cs="Times New Roman"/>
          <w:sz w:val="24"/>
          <w:szCs w:val="24"/>
        </w:rPr>
        <w:t xml:space="preserve">,  основываясь на принципах </w:t>
      </w:r>
      <w:r w:rsidRPr="001D503A">
        <w:rPr>
          <w:rFonts w:ascii="Times New Roman" w:eastAsia="Times New Roman" w:hAnsi="Times New Roman" w:cs="Times New Roman"/>
          <w:b/>
          <w:bCs/>
          <w:sz w:val="24"/>
          <w:szCs w:val="24"/>
        </w:rPr>
        <w:t xml:space="preserve">ХАССП согласно </w:t>
      </w:r>
      <w:r w:rsidRPr="001D503A">
        <w:rPr>
          <w:rFonts w:ascii="Times New Roman" w:eastAsia="Times New Roman" w:hAnsi="Times New Roman" w:cs="Times New Roman"/>
          <w:b/>
          <w:sz w:val="24"/>
          <w:szCs w:val="24"/>
        </w:rPr>
        <w:t xml:space="preserve">Технического регламента Таможенного союза </w:t>
      </w:r>
      <w:proofErr w:type="gramStart"/>
      <w:r w:rsidRPr="001D503A">
        <w:rPr>
          <w:rFonts w:ascii="Times New Roman" w:eastAsia="Times New Roman" w:hAnsi="Times New Roman" w:cs="Times New Roman"/>
          <w:b/>
          <w:sz w:val="24"/>
          <w:szCs w:val="24"/>
        </w:rPr>
        <w:t>ТР</w:t>
      </w:r>
      <w:proofErr w:type="gramEnd"/>
      <w:r w:rsidRPr="001D503A">
        <w:rPr>
          <w:rFonts w:ascii="Times New Roman" w:eastAsia="Times New Roman" w:hAnsi="Times New Roman" w:cs="Times New Roman"/>
          <w:b/>
          <w:sz w:val="24"/>
          <w:szCs w:val="24"/>
        </w:rPr>
        <w:t xml:space="preserve"> ТС 021/2011, принятый решением Комиссии Таможенного Союза от 9 декабря 2011 года № 880 «О безопасности пищевой продукции» </w:t>
      </w:r>
      <w:r w:rsidRPr="001D503A">
        <w:rPr>
          <w:rFonts w:ascii="Times New Roman" w:eastAsia="Times New Roman" w:hAnsi="Times New Roman" w:cs="Times New Roman"/>
          <w:b/>
          <w:bCs/>
          <w:sz w:val="24"/>
          <w:szCs w:val="24"/>
        </w:rPr>
        <w:t>с предоставлением результатов Заказчику в сроки, определяемые законодательством Российской Федерации</w:t>
      </w:r>
      <w:r w:rsidRPr="00861CC3">
        <w:rPr>
          <w:rFonts w:ascii="Times New Roman" w:eastAsia="Times New Roman" w:hAnsi="Times New Roman" w:cs="Times New Roman"/>
          <w:bCs/>
          <w:sz w:val="24"/>
          <w:szCs w:val="24"/>
        </w:rPr>
        <w:t>.</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2B7766">
        <w:rPr>
          <w:rFonts w:ascii="Times New Roman" w:eastAsia="Times New Roman" w:hAnsi="Times New Roman" w:cs="Times New Roman"/>
          <w:bCs/>
          <w:sz w:val="24"/>
          <w:szCs w:val="24"/>
        </w:rPr>
        <w:t>.2.41</w:t>
      </w:r>
      <w:r w:rsidRPr="00861CC3">
        <w:rPr>
          <w:rFonts w:ascii="Times New Roman" w:eastAsia="Times New Roman" w:hAnsi="Times New Roman" w:cs="Times New Roman"/>
          <w:bCs/>
          <w:sz w:val="24"/>
          <w:szCs w:val="24"/>
        </w:rPr>
        <w:t xml:space="preserve">. Обеспечить транспортировку продуктов питания специализированным автотранспортом, в исправном и чистом состоянии, с обязательным проведением с установленной </w:t>
      </w:r>
      <w:r w:rsidRPr="00861CC3">
        <w:rPr>
          <w:rFonts w:ascii="Times New Roman" w:eastAsia="Times New Roman" w:hAnsi="Times New Roman" w:cs="Times New Roman"/>
          <w:bCs/>
          <w:sz w:val="24"/>
          <w:szCs w:val="24"/>
        </w:rPr>
        <w:lastRenderedPageBreak/>
        <w:t>периодичностью санитарной обработки транспорта с применением моющих и дезинфицирующих средств,</w:t>
      </w:r>
      <w:r w:rsidR="00FA55A1">
        <w:rPr>
          <w:rFonts w:ascii="Times New Roman" w:eastAsia="Times New Roman" w:hAnsi="Times New Roman" w:cs="Times New Roman"/>
          <w:bCs/>
          <w:sz w:val="24"/>
          <w:szCs w:val="24"/>
        </w:rPr>
        <w:t xml:space="preserve"> </w:t>
      </w:r>
      <w:r w:rsidRPr="00861CC3">
        <w:rPr>
          <w:rFonts w:ascii="Times New Roman" w:eastAsia="Times New Roman" w:hAnsi="Times New Roman" w:cs="Times New Roman"/>
          <w:bCs/>
          <w:sz w:val="24"/>
          <w:szCs w:val="24"/>
        </w:rPr>
        <w:t>согласно действующим санитарным правилам.</w:t>
      </w:r>
    </w:p>
    <w:p w:rsidR="001852BE" w:rsidRPr="00861CC3" w:rsidRDefault="001852BE" w:rsidP="001852BE">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7</w:t>
      </w:r>
      <w:r w:rsidR="002B7766">
        <w:rPr>
          <w:rFonts w:ascii="Times New Roman" w:hAnsi="Times New Roman" w:cs="Times New Roman"/>
          <w:sz w:val="24"/>
          <w:szCs w:val="24"/>
        </w:rPr>
        <w:t>.2.42</w:t>
      </w:r>
      <w:r w:rsidRPr="00861CC3">
        <w:rPr>
          <w:rFonts w:ascii="Times New Roman" w:hAnsi="Times New Roman" w:cs="Times New Roman"/>
          <w:sz w:val="24"/>
          <w:szCs w:val="24"/>
        </w:rPr>
        <w:t>. Своими силами осуществлять погрузочно-разгрузочные работы.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43</w:t>
      </w:r>
      <w:r w:rsidRPr="00861CC3">
        <w:rPr>
          <w:rFonts w:ascii="Times New Roman" w:eastAsia="Times New Roman" w:hAnsi="Times New Roman" w:cs="Times New Roman"/>
          <w:bCs/>
          <w:sz w:val="24"/>
          <w:szCs w:val="24"/>
        </w:rPr>
        <w:t xml:space="preserve">. В соответствии с условиями </w:t>
      </w:r>
      <w:r>
        <w:rPr>
          <w:rFonts w:ascii="Times New Roman" w:eastAsia="Times New Roman" w:hAnsi="Times New Roman" w:cs="Times New Roman"/>
          <w:bCs/>
          <w:sz w:val="24"/>
          <w:szCs w:val="24"/>
        </w:rPr>
        <w:t>Договор</w:t>
      </w:r>
      <w:r w:rsidRPr="00861CC3">
        <w:rPr>
          <w:rFonts w:ascii="Times New Roman" w:eastAsia="Times New Roman" w:hAnsi="Times New Roman" w:cs="Times New Roman"/>
          <w:bCs/>
          <w:sz w:val="24"/>
          <w:szCs w:val="24"/>
        </w:rPr>
        <w:t xml:space="preserve">а своевременно предоставлять достоверную информацию о ходе исполнения своих обязательств, в том числе о сложностях, возникающих при исполнении </w:t>
      </w:r>
      <w:r>
        <w:rPr>
          <w:rFonts w:ascii="Times New Roman" w:eastAsia="Times New Roman" w:hAnsi="Times New Roman" w:cs="Times New Roman"/>
          <w:bCs/>
          <w:sz w:val="24"/>
          <w:szCs w:val="24"/>
        </w:rPr>
        <w:t>Договор</w:t>
      </w:r>
      <w:r w:rsidRPr="00861CC3">
        <w:rPr>
          <w:rFonts w:ascii="Times New Roman" w:eastAsia="Times New Roman" w:hAnsi="Times New Roman" w:cs="Times New Roman"/>
          <w:bCs/>
          <w:sz w:val="24"/>
          <w:szCs w:val="24"/>
        </w:rPr>
        <w:t>а. Срок предоставления информации о ходе исполнения обязательств составляет 3 (три) рабочих дня с момента получения запроса Заказчика.</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44</w:t>
      </w:r>
      <w:r w:rsidRPr="00861CC3">
        <w:rPr>
          <w:rFonts w:ascii="Times New Roman" w:eastAsia="Times New Roman" w:hAnsi="Times New Roman" w:cs="Times New Roman"/>
          <w:bCs/>
          <w:sz w:val="24"/>
          <w:szCs w:val="24"/>
        </w:rPr>
        <w:t xml:space="preserve">. Предоставлять Заказчику по его требованию документы о качестве продуктов питания в соответствии с разделом 5 </w:t>
      </w:r>
      <w:r>
        <w:rPr>
          <w:rFonts w:ascii="Times New Roman" w:eastAsia="Times New Roman" w:hAnsi="Times New Roman" w:cs="Times New Roman"/>
          <w:bCs/>
          <w:sz w:val="24"/>
          <w:szCs w:val="24"/>
        </w:rPr>
        <w:t>Договор</w:t>
      </w:r>
      <w:r w:rsidRPr="00861CC3">
        <w:rPr>
          <w:rFonts w:ascii="Times New Roman" w:eastAsia="Times New Roman" w:hAnsi="Times New Roman" w:cs="Times New Roman"/>
          <w:bCs/>
          <w:sz w:val="24"/>
          <w:szCs w:val="24"/>
        </w:rPr>
        <w:t>а.</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45</w:t>
      </w:r>
      <w:r w:rsidRPr="00861CC3">
        <w:rPr>
          <w:rFonts w:ascii="Times New Roman" w:eastAsia="Times New Roman" w:hAnsi="Times New Roman" w:cs="Times New Roman"/>
          <w:bCs/>
          <w:sz w:val="24"/>
          <w:szCs w:val="24"/>
        </w:rPr>
        <w:t>. 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w:t>
      </w:r>
      <w:r w:rsidR="00B25345">
        <w:rPr>
          <w:rFonts w:ascii="Times New Roman" w:eastAsia="Times New Roman" w:hAnsi="Times New Roman" w:cs="Times New Roman"/>
          <w:bCs/>
          <w:sz w:val="24"/>
          <w:szCs w:val="24"/>
        </w:rPr>
        <w:t xml:space="preserve"> </w:t>
      </w:r>
      <w:r w:rsidRPr="00861CC3">
        <w:rPr>
          <w:rFonts w:ascii="Times New Roman" w:eastAsia="Times New Roman" w:hAnsi="Times New Roman" w:cs="Times New Roman"/>
          <w:bCs/>
          <w:sz w:val="24"/>
          <w:szCs w:val="24"/>
        </w:rPr>
        <w:t xml:space="preserve">окружающей среде. </w:t>
      </w:r>
      <w:r w:rsidRPr="00861CC3">
        <w:rPr>
          <w:rFonts w:ascii="Times New Roman" w:hAnsi="Times New Roman" w:cs="Times New Roman"/>
          <w:sz w:val="24"/>
          <w:szCs w:val="24"/>
        </w:rPr>
        <w:t>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w:t>
      </w:r>
    </w:p>
    <w:p w:rsidR="001852BE" w:rsidRPr="00861CC3" w:rsidRDefault="001852BE" w:rsidP="001852BE">
      <w:pPr>
        <w:suppressAutoHyphens/>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46</w:t>
      </w:r>
      <w:r w:rsidRPr="00861CC3">
        <w:rPr>
          <w:rFonts w:ascii="Times New Roman" w:eastAsia="Times New Roman" w:hAnsi="Times New Roman" w:cs="Times New Roman"/>
          <w:bCs/>
          <w:sz w:val="24"/>
          <w:szCs w:val="24"/>
        </w:rPr>
        <w:t>. </w:t>
      </w:r>
      <w:r w:rsidRPr="00861CC3">
        <w:rPr>
          <w:rFonts w:ascii="Times New Roman" w:eastAsia="Times New Roman" w:hAnsi="Times New Roman" w:cs="Times New Roman"/>
          <w:sz w:val="24"/>
          <w:szCs w:val="24"/>
        </w:rPr>
        <w:t xml:space="preserve">Обеспечить своими силами и за свой счет или по заключенному договору силами третьих лиц вывоз </w:t>
      </w:r>
      <w:r w:rsidRPr="00861CC3">
        <w:rPr>
          <w:rFonts w:ascii="Times New Roman" w:eastAsia="Times New Roman" w:hAnsi="Times New Roman" w:cs="Times New Roman"/>
          <w:b/>
          <w:sz w:val="24"/>
          <w:szCs w:val="24"/>
        </w:rPr>
        <w:t>ежедневно</w:t>
      </w:r>
      <w:r w:rsidRPr="00861CC3">
        <w:rPr>
          <w:rFonts w:ascii="Times New Roman" w:eastAsia="Times New Roman" w:hAnsi="Times New Roman" w:cs="Times New Roman"/>
          <w:sz w:val="24"/>
          <w:szCs w:val="24"/>
        </w:rPr>
        <w:t xml:space="preserve"> пищевых отходов, образующихся в результате деятельности пищеблока.</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47</w:t>
      </w:r>
      <w:r w:rsidRPr="00861CC3">
        <w:rPr>
          <w:rFonts w:ascii="Times New Roman" w:eastAsia="Times New Roman" w:hAnsi="Times New Roman" w:cs="Times New Roman"/>
          <w:bCs/>
          <w:sz w:val="24"/>
          <w:szCs w:val="24"/>
        </w:rPr>
        <w:t xml:space="preserve">. 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w:t>
      </w:r>
      <w:r>
        <w:rPr>
          <w:rFonts w:ascii="Times New Roman" w:eastAsia="Times New Roman" w:hAnsi="Times New Roman" w:cs="Times New Roman"/>
          <w:bCs/>
          <w:sz w:val="24"/>
          <w:szCs w:val="24"/>
        </w:rPr>
        <w:t>Договор</w:t>
      </w:r>
      <w:r w:rsidRPr="00861CC3">
        <w:rPr>
          <w:rFonts w:ascii="Times New Roman" w:eastAsia="Times New Roman" w:hAnsi="Times New Roman" w:cs="Times New Roman"/>
          <w:bCs/>
          <w:sz w:val="24"/>
          <w:szCs w:val="24"/>
        </w:rPr>
        <w:t>у.</w:t>
      </w:r>
    </w:p>
    <w:p w:rsidR="001852BE" w:rsidRPr="00861CC3" w:rsidRDefault="001852BE"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861CC3">
        <w:rPr>
          <w:rFonts w:ascii="Times New Roman" w:eastAsia="Times New Roman" w:hAnsi="Times New Roman" w:cs="Times New Roman"/>
          <w:bCs/>
          <w:sz w:val="24"/>
          <w:szCs w:val="24"/>
        </w:rPr>
        <w:t>.2.</w:t>
      </w:r>
      <w:r w:rsidR="002B7766">
        <w:rPr>
          <w:rFonts w:ascii="Times New Roman" w:eastAsia="Times New Roman" w:hAnsi="Times New Roman" w:cs="Times New Roman"/>
          <w:bCs/>
          <w:sz w:val="24"/>
          <w:szCs w:val="24"/>
        </w:rPr>
        <w:t>48</w:t>
      </w:r>
      <w:r w:rsidRPr="00861CC3">
        <w:rPr>
          <w:rFonts w:ascii="Times New Roman" w:eastAsia="Times New Roman" w:hAnsi="Times New Roman" w:cs="Times New Roman"/>
          <w:bCs/>
          <w:sz w:val="24"/>
          <w:szCs w:val="24"/>
        </w:rPr>
        <w:t xml:space="preserve">. </w:t>
      </w:r>
      <w:proofErr w:type="gramStart"/>
      <w:r w:rsidRPr="00861CC3">
        <w:rPr>
          <w:rFonts w:ascii="Times New Roman" w:eastAsia="Times New Roman" w:hAnsi="Times New Roman" w:cs="Times New Roman"/>
          <w:bCs/>
          <w:sz w:val="24"/>
          <w:szCs w:val="24"/>
        </w:rPr>
        <w:t>Предоставлять Заказчику документы о качестве продук</w:t>
      </w:r>
      <w:r w:rsidR="002B7766">
        <w:rPr>
          <w:rFonts w:ascii="Times New Roman" w:eastAsia="Times New Roman" w:hAnsi="Times New Roman" w:cs="Times New Roman"/>
          <w:bCs/>
          <w:sz w:val="24"/>
          <w:szCs w:val="24"/>
        </w:rPr>
        <w:t xml:space="preserve">тов питания, из которых будет </w:t>
      </w:r>
      <w:r w:rsidRPr="00861CC3">
        <w:rPr>
          <w:rFonts w:ascii="Times New Roman" w:eastAsia="Times New Roman" w:hAnsi="Times New Roman" w:cs="Times New Roman"/>
          <w:bCs/>
          <w:sz w:val="24"/>
          <w:szCs w:val="24"/>
        </w:rPr>
        <w:t xml:space="preserve">приготовлена </w:t>
      </w:r>
      <w:r w:rsidR="006F45DD">
        <w:rPr>
          <w:rFonts w:ascii="Times New Roman" w:eastAsia="Times New Roman" w:hAnsi="Times New Roman" w:cs="Times New Roman"/>
          <w:bCs/>
          <w:sz w:val="24"/>
          <w:szCs w:val="24"/>
        </w:rPr>
        <w:t>пища в соответствии с разделом 7</w:t>
      </w:r>
      <w:r w:rsidRPr="00861CC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Договор</w:t>
      </w:r>
      <w:r w:rsidRPr="00861CC3">
        <w:rPr>
          <w:rFonts w:ascii="Times New Roman" w:eastAsia="Times New Roman" w:hAnsi="Times New Roman" w:cs="Times New Roman"/>
          <w:bCs/>
          <w:sz w:val="24"/>
          <w:szCs w:val="24"/>
        </w:rPr>
        <w:t>а, в том числе документы, подтверждающие соответствие продуктов питания, приготовленной пищи требованиям нормативных документов (декларации о соответствии</w:t>
      </w:r>
      <w:r w:rsidRPr="00861CC3">
        <w:rPr>
          <w:rFonts w:ascii="Times New Roman" w:eastAsia="Times New Roman" w:hAnsi="Times New Roman" w:cs="Times New Roman"/>
          <w:bCs/>
          <w:strike/>
          <w:sz w:val="24"/>
          <w:szCs w:val="24"/>
        </w:rPr>
        <w:t>,</w:t>
      </w:r>
      <w:r w:rsidRPr="00861CC3">
        <w:rPr>
          <w:rFonts w:ascii="Times New Roman" w:eastAsia="Times New Roman" w:hAnsi="Times New Roman" w:cs="Times New Roman"/>
          <w:bCs/>
          <w:sz w:val="24"/>
          <w:szCs w:val="24"/>
        </w:rPr>
        <w:t xml:space="preserve"> свидетельства о государственной регистрации, документов о проведении ветеринарно-санитарной экспертизы), сопроводительные документы, обеспечивающие </w:t>
      </w:r>
      <w:proofErr w:type="spellStart"/>
      <w:r w:rsidRPr="00861CC3">
        <w:rPr>
          <w:rFonts w:ascii="Times New Roman" w:eastAsia="Times New Roman" w:hAnsi="Times New Roman" w:cs="Times New Roman"/>
          <w:bCs/>
          <w:sz w:val="24"/>
          <w:szCs w:val="24"/>
        </w:rPr>
        <w:t>прослеживаемость</w:t>
      </w:r>
      <w:proofErr w:type="spellEnd"/>
      <w:r w:rsidRPr="00861CC3">
        <w:rPr>
          <w:rFonts w:ascii="Times New Roman" w:eastAsia="Times New Roman" w:hAnsi="Times New Roman" w:cs="Times New Roman"/>
          <w:bCs/>
          <w:sz w:val="24"/>
          <w:szCs w:val="24"/>
        </w:rPr>
        <w:t xml:space="preserve"> продуктов питания, результаты </w:t>
      </w:r>
      <w:proofErr w:type="spellStart"/>
      <w:r w:rsidRPr="00861CC3">
        <w:rPr>
          <w:rFonts w:ascii="Times New Roman" w:eastAsia="Times New Roman" w:hAnsi="Times New Roman" w:cs="Times New Roman"/>
          <w:bCs/>
          <w:sz w:val="24"/>
          <w:szCs w:val="24"/>
        </w:rPr>
        <w:t>бракеражной</w:t>
      </w:r>
      <w:proofErr w:type="spellEnd"/>
      <w:r w:rsidRPr="00861CC3">
        <w:rPr>
          <w:rFonts w:ascii="Times New Roman" w:eastAsia="Times New Roman" w:hAnsi="Times New Roman" w:cs="Times New Roman"/>
          <w:bCs/>
          <w:sz w:val="24"/>
          <w:szCs w:val="24"/>
        </w:rPr>
        <w:t xml:space="preserve"> оценки приготовленной пищи, результаты производственного контроля.</w:t>
      </w:r>
      <w:proofErr w:type="gramEnd"/>
    </w:p>
    <w:p w:rsidR="001852BE" w:rsidRPr="00861CC3" w:rsidRDefault="001852BE" w:rsidP="001852BE">
      <w:pPr>
        <w:shd w:val="clear" w:color="auto" w:fill="FFFFFF" w:themeFill="background1"/>
        <w:tabs>
          <w:tab w:val="left" w:pos="170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7</w:t>
      </w:r>
      <w:r w:rsidRPr="00861CC3">
        <w:rPr>
          <w:rFonts w:ascii="Times New Roman" w:hAnsi="Times New Roman" w:cs="Times New Roman"/>
          <w:sz w:val="24"/>
          <w:szCs w:val="24"/>
        </w:rPr>
        <w:t>.2.</w:t>
      </w:r>
      <w:r w:rsidR="002B7766">
        <w:rPr>
          <w:rFonts w:ascii="Times New Roman" w:hAnsi="Times New Roman" w:cs="Times New Roman"/>
          <w:sz w:val="24"/>
          <w:szCs w:val="24"/>
        </w:rPr>
        <w:t>49</w:t>
      </w:r>
      <w:r w:rsidRPr="00861CC3">
        <w:rPr>
          <w:rFonts w:ascii="Times New Roman" w:hAnsi="Times New Roman" w:cs="Times New Roman"/>
          <w:sz w:val="24"/>
          <w:szCs w:val="24"/>
        </w:rPr>
        <w:t>. Обеспечить допуск должностных лиц и представителей Заказчика в помещения, в которых осуществляются технологические процессы, связанные с оказанием Услуг.</w:t>
      </w:r>
    </w:p>
    <w:p w:rsidR="001852BE" w:rsidRPr="00861CC3" w:rsidRDefault="001852BE"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61CC3">
        <w:rPr>
          <w:rFonts w:ascii="Times New Roman" w:eastAsia="Times New Roman" w:hAnsi="Times New Roman" w:cs="Times New Roman"/>
          <w:sz w:val="24"/>
          <w:szCs w:val="24"/>
        </w:rPr>
        <w:t>.2.</w:t>
      </w:r>
      <w:r w:rsidR="002B7766">
        <w:rPr>
          <w:rFonts w:ascii="Times New Roman" w:eastAsia="Times New Roman" w:hAnsi="Times New Roman" w:cs="Times New Roman"/>
          <w:sz w:val="24"/>
          <w:szCs w:val="24"/>
        </w:rPr>
        <w:t>50</w:t>
      </w:r>
      <w:r w:rsidRPr="00861CC3">
        <w:rPr>
          <w:rFonts w:ascii="Times New Roman" w:eastAsia="Times New Roman" w:hAnsi="Times New Roman" w:cs="Times New Roman"/>
          <w:sz w:val="24"/>
          <w:szCs w:val="24"/>
        </w:rPr>
        <w:t xml:space="preserve">. </w:t>
      </w:r>
      <w:r w:rsidRPr="00861CC3">
        <w:rPr>
          <w:rFonts w:ascii="Times New Roman" w:eastAsia="Times New Roman" w:hAnsi="Times New Roman" w:cs="Times New Roman"/>
          <w:color w:val="000000"/>
          <w:sz w:val="24"/>
          <w:szCs w:val="24"/>
        </w:rPr>
        <w:t xml:space="preserve">Обеспечить работников пищеблока специальной одеждой в соответствии с требованиями СанПиН </w:t>
      </w:r>
      <w:r w:rsidR="001D503A">
        <w:rPr>
          <w:rFonts w:ascii="Times New Roman" w:eastAsia="Times New Roman" w:hAnsi="Times New Roman" w:cs="Times New Roman"/>
          <w:color w:val="000000"/>
          <w:sz w:val="24"/>
          <w:szCs w:val="24"/>
        </w:rPr>
        <w:t>2.3/2.4.4282-26</w:t>
      </w:r>
      <w:r w:rsidRPr="00861CC3">
        <w:rPr>
          <w:rFonts w:ascii="Times New Roman" w:eastAsia="Times New Roman" w:hAnsi="Times New Roman" w:cs="Times New Roman"/>
          <w:color w:val="000000"/>
          <w:sz w:val="24"/>
          <w:szCs w:val="24"/>
        </w:rPr>
        <w:t>. Организовать централизованную стирку специальной санитарной одежды для персонала пищеблока с предоставлением подтверждающих документов Заказчику</w:t>
      </w:r>
      <w:r w:rsidRPr="00861CC3">
        <w:rPr>
          <w:rFonts w:ascii="Times New Roman" w:eastAsia="Times New Roman" w:hAnsi="Times New Roman" w:cs="Times New Roman"/>
          <w:sz w:val="24"/>
          <w:szCs w:val="24"/>
        </w:rPr>
        <w:t>.</w:t>
      </w:r>
    </w:p>
    <w:p w:rsidR="001852BE" w:rsidRPr="00861CC3" w:rsidRDefault="001852BE"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61CC3">
        <w:rPr>
          <w:rFonts w:ascii="Times New Roman" w:eastAsia="Times New Roman" w:hAnsi="Times New Roman" w:cs="Times New Roman"/>
          <w:sz w:val="24"/>
          <w:szCs w:val="24"/>
        </w:rPr>
        <w:t>.2.</w:t>
      </w:r>
      <w:r w:rsidR="002B7766">
        <w:rPr>
          <w:rFonts w:ascii="Times New Roman" w:eastAsia="Times New Roman" w:hAnsi="Times New Roman" w:cs="Times New Roman"/>
          <w:sz w:val="24"/>
          <w:szCs w:val="24"/>
        </w:rPr>
        <w:t>51</w:t>
      </w:r>
      <w:r w:rsidRPr="00861CC3">
        <w:rPr>
          <w:rFonts w:ascii="Times New Roman" w:eastAsia="Times New Roman" w:hAnsi="Times New Roman" w:cs="Times New Roman"/>
          <w:sz w:val="24"/>
          <w:szCs w:val="24"/>
        </w:rPr>
        <w:t xml:space="preserve">. Не реже одного раза в полгода участвовать в проведении инвентаризации имущества, переданного Заказчиком по акту приема-передачи. </w:t>
      </w:r>
    </w:p>
    <w:p w:rsidR="001852BE" w:rsidRPr="00861CC3" w:rsidRDefault="001852BE"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61CC3">
        <w:rPr>
          <w:rFonts w:ascii="Times New Roman" w:eastAsia="Times New Roman" w:hAnsi="Times New Roman" w:cs="Times New Roman"/>
          <w:sz w:val="24"/>
          <w:szCs w:val="24"/>
        </w:rPr>
        <w:t>.2.</w:t>
      </w:r>
      <w:r w:rsidR="002B7766">
        <w:rPr>
          <w:rFonts w:ascii="Times New Roman" w:eastAsia="Times New Roman" w:hAnsi="Times New Roman" w:cs="Times New Roman"/>
          <w:sz w:val="24"/>
          <w:szCs w:val="24"/>
        </w:rPr>
        <w:t>52</w:t>
      </w:r>
      <w:r w:rsidRPr="00861CC3">
        <w:rPr>
          <w:rFonts w:ascii="Times New Roman" w:eastAsia="Times New Roman" w:hAnsi="Times New Roman" w:cs="Times New Roman"/>
          <w:sz w:val="24"/>
          <w:szCs w:val="24"/>
        </w:rPr>
        <w:t>. Для оказания услуг и приема родительской платы заключить с родителями договор на оказание услуг по приготовлению пищи воспитанникам, формировать платёжные документы для внесения платы родителями воспитанников, обеспечивать автоматизированный учет родительской платы и соблюдать законодательство о персональных данных.</w:t>
      </w:r>
    </w:p>
    <w:p w:rsidR="001852BE" w:rsidRPr="00861CC3" w:rsidRDefault="001852BE"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61CC3">
        <w:rPr>
          <w:rFonts w:ascii="Times New Roman" w:eastAsia="Times New Roman" w:hAnsi="Times New Roman" w:cs="Times New Roman"/>
          <w:sz w:val="24"/>
          <w:szCs w:val="24"/>
        </w:rPr>
        <w:t>.2.</w:t>
      </w:r>
      <w:r w:rsidR="002B7766">
        <w:rPr>
          <w:rFonts w:ascii="Times New Roman" w:eastAsia="Times New Roman" w:hAnsi="Times New Roman" w:cs="Times New Roman"/>
          <w:sz w:val="24"/>
          <w:szCs w:val="24"/>
        </w:rPr>
        <w:t>53</w:t>
      </w:r>
      <w:r w:rsidRPr="00861CC3">
        <w:rPr>
          <w:rFonts w:ascii="Times New Roman" w:eastAsia="Times New Roman" w:hAnsi="Times New Roman" w:cs="Times New Roman"/>
          <w:sz w:val="24"/>
          <w:szCs w:val="24"/>
        </w:rPr>
        <w:t>. Принимать участие в подготовке помещения пищеблока к проверкам надзорными органами (ЦГСЭН), а также к приемке учреждения к новому учебному году.</w:t>
      </w:r>
    </w:p>
    <w:p w:rsidR="001852BE" w:rsidRPr="00861CC3" w:rsidRDefault="001852BE"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61CC3">
        <w:rPr>
          <w:rFonts w:ascii="Times New Roman" w:eastAsia="Times New Roman" w:hAnsi="Times New Roman" w:cs="Times New Roman"/>
          <w:sz w:val="24"/>
          <w:szCs w:val="24"/>
        </w:rPr>
        <w:t>.2.</w:t>
      </w:r>
      <w:r w:rsidR="002B7766">
        <w:rPr>
          <w:rFonts w:ascii="Times New Roman" w:eastAsia="Times New Roman" w:hAnsi="Times New Roman" w:cs="Times New Roman"/>
          <w:sz w:val="24"/>
          <w:szCs w:val="24"/>
        </w:rPr>
        <w:t>54</w:t>
      </w:r>
      <w:r w:rsidRPr="00861CC3">
        <w:rPr>
          <w:rFonts w:ascii="Times New Roman" w:eastAsia="Times New Roman" w:hAnsi="Times New Roman" w:cs="Times New Roman"/>
          <w:sz w:val="24"/>
          <w:szCs w:val="24"/>
        </w:rPr>
        <w:t>. Письменно в течение 10 дней сообщать Заказчику об изменениях своего наименования, банковских реквизитах, реорганизации или ликвидации.</w:t>
      </w:r>
    </w:p>
    <w:p w:rsidR="001852BE" w:rsidRPr="00861CC3" w:rsidRDefault="002B7766"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1852BE" w:rsidRPr="00861CC3">
        <w:rPr>
          <w:rFonts w:ascii="Times New Roman" w:eastAsia="Times New Roman" w:hAnsi="Times New Roman" w:cs="Times New Roman"/>
          <w:sz w:val="24"/>
          <w:szCs w:val="24"/>
        </w:rPr>
        <w:t>.2.</w:t>
      </w:r>
      <w:r>
        <w:rPr>
          <w:rFonts w:ascii="Times New Roman" w:eastAsia="Times New Roman" w:hAnsi="Times New Roman" w:cs="Times New Roman"/>
          <w:sz w:val="24"/>
          <w:szCs w:val="24"/>
        </w:rPr>
        <w:t>55</w:t>
      </w:r>
      <w:r w:rsidR="001852BE" w:rsidRPr="00861CC3">
        <w:rPr>
          <w:rFonts w:ascii="Times New Roman" w:eastAsia="Times New Roman" w:hAnsi="Times New Roman" w:cs="Times New Roman"/>
          <w:sz w:val="24"/>
          <w:szCs w:val="24"/>
        </w:rPr>
        <w:t>. Исполнитель не вправе предоставлять передаваемое имущество в субаренду, в безвозмездное пользование, передавать свои права и обязанности по настоящему договору третьим лицам, отдавать их в залог.</w:t>
      </w:r>
    </w:p>
    <w:p w:rsidR="001852BE" w:rsidRPr="00861CC3" w:rsidRDefault="002B7766"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1852BE" w:rsidRPr="00861CC3">
        <w:rPr>
          <w:rFonts w:ascii="Times New Roman" w:eastAsia="Times New Roman" w:hAnsi="Times New Roman" w:cs="Times New Roman"/>
          <w:sz w:val="24"/>
          <w:szCs w:val="24"/>
        </w:rPr>
        <w:t>.2.</w:t>
      </w:r>
      <w:r>
        <w:rPr>
          <w:rFonts w:ascii="Times New Roman" w:eastAsia="Times New Roman" w:hAnsi="Times New Roman" w:cs="Times New Roman"/>
          <w:sz w:val="24"/>
          <w:szCs w:val="24"/>
        </w:rPr>
        <w:t>56</w:t>
      </w:r>
      <w:r w:rsidR="001852BE" w:rsidRPr="00861CC3">
        <w:rPr>
          <w:rFonts w:ascii="Times New Roman" w:eastAsia="Times New Roman" w:hAnsi="Times New Roman" w:cs="Times New Roman"/>
          <w:sz w:val="24"/>
          <w:szCs w:val="24"/>
        </w:rPr>
        <w:t xml:space="preserve">. По окончании срока действия договора Исполнитель обязан возвратить имущество Заказчика по акту приёма-передачи. </w:t>
      </w:r>
    </w:p>
    <w:p w:rsidR="001852BE" w:rsidRPr="00861CC3" w:rsidRDefault="002B7766"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SimSun" w:hAnsi="Times New Roman" w:cs="Times New Roman"/>
          <w:color w:val="000000"/>
          <w:sz w:val="24"/>
          <w:szCs w:val="24"/>
          <w:lang w:eastAsia="ar-SA"/>
        </w:rPr>
        <w:t>7</w:t>
      </w:r>
      <w:r w:rsidR="001852BE" w:rsidRPr="00861CC3">
        <w:rPr>
          <w:rFonts w:ascii="Times New Roman" w:eastAsia="SimSun" w:hAnsi="Times New Roman" w:cs="Times New Roman"/>
          <w:color w:val="000000"/>
          <w:sz w:val="24"/>
          <w:szCs w:val="24"/>
          <w:lang w:eastAsia="ar-SA"/>
        </w:rPr>
        <w:t>.2.</w:t>
      </w:r>
      <w:r>
        <w:rPr>
          <w:rFonts w:ascii="Times New Roman" w:eastAsia="SimSun" w:hAnsi="Times New Roman" w:cs="Times New Roman"/>
          <w:color w:val="000000"/>
          <w:sz w:val="24"/>
          <w:szCs w:val="24"/>
          <w:lang w:eastAsia="ar-SA"/>
        </w:rPr>
        <w:t>57</w:t>
      </w:r>
      <w:r w:rsidR="001852BE" w:rsidRPr="00861CC3">
        <w:rPr>
          <w:rFonts w:ascii="Times New Roman" w:eastAsia="SimSun" w:hAnsi="Times New Roman" w:cs="Times New Roman"/>
          <w:color w:val="000000"/>
          <w:sz w:val="24"/>
          <w:szCs w:val="24"/>
          <w:lang w:eastAsia="ar-SA"/>
        </w:rPr>
        <w:t>. Не допускать проведение ремонтных работ (косметического ремонта помещений, ремонта санитарно-технического и технологического оборудования) при эксплуатации пищеблока в период обслуживания воспитанников образовательного учреждения.</w:t>
      </w:r>
    </w:p>
    <w:p w:rsidR="001852BE" w:rsidRPr="00861CC3" w:rsidRDefault="002B7766"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SimSun" w:hAnsi="Times New Roman" w:cs="Times New Roman"/>
          <w:color w:val="000000"/>
          <w:sz w:val="24"/>
          <w:szCs w:val="24"/>
          <w:lang w:eastAsia="ar-SA"/>
        </w:rPr>
        <w:lastRenderedPageBreak/>
        <w:t>7</w:t>
      </w:r>
      <w:r w:rsidR="001852BE" w:rsidRPr="00861CC3">
        <w:rPr>
          <w:rFonts w:ascii="Times New Roman" w:eastAsia="SimSun" w:hAnsi="Times New Roman" w:cs="Times New Roman"/>
          <w:color w:val="000000"/>
          <w:sz w:val="24"/>
          <w:szCs w:val="24"/>
          <w:lang w:eastAsia="ar-SA"/>
        </w:rPr>
        <w:t>.2.</w:t>
      </w:r>
      <w:r>
        <w:rPr>
          <w:rFonts w:ascii="Times New Roman" w:eastAsia="SimSun" w:hAnsi="Times New Roman" w:cs="Times New Roman"/>
          <w:color w:val="000000"/>
          <w:sz w:val="24"/>
          <w:szCs w:val="24"/>
          <w:lang w:eastAsia="ar-SA"/>
        </w:rPr>
        <w:t>58</w:t>
      </w:r>
      <w:r w:rsidR="001852BE" w:rsidRPr="00861CC3">
        <w:rPr>
          <w:rFonts w:ascii="Times New Roman" w:eastAsia="SimSun" w:hAnsi="Times New Roman" w:cs="Times New Roman"/>
          <w:color w:val="000000"/>
          <w:sz w:val="24"/>
          <w:szCs w:val="24"/>
          <w:lang w:eastAsia="ar-SA"/>
        </w:rPr>
        <w:t>. Проводить ревизию и при необходимости ремонт вентиляционной системы с предоставлением копии акта Заказчику.</w:t>
      </w:r>
    </w:p>
    <w:p w:rsidR="001852BE" w:rsidRPr="00861CC3" w:rsidRDefault="002B7766" w:rsidP="001852BE">
      <w:pPr>
        <w:suppressAutoHyphens/>
        <w:spacing w:after="0" w:line="240" w:lineRule="auto"/>
        <w:ind w:left="-567"/>
        <w:jc w:val="both"/>
        <w:rPr>
          <w:rFonts w:ascii="Times New Roman" w:eastAsia="Times New Roman" w:hAnsi="Times New Roman" w:cs="Times New Roman"/>
          <w:sz w:val="24"/>
          <w:szCs w:val="24"/>
        </w:rPr>
      </w:pPr>
      <w:r>
        <w:rPr>
          <w:rFonts w:ascii="Times New Roman" w:eastAsia="SimSun" w:hAnsi="Times New Roman" w:cs="Times New Roman"/>
          <w:color w:val="000000"/>
          <w:sz w:val="24"/>
          <w:szCs w:val="24"/>
          <w:lang w:eastAsia="ar-SA"/>
        </w:rPr>
        <w:t>7</w:t>
      </w:r>
      <w:r w:rsidR="001852BE" w:rsidRPr="00861CC3">
        <w:rPr>
          <w:rFonts w:ascii="Times New Roman" w:eastAsia="SimSun" w:hAnsi="Times New Roman" w:cs="Times New Roman"/>
          <w:color w:val="000000"/>
          <w:sz w:val="24"/>
          <w:szCs w:val="24"/>
          <w:lang w:eastAsia="ar-SA"/>
        </w:rPr>
        <w:t>.2.</w:t>
      </w:r>
      <w:r>
        <w:rPr>
          <w:rFonts w:ascii="Times New Roman" w:eastAsia="SimSun" w:hAnsi="Times New Roman" w:cs="Times New Roman"/>
          <w:color w:val="000000"/>
          <w:sz w:val="24"/>
          <w:szCs w:val="24"/>
          <w:lang w:eastAsia="ar-SA"/>
        </w:rPr>
        <w:t>59</w:t>
      </w:r>
      <w:r w:rsidR="001852BE" w:rsidRPr="00861CC3">
        <w:rPr>
          <w:rFonts w:ascii="Times New Roman" w:eastAsia="SimSun" w:hAnsi="Times New Roman" w:cs="Times New Roman"/>
          <w:color w:val="000000"/>
          <w:sz w:val="24"/>
          <w:szCs w:val="24"/>
          <w:lang w:eastAsia="ar-SA"/>
        </w:rPr>
        <w:t xml:space="preserve">. Привлекать совместно с Заказчиком специализированные организации для проведения мероприятий по борьбе с насекомыми и грызунами в соответствии с гигиеническими требованиями, предъявляемых к проведению </w:t>
      </w:r>
      <w:proofErr w:type="spellStart"/>
      <w:r w:rsidR="001852BE" w:rsidRPr="00861CC3">
        <w:rPr>
          <w:rFonts w:ascii="Times New Roman" w:eastAsia="SimSun" w:hAnsi="Times New Roman" w:cs="Times New Roman"/>
          <w:color w:val="000000"/>
          <w:sz w:val="24"/>
          <w:szCs w:val="24"/>
          <w:lang w:eastAsia="ar-SA"/>
        </w:rPr>
        <w:t>дератизационных</w:t>
      </w:r>
      <w:proofErr w:type="spellEnd"/>
      <w:r w:rsidR="001852BE" w:rsidRPr="00861CC3">
        <w:rPr>
          <w:rFonts w:ascii="Times New Roman" w:eastAsia="SimSun" w:hAnsi="Times New Roman" w:cs="Times New Roman"/>
          <w:color w:val="000000"/>
          <w:sz w:val="24"/>
          <w:szCs w:val="24"/>
          <w:lang w:eastAsia="ar-SA"/>
        </w:rPr>
        <w:t xml:space="preserve"> и дезинсекционных работ.</w:t>
      </w:r>
    </w:p>
    <w:p w:rsidR="001852BE" w:rsidRPr="00861CC3" w:rsidRDefault="002B7766" w:rsidP="001852BE">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bCs/>
          <w:sz w:val="24"/>
          <w:szCs w:val="24"/>
        </w:rPr>
        <w:t>7</w:t>
      </w:r>
      <w:r w:rsidR="001852BE" w:rsidRPr="00861CC3">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60</w:t>
      </w:r>
      <w:r w:rsidR="001852BE" w:rsidRPr="00861CC3">
        <w:rPr>
          <w:rFonts w:ascii="Times New Roman" w:eastAsia="Times New Roman" w:hAnsi="Times New Roman" w:cs="Times New Roman"/>
          <w:bCs/>
          <w:sz w:val="24"/>
          <w:szCs w:val="24"/>
        </w:rPr>
        <w:t>. Устранить за свой счет все выявленные недостатки при оказании услуг.</w:t>
      </w:r>
      <w:r w:rsidR="001852BE" w:rsidRPr="00861CC3">
        <w:rPr>
          <w:rFonts w:ascii="Times New Roman" w:hAnsi="Times New Roman" w:cs="Times New Roman"/>
          <w:bCs/>
          <w:color w:val="000000"/>
          <w:spacing w:val="-1"/>
          <w:sz w:val="24"/>
          <w:szCs w:val="24"/>
        </w:rPr>
        <w:t xml:space="preserve"> Исполнитель в случае установления расхождений с меню по качеству, наименованиям блюд или выхода порций, обеспечивать приготовление продукции общественного питания (горячее питание, выпечка) соответствующего наименования, качества, веса и количества в течение текущего дня, </w:t>
      </w:r>
      <w:r w:rsidR="001852BE" w:rsidRPr="00861CC3">
        <w:rPr>
          <w:rFonts w:ascii="Times New Roman" w:hAnsi="Times New Roman" w:cs="Times New Roman"/>
          <w:bCs/>
          <w:spacing w:val="-1"/>
          <w:sz w:val="24"/>
          <w:szCs w:val="24"/>
        </w:rPr>
        <w:t>но не более 2-х часов</w:t>
      </w:r>
      <w:r w:rsidR="001852BE" w:rsidRPr="00861CC3">
        <w:rPr>
          <w:rFonts w:ascii="Times New Roman" w:hAnsi="Times New Roman" w:cs="Times New Roman"/>
          <w:bCs/>
          <w:color w:val="000000"/>
          <w:spacing w:val="-1"/>
          <w:sz w:val="24"/>
          <w:szCs w:val="24"/>
        </w:rPr>
        <w:t>. Расходы, связанные с транспортировкой некачественной и опасной продукции, ее хранением, экспертизой, использованием или уничтожением, оплачиваются Исполнителем.</w:t>
      </w:r>
    </w:p>
    <w:p w:rsidR="001852BE" w:rsidRPr="00861CC3" w:rsidRDefault="002B7766" w:rsidP="001852BE">
      <w:pPr>
        <w:spacing w:after="0" w:line="240" w:lineRule="auto"/>
        <w:ind w:left="-567"/>
        <w:jc w:val="both"/>
        <w:rPr>
          <w:rFonts w:ascii="Times New Roman" w:hAnsi="Times New Roman" w:cs="Times New Roman"/>
          <w:sz w:val="24"/>
          <w:szCs w:val="24"/>
        </w:rPr>
      </w:pPr>
      <w:r>
        <w:rPr>
          <w:rFonts w:ascii="Times New Roman" w:eastAsia="Times New Roman" w:hAnsi="Times New Roman" w:cs="Times New Roman"/>
          <w:bCs/>
          <w:sz w:val="24"/>
          <w:szCs w:val="24"/>
        </w:rPr>
        <w:t>7.2.61</w:t>
      </w:r>
      <w:r w:rsidR="001852BE" w:rsidRPr="00861CC3">
        <w:rPr>
          <w:rFonts w:ascii="Times New Roman" w:eastAsia="Times New Roman" w:hAnsi="Times New Roman" w:cs="Times New Roman"/>
          <w:bCs/>
          <w:sz w:val="24"/>
          <w:szCs w:val="24"/>
        </w:rPr>
        <w:t xml:space="preserve">. Надлежаще исполнять иные принятые на себя обязательства по </w:t>
      </w:r>
      <w:r w:rsidR="001852BE">
        <w:rPr>
          <w:rFonts w:ascii="Times New Roman" w:eastAsia="Times New Roman" w:hAnsi="Times New Roman" w:cs="Times New Roman"/>
          <w:bCs/>
          <w:sz w:val="24"/>
          <w:szCs w:val="24"/>
        </w:rPr>
        <w:t>Договор</w:t>
      </w:r>
      <w:r w:rsidR="001852BE" w:rsidRPr="00861CC3">
        <w:rPr>
          <w:rFonts w:ascii="Times New Roman" w:eastAsia="Times New Roman" w:hAnsi="Times New Roman" w:cs="Times New Roman"/>
          <w:bCs/>
          <w:sz w:val="24"/>
          <w:szCs w:val="24"/>
        </w:rPr>
        <w:t>у.</w:t>
      </w:r>
    </w:p>
    <w:p w:rsidR="001852BE" w:rsidRPr="00730BDA" w:rsidRDefault="002B7766" w:rsidP="001852BE">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7.2.62</w:t>
      </w:r>
      <w:r w:rsidR="001852BE" w:rsidRPr="00861CC3">
        <w:rPr>
          <w:rFonts w:ascii="Times New Roman" w:eastAsia="Times New Roman" w:hAnsi="Times New Roman" w:cs="Times New Roman"/>
          <w:bCs/>
          <w:sz w:val="24"/>
          <w:szCs w:val="24"/>
        </w:rPr>
        <w:t>.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rsidR="007C7006" w:rsidRPr="007C7006" w:rsidRDefault="00852464"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7.2</w:t>
      </w:r>
      <w:r w:rsidR="002B7766">
        <w:rPr>
          <w:rFonts w:ascii="Times New Roman" w:hAnsi="Times New Roman" w:cs="Times New Roman"/>
          <w:sz w:val="24"/>
          <w:szCs w:val="24"/>
        </w:rPr>
        <w:t>.63</w:t>
      </w:r>
      <w:r w:rsidR="007C7006" w:rsidRPr="007C7006">
        <w:rPr>
          <w:rFonts w:ascii="Times New Roman" w:hAnsi="Times New Roman" w:cs="Times New Roman"/>
          <w:sz w:val="24"/>
          <w:szCs w:val="24"/>
        </w:rPr>
        <w:t>. Своевременно предоставлять достоверную информацию Заказчику о</w:t>
      </w:r>
      <w:r>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сложностях, возникающих при исполнении Договора.</w:t>
      </w:r>
    </w:p>
    <w:p w:rsidR="007C7006" w:rsidRPr="007C7006" w:rsidRDefault="00852464"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7.2</w:t>
      </w:r>
      <w:r w:rsidR="002B7766">
        <w:rPr>
          <w:rFonts w:ascii="Times New Roman" w:hAnsi="Times New Roman" w:cs="Times New Roman"/>
          <w:sz w:val="24"/>
          <w:szCs w:val="24"/>
        </w:rPr>
        <w:t>.64</w:t>
      </w:r>
      <w:r w:rsidR="007C7006" w:rsidRPr="007C7006">
        <w:rPr>
          <w:rFonts w:ascii="Times New Roman" w:hAnsi="Times New Roman" w:cs="Times New Roman"/>
          <w:sz w:val="24"/>
          <w:szCs w:val="24"/>
        </w:rPr>
        <w:t>. Исполнитель несет ответственность, установленную законодательством РФ,</w:t>
      </w:r>
      <w:r>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при возникновении случаев пищевых отравлений или инфекционных заболеваний.</w:t>
      </w:r>
    </w:p>
    <w:p w:rsidR="007C7006" w:rsidRPr="007C7006" w:rsidRDefault="0033692B"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w:t>
      </w:r>
      <w:r w:rsidR="00852464">
        <w:rPr>
          <w:rFonts w:ascii="Times New Roman" w:hAnsi="Times New Roman" w:cs="Times New Roman"/>
          <w:sz w:val="24"/>
          <w:szCs w:val="24"/>
        </w:rPr>
        <w:t>.2</w:t>
      </w:r>
      <w:r w:rsidR="002B7766">
        <w:rPr>
          <w:rFonts w:ascii="Times New Roman" w:hAnsi="Times New Roman" w:cs="Times New Roman"/>
          <w:sz w:val="24"/>
          <w:szCs w:val="24"/>
        </w:rPr>
        <w:t>.65</w:t>
      </w:r>
      <w:r w:rsidR="007C7006" w:rsidRPr="007C7006">
        <w:rPr>
          <w:rFonts w:ascii="Times New Roman" w:hAnsi="Times New Roman" w:cs="Times New Roman"/>
          <w:sz w:val="24"/>
          <w:szCs w:val="24"/>
        </w:rPr>
        <w:t>. Обеспечить соответствие оказанных услуг требованиям качества,</w:t>
      </w:r>
      <w:r w:rsidR="00852464">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безопасности жизни и здоровья, а также иным требованиям сертификации, безопасности</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(санитарным нормам и правилам, государственным стандартам и т.п.), лицензирования,</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установленным законодательством Российской Федерации, Договором (при наличии таких</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требований).</w:t>
      </w:r>
    </w:p>
    <w:p w:rsidR="007C7006" w:rsidRPr="007C7006" w:rsidRDefault="0033692B"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7.2</w:t>
      </w:r>
      <w:r w:rsidR="002B7766">
        <w:rPr>
          <w:rFonts w:ascii="Times New Roman" w:hAnsi="Times New Roman" w:cs="Times New Roman"/>
          <w:sz w:val="24"/>
          <w:szCs w:val="24"/>
        </w:rPr>
        <w:t>.66.</w:t>
      </w:r>
      <w:r w:rsidR="007C7006" w:rsidRPr="007C7006">
        <w:rPr>
          <w:rFonts w:ascii="Times New Roman" w:hAnsi="Times New Roman" w:cs="Times New Roman"/>
          <w:sz w:val="24"/>
          <w:szCs w:val="24"/>
        </w:rPr>
        <w:t>Обеспечивать необходимыми моющими и дезинфицирующими средствами,</w:t>
      </w:r>
      <w:r w:rsidR="00852464">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спецодеждой своих работников.</w:t>
      </w:r>
    </w:p>
    <w:p w:rsidR="007C7006" w:rsidRPr="007C7006" w:rsidRDefault="007C7006" w:rsidP="007C7006">
      <w:pPr>
        <w:widowControl w:val="0"/>
        <w:spacing w:after="0" w:line="240" w:lineRule="auto"/>
        <w:ind w:left="-567"/>
        <w:jc w:val="both"/>
        <w:rPr>
          <w:rFonts w:ascii="Times New Roman" w:eastAsia="Times New Roman" w:hAnsi="Times New Roman" w:cs="Times New Roman"/>
          <w:bCs/>
          <w:sz w:val="24"/>
          <w:szCs w:val="24"/>
        </w:rPr>
      </w:pPr>
      <w:r w:rsidRPr="007C7006">
        <w:rPr>
          <w:rFonts w:ascii="Times New Roman" w:hAnsi="Times New Roman" w:cs="Times New Roman"/>
          <w:sz w:val="24"/>
          <w:szCs w:val="24"/>
        </w:rPr>
        <w:t>Работники Исполнителя обязаны иметь личную медицинскую книжку,</w:t>
      </w:r>
      <w:r w:rsidR="00852464">
        <w:rPr>
          <w:rFonts w:ascii="Times New Roman" w:eastAsia="Times New Roman" w:hAnsi="Times New Roman" w:cs="Times New Roman"/>
          <w:bCs/>
          <w:sz w:val="24"/>
          <w:szCs w:val="24"/>
        </w:rPr>
        <w:t xml:space="preserve"> </w:t>
      </w:r>
      <w:r w:rsidRPr="007C7006">
        <w:rPr>
          <w:rFonts w:ascii="Times New Roman" w:hAnsi="Times New Roman" w:cs="Times New Roman"/>
          <w:sz w:val="24"/>
          <w:szCs w:val="24"/>
        </w:rPr>
        <w:t>установленного образца, с отметкой результатов необходимых медицинских обследований</w:t>
      </w:r>
      <w:r w:rsidRPr="007C7006">
        <w:rPr>
          <w:rFonts w:ascii="Times New Roman" w:eastAsia="Times New Roman" w:hAnsi="Times New Roman" w:cs="Times New Roman"/>
          <w:bCs/>
          <w:sz w:val="24"/>
          <w:szCs w:val="24"/>
        </w:rPr>
        <w:t xml:space="preserve"> </w:t>
      </w:r>
      <w:r w:rsidRPr="007C7006">
        <w:rPr>
          <w:rFonts w:ascii="Times New Roman" w:hAnsi="Times New Roman" w:cs="Times New Roman"/>
          <w:sz w:val="24"/>
          <w:szCs w:val="24"/>
        </w:rPr>
        <w:t>и лабораторных исследований, отметки о прохождении профессиональной гигиенической</w:t>
      </w:r>
      <w:r w:rsidR="00852464">
        <w:rPr>
          <w:rFonts w:ascii="Times New Roman" w:eastAsia="Times New Roman" w:hAnsi="Times New Roman" w:cs="Times New Roman"/>
          <w:bCs/>
          <w:sz w:val="24"/>
          <w:szCs w:val="24"/>
        </w:rPr>
        <w:t xml:space="preserve"> </w:t>
      </w:r>
      <w:r w:rsidR="00852464">
        <w:rPr>
          <w:rFonts w:ascii="Times New Roman" w:hAnsi="Times New Roman" w:cs="Times New Roman"/>
          <w:sz w:val="24"/>
          <w:szCs w:val="24"/>
        </w:rPr>
        <w:t>п</w:t>
      </w:r>
      <w:r w:rsidRPr="007C7006">
        <w:rPr>
          <w:rFonts w:ascii="Times New Roman" w:hAnsi="Times New Roman" w:cs="Times New Roman"/>
          <w:sz w:val="24"/>
          <w:szCs w:val="24"/>
        </w:rPr>
        <w:t>одготовки и аттестации.</w:t>
      </w:r>
    </w:p>
    <w:p w:rsidR="007C7006" w:rsidRPr="007C7006" w:rsidRDefault="0033692B"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7.2</w:t>
      </w:r>
      <w:r w:rsidR="002B7766">
        <w:rPr>
          <w:rFonts w:ascii="Times New Roman" w:hAnsi="Times New Roman" w:cs="Times New Roman"/>
          <w:sz w:val="24"/>
          <w:szCs w:val="24"/>
        </w:rPr>
        <w:t>.67</w:t>
      </w:r>
      <w:r w:rsidR="007C7006" w:rsidRPr="007C7006">
        <w:rPr>
          <w:rFonts w:ascii="Times New Roman" w:hAnsi="Times New Roman" w:cs="Times New Roman"/>
          <w:sz w:val="24"/>
          <w:szCs w:val="24"/>
        </w:rPr>
        <w:t>. Обеспечить оказание услуг квалифицированными кадрами.</w:t>
      </w:r>
    </w:p>
    <w:p w:rsidR="007C7006" w:rsidRPr="007C7006" w:rsidRDefault="0033692B"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7.2</w:t>
      </w:r>
      <w:r w:rsidR="002B7766">
        <w:rPr>
          <w:rFonts w:ascii="Times New Roman" w:hAnsi="Times New Roman" w:cs="Times New Roman"/>
          <w:sz w:val="24"/>
          <w:szCs w:val="24"/>
        </w:rPr>
        <w:t>.68</w:t>
      </w:r>
      <w:r w:rsidR="007C7006" w:rsidRPr="007C7006">
        <w:rPr>
          <w:rFonts w:ascii="Times New Roman" w:hAnsi="Times New Roman" w:cs="Times New Roman"/>
          <w:sz w:val="24"/>
          <w:szCs w:val="24"/>
        </w:rPr>
        <w:t>. Обеспечить высокую культуру обслуживания при оказании услуг.</w:t>
      </w:r>
    </w:p>
    <w:p w:rsidR="007C7006" w:rsidRPr="007C7006" w:rsidRDefault="0033692B"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w:t>
      </w:r>
      <w:r w:rsidR="002B7766">
        <w:rPr>
          <w:rFonts w:ascii="Times New Roman" w:hAnsi="Times New Roman" w:cs="Times New Roman"/>
          <w:sz w:val="24"/>
          <w:szCs w:val="24"/>
        </w:rPr>
        <w:t>.2</w:t>
      </w:r>
      <w:r w:rsidR="007C7006" w:rsidRPr="007C7006">
        <w:rPr>
          <w:rFonts w:ascii="Times New Roman" w:hAnsi="Times New Roman" w:cs="Times New Roman"/>
          <w:sz w:val="24"/>
          <w:szCs w:val="24"/>
        </w:rPr>
        <w:t>.</w:t>
      </w:r>
      <w:r w:rsidR="002B7766">
        <w:rPr>
          <w:rFonts w:ascii="Times New Roman" w:hAnsi="Times New Roman" w:cs="Times New Roman"/>
          <w:sz w:val="24"/>
          <w:szCs w:val="24"/>
        </w:rPr>
        <w:t>69</w:t>
      </w:r>
      <w:r w:rsidR="007C7006" w:rsidRPr="007C7006">
        <w:rPr>
          <w:rFonts w:ascii="Times New Roman" w:hAnsi="Times New Roman" w:cs="Times New Roman"/>
          <w:sz w:val="24"/>
          <w:szCs w:val="24"/>
        </w:rPr>
        <w:t>. Оказывать услуги с использованием технологического, холодильного,</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 xml:space="preserve">моечного оборудования, инвентаря, посуды, </w:t>
      </w:r>
      <w:proofErr w:type="gramStart"/>
      <w:r w:rsidR="007C7006" w:rsidRPr="007C7006">
        <w:rPr>
          <w:rFonts w:ascii="Times New Roman" w:hAnsi="Times New Roman" w:cs="Times New Roman"/>
          <w:sz w:val="24"/>
          <w:szCs w:val="24"/>
        </w:rPr>
        <w:t>соответствующих</w:t>
      </w:r>
      <w:proofErr w:type="gramEnd"/>
      <w:r w:rsidR="007C7006" w:rsidRPr="007C7006">
        <w:rPr>
          <w:rFonts w:ascii="Times New Roman" w:hAnsi="Times New Roman" w:cs="Times New Roman"/>
          <w:sz w:val="24"/>
          <w:szCs w:val="24"/>
        </w:rPr>
        <w:t xml:space="preserve"> санитарно-эпидемиологическим требованиям к организации общественного питания населения.</w:t>
      </w:r>
    </w:p>
    <w:p w:rsidR="007C7006" w:rsidRPr="007C7006" w:rsidRDefault="0033692B"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7</w:t>
      </w:r>
      <w:r w:rsidR="002B7766">
        <w:rPr>
          <w:rFonts w:ascii="Times New Roman" w:hAnsi="Times New Roman" w:cs="Times New Roman"/>
          <w:sz w:val="24"/>
          <w:szCs w:val="24"/>
        </w:rPr>
        <w:t>.2.70</w:t>
      </w:r>
      <w:r w:rsidR="007C7006" w:rsidRPr="007C7006">
        <w:rPr>
          <w:rFonts w:ascii="Times New Roman" w:hAnsi="Times New Roman" w:cs="Times New Roman"/>
          <w:sz w:val="24"/>
          <w:szCs w:val="24"/>
        </w:rPr>
        <w:t>. Обеспечить представителям Заказчика право свободного доступа ко всем</w:t>
      </w:r>
      <w:r w:rsidR="00852464">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переданным на праве безвозмездного пользования помещениям, в которых происходит</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оказание услуги в течение всего периода их выполнения, оказания и в любое время их</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производства.</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 xml:space="preserve">.2. </w:t>
      </w:r>
      <w:r w:rsidR="007C7006" w:rsidRPr="007C7006">
        <w:rPr>
          <w:rFonts w:ascii="Times New Roman" w:hAnsi="Times New Roman" w:cs="Times New Roman"/>
          <w:b/>
          <w:bCs/>
          <w:sz w:val="24"/>
          <w:szCs w:val="24"/>
        </w:rPr>
        <w:t>Исполнитель вправе:</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.2.1. Требовать от Заказчика полной и своевременной оплаты за организацию</w:t>
      </w:r>
      <w:r w:rsidR="00E84009">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горячего питания на условиях раздела 2 настоящего Договора.</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.2.2. Выходить с предложениями к Заказчику по совершенствованию организации</w:t>
      </w:r>
      <w:r>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питания.</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.2.3. Принять решение об одностороннем отказе от исполнения договора по</w:t>
      </w:r>
      <w:r>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основаниям, предусмотренным Гражданским кодексом Российской Федерации для</w:t>
      </w:r>
      <w:r>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 xml:space="preserve">одностороннего отказа от и </w:t>
      </w:r>
      <w:r>
        <w:rPr>
          <w:rFonts w:ascii="Times New Roman" w:hAnsi="Times New Roman" w:cs="Times New Roman"/>
          <w:sz w:val="24"/>
          <w:szCs w:val="24"/>
        </w:rPr>
        <w:t xml:space="preserve"> </w:t>
      </w:r>
      <w:r w:rsidR="007C7006" w:rsidRPr="007C7006">
        <w:rPr>
          <w:rFonts w:ascii="Times New Roman" w:hAnsi="Times New Roman" w:cs="Times New Roman"/>
          <w:sz w:val="24"/>
          <w:szCs w:val="24"/>
        </w:rPr>
        <w:t xml:space="preserve">исполнения </w:t>
      </w:r>
      <w:r>
        <w:rPr>
          <w:rFonts w:ascii="Times New Roman" w:hAnsi="Times New Roman" w:cs="Times New Roman"/>
          <w:sz w:val="24"/>
          <w:szCs w:val="24"/>
        </w:rPr>
        <w:t xml:space="preserve"> </w:t>
      </w:r>
      <w:r w:rsidR="007C7006" w:rsidRPr="007C7006">
        <w:rPr>
          <w:rFonts w:ascii="Times New Roman" w:hAnsi="Times New Roman" w:cs="Times New Roman"/>
          <w:sz w:val="24"/>
          <w:szCs w:val="24"/>
        </w:rPr>
        <w:t xml:space="preserve">отдельных </w:t>
      </w:r>
      <w:r>
        <w:rPr>
          <w:rFonts w:ascii="Times New Roman" w:hAnsi="Times New Roman" w:cs="Times New Roman"/>
          <w:sz w:val="24"/>
          <w:szCs w:val="24"/>
        </w:rPr>
        <w:t xml:space="preserve"> </w:t>
      </w:r>
      <w:r w:rsidR="007C7006" w:rsidRPr="007C7006">
        <w:rPr>
          <w:rFonts w:ascii="Times New Roman" w:hAnsi="Times New Roman" w:cs="Times New Roman"/>
          <w:sz w:val="24"/>
          <w:szCs w:val="24"/>
        </w:rPr>
        <w:t xml:space="preserve">видов </w:t>
      </w:r>
      <w:r>
        <w:rPr>
          <w:rFonts w:ascii="Times New Roman" w:hAnsi="Times New Roman" w:cs="Times New Roman"/>
          <w:sz w:val="24"/>
          <w:szCs w:val="24"/>
        </w:rPr>
        <w:t xml:space="preserve"> </w:t>
      </w:r>
      <w:r w:rsidR="007C7006" w:rsidRPr="007C7006">
        <w:rPr>
          <w:rFonts w:ascii="Times New Roman" w:hAnsi="Times New Roman" w:cs="Times New Roman"/>
          <w:sz w:val="24"/>
          <w:szCs w:val="24"/>
        </w:rPr>
        <w:t xml:space="preserve">обязательств, с </w:t>
      </w:r>
      <w:r>
        <w:rPr>
          <w:rFonts w:ascii="Times New Roman" w:hAnsi="Times New Roman" w:cs="Times New Roman"/>
          <w:sz w:val="24"/>
          <w:szCs w:val="24"/>
        </w:rPr>
        <w:t xml:space="preserve"> </w:t>
      </w:r>
      <w:r w:rsidR="007C7006" w:rsidRPr="007C7006">
        <w:rPr>
          <w:rFonts w:ascii="Times New Roman" w:hAnsi="Times New Roman" w:cs="Times New Roman"/>
          <w:sz w:val="24"/>
          <w:szCs w:val="24"/>
        </w:rPr>
        <w:t>учетом</w:t>
      </w:r>
      <w:r>
        <w:rPr>
          <w:rFonts w:ascii="Times New Roman" w:hAnsi="Times New Roman" w:cs="Times New Roman"/>
          <w:sz w:val="24"/>
          <w:szCs w:val="24"/>
        </w:rPr>
        <w:t xml:space="preserve"> </w:t>
      </w:r>
      <w:r w:rsidR="007C7006" w:rsidRPr="007C7006">
        <w:rPr>
          <w:rFonts w:ascii="Times New Roman" w:hAnsi="Times New Roman" w:cs="Times New Roman"/>
          <w:sz w:val="24"/>
          <w:szCs w:val="24"/>
        </w:rPr>
        <w:t xml:space="preserve"> положений</w:t>
      </w:r>
      <w:r w:rsidR="007C7006" w:rsidRPr="007C700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 xml:space="preserve">Федерального </w:t>
      </w:r>
      <w:r>
        <w:rPr>
          <w:rFonts w:ascii="Times New Roman" w:hAnsi="Times New Roman" w:cs="Times New Roman"/>
          <w:sz w:val="24"/>
          <w:szCs w:val="24"/>
        </w:rPr>
        <w:t xml:space="preserve"> </w:t>
      </w:r>
      <w:r w:rsidR="007C7006" w:rsidRPr="007C7006">
        <w:rPr>
          <w:rFonts w:ascii="Times New Roman" w:hAnsi="Times New Roman" w:cs="Times New Roman"/>
          <w:sz w:val="24"/>
          <w:szCs w:val="24"/>
        </w:rPr>
        <w:t>законов № 223-ФЗ.</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.2.4. Осуществлять иные права, предусмотренные законодательством Российской</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Федерации и Договором.</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b/>
          <w:bCs/>
          <w:sz w:val="24"/>
          <w:szCs w:val="24"/>
        </w:rPr>
        <w:t>8</w:t>
      </w:r>
      <w:r w:rsidR="007C7006" w:rsidRPr="007C7006">
        <w:rPr>
          <w:rFonts w:ascii="Times New Roman" w:hAnsi="Times New Roman" w:cs="Times New Roman"/>
          <w:b/>
          <w:bCs/>
          <w:sz w:val="24"/>
          <w:szCs w:val="24"/>
        </w:rPr>
        <w:t>.3. Заказчик обязуется:</w:t>
      </w:r>
      <w:r w:rsidR="007C7006" w:rsidRPr="007C7006">
        <w:rPr>
          <w:rFonts w:ascii="Times New Roman" w:eastAsia="Times New Roman" w:hAnsi="Times New Roman" w:cs="Times New Roman"/>
          <w:bCs/>
          <w:sz w:val="24"/>
          <w:szCs w:val="24"/>
        </w:rPr>
        <w:t xml:space="preserve"> </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 xml:space="preserve">.3.1. Обеспечить систематический </w:t>
      </w:r>
      <w:proofErr w:type="gramStart"/>
      <w:r w:rsidR="007C7006" w:rsidRPr="007C7006">
        <w:rPr>
          <w:rFonts w:ascii="Times New Roman" w:hAnsi="Times New Roman" w:cs="Times New Roman"/>
          <w:sz w:val="24"/>
          <w:szCs w:val="24"/>
        </w:rPr>
        <w:t xml:space="preserve">контроль </w:t>
      </w:r>
      <w:r w:rsidR="00E84009">
        <w:rPr>
          <w:rFonts w:ascii="Times New Roman" w:hAnsi="Times New Roman" w:cs="Times New Roman"/>
          <w:sz w:val="24"/>
          <w:szCs w:val="24"/>
        </w:rPr>
        <w:t xml:space="preserve"> </w:t>
      </w:r>
      <w:r w:rsidR="007C7006" w:rsidRPr="007C7006">
        <w:rPr>
          <w:rFonts w:ascii="Times New Roman" w:hAnsi="Times New Roman" w:cs="Times New Roman"/>
          <w:sz w:val="24"/>
          <w:szCs w:val="24"/>
        </w:rPr>
        <w:t>за</w:t>
      </w:r>
      <w:proofErr w:type="gramEnd"/>
      <w:r w:rsidR="007C7006" w:rsidRPr="007C7006">
        <w:rPr>
          <w:rFonts w:ascii="Times New Roman" w:hAnsi="Times New Roman" w:cs="Times New Roman"/>
          <w:sz w:val="24"/>
          <w:szCs w:val="24"/>
        </w:rPr>
        <w:t xml:space="preserve"> </w:t>
      </w:r>
      <w:r w:rsidR="00E84009">
        <w:rPr>
          <w:rFonts w:ascii="Times New Roman" w:hAnsi="Times New Roman" w:cs="Times New Roman"/>
          <w:sz w:val="24"/>
          <w:szCs w:val="24"/>
        </w:rPr>
        <w:t xml:space="preserve"> </w:t>
      </w:r>
      <w:r w:rsidR="007C7006" w:rsidRPr="007C7006">
        <w:rPr>
          <w:rFonts w:ascii="Times New Roman" w:hAnsi="Times New Roman" w:cs="Times New Roman"/>
          <w:sz w:val="24"/>
          <w:szCs w:val="24"/>
        </w:rPr>
        <w:t>соблюдением Исполнителем Меню.</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.3.2. Производить сверку взаиморасчетов не позднее 5 (пяти) рабочих дней после</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окончания расчетного месяца.</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.3.3. Ежедневно подтверждать списки питающихся воспитанников.</w:t>
      </w:r>
    </w:p>
    <w:p w:rsidR="007C7006"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.3.4. Произвести оплату организации горячего питания в соответствии с условиями</w:t>
      </w:r>
      <w:r w:rsidR="007C7006" w:rsidRPr="007C7006">
        <w:rPr>
          <w:rFonts w:ascii="Times New Roman" w:eastAsia="Times New Roman" w:hAnsi="Times New Roman" w:cs="Times New Roman"/>
          <w:bCs/>
          <w:sz w:val="24"/>
          <w:szCs w:val="24"/>
        </w:rPr>
        <w:t xml:space="preserve"> </w:t>
      </w:r>
      <w:r w:rsidR="007C7006" w:rsidRPr="007C7006">
        <w:rPr>
          <w:rFonts w:ascii="Times New Roman" w:hAnsi="Times New Roman" w:cs="Times New Roman"/>
          <w:sz w:val="24"/>
          <w:szCs w:val="24"/>
        </w:rPr>
        <w:t xml:space="preserve">раздела 2 </w:t>
      </w:r>
      <w:r w:rsidR="007C7006" w:rsidRPr="001C4353">
        <w:rPr>
          <w:rFonts w:ascii="Times New Roman" w:hAnsi="Times New Roman" w:cs="Times New Roman"/>
          <w:sz w:val="24"/>
          <w:szCs w:val="24"/>
        </w:rPr>
        <w:t>«Цена Договора»</w:t>
      </w:r>
      <w:r w:rsidR="007C7006" w:rsidRPr="007C7006">
        <w:rPr>
          <w:rFonts w:ascii="Times New Roman" w:hAnsi="Times New Roman" w:cs="Times New Roman"/>
          <w:sz w:val="24"/>
          <w:szCs w:val="24"/>
        </w:rPr>
        <w:t xml:space="preserve"> настоящего Договора.</w:t>
      </w:r>
    </w:p>
    <w:p w:rsidR="00205D2F" w:rsidRPr="007C7006" w:rsidRDefault="008D502D" w:rsidP="007C7006">
      <w:pPr>
        <w:widowControl w:val="0"/>
        <w:spacing w:after="0" w:line="240" w:lineRule="auto"/>
        <w:ind w:left="-567"/>
        <w:jc w:val="both"/>
        <w:rPr>
          <w:rFonts w:ascii="Times New Roman" w:eastAsia="Times New Roman" w:hAnsi="Times New Roman" w:cs="Times New Roman"/>
          <w:bCs/>
          <w:sz w:val="24"/>
          <w:szCs w:val="24"/>
        </w:rPr>
      </w:pPr>
      <w:r>
        <w:rPr>
          <w:rFonts w:ascii="Times New Roman" w:hAnsi="Times New Roman" w:cs="Times New Roman"/>
          <w:sz w:val="24"/>
          <w:szCs w:val="24"/>
        </w:rPr>
        <w:t>8</w:t>
      </w:r>
      <w:r w:rsidR="007C7006" w:rsidRPr="007C7006">
        <w:rPr>
          <w:rFonts w:ascii="Times New Roman" w:hAnsi="Times New Roman" w:cs="Times New Roman"/>
          <w:sz w:val="24"/>
          <w:szCs w:val="24"/>
        </w:rPr>
        <w:t>.3.5. Произвести приемку организации горячего питания в соответствии с условиями</w:t>
      </w:r>
      <w:r>
        <w:rPr>
          <w:rFonts w:ascii="Times New Roman" w:eastAsia="Times New Roman" w:hAnsi="Times New Roman" w:cs="Times New Roman"/>
          <w:bCs/>
          <w:sz w:val="24"/>
          <w:szCs w:val="24"/>
        </w:rPr>
        <w:t xml:space="preserve"> </w:t>
      </w:r>
      <w:r>
        <w:rPr>
          <w:rFonts w:ascii="Times New Roman" w:hAnsi="Times New Roman" w:cs="Times New Roman"/>
          <w:sz w:val="24"/>
          <w:szCs w:val="24"/>
        </w:rPr>
        <w:t xml:space="preserve">раздела 9 </w:t>
      </w:r>
      <w:r w:rsidR="007C7006" w:rsidRPr="007C7006">
        <w:rPr>
          <w:rFonts w:ascii="Times New Roman" w:hAnsi="Times New Roman" w:cs="Times New Roman"/>
          <w:sz w:val="24"/>
          <w:szCs w:val="24"/>
        </w:rPr>
        <w:t>настоящего Договора.</w:t>
      </w:r>
    </w:p>
    <w:p w:rsidR="00205D2F" w:rsidRDefault="00205D2F" w:rsidP="007637FC">
      <w:pPr>
        <w:widowControl w:val="0"/>
        <w:spacing w:after="0" w:line="240" w:lineRule="auto"/>
        <w:ind w:left="-567"/>
        <w:jc w:val="both"/>
        <w:rPr>
          <w:rFonts w:ascii="Times New Roman" w:eastAsia="Times New Roman" w:hAnsi="Times New Roman" w:cs="Times New Roman"/>
          <w:bCs/>
          <w:sz w:val="24"/>
          <w:szCs w:val="24"/>
        </w:rPr>
      </w:pPr>
    </w:p>
    <w:p w:rsidR="001C4353" w:rsidRDefault="001C4353" w:rsidP="007637FC">
      <w:pPr>
        <w:tabs>
          <w:tab w:val="left" w:pos="426"/>
          <w:tab w:val="left" w:pos="2520"/>
        </w:tabs>
        <w:spacing w:after="0" w:line="240" w:lineRule="auto"/>
        <w:jc w:val="center"/>
        <w:rPr>
          <w:rFonts w:ascii="Times New Roman" w:eastAsia="Times New Roman" w:hAnsi="Times New Roman" w:cs="Times New Roman"/>
          <w:b/>
          <w:sz w:val="24"/>
          <w:szCs w:val="24"/>
        </w:rPr>
      </w:pPr>
    </w:p>
    <w:p w:rsidR="007637FC" w:rsidRPr="00861CC3" w:rsidRDefault="008D502D" w:rsidP="007637FC">
      <w:pPr>
        <w:tabs>
          <w:tab w:val="left" w:pos="426"/>
          <w:tab w:val="left" w:pos="25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r w:rsidR="007637FC" w:rsidRPr="00861CC3">
        <w:rPr>
          <w:rFonts w:ascii="Times New Roman" w:eastAsia="Times New Roman" w:hAnsi="Times New Roman" w:cs="Times New Roman"/>
          <w:b/>
          <w:sz w:val="24"/>
          <w:szCs w:val="24"/>
        </w:rPr>
        <w:t>. Порядок сдачи и приемки оказанных услуг</w:t>
      </w:r>
    </w:p>
    <w:p w:rsidR="007637FC" w:rsidRPr="00861CC3" w:rsidRDefault="008D502D"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7637FC" w:rsidRPr="00861CC3">
        <w:rPr>
          <w:rFonts w:ascii="Times New Roman" w:eastAsia="Times New Roman" w:hAnsi="Times New Roman" w:cs="Times New Roman"/>
          <w:sz w:val="24"/>
          <w:szCs w:val="24"/>
        </w:rPr>
        <w:t>.1. По</w:t>
      </w:r>
      <w:r w:rsidR="007637FC" w:rsidRPr="00861CC3">
        <w:rPr>
          <w:rFonts w:ascii="Times New Roman" w:hAnsi="Times New Roman" w:cs="Times New Roman"/>
          <w:sz w:val="24"/>
          <w:szCs w:val="24"/>
        </w:rPr>
        <w:t xml:space="preserve"> завершению каждого месяца, в котором </w:t>
      </w:r>
      <w:proofErr w:type="gramStart"/>
      <w:r w:rsidR="007637FC" w:rsidRPr="00861CC3">
        <w:rPr>
          <w:rFonts w:ascii="Times New Roman" w:hAnsi="Times New Roman" w:cs="Times New Roman"/>
          <w:sz w:val="24"/>
          <w:szCs w:val="24"/>
        </w:rPr>
        <w:t xml:space="preserve">оказывались услуги по настоящему </w:t>
      </w:r>
      <w:r w:rsidR="007637FC">
        <w:rPr>
          <w:rFonts w:ascii="Times New Roman" w:hAnsi="Times New Roman" w:cs="Times New Roman"/>
          <w:sz w:val="24"/>
          <w:szCs w:val="24"/>
        </w:rPr>
        <w:t>Договор</w:t>
      </w:r>
      <w:r w:rsidR="007637FC" w:rsidRPr="00861CC3">
        <w:rPr>
          <w:rFonts w:ascii="Times New Roman" w:hAnsi="Times New Roman" w:cs="Times New Roman"/>
          <w:sz w:val="24"/>
          <w:szCs w:val="24"/>
        </w:rPr>
        <w:t>у</w:t>
      </w:r>
      <w:r w:rsidR="007637FC" w:rsidRPr="00861CC3">
        <w:rPr>
          <w:rFonts w:ascii="Times New Roman" w:eastAsia="Times New Roman" w:hAnsi="Times New Roman" w:cs="Times New Roman"/>
          <w:sz w:val="24"/>
          <w:szCs w:val="24"/>
        </w:rPr>
        <w:t xml:space="preserve"> Исполнитель представляет</w:t>
      </w:r>
      <w:proofErr w:type="gramEnd"/>
      <w:r w:rsidR="007637FC" w:rsidRPr="00861CC3">
        <w:rPr>
          <w:rFonts w:ascii="Times New Roman" w:eastAsia="Times New Roman" w:hAnsi="Times New Roman" w:cs="Times New Roman"/>
          <w:sz w:val="24"/>
          <w:szCs w:val="24"/>
        </w:rPr>
        <w:t xml:space="preserve"> Заказчику Акт сдачи-приемки оказанных услуг, расчет расходов на питание за истекший месяц, а также счет-фактуру.</w:t>
      </w:r>
    </w:p>
    <w:p w:rsidR="007637FC" w:rsidRPr="00861CC3" w:rsidRDefault="003627AD"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7637FC" w:rsidRPr="00861CC3">
        <w:rPr>
          <w:rFonts w:ascii="Times New Roman" w:eastAsia="Times New Roman" w:hAnsi="Times New Roman" w:cs="Times New Roman"/>
          <w:sz w:val="24"/>
          <w:szCs w:val="24"/>
        </w:rPr>
        <w:t>.2. В течение 5 (</w:t>
      </w:r>
      <w:r w:rsidR="007637FC" w:rsidRPr="00861CC3">
        <w:rPr>
          <w:rFonts w:ascii="Times New Roman" w:eastAsia="Times New Roman" w:hAnsi="Times New Roman" w:cs="Times New Roman"/>
          <w:sz w:val="24"/>
          <w:szCs w:val="24"/>
          <w:u w:val="single"/>
        </w:rPr>
        <w:t>пяти</w:t>
      </w:r>
      <w:r w:rsidR="007637FC" w:rsidRPr="00861CC3">
        <w:rPr>
          <w:rFonts w:ascii="Times New Roman" w:eastAsia="Times New Roman" w:hAnsi="Times New Roman" w:cs="Times New Roman"/>
          <w:sz w:val="24"/>
          <w:szCs w:val="24"/>
        </w:rPr>
        <w:t xml:space="preserve">) рабочих дней после получения от Исполнителя </w:t>
      </w:r>
      <w:r w:rsidR="00574C7E">
        <w:rPr>
          <w:rFonts w:ascii="Times New Roman" w:eastAsia="Times New Roman" w:hAnsi="Times New Roman" w:cs="Times New Roman"/>
          <w:sz w:val="24"/>
          <w:szCs w:val="24"/>
        </w:rPr>
        <w:t>документов, указанных в пункте 9</w:t>
      </w:r>
      <w:r w:rsidR="007637FC" w:rsidRPr="00861CC3">
        <w:rPr>
          <w:rFonts w:ascii="Times New Roman" w:eastAsia="Times New Roman" w:hAnsi="Times New Roman" w:cs="Times New Roman"/>
          <w:sz w:val="24"/>
          <w:szCs w:val="24"/>
        </w:rPr>
        <w:t xml:space="preserve">.1. </w:t>
      </w:r>
      <w:r w:rsidR="007637FC">
        <w:rPr>
          <w:rFonts w:ascii="Times New Roman" w:eastAsia="Times New Roman" w:hAnsi="Times New Roman" w:cs="Times New Roman"/>
          <w:sz w:val="24"/>
          <w:szCs w:val="24"/>
        </w:rPr>
        <w:t>Договор</w:t>
      </w:r>
      <w:r w:rsidR="007637FC" w:rsidRPr="00861CC3">
        <w:rPr>
          <w:rFonts w:ascii="Times New Roman" w:eastAsia="Times New Roman" w:hAnsi="Times New Roman" w:cs="Times New Roman"/>
          <w:sz w:val="24"/>
          <w:szCs w:val="24"/>
        </w:rPr>
        <w:t xml:space="preserve">а, Заказчик обязан провести приемку оказанных услуг в части их соответствия требованиям к объему и качеству, изложенным в </w:t>
      </w:r>
      <w:r w:rsidR="007637FC">
        <w:rPr>
          <w:rFonts w:ascii="Times New Roman" w:eastAsia="Times New Roman" w:hAnsi="Times New Roman" w:cs="Times New Roman"/>
          <w:sz w:val="24"/>
          <w:szCs w:val="24"/>
        </w:rPr>
        <w:t>Договор</w:t>
      </w:r>
      <w:r w:rsidR="00574C7E">
        <w:rPr>
          <w:rFonts w:ascii="Times New Roman" w:eastAsia="Times New Roman" w:hAnsi="Times New Roman" w:cs="Times New Roman"/>
          <w:sz w:val="24"/>
          <w:szCs w:val="24"/>
        </w:rPr>
        <w:t>е и Техническом з</w:t>
      </w:r>
      <w:r w:rsidR="007637FC" w:rsidRPr="00861CC3">
        <w:rPr>
          <w:rFonts w:ascii="Times New Roman" w:eastAsia="Times New Roman" w:hAnsi="Times New Roman" w:cs="Times New Roman"/>
          <w:sz w:val="24"/>
          <w:szCs w:val="24"/>
        </w:rPr>
        <w:t xml:space="preserve">адании Заказчика </w:t>
      </w:r>
      <w:r w:rsidR="007637FC" w:rsidRPr="00574C7E">
        <w:rPr>
          <w:rFonts w:ascii="Times New Roman" w:eastAsia="Times New Roman" w:hAnsi="Times New Roman" w:cs="Times New Roman"/>
          <w:b/>
          <w:sz w:val="24"/>
          <w:szCs w:val="24"/>
        </w:rPr>
        <w:t>(Приложение № 1 к Договору)</w:t>
      </w:r>
      <w:r w:rsidR="007637FC" w:rsidRPr="00861CC3">
        <w:rPr>
          <w:rFonts w:ascii="Times New Roman" w:eastAsia="Times New Roman" w:hAnsi="Times New Roman" w:cs="Times New Roman"/>
          <w:sz w:val="24"/>
          <w:szCs w:val="24"/>
        </w:rPr>
        <w:t xml:space="preserve">, и оформить ее результат в течение 5(пяти) рабочих дней либо направить Исполнителю в те же сроки мотивированный отказ от подписания указанных документов. В случае принятия решения о проведении независимой экспертизы, приемка оказанных услуг продлевается на срок проведения экспертизы. </w:t>
      </w:r>
    </w:p>
    <w:p w:rsidR="007637FC" w:rsidRPr="00861CC3" w:rsidRDefault="003627AD"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7637FC" w:rsidRPr="00861CC3">
        <w:rPr>
          <w:rFonts w:ascii="Times New Roman" w:eastAsia="Times New Roman" w:hAnsi="Times New Roman" w:cs="Times New Roman"/>
          <w:sz w:val="24"/>
          <w:szCs w:val="24"/>
        </w:rPr>
        <w:t xml:space="preserve">.3. Заказчик для приемки оказанных услуг (результатов отдельного этапа) исполнения </w:t>
      </w:r>
      <w:r w:rsidR="007637FC">
        <w:rPr>
          <w:rFonts w:ascii="Times New Roman" w:eastAsia="Times New Roman" w:hAnsi="Times New Roman" w:cs="Times New Roman"/>
          <w:sz w:val="24"/>
          <w:szCs w:val="24"/>
        </w:rPr>
        <w:t>Договор</w:t>
      </w:r>
      <w:r w:rsidR="007637FC" w:rsidRPr="00861CC3">
        <w:rPr>
          <w:rFonts w:ascii="Times New Roman" w:eastAsia="Times New Roman" w:hAnsi="Times New Roman" w:cs="Times New Roman"/>
          <w:sz w:val="24"/>
          <w:szCs w:val="24"/>
        </w:rPr>
        <w:t>а может создать приемочную комиссию, которая состоит из пяти человек.</w:t>
      </w:r>
    </w:p>
    <w:p w:rsidR="007637FC" w:rsidRPr="00861CC3" w:rsidRDefault="003627AD"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7637FC" w:rsidRPr="00861CC3">
        <w:rPr>
          <w:rFonts w:ascii="Times New Roman" w:eastAsia="Times New Roman" w:hAnsi="Times New Roman" w:cs="Times New Roman"/>
          <w:sz w:val="24"/>
          <w:szCs w:val="24"/>
        </w:rPr>
        <w:t>.4. </w:t>
      </w:r>
      <w:proofErr w:type="gramStart"/>
      <w:r w:rsidR="007637FC" w:rsidRPr="00861CC3">
        <w:rPr>
          <w:rFonts w:ascii="Times New Roman" w:eastAsia="Times New Roman" w:hAnsi="Times New Roman" w:cs="Times New Roman"/>
          <w:sz w:val="24"/>
          <w:szCs w:val="24"/>
        </w:rPr>
        <w:t>В случае несоответствия объема, качества услуг после их выполнения, а также невозможности или нецелесообразности продолжения оказания услуг Сторонами составляется соответствующий двусторонний Акт, содержащий перечень необходимых доработок, в соответствии с которым Исполнитель обязан в течение одного дня устранить выявленные недостатки без дополнительной оплаты, при условии,</w:t>
      </w:r>
      <w:r w:rsidR="00FA55A1">
        <w:rPr>
          <w:rFonts w:ascii="Times New Roman" w:eastAsia="Times New Roman" w:hAnsi="Times New Roman" w:cs="Times New Roman"/>
          <w:sz w:val="24"/>
          <w:szCs w:val="24"/>
        </w:rPr>
        <w:t xml:space="preserve"> что они не выходят за пределы Технического з</w:t>
      </w:r>
      <w:r w:rsidR="007637FC" w:rsidRPr="00861CC3">
        <w:rPr>
          <w:rFonts w:ascii="Times New Roman" w:eastAsia="Times New Roman" w:hAnsi="Times New Roman" w:cs="Times New Roman"/>
          <w:sz w:val="24"/>
          <w:szCs w:val="24"/>
        </w:rPr>
        <w:t xml:space="preserve">адания Заказчика </w:t>
      </w:r>
      <w:r w:rsidR="007637FC" w:rsidRPr="00574C7E">
        <w:rPr>
          <w:rFonts w:ascii="Times New Roman" w:eastAsia="Times New Roman" w:hAnsi="Times New Roman" w:cs="Times New Roman"/>
          <w:b/>
          <w:sz w:val="24"/>
          <w:szCs w:val="24"/>
        </w:rPr>
        <w:t>(приложение № 1</w:t>
      </w:r>
      <w:r w:rsidR="00D83B32" w:rsidRPr="00574C7E">
        <w:rPr>
          <w:rFonts w:ascii="Times New Roman" w:eastAsia="Times New Roman" w:hAnsi="Times New Roman" w:cs="Times New Roman"/>
          <w:b/>
          <w:sz w:val="24"/>
          <w:szCs w:val="24"/>
        </w:rPr>
        <w:t xml:space="preserve"> к Договору</w:t>
      </w:r>
      <w:r w:rsidR="007637FC" w:rsidRPr="00574C7E">
        <w:rPr>
          <w:rFonts w:ascii="Times New Roman" w:eastAsia="Times New Roman" w:hAnsi="Times New Roman" w:cs="Times New Roman"/>
          <w:b/>
          <w:sz w:val="24"/>
          <w:szCs w:val="24"/>
        </w:rPr>
        <w:t>).</w:t>
      </w:r>
      <w:r w:rsidR="007637FC" w:rsidRPr="00861CC3">
        <w:rPr>
          <w:rFonts w:ascii="Times New Roman" w:eastAsia="Times New Roman" w:hAnsi="Times New Roman" w:cs="Times New Roman"/>
          <w:sz w:val="24"/>
          <w:szCs w:val="24"/>
        </w:rPr>
        <w:t xml:space="preserve"> </w:t>
      </w:r>
      <w:proofErr w:type="gramEnd"/>
    </w:p>
    <w:p w:rsidR="007637FC" w:rsidRPr="00861CC3" w:rsidRDefault="003627AD"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7637FC" w:rsidRPr="00861CC3">
        <w:rPr>
          <w:rFonts w:ascii="Times New Roman" w:eastAsia="Times New Roman" w:hAnsi="Times New Roman" w:cs="Times New Roman"/>
          <w:sz w:val="24"/>
          <w:szCs w:val="24"/>
        </w:rPr>
        <w:t>.5. В случае обнаружения недостатков в оказанных услугах Заказчик вправе потребовать от Исполнителя:</w:t>
      </w:r>
    </w:p>
    <w:p w:rsidR="007637FC" w:rsidRPr="00861CC3" w:rsidRDefault="007637FC"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 безвозмездного устранения недостатков в течение 1</w:t>
      </w:r>
      <w:r w:rsidR="006F45DD">
        <w:rPr>
          <w:rFonts w:ascii="Times New Roman" w:eastAsia="Times New Roman" w:hAnsi="Times New Roman" w:cs="Times New Roman"/>
          <w:sz w:val="24"/>
          <w:szCs w:val="24"/>
        </w:rPr>
        <w:t xml:space="preserve"> </w:t>
      </w:r>
      <w:r w:rsidRPr="00861CC3">
        <w:rPr>
          <w:rFonts w:ascii="Times New Roman" w:eastAsia="Times New Roman" w:hAnsi="Times New Roman" w:cs="Times New Roman"/>
          <w:sz w:val="24"/>
          <w:szCs w:val="24"/>
        </w:rPr>
        <w:t>(</w:t>
      </w:r>
      <w:r w:rsidRPr="00861CC3">
        <w:rPr>
          <w:rFonts w:ascii="Times New Roman" w:eastAsia="Times New Roman" w:hAnsi="Times New Roman" w:cs="Times New Roman"/>
          <w:sz w:val="24"/>
          <w:szCs w:val="24"/>
          <w:u w:val="single"/>
        </w:rPr>
        <w:t>одного</w:t>
      </w:r>
      <w:r w:rsidRPr="00861CC3">
        <w:rPr>
          <w:rFonts w:ascii="Times New Roman" w:eastAsia="Times New Roman" w:hAnsi="Times New Roman" w:cs="Times New Roman"/>
          <w:sz w:val="24"/>
          <w:szCs w:val="24"/>
        </w:rPr>
        <w:t>) рабочего дня;</w:t>
      </w:r>
    </w:p>
    <w:p w:rsidR="007637FC" w:rsidRPr="00861CC3" w:rsidRDefault="007637FC"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 возмещения понесенных Заказчиком расходов по исправлению недостатков своими силами или силами третьих лиц.</w:t>
      </w:r>
    </w:p>
    <w:p w:rsidR="007637FC" w:rsidRPr="00861CC3" w:rsidRDefault="003627AD" w:rsidP="007637FC">
      <w:pPr>
        <w:widowControl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r w:rsidR="007637FC" w:rsidRPr="00861CC3">
        <w:rPr>
          <w:rFonts w:ascii="Times New Roman" w:eastAsia="Times New Roman" w:hAnsi="Times New Roman" w:cs="Times New Roman"/>
          <w:bCs/>
          <w:sz w:val="24"/>
          <w:szCs w:val="24"/>
        </w:rPr>
        <w:t xml:space="preserve">.6. Для проверки соответствия оказанных услуг условиям в части их соответствия условиям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а, Заказчик вправе провести экспертизу. Экспертиза оказанных услуг может проводиться Заказчиком своими силами или к ее проведению могут привлекаться эксперты, экспертные организации на основании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ов, заключенных в соответствии с Законом о </w:t>
      </w:r>
      <w:r w:rsidR="007637FC">
        <w:rPr>
          <w:rFonts w:ascii="Times New Roman" w:eastAsia="Times New Roman" w:hAnsi="Times New Roman" w:cs="Times New Roman"/>
          <w:bCs/>
          <w:sz w:val="24"/>
          <w:szCs w:val="24"/>
        </w:rPr>
        <w:t>контрактной</w:t>
      </w:r>
      <w:r w:rsidR="007637FC" w:rsidRPr="00861CC3">
        <w:rPr>
          <w:rFonts w:ascii="Times New Roman" w:eastAsia="Times New Roman" w:hAnsi="Times New Roman" w:cs="Times New Roman"/>
          <w:bCs/>
          <w:sz w:val="24"/>
          <w:szCs w:val="24"/>
        </w:rPr>
        <w:t xml:space="preserve"> системе.</w:t>
      </w:r>
    </w:p>
    <w:p w:rsidR="007637FC" w:rsidRPr="00861CC3" w:rsidRDefault="003627AD" w:rsidP="007637FC">
      <w:pPr>
        <w:autoSpaceDE w:val="0"/>
        <w:autoSpaceDN w:val="0"/>
        <w:adjustRightInd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r w:rsidR="007637FC" w:rsidRPr="00861CC3">
        <w:rPr>
          <w:rFonts w:ascii="Times New Roman" w:eastAsia="Times New Roman" w:hAnsi="Times New Roman" w:cs="Times New Roman"/>
          <w:bCs/>
          <w:sz w:val="24"/>
          <w:szCs w:val="24"/>
        </w:rPr>
        <w:t xml:space="preserve">.7. Для проведения экспертизы качества продуктов питания, оказанных услуг Заказчик, эксперты, экспертные организации имеют право запрашивать у Исполнителя дополнительные материалы, относящиеся к условиям исполнения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а и отдельным этапам исполнения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а.</w:t>
      </w:r>
    </w:p>
    <w:p w:rsidR="007637FC" w:rsidRPr="00861CC3" w:rsidRDefault="003627AD" w:rsidP="007637FC">
      <w:pPr>
        <w:autoSpaceDE w:val="0"/>
        <w:autoSpaceDN w:val="0"/>
        <w:adjustRightInd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r w:rsidR="007637FC" w:rsidRPr="00861CC3">
        <w:rPr>
          <w:rFonts w:ascii="Times New Roman" w:eastAsia="Times New Roman" w:hAnsi="Times New Roman" w:cs="Times New Roman"/>
          <w:bCs/>
          <w:sz w:val="24"/>
          <w:szCs w:val="24"/>
        </w:rPr>
        <w:t xml:space="preserve">.8. Результаты проведения </w:t>
      </w:r>
      <w:r w:rsidR="009867F5">
        <w:rPr>
          <w:rFonts w:ascii="Times New Roman" w:eastAsia="Times New Roman" w:hAnsi="Times New Roman" w:cs="Times New Roman"/>
          <w:bCs/>
          <w:sz w:val="24"/>
          <w:szCs w:val="24"/>
        </w:rPr>
        <w:t>экспертизы, указанной в пункте 9</w:t>
      </w:r>
      <w:r w:rsidR="007637FC" w:rsidRPr="00861CC3">
        <w:rPr>
          <w:rFonts w:ascii="Times New Roman" w:eastAsia="Times New Roman" w:hAnsi="Times New Roman" w:cs="Times New Roman"/>
          <w:bCs/>
          <w:sz w:val="24"/>
          <w:szCs w:val="24"/>
        </w:rPr>
        <w:t xml:space="preserve">.6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а, оформляются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соответствовать законодательству Российской Федерации. </w:t>
      </w:r>
    </w:p>
    <w:p w:rsidR="007637FC" w:rsidRPr="00861CC3" w:rsidRDefault="003627AD" w:rsidP="007637FC">
      <w:pPr>
        <w:autoSpaceDE w:val="0"/>
        <w:autoSpaceDN w:val="0"/>
        <w:adjustRightInd w:val="0"/>
        <w:spacing w:after="0" w:line="240" w:lineRule="auto"/>
        <w:ind w:left="-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r w:rsidR="007637FC" w:rsidRPr="00861CC3">
        <w:rPr>
          <w:rFonts w:ascii="Times New Roman" w:eastAsia="Times New Roman" w:hAnsi="Times New Roman" w:cs="Times New Roman"/>
          <w:bCs/>
          <w:sz w:val="24"/>
          <w:szCs w:val="24"/>
        </w:rPr>
        <w:t>.9. В случае привлечения Заказчиком для провед</w:t>
      </w:r>
      <w:r w:rsidR="00FA55A1">
        <w:rPr>
          <w:rFonts w:ascii="Times New Roman" w:eastAsia="Times New Roman" w:hAnsi="Times New Roman" w:cs="Times New Roman"/>
          <w:bCs/>
          <w:sz w:val="24"/>
          <w:szCs w:val="24"/>
        </w:rPr>
        <w:t>ения экспертизы, указанной в п.9</w:t>
      </w:r>
      <w:r w:rsidR="007637FC" w:rsidRPr="00861CC3">
        <w:rPr>
          <w:rFonts w:ascii="Times New Roman" w:eastAsia="Times New Roman" w:hAnsi="Times New Roman" w:cs="Times New Roman"/>
          <w:bCs/>
          <w:sz w:val="24"/>
          <w:szCs w:val="24"/>
        </w:rPr>
        <w:t xml:space="preserve">.6.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 xml:space="preserve">а, экспертов, экспертных организаций при принятии решения о приемке или об отказе в приемке результатов отдельного этапа исполнения </w:t>
      </w:r>
      <w:r w:rsidR="007637FC">
        <w:rPr>
          <w:rFonts w:ascii="Times New Roman" w:eastAsia="Times New Roman" w:hAnsi="Times New Roman" w:cs="Times New Roman"/>
          <w:bCs/>
          <w:sz w:val="24"/>
          <w:szCs w:val="24"/>
        </w:rPr>
        <w:t>Договор</w:t>
      </w:r>
      <w:r w:rsidR="007637FC" w:rsidRPr="00861CC3">
        <w:rPr>
          <w:rFonts w:ascii="Times New Roman" w:eastAsia="Times New Roman" w:hAnsi="Times New Roman" w:cs="Times New Roman"/>
          <w:bCs/>
          <w:sz w:val="24"/>
          <w:szCs w:val="24"/>
        </w:rPr>
        <w:t>а либо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637FC" w:rsidRDefault="003627AD"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7637FC" w:rsidRPr="00861CC3">
        <w:rPr>
          <w:rFonts w:ascii="Times New Roman" w:eastAsia="Times New Roman" w:hAnsi="Times New Roman" w:cs="Times New Roman"/>
          <w:sz w:val="24"/>
          <w:szCs w:val="24"/>
        </w:rPr>
        <w:t>.10. Приемка оказанных услуг после устранения недостатков осуществляется в тот же срок и в</w:t>
      </w:r>
      <w:r w:rsidR="006D38C5">
        <w:rPr>
          <w:rFonts w:ascii="Times New Roman" w:eastAsia="Times New Roman" w:hAnsi="Times New Roman" w:cs="Times New Roman"/>
          <w:sz w:val="24"/>
          <w:szCs w:val="24"/>
        </w:rPr>
        <w:t xml:space="preserve"> том же порядке, указанном в п.9.1. - 9</w:t>
      </w:r>
      <w:r w:rsidR="007637FC" w:rsidRPr="00861CC3">
        <w:rPr>
          <w:rFonts w:ascii="Times New Roman" w:eastAsia="Times New Roman" w:hAnsi="Times New Roman" w:cs="Times New Roman"/>
          <w:sz w:val="24"/>
          <w:szCs w:val="24"/>
        </w:rPr>
        <w:t xml:space="preserve">.5. </w:t>
      </w:r>
      <w:r w:rsidR="007637FC">
        <w:rPr>
          <w:rFonts w:ascii="Times New Roman" w:eastAsia="Times New Roman" w:hAnsi="Times New Roman" w:cs="Times New Roman"/>
          <w:sz w:val="24"/>
          <w:szCs w:val="24"/>
        </w:rPr>
        <w:t>Договор</w:t>
      </w:r>
      <w:r w:rsidR="007637FC" w:rsidRPr="00861CC3">
        <w:rPr>
          <w:rFonts w:ascii="Times New Roman" w:eastAsia="Times New Roman" w:hAnsi="Times New Roman" w:cs="Times New Roman"/>
          <w:sz w:val="24"/>
          <w:szCs w:val="24"/>
        </w:rPr>
        <w:t>а.</w:t>
      </w:r>
    </w:p>
    <w:p w:rsidR="006D38C5" w:rsidRPr="00861CC3" w:rsidRDefault="006D38C5" w:rsidP="007637FC">
      <w:pPr>
        <w:autoSpaceDE w:val="0"/>
        <w:autoSpaceDN w:val="0"/>
        <w:adjustRightInd w:val="0"/>
        <w:spacing w:after="0" w:line="240" w:lineRule="auto"/>
        <w:ind w:left="-567"/>
        <w:jc w:val="both"/>
        <w:rPr>
          <w:rFonts w:ascii="Times New Roman" w:eastAsia="Times New Roman" w:hAnsi="Times New Roman" w:cs="Times New Roman"/>
          <w:sz w:val="24"/>
          <w:szCs w:val="24"/>
        </w:rPr>
      </w:pPr>
    </w:p>
    <w:p w:rsidR="006D38C5" w:rsidRPr="006D38C5" w:rsidRDefault="006D38C5" w:rsidP="006D38C5">
      <w:pPr>
        <w:autoSpaceDE w:val="0"/>
        <w:autoSpaceDN w:val="0"/>
        <w:adjustRightInd w:val="0"/>
        <w:spacing w:after="0" w:line="240" w:lineRule="auto"/>
        <w:jc w:val="center"/>
        <w:rPr>
          <w:rFonts w:ascii="Times New Roman" w:hAnsi="Times New Roman" w:cs="Times New Roman"/>
          <w:b/>
          <w:bCs/>
          <w:sz w:val="24"/>
          <w:szCs w:val="24"/>
        </w:rPr>
      </w:pPr>
      <w:r w:rsidRPr="006D38C5">
        <w:rPr>
          <w:rFonts w:ascii="Times New Roman" w:hAnsi="Times New Roman" w:cs="Times New Roman"/>
          <w:b/>
          <w:bCs/>
          <w:sz w:val="24"/>
          <w:szCs w:val="24"/>
        </w:rPr>
        <w:t>10. Обеспечение исполнения договора</w:t>
      </w:r>
    </w:p>
    <w:p w:rsidR="006D38C5" w:rsidRDefault="006D38C5" w:rsidP="006D38C5">
      <w:pPr>
        <w:autoSpaceDE w:val="0"/>
        <w:autoSpaceDN w:val="0"/>
        <w:adjustRightInd w:val="0"/>
        <w:spacing w:after="0" w:line="240" w:lineRule="auto"/>
        <w:jc w:val="center"/>
        <w:rPr>
          <w:rFonts w:ascii="TimesNewRomanPS-BoldMT" w:hAnsi="TimesNewRomanPS-BoldMT" w:cs="TimesNewRomanPS-BoldMT"/>
          <w:b/>
          <w:bCs/>
          <w:sz w:val="23"/>
          <w:szCs w:val="23"/>
        </w:rPr>
      </w:pPr>
    </w:p>
    <w:p w:rsidR="007637FC" w:rsidRPr="006D38C5" w:rsidRDefault="006D38C5" w:rsidP="006D38C5">
      <w:pPr>
        <w:autoSpaceDE w:val="0"/>
        <w:autoSpaceDN w:val="0"/>
        <w:adjustRightInd w:val="0"/>
        <w:spacing w:after="0" w:line="240" w:lineRule="auto"/>
        <w:ind w:left="-567"/>
        <w:jc w:val="both"/>
        <w:rPr>
          <w:rFonts w:ascii="Times New Roman" w:eastAsia="Times New Roman" w:hAnsi="Times New Roman" w:cs="Times New Roman"/>
          <w:sz w:val="24"/>
          <w:szCs w:val="24"/>
        </w:rPr>
      </w:pPr>
      <w:r w:rsidRPr="006D38C5">
        <w:rPr>
          <w:rFonts w:ascii="Times New Roman" w:hAnsi="Times New Roman" w:cs="Times New Roman"/>
          <w:sz w:val="24"/>
          <w:szCs w:val="24"/>
        </w:rPr>
        <w:t>10.1. Обеспечение исполнения Договора не устанавливается.</w:t>
      </w:r>
    </w:p>
    <w:p w:rsidR="006D38C5" w:rsidRDefault="006D38C5" w:rsidP="007637FC">
      <w:pPr>
        <w:spacing w:after="0" w:line="240" w:lineRule="auto"/>
        <w:jc w:val="center"/>
        <w:rPr>
          <w:rFonts w:ascii="Times New Roman" w:eastAsia="Times New Roman" w:hAnsi="Times New Roman" w:cs="Times New Roman"/>
          <w:b/>
          <w:sz w:val="24"/>
          <w:szCs w:val="24"/>
        </w:rPr>
      </w:pPr>
    </w:p>
    <w:p w:rsidR="007637FC" w:rsidRPr="00861CC3" w:rsidRDefault="006D38C5" w:rsidP="007637F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r w:rsidR="007637FC" w:rsidRPr="00861CC3">
        <w:rPr>
          <w:rFonts w:ascii="Times New Roman" w:eastAsia="Times New Roman" w:hAnsi="Times New Roman" w:cs="Times New Roman"/>
          <w:b/>
          <w:sz w:val="24"/>
          <w:szCs w:val="24"/>
        </w:rPr>
        <w:t>. Ответственность сторон</w:t>
      </w:r>
    </w:p>
    <w:p w:rsidR="00571EB2" w:rsidRPr="00571EB2"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7637FC" w:rsidRPr="00571EB2">
        <w:rPr>
          <w:rFonts w:ascii="Times New Roman" w:eastAsia="Times New Roman" w:hAnsi="Times New Roman" w:cs="Times New Roman"/>
          <w:sz w:val="24"/>
          <w:szCs w:val="24"/>
        </w:rPr>
        <w:t xml:space="preserve">.1. </w:t>
      </w:r>
      <w:r w:rsidR="00571EB2" w:rsidRPr="00571EB2">
        <w:rPr>
          <w:rFonts w:ascii="Times New Roman" w:hAnsi="Times New Roman" w:cs="Times New Roman"/>
          <w:sz w:val="24"/>
          <w:szCs w:val="24"/>
        </w:rPr>
        <w:t xml:space="preserve"> 3а неисполнение или ненадлежащее исполнение своих обязательств по</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настоящему договору Стороны несут ответственность в соответствии с действующим</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законодательством Российской Федерации.</w:t>
      </w:r>
    </w:p>
    <w:p w:rsidR="00571EB2" w:rsidRPr="00571EB2"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.2. В случае просрочки исполнения Исполнителем обязательств (в том числе</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 xml:space="preserve">гарантийного </w:t>
      </w:r>
      <w:r w:rsidR="00571EB2" w:rsidRPr="00571EB2">
        <w:rPr>
          <w:rFonts w:ascii="Times New Roman" w:hAnsi="Times New Roman" w:cs="Times New Roman"/>
          <w:sz w:val="24"/>
          <w:szCs w:val="24"/>
        </w:rPr>
        <w:lastRenderedPageBreak/>
        <w:t>обязательства), предусмотренных договором, а также в иных случаях</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неисполнения или ненадлежащего исполнения Исполнителем обязательств,</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предусмотренных договором, Заказчик направляет Исполнителю требование об уплате</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неустоек (штрафов, пеней).</w:t>
      </w:r>
      <w:r w:rsidR="00571EB2" w:rsidRPr="00571EB2">
        <w:rPr>
          <w:rFonts w:ascii="Times New Roman" w:eastAsia="Times New Roman" w:hAnsi="Times New Roman" w:cs="Times New Roman"/>
          <w:sz w:val="24"/>
          <w:szCs w:val="24"/>
        </w:rPr>
        <w:t xml:space="preserve"> </w:t>
      </w:r>
    </w:p>
    <w:p w:rsidR="00954DCD"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.3. За каждый факт неисполнения или ненадлежащего исполнения Исполнителем</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обязательств, предусмотренных договором, размер штрафа устанавливается в следующем</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порядке:</w:t>
      </w:r>
      <w:r w:rsidR="00571EB2">
        <w:rPr>
          <w:rFonts w:ascii="Times New Roman" w:eastAsia="Times New Roman" w:hAnsi="Times New Roman" w:cs="Times New Roman"/>
          <w:sz w:val="24"/>
          <w:szCs w:val="24"/>
        </w:rPr>
        <w:t xml:space="preserve"> </w:t>
      </w:r>
    </w:p>
    <w:p w:rsidR="00571EB2" w:rsidRPr="00571EB2" w:rsidRDefault="00571EB2"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sidRPr="00F63EFB">
        <w:rPr>
          <w:rFonts w:ascii="Times New Roman" w:hAnsi="Times New Roman" w:cs="Times New Roman"/>
          <w:b/>
          <w:sz w:val="24"/>
          <w:szCs w:val="24"/>
          <w:u w:val="single"/>
        </w:rPr>
        <w:t>10 процентов цены договора</w:t>
      </w:r>
      <w:r w:rsidRPr="00571EB2">
        <w:rPr>
          <w:rFonts w:ascii="Times New Roman" w:hAnsi="Times New Roman" w:cs="Times New Roman"/>
          <w:sz w:val="24"/>
          <w:szCs w:val="24"/>
        </w:rPr>
        <w:t>.</w:t>
      </w:r>
    </w:p>
    <w:p w:rsidR="00571EB2" w:rsidRPr="00571EB2"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.4. За каждый факт неисполнения или ненадлежащего исполнения Исполнителем</w:t>
      </w:r>
      <w:r w:rsid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обязательства, предусмотренного договором, которое не имеет стоимостного выражения,</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размер штрафа устанавливается (при наличии в договоре таких обязательств) в следующем</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порядке:</w:t>
      </w:r>
    </w:p>
    <w:p w:rsidR="00571EB2" w:rsidRPr="00954DCD" w:rsidRDefault="00571EB2"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u w:val="single"/>
        </w:rPr>
      </w:pPr>
      <w:r w:rsidRPr="00F63EFB">
        <w:rPr>
          <w:rFonts w:ascii="Times New Roman" w:hAnsi="Times New Roman" w:cs="Times New Roman"/>
          <w:b/>
          <w:sz w:val="24"/>
          <w:szCs w:val="24"/>
          <w:u w:val="single"/>
        </w:rPr>
        <w:t>5000 рублей</w:t>
      </w:r>
      <w:r w:rsidRPr="00954DCD">
        <w:rPr>
          <w:rFonts w:ascii="Times New Roman" w:hAnsi="Times New Roman" w:cs="Times New Roman"/>
          <w:sz w:val="24"/>
          <w:szCs w:val="24"/>
          <w:u w:val="single"/>
        </w:rPr>
        <w:t>.</w:t>
      </w:r>
    </w:p>
    <w:p w:rsidR="00571EB2" w:rsidRPr="00571EB2"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.5. В случае просрочки исполнения Исполнителем обязательства (в том числе</w:t>
      </w:r>
      <w:r w:rsidR="00954DCD">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гарантийного обязательства), предусмотренного договором, а также в иных случаях</w:t>
      </w:r>
      <w:r w:rsidR="00954DCD">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неисполнения или ненадлежащего исполнения Исполнителем обязательств,</w:t>
      </w:r>
      <w:r w:rsidR="00954DCD">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предусмотренных договором, Заказчик направляет Исполнителю требование об уплате</w:t>
      </w:r>
      <w:r w:rsidR="00954DCD">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 xml:space="preserve">неустоек (штрафов, пеней). </w:t>
      </w:r>
      <w:proofErr w:type="gramStart"/>
      <w:r w:rsidR="00571EB2" w:rsidRPr="00571EB2">
        <w:rPr>
          <w:rFonts w:ascii="Times New Roman" w:hAnsi="Times New Roman" w:cs="Times New Roman"/>
          <w:sz w:val="24"/>
          <w:szCs w:val="24"/>
        </w:rPr>
        <w:t>Пеня начисляется за каждый день просрочки исполнения</w:t>
      </w:r>
      <w:r w:rsidR="00954DCD">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поставщиком обязательства, предусмотренного договором, начиная со дня, следующего</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после дня истечения установленного договором срока исполнения обязательства, и</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устанавливается договором в размере одной трехсотой действующей на дату уплаты пени</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ключевой ставки Центрального банка Российской Федерации от цены договора,</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уменьшенной на сумму, пропорциональную объему обязательств, предусмотренных</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договором и фактически исполненных поставщиком, за исключением случаев, если</w:t>
      </w:r>
      <w:proofErr w:type="gramEnd"/>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 xml:space="preserve">законодательством </w:t>
      </w:r>
      <w:r w:rsidR="000B38F0">
        <w:rPr>
          <w:rFonts w:ascii="Times New Roman" w:hAnsi="Times New Roman" w:cs="Times New Roman"/>
          <w:sz w:val="24"/>
          <w:szCs w:val="24"/>
        </w:rPr>
        <w:t>Российской Федерации установлен</w:t>
      </w:r>
      <w:r w:rsidR="00571EB2" w:rsidRPr="00571EB2">
        <w:rPr>
          <w:rFonts w:ascii="Times New Roman" w:hAnsi="Times New Roman" w:cs="Times New Roman"/>
          <w:sz w:val="24"/>
          <w:szCs w:val="24"/>
        </w:rPr>
        <w:t>ной порядок начисления пени.</w:t>
      </w:r>
    </w:p>
    <w:p w:rsidR="00571EB2" w:rsidRPr="00571EB2"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.6. В случае просрочки исполнения Заказчиком обязательств, предусмотренных</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договором, а также в иных случаях неисполнения или ненадлежащего исполнения</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Заказчиком обязательств, предусмотренных договором, Исполнитель вправе потребовать</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уплаты неустоек (штрафов, пеней). Пеня начисляется за каждый день просрочки</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исполнения обязательства, предусмотренного договором, начиная со дня, следующего</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после дня истечения установленного договором срока исполнения обязательства. Такая</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пеня устанавливается договором в размере одной трехсотой действующей на дату уплаты</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пеней ключевой ставки Центрального банка Российской Федерации от не уплаченной в</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срок суммы.</w:t>
      </w:r>
      <w:r w:rsidR="00571EB2" w:rsidRPr="00571EB2">
        <w:rPr>
          <w:rFonts w:ascii="Times New Roman" w:eastAsia="Times New Roman" w:hAnsi="Times New Roman" w:cs="Times New Roman"/>
          <w:sz w:val="24"/>
          <w:szCs w:val="24"/>
        </w:rPr>
        <w:t xml:space="preserve"> </w:t>
      </w:r>
    </w:p>
    <w:p w:rsidR="00571EB2" w:rsidRPr="00571EB2"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.7. Ответственность Сторон в иных случаях определяется в соответствии с</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законодательством Российской Федерации.</w:t>
      </w:r>
    </w:p>
    <w:p w:rsidR="00571EB2" w:rsidRPr="00571EB2"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.8. Уплата штрафа не освобождает Стороны от необходимости исполнения</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обязательств или устранения нарушений.</w:t>
      </w:r>
    </w:p>
    <w:p w:rsidR="00954DCD" w:rsidRDefault="006D38C5" w:rsidP="00571EB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.9. Сторона освобождается от уплаты начисленных штрафов, если докажет, что</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неисполнение или ненадлежащее исполнение обязательства, предусмотренного договором,</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произошло вследствие непреодолимой силы или по вине другой Стороны.</w:t>
      </w:r>
      <w:r w:rsidR="00571EB2" w:rsidRPr="00571EB2">
        <w:rPr>
          <w:rFonts w:ascii="Times New Roman" w:eastAsia="Times New Roman" w:hAnsi="Times New Roman" w:cs="Times New Roman"/>
          <w:sz w:val="24"/>
          <w:szCs w:val="24"/>
        </w:rPr>
        <w:t xml:space="preserve"> </w:t>
      </w:r>
    </w:p>
    <w:p w:rsidR="00A0602D" w:rsidRPr="00241D42" w:rsidRDefault="006D38C5" w:rsidP="00241D42">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r>
        <w:rPr>
          <w:rFonts w:ascii="Times New Roman" w:hAnsi="Times New Roman" w:cs="Times New Roman"/>
          <w:sz w:val="24"/>
          <w:szCs w:val="24"/>
        </w:rPr>
        <w:t>11</w:t>
      </w:r>
      <w:r w:rsidR="00571EB2" w:rsidRPr="00571EB2">
        <w:rPr>
          <w:rFonts w:ascii="Times New Roman" w:hAnsi="Times New Roman" w:cs="Times New Roman"/>
          <w:sz w:val="24"/>
          <w:szCs w:val="24"/>
        </w:rPr>
        <w:t>.10. Общая сумма начисленных штрафов за неисполнение или ненадлежащее</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исполнение Исполнителем обязательств, предусмотренных договором, не может</w:t>
      </w:r>
      <w:r w:rsidR="00571EB2" w:rsidRPr="00571EB2">
        <w:rPr>
          <w:rFonts w:ascii="Times New Roman" w:eastAsia="Times New Roman" w:hAnsi="Times New Roman" w:cs="Times New Roman"/>
          <w:sz w:val="24"/>
          <w:szCs w:val="24"/>
        </w:rPr>
        <w:t xml:space="preserve"> </w:t>
      </w:r>
      <w:r w:rsidR="00571EB2" w:rsidRPr="00571EB2">
        <w:rPr>
          <w:rFonts w:ascii="Times New Roman" w:hAnsi="Times New Roman" w:cs="Times New Roman"/>
          <w:sz w:val="24"/>
          <w:szCs w:val="24"/>
        </w:rPr>
        <w:t>превышать цену договора.</w:t>
      </w:r>
    </w:p>
    <w:p w:rsidR="00A0602D" w:rsidRPr="00571EB2" w:rsidRDefault="00A0602D" w:rsidP="00A0602D">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r>
        <w:rPr>
          <w:rFonts w:ascii="Times New Roman" w:hAnsi="Times New Roman" w:cs="Times New Roman"/>
          <w:sz w:val="24"/>
          <w:szCs w:val="24"/>
        </w:rPr>
        <w:t>11</w:t>
      </w:r>
      <w:r w:rsidRPr="00571EB2">
        <w:rPr>
          <w:rFonts w:ascii="Times New Roman" w:hAnsi="Times New Roman" w:cs="Times New Roman"/>
          <w:sz w:val="24"/>
          <w:szCs w:val="24"/>
        </w:rPr>
        <w:t>.11. Общая сумма начисленных штрафов за ненадлежащее исполнение Заказчиком</w:t>
      </w:r>
      <w:r w:rsidRPr="00571EB2">
        <w:rPr>
          <w:rFonts w:ascii="Times New Roman" w:eastAsia="Times New Roman" w:hAnsi="Times New Roman" w:cs="Times New Roman"/>
          <w:sz w:val="24"/>
          <w:szCs w:val="24"/>
        </w:rPr>
        <w:t xml:space="preserve"> </w:t>
      </w:r>
      <w:r w:rsidRPr="00571EB2">
        <w:rPr>
          <w:rFonts w:ascii="Times New Roman" w:hAnsi="Times New Roman" w:cs="Times New Roman"/>
          <w:sz w:val="24"/>
          <w:szCs w:val="24"/>
        </w:rPr>
        <w:t>обязательств, предусмотренных договором, не может превышать цену договора.</w:t>
      </w:r>
    </w:p>
    <w:p w:rsidR="00A0602D" w:rsidRDefault="00A0602D" w:rsidP="00EB4459">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p>
    <w:p w:rsidR="00A0602D" w:rsidRPr="00982E98" w:rsidRDefault="00A0602D" w:rsidP="00A0602D">
      <w:pPr>
        <w:autoSpaceDE w:val="0"/>
        <w:autoSpaceDN w:val="0"/>
        <w:adjustRightInd w:val="0"/>
        <w:spacing w:after="0" w:line="240" w:lineRule="auto"/>
        <w:jc w:val="center"/>
        <w:rPr>
          <w:rFonts w:ascii="Times New Roman" w:hAnsi="Times New Roman" w:cs="Times New Roman"/>
          <w:b/>
          <w:bCs/>
          <w:color w:val="000000"/>
          <w:sz w:val="24"/>
          <w:szCs w:val="24"/>
        </w:rPr>
      </w:pPr>
      <w:r w:rsidRPr="00982E98">
        <w:rPr>
          <w:rFonts w:ascii="Times New Roman" w:hAnsi="Times New Roman" w:cs="Times New Roman"/>
          <w:b/>
          <w:bCs/>
          <w:color w:val="000000"/>
          <w:sz w:val="24"/>
          <w:szCs w:val="24"/>
        </w:rPr>
        <w:t>12. Гарантия качества организации бесплатного питания</w:t>
      </w:r>
    </w:p>
    <w:p w:rsidR="00A0602D" w:rsidRPr="00982E98" w:rsidRDefault="00A0602D" w:rsidP="00A0602D">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r>
        <w:rPr>
          <w:rFonts w:ascii="Times New Roman" w:hAnsi="Times New Roman" w:cs="Times New Roman"/>
          <w:sz w:val="24"/>
          <w:szCs w:val="24"/>
        </w:rPr>
        <w:t>12.1</w:t>
      </w:r>
      <w:r w:rsidR="00EB4459" w:rsidRPr="00571EB2">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Качество организации  бесплатного питания, оказываемого по настоящему Договору, должно соответствовать установленным в Российской Федерации государственным стандартам, техническим регламентам и требованиям настоящего Договора </w:t>
      </w:r>
      <w:r w:rsidR="00EB4459" w:rsidRPr="00571EB2">
        <w:rPr>
          <w:rFonts w:ascii="Times New Roman" w:hAnsi="Times New Roman" w:cs="Times New Roman"/>
          <w:sz w:val="24"/>
          <w:szCs w:val="24"/>
        </w:rPr>
        <w:t>Общая сумма начисленных штрафов за ненадлежащее исполнение Заказчиком</w:t>
      </w:r>
      <w:r w:rsidR="00EB4459" w:rsidRPr="00571EB2">
        <w:rPr>
          <w:rFonts w:ascii="Times New Roman" w:eastAsia="Times New Roman" w:hAnsi="Times New Roman" w:cs="Times New Roman"/>
          <w:sz w:val="24"/>
          <w:szCs w:val="24"/>
        </w:rPr>
        <w:t xml:space="preserve"> </w:t>
      </w:r>
      <w:r w:rsidR="00EB4459" w:rsidRPr="00571EB2">
        <w:rPr>
          <w:rFonts w:ascii="Times New Roman" w:hAnsi="Times New Roman" w:cs="Times New Roman"/>
          <w:sz w:val="24"/>
          <w:szCs w:val="24"/>
        </w:rPr>
        <w:t>обязательств, предусмотренных договором, не может превышать цену договора</w:t>
      </w:r>
      <w:r w:rsid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изложенным в показателях качества Технического задания (</w:t>
      </w:r>
      <w:r w:rsidR="00AB7D1D">
        <w:rPr>
          <w:rFonts w:ascii="Times New Roman" w:hAnsi="Times New Roman" w:cs="Times New Roman"/>
          <w:b/>
          <w:bCs/>
          <w:color w:val="000000"/>
          <w:sz w:val="24"/>
          <w:szCs w:val="24"/>
        </w:rPr>
        <w:t>Приложение № 1</w:t>
      </w:r>
      <w:r w:rsidR="00D003C5" w:rsidRPr="00982E98">
        <w:rPr>
          <w:rFonts w:ascii="Times New Roman" w:hAnsi="Times New Roman" w:cs="Times New Roman"/>
          <w:b/>
          <w:bCs/>
          <w:color w:val="000000"/>
          <w:sz w:val="24"/>
          <w:szCs w:val="24"/>
        </w:rPr>
        <w:t xml:space="preserve"> к</w:t>
      </w:r>
      <w:r w:rsidRPr="00982E98">
        <w:rPr>
          <w:rFonts w:ascii="Times New Roman" w:hAnsi="Times New Roman" w:cs="Times New Roman"/>
          <w:sz w:val="24"/>
          <w:szCs w:val="24"/>
        </w:rPr>
        <w:t xml:space="preserve"> </w:t>
      </w:r>
      <w:r w:rsidR="00D003C5" w:rsidRPr="00982E98">
        <w:rPr>
          <w:rFonts w:ascii="Times New Roman" w:hAnsi="Times New Roman" w:cs="Times New Roman"/>
          <w:b/>
          <w:bCs/>
          <w:color w:val="000000"/>
          <w:sz w:val="24"/>
          <w:szCs w:val="24"/>
        </w:rPr>
        <w:t>Договору</w:t>
      </w:r>
      <w:r w:rsidR="00D003C5" w:rsidRPr="00982E98">
        <w:rPr>
          <w:rFonts w:ascii="Times New Roman" w:hAnsi="Times New Roman" w:cs="Times New Roman"/>
          <w:color w:val="000000"/>
          <w:sz w:val="24"/>
          <w:szCs w:val="24"/>
        </w:rPr>
        <w:t>).</w:t>
      </w:r>
      <w:r w:rsidRPr="00982E98">
        <w:rPr>
          <w:rFonts w:ascii="Times New Roman" w:hAnsi="Times New Roman" w:cs="Times New Roman"/>
          <w:sz w:val="24"/>
          <w:szCs w:val="24"/>
        </w:rPr>
        <w:t xml:space="preserve"> </w:t>
      </w:r>
      <w:proofErr w:type="gramEnd"/>
    </w:p>
    <w:p w:rsidR="00A0602D" w:rsidRPr="00982E98" w:rsidRDefault="00982E98" w:rsidP="00A0602D">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r>
        <w:rPr>
          <w:rFonts w:ascii="Times New Roman" w:hAnsi="Times New Roman" w:cs="Times New Roman"/>
          <w:color w:val="000000"/>
          <w:sz w:val="24"/>
          <w:szCs w:val="24"/>
        </w:rPr>
        <w:t>12</w:t>
      </w:r>
      <w:r w:rsidR="00D003C5" w:rsidRPr="00982E98">
        <w:rPr>
          <w:rFonts w:ascii="Times New Roman" w:hAnsi="Times New Roman" w:cs="Times New Roman"/>
          <w:color w:val="000000"/>
          <w:sz w:val="24"/>
          <w:szCs w:val="24"/>
        </w:rPr>
        <w:t>.2. Заказчик вправе предъявлять требования, связанные с ненадлежащим качеством</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результата оказанных услуг, в течение установленного гарантийного срока. Исполнитель</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обязуется за свой счет производить необходимые мероприятия, в том числе замену товара,</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используемого в результате оказанных услуг, устранение недостатков в соответствии с</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требованиями гражданского законодательства Российской Федерации. Исполнитель</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обязуется за свой счет производить устранение недостатков в соответствии с требованиями</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 xml:space="preserve">действующего </w:t>
      </w:r>
      <w:r w:rsidR="00D003C5" w:rsidRPr="00982E98">
        <w:rPr>
          <w:rFonts w:ascii="Times New Roman" w:hAnsi="Times New Roman" w:cs="Times New Roman"/>
          <w:color w:val="000000"/>
          <w:sz w:val="24"/>
          <w:szCs w:val="24"/>
        </w:rPr>
        <w:lastRenderedPageBreak/>
        <w:t>законодательства.</w:t>
      </w:r>
      <w:r w:rsidR="00A0602D" w:rsidRPr="00982E98">
        <w:rPr>
          <w:rFonts w:ascii="Times New Roman" w:hAnsi="Times New Roman" w:cs="Times New Roman"/>
          <w:sz w:val="24"/>
          <w:szCs w:val="24"/>
        </w:rPr>
        <w:t xml:space="preserve"> </w:t>
      </w:r>
    </w:p>
    <w:p w:rsidR="00982E98" w:rsidRDefault="00982E98" w:rsidP="00A0602D">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r>
        <w:rPr>
          <w:rFonts w:ascii="Times New Roman" w:hAnsi="Times New Roman" w:cs="Times New Roman"/>
          <w:color w:val="000000"/>
          <w:sz w:val="24"/>
          <w:szCs w:val="24"/>
        </w:rPr>
        <w:t>12</w:t>
      </w:r>
      <w:r w:rsidR="00D003C5" w:rsidRPr="00982E98">
        <w:rPr>
          <w:rFonts w:ascii="Times New Roman" w:hAnsi="Times New Roman" w:cs="Times New Roman"/>
          <w:color w:val="000000"/>
          <w:sz w:val="24"/>
          <w:szCs w:val="24"/>
        </w:rPr>
        <w:t>.3. При выявлении Заказчиком недостатков оказанных услуг составляется акт. Для</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участия в составлении акта, фиксирующего недостатки (дефекты) оказанных услуг,</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согласования порядка и сроков их устранения, Исполнитель обязан направить своего</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представителя не позднее 3 дней со дня получения письменного извещения Заказчика.</w:t>
      </w:r>
      <w:r w:rsidR="00A0602D" w:rsidRPr="00982E98">
        <w:rPr>
          <w:rFonts w:ascii="Times New Roman" w:hAnsi="Times New Roman" w:cs="Times New Roman"/>
          <w:sz w:val="24"/>
          <w:szCs w:val="24"/>
        </w:rPr>
        <w:t xml:space="preserve"> </w:t>
      </w:r>
    </w:p>
    <w:p w:rsidR="00D003C5" w:rsidRPr="00982E98" w:rsidRDefault="00982E98" w:rsidP="00A0602D">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r>
        <w:rPr>
          <w:rFonts w:ascii="Times New Roman" w:hAnsi="Times New Roman" w:cs="Times New Roman"/>
          <w:color w:val="000000"/>
          <w:sz w:val="24"/>
          <w:szCs w:val="24"/>
        </w:rPr>
        <w:t>12</w:t>
      </w:r>
      <w:r w:rsidR="00D003C5" w:rsidRPr="00982E98">
        <w:rPr>
          <w:rFonts w:ascii="Times New Roman" w:hAnsi="Times New Roman" w:cs="Times New Roman"/>
          <w:color w:val="000000"/>
          <w:sz w:val="24"/>
          <w:szCs w:val="24"/>
        </w:rPr>
        <w:t>.4. Течение гарантийного срока прерывается на время устранения недостатков,</w:t>
      </w:r>
      <w:r w:rsidR="00A0602D" w:rsidRPr="00982E98">
        <w:rPr>
          <w:rFonts w:ascii="Times New Roman" w:hAnsi="Times New Roman" w:cs="Times New Roman"/>
          <w:sz w:val="24"/>
          <w:szCs w:val="24"/>
        </w:rPr>
        <w:t xml:space="preserve"> </w:t>
      </w:r>
      <w:r w:rsidR="00D003C5" w:rsidRPr="00982E98">
        <w:rPr>
          <w:rFonts w:ascii="Times New Roman" w:hAnsi="Times New Roman" w:cs="Times New Roman"/>
          <w:color w:val="000000"/>
          <w:sz w:val="24"/>
          <w:szCs w:val="24"/>
        </w:rPr>
        <w:t>возникших по вине Исполнителя.</w:t>
      </w:r>
    </w:p>
    <w:p w:rsidR="00D003C5" w:rsidRPr="00982E98" w:rsidRDefault="00D003C5" w:rsidP="00EB4459">
      <w:pPr>
        <w:numPr>
          <w:ilvl w:val="0"/>
          <w:numId w:val="3"/>
        </w:numPr>
        <w:shd w:val="clear" w:color="auto" w:fill="FFFFFF"/>
        <w:suppressAutoHyphens/>
        <w:spacing w:after="0" w:line="240" w:lineRule="auto"/>
        <w:ind w:left="0" w:firstLine="0"/>
        <w:jc w:val="center"/>
        <w:rPr>
          <w:rFonts w:ascii="Times New Roman" w:eastAsia="Times New Roman" w:hAnsi="Times New Roman" w:cs="Times New Roman"/>
          <w:b/>
          <w:bCs/>
          <w:sz w:val="24"/>
          <w:szCs w:val="24"/>
        </w:rPr>
      </w:pPr>
    </w:p>
    <w:p w:rsidR="00EB4459" w:rsidRPr="00982E98" w:rsidRDefault="00982E98" w:rsidP="00982E98">
      <w:pPr>
        <w:numPr>
          <w:ilvl w:val="0"/>
          <w:numId w:val="3"/>
        </w:numPr>
        <w:shd w:val="clear" w:color="auto" w:fill="FFFFFF"/>
        <w:suppressAutoHyphens/>
        <w:spacing w:after="0" w:line="240" w:lineRule="auto"/>
        <w:ind w:left="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w:t>
      </w:r>
      <w:r w:rsidR="00EB4459" w:rsidRPr="00861CC3">
        <w:rPr>
          <w:rFonts w:ascii="Times New Roman" w:eastAsia="Times New Roman" w:hAnsi="Times New Roman" w:cs="Times New Roman"/>
          <w:b/>
          <w:bCs/>
          <w:sz w:val="24"/>
          <w:szCs w:val="24"/>
        </w:rPr>
        <w:t>. Обстоятельства непреодолимой силы</w:t>
      </w:r>
    </w:p>
    <w:p w:rsidR="00EB4459" w:rsidRPr="00961A6D" w:rsidRDefault="00982E98" w:rsidP="00982E98">
      <w:pPr>
        <w:widowControl w:val="0"/>
        <w:shd w:val="clear" w:color="auto" w:fill="FFFFFF"/>
        <w:tabs>
          <w:tab w:val="left" w:pos="1260"/>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r>
        <w:rPr>
          <w:rFonts w:ascii="Times New Roman" w:hAnsi="Times New Roman" w:cs="Times New Roman"/>
          <w:sz w:val="24"/>
          <w:szCs w:val="24"/>
        </w:rPr>
        <w:t>13</w:t>
      </w:r>
      <w:r w:rsidR="00EB4459" w:rsidRPr="00961A6D">
        <w:rPr>
          <w:rFonts w:ascii="Times New Roman" w:hAnsi="Times New Roman" w:cs="Times New Roman"/>
          <w:sz w:val="24"/>
          <w:szCs w:val="24"/>
        </w:rPr>
        <w:t>.1</w:t>
      </w:r>
      <w:r w:rsidR="00571EB2" w:rsidRPr="00961A6D">
        <w:rPr>
          <w:rFonts w:ascii="Times New Roman" w:hAnsi="Times New Roman" w:cs="Times New Roman"/>
          <w:sz w:val="24"/>
          <w:szCs w:val="24"/>
        </w:rPr>
        <w:t xml:space="preserve">. </w:t>
      </w:r>
      <w:r w:rsidR="00EB4459" w:rsidRPr="00961A6D">
        <w:rPr>
          <w:rFonts w:ascii="Times New Roman" w:hAnsi="Times New Roman" w:cs="Times New Roman"/>
          <w:sz w:val="24"/>
          <w:szCs w:val="24"/>
        </w:rPr>
        <w:t>Сторона, не исполнившая или ненадлежащим образом исполнившая обязательства</w:t>
      </w:r>
      <w:r w:rsidR="00EB4459" w:rsidRPr="00961A6D">
        <w:rPr>
          <w:rFonts w:ascii="Times New Roman" w:eastAsia="Times New Roman" w:hAnsi="Times New Roman" w:cs="Times New Roman"/>
          <w:b/>
          <w:bCs/>
          <w:sz w:val="24"/>
          <w:szCs w:val="24"/>
        </w:rPr>
        <w:t xml:space="preserve"> </w:t>
      </w:r>
      <w:r w:rsidR="00EB4459" w:rsidRPr="00961A6D">
        <w:rPr>
          <w:rFonts w:ascii="Times New Roman" w:hAnsi="Times New Roman" w:cs="Times New Roman"/>
          <w:sz w:val="24"/>
          <w:szCs w:val="24"/>
        </w:rPr>
        <w:t>по Договору, несет ответственность, если не докажет, что надлежащее исполнение оказалось</w:t>
      </w:r>
      <w:r w:rsidR="00EB4459" w:rsidRPr="00961A6D">
        <w:rPr>
          <w:rFonts w:ascii="Times New Roman" w:eastAsia="Times New Roman" w:hAnsi="Times New Roman" w:cs="Times New Roman"/>
          <w:b/>
          <w:bCs/>
          <w:sz w:val="24"/>
          <w:szCs w:val="24"/>
        </w:rPr>
        <w:t xml:space="preserve"> </w:t>
      </w:r>
      <w:r w:rsidR="00EB4459" w:rsidRPr="00961A6D">
        <w:rPr>
          <w:rFonts w:ascii="Times New Roman" w:hAnsi="Times New Roman" w:cs="Times New Roman"/>
          <w:sz w:val="24"/>
          <w:szCs w:val="24"/>
        </w:rPr>
        <w:t>невозможным вследствие непреодолимой силы, то есть чрезвычайных и непредотвратимых при</w:t>
      </w:r>
      <w:r w:rsidR="00EB4459" w:rsidRPr="00961A6D">
        <w:rPr>
          <w:rFonts w:ascii="Times New Roman" w:eastAsia="Times New Roman" w:hAnsi="Times New Roman" w:cs="Times New Roman"/>
          <w:b/>
          <w:bCs/>
          <w:sz w:val="24"/>
          <w:szCs w:val="24"/>
        </w:rPr>
        <w:t xml:space="preserve"> </w:t>
      </w:r>
      <w:r w:rsidR="00EB4459" w:rsidRPr="00961A6D">
        <w:rPr>
          <w:rFonts w:ascii="Times New Roman" w:hAnsi="Times New Roman" w:cs="Times New Roman"/>
          <w:sz w:val="24"/>
          <w:szCs w:val="24"/>
        </w:rPr>
        <w:t>данных условиях обстоятельств.</w:t>
      </w:r>
    </w:p>
    <w:p w:rsidR="00EB4459" w:rsidRPr="00961A6D" w:rsidRDefault="000B38F0" w:rsidP="00EB4459">
      <w:pPr>
        <w:numPr>
          <w:ilvl w:val="0"/>
          <w:numId w:val="3"/>
        </w:numPr>
        <w:tabs>
          <w:tab w:val="clear" w:pos="0"/>
        </w:tabs>
        <w:spacing w:after="0" w:line="240" w:lineRule="auto"/>
        <w:ind w:left="-567" w:firstLine="0"/>
        <w:jc w:val="both"/>
        <w:rPr>
          <w:rFonts w:ascii="Times New Roman" w:eastAsia="Times New Roman" w:hAnsi="Times New Roman" w:cs="Times New Roman"/>
          <w:kern w:val="16"/>
          <w:sz w:val="24"/>
          <w:szCs w:val="24"/>
        </w:rPr>
      </w:pPr>
      <w:r w:rsidRPr="00961A6D">
        <w:rPr>
          <w:rFonts w:ascii="Times New Roman" w:eastAsia="Times New Roman" w:hAnsi="Times New Roman" w:cs="Times New Roman"/>
          <w:kern w:val="16"/>
          <w:sz w:val="24"/>
          <w:szCs w:val="24"/>
        </w:rPr>
        <w:t>1</w:t>
      </w:r>
      <w:r w:rsidR="00982E98">
        <w:rPr>
          <w:rFonts w:ascii="Times New Roman" w:eastAsia="Times New Roman" w:hAnsi="Times New Roman" w:cs="Times New Roman"/>
          <w:kern w:val="16"/>
          <w:sz w:val="24"/>
          <w:szCs w:val="24"/>
        </w:rPr>
        <w:t>3</w:t>
      </w:r>
      <w:r w:rsidR="00EB4459" w:rsidRPr="00961A6D">
        <w:rPr>
          <w:rFonts w:ascii="Times New Roman" w:eastAsia="Times New Roman" w:hAnsi="Times New Roman" w:cs="Times New Roman"/>
          <w:kern w:val="16"/>
          <w:sz w:val="24"/>
          <w:szCs w:val="24"/>
        </w:rPr>
        <w:t>.2.</w:t>
      </w:r>
      <w:r w:rsidR="00EB4459" w:rsidRPr="00961A6D">
        <w:rPr>
          <w:rFonts w:ascii="Times New Roman" w:hAnsi="Times New Roman" w:cs="Times New Roman"/>
          <w:sz w:val="24"/>
          <w:szCs w:val="24"/>
        </w:rPr>
        <w:t>Сторона, не исполнившая или ненадлежащим образом исполнившая обязательства</w:t>
      </w:r>
      <w:r w:rsidR="00EB4459" w:rsidRPr="00961A6D">
        <w:rPr>
          <w:rFonts w:ascii="Times New Roman" w:eastAsia="Times New Roman" w:hAnsi="Times New Roman" w:cs="Times New Roman"/>
          <w:b/>
          <w:bCs/>
          <w:sz w:val="24"/>
          <w:szCs w:val="24"/>
        </w:rPr>
        <w:t xml:space="preserve"> </w:t>
      </w:r>
      <w:r w:rsidR="00EB4459" w:rsidRPr="00961A6D">
        <w:rPr>
          <w:rFonts w:ascii="Times New Roman" w:hAnsi="Times New Roman" w:cs="Times New Roman"/>
          <w:sz w:val="24"/>
          <w:szCs w:val="24"/>
        </w:rPr>
        <w:t>по Договору, несет ответственность, если не докажет, что надлежащее исполнение оказалось</w:t>
      </w:r>
      <w:r w:rsidR="00EB4459" w:rsidRPr="00961A6D">
        <w:rPr>
          <w:rFonts w:ascii="Times New Roman" w:eastAsia="Times New Roman" w:hAnsi="Times New Roman" w:cs="Times New Roman"/>
          <w:b/>
          <w:bCs/>
          <w:sz w:val="24"/>
          <w:szCs w:val="24"/>
        </w:rPr>
        <w:t xml:space="preserve"> </w:t>
      </w:r>
      <w:r w:rsidR="00EB4459" w:rsidRPr="00961A6D">
        <w:rPr>
          <w:rFonts w:ascii="Times New Roman" w:hAnsi="Times New Roman" w:cs="Times New Roman"/>
          <w:sz w:val="24"/>
          <w:szCs w:val="24"/>
        </w:rPr>
        <w:t>невозможным вследствие непреодолимой силы, то есть чрезвычайных и непредотвратимых при</w:t>
      </w:r>
      <w:r w:rsidR="00EB4459" w:rsidRPr="00961A6D">
        <w:rPr>
          <w:rFonts w:ascii="Times New Roman" w:eastAsia="Times New Roman" w:hAnsi="Times New Roman" w:cs="Times New Roman"/>
          <w:b/>
          <w:bCs/>
          <w:sz w:val="24"/>
          <w:szCs w:val="24"/>
        </w:rPr>
        <w:t xml:space="preserve"> </w:t>
      </w:r>
      <w:r w:rsidR="00EB4459" w:rsidRPr="00961A6D">
        <w:rPr>
          <w:rFonts w:ascii="Times New Roman" w:hAnsi="Times New Roman" w:cs="Times New Roman"/>
          <w:sz w:val="24"/>
          <w:szCs w:val="24"/>
        </w:rPr>
        <w:t>данных условиях обстоятельств.</w:t>
      </w:r>
    </w:p>
    <w:p w:rsidR="00961A6D" w:rsidRPr="00961A6D" w:rsidRDefault="00982E98" w:rsidP="00961A6D">
      <w:pPr>
        <w:numPr>
          <w:ilvl w:val="0"/>
          <w:numId w:val="3"/>
        </w:numPr>
        <w:tabs>
          <w:tab w:val="clear" w:pos="0"/>
        </w:tabs>
        <w:spacing w:after="0" w:line="240" w:lineRule="auto"/>
        <w:ind w:left="-567" w:firstLine="0"/>
        <w:jc w:val="both"/>
        <w:rPr>
          <w:rFonts w:ascii="Times New Roman" w:eastAsia="Times New Roman" w:hAnsi="Times New Roman" w:cs="Times New Roman"/>
          <w:kern w:val="16"/>
          <w:sz w:val="24"/>
          <w:szCs w:val="24"/>
        </w:rPr>
      </w:pPr>
      <w:r>
        <w:rPr>
          <w:rFonts w:ascii="Times New Roman" w:hAnsi="Times New Roman" w:cs="Times New Roman"/>
          <w:sz w:val="24"/>
          <w:szCs w:val="24"/>
        </w:rPr>
        <w:t>13</w:t>
      </w:r>
      <w:r w:rsidR="00961A6D" w:rsidRPr="00961A6D">
        <w:rPr>
          <w:rFonts w:ascii="Times New Roman" w:hAnsi="Times New Roman" w:cs="Times New Roman"/>
          <w:sz w:val="24"/>
          <w:szCs w:val="24"/>
        </w:rPr>
        <w:t>.3.</w:t>
      </w:r>
      <w:r w:rsidR="00EB4459" w:rsidRPr="00961A6D">
        <w:rPr>
          <w:rFonts w:ascii="Times New Roman" w:hAnsi="Times New Roman" w:cs="Times New Roman"/>
          <w:sz w:val="24"/>
          <w:szCs w:val="24"/>
        </w:rPr>
        <w:t>О возникновении и прекращении обстоятельства непреодолимой силы Стороны</w:t>
      </w:r>
      <w:r w:rsidR="00EB4459"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уведомляют друг друга письменно в течение 5 (пяти) рабочих дней с даты их возникновения</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или прекращения. После прекращения обстоятельства непреодолимой силы Сторона,</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прекратившая исполнение обязательства по настоящему Договору, незамедлительно</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возобновляет его исполнение. Извещение должно содержать данные о наступлении и характере</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обстоятельств и возможных последствиях.</w:t>
      </w:r>
      <w:r w:rsidR="00961A6D" w:rsidRPr="00961A6D">
        <w:rPr>
          <w:rFonts w:ascii="Times New Roman" w:eastAsia="Times New Roman" w:hAnsi="Times New Roman" w:cs="Times New Roman"/>
          <w:kern w:val="16"/>
          <w:sz w:val="24"/>
          <w:szCs w:val="24"/>
        </w:rPr>
        <w:t xml:space="preserve"> </w:t>
      </w:r>
    </w:p>
    <w:p w:rsidR="00961A6D" w:rsidRPr="00961A6D" w:rsidRDefault="00982E98" w:rsidP="00961A6D">
      <w:pPr>
        <w:numPr>
          <w:ilvl w:val="0"/>
          <w:numId w:val="3"/>
        </w:numPr>
        <w:tabs>
          <w:tab w:val="clear" w:pos="0"/>
        </w:tabs>
        <w:spacing w:after="0" w:line="240" w:lineRule="auto"/>
        <w:ind w:left="-567" w:firstLine="0"/>
        <w:jc w:val="both"/>
        <w:rPr>
          <w:rFonts w:ascii="Times New Roman" w:eastAsia="Times New Roman" w:hAnsi="Times New Roman" w:cs="Times New Roman"/>
          <w:kern w:val="16"/>
          <w:sz w:val="24"/>
          <w:szCs w:val="24"/>
        </w:rPr>
      </w:pPr>
      <w:r>
        <w:rPr>
          <w:rFonts w:ascii="Times New Roman" w:hAnsi="Times New Roman" w:cs="Times New Roman"/>
          <w:sz w:val="24"/>
          <w:szCs w:val="24"/>
        </w:rPr>
        <w:t>13</w:t>
      </w:r>
      <w:r w:rsidR="00961A6D" w:rsidRPr="00961A6D">
        <w:rPr>
          <w:rFonts w:ascii="Times New Roman" w:hAnsi="Times New Roman" w:cs="Times New Roman"/>
          <w:sz w:val="24"/>
          <w:szCs w:val="24"/>
        </w:rPr>
        <w:t>.4</w:t>
      </w:r>
      <w:r w:rsidR="00EB4459" w:rsidRPr="00961A6D">
        <w:rPr>
          <w:rFonts w:ascii="Times New Roman" w:hAnsi="Times New Roman" w:cs="Times New Roman"/>
          <w:sz w:val="24"/>
          <w:szCs w:val="24"/>
        </w:rPr>
        <w:t>.Факт возникновения обстоятельства непреодолимой силы должен быть</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документально удостоверен уполномоченным органом федеральной, региональной власти или</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органом местного самоуправления.</w:t>
      </w:r>
      <w:r w:rsidR="00961A6D" w:rsidRPr="00961A6D">
        <w:rPr>
          <w:rFonts w:ascii="Times New Roman" w:eastAsia="Times New Roman" w:hAnsi="Times New Roman" w:cs="Times New Roman"/>
          <w:kern w:val="16"/>
          <w:sz w:val="24"/>
          <w:szCs w:val="24"/>
        </w:rPr>
        <w:t xml:space="preserve"> </w:t>
      </w:r>
    </w:p>
    <w:p w:rsidR="00961A6D" w:rsidRPr="00961A6D" w:rsidRDefault="00982E98" w:rsidP="00961A6D">
      <w:pPr>
        <w:numPr>
          <w:ilvl w:val="0"/>
          <w:numId w:val="3"/>
        </w:numPr>
        <w:tabs>
          <w:tab w:val="clear" w:pos="0"/>
        </w:tabs>
        <w:spacing w:after="0" w:line="240" w:lineRule="auto"/>
        <w:ind w:left="-567" w:firstLine="0"/>
        <w:jc w:val="both"/>
        <w:rPr>
          <w:rFonts w:ascii="Times New Roman" w:eastAsia="Times New Roman" w:hAnsi="Times New Roman" w:cs="Times New Roman"/>
          <w:kern w:val="16"/>
          <w:sz w:val="24"/>
          <w:szCs w:val="24"/>
        </w:rPr>
      </w:pPr>
      <w:r>
        <w:rPr>
          <w:rFonts w:ascii="Times New Roman" w:hAnsi="Times New Roman" w:cs="Times New Roman"/>
          <w:sz w:val="24"/>
          <w:szCs w:val="24"/>
        </w:rPr>
        <w:t>13</w:t>
      </w:r>
      <w:r w:rsidR="00961A6D" w:rsidRPr="00961A6D">
        <w:rPr>
          <w:rFonts w:ascii="Times New Roman" w:hAnsi="Times New Roman" w:cs="Times New Roman"/>
          <w:sz w:val="24"/>
          <w:szCs w:val="24"/>
        </w:rPr>
        <w:t>.5</w:t>
      </w:r>
      <w:r w:rsidR="00EB4459" w:rsidRPr="00961A6D">
        <w:rPr>
          <w:rFonts w:ascii="Times New Roman" w:hAnsi="Times New Roman" w:cs="Times New Roman"/>
          <w:sz w:val="24"/>
          <w:szCs w:val="24"/>
        </w:rPr>
        <w:t xml:space="preserve">. </w:t>
      </w:r>
      <w:proofErr w:type="gramStart"/>
      <w:r w:rsidR="00EB4459" w:rsidRPr="00961A6D">
        <w:rPr>
          <w:rFonts w:ascii="Times New Roman" w:hAnsi="Times New Roman" w:cs="Times New Roman"/>
          <w:sz w:val="24"/>
          <w:szCs w:val="24"/>
        </w:rPr>
        <w:t>Если одна из Сторон не направит или несвоевременно направит документы,</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 xml:space="preserve">указанные в пунктах </w:t>
      </w:r>
      <w:r w:rsidR="00961A6D" w:rsidRPr="00961A6D">
        <w:rPr>
          <w:rFonts w:ascii="Times New Roman" w:hAnsi="Times New Roman" w:cs="Times New Roman"/>
          <w:sz w:val="24"/>
          <w:szCs w:val="24"/>
        </w:rPr>
        <w:t>11.2 - 11</w:t>
      </w:r>
      <w:r w:rsidR="00EB4459" w:rsidRPr="00961A6D">
        <w:rPr>
          <w:rFonts w:ascii="Times New Roman" w:hAnsi="Times New Roman" w:cs="Times New Roman"/>
          <w:sz w:val="24"/>
          <w:szCs w:val="24"/>
        </w:rPr>
        <w:t>.3 настоящего раздела, то такая Сторона не вправе ссылаться на</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возникновение обстоятельства непреодолимой силы в целях обоснования неисполнения и (или)</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ненадлежащего исполнения обязательства по настоящему Договору, а вторая Сторона вправе</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не принимать во внимание наступление обстоятельства непреодолимой силы при предъявлении</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претензий и исковых заявлений в связи</w:t>
      </w:r>
      <w:proofErr w:type="gramEnd"/>
      <w:r w:rsidR="00EB4459" w:rsidRPr="00961A6D">
        <w:rPr>
          <w:rFonts w:ascii="Times New Roman" w:hAnsi="Times New Roman" w:cs="Times New Roman"/>
          <w:sz w:val="24"/>
          <w:szCs w:val="24"/>
        </w:rPr>
        <w:t xml:space="preserve"> с неисполнением и (или) ненадлежащим исполнением</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обязательств по настоящему Договору.</w:t>
      </w:r>
    </w:p>
    <w:p w:rsidR="00EB4459" w:rsidRPr="00961A6D" w:rsidRDefault="00982E98" w:rsidP="00961A6D">
      <w:pPr>
        <w:numPr>
          <w:ilvl w:val="0"/>
          <w:numId w:val="3"/>
        </w:numPr>
        <w:tabs>
          <w:tab w:val="clear" w:pos="0"/>
        </w:tabs>
        <w:spacing w:after="0" w:line="240" w:lineRule="auto"/>
        <w:ind w:left="-567" w:firstLine="0"/>
        <w:jc w:val="both"/>
        <w:rPr>
          <w:rFonts w:ascii="Times New Roman" w:eastAsia="Times New Roman" w:hAnsi="Times New Roman" w:cs="Times New Roman"/>
          <w:kern w:val="16"/>
          <w:sz w:val="24"/>
          <w:szCs w:val="24"/>
        </w:rPr>
      </w:pPr>
      <w:r>
        <w:rPr>
          <w:rFonts w:ascii="Times New Roman" w:hAnsi="Times New Roman" w:cs="Times New Roman"/>
          <w:sz w:val="24"/>
          <w:szCs w:val="24"/>
        </w:rPr>
        <w:t>13</w:t>
      </w:r>
      <w:r w:rsidR="00EB4459" w:rsidRPr="00961A6D">
        <w:rPr>
          <w:rFonts w:ascii="Times New Roman" w:hAnsi="Times New Roman" w:cs="Times New Roman"/>
          <w:sz w:val="24"/>
          <w:szCs w:val="24"/>
        </w:rPr>
        <w:t>.5. В случае</w:t>
      </w:r>
      <w:proofErr w:type="gramStart"/>
      <w:r w:rsidR="00EB4459" w:rsidRPr="00961A6D">
        <w:rPr>
          <w:rFonts w:ascii="Times New Roman" w:hAnsi="Times New Roman" w:cs="Times New Roman"/>
          <w:sz w:val="24"/>
          <w:szCs w:val="24"/>
        </w:rPr>
        <w:t>,</w:t>
      </w:r>
      <w:proofErr w:type="gramEnd"/>
      <w:r w:rsidR="00EB4459" w:rsidRPr="00961A6D">
        <w:rPr>
          <w:rFonts w:ascii="Times New Roman" w:hAnsi="Times New Roman" w:cs="Times New Roman"/>
          <w:sz w:val="24"/>
          <w:szCs w:val="24"/>
        </w:rPr>
        <w:t xml:space="preserve"> если обстоятельства непреодолимой силы будут сохраняться более 30</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(тридцати) календарных дней, любая Сторона имеет право предложить другой Стороне</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расторгнуть его. При прекращении настоящего Договора по причинам, указанным в настоящем</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пункте, Стороны обязаны осуществить взаиморасчеты по своим обязательствам на день</w:t>
      </w:r>
      <w:r w:rsidR="00961A6D" w:rsidRPr="00961A6D">
        <w:rPr>
          <w:rFonts w:ascii="Times New Roman" w:eastAsia="Times New Roman" w:hAnsi="Times New Roman" w:cs="Times New Roman"/>
          <w:kern w:val="16"/>
          <w:sz w:val="24"/>
          <w:szCs w:val="24"/>
        </w:rPr>
        <w:t xml:space="preserve"> </w:t>
      </w:r>
      <w:r w:rsidR="00EB4459" w:rsidRPr="00961A6D">
        <w:rPr>
          <w:rFonts w:ascii="Times New Roman" w:hAnsi="Times New Roman" w:cs="Times New Roman"/>
          <w:sz w:val="24"/>
          <w:szCs w:val="24"/>
        </w:rPr>
        <w:t>прекращения настоящего Договора.</w:t>
      </w:r>
    </w:p>
    <w:p w:rsidR="007637FC" w:rsidRPr="00961A6D" w:rsidRDefault="007637FC" w:rsidP="00961A6D">
      <w:pPr>
        <w:numPr>
          <w:ilvl w:val="0"/>
          <w:numId w:val="3"/>
        </w:numPr>
        <w:tabs>
          <w:tab w:val="clear" w:pos="0"/>
        </w:tabs>
        <w:spacing w:after="0" w:line="240" w:lineRule="auto"/>
        <w:ind w:left="-567" w:firstLine="0"/>
        <w:jc w:val="both"/>
        <w:rPr>
          <w:rFonts w:ascii="Times New Roman" w:eastAsia="Times New Roman" w:hAnsi="Times New Roman" w:cs="Times New Roman"/>
          <w:kern w:val="16"/>
          <w:sz w:val="24"/>
          <w:szCs w:val="24"/>
        </w:rPr>
      </w:pPr>
    </w:p>
    <w:p w:rsidR="007637FC" w:rsidRPr="00982E98" w:rsidRDefault="00982E98" w:rsidP="00982E98">
      <w:pPr>
        <w:widowControl w:val="0"/>
        <w:numPr>
          <w:ilvl w:val="0"/>
          <w:numId w:val="3"/>
        </w:numPr>
        <w:spacing w:after="0" w:line="240" w:lineRule="auto"/>
        <w:ind w:left="0" w:firstLine="0"/>
        <w:jc w:val="center"/>
        <w:rPr>
          <w:rFonts w:ascii="Times New Roman" w:eastAsia="Times New Roman" w:hAnsi="Times New Roman" w:cs="Times New Roman"/>
          <w:b/>
          <w:bCs/>
          <w:kern w:val="1"/>
          <w:sz w:val="24"/>
          <w:szCs w:val="24"/>
          <w:lang w:eastAsia="ar-SA"/>
        </w:rPr>
      </w:pPr>
      <w:r>
        <w:rPr>
          <w:rFonts w:ascii="Times New Roman" w:eastAsia="Times New Roman" w:hAnsi="Times New Roman" w:cs="Times New Roman"/>
          <w:b/>
          <w:bCs/>
          <w:kern w:val="1"/>
          <w:sz w:val="24"/>
          <w:szCs w:val="24"/>
          <w:lang w:eastAsia="ar-SA"/>
        </w:rPr>
        <w:t>14</w:t>
      </w:r>
      <w:r w:rsidR="007637FC" w:rsidRPr="00861CC3">
        <w:rPr>
          <w:rFonts w:ascii="Times New Roman" w:eastAsia="Times New Roman" w:hAnsi="Times New Roman" w:cs="Times New Roman"/>
          <w:b/>
          <w:bCs/>
          <w:kern w:val="1"/>
          <w:sz w:val="24"/>
          <w:szCs w:val="24"/>
          <w:lang w:eastAsia="ar-SA"/>
        </w:rPr>
        <w:t>. Порядок разрешения споров</w:t>
      </w:r>
    </w:p>
    <w:p w:rsidR="007637FC" w:rsidRPr="001D2714" w:rsidRDefault="00982E98" w:rsidP="007637FC">
      <w:pPr>
        <w:widowControl w:val="0"/>
        <w:autoSpaceDN w:val="0"/>
        <w:spacing w:after="0" w:line="240" w:lineRule="auto"/>
        <w:ind w:left="-567"/>
        <w:jc w:val="both"/>
        <w:textAlignment w:val="baseline"/>
        <w:rPr>
          <w:rFonts w:ascii="Times New Roman" w:hAnsi="Times New Roman" w:cs="Times New Roman"/>
          <w:kern w:val="3"/>
          <w:sz w:val="24"/>
          <w:szCs w:val="24"/>
        </w:rPr>
      </w:pPr>
      <w:r>
        <w:rPr>
          <w:rFonts w:ascii="Times New Roman" w:hAnsi="Times New Roman" w:cs="Times New Roman"/>
          <w:kern w:val="3"/>
          <w:sz w:val="24"/>
          <w:szCs w:val="24"/>
        </w:rPr>
        <w:t>14</w:t>
      </w:r>
      <w:r w:rsidR="007637FC" w:rsidRPr="001D2714">
        <w:rPr>
          <w:rFonts w:ascii="Times New Roman" w:hAnsi="Times New Roman" w:cs="Times New Roman"/>
          <w:kern w:val="3"/>
          <w:sz w:val="24"/>
          <w:szCs w:val="24"/>
        </w:rPr>
        <w:t>.1. До передачи спора на разрешение арбитражного суда Стороны обязаны принять все меры к его урегулированию в претензионном порядке.</w:t>
      </w:r>
    </w:p>
    <w:p w:rsidR="007637FC" w:rsidRPr="001D2714" w:rsidRDefault="00982E98" w:rsidP="007637FC">
      <w:pPr>
        <w:widowControl w:val="0"/>
        <w:autoSpaceDN w:val="0"/>
        <w:spacing w:after="0" w:line="240" w:lineRule="auto"/>
        <w:ind w:left="-567"/>
        <w:jc w:val="both"/>
        <w:textAlignment w:val="baseline"/>
        <w:rPr>
          <w:rFonts w:ascii="Times New Roman" w:hAnsi="Times New Roman" w:cs="Times New Roman"/>
          <w:kern w:val="3"/>
          <w:sz w:val="24"/>
          <w:szCs w:val="24"/>
        </w:rPr>
      </w:pPr>
      <w:r>
        <w:rPr>
          <w:rFonts w:ascii="Times New Roman" w:hAnsi="Times New Roman" w:cs="Times New Roman"/>
          <w:kern w:val="3"/>
          <w:sz w:val="24"/>
          <w:szCs w:val="24"/>
        </w:rPr>
        <w:t>14</w:t>
      </w:r>
      <w:r w:rsidR="007637FC" w:rsidRPr="001D2714">
        <w:rPr>
          <w:rFonts w:ascii="Times New Roman" w:hAnsi="Times New Roman" w:cs="Times New Roman"/>
          <w:kern w:val="3"/>
          <w:sz w:val="24"/>
          <w:szCs w:val="24"/>
        </w:rPr>
        <w:t xml:space="preserve">.2. Претензия должна быть направлена другой Стороне в письменном виде. </w:t>
      </w:r>
      <w:r w:rsidR="007637FC" w:rsidRPr="001D2714">
        <w:rPr>
          <w:rFonts w:ascii="Times New Roman" w:hAnsi="Times New Roman" w:cs="Times New Roman"/>
          <w:sz w:val="24"/>
          <w:szCs w:val="24"/>
        </w:rPr>
        <w:t xml:space="preserve">По полученной претензии, Сторона должна дать письменный ответ по существу в срок не позднее 10 (десяти) календарных дней </w:t>
      </w:r>
      <w:proofErr w:type="gramStart"/>
      <w:r w:rsidR="007637FC" w:rsidRPr="001D2714">
        <w:rPr>
          <w:rFonts w:ascii="Times New Roman" w:hAnsi="Times New Roman" w:cs="Times New Roman"/>
          <w:sz w:val="24"/>
          <w:szCs w:val="24"/>
        </w:rPr>
        <w:t>с даты</w:t>
      </w:r>
      <w:proofErr w:type="gramEnd"/>
      <w:r w:rsidR="007637FC" w:rsidRPr="001D2714">
        <w:rPr>
          <w:rFonts w:ascii="Times New Roman" w:hAnsi="Times New Roman" w:cs="Times New Roman"/>
          <w:sz w:val="24"/>
          <w:szCs w:val="24"/>
        </w:rPr>
        <w:t xml:space="preserve"> ее получения.</w:t>
      </w:r>
    </w:p>
    <w:p w:rsidR="007637FC" w:rsidRPr="001D2714" w:rsidRDefault="00982E98" w:rsidP="007637FC">
      <w:pPr>
        <w:widowControl w:val="0"/>
        <w:autoSpaceDN w:val="0"/>
        <w:spacing w:after="0" w:line="240" w:lineRule="auto"/>
        <w:ind w:left="-567"/>
        <w:jc w:val="both"/>
        <w:textAlignment w:val="baseline"/>
        <w:rPr>
          <w:rFonts w:ascii="Times New Roman" w:hAnsi="Times New Roman" w:cs="Times New Roman"/>
          <w:kern w:val="3"/>
          <w:sz w:val="24"/>
          <w:szCs w:val="24"/>
        </w:rPr>
      </w:pPr>
      <w:r>
        <w:rPr>
          <w:rFonts w:ascii="Times New Roman" w:hAnsi="Times New Roman" w:cs="Times New Roman"/>
          <w:kern w:val="3"/>
          <w:sz w:val="24"/>
          <w:szCs w:val="24"/>
        </w:rPr>
        <w:t>14</w:t>
      </w:r>
      <w:r w:rsidR="007637FC" w:rsidRPr="001D2714">
        <w:rPr>
          <w:rFonts w:ascii="Times New Roman" w:hAnsi="Times New Roman" w:cs="Times New Roman"/>
          <w:kern w:val="3"/>
          <w:sz w:val="24"/>
          <w:szCs w:val="24"/>
        </w:rPr>
        <w:t xml:space="preserve">.3. Если претензионные требования подлежат денежной оценке, в претензии указывается </w:t>
      </w:r>
      <w:proofErr w:type="spellStart"/>
      <w:r w:rsidR="007637FC" w:rsidRPr="001D2714">
        <w:rPr>
          <w:rFonts w:ascii="Times New Roman" w:hAnsi="Times New Roman" w:cs="Times New Roman"/>
          <w:kern w:val="3"/>
          <w:sz w:val="24"/>
          <w:szCs w:val="24"/>
        </w:rPr>
        <w:t>истребуемая</w:t>
      </w:r>
      <w:proofErr w:type="spellEnd"/>
      <w:r w:rsidR="007637FC" w:rsidRPr="001D2714">
        <w:rPr>
          <w:rFonts w:ascii="Times New Roman" w:hAnsi="Times New Roman" w:cs="Times New Roman"/>
          <w:kern w:val="3"/>
          <w:sz w:val="24"/>
          <w:szCs w:val="24"/>
        </w:rPr>
        <w:t xml:space="preserve"> сумма и ее полный и обоснованный расчет.</w:t>
      </w:r>
    </w:p>
    <w:p w:rsidR="001D2714" w:rsidRPr="001D2714" w:rsidRDefault="00982E98" w:rsidP="001D2714">
      <w:pPr>
        <w:widowControl w:val="0"/>
        <w:autoSpaceDN w:val="0"/>
        <w:spacing w:after="0" w:line="240" w:lineRule="auto"/>
        <w:ind w:left="-567"/>
        <w:jc w:val="both"/>
        <w:textAlignment w:val="baseline"/>
        <w:rPr>
          <w:rFonts w:ascii="Times New Roman" w:hAnsi="Times New Roman" w:cs="Times New Roman"/>
          <w:kern w:val="3"/>
          <w:sz w:val="24"/>
          <w:szCs w:val="24"/>
        </w:rPr>
      </w:pPr>
      <w:r>
        <w:rPr>
          <w:rFonts w:ascii="Times New Roman" w:hAnsi="Times New Roman" w:cs="Times New Roman"/>
          <w:kern w:val="3"/>
          <w:sz w:val="24"/>
          <w:szCs w:val="24"/>
        </w:rPr>
        <w:t>14</w:t>
      </w:r>
      <w:r w:rsidR="007637FC" w:rsidRPr="001D2714">
        <w:rPr>
          <w:rFonts w:ascii="Times New Roman" w:hAnsi="Times New Roman" w:cs="Times New Roman"/>
          <w:kern w:val="3"/>
          <w:sz w:val="24"/>
          <w:szCs w:val="24"/>
        </w:rPr>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1D2714" w:rsidRPr="001D2714" w:rsidRDefault="00982E98" w:rsidP="001D2714">
      <w:pPr>
        <w:widowControl w:val="0"/>
        <w:autoSpaceDN w:val="0"/>
        <w:spacing w:after="0" w:line="240" w:lineRule="auto"/>
        <w:ind w:left="-567"/>
        <w:jc w:val="both"/>
        <w:textAlignment w:val="baseline"/>
        <w:rPr>
          <w:rFonts w:ascii="Times New Roman" w:hAnsi="Times New Roman" w:cs="Times New Roman"/>
          <w:kern w:val="3"/>
          <w:sz w:val="24"/>
          <w:szCs w:val="24"/>
        </w:rPr>
      </w:pPr>
      <w:r>
        <w:rPr>
          <w:rFonts w:ascii="Times New Roman" w:hAnsi="Times New Roman" w:cs="Times New Roman"/>
          <w:color w:val="000000"/>
          <w:sz w:val="24"/>
          <w:szCs w:val="24"/>
        </w:rPr>
        <w:t>14</w:t>
      </w:r>
      <w:r w:rsidR="001D2714" w:rsidRPr="001D2714">
        <w:rPr>
          <w:rFonts w:ascii="Times New Roman" w:hAnsi="Times New Roman" w:cs="Times New Roman"/>
          <w:color w:val="000000"/>
          <w:sz w:val="24"/>
          <w:szCs w:val="24"/>
        </w:rPr>
        <w:t xml:space="preserve">.5. </w:t>
      </w:r>
      <w:proofErr w:type="gramStart"/>
      <w:r w:rsidR="001D2714" w:rsidRPr="001D2714">
        <w:rPr>
          <w:rFonts w:ascii="Times New Roman" w:hAnsi="Times New Roman" w:cs="Times New Roman"/>
          <w:color w:val="000000"/>
          <w:sz w:val="24"/>
          <w:szCs w:val="24"/>
        </w:rPr>
        <w:t>При отклонении претензии полностью или частично либо неполучении ответа в</w:t>
      </w:r>
      <w:r w:rsidR="001D2714" w:rsidRPr="001D2714">
        <w:rPr>
          <w:rFonts w:ascii="Times New Roman" w:hAnsi="Times New Roman" w:cs="Times New Roman"/>
          <w:kern w:val="3"/>
          <w:sz w:val="24"/>
          <w:szCs w:val="24"/>
        </w:rPr>
        <w:t xml:space="preserve"> </w:t>
      </w:r>
      <w:r w:rsidR="001D2714" w:rsidRPr="001D2714">
        <w:rPr>
          <w:rFonts w:ascii="Times New Roman" w:hAnsi="Times New Roman" w:cs="Times New Roman"/>
          <w:color w:val="000000"/>
          <w:sz w:val="24"/>
          <w:szCs w:val="24"/>
        </w:rPr>
        <w:t>установленные для ее рассмотрения сроки, либо неисполнении требований по претензии в</w:t>
      </w:r>
      <w:r w:rsidR="001D2714" w:rsidRPr="001D2714">
        <w:rPr>
          <w:rFonts w:ascii="Times New Roman" w:hAnsi="Times New Roman" w:cs="Times New Roman"/>
          <w:kern w:val="3"/>
          <w:sz w:val="24"/>
          <w:szCs w:val="24"/>
        </w:rPr>
        <w:t xml:space="preserve"> </w:t>
      </w:r>
      <w:r w:rsidR="001D2714" w:rsidRPr="001D2714">
        <w:rPr>
          <w:rFonts w:ascii="Times New Roman" w:hAnsi="Times New Roman" w:cs="Times New Roman"/>
          <w:color w:val="000000"/>
          <w:sz w:val="24"/>
          <w:szCs w:val="24"/>
        </w:rPr>
        <w:t>установленные для их исполнения сроки, либо невручении претензии по обстоятельствам,</w:t>
      </w:r>
      <w:r w:rsidR="001D2714" w:rsidRPr="001D2714">
        <w:rPr>
          <w:rFonts w:ascii="Times New Roman" w:hAnsi="Times New Roman" w:cs="Times New Roman"/>
          <w:kern w:val="3"/>
          <w:sz w:val="24"/>
          <w:szCs w:val="24"/>
        </w:rPr>
        <w:t xml:space="preserve"> </w:t>
      </w:r>
      <w:r w:rsidR="001D2714" w:rsidRPr="001D2714">
        <w:rPr>
          <w:rFonts w:ascii="Times New Roman" w:hAnsi="Times New Roman" w:cs="Times New Roman"/>
          <w:color w:val="000000"/>
          <w:sz w:val="24"/>
          <w:szCs w:val="24"/>
        </w:rPr>
        <w:t>зависящим от Стороны-адресата, Сторона, предъявившая претензию, вправе после наступления</w:t>
      </w:r>
      <w:r w:rsidR="001D2714" w:rsidRPr="001D2714">
        <w:rPr>
          <w:rFonts w:ascii="Times New Roman" w:hAnsi="Times New Roman" w:cs="Times New Roman"/>
          <w:kern w:val="3"/>
          <w:sz w:val="24"/>
          <w:szCs w:val="24"/>
        </w:rPr>
        <w:t xml:space="preserve"> </w:t>
      </w:r>
      <w:r w:rsidR="001D2714" w:rsidRPr="001D2714">
        <w:rPr>
          <w:rFonts w:ascii="Times New Roman" w:hAnsi="Times New Roman" w:cs="Times New Roman"/>
          <w:color w:val="000000"/>
          <w:sz w:val="24"/>
          <w:szCs w:val="24"/>
        </w:rPr>
        <w:t xml:space="preserve">любого из указанных событий передать спор на разрешение в Арбитражный суд </w:t>
      </w:r>
      <w:r w:rsidR="001D2714" w:rsidRPr="001D2714">
        <w:rPr>
          <w:rFonts w:ascii="Times New Roman" w:hAnsi="Times New Roman" w:cs="Times New Roman"/>
          <w:kern w:val="3"/>
          <w:sz w:val="24"/>
          <w:szCs w:val="24"/>
        </w:rPr>
        <w:t xml:space="preserve">Республики </w:t>
      </w:r>
      <w:r w:rsidR="001D2714" w:rsidRPr="001D2714">
        <w:rPr>
          <w:rFonts w:ascii="Times New Roman" w:hAnsi="Times New Roman" w:cs="Times New Roman"/>
          <w:kern w:val="3"/>
          <w:sz w:val="24"/>
          <w:szCs w:val="24"/>
        </w:rPr>
        <w:lastRenderedPageBreak/>
        <w:t>Башкортостан.</w:t>
      </w:r>
      <w:proofErr w:type="gramEnd"/>
    </w:p>
    <w:p w:rsidR="007637FC" w:rsidRPr="00C46F00" w:rsidRDefault="007637FC" w:rsidP="007637FC">
      <w:pPr>
        <w:suppressAutoHyphens/>
        <w:spacing w:after="0" w:line="240" w:lineRule="auto"/>
        <w:ind w:left="-567"/>
        <w:rPr>
          <w:rFonts w:ascii="Times New Roman" w:eastAsia="Times New Roman" w:hAnsi="Times New Roman" w:cs="Times New Roman"/>
          <w:b/>
          <w:sz w:val="24"/>
          <w:szCs w:val="24"/>
        </w:rPr>
      </w:pPr>
    </w:p>
    <w:p w:rsidR="007637FC" w:rsidRPr="00982E98" w:rsidRDefault="007637FC" w:rsidP="00982E98">
      <w:pPr>
        <w:numPr>
          <w:ilvl w:val="0"/>
          <w:numId w:val="3"/>
        </w:numPr>
        <w:suppressAutoHyphens/>
        <w:spacing w:after="0" w:line="240" w:lineRule="auto"/>
        <w:ind w:left="0" w:firstLine="851"/>
        <w:jc w:val="center"/>
        <w:rPr>
          <w:rFonts w:ascii="Times New Roman" w:eastAsia="Times New Roman" w:hAnsi="Times New Roman" w:cs="Times New Roman"/>
          <w:b/>
          <w:bCs/>
          <w:sz w:val="24"/>
          <w:szCs w:val="24"/>
        </w:rPr>
      </w:pPr>
      <w:r w:rsidRPr="00C46F00">
        <w:rPr>
          <w:rFonts w:ascii="Times New Roman" w:eastAsia="Times New Roman" w:hAnsi="Times New Roman" w:cs="Times New Roman"/>
          <w:b/>
          <w:bCs/>
          <w:sz w:val="24"/>
          <w:szCs w:val="24"/>
        </w:rPr>
        <w:t>1</w:t>
      </w:r>
      <w:r w:rsidR="00982E98">
        <w:rPr>
          <w:rFonts w:ascii="Times New Roman" w:eastAsia="Times New Roman" w:hAnsi="Times New Roman" w:cs="Times New Roman"/>
          <w:b/>
          <w:bCs/>
          <w:sz w:val="24"/>
          <w:szCs w:val="24"/>
        </w:rPr>
        <w:t>5</w:t>
      </w:r>
      <w:r w:rsidRPr="00C46F00">
        <w:rPr>
          <w:rFonts w:ascii="Times New Roman" w:eastAsia="Times New Roman" w:hAnsi="Times New Roman" w:cs="Times New Roman"/>
          <w:b/>
          <w:bCs/>
          <w:sz w:val="24"/>
          <w:szCs w:val="24"/>
        </w:rPr>
        <w:t>. Срок действия и</w:t>
      </w:r>
      <w:r w:rsidRPr="00861CC3">
        <w:rPr>
          <w:rFonts w:ascii="Times New Roman" w:eastAsia="Times New Roman" w:hAnsi="Times New Roman" w:cs="Times New Roman"/>
          <w:b/>
          <w:bCs/>
          <w:sz w:val="24"/>
          <w:szCs w:val="24"/>
        </w:rPr>
        <w:t xml:space="preserve"> порядок расторжения </w:t>
      </w:r>
      <w:r>
        <w:rPr>
          <w:rFonts w:ascii="Times New Roman" w:eastAsia="Times New Roman" w:hAnsi="Times New Roman" w:cs="Times New Roman"/>
          <w:b/>
          <w:bCs/>
          <w:sz w:val="24"/>
          <w:szCs w:val="24"/>
        </w:rPr>
        <w:t>Договор</w:t>
      </w:r>
      <w:r w:rsidRPr="00861CC3">
        <w:rPr>
          <w:rFonts w:ascii="Times New Roman" w:eastAsia="Times New Roman" w:hAnsi="Times New Roman" w:cs="Times New Roman"/>
          <w:b/>
          <w:bCs/>
          <w:sz w:val="24"/>
          <w:szCs w:val="24"/>
        </w:rPr>
        <w:t>а</w:t>
      </w:r>
    </w:p>
    <w:p w:rsidR="007637FC" w:rsidRPr="00861CC3" w:rsidRDefault="007637FC" w:rsidP="00BB25CF">
      <w:pPr>
        <w:numPr>
          <w:ilvl w:val="0"/>
          <w:numId w:val="3"/>
        </w:numPr>
        <w:shd w:val="clear" w:color="auto" w:fill="FFFFFF"/>
        <w:tabs>
          <w:tab w:val="clear" w:pos="0"/>
        </w:tabs>
        <w:suppressAutoHyphens/>
        <w:spacing w:after="0" w:line="240" w:lineRule="auto"/>
        <w:ind w:left="-567" w:firstLine="0"/>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1</w:t>
      </w:r>
      <w:r w:rsidR="00982E98">
        <w:rPr>
          <w:rFonts w:ascii="Times New Roman" w:eastAsia="Times New Roman" w:hAnsi="Times New Roman" w:cs="Times New Roman"/>
          <w:sz w:val="24"/>
          <w:szCs w:val="24"/>
        </w:rPr>
        <w:t>5</w:t>
      </w:r>
      <w:r w:rsidRPr="00861CC3">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 считается заключенным и вступает в силу с момента его подписания и действует до </w:t>
      </w:r>
      <w:r w:rsidR="00BD4A79">
        <w:rPr>
          <w:rFonts w:ascii="Times New Roman" w:eastAsia="Times New Roman" w:hAnsi="Times New Roman" w:cs="Times New Roman"/>
          <w:b/>
          <w:bCs/>
          <w:sz w:val="24"/>
          <w:szCs w:val="24"/>
        </w:rPr>
        <w:t>30</w:t>
      </w:r>
      <w:r w:rsidRPr="00861CC3">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декабря</w:t>
      </w:r>
      <w:r w:rsidRPr="00861CC3">
        <w:rPr>
          <w:rFonts w:ascii="Times New Roman" w:eastAsia="Times New Roman" w:hAnsi="Times New Roman" w:cs="Times New Roman"/>
          <w:b/>
          <w:bCs/>
          <w:sz w:val="24"/>
          <w:szCs w:val="24"/>
        </w:rPr>
        <w:t xml:space="preserve"> 202</w:t>
      </w:r>
      <w:r w:rsidR="00BD4A79">
        <w:rPr>
          <w:rFonts w:ascii="Times New Roman" w:eastAsia="Times New Roman" w:hAnsi="Times New Roman" w:cs="Times New Roman"/>
          <w:b/>
          <w:bCs/>
          <w:sz w:val="24"/>
          <w:szCs w:val="24"/>
        </w:rPr>
        <w:t>7</w:t>
      </w:r>
      <w:r w:rsidR="00C46F00">
        <w:rPr>
          <w:rFonts w:ascii="Times New Roman" w:eastAsia="Times New Roman" w:hAnsi="Times New Roman" w:cs="Times New Roman"/>
          <w:b/>
          <w:bCs/>
          <w:sz w:val="24"/>
          <w:szCs w:val="24"/>
        </w:rPr>
        <w:t xml:space="preserve"> </w:t>
      </w:r>
      <w:r w:rsidRPr="00AB7D1D">
        <w:rPr>
          <w:rFonts w:ascii="Times New Roman" w:eastAsia="Times New Roman" w:hAnsi="Times New Roman" w:cs="Times New Roman"/>
          <w:b/>
          <w:bCs/>
          <w:sz w:val="24"/>
          <w:szCs w:val="24"/>
        </w:rPr>
        <w:t>года</w:t>
      </w:r>
      <w:r w:rsidRPr="00861CC3">
        <w:rPr>
          <w:rFonts w:ascii="Times New Roman" w:eastAsia="Times New Roman" w:hAnsi="Times New Roman" w:cs="Times New Roman"/>
          <w:sz w:val="24"/>
          <w:szCs w:val="24"/>
        </w:rPr>
        <w:t xml:space="preserve"> включительно, а в части неисполненных сторонами обязательств – до полного их исполнения.</w:t>
      </w:r>
    </w:p>
    <w:p w:rsidR="007637FC" w:rsidRPr="00861CC3" w:rsidRDefault="007637FC" w:rsidP="00BB25CF">
      <w:pPr>
        <w:numPr>
          <w:ilvl w:val="0"/>
          <w:numId w:val="3"/>
        </w:numPr>
        <w:shd w:val="clear" w:color="auto" w:fill="FFFFFF"/>
        <w:tabs>
          <w:tab w:val="clear" w:pos="0"/>
        </w:tabs>
        <w:suppressAutoHyphens/>
        <w:spacing w:after="0" w:line="240" w:lineRule="auto"/>
        <w:ind w:left="-567" w:firstLine="0"/>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1</w:t>
      </w:r>
      <w:r w:rsidR="00982E98">
        <w:rPr>
          <w:rFonts w:ascii="Times New Roman" w:eastAsia="Times New Roman" w:hAnsi="Times New Roman" w:cs="Times New Roman"/>
          <w:sz w:val="24"/>
          <w:szCs w:val="24"/>
        </w:rPr>
        <w:t>5</w:t>
      </w:r>
      <w:r w:rsidRPr="00861CC3">
        <w:rPr>
          <w:rFonts w:ascii="Times New Roman" w:eastAsia="Times New Roman" w:hAnsi="Times New Roman" w:cs="Times New Roman"/>
          <w:sz w:val="24"/>
          <w:szCs w:val="24"/>
        </w:rPr>
        <w:t xml:space="preserve">.2. Прекращение (окончание) срока действия настоящего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не освобождает Стороны от </w:t>
      </w:r>
      <w:r w:rsidRPr="00861CC3">
        <w:rPr>
          <w:rFonts w:ascii="Times New Roman" w:eastAsia="Times New Roman" w:hAnsi="Times New Roman" w:cs="Times New Roman"/>
          <w:color w:val="000000" w:themeColor="text1"/>
          <w:sz w:val="24"/>
          <w:szCs w:val="24"/>
        </w:rPr>
        <w:t xml:space="preserve">гарантийных обязательств (в случае их наличия), </w:t>
      </w:r>
      <w:r w:rsidRPr="00861CC3">
        <w:rPr>
          <w:rFonts w:ascii="Times New Roman" w:eastAsia="Times New Roman" w:hAnsi="Times New Roman" w:cs="Times New Roman"/>
          <w:sz w:val="24"/>
          <w:szCs w:val="24"/>
        </w:rPr>
        <w:t xml:space="preserve">ответственности за неисполнение или ненадлежащее исполнение настоящего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если таковые имели место при исполнении условий настоящего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а,</w:t>
      </w:r>
      <w:r w:rsidRPr="00861CC3">
        <w:rPr>
          <w:rFonts w:ascii="Times New Roman" w:eastAsia="Times New Roman" w:hAnsi="Times New Roman" w:cs="Times New Roman"/>
          <w:color w:val="000000" w:themeColor="text1"/>
          <w:sz w:val="24"/>
          <w:szCs w:val="24"/>
        </w:rPr>
        <w:t xml:space="preserve">а также от оплаты </w:t>
      </w:r>
      <w:r>
        <w:rPr>
          <w:rFonts w:ascii="Times New Roman" w:eastAsia="Times New Roman" w:hAnsi="Times New Roman" w:cs="Times New Roman"/>
          <w:color w:val="000000" w:themeColor="text1"/>
          <w:sz w:val="24"/>
          <w:szCs w:val="24"/>
        </w:rPr>
        <w:t>Договор</w:t>
      </w:r>
      <w:r w:rsidRPr="00861CC3">
        <w:rPr>
          <w:rFonts w:ascii="Times New Roman" w:eastAsia="Times New Roman" w:hAnsi="Times New Roman" w:cs="Times New Roman"/>
          <w:color w:val="000000" w:themeColor="text1"/>
          <w:sz w:val="24"/>
          <w:szCs w:val="24"/>
        </w:rPr>
        <w:t xml:space="preserve">а в части исполненных обязательств Исполнителем до даты окончания действия </w:t>
      </w:r>
      <w:r>
        <w:rPr>
          <w:rFonts w:ascii="Times New Roman" w:eastAsia="Times New Roman" w:hAnsi="Times New Roman" w:cs="Times New Roman"/>
          <w:color w:val="000000" w:themeColor="text1"/>
          <w:sz w:val="24"/>
          <w:szCs w:val="24"/>
        </w:rPr>
        <w:t>Договор</w:t>
      </w:r>
      <w:r w:rsidRPr="00861CC3">
        <w:rPr>
          <w:rFonts w:ascii="Times New Roman" w:eastAsia="Times New Roman" w:hAnsi="Times New Roman" w:cs="Times New Roman"/>
          <w:color w:val="000000" w:themeColor="text1"/>
          <w:sz w:val="24"/>
          <w:szCs w:val="24"/>
        </w:rPr>
        <w:t>а</w:t>
      </w:r>
      <w:r w:rsidRPr="00861CC3">
        <w:rPr>
          <w:rFonts w:ascii="Times New Roman" w:eastAsia="Times New Roman" w:hAnsi="Times New Roman" w:cs="Times New Roman"/>
          <w:sz w:val="24"/>
          <w:szCs w:val="24"/>
        </w:rPr>
        <w:t>.</w:t>
      </w:r>
    </w:p>
    <w:p w:rsidR="007637FC" w:rsidRPr="00861CC3" w:rsidRDefault="007637FC" w:rsidP="00BB25CF">
      <w:pPr>
        <w:numPr>
          <w:ilvl w:val="0"/>
          <w:numId w:val="3"/>
        </w:numPr>
        <w:tabs>
          <w:tab w:val="clear" w:pos="0"/>
        </w:tabs>
        <w:spacing w:after="0" w:line="240" w:lineRule="auto"/>
        <w:ind w:left="-567" w:firstLine="0"/>
        <w:contextualSpacing/>
        <w:jc w:val="both"/>
        <w:rPr>
          <w:rFonts w:ascii="Times New Roman" w:eastAsia="Times New Roman" w:hAnsi="Times New Roman" w:cs="Times New Roman"/>
          <w:kern w:val="1"/>
          <w:sz w:val="24"/>
          <w:szCs w:val="24"/>
          <w:lang w:eastAsia="ar-SA"/>
        </w:rPr>
      </w:pPr>
      <w:r w:rsidRPr="00861CC3">
        <w:rPr>
          <w:rFonts w:ascii="Times New Roman" w:eastAsia="Times New Roman" w:hAnsi="Times New Roman" w:cs="Times New Roman"/>
          <w:kern w:val="1"/>
          <w:sz w:val="24"/>
          <w:szCs w:val="24"/>
          <w:lang w:eastAsia="ar-SA"/>
        </w:rPr>
        <w:t>1</w:t>
      </w:r>
      <w:r w:rsidR="00982E98">
        <w:rPr>
          <w:rFonts w:ascii="Times New Roman" w:eastAsia="Times New Roman" w:hAnsi="Times New Roman" w:cs="Times New Roman"/>
          <w:kern w:val="1"/>
          <w:sz w:val="24"/>
          <w:szCs w:val="24"/>
          <w:lang w:eastAsia="ar-SA"/>
        </w:rPr>
        <w:t>5</w:t>
      </w:r>
      <w:r w:rsidRPr="00861CC3">
        <w:rPr>
          <w:rFonts w:ascii="Times New Roman" w:eastAsia="Times New Roman" w:hAnsi="Times New Roman" w:cs="Times New Roman"/>
          <w:kern w:val="1"/>
          <w:sz w:val="24"/>
          <w:szCs w:val="24"/>
          <w:lang w:eastAsia="ar-SA"/>
        </w:rPr>
        <w:t xml:space="preserve">.3.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 xml:space="preserve"> может быть расторгнут по соглашению сторон, по решению суда, в случае одностороннего отказа стороны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 xml:space="preserve">а от исполнения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а в соответствии с гражданским законодательством.</w:t>
      </w:r>
    </w:p>
    <w:p w:rsidR="007637FC" w:rsidRPr="00861CC3" w:rsidRDefault="007637FC" w:rsidP="00BB25CF">
      <w:pPr>
        <w:numPr>
          <w:ilvl w:val="0"/>
          <w:numId w:val="3"/>
        </w:numPr>
        <w:tabs>
          <w:tab w:val="clear" w:pos="0"/>
        </w:tabs>
        <w:spacing w:after="0" w:line="240" w:lineRule="auto"/>
        <w:ind w:left="-567" w:firstLine="0"/>
        <w:contextualSpacing/>
        <w:jc w:val="both"/>
        <w:rPr>
          <w:rFonts w:ascii="Times New Roman" w:eastAsia="Times New Roman" w:hAnsi="Times New Roman" w:cs="Times New Roman"/>
          <w:kern w:val="1"/>
          <w:sz w:val="24"/>
          <w:szCs w:val="24"/>
          <w:lang w:eastAsia="ar-SA"/>
        </w:rPr>
      </w:pPr>
      <w:r w:rsidRPr="00861CC3">
        <w:rPr>
          <w:rFonts w:ascii="Times New Roman" w:eastAsia="Times New Roman" w:hAnsi="Times New Roman" w:cs="Times New Roman"/>
          <w:kern w:val="1"/>
          <w:sz w:val="24"/>
          <w:szCs w:val="24"/>
          <w:lang w:eastAsia="ar-SA"/>
        </w:rPr>
        <w:t>1</w:t>
      </w:r>
      <w:r w:rsidR="00982E98">
        <w:rPr>
          <w:rFonts w:ascii="Times New Roman" w:eastAsia="Times New Roman" w:hAnsi="Times New Roman" w:cs="Times New Roman"/>
          <w:kern w:val="1"/>
          <w:sz w:val="24"/>
          <w:szCs w:val="24"/>
          <w:lang w:eastAsia="ar-SA"/>
        </w:rPr>
        <w:t>5</w:t>
      </w:r>
      <w:r w:rsidRPr="00861CC3">
        <w:rPr>
          <w:rFonts w:ascii="Times New Roman" w:eastAsia="Times New Roman" w:hAnsi="Times New Roman" w:cs="Times New Roman"/>
          <w:kern w:val="1"/>
          <w:sz w:val="24"/>
          <w:szCs w:val="24"/>
          <w:lang w:eastAsia="ar-SA"/>
        </w:rPr>
        <w:t xml:space="preserve">.4. Заказчик вправе принять решение об одностороннем отказе от исполнения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а в следующих случаях:</w:t>
      </w:r>
    </w:p>
    <w:p w:rsidR="007637FC" w:rsidRPr="00861CC3" w:rsidRDefault="007637FC" w:rsidP="00BB25CF">
      <w:pPr>
        <w:numPr>
          <w:ilvl w:val="0"/>
          <w:numId w:val="3"/>
        </w:numPr>
        <w:tabs>
          <w:tab w:val="clear" w:pos="0"/>
        </w:tabs>
        <w:spacing w:after="0" w:line="240" w:lineRule="auto"/>
        <w:ind w:left="-567" w:firstLine="0"/>
        <w:contextualSpacing/>
        <w:jc w:val="both"/>
        <w:rPr>
          <w:rFonts w:ascii="Times New Roman" w:eastAsia="Times New Roman" w:hAnsi="Times New Roman" w:cs="Times New Roman"/>
          <w:kern w:val="1"/>
          <w:sz w:val="24"/>
          <w:szCs w:val="24"/>
          <w:lang w:eastAsia="ar-SA"/>
        </w:rPr>
      </w:pPr>
      <w:r w:rsidRPr="00861CC3">
        <w:rPr>
          <w:rFonts w:ascii="Times New Roman" w:eastAsia="Times New Roman" w:hAnsi="Times New Roman" w:cs="Times New Roman"/>
          <w:kern w:val="1"/>
          <w:sz w:val="24"/>
          <w:szCs w:val="24"/>
          <w:lang w:eastAsia="ar-SA"/>
        </w:rPr>
        <w:t xml:space="preserve">– если в ходе исполнения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а будет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w:t>
      </w:r>
    </w:p>
    <w:p w:rsidR="007637FC" w:rsidRPr="00861CC3" w:rsidRDefault="007637FC" w:rsidP="007637FC">
      <w:pPr>
        <w:autoSpaceDE w:val="0"/>
        <w:autoSpaceDN w:val="0"/>
        <w:adjustRightInd w:val="0"/>
        <w:spacing w:after="0" w:line="240" w:lineRule="auto"/>
        <w:ind w:left="-567"/>
        <w:jc w:val="both"/>
        <w:rPr>
          <w:rFonts w:ascii="Times New Roman" w:hAnsi="Times New Roman" w:cs="Times New Roman"/>
          <w:sz w:val="24"/>
          <w:szCs w:val="24"/>
        </w:rPr>
      </w:pPr>
      <w:r w:rsidRPr="00861CC3">
        <w:rPr>
          <w:rFonts w:ascii="Times New Roman" w:eastAsia="Times New Roman" w:hAnsi="Times New Roman" w:cs="Times New Roman"/>
          <w:kern w:val="1"/>
          <w:sz w:val="24"/>
          <w:szCs w:val="24"/>
          <w:lang w:eastAsia="ar-SA"/>
        </w:rPr>
        <w:t xml:space="preserve">– отступление Исполнителя при оказании услуг от условий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а или иные недостатки в ее результате, которые не были устранены</w:t>
      </w:r>
      <w:r w:rsidRPr="00861CC3">
        <w:rPr>
          <w:rFonts w:ascii="Times New Roman" w:hAnsi="Times New Roman" w:cs="Times New Roman"/>
          <w:sz w:val="24"/>
          <w:szCs w:val="24"/>
        </w:rPr>
        <w:t xml:space="preserve"> в установленный Заказчиком разумный срок, либо являются существенными и неустранимыми;</w:t>
      </w:r>
    </w:p>
    <w:p w:rsidR="007637FC" w:rsidRPr="00861CC3" w:rsidRDefault="007637FC" w:rsidP="007637FC">
      <w:pPr>
        <w:autoSpaceDE w:val="0"/>
        <w:autoSpaceDN w:val="0"/>
        <w:adjustRightInd w:val="0"/>
        <w:spacing w:after="0" w:line="240" w:lineRule="auto"/>
        <w:ind w:left="-567"/>
        <w:jc w:val="both"/>
        <w:rPr>
          <w:rFonts w:ascii="Times New Roman" w:hAnsi="Times New Roman" w:cs="Times New Roman"/>
          <w:sz w:val="24"/>
          <w:szCs w:val="24"/>
        </w:rPr>
      </w:pPr>
      <w:r w:rsidRPr="00861CC3">
        <w:rPr>
          <w:rFonts w:ascii="Times New Roman" w:hAnsi="Times New Roman" w:cs="Times New Roman"/>
          <w:sz w:val="24"/>
          <w:szCs w:val="24"/>
        </w:rPr>
        <w:t>– неоднократное нарушение Исполнителем сроков оказания Услуг;</w:t>
      </w:r>
    </w:p>
    <w:p w:rsidR="007637FC" w:rsidRPr="00861CC3" w:rsidRDefault="007637FC" w:rsidP="007637FC">
      <w:pPr>
        <w:autoSpaceDE w:val="0"/>
        <w:autoSpaceDN w:val="0"/>
        <w:adjustRightInd w:val="0"/>
        <w:spacing w:after="0" w:line="240" w:lineRule="auto"/>
        <w:ind w:left="-567"/>
        <w:jc w:val="both"/>
        <w:rPr>
          <w:rFonts w:ascii="Times New Roman" w:hAnsi="Times New Roman" w:cs="Times New Roman"/>
          <w:sz w:val="24"/>
          <w:szCs w:val="24"/>
        </w:rPr>
      </w:pPr>
      <w:r w:rsidRPr="00861CC3">
        <w:rPr>
          <w:rFonts w:ascii="Times New Roman" w:hAnsi="Times New Roman" w:cs="Times New Roman"/>
          <w:sz w:val="24"/>
          <w:szCs w:val="24"/>
        </w:rPr>
        <w:t xml:space="preserve">– оказание Исполнителем Услуг </w:t>
      </w:r>
      <w:r w:rsidRPr="00861CC3">
        <w:rPr>
          <w:rFonts w:ascii="Times New Roman" w:eastAsia="Times New Roman" w:hAnsi="Times New Roman" w:cs="Times New Roman"/>
          <w:sz w:val="24"/>
          <w:szCs w:val="24"/>
        </w:rPr>
        <w:t>ненадлежащего качества с недостатками, которые не могут быть устранены в приемлемый для Заказчика срок;</w:t>
      </w:r>
    </w:p>
    <w:p w:rsidR="007637FC" w:rsidRPr="00861CC3" w:rsidRDefault="007637FC" w:rsidP="007637FC">
      <w:pPr>
        <w:spacing w:after="0" w:line="240" w:lineRule="auto"/>
        <w:ind w:left="-567"/>
        <w:jc w:val="both"/>
        <w:rPr>
          <w:rFonts w:ascii="Times New Roman" w:eastAsia="Times New Roman" w:hAnsi="Times New Roman" w:cs="Times New Roman"/>
          <w:kern w:val="1"/>
          <w:sz w:val="24"/>
          <w:szCs w:val="24"/>
          <w:lang w:eastAsia="ar-SA"/>
        </w:rPr>
      </w:pPr>
      <w:r w:rsidRPr="00861CC3">
        <w:rPr>
          <w:rFonts w:ascii="Times New Roman" w:eastAsia="Times New Roman" w:hAnsi="Times New Roman" w:cs="Times New Roman"/>
          <w:kern w:val="1"/>
          <w:sz w:val="24"/>
          <w:szCs w:val="24"/>
          <w:lang w:eastAsia="ar-SA"/>
        </w:rPr>
        <w:t xml:space="preserve">– по иным основаниям, предусмотренным Гражданским Кодексом Российской Федерации для одностороннего отказа от исполнения отдельных видов обязательств. </w:t>
      </w:r>
      <w:bookmarkStart w:id="0" w:name="dst101330"/>
      <w:bookmarkStart w:id="1" w:name="dst101331"/>
      <w:bookmarkStart w:id="2" w:name="dst170"/>
      <w:bookmarkStart w:id="3" w:name="dst171"/>
      <w:bookmarkStart w:id="4" w:name="dst172"/>
      <w:bookmarkStart w:id="5" w:name="dst173"/>
      <w:bookmarkStart w:id="6" w:name="dst174"/>
      <w:bookmarkStart w:id="7" w:name="dst175"/>
      <w:bookmarkStart w:id="8" w:name="dst176"/>
      <w:bookmarkStart w:id="9" w:name="dst177"/>
      <w:bookmarkStart w:id="10" w:name="dst178"/>
      <w:bookmarkStart w:id="11" w:name="dst179"/>
      <w:bookmarkEnd w:id="0"/>
      <w:bookmarkEnd w:id="1"/>
      <w:bookmarkEnd w:id="2"/>
      <w:bookmarkEnd w:id="3"/>
      <w:bookmarkEnd w:id="4"/>
      <w:bookmarkEnd w:id="5"/>
      <w:bookmarkEnd w:id="6"/>
      <w:bookmarkEnd w:id="7"/>
      <w:bookmarkEnd w:id="8"/>
      <w:bookmarkEnd w:id="9"/>
      <w:bookmarkEnd w:id="10"/>
      <w:bookmarkEnd w:id="11"/>
    </w:p>
    <w:p w:rsidR="007637FC" w:rsidRPr="00861CC3" w:rsidRDefault="007637FC" w:rsidP="007637FC">
      <w:pPr>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1</w:t>
      </w:r>
      <w:r w:rsidR="00982E98">
        <w:rPr>
          <w:rFonts w:ascii="Times New Roman" w:eastAsia="Times New Roman" w:hAnsi="Times New Roman" w:cs="Times New Roman"/>
          <w:sz w:val="24"/>
          <w:szCs w:val="24"/>
        </w:rPr>
        <w:t>5</w:t>
      </w:r>
      <w:r w:rsidRPr="00861CC3">
        <w:rPr>
          <w:rFonts w:ascii="Times New Roman" w:eastAsia="Times New Roman" w:hAnsi="Times New Roman" w:cs="Times New Roman"/>
          <w:sz w:val="24"/>
          <w:szCs w:val="24"/>
        </w:rPr>
        <w:t xml:space="preserve">.5.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а.</w:t>
      </w:r>
    </w:p>
    <w:p w:rsidR="007637FC" w:rsidRPr="00861CC3" w:rsidRDefault="007637FC" w:rsidP="00BB25CF">
      <w:pPr>
        <w:widowControl w:val="0"/>
        <w:numPr>
          <w:ilvl w:val="0"/>
          <w:numId w:val="3"/>
        </w:numPr>
        <w:tabs>
          <w:tab w:val="clear" w:pos="0"/>
        </w:tabs>
        <w:suppressAutoHyphens/>
        <w:spacing w:after="0" w:line="240" w:lineRule="auto"/>
        <w:ind w:left="-567" w:firstLine="0"/>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1</w:t>
      </w:r>
      <w:r w:rsidR="00982E98">
        <w:rPr>
          <w:rFonts w:ascii="Times New Roman" w:eastAsia="Times New Roman" w:hAnsi="Times New Roman" w:cs="Times New Roman"/>
          <w:sz w:val="24"/>
          <w:szCs w:val="24"/>
        </w:rPr>
        <w:t>5</w:t>
      </w:r>
      <w:r w:rsidRPr="00861CC3">
        <w:rPr>
          <w:rFonts w:ascii="Times New Roman" w:eastAsia="Times New Roman" w:hAnsi="Times New Roman" w:cs="Times New Roman"/>
          <w:sz w:val="24"/>
          <w:szCs w:val="24"/>
        </w:rPr>
        <w:t xml:space="preserve">.6.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послужившие основанием для одностороннего отказа Заказчика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а.</w:t>
      </w:r>
    </w:p>
    <w:p w:rsidR="007637FC" w:rsidRPr="00861CC3" w:rsidRDefault="007637FC" w:rsidP="00BB25CF">
      <w:pPr>
        <w:numPr>
          <w:ilvl w:val="0"/>
          <w:numId w:val="3"/>
        </w:numPr>
        <w:tabs>
          <w:tab w:val="clear" w:pos="0"/>
        </w:tabs>
        <w:suppressAutoHyphens/>
        <w:autoSpaceDE w:val="0"/>
        <w:autoSpaceDN w:val="0"/>
        <w:adjustRightInd w:val="0"/>
        <w:spacing w:after="0" w:line="240" w:lineRule="auto"/>
        <w:ind w:left="-567" w:firstLine="0"/>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1</w:t>
      </w:r>
      <w:r w:rsidR="00982E98">
        <w:rPr>
          <w:rFonts w:ascii="Times New Roman" w:eastAsia="Times New Roman" w:hAnsi="Times New Roman" w:cs="Times New Roman"/>
          <w:sz w:val="24"/>
          <w:szCs w:val="24"/>
        </w:rPr>
        <w:t>5</w:t>
      </w:r>
      <w:r w:rsidRPr="00861CC3">
        <w:rPr>
          <w:rFonts w:ascii="Times New Roman" w:eastAsia="Times New Roman" w:hAnsi="Times New Roman" w:cs="Times New Roman"/>
          <w:sz w:val="24"/>
          <w:szCs w:val="24"/>
        </w:rPr>
        <w:t xml:space="preserve">.7. Решение заказчика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не позднее чем в течение 3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настоящей части считается надлежащим уведомлением исполнителя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а в Единой информационной системе.</w:t>
      </w:r>
    </w:p>
    <w:p w:rsidR="007637FC" w:rsidRPr="00861CC3" w:rsidRDefault="007637FC" w:rsidP="00BB25CF">
      <w:pPr>
        <w:numPr>
          <w:ilvl w:val="0"/>
          <w:numId w:val="3"/>
        </w:numPr>
        <w:tabs>
          <w:tab w:val="clear" w:pos="0"/>
        </w:tabs>
        <w:suppressAutoHyphens/>
        <w:autoSpaceDE w:val="0"/>
        <w:autoSpaceDN w:val="0"/>
        <w:adjustRightInd w:val="0"/>
        <w:spacing w:after="0" w:line="240" w:lineRule="auto"/>
        <w:ind w:left="-567" w:firstLine="0"/>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1</w:t>
      </w:r>
      <w:r w:rsidR="00982E98">
        <w:rPr>
          <w:rFonts w:ascii="Times New Roman" w:eastAsia="Times New Roman" w:hAnsi="Times New Roman" w:cs="Times New Roman"/>
          <w:sz w:val="24"/>
          <w:szCs w:val="24"/>
        </w:rPr>
        <w:t>5</w:t>
      </w:r>
      <w:r w:rsidRPr="00861CC3">
        <w:rPr>
          <w:rFonts w:ascii="Times New Roman" w:eastAsia="Times New Roman" w:hAnsi="Times New Roman" w:cs="Times New Roman"/>
          <w:sz w:val="24"/>
          <w:szCs w:val="24"/>
        </w:rPr>
        <w:t xml:space="preserve">.8. Решение Заказчика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вступает в силу и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 считается расторгнутым через десять дней с даты надлежащего уведомления Заказчиком Исполнителя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а.</w:t>
      </w:r>
    </w:p>
    <w:p w:rsidR="007637FC" w:rsidRPr="00861CC3" w:rsidRDefault="007637FC" w:rsidP="00BB25CF">
      <w:pPr>
        <w:numPr>
          <w:ilvl w:val="0"/>
          <w:numId w:val="3"/>
        </w:numPr>
        <w:tabs>
          <w:tab w:val="clear" w:pos="0"/>
        </w:tabs>
        <w:suppressAutoHyphens/>
        <w:autoSpaceDE w:val="0"/>
        <w:autoSpaceDN w:val="0"/>
        <w:adjustRightInd w:val="0"/>
        <w:spacing w:after="0" w:line="240" w:lineRule="auto"/>
        <w:ind w:left="-567" w:firstLine="0"/>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1</w:t>
      </w:r>
      <w:r w:rsidR="00982E98">
        <w:rPr>
          <w:rFonts w:ascii="Times New Roman" w:eastAsia="Times New Roman" w:hAnsi="Times New Roman" w:cs="Times New Roman"/>
          <w:sz w:val="24"/>
          <w:szCs w:val="24"/>
        </w:rPr>
        <w:t>5</w:t>
      </w:r>
      <w:r w:rsidRPr="00861CC3">
        <w:rPr>
          <w:rFonts w:ascii="Times New Roman" w:eastAsia="Times New Roman" w:hAnsi="Times New Roman" w:cs="Times New Roman"/>
          <w:sz w:val="24"/>
          <w:szCs w:val="24"/>
        </w:rPr>
        <w:t xml:space="preserve">.9. Заказчик обязан отменить не вступившее в силу решение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если в течение десятидневного срока с даты надлежащего уведомления </w:t>
      </w:r>
      <w:r w:rsidRPr="00861CC3">
        <w:rPr>
          <w:rFonts w:ascii="Times New Roman" w:eastAsia="Times New Roman" w:hAnsi="Times New Roman" w:cs="Times New Roman"/>
          <w:sz w:val="24"/>
          <w:szCs w:val="24"/>
        </w:rPr>
        <w:lastRenderedPageBreak/>
        <w:t xml:space="preserve">Исполнителя о принятом решении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устранено нарушение условий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Исполнителем условий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которые в соответствии с гражданским законодательством являются основанием для одностороннего отказа Заказчика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а.</w:t>
      </w:r>
    </w:p>
    <w:p w:rsidR="007637FC" w:rsidRPr="00861CC3" w:rsidRDefault="007637FC" w:rsidP="00BB25CF">
      <w:pPr>
        <w:numPr>
          <w:ilvl w:val="0"/>
          <w:numId w:val="3"/>
        </w:numPr>
        <w:tabs>
          <w:tab w:val="clear" w:pos="0"/>
        </w:tabs>
        <w:spacing w:after="0" w:line="240" w:lineRule="auto"/>
        <w:ind w:left="-567" w:firstLine="0"/>
        <w:contextualSpacing/>
        <w:jc w:val="both"/>
        <w:rPr>
          <w:rFonts w:ascii="Times New Roman" w:eastAsia="Times New Roman" w:hAnsi="Times New Roman" w:cs="Times New Roman"/>
          <w:kern w:val="1"/>
          <w:sz w:val="24"/>
          <w:szCs w:val="24"/>
          <w:lang w:eastAsia="ar-SA"/>
        </w:rPr>
      </w:pPr>
      <w:r w:rsidRPr="00861CC3">
        <w:rPr>
          <w:rFonts w:ascii="Times New Roman" w:eastAsia="Times New Roman" w:hAnsi="Times New Roman" w:cs="Times New Roman"/>
          <w:kern w:val="1"/>
          <w:sz w:val="24"/>
          <w:szCs w:val="24"/>
          <w:lang w:eastAsia="ar-SA"/>
        </w:rPr>
        <w:t>1</w:t>
      </w:r>
      <w:r w:rsidR="00982E98">
        <w:rPr>
          <w:rFonts w:ascii="Times New Roman" w:eastAsia="Times New Roman" w:hAnsi="Times New Roman" w:cs="Times New Roman"/>
          <w:kern w:val="1"/>
          <w:sz w:val="24"/>
          <w:szCs w:val="24"/>
          <w:lang w:eastAsia="ar-SA"/>
        </w:rPr>
        <w:t>5</w:t>
      </w:r>
      <w:r w:rsidRPr="00861CC3">
        <w:rPr>
          <w:rFonts w:ascii="Times New Roman" w:eastAsia="Times New Roman" w:hAnsi="Times New Roman" w:cs="Times New Roman"/>
          <w:kern w:val="1"/>
          <w:sz w:val="24"/>
          <w:szCs w:val="24"/>
          <w:lang w:eastAsia="ar-SA"/>
        </w:rPr>
        <w:t xml:space="preserve">.10. Исполнитель вправе принять решение об одностороннем отказе от исполнения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637FC" w:rsidRPr="00861CC3" w:rsidRDefault="007637FC" w:rsidP="00BB25CF">
      <w:pPr>
        <w:numPr>
          <w:ilvl w:val="0"/>
          <w:numId w:val="3"/>
        </w:numPr>
        <w:tabs>
          <w:tab w:val="clear" w:pos="0"/>
        </w:tabs>
        <w:spacing w:after="0" w:line="240" w:lineRule="auto"/>
        <w:ind w:left="-567" w:firstLine="0"/>
        <w:contextualSpacing/>
        <w:jc w:val="both"/>
        <w:rPr>
          <w:rFonts w:ascii="Times New Roman" w:eastAsia="Times New Roman" w:hAnsi="Times New Roman" w:cs="Times New Roman"/>
          <w:kern w:val="1"/>
          <w:sz w:val="24"/>
          <w:szCs w:val="24"/>
          <w:lang w:eastAsia="ar-SA"/>
        </w:rPr>
      </w:pPr>
      <w:r w:rsidRPr="00861CC3">
        <w:rPr>
          <w:rFonts w:ascii="Times New Roman" w:eastAsia="Calibri" w:hAnsi="Times New Roman" w:cs="Times New Roman"/>
          <w:sz w:val="24"/>
          <w:szCs w:val="24"/>
        </w:rPr>
        <w:t>1</w:t>
      </w:r>
      <w:r w:rsidR="00982E98">
        <w:rPr>
          <w:rFonts w:ascii="Times New Roman" w:eastAsia="Calibri" w:hAnsi="Times New Roman" w:cs="Times New Roman"/>
          <w:sz w:val="24"/>
          <w:szCs w:val="24"/>
        </w:rPr>
        <w:t>5</w:t>
      </w:r>
      <w:r w:rsidRPr="00861CC3">
        <w:rPr>
          <w:rFonts w:ascii="Times New Roman" w:eastAsia="Calibri" w:hAnsi="Times New Roman" w:cs="Times New Roman"/>
          <w:sz w:val="24"/>
          <w:szCs w:val="24"/>
        </w:rPr>
        <w:t xml:space="preserve">.11. В отношении порядка, сроков и оснований расторжения </w:t>
      </w:r>
      <w:r>
        <w:rPr>
          <w:rFonts w:ascii="Times New Roman" w:eastAsia="Calibri" w:hAnsi="Times New Roman" w:cs="Times New Roman"/>
          <w:sz w:val="24"/>
          <w:szCs w:val="24"/>
        </w:rPr>
        <w:t>Договор</w:t>
      </w:r>
      <w:r w:rsidRPr="00861CC3">
        <w:rPr>
          <w:rFonts w:ascii="Times New Roman" w:eastAsia="Calibri" w:hAnsi="Times New Roman" w:cs="Times New Roman"/>
          <w:sz w:val="24"/>
          <w:szCs w:val="24"/>
        </w:rPr>
        <w:t>а Исполнителем в односторон</w:t>
      </w:r>
      <w:r w:rsidR="005D0F88">
        <w:rPr>
          <w:rFonts w:ascii="Times New Roman" w:eastAsia="Calibri" w:hAnsi="Times New Roman" w:cs="Times New Roman"/>
          <w:sz w:val="24"/>
          <w:szCs w:val="24"/>
        </w:rPr>
        <w:t xml:space="preserve">нем порядке применяются пункты </w:t>
      </w:r>
      <w:r w:rsidR="00C57ABB" w:rsidRPr="00C57ABB">
        <w:rPr>
          <w:rFonts w:ascii="Times New Roman" w:eastAsia="Calibri" w:hAnsi="Times New Roman" w:cs="Times New Roman"/>
          <w:sz w:val="24"/>
          <w:szCs w:val="24"/>
        </w:rPr>
        <w:t>11.5-11.8</w:t>
      </w:r>
      <w:r w:rsidRPr="00861CC3">
        <w:rPr>
          <w:rFonts w:ascii="Times New Roman" w:eastAsia="Calibri" w:hAnsi="Times New Roman" w:cs="Times New Roman"/>
          <w:sz w:val="24"/>
          <w:szCs w:val="24"/>
        </w:rPr>
        <w:t xml:space="preserve"> настоящего </w:t>
      </w:r>
      <w:r>
        <w:rPr>
          <w:rFonts w:ascii="Times New Roman" w:eastAsia="Calibri" w:hAnsi="Times New Roman" w:cs="Times New Roman"/>
          <w:sz w:val="24"/>
          <w:szCs w:val="24"/>
        </w:rPr>
        <w:t>Договор</w:t>
      </w:r>
      <w:r w:rsidRPr="00861CC3">
        <w:rPr>
          <w:rFonts w:ascii="Times New Roman" w:eastAsia="Calibri" w:hAnsi="Times New Roman" w:cs="Times New Roman"/>
          <w:sz w:val="24"/>
          <w:szCs w:val="24"/>
        </w:rPr>
        <w:t>а, за исключением требования об использовании Единой информационной системы.</w:t>
      </w:r>
    </w:p>
    <w:p w:rsidR="007637FC" w:rsidRPr="00861CC3" w:rsidRDefault="007637FC" w:rsidP="00BB25CF">
      <w:pPr>
        <w:numPr>
          <w:ilvl w:val="0"/>
          <w:numId w:val="3"/>
        </w:numPr>
        <w:tabs>
          <w:tab w:val="clear" w:pos="0"/>
        </w:tabs>
        <w:spacing w:after="0" w:line="240" w:lineRule="auto"/>
        <w:ind w:left="-567" w:firstLine="0"/>
        <w:contextualSpacing/>
        <w:jc w:val="both"/>
        <w:rPr>
          <w:rFonts w:ascii="Times New Roman" w:eastAsia="Times New Roman" w:hAnsi="Times New Roman" w:cs="Times New Roman"/>
          <w:kern w:val="1"/>
          <w:sz w:val="24"/>
          <w:szCs w:val="24"/>
          <w:lang w:eastAsia="ar-SA"/>
        </w:rPr>
      </w:pPr>
      <w:r w:rsidRPr="00861CC3">
        <w:rPr>
          <w:rFonts w:ascii="Times New Roman" w:eastAsia="Times New Roman" w:hAnsi="Times New Roman" w:cs="Times New Roman"/>
          <w:kern w:val="1"/>
          <w:sz w:val="24"/>
          <w:szCs w:val="24"/>
          <w:lang w:eastAsia="ar-SA"/>
        </w:rPr>
        <w:t>1</w:t>
      </w:r>
      <w:r w:rsidR="00982E98">
        <w:rPr>
          <w:rFonts w:ascii="Times New Roman" w:eastAsia="Times New Roman" w:hAnsi="Times New Roman" w:cs="Times New Roman"/>
          <w:kern w:val="1"/>
          <w:sz w:val="24"/>
          <w:szCs w:val="24"/>
          <w:lang w:eastAsia="ar-SA"/>
        </w:rPr>
        <w:t>5</w:t>
      </w:r>
      <w:r w:rsidRPr="00861CC3">
        <w:rPr>
          <w:rFonts w:ascii="Times New Roman" w:eastAsia="Times New Roman" w:hAnsi="Times New Roman" w:cs="Times New Roman"/>
          <w:kern w:val="1"/>
          <w:sz w:val="24"/>
          <w:szCs w:val="24"/>
          <w:lang w:eastAsia="ar-SA"/>
        </w:rPr>
        <w:t xml:space="preserve">.12. При расторжении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 xml:space="preserve">а в связи с односторонним отказом Стороны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 xml:space="preserve">а от исполнения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 xml:space="preserve">а другая сторона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Pr>
          <w:rFonts w:ascii="Times New Roman" w:eastAsia="Times New Roman" w:hAnsi="Times New Roman" w:cs="Times New Roman"/>
          <w:kern w:val="1"/>
          <w:sz w:val="24"/>
          <w:szCs w:val="24"/>
          <w:lang w:eastAsia="ar-SA"/>
        </w:rPr>
        <w:t>Договор</w:t>
      </w:r>
      <w:r w:rsidRPr="00861CC3">
        <w:rPr>
          <w:rFonts w:ascii="Times New Roman" w:eastAsia="Times New Roman" w:hAnsi="Times New Roman" w:cs="Times New Roman"/>
          <w:kern w:val="1"/>
          <w:sz w:val="24"/>
          <w:szCs w:val="24"/>
          <w:lang w:eastAsia="ar-SA"/>
        </w:rPr>
        <w:t>а.</w:t>
      </w:r>
    </w:p>
    <w:p w:rsidR="007637FC" w:rsidRPr="00861CC3" w:rsidRDefault="007637FC" w:rsidP="00BB25CF">
      <w:pPr>
        <w:widowControl w:val="0"/>
        <w:numPr>
          <w:ilvl w:val="0"/>
          <w:numId w:val="3"/>
        </w:numPr>
        <w:tabs>
          <w:tab w:val="clear" w:pos="0"/>
        </w:tabs>
        <w:suppressAutoHyphens/>
        <w:spacing w:after="0" w:line="240" w:lineRule="auto"/>
        <w:ind w:left="-567" w:firstLine="0"/>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1</w:t>
      </w:r>
      <w:r w:rsidR="00982E98">
        <w:rPr>
          <w:rFonts w:ascii="Times New Roman" w:eastAsia="Times New Roman" w:hAnsi="Times New Roman" w:cs="Times New Roman"/>
          <w:sz w:val="24"/>
          <w:szCs w:val="24"/>
        </w:rPr>
        <w:t>5</w:t>
      </w:r>
      <w:r w:rsidRPr="00861CC3">
        <w:rPr>
          <w:rFonts w:ascii="Times New Roman" w:eastAsia="Times New Roman" w:hAnsi="Times New Roman" w:cs="Times New Roman"/>
          <w:sz w:val="24"/>
          <w:szCs w:val="24"/>
        </w:rPr>
        <w:t xml:space="preserve">.13. Заказчик обязан принять решение об одностороннем отказе от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 xml:space="preserve">а, если в ходе исполнения </w:t>
      </w:r>
      <w:r>
        <w:rPr>
          <w:rFonts w:ascii="Times New Roman" w:eastAsia="Times New Roman" w:hAnsi="Times New Roman" w:cs="Times New Roman"/>
          <w:sz w:val="24"/>
          <w:szCs w:val="24"/>
        </w:rPr>
        <w:t>Договор</w:t>
      </w:r>
      <w:r w:rsidRPr="00861CC3">
        <w:rPr>
          <w:rFonts w:ascii="Times New Roman" w:eastAsia="Times New Roman" w:hAnsi="Times New Roman" w:cs="Times New Roman"/>
          <w:sz w:val="24"/>
          <w:szCs w:val="24"/>
        </w:rPr>
        <w:t>а будет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7637FC" w:rsidRPr="00861CC3" w:rsidRDefault="007637FC" w:rsidP="00BB25CF">
      <w:pPr>
        <w:pStyle w:val="a4"/>
        <w:widowControl w:val="0"/>
        <w:numPr>
          <w:ilvl w:val="0"/>
          <w:numId w:val="3"/>
        </w:numPr>
        <w:tabs>
          <w:tab w:val="clear" w:pos="0"/>
        </w:tabs>
        <w:spacing w:after="0" w:line="240" w:lineRule="auto"/>
        <w:ind w:left="-567" w:firstLine="0"/>
        <w:jc w:val="both"/>
        <w:rPr>
          <w:rFonts w:ascii="Times New Roman" w:hAnsi="Times New Roman" w:cs="Times New Roman"/>
          <w:snapToGrid w:val="0"/>
          <w:sz w:val="24"/>
          <w:szCs w:val="24"/>
        </w:rPr>
      </w:pPr>
      <w:r w:rsidRPr="00861CC3">
        <w:rPr>
          <w:rFonts w:ascii="Times New Roman" w:hAnsi="Times New Roman" w:cs="Times New Roman"/>
          <w:snapToGrid w:val="0"/>
          <w:sz w:val="24"/>
          <w:szCs w:val="24"/>
        </w:rPr>
        <w:t>1</w:t>
      </w:r>
      <w:r w:rsidR="00982E98">
        <w:rPr>
          <w:rFonts w:ascii="Times New Roman" w:hAnsi="Times New Roman" w:cs="Times New Roman"/>
          <w:snapToGrid w:val="0"/>
          <w:sz w:val="24"/>
          <w:szCs w:val="24"/>
        </w:rPr>
        <w:t>5.14.</w:t>
      </w:r>
      <w:r w:rsidRPr="00861CC3">
        <w:rPr>
          <w:rFonts w:ascii="Times New Roman" w:hAnsi="Times New Roman" w:cs="Times New Roman"/>
          <w:snapToGrid w:val="0"/>
          <w:sz w:val="24"/>
          <w:szCs w:val="24"/>
        </w:rPr>
        <w:t>В части отношений между Сторонами, неурегулированной положениями Договора, применяется действующее законодательство Российской Федерации.</w:t>
      </w:r>
    </w:p>
    <w:p w:rsidR="007637FC" w:rsidRPr="00861CC3" w:rsidRDefault="007637FC" w:rsidP="00BB25CF">
      <w:pPr>
        <w:pStyle w:val="a4"/>
        <w:numPr>
          <w:ilvl w:val="0"/>
          <w:numId w:val="3"/>
        </w:numPr>
        <w:tabs>
          <w:tab w:val="clear" w:pos="0"/>
        </w:tabs>
        <w:spacing w:after="0" w:line="240" w:lineRule="auto"/>
        <w:ind w:left="-567" w:firstLine="0"/>
        <w:jc w:val="both"/>
        <w:rPr>
          <w:rFonts w:ascii="Times New Roman" w:hAnsi="Times New Roman" w:cs="Times New Roman"/>
          <w:sz w:val="24"/>
          <w:szCs w:val="24"/>
        </w:rPr>
      </w:pPr>
      <w:r w:rsidRPr="00861CC3">
        <w:rPr>
          <w:rFonts w:ascii="Times New Roman" w:hAnsi="Times New Roman" w:cs="Times New Roman"/>
          <w:snapToGrid w:val="0"/>
          <w:sz w:val="24"/>
          <w:szCs w:val="24"/>
        </w:rPr>
        <w:t>1</w:t>
      </w:r>
      <w:r w:rsidR="00982E98">
        <w:rPr>
          <w:rFonts w:ascii="Times New Roman" w:hAnsi="Times New Roman" w:cs="Times New Roman"/>
          <w:snapToGrid w:val="0"/>
          <w:sz w:val="24"/>
          <w:szCs w:val="24"/>
        </w:rPr>
        <w:t>5</w:t>
      </w:r>
      <w:r w:rsidRPr="00861CC3">
        <w:rPr>
          <w:rFonts w:ascii="Times New Roman" w:hAnsi="Times New Roman" w:cs="Times New Roman"/>
          <w:snapToGrid w:val="0"/>
          <w:sz w:val="24"/>
          <w:szCs w:val="24"/>
        </w:rPr>
        <w:t xml:space="preserve">.15. </w:t>
      </w:r>
      <w:r w:rsidRPr="00861CC3">
        <w:rPr>
          <w:rFonts w:ascii="Times New Roman" w:hAnsi="Times New Roman" w:cs="Times New Roman"/>
          <w:sz w:val="24"/>
          <w:szCs w:val="24"/>
        </w:rPr>
        <w:t>Настоящий Договор составлен в 2 (двух) экземплярах, имеющих одинаковую юридическую силу, по одному для каждой из Сторон.</w:t>
      </w:r>
    </w:p>
    <w:p w:rsidR="007637FC" w:rsidRPr="00861CC3" w:rsidRDefault="007637FC" w:rsidP="007637FC">
      <w:pPr>
        <w:suppressAutoHyphens/>
        <w:spacing w:after="0" w:line="240" w:lineRule="auto"/>
        <w:ind w:left="-567"/>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Приложениями к данному договору являются:</w:t>
      </w:r>
    </w:p>
    <w:p w:rsidR="00C57ABB" w:rsidRDefault="007637FC" w:rsidP="00C57ABB">
      <w:pPr>
        <w:suppressAutoHyphens/>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 Техни</w:t>
      </w:r>
      <w:r w:rsidR="00C57ABB">
        <w:rPr>
          <w:rFonts w:ascii="Times New Roman" w:eastAsia="Times New Roman" w:hAnsi="Times New Roman" w:cs="Times New Roman"/>
          <w:sz w:val="24"/>
          <w:szCs w:val="24"/>
        </w:rPr>
        <w:t>ческое задание (Приложение № 1);</w:t>
      </w:r>
      <w:r w:rsidR="00C57ABB" w:rsidRPr="00C57ABB">
        <w:rPr>
          <w:rFonts w:ascii="Times New Roman" w:eastAsia="Times New Roman" w:hAnsi="Times New Roman" w:cs="Times New Roman"/>
          <w:sz w:val="24"/>
          <w:szCs w:val="24"/>
        </w:rPr>
        <w:t xml:space="preserve"> </w:t>
      </w:r>
    </w:p>
    <w:p w:rsidR="00C57ABB" w:rsidRDefault="00C57ABB" w:rsidP="00C57ABB">
      <w:pPr>
        <w:suppressAutoHyphens/>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 xml:space="preserve">- Требования к продовольственным товарам и сырью, используемых при </w:t>
      </w:r>
      <w:r>
        <w:rPr>
          <w:rFonts w:ascii="Times New Roman" w:eastAsia="Times New Roman" w:hAnsi="Times New Roman" w:cs="Times New Roman"/>
          <w:sz w:val="24"/>
          <w:szCs w:val="24"/>
        </w:rPr>
        <w:t>оказании услуг (Приложение № 1 к Техническому заданию);</w:t>
      </w:r>
    </w:p>
    <w:p w:rsidR="00C57ABB" w:rsidRDefault="00C57ABB" w:rsidP="00C57ABB">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B25CF">
        <w:rPr>
          <w:rFonts w:ascii="Times New Roman" w:eastAsia="Times New Roman" w:hAnsi="Times New Roman" w:cs="Times New Roman"/>
          <w:sz w:val="24"/>
          <w:szCs w:val="24"/>
        </w:rPr>
        <w:t>График предоставления питания воспитанникам</w:t>
      </w:r>
      <w:r>
        <w:rPr>
          <w:rFonts w:ascii="Times New Roman" w:eastAsia="Times New Roman" w:hAnsi="Times New Roman" w:cs="Times New Roman"/>
          <w:sz w:val="24"/>
          <w:szCs w:val="24"/>
        </w:rPr>
        <w:t xml:space="preserve"> </w:t>
      </w:r>
      <w:r w:rsidRPr="00BB25CF">
        <w:rPr>
          <w:rFonts w:ascii="Times New Roman" w:eastAsia="Times New Roman" w:hAnsi="Times New Roman" w:cs="Times New Roman"/>
          <w:sz w:val="24"/>
          <w:szCs w:val="24"/>
        </w:rPr>
        <w:t xml:space="preserve">(Приложение № </w:t>
      </w:r>
      <w:r>
        <w:rPr>
          <w:rFonts w:ascii="Times New Roman" w:eastAsia="Times New Roman" w:hAnsi="Times New Roman" w:cs="Times New Roman"/>
          <w:sz w:val="24"/>
          <w:szCs w:val="24"/>
        </w:rPr>
        <w:t>2);</w:t>
      </w:r>
    </w:p>
    <w:p w:rsidR="00C57ABB" w:rsidRDefault="00C57ABB" w:rsidP="00C57ABB">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B25CF">
        <w:rPr>
          <w:rFonts w:ascii="Times New Roman" w:eastAsia="Times New Roman" w:hAnsi="Times New Roman" w:cs="Times New Roman"/>
          <w:sz w:val="24"/>
          <w:szCs w:val="24"/>
        </w:rPr>
        <w:t xml:space="preserve">Примерное 10-дневное меню для организации дошкольного питания  </w:t>
      </w:r>
      <w:r>
        <w:rPr>
          <w:rFonts w:ascii="Times New Roman" w:eastAsia="Times New Roman" w:hAnsi="Times New Roman" w:cs="Times New Roman"/>
          <w:sz w:val="24"/>
          <w:szCs w:val="24"/>
        </w:rPr>
        <w:t>(Приложение № 3);</w:t>
      </w:r>
    </w:p>
    <w:p w:rsidR="00982E98" w:rsidRDefault="00844661" w:rsidP="00982E98">
      <w:pPr>
        <w:suppressAutoHyphens/>
        <w:spacing w:after="0" w:line="240" w:lineRule="auto"/>
        <w:ind w:left="-567"/>
        <w:jc w:val="both"/>
        <w:rPr>
          <w:rFonts w:ascii="Times New Roman" w:eastAsia="Times New Roman" w:hAnsi="Times New Roman" w:cs="Times New Roman"/>
          <w:sz w:val="24"/>
          <w:szCs w:val="24"/>
        </w:rPr>
      </w:pPr>
      <w:r w:rsidRPr="00BB25CF">
        <w:rPr>
          <w:rFonts w:ascii="Times New Roman" w:eastAsia="Times New Roman" w:hAnsi="Times New Roman" w:cs="Times New Roman"/>
          <w:sz w:val="24"/>
          <w:szCs w:val="24"/>
        </w:rPr>
        <w:t xml:space="preserve">- </w:t>
      </w:r>
      <w:r w:rsidR="00BB25CF" w:rsidRPr="00BB25CF">
        <w:rPr>
          <w:rFonts w:ascii="Times New Roman" w:hAnsi="Times New Roman" w:cs="Times New Roman"/>
          <w:sz w:val="24"/>
          <w:szCs w:val="24"/>
        </w:rPr>
        <w:t xml:space="preserve">Акт приема оказанной услуги по организации питания </w:t>
      </w:r>
      <w:r w:rsidR="00C57ABB">
        <w:rPr>
          <w:rFonts w:ascii="Times New Roman" w:eastAsia="Times New Roman" w:hAnsi="Times New Roman" w:cs="Times New Roman"/>
          <w:sz w:val="24"/>
          <w:szCs w:val="24"/>
        </w:rPr>
        <w:t>(Приложение № 4);</w:t>
      </w:r>
    </w:p>
    <w:p w:rsidR="00BB25CF" w:rsidRDefault="00BB25CF" w:rsidP="00982E98">
      <w:pPr>
        <w:suppressAutoHyphens/>
        <w:spacing w:after="0" w:line="240" w:lineRule="auto"/>
        <w:ind w:left="-567"/>
        <w:jc w:val="both"/>
        <w:rPr>
          <w:rFonts w:ascii="Times New Roman" w:eastAsia="Times New Roman" w:hAnsi="Times New Roman" w:cs="Times New Roman"/>
          <w:sz w:val="24"/>
          <w:szCs w:val="24"/>
        </w:rPr>
      </w:pPr>
      <w:r w:rsidRPr="00BB25CF">
        <w:rPr>
          <w:rFonts w:ascii="Times New Roman" w:eastAsia="Times New Roman" w:hAnsi="Times New Roman" w:cs="Times New Roman"/>
          <w:sz w:val="24"/>
          <w:szCs w:val="24"/>
        </w:rPr>
        <w:t xml:space="preserve">- </w:t>
      </w:r>
      <w:r w:rsidRPr="00BB25CF">
        <w:rPr>
          <w:rFonts w:ascii="Times New Roman" w:hAnsi="Times New Roman" w:cs="Times New Roman"/>
          <w:sz w:val="24"/>
          <w:szCs w:val="24"/>
        </w:rPr>
        <w:t xml:space="preserve">Акт о качестве оказанной услуги по организации питания </w:t>
      </w:r>
      <w:r w:rsidR="00C57ABB">
        <w:rPr>
          <w:rFonts w:ascii="Times New Roman" w:eastAsia="Times New Roman" w:hAnsi="Times New Roman" w:cs="Times New Roman"/>
          <w:sz w:val="24"/>
          <w:szCs w:val="24"/>
        </w:rPr>
        <w:t>(Приложение № 5);</w:t>
      </w:r>
    </w:p>
    <w:p w:rsidR="00C57ABB" w:rsidRDefault="00C57ABB" w:rsidP="00C57ABB">
      <w:pPr>
        <w:suppressAutoHyphens/>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 Договор о передаче муниципального имущества в безво</w:t>
      </w:r>
      <w:r>
        <w:rPr>
          <w:rFonts w:ascii="Times New Roman" w:eastAsia="Times New Roman" w:hAnsi="Times New Roman" w:cs="Times New Roman"/>
          <w:sz w:val="24"/>
          <w:szCs w:val="24"/>
        </w:rPr>
        <w:t xml:space="preserve">змездное пользование </w:t>
      </w:r>
    </w:p>
    <w:p w:rsidR="00C57ABB" w:rsidRPr="00861CC3" w:rsidRDefault="00C57ABB" w:rsidP="00C57ABB">
      <w:pPr>
        <w:suppressAutoHyphen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w:t>
      </w:r>
    </w:p>
    <w:p w:rsidR="00C57ABB" w:rsidRPr="00861CC3" w:rsidRDefault="00C57ABB" w:rsidP="00C57ABB">
      <w:pPr>
        <w:suppressAutoHyphens/>
        <w:spacing w:after="0" w:line="240" w:lineRule="auto"/>
        <w:ind w:left="-567"/>
        <w:jc w:val="both"/>
        <w:rPr>
          <w:rFonts w:ascii="Times New Roman" w:eastAsia="Times New Roman" w:hAnsi="Times New Roman" w:cs="Times New Roman"/>
          <w:sz w:val="24"/>
          <w:szCs w:val="24"/>
        </w:rPr>
      </w:pPr>
      <w:r w:rsidRPr="00861CC3">
        <w:rPr>
          <w:rFonts w:ascii="Times New Roman" w:eastAsia="Times New Roman" w:hAnsi="Times New Roman" w:cs="Times New Roman"/>
          <w:sz w:val="24"/>
          <w:szCs w:val="24"/>
        </w:rPr>
        <w:t>- Акт приема-передачи помещений, оборудования, инвент</w:t>
      </w:r>
      <w:r>
        <w:rPr>
          <w:rFonts w:ascii="Times New Roman" w:eastAsia="Times New Roman" w:hAnsi="Times New Roman" w:cs="Times New Roman"/>
          <w:sz w:val="24"/>
          <w:szCs w:val="24"/>
        </w:rPr>
        <w:t>аря (Приложение № 7).</w:t>
      </w:r>
    </w:p>
    <w:p w:rsidR="007637FC" w:rsidRPr="00861CC3" w:rsidRDefault="007637FC" w:rsidP="007637FC">
      <w:pPr>
        <w:suppressAutoHyphens/>
        <w:spacing w:after="0" w:line="240" w:lineRule="auto"/>
        <w:ind w:left="-567"/>
        <w:jc w:val="both"/>
        <w:rPr>
          <w:rFonts w:ascii="Times New Roman" w:eastAsia="Times New Roman" w:hAnsi="Times New Roman" w:cs="Times New Roman"/>
          <w:sz w:val="24"/>
          <w:szCs w:val="24"/>
        </w:rPr>
      </w:pPr>
    </w:p>
    <w:p w:rsidR="00774FC3" w:rsidRDefault="00982E98" w:rsidP="00982E98">
      <w:pPr>
        <w:shd w:val="clear" w:color="auto" w:fill="FFFFFF"/>
        <w:spacing w:after="0" w:line="240" w:lineRule="auto"/>
        <w:ind w:left="360"/>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w:t>
      </w:r>
      <w:r w:rsidR="00774FC3" w:rsidRPr="00944151">
        <w:rPr>
          <w:rFonts w:ascii="Times New Roman" w:eastAsia="Times New Roman" w:hAnsi="Times New Roman" w:cs="Times New Roman"/>
          <w:b/>
          <w:sz w:val="24"/>
          <w:szCs w:val="24"/>
        </w:rPr>
        <w:t xml:space="preserve"> Адреса места нахождения, банковские реквизиты и подписи Сторон</w:t>
      </w:r>
    </w:p>
    <w:p w:rsidR="00264A69" w:rsidRPr="00944151" w:rsidRDefault="00264A69" w:rsidP="00264A69">
      <w:pPr>
        <w:shd w:val="clear" w:color="auto" w:fill="FFFFFF"/>
        <w:spacing w:after="0" w:line="240" w:lineRule="auto"/>
        <w:ind w:left="720"/>
        <w:contextualSpacing/>
        <w:rPr>
          <w:rFonts w:ascii="Times New Roman" w:eastAsia="Times New Roman" w:hAnsi="Times New Roman" w:cs="Times New Roman"/>
          <w:b/>
          <w:sz w:val="24"/>
          <w:szCs w:val="24"/>
        </w:rPr>
      </w:pPr>
    </w:p>
    <w:tbl>
      <w:tblPr>
        <w:tblW w:w="10206" w:type="dxa"/>
        <w:tblInd w:w="-459" w:type="dxa"/>
        <w:tblLayout w:type="fixed"/>
        <w:tblLook w:val="0000" w:firstRow="0" w:lastRow="0" w:firstColumn="0" w:lastColumn="0" w:noHBand="0" w:noVBand="0"/>
      </w:tblPr>
      <w:tblGrid>
        <w:gridCol w:w="5245"/>
        <w:gridCol w:w="4961"/>
      </w:tblGrid>
      <w:tr w:rsidR="00264A69" w:rsidRPr="00D409A1" w:rsidTr="00380106">
        <w:trPr>
          <w:trHeight w:val="1706"/>
        </w:trPr>
        <w:tc>
          <w:tcPr>
            <w:tcW w:w="5245" w:type="dxa"/>
          </w:tcPr>
          <w:p w:rsidR="00264A69" w:rsidRPr="0097617D" w:rsidRDefault="00264A69" w:rsidP="00380106">
            <w:pPr>
              <w:spacing w:after="0" w:line="240" w:lineRule="auto"/>
              <w:rPr>
                <w:rFonts w:ascii="Times New Roman" w:eastAsia="Times New Roman" w:hAnsi="Times New Roman" w:cs="Times New Roman"/>
                <w:b/>
              </w:rPr>
            </w:pPr>
            <w:r w:rsidRPr="0097617D">
              <w:rPr>
                <w:rFonts w:ascii="Times New Roman" w:eastAsia="Times New Roman" w:hAnsi="Times New Roman" w:cs="Times New Roman"/>
                <w:b/>
              </w:rPr>
              <w:t>Заказчик:</w:t>
            </w:r>
          </w:p>
          <w:p w:rsidR="00264A69" w:rsidRPr="0097617D" w:rsidRDefault="00264A69" w:rsidP="00380106">
            <w:pPr>
              <w:spacing w:after="0" w:line="240" w:lineRule="auto"/>
              <w:rPr>
                <w:rFonts w:ascii="Times New Roman" w:eastAsia="Times New Roman" w:hAnsi="Times New Roman" w:cs="Times New Roman"/>
                <w:b/>
              </w:rPr>
            </w:pPr>
          </w:p>
          <w:p w:rsidR="00BD4A79" w:rsidRPr="00526F15" w:rsidRDefault="00BD4A79" w:rsidP="00BD4A79">
            <w:pPr>
              <w:spacing w:after="0" w:line="240" w:lineRule="auto"/>
              <w:contextualSpacing/>
              <w:rPr>
                <w:rFonts w:ascii="Times New Roman" w:hAnsi="Times New Roman"/>
              </w:rPr>
            </w:pPr>
            <w:r w:rsidRPr="00526F15">
              <w:rPr>
                <w:rFonts w:ascii="Times New Roman" w:hAnsi="Times New Roman"/>
              </w:rPr>
              <w:t>Муниципальное автономное дошкольное</w:t>
            </w:r>
          </w:p>
          <w:p w:rsidR="00BD4A79" w:rsidRPr="00526F15" w:rsidRDefault="00BD4A79" w:rsidP="00BD4A79">
            <w:pPr>
              <w:spacing w:after="0" w:line="240" w:lineRule="auto"/>
              <w:contextualSpacing/>
              <w:rPr>
                <w:rFonts w:ascii="Times New Roman" w:hAnsi="Times New Roman"/>
              </w:rPr>
            </w:pPr>
            <w:r w:rsidRPr="00526F15">
              <w:rPr>
                <w:rFonts w:ascii="Times New Roman" w:hAnsi="Times New Roman"/>
              </w:rPr>
              <w:t>образовательное учреждение «Детский сад № 3»</w:t>
            </w:r>
          </w:p>
          <w:p w:rsidR="00BD4A79" w:rsidRPr="00526F15" w:rsidRDefault="00BD4A79" w:rsidP="00BD4A79">
            <w:pPr>
              <w:spacing w:after="0" w:line="240" w:lineRule="auto"/>
              <w:contextualSpacing/>
              <w:rPr>
                <w:rFonts w:ascii="Times New Roman" w:hAnsi="Times New Roman"/>
              </w:rPr>
            </w:pPr>
            <w:r w:rsidRPr="00526F15">
              <w:rPr>
                <w:rFonts w:ascii="Times New Roman" w:hAnsi="Times New Roman"/>
              </w:rPr>
              <w:t xml:space="preserve">городского округа закрытое административно-территориальное образование город Межгорье Республики Башкортостан (МАДОУ Д/С № </w:t>
            </w:r>
            <w:proofErr w:type="gramStart"/>
            <w:r w:rsidRPr="00526F15">
              <w:rPr>
                <w:rFonts w:ascii="Times New Roman" w:hAnsi="Times New Roman"/>
              </w:rPr>
              <w:t>3</w:t>
            </w:r>
            <w:proofErr w:type="gramEnd"/>
            <w:r w:rsidRPr="00526F15">
              <w:rPr>
                <w:rFonts w:ascii="Times New Roman" w:hAnsi="Times New Roman"/>
              </w:rPr>
              <w:t xml:space="preserve"> ЗАТО Межгорье Республики Башкортостан)</w:t>
            </w:r>
          </w:p>
          <w:p w:rsidR="00BD4A79" w:rsidRPr="00526F15" w:rsidRDefault="00BD4A79" w:rsidP="00BD4A79">
            <w:pPr>
              <w:spacing w:after="0" w:line="240" w:lineRule="auto"/>
              <w:contextualSpacing/>
              <w:rPr>
                <w:rFonts w:ascii="Times New Roman" w:hAnsi="Times New Roman"/>
              </w:rPr>
            </w:pPr>
            <w:r w:rsidRPr="00526F15">
              <w:rPr>
                <w:rFonts w:ascii="Times New Roman" w:hAnsi="Times New Roman"/>
              </w:rPr>
              <w:t>453571 Республика Башкортостан,</w:t>
            </w:r>
          </w:p>
          <w:p w:rsidR="00BD4A79" w:rsidRPr="00526F15" w:rsidRDefault="00BD4A79" w:rsidP="00BD4A79">
            <w:pPr>
              <w:spacing w:after="0" w:line="240" w:lineRule="auto"/>
              <w:contextualSpacing/>
              <w:rPr>
                <w:rFonts w:ascii="Times New Roman" w:hAnsi="Times New Roman"/>
              </w:rPr>
            </w:pPr>
            <w:r w:rsidRPr="00526F15">
              <w:rPr>
                <w:rFonts w:ascii="Times New Roman" w:hAnsi="Times New Roman"/>
              </w:rPr>
              <w:t xml:space="preserve">г. Межгорье, ул. </w:t>
            </w:r>
            <w:proofErr w:type="gramStart"/>
            <w:r w:rsidRPr="00526F15">
              <w:rPr>
                <w:rFonts w:ascii="Times New Roman" w:hAnsi="Times New Roman"/>
              </w:rPr>
              <w:t>Комсомольская</w:t>
            </w:r>
            <w:proofErr w:type="gramEnd"/>
            <w:r w:rsidRPr="00526F15">
              <w:rPr>
                <w:rFonts w:ascii="Times New Roman" w:hAnsi="Times New Roman"/>
              </w:rPr>
              <w:t>, дом 28-а</w:t>
            </w:r>
          </w:p>
          <w:p w:rsidR="00BD4A79" w:rsidRPr="00526F15" w:rsidRDefault="00BD4A79" w:rsidP="00BD4A79">
            <w:pPr>
              <w:spacing w:after="0" w:line="240" w:lineRule="auto"/>
              <w:contextualSpacing/>
              <w:rPr>
                <w:rFonts w:ascii="Times New Roman" w:hAnsi="Times New Roman"/>
              </w:rPr>
            </w:pPr>
            <w:r>
              <w:rPr>
                <w:rFonts w:ascii="Times New Roman" w:hAnsi="Times New Roman"/>
              </w:rPr>
              <w:t>тел. (</w:t>
            </w:r>
            <w:r w:rsidRPr="00526F15">
              <w:rPr>
                <w:rFonts w:ascii="Times New Roman" w:hAnsi="Times New Roman"/>
              </w:rPr>
              <w:t>347</w:t>
            </w:r>
            <w:r>
              <w:rPr>
                <w:rFonts w:ascii="Times New Roman" w:hAnsi="Times New Roman"/>
              </w:rPr>
              <w:t>-</w:t>
            </w:r>
            <w:r w:rsidRPr="00526F15">
              <w:rPr>
                <w:rFonts w:ascii="Times New Roman" w:hAnsi="Times New Roman"/>
              </w:rPr>
              <w:t>81</w:t>
            </w:r>
            <w:r>
              <w:rPr>
                <w:rFonts w:ascii="Times New Roman" w:hAnsi="Times New Roman"/>
              </w:rPr>
              <w:t>)</w:t>
            </w:r>
            <w:r w:rsidRPr="00526F15">
              <w:rPr>
                <w:rFonts w:ascii="Times New Roman" w:hAnsi="Times New Roman"/>
              </w:rPr>
              <w:t xml:space="preserve"> 23043</w:t>
            </w:r>
            <w:r>
              <w:rPr>
                <w:rFonts w:ascii="Times New Roman" w:hAnsi="Times New Roman"/>
              </w:rPr>
              <w:t>;</w:t>
            </w:r>
            <w:r w:rsidRPr="00526F15">
              <w:rPr>
                <w:rFonts w:ascii="Times New Roman" w:hAnsi="Times New Roman"/>
              </w:rPr>
              <w:t xml:space="preserve"> 23062</w:t>
            </w:r>
          </w:p>
          <w:p w:rsidR="00BD4A79" w:rsidRPr="00526F15" w:rsidRDefault="00BD4A79" w:rsidP="00BD4A79">
            <w:pPr>
              <w:spacing w:after="0" w:line="240" w:lineRule="auto"/>
              <w:contextualSpacing/>
              <w:jc w:val="both"/>
              <w:rPr>
                <w:rFonts w:ascii="Times New Roman" w:hAnsi="Times New Roman"/>
              </w:rPr>
            </w:pPr>
            <w:r w:rsidRPr="00526F15">
              <w:rPr>
                <w:rFonts w:ascii="Times New Roman" w:hAnsi="Times New Roman"/>
              </w:rPr>
              <w:t>ИНН 0279000905</w:t>
            </w:r>
            <w:r>
              <w:rPr>
                <w:rFonts w:ascii="Times New Roman" w:hAnsi="Times New Roman"/>
              </w:rPr>
              <w:t>/</w:t>
            </w:r>
            <w:r w:rsidRPr="00526F15">
              <w:rPr>
                <w:rFonts w:ascii="Times New Roman" w:hAnsi="Times New Roman"/>
              </w:rPr>
              <w:t xml:space="preserve"> КПП 027901001 </w:t>
            </w:r>
          </w:p>
          <w:p w:rsidR="00BD4A79" w:rsidRPr="00526F15" w:rsidRDefault="00BD4A79" w:rsidP="00BD4A79">
            <w:pPr>
              <w:spacing w:after="0" w:line="240" w:lineRule="auto"/>
              <w:contextualSpacing/>
              <w:jc w:val="both"/>
              <w:rPr>
                <w:rFonts w:ascii="Times New Roman" w:hAnsi="Times New Roman"/>
              </w:rPr>
            </w:pPr>
            <w:r w:rsidRPr="00526F15">
              <w:rPr>
                <w:rFonts w:ascii="Times New Roman" w:hAnsi="Times New Roman"/>
              </w:rPr>
              <w:t>ОКПО 50781286 БИК 048080002</w:t>
            </w:r>
          </w:p>
          <w:p w:rsidR="00BD4A79" w:rsidRPr="00526F15" w:rsidRDefault="00BD4A79" w:rsidP="00BD4A79">
            <w:pPr>
              <w:spacing w:after="0" w:line="240" w:lineRule="auto"/>
              <w:contextualSpacing/>
              <w:jc w:val="both"/>
              <w:rPr>
                <w:rFonts w:ascii="Times New Roman" w:hAnsi="Times New Roman"/>
              </w:rPr>
            </w:pPr>
            <w:r w:rsidRPr="00526F15">
              <w:rPr>
                <w:rFonts w:ascii="Times New Roman" w:hAnsi="Times New Roman"/>
              </w:rPr>
              <w:t xml:space="preserve">ОГРН 1020203549629 </w:t>
            </w:r>
          </w:p>
          <w:p w:rsidR="00BD4A79" w:rsidRDefault="00BD4A79" w:rsidP="00BD4A79">
            <w:pPr>
              <w:shd w:val="clear" w:color="auto" w:fill="FFFFFF"/>
              <w:spacing w:after="0" w:line="240" w:lineRule="auto"/>
              <w:ind w:right="22" w:hanging="7"/>
              <w:contextualSpacing/>
              <w:rPr>
                <w:rFonts w:ascii="Times New Roman" w:hAnsi="Times New Roman"/>
                <w:bCs/>
                <w:spacing w:val="-2"/>
              </w:rPr>
            </w:pPr>
            <w:r>
              <w:rPr>
                <w:rFonts w:ascii="Times New Roman" w:hAnsi="Times New Roman"/>
              </w:rPr>
              <w:t xml:space="preserve"> </w:t>
            </w:r>
            <w:r w:rsidRPr="008939E9">
              <w:rPr>
                <w:rFonts w:ascii="Times New Roman" w:hAnsi="Times New Roman"/>
                <w:bCs/>
                <w:spacing w:val="-2"/>
              </w:rPr>
              <w:t xml:space="preserve">л/с 30060700007 в ФУ Администрации ЗАТО Межгорье Республики Башкортостан     </w:t>
            </w:r>
            <w:proofErr w:type="gramStart"/>
            <w:r w:rsidRPr="008939E9">
              <w:rPr>
                <w:rFonts w:ascii="Times New Roman" w:hAnsi="Times New Roman"/>
                <w:bCs/>
                <w:spacing w:val="-2"/>
              </w:rPr>
              <w:t>Р</w:t>
            </w:r>
            <w:proofErr w:type="gramEnd"/>
            <w:r w:rsidRPr="008939E9">
              <w:rPr>
                <w:rFonts w:ascii="Times New Roman" w:hAnsi="Times New Roman"/>
                <w:bCs/>
                <w:spacing w:val="-2"/>
              </w:rPr>
              <w:t xml:space="preserve">/С 03234643807070000100   </w:t>
            </w:r>
          </w:p>
          <w:p w:rsidR="00BD4A79" w:rsidRDefault="00BD4A79" w:rsidP="00BD4A79">
            <w:pPr>
              <w:shd w:val="clear" w:color="auto" w:fill="FFFFFF"/>
              <w:spacing w:after="0" w:line="240" w:lineRule="auto"/>
              <w:ind w:right="22"/>
              <w:contextualSpacing/>
              <w:rPr>
                <w:rFonts w:ascii="Times New Roman" w:hAnsi="Times New Roman"/>
                <w:bCs/>
                <w:spacing w:val="-2"/>
              </w:rPr>
            </w:pPr>
            <w:proofErr w:type="spellStart"/>
            <w:r>
              <w:rPr>
                <w:rFonts w:ascii="Times New Roman" w:hAnsi="Times New Roman"/>
                <w:bCs/>
                <w:spacing w:val="-2"/>
              </w:rPr>
              <w:t>Операционно</w:t>
            </w:r>
            <w:proofErr w:type="spellEnd"/>
            <w:r>
              <w:rPr>
                <w:rFonts w:ascii="Times New Roman" w:hAnsi="Times New Roman"/>
                <w:bCs/>
                <w:spacing w:val="-2"/>
              </w:rPr>
              <w:t xml:space="preserve"> - кассовый центр № 6 Уральского </w:t>
            </w:r>
            <w:r>
              <w:rPr>
                <w:rFonts w:ascii="Times New Roman" w:hAnsi="Times New Roman"/>
                <w:bCs/>
                <w:spacing w:val="-2"/>
              </w:rPr>
              <w:lastRenderedPageBreak/>
              <w:t xml:space="preserve">главного управления Центрального банка Российской Федерации// УФК по </w:t>
            </w:r>
            <w:r w:rsidRPr="008939E9">
              <w:rPr>
                <w:rFonts w:ascii="Times New Roman" w:hAnsi="Times New Roman"/>
                <w:bCs/>
                <w:spacing w:val="-2"/>
              </w:rPr>
              <w:t xml:space="preserve"> Республики Башкортостан</w:t>
            </w:r>
          </w:p>
          <w:p w:rsidR="00BD4A79" w:rsidRDefault="00BD4A79" w:rsidP="00BD4A79">
            <w:pPr>
              <w:shd w:val="clear" w:color="auto" w:fill="FFFFFF"/>
              <w:spacing w:after="0" w:line="240" w:lineRule="auto"/>
              <w:ind w:right="22"/>
              <w:contextualSpacing/>
              <w:rPr>
                <w:rFonts w:ascii="Times New Roman" w:hAnsi="Times New Roman"/>
                <w:bCs/>
                <w:spacing w:val="-2"/>
              </w:rPr>
            </w:pPr>
            <w:r w:rsidRPr="008939E9">
              <w:rPr>
                <w:rFonts w:ascii="Times New Roman" w:hAnsi="Times New Roman"/>
                <w:bCs/>
                <w:spacing w:val="-2"/>
              </w:rPr>
              <w:t xml:space="preserve"> г. Уфа   </w:t>
            </w:r>
          </w:p>
          <w:p w:rsidR="00BD4A79" w:rsidRDefault="00BD4A79" w:rsidP="00BD4A79">
            <w:pPr>
              <w:shd w:val="clear" w:color="auto" w:fill="FFFFFF"/>
              <w:spacing w:after="0" w:line="240" w:lineRule="auto"/>
              <w:ind w:right="22"/>
              <w:contextualSpacing/>
              <w:rPr>
                <w:rFonts w:ascii="Times New Roman" w:hAnsi="Times New Roman"/>
              </w:rPr>
            </w:pPr>
            <w:r w:rsidRPr="008939E9">
              <w:rPr>
                <w:rFonts w:ascii="Times New Roman" w:hAnsi="Times New Roman"/>
                <w:bCs/>
                <w:spacing w:val="-2"/>
              </w:rPr>
              <w:t xml:space="preserve">   БИК 018073401</w:t>
            </w:r>
            <w:proofErr w:type="gramStart"/>
            <w:r w:rsidRPr="008939E9">
              <w:rPr>
                <w:rFonts w:ascii="Times New Roman" w:hAnsi="Times New Roman"/>
                <w:bCs/>
                <w:spacing w:val="-2"/>
              </w:rPr>
              <w:t xml:space="preserve">   К</w:t>
            </w:r>
            <w:proofErr w:type="gramEnd"/>
            <w:r w:rsidRPr="008939E9">
              <w:rPr>
                <w:rFonts w:ascii="Times New Roman" w:hAnsi="Times New Roman"/>
                <w:bCs/>
                <w:spacing w:val="-2"/>
              </w:rPr>
              <w:t>/С 40102810045370000067</w:t>
            </w:r>
            <w:r>
              <w:rPr>
                <w:rFonts w:ascii="Times New Roman" w:hAnsi="Times New Roman"/>
                <w:bCs/>
                <w:spacing w:val="-2"/>
              </w:rPr>
              <w:t xml:space="preserve">  </w:t>
            </w:r>
            <w:r w:rsidRPr="00526F15">
              <w:rPr>
                <w:rFonts w:ascii="Times New Roman" w:hAnsi="Times New Roman"/>
                <w:lang w:val="en-US"/>
              </w:rPr>
              <w:t>e</w:t>
            </w:r>
            <w:r w:rsidRPr="008939E9">
              <w:rPr>
                <w:rFonts w:ascii="Times New Roman" w:hAnsi="Times New Roman"/>
              </w:rPr>
              <w:t>-</w:t>
            </w:r>
            <w:r w:rsidRPr="00526F15">
              <w:rPr>
                <w:rFonts w:ascii="Times New Roman" w:hAnsi="Times New Roman"/>
                <w:lang w:val="en-US"/>
              </w:rPr>
              <w:t>mail</w:t>
            </w:r>
            <w:r w:rsidRPr="008939E9">
              <w:rPr>
                <w:rFonts w:ascii="Times New Roman" w:hAnsi="Times New Roman"/>
              </w:rPr>
              <w:t>:</w:t>
            </w:r>
            <w:r w:rsidRPr="00D50BD9">
              <w:rPr>
                <w:rFonts w:ascii="Times New Roman" w:hAnsi="Times New Roman"/>
              </w:rPr>
              <w:t xml:space="preserve"> </w:t>
            </w:r>
            <w:hyperlink r:id="rId9" w:history="1">
              <w:r w:rsidRPr="00A53F3A">
                <w:rPr>
                  <w:rStyle w:val="ae"/>
                  <w:rFonts w:ascii="Times New Roman" w:hAnsi="Times New Roman"/>
                  <w:lang w:val="en-US"/>
                </w:rPr>
                <w:t>detskyi</w:t>
              </w:r>
              <w:r w:rsidRPr="00A53F3A">
                <w:rPr>
                  <w:rStyle w:val="ae"/>
                  <w:rFonts w:ascii="Times New Roman" w:hAnsi="Times New Roman"/>
                </w:rPr>
                <w:t>_</w:t>
              </w:r>
              <w:r w:rsidRPr="00A53F3A">
                <w:rPr>
                  <w:rStyle w:val="ae"/>
                  <w:rFonts w:ascii="Times New Roman" w:hAnsi="Times New Roman"/>
                  <w:lang w:val="en-US"/>
                </w:rPr>
                <w:t>sad</w:t>
              </w:r>
              <w:r w:rsidRPr="00A53F3A">
                <w:rPr>
                  <w:rStyle w:val="ae"/>
                  <w:rFonts w:ascii="Times New Roman" w:hAnsi="Times New Roman"/>
                </w:rPr>
                <w:t>3@</w:t>
              </w:r>
              <w:r w:rsidRPr="00A53F3A">
                <w:rPr>
                  <w:rStyle w:val="ae"/>
                  <w:rFonts w:ascii="Times New Roman" w:hAnsi="Times New Roman"/>
                  <w:lang w:val="en-US"/>
                </w:rPr>
                <w:t>mail</w:t>
              </w:r>
              <w:r w:rsidRPr="00A53F3A">
                <w:rPr>
                  <w:rStyle w:val="ae"/>
                  <w:rFonts w:ascii="Times New Roman" w:hAnsi="Times New Roman"/>
                </w:rPr>
                <w:t>.</w:t>
              </w:r>
              <w:proofErr w:type="spellStart"/>
              <w:r w:rsidRPr="00A53F3A">
                <w:rPr>
                  <w:rStyle w:val="ae"/>
                  <w:rFonts w:ascii="Times New Roman" w:hAnsi="Times New Roman"/>
                  <w:lang w:val="en-US"/>
                </w:rPr>
                <w:t>ru</w:t>
              </w:r>
              <w:proofErr w:type="spellEnd"/>
            </w:hyperlink>
          </w:p>
          <w:p w:rsidR="00BD4A79" w:rsidRPr="00BD4A79" w:rsidRDefault="00BD4A79" w:rsidP="00BD4A79">
            <w:pPr>
              <w:shd w:val="clear" w:color="auto" w:fill="FFFFFF"/>
              <w:spacing w:after="0" w:line="240" w:lineRule="auto"/>
              <w:ind w:right="22"/>
              <w:contextualSpacing/>
              <w:rPr>
                <w:rFonts w:ascii="Times New Roman" w:hAnsi="Times New Roman"/>
                <w:bCs/>
                <w:spacing w:val="-2"/>
              </w:rPr>
            </w:pPr>
          </w:p>
          <w:p w:rsidR="00BD4A79" w:rsidRPr="00526F15" w:rsidRDefault="00BD4A79" w:rsidP="00BD4A79">
            <w:pPr>
              <w:spacing w:after="0" w:line="240" w:lineRule="auto"/>
              <w:rPr>
                <w:rFonts w:ascii="Times New Roman" w:hAnsi="Times New Roman"/>
              </w:rPr>
            </w:pPr>
            <w:r>
              <w:rPr>
                <w:rFonts w:ascii="Times New Roman" w:hAnsi="Times New Roman"/>
              </w:rPr>
              <w:t xml:space="preserve">  </w:t>
            </w:r>
            <w:proofErr w:type="gramStart"/>
            <w:r>
              <w:rPr>
                <w:rFonts w:ascii="Times New Roman" w:hAnsi="Times New Roman"/>
              </w:rPr>
              <w:t>З</w:t>
            </w:r>
            <w:r w:rsidRPr="00526F15">
              <w:rPr>
                <w:rFonts w:ascii="Times New Roman" w:hAnsi="Times New Roman"/>
              </w:rPr>
              <w:t>аведую</w:t>
            </w:r>
            <w:r>
              <w:rPr>
                <w:rFonts w:ascii="Times New Roman" w:hAnsi="Times New Roman"/>
              </w:rPr>
              <w:t>щий</w:t>
            </w:r>
            <w:r w:rsidRPr="00526F15">
              <w:rPr>
                <w:rFonts w:ascii="Times New Roman" w:hAnsi="Times New Roman"/>
              </w:rPr>
              <w:t xml:space="preserve"> __________</w:t>
            </w:r>
            <w:r>
              <w:rPr>
                <w:rFonts w:ascii="Times New Roman" w:hAnsi="Times New Roman"/>
              </w:rPr>
              <w:t>____ /</w:t>
            </w:r>
            <w:r>
              <w:rPr>
                <w:rFonts w:ascii="Times New Roman" w:hAnsi="Times New Roman"/>
                <w:u w:val="single"/>
              </w:rPr>
              <w:t>Полякова</w:t>
            </w:r>
            <w:proofErr w:type="gramEnd"/>
            <w:r>
              <w:rPr>
                <w:rFonts w:ascii="Times New Roman" w:hAnsi="Times New Roman"/>
                <w:u w:val="single"/>
              </w:rPr>
              <w:t xml:space="preserve"> Н.А.</w:t>
            </w:r>
            <w:r>
              <w:rPr>
                <w:rFonts w:ascii="Times New Roman" w:hAnsi="Times New Roman"/>
              </w:rPr>
              <w:t>./</w:t>
            </w:r>
          </w:p>
          <w:p w:rsidR="00BD4A79" w:rsidRPr="00526F15" w:rsidRDefault="00BD4A79" w:rsidP="00BD4A79">
            <w:pPr>
              <w:spacing w:after="0" w:line="240" w:lineRule="auto"/>
              <w:rPr>
                <w:rFonts w:ascii="Times New Roman" w:hAnsi="Times New Roman"/>
              </w:rPr>
            </w:pPr>
            <w:r w:rsidRPr="00526F15">
              <w:rPr>
                <w:rFonts w:ascii="Times New Roman" w:hAnsi="Times New Roman"/>
              </w:rPr>
              <w:t>«____»</w:t>
            </w:r>
            <w:r>
              <w:rPr>
                <w:rFonts w:ascii="Times New Roman" w:hAnsi="Times New Roman"/>
              </w:rPr>
              <w:t xml:space="preserve"> </w:t>
            </w:r>
            <w:r w:rsidRPr="00526F15">
              <w:rPr>
                <w:rFonts w:ascii="Times New Roman" w:hAnsi="Times New Roman"/>
              </w:rPr>
              <w:t>______________20____г.</w:t>
            </w:r>
          </w:p>
          <w:p w:rsidR="00BD4A79" w:rsidRPr="00526F15" w:rsidRDefault="00BD4A79" w:rsidP="00BD4A79">
            <w:pPr>
              <w:spacing w:after="0" w:line="240" w:lineRule="auto"/>
              <w:rPr>
                <w:rFonts w:ascii="Times New Roman" w:hAnsi="Times New Roman"/>
              </w:rPr>
            </w:pPr>
            <w:r w:rsidRPr="00526F15">
              <w:rPr>
                <w:rFonts w:ascii="Times New Roman" w:hAnsi="Times New Roman"/>
              </w:rPr>
              <w:t>М.П.</w:t>
            </w:r>
          </w:p>
          <w:p w:rsidR="00264A69" w:rsidRPr="0097617D" w:rsidRDefault="00264A69" w:rsidP="00BD4A79">
            <w:pPr>
              <w:spacing w:after="0" w:line="240" w:lineRule="auto"/>
              <w:rPr>
                <w:rFonts w:ascii="Times New Roman" w:eastAsia="Times New Roman" w:hAnsi="Times New Roman" w:cs="Times New Roman"/>
              </w:rPr>
            </w:pPr>
          </w:p>
        </w:tc>
        <w:tc>
          <w:tcPr>
            <w:tcW w:w="4961" w:type="dxa"/>
          </w:tcPr>
          <w:p w:rsidR="00264A69" w:rsidRPr="0097617D" w:rsidRDefault="00264A69" w:rsidP="00380106">
            <w:pPr>
              <w:spacing w:after="0" w:line="240" w:lineRule="auto"/>
              <w:rPr>
                <w:rFonts w:ascii="Times New Roman" w:eastAsia="Times New Roman" w:hAnsi="Times New Roman" w:cs="Times New Roman"/>
                <w:b/>
              </w:rPr>
            </w:pPr>
            <w:r w:rsidRPr="0097617D">
              <w:rPr>
                <w:rFonts w:ascii="Times New Roman" w:eastAsia="Times New Roman" w:hAnsi="Times New Roman" w:cs="Times New Roman"/>
                <w:b/>
              </w:rPr>
              <w:lastRenderedPageBreak/>
              <w:t>Исполнитель:</w:t>
            </w:r>
          </w:p>
          <w:p w:rsidR="00264A69" w:rsidRPr="0097617D" w:rsidRDefault="00264A69" w:rsidP="00380106">
            <w:pPr>
              <w:spacing w:after="0" w:line="240" w:lineRule="auto"/>
              <w:rPr>
                <w:rFonts w:ascii="Times New Roman" w:eastAsia="Times New Roman" w:hAnsi="Times New Roman" w:cs="Times New Roman"/>
                <w:b/>
              </w:rPr>
            </w:pPr>
          </w:p>
          <w:p w:rsidR="00264A69" w:rsidRPr="0097617D" w:rsidRDefault="00264A69" w:rsidP="00380106">
            <w:pPr>
              <w:autoSpaceDE w:val="0"/>
              <w:autoSpaceDN w:val="0"/>
              <w:adjustRightInd w:val="0"/>
              <w:spacing w:after="0" w:line="240" w:lineRule="auto"/>
              <w:jc w:val="both"/>
              <w:rPr>
                <w:rFonts w:ascii="Times New Roman" w:eastAsia="Times New Roman" w:hAnsi="Times New Roman" w:cs="Times New Roman"/>
              </w:rPr>
            </w:pPr>
          </w:p>
        </w:tc>
      </w:tr>
    </w:tbl>
    <w:p w:rsidR="00774FC3" w:rsidRPr="00944151" w:rsidRDefault="00774FC3" w:rsidP="00774FC3">
      <w:pPr>
        <w:shd w:val="clear" w:color="auto" w:fill="FFFFFF"/>
        <w:spacing w:after="0" w:line="240" w:lineRule="auto"/>
        <w:ind w:left="720"/>
        <w:contextualSpacing/>
        <w:rPr>
          <w:rFonts w:ascii="Times New Roman" w:eastAsia="Times New Roman" w:hAnsi="Times New Roman" w:cs="Times New Roman"/>
          <w:b/>
          <w:sz w:val="24"/>
          <w:szCs w:val="24"/>
        </w:rPr>
      </w:pPr>
    </w:p>
    <w:p w:rsidR="00774FC3" w:rsidRPr="00264A69" w:rsidRDefault="00774FC3" w:rsidP="00264A69">
      <w:pPr>
        <w:autoSpaceDE w:val="0"/>
        <w:autoSpaceDN w:val="0"/>
        <w:adjustRightInd w:val="0"/>
        <w:spacing w:after="0" w:line="240" w:lineRule="auto"/>
        <w:jc w:val="both"/>
        <w:rPr>
          <w:rFonts w:ascii="Times New Roman" w:eastAsia="Times New Roman" w:hAnsi="Times New Roman" w:cs="Times New Roman"/>
          <w:sz w:val="24"/>
          <w:szCs w:val="24"/>
        </w:rPr>
      </w:pPr>
    </w:p>
    <w:p w:rsidR="00524B6E" w:rsidRDefault="00524B6E" w:rsidP="00774FC3">
      <w:pPr>
        <w:spacing w:after="0"/>
        <w:jc w:val="right"/>
        <w:rPr>
          <w:rFonts w:ascii="Times New Roman" w:hAnsi="Times New Roman" w:cs="Times New Roman"/>
          <w:sz w:val="20"/>
          <w:szCs w:val="20"/>
        </w:rPr>
      </w:pPr>
    </w:p>
    <w:p w:rsidR="00524B6E" w:rsidRDefault="00524B6E" w:rsidP="00774FC3">
      <w:pPr>
        <w:spacing w:after="0"/>
        <w:jc w:val="right"/>
        <w:rPr>
          <w:rFonts w:ascii="Times New Roman" w:hAnsi="Times New Roman" w:cs="Times New Roman"/>
          <w:sz w:val="20"/>
          <w:szCs w:val="20"/>
        </w:rPr>
      </w:pPr>
    </w:p>
    <w:p w:rsidR="00524B6E" w:rsidRDefault="00524B6E" w:rsidP="00774FC3">
      <w:pPr>
        <w:spacing w:after="0"/>
        <w:jc w:val="right"/>
        <w:rPr>
          <w:rFonts w:ascii="Times New Roman" w:hAnsi="Times New Roman" w:cs="Times New Roman"/>
          <w:sz w:val="20"/>
          <w:szCs w:val="20"/>
        </w:rPr>
      </w:pPr>
    </w:p>
    <w:p w:rsidR="00524B6E" w:rsidRDefault="00524B6E" w:rsidP="00774FC3">
      <w:pPr>
        <w:spacing w:after="0"/>
        <w:jc w:val="right"/>
        <w:rPr>
          <w:rFonts w:ascii="Times New Roman" w:hAnsi="Times New Roman" w:cs="Times New Roman"/>
          <w:sz w:val="20"/>
          <w:szCs w:val="20"/>
        </w:rPr>
      </w:pPr>
    </w:p>
    <w:p w:rsidR="00524B6E" w:rsidRDefault="00524B6E" w:rsidP="00774FC3">
      <w:pPr>
        <w:spacing w:after="0"/>
        <w:jc w:val="right"/>
        <w:rPr>
          <w:rFonts w:ascii="Times New Roman" w:hAnsi="Times New Roman" w:cs="Times New Roman"/>
          <w:sz w:val="20"/>
          <w:szCs w:val="20"/>
        </w:rPr>
      </w:pPr>
    </w:p>
    <w:p w:rsidR="00524B6E" w:rsidRDefault="00524B6E" w:rsidP="00774FC3">
      <w:pPr>
        <w:spacing w:after="0"/>
        <w:jc w:val="right"/>
        <w:rPr>
          <w:rFonts w:ascii="Times New Roman" w:hAnsi="Times New Roman" w:cs="Times New Roman"/>
          <w:sz w:val="20"/>
          <w:szCs w:val="20"/>
        </w:rPr>
      </w:pPr>
    </w:p>
    <w:p w:rsidR="00524B6E" w:rsidRDefault="00524B6E" w:rsidP="00774FC3">
      <w:pPr>
        <w:spacing w:after="0"/>
        <w:jc w:val="right"/>
        <w:rPr>
          <w:rFonts w:ascii="Times New Roman" w:hAnsi="Times New Roman" w:cs="Times New Roman"/>
          <w:sz w:val="20"/>
          <w:szCs w:val="20"/>
        </w:rPr>
      </w:pPr>
    </w:p>
    <w:p w:rsidR="00524B6E" w:rsidRDefault="00524B6E" w:rsidP="00774FC3">
      <w:pPr>
        <w:spacing w:after="0"/>
        <w:jc w:val="right"/>
        <w:rPr>
          <w:rFonts w:ascii="Times New Roman" w:hAnsi="Times New Roman" w:cs="Times New Roman"/>
          <w:sz w:val="20"/>
          <w:szCs w:val="20"/>
        </w:rPr>
      </w:pPr>
    </w:p>
    <w:p w:rsidR="00CF108A" w:rsidRDefault="00CF108A" w:rsidP="0097617D">
      <w:pPr>
        <w:spacing w:after="0"/>
        <w:rPr>
          <w:rFonts w:ascii="Times New Roman" w:hAnsi="Times New Roman" w:cs="Times New Roman"/>
          <w:sz w:val="20"/>
          <w:szCs w:val="20"/>
        </w:rPr>
      </w:pPr>
    </w:p>
    <w:p w:rsidR="00524B6E" w:rsidRDefault="00524B6E"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7F3628" w:rsidRDefault="007F3628" w:rsidP="00774FC3">
      <w:pPr>
        <w:spacing w:after="0"/>
        <w:jc w:val="right"/>
        <w:rPr>
          <w:rFonts w:ascii="Times New Roman" w:hAnsi="Times New Roman" w:cs="Times New Roman"/>
          <w:sz w:val="20"/>
          <w:szCs w:val="20"/>
        </w:rPr>
      </w:pPr>
    </w:p>
    <w:p w:rsidR="007F3628" w:rsidRDefault="007F3628" w:rsidP="00774FC3">
      <w:pPr>
        <w:spacing w:after="0"/>
        <w:jc w:val="right"/>
        <w:rPr>
          <w:rFonts w:ascii="Times New Roman" w:hAnsi="Times New Roman" w:cs="Times New Roman"/>
          <w:sz w:val="20"/>
          <w:szCs w:val="20"/>
        </w:rPr>
      </w:pPr>
    </w:p>
    <w:p w:rsidR="007F3628" w:rsidRDefault="007F3628" w:rsidP="00774FC3">
      <w:pPr>
        <w:spacing w:after="0"/>
        <w:jc w:val="right"/>
        <w:rPr>
          <w:rFonts w:ascii="Times New Roman" w:hAnsi="Times New Roman" w:cs="Times New Roman"/>
          <w:sz w:val="20"/>
          <w:szCs w:val="20"/>
        </w:rPr>
      </w:pPr>
    </w:p>
    <w:p w:rsidR="007F3628" w:rsidRDefault="007F3628" w:rsidP="00774FC3">
      <w:pPr>
        <w:spacing w:after="0"/>
        <w:jc w:val="right"/>
        <w:rPr>
          <w:rFonts w:ascii="Times New Roman" w:hAnsi="Times New Roman" w:cs="Times New Roman"/>
          <w:sz w:val="20"/>
          <w:szCs w:val="20"/>
        </w:rPr>
      </w:pPr>
    </w:p>
    <w:p w:rsidR="001C4353" w:rsidRDefault="001C4353" w:rsidP="00774FC3">
      <w:pPr>
        <w:spacing w:after="0"/>
        <w:jc w:val="right"/>
        <w:rPr>
          <w:rFonts w:ascii="Times New Roman" w:hAnsi="Times New Roman" w:cs="Times New Roman"/>
          <w:sz w:val="20"/>
          <w:szCs w:val="20"/>
        </w:rPr>
      </w:pPr>
    </w:p>
    <w:p w:rsidR="001C4353" w:rsidRDefault="001C4353" w:rsidP="00774FC3">
      <w:pPr>
        <w:spacing w:after="0"/>
        <w:jc w:val="right"/>
        <w:rPr>
          <w:rFonts w:ascii="Times New Roman" w:hAnsi="Times New Roman" w:cs="Times New Roman"/>
          <w:sz w:val="20"/>
          <w:szCs w:val="20"/>
        </w:rPr>
      </w:pPr>
    </w:p>
    <w:p w:rsidR="001C4353" w:rsidRDefault="001C4353" w:rsidP="00774FC3">
      <w:pPr>
        <w:spacing w:after="0"/>
        <w:jc w:val="right"/>
        <w:rPr>
          <w:rFonts w:ascii="Times New Roman" w:hAnsi="Times New Roman" w:cs="Times New Roman"/>
          <w:sz w:val="20"/>
          <w:szCs w:val="20"/>
        </w:rPr>
      </w:pPr>
    </w:p>
    <w:p w:rsidR="001C4353" w:rsidRDefault="001C4353" w:rsidP="00774FC3">
      <w:pPr>
        <w:spacing w:after="0"/>
        <w:jc w:val="right"/>
        <w:rPr>
          <w:rFonts w:ascii="Times New Roman" w:hAnsi="Times New Roman" w:cs="Times New Roman"/>
          <w:sz w:val="20"/>
          <w:szCs w:val="20"/>
        </w:rPr>
      </w:pPr>
    </w:p>
    <w:p w:rsidR="001C4353" w:rsidRDefault="001C4353" w:rsidP="00774FC3">
      <w:pPr>
        <w:spacing w:after="0"/>
        <w:jc w:val="right"/>
        <w:rPr>
          <w:rFonts w:ascii="Times New Roman" w:hAnsi="Times New Roman" w:cs="Times New Roman"/>
          <w:sz w:val="20"/>
          <w:szCs w:val="20"/>
        </w:rPr>
      </w:pPr>
    </w:p>
    <w:p w:rsidR="001C4353" w:rsidRDefault="001C4353" w:rsidP="00774FC3">
      <w:pPr>
        <w:spacing w:after="0"/>
        <w:jc w:val="right"/>
        <w:rPr>
          <w:rFonts w:ascii="Times New Roman" w:hAnsi="Times New Roman" w:cs="Times New Roman"/>
          <w:sz w:val="20"/>
          <w:szCs w:val="20"/>
        </w:rPr>
      </w:pPr>
    </w:p>
    <w:p w:rsidR="001C4353" w:rsidRDefault="001C4353" w:rsidP="00774FC3">
      <w:pPr>
        <w:spacing w:after="0"/>
        <w:jc w:val="right"/>
        <w:rPr>
          <w:rFonts w:ascii="Times New Roman" w:hAnsi="Times New Roman" w:cs="Times New Roman"/>
          <w:sz w:val="20"/>
          <w:szCs w:val="20"/>
        </w:rPr>
      </w:pPr>
    </w:p>
    <w:p w:rsidR="007F3628" w:rsidRDefault="007F3628"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982E98" w:rsidRDefault="00982E98"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844661" w:rsidRDefault="00844661" w:rsidP="00774FC3">
      <w:pPr>
        <w:spacing w:after="0"/>
        <w:jc w:val="right"/>
        <w:rPr>
          <w:rFonts w:ascii="Times New Roman" w:hAnsi="Times New Roman" w:cs="Times New Roman"/>
          <w:sz w:val="20"/>
          <w:szCs w:val="20"/>
        </w:rPr>
      </w:pPr>
    </w:p>
    <w:p w:rsidR="00774FC3" w:rsidRPr="000F669C" w:rsidRDefault="00887866" w:rsidP="00982E98">
      <w:pPr>
        <w:spacing w:after="0"/>
        <w:ind w:right="-426"/>
        <w:jc w:val="right"/>
        <w:rPr>
          <w:rFonts w:ascii="Times New Roman" w:hAnsi="Times New Roman" w:cs="Times New Roman"/>
          <w:sz w:val="20"/>
          <w:szCs w:val="20"/>
        </w:rPr>
      </w:pPr>
      <w:r>
        <w:rPr>
          <w:rFonts w:ascii="Times New Roman" w:hAnsi="Times New Roman" w:cs="Times New Roman"/>
          <w:sz w:val="20"/>
          <w:szCs w:val="20"/>
        </w:rPr>
        <w:t>Приложение № 1</w:t>
      </w:r>
    </w:p>
    <w:p w:rsidR="00774FC3" w:rsidRPr="000F669C" w:rsidRDefault="007F3628" w:rsidP="00982E98">
      <w:pPr>
        <w:spacing w:after="0"/>
        <w:ind w:right="-426"/>
        <w:jc w:val="right"/>
        <w:rPr>
          <w:rFonts w:ascii="Times New Roman" w:hAnsi="Times New Roman" w:cs="Times New Roman"/>
          <w:sz w:val="20"/>
          <w:szCs w:val="20"/>
        </w:rPr>
      </w:pPr>
      <w:r>
        <w:rPr>
          <w:rFonts w:ascii="Times New Roman" w:hAnsi="Times New Roman" w:cs="Times New Roman"/>
          <w:sz w:val="20"/>
          <w:szCs w:val="20"/>
        </w:rPr>
        <w:t>к Д</w:t>
      </w:r>
      <w:r w:rsidR="00774FC3" w:rsidRPr="000F669C">
        <w:rPr>
          <w:rFonts w:ascii="Times New Roman" w:hAnsi="Times New Roman" w:cs="Times New Roman"/>
          <w:sz w:val="20"/>
          <w:szCs w:val="20"/>
        </w:rPr>
        <w:t>оговору</w:t>
      </w:r>
      <w:r>
        <w:rPr>
          <w:rFonts w:ascii="Times New Roman" w:hAnsi="Times New Roman" w:cs="Times New Roman"/>
          <w:sz w:val="20"/>
          <w:szCs w:val="20"/>
        </w:rPr>
        <w:t xml:space="preserve"> №</w:t>
      </w:r>
      <w:r w:rsidR="0097617D">
        <w:rPr>
          <w:rFonts w:ascii="Times New Roman" w:hAnsi="Times New Roman" w:cs="Times New Roman"/>
          <w:sz w:val="20"/>
          <w:szCs w:val="20"/>
        </w:rPr>
        <w:t>___</w:t>
      </w:r>
      <w:r w:rsidR="00264A69">
        <w:rPr>
          <w:rFonts w:ascii="Times New Roman" w:hAnsi="Times New Roman" w:cs="Times New Roman"/>
          <w:sz w:val="20"/>
          <w:szCs w:val="20"/>
        </w:rPr>
        <w:t xml:space="preserve"> от «_</w:t>
      </w:r>
      <w:r w:rsidR="00264A69">
        <w:rPr>
          <w:rFonts w:ascii="Times New Roman" w:hAnsi="Times New Roman" w:cs="Times New Roman"/>
          <w:sz w:val="20"/>
          <w:szCs w:val="20"/>
        </w:rPr>
        <w:softHyphen/>
      </w:r>
      <w:r w:rsidR="00264A69">
        <w:rPr>
          <w:rFonts w:ascii="Times New Roman" w:hAnsi="Times New Roman" w:cs="Times New Roman"/>
          <w:sz w:val="20"/>
          <w:szCs w:val="20"/>
        </w:rPr>
        <w:softHyphen/>
        <w:t>__» ___</w:t>
      </w:r>
      <w:r w:rsidR="00774FC3" w:rsidRPr="000F669C">
        <w:rPr>
          <w:rFonts w:ascii="Times New Roman" w:hAnsi="Times New Roman" w:cs="Times New Roman"/>
          <w:sz w:val="20"/>
          <w:szCs w:val="20"/>
        </w:rPr>
        <w:t xml:space="preserve">_20___г. </w:t>
      </w:r>
    </w:p>
    <w:p w:rsidR="00774FC3" w:rsidRPr="00944151" w:rsidRDefault="00774FC3" w:rsidP="00264A69">
      <w:pPr>
        <w:spacing w:after="0"/>
        <w:ind w:right="283"/>
        <w:jc w:val="right"/>
        <w:rPr>
          <w:rFonts w:ascii="Times New Roman" w:hAnsi="Times New Roman" w:cs="Times New Roman"/>
          <w:sz w:val="24"/>
          <w:szCs w:val="24"/>
        </w:rPr>
      </w:pPr>
    </w:p>
    <w:p w:rsidR="00774FC3" w:rsidRPr="00944151" w:rsidRDefault="00774FC3" w:rsidP="00774FC3">
      <w:pPr>
        <w:spacing w:after="0"/>
        <w:jc w:val="right"/>
        <w:rPr>
          <w:rFonts w:ascii="Times New Roman" w:hAnsi="Times New Roman" w:cs="Times New Roman"/>
          <w:sz w:val="24"/>
          <w:szCs w:val="24"/>
        </w:rPr>
      </w:pPr>
    </w:p>
    <w:p w:rsidR="00844661" w:rsidRDefault="00844661" w:rsidP="00844661">
      <w:pPr>
        <w:spacing w:after="0"/>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rsidR="00844661" w:rsidRDefault="00844661" w:rsidP="00844661">
      <w:pPr>
        <w:spacing w:after="0"/>
        <w:jc w:val="center"/>
        <w:rPr>
          <w:rFonts w:ascii="Times New Roman" w:hAnsi="Times New Roman" w:cs="Times New Roman"/>
          <w:sz w:val="24"/>
          <w:szCs w:val="24"/>
        </w:rPr>
      </w:pPr>
      <w:r>
        <w:rPr>
          <w:rFonts w:ascii="Times New Roman" w:hAnsi="Times New Roman" w:cs="Times New Roman"/>
          <w:b/>
          <w:sz w:val="24"/>
          <w:szCs w:val="24"/>
        </w:rPr>
        <w:t>на услугу по орга</w:t>
      </w:r>
      <w:r w:rsidR="00BD4A79">
        <w:rPr>
          <w:rFonts w:ascii="Times New Roman" w:hAnsi="Times New Roman" w:cs="Times New Roman"/>
          <w:b/>
          <w:sz w:val="24"/>
          <w:szCs w:val="24"/>
        </w:rPr>
        <w:t>низации питания в МАДОУ Д/С</w:t>
      </w:r>
      <w:r>
        <w:rPr>
          <w:rFonts w:ascii="Times New Roman" w:hAnsi="Times New Roman" w:cs="Times New Roman"/>
          <w:b/>
          <w:sz w:val="24"/>
          <w:szCs w:val="24"/>
        </w:rPr>
        <w:t>№</w:t>
      </w:r>
      <w:r w:rsidR="00BD4A79">
        <w:rPr>
          <w:rFonts w:ascii="Times New Roman" w:hAnsi="Times New Roman" w:cs="Times New Roman"/>
          <w:b/>
          <w:sz w:val="24"/>
          <w:szCs w:val="24"/>
        </w:rPr>
        <w:t>3</w:t>
      </w:r>
    </w:p>
    <w:p w:rsidR="00844661" w:rsidRDefault="00844661" w:rsidP="00844661">
      <w:pPr>
        <w:spacing w:after="0"/>
        <w:jc w:val="center"/>
        <w:rPr>
          <w:rFonts w:ascii="Times New Roman" w:hAnsi="Times New Roman" w:cs="Times New Roman"/>
          <w:b/>
          <w:sz w:val="24"/>
          <w:szCs w:val="24"/>
        </w:rPr>
      </w:pPr>
      <w:r>
        <w:rPr>
          <w:rFonts w:ascii="Times New Roman" w:hAnsi="Times New Roman" w:cs="Times New Roman"/>
          <w:b/>
          <w:sz w:val="24"/>
          <w:szCs w:val="24"/>
        </w:rPr>
        <w:t>ЗАТО Межгорье Республики Башкортостан</w:t>
      </w:r>
    </w:p>
    <w:p w:rsidR="00844661" w:rsidRDefault="00844661" w:rsidP="00844661">
      <w:pPr>
        <w:spacing w:after="0"/>
        <w:jc w:val="center"/>
        <w:rPr>
          <w:rFonts w:ascii="Times New Roman" w:hAnsi="Times New Roman" w:cs="Times New Roman"/>
          <w:b/>
          <w:sz w:val="24"/>
          <w:szCs w:val="24"/>
        </w:rPr>
      </w:pPr>
    </w:p>
    <w:p w:rsidR="00844661" w:rsidRDefault="00844661" w:rsidP="00844661">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 xml:space="preserve">1. </w:t>
      </w:r>
      <w:r>
        <w:rPr>
          <w:rFonts w:ascii="Times New Roman" w:eastAsia="Times New Roman" w:hAnsi="Times New Roman" w:cs="Times New Roman"/>
          <w:b/>
          <w:bCs/>
          <w:sz w:val="24"/>
          <w:szCs w:val="24"/>
        </w:rPr>
        <w:t xml:space="preserve">Сроки оказания услуг: </w:t>
      </w:r>
      <w:r w:rsidR="00BD4A79">
        <w:rPr>
          <w:rFonts w:ascii="Times New Roman" w:eastAsia="Times New Roman" w:hAnsi="Times New Roman" w:cs="Times New Roman"/>
          <w:sz w:val="24"/>
          <w:szCs w:val="24"/>
        </w:rPr>
        <w:t>с 11</w:t>
      </w:r>
      <w:r w:rsidR="00887866">
        <w:rPr>
          <w:rFonts w:ascii="Times New Roman" w:eastAsia="Times New Roman" w:hAnsi="Times New Roman" w:cs="Times New Roman"/>
          <w:sz w:val="24"/>
          <w:szCs w:val="24"/>
        </w:rPr>
        <w:t xml:space="preserve"> января 202</w:t>
      </w:r>
      <w:r w:rsidR="00BD4A79">
        <w:rPr>
          <w:rFonts w:ascii="Times New Roman" w:eastAsia="Times New Roman" w:hAnsi="Times New Roman" w:cs="Times New Roman"/>
          <w:sz w:val="24"/>
          <w:szCs w:val="24"/>
        </w:rPr>
        <w:t>7 года по 30</w:t>
      </w:r>
      <w:r w:rsidR="005D0F88">
        <w:rPr>
          <w:rFonts w:ascii="Times New Roman" w:eastAsia="Times New Roman" w:hAnsi="Times New Roman" w:cs="Times New Roman"/>
          <w:sz w:val="24"/>
          <w:szCs w:val="24"/>
        </w:rPr>
        <w:t xml:space="preserve"> декабря 202</w:t>
      </w:r>
      <w:r w:rsidR="00BD4A79">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года.</w:t>
      </w:r>
    </w:p>
    <w:p w:rsidR="00887866" w:rsidRDefault="00844661" w:rsidP="00844661">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 Место оказания услуг: </w:t>
      </w:r>
      <w:r>
        <w:rPr>
          <w:rFonts w:ascii="Times New Roman" w:hAnsi="Times New Roman" w:cs="Times New Roman"/>
          <w:sz w:val="24"/>
          <w:szCs w:val="24"/>
        </w:rPr>
        <w:t>453571, Ре</w:t>
      </w:r>
      <w:r w:rsidR="00887866">
        <w:rPr>
          <w:rFonts w:ascii="Times New Roman" w:hAnsi="Times New Roman" w:cs="Times New Roman"/>
          <w:sz w:val="24"/>
          <w:szCs w:val="24"/>
        </w:rPr>
        <w:t>спублика Башкортостан, г</w:t>
      </w:r>
      <w:proofErr w:type="gramStart"/>
      <w:r w:rsidR="00887866">
        <w:rPr>
          <w:rFonts w:ascii="Times New Roman" w:hAnsi="Times New Roman" w:cs="Times New Roman"/>
          <w:sz w:val="24"/>
          <w:szCs w:val="24"/>
        </w:rPr>
        <w:t>.</w:t>
      </w:r>
      <w:r>
        <w:rPr>
          <w:rFonts w:ascii="Times New Roman" w:hAnsi="Times New Roman" w:cs="Times New Roman"/>
          <w:sz w:val="24"/>
          <w:szCs w:val="24"/>
        </w:rPr>
        <w:t>М</w:t>
      </w:r>
      <w:proofErr w:type="gramEnd"/>
      <w:r>
        <w:rPr>
          <w:rFonts w:ascii="Times New Roman" w:hAnsi="Times New Roman" w:cs="Times New Roman"/>
          <w:sz w:val="24"/>
          <w:szCs w:val="24"/>
        </w:rPr>
        <w:t xml:space="preserve">ежгорье, </w:t>
      </w:r>
    </w:p>
    <w:p w:rsidR="00982E98" w:rsidRDefault="00844661" w:rsidP="008446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ул. Комсомольск</w:t>
      </w:r>
      <w:r w:rsidR="00BD4A79">
        <w:rPr>
          <w:rFonts w:ascii="Times New Roman" w:hAnsi="Times New Roman" w:cs="Times New Roman"/>
          <w:sz w:val="24"/>
          <w:szCs w:val="24"/>
        </w:rPr>
        <w:t>ая, д.28</w:t>
      </w:r>
      <w:r w:rsidR="00982E98">
        <w:rPr>
          <w:rFonts w:ascii="Times New Roman" w:hAnsi="Times New Roman" w:cs="Times New Roman"/>
          <w:sz w:val="24"/>
          <w:szCs w:val="24"/>
        </w:rPr>
        <w:t>а</w:t>
      </w:r>
      <w:r>
        <w:rPr>
          <w:rFonts w:ascii="Times New Roman" w:hAnsi="Times New Roman" w:cs="Times New Roman"/>
          <w:sz w:val="24"/>
          <w:szCs w:val="24"/>
        </w:rPr>
        <w:t xml:space="preserve"> </w:t>
      </w:r>
    </w:p>
    <w:p w:rsidR="00844661" w:rsidRDefault="00844661" w:rsidP="0084466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Объем услуги по организации питания:</w:t>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344"/>
        <w:gridCol w:w="3193"/>
        <w:gridCol w:w="3716"/>
      </w:tblGrid>
      <w:tr w:rsidR="00844661" w:rsidTr="00887866">
        <w:trPr>
          <w:jc w:val="center"/>
        </w:trPr>
        <w:tc>
          <w:tcPr>
            <w:tcW w:w="636" w:type="dxa"/>
            <w:tcBorders>
              <w:top w:val="single" w:sz="4" w:space="0" w:color="auto"/>
              <w:left w:val="single" w:sz="4" w:space="0" w:color="auto"/>
              <w:bottom w:val="single" w:sz="4" w:space="0" w:color="auto"/>
              <w:right w:val="single" w:sz="4" w:space="0" w:color="auto"/>
            </w:tcBorders>
            <w:vAlign w:val="center"/>
            <w:hideMark/>
          </w:tcPr>
          <w:p w:rsidR="00844661" w:rsidRPr="00887866" w:rsidRDefault="00844661">
            <w:pPr>
              <w:jc w:val="center"/>
              <w:rPr>
                <w:rFonts w:ascii="Times New Roman" w:eastAsia="Calibri" w:hAnsi="Times New Roman" w:cs="Times New Roman"/>
                <w:b/>
                <w:sz w:val="20"/>
                <w:szCs w:val="20"/>
                <w:lang w:eastAsia="en-US"/>
              </w:rPr>
            </w:pPr>
            <w:r w:rsidRPr="00887866">
              <w:rPr>
                <w:rFonts w:ascii="Times New Roman" w:eastAsia="Calibri" w:hAnsi="Times New Roman" w:cs="Times New Roman"/>
                <w:b/>
                <w:sz w:val="20"/>
                <w:szCs w:val="20"/>
                <w:lang w:eastAsia="en-US"/>
              </w:rPr>
              <w:t xml:space="preserve">№ </w:t>
            </w:r>
            <w:proofErr w:type="gramStart"/>
            <w:r w:rsidRPr="00887866">
              <w:rPr>
                <w:rFonts w:ascii="Times New Roman" w:eastAsia="Calibri" w:hAnsi="Times New Roman" w:cs="Times New Roman"/>
                <w:b/>
                <w:sz w:val="20"/>
                <w:szCs w:val="20"/>
                <w:lang w:eastAsia="en-US"/>
              </w:rPr>
              <w:t>п</w:t>
            </w:r>
            <w:proofErr w:type="gramEnd"/>
            <w:r w:rsidRPr="00887866">
              <w:rPr>
                <w:rFonts w:ascii="Times New Roman" w:eastAsia="Calibri" w:hAnsi="Times New Roman" w:cs="Times New Roman"/>
                <w:b/>
                <w:sz w:val="20"/>
                <w:szCs w:val="20"/>
                <w:lang w:eastAsia="en-US"/>
              </w:rPr>
              <w:t>/п</w:t>
            </w:r>
          </w:p>
        </w:tc>
        <w:tc>
          <w:tcPr>
            <w:tcW w:w="2344" w:type="dxa"/>
            <w:tcBorders>
              <w:top w:val="single" w:sz="4" w:space="0" w:color="auto"/>
              <w:left w:val="single" w:sz="4" w:space="0" w:color="auto"/>
              <w:bottom w:val="single" w:sz="4" w:space="0" w:color="auto"/>
              <w:right w:val="single" w:sz="4" w:space="0" w:color="auto"/>
            </w:tcBorders>
            <w:vAlign w:val="center"/>
            <w:hideMark/>
          </w:tcPr>
          <w:p w:rsidR="00844661" w:rsidRPr="00887866" w:rsidRDefault="00982E98">
            <w:pPr>
              <w:jc w:val="center"/>
              <w:rPr>
                <w:rFonts w:ascii="Times New Roman" w:eastAsia="Calibri" w:hAnsi="Times New Roman" w:cs="Times New Roman"/>
                <w:b/>
                <w:sz w:val="20"/>
                <w:szCs w:val="20"/>
                <w:lang w:eastAsia="en-US"/>
              </w:rPr>
            </w:pPr>
            <w:r w:rsidRPr="00887866">
              <w:rPr>
                <w:rFonts w:ascii="Times New Roman" w:eastAsia="Calibri" w:hAnsi="Times New Roman" w:cs="Times New Roman"/>
                <w:b/>
                <w:sz w:val="20"/>
                <w:szCs w:val="20"/>
                <w:lang w:eastAsia="en-US"/>
              </w:rPr>
              <w:t xml:space="preserve">Наименование </w:t>
            </w:r>
            <w:r w:rsidR="00844661" w:rsidRPr="00887866">
              <w:rPr>
                <w:rFonts w:ascii="Times New Roman" w:eastAsia="Calibri" w:hAnsi="Times New Roman" w:cs="Times New Roman"/>
                <w:b/>
                <w:sz w:val="20"/>
                <w:szCs w:val="20"/>
                <w:lang w:eastAsia="en-US"/>
              </w:rPr>
              <w:t>услуг</w:t>
            </w:r>
            <w:r w:rsidRPr="00887866">
              <w:rPr>
                <w:rFonts w:ascii="Times New Roman" w:eastAsia="Calibri" w:hAnsi="Times New Roman" w:cs="Times New Roman"/>
                <w:b/>
                <w:sz w:val="20"/>
                <w:szCs w:val="20"/>
                <w:lang w:eastAsia="en-US"/>
              </w:rPr>
              <w:t>и</w:t>
            </w:r>
          </w:p>
        </w:tc>
        <w:tc>
          <w:tcPr>
            <w:tcW w:w="3193" w:type="dxa"/>
            <w:tcBorders>
              <w:top w:val="single" w:sz="4" w:space="0" w:color="auto"/>
              <w:left w:val="single" w:sz="4" w:space="0" w:color="auto"/>
              <w:bottom w:val="single" w:sz="4" w:space="0" w:color="auto"/>
              <w:right w:val="single" w:sz="4" w:space="0" w:color="auto"/>
            </w:tcBorders>
            <w:vAlign w:val="center"/>
            <w:hideMark/>
          </w:tcPr>
          <w:p w:rsidR="00844661" w:rsidRPr="00887866" w:rsidRDefault="00844661">
            <w:pPr>
              <w:jc w:val="center"/>
              <w:rPr>
                <w:rFonts w:ascii="Times New Roman" w:eastAsia="Calibri" w:hAnsi="Times New Roman" w:cs="Times New Roman"/>
                <w:b/>
                <w:sz w:val="20"/>
                <w:szCs w:val="20"/>
                <w:lang w:eastAsia="en-US"/>
              </w:rPr>
            </w:pPr>
            <w:r w:rsidRPr="00887866">
              <w:rPr>
                <w:rFonts w:ascii="Times New Roman" w:eastAsia="Calibri" w:hAnsi="Times New Roman" w:cs="Times New Roman"/>
                <w:b/>
                <w:sz w:val="20"/>
                <w:szCs w:val="20"/>
                <w:lang w:eastAsia="en-US"/>
              </w:rPr>
              <w:t>Количеством детей по муниципальному заданию 10,5-часовая услуга дошкольного образования</w:t>
            </w:r>
          </w:p>
        </w:tc>
        <w:tc>
          <w:tcPr>
            <w:tcW w:w="3716" w:type="dxa"/>
            <w:tcBorders>
              <w:top w:val="single" w:sz="4" w:space="0" w:color="auto"/>
              <w:left w:val="single" w:sz="4" w:space="0" w:color="auto"/>
              <w:bottom w:val="single" w:sz="4" w:space="0" w:color="auto"/>
              <w:right w:val="single" w:sz="4" w:space="0" w:color="auto"/>
            </w:tcBorders>
            <w:vAlign w:val="center"/>
            <w:hideMark/>
          </w:tcPr>
          <w:p w:rsidR="00844661" w:rsidRPr="00887866" w:rsidRDefault="00844661">
            <w:pPr>
              <w:jc w:val="center"/>
              <w:rPr>
                <w:rFonts w:ascii="Times New Roman" w:eastAsia="Calibri" w:hAnsi="Times New Roman" w:cs="Times New Roman"/>
                <w:b/>
                <w:sz w:val="20"/>
                <w:szCs w:val="20"/>
                <w:lang w:eastAsia="en-US"/>
              </w:rPr>
            </w:pPr>
            <w:proofErr w:type="gramStart"/>
            <w:r w:rsidRPr="00887866">
              <w:rPr>
                <w:rFonts w:ascii="Times New Roman" w:eastAsia="Calibri" w:hAnsi="Times New Roman" w:cs="Times New Roman"/>
                <w:b/>
                <w:sz w:val="20"/>
                <w:szCs w:val="20"/>
                <w:lang w:eastAsia="en-US"/>
              </w:rPr>
              <w:t>Характеристика товаров, работ, услуг (функциональные, технические, качественные, эксплуатационные и количественные характеристики)</w:t>
            </w:r>
            <w:r w:rsidRPr="00887866">
              <w:rPr>
                <w:rFonts w:ascii="Times New Roman" w:eastAsia="Calibri" w:hAnsi="Times New Roman" w:cs="Times New Roman"/>
                <w:b/>
                <w:i/>
                <w:sz w:val="20"/>
                <w:szCs w:val="20"/>
                <w:lang w:eastAsia="en-US"/>
              </w:rPr>
              <w:t>:</w:t>
            </w:r>
            <w:proofErr w:type="gramEnd"/>
          </w:p>
        </w:tc>
      </w:tr>
      <w:tr w:rsidR="00844661" w:rsidTr="00887866">
        <w:trPr>
          <w:trHeight w:val="1470"/>
          <w:jc w:val="center"/>
        </w:trPr>
        <w:tc>
          <w:tcPr>
            <w:tcW w:w="636" w:type="dxa"/>
            <w:tcBorders>
              <w:top w:val="single" w:sz="4" w:space="0" w:color="auto"/>
              <w:left w:val="single" w:sz="4" w:space="0" w:color="auto"/>
              <w:bottom w:val="single" w:sz="4" w:space="0" w:color="auto"/>
              <w:right w:val="single" w:sz="4" w:space="0" w:color="auto"/>
            </w:tcBorders>
            <w:hideMark/>
          </w:tcPr>
          <w:p w:rsidR="00844661" w:rsidRDefault="00844661">
            <w:pPr>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1</w:t>
            </w:r>
            <w:r w:rsidR="00887866">
              <w:rPr>
                <w:rFonts w:ascii="Times New Roman" w:eastAsia="Calibri" w:hAnsi="Times New Roman" w:cs="Times New Roman"/>
                <w:b/>
                <w:sz w:val="24"/>
                <w:szCs w:val="24"/>
                <w:lang w:eastAsia="en-US"/>
              </w:rPr>
              <w:t>.</w:t>
            </w:r>
          </w:p>
        </w:tc>
        <w:tc>
          <w:tcPr>
            <w:tcW w:w="2344" w:type="dxa"/>
            <w:tcBorders>
              <w:top w:val="single" w:sz="4" w:space="0" w:color="auto"/>
              <w:left w:val="single" w:sz="4" w:space="0" w:color="auto"/>
              <w:bottom w:val="single" w:sz="4" w:space="0" w:color="auto"/>
              <w:right w:val="single" w:sz="4" w:space="0" w:color="auto"/>
            </w:tcBorders>
            <w:hideMark/>
          </w:tcPr>
          <w:p w:rsidR="00844661" w:rsidRDefault="00844661">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Оказание услуг по организации качественного и безопасного питания воспитанников </w:t>
            </w:r>
          </w:p>
          <w:p w:rsidR="00844661" w:rsidRDefault="00844661">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 1,5 до 3-х лет с учетом льготной категории воспитанников</w:t>
            </w:r>
          </w:p>
        </w:tc>
        <w:tc>
          <w:tcPr>
            <w:tcW w:w="3193" w:type="dxa"/>
            <w:tcBorders>
              <w:top w:val="single" w:sz="4" w:space="0" w:color="auto"/>
              <w:left w:val="single" w:sz="4" w:space="0" w:color="auto"/>
              <w:bottom w:val="single" w:sz="4" w:space="0" w:color="auto"/>
              <w:right w:val="single" w:sz="4" w:space="0" w:color="auto"/>
            </w:tcBorders>
            <w:hideMark/>
          </w:tcPr>
          <w:p w:rsidR="00844661" w:rsidRDefault="00BD4A79">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23</w:t>
            </w:r>
            <w:r w:rsidR="00982E98">
              <w:rPr>
                <w:rFonts w:ascii="Times New Roman" w:eastAsia="Calibri" w:hAnsi="Times New Roman" w:cs="Times New Roman"/>
                <w:sz w:val="24"/>
                <w:szCs w:val="24"/>
                <w:lang w:eastAsia="en-US"/>
              </w:rPr>
              <w:t xml:space="preserve"> воспитанников</w:t>
            </w:r>
          </w:p>
          <w:p w:rsidR="00982E98" w:rsidRDefault="00982E98">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w:t>
            </w:r>
            <w:r w:rsidR="00844661">
              <w:rPr>
                <w:rFonts w:ascii="Times New Roman" w:hAnsi="Times New Roman" w:cs="Times New Roman"/>
                <w:sz w:val="24"/>
                <w:szCs w:val="24"/>
                <w:lang w:eastAsia="en-US"/>
              </w:rPr>
              <w:t xml:space="preserve"> услуги в </w:t>
            </w:r>
            <w:r w:rsidR="007013C0">
              <w:rPr>
                <w:rFonts w:ascii="Times New Roman" w:hAnsi="Times New Roman" w:cs="Times New Roman"/>
                <w:sz w:val="24"/>
                <w:szCs w:val="24"/>
                <w:lang w:eastAsia="en-US"/>
              </w:rPr>
              <w:t xml:space="preserve">день на одного воспитанника: </w:t>
            </w:r>
          </w:p>
          <w:p w:rsidR="00844661" w:rsidRDefault="00844661" w:rsidP="0026299B">
            <w:pPr>
              <w:rPr>
                <w:rFonts w:ascii="Times New Roman" w:eastAsia="Calibri" w:hAnsi="Times New Roman" w:cs="Times New Roman"/>
                <w:sz w:val="24"/>
                <w:szCs w:val="24"/>
                <w:lang w:eastAsia="en-US"/>
              </w:rPr>
            </w:pPr>
          </w:p>
        </w:tc>
        <w:tc>
          <w:tcPr>
            <w:tcW w:w="3716" w:type="dxa"/>
            <w:tcBorders>
              <w:top w:val="single" w:sz="4" w:space="0" w:color="auto"/>
              <w:left w:val="single" w:sz="4" w:space="0" w:color="auto"/>
              <w:bottom w:val="single" w:sz="4" w:space="0" w:color="auto"/>
              <w:right w:val="single" w:sz="4" w:space="0" w:color="auto"/>
            </w:tcBorders>
            <w:hideMark/>
          </w:tcPr>
          <w:p w:rsidR="00844661" w:rsidRDefault="00844661">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Ассортимент и качество используемых продуктов должны соответствовать требованиям ГОСТ, ОСТ, ТУ и СанПиН, действующих на момент оказания услуг</w:t>
            </w:r>
          </w:p>
        </w:tc>
      </w:tr>
      <w:tr w:rsidR="00844661" w:rsidTr="00887866">
        <w:trPr>
          <w:trHeight w:val="1419"/>
          <w:jc w:val="center"/>
        </w:trPr>
        <w:tc>
          <w:tcPr>
            <w:tcW w:w="636" w:type="dxa"/>
            <w:tcBorders>
              <w:top w:val="single" w:sz="4" w:space="0" w:color="auto"/>
              <w:left w:val="single" w:sz="4" w:space="0" w:color="auto"/>
              <w:bottom w:val="single" w:sz="4" w:space="0" w:color="auto"/>
              <w:right w:val="single" w:sz="4" w:space="0" w:color="auto"/>
            </w:tcBorders>
            <w:hideMark/>
          </w:tcPr>
          <w:p w:rsidR="00844661" w:rsidRDefault="00844661">
            <w:pPr>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2</w:t>
            </w:r>
            <w:r w:rsidR="00887866">
              <w:rPr>
                <w:rFonts w:ascii="Times New Roman" w:eastAsia="Calibri" w:hAnsi="Times New Roman" w:cs="Times New Roman"/>
                <w:b/>
                <w:sz w:val="24"/>
                <w:szCs w:val="24"/>
                <w:lang w:eastAsia="en-US"/>
              </w:rPr>
              <w:t>.</w:t>
            </w:r>
          </w:p>
        </w:tc>
        <w:tc>
          <w:tcPr>
            <w:tcW w:w="2344" w:type="dxa"/>
            <w:tcBorders>
              <w:top w:val="single" w:sz="4" w:space="0" w:color="auto"/>
              <w:left w:val="single" w:sz="4" w:space="0" w:color="auto"/>
              <w:bottom w:val="single" w:sz="4" w:space="0" w:color="auto"/>
              <w:right w:val="single" w:sz="4" w:space="0" w:color="auto"/>
            </w:tcBorders>
            <w:hideMark/>
          </w:tcPr>
          <w:p w:rsidR="00844661" w:rsidRDefault="00844661">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Оказание услуг по организации качественного и безопасного питания воспитанников </w:t>
            </w:r>
          </w:p>
          <w:p w:rsidR="00844661" w:rsidRDefault="00844661">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 3-х до 7 лет с учетом льготной категории воспитанников</w:t>
            </w:r>
          </w:p>
        </w:tc>
        <w:tc>
          <w:tcPr>
            <w:tcW w:w="3193" w:type="dxa"/>
            <w:tcBorders>
              <w:top w:val="single" w:sz="4" w:space="0" w:color="auto"/>
              <w:left w:val="single" w:sz="4" w:space="0" w:color="auto"/>
              <w:bottom w:val="single" w:sz="4" w:space="0" w:color="auto"/>
              <w:right w:val="single" w:sz="4" w:space="0" w:color="auto"/>
            </w:tcBorders>
          </w:tcPr>
          <w:p w:rsidR="00844661" w:rsidRDefault="00BD4A79">
            <w:pPr>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95</w:t>
            </w:r>
            <w:r w:rsidR="0070155E">
              <w:rPr>
                <w:rFonts w:ascii="Times New Roman" w:eastAsia="Calibri" w:hAnsi="Times New Roman" w:cs="Times New Roman"/>
                <w:sz w:val="24"/>
                <w:szCs w:val="24"/>
                <w:lang w:eastAsia="en-US"/>
              </w:rPr>
              <w:t xml:space="preserve"> </w:t>
            </w:r>
            <w:r w:rsidR="00982E98">
              <w:rPr>
                <w:rFonts w:ascii="Times New Roman" w:eastAsia="Calibri" w:hAnsi="Times New Roman" w:cs="Times New Roman"/>
                <w:sz w:val="24"/>
                <w:szCs w:val="24"/>
                <w:lang w:eastAsia="en-US"/>
              </w:rPr>
              <w:t>воспитанника</w:t>
            </w:r>
          </w:p>
          <w:p w:rsidR="00982E98" w:rsidRDefault="00982E98">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w:t>
            </w:r>
            <w:r w:rsidR="00844661">
              <w:rPr>
                <w:rFonts w:ascii="Times New Roman" w:hAnsi="Times New Roman" w:cs="Times New Roman"/>
                <w:sz w:val="24"/>
                <w:szCs w:val="24"/>
                <w:lang w:eastAsia="en-US"/>
              </w:rPr>
              <w:t xml:space="preserve"> услуги в </w:t>
            </w:r>
            <w:r w:rsidR="007013C0">
              <w:rPr>
                <w:rFonts w:ascii="Times New Roman" w:hAnsi="Times New Roman" w:cs="Times New Roman"/>
                <w:sz w:val="24"/>
                <w:szCs w:val="24"/>
                <w:lang w:eastAsia="en-US"/>
              </w:rPr>
              <w:t xml:space="preserve">день на одного воспитанника: </w:t>
            </w:r>
          </w:p>
          <w:p w:rsidR="00844661" w:rsidRDefault="00844661" w:rsidP="0026299B">
            <w:pPr>
              <w:rPr>
                <w:rFonts w:ascii="Times New Roman" w:eastAsia="Calibri" w:hAnsi="Times New Roman" w:cs="Times New Roman"/>
                <w:sz w:val="24"/>
                <w:szCs w:val="24"/>
                <w:lang w:eastAsia="en-US"/>
              </w:rPr>
            </w:pPr>
          </w:p>
          <w:p w:rsidR="00844661" w:rsidRDefault="00844661">
            <w:pPr>
              <w:jc w:val="center"/>
              <w:rPr>
                <w:rFonts w:ascii="Times New Roman" w:eastAsia="Calibri" w:hAnsi="Times New Roman" w:cs="Times New Roman"/>
                <w:sz w:val="24"/>
                <w:szCs w:val="24"/>
                <w:lang w:eastAsia="en-US"/>
              </w:rPr>
            </w:pPr>
          </w:p>
        </w:tc>
        <w:tc>
          <w:tcPr>
            <w:tcW w:w="3716" w:type="dxa"/>
            <w:tcBorders>
              <w:top w:val="single" w:sz="4" w:space="0" w:color="auto"/>
              <w:left w:val="single" w:sz="4" w:space="0" w:color="auto"/>
              <w:bottom w:val="single" w:sz="4" w:space="0" w:color="auto"/>
              <w:right w:val="single" w:sz="4" w:space="0" w:color="auto"/>
            </w:tcBorders>
            <w:hideMark/>
          </w:tcPr>
          <w:p w:rsidR="00844661" w:rsidRDefault="00844661">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Ассортимент и качество используемых продуктов должны соответствовать требованиям ГОСТ, ОСТ, ТУ и СанПиН, действующих на момент оказания услуг</w:t>
            </w:r>
          </w:p>
        </w:tc>
      </w:tr>
    </w:tbl>
    <w:p w:rsidR="00844661" w:rsidRDefault="00844661" w:rsidP="00387B66">
      <w:pPr>
        <w:shd w:val="clear" w:color="auto" w:fill="FFFFFF" w:themeFill="background1"/>
        <w:spacing w:after="0" w:line="252" w:lineRule="auto"/>
        <w:ind w:firstLine="709"/>
        <w:rPr>
          <w:rFonts w:ascii="Times New Roman" w:hAnsi="Times New Roman" w:cs="Times New Roman"/>
          <w:b/>
          <w:sz w:val="24"/>
          <w:szCs w:val="24"/>
        </w:rPr>
      </w:pPr>
      <w:r>
        <w:rPr>
          <w:rFonts w:ascii="Times New Roman" w:hAnsi="Times New Roman" w:cs="Times New Roman"/>
          <w:b/>
          <w:sz w:val="24"/>
          <w:szCs w:val="24"/>
        </w:rPr>
        <w:t>4. Содержание оказываемых услуг</w:t>
      </w:r>
    </w:p>
    <w:p w:rsidR="00844661" w:rsidRPr="00AE4A72" w:rsidRDefault="00387B66" w:rsidP="00387B66">
      <w:pPr>
        <w:widowControl w:val="0"/>
        <w:shd w:val="clear" w:color="auto" w:fill="FFFFFF" w:themeFill="background1"/>
        <w:spacing w:after="0" w:line="252" w:lineRule="auto"/>
        <w:jc w:val="both"/>
        <w:outlineLvl w:val="0"/>
        <w:rPr>
          <w:rFonts w:ascii="Times New Roman" w:eastAsia="Times New Roman" w:hAnsi="Times New Roman" w:cs="Times New Roman"/>
          <w:iCs/>
          <w:sz w:val="24"/>
          <w:szCs w:val="24"/>
          <w:highlight w:val="yellow"/>
        </w:rPr>
      </w:pPr>
      <w:r>
        <w:rPr>
          <w:rFonts w:ascii="Times New Roman" w:eastAsia="Times New Roman" w:hAnsi="Times New Roman" w:cs="Times New Roman"/>
          <w:iCs/>
          <w:sz w:val="24"/>
          <w:szCs w:val="24"/>
        </w:rPr>
        <w:t xml:space="preserve">       </w:t>
      </w:r>
      <w:proofErr w:type="gramStart"/>
      <w:r w:rsidR="00844661">
        <w:rPr>
          <w:rFonts w:ascii="Times New Roman" w:eastAsia="Times New Roman" w:hAnsi="Times New Roman" w:cs="Times New Roman"/>
          <w:iCs/>
          <w:sz w:val="24"/>
          <w:szCs w:val="24"/>
        </w:rPr>
        <w:t xml:space="preserve">Организация горячего питания обучающихся в виде завтраков, обедов, полдников (далее-рационы питания) осуществляется по согласованному примерному 10-дневному меню с учетом </w:t>
      </w:r>
      <w:bookmarkStart w:id="12" w:name="_Hlk76645267"/>
      <w:proofErr w:type="spellStart"/>
      <w:r w:rsidR="00BD4A79">
        <w:rPr>
          <w:rFonts w:ascii="Times New Roman" w:eastAsia="Times New Roman" w:hAnsi="Times New Roman" w:cs="Times New Roman"/>
          <w:iCs/>
          <w:sz w:val="24"/>
          <w:szCs w:val="24"/>
        </w:rPr>
        <w:t>СанПин</w:t>
      </w:r>
      <w:proofErr w:type="spellEnd"/>
      <w:r w:rsidR="00BD4A79">
        <w:rPr>
          <w:rFonts w:ascii="Times New Roman" w:eastAsia="Times New Roman" w:hAnsi="Times New Roman" w:cs="Times New Roman"/>
          <w:iCs/>
          <w:sz w:val="24"/>
          <w:szCs w:val="24"/>
        </w:rPr>
        <w:t xml:space="preserve"> 2.3/2.4.4282-26</w:t>
      </w:r>
      <w:r w:rsidR="00844661">
        <w:rPr>
          <w:rFonts w:ascii="Times New Roman" w:eastAsia="Times New Roman" w:hAnsi="Times New Roman" w:cs="Times New Roman"/>
          <w:iCs/>
          <w:sz w:val="24"/>
          <w:szCs w:val="24"/>
        </w:rPr>
        <w:t xml:space="preserve"> </w:t>
      </w:r>
      <w:bookmarkEnd w:id="12"/>
      <w:r w:rsidR="00844661">
        <w:rPr>
          <w:rFonts w:ascii="Times New Roman" w:eastAsia="Times New Roman" w:hAnsi="Times New Roman" w:cs="Times New Roman"/>
          <w:iCs/>
          <w:sz w:val="24"/>
          <w:szCs w:val="24"/>
        </w:rPr>
        <w:t>«Санитарно-эпидемиологические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и Рекомендуемыми среднесуточными наборами продуктов для питания детей дошкольного возраста в соответствии</w:t>
      </w:r>
      <w:r w:rsidR="00AE4A72">
        <w:rPr>
          <w:rFonts w:ascii="Times New Roman" w:eastAsia="Times New Roman" w:hAnsi="Times New Roman" w:cs="Times New Roman"/>
          <w:iCs/>
          <w:sz w:val="24"/>
          <w:szCs w:val="24"/>
        </w:rPr>
        <w:t xml:space="preserve"> </w:t>
      </w:r>
      <w:r w:rsidR="00AE4A72" w:rsidRPr="00AE4A72">
        <w:rPr>
          <w:rFonts w:ascii="Times New Roman" w:eastAsia="Times New Roman" w:hAnsi="Times New Roman" w:cs="Times New Roman"/>
          <w:iCs/>
          <w:sz w:val="24"/>
          <w:szCs w:val="24"/>
          <w:highlight w:val="yellow"/>
        </w:rPr>
        <w:t xml:space="preserve">с Методическими </w:t>
      </w:r>
      <w:r w:rsidR="00844661" w:rsidRPr="00AE4A72">
        <w:rPr>
          <w:rFonts w:ascii="Times New Roman" w:eastAsia="Times New Roman" w:hAnsi="Times New Roman" w:cs="Times New Roman"/>
          <w:iCs/>
          <w:sz w:val="24"/>
          <w:szCs w:val="24"/>
          <w:highlight w:val="yellow"/>
        </w:rPr>
        <w:t xml:space="preserve">рекомендациями </w:t>
      </w:r>
      <w:r w:rsidR="00844661" w:rsidRPr="00AE4A72">
        <w:rPr>
          <w:rFonts w:ascii="Times New Roman" w:eastAsia="Times New Roman" w:hAnsi="Times New Roman" w:cs="Times New Roman"/>
          <w:iCs/>
          <w:sz w:val="24"/>
          <w:szCs w:val="24"/>
          <w:highlight w:val="yellow"/>
        </w:rPr>
        <w:br/>
      </w:r>
      <w:r w:rsidR="00844661" w:rsidRPr="00AE4A72">
        <w:rPr>
          <w:rFonts w:ascii="Times New Roman" w:eastAsia="Times New Roman" w:hAnsi="Times New Roman" w:cs="Times New Roman"/>
          <w:iCs/>
          <w:sz w:val="24"/>
          <w:szCs w:val="24"/>
          <w:highlight w:val="yellow"/>
          <w:lang w:eastAsia="ar-SA"/>
        </w:rPr>
        <w:t xml:space="preserve">№ </w:t>
      </w:r>
      <w:r w:rsidR="00844661" w:rsidRPr="00AE4A72">
        <w:rPr>
          <w:rFonts w:ascii="Times New Roman" w:eastAsia="Times New Roman" w:hAnsi="Times New Roman" w:cs="Times New Roman"/>
          <w:sz w:val="24"/>
          <w:szCs w:val="24"/>
          <w:highlight w:val="yellow"/>
        </w:rPr>
        <w:t>МР 2.4.0179-20</w:t>
      </w:r>
      <w:r w:rsidR="00AE4A72" w:rsidRPr="00AE4A72">
        <w:rPr>
          <w:rFonts w:ascii="Times New Roman" w:eastAsia="Times New Roman" w:hAnsi="Times New Roman" w:cs="Times New Roman"/>
          <w:sz w:val="24"/>
          <w:szCs w:val="24"/>
          <w:highlight w:val="yellow"/>
        </w:rPr>
        <w:t xml:space="preserve"> с учетом изменений</w:t>
      </w:r>
      <w:r w:rsidR="00844661" w:rsidRPr="00AE4A72">
        <w:rPr>
          <w:rFonts w:ascii="Times New Roman" w:eastAsia="Times New Roman" w:hAnsi="Times New Roman" w:cs="Times New Roman"/>
          <w:sz w:val="24"/>
          <w:szCs w:val="24"/>
          <w:highlight w:val="yellow"/>
        </w:rPr>
        <w:t xml:space="preserve"> </w:t>
      </w:r>
      <w:r w:rsidR="00AE4A72" w:rsidRPr="00AE4A72">
        <w:rPr>
          <w:rFonts w:ascii="Times New Roman" w:eastAsia="Times New Roman" w:hAnsi="Times New Roman" w:cs="Times New Roman"/>
          <w:sz w:val="24"/>
          <w:szCs w:val="24"/>
          <w:highlight w:val="yellow"/>
        </w:rPr>
        <w:t>(</w:t>
      </w:r>
      <w:r w:rsidR="00AE4A72" w:rsidRPr="00AE4A72">
        <w:rPr>
          <w:rFonts w:ascii="Times New Roman" w:hAnsi="Times New Roman" w:cs="Times New Roman"/>
          <w:color w:val="333333"/>
          <w:sz w:val="24"/>
          <w:szCs w:val="24"/>
          <w:highlight w:val="yellow"/>
          <w:shd w:val="clear" w:color="auto" w:fill="FFFFFF"/>
        </w:rPr>
        <w:t>документ</w:t>
      </w:r>
      <w:proofErr w:type="gramEnd"/>
      <w:r w:rsidR="00AE4A72" w:rsidRPr="00AE4A72">
        <w:rPr>
          <w:rFonts w:ascii="Times New Roman" w:hAnsi="Times New Roman" w:cs="Times New Roman"/>
          <w:color w:val="333333"/>
          <w:sz w:val="24"/>
          <w:szCs w:val="24"/>
          <w:highlight w:val="yellow"/>
          <w:shd w:val="clear" w:color="auto" w:fill="FFFFFF"/>
        </w:rPr>
        <w:t xml:space="preserve"> </w:t>
      </w:r>
      <w:proofErr w:type="gramStart"/>
      <w:r w:rsidR="00AE4A72" w:rsidRPr="00AE4A72">
        <w:rPr>
          <w:rFonts w:ascii="Times New Roman" w:hAnsi="Times New Roman" w:cs="Times New Roman"/>
          <w:color w:val="333333"/>
          <w:sz w:val="24"/>
          <w:szCs w:val="24"/>
          <w:highlight w:val="yellow"/>
          <w:shd w:val="clear" w:color="auto" w:fill="FFFFFF"/>
        </w:rPr>
        <w:t>МР 2.4.0413-26</w:t>
      </w:r>
      <w:r w:rsidR="00AE4A72" w:rsidRPr="00AE4A72">
        <w:rPr>
          <w:rFonts w:ascii="Times New Roman" w:hAnsi="Times New Roman" w:cs="Times New Roman"/>
          <w:color w:val="333333"/>
          <w:highlight w:val="yellow"/>
          <w:shd w:val="clear" w:color="auto" w:fill="FFFFFF"/>
        </w:rPr>
        <w:t xml:space="preserve">) </w:t>
      </w:r>
      <w:r w:rsidR="00AE4A72" w:rsidRPr="00AE4A72">
        <w:rPr>
          <w:rFonts w:ascii="Arial" w:hAnsi="Arial" w:cs="Arial"/>
          <w:color w:val="333333"/>
          <w:highlight w:val="yellow"/>
          <w:shd w:val="clear" w:color="auto" w:fill="FFFFFF"/>
        </w:rPr>
        <w:t> </w:t>
      </w:r>
      <w:r w:rsidR="00844661" w:rsidRPr="00AE4A72">
        <w:rPr>
          <w:rFonts w:ascii="Times New Roman" w:eastAsia="Times New Roman" w:hAnsi="Times New Roman" w:cs="Times New Roman"/>
          <w:sz w:val="24"/>
          <w:szCs w:val="24"/>
          <w:highlight w:val="yellow"/>
        </w:rPr>
        <w:t>и № МР 2.4.0162-19.</w:t>
      </w:r>
      <w:proofErr w:type="gramEnd"/>
    </w:p>
    <w:p w:rsidR="00844661" w:rsidRDefault="00844661" w:rsidP="00844661">
      <w:pPr>
        <w:widowControl w:val="0"/>
        <w:shd w:val="clear" w:color="auto" w:fill="FFFFFF" w:themeFill="background1"/>
        <w:spacing w:after="0" w:line="252" w:lineRule="auto"/>
        <w:ind w:firstLine="709"/>
        <w:jc w:val="both"/>
        <w:outlineLvl w:val="0"/>
        <w:rPr>
          <w:rFonts w:ascii="Times New Roman" w:eastAsia="Times New Roman" w:hAnsi="Times New Roman" w:cs="Times New Roman"/>
          <w:iCs/>
          <w:sz w:val="24"/>
          <w:szCs w:val="24"/>
        </w:rPr>
      </w:pPr>
      <w:r w:rsidRPr="00AE4A72">
        <w:rPr>
          <w:rFonts w:ascii="Times New Roman" w:eastAsia="Calibri" w:hAnsi="Times New Roman" w:cs="Times New Roman"/>
          <w:iCs/>
          <w:sz w:val="24"/>
          <w:szCs w:val="24"/>
          <w:highlight w:val="yellow"/>
        </w:rPr>
        <w:t xml:space="preserve">При организации питания Исполнитель должен </w:t>
      </w:r>
      <w:r w:rsidRPr="00AE4A72">
        <w:rPr>
          <w:rFonts w:ascii="Times New Roman" w:eastAsia="Times New Roman" w:hAnsi="Times New Roman" w:cs="Times New Roman"/>
          <w:iCs/>
          <w:sz w:val="24"/>
          <w:szCs w:val="24"/>
          <w:highlight w:val="yellow"/>
        </w:rPr>
        <w:t>и</w:t>
      </w:r>
      <w:r w:rsidRPr="00AE4A72">
        <w:rPr>
          <w:rFonts w:ascii="Times New Roman" w:eastAsia="Calibri" w:hAnsi="Times New Roman" w:cs="Times New Roman"/>
          <w:iCs/>
          <w:sz w:val="24"/>
          <w:szCs w:val="24"/>
          <w:highlight w:val="yellow"/>
        </w:rPr>
        <w:t>спользовать методические</w:t>
      </w:r>
      <w:r>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lastRenderedPageBreak/>
        <w:t>рекомендации «О применении единого стандарта по организации питания обучающихся в образовательных организациях Республики Башкортостан» утвержденный Государственным комитетом Республики Башкортостан по торговле и защите прав потребителей.</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i/>
          <w:sz w:val="24"/>
          <w:szCs w:val="24"/>
        </w:rPr>
      </w:pPr>
      <w:proofErr w:type="gramStart"/>
      <w:r>
        <w:rPr>
          <w:rFonts w:ascii="Times New Roman" w:hAnsi="Times New Roman" w:cs="Times New Roman"/>
          <w:sz w:val="24"/>
          <w:szCs w:val="24"/>
        </w:rPr>
        <w:t>Приготовление пищи должно осуществляться в пищеблоке, который должен отвечать требованиям действующих нормативных документов, в том числе требованиям Федерального закона от 30 марта 1999г. № 52-ФЗ «О санитарно-эпидемиологическом благополучии населения», СанПиН 1.2.3685-21</w:t>
      </w:r>
      <w:r w:rsidR="0026299B">
        <w:rPr>
          <w:rFonts w:ascii="Times New Roman" w:hAnsi="Times New Roman" w:cs="Times New Roman"/>
          <w:sz w:val="24"/>
          <w:szCs w:val="24"/>
        </w:rPr>
        <w:t xml:space="preserve"> (</w:t>
      </w:r>
      <w:r w:rsidR="0026299B" w:rsidRPr="0026299B">
        <w:rPr>
          <w:rFonts w:ascii="Times New Roman" w:hAnsi="Times New Roman" w:cs="Times New Roman"/>
          <w:color w:val="333333"/>
          <w:shd w:val="clear" w:color="auto" w:fill="FFFFFF"/>
        </w:rPr>
        <w:t>ред. от 24.12.2025)</w:t>
      </w:r>
      <w:r w:rsidRPr="0026299B">
        <w:rPr>
          <w:rFonts w:ascii="Times New Roman" w:hAnsi="Times New Roman" w:cs="Times New Roman"/>
          <w:sz w:val="24"/>
          <w:szCs w:val="24"/>
        </w:rPr>
        <w:t>,</w:t>
      </w:r>
      <w:r w:rsidR="0026299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26299B">
        <w:rPr>
          <w:rFonts w:ascii="Times New Roman" w:eastAsia="Times New Roman" w:hAnsi="Times New Roman" w:cs="Times New Roman"/>
          <w:iCs/>
          <w:sz w:val="24"/>
          <w:szCs w:val="24"/>
        </w:rPr>
        <w:t>СанПин</w:t>
      </w:r>
      <w:proofErr w:type="spellEnd"/>
      <w:r w:rsidR="0026299B">
        <w:rPr>
          <w:rFonts w:ascii="Times New Roman" w:eastAsia="Times New Roman" w:hAnsi="Times New Roman" w:cs="Times New Roman"/>
          <w:iCs/>
          <w:sz w:val="24"/>
          <w:szCs w:val="24"/>
        </w:rPr>
        <w:t xml:space="preserve"> 2.3/2.4.4282-26</w:t>
      </w:r>
      <w:r>
        <w:rPr>
          <w:rFonts w:ascii="Times New Roman" w:hAnsi="Times New Roman" w:cs="Times New Roman"/>
          <w:sz w:val="24"/>
          <w:szCs w:val="24"/>
        </w:rPr>
        <w:t>, СанПиН 2.3.2.1324-03, СанПиН 2.3.2.1078-01, технических регламентов, иных соответствующих государственных стандартов и который должен быть оснащен необходимым технологическим оборудованием, инвентарем.</w:t>
      </w:r>
      <w:proofErr w:type="gramEnd"/>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В целях оказания услуг, являющихся объектом настоящего Договора, Исполнителю предоставляется право пользования помещениями, технологическим оборудованием и предметами материально-технического оснащения, необходимыми для организации питания, переданными Заказчиком в пользование Исполнителю на условиях договора безвозмездного пользования, а также технологического оборудования и имущества, имеющегося в наличии в пищеблоке Заказчика.</w:t>
      </w:r>
    </w:p>
    <w:p w:rsidR="00844661" w:rsidRDefault="00844661" w:rsidP="00844661">
      <w:pPr>
        <w:widowControl w:val="0"/>
        <w:shd w:val="clear" w:color="auto" w:fill="FFFFFF" w:themeFill="background1"/>
        <w:spacing w:after="0" w:line="252" w:lineRule="auto"/>
        <w:ind w:firstLine="709"/>
        <w:jc w:val="both"/>
        <w:outlineLvl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Не менее чем за 5 дней до начала срока оказания Услуг Заказчик передает, а Исполнитель принимает помещения пищеблока со всеми коммуникациями, исправным оборудованием и иным имуществом, а после окончания срока оказания услуг Исполнитель передает данный имущественный комплекс в целостности и сохранности, в срок не позднее 5 дней со дня окончания срока оказания услуг, а также возмещает Заказчику стоимость основных средств, другого имущества в случае их поломки, приведения в непригодность по вине Исполнителя. Передача имущества и оборудования Заказчика производится по форме согласно </w:t>
      </w:r>
      <w:r>
        <w:rPr>
          <w:rFonts w:ascii="Times New Roman" w:eastAsia="Times New Roman" w:hAnsi="Times New Roman" w:cs="Times New Roman"/>
          <w:bCs/>
          <w:iCs/>
          <w:sz w:val="24"/>
          <w:szCs w:val="24"/>
        </w:rPr>
        <w:t>Акту приема-передачи.</w:t>
      </w:r>
    </w:p>
    <w:p w:rsidR="00844661" w:rsidRDefault="00844661" w:rsidP="00844661">
      <w:pPr>
        <w:widowControl w:val="0"/>
        <w:shd w:val="clear" w:color="auto" w:fill="FFFFFF" w:themeFill="background1"/>
        <w:spacing w:after="0" w:line="252" w:lineRule="auto"/>
        <w:ind w:firstLine="709"/>
        <w:jc w:val="both"/>
        <w:outlineLvl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Питание обучающихся обеспечивается организацией общественного питания Исполнителя, соответствующей требованиям к технологическому и холодильному оборудованию, инвентарю, режиму обработки сырья, технологии приготовления пищи, правилам личной гигиены персонала, предъявляемых к организации общественного питания, изготовлению и </w:t>
      </w:r>
      <w:proofErr w:type="spellStart"/>
      <w:r>
        <w:rPr>
          <w:rFonts w:ascii="Times New Roman" w:eastAsia="Times New Roman" w:hAnsi="Times New Roman" w:cs="Times New Roman"/>
          <w:iCs/>
          <w:sz w:val="24"/>
          <w:szCs w:val="24"/>
        </w:rPr>
        <w:t>оборотоспособности</w:t>
      </w:r>
      <w:proofErr w:type="spellEnd"/>
      <w:r>
        <w:rPr>
          <w:rFonts w:ascii="Times New Roman" w:eastAsia="Times New Roman" w:hAnsi="Times New Roman" w:cs="Times New Roman"/>
          <w:iCs/>
          <w:sz w:val="24"/>
          <w:szCs w:val="24"/>
        </w:rPr>
        <w:t xml:space="preserve"> в них продовольственного сырья и пищевых продуктов.</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Производство (изготовление) пищевых продуктов для питания детей должно соответствовать требованиям, предъявляемым к производству специализированной пищевой продукции для питания детей.</w:t>
      </w:r>
    </w:p>
    <w:p w:rsidR="00844661" w:rsidRDefault="00844661" w:rsidP="00844661">
      <w:pPr>
        <w:widowControl w:val="0"/>
        <w:shd w:val="clear" w:color="auto" w:fill="FFFFFF" w:themeFill="background1"/>
        <w:spacing w:after="0" w:line="252" w:lineRule="auto"/>
        <w:ind w:firstLine="709"/>
        <w:jc w:val="both"/>
        <w:outlineLvl w:val="0"/>
        <w:rPr>
          <w:rFonts w:ascii="Times New Roman" w:eastAsia="Times New Roman" w:hAnsi="Times New Roman" w:cs="Times New Roman"/>
          <w:i/>
          <w:iCs/>
          <w:sz w:val="24"/>
          <w:szCs w:val="24"/>
        </w:rPr>
      </w:pPr>
      <w:r>
        <w:rPr>
          <w:rFonts w:ascii="Times New Roman" w:eastAsia="Times New Roman" w:hAnsi="Times New Roman" w:cs="Times New Roman"/>
          <w:iCs/>
          <w:sz w:val="24"/>
          <w:szCs w:val="24"/>
        </w:rPr>
        <w:t>Исполнитель несет ответственность за качество приобретаемых продуктов питания, иных товаров</w:t>
      </w:r>
      <w:r>
        <w:rPr>
          <w:rFonts w:ascii="Times New Roman" w:eastAsia="Times New Roman" w:hAnsi="Times New Roman" w:cs="Times New Roman"/>
          <w:i/>
          <w:iCs/>
          <w:sz w:val="24"/>
          <w:szCs w:val="24"/>
        </w:rPr>
        <w:t>.</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Оборудование, инвентарь, посуда, тара, являющиеся предметами производственного окружения, должны соответствовать санитарно-эпидемиологическим требованиям, предъявляемым к организациям общественного питания, и быть выполнены из материалов, допущенных для контакта с пищевыми продуктами в установленном порядке.</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Посуда для приготовления и хранения рационов питания должна отвечать требованиям безопасности для материалов, контактирующих с пищевыми продуктами. Столовые приборы (ложки, вилки, ножи), при их использовании для производства пищи, должны быть изготовлены из нержавеющей стали или аналогичных по гигиеническим свойствам материалам.</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Не допускается использование кухонной и столовой посуды деформированной, с отбитыми краями, трещинами, сколами, с поврежденной эмалью; столовых приборов из алюминия; разделочных досок из пластмассы и прессованной фанеры; разделочных досок и мелкого деревянного инвентаря с трещинами и механическими повреждениями.</w:t>
      </w:r>
    </w:p>
    <w:p w:rsidR="00844661" w:rsidRPr="00387B66" w:rsidRDefault="00844661" w:rsidP="00844661">
      <w:pPr>
        <w:widowControl w:val="0"/>
        <w:shd w:val="clear" w:color="auto" w:fill="FFFFFF" w:themeFill="background1"/>
        <w:spacing w:after="0" w:line="252" w:lineRule="auto"/>
        <w:ind w:firstLine="709"/>
        <w:jc w:val="both"/>
        <w:outlineLvl w:val="0"/>
        <w:rPr>
          <w:rFonts w:ascii="Times New Roman" w:eastAsia="Times New Roman" w:hAnsi="Times New Roman" w:cs="Times New Roman"/>
          <w:iCs/>
          <w:sz w:val="24"/>
          <w:szCs w:val="24"/>
        </w:rPr>
      </w:pPr>
      <w:proofErr w:type="gramStart"/>
      <w:r>
        <w:rPr>
          <w:rFonts w:ascii="Times New Roman" w:eastAsia="Times New Roman" w:hAnsi="Times New Roman" w:cs="Times New Roman"/>
          <w:iCs/>
          <w:sz w:val="24"/>
          <w:szCs w:val="24"/>
        </w:rPr>
        <w:t xml:space="preserve">Исполнитель должен осуществлять систематический производственный контроль, включая лабораторно-инструментальный проводимый в аккредитованных испытательных лабораториях в соответствии с рекомендуемыми номенклатурой, объемами и периодичностью проведения лабораторных и инструментальных исследований </w:t>
      </w:r>
      <w:r>
        <w:rPr>
          <w:rFonts w:ascii="Times New Roman" w:eastAsia="Times New Roman" w:hAnsi="Times New Roman" w:cs="Times New Roman"/>
          <w:iCs/>
          <w:sz w:val="24"/>
          <w:szCs w:val="24"/>
        </w:rPr>
        <w:lastRenderedPageBreak/>
        <w:t xml:space="preserve">Санитарными правилами </w:t>
      </w:r>
      <w:hyperlink r:id="rId10" w:anchor="/document/12161898/entry/1000" w:tooltip="http://ivo.garant.ru/#/document/12161898/entry/1000" w:history="1">
        <w:r w:rsidRPr="00387B66">
          <w:rPr>
            <w:rStyle w:val="ae"/>
            <w:rFonts w:ascii="Times New Roman" w:hAnsi="Times New Roman"/>
            <w:iCs/>
            <w:color w:val="auto"/>
            <w:sz w:val="24"/>
            <w:szCs w:val="24"/>
          </w:rPr>
          <w:t>СанПиН 2.3/2.4.3590-20.</w:t>
        </w:r>
      </w:hyperlink>
      <w:proofErr w:type="gramEnd"/>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Обязательное соответствие услуг горячего питания и процессов их производства, безопасности пищевых продуктов, предназначенных для питания детей, процессов их обработки, хранения, перевозки, реализации и утилизации следующим требованиям: </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требования к безопасности оказания услуг: наличие Программы производственного контроля за соблюдением санитарных правил при осуществлении услуг общественного питания с применением принципов ХАССП. </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требования к качеству оказываемых Услуг: требования, установленные нормативными документами Евразийского Экономического союза (Таможенного союза), законодательством Российской Федерации, санитарно-эпидемиологическими правилами, нормами и гигиеническими нормативами, иными нормативными и техническими документами, в том числе:</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–Закон Российской Федерации от 07.02.1992г. № 2300-1 «О защите прав потребителей»;</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–Федеральный закон от 30.03.1999г. №52-ФЗ «О санитарно-эпидемиологическом благополучии населения»;</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–Федеральный закон от 27 декабря 2002 г. № 184-ФЗ «О техническом регулировании»;</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–Федеральный закон от 29.12.2012г. № 273-ФЗ «Об образовании в Российской Федерации»;</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–Единые санитарно-эпидемиологические и гигиенические требования к товарам, подлежащим санитарно-эпидемиологическому надзору (контролю) (утверждены Решением Комиссии таможенного союза от 28.05.2010 № 299)</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Технический регламент Таможенного союза «О безопасности пищевой продукции» (ТР ТС 021/2011, утв. решением Комиссии Таможенного союза от 09.12.2011 № 880) и перечень стандартов к техническому регламенту;</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Технический регламент Таможенного союза «Пищевая продукция в части ее маркировки» (ТР ТС 022/2011, утв. решением Комиссии Таможенного союза от 09.12.2011 № 881);</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Технический регламент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(ТР ТС 027/2012, утв. решением Комиссии Таможенного союза от 15.06.2012 № 34); </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–Технический регламент на масложировую продукцию (ТР ТС 024/2011, утв. решением Комиссии Таможенного союза от 09.12.2011 № 883) и перечень стандартов к техническому регламенту;</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Технический регламент на соковую продукцию из фруктов и овощей (ТР ТС 023/2011, утв. решением Комиссии Таможенного союза от 09.12.2011 № 882) и перечень стандартов к техническому регламенту;</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Технический регламент Таможенного союза «О безопасности упаковки» (ТР ТС 005/2011, утв. решением Комиссии Таможенного союза от 16.08.2011 № 769);</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Т</w:t>
      </w:r>
      <w:r>
        <w:rPr>
          <w:rFonts w:ascii="Times New Roman" w:hAnsi="Times New Roman" w:cs="Times New Roman"/>
          <w:spacing w:val="2"/>
          <w:sz w:val="24"/>
          <w:szCs w:val="24"/>
        </w:rPr>
        <w:t>ехнический регламент Таможенного союза «О безопасности мяса и мясной продукции» (ТР ТС 034/2013 утв. р</w:t>
      </w:r>
      <w:r>
        <w:rPr>
          <w:rFonts w:ascii="Times New Roman" w:hAnsi="Times New Roman" w:cs="Times New Roman"/>
          <w:sz w:val="24"/>
          <w:szCs w:val="24"/>
        </w:rPr>
        <w:t>ешением Совета Евразийской экономической комиссии от 09.10.2013 № 68</w:t>
      </w:r>
      <w:r>
        <w:rPr>
          <w:rFonts w:ascii="Times New Roman" w:hAnsi="Times New Roman" w:cs="Times New Roman"/>
          <w:spacing w:val="2"/>
          <w:sz w:val="24"/>
          <w:szCs w:val="24"/>
        </w:rPr>
        <w:t>);</w:t>
      </w:r>
    </w:p>
    <w:p w:rsidR="00844661" w:rsidRPr="00387B66" w:rsidRDefault="00844661" w:rsidP="00844661">
      <w:pPr>
        <w:widowControl w:val="0"/>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Технический регламент Таможенного союза «О безопасности молока и молочной продукции» (</w:t>
      </w:r>
      <w:proofErr w:type="gramStart"/>
      <w:r>
        <w:rPr>
          <w:rFonts w:ascii="Times New Roman" w:eastAsia="Times New Roman" w:hAnsi="Times New Roman" w:cs="Times New Roman"/>
          <w:sz w:val="24"/>
          <w:szCs w:val="24"/>
        </w:rPr>
        <w:t>ТР</w:t>
      </w:r>
      <w:proofErr w:type="gramEnd"/>
      <w:r>
        <w:rPr>
          <w:rFonts w:ascii="Times New Roman" w:eastAsia="Times New Roman" w:hAnsi="Times New Roman" w:cs="Times New Roman"/>
          <w:sz w:val="24"/>
          <w:szCs w:val="24"/>
        </w:rPr>
        <w:t xml:space="preserve"> ТС 033/2013, принят </w:t>
      </w:r>
      <w:hyperlink r:id="rId11" w:tooltip="’’О техническом регламенте Таможенного союза ’’О безопасности молока и молочной продукции’’&#10;Решение Совета ЕЭК от 09.10.2013 N 67&#10;Статус: действует с 10.11.2013" w:history="1">
        <w:r w:rsidRPr="00387B66">
          <w:rPr>
            <w:rStyle w:val="ae"/>
            <w:rFonts w:ascii="Times New Roman" w:hAnsi="Times New Roman"/>
            <w:color w:val="auto"/>
            <w:sz w:val="24"/>
            <w:szCs w:val="24"/>
          </w:rPr>
          <w:t xml:space="preserve">решением Совета Евразийской экономической комиссии от 09.10.2013 года № 67); </w:t>
        </w:r>
      </w:hyperlink>
    </w:p>
    <w:p w:rsidR="00844661" w:rsidRPr="00387B66" w:rsidRDefault="00844661" w:rsidP="00844661">
      <w:pPr>
        <w:widowControl w:val="0"/>
        <w:spacing w:after="0" w:line="252" w:lineRule="auto"/>
        <w:ind w:firstLine="709"/>
        <w:jc w:val="both"/>
        <w:rPr>
          <w:rFonts w:ascii="Times New Roman" w:eastAsia="Times New Roman" w:hAnsi="Times New Roman" w:cs="Times New Roman"/>
          <w:sz w:val="24"/>
          <w:szCs w:val="24"/>
        </w:rPr>
      </w:pPr>
      <w:r w:rsidRPr="00387B66">
        <w:rPr>
          <w:rFonts w:ascii="Times New Roman" w:eastAsia="Times New Roman" w:hAnsi="Times New Roman" w:cs="Times New Roman"/>
          <w:sz w:val="24"/>
          <w:szCs w:val="24"/>
        </w:rPr>
        <w:t>– Технический регламент Евразийского экономического союза «О безопасности рыбы и рыбной продукции» (</w:t>
      </w:r>
      <w:proofErr w:type="gramStart"/>
      <w:r w:rsidRPr="00387B66">
        <w:rPr>
          <w:rFonts w:ascii="Times New Roman" w:eastAsia="Times New Roman" w:hAnsi="Times New Roman" w:cs="Times New Roman"/>
          <w:sz w:val="24"/>
          <w:szCs w:val="24"/>
        </w:rPr>
        <w:t>ТР</w:t>
      </w:r>
      <w:proofErr w:type="gramEnd"/>
      <w:r w:rsidRPr="00387B66">
        <w:rPr>
          <w:rFonts w:ascii="Times New Roman" w:eastAsia="Times New Roman" w:hAnsi="Times New Roman" w:cs="Times New Roman"/>
          <w:sz w:val="24"/>
          <w:szCs w:val="24"/>
        </w:rPr>
        <w:t xml:space="preserve"> ЕАЭС 040/2016, принят </w:t>
      </w:r>
      <w:hyperlink r:id="rId12" w:tooltip="’’О техническом регламенте Евразийского экономического союза ’’О безопасности рыбы и рыбной продукции’’&#10;Решение Совета ЕЭК от 18.10.2016 N 162&#10;Статус: действует с 19.04.2017" w:history="1">
        <w:r w:rsidRPr="00387B66">
          <w:rPr>
            <w:rStyle w:val="ae"/>
            <w:rFonts w:ascii="Times New Roman" w:hAnsi="Times New Roman"/>
            <w:color w:val="auto"/>
            <w:sz w:val="24"/>
            <w:szCs w:val="24"/>
          </w:rPr>
          <w:t>решением Совета Евразийской экономической комиссии от 18.10.2016 года № 162)</w:t>
        </w:r>
      </w:hyperlink>
      <w:r w:rsidRPr="00387B66">
        <w:rPr>
          <w:rFonts w:ascii="Times New Roman" w:eastAsia="Times New Roman" w:hAnsi="Times New Roman" w:cs="Times New Roman"/>
          <w:sz w:val="24"/>
          <w:szCs w:val="24"/>
        </w:rPr>
        <w:t xml:space="preserve">; </w:t>
      </w:r>
    </w:p>
    <w:p w:rsidR="00844661" w:rsidRDefault="00844661" w:rsidP="00844661">
      <w:pPr>
        <w:widowControl w:val="0"/>
        <w:spacing w:after="0" w:line="252" w:lineRule="auto"/>
        <w:ind w:firstLine="709"/>
        <w:jc w:val="both"/>
        <w:rPr>
          <w:rFonts w:ascii="Times New Roman" w:eastAsia="Times New Roman" w:hAnsi="Times New Roman" w:cs="Times New Roman"/>
          <w:sz w:val="24"/>
          <w:szCs w:val="24"/>
        </w:rPr>
      </w:pPr>
      <w:r w:rsidRPr="00387B66">
        <w:rPr>
          <w:rFonts w:ascii="Times New Roman" w:eastAsia="Times New Roman" w:hAnsi="Times New Roman" w:cs="Times New Roman"/>
          <w:sz w:val="24"/>
          <w:szCs w:val="24"/>
        </w:rPr>
        <w:t>– Технический регламент Евразийского экономического союза</w:t>
      </w:r>
      <w:r>
        <w:rPr>
          <w:rFonts w:ascii="Times New Roman" w:eastAsia="Times New Roman" w:hAnsi="Times New Roman" w:cs="Times New Roman"/>
          <w:sz w:val="24"/>
          <w:szCs w:val="24"/>
        </w:rPr>
        <w:t xml:space="preserve"> «О безопасности упакованной питьевой воды, включая природную минеральную воду» (</w:t>
      </w:r>
      <w:proofErr w:type="gramStart"/>
      <w:r>
        <w:rPr>
          <w:rFonts w:ascii="Times New Roman" w:eastAsia="Times New Roman" w:hAnsi="Times New Roman" w:cs="Times New Roman"/>
          <w:sz w:val="24"/>
          <w:szCs w:val="24"/>
        </w:rPr>
        <w:t>ТР</w:t>
      </w:r>
      <w:proofErr w:type="gramEnd"/>
      <w:r>
        <w:rPr>
          <w:rFonts w:ascii="Times New Roman" w:eastAsia="Times New Roman" w:hAnsi="Times New Roman" w:cs="Times New Roman"/>
          <w:sz w:val="24"/>
          <w:szCs w:val="24"/>
        </w:rPr>
        <w:t xml:space="preserve"> ЕАЭС 044/2017, принят решением Совета Евразийской экономической комиссии от 23.06. 2017 года №45);</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Постанов</w:t>
      </w:r>
      <w:r w:rsidR="007013C0">
        <w:rPr>
          <w:rFonts w:ascii="Times New Roman" w:hAnsi="Times New Roman" w:cs="Times New Roman"/>
          <w:sz w:val="24"/>
          <w:szCs w:val="24"/>
        </w:rPr>
        <w:t>ление от 21 сентября 2020 года №</w:t>
      </w:r>
      <w:r>
        <w:rPr>
          <w:rFonts w:ascii="Times New Roman" w:hAnsi="Times New Roman" w:cs="Times New Roman"/>
          <w:sz w:val="24"/>
          <w:szCs w:val="24"/>
        </w:rPr>
        <w:t xml:space="preserve"> 1515</w:t>
      </w:r>
      <w:proofErr w:type="gramStart"/>
      <w:r>
        <w:rPr>
          <w:rFonts w:ascii="Times New Roman" w:hAnsi="Times New Roman" w:cs="Times New Roman"/>
          <w:sz w:val="24"/>
          <w:szCs w:val="24"/>
        </w:rPr>
        <w:t xml:space="preserve"> О</w:t>
      </w:r>
      <w:proofErr w:type="gramEnd"/>
      <w:r>
        <w:rPr>
          <w:rFonts w:ascii="Times New Roman" w:hAnsi="Times New Roman" w:cs="Times New Roman"/>
          <w:sz w:val="24"/>
          <w:szCs w:val="24"/>
        </w:rPr>
        <w:t>б утверждении Правил оказания услуг общественного питания;</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СанПиН 2.3/2.4.3590-20 «Санитарно-эпидемиологические требования к организации общественного питания населения»;</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СанПиН 2.3.2.1078-01 «Продовольственное сырье и пищевые продукты. Гигиенические требования безопасности и пищевой ценности пищевых продуктов. Санитарно-эпидемиологические правила и нормативы»;</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СанПиН 2.3.2.1324-03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Санитарные правила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30389-2013. Межгосударственный стандарт. «Услуги общественного питания. Предприятия общественного питания. Классификация и общие требования»;</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30390-2013. Межгосударственный стандарт. «Услуги общественного питания. Продукция общественного питания, реализуемая населению. Общие технические условия»;</w:t>
      </w:r>
    </w:p>
    <w:p w:rsidR="00844661" w:rsidRDefault="00844661" w:rsidP="00844661">
      <w:pPr>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30524-2013. Межгосударственный стандарт. «Услуги общественного питания. Требования к персоналу»;</w:t>
      </w:r>
    </w:p>
    <w:p w:rsidR="00844661" w:rsidRDefault="00844661" w:rsidP="00844661">
      <w:pPr>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31984-2012. Межгосударственный стандарт. «Услуги общественного питания. Общие требования»;</w:t>
      </w:r>
    </w:p>
    <w:p w:rsidR="00844661" w:rsidRDefault="00844661" w:rsidP="00844661">
      <w:pPr>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31985-2013. Межгосударственный стандарт. «Услуги общественного питания. Термины и определения»;</w:t>
      </w:r>
    </w:p>
    <w:p w:rsidR="00844661" w:rsidRDefault="00844661" w:rsidP="00844661">
      <w:pPr>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31986-2012. Межгосударственный стандарт. «Услуги общественного питания. Метод органолептической оценки качества продукции общественного питания»;</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31987-2012. Межгосударственный стандарт.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31988-2012. Межгосударственный стандарт. «Услуги общественного питания. Метод расчета отходов и потерь сырья и пищевых продуктов при производстве продукции общественного питания»;</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31989-2012. Межгосударственный стандарт. «Услуги общественного питания. Общие требования к заготовочным предприятиям общественного питания»;</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ГОСТ Р 54607.2-2012. Национальный стандарт Российской Федерации. «Услуги общественного питания. Методы лабораторного контроля продукции общественного питания»;</w:t>
      </w:r>
    </w:p>
    <w:p w:rsidR="000C5051" w:rsidRDefault="00844661" w:rsidP="000C5051">
      <w:pPr>
        <w:spacing w:after="0" w:line="252" w:lineRule="auto"/>
        <w:ind w:firstLine="709"/>
        <w:jc w:val="both"/>
        <w:rPr>
          <w:rStyle w:val="af7"/>
          <w:rFonts w:ascii="Times New Roman" w:hAnsi="Times New Roman" w:cs="Times New Roman"/>
          <w:b w:val="0"/>
          <w:color w:val="000000"/>
          <w:sz w:val="24"/>
          <w:szCs w:val="24"/>
          <w:shd w:val="clear" w:color="auto" w:fill="FFFFFF"/>
        </w:rPr>
      </w:pPr>
      <w:r w:rsidRPr="00790AAD">
        <w:rPr>
          <w:rFonts w:ascii="Times New Roman" w:hAnsi="Times New Roman" w:cs="Times New Roman"/>
          <w:sz w:val="24"/>
          <w:szCs w:val="24"/>
        </w:rPr>
        <w:t xml:space="preserve">– </w:t>
      </w:r>
      <w:r w:rsidR="00790AAD" w:rsidRPr="00790AAD">
        <w:rPr>
          <w:rStyle w:val="af7"/>
          <w:rFonts w:ascii="Times New Roman" w:hAnsi="Times New Roman" w:cs="Times New Roman"/>
          <w:b w:val="0"/>
          <w:color w:val="000000"/>
          <w:sz w:val="24"/>
          <w:szCs w:val="24"/>
          <w:shd w:val="clear" w:color="auto" w:fill="FFFFFF"/>
        </w:rPr>
        <w:t xml:space="preserve">ГОСТ </w:t>
      </w:r>
      <w:proofErr w:type="gramStart"/>
      <w:r w:rsidR="00790AAD" w:rsidRPr="00790AAD">
        <w:rPr>
          <w:rStyle w:val="af7"/>
          <w:rFonts w:ascii="Times New Roman" w:hAnsi="Times New Roman" w:cs="Times New Roman"/>
          <w:b w:val="0"/>
          <w:color w:val="000000"/>
          <w:sz w:val="24"/>
          <w:szCs w:val="24"/>
          <w:shd w:val="clear" w:color="auto" w:fill="FFFFFF"/>
        </w:rPr>
        <w:t>Р</w:t>
      </w:r>
      <w:proofErr w:type="gramEnd"/>
      <w:r w:rsidR="00790AAD" w:rsidRPr="00790AAD">
        <w:rPr>
          <w:rStyle w:val="af7"/>
          <w:rFonts w:ascii="Times New Roman" w:hAnsi="Times New Roman" w:cs="Times New Roman"/>
          <w:b w:val="0"/>
          <w:color w:val="000000"/>
          <w:sz w:val="24"/>
          <w:szCs w:val="24"/>
          <w:shd w:val="clear" w:color="auto" w:fill="FFFFFF"/>
        </w:rPr>
        <w:t xml:space="preserve"> 50935-2007 «Услуги общественного питания. Требования к персоналу»</w:t>
      </w:r>
    </w:p>
    <w:p w:rsidR="000C5051" w:rsidRPr="000C5051" w:rsidRDefault="000C5051" w:rsidP="000C5051">
      <w:pPr>
        <w:spacing w:after="0" w:line="252" w:lineRule="auto"/>
        <w:ind w:firstLine="709"/>
        <w:jc w:val="both"/>
        <w:rPr>
          <w:rFonts w:ascii="Times New Roman" w:hAnsi="Times New Roman" w:cs="Times New Roman"/>
          <w:bCs/>
          <w:color w:val="000000"/>
          <w:sz w:val="24"/>
          <w:szCs w:val="24"/>
          <w:shd w:val="clear" w:color="auto" w:fill="FFFFFF"/>
        </w:rPr>
      </w:pPr>
    </w:p>
    <w:p w:rsidR="00844661" w:rsidRDefault="000C505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44661">
        <w:rPr>
          <w:rFonts w:ascii="Times New Roman" w:hAnsi="Times New Roman" w:cs="Times New Roman"/>
          <w:sz w:val="24"/>
          <w:szCs w:val="24"/>
        </w:rPr>
        <w:t xml:space="preserve">Приказ </w:t>
      </w:r>
      <w:proofErr w:type="spellStart"/>
      <w:r w:rsidR="00844661">
        <w:rPr>
          <w:rFonts w:ascii="Times New Roman" w:hAnsi="Times New Roman" w:cs="Times New Roman"/>
          <w:sz w:val="24"/>
          <w:szCs w:val="24"/>
        </w:rPr>
        <w:t>Минздравсоцразвития</w:t>
      </w:r>
      <w:proofErr w:type="spellEnd"/>
      <w:r w:rsidR="00844661">
        <w:rPr>
          <w:rFonts w:ascii="Times New Roman" w:hAnsi="Times New Roman" w:cs="Times New Roman"/>
          <w:sz w:val="24"/>
          <w:szCs w:val="24"/>
        </w:rPr>
        <w:t xml:space="preserve"> России № 213н, </w:t>
      </w:r>
      <w:proofErr w:type="spellStart"/>
      <w:r w:rsidR="00844661">
        <w:rPr>
          <w:rFonts w:ascii="Times New Roman" w:hAnsi="Times New Roman" w:cs="Times New Roman"/>
          <w:sz w:val="24"/>
          <w:szCs w:val="24"/>
        </w:rPr>
        <w:t>Минобрнауки</w:t>
      </w:r>
      <w:proofErr w:type="spellEnd"/>
      <w:r w:rsidR="00844661">
        <w:rPr>
          <w:rFonts w:ascii="Times New Roman" w:hAnsi="Times New Roman" w:cs="Times New Roman"/>
          <w:sz w:val="24"/>
          <w:szCs w:val="24"/>
        </w:rPr>
        <w:t xml:space="preserve"> России № 178 от 11.03.2012г. «Об утверждении методических рекомендаций по организации питания обучающихся и воспитанников образовательных учреждений»;</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Приказ от 31 декабря 2020 года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rsidR="00844661" w:rsidRDefault="00844661" w:rsidP="00844661">
      <w:pPr>
        <w:shd w:val="clear" w:color="auto" w:fill="FFFFFF" w:themeFill="background1"/>
        <w:spacing w:after="0" w:line="252" w:lineRule="auto"/>
        <w:ind w:firstLine="709"/>
        <w:jc w:val="both"/>
        <w:rPr>
          <w:rFonts w:ascii="Times New Roman" w:eastAsia="Times New Roman" w:hAnsi="Times New Roman" w:cs="Times New Roman"/>
          <w:sz w:val="24"/>
          <w:szCs w:val="24"/>
          <w:lang w:eastAsia="ar-SA"/>
        </w:rPr>
      </w:pPr>
      <w:r>
        <w:rPr>
          <w:rFonts w:ascii="Times New Roman" w:hAnsi="Times New Roman" w:cs="Times New Roman"/>
          <w:iCs/>
          <w:sz w:val="24"/>
          <w:szCs w:val="24"/>
        </w:rPr>
        <w:t>– МР 2.4.0179-20 «Гигиена детей и подростков. Рекомендации по организации питания обучающихся общеобразовательных организаций. Методические рекомендации»;</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 </w:t>
      </w:r>
      <w:r>
        <w:rPr>
          <w:rFonts w:ascii="Times New Roman" w:hAnsi="Times New Roman" w:cs="Times New Roman"/>
          <w:iCs/>
          <w:sz w:val="24"/>
          <w:szCs w:val="24"/>
        </w:rPr>
        <w:t>МР 2.4.0162-19 «Гигиена детей и подростков. Особенности организации питания детей, страдающих сахарным диабетом и иными заболеваниями, сопровождающимися ограничениями в питании (в образовательных и оздоровительных организациях). Методические рекомендации».</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Исполнитель должен соблюдать технологию приготовления продукции общественного питания, нормы закладки продуктов, в соответствии с действующими в Российской Федерации сборниками рецептур и технологическими нормативами.</w:t>
      </w:r>
    </w:p>
    <w:p w:rsidR="00844661" w:rsidRDefault="00844661" w:rsidP="00844661">
      <w:pPr>
        <w:shd w:val="clear" w:color="auto" w:fill="FFFFFF" w:themeFill="background1"/>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прекращения действия нормативных актов, определяющих оказание услуг, услуги должны оказываться в соответствии с нормативными актами, действующим на момент оказания услуг. Исполнитель самостоятельно изучает нормативные акты в отношении оказываемых услуг, отслеживает изменение или отмену таких актов и введение в действие новых. </w:t>
      </w:r>
    </w:p>
    <w:p w:rsidR="00844661" w:rsidRDefault="00844661" w:rsidP="00844661">
      <w:pPr>
        <w:widowControl w:val="0"/>
        <w:spacing w:after="0" w:line="252"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Исполнитель обязан:</w:t>
      </w:r>
    </w:p>
    <w:p w:rsidR="00844661" w:rsidRDefault="00844661" w:rsidP="00844661">
      <w:pPr>
        <w:widowControl w:val="0"/>
        <w:spacing w:after="0" w:line="252" w:lineRule="auto"/>
        <w:ind w:firstLine="709"/>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Оказать услуги в соответствии с принятыми на себя обязательствами и руководствуясь нормативными правовыми актами, указанными в техническом задании.</w:t>
      </w:r>
    </w:p>
    <w:p w:rsidR="00844661" w:rsidRDefault="00844661" w:rsidP="00844661">
      <w:pPr>
        <w:spacing w:after="0" w:line="252"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Использовать при организации питания методические рекомендации «О применении единого стандарта по организации питания обучающихся в образовательных организациях Республики Башкортостан» утвержденный Государственным комитетом Республики Башкортостан по торговле и защите прав потребителей.</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Принять производственные и складские помещения, в том числе пищеблок, торгово-технологическое, холодильное и другое оборудование на условиях договора безвозмездного пользования, предусматривающего переход прав пользования в отношении муниципального имущества Заказчика </w:t>
      </w:r>
      <w:r w:rsidRPr="00C57ABB">
        <w:rPr>
          <w:rFonts w:ascii="Times New Roman" w:eastAsia="Times New Roman" w:hAnsi="Times New Roman" w:cs="Times New Roman"/>
          <w:b/>
          <w:bCs/>
          <w:sz w:val="24"/>
          <w:szCs w:val="24"/>
        </w:rPr>
        <w:t>(</w:t>
      </w:r>
      <w:r w:rsidR="00C57ABB" w:rsidRPr="00C57ABB">
        <w:rPr>
          <w:rFonts w:ascii="Times New Roman" w:hAnsi="Times New Roman" w:cs="Times New Roman"/>
          <w:b/>
          <w:bCs/>
          <w:sz w:val="24"/>
          <w:szCs w:val="24"/>
        </w:rPr>
        <w:t>Приложение № 6</w:t>
      </w:r>
      <w:r w:rsidRPr="00C57ABB">
        <w:rPr>
          <w:rFonts w:ascii="Times New Roman" w:hAnsi="Times New Roman" w:cs="Times New Roman"/>
          <w:b/>
          <w:bCs/>
          <w:sz w:val="24"/>
          <w:szCs w:val="24"/>
        </w:rPr>
        <w:t xml:space="preserve"> к Договору</w:t>
      </w:r>
      <w:r w:rsidRPr="00C57ABB">
        <w:rPr>
          <w:rFonts w:ascii="Times New Roman" w:eastAsia="Times New Roman" w:hAnsi="Times New Roman" w:cs="Times New Roman"/>
          <w:b/>
          <w:bCs/>
          <w:sz w:val="24"/>
          <w:szCs w:val="24"/>
        </w:rPr>
        <w:t>)</w:t>
      </w:r>
      <w:r>
        <w:rPr>
          <w:rFonts w:ascii="Times New Roman" w:eastAsia="Times New Roman" w:hAnsi="Times New Roman" w:cs="Times New Roman"/>
          <w:bCs/>
          <w:sz w:val="24"/>
          <w:szCs w:val="24"/>
        </w:rPr>
        <w:t xml:space="preserve"> в соответствии с перечнем (согласно Акту передачи помещения, Акту передачи имущества</w:t>
      </w:r>
      <w:r>
        <w:rPr>
          <w:rFonts w:ascii="Times New Roman" w:hAnsi="Times New Roman" w:cs="Times New Roman"/>
          <w:sz w:val="24"/>
          <w:szCs w:val="24"/>
        </w:rPr>
        <w:t xml:space="preserve"> по форме </w:t>
      </w:r>
      <w:proofErr w:type="gramStart"/>
      <w:r>
        <w:rPr>
          <w:rFonts w:ascii="Times New Roman" w:hAnsi="Times New Roman" w:cs="Times New Roman"/>
          <w:sz w:val="24"/>
          <w:szCs w:val="24"/>
        </w:rPr>
        <w:t xml:space="preserve">согласно </w:t>
      </w:r>
      <w:r w:rsidR="00C57ABB" w:rsidRPr="00C57ABB">
        <w:rPr>
          <w:rFonts w:ascii="Times New Roman" w:hAnsi="Times New Roman" w:cs="Times New Roman"/>
          <w:b/>
          <w:sz w:val="24"/>
          <w:szCs w:val="24"/>
        </w:rPr>
        <w:t>Приложения</w:t>
      </w:r>
      <w:proofErr w:type="gramEnd"/>
      <w:r w:rsidR="00C57ABB" w:rsidRPr="00C57ABB">
        <w:rPr>
          <w:rFonts w:ascii="Times New Roman" w:hAnsi="Times New Roman" w:cs="Times New Roman"/>
          <w:b/>
          <w:sz w:val="24"/>
          <w:szCs w:val="24"/>
        </w:rPr>
        <w:t xml:space="preserve"> № 7</w:t>
      </w:r>
      <w:r w:rsidRPr="00C57ABB">
        <w:rPr>
          <w:rFonts w:ascii="Times New Roman" w:hAnsi="Times New Roman" w:cs="Times New Roman"/>
          <w:b/>
          <w:sz w:val="24"/>
          <w:szCs w:val="24"/>
        </w:rPr>
        <w:t xml:space="preserve"> к Договору</w:t>
      </w:r>
      <w:r>
        <w:rPr>
          <w:rFonts w:ascii="Times New Roman" w:hAnsi="Times New Roman" w:cs="Times New Roman"/>
          <w:sz w:val="24"/>
          <w:szCs w:val="24"/>
        </w:rPr>
        <w:t xml:space="preserve">). </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Исполнитель, не зарегистрированный на территории ЗАТО Межгорье Республики Башкортостан обязан подать заявление в Администрацию ЗАТО Межгорье Республики Башкортостан с цельюполучения разрешения об участии Исполнителя в сделке аренды недвижимого имущества (основание пункт 2 статьи 8 Закона Российской Федерации от 14 июля 1992 года № 3297-1 «О закрытом административно-территориальном образовании»).</w:t>
      </w:r>
    </w:p>
    <w:p w:rsidR="00844661" w:rsidRDefault="00844661" w:rsidP="00844661">
      <w:pPr>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Согласовывать с Заказчиком примерное меню, которое должно соответствовать требованиям действующего законодательства, в течение 10 (десяти) дней с момента заключения Договора в следующем порядке:</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до начала оказания услуг </w:t>
      </w:r>
      <w:r>
        <w:rPr>
          <w:rFonts w:ascii="Times New Roman" w:eastAsia="Times New Roman" w:hAnsi="Times New Roman" w:cs="Times New Roman"/>
          <w:sz w:val="24"/>
          <w:szCs w:val="24"/>
          <w:lang w:eastAsia="ar-SA"/>
        </w:rPr>
        <w:t xml:space="preserve">Заказчику </w:t>
      </w:r>
      <w:r>
        <w:rPr>
          <w:rFonts w:ascii="Times New Roman" w:eastAsia="Times New Roman" w:hAnsi="Times New Roman" w:cs="Times New Roman"/>
          <w:sz w:val="24"/>
          <w:szCs w:val="24"/>
        </w:rPr>
        <w:t>предоставить</w:t>
      </w:r>
      <w:r>
        <w:rPr>
          <w:rFonts w:ascii="Times New Roman" w:eastAsia="Times New Roman" w:hAnsi="Times New Roman" w:cs="Times New Roman"/>
          <w:sz w:val="24"/>
          <w:szCs w:val="24"/>
          <w:lang w:eastAsia="ar-SA"/>
        </w:rPr>
        <w:t xml:space="preserve"> согласованное с </w:t>
      </w:r>
      <w:r>
        <w:rPr>
          <w:rFonts w:ascii="Times New Roman" w:hAnsi="Times New Roman" w:cs="Times New Roman"/>
          <w:sz w:val="24"/>
          <w:szCs w:val="24"/>
        </w:rPr>
        <w:t>Заказчиком</w:t>
      </w:r>
      <w:r>
        <w:rPr>
          <w:rFonts w:ascii="Times New Roman" w:eastAsia="Times New Roman" w:hAnsi="Times New Roman" w:cs="Times New Roman"/>
          <w:sz w:val="24"/>
          <w:szCs w:val="24"/>
          <w:lang w:eastAsia="ar-SA"/>
        </w:rPr>
        <w:t xml:space="preserve"> примерное меню на период не менее двух недель (10 дней);</w:t>
      </w:r>
    </w:p>
    <w:p w:rsidR="0005204B"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примерное меню должно быть разработано на основе Методических рекомендаций, утвержденных </w:t>
      </w:r>
      <w:r w:rsidR="0005204B">
        <w:rPr>
          <w:rFonts w:ascii="Times New Roman" w:eastAsia="Times New Roman" w:hAnsi="Times New Roman" w:cs="Times New Roman"/>
          <w:sz w:val="24"/>
          <w:szCs w:val="24"/>
          <w:lang w:eastAsia="ar-SA"/>
        </w:rPr>
        <w:t xml:space="preserve"> </w:t>
      </w:r>
      <w:r>
        <w:rPr>
          <w:rFonts w:ascii="Times New Roman" w:hAnsi="Times New Roman" w:cs="Times New Roman"/>
          <w:iCs/>
          <w:sz w:val="24"/>
          <w:szCs w:val="24"/>
        </w:rPr>
        <w:t xml:space="preserve">Главным </w:t>
      </w:r>
      <w:r w:rsidR="0005204B">
        <w:rPr>
          <w:rFonts w:ascii="Times New Roman" w:hAnsi="Times New Roman" w:cs="Times New Roman"/>
          <w:iCs/>
          <w:sz w:val="24"/>
          <w:szCs w:val="24"/>
        </w:rPr>
        <w:t xml:space="preserve"> </w:t>
      </w:r>
      <w:r>
        <w:rPr>
          <w:rFonts w:ascii="Times New Roman" w:hAnsi="Times New Roman" w:cs="Times New Roman"/>
          <w:iCs/>
          <w:sz w:val="24"/>
          <w:szCs w:val="24"/>
        </w:rPr>
        <w:t xml:space="preserve">государственным </w:t>
      </w:r>
      <w:r w:rsidR="0005204B">
        <w:rPr>
          <w:rFonts w:ascii="Times New Roman" w:hAnsi="Times New Roman" w:cs="Times New Roman"/>
          <w:iCs/>
          <w:sz w:val="24"/>
          <w:szCs w:val="24"/>
        </w:rPr>
        <w:t xml:space="preserve">  </w:t>
      </w:r>
      <w:r>
        <w:rPr>
          <w:rFonts w:ascii="Times New Roman" w:hAnsi="Times New Roman" w:cs="Times New Roman"/>
          <w:iCs/>
          <w:sz w:val="24"/>
          <w:szCs w:val="24"/>
        </w:rPr>
        <w:t xml:space="preserve">санитарным </w:t>
      </w:r>
      <w:r w:rsidR="0005204B">
        <w:rPr>
          <w:rFonts w:ascii="Times New Roman" w:hAnsi="Times New Roman" w:cs="Times New Roman"/>
          <w:iCs/>
          <w:sz w:val="24"/>
          <w:szCs w:val="24"/>
        </w:rPr>
        <w:t xml:space="preserve">  </w:t>
      </w:r>
      <w:r>
        <w:rPr>
          <w:rFonts w:ascii="Times New Roman" w:hAnsi="Times New Roman" w:cs="Times New Roman"/>
          <w:iCs/>
          <w:sz w:val="24"/>
          <w:szCs w:val="24"/>
        </w:rPr>
        <w:t xml:space="preserve">врачом </w:t>
      </w:r>
      <w:r w:rsidR="0005204B">
        <w:rPr>
          <w:rFonts w:ascii="Times New Roman" w:hAnsi="Times New Roman" w:cs="Times New Roman"/>
          <w:iCs/>
          <w:sz w:val="24"/>
          <w:szCs w:val="24"/>
        </w:rPr>
        <w:t xml:space="preserve">  </w:t>
      </w:r>
      <w:r>
        <w:rPr>
          <w:rFonts w:ascii="Times New Roman" w:hAnsi="Times New Roman" w:cs="Times New Roman"/>
          <w:iCs/>
          <w:sz w:val="24"/>
          <w:szCs w:val="24"/>
        </w:rPr>
        <w:t xml:space="preserve">РФ </w:t>
      </w:r>
      <w:r w:rsidR="0005204B">
        <w:rPr>
          <w:rFonts w:ascii="Times New Roman" w:hAnsi="Times New Roman" w:cs="Times New Roman"/>
          <w:iCs/>
          <w:sz w:val="24"/>
          <w:szCs w:val="24"/>
        </w:rPr>
        <w:t xml:space="preserve">   </w:t>
      </w:r>
      <w:proofErr w:type="gramStart"/>
      <w:r w:rsidR="0005204B">
        <w:rPr>
          <w:rFonts w:ascii="Times New Roman" w:eastAsia="Times New Roman" w:hAnsi="Times New Roman" w:cs="Times New Roman"/>
          <w:sz w:val="24"/>
          <w:szCs w:val="24"/>
          <w:lang w:eastAsia="ar-SA"/>
        </w:rPr>
        <w:t>от</w:t>
      </w:r>
      <w:proofErr w:type="gramEnd"/>
      <w:r w:rsidR="0005204B">
        <w:rPr>
          <w:rFonts w:ascii="Times New Roman" w:eastAsia="Times New Roman" w:hAnsi="Times New Roman" w:cs="Times New Roman"/>
          <w:sz w:val="24"/>
          <w:szCs w:val="24"/>
          <w:lang w:eastAsia="ar-SA"/>
        </w:rPr>
        <w:t xml:space="preserve"> </w:t>
      </w:r>
    </w:p>
    <w:p w:rsidR="00844661" w:rsidRDefault="0005204B" w:rsidP="0005204B">
      <w:pPr>
        <w:spacing w:after="0" w:line="252" w:lineRule="auto"/>
        <w:jc w:val="both"/>
        <w:rPr>
          <w:rFonts w:ascii="Times New Roman" w:hAnsi="Times New Roman" w:cs="Times New Roman"/>
          <w:iCs/>
          <w:sz w:val="24"/>
          <w:szCs w:val="24"/>
        </w:rPr>
      </w:pPr>
      <w:r>
        <w:rPr>
          <w:rFonts w:ascii="Times New Roman" w:eastAsia="Times New Roman" w:hAnsi="Times New Roman" w:cs="Times New Roman"/>
          <w:sz w:val="24"/>
          <w:szCs w:val="24"/>
          <w:lang w:eastAsia="ar-SA"/>
        </w:rPr>
        <w:t xml:space="preserve">18 мая 2020 г. </w:t>
      </w:r>
      <w:r w:rsidR="00844661">
        <w:rPr>
          <w:rFonts w:ascii="Times New Roman" w:eastAsia="Times New Roman" w:hAnsi="Times New Roman" w:cs="Times New Roman"/>
          <w:sz w:val="24"/>
          <w:szCs w:val="24"/>
          <w:lang w:eastAsia="ar-SA"/>
        </w:rPr>
        <w:t xml:space="preserve">№ </w:t>
      </w:r>
      <w:r w:rsidR="00844661">
        <w:rPr>
          <w:rFonts w:ascii="Times New Roman" w:hAnsi="Times New Roman" w:cs="Times New Roman"/>
          <w:iCs/>
          <w:sz w:val="24"/>
          <w:szCs w:val="24"/>
        </w:rPr>
        <w:t>МР 2.4.0179-20 «Гигиена детей и подростков. Рекомендации по организации питания обучающихся общеобразовательных организаций. Методические рекомендации»</w:t>
      </w:r>
      <w:r w:rsidR="00844661">
        <w:rPr>
          <w:rFonts w:ascii="Times New Roman" w:eastAsia="Times New Roman" w:hAnsi="Times New Roman" w:cs="Times New Roman"/>
          <w:sz w:val="24"/>
          <w:szCs w:val="24"/>
          <w:lang w:eastAsia="ar-SA"/>
        </w:rPr>
        <w:t xml:space="preserve"> с учетом указанных выше Правил;</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 xml:space="preserve">- в случае непредвиденных обстоятельств (в случае отсутствия продуктов для приготовления блюда) допускается замена </w:t>
      </w:r>
      <w:r>
        <w:rPr>
          <w:rFonts w:ascii="Times New Roman" w:eastAsia="Times New Roman" w:hAnsi="Times New Roman" w:cs="Times New Roman"/>
          <w:sz w:val="24"/>
          <w:szCs w:val="24"/>
        </w:rPr>
        <w:t>одних продуктов,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 направляя Заказчику служебные записки о необходимости замены.</w:t>
      </w:r>
    </w:p>
    <w:p w:rsidR="00844661" w:rsidRDefault="00844661" w:rsidP="00844661">
      <w:pPr>
        <w:spacing w:after="0" w:line="252" w:lineRule="auto"/>
        <w:ind w:firstLine="709"/>
        <w:jc w:val="both"/>
        <w:rPr>
          <w:rFonts w:ascii="Times New Roman" w:hAnsi="Times New Roman" w:cs="Times New Roman"/>
          <w:bCs/>
          <w:spacing w:val="-1"/>
          <w:sz w:val="24"/>
          <w:szCs w:val="24"/>
        </w:rPr>
      </w:pPr>
      <w:r>
        <w:rPr>
          <w:rFonts w:ascii="Times New Roman" w:hAnsi="Times New Roman" w:cs="Times New Roman"/>
          <w:sz w:val="24"/>
          <w:szCs w:val="24"/>
        </w:rPr>
        <w:t xml:space="preserve">Ежедневно вывешивать утвержденное Заказчиком меню продукции в местах ее реализациис указанием всей информации для потребителя в соответствии с требованиями действующих нормативных актов, в том числе </w:t>
      </w:r>
      <w:r>
        <w:rPr>
          <w:rFonts w:ascii="Times New Roman" w:hAnsi="Times New Roman" w:cs="Times New Roman"/>
          <w:bCs/>
          <w:spacing w:val="-1"/>
          <w:sz w:val="24"/>
          <w:szCs w:val="24"/>
        </w:rPr>
        <w:t>с указанием наименований и выходов готовых блюд и изделий, энергетической и пищевой ценности.</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 За свой счет обеспечивать проверку и клеймение </w:t>
      </w:r>
      <w:proofErr w:type="spellStart"/>
      <w:r>
        <w:rPr>
          <w:rFonts w:ascii="Times New Roman" w:eastAsia="Times New Roman" w:hAnsi="Times New Roman" w:cs="Times New Roman"/>
          <w:sz w:val="24"/>
          <w:szCs w:val="24"/>
        </w:rPr>
        <w:t>весоизмерительного</w:t>
      </w:r>
      <w:proofErr w:type="spellEnd"/>
      <w:r>
        <w:rPr>
          <w:rFonts w:ascii="Times New Roman" w:eastAsia="Times New Roman" w:hAnsi="Times New Roman" w:cs="Times New Roman"/>
          <w:sz w:val="24"/>
          <w:szCs w:val="24"/>
        </w:rPr>
        <w:t xml:space="preserve"> оборудования, техническое обслуживание и ремонт торгово-технологического, холодильного и санитарно-технического оборудования, систем обеспечения, а также замену вышедшего из строя оборудования, переданного в пользование Исполнителя. По запросу Заказчика предоставлять копии актов. </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Осуществлять профилактику витаминной и микроэлементной недостаточности блюд с этой целью выполнить следующее:</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Включить в меню для дополнительного обогащения рациона микронутриентами специализированные продукты питания, обогащенные микронутриентами, или осуществить витаминизацию третьих блюд специальными витаминно-минеральными премиксами.</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Витаминизацию блюд проводить под контролем медицинского работника. </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Не допускать подогрев витаминизированной пищи.</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Замена витаминизации блюд выдачей поливитаминных препаратов в виде драже, таблетки, пастилки и других форм не допускается. </w:t>
      </w:r>
    </w:p>
    <w:p w:rsidR="00844661" w:rsidRDefault="00844661" w:rsidP="00844661">
      <w:pPr>
        <w:spacing w:after="0" w:line="252" w:lineRule="auto"/>
        <w:ind w:firstLine="709"/>
        <w:jc w:val="both"/>
        <w:rPr>
          <w:rFonts w:ascii="Times New Roman" w:hAnsi="Times New Roman" w:cs="Times New Roman"/>
          <w:bCs/>
          <w:spacing w:val="-1"/>
          <w:sz w:val="24"/>
          <w:szCs w:val="24"/>
        </w:rPr>
      </w:pPr>
      <w:r>
        <w:rPr>
          <w:rFonts w:ascii="Times New Roman" w:hAnsi="Times New Roman" w:cs="Times New Roman"/>
          <w:bCs/>
          <w:spacing w:val="-1"/>
          <w:sz w:val="24"/>
          <w:szCs w:val="24"/>
        </w:rPr>
        <w:t xml:space="preserve">Производить отпуск готовой продукции обучающимся согласно графику выдачи пищи с пищеблока и </w:t>
      </w:r>
      <w:r>
        <w:rPr>
          <w:rFonts w:ascii="Times New Roman" w:eastAsia="Times New Roman" w:hAnsi="Times New Roman" w:cs="Times New Roman"/>
          <w:sz w:val="24"/>
          <w:szCs w:val="24"/>
          <w:lang w:eastAsia="ar-SA"/>
        </w:rPr>
        <w:t>по весу с выходом блюд и количеством порций</w:t>
      </w:r>
      <w:r>
        <w:rPr>
          <w:rFonts w:ascii="Times New Roman" w:hAnsi="Times New Roman" w:cs="Times New Roman"/>
          <w:bCs/>
          <w:spacing w:val="-1"/>
          <w:sz w:val="24"/>
          <w:szCs w:val="24"/>
        </w:rPr>
        <w:t xml:space="preserve"> в соответствии с заявкой Заказчика.</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Не допускать замены горячего питания выдачей продуктов в потребительской таре.</w:t>
      </w:r>
    </w:p>
    <w:p w:rsidR="00844661" w:rsidRDefault="00844661" w:rsidP="00844661">
      <w:pPr>
        <w:widowControl w:val="0"/>
        <w:spacing w:after="0" w:line="252" w:lineRule="auto"/>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rPr>
        <w:t xml:space="preserve">Ежедневно участвовать в бракераже готовой продукции </w:t>
      </w:r>
      <w:r>
        <w:rPr>
          <w:rFonts w:ascii="Times New Roman" w:hAnsi="Times New Roman" w:cs="Times New Roman"/>
          <w:bCs/>
          <w:sz w:val="24"/>
          <w:szCs w:val="24"/>
        </w:rPr>
        <w:t xml:space="preserve">в составе </w:t>
      </w:r>
      <w:proofErr w:type="spellStart"/>
      <w:r>
        <w:rPr>
          <w:rFonts w:ascii="Times New Roman" w:hAnsi="Times New Roman" w:cs="Times New Roman"/>
          <w:bCs/>
          <w:sz w:val="24"/>
          <w:szCs w:val="24"/>
        </w:rPr>
        <w:t>бракеражной</w:t>
      </w:r>
      <w:proofErr w:type="spellEnd"/>
      <w:r>
        <w:rPr>
          <w:rFonts w:ascii="Times New Roman" w:hAnsi="Times New Roman" w:cs="Times New Roman"/>
          <w:bCs/>
          <w:sz w:val="24"/>
          <w:szCs w:val="24"/>
        </w:rPr>
        <w:t xml:space="preserve"> комиссии, в порядке </w:t>
      </w:r>
      <w:proofErr w:type="gramStart"/>
      <w:r>
        <w:rPr>
          <w:rFonts w:ascii="Times New Roman" w:hAnsi="Times New Roman" w:cs="Times New Roman"/>
          <w:bCs/>
          <w:sz w:val="24"/>
          <w:szCs w:val="24"/>
        </w:rPr>
        <w:t>согласно</w:t>
      </w:r>
      <w:proofErr w:type="gramEnd"/>
      <w:r>
        <w:rPr>
          <w:rFonts w:ascii="Times New Roman" w:hAnsi="Times New Roman" w:cs="Times New Roman"/>
          <w:bCs/>
          <w:sz w:val="24"/>
          <w:szCs w:val="24"/>
        </w:rPr>
        <w:t xml:space="preserve"> </w:t>
      </w:r>
      <w:r>
        <w:rPr>
          <w:rFonts w:ascii="Times New Roman" w:eastAsia="Times New Roman" w:hAnsi="Times New Roman" w:cs="Times New Roman"/>
          <w:sz w:val="24"/>
          <w:szCs w:val="24"/>
          <w:lang w:eastAsia="ar-SA"/>
        </w:rPr>
        <w:t>Санитарных п</w:t>
      </w:r>
      <w:r w:rsidR="000C5051">
        <w:rPr>
          <w:rFonts w:ascii="Times New Roman" w:eastAsia="Times New Roman" w:hAnsi="Times New Roman" w:cs="Times New Roman"/>
          <w:sz w:val="24"/>
          <w:szCs w:val="24"/>
          <w:lang w:eastAsia="ar-SA"/>
        </w:rPr>
        <w:t>равил СанПиН 2.3/2.4.4282-26</w:t>
      </w:r>
      <w:r>
        <w:rPr>
          <w:rFonts w:ascii="Times New Roman" w:eastAsia="Times New Roman" w:hAnsi="Times New Roman" w:cs="Times New Roman"/>
          <w:sz w:val="24"/>
          <w:szCs w:val="24"/>
          <w:lang w:eastAsia="ar-SA"/>
        </w:rPr>
        <w:t xml:space="preserve">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27.10.2020 № 32.</w:t>
      </w:r>
    </w:p>
    <w:p w:rsidR="00844661" w:rsidRDefault="00844661" w:rsidP="00844661">
      <w:pPr>
        <w:widowControl w:val="0"/>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Суточная проба отбирается за счет Исполнителя в объеме: порционные блюда – в полном объеме; холодные закуски, первые блюда, гарниры и напитки (третьи блюда) – в количестве не менее 100 г.; порционные вторые блюда, биточки, котлеты, колбаса, бутерброды и т.д. отбирают поштучно, целиком (в объеме одной порции).</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Обеспечить непосредственно после приготовления пищи отбор и хранение суточной пробы, проводимой </w:t>
      </w:r>
      <w:proofErr w:type="spellStart"/>
      <w:r>
        <w:rPr>
          <w:rFonts w:ascii="Times New Roman" w:hAnsi="Times New Roman" w:cs="Times New Roman"/>
          <w:sz w:val="24"/>
          <w:szCs w:val="24"/>
        </w:rPr>
        <w:t>бракеражной</w:t>
      </w:r>
      <w:proofErr w:type="spellEnd"/>
      <w:r>
        <w:rPr>
          <w:rFonts w:ascii="Times New Roman" w:hAnsi="Times New Roman" w:cs="Times New Roman"/>
          <w:sz w:val="24"/>
          <w:szCs w:val="24"/>
        </w:rPr>
        <w:t xml:space="preserve"> комиссией</w:t>
      </w:r>
      <w:r>
        <w:rPr>
          <w:rFonts w:ascii="Times New Roman" w:eastAsia="Times New Roman" w:hAnsi="Times New Roman" w:cs="Times New Roman"/>
          <w:sz w:val="24"/>
          <w:szCs w:val="24"/>
          <w:lang w:eastAsia="ar-SA"/>
        </w:rPr>
        <w:t>.</w:t>
      </w:r>
    </w:p>
    <w:p w:rsidR="00844661" w:rsidRDefault="00844661" w:rsidP="00844661">
      <w:pPr>
        <w:widowControl w:val="0"/>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письменно лично либо заказным письмом с уведомлением о вручении, либо по адресу электронной почты Заказчика. </w:t>
      </w:r>
    </w:p>
    <w:p w:rsidR="00844661" w:rsidRDefault="00844661" w:rsidP="00844661">
      <w:pPr>
        <w:widowControl w:val="0"/>
        <w:spacing w:after="0" w:line="252" w:lineRule="auto"/>
        <w:ind w:firstLine="709"/>
        <w:jc w:val="both"/>
        <w:rPr>
          <w:rFonts w:ascii="Times New Roman" w:eastAsia="Times New Roman" w:hAnsi="Times New Roman" w:cs="Times New Roman"/>
          <w:sz w:val="24"/>
          <w:szCs w:val="24"/>
          <w:lang w:eastAsia="ar-SA"/>
        </w:rPr>
      </w:pPr>
      <w:r>
        <w:rPr>
          <w:rFonts w:ascii="Times New Roman" w:hAnsi="Times New Roman" w:cs="Times New Roman"/>
          <w:sz w:val="24"/>
          <w:szCs w:val="24"/>
        </w:rPr>
        <w:t>Организовывать питание в соответствии с принципами щадящего питания, предусматривающих использование определенных способов приготовления блюд, таких как варка, тушение, запекание, и исключающих продукты с раздражающими свойствами.</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hAnsi="Times New Roman" w:cs="Times New Roman"/>
          <w:sz w:val="24"/>
          <w:szCs w:val="24"/>
        </w:rPr>
        <w:t>При необходимости доукомплектовать пищеблок Заказчика оборудованием, инвентарем, мебелью, иным имуществом, необходимым Исполнителю для оказания услуг с обеспечением гарантии качества и безопасности.</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Укомплектовать столовую достаточным количеством посуды, столовых приборов </w:t>
      </w:r>
      <w:r>
        <w:rPr>
          <w:rFonts w:ascii="Times New Roman" w:hAnsi="Times New Roman" w:cs="Times New Roman"/>
          <w:sz w:val="24"/>
          <w:szCs w:val="24"/>
        </w:rPr>
        <w:t>(в том числе контрольно-измерительными приборами, согласно ФЗ от 26.06.2008 г. № 102-ФЗ «Об обеспечении единицы измерений»),</w:t>
      </w:r>
      <w:r>
        <w:rPr>
          <w:rFonts w:ascii="Times New Roman" w:eastAsia="Times New Roman" w:hAnsi="Times New Roman" w:cs="Times New Roman"/>
          <w:sz w:val="24"/>
          <w:szCs w:val="24"/>
          <w:lang w:eastAsia="ar-SA"/>
        </w:rPr>
        <w:t xml:space="preserve"> кухонного инвентаря.</w:t>
      </w:r>
    </w:p>
    <w:p w:rsidR="00844661" w:rsidRDefault="00844661" w:rsidP="00844661">
      <w:pPr>
        <w:shd w:val="clear" w:color="auto" w:fill="FFFFFF" w:themeFill="background1"/>
        <w:tabs>
          <w:tab w:val="left" w:pos="1701"/>
        </w:tabs>
        <w:spacing w:after="0" w:line="252"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lang w:eastAsia="ar-SA"/>
        </w:rPr>
        <w:t>Обеспечить чистоту и соблюдение санитарно-эпидемиологического режима в производственных помещениях и кладовых. Содержать в надлежащем порядке помещения в соответствии с санитарно-эпидемиологическими требованиями.</w:t>
      </w:r>
    </w:p>
    <w:p w:rsidR="00844661" w:rsidRDefault="00844661" w:rsidP="00844661">
      <w:pPr>
        <w:spacing w:after="0" w:line="252" w:lineRule="auto"/>
        <w:ind w:firstLine="709"/>
        <w:jc w:val="both"/>
        <w:rPr>
          <w:rFonts w:ascii="Times New Roman" w:eastAsia="Times New Roman" w:hAnsi="Times New Roman" w:cs="Times New Roman"/>
          <w:sz w:val="24"/>
          <w:szCs w:val="24"/>
          <w:lang w:eastAsia="ar-SA"/>
        </w:rPr>
      </w:pPr>
      <w:r>
        <w:rPr>
          <w:rFonts w:ascii="Times New Roman" w:hAnsi="Times New Roman" w:cs="Times New Roman"/>
          <w:sz w:val="24"/>
          <w:szCs w:val="24"/>
        </w:rPr>
        <w:t>Обеспечить правильную и бережную эксплуатацию оборудования и помещений пищеблока Заказчика, с соблюдением установленных правил и требований санитарной, технической и пожарной безопасности.</w:t>
      </w:r>
    </w:p>
    <w:p w:rsidR="00844661" w:rsidRDefault="00844661" w:rsidP="00844661">
      <w:pPr>
        <w:shd w:val="clear" w:color="auto" w:fill="FFFFFF" w:themeFill="background1"/>
        <w:tabs>
          <w:tab w:val="left" w:pos="1701"/>
        </w:tabs>
        <w:spacing w:after="0" w:line="252"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Производить </w:t>
      </w:r>
      <w:r>
        <w:rPr>
          <w:rFonts w:ascii="Times New Roman" w:hAnsi="Times New Roman" w:cs="Times New Roman"/>
          <w:sz w:val="24"/>
          <w:szCs w:val="24"/>
        </w:rPr>
        <w:t>своевременное</w:t>
      </w:r>
      <w:r>
        <w:rPr>
          <w:rFonts w:ascii="Times New Roman" w:eastAsia="Times New Roman" w:hAnsi="Times New Roman" w:cs="Times New Roman"/>
          <w:sz w:val="24"/>
          <w:szCs w:val="24"/>
          <w:lang w:eastAsia="ar-SA"/>
        </w:rPr>
        <w:t xml:space="preserve"> техобслуживание и при необходимости ремонт технологического, холодильного, сантехнического оборудования пищеблокав соответствии с требованиями нормативных правовых актов, регламентов, Технических паспортов.</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приведения в непригодность по вине Исполнителя помещений пищеблока, технологического и холодильного оборудования, инвентаря, мебели, иного имущества переданных Исполнителю для оказания Услуг, возмещать Заказчику стоимость основных средств, другого имущества по рыночной цене, действующей на момент установления такого факта. </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Производить экономный расход электроэнергии и воды.</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Обеспечить ведение необходимой технологической и нормативной документации (разработать технологические и технико-технологические карты, картотек блюд, инструкции по охране труда, инструкции по эксплуатации производственного оборудования в производственных помещений, журнал бракеража пищевых продуктов и продовольственного сырья, журнал бракеража готовой кулинарной продукции, журнал здоровья, журнал проведения витаминизации третьих и сладких блюд, журнал учета температурного режима холодильного оборудования, меню-раскладки, ежедневное меню, программу производственного контроля, а также иных документов в соответствии с действующим законодательством).</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Обеспечить наличие на пищеблоке Заказчика аптечки для оказания первой медицинской помощи и ее своевременное пополнение.</w:t>
      </w:r>
    </w:p>
    <w:p w:rsidR="00844661" w:rsidRDefault="00844661" w:rsidP="00844661">
      <w:pPr>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Обеспечить оказание услуг квалифицированными кадрами,</w:t>
      </w:r>
      <w:r>
        <w:rPr>
          <w:rFonts w:ascii="Times New Roman" w:eastAsia="Times New Roman" w:hAnsi="Times New Roman" w:cs="Times New Roman"/>
          <w:sz w:val="24"/>
          <w:szCs w:val="24"/>
        </w:rPr>
        <w:t xml:space="preserve"> не имеющими ограничений, установленных трудовым законодательством Российской Федерации,</w:t>
      </w:r>
      <w:r>
        <w:rPr>
          <w:rFonts w:ascii="Times New Roman" w:eastAsia="Times New Roman" w:hAnsi="Times New Roman" w:cs="Times New Roman"/>
          <w:bCs/>
          <w:sz w:val="24"/>
          <w:szCs w:val="24"/>
        </w:rPr>
        <w:t xml:space="preserve">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 обследований, прививок, согласно санитарному законодательству, включая аттестацию по гигиеническому обучению.</w:t>
      </w:r>
    </w:p>
    <w:p w:rsidR="00844661" w:rsidRDefault="00844661" w:rsidP="00844661">
      <w:pPr>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Отстранять от работы лиц,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 сведений о прививках, перенесенных инфекционных заболеваниях, сведений о прохождении профессиональной гигиенической подготовки и аттестации, допуска к работе, а также лиц, находящихся в нетрезвом состоянии, лиц с гнойничковыми заболеваниями кожи, иными явными признаками заболеваний.</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hAnsi="Times New Roman" w:cs="Times New Roman"/>
          <w:sz w:val="24"/>
          <w:szCs w:val="24"/>
        </w:rPr>
        <w:t>Контролировать состояние условий труда на рабочих местах, соблюдение правил безопасности и охраны труда, правильность применения работниками средств индивидуальной и коллективной защиты.</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Обеспечить предоставление качественного и безопасного питания</w:t>
      </w:r>
      <w:proofErr w:type="gramStart"/>
      <w:r>
        <w:rPr>
          <w:rFonts w:ascii="Times New Roman" w:eastAsia="Times New Roman" w:hAnsi="Times New Roman" w:cs="Times New Roman"/>
          <w:bCs/>
          <w:sz w:val="24"/>
          <w:szCs w:val="24"/>
        </w:rPr>
        <w:t>,с</w:t>
      </w:r>
      <w:proofErr w:type="gramEnd"/>
      <w:r>
        <w:rPr>
          <w:rFonts w:ascii="Times New Roman" w:eastAsia="Times New Roman" w:hAnsi="Times New Roman" w:cs="Times New Roman"/>
          <w:bCs/>
          <w:sz w:val="24"/>
          <w:szCs w:val="24"/>
        </w:rPr>
        <w:t>облюдение правил приемки поступающих продуктов питания, требований к кулинарной обработке продуктов питания, соблюдение условий и сроков хранения и реализации продуктов питания с соблюдением технологии приготовления блюд, а также всех санитарно-противоэпидемических правил и норм, а также других норм и правил питания, выполняя все требования Заказчика.</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Производить оперативный внутренний, производственный контроль всех этапов процесса получения, обработки продуктов питания, а также выдачи готовых блюд в соответствии с санитарно-эпидемиологическими и другими правилами и нормами.</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hAnsi="Times New Roman" w:cs="Times New Roman"/>
          <w:sz w:val="24"/>
          <w:szCs w:val="24"/>
        </w:rPr>
        <w:t xml:space="preserve">Осуществлять за свой счет систематический производственный контроль, включая лабораторно-инструментальный </w:t>
      </w:r>
      <w:r>
        <w:rPr>
          <w:rFonts w:ascii="Times New Roman" w:eastAsia="Times New Roman" w:hAnsi="Times New Roman" w:cs="Times New Roman"/>
          <w:bCs/>
          <w:sz w:val="24"/>
          <w:szCs w:val="24"/>
        </w:rPr>
        <w:t>контроль качества и безопасности приготовляемой пищи</w:t>
      </w:r>
      <w:r>
        <w:rPr>
          <w:rFonts w:ascii="Times New Roman" w:hAnsi="Times New Roman" w:cs="Times New Roman"/>
          <w:sz w:val="24"/>
          <w:szCs w:val="24"/>
        </w:rPr>
        <w:t xml:space="preserve"> проводимый в аккредитованных испытательных лабораториях в номенклатуре, объеме и периодичности проведения лабораторных и инструментальных исследований в соответствии </w:t>
      </w:r>
      <w:r w:rsidRPr="005E1BFB">
        <w:rPr>
          <w:rFonts w:ascii="Times New Roman" w:hAnsi="Times New Roman" w:cs="Times New Roman"/>
          <w:sz w:val="24"/>
          <w:szCs w:val="24"/>
        </w:rPr>
        <w:t xml:space="preserve">с </w:t>
      </w:r>
      <w:r w:rsidR="000C5051">
        <w:rPr>
          <w:rFonts w:ascii="Times New Roman" w:hAnsi="Times New Roman"/>
          <w:sz w:val="24"/>
          <w:szCs w:val="24"/>
        </w:rPr>
        <w:t>СанПиН 2.3/2.4.34282-26</w:t>
      </w:r>
      <w:r w:rsidRPr="005E1BFB">
        <w:rPr>
          <w:rFonts w:ascii="Times New Roman" w:hAnsi="Times New Roman" w:cs="Times New Roman"/>
          <w:sz w:val="24"/>
          <w:szCs w:val="24"/>
        </w:rPr>
        <w:t>,</w:t>
      </w:r>
      <w:r>
        <w:rPr>
          <w:rFonts w:ascii="Times New Roman" w:hAnsi="Times New Roman" w:cs="Times New Roman"/>
          <w:sz w:val="24"/>
          <w:szCs w:val="24"/>
        </w:rPr>
        <w:t xml:space="preserve">  основываясь на принципах </w:t>
      </w:r>
      <w:r>
        <w:rPr>
          <w:rFonts w:ascii="Times New Roman" w:eastAsia="Times New Roman" w:hAnsi="Times New Roman" w:cs="Times New Roman"/>
          <w:bCs/>
          <w:sz w:val="24"/>
          <w:szCs w:val="24"/>
        </w:rPr>
        <w:t xml:space="preserve">ХАССП согласно </w:t>
      </w:r>
      <w:r>
        <w:rPr>
          <w:rFonts w:ascii="Times New Roman" w:eastAsia="Times New Roman" w:hAnsi="Times New Roman" w:cs="Times New Roman"/>
          <w:sz w:val="24"/>
          <w:szCs w:val="24"/>
        </w:rPr>
        <w:t xml:space="preserve">Технического регламента Таможенного союза </w:t>
      </w:r>
      <w:proofErr w:type="gramStart"/>
      <w:r>
        <w:rPr>
          <w:rFonts w:ascii="Times New Roman" w:eastAsia="Times New Roman" w:hAnsi="Times New Roman" w:cs="Times New Roman"/>
          <w:sz w:val="24"/>
          <w:szCs w:val="24"/>
        </w:rPr>
        <w:t>ТР</w:t>
      </w:r>
      <w:proofErr w:type="gramEnd"/>
      <w:r>
        <w:rPr>
          <w:rFonts w:ascii="Times New Roman" w:eastAsia="Times New Roman" w:hAnsi="Times New Roman" w:cs="Times New Roman"/>
          <w:sz w:val="24"/>
          <w:szCs w:val="24"/>
        </w:rPr>
        <w:t xml:space="preserve"> ТС 021/2011, принятый решением Комиссии Таможенного Союза от 9 декабря 2011 года № 880 «О безопасности пищевой продукции» </w:t>
      </w:r>
      <w:r>
        <w:rPr>
          <w:rFonts w:ascii="Times New Roman" w:eastAsia="Times New Roman" w:hAnsi="Times New Roman" w:cs="Times New Roman"/>
          <w:bCs/>
          <w:sz w:val="24"/>
          <w:szCs w:val="24"/>
        </w:rPr>
        <w:t>с предоставлением результатов Заказчику в сроки, определяемые законодательством Российской Федерации.</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Обеспечить транспортировку продуктов питания специализированным автотранспортом, в исправном и чистом состоянии, с обязательным проведением с установленной периодичностью санитарной обработки транспорта с применением моющих и дезинфицирующих средств,согласно действующим санитарным правилам.</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Своими силами осуществлять погрузочно-разгрузочные работы.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w:t>
      </w:r>
      <w:r>
        <w:rPr>
          <w:rFonts w:ascii="Times New Roman" w:hAnsi="Times New Roman" w:cs="Times New Roman"/>
          <w:sz w:val="24"/>
          <w:szCs w:val="24"/>
        </w:rPr>
        <w:lastRenderedPageBreak/>
        <w:t>результатах медицинских осмотров, в том числе лабораторных обследований, и отметкой о прохождении профессиональной гигиенической подготовки.</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3 (три) рабочих дня с момента получения запроса Заказчика.</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Предоставлять Заказчику по его требованию документы о качестве продуктов питания в соответствии с разделом 5 Договора.</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обокружающей среде. </w:t>
      </w:r>
      <w:r>
        <w:rPr>
          <w:rFonts w:ascii="Times New Roman" w:hAnsi="Times New Roman" w:cs="Times New Roman"/>
          <w:sz w:val="24"/>
          <w:szCs w:val="24"/>
        </w:rPr>
        <w:t>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w:t>
      </w:r>
    </w:p>
    <w:p w:rsidR="00844661" w:rsidRDefault="00844661" w:rsidP="00844661">
      <w:pPr>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Обеспечить своими силами и за свой счет или по заключенному договору силами третьих лиц вывоз </w:t>
      </w:r>
      <w:r>
        <w:rPr>
          <w:rFonts w:ascii="Times New Roman" w:eastAsia="Times New Roman" w:hAnsi="Times New Roman" w:cs="Times New Roman"/>
          <w:b/>
          <w:sz w:val="24"/>
          <w:szCs w:val="24"/>
        </w:rPr>
        <w:t>ежедневно</w:t>
      </w:r>
      <w:r>
        <w:rPr>
          <w:rFonts w:ascii="Times New Roman" w:eastAsia="Times New Roman" w:hAnsi="Times New Roman" w:cs="Times New Roman"/>
          <w:sz w:val="24"/>
          <w:szCs w:val="24"/>
        </w:rPr>
        <w:t xml:space="preserve"> пищевых отходов, образующихся в результате деятельности пищеблока.</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Договору.</w:t>
      </w:r>
    </w:p>
    <w:p w:rsidR="00844661" w:rsidRDefault="00844661" w:rsidP="00844661">
      <w:pPr>
        <w:widowControl w:val="0"/>
        <w:spacing w:after="0" w:line="252"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Предоставлять Заказчику документы о качестве продуктов питания, из которых будет приготовлена пища, в том числе документы, подтверждающие соответствие продуктов питания, приготовленной пищи требованиям нормативных документов (декларации о соответствии</w:t>
      </w:r>
      <w:r>
        <w:rPr>
          <w:rFonts w:ascii="Times New Roman" w:eastAsia="Times New Roman" w:hAnsi="Times New Roman" w:cs="Times New Roman"/>
          <w:bCs/>
          <w:strike/>
          <w:sz w:val="24"/>
          <w:szCs w:val="24"/>
        </w:rPr>
        <w:t>,</w:t>
      </w:r>
      <w:r>
        <w:rPr>
          <w:rFonts w:ascii="Times New Roman" w:eastAsia="Times New Roman" w:hAnsi="Times New Roman" w:cs="Times New Roman"/>
          <w:bCs/>
          <w:sz w:val="24"/>
          <w:szCs w:val="24"/>
        </w:rPr>
        <w:t xml:space="preserve"> свидетельства о государственной регистрации, документов о проведении ветеринарно-санитарной экспертизы), сопроводительные документы, обеспечивающие прослеживаемость продуктов питания, результаты </w:t>
      </w:r>
      <w:proofErr w:type="spellStart"/>
      <w:r>
        <w:rPr>
          <w:rFonts w:ascii="Times New Roman" w:eastAsia="Times New Roman" w:hAnsi="Times New Roman" w:cs="Times New Roman"/>
          <w:bCs/>
          <w:sz w:val="24"/>
          <w:szCs w:val="24"/>
        </w:rPr>
        <w:t>бракеражной</w:t>
      </w:r>
      <w:proofErr w:type="spellEnd"/>
      <w:r>
        <w:rPr>
          <w:rFonts w:ascii="Times New Roman" w:eastAsia="Times New Roman" w:hAnsi="Times New Roman" w:cs="Times New Roman"/>
          <w:bCs/>
          <w:sz w:val="24"/>
          <w:szCs w:val="24"/>
        </w:rPr>
        <w:t xml:space="preserve"> оценки приготовленной пищи, результаты производственного контроля.</w:t>
      </w:r>
    </w:p>
    <w:p w:rsidR="00844661" w:rsidRDefault="00844661" w:rsidP="00844661">
      <w:pPr>
        <w:shd w:val="clear" w:color="auto" w:fill="FFFFFF" w:themeFill="background1"/>
        <w:tabs>
          <w:tab w:val="left" w:pos="1701"/>
        </w:tabs>
        <w:spacing w:after="0" w:line="252" w:lineRule="auto"/>
        <w:ind w:firstLine="709"/>
        <w:jc w:val="both"/>
        <w:rPr>
          <w:rFonts w:ascii="Times New Roman" w:hAnsi="Times New Roman" w:cs="Times New Roman"/>
          <w:sz w:val="24"/>
          <w:szCs w:val="24"/>
        </w:rPr>
      </w:pPr>
      <w:r>
        <w:rPr>
          <w:rFonts w:ascii="Times New Roman" w:hAnsi="Times New Roman" w:cs="Times New Roman"/>
          <w:sz w:val="24"/>
          <w:szCs w:val="24"/>
        </w:rPr>
        <w:t>Обеспечить допуск должностных лиц и представителей Заказчика в помещения, в которых осуществляются технологические процессы, связанные с оказанием Услуг.</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Обеспечить работников пищеблока специальной одеждой в соответствии с тре</w:t>
      </w:r>
      <w:r w:rsidR="000C5051">
        <w:rPr>
          <w:rFonts w:ascii="Times New Roman" w:eastAsia="Times New Roman" w:hAnsi="Times New Roman" w:cs="Times New Roman"/>
          <w:sz w:val="24"/>
          <w:szCs w:val="24"/>
        </w:rPr>
        <w:t>бованиями СанПиН 2.3/2.4.4282-26</w:t>
      </w:r>
      <w:r>
        <w:rPr>
          <w:rFonts w:ascii="Times New Roman" w:eastAsia="Times New Roman" w:hAnsi="Times New Roman" w:cs="Times New Roman"/>
          <w:sz w:val="24"/>
          <w:szCs w:val="24"/>
        </w:rPr>
        <w:t>. Организовать централизованную стирку специальной санитарной одежды для персонала пищеблока с предоставлением подтверждающих документов Заказчику.</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sidRPr="005E1BFB">
        <w:rPr>
          <w:rFonts w:ascii="Times New Roman" w:eastAsia="Times New Roman" w:hAnsi="Times New Roman" w:cs="Times New Roman"/>
          <w:sz w:val="24"/>
          <w:szCs w:val="24"/>
        </w:rPr>
        <w:t>Не реже одного раза в полгода</w:t>
      </w:r>
      <w:r>
        <w:rPr>
          <w:rFonts w:ascii="Times New Roman" w:eastAsia="Times New Roman" w:hAnsi="Times New Roman" w:cs="Times New Roman"/>
          <w:sz w:val="24"/>
          <w:szCs w:val="24"/>
        </w:rPr>
        <w:t xml:space="preserve"> участвовать в проведении инвентаризации имущества, переданного Заказчиком по акту приема-передачи. </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оказания услуг и приема родительской платы заключить с родителями договор на оказание услуг по приготовлению пищи воспитанникам, формировать платёжные документы для внесения платы родителями воспитанников, обеспечивать автоматизированный учет родительской платы и соблюдать законодательство о персональных данных.</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Принимать участие в подготовке помещения пищеблока к проверкам надзорными органами (ЦГСЭН), а также к приемке учреждения к новому учебному году.</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не вправе предоставлять передаваемое имущество в субаренду, в безвозмездное пользование, передавать свои права и обязанности по настоящему договору третьим лицам, отдавать их в залог.</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окончании срока действия договора Исполнитель обязан возвратить имущество Заказчика по акту приёма-передачи. </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Pr>
          <w:rFonts w:ascii="Times New Roman" w:eastAsia="SimSun" w:hAnsi="Times New Roman" w:cs="Times New Roman"/>
          <w:sz w:val="24"/>
          <w:szCs w:val="24"/>
          <w:lang w:eastAsia="ar-SA"/>
        </w:rPr>
        <w:t>Не допускать проведение ремонтных работ (косметического ремонта помещений, ремонта санитарно-технического и технологического оборудования) при эксплуатации пищеблока в период обслуживания воспитанников образовательного учреждения.</w:t>
      </w:r>
    </w:p>
    <w:p w:rsidR="00844661" w:rsidRDefault="00844661" w:rsidP="00844661">
      <w:pPr>
        <w:spacing w:after="0" w:line="252" w:lineRule="auto"/>
        <w:ind w:firstLine="709"/>
        <w:jc w:val="both"/>
        <w:rPr>
          <w:rFonts w:ascii="Times New Roman" w:eastAsia="Times New Roman" w:hAnsi="Times New Roman" w:cs="Times New Roman"/>
          <w:sz w:val="24"/>
          <w:szCs w:val="24"/>
        </w:rPr>
      </w:pPr>
      <w:r w:rsidRPr="005E1BFB">
        <w:rPr>
          <w:rFonts w:ascii="Times New Roman" w:eastAsia="SimSun" w:hAnsi="Times New Roman" w:cs="Times New Roman"/>
          <w:sz w:val="24"/>
          <w:szCs w:val="24"/>
          <w:lang w:eastAsia="ar-SA"/>
        </w:rPr>
        <w:t>Проводить ревизию вентиляционной системы с предоставлением копии акта Заказчику, в целях осуществления выявления необходимости проведения ремонтных работ.</w:t>
      </w:r>
    </w:p>
    <w:p w:rsidR="00844661" w:rsidRDefault="00844661" w:rsidP="00844661">
      <w:pPr>
        <w:spacing w:after="0" w:line="252" w:lineRule="auto"/>
        <w:ind w:firstLine="709"/>
        <w:jc w:val="both"/>
        <w:rPr>
          <w:rFonts w:ascii="Times New Roman" w:hAnsi="Times New Roman" w:cs="Times New Roman"/>
          <w:sz w:val="24"/>
          <w:szCs w:val="24"/>
        </w:rPr>
      </w:pPr>
      <w:r>
        <w:rPr>
          <w:rFonts w:ascii="Times New Roman" w:eastAsia="Times New Roman" w:hAnsi="Times New Roman" w:cs="Times New Roman"/>
          <w:bCs/>
          <w:sz w:val="24"/>
          <w:szCs w:val="24"/>
        </w:rPr>
        <w:lastRenderedPageBreak/>
        <w:t>Устранить за свой счет все выявленные недостатки при оказании услуг.</w:t>
      </w:r>
      <w:r>
        <w:rPr>
          <w:rFonts w:ascii="Times New Roman" w:hAnsi="Times New Roman" w:cs="Times New Roman"/>
          <w:bCs/>
          <w:spacing w:val="-1"/>
          <w:sz w:val="24"/>
          <w:szCs w:val="24"/>
        </w:rPr>
        <w:t xml:space="preserve"> Исполнитель в случае установления расхождений с меню по качеству, наименованиям блюд или выхода порций, обеспечивать приготовление продукции общественного питания (горячее питание, выпечка) соответствующего наименования, качества, веса и количества в течение текущего дня, но не более 2-х часов. Расходы, связанные с транспортировкой некачественной и опасной продукции, ее хранением, экспертизой, использованием или уничтожением, оплачиваются Исполнителем.</w:t>
      </w:r>
    </w:p>
    <w:p w:rsidR="00844661" w:rsidRDefault="00844661" w:rsidP="00844661">
      <w:pPr>
        <w:spacing w:after="0" w:line="240" w:lineRule="auto"/>
        <w:jc w:val="both"/>
        <w:rPr>
          <w:rFonts w:ascii="Times New Roman" w:hAnsi="Times New Roman" w:cs="Times New Roman"/>
          <w:sz w:val="24"/>
          <w:szCs w:val="24"/>
        </w:rPr>
      </w:pPr>
    </w:p>
    <w:p w:rsidR="00962C1F" w:rsidRDefault="00962C1F"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CE4CA8">
      <w:pPr>
        <w:spacing w:after="0"/>
        <w:ind w:left="-426" w:hanging="141"/>
        <w:jc w:val="right"/>
        <w:rPr>
          <w:rFonts w:ascii="Times New Roman" w:hAnsi="Times New Roman" w:cs="Times New Roman"/>
          <w:sz w:val="20"/>
          <w:szCs w:val="20"/>
        </w:rPr>
      </w:pPr>
    </w:p>
    <w:p w:rsidR="007F3628" w:rsidRDefault="007F3628" w:rsidP="000C5051">
      <w:pPr>
        <w:spacing w:after="0"/>
        <w:rPr>
          <w:rFonts w:ascii="Times New Roman" w:hAnsi="Times New Roman" w:cs="Times New Roman"/>
          <w:sz w:val="20"/>
          <w:szCs w:val="20"/>
        </w:rPr>
      </w:pPr>
    </w:p>
    <w:p w:rsidR="001C4353" w:rsidRDefault="001C4353" w:rsidP="00CE4CA8">
      <w:pPr>
        <w:spacing w:after="0"/>
        <w:ind w:left="-426" w:hanging="141"/>
        <w:jc w:val="right"/>
        <w:rPr>
          <w:rFonts w:ascii="Times New Roman" w:hAnsi="Times New Roman" w:cs="Times New Roman"/>
          <w:sz w:val="20"/>
          <w:szCs w:val="20"/>
        </w:rPr>
      </w:pPr>
    </w:p>
    <w:p w:rsidR="001C4353" w:rsidRDefault="001C4353" w:rsidP="00CE4CA8">
      <w:pPr>
        <w:spacing w:after="0"/>
        <w:ind w:left="-426" w:hanging="141"/>
        <w:jc w:val="right"/>
        <w:rPr>
          <w:rFonts w:ascii="Times New Roman" w:hAnsi="Times New Roman" w:cs="Times New Roman"/>
          <w:sz w:val="20"/>
          <w:szCs w:val="20"/>
        </w:rPr>
      </w:pPr>
    </w:p>
    <w:p w:rsidR="001C4353" w:rsidRDefault="001C4353" w:rsidP="00CE4CA8">
      <w:pPr>
        <w:spacing w:after="0"/>
        <w:ind w:left="-426" w:hanging="141"/>
        <w:jc w:val="right"/>
        <w:rPr>
          <w:rFonts w:ascii="Times New Roman" w:hAnsi="Times New Roman" w:cs="Times New Roman"/>
          <w:sz w:val="20"/>
          <w:szCs w:val="20"/>
        </w:rPr>
      </w:pPr>
    </w:p>
    <w:p w:rsidR="007F3628" w:rsidRPr="007F3628" w:rsidRDefault="007F3628" w:rsidP="007F3628">
      <w:pPr>
        <w:spacing w:after="0"/>
        <w:jc w:val="right"/>
        <w:rPr>
          <w:rFonts w:ascii="Times New Roman" w:hAnsi="Times New Roman" w:cs="Times New Roman"/>
          <w:sz w:val="20"/>
          <w:szCs w:val="20"/>
        </w:rPr>
      </w:pPr>
    </w:p>
    <w:p w:rsidR="007F3628" w:rsidRPr="007F3628" w:rsidRDefault="007F3628" w:rsidP="007F3628">
      <w:pPr>
        <w:autoSpaceDE w:val="0"/>
        <w:autoSpaceDN w:val="0"/>
        <w:adjustRightInd w:val="0"/>
        <w:spacing w:after="0" w:line="240" w:lineRule="auto"/>
        <w:jc w:val="right"/>
        <w:rPr>
          <w:rFonts w:ascii="Times New Roman" w:hAnsi="Times New Roman" w:cs="Times New Roman"/>
          <w:sz w:val="20"/>
          <w:szCs w:val="20"/>
        </w:rPr>
      </w:pPr>
      <w:r w:rsidRPr="007F3628">
        <w:rPr>
          <w:rFonts w:ascii="Times New Roman" w:hAnsi="Times New Roman" w:cs="Times New Roman"/>
          <w:sz w:val="20"/>
          <w:szCs w:val="20"/>
        </w:rPr>
        <w:lastRenderedPageBreak/>
        <w:t>Приложение № 1</w:t>
      </w:r>
    </w:p>
    <w:p w:rsidR="007F3628" w:rsidRPr="007F3628" w:rsidRDefault="007F3628" w:rsidP="007F3628">
      <w:pPr>
        <w:spacing w:after="0"/>
        <w:jc w:val="right"/>
        <w:rPr>
          <w:rFonts w:ascii="Times New Roman" w:hAnsi="Times New Roman" w:cs="Times New Roman"/>
          <w:sz w:val="20"/>
          <w:szCs w:val="20"/>
        </w:rPr>
      </w:pPr>
      <w:r w:rsidRPr="007F3628">
        <w:rPr>
          <w:rFonts w:ascii="Times New Roman" w:hAnsi="Times New Roman" w:cs="Times New Roman"/>
          <w:sz w:val="20"/>
          <w:szCs w:val="20"/>
        </w:rPr>
        <w:t>к «Техническому заданию»</w:t>
      </w:r>
    </w:p>
    <w:p w:rsidR="002A6239" w:rsidRDefault="002A6239" w:rsidP="007F3628">
      <w:pPr>
        <w:shd w:val="clear" w:color="auto" w:fill="FFFFFF" w:themeFill="background1"/>
        <w:tabs>
          <w:tab w:val="left" w:pos="1701"/>
        </w:tabs>
        <w:spacing w:after="0" w:line="240" w:lineRule="auto"/>
        <w:ind w:firstLine="709"/>
        <w:jc w:val="center"/>
        <w:rPr>
          <w:rFonts w:ascii="Times New Roman" w:hAnsi="Times New Roman" w:cs="Times New Roman"/>
          <w:b/>
          <w:sz w:val="24"/>
          <w:szCs w:val="24"/>
        </w:rPr>
      </w:pPr>
    </w:p>
    <w:p w:rsidR="007F3628" w:rsidRPr="00944151" w:rsidRDefault="007F3628" w:rsidP="007F3628">
      <w:pPr>
        <w:shd w:val="clear" w:color="auto" w:fill="FFFFFF" w:themeFill="background1"/>
        <w:tabs>
          <w:tab w:val="left" w:pos="1701"/>
        </w:tabs>
        <w:spacing w:after="0" w:line="240" w:lineRule="auto"/>
        <w:ind w:firstLine="709"/>
        <w:jc w:val="center"/>
        <w:rPr>
          <w:rFonts w:ascii="Times New Roman" w:hAnsi="Times New Roman" w:cs="Times New Roman"/>
          <w:b/>
          <w:sz w:val="24"/>
          <w:szCs w:val="24"/>
        </w:rPr>
      </w:pPr>
      <w:r w:rsidRPr="00944151">
        <w:rPr>
          <w:rFonts w:ascii="Times New Roman" w:hAnsi="Times New Roman" w:cs="Times New Roman"/>
          <w:b/>
          <w:sz w:val="24"/>
          <w:szCs w:val="24"/>
        </w:rPr>
        <w:t>Требования к продовольственным товарам и сырью, используемым исполнителем при оказании услуг</w:t>
      </w:r>
    </w:p>
    <w:p w:rsidR="007F3628" w:rsidRPr="00944151" w:rsidRDefault="007F3628" w:rsidP="007F3628">
      <w:pPr>
        <w:shd w:val="clear" w:color="auto" w:fill="FFFFFF" w:themeFill="background1"/>
        <w:tabs>
          <w:tab w:val="left" w:pos="1701"/>
        </w:tabs>
        <w:spacing w:after="0" w:line="240" w:lineRule="auto"/>
        <w:ind w:firstLine="709"/>
        <w:jc w:val="both"/>
        <w:rPr>
          <w:rFonts w:ascii="Times New Roman" w:hAnsi="Times New Roman" w:cs="Times New Roman"/>
          <w:sz w:val="24"/>
          <w:szCs w:val="24"/>
          <w:u w:val="single"/>
        </w:rPr>
      </w:pPr>
    </w:p>
    <w:p w:rsidR="007F3628" w:rsidRPr="00944151" w:rsidRDefault="007F3628" w:rsidP="007F3628">
      <w:pPr>
        <w:shd w:val="clear" w:color="auto" w:fill="FFFFFF" w:themeFill="background1"/>
        <w:tabs>
          <w:tab w:val="left" w:pos="1701"/>
        </w:tabs>
        <w:spacing w:after="0" w:line="240" w:lineRule="auto"/>
        <w:ind w:left="-284" w:firstLine="709"/>
        <w:jc w:val="both"/>
        <w:rPr>
          <w:rFonts w:ascii="Times New Roman" w:hAnsi="Times New Roman" w:cs="Times New Roman"/>
          <w:b/>
          <w:sz w:val="24"/>
          <w:szCs w:val="24"/>
        </w:rPr>
      </w:pPr>
      <w:r w:rsidRPr="00944151">
        <w:rPr>
          <w:rFonts w:ascii="Times New Roman" w:hAnsi="Times New Roman" w:cs="Times New Roman"/>
          <w:b/>
          <w:sz w:val="24"/>
          <w:szCs w:val="24"/>
          <w:u w:val="single"/>
        </w:rPr>
        <w:t>Общие требования</w:t>
      </w:r>
    </w:p>
    <w:p w:rsidR="007F3628" w:rsidRPr="00944151" w:rsidRDefault="007F3628" w:rsidP="007F3628">
      <w:pPr>
        <w:shd w:val="clear" w:color="auto" w:fill="FFFFFF" w:themeFill="background1"/>
        <w:tabs>
          <w:tab w:val="left" w:pos="1701"/>
        </w:tabs>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rPr>
        <w:t>Продовольственные товары и сырье, используемые Исполнителем при оказании Услуг должны соответствовать требованиям, установленным Санитарно-эпидемиологическими правилами и нормативами:</w:t>
      </w:r>
    </w:p>
    <w:p w:rsidR="007F3628" w:rsidRPr="00944151" w:rsidRDefault="007F3628" w:rsidP="007F3628">
      <w:pPr>
        <w:shd w:val="clear" w:color="auto" w:fill="FFFFFF" w:themeFill="background1"/>
        <w:tabs>
          <w:tab w:val="left" w:pos="1701"/>
        </w:tabs>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rPr>
        <w:t xml:space="preserve">- «Едиными санитарно-эпидемиологическими, гигиеническими требованиями к товарам, подлежащим санитарно-эпидемиологическому надзору (контролю)» (утверждены Решением Комиссии Таможенного союза от 28.05.2010. № 299); </w:t>
      </w:r>
    </w:p>
    <w:p w:rsidR="007F3628" w:rsidRPr="00944151" w:rsidRDefault="007F3628" w:rsidP="007F3628">
      <w:pPr>
        <w:shd w:val="clear" w:color="auto" w:fill="FFFFFF" w:themeFill="background1"/>
        <w:tabs>
          <w:tab w:val="left" w:pos="1701"/>
        </w:tabs>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rPr>
        <w:t>- СанПиН 2.3.2.1324-03 «Гигиенические требования к срокам годности и усло</w:t>
      </w:r>
      <w:r>
        <w:rPr>
          <w:rFonts w:ascii="Times New Roman" w:hAnsi="Times New Roman" w:cs="Times New Roman"/>
          <w:sz w:val="24"/>
          <w:szCs w:val="24"/>
        </w:rPr>
        <w:t>виям хранения пищевых продуктов</w:t>
      </w:r>
      <w:r w:rsidRPr="00944151">
        <w:rPr>
          <w:rFonts w:ascii="Times New Roman" w:hAnsi="Times New Roman" w:cs="Times New Roman"/>
          <w:sz w:val="24"/>
          <w:szCs w:val="24"/>
        </w:rPr>
        <w:t>»;</w:t>
      </w:r>
    </w:p>
    <w:p w:rsidR="007F3628" w:rsidRPr="00944151" w:rsidRDefault="007F3628" w:rsidP="007F3628">
      <w:pPr>
        <w:widowControl w:val="0"/>
        <w:spacing w:after="0" w:line="240" w:lineRule="auto"/>
        <w:ind w:left="-284" w:firstLine="709"/>
        <w:jc w:val="both"/>
        <w:rPr>
          <w:rFonts w:ascii="Times New Roman" w:hAnsi="Times New Roman" w:cs="Times New Roman"/>
          <w:kern w:val="1"/>
          <w:sz w:val="24"/>
          <w:szCs w:val="24"/>
        </w:rPr>
      </w:pPr>
      <w:r w:rsidRPr="00944151">
        <w:rPr>
          <w:rFonts w:ascii="Times New Roman" w:hAnsi="Times New Roman" w:cs="Times New Roman"/>
          <w:sz w:val="24"/>
          <w:szCs w:val="24"/>
        </w:rPr>
        <w:t>- СанПиН 2.3.2.1078-01 «Гигиенические требования к безопасности и пищевой ценности пищевых продуктов»;</w:t>
      </w:r>
    </w:p>
    <w:p w:rsidR="007F3628" w:rsidRPr="00944151" w:rsidRDefault="007F3628" w:rsidP="007F3628">
      <w:pPr>
        <w:shd w:val="clear" w:color="auto" w:fill="FFFFFF" w:themeFill="background1"/>
        <w:tabs>
          <w:tab w:val="left" w:pos="1701"/>
        </w:tabs>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rPr>
        <w:t>Федеральным законом от 02.01.2000 г. № 29-ФЗ «О качестве и безопасности пищевых продуктов»;</w:t>
      </w:r>
    </w:p>
    <w:p w:rsidR="007F3628" w:rsidRPr="00944151" w:rsidRDefault="007F3628" w:rsidP="007F3628">
      <w:pPr>
        <w:shd w:val="clear" w:color="auto" w:fill="FFFFFF" w:themeFill="background1"/>
        <w:tabs>
          <w:tab w:val="left" w:pos="1701"/>
        </w:tabs>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51074-2003. Национальный стандарт Российской Федерации. «Продукты пищевые. Информация для потребителя. Общие требования»;</w:t>
      </w:r>
    </w:p>
    <w:p w:rsidR="007F3628" w:rsidRPr="00944151" w:rsidRDefault="007F3628" w:rsidP="007F3628">
      <w:pPr>
        <w:shd w:val="clear" w:color="auto" w:fill="FFFFFF" w:themeFill="background1"/>
        <w:tabs>
          <w:tab w:val="left" w:pos="1701"/>
        </w:tabs>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rPr>
        <w:t>Техническими регламентами Евразийского Экономического союза (Таможенного союза), Российской Федерации, за исключением требований к отдельным видам продовольственных товаров,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 в том числе:</w:t>
      </w:r>
    </w:p>
    <w:p w:rsidR="007F3628" w:rsidRPr="00944151" w:rsidRDefault="007F3628" w:rsidP="007F3628">
      <w:pPr>
        <w:widowControl w:val="0"/>
        <w:spacing w:after="0" w:line="240" w:lineRule="auto"/>
        <w:ind w:left="-284" w:firstLine="709"/>
        <w:jc w:val="both"/>
        <w:rPr>
          <w:rFonts w:ascii="Times New Roman" w:hAnsi="Times New Roman" w:cs="Times New Roman"/>
          <w:kern w:val="2"/>
          <w:sz w:val="24"/>
          <w:szCs w:val="24"/>
        </w:rPr>
      </w:pPr>
      <w:r w:rsidRPr="00944151">
        <w:rPr>
          <w:rFonts w:ascii="Times New Roman" w:hAnsi="Times New Roman" w:cs="Times New Roman"/>
          <w:kern w:val="2"/>
          <w:sz w:val="24"/>
          <w:szCs w:val="24"/>
        </w:rPr>
        <w:t>- Технический регламент Таможенного союза «О безопасности пищевой продукции» (</w:t>
      </w:r>
      <w:proofErr w:type="gramStart"/>
      <w:r w:rsidRPr="00944151">
        <w:rPr>
          <w:rFonts w:ascii="Times New Roman" w:hAnsi="Times New Roman" w:cs="Times New Roman"/>
          <w:kern w:val="2"/>
          <w:sz w:val="24"/>
          <w:szCs w:val="24"/>
        </w:rPr>
        <w:t>ТР</w:t>
      </w:r>
      <w:proofErr w:type="gramEnd"/>
      <w:r w:rsidRPr="00944151">
        <w:rPr>
          <w:rFonts w:ascii="Times New Roman" w:hAnsi="Times New Roman" w:cs="Times New Roman"/>
          <w:kern w:val="2"/>
          <w:sz w:val="24"/>
          <w:szCs w:val="24"/>
        </w:rPr>
        <w:t xml:space="preserve"> ТС 021/2011, утв. решением Комиссии Таможенного союза от 09.12.2011г. № 880) и перечень стандартов к техническому регламенту;</w:t>
      </w:r>
    </w:p>
    <w:p w:rsidR="007F3628" w:rsidRPr="00944151" w:rsidRDefault="007F3628" w:rsidP="007F3628">
      <w:pPr>
        <w:widowControl w:val="0"/>
        <w:spacing w:after="0" w:line="240" w:lineRule="auto"/>
        <w:ind w:left="-284" w:firstLine="709"/>
        <w:jc w:val="both"/>
        <w:rPr>
          <w:rFonts w:ascii="Times New Roman" w:hAnsi="Times New Roman" w:cs="Times New Roman"/>
          <w:kern w:val="2"/>
          <w:sz w:val="24"/>
          <w:szCs w:val="24"/>
        </w:rPr>
      </w:pPr>
      <w:r w:rsidRPr="00944151">
        <w:rPr>
          <w:rFonts w:ascii="Times New Roman" w:hAnsi="Times New Roman" w:cs="Times New Roman"/>
          <w:kern w:val="2"/>
          <w:sz w:val="24"/>
          <w:szCs w:val="24"/>
        </w:rPr>
        <w:t>- Технический регламент Таможенного союза «Пищевая продукция в части ее маркировки» (</w:t>
      </w:r>
      <w:proofErr w:type="gramStart"/>
      <w:r w:rsidRPr="00944151">
        <w:rPr>
          <w:rFonts w:ascii="Times New Roman" w:hAnsi="Times New Roman" w:cs="Times New Roman"/>
          <w:kern w:val="2"/>
          <w:sz w:val="24"/>
          <w:szCs w:val="24"/>
        </w:rPr>
        <w:t>ТР</w:t>
      </w:r>
      <w:proofErr w:type="gramEnd"/>
      <w:r w:rsidRPr="00944151">
        <w:rPr>
          <w:rFonts w:ascii="Times New Roman" w:hAnsi="Times New Roman" w:cs="Times New Roman"/>
          <w:kern w:val="2"/>
          <w:sz w:val="24"/>
          <w:szCs w:val="24"/>
        </w:rPr>
        <w:t xml:space="preserve"> ТС 022/2011, утв. решением Комиссии Таможенного союза от 09.12.2011г. № 881);</w:t>
      </w:r>
    </w:p>
    <w:p w:rsidR="007F3628" w:rsidRPr="00944151" w:rsidRDefault="007F3628" w:rsidP="007F3628">
      <w:pPr>
        <w:widowControl w:val="0"/>
        <w:spacing w:after="0" w:line="240" w:lineRule="auto"/>
        <w:ind w:left="-284" w:firstLine="709"/>
        <w:jc w:val="both"/>
        <w:rPr>
          <w:rFonts w:ascii="Times New Roman" w:hAnsi="Times New Roman" w:cs="Times New Roman"/>
          <w:kern w:val="2"/>
          <w:sz w:val="24"/>
          <w:szCs w:val="24"/>
        </w:rPr>
      </w:pPr>
      <w:r w:rsidRPr="00944151">
        <w:rPr>
          <w:rFonts w:ascii="Times New Roman" w:hAnsi="Times New Roman" w:cs="Times New Roman"/>
          <w:kern w:val="2"/>
          <w:sz w:val="24"/>
          <w:szCs w:val="24"/>
        </w:rPr>
        <w:t>- Технический регламент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w:t>
      </w:r>
      <w:proofErr w:type="gramStart"/>
      <w:r w:rsidRPr="00944151">
        <w:rPr>
          <w:rFonts w:ascii="Times New Roman" w:hAnsi="Times New Roman" w:cs="Times New Roman"/>
          <w:kern w:val="2"/>
          <w:sz w:val="24"/>
          <w:szCs w:val="24"/>
        </w:rPr>
        <w:t>ТР</w:t>
      </w:r>
      <w:proofErr w:type="gramEnd"/>
      <w:r w:rsidRPr="00944151">
        <w:rPr>
          <w:rFonts w:ascii="Times New Roman" w:hAnsi="Times New Roman" w:cs="Times New Roman"/>
          <w:kern w:val="2"/>
          <w:sz w:val="24"/>
          <w:szCs w:val="24"/>
        </w:rPr>
        <w:t xml:space="preserve"> ТС 027/2012, утв. решением Комиссии Таможенного союза от 15.06.2012г. № 34); </w:t>
      </w:r>
    </w:p>
    <w:p w:rsidR="007F3628" w:rsidRPr="00944151" w:rsidRDefault="007F3628" w:rsidP="007F3628">
      <w:pPr>
        <w:widowControl w:val="0"/>
        <w:spacing w:after="0" w:line="240" w:lineRule="auto"/>
        <w:ind w:left="-284" w:firstLine="709"/>
        <w:jc w:val="both"/>
        <w:rPr>
          <w:rFonts w:ascii="Times New Roman" w:hAnsi="Times New Roman" w:cs="Times New Roman"/>
          <w:kern w:val="2"/>
          <w:sz w:val="24"/>
          <w:szCs w:val="24"/>
        </w:rPr>
      </w:pPr>
      <w:r w:rsidRPr="00944151">
        <w:rPr>
          <w:rFonts w:ascii="Times New Roman" w:hAnsi="Times New Roman" w:cs="Times New Roman"/>
          <w:kern w:val="2"/>
          <w:sz w:val="24"/>
          <w:szCs w:val="24"/>
        </w:rPr>
        <w:t>-Технический регламент на масложировую продукцию (</w:t>
      </w:r>
      <w:proofErr w:type="gramStart"/>
      <w:r w:rsidRPr="00944151">
        <w:rPr>
          <w:rFonts w:ascii="Times New Roman" w:hAnsi="Times New Roman" w:cs="Times New Roman"/>
          <w:kern w:val="2"/>
          <w:sz w:val="24"/>
          <w:szCs w:val="24"/>
        </w:rPr>
        <w:t>ТР</w:t>
      </w:r>
      <w:proofErr w:type="gramEnd"/>
      <w:r w:rsidRPr="00944151">
        <w:rPr>
          <w:rFonts w:ascii="Times New Roman" w:hAnsi="Times New Roman" w:cs="Times New Roman"/>
          <w:kern w:val="2"/>
          <w:sz w:val="24"/>
          <w:szCs w:val="24"/>
        </w:rPr>
        <w:t xml:space="preserve"> ТС 024/2011, утв. решением Комиссии Таможенного союза от 09.12.2011г. № 883) и перечень стандартов к техническому регламенту;</w:t>
      </w:r>
    </w:p>
    <w:p w:rsidR="007F3628" w:rsidRPr="00944151" w:rsidRDefault="007F3628" w:rsidP="007F3628">
      <w:pPr>
        <w:widowControl w:val="0"/>
        <w:spacing w:after="0" w:line="240" w:lineRule="auto"/>
        <w:ind w:left="-284" w:firstLine="709"/>
        <w:jc w:val="both"/>
        <w:rPr>
          <w:rFonts w:ascii="Times New Roman" w:hAnsi="Times New Roman" w:cs="Times New Roman"/>
          <w:kern w:val="2"/>
          <w:sz w:val="24"/>
          <w:szCs w:val="24"/>
        </w:rPr>
      </w:pPr>
      <w:r w:rsidRPr="00944151">
        <w:rPr>
          <w:rFonts w:ascii="Times New Roman" w:hAnsi="Times New Roman" w:cs="Times New Roman"/>
          <w:kern w:val="2"/>
          <w:sz w:val="24"/>
          <w:szCs w:val="24"/>
        </w:rPr>
        <w:t>- Технический регламент на соковую продукцию из фруктов и овощей (</w:t>
      </w:r>
      <w:proofErr w:type="gramStart"/>
      <w:r w:rsidRPr="00944151">
        <w:rPr>
          <w:rFonts w:ascii="Times New Roman" w:hAnsi="Times New Roman" w:cs="Times New Roman"/>
          <w:kern w:val="2"/>
          <w:sz w:val="24"/>
          <w:szCs w:val="24"/>
        </w:rPr>
        <w:t>ТР</w:t>
      </w:r>
      <w:proofErr w:type="gramEnd"/>
      <w:r w:rsidRPr="00944151">
        <w:rPr>
          <w:rFonts w:ascii="Times New Roman" w:hAnsi="Times New Roman" w:cs="Times New Roman"/>
          <w:kern w:val="2"/>
          <w:sz w:val="24"/>
          <w:szCs w:val="24"/>
        </w:rPr>
        <w:t xml:space="preserve"> ТС 023/2011, утв. решением Комиссии Таможенного союза от 09.12.2011г. № 882) и перечень стандартов к техническому регламенту;</w:t>
      </w:r>
    </w:p>
    <w:p w:rsidR="007F3628" w:rsidRPr="00944151" w:rsidRDefault="007F3628" w:rsidP="007F3628">
      <w:pPr>
        <w:widowControl w:val="0"/>
        <w:spacing w:after="0" w:line="240" w:lineRule="auto"/>
        <w:ind w:left="-284" w:firstLine="709"/>
        <w:jc w:val="both"/>
        <w:rPr>
          <w:rFonts w:ascii="Times New Roman" w:hAnsi="Times New Roman" w:cs="Times New Roman"/>
          <w:kern w:val="2"/>
          <w:sz w:val="24"/>
          <w:szCs w:val="24"/>
        </w:rPr>
      </w:pPr>
      <w:r w:rsidRPr="00944151">
        <w:rPr>
          <w:rFonts w:ascii="Times New Roman" w:hAnsi="Times New Roman" w:cs="Times New Roman"/>
          <w:kern w:val="2"/>
          <w:sz w:val="24"/>
          <w:szCs w:val="24"/>
        </w:rPr>
        <w:t>- Технический регламент Таможенного союза «О безопасности упаковки» (</w:t>
      </w:r>
      <w:proofErr w:type="gramStart"/>
      <w:r w:rsidRPr="00944151">
        <w:rPr>
          <w:rFonts w:ascii="Times New Roman" w:hAnsi="Times New Roman" w:cs="Times New Roman"/>
          <w:kern w:val="2"/>
          <w:sz w:val="24"/>
          <w:szCs w:val="24"/>
        </w:rPr>
        <w:t>ТР</w:t>
      </w:r>
      <w:proofErr w:type="gramEnd"/>
      <w:r w:rsidRPr="00944151">
        <w:rPr>
          <w:rFonts w:ascii="Times New Roman" w:hAnsi="Times New Roman" w:cs="Times New Roman"/>
          <w:kern w:val="2"/>
          <w:sz w:val="24"/>
          <w:szCs w:val="24"/>
        </w:rPr>
        <w:t xml:space="preserve"> ТС 005/2011, утв. решением Комиссии Таможенного союза от 16.08.2011г. № 769);</w:t>
      </w:r>
    </w:p>
    <w:p w:rsidR="007F3628" w:rsidRPr="00944151" w:rsidRDefault="007F3628" w:rsidP="007F3628">
      <w:pPr>
        <w:autoSpaceDE w:val="0"/>
        <w:autoSpaceDN w:val="0"/>
        <w:adjustRightInd w:val="0"/>
        <w:spacing w:after="0" w:line="240" w:lineRule="auto"/>
        <w:ind w:left="-284" w:firstLine="708"/>
        <w:jc w:val="both"/>
        <w:rPr>
          <w:rFonts w:ascii="Times New Roman" w:hAnsi="Times New Roman" w:cs="Times New Roman"/>
          <w:sz w:val="24"/>
          <w:szCs w:val="24"/>
        </w:rPr>
      </w:pPr>
      <w:r w:rsidRPr="00944151">
        <w:rPr>
          <w:rFonts w:ascii="Times New Roman" w:hAnsi="Times New Roman" w:cs="Times New Roman"/>
          <w:kern w:val="2"/>
          <w:sz w:val="24"/>
          <w:szCs w:val="24"/>
        </w:rPr>
        <w:t>- Т</w:t>
      </w:r>
      <w:r w:rsidRPr="00944151">
        <w:rPr>
          <w:rFonts w:ascii="Times New Roman" w:hAnsi="Times New Roman" w:cs="Times New Roman"/>
          <w:spacing w:val="2"/>
          <w:kern w:val="2"/>
          <w:sz w:val="24"/>
          <w:szCs w:val="24"/>
        </w:rPr>
        <w:t>ехнический регламент Таможенного союза «О безопасности мяса и мясной продукции» (</w:t>
      </w:r>
      <w:proofErr w:type="gramStart"/>
      <w:r w:rsidRPr="00944151">
        <w:rPr>
          <w:rFonts w:ascii="Times New Roman" w:hAnsi="Times New Roman" w:cs="Times New Roman"/>
          <w:spacing w:val="2"/>
          <w:kern w:val="2"/>
          <w:sz w:val="24"/>
          <w:szCs w:val="24"/>
        </w:rPr>
        <w:t>ТР</w:t>
      </w:r>
      <w:proofErr w:type="gramEnd"/>
      <w:r w:rsidRPr="00944151">
        <w:rPr>
          <w:rFonts w:ascii="Times New Roman" w:hAnsi="Times New Roman" w:cs="Times New Roman"/>
          <w:spacing w:val="2"/>
          <w:kern w:val="2"/>
          <w:sz w:val="24"/>
          <w:szCs w:val="24"/>
        </w:rPr>
        <w:t xml:space="preserve"> ТС 034/2013</w:t>
      </w:r>
      <w:r w:rsidRPr="00944151">
        <w:rPr>
          <w:rFonts w:ascii="Times New Roman" w:hAnsi="Times New Roman" w:cs="Times New Roman"/>
          <w:sz w:val="24"/>
          <w:szCs w:val="24"/>
        </w:rPr>
        <w:t xml:space="preserve"> утв. решением Совета Евразийской экономической комиссии от 09.10.2013 № 68</w:t>
      </w:r>
      <w:r w:rsidRPr="00944151">
        <w:rPr>
          <w:rFonts w:ascii="Times New Roman" w:hAnsi="Times New Roman" w:cs="Times New Roman"/>
          <w:spacing w:val="2"/>
          <w:kern w:val="2"/>
          <w:sz w:val="24"/>
          <w:szCs w:val="24"/>
        </w:rPr>
        <w:t>);</w:t>
      </w:r>
    </w:p>
    <w:p w:rsidR="007F3628" w:rsidRPr="00944151" w:rsidRDefault="007F3628" w:rsidP="007F3628">
      <w:pPr>
        <w:widowControl w:val="0"/>
        <w:autoSpaceDE w:val="0"/>
        <w:autoSpaceDN w:val="0"/>
        <w:adjustRightInd w:val="0"/>
        <w:spacing w:after="0" w:line="240" w:lineRule="auto"/>
        <w:ind w:left="-284" w:firstLine="709"/>
        <w:jc w:val="both"/>
        <w:rPr>
          <w:rFonts w:ascii="Times New Roman" w:eastAsia="Times New Roman" w:hAnsi="Times New Roman" w:cs="Times New Roman"/>
          <w:sz w:val="24"/>
          <w:szCs w:val="24"/>
        </w:rPr>
      </w:pPr>
      <w:r w:rsidRPr="00944151">
        <w:rPr>
          <w:rFonts w:ascii="Times New Roman" w:eastAsia="Times New Roman" w:hAnsi="Times New Roman" w:cs="Times New Roman"/>
          <w:b/>
          <w:bCs/>
          <w:sz w:val="24"/>
          <w:szCs w:val="24"/>
        </w:rPr>
        <w:t xml:space="preserve">- </w:t>
      </w:r>
      <w:r w:rsidRPr="00944151">
        <w:rPr>
          <w:rFonts w:ascii="Times New Roman" w:eastAsia="Times New Roman" w:hAnsi="Times New Roman" w:cs="Times New Roman"/>
          <w:sz w:val="24"/>
          <w:szCs w:val="24"/>
        </w:rPr>
        <w:t>Технический регламент Таможенного союза «О безопасности молока и молочной продукции» (</w:t>
      </w:r>
      <w:proofErr w:type="gramStart"/>
      <w:r w:rsidRPr="00944151">
        <w:rPr>
          <w:rFonts w:ascii="Times New Roman" w:eastAsia="Times New Roman" w:hAnsi="Times New Roman" w:cs="Times New Roman"/>
          <w:sz w:val="24"/>
          <w:szCs w:val="24"/>
        </w:rPr>
        <w:t>ТР</w:t>
      </w:r>
      <w:proofErr w:type="gramEnd"/>
      <w:r w:rsidRPr="00944151">
        <w:rPr>
          <w:rFonts w:ascii="Times New Roman" w:eastAsia="Times New Roman" w:hAnsi="Times New Roman" w:cs="Times New Roman"/>
          <w:sz w:val="24"/>
          <w:szCs w:val="24"/>
        </w:rPr>
        <w:t xml:space="preserve"> ТС 033/2013, принят </w:t>
      </w:r>
      <w:r w:rsidR="00D20E77" w:rsidRPr="00944151">
        <w:rPr>
          <w:rFonts w:ascii="Times New Roman" w:eastAsia="Times New Roman" w:hAnsi="Times New Roman" w:cs="Times New Roman"/>
          <w:sz w:val="24"/>
          <w:szCs w:val="24"/>
        </w:rPr>
        <w:fldChar w:fldCharType="begin"/>
      </w:r>
      <w:r w:rsidRPr="00944151">
        <w:rPr>
          <w:rFonts w:ascii="Times New Roman" w:eastAsia="Times New Roman" w:hAnsi="Times New Roman" w:cs="Times New Roman"/>
          <w:sz w:val="24"/>
          <w:szCs w:val="24"/>
        </w:rPr>
        <w:instrText xml:space="preserve"> HYPERLINK "kodeks://link/d?nd=499049950"\o"’’О техническом регламенте Таможенного союза ’’О безопасности молока и молочной продукции’’</w:instrText>
      </w:r>
    </w:p>
    <w:p w:rsidR="007F3628" w:rsidRPr="00944151" w:rsidRDefault="007F3628" w:rsidP="007F3628">
      <w:pPr>
        <w:widowControl w:val="0"/>
        <w:autoSpaceDE w:val="0"/>
        <w:autoSpaceDN w:val="0"/>
        <w:adjustRightInd w:val="0"/>
        <w:spacing w:after="0" w:line="240" w:lineRule="auto"/>
        <w:ind w:left="-284" w:firstLine="709"/>
        <w:jc w:val="right"/>
        <w:rPr>
          <w:rFonts w:ascii="Times New Roman" w:eastAsia="Times New Roman" w:hAnsi="Times New Roman" w:cs="Times New Roman"/>
          <w:sz w:val="24"/>
          <w:szCs w:val="24"/>
        </w:rPr>
      </w:pPr>
      <w:r w:rsidRPr="00944151">
        <w:rPr>
          <w:rFonts w:ascii="Times New Roman" w:eastAsia="Times New Roman" w:hAnsi="Times New Roman" w:cs="Times New Roman"/>
          <w:sz w:val="24"/>
          <w:szCs w:val="24"/>
        </w:rPr>
        <w:instrText>Решение Совета ЕЭК от 09.10.2013 N 67</w:instrText>
      </w:r>
    </w:p>
    <w:p w:rsidR="007F3628" w:rsidRPr="00944151" w:rsidRDefault="007F3628" w:rsidP="007F3628">
      <w:pPr>
        <w:widowControl w:val="0"/>
        <w:autoSpaceDE w:val="0"/>
        <w:autoSpaceDN w:val="0"/>
        <w:adjustRightInd w:val="0"/>
        <w:spacing w:after="0" w:line="240" w:lineRule="auto"/>
        <w:ind w:left="-284" w:firstLine="709"/>
        <w:jc w:val="both"/>
        <w:rPr>
          <w:rFonts w:ascii="Times New Roman" w:eastAsia="Times New Roman" w:hAnsi="Times New Roman" w:cs="Times New Roman"/>
          <w:sz w:val="24"/>
          <w:szCs w:val="24"/>
        </w:rPr>
      </w:pPr>
      <w:r w:rsidRPr="00944151">
        <w:rPr>
          <w:rFonts w:ascii="Times New Roman" w:eastAsia="Times New Roman" w:hAnsi="Times New Roman" w:cs="Times New Roman"/>
          <w:sz w:val="24"/>
          <w:szCs w:val="24"/>
        </w:rPr>
        <w:instrText>Статус: действует с 10.11.2013"</w:instrText>
      </w:r>
      <w:r w:rsidR="00D20E77" w:rsidRPr="00944151">
        <w:rPr>
          <w:rFonts w:ascii="Times New Roman" w:eastAsia="Times New Roman" w:hAnsi="Times New Roman" w:cs="Times New Roman"/>
          <w:sz w:val="24"/>
          <w:szCs w:val="24"/>
        </w:rPr>
        <w:fldChar w:fldCharType="separate"/>
      </w:r>
      <w:r w:rsidRPr="00944151">
        <w:rPr>
          <w:rFonts w:ascii="Times New Roman" w:eastAsia="Times New Roman" w:hAnsi="Times New Roman" w:cs="Times New Roman"/>
          <w:sz w:val="24"/>
          <w:szCs w:val="24"/>
        </w:rPr>
        <w:t xml:space="preserve">решением Совета Евразийской экономической комиссии от 09.10.2013 г. № 67); </w:t>
      </w:r>
      <w:r w:rsidR="00D20E77" w:rsidRPr="00944151">
        <w:rPr>
          <w:rFonts w:ascii="Times New Roman" w:eastAsia="Times New Roman" w:hAnsi="Times New Roman" w:cs="Times New Roman"/>
          <w:sz w:val="24"/>
          <w:szCs w:val="24"/>
        </w:rPr>
        <w:fldChar w:fldCharType="end"/>
      </w:r>
    </w:p>
    <w:p w:rsidR="007F3628" w:rsidRPr="00944151" w:rsidRDefault="007F3628" w:rsidP="007F3628">
      <w:pPr>
        <w:widowControl w:val="0"/>
        <w:autoSpaceDE w:val="0"/>
        <w:autoSpaceDN w:val="0"/>
        <w:adjustRightInd w:val="0"/>
        <w:spacing w:after="0" w:line="240" w:lineRule="auto"/>
        <w:ind w:left="-284" w:firstLine="709"/>
        <w:jc w:val="both"/>
        <w:rPr>
          <w:rFonts w:ascii="Times New Roman" w:eastAsia="Times New Roman" w:hAnsi="Times New Roman" w:cs="Times New Roman"/>
          <w:sz w:val="24"/>
          <w:szCs w:val="24"/>
        </w:rPr>
      </w:pPr>
      <w:r w:rsidRPr="00944151">
        <w:rPr>
          <w:rFonts w:ascii="Times New Roman" w:eastAsia="Times New Roman" w:hAnsi="Times New Roman" w:cs="Times New Roman"/>
          <w:sz w:val="24"/>
          <w:szCs w:val="24"/>
        </w:rPr>
        <w:t>- Технический регламент Евразийского экономического союза «О безопасности рыбы и рыбной продукции», (</w:t>
      </w:r>
      <w:proofErr w:type="gramStart"/>
      <w:r w:rsidRPr="00944151">
        <w:rPr>
          <w:rFonts w:ascii="Times New Roman" w:eastAsia="Times New Roman" w:hAnsi="Times New Roman" w:cs="Times New Roman"/>
          <w:sz w:val="24"/>
          <w:szCs w:val="24"/>
        </w:rPr>
        <w:t>ТР</w:t>
      </w:r>
      <w:proofErr w:type="gramEnd"/>
      <w:r w:rsidRPr="00944151">
        <w:rPr>
          <w:rFonts w:ascii="Times New Roman" w:eastAsia="Times New Roman" w:hAnsi="Times New Roman" w:cs="Times New Roman"/>
          <w:sz w:val="24"/>
          <w:szCs w:val="24"/>
        </w:rPr>
        <w:t xml:space="preserve"> ЕАЭС 040/2016, принят </w:t>
      </w:r>
      <w:r w:rsidR="00D20E77" w:rsidRPr="00944151">
        <w:rPr>
          <w:rFonts w:ascii="Times New Roman" w:eastAsia="Times New Roman" w:hAnsi="Times New Roman" w:cs="Times New Roman"/>
          <w:sz w:val="24"/>
          <w:szCs w:val="24"/>
        </w:rPr>
        <w:fldChar w:fldCharType="begin"/>
      </w:r>
      <w:r w:rsidRPr="00944151">
        <w:rPr>
          <w:rFonts w:ascii="Times New Roman" w:eastAsia="Times New Roman" w:hAnsi="Times New Roman" w:cs="Times New Roman"/>
          <w:sz w:val="24"/>
          <w:szCs w:val="24"/>
        </w:rPr>
        <w:instrText xml:space="preserve"> HYPERLINK "kodeks://link/d?nd=456050502&amp;point=mark=000000000000000000000000000000000000000000000000007D20K3"\o"’’О техническом регламенте Евразийского экономического союза ’’О безопасности рыбы и рыбной продукции’’</w:instrText>
      </w:r>
    </w:p>
    <w:p w:rsidR="007F3628" w:rsidRPr="00944151" w:rsidRDefault="007F3628" w:rsidP="007F3628">
      <w:pPr>
        <w:widowControl w:val="0"/>
        <w:autoSpaceDE w:val="0"/>
        <w:autoSpaceDN w:val="0"/>
        <w:adjustRightInd w:val="0"/>
        <w:spacing w:after="0" w:line="240" w:lineRule="auto"/>
        <w:ind w:left="-284" w:firstLine="709"/>
        <w:jc w:val="right"/>
        <w:rPr>
          <w:rFonts w:ascii="Times New Roman" w:eastAsia="Times New Roman" w:hAnsi="Times New Roman" w:cs="Times New Roman"/>
          <w:sz w:val="24"/>
          <w:szCs w:val="24"/>
        </w:rPr>
      </w:pPr>
      <w:r w:rsidRPr="00944151">
        <w:rPr>
          <w:rFonts w:ascii="Times New Roman" w:eastAsia="Times New Roman" w:hAnsi="Times New Roman" w:cs="Times New Roman"/>
          <w:sz w:val="24"/>
          <w:szCs w:val="24"/>
        </w:rPr>
        <w:instrText>Решение Совета ЕЭК от 18.10.2016 N 162</w:instrText>
      </w:r>
    </w:p>
    <w:p w:rsidR="007F3628" w:rsidRPr="00944151" w:rsidRDefault="007F3628" w:rsidP="007F3628">
      <w:pPr>
        <w:widowControl w:val="0"/>
        <w:autoSpaceDE w:val="0"/>
        <w:autoSpaceDN w:val="0"/>
        <w:adjustRightInd w:val="0"/>
        <w:spacing w:after="0" w:line="240" w:lineRule="auto"/>
        <w:ind w:left="-284" w:firstLine="709"/>
        <w:jc w:val="both"/>
        <w:rPr>
          <w:rFonts w:ascii="Times New Roman" w:eastAsia="Times New Roman" w:hAnsi="Times New Roman" w:cs="Times New Roman"/>
          <w:sz w:val="24"/>
          <w:szCs w:val="24"/>
        </w:rPr>
      </w:pPr>
      <w:r w:rsidRPr="00944151">
        <w:rPr>
          <w:rFonts w:ascii="Times New Roman" w:eastAsia="Times New Roman" w:hAnsi="Times New Roman" w:cs="Times New Roman"/>
          <w:sz w:val="24"/>
          <w:szCs w:val="24"/>
        </w:rPr>
        <w:instrText>Статус: действует с 19.04.2017"</w:instrText>
      </w:r>
      <w:r w:rsidR="00D20E77" w:rsidRPr="00944151">
        <w:rPr>
          <w:rFonts w:ascii="Times New Roman" w:eastAsia="Times New Roman" w:hAnsi="Times New Roman" w:cs="Times New Roman"/>
          <w:sz w:val="24"/>
          <w:szCs w:val="24"/>
        </w:rPr>
        <w:fldChar w:fldCharType="separate"/>
      </w:r>
      <w:r w:rsidRPr="00944151">
        <w:rPr>
          <w:rFonts w:ascii="Times New Roman" w:eastAsia="Times New Roman" w:hAnsi="Times New Roman" w:cs="Times New Roman"/>
          <w:sz w:val="24"/>
          <w:szCs w:val="24"/>
        </w:rPr>
        <w:t>решением Совета Евразийской экономической комиссии от 18.10.2016 г. № 162</w:t>
      </w:r>
      <w:r w:rsidR="00D20E77" w:rsidRPr="00944151">
        <w:rPr>
          <w:rFonts w:ascii="Times New Roman" w:eastAsia="Times New Roman" w:hAnsi="Times New Roman" w:cs="Times New Roman"/>
          <w:sz w:val="24"/>
          <w:szCs w:val="24"/>
        </w:rPr>
        <w:fldChar w:fldCharType="end"/>
      </w:r>
      <w:r w:rsidRPr="00944151">
        <w:rPr>
          <w:rFonts w:ascii="Times New Roman" w:eastAsia="Times New Roman" w:hAnsi="Times New Roman" w:cs="Times New Roman"/>
          <w:sz w:val="24"/>
          <w:szCs w:val="24"/>
        </w:rPr>
        <w:t xml:space="preserve">); </w:t>
      </w:r>
    </w:p>
    <w:p w:rsidR="007F3628" w:rsidRPr="00944151" w:rsidRDefault="007F3628" w:rsidP="007F3628">
      <w:pPr>
        <w:widowControl w:val="0"/>
        <w:autoSpaceDE w:val="0"/>
        <w:autoSpaceDN w:val="0"/>
        <w:adjustRightInd w:val="0"/>
        <w:spacing w:after="0" w:line="240" w:lineRule="auto"/>
        <w:ind w:left="-284" w:firstLine="709"/>
        <w:jc w:val="both"/>
        <w:rPr>
          <w:rFonts w:ascii="Times New Roman" w:eastAsia="Times New Roman" w:hAnsi="Times New Roman" w:cs="Times New Roman"/>
          <w:sz w:val="24"/>
          <w:szCs w:val="24"/>
        </w:rPr>
      </w:pPr>
      <w:r w:rsidRPr="00944151">
        <w:rPr>
          <w:rFonts w:ascii="Times New Roman" w:eastAsia="Times New Roman" w:hAnsi="Times New Roman" w:cs="Times New Roman"/>
          <w:sz w:val="24"/>
          <w:szCs w:val="24"/>
        </w:rPr>
        <w:t>- Технический регламент Евразийского экономического союза «О безопасности упакованной питьевой воды, включая природную минеральную воду» (</w:t>
      </w:r>
      <w:proofErr w:type="gramStart"/>
      <w:r w:rsidRPr="00944151">
        <w:rPr>
          <w:rFonts w:ascii="Times New Roman" w:eastAsia="Times New Roman" w:hAnsi="Times New Roman" w:cs="Times New Roman"/>
          <w:sz w:val="24"/>
          <w:szCs w:val="24"/>
        </w:rPr>
        <w:t>ТР</w:t>
      </w:r>
      <w:proofErr w:type="gramEnd"/>
      <w:r w:rsidRPr="00944151">
        <w:rPr>
          <w:rFonts w:ascii="Times New Roman" w:eastAsia="Times New Roman" w:hAnsi="Times New Roman" w:cs="Times New Roman"/>
          <w:sz w:val="24"/>
          <w:szCs w:val="24"/>
        </w:rPr>
        <w:t xml:space="preserve"> ЕАЭС 044/2017, принят решением Совета Евразийской экономической комиссии от 23.06.2017 г. № 45.</w:t>
      </w:r>
    </w:p>
    <w:p w:rsidR="007F3628" w:rsidRPr="00944151" w:rsidRDefault="007F3628" w:rsidP="007F3628">
      <w:pPr>
        <w:shd w:val="clear" w:color="auto" w:fill="FFFFFF" w:themeFill="background1"/>
        <w:tabs>
          <w:tab w:val="left" w:pos="1701"/>
        </w:tabs>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rPr>
        <w:lastRenderedPageBreak/>
        <w:t xml:space="preserve">Иными нормативными правовыми актами, нормативными и техническими документами. </w:t>
      </w:r>
    </w:p>
    <w:p w:rsidR="007F3628" w:rsidRPr="00944151" w:rsidRDefault="007F3628" w:rsidP="007F3628">
      <w:pPr>
        <w:widowControl w:val="0"/>
        <w:spacing w:after="0" w:line="240" w:lineRule="auto"/>
        <w:ind w:left="-284" w:firstLine="709"/>
        <w:jc w:val="both"/>
        <w:rPr>
          <w:rFonts w:ascii="Times New Roman" w:hAnsi="Times New Roman" w:cs="Times New Roman"/>
          <w:kern w:val="1"/>
          <w:sz w:val="24"/>
          <w:szCs w:val="24"/>
        </w:rPr>
      </w:pPr>
      <w:r w:rsidRPr="00944151">
        <w:rPr>
          <w:rFonts w:ascii="Times New Roman" w:hAnsi="Times New Roman" w:cs="Times New Roman"/>
          <w:sz w:val="24"/>
          <w:szCs w:val="24"/>
        </w:rPr>
        <w:t xml:space="preserve">Продовольственные товары не должны содержать </w:t>
      </w:r>
      <w:r w:rsidRPr="00944151">
        <w:rPr>
          <w:rFonts w:ascii="Times New Roman" w:hAnsi="Times New Roman" w:cs="Times New Roman"/>
          <w:kern w:val="1"/>
          <w:sz w:val="24"/>
          <w:szCs w:val="24"/>
        </w:rPr>
        <w:t xml:space="preserve">генно-модифицированные организмы, консерванты, красители, запрещенные для использования в питании обучающихся и воспитанников образовательных учреждений действующими санитарными правилами. </w:t>
      </w:r>
      <w:proofErr w:type="gramStart"/>
      <w:r w:rsidRPr="00944151">
        <w:rPr>
          <w:rFonts w:ascii="Times New Roman" w:hAnsi="Times New Roman" w:cs="Times New Roman"/>
          <w:kern w:val="1"/>
          <w:sz w:val="24"/>
          <w:szCs w:val="24"/>
        </w:rPr>
        <w:t>Безопасность товаров должна соответствовать установленными нормативными документами требованиям к допустимому содержанию химических (в том числе радиоактивных), биологических веществ и их соединений, микроорганизмов и других биологических организмов, представляющих опасность для здоровья человека.</w:t>
      </w:r>
      <w:proofErr w:type="gramEnd"/>
    </w:p>
    <w:p w:rsidR="007F3628" w:rsidRPr="00944151" w:rsidRDefault="007F3628" w:rsidP="007F3628">
      <w:pPr>
        <w:widowControl w:val="0"/>
        <w:spacing w:after="0" w:line="240" w:lineRule="auto"/>
        <w:ind w:left="-284"/>
        <w:rPr>
          <w:rFonts w:ascii="Times New Roman" w:hAnsi="Times New Roman" w:cs="Times New Roman"/>
          <w:b/>
          <w:sz w:val="24"/>
          <w:szCs w:val="24"/>
          <w:u w:val="single"/>
          <w:shd w:val="clear" w:color="auto" w:fill="FFFFFF" w:themeFill="background1"/>
        </w:rPr>
      </w:pPr>
      <w:r w:rsidRPr="00944151">
        <w:rPr>
          <w:rFonts w:ascii="Times New Roman" w:hAnsi="Times New Roman" w:cs="Times New Roman"/>
          <w:b/>
          <w:sz w:val="24"/>
          <w:szCs w:val="24"/>
          <w:u w:val="single"/>
          <w:shd w:val="clear" w:color="auto" w:fill="FFFFFF" w:themeFill="background1"/>
        </w:rPr>
        <w:t>Требования к упаковке</w:t>
      </w:r>
    </w:p>
    <w:p w:rsidR="007F3628" w:rsidRPr="00944151" w:rsidRDefault="007F3628" w:rsidP="007F3628">
      <w:pPr>
        <w:widowControl w:val="0"/>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shd w:val="clear" w:color="auto" w:fill="FFFFFF" w:themeFill="background1"/>
        </w:rPr>
        <w:t>Пищевые продукты должны быть расфасованы и упакованы в материалы, разрешенные для контакта с пищевыми продуктами, такими способами, которые позволяют обеспечить сохранность их качества и безопасность при их хранении, транспортировке и реализации. Упаковка пищевых продуктов должна соответствовать требованиям Технического</w:t>
      </w:r>
      <w:r w:rsidRPr="00944151">
        <w:rPr>
          <w:rFonts w:ascii="Times New Roman" w:hAnsi="Times New Roman" w:cs="Times New Roman"/>
          <w:sz w:val="24"/>
          <w:szCs w:val="24"/>
        </w:rPr>
        <w:t xml:space="preserve"> регламента Таможенного союза </w:t>
      </w:r>
      <w:proofErr w:type="gramStart"/>
      <w:r w:rsidRPr="00944151">
        <w:rPr>
          <w:rFonts w:ascii="Times New Roman" w:hAnsi="Times New Roman" w:cs="Times New Roman"/>
          <w:sz w:val="24"/>
          <w:szCs w:val="24"/>
        </w:rPr>
        <w:t>ТР</w:t>
      </w:r>
      <w:proofErr w:type="gramEnd"/>
      <w:r w:rsidRPr="00944151">
        <w:rPr>
          <w:rFonts w:ascii="Times New Roman" w:hAnsi="Times New Roman" w:cs="Times New Roman"/>
          <w:sz w:val="24"/>
          <w:szCs w:val="24"/>
        </w:rPr>
        <w:t xml:space="preserve"> ТС 005/2011 «О безопасности упаковки» и техническим документам на соответствующий вид продукции. </w:t>
      </w:r>
    </w:p>
    <w:p w:rsidR="007F3628" w:rsidRPr="00944151" w:rsidRDefault="007F3628" w:rsidP="007F3628">
      <w:pPr>
        <w:widowControl w:val="0"/>
        <w:spacing w:after="0" w:line="240" w:lineRule="auto"/>
        <w:ind w:left="-284" w:firstLine="709"/>
        <w:jc w:val="both"/>
        <w:rPr>
          <w:rFonts w:ascii="Times New Roman" w:hAnsi="Times New Roman" w:cs="Times New Roman"/>
          <w:kern w:val="1"/>
          <w:sz w:val="24"/>
          <w:szCs w:val="24"/>
        </w:rPr>
      </w:pPr>
      <w:r w:rsidRPr="00944151">
        <w:rPr>
          <w:rFonts w:ascii="Times New Roman" w:hAnsi="Times New Roman" w:cs="Times New Roman"/>
          <w:kern w:val="1"/>
          <w:sz w:val="24"/>
          <w:szCs w:val="24"/>
        </w:rPr>
        <w:t>Весь поставляемый Товар должен быть в упаковке (таре), обеспечивающей сохранность Товара и его защиту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обеспечивать возможность количественного учета и контроля.</w:t>
      </w:r>
    </w:p>
    <w:p w:rsidR="007F3628" w:rsidRPr="00944151" w:rsidRDefault="007F3628" w:rsidP="007F3628">
      <w:pPr>
        <w:widowControl w:val="0"/>
        <w:shd w:val="clear" w:color="auto" w:fill="FFFFFF" w:themeFill="background1"/>
        <w:spacing w:after="0" w:line="240" w:lineRule="auto"/>
        <w:ind w:left="-284"/>
        <w:jc w:val="both"/>
        <w:outlineLvl w:val="0"/>
        <w:rPr>
          <w:rFonts w:ascii="Times New Roman" w:eastAsia="Times New Roman" w:hAnsi="Times New Roman" w:cs="Times New Roman"/>
          <w:b/>
          <w:iCs/>
          <w:sz w:val="24"/>
          <w:szCs w:val="24"/>
          <w:u w:val="single"/>
        </w:rPr>
      </w:pPr>
      <w:r w:rsidRPr="00944151">
        <w:rPr>
          <w:rFonts w:ascii="Times New Roman" w:eastAsia="Times New Roman" w:hAnsi="Times New Roman" w:cs="Times New Roman"/>
          <w:b/>
          <w:iCs/>
          <w:sz w:val="24"/>
          <w:szCs w:val="24"/>
          <w:u w:val="single"/>
        </w:rPr>
        <w:t>Маркировка</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eastAsia="Times New Roman" w:hAnsi="Times New Roman" w:cs="Times New Roman"/>
          <w:iCs/>
          <w:sz w:val="24"/>
          <w:szCs w:val="24"/>
        </w:rPr>
      </w:pPr>
      <w:r w:rsidRPr="00944151">
        <w:rPr>
          <w:rFonts w:ascii="Times New Roman" w:eastAsia="Times New Roman" w:hAnsi="Times New Roman" w:cs="Times New Roman"/>
          <w:iCs/>
          <w:sz w:val="24"/>
          <w:szCs w:val="24"/>
        </w:rPr>
        <w:t xml:space="preserve">Маркировка продовольственного сырья и пищевых продуктов должна соответствовать требованиям технического регламента Таможенного союза </w:t>
      </w:r>
      <w:proofErr w:type="gramStart"/>
      <w:r w:rsidRPr="00944151">
        <w:rPr>
          <w:rFonts w:ascii="Times New Roman" w:eastAsia="Times New Roman" w:hAnsi="Times New Roman" w:cs="Times New Roman"/>
          <w:iCs/>
          <w:sz w:val="24"/>
          <w:szCs w:val="24"/>
        </w:rPr>
        <w:t>ТР</w:t>
      </w:r>
      <w:proofErr w:type="gramEnd"/>
      <w:r w:rsidRPr="00944151">
        <w:rPr>
          <w:rFonts w:ascii="Times New Roman" w:eastAsia="Times New Roman" w:hAnsi="Times New Roman" w:cs="Times New Roman"/>
          <w:iCs/>
          <w:sz w:val="24"/>
          <w:szCs w:val="24"/>
        </w:rPr>
        <w:t xml:space="preserve"> ТС 022/2011 «Пищевая продукция в части ее маркировки», Технических регламентов Евразийского Экономического союза, Таможенного союза, Российской Федерации, межгосударственных стандартов на продукцию отдельных групп.</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eastAsia="Times New Roman" w:hAnsi="Times New Roman" w:cs="Times New Roman"/>
          <w:iCs/>
          <w:sz w:val="24"/>
          <w:szCs w:val="24"/>
        </w:rPr>
      </w:pPr>
      <w:r w:rsidRPr="00944151">
        <w:rPr>
          <w:rFonts w:ascii="Times New Roman" w:eastAsia="Times New Roman" w:hAnsi="Times New Roman" w:cs="Times New Roman"/>
          <w:iCs/>
          <w:kern w:val="1"/>
          <w:sz w:val="24"/>
          <w:szCs w:val="24"/>
          <w:lang w:eastAsia="ar-SA"/>
        </w:rPr>
        <w:t>Маркировка продукции должна быть четкой, ясной, доступной. Информация указывается на русском языке. Информация должна быть однозначно понимаема, полна и достоверна.</w:t>
      </w:r>
    </w:p>
    <w:p w:rsidR="007F3628" w:rsidRPr="00944151" w:rsidRDefault="007F3628" w:rsidP="007F3628">
      <w:pPr>
        <w:widowControl w:val="0"/>
        <w:shd w:val="clear" w:color="auto" w:fill="FFFFFF" w:themeFill="background1"/>
        <w:spacing w:after="0" w:line="240" w:lineRule="auto"/>
        <w:ind w:left="-284"/>
        <w:jc w:val="both"/>
        <w:outlineLvl w:val="0"/>
        <w:rPr>
          <w:rFonts w:ascii="Times New Roman" w:eastAsia="Times New Roman" w:hAnsi="Times New Roman" w:cs="Times New Roman"/>
          <w:b/>
          <w:iCs/>
          <w:sz w:val="24"/>
          <w:szCs w:val="24"/>
          <w:u w:val="single"/>
        </w:rPr>
      </w:pPr>
      <w:r w:rsidRPr="00944151">
        <w:rPr>
          <w:rFonts w:ascii="Times New Roman" w:eastAsia="Times New Roman" w:hAnsi="Times New Roman" w:cs="Times New Roman"/>
          <w:b/>
          <w:iCs/>
          <w:sz w:val="24"/>
          <w:szCs w:val="24"/>
          <w:u w:val="single"/>
        </w:rPr>
        <w:t>Приемка продовольственного сырья и пищевых продуктов</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eastAsia="Times New Roman" w:hAnsi="Times New Roman" w:cs="Times New Roman"/>
          <w:iCs/>
          <w:sz w:val="24"/>
          <w:szCs w:val="24"/>
        </w:rPr>
      </w:pPr>
      <w:proofErr w:type="gramStart"/>
      <w:r w:rsidRPr="00944151">
        <w:rPr>
          <w:rFonts w:ascii="Times New Roman" w:eastAsia="Times New Roman" w:hAnsi="Times New Roman" w:cs="Times New Roman"/>
          <w:iCs/>
          <w:color w:val="000000"/>
          <w:sz w:val="24"/>
          <w:szCs w:val="24"/>
        </w:rPr>
        <w:t xml:space="preserve">Исполнитель обязан поставлять продовольственные товары в школьную столовую и/или буфет с наличием в товарных накладных информации, </w:t>
      </w:r>
      <w:r w:rsidRPr="00944151">
        <w:rPr>
          <w:rFonts w:ascii="Times New Roman" w:eastAsia="Times New Roman" w:hAnsi="Times New Roman" w:cs="Times New Roman"/>
          <w:iCs/>
          <w:sz w:val="24"/>
          <w:szCs w:val="24"/>
        </w:rPr>
        <w:t xml:space="preserve">в т.ч. с учетом документов, оформленных в соответствии с приказом Минсельхоза № 589 от 27.12.2016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w:t>
      </w:r>
      <w:proofErr w:type="spellStart"/>
      <w:r w:rsidRPr="00944151">
        <w:rPr>
          <w:rFonts w:ascii="Times New Roman" w:eastAsia="Times New Roman" w:hAnsi="Times New Roman" w:cs="Times New Roman"/>
          <w:iCs/>
          <w:sz w:val="24"/>
          <w:szCs w:val="24"/>
        </w:rPr>
        <w:t>оригинал</w:t>
      </w:r>
      <w:r w:rsidRPr="00944151">
        <w:rPr>
          <w:rFonts w:ascii="Times New Roman" w:eastAsia="Times New Roman" w:hAnsi="Times New Roman" w:cs="Times New Roman"/>
          <w:iCs/>
          <w:color w:val="000000"/>
          <w:sz w:val="24"/>
          <w:szCs w:val="24"/>
        </w:rPr>
        <w:t>или</w:t>
      </w:r>
      <w:proofErr w:type="spellEnd"/>
      <w:r w:rsidRPr="00944151">
        <w:rPr>
          <w:rFonts w:ascii="Times New Roman" w:eastAsia="Times New Roman" w:hAnsi="Times New Roman" w:cs="Times New Roman"/>
          <w:iCs/>
          <w:color w:val="000000"/>
          <w:sz w:val="24"/>
          <w:szCs w:val="24"/>
        </w:rPr>
        <w:t xml:space="preserve"> копии документов о качестве</w:t>
      </w:r>
      <w:proofErr w:type="gramEnd"/>
      <w:r w:rsidRPr="00944151">
        <w:rPr>
          <w:rFonts w:ascii="Times New Roman" w:eastAsia="Times New Roman" w:hAnsi="Times New Roman" w:cs="Times New Roman"/>
          <w:iCs/>
          <w:color w:val="000000"/>
          <w:sz w:val="24"/>
          <w:szCs w:val="24"/>
        </w:rPr>
        <w:t xml:space="preserve"> и безопасности товара, а также хранить подлинники таких документов на основном предприятии Исполнителя в течение всего срока действия Контракта.</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eastAsia="Times New Roman" w:hAnsi="Times New Roman" w:cs="Times New Roman"/>
          <w:b/>
          <w:iCs/>
          <w:sz w:val="24"/>
          <w:szCs w:val="24"/>
        </w:rPr>
      </w:pPr>
      <w:r w:rsidRPr="00944151">
        <w:rPr>
          <w:rFonts w:ascii="Times New Roman" w:eastAsia="Times New Roman" w:hAnsi="Times New Roman" w:cs="Times New Roman"/>
          <w:iCs/>
          <w:sz w:val="24"/>
          <w:szCs w:val="24"/>
        </w:rPr>
        <w:t>Используемые при оказании Услуг продовольственное сырье и пищевые продукты должны соответствовать требованиям нормативной и технической документации и сопровождаться документами, подтверждающими их качество и безопасность</w:t>
      </w:r>
      <w:r w:rsidRPr="00944151">
        <w:rPr>
          <w:rFonts w:ascii="Times New Roman" w:eastAsia="Times New Roman" w:hAnsi="Times New Roman" w:cs="Times New Roman"/>
          <w:b/>
          <w:iCs/>
          <w:sz w:val="24"/>
          <w:szCs w:val="24"/>
        </w:rPr>
        <w:t>.</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hAnsi="Times New Roman" w:cs="Times New Roman"/>
          <w:iCs/>
          <w:sz w:val="24"/>
          <w:szCs w:val="24"/>
        </w:rPr>
      </w:pPr>
      <w:r w:rsidRPr="00944151">
        <w:rPr>
          <w:rFonts w:ascii="Times New Roman" w:hAnsi="Times New Roman" w:cs="Times New Roman"/>
          <w:iCs/>
          <w:sz w:val="24"/>
          <w:szCs w:val="24"/>
        </w:rPr>
        <w:t>Для пищевой продукции, кроме не</w:t>
      </w:r>
      <w:r>
        <w:rPr>
          <w:rFonts w:ascii="Times New Roman" w:hAnsi="Times New Roman" w:cs="Times New Roman"/>
          <w:iCs/>
          <w:sz w:val="24"/>
          <w:szCs w:val="24"/>
        </w:rPr>
        <w:t xml:space="preserve"> </w:t>
      </w:r>
      <w:r w:rsidRPr="00944151">
        <w:rPr>
          <w:rFonts w:ascii="Times New Roman" w:hAnsi="Times New Roman" w:cs="Times New Roman"/>
          <w:iCs/>
          <w:sz w:val="24"/>
          <w:szCs w:val="24"/>
        </w:rPr>
        <w:t>переработанной пищевой продукции животного происхождения, специализированной пищевой продукции:</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hAnsi="Times New Roman" w:cs="Times New Roman"/>
          <w:sz w:val="24"/>
          <w:szCs w:val="24"/>
        </w:rPr>
      </w:pPr>
      <w:r w:rsidRPr="00944151">
        <w:rPr>
          <w:rFonts w:ascii="Times New Roman" w:hAnsi="Times New Roman" w:cs="Times New Roman"/>
          <w:iCs/>
          <w:sz w:val="24"/>
          <w:szCs w:val="24"/>
        </w:rPr>
        <w:t xml:space="preserve">– копия декларации о соответствии, </w:t>
      </w:r>
      <w:r w:rsidRPr="00944151">
        <w:rPr>
          <w:rFonts w:ascii="Times New Roman" w:eastAsia="Times New Roman" w:hAnsi="Times New Roman" w:cs="Times New Roman"/>
          <w:iCs/>
          <w:kern w:val="1"/>
          <w:sz w:val="24"/>
          <w:szCs w:val="24"/>
        </w:rPr>
        <w:t>оформленная по единой форме (</w:t>
      </w:r>
      <w:proofErr w:type="gramStart"/>
      <w:r w:rsidRPr="00944151">
        <w:rPr>
          <w:rFonts w:ascii="Times New Roman" w:eastAsia="Times New Roman" w:hAnsi="Times New Roman" w:cs="Times New Roman"/>
          <w:iCs/>
          <w:kern w:val="1"/>
          <w:sz w:val="24"/>
          <w:szCs w:val="24"/>
        </w:rPr>
        <w:t>ТР</w:t>
      </w:r>
      <w:proofErr w:type="gramEnd"/>
      <w:r w:rsidRPr="00944151">
        <w:rPr>
          <w:rFonts w:ascii="Times New Roman" w:eastAsia="Times New Roman" w:hAnsi="Times New Roman" w:cs="Times New Roman"/>
          <w:iCs/>
          <w:kern w:val="1"/>
          <w:sz w:val="24"/>
          <w:szCs w:val="24"/>
        </w:rPr>
        <w:t xml:space="preserve"> ТС) для пищевых продуктов либо с</w:t>
      </w:r>
      <w:r w:rsidRPr="00944151">
        <w:rPr>
          <w:rFonts w:ascii="Times New Roman" w:hAnsi="Times New Roman" w:cs="Times New Roman"/>
          <w:sz w:val="24"/>
          <w:szCs w:val="24"/>
        </w:rPr>
        <w:t>ведения о подтверждающем документе включаются в сопроводительные документы к продукции.</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hAnsi="Times New Roman" w:cs="Times New Roman"/>
          <w:iCs/>
          <w:sz w:val="24"/>
          <w:szCs w:val="24"/>
        </w:rPr>
      </w:pPr>
      <w:r w:rsidRPr="00944151">
        <w:rPr>
          <w:rFonts w:ascii="Times New Roman" w:hAnsi="Times New Roman" w:cs="Times New Roman"/>
          <w:iCs/>
          <w:sz w:val="24"/>
          <w:szCs w:val="24"/>
        </w:rPr>
        <w:t xml:space="preserve">Для специализированной пищевой продукции: </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hAnsi="Times New Roman" w:cs="Times New Roman"/>
          <w:iCs/>
          <w:sz w:val="24"/>
          <w:szCs w:val="24"/>
        </w:rPr>
      </w:pPr>
      <w:r w:rsidRPr="00944151">
        <w:rPr>
          <w:rFonts w:ascii="Times New Roman" w:hAnsi="Times New Roman" w:cs="Times New Roman"/>
          <w:iCs/>
          <w:sz w:val="24"/>
          <w:szCs w:val="24"/>
        </w:rPr>
        <w:t xml:space="preserve">– копия свидетельства о государственной регистрации, </w:t>
      </w:r>
      <w:r w:rsidRPr="00944151">
        <w:rPr>
          <w:rFonts w:ascii="Times New Roman" w:eastAsia="Times New Roman" w:hAnsi="Times New Roman" w:cs="Times New Roman"/>
          <w:iCs/>
          <w:kern w:val="1"/>
          <w:sz w:val="24"/>
          <w:szCs w:val="24"/>
        </w:rPr>
        <w:t>либо с</w:t>
      </w:r>
      <w:r w:rsidRPr="00944151">
        <w:rPr>
          <w:rFonts w:ascii="Times New Roman" w:hAnsi="Times New Roman" w:cs="Times New Roman"/>
          <w:sz w:val="24"/>
          <w:szCs w:val="24"/>
        </w:rPr>
        <w:t>ведения о подтверждающем документе включаются в сопроводительные документы к продукции.</w:t>
      </w:r>
    </w:p>
    <w:p w:rsidR="007F3628" w:rsidRPr="00944151" w:rsidRDefault="007F3628" w:rsidP="007F3628">
      <w:pPr>
        <w:widowControl w:val="0"/>
        <w:shd w:val="clear" w:color="auto" w:fill="FFFFFF" w:themeFill="background1"/>
        <w:spacing w:after="0" w:line="240" w:lineRule="auto"/>
        <w:ind w:left="-284" w:firstLine="709"/>
        <w:jc w:val="both"/>
        <w:outlineLvl w:val="0"/>
        <w:rPr>
          <w:rFonts w:ascii="Times New Roman" w:eastAsia="Times New Roman" w:hAnsi="Times New Roman" w:cs="Times New Roman"/>
          <w:iCs/>
          <w:sz w:val="24"/>
          <w:szCs w:val="24"/>
        </w:rPr>
      </w:pPr>
      <w:r w:rsidRPr="00944151">
        <w:rPr>
          <w:rFonts w:ascii="Times New Roman" w:eastAsia="Times New Roman" w:hAnsi="Times New Roman" w:cs="Times New Roman"/>
          <w:iCs/>
          <w:sz w:val="24"/>
          <w:szCs w:val="24"/>
        </w:rPr>
        <w:t>Для пищевой продукции животного происхождения:</w:t>
      </w:r>
    </w:p>
    <w:p w:rsidR="007F3628" w:rsidRPr="00944151" w:rsidRDefault="007F3628" w:rsidP="007F3628">
      <w:pPr>
        <w:widowControl w:val="0"/>
        <w:snapToGrid w:val="0"/>
        <w:spacing w:after="0" w:line="240" w:lineRule="auto"/>
        <w:ind w:left="-284" w:firstLine="709"/>
        <w:jc w:val="both"/>
        <w:rPr>
          <w:rFonts w:ascii="Times New Roman" w:hAnsi="Times New Roman" w:cs="Times New Roman"/>
          <w:sz w:val="24"/>
          <w:szCs w:val="24"/>
        </w:rPr>
      </w:pPr>
      <w:r w:rsidRPr="00944151">
        <w:rPr>
          <w:rFonts w:ascii="Times New Roman" w:hAnsi="Times New Roman" w:cs="Times New Roman"/>
          <w:sz w:val="24"/>
          <w:szCs w:val="24"/>
        </w:rPr>
        <w:t>– документация по результатам ветеринарно-санитарной экспертизы (ветеринарные сопроводительные документы), оформленные в соответствии с приказом Минсельхоза № 589 от 27.12.2016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в системе ФГИС «Меркурий».</w:t>
      </w:r>
    </w:p>
    <w:p w:rsidR="007F3628" w:rsidRPr="00944151" w:rsidRDefault="007F3628" w:rsidP="007F3628">
      <w:pPr>
        <w:widowControl w:val="0"/>
        <w:spacing w:after="0" w:line="240" w:lineRule="auto"/>
        <w:ind w:left="-426" w:firstLine="709"/>
        <w:jc w:val="both"/>
        <w:rPr>
          <w:rFonts w:ascii="Times New Roman" w:hAnsi="Times New Roman" w:cs="Times New Roman"/>
          <w:sz w:val="24"/>
          <w:szCs w:val="24"/>
        </w:rPr>
      </w:pPr>
      <w:r w:rsidRPr="00944151">
        <w:rPr>
          <w:rFonts w:ascii="Times New Roman" w:hAnsi="Times New Roman" w:cs="Times New Roman"/>
          <w:sz w:val="24"/>
          <w:szCs w:val="24"/>
        </w:rPr>
        <w:lastRenderedPageBreak/>
        <w:t xml:space="preserve">Для продукции, включенной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г. № 648 </w:t>
      </w:r>
    </w:p>
    <w:p w:rsidR="007F3628" w:rsidRPr="00944151" w:rsidRDefault="007F3628" w:rsidP="007F3628">
      <w:pPr>
        <w:widowControl w:val="0"/>
        <w:spacing w:after="0" w:line="240" w:lineRule="auto"/>
        <w:ind w:left="-426" w:firstLine="709"/>
        <w:jc w:val="both"/>
        <w:rPr>
          <w:rFonts w:ascii="Times New Roman" w:hAnsi="Times New Roman" w:cs="Times New Roman"/>
          <w:sz w:val="24"/>
          <w:szCs w:val="24"/>
        </w:rPr>
      </w:pPr>
      <w:r w:rsidRPr="00944151">
        <w:rPr>
          <w:rFonts w:ascii="Times New Roman" w:hAnsi="Times New Roman" w:cs="Times New Roman"/>
          <w:sz w:val="24"/>
          <w:szCs w:val="24"/>
        </w:rPr>
        <w:softHyphen/>
        <w:t>– ветеринарно-сопроводительный документ, оформленный в соответствии с Приказом Минсельхоза России от 27.12.2016г. №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7F3628" w:rsidRPr="00944151" w:rsidRDefault="007F3628" w:rsidP="007F3628">
      <w:pPr>
        <w:widowControl w:val="0"/>
        <w:snapToGrid w:val="0"/>
        <w:spacing w:after="0" w:line="240" w:lineRule="auto"/>
        <w:ind w:left="-426" w:firstLine="709"/>
        <w:jc w:val="both"/>
        <w:rPr>
          <w:rFonts w:ascii="Times New Roman" w:hAnsi="Times New Roman" w:cs="Times New Roman"/>
          <w:color w:val="000000"/>
          <w:sz w:val="24"/>
          <w:szCs w:val="24"/>
        </w:rPr>
      </w:pPr>
      <w:proofErr w:type="spellStart"/>
      <w:r w:rsidRPr="00944151">
        <w:rPr>
          <w:rFonts w:ascii="Times New Roman" w:hAnsi="Times New Roman" w:cs="Times New Roman"/>
          <w:sz w:val="24"/>
          <w:szCs w:val="24"/>
        </w:rPr>
        <w:t>Подкарантинная</w:t>
      </w:r>
      <w:proofErr w:type="spellEnd"/>
      <w:r w:rsidRPr="00944151">
        <w:rPr>
          <w:rFonts w:ascii="Times New Roman" w:hAnsi="Times New Roman" w:cs="Times New Roman"/>
          <w:sz w:val="24"/>
          <w:szCs w:val="24"/>
        </w:rPr>
        <w:t xml:space="preserve"> продукция </w:t>
      </w:r>
      <w:r w:rsidRPr="00944151">
        <w:rPr>
          <w:rFonts w:ascii="Times New Roman" w:hAnsi="Times New Roman" w:cs="Times New Roman"/>
          <w:color w:val="000000"/>
          <w:sz w:val="24"/>
          <w:szCs w:val="24"/>
        </w:rPr>
        <w:t xml:space="preserve">растениеводства, при перевозках по территории Российской Федерации, а также </w:t>
      </w:r>
      <w:proofErr w:type="spellStart"/>
      <w:r w:rsidRPr="00944151">
        <w:rPr>
          <w:rFonts w:ascii="Times New Roman" w:hAnsi="Times New Roman" w:cs="Times New Roman"/>
          <w:color w:val="000000"/>
          <w:sz w:val="24"/>
          <w:szCs w:val="24"/>
        </w:rPr>
        <w:t>подкарантинная</w:t>
      </w:r>
      <w:proofErr w:type="spellEnd"/>
      <w:r w:rsidRPr="00944151">
        <w:rPr>
          <w:rFonts w:ascii="Times New Roman" w:hAnsi="Times New Roman" w:cs="Times New Roman"/>
          <w:color w:val="000000"/>
          <w:sz w:val="24"/>
          <w:szCs w:val="24"/>
        </w:rPr>
        <w:t xml:space="preserve"> продукция, вывозимая из карантинной фитосанитарной зоны:</w:t>
      </w:r>
    </w:p>
    <w:p w:rsidR="007F3628" w:rsidRPr="00944151" w:rsidRDefault="007F3628" w:rsidP="007F3628">
      <w:pPr>
        <w:widowControl w:val="0"/>
        <w:snapToGrid w:val="0"/>
        <w:spacing w:after="0" w:line="240" w:lineRule="auto"/>
        <w:ind w:left="-426" w:firstLine="709"/>
        <w:jc w:val="both"/>
        <w:rPr>
          <w:rFonts w:ascii="Times New Roman" w:hAnsi="Times New Roman" w:cs="Times New Roman"/>
          <w:color w:val="000000"/>
          <w:sz w:val="24"/>
          <w:szCs w:val="24"/>
        </w:rPr>
      </w:pPr>
      <w:r w:rsidRPr="00944151">
        <w:rPr>
          <w:rFonts w:ascii="Times New Roman" w:hAnsi="Times New Roman" w:cs="Times New Roman"/>
          <w:color w:val="000000"/>
          <w:sz w:val="24"/>
          <w:szCs w:val="24"/>
        </w:rPr>
        <w:t xml:space="preserve">– фитосанитарный (карантинный) сертификат, в </w:t>
      </w:r>
      <w:proofErr w:type="gramStart"/>
      <w:r w:rsidRPr="00944151">
        <w:rPr>
          <w:rFonts w:ascii="Times New Roman" w:hAnsi="Times New Roman" w:cs="Times New Roman"/>
          <w:color w:val="000000"/>
          <w:sz w:val="24"/>
          <w:szCs w:val="24"/>
        </w:rPr>
        <w:t>связи</w:t>
      </w:r>
      <w:proofErr w:type="gramEnd"/>
      <w:r w:rsidRPr="00944151">
        <w:rPr>
          <w:rFonts w:ascii="Times New Roman" w:hAnsi="Times New Roman" w:cs="Times New Roman"/>
          <w:color w:val="000000"/>
          <w:sz w:val="24"/>
          <w:szCs w:val="24"/>
        </w:rPr>
        <w:t xml:space="preserve"> с чем в момент поставки требуется на данный товар дополнительно предоставлять Акты государственного карантинного фитосанитарного контроля Управления </w:t>
      </w:r>
      <w:proofErr w:type="spellStart"/>
      <w:r w:rsidRPr="00944151">
        <w:rPr>
          <w:rFonts w:ascii="Times New Roman" w:hAnsi="Times New Roman" w:cs="Times New Roman"/>
          <w:color w:val="000000"/>
          <w:sz w:val="24"/>
          <w:szCs w:val="24"/>
        </w:rPr>
        <w:t>Россельхознадзора</w:t>
      </w:r>
      <w:proofErr w:type="spellEnd"/>
      <w:r w:rsidRPr="00944151">
        <w:rPr>
          <w:rFonts w:ascii="Times New Roman" w:hAnsi="Times New Roman" w:cs="Times New Roman"/>
          <w:color w:val="000000"/>
          <w:sz w:val="24"/>
          <w:szCs w:val="24"/>
        </w:rPr>
        <w:t xml:space="preserve"> по Республике Башкортостан, на товар местного производства (овощная продукция) – заключения (протоколы лабораторных испытаний) на содержание нитратов, пестицидов и тяжелых металлов.</w:t>
      </w:r>
    </w:p>
    <w:p w:rsidR="007F3628" w:rsidRPr="00944151" w:rsidRDefault="007F3628" w:rsidP="007F3628">
      <w:pPr>
        <w:widowControl w:val="0"/>
        <w:snapToGrid w:val="0"/>
        <w:spacing w:after="0" w:line="240" w:lineRule="auto"/>
        <w:ind w:left="-426" w:firstLine="709"/>
        <w:jc w:val="both"/>
        <w:rPr>
          <w:rFonts w:ascii="Times New Roman" w:hAnsi="Times New Roman" w:cs="Times New Roman"/>
          <w:color w:val="000000"/>
          <w:sz w:val="24"/>
          <w:szCs w:val="24"/>
        </w:rPr>
      </w:pPr>
      <w:r w:rsidRPr="00944151">
        <w:rPr>
          <w:rFonts w:ascii="Times New Roman" w:hAnsi="Times New Roman" w:cs="Times New Roman"/>
          <w:kern w:val="1"/>
          <w:sz w:val="24"/>
          <w:szCs w:val="24"/>
        </w:rPr>
        <w:t xml:space="preserve">Вся документация на поставляемый товар, подтверждающая качество товара, должна быть зарегистрирована на одном из следующих официальных сайтов в сети Интернет: </w:t>
      </w:r>
    </w:p>
    <w:p w:rsidR="007F3628" w:rsidRPr="00944151" w:rsidRDefault="007F3628" w:rsidP="007F3628">
      <w:pPr>
        <w:shd w:val="clear" w:color="auto" w:fill="FFFFFF" w:themeFill="background1"/>
        <w:tabs>
          <w:tab w:val="left" w:pos="1701"/>
        </w:tabs>
        <w:spacing w:after="0" w:line="240" w:lineRule="auto"/>
        <w:ind w:left="-426" w:firstLine="709"/>
        <w:jc w:val="both"/>
        <w:rPr>
          <w:rFonts w:ascii="Times New Roman" w:hAnsi="Times New Roman" w:cs="Times New Roman"/>
          <w:kern w:val="1"/>
          <w:sz w:val="24"/>
          <w:szCs w:val="24"/>
        </w:rPr>
      </w:pPr>
      <w:r w:rsidRPr="00944151">
        <w:rPr>
          <w:rFonts w:ascii="Times New Roman" w:hAnsi="Times New Roman" w:cs="Times New Roman"/>
          <w:kern w:val="1"/>
          <w:sz w:val="24"/>
          <w:szCs w:val="24"/>
        </w:rPr>
        <w:t>- декларация о соответствии, оформленная по единой форме (</w:t>
      </w:r>
      <w:proofErr w:type="gramStart"/>
      <w:r w:rsidRPr="00944151">
        <w:rPr>
          <w:rFonts w:ascii="Times New Roman" w:hAnsi="Times New Roman" w:cs="Times New Roman"/>
          <w:kern w:val="1"/>
          <w:sz w:val="24"/>
          <w:szCs w:val="24"/>
        </w:rPr>
        <w:t>ТР</w:t>
      </w:r>
      <w:proofErr w:type="gramEnd"/>
      <w:r w:rsidRPr="00944151">
        <w:rPr>
          <w:rFonts w:ascii="Times New Roman" w:hAnsi="Times New Roman" w:cs="Times New Roman"/>
          <w:kern w:val="1"/>
          <w:sz w:val="24"/>
          <w:szCs w:val="24"/>
        </w:rPr>
        <w:t xml:space="preserve"> ТС) для пищевых продуктов </w:t>
      </w:r>
      <w:hyperlink r:id="rId13" w:history="1">
        <w:r w:rsidRPr="00944151">
          <w:rPr>
            <w:rFonts w:ascii="Times New Roman" w:hAnsi="Times New Roman" w:cs="Times New Roman"/>
            <w:kern w:val="1"/>
            <w:sz w:val="24"/>
            <w:szCs w:val="24"/>
            <w:u w:val="single"/>
          </w:rPr>
          <w:t>http://188.254.71.82/rds_ts_pub/</w:t>
        </w:r>
      </w:hyperlink>
      <w:r w:rsidRPr="00944151">
        <w:rPr>
          <w:rFonts w:ascii="Times New Roman" w:hAnsi="Times New Roman" w:cs="Times New Roman"/>
          <w:kern w:val="1"/>
          <w:sz w:val="24"/>
          <w:szCs w:val="24"/>
        </w:rPr>
        <w:t xml:space="preserve">; </w:t>
      </w:r>
      <w:hyperlink r:id="rId14" w:history="1">
        <w:r w:rsidRPr="00944151">
          <w:rPr>
            <w:rFonts w:ascii="Times New Roman" w:hAnsi="Times New Roman" w:cs="Times New Roman"/>
            <w:kern w:val="1"/>
            <w:sz w:val="24"/>
            <w:szCs w:val="24"/>
            <w:u w:val="single"/>
          </w:rPr>
          <w:t>http://188.254.71.82/rds_rf_pub/</w:t>
        </w:r>
      </w:hyperlink>
      <w:r w:rsidRPr="00944151">
        <w:rPr>
          <w:rFonts w:ascii="Times New Roman" w:hAnsi="Times New Roman" w:cs="Times New Roman"/>
          <w:kern w:val="1"/>
          <w:sz w:val="24"/>
          <w:szCs w:val="24"/>
        </w:rPr>
        <w:t>;</w:t>
      </w:r>
    </w:p>
    <w:p w:rsidR="007F3628" w:rsidRPr="00944151" w:rsidRDefault="007F3628" w:rsidP="007F3628">
      <w:pPr>
        <w:shd w:val="clear" w:color="auto" w:fill="FFFFFF" w:themeFill="background1"/>
        <w:tabs>
          <w:tab w:val="left" w:pos="1701"/>
        </w:tabs>
        <w:spacing w:after="0" w:line="240" w:lineRule="auto"/>
        <w:ind w:left="-426" w:firstLine="709"/>
        <w:jc w:val="both"/>
        <w:rPr>
          <w:rFonts w:ascii="Times New Roman" w:hAnsi="Times New Roman" w:cs="Times New Roman"/>
          <w:kern w:val="1"/>
          <w:sz w:val="24"/>
          <w:szCs w:val="24"/>
        </w:rPr>
      </w:pPr>
      <w:r w:rsidRPr="00944151">
        <w:rPr>
          <w:rFonts w:ascii="Times New Roman" w:hAnsi="Times New Roman" w:cs="Times New Roman"/>
          <w:kern w:val="1"/>
          <w:sz w:val="24"/>
          <w:szCs w:val="24"/>
        </w:rPr>
        <w:t xml:space="preserve">- свидетельство о государственной регистрации специализированной продукции для детского питания http://rg.rcheph.by/default.aspx. </w:t>
      </w:r>
    </w:p>
    <w:p w:rsidR="007F3628" w:rsidRPr="00944151" w:rsidRDefault="007F3628" w:rsidP="007F3628">
      <w:pPr>
        <w:shd w:val="clear" w:color="auto" w:fill="FFFFFF" w:themeFill="background1"/>
        <w:tabs>
          <w:tab w:val="left" w:pos="1701"/>
        </w:tabs>
        <w:spacing w:after="0" w:line="240" w:lineRule="auto"/>
        <w:ind w:left="-426" w:firstLine="709"/>
        <w:jc w:val="both"/>
        <w:rPr>
          <w:rFonts w:ascii="Times New Roman" w:hAnsi="Times New Roman" w:cs="Times New Roman"/>
          <w:bCs/>
          <w:color w:val="000000"/>
          <w:spacing w:val="-1"/>
          <w:sz w:val="24"/>
          <w:szCs w:val="24"/>
        </w:rPr>
      </w:pPr>
      <w:r w:rsidRPr="00944151">
        <w:rPr>
          <w:rFonts w:ascii="Times New Roman" w:hAnsi="Times New Roman" w:cs="Times New Roman"/>
          <w:sz w:val="24"/>
          <w:szCs w:val="24"/>
        </w:rPr>
        <w:t>- ветеринарные сопроводительные документы, оформленные в соответствии с приказом Минсельхоза № 589 от 27.12.2016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в системе ФГИС «Меркурий».</w:t>
      </w:r>
    </w:p>
    <w:p w:rsidR="007F3628" w:rsidRPr="00944151" w:rsidRDefault="007F3628" w:rsidP="007F3628">
      <w:pPr>
        <w:shd w:val="clear" w:color="auto" w:fill="FFFFFF" w:themeFill="background1"/>
        <w:tabs>
          <w:tab w:val="left" w:pos="1701"/>
        </w:tabs>
        <w:spacing w:after="0" w:line="240" w:lineRule="auto"/>
        <w:ind w:left="-426" w:firstLine="709"/>
        <w:jc w:val="both"/>
        <w:rPr>
          <w:rFonts w:ascii="Times New Roman" w:hAnsi="Times New Roman" w:cs="Times New Roman"/>
          <w:kern w:val="1"/>
          <w:sz w:val="24"/>
          <w:szCs w:val="24"/>
        </w:rPr>
      </w:pPr>
      <w:r w:rsidRPr="00944151">
        <w:rPr>
          <w:rFonts w:ascii="Times New Roman" w:hAnsi="Times New Roman" w:cs="Times New Roman"/>
          <w:kern w:val="1"/>
          <w:sz w:val="24"/>
          <w:szCs w:val="24"/>
        </w:rPr>
        <w:t>Товар должен быть зарегистрирован и разрешен к использованию на территории Российской Федерации.</w:t>
      </w:r>
    </w:p>
    <w:p w:rsidR="007F3628" w:rsidRPr="00944151" w:rsidRDefault="007F3628" w:rsidP="007F3628">
      <w:pPr>
        <w:widowControl w:val="0"/>
        <w:shd w:val="clear" w:color="auto" w:fill="FFFFFF" w:themeFill="background1"/>
        <w:spacing w:after="0" w:line="240" w:lineRule="auto"/>
        <w:ind w:left="-426"/>
        <w:jc w:val="both"/>
        <w:outlineLvl w:val="0"/>
        <w:rPr>
          <w:rFonts w:ascii="Times New Roman" w:eastAsia="Times New Roman" w:hAnsi="Times New Roman" w:cs="Times New Roman"/>
          <w:b/>
          <w:iCs/>
          <w:sz w:val="24"/>
          <w:szCs w:val="24"/>
        </w:rPr>
      </w:pPr>
      <w:r w:rsidRPr="00944151">
        <w:rPr>
          <w:rFonts w:ascii="Times New Roman" w:eastAsia="Times New Roman" w:hAnsi="Times New Roman" w:cs="Times New Roman"/>
          <w:b/>
          <w:iCs/>
          <w:sz w:val="24"/>
          <w:szCs w:val="24"/>
          <w:u w:val="single"/>
        </w:rPr>
        <w:t>Транспортировка продовольственного сырья и пищевых продуктов</w:t>
      </w:r>
    </w:p>
    <w:p w:rsidR="007F3628" w:rsidRPr="00944151" w:rsidRDefault="007F3628" w:rsidP="007F3628">
      <w:pPr>
        <w:spacing w:after="0" w:line="240" w:lineRule="auto"/>
        <w:ind w:left="-426" w:firstLine="709"/>
        <w:jc w:val="both"/>
        <w:rPr>
          <w:rFonts w:ascii="Times New Roman" w:hAnsi="Times New Roman" w:cs="Times New Roman"/>
          <w:sz w:val="24"/>
          <w:szCs w:val="24"/>
        </w:rPr>
      </w:pPr>
      <w:r w:rsidRPr="00944151">
        <w:rPr>
          <w:rFonts w:ascii="Times New Roman" w:hAnsi="Times New Roman" w:cs="Times New Roman"/>
          <w:sz w:val="24"/>
          <w:szCs w:val="24"/>
        </w:rPr>
        <w:t>Транспортирование сырья и пищевых продуктов должно осуществляться Исполнителем в собственных (арендованных) транспортных средствах специально предназначенных или специально оборудованных для транспортирования пищевых продуктов с чистым кузовом, легко поддающимся санитарной обработке в исправной, чистой таре с соблюдением правил перевозки пищевых продуктов при наличии всех необходимых сопроводительных документов.</w:t>
      </w:r>
    </w:p>
    <w:p w:rsidR="007F3628" w:rsidRPr="00944151" w:rsidRDefault="007F3628" w:rsidP="007F3628">
      <w:pPr>
        <w:spacing w:after="0" w:line="240" w:lineRule="auto"/>
        <w:ind w:left="-426" w:firstLine="567"/>
        <w:jc w:val="both"/>
        <w:rPr>
          <w:rFonts w:ascii="Times New Roman" w:hAnsi="Times New Roman"/>
          <w:sz w:val="24"/>
          <w:szCs w:val="24"/>
        </w:rPr>
      </w:pPr>
      <w:r w:rsidRPr="00944151">
        <w:rPr>
          <w:rFonts w:ascii="Times New Roman" w:hAnsi="Times New Roman"/>
          <w:sz w:val="24"/>
          <w:szCs w:val="24"/>
        </w:rPr>
        <w:t>Погрузочно-разгрузочные работы осуществляются силами Исполнителя.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rsidR="007F3628" w:rsidRPr="00944151" w:rsidRDefault="007F3628" w:rsidP="007F3628">
      <w:pPr>
        <w:spacing w:after="0" w:line="240" w:lineRule="auto"/>
        <w:ind w:left="-426" w:firstLine="709"/>
        <w:jc w:val="both"/>
        <w:rPr>
          <w:rFonts w:ascii="Times New Roman" w:hAnsi="Times New Roman" w:cs="Times New Roman"/>
          <w:sz w:val="24"/>
          <w:szCs w:val="24"/>
        </w:rPr>
      </w:pPr>
      <w:r w:rsidRPr="00944151">
        <w:rPr>
          <w:rFonts w:ascii="Times New Roman" w:hAnsi="Times New Roman" w:cs="Times New Roman"/>
          <w:sz w:val="24"/>
          <w:szCs w:val="24"/>
        </w:rPr>
        <w:t xml:space="preserve">Скоропортящиеся и особо скоропортящиеся продукты должны перевозиться охлаждаемым или изотермическим транспортом, обеспечивающим сохранение температурных режимов транспортировки. </w:t>
      </w:r>
    </w:p>
    <w:p w:rsidR="007F3628" w:rsidRDefault="007F3628" w:rsidP="007F3628">
      <w:pPr>
        <w:spacing w:after="0" w:line="240" w:lineRule="auto"/>
        <w:ind w:left="-426" w:firstLine="709"/>
        <w:jc w:val="both"/>
        <w:rPr>
          <w:rFonts w:ascii="Times New Roman" w:hAnsi="Times New Roman" w:cs="Times New Roman"/>
          <w:sz w:val="24"/>
          <w:szCs w:val="24"/>
        </w:rPr>
      </w:pPr>
      <w:r w:rsidRPr="00944151">
        <w:rPr>
          <w:rFonts w:ascii="Times New Roman" w:hAnsi="Times New Roman" w:cs="Times New Roman"/>
          <w:sz w:val="24"/>
          <w:szCs w:val="24"/>
        </w:rPr>
        <w:t xml:space="preserve">При необходимости транспортирования готовой пищи она должна перевозиться в промаркированных термосах и в специально выделенной, хорошо вымытой посуде с плотно закрывающимися крышками. При этом тара должна соответствовать </w:t>
      </w:r>
      <w:r w:rsidRPr="00944151">
        <w:rPr>
          <w:rFonts w:ascii="Times New Roman" w:hAnsi="Times New Roman" w:cs="Times New Roman"/>
          <w:sz w:val="24"/>
          <w:szCs w:val="24"/>
          <w:shd w:val="clear" w:color="auto" w:fill="FFFFFF"/>
        </w:rPr>
        <w:t>требованиям нормативной и технической документации</w:t>
      </w:r>
      <w:r w:rsidRPr="00944151">
        <w:rPr>
          <w:rFonts w:ascii="Times New Roman" w:hAnsi="Times New Roman" w:cs="Times New Roman"/>
          <w:sz w:val="24"/>
          <w:szCs w:val="24"/>
        </w:rPr>
        <w:t xml:space="preserve"> для перевозки пищевых продуктов, с отражением информации для такой продукции на каждой тарной единице.</w:t>
      </w:r>
    </w:p>
    <w:p w:rsidR="000C5051" w:rsidRDefault="000C5051" w:rsidP="007F3628">
      <w:pPr>
        <w:spacing w:after="0" w:line="240" w:lineRule="auto"/>
        <w:ind w:left="-426" w:firstLine="709"/>
        <w:jc w:val="both"/>
        <w:rPr>
          <w:rFonts w:ascii="Times New Roman" w:hAnsi="Times New Roman" w:cs="Times New Roman"/>
          <w:sz w:val="24"/>
          <w:szCs w:val="24"/>
        </w:rPr>
      </w:pPr>
    </w:p>
    <w:p w:rsidR="000C5051" w:rsidRPr="00944151" w:rsidRDefault="000C5051" w:rsidP="007F3628">
      <w:pPr>
        <w:spacing w:after="0" w:line="240" w:lineRule="auto"/>
        <w:ind w:left="-426" w:firstLine="709"/>
        <w:jc w:val="both"/>
        <w:rPr>
          <w:rFonts w:ascii="Times New Roman" w:hAnsi="Times New Roman" w:cs="Times New Roman"/>
          <w:sz w:val="24"/>
          <w:szCs w:val="24"/>
        </w:rPr>
      </w:pPr>
    </w:p>
    <w:p w:rsidR="007F3628" w:rsidRPr="00944151" w:rsidRDefault="007F3628" w:rsidP="007F3628">
      <w:pPr>
        <w:widowControl w:val="0"/>
        <w:shd w:val="clear" w:color="auto" w:fill="FFFFFF" w:themeFill="background1"/>
        <w:spacing w:after="0" w:line="240" w:lineRule="auto"/>
        <w:ind w:left="-426"/>
        <w:jc w:val="both"/>
        <w:outlineLvl w:val="0"/>
        <w:rPr>
          <w:rFonts w:ascii="Times New Roman" w:eastAsia="Times New Roman" w:hAnsi="Times New Roman" w:cs="Times New Roman"/>
          <w:b/>
          <w:iCs/>
          <w:sz w:val="24"/>
          <w:szCs w:val="24"/>
          <w:u w:val="single"/>
        </w:rPr>
      </w:pPr>
      <w:r w:rsidRPr="00944151">
        <w:rPr>
          <w:rFonts w:ascii="Times New Roman" w:eastAsia="Times New Roman" w:hAnsi="Times New Roman" w:cs="Times New Roman"/>
          <w:b/>
          <w:iCs/>
          <w:sz w:val="24"/>
          <w:szCs w:val="24"/>
          <w:u w:val="single"/>
        </w:rPr>
        <w:t>Хранение продовольственного сырья и пищевых продуктов</w:t>
      </w:r>
    </w:p>
    <w:p w:rsidR="007F3628" w:rsidRPr="00944151" w:rsidRDefault="007F3628" w:rsidP="007F3628">
      <w:pPr>
        <w:autoSpaceDE w:val="0"/>
        <w:autoSpaceDN w:val="0"/>
        <w:adjustRightInd w:val="0"/>
        <w:spacing w:after="0" w:line="240" w:lineRule="auto"/>
        <w:ind w:left="-567" w:firstLine="708"/>
        <w:jc w:val="both"/>
        <w:rPr>
          <w:rFonts w:ascii="Times New Roman" w:hAnsi="Times New Roman" w:cs="Times New Roman"/>
          <w:sz w:val="24"/>
          <w:szCs w:val="24"/>
        </w:rPr>
      </w:pPr>
      <w:r w:rsidRPr="00944151">
        <w:rPr>
          <w:rFonts w:ascii="Times New Roman" w:hAnsi="Times New Roman" w:cs="Times New Roman"/>
          <w:sz w:val="24"/>
          <w:szCs w:val="24"/>
        </w:rPr>
        <w:t xml:space="preserve">При хранении пищевой продукции Исполнителем должны соблюдаться требования «СанПиН 2.3.2.1324-03. 2.3.2. Продовольственное сырье и пищевые продукты. Гигиенические </w:t>
      </w:r>
      <w:r w:rsidRPr="00944151">
        <w:rPr>
          <w:rFonts w:ascii="Times New Roman" w:hAnsi="Times New Roman" w:cs="Times New Roman"/>
          <w:sz w:val="24"/>
          <w:szCs w:val="24"/>
        </w:rPr>
        <w:lastRenderedPageBreak/>
        <w:t>требования к срокам годности и условиям хранения пищевых продуктов. Санитарно-эпидемиологические правила и нормативы, а также следующие условия:</w:t>
      </w:r>
    </w:p>
    <w:p w:rsidR="007F3628" w:rsidRPr="00944151" w:rsidRDefault="007F3628" w:rsidP="007F3628">
      <w:pPr>
        <w:shd w:val="clear" w:color="auto" w:fill="FFFFFF" w:themeFill="background1"/>
        <w:tabs>
          <w:tab w:val="left" w:pos="1701"/>
        </w:tabs>
        <w:spacing w:after="0" w:line="240" w:lineRule="auto"/>
        <w:ind w:left="-567" w:firstLine="709"/>
        <w:jc w:val="both"/>
        <w:rPr>
          <w:rFonts w:ascii="Times New Roman" w:hAnsi="Times New Roman" w:cs="Times New Roman"/>
          <w:sz w:val="24"/>
          <w:szCs w:val="24"/>
        </w:rPr>
      </w:pPr>
      <w:proofErr w:type="gramStart"/>
      <w:r w:rsidRPr="00944151">
        <w:rPr>
          <w:rFonts w:ascii="Times New Roman" w:hAnsi="Times New Roman" w:cs="Times New Roman"/>
          <w:sz w:val="24"/>
          <w:szCs w:val="24"/>
        </w:rPr>
        <w:t>- продукты следует хранить согласно принятой классификации по видам продукции: сухие (мука, сахар, крупа, макаронные изделия и др.); хлеб; мясные, рыбные; молочно-жировые; гастрономические; овощи и фрукты;</w:t>
      </w:r>
      <w:proofErr w:type="gramEnd"/>
    </w:p>
    <w:p w:rsidR="007F3628" w:rsidRPr="00944151" w:rsidRDefault="007F3628" w:rsidP="007F3628">
      <w:pPr>
        <w:shd w:val="clear" w:color="auto" w:fill="FFFFFF" w:themeFill="background1"/>
        <w:tabs>
          <w:tab w:val="left" w:pos="1701"/>
        </w:tabs>
        <w:spacing w:after="0" w:line="240" w:lineRule="auto"/>
        <w:ind w:left="-567" w:firstLine="1276"/>
        <w:jc w:val="both"/>
        <w:rPr>
          <w:rFonts w:ascii="Times New Roman" w:hAnsi="Times New Roman" w:cs="Times New Roman"/>
          <w:sz w:val="24"/>
          <w:szCs w:val="24"/>
        </w:rPr>
      </w:pPr>
      <w:r w:rsidRPr="00944151">
        <w:rPr>
          <w:rFonts w:ascii="Times New Roman" w:hAnsi="Times New Roman" w:cs="Times New Roman"/>
          <w:sz w:val="24"/>
          <w:szCs w:val="24"/>
        </w:rPr>
        <w:t>-  сырье и готовые продукты следует хранить в отдельных холодильных камерах. В небольших организациях, имеющих одну холодильную камеру, а также в камере суточного запаса продуктов допускается их совместное кратковременное хранение с соблюдением условий товарного соседства (на отдельных полках, стеллажах);</w:t>
      </w:r>
    </w:p>
    <w:p w:rsidR="007F3628" w:rsidRPr="00944151" w:rsidRDefault="007F3628" w:rsidP="007F3628">
      <w:pPr>
        <w:shd w:val="clear" w:color="auto" w:fill="FFFFFF" w:themeFill="background1"/>
        <w:tabs>
          <w:tab w:val="left" w:pos="1701"/>
        </w:tabs>
        <w:spacing w:after="0" w:line="240" w:lineRule="auto"/>
        <w:ind w:left="-567" w:firstLine="1276"/>
        <w:jc w:val="both"/>
        <w:rPr>
          <w:rFonts w:ascii="Times New Roman" w:hAnsi="Times New Roman" w:cs="Times New Roman"/>
          <w:sz w:val="24"/>
          <w:szCs w:val="24"/>
        </w:rPr>
      </w:pPr>
      <w:r w:rsidRPr="00944151">
        <w:rPr>
          <w:rFonts w:ascii="Times New Roman" w:hAnsi="Times New Roman" w:cs="Times New Roman"/>
          <w:sz w:val="24"/>
          <w:szCs w:val="24"/>
        </w:rPr>
        <w:t xml:space="preserve"> - при хранении пищевых продуктов необходимо строго соблюдать правила товарного соседства, нормы складирования, сроки годности и условия хранения. </w:t>
      </w:r>
      <w:proofErr w:type="gramStart"/>
      <w:r w:rsidRPr="00944151">
        <w:rPr>
          <w:rFonts w:ascii="Times New Roman" w:hAnsi="Times New Roman" w:cs="Times New Roman"/>
          <w:sz w:val="24"/>
          <w:szCs w:val="24"/>
        </w:rPr>
        <w:t>Продукты, имеющие специфический запах (специи, сельдь и т.д.), следует хранить отдельно от продуктов, воспринимающих посторонние запахи (масло сливочное, сыр</w:t>
      </w:r>
      <w:r>
        <w:rPr>
          <w:rFonts w:ascii="Times New Roman" w:hAnsi="Times New Roman" w:cs="Times New Roman"/>
          <w:sz w:val="24"/>
          <w:szCs w:val="24"/>
        </w:rPr>
        <w:t>, яйцо, чай, соль, сахар и др.).</w:t>
      </w:r>
      <w:proofErr w:type="gramEnd"/>
    </w:p>
    <w:p w:rsidR="007F3628" w:rsidRDefault="007F3628" w:rsidP="008C4BCF">
      <w:pPr>
        <w:shd w:val="clear" w:color="auto" w:fill="FFFFFF" w:themeFill="background1"/>
        <w:tabs>
          <w:tab w:val="left" w:pos="1701"/>
        </w:tabs>
        <w:spacing w:after="0" w:line="240" w:lineRule="auto"/>
        <w:ind w:left="-567" w:firstLine="1276"/>
        <w:jc w:val="both"/>
        <w:rPr>
          <w:rFonts w:ascii="Times New Roman" w:hAnsi="Times New Roman" w:cs="Times New Roman"/>
          <w:sz w:val="24"/>
          <w:szCs w:val="24"/>
        </w:rPr>
      </w:pPr>
      <w:r w:rsidRPr="00944151">
        <w:rPr>
          <w:rFonts w:ascii="Times New Roman" w:hAnsi="Times New Roman" w:cs="Times New Roman"/>
          <w:sz w:val="24"/>
          <w:szCs w:val="24"/>
        </w:rPr>
        <w:t>Хранение особо скоропортящихся продуктов осуществляется в соответствии с гигиеническими требованиями, предъявляемыми к условиям, срокам хранения особо скоропортящихся продуктов. Холодильные камеры для хранения скоропортящихся продуктов должны быть оборудованы регистрирующими устройствами контроля температурного режима во времени. При отсутствии таких устройств Исполнителем ведется «Журнал учета температурного режима холодильного оборудования».</w:t>
      </w:r>
    </w:p>
    <w:p w:rsidR="008C4BCF" w:rsidRPr="008C4BCF" w:rsidRDefault="008C4BCF" w:rsidP="008C4BCF">
      <w:pPr>
        <w:shd w:val="clear" w:color="auto" w:fill="FFFFFF" w:themeFill="background1"/>
        <w:tabs>
          <w:tab w:val="left" w:pos="1701"/>
        </w:tabs>
        <w:spacing w:after="0" w:line="240" w:lineRule="auto"/>
        <w:ind w:left="-567" w:firstLine="1276"/>
        <w:jc w:val="both"/>
        <w:rPr>
          <w:rFonts w:ascii="Times New Roman" w:hAnsi="Times New Roman" w:cs="Times New Roman"/>
          <w:sz w:val="24"/>
          <w:szCs w:val="24"/>
        </w:rPr>
      </w:pPr>
    </w:p>
    <w:p w:rsidR="007F3628" w:rsidRDefault="007F3628" w:rsidP="007F3628">
      <w:pPr>
        <w:spacing w:after="0"/>
        <w:jc w:val="center"/>
        <w:rPr>
          <w:rFonts w:ascii="Times New Roman" w:hAnsi="Times New Roman" w:cs="Times New Roman"/>
          <w:b/>
          <w:sz w:val="24"/>
          <w:szCs w:val="24"/>
        </w:rPr>
      </w:pPr>
      <w:r w:rsidRPr="00944151">
        <w:rPr>
          <w:rFonts w:ascii="Times New Roman" w:hAnsi="Times New Roman" w:cs="Times New Roman"/>
          <w:b/>
          <w:sz w:val="24"/>
          <w:szCs w:val="24"/>
        </w:rPr>
        <w:t xml:space="preserve">Перечень требований </w:t>
      </w:r>
    </w:p>
    <w:p w:rsidR="007F3628" w:rsidRPr="00944151" w:rsidRDefault="007F3628" w:rsidP="007F3628">
      <w:pPr>
        <w:spacing w:after="0"/>
        <w:jc w:val="center"/>
        <w:rPr>
          <w:rFonts w:ascii="Times New Roman" w:hAnsi="Times New Roman" w:cs="Times New Roman"/>
          <w:b/>
          <w:sz w:val="24"/>
          <w:szCs w:val="24"/>
        </w:rPr>
      </w:pPr>
      <w:r w:rsidRPr="00944151">
        <w:rPr>
          <w:rFonts w:ascii="Times New Roman" w:hAnsi="Times New Roman" w:cs="Times New Roman"/>
          <w:b/>
          <w:sz w:val="24"/>
          <w:szCs w:val="24"/>
        </w:rPr>
        <w:t xml:space="preserve">к качеству поступающих </w:t>
      </w:r>
      <w:r>
        <w:rPr>
          <w:rFonts w:ascii="Times New Roman" w:hAnsi="Times New Roman" w:cs="Times New Roman"/>
          <w:b/>
          <w:sz w:val="24"/>
          <w:szCs w:val="24"/>
        </w:rPr>
        <w:t xml:space="preserve">в </w:t>
      </w:r>
      <w:r w:rsidRPr="00944151">
        <w:rPr>
          <w:rFonts w:ascii="Times New Roman" w:hAnsi="Times New Roman" w:cs="Times New Roman"/>
          <w:b/>
          <w:sz w:val="24"/>
          <w:szCs w:val="24"/>
        </w:rPr>
        <w:t>дошкольное учреждение продуктов питания</w:t>
      </w:r>
    </w:p>
    <w:p w:rsidR="007F3628" w:rsidRPr="00944151" w:rsidRDefault="007F3628" w:rsidP="007F3628">
      <w:pPr>
        <w:spacing w:after="0"/>
        <w:jc w:val="center"/>
        <w:rPr>
          <w:rFonts w:ascii="Times New Roman" w:hAnsi="Times New Roman" w:cs="Times New Roman"/>
          <w:b/>
          <w:sz w:val="24"/>
          <w:szCs w:val="24"/>
        </w:rPr>
      </w:pPr>
    </w:p>
    <w:tbl>
      <w:tblPr>
        <w:tblStyle w:val="a6"/>
        <w:tblW w:w="0" w:type="auto"/>
        <w:tblInd w:w="-431" w:type="dxa"/>
        <w:tblLook w:val="04A0" w:firstRow="1" w:lastRow="0" w:firstColumn="1" w:lastColumn="0" w:noHBand="0" w:noVBand="1"/>
      </w:tblPr>
      <w:tblGrid>
        <w:gridCol w:w="5671"/>
        <w:gridCol w:w="4105"/>
      </w:tblGrid>
      <w:tr w:rsidR="007F3628" w:rsidRPr="00944151" w:rsidTr="008C4BCF">
        <w:tc>
          <w:tcPr>
            <w:tcW w:w="5671" w:type="dxa"/>
          </w:tcPr>
          <w:p w:rsidR="007F3628" w:rsidRPr="00944151" w:rsidRDefault="007F3628" w:rsidP="008C4BCF">
            <w:pPr>
              <w:jc w:val="center"/>
              <w:rPr>
                <w:rFonts w:ascii="Times New Roman" w:hAnsi="Times New Roman" w:cs="Times New Roman"/>
                <w:b/>
                <w:sz w:val="24"/>
                <w:szCs w:val="24"/>
              </w:rPr>
            </w:pPr>
            <w:r w:rsidRPr="00944151">
              <w:rPr>
                <w:rFonts w:ascii="Times New Roman" w:hAnsi="Times New Roman" w:cs="Times New Roman"/>
                <w:b/>
                <w:sz w:val="24"/>
                <w:szCs w:val="24"/>
              </w:rPr>
              <w:t>Наименование продукта</w:t>
            </w:r>
          </w:p>
        </w:tc>
        <w:tc>
          <w:tcPr>
            <w:tcW w:w="4105" w:type="dxa"/>
          </w:tcPr>
          <w:p w:rsidR="007F3628" w:rsidRPr="00944151" w:rsidRDefault="007F3628" w:rsidP="008C4BCF">
            <w:pPr>
              <w:jc w:val="center"/>
              <w:rPr>
                <w:rFonts w:ascii="Times New Roman" w:hAnsi="Times New Roman" w:cs="Times New Roman"/>
                <w:b/>
                <w:sz w:val="24"/>
                <w:szCs w:val="24"/>
              </w:rPr>
            </w:pPr>
            <w:r w:rsidRPr="00944151">
              <w:rPr>
                <w:rFonts w:ascii="Times New Roman" w:hAnsi="Times New Roman" w:cs="Times New Roman"/>
                <w:b/>
                <w:sz w:val="24"/>
                <w:szCs w:val="24"/>
              </w:rPr>
              <w:t>Соответствие</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Крупа овсяная (геркулес)</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21149-93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Горох шлифованный</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6201-68</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Крупа гречневая ядрица</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55290-2012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Крупа кукурузная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6002-69</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Крупа манная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7022-97</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Крупа ячменная (перловая, ячневая)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5784-60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Крупа пшеничная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276-60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Макаронные изделия </w:t>
            </w:r>
            <w:proofErr w:type="gramStart"/>
            <w:r w:rsidRPr="00944151">
              <w:rPr>
                <w:rFonts w:ascii="Times New Roman" w:hAnsi="Times New Roman" w:cs="Times New Roman"/>
                <w:sz w:val="24"/>
                <w:szCs w:val="24"/>
              </w:rPr>
              <w:t>в</w:t>
            </w:r>
            <w:proofErr w:type="gramEnd"/>
            <w:r w:rsidRPr="00944151">
              <w:rPr>
                <w:rFonts w:ascii="Times New Roman" w:hAnsi="Times New Roman" w:cs="Times New Roman"/>
                <w:sz w:val="24"/>
                <w:szCs w:val="24"/>
              </w:rPr>
              <w:t>/с</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31743-2012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Крупа пшено</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276-60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Крупа рисовая </w:t>
            </w:r>
            <w:proofErr w:type="gramStart"/>
            <w:r w:rsidRPr="00944151">
              <w:rPr>
                <w:rFonts w:ascii="Times New Roman" w:hAnsi="Times New Roman" w:cs="Times New Roman"/>
                <w:sz w:val="24"/>
                <w:szCs w:val="24"/>
              </w:rPr>
              <w:t>в</w:t>
            </w:r>
            <w:proofErr w:type="gramEnd"/>
            <w:r w:rsidRPr="00944151">
              <w:rPr>
                <w:rFonts w:ascii="Times New Roman" w:hAnsi="Times New Roman" w:cs="Times New Roman"/>
                <w:sz w:val="24"/>
                <w:szCs w:val="24"/>
              </w:rPr>
              <w:t>/с</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6292-93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Мука пшеничная </w:t>
            </w:r>
            <w:proofErr w:type="gramStart"/>
            <w:r w:rsidRPr="00944151">
              <w:rPr>
                <w:rFonts w:ascii="Times New Roman" w:hAnsi="Times New Roman" w:cs="Times New Roman"/>
                <w:sz w:val="24"/>
                <w:szCs w:val="24"/>
              </w:rPr>
              <w:t>в</w:t>
            </w:r>
            <w:proofErr w:type="gramEnd"/>
            <w:r w:rsidRPr="00944151">
              <w:rPr>
                <w:rFonts w:ascii="Times New Roman" w:hAnsi="Times New Roman" w:cs="Times New Roman"/>
                <w:sz w:val="24"/>
                <w:szCs w:val="24"/>
              </w:rPr>
              <w:t>/с</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52189-2003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Сахар-песок</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3322-2015</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Какао</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108-2014</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Крахмал картофельный</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53876-2010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Чай черный байховый</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32573-2013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Молоко сухое цельное</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52791-2007, </w:t>
            </w:r>
          </w:p>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33629-2015</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Вафли (весовые с кремовой или </w:t>
            </w:r>
            <w:proofErr w:type="spellStart"/>
            <w:r w:rsidRPr="00944151">
              <w:rPr>
                <w:rFonts w:ascii="Times New Roman" w:hAnsi="Times New Roman" w:cs="Times New Roman"/>
                <w:sz w:val="24"/>
                <w:szCs w:val="24"/>
              </w:rPr>
              <w:t>пралиновой</w:t>
            </w:r>
            <w:proofErr w:type="spellEnd"/>
            <w:r w:rsidRPr="00944151">
              <w:rPr>
                <w:rFonts w:ascii="Times New Roman" w:hAnsi="Times New Roman" w:cs="Times New Roman"/>
                <w:sz w:val="24"/>
                <w:szCs w:val="24"/>
              </w:rPr>
              <w:t xml:space="preserve"> начинкой)</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14031-2014</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Печенье («Сахарное» весовое)</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24901-2014</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Изделия кондитерские пряничные (пряники)</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15810-2014</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Молоко цельное (жирность 2,5%, </w:t>
            </w:r>
            <w:proofErr w:type="gramStart"/>
            <w:r w:rsidRPr="00944151">
              <w:rPr>
                <w:rFonts w:ascii="Times New Roman" w:hAnsi="Times New Roman" w:cs="Times New Roman"/>
                <w:sz w:val="24"/>
                <w:szCs w:val="24"/>
              </w:rPr>
              <w:t>п</w:t>
            </w:r>
            <w:proofErr w:type="gramEnd"/>
            <w:r w:rsidRPr="00944151">
              <w:rPr>
                <w:rFonts w:ascii="Times New Roman" w:hAnsi="Times New Roman" w:cs="Times New Roman"/>
                <w:sz w:val="24"/>
                <w:szCs w:val="24"/>
              </w:rPr>
              <w:t>/эт.уп.1л.)</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31450-2013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Молоко цельное (жирность 3,2%, </w:t>
            </w:r>
            <w:proofErr w:type="gramStart"/>
            <w:r w:rsidRPr="00944151">
              <w:rPr>
                <w:rFonts w:ascii="Times New Roman" w:hAnsi="Times New Roman" w:cs="Times New Roman"/>
                <w:sz w:val="24"/>
                <w:szCs w:val="24"/>
              </w:rPr>
              <w:t>п</w:t>
            </w:r>
            <w:proofErr w:type="gramEnd"/>
            <w:r w:rsidRPr="00944151">
              <w:rPr>
                <w:rFonts w:ascii="Times New Roman" w:hAnsi="Times New Roman" w:cs="Times New Roman"/>
                <w:sz w:val="24"/>
                <w:szCs w:val="24"/>
              </w:rPr>
              <w:t>/эт.уп.1л.)</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31450-2013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Кефир (жирность 2,5%, </w:t>
            </w:r>
            <w:proofErr w:type="gramStart"/>
            <w:r w:rsidRPr="00944151">
              <w:rPr>
                <w:rFonts w:ascii="Times New Roman" w:hAnsi="Times New Roman" w:cs="Times New Roman"/>
                <w:sz w:val="24"/>
                <w:szCs w:val="24"/>
              </w:rPr>
              <w:t>п</w:t>
            </w:r>
            <w:proofErr w:type="gramEnd"/>
            <w:r w:rsidRPr="00944151">
              <w:rPr>
                <w:rFonts w:ascii="Times New Roman" w:hAnsi="Times New Roman" w:cs="Times New Roman"/>
                <w:sz w:val="24"/>
                <w:szCs w:val="24"/>
              </w:rPr>
              <w:t>/эт.уп.1л.)</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31454-2012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Йогурт молочный (питьевой, </w:t>
            </w:r>
            <w:proofErr w:type="gramStart"/>
            <w:r w:rsidRPr="00944151">
              <w:rPr>
                <w:rFonts w:ascii="Times New Roman" w:hAnsi="Times New Roman" w:cs="Times New Roman"/>
                <w:sz w:val="24"/>
                <w:szCs w:val="24"/>
              </w:rPr>
              <w:t>п</w:t>
            </w:r>
            <w:proofErr w:type="gramEnd"/>
            <w:r w:rsidRPr="00944151">
              <w:rPr>
                <w:rFonts w:ascii="Times New Roman" w:hAnsi="Times New Roman" w:cs="Times New Roman"/>
                <w:sz w:val="24"/>
                <w:szCs w:val="24"/>
              </w:rPr>
              <w:t>/эт.уп.0,5 л.)</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31981-2013, 0041978500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Ряженка (</w:t>
            </w:r>
            <w:proofErr w:type="spellStart"/>
            <w:r w:rsidRPr="00944151">
              <w:rPr>
                <w:rFonts w:ascii="Times New Roman" w:hAnsi="Times New Roman" w:cs="Times New Roman"/>
                <w:sz w:val="24"/>
                <w:szCs w:val="24"/>
              </w:rPr>
              <w:t>п.эт</w:t>
            </w:r>
            <w:proofErr w:type="gramStart"/>
            <w:r w:rsidRPr="00944151">
              <w:rPr>
                <w:rFonts w:ascii="Times New Roman" w:hAnsi="Times New Roman" w:cs="Times New Roman"/>
                <w:sz w:val="24"/>
                <w:szCs w:val="24"/>
              </w:rPr>
              <w:t>.у</w:t>
            </w:r>
            <w:proofErr w:type="gramEnd"/>
            <w:r w:rsidRPr="00944151">
              <w:rPr>
                <w:rFonts w:ascii="Times New Roman" w:hAnsi="Times New Roman" w:cs="Times New Roman"/>
                <w:sz w:val="24"/>
                <w:szCs w:val="24"/>
              </w:rPr>
              <w:t>п</w:t>
            </w:r>
            <w:proofErr w:type="spellEnd"/>
            <w:r w:rsidRPr="00944151">
              <w:rPr>
                <w:rFonts w:ascii="Times New Roman" w:hAnsi="Times New Roman" w:cs="Times New Roman"/>
                <w:sz w:val="24"/>
                <w:szCs w:val="24"/>
              </w:rPr>
              <w:t xml:space="preserve"> 0,5л.)</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31455-2012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Сметана (жирность 15%, весовая)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31452-2012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Творог (жирность 5%, весовой)</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31453-2013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Масло сливочное (жирность 72,5%)</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32261-2013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Сыр твердый (жирность 45 %)</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32260-2013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Полуфабрикаты мясные кусковые бескостные для </w:t>
            </w:r>
            <w:r w:rsidRPr="00944151">
              <w:rPr>
                <w:rFonts w:ascii="Times New Roman" w:hAnsi="Times New Roman" w:cs="Times New Roman"/>
                <w:sz w:val="24"/>
                <w:szCs w:val="24"/>
              </w:rPr>
              <w:lastRenderedPageBreak/>
              <w:t>детского питания категории «А» (группа 1, подгруппа 1.1, 1.2, 1.3)</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lastRenderedPageBreak/>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54754-2011, </w:t>
            </w:r>
          </w:p>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lastRenderedPageBreak/>
              <w:t>ГОСТ 31799-2012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lastRenderedPageBreak/>
              <w:t>Полуфабрикат Мясо говядина бескостное, з/тазовая часть</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31797-2012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Печень (говяжья)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54366-2011,</w:t>
            </w:r>
          </w:p>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32244-2013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proofErr w:type="gramStart"/>
            <w:r w:rsidRPr="00944151">
              <w:rPr>
                <w:rFonts w:ascii="Times New Roman" w:hAnsi="Times New Roman" w:cs="Times New Roman"/>
                <w:sz w:val="24"/>
                <w:szCs w:val="24"/>
              </w:rPr>
              <w:t>Куры</w:t>
            </w:r>
            <w:proofErr w:type="gramEnd"/>
            <w:r w:rsidRPr="00944151">
              <w:rPr>
                <w:rFonts w:ascii="Times New Roman" w:hAnsi="Times New Roman" w:cs="Times New Roman"/>
                <w:sz w:val="24"/>
                <w:szCs w:val="24"/>
              </w:rPr>
              <w:t xml:space="preserve"> потрошенные бройлер</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31962-2013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Яйцо 1 категории, шт.</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31654-2012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Рыба </w:t>
            </w:r>
            <w:proofErr w:type="gramStart"/>
            <w:r w:rsidRPr="00944151">
              <w:rPr>
                <w:rFonts w:ascii="Times New Roman" w:hAnsi="Times New Roman" w:cs="Times New Roman"/>
                <w:sz w:val="24"/>
                <w:szCs w:val="24"/>
              </w:rPr>
              <w:t>мороженная</w:t>
            </w:r>
            <w:proofErr w:type="gramEnd"/>
            <w:r w:rsidRPr="00944151">
              <w:rPr>
                <w:rFonts w:ascii="Times New Roman" w:hAnsi="Times New Roman" w:cs="Times New Roman"/>
                <w:sz w:val="24"/>
                <w:szCs w:val="24"/>
              </w:rPr>
              <w:t xml:space="preserve"> (горбуша б/г)</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32366-2013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Рыба </w:t>
            </w:r>
            <w:proofErr w:type="gramStart"/>
            <w:r w:rsidRPr="00944151">
              <w:rPr>
                <w:rFonts w:ascii="Times New Roman" w:hAnsi="Times New Roman" w:cs="Times New Roman"/>
                <w:sz w:val="24"/>
                <w:szCs w:val="24"/>
              </w:rPr>
              <w:t>мороженная</w:t>
            </w:r>
            <w:proofErr w:type="gramEnd"/>
            <w:r w:rsidRPr="00944151">
              <w:rPr>
                <w:rFonts w:ascii="Times New Roman" w:hAnsi="Times New Roman" w:cs="Times New Roman"/>
                <w:sz w:val="24"/>
                <w:szCs w:val="24"/>
              </w:rPr>
              <w:t xml:space="preserve"> (треска б/г)</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32366-2013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Рыба мороженная (минтай б/г)</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32366-2013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Картофель</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ТУ 9160-002-0143380427-13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Капуста свежая </w:t>
            </w:r>
            <w:proofErr w:type="spellStart"/>
            <w:r w:rsidRPr="00944151">
              <w:rPr>
                <w:rFonts w:ascii="Times New Roman" w:hAnsi="Times New Roman" w:cs="Times New Roman"/>
                <w:sz w:val="24"/>
                <w:szCs w:val="24"/>
              </w:rPr>
              <w:t>белокачанная</w:t>
            </w:r>
            <w:proofErr w:type="spellEnd"/>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551809-2001</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Свекла столовая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32285-2013, ГОСТ 1722-85</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Морковь столовая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32284-2-13; ТУ 9160-002-0143380427-13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Лук репчатый</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1723-86, ГОСТ 34306-2017, ТУ 9160-002-0143380427-13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Чеснок</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55909-2013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Капуста квашенная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55463-2013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Апельсины</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4427-82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Мандарины</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4428-82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Бананы</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51603-2000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Лимоны</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4429-82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Яблоки</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34314-2017, ГОСТ 16270-70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Груши</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33499-2015</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Виноград </w:t>
            </w:r>
            <w:proofErr w:type="gramStart"/>
            <w:r w:rsidRPr="00944151">
              <w:rPr>
                <w:rFonts w:ascii="Times New Roman" w:hAnsi="Times New Roman" w:cs="Times New Roman"/>
                <w:sz w:val="24"/>
                <w:szCs w:val="24"/>
              </w:rPr>
              <w:t>сушенный</w:t>
            </w:r>
            <w:proofErr w:type="gramEnd"/>
            <w:r w:rsidRPr="00944151">
              <w:rPr>
                <w:rFonts w:ascii="Times New Roman" w:hAnsi="Times New Roman" w:cs="Times New Roman"/>
                <w:sz w:val="24"/>
                <w:szCs w:val="24"/>
              </w:rPr>
              <w:t xml:space="preserve"> (изюм б/к)</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6882-88</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Фрукты сушенные (компотная смесь)</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32896-2014</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Фрукты косточковые сушенные (курага)</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32896-2014</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Шиповник</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28501-90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Огурцы соленые (стекло банка 3л)</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53972-2010, </w:t>
            </w:r>
          </w:p>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31713-2012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Зеленый горошек консервированный (до 0,72 кг)</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54050-2010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Повидло фруктово-ягодное (до 1 кг)</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32099-2013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Масло подсолнечное рафинированное (бут</w:t>
            </w:r>
            <w:proofErr w:type="gramStart"/>
            <w:r w:rsidRPr="00944151">
              <w:rPr>
                <w:rFonts w:ascii="Times New Roman" w:hAnsi="Times New Roman" w:cs="Times New Roman"/>
                <w:sz w:val="24"/>
                <w:szCs w:val="24"/>
              </w:rPr>
              <w:t>.</w:t>
            </w:r>
            <w:proofErr w:type="gramEnd"/>
            <w:r w:rsidRPr="00944151">
              <w:rPr>
                <w:rFonts w:ascii="Times New Roman" w:hAnsi="Times New Roman" w:cs="Times New Roman"/>
                <w:sz w:val="24"/>
                <w:szCs w:val="24"/>
              </w:rPr>
              <w:t xml:space="preserve"> </w:t>
            </w:r>
            <w:proofErr w:type="gramStart"/>
            <w:r w:rsidRPr="00944151">
              <w:rPr>
                <w:rFonts w:ascii="Times New Roman" w:hAnsi="Times New Roman" w:cs="Times New Roman"/>
                <w:sz w:val="24"/>
                <w:szCs w:val="24"/>
              </w:rPr>
              <w:t>д</w:t>
            </w:r>
            <w:proofErr w:type="gramEnd"/>
            <w:r w:rsidRPr="00944151">
              <w:rPr>
                <w:rFonts w:ascii="Times New Roman" w:hAnsi="Times New Roman" w:cs="Times New Roman"/>
                <w:sz w:val="24"/>
                <w:szCs w:val="24"/>
              </w:rPr>
              <w:t>о 1 л)</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1129-2013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Молоко сгущенное (до 400гр.)</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31688-2012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Продукты томатные консервированные (томатная паста до 1 кг)</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54678-2011</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Соки фруктовые</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32103-2013</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Кофейный напиток растворимый</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ГОСТ50364-92</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Кисель весовой</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18488-2000</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Дрожжи</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54731-2011</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Соль йодированная</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51574-2018</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Зефир</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6441-2014</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Пастила</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ГОСТ 6441-2014</w:t>
            </w:r>
          </w:p>
        </w:tc>
      </w:tr>
      <w:tr w:rsidR="007F3628" w:rsidRPr="00944151" w:rsidTr="008C4BCF">
        <w:tc>
          <w:tcPr>
            <w:tcW w:w="5671"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Уксус</w:t>
            </w:r>
          </w:p>
        </w:tc>
        <w:tc>
          <w:tcPr>
            <w:tcW w:w="4105" w:type="dxa"/>
          </w:tcPr>
          <w:p w:rsidR="007F3628" w:rsidRPr="00944151" w:rsidRDefault="007F3628" w:rsidP="008C4BCF">
            <w:pPr>
              <w:rPr>
                <w:rFonts w:ascii="Times New Roman" w:hAnsi="Times New Roman" w:cs="Times New Roman"/>
                <w:sz w:val="24"/>
                <w:szCs w:val="24"/>
              </w:rPr>
            </w:pPr>
            <w:r w:rsidRPr="00944151">
              <w:rPr>
                <w:rFonts w:ascii="Times New Roman" w:hAnsi="Times New Roman" w:cs="Times New Roman"/>
                <w:sz w:val="24"/>
                <w:szCs w:val="24"/>
              </w:rPr>
              <w:t xml:space="preserve">ГОСТ </w:t>
            </w:r>
            <w:proofErr w:type="gramStart"/>
            <w:r w:rsidRPr="00944151">
              <w:rPr>
                <w:rFonts w:ascii="Times New Roman" w:hAnsi="Times New Roman" w:cs="Times New Roman"/>
                <w:sz w:val="24"/>
                <w:szCs w:val="24"/>
              </w:rPr>
              <w:t>Р</w:t>
            </w:r>
            <w:proofErr w:type="gramEnd"/>
            <w:r w:rsidRPr="00944151">
              <w:rPr>
                <w:rFonts w:ascii="Times New Roman" w:hAnsi="Times New Roman" w:cs="Times New Roman"/>
                <w:sz w:val="24"/>
                <w:szCs w:val="24"/>
              </w:rPr>
              <w:t xml:space="preserve"> 56968-2016</w:t>
            </w:r>
          </w:p>
        </w:tc>
      </w:tr>
    </w:tbl>
    <w:p w:rsidR="007F3628" w:rsidRPr="00944151" w:rsidRDefault="007F3628" w:rsidP="007F3628">
      <w:pPr>
        <w:spacing w:after="0"/>
        <w:rPr>
          <w:rFonts w:ascii="Times New Roman" w:hAnsi="Times New Roman" w:cs="Times New Roman"/>
          <w:sz w:val="24"/>
          <w:szCs w:val="24"/>
        </w:rPr>
      </w:pPr>
    </w:p>
    <w:p w:rsidR="007F3628" w:rsidRPr="000529B3" w:rsidRDefault="007F3628" w:rsidP="000C5051">
      <w:pPr>
        <w:spacing w:after="0" w:line="240" w:lineRule="auto"/>
        <w:ind w:left="-426"/>
        <w:jc w:val="both"/>
        <w:rPr>
          <w:rFonts w:ascii="Times New Roman" w:hAnsi="Times New Roman" w:cs="Times New Roman"/>
          <w:b/>
        </w:rPr>
      </w:pPr>
      <w:r w:rsidRPr="000529B3">
        <w:rPr>
          <w:rFonts w:ascii="Times New Roman" w:hAnsi="Times New Roman" w:cs="Times New Roman"/>
          <w:b/>
        </w:rPr>
        <w:t>Все продукты должны соответствовать требованиям Технических регламентов (на соответствующую продукцию), что должно подтверждаться сертифика</w:t>
      </w:r>
      <w:r w:rsidR="000C5051">
        <w:rPr>
          <w:rFonts w:ascii="Times New Roman" w:hAnsi="Times New Roman" w:cs="Times New Roman"/>
          <w:b/>
        </w:rPr>
        <w:t>тами/декларациями соответствия</w:t>
      </w:r>
    </w:p>
    <w:p w:rsidR="007F3628" w:rsidRPr="00944151" w:rsidRDefault="007F3628" w:rsidP="007F3628">
      <w:pPr>
        <w:shd w:val="clear" w:color="auto" w:fill="FFFFFF" w:themeFill="background1"/>
        <w:tabs>
          <w:tab w:val="left" w:pos="1701"/>
        </w:tabs>
        <w:spacing w:after="0" w:line="240" w:lineRule="auto"/>
        <w:ind w:left="-567" w:firstLine="1276"/>
        <w:jc w:val="both"/>
        <w:rPr>
          <w:rFonts w:ascii="Times New Roman" w:hAnsi="Times New Roman" w:cs="Times New Roman"/>
          <w:sz w:val="24"/>
          <w:szCs w:val="24"/>
        </w:rPr>
      </w:pPr>
    </w:p>
    <w:p w:rsidR="007F3628" w:rsidRPr="00944151" w:rsidRDefault="007F3628" w:rsidP="007F3628">
      <w:pPr>
        <w:spacing w:after="0"/>
        <w:jc w:val="both"/>
        <w:rPr>
          <w:rFonts w:ascii="Times New Roman" w:hAnsi="Times New Roman" w:cs="Times New Roman"/>
          <w:b/>
          <w:sz w:val="24"/>
          <w:szCs w:val="24"/>
        </w:rPr>
      </w:pPr>
      <w:r w:rsidRPr="00944151">
        <w:rPr>
          <w:rFonts w:ascii="Times New Roman" w:hAnsi="Times New Roman" w:cs="Times New Roman"/>
          <w:sz w:val="24"/>
          <w:szCs w:val="24"/>
        </w:rPr>
        <w:t>Заказчик                                                                                         Исполнитель</w:t>
      </w:r>
    </w:p>
    <w:p w:rsidR="007F3628" w:rsidRPr="00944151" w:rsidRDefault="007F3628" w:rsidP="007F3628">
      <w:pPr>
        <w:spacing w:after="0"/>
        <w:jc w:val="both"/>
        <w:rPr>
          <w:rFonts w:ascii="Times New Roman" w:hAnsi="Times New Roman" w:cs="Times New Roman"/>
          <w:b/>
          <w:sz w:val="24"/>
          <w:szCs w:val="24"/>
        </w:rPr>
      </w:pPr>
      <w:r w:rsidRPr="00944151">
        <w:rPr>
          <w:rFonts w:ascii="Times New Roman" w:hAnsi="Times New Roman" w:cs="Times New Roman"/>
          <w:b/>
          <w:sz w:val="24"/>
          <w:szCs w:val="24"/>
        </w:rPr>
        <w:t>__________/_____________                            ___________/______________</w:t>
      </w:r>
    </w:p>
    <w:p w:rsidR="007F3628" w:rsidRPr="007E5818" w:rsidRDefault="007F3628" w:rsidP="007F3628">
      <w:pPr>
        <w:spacing w:after="0"/>
        <w:jc w:val="both"/>
        <w:rPr>
          <w:rFonts w:ascii="Times New Roman" w:hAnsi="Times New Roman" w:cs="Times New Roman"/>
          <w:sz w:val="20"/>
          <w:szCs w:val="20"/>
        </w:rPr>
      </w:pPr>
      <w:r w:rsidRPr="007465C2">
        <w:rPr>
          <w:rFonts w:ascii="Times New Roman" w:hAnsi="Times New Roman" w:cs="Times New Roman"/>
          <w:sz w:val="20"/>
          <w:szCs w:val="20"/>
        </w:rPr>
        <w:t>(подпись)     (Ф.И.О.)</w:t>
      </w:r>
      <w:r>
        <w:rPr>
          <w:rFonts w:ascii="Times New Roman" w:hAnsi="Times New Roman" w:cs="Times New Roman"/>
          <w:sz w:val="20"/>
          <w:szCs w:val="20"/>
        </w:rPr>
        <w:t xml:space="preserve">                                                                                   (подпись)                (Ф.И.О.)</w:t>
      </w:r>
    </w:p>
    <w:p w:rsidR="007F3628" w:rsidRDefault="007F3628" w:rsidP="007F3628">
      <w:pPr>
        <w:tabs>
          <w:tab w:val="left" w:pos="0"/>
        </w:tabs>
        <w:spacing w:after="0" w:line="240" w:lineRule="auto"/>
        <w:contextualSpacing/>
        <w:rPr>
          <w:rFonts w:ascii="Times New Roman" w:eastAsia="Times New Roman" w:hAnsi="Times New Roman" w:cs="Times New Roman"/>
          <w:sz w:val="18"/>
          <w:szCs w:val="18"/>
        </w:rPr>
      </w:pPr>
    </w:p>
    <w:p w:rsidR="00887866" w:rsidRDefault="00887866" w:rsidP="00887866"/>
    <w:p w:rsidR="007F3628" w:rsidRPr="000F669C" w:rsidRDefault="007F3628" w:rsidP="007F3628">
      <w:pPr>
        <w:spacing w:after="0"/>
        <w:ind w:right="-426"/>
        <w:jc w:val="right"/>
        <w:rPr>
          <w:rFonts w:ascii="Times New Roman" w:hAnsi="Times New Roman" w:cs="Times New Roman"/>
          <w:sz w:val="20"/>
          <w:szCs w:val="20"/>
        </w:rPr>
      </w:pPr>
      <w:r>
        <w:rPr>
          <w:rFonts w:ascii="Times New Roman" w:hAnsi="Times New Roman" w:cs="Times New Roman"/>
          <w:sz w:val="20"/>
          <w:szCs w:val="20"/>
        </w:rPr>
        <w:lastRenderedPageBreak/>
        <w:t>Приложение № 2</w:t>
      </w:r>
    </w:p>
    <w:p w:rsidR="007F3628" w:rsidRPr="000F669C" w:rsidRDefault="007F3628" w:rsidP="007F3628">
      <w:pPr>
        <w:spacing w:after="0"/>
        <w:ind w:right="-426"/>
        <w:jc w:val="right"/>
        <w:rPr>
          <w:rFonts w:ascii="Times New Roman" w:hAnsi="Times New Roman" w:cs="Times New Roman"/>
          <w:sz w:val="20"/>
          <w:szCs w:val="20"/>
        </w:rPr>
      </w:pPr>
      <w:r>
        <w:rPr>
          <w:rFonts w:ascii="Times New Roman" w:hAnsi="Times New Roman" w:cs="Times New Roman"/>
          <w:sz w:val="20"/>
          <w:szCs w:val="20"/>
        </w:rPr>
        <w:t>к Д</w:t>
      </w:r>
      <w:r w:rsidRPr="000F669C">
        <w:rPr>
          <w:rFonts w:ascii="Times New Roman" w:hAnsi="Times New Roman" w:cs="Times New Roman"/>
          <w:sz w:val="20"/>
          <w:szCs w:val="20"/>
        </w:rPr>
        <w:t>оговору</w:t>
      </w:r>
      <w:r>
        <w:rPr>
          <w:rFonts w:ascii="Times New Roman" w:hAnsi="Times New Roman" w:cs="Times New Roman"/>
          <w:sz w:val="20"/>
          <w:szCs w:val="20"/>
        </w:rPr>
        <w:t xml:space="preserve"> №___ от «_</w:t>
      </w:r>
      <w:r>
        <w:rPr>
          <w:rFonts w:ascii="Times New Roman" w:hAnsi="Times New Roman" w:cs="Times New Roman"/>
          <w:sz w:val="20"/>
          <w:szCs w:val="20"/>
        </w:rPr>
        <w:softHyphen/>
      </w:r>
      <w:r>
        <w:rPr>
          <w:rFonts w:ascii="Times New Roman" w:hAnsi="Times New Roman" w:cs="Times New Roman"/>
          <w:sz w:val="20"/>
          <w:szCs w:val="20"/>
        </w:rPr>
        <w:softHyphen/>
        <w:t>__» ___</w:t>
      </w:r>
      <w:r w:rsidRPr="000F669C">
        <w:rPr>
          <w:rFonts w:ascii="Times New Roman" w:hAnsi="Times New Roman" w:cs="Times New Roman"/>
          <w:sz w:val="20"/>
          <w:szCs w:val="20"/>
        </w:rPr>
        <w:t xml:space="preserve">_20___г. </w:t>
      </w:r>
    </w:p>
    <w:p w:rsidR="007F3628" w:rsidRPr="00944151" w:rsidRDefault="007F3628" w:rsidP="007F3628">
      <w:pPr>
        <w:spacing w:after="0"/>
        <w:ind w:right="283"/>
        <w:jc w:val="right"/>
        <w:rPr>
          <w:rFonts w:ascii="Times New Roman" w:hAnsi="Times New Roman" w:cs="Times New Roman"/>
          <w:sz w:val="24"/>
          <w:szCs w:val="24"/>
        </w:rPr>
      </w:pPr>
    </w:p>
    <w:p w:rsidR="00887866" w:rsidRPr="00BC175A" w:rsidRDefault="00887866" w:rsidP="00887866">
      <w:pPr>
        <w:rPr>
          <w:rFonts w:ascii="Times New Roman" w:hAnsi="Times New Roman" w:cs="Times New Roman"/>
        </w:rPr>
      </w:pPr>
    </w:p>
    <w:p w:rsidR="00887866" w:rsidRPr="00BC175A" w:rsidRDefault="00887866" w:rsidP="00887866">
      <w:pPr>
        <w:spacing w:after="0"/>
        <w:jc w:val="center"/>
        <w:rPr>
          <w:rFonts w:ascii="Times New Roman" w:hAnsi="Times New Roman" w:cs="Times New Roman"/>
          <w:b/>
          <w:bCs/>
          <w:sz w:val="24"/>
          <w:szCs w:val="24"/>
        </w:rPr>
      </w:pPr>
      <w:r w:rsidRPr="00BC175A">
        <w:rPr>
          <w:rFonts w:ascii="Times New Roman" w:hAnsi="Times New Roman" w:cs="Times New Roman"/>
          <w:b/>
          <w:bCs/>
          <w:sz w:val="24"/>
          <w:szCs w:val="24"/>
        </w:rPr>
        <w:t xml:space="preserve">График </w:t>
      </w:r>
    </w:p>
    <w:p w:rsidR="00887866" w:rsidRPr="00BC175A" w:rsidRDefault="00887866" w:rsidP="00887866">
      <w:pPr>
        <w:spacing w:after="0"/>
        <w:jc w:val="center"/>
        <w:rPr>
          <w:rFonts w:ascii="Times New Roman" w:hAnsi="Times New Roman" w:cs="Times New Roman"/>
          <w:b/>
          <w:sz w:val="24"/>
          <w:szCs w:val="24"/>
        </w:rPr>
      </w:pPr>
      <w:r w:rsidRPr="00BC175A">
        <w:rPr>
          <w:rFonts w:ascii="Times New Roman" w:hAnsi="Times New Roman" w:cs="Times New Roman"/>
          <w:b/>
          <w:bCs/>
          <w:sz w:val="24"/>
          <w:szCs w:val="24"/>
        </w:rPr>
        <w:t>организации питания воспитанников</w:t>
      </w:r>
      <w:r w:rsidRPr="00BC175A">
        <w:rPr>
          <w:rFonts w:ascii="Times New Roman" w:hAnsi="Times New Roman" w:cs="Times New Roman"/>
          <w:b/>
          <w:sz w:val="24"/>
          <w:szCs w:val="24"/>
        </w:rPr>
        <w:t xml:space="preserve"> </w:t>
      </w:r>
    </w:p>
    <w:p w:rsidR="00887866" w:rsidRPr="00BC175A" w:rsidRDefault="000C5051" w:rsidP="00887866">
      <w:pPr>
        <w:spacing w:after="0"/>
        <w:jc w:val="center"/>
        <w:rPr>
          <w:rFonts w:ascii="Times New Roman" w:hAnsi="Times New Roman" w:cs="Times New Roman"/>
          <w:b/>
          <w:sz w:val="24"/>
          <w:szCs w:val="24"/>
        </w:rPr>
      </w:pPr>
      <w:r>
        <w:rPr>
          <w:rFonts w:ascii="Times New Roman" w:hAnsi="Times New Roman" w:cs="Times New Roman"/>
          <w:b/>
          <w:sz w:val="24"/>
          <w:szCs w:val="24"/>
        </w:rPr>
        <w:t>МАДОУ Д/</w:t>
      </w:r>
      <w:proofErr w:type="gramStart"/>
      <w:r>
        <w:rPr>
          <w:rFonts w:ascii="Times New Roman" w:hAnsi="Times New Roman" w:cs="Times New Roman"/>
          <w:b/>
          <w:sz w:val="24"/>
          <w:szCs w:val="24"/>
        </w:rPr>
        <w:t>С</w:t>
      </w:r>
      <w:proofErr w:type="gramEnd"/>
      <w:r>
        <w:rPr>
          <w:rFonts w:ascii="Times New Roman" w:hAnsi="Times New Roman" w:cs="Times New Roman"/>
          <w:b/>
          <w:sz w:val="24"/>
          <w:szCs w:val="24"/>
        </w:rPr>
        <w:t xml:space="preserve"> </w:t>
      </w:r>
      <w:r w:rsidR="00887866" w:rsidRPr="00BC175A">
        <w:rPr>
          <w:rFonts w:ascii="Times New Roman" w:hAnsi="Times New Roman" w:cs="Times New Roman"/>
          <w:b/>
          <w:sz w:val="24"/>
          <w:szCs w:val="24"/>
        </w:rPr>
        <w:t>№  ЗАТО Межгорье Республики Башкортостан</w:t>
      </w:r>
    </w:p>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tbl>
      <w:tblPr>
        <w:tblStyle w:val="a6"/>
        <w:tblW w:w="0" w:type="auto"/>
        <w:tblLook w:val="04A0" w:firstRow="1" w:lastRow="0" w:firstColumn="1" w:lastColumn="0" w:noHBand="0" w:noVBand="1"/>
      </w:tblPr>
      <w:tblGrid>
        <w:gridCol w:w="1526"/>
        <w:gridCol w:w="3685"/>
        <w:gridCol w:w="2552"/>
        <w:gridCol w:w="1808"/>
      </w:tblGrid>
      <w:tr w:rsidR="00887866" w:rsidTr="008C4BCF">
        <w:tc>
          <w:tcPr>
            <w:tcW w:w="1526" w:type="dxa"/>
          </w:tcPr>
          <w:p w:rsidR="00887866" w:rsidRPr="00D83B32" w:rsidRDefault="00887866" w:rsidP="008C4BCF">
            <w:pPr>
              <w:autoSpaceDE w:val="0"/>
              <w:autoSpaceDN w:val="0"/>
              <w:adjustRightInd w:val="0"/>
              <w:jc w:val="center"/>
              <w:rPr>
                <w:rFonts w:ascii="Times New Roman" w:hAnsi="Times New Roman" w:cs="Times New Roman"/>
                <w:b/>
              </w:rPr>
            </w:pPr>
            <w:r w:rsidRPr="00D83B32">
              <w:rPr>
                <w:rFonts w:ascii="Times New Roman" w:hAnsi="Times New Roman" w:cs="Times New Roman"/>
                <w:b/>
              </w:rPr>
              <w:t>Дни недели</w:t>
            </w:r>
          </w:p>
        </w:tc>
        <w:tc>
          <w:tcPr>
            <w:tcW w:w="3685" w:type="dxa"/>
          </w:tcPr>
          <w:p w:rsidR="00887866" w:rsidRPr="00D83B32" w:rsidRDefault="00887866" w:rsidP="008C4BCF">
            <w:pPr>
              <w:autoSpaceDE w:val="0"/>
              <w:autoSpaceDN w:val="0"/>
              <w:adjustRightInd w:val="0"/>
              <w:jc w:val="center"/>
              <w:rPr>
                <w:rFonts w:ascii="Times New Roman" w:hAnsi="Times New Roman" w:cs="Times New Roman"/>
                <w:b/>
              </w:rPr>
            </w:pPr>
            <w:r w:rsidRPr="00D83B32">
              <w:rPr>
                <w:rFonts w:ascii="Times New Roman" w:hAnsi="Times New Roman" w:cs="Times New Roman"/>
                <w:b/>
              </w:rPr>
              <w:t>Время питания воспитанников</w:t>
            </w:r>
          </w:p>
        </w:tc>
        <w:tc>
          <w:tcPr>
            <w:tcW w:w="2552" w:type="dxa"/>
          </w:tcPr>
          <w:p w:rsidR="00887866" w:rsidRPr="00D83B32" w:rsidRDefault="00887866" w:rsidP="008C4BCF">
            <w:pPr>
              <w:autoSpaceDE w:val="0"/>
              <w:autoSpaceDN w:val="0"/>
              <w:adjustRightInd w:val="0"/>
              <w:jc w:val="center"/>
              <w:rPr>
                <w:rFonts w:ascii="Times New Roman" w:hAnsi="Times New Roman" w:cs="Times New Roman"/>
                <w:b/>
              </w:rPr>
            </w:pPr>
            <w:r w:rsidRPr="00D83B32">
              <w:rPr>
                <w:rFonts w:ascii="Times New Roman" w:hAnsi="Times New Roman" w:cs="Times New Roman"/>
                <w:b/>
              </w:rPr>
              <w:t>Категория</w:t>
            </w:r>
          </w:p>
          <w:p w:rsidR="00887866" w:rsidRPr="00D83B32" w:rsidRDefault="00887866" w:rsidP="008C4BCF">
            <w:pPr>
              <w:autoSpaceDE w:val="0"/>
              <w:autoSpaceDN w:val="0"/>
              <w:adjustRightInd w:val="0"/>
              <w:jc w:val="center"/>
              <w:rPr>
                <w:rFonts w:ascii="Times New Roman" w:hAnsi="Times New Roman" w:cs="Times New Roman"/>
                <w:b/>
              </w:rPr>
            </w:pPr>
            <w:r w:rsidRPr="00D83B32">
              <w:rPr>
                <w:rFonts w:ascii="Times New Roman" w:hAnsi="Times New Roman" w:cs="Times New Roman"/>
                <w:b/>
              </w:rPr>
              <w:t>воспитанников</w:t>
            </w:r>
          </w:p>
          <w:p w:rsidR="00887866" w:rsidRPr="00D83B32" w:rsidRDefault="00887866" w:rsidP="008C4BCF">
            <w:pPr>
              <w:autoSpaceDE w:val="0"/>
              <w:autoSpaceDN w:val="0"/>
              <w:adjustRightInd w:val="0"/>
              <w:jc w:val="center"/>
              <w:rPr>
                <w:rFonts w:ascii="Times New Roman" w:hAnsi="Times New Roman" w:cs="Times New Roman"/>
                <w:b/>
              </w:rPr>
            </w:pPr>
          </w:p>
        </w:tc>
        <w:tc>
          <w:tcPr>
            <w:tcW w:w="1808" w:type="dxa"/>
          </w:tcPr>
          <w:p w:rsidR="00887866" w:rsidRPr="00D83B32" w:rsidRDefault="00887866" w:rsidP="008C4BCF">
            <w:pPr>
              <w:autoSpaceDE w:val="0"/>
              <w:autoSpaceDN w:val="0"/>
              <w:adjustRightInd w:val="0"/>
              <w:jc w:val="center"/>
              <w:rPr>
                <w:rFonts w:ascii="Times New Roman" w:hAnsi="Times New Roman" w:cs="Times New Roman"/>
                <w:b/>
              </w:rPr>
            </w:pPr>
            <w:r w:rsidRPr="00D83B32">
              <w:rPr>
                <w:rFonts w:ascii="Times New Roman" w:hAnsi="Times New Roman" w:cs="Times New Roman"/>
                <w:b/>
              </w:rPr>
              <w:t>Тип групп</w:t>
            </w:r>
          </w:p>
          <w:p w:rsidR="00887866" w:rsidRPr="00D83B32" w:rsidRDefault="00887866" w:rsidP="008C4BCF">
            <w:pPr>
              <w:autoSpaceDE w:val="0"/>
              <w:autoSpaceDN w:val="0"/>
              <w:adjustRightInd w:val="0"/>
              <w:jc w:val="center"/>
              <w:rPr>
                <w:rFonts w:ascii="Times New Roman" w:hAnsi="Times New Roman" w:cs="Times New Roman"/>
                <w:b/>
              </w:rPr>
            </w:pPr>
          </w:p>
        </w:tc>
      </w:tr>
      <w:tr w:rsidR="00887866" w:rsidTr="008C4BCF">
        <w:tc>
          <w:tcPr>
            <w:tcW w:w="1526"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Понедельник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Вторник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Среда</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Четверг</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Пятница</w:t>
            </w:r>
          </w:p>
        </w:tc>
        <w:tc>
          <w:tcPr>
            <w:tcW w:w="3685"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Завтрак с 08.10 до 08.24</w:t>
            </w:r>
          </w:p>
          <w:p w:rsidR="00887866" w:rsidRPr="00F875F6" w:rsidRDefault="000C5051" w:rsidP="008C4BCF">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 Завтрак  с 9.00 до 10.00</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Обед  с 11.50 до 12.18</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Уплотненный полдник с 15.10 до15.24</w:t>
            </w:r>
          </w:p>
        </w:tc>
        <w:tc>
          <w:tcPr>
            <w:tcW w:w="2552" w:type="dxa"/>
          </w:tcPr>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Дети в возрасте от 1,5 до </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3 лет</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c>
          <w:tcPr>
            <w:tcW w:w="1808"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Группы </w:t>
            </w:r>
            <w:proofErr w:type="gramStart"/>
            <w:r w:rsidRPr="00F875F6">
              <w:rPr>
                <w:rFonts w:ascii="Times New Roman" w:hAnsi="Times New Roman" w:cs="Times New Roman"/>
                <w:sz w:val="20"/>
                <w:szCs w:val="20"/>
              </w:rPr>
              <w:t>полного</w:t>
            </w:r>
            <w:proofErr w:type="gramEnd"/>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дня</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r>
      <w:tr w:rsidR="00887866" w:rsidTr="008C4BCF">
        <w:tc>
          <w:tcPr>
            <w:tcW w:w="1526"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Понедельник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Вторник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Среда</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Четверг</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Пятница</w:t>
            </w:r>
          </w:p>
        </w:tc>
        <w:tc>
          <w:tcPr>
            <w:tcW w:w="3685"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Завтрак с 08.10 до 08.24</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2 Завтрак  с 10.28 до 10.34</w:t>
            </w:r>
          </w:p>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Обед  с 11.50 до 12.18</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Уплотненный полдник с 15.10 до15.24</w:t>
            </w:r>
          </w:p>
        </w:tc>
        <w:tc>
          <w:tcPr>
            <w:tcW w:w="2552" w:type="dxa"/>
          </w:tcPr>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Дети в возрасте от </w:t>
            </w:r>
            <w:r>
              <w:rPr>
                <w:rFonts w:ascii="Times New Roman" w:hAnsi="Times New Roman" w:cs="Times New Roman"/>
                <w:sz w:val="20"/>
                <w:szCs w:val="20"/>
              </w:rPr>
              <w:t xml:space="preserve">3 </w:t>
            </w:r>
            <w:r w:rsidRPr="00F875F6">
              <w:rPr>
                <w:rFonts w:ascii="Times New Roman" w:hAnsi="Times New Roman" w:cs="Times New Roman"/>
                <w:sz w:val="20"/>
                <w:szCs w:val="20"/>
              </w:rPr>
              <w:t xml:space="preserve">до </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7 лет</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c>
          <w:tcPr>
            <w:tcW w:w="1808"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Группы </w:t>
            </w:r>
            <w:proofErr w:type="gramStart"/>
            <w:r w:rsidRPr="00F875F6">
              <w:rPr>
                <w:rFonts w:ascii="Times New Roman" w:hAnsi="Times New Roman" w:cs="Times New Roman"/>
                <w:sz w:val="20"/>
                <w:szCs w:val="20"/>
              </w:rPr>
              <w:t>полного</w:t>
            </w:r>
            <w:proofErr w:type="gramEnd"/>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дня</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r>
      <w:tr w:rsidR="00887866" w:rsidTr="008C4BCF">
        <w:tc>
          <w:tcPr>
            <w:tcW w:w="1526"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Понедельник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Вторник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Среда</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Четверг</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Пятница</w:t>
            </w:r>
          </w:p>
        </w:tc>
        <w:tc>
          <w:tcPr>
            <w:tcW w:w="3685"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Завтрак с 08.10 до 08.24</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2 Завтрак  с 10.28 до 10.34</w:t>
            </w:r>
          </w:p>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Обед  с 11.50 до 12.18</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Уплотненный полдник с 15.10 до15.24</w:t>
            </w:r>
          </w:p>
        </w:tc>
        <w:tc>
          <w:tcPr>
            <w:tcW w:w="2552" w:type="dxa"/>
          </w:tcPr>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Дети в возрасте от 1,5 до </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3 лет</w:t>
            </w:r>
          </w:p>
          <w:p w:rsidR="00887866" w:rsidRPr="00F875F6" w:rsidRDefault="00887866" w:rsidP="008C4BCF">
            <w:pPr>
              <w:autoSpaceDE w:val="0"/>
              <w:autoSpaceDN w:val="0"/>
              <w:adjustRightInd w:val="0"/>
              <w:rPr>
                <w:rFonts w:ascii="Times New Roman" w:hAnsi="Times New Roman" w:cs="Times New Roman"/>
                <w:sz w:val="20"/>
                <w:szCs w:val="20"/>
              </w:rPr>
            </w:pPr>
          </w:p>
        </w:tc>
        <w:tc>
          <w:tcPr>
            <w:tcW w:w="1808"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Группы </w:t>
            </w:r>
            <w:proofErr w:type="gramStart"/>
            <w:r w:rsidRPr="00F875F6">
              <w:rPr>
                <w:rFonts w:ascii="Times New Roman" w:hAnsi="Times New Roman" w:cs="Times New Roman"/>
                <w:sz w:val="20"/>
                <w:szCs w:val="20"/>
              </w:rPr>
              <w:t>полного</w:t>
            </w:r>
            <w:proofErr w:type="gramEnd"/>
          </w:p>
          <w:p w:rsidR="00887866" w:rsidRPr="00F875F6" w:rsidRDefault="00887866" w:rsidP="008C4BCF">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д</w:t>
            </w:r>
            <w:r w:rsidRPr="00F875F6">
              <w:rPr>
                <w:rFonts w:ascii="Times New Roman" w:hAnsi="Times New Roman" w:cs="Times New Roman"/>
                <w:sz w:val="20"/>
                <w:szCs w:val="20"/>
              </w:rPr>
              <w:t>ня</w:t>
            </w:r>
            <w:r>
              <w:rPr>
                <w:rFonts w:ascii="Times New Roman" w:hAnsi="Times New Roman" w:cs="Times New Roman"/>
                <w:sz w:val="20"/>
                <w:szCs w:val="20"/>
              </w:rPr>
              <w:t xml:space="preserve"> ОВЗ</w:t>
            </w:r>
          </w:p>
          <w:p w:rsidR="00887866" w:rsidRPr="00F875F6" w:rsidRDefault="00887866" w:rsidP="008C4BCF">
            <w:pPr>
              <w:autoSpaceDE w:val="0"/>
              <w:autoSpaceDN w:val="0"/>
              <w:adjustRightInd w:val="0"/>
              <w:rPr>
                <w:rFonts w:ascii="Times New Roman" w:hAnsi="Times New Roman" w:cs="Times New Roman"/>
                <w:sz w:val="20"/>
                <w:szCs w:val="20"/>
              </w:rPr>
            </w:pPr>
          </w:p>
        </w:tc>
      </w:tr>
      <w:tr w:rsidR="00887866" w:rsidTr="008C4BCF">
        <w:tc>
          <w:tcPr>
            <w:tcW w:w="1526"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Понедельник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Вторник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Среда</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Четверг</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Пятница</w:t>
            </w:r>
          </w:p>
        </w:tc>
        <w:tc>
          <w:tcPr>
            <w:tcW w:w="3685"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Завтрак с 08.10 до 08.24</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2 Завтрак  с 10.28 до 10.34</w:t>
            </w:r>
          </w:p>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Обед  с 11.50 до 12.18</w:t>
            </w:r>
          </w:p>
          <w:p w:rsidR="00887866" w:rsidRPr="00F875F6" w:rsidRDefault="00887866" w:rsidP="008C4BCF">
            <w:pPr>
              <w:autoSpaceDE w:val="0"/>
              <w:autoSpaceDN w:val="0"/>
              <w:adjustRightInd w:val="0"/>
              <w:jc w:val="center"/>
              <w:rPr>
                <w:rFonts w:ascii="Times New Roman" w:hAnsi="Times New Roman" w:cs="Times New Roman"/>
                <w:sz w:val="20"/>
                <w:szCs w:val="20"/>
              </w:rPr>
            </w:pPr>
            <w:r w:rsidRPr="00F875F6">
              <w:rPr>
                <w:rFonts w:ascii="Times New Roman" w:hAnsi="Times New Roman" w:cs="Times New Roman"/>
                <w:sz w:val="20"/>
                <w:szCs w:val="20"/>
              </w:rPr>
              <w:t>Уплотненный полдник с 15.10 до15.24</w:t>
            </w:r>
          </w:p>
        </w:tc>
        <w:tc>
          <w:tcPr>
            <w:tcW w:w="2552" w:type="dxa"/>
          </w:tcPr>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Дети в возрасте от </w:t>
            </w:r>
            <w:r>
              <w:rPr>
                <w:rFonts w:ascii="Times New Roman" w:hAnsi="Times New Roman" w:cs="Times New Roman"/>
                <w:sz w:val="20"/>
                <w:szCs w:val="20"/>
              </w:rPr>
              <w:t xml:space="preserve">3 </w:t>
            </w:r>
            <w:r w:rsidRPr="00F875F6">
              <w:rPr>
                <w:rFonts w:ascii="Times New Roman" w:hAnsi="Times New Roman" w:cs="Times New Roman"/>
                <w:sz w:val="20"/>
                <w:szCs w:val="20"/>
              </w:rPr>
              <w:t xml:space="preserve">до </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7 лет</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c>
          <w:tcPr>
            <w:tcW w:w="1808"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Группы </w:t>
            </w:r>
            <w:proofErr w:type="gramStart"/>
            <w:r w:rsidRPr="00F875F6">
              <w:rPr>
                <w:rFonts w:ascii="Times New Roman" w:hAnsi="Times New Roman" w:cs="Times New Roman"/>
                <w:sz w:val="20"/>
                <w:szCs w:val="20"/>
              </w:rPr>
              <w:t>полного</w:t>
            </w:r>
            <w:proofErr w:type="gramEnd"/>
          </w:p>
          <w:p w:rsidR="00887866" w:rsidRPr="00F875F6" w:rsidRDefault="00887866" w:rsidP="008C4BCF">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д</w:t>
            </w:r>
            <w:r w:rsidRPr="00F875F6">
              <w:rPr>
                <w:rFonts w:ascii="Times New Roman" w:hAnsi="Times New Roman" w:cs="Times New Roman"/>
                <w:sz w:val="20"/>
                <w:szCs w:val="20"/>
              </w:rPr>
              <w:t>ня</w:t>
            </w:r>
            <w:r>
              <w:rPr>
                <w:rFonts w:ascii="Times New Roman" w:hAnsi="Times New Roman" w:cs="Times New Roman"/>
                <w:sz w:val="20"/>
                <w:szCs w:val="20"/>
              </w:rPr>
              <w:t xml:space="preserve"> ОВЗ</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r>
      <w:tr w:rsidR="00887866" w:rsidTr="008C4BCF">
        <w:tc>
          <w:tcPr>
            <w:tcW w:w="1526"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Понедельник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Вторник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Среда</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Четверг</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Пятница</w:t>
            </w:r>
          </w:p>
        </w:tc>
        <w:tc>
          <w:tcPr>
            <w:tcW w:w="3685"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Завтрак с 08.10 до 08.24</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2 Завтрак  с 10.28 до 10.34</w:t>
            </w:r>
          </w:p>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Обед  с 11.50 до 12.18</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Уплотненный полдник с 15.10 до15.24</w:t>
            </w:r>
          </w:p>
        </w:tc>
        <w:tc>
          <w:tcPr>
            <w:tcW w:w="2552" w:type="dxa"/>
          </w:tcPr>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Дети в возрасте от 1,5 до </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3 лет</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c>
          <w:tcPr>
            <w:tcW w:w="1808"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Группы </w:t>
            </w:r>
            <w:proofErr w:type="gramStart"/>
            <w:r w:rsidRPr="00F875F6">
              <w:rPr>
                <w:rFonts w:ascii="Times New Roman" w:hAnsi="Times New Roman" w:cs="Times New Roman"/>
                <w:sz w:val="20"/>
                <w:szCs w:val="20"/>
              </w:rPr>
              <w:t>полного</w:t>
            </w:r>
            <w:proofErr w:type="gramEnd"/>
          </w:p>
          <w:p w:rsidR="00887866" w:rsidRPr="00F875F6" w:rsidRDefault="00887866" w:rsidP="008C4BCF">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д</w:t>
            </w:r>
            <w:r w:rsidRPr="00F875F6">
              <w:rPr>
                <w:rFonts w:ascii="Times New Roman" w:hAnsi="Times New Roman" w:cs="Times New Roman"/>
                <w:sz w:val="20"/>
                <w:szCs w:val="20"/>
              </w:rPr>
              <w:t>ня</w:t>
            </w:r>
            <w:r>
              <w:rPr>
                <w:rFonts w:ascii="Times New Roman" w:hAnsi="Times New Roman" w:cs="Times New Roman"/>
                <w:sz w:val="20"/>
                <w:szCs w:val="20"/>
              </w:rPr>
              <w:t xml:space="preserve"> СВО</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r>
      <w:tr w:rsidR="00887866" w:rsidTr="008C4BCF">
        <w:tc>
          <w:tcPr>
            <w:tcW w:w="1526"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Понедельник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Вторник</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Среда</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Четверг</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Пятница</w:t>
            </w:r>
          </w:p>
        </w:tc>
        <w:tc>
          <w:tcPr>
            <w:tcW w:w="3685"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Завтрак с 08.10 до 08.24</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2 Завтрак  с 10.28 до 10.34</w:t>
            </w:r>
          </w:p>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Обед  с 11.50 до 12.18</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Уплотненный полдник с 15.10 до15.24</w:t>
            </w:r>
          </w:p>
        </w:tc>
        <w:tc>
          <w:tcPr>
            <w:tcW w:w="2552" w:type="dxa"/>
          </w:tcPr>
          <w:p w:rsidR="0088786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Дети в возрасте от </w:t>
            </w:r>
            <w:r>
              <w:rPr>
                <w:rFonts w:ascii="Times New Roman" w:hAnsi="Times New Roman" w:cs="Times New Roman"/>
                <w:sz w:val="20"/>
                <w:szCs w:val="20"/>
              </w:rPr>
              <w:t xml:space="preserve">3 </w:t>
            </w:r>
            <w:r w:rsidRPr="00F875F6">
              <w:rPr>
                <w:rFonts w:ascii="Times New Roman" w:hAnsi="Times New Roman" w:cs="Times New Roman"/>
                <w:sz w:val="20"/>
                <w:szCs w:val="20"/>
              </w:rPr>
              <w:t xml:space="preserve">до </w:t>
            </w:r>
          </w:p>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7 лет</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c>
          <w:tcPr>
            <w:tcW w:w="1808" w:type="dxa"/>
          </w:tcPr>
          <w:p w:rsidR="00887866" w:rsidRPr="00F875F6" w:rsidRDefault="00887866" w:rsidP="008C4BCF">
            <w:pPr>
              <w:autoSpaceDE w:val="0"/>
              <w:autoSpaceDN w:val="0"/>
              <w:adjustRightInd w:val="0"/>
              <w:rPr>
                <w:rFonts w:ascii="Times New Roman" w:hAnsi="Times New Roman" w:cs="Times New Roman"/>
                <w:sz w:val="20"/>
                <w:szCs w:val="20"/>
              </w:rPr>
            </w:pPr>
            <w:r w:rsidRPr="00F875F6">
              <w:rPr>
                <w:rFonts w:ascii="Times New Roman" w:hAnsi="Times New Roman" w:cs="Times New Roman"/>
                <w:sz w:val="20"/>
                <w:szCs w:val="20"/>
              </w:rPr>
              <w:t xml:space="preserve">Группы </w:t>
            </w:r>
            <w:proofErr w:type="gramStart"/>
            <w:r w:rsidRPr="00F875F6">
              <w:rPr>
                <w:rFonts w:ascii="Times New Roman" w:hAnsi="Times New Roman" w:cs="Times New Roman"/>
                <w:sz w:val="20"/>
                <w:szCs w:val="20"/>
              </w:rPr>
              <w:t>полного</w:t>
            </w:r>
            <w:proofErr w:type="gramEnd"/>
          </w:p>
          <w:p w:rsidR="00887866" w:rsidRPr="00F875F6" w:rsidRDefault="00887866" w:rsidP="008C4BCF">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д</w:t>
            </w:r>
            <w:r w:rsidRPr="00F875F6">
              <w:rPr>
                <w:rFonts w:ascii="Times New Roman" w:hAnsi="Times New Roman" w:cs="Times New Roman"/>
                <w:sz w:val="20"/>
                <w:szCs w:val="20"/>
              </w:rPr>
              <w:t>ня</w:t>
            </w:r>
            <w:r>
              <w:rPr>
                <w:rFonts w:ascii="Times New Roman" w:hAnsi="Times New Roman" w:cs="Times New Roman"/>
                <w:sz w:val="20"/>
                <w:szCs w:val="20"/>
              </w:rPr>
              <w:t xml:space="preserve"> СВО</w:t>
            </w:r>
          </w:p>
          <w:p w:rsidR="00887866" w:rsidRPr="00F875F6" w:rsidRDefault="00887866" w:rsidP="008C4BCF">
            <w:pPr>
              <w:autoSpaceDE w:val="0"/>
              <w:autoSpaceDN w:val="0"/>
              <w:adjustRightInd w:val="0"/>
              <w:jc w:val="center"/>
              <w:rPr>
                <w:rFonts w:ascii="Times New Roman" w:hAnsi="Times New Roman" w:cs="Times New Roman"/>
                <w:sz w:val="20"/>
                <w:szCs w:val="20"/>
              </w:rPr>
            </w:pPr>
          </w:p>
        </w:tc>
      </w:tr>
    </w:tbl>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p w:rsidR="00887866" w:rsidRDefault="00887866" w:rsidP="00887866">
      <w:pPr>
        <w:autoSpaceDE w:val="0"/>
        <w:autoSpaceDN w:val="0"/>
        <w:adjustRightInd w:val="0"/>
        <w:spacing w:after="0" w:line="240" w:lineRule="auto"/>
        <w:jc w:val="center"/>
        <w:rPr>
          <w:rFonts w:ascii="TimesNewRomanPSMT" w:hAnsi="TimesNewRomanPSMT" w:cs="TimesNewRomanPSMT"/>
          <w:sz w:val="24"/>
          <w:szCs w:val="24"/>
        </w:rPr>
      </w:pPr>
    </w:p>
    <w:p w:rsidR="00887866" w:rsidRPr="00944151" w:rsidRDefault="00887866" w:rsidP="00887866">
      <w:pPr>
        <w:spacing w:after="0"/>
        <w:jc w:val="both"/>
        <w:rPr>
          <w:rFonts w:ascii="Times New Roman" w:hAnsi="Times New Roman" w:cs="Times New Roman"/>
          <w:b/>
          <w:sz w:val="24"/>
          <w:szCs w:val="24"/>
        </w:rPr>
      </w:pPr>
      <w:r w:rsidRPr="00944151">
        <w:rPr>
          <w:rFonts w:ascii="Times New Roman" w:hAnsi="Times New Roman" w:cs="Times New Roman"/>
          <w:sz w:val="24"/>
          <w:szCs w:val="24"/>
        </w:rPr>
        <w:t>Заказчик                                                                                         Исполнитель</w:t>
      </w:r>
    </w:p>
    <w:p w:rsidR="00887866" w:rsidRPr="00944151" w:rsidRDefault="00887866" w:rsidP="00887866">
      <w:pPr>
        <w:spacing w:after="0"/>
        <w:jc w:val="both"/>
        <w:rPr>
          <w:rFonts w:ascii="Times New Roman" w:hAnsi="Times New Roman" w:cs="Times New Roman"/>
          <w:b/>
          <w:sz w:val="24"/>
          <w:szCs w:val="24"/>
        </w:rPr>
      </w:pPr>
      <w:r w:rsidRPr="00944151">
        <w:rPr>
          <w:rFonts w:ascii="Times New Roman" w:hAnsi="Times New Roman" w:cs="Times New Roman"/>
          <w:b/>
          <w:sz w:val="24"/>
          <w:szCs w:val="24"/>
        </w:rPr>
        <w:t>__________/_____________                            ___________/______________</w:t>
      </w:r>
    </w:p>
    <w:p w:rsidR="00887866" w:rsidRPr="007465C2" w:rsidRDefault="00887866" w:rsidP="00887866">
      <w:pPr>
        <w:spacing w:after="0"/>
        <w:jc w:val="both"/>
        <w:rPr>
          <w:rFonts w:ascii="Times New Roman" w:hAnsi="Times New Roman" w:cs="Times New Roman"/>
          <w:sz w:val="20"/>
          <w:szCs w:val="20"/>
        </w:rPr>
      </w:pPr>
      <w:r w:rsidRPr="007465C2">
        <w:rPr>
          <w:rFonts w:ascii="Times New Roman" w:hAnsi="Times New Roman" w:cs="Times New Roman"/>
          <w:sz w:val="20"/>
          <w:szCs w:val="20"/>
        </w:rPr>
        <w:t>(подпись)     (Ф.И.О.)</w:t>
      </w:r>
      <w:r>
        <w:rPr>
          <w:rFonts w:ascii="Times New Roman" w:hAnsi="Times New Roman" w:cs="Times New Roman"/>
          <w:sz w:val="20"/>
          <w:szCs w:val="20"/>
        </w:rPr>
        <w:t xml:space="preserve">                                                                                   (подпись)                (Ф.И.О.)</w:t>
      </w:r>
    </w:p>
    <w:p w:rsidR="00887866" w:rsidRDefault="00887866" w:rsidP="00887866"/>
    <w:p w:rsidR="00844661" w:rsidRDefault="00844661" w:rsidP="00774FC3">
      <w:pPr>
        <w:spacing w:after="0"/>
        <w:jc w:val="right"/>
        <w:rPr>
          <w:rFonts w:ascii="Times New Roman" w:hAnsi="Times New Roman" w:cs="Times New Roman"/>
          <w:sz w:val="20"/>
          <w:szCs w:val="20"/>
        </w:rPr>
      </w:pPr>
    </w:p>
    <w:p w:rsidR="00387B66" w:rsidRDefault="00387B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1823F8" w:rsidRDefault="001823F8"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887866" w:rsidRDefault="00887866" w:rsidP="00774FC3">
      <w:pPr>
        <w:spacing w:after="0"/>
        <w:jc w:val="right"/>
        <w:rPr>
          <w:rFonts w:ascii="Times New Roman" w:hAnsi="Times New Roman" w:cs="Times New Roman"/>
          <w:sz w:val="20"/>
          <w:szCs w:val="20"/>
        </w:rPr>
      </w:pPr>
    </w:p>
    <w:p w:rsidR="00DB638F" w:rsidRDefault="00DB638F" w:rsidP="00774FC3">
      <w:pPr>
        <w:spacing w:after="0"/>
        <w:jc w:val="right"/>
        <w:rPr>
          <w:rFonts w:ascii="Times New Roman" w:hAnsi="Times New Roman" w:cs="Times New Roman"/>
          <w:sz w:val="20"/>
          <w:szCs w:val="20"/>
        </w:rPr>
      </w:pPr>
    </w:p>
    <w:p w:rsidR="00DB638F" w:rsidRDefault="00DB638F" w:rsidP="00774FC3">
      <w:pPr>
        <w:spacing w:after="0"/>
        <w:jc w:val="right"/>
        <w:rPr>
          <w:rFonts w:ascii="Times New Roman" w:hAnsi="Times New Roman" w:cs="Times New Roman"/>
          <w:sz w:val="20"/>
          <w:szCs w:val="20"/>
        </w:rPr>
      </w:pPr>
    </w:p>
    <w:p w:rsidR="00DB638F" w:rsidRPr="00944151" w:rsidRDefault="00FA55A1" w:rsidP="00DB638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Приложение № 3</w:t>
      </w:r>
    </w:p>
    <w:p w:rsidR="00DB638F" w:rsidRPr="00944151" w:rsidRDefault="00DB638F" w:rsidP="00DB638F">
      <w:pPr>
        <w:spacing w:after="0" w:line="240" w:lineRule="auto"/>
        <w:jc w:val="right"/>
        <w:rPr>
          <w:rFonts w:ascii="Times New Roman" w:hAnsi="Times New Roman" w:cs="Times New Roman"/>
          <w:sz w:val="20"/>
          <w:szCs w:val="20"/>
        </w:rPr>
      </w:pPr>
      <w:r w:rsidRPr="00944151">
        <w:rPr>
          <w:rFonts w:ascii="Times New Roman" w:hAnsi="Times New Roman" w:cs="Times New Roman"/>
          <w:sz w:val="20"/>
          <w:szCs w:val="20"/>
        </w:rPr>
        <w:t>к договору</w:t>
      </w:r>
    </w:p>
    <w:p w:rsidR="00DB638F" w:rsidRDefault="00DB638F" w:rsidP="00DB638F">
      <w:pPr>
        <w:spacing w:after="0" w:line="240" w:lineRule="auto"/>
        <w:jc w:val="right"/>
        <w:rPr>
          <w:rFonts w:ascii="Times New Roman" w:hAnsi="Times New Roman" w:cs="Times New Roman"/>
          <w:sz w:val="20"/>
          <w:szCs w:val="20"/>
        </w:rPr>
      </w:pPr>
      <w:r w:rsidRPr="00944151">
        <w:rPr>
          <w:rFonts w:ascii="Times New Roman" w:hAnsi="Times New Roman" w:cs="Times New Roman"/>
          <w:sz w:val="20"/>
          <w:szCs w:val="20"/>
        </w:rPr>
        <w:t>от «_</w:t>
      </w:r>
      <w:r w:rsidRPr="00944151">
        <w:rPr>
          <w:rFonts w:ascii="Times New Roman" w:hAnsi="Times New Roman" w:cs="Times New Roman"/>
          <w:sz w:val="20"/>
          <w:szCs w:val="20"/>
        </w:rPr>
        <w:softHyphen/>
      </w:r>
      <w:r w:rsidRPr="00944151">
        <w:rPr>
          <w:rFonts w:ascii="Times New Roman" w:hAnsi="Times New Roman" w:cs="Times New Roman"/>
          <w:sz w:val="20"/>
          <w:szCs w:val="20"/>
        </w:rPr>
        <w:softHyphen/>
        <w:t>__» _____________20___г. №___</w:t>
      </w:r>
    </w:p>
    <w:p w:rsidR="00DB638F" w:rsidRDefault="00DB638F" w:rsidP="00DB638F">
      <w:pPr>
        <w:spacing w:after="0" w:line="240" w:lineRule="auto"/>
        <w:jc w:val="right"/>
        <w:rPr>
          <w:rFonts w:ascii="Times New Roman" w:hAnsi="Times New Roman" w:cs="Times New Roman"/>
          <w:sz w:val="20"/>
          <w:szCs w:val="20"/>
        </w:rPr>
      </w:pPr>
    </w:p>
    <w:p w:rsidR="00DB638F" w:rsidRPr="00944151" w:rsidRDefault="00DB638F" w:rsidP="00DB638F">
      <w:pPr>
        <w:spacing w:after="0" w:line="240" w:lineRule="auto"/>
        <w:jc w:val="right"/>
        <w:rPr>
          <w:rFonts w:ascii="Times New Roman" w:hAnsi="Times New Roman" w:cs="Times New Roman"/>
          <w:sz w:val="20"/>
          <w:szCs w:val="20"/>
        </w:rPr>
      </w:pPr>
    </w:p>
    <w:tbl>
      <w:tblPr>
        <w:tblW w:w="4746" w:type="pct"/>
        <w:tblLook w:val="04A0" w:firstRow="1" w:lastRow="0" w:firstColumn="1" w:lastColumn="0" w:noHBand="0" w:noVBand="1"/>
      </w:tblPr>
      <w:tblGrid>
        <w:gridCol w:w="9085"/>
      </w:tblGrid>
      <w:tr w:rsidR="00DB638F" w:rsidRPr="00944151" w:rsidTr="00B0159A">
        <w:trPr>
          <w:trHeight w:val="315"/>
        </w:trPr>
        <w:tc>
          <w:tcPr>
            <w:tcW w:w="5000" w:type="pct"/>
            <w:vAlign w:val="bottom"/>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r>
    </w:tbl>
    <w:p w:rsidR="00DB638F" w:rsidRPr="00944151" w:rsidRDefault="00DB638F" w:rsidP="00DB638F">
      <w:pPr>
        <w:spacing w:after="0" w:line="240" w:lineRule="auto"/>
        <w:jc w:val="center"/>
        <w:rPr>
          <w:rFonts w:ascii="Times New Roman" w:eastAsia="Times New Roman" w:hAnsi="Times New Roman" w:cs="Times New Roman"/>
          <w:b/>
          <w:color w:val="000000"/>
          <w:sz w:val="24"/>
          <w:szCs w:val="24"/>
        </w:rPr>
      </w:pPr>
      <w:r w:rsidRPr="00944151">
        <w:rPr>
          <w:rFonts w:ascii="Times New Roman" w:eastAsia="Times New Roman" w:hAnsi="Times New Roman" w:cs="Times New Roman"/>
          <w:b/>
          <w:color w:val="000000"/>
          <w:sz w:val="24"/>
          <w:szCs w:val="24"/>
        </w:rPr>
        <w:t xml:space="preserve">Примерное 10-дневное меню для организации дошкольного питания  </w:t>
      </w:r>
    </w:p>
    <w:tbl>
      <w:tblPr>
        <w:tblW w:w="4817" w:type="pct"/>
        <w:tblLook w:val="04A0" w:firstRow="1" w:lastRow="0" w:firstColumn="1" w:lastColumn="0" w:noHBand="0" w:noVBand="1"/>
      </w:tblPr>
      <w:tblGrid>
        <w:gridCol w:w="582"/>
        <w:gridCol w:w="1658"/>
        <w:gridCol w:w="889"/>
        <w:gridCol w:w="380"/>
        <w:gridCol w:w="422"/>
        <w:gridCol w:w="378"/>
        <w:gridCol w:w="1245"/>
        <w:gridCol w:w="450"/>
        <w:gridCol w:w="490"/>
        <w:gridCol w:w="361"/>
        <w:gridCol w:w="413"/>
        <w:gridCol w:w="518"/>
        <w:gridCol w:w="519"/>
        <w:gridCol w:w="497"/>
        <w:gridCol w:w="419"/>
      </w:tblGrid>
      <w:tr w:rsidR="00DB638F" w:rsidRPr="00944151" w:rsidTr="00B0159A">
        <w:trPr>
          <w:trHeight w:val="315"/>
        </w:trPr>
        <w:tc>
          <w:tcPr>
            <w:tcW w:w="5000" w:type="pct"/>
            <w:gridSpan w:val="15"/>
            <w:vAlign w:val="bottom"/>
            <w:hideMark/>
          </w:tcPr>
          <w:p w:rsidR="00DB638F" w:rsidRPr="009B7CA8" w:rsidRDefault="00DB638F" w:rsidP="00B0159A">
            <w:pPr>
              <w:spacing w:after="0" w:line="240" w:lineRule="auto"/>
              <w:rPr>
                <w:rFonts w:ascii="Times New Roman" w:eastAsia="Times New Roman" w:hAnsi="Times New Roman" w:cs="Times New Roman"/>
                <w:b/>
                <w:bCs/>
                <w:color w:val="000000"/>
                <w:sz w:val="18"/>
                <w:szCs w:val="18"/>
              </w:rPr>
            </w:pPr>
          </w:p>
          <w:p w:rsidR="00DB638F" w:rsidRPr="009B7CA8" w:rsidRDefault="00DB638F" w:rsidP="00B0159A">
            <w:pPr>
              <w:spacing w:after="0" w:line="240" w:lineRule="auto"/>
              <w:rPr>
                <w:rFonts w:ascii="Times New Roman" w:eastAsia="Times New Roman" w:hAnsi="Times New Roman" w:cs="Times New Roman"/>
                <w:b/>
                <w:bCs/>
                <w:color w:val="000000"/>
                <w:sz w:val="18"/>
                <w:szCs w:val="18"/>
              </w:rPr>
            </w:pPr>
            <w:r w:rsidRPr="009B7CA8">
              <w:rPr>
                <w:rFonts w:ascii="Times New Roman" w:eastAsia="Times New Roman" w:hAnsi="Times New Roman" w:cs="Times New Roman"/>
                <w:b/>
                <w:bCs/>
                <w:color w:val="000000"/>
                <w:sz w:val="18"/>
                <w:szCs w:val="18"/>
              </w:rPr>
              <w:t>ДЕНЬ ________       СЕЗОН____________</w:t>
            </w:r>
          </w:p>
        </w:tc>
      </w:tr>
      <w:tr w:rsidR="00DB638F" w:rsidRPr="00944151" w:rsidTr="00B0159A">
        <w:trPr>
          <w:trHeight w:val="315"/>
        </w:trPr>
        <w:tc>
          <w:tcPr>
            <w:tcW w:w="5000" w:type="pct"/>
            <w:gridSpan w:val="15"/>
            <w:tcBorders>
              <w:top w:val="nil"/>
              <w:left w:val="nil"/>
              <w:bottom w:val="single" w:sz="4" w:space="0" w:color="auto"/>
              <w:right w:val="nil"/>
            </w:tcBorders>
            <w:vAlign w:val="bottom"/>
            <w:hideMark/>
          </w:tcPr>
          <w:p w:rsidR="00DB638F" w:rsidRPr="009B7CA8" w:rsidRDefault="00DB638F" w:rsidP="00B0159A">
            <w:pPr>
              <w:spacing w:after="0" w:line="240" w:lineRule="auto"/>
              <w:rPr>
                <w:rFonts w:ascii="Times New Roman" w:eastAsia="Times New Roman" w:hAnsi="Times New Roman" w:cs="Times New Roman"/>
                <w:b/>
                <w:bCs/>
                <w:color w:val="000000"/>
                <w:sz w:val="18"/>
                <w:szCs w:val="18"/>
              </w:rPr>
            </w:pPr>
            <w:r w:rsidRPr="009B7CA8">
              <w:rPr>
                <w:rFonts w:ascii="Times New Roman" w:eastAsia="Times New Roman" w:hAnsi="Times New Roman" w:cs="Times New Roman"/>
                <w:b/>
                <w:bCs/>
                <w:color w:val="000000"/>
                <w:sz w:val="18"/>
                <w:szCs w:val="18"/>
              </w:rPr>
              <w:t>НЕДЕЛЯ________   ВОЗРАСТ</w:t>
            </w:r>
          </w:p>
          <w:p w:rsidR="00DB638F" w:rsidRPr="009B7CA8" w:rsidRDefault="00DB638F" w:rsidP="00B0159A">
            <w:pPr>
              <w:spacing w:after="0" w:line="240" w:lineRule="auto"/>
              <w:rPr>
                <w:rFonts w:ascii="Times New Roman" w:eastAsia="Times New Roman" w:hAnsi="Times New Roman" w:cs="Times New Roman"/>
                <w:b/>
                <w:bCs/>
                <w:color w:val="000000"/>
                <w:sz w:val="18"/>
                <w:szCs w:val="18"/>
              </w:rPr>
            </w:pPr>
          </w:p>
        </w:tc>
      </w:tr>
      <w:tr w:rsidR="00DB638F" w:rsidRPr="00944151" w:rsidTr="00B0159A">
        <w:trPr>
          <w:trHeight w:val="300"/>
        </w:trPr>
        <w:tc>
          <w:tcPr>
            <w:tcW w:w="316" w:type="pct"/>
            <w:vMerge w:val="restart"/>
            <w:tcBorders>
              <w:top w:val="single" w:sz="4" w:space="0" w:color="auto"/>
              <w:left w:val="single" w:sz="4" w:space="0" w:color="auto"/>
              <w:bottom w:val="single" w:sz="4" w:space="0" w:color="000000"/>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lang w:val="en-US"/>
              </w:rPr>
            </w:pPr>
            <w:r w:rsidRPr="00944151">
              <w:rPr>
                <w:rFonts w:ascii="Times New Roman" w:eastAsia="Times New Roman" w:hAnsi="Times New Roman" w:cs="Times New Roman"/>
                <w:b/>
                <w:bCs/>
                <w:color w:val="000000"/>
                <w:sz w:val="20"/>
                <w:szCs w:val="20"/>
              </w:rPr>
              <w:t xml:space="preserve">№ </w:t>
            </w:r>
            <w:proofErr w:type="spellStart"/>
            <w:r w:rsidRPr="00944151">
              <w:rPr>
                <w:rFonts w:ascii="Times New Roman" w:eastAsia="Times New Roman" w:hAnsi="Times New Roman" w:cs="Times New Roman"/>
                <w:b/>
                <w:bCs/>
                <w:color w:val="000000"/>
                <w:sz w:val="20"/>
                <w:szCs w:val="20"/>
              </w:rPr>
              <w:t>рец</w:t>
            </w:r>
            <w:proofErr w:type="spellEnd"/>
            <w:r w:rsidRPr="00944151">
              <w:rPr>
                <w:rFonts w:ascii="Times New Roman" w:eastAsia="Times New Roman" w:hAnsi="Times New Roman" w:cs="Times New Roman"/>
                <w:b/>
                <w:bCs/>
                <w:color w:val="000000"/>
                <w:sz w:val="20"/>
                <w:szCs w:val="20"/>
              </w:rPr>
              <w:t>.</w:t>
            </w:r>
          </w:p>
        </w:tc>
        <w:tc>
          <w:tcPr>
            <w:tcW w:w="903" w:type="pct"/>
            <w:vMerge w:val="restart"/>
            <w:tcBorders>
              <w:top w:val="single" w:sz="4" w:space="0" w:color="auto"/>
              <w:left w:val="single" w:sz="4" w:space="0" w:color="auto"/>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eastAsia="Times New Roman" w:hAnsi="Times New Roman" w:cs="Times New Roman"/>
                <w:color w:val="000000"/>
                <w:sz w:val="20"/>
                <w:szCs w:val="20"/>
              </w:rPr>
              <w:t>Прием пищи. / Наименование блюд</w:t>
            </w:r>
          </w:p>
        </w:tc>
        <w:tc>
          <w:tcPr>
            <w:tcW w:w="482" w:type="pct"/>
            <w:vMerge w:val="restart"/>
            <w:tcBorders>
              <w:top w:val="single" w:sz="4" w:space="0" w:color="auto"/>
              <w:left w:val="single" w:sz="4" w:space="0" w:color="auto"/>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r w:rsidRPr="00944151">
              <w:rPr>
                <w:rFonts w:ascii="Times New Roman" w:eastAsia="Times New Roman" w:hAnsi="Times New Roman" w:cs="Times New Roman"/>
                <w:b/>
                <w:bCs/>
                <w:color w:val="000000"/>
                <w:sz w:val="20"/>
                <w:szCs w:val="20"/>
              </w:rPr>
              <w:t>Масса порции</w:t>
            </w:r>
          </w:p>
        </w:tc>
        <w:tc>
          <w:tcPr>
            <w:tcW w:w="646" w:type="pct"/>
            <w:gridSpan w:val="3"/>
            <w:tcBorders>
              <w:top w:val="single" w:sz="4" w:space="0" w:color="auto"/>
              <w:left w:val="nil"/>
              <w:bottom w:val="single" w:sz="4" w:space="0" w:color="auto"/>
              <w:right w:val="single" w:sz="4" w:space="0" w:color="000000"/>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hAnsi="Times New Roman" w:cs="Times New Roman"/>
                <w:sz w:val="20"/>
                <w:szCs w:val="20"/>
              </w:rPr>
              <w:t>Пищевые вещества (г)</w:t>
            </w:r>
          </w:p>
        </w:tc>
        <w:tc>
          <w:tcPr>
            <w:tcW w:w="677" w:type="pct"/>
            <w:vMerge w:val="restart"/>
            <w:tcBorders>
              <w:top w:val="single" w:sz="4" w:space="0" w:color="auto"/>
              <w:left w:val="nil"/>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proofErr w:type="spellStart"/>
            <w:proofErr w:type="gramStart"/>
            <w:r w:rsidRPr="00944151">
              <w:rPr>
                <w:rFonts w:ascii="Times New Roman" w:hAnsi="Times New Roman" w:cs="Times New Roman"/>
                <w:sz w:val="20"/>
                <w:szCs w:val="20"/>
              </w:rPr>
              <w:t>Энергети-ческая</w:t>
            </w:r>
            <w:proofErr w:type="spellEnd"/>
            <w:proofErr w:type="gramEnd"/>
            <w:r w:rsidRPr="00944151">
              <w:rPr>
                <w:rFonts w:ascii="Times New Roman" w:hAnsi="Times New Roman" w:cs="Times New Roman"/>
                <w:sz w:val="20"/>
                <w:szCs w:val="20"/>
              </w:rPr>
              <w:t xml:space="preserve"> ценность (ккал)</w:t>
            </w:r>
          </w:p>
        </w:tc>
        <w:tc>
          <w:tcPr>
            <w:tcW w:w="909" w:type="pct"/>
            <w:gridSpan w:val="4"/>
            <w:tcBorders>
              <w:top w:val="single" w:sz="4" w:space="0" w:color="auto"/>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hAnsi="Times New Roman" w:cs="Times New Roman"/>
                <w:sz w:val="20"/>
                <w:szCs w:val="20"/>
              </w:rPr>
              <w:t>Витамины (мг)</w:t>
            </w:r>
          </w:p>
        </w:tc>
        <w:tc>
          <w:tcPr>
            <w:tcW w:w="1067" w:type="pct"/>
            <w:gridSpan w:val="4"/>
            <w:tcBorders>
              <w:top w:val="single" w:sz="4" w:space="0" w:color="auto"/>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hAnsi="Times New Roman" w:cs="Times New Roman"/>
                <w:sz w:val="20"/>
                <w:szCs w:val="20"/>
              </w:rPr>
              <w:t>Минеральные вещества (мг)</w:t>
            </w:r>
          </w:p>
        </w:tc>
      </w:tr>
      <w:tr w:rsidR="00DB638F" w:rsidRPr="00944151" w:rsidTr="00B0159A">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482" w:type="pct"/>
            <w:vMerge/>
            <w:tcBorders>
              <w:top w:val="single" w:sz="4" w:space="0" w:color="auto"/>
              <w:left w:val="single" w:sz="4" w:space="0" w:color="auto"/>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08"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eastAsia="Times New Roman" w:hAnsi="Times New Roman" w:cs="Times New Roman"/>
                <w:color w:val="000000"/>
                <w:sz w:val="20"/>
                <w:szCs w:val="20"/>
              </w:rPr>
              <w:t>Б</w:t>
            </w:r>
          </w:p>
        </w:tc>
        <w:tc>
          <w:tcPr>
            <w:tcW w:w="231"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eastAsia="Times New Roman" w:hAnsi="Times New Roman" w:cs="Times New Roman"/>
                <w:color w:val="000000"/>
                <w:sz w:val="20"/>
                <w:szCs w:val="20"/>
              </w:rPr>
              <w:t>Ж</w:t>
            </w:r>
          </w:p>
        </w:tc>
        <w:tc>
          <w:tcPr>
            <w:tcW w:w="207"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eastAsia="Times New Roman" w:hAnsi="Times New Roman" w:cs="Times New Roman"/>
                <w:color w:val="000000"/>
                <w:sz w:val="20"/>
                <w:szCs w:val="20"/>
              </w:rPr>
              <w:t>У</w:t>
            </w:r>
          </w:p>
        </w:tc>
        <w:tc>
          <w:tcPr>
            <w:tcW w:w="677" w:type="pct"/>
            <w:vMerge/>
            <w:tcBorders>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38"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eastAsia="Times New Roman" w:hAnsi="Times New Roman" w:cs="Times New Roman"/>
                <w:color w:val="000000"/>
                <w:sz w:val="20"/>
                <w:szCs w:val="20"/>
              </w:rPr>
              <w:t>В</w:t>
            </w:r>
            <w:proofErr w:type="gramStart"/>
            <w:r w:rsidRPr="00944151">
              <w:rPr>
                <w:rFonts w:ascii="Times New Roman" w:eastAsia="Times New Roman" w:hAnsi="Times New Roman" w:cs="Times New Roman"/>
                <w:color w:val="000000"/>
                <w:sz w:val="20"/>
                <w:szCs w:val="20"/>
              </w:rPr>
              <w:t>1</w:t>
            </w:r>
            <w:proofErr w:type="gramEnd"/>
          </w:p>
        </w:tc>
        <w:tc>
          <w:tcPr>
            <w:tcW w:w="268"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eastAsia="Times New Roman" w:hAnsi="Times New Roman" w:cs="Times New Roman"/>
                <w:color w:val="000000"/>
                <w:sz w:val="20"/>
                <w:szCs w:val="20"/>
              </w:rPr>
              <w:t>С</w:t>
            </w:r>
          </w:p>
        </w:tc>
        <w:tc>
          <w:tcPr>
            <w:tcW w:w="178"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eastAsia="Times New Roman" w:hAnsi="Times New Roman" w:cs="Times New Roman"/>
                <w:color w:val="000000"/>
                <w:sz w:val="20"/>
                <w:szCs w:val="20"/>
              </w:rPr>
              <w:t>А</w:t>
            </w:r>
          </w:p>
        </w:tc>
        <w:tc>
          <w:tcPr>
            <w:tcW w:w="226"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r w:rsidRPr="00944151">
              <w:rPr>
                <w:rFonts w:ascii="Times New Roman" w:eastAsia="Times New Roman" w:hAnsi="Times New Roman" w:cs="Times New Roman"/>
                <w:color w:val="000000"/>
                <w:sz w:val="20"/>
                <w:szCs w:val="20"/>
              </w:rPr>
              <w:t>Е</w:t>
            </w:r>
          </w:p>
        </w:tc>
        <w:tc>
          <w:tcPr>
            <w:tcW w:w="28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roofErr w:type="spellStart"/>
            <w:r w:rsidRPr="00944151">
              <w:rPr>
                <w:rFonts w:ascii="Times New Roman" w:eastAsia="Times New Roman" w:hAnsi="Times New Roman" w:cs="Times New Roman"/>
                <w:color w:val="000000"/>
                <w:sz w:val="20"/>
                <w:szCs w:val="20"/>
              </w:rPr>
              <w:t>Са</w:t>
            </w:r>
            <w:proofErr w:type="spellEnd"/>
          </w:p>
        </w:tc>
        <w:tc>
          <w:tcPr>
            <w:tcW w:w="28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lang w:val="en-US"/>
              </w:rPr>
            </w:pPr>
            <w:r w:rsidRPr="00944151">
              <w:rPr>
                <w:rFonts w:ascii="Times New Roman" w:eastAsia="Times New Roman" w:hAnsi="Times New Roman" w:cs="Times New Roman"/>
                <w:color w:val="000000"/>
                <w:sz w:val="20"/>
                <w:szCs w:val="20"/>
                <w:lang w:val="en-US"/>
              </w:rPr>
              <w:t>P</w:t>
            </w:r>
          </w:p>
        </w:tc>
        <w:tc>
          <w:tcPr>
            <w:tcW w:w="271"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lang w:val="en-US"/>
              </w:rPr>
            </w:pPr>
            <w:r w:rsidRPr="00944151">
              <w:rPr>
                <w:rFonts w:ascii="Times New Roman" w:eastAsia="Times New Roman" w:hAnsi="Times New Roman" w:cs="Times New Roman"/>
                <w:color w:val="000000"/>
                <w:sz w:val="20"/>
                <w:szCs w:val="20"/>
                <w:lang w:val="en-US"/>
              </w:rPr>
              <w:t>Mg</w:t>
            </w:r>
          </w:p>
        </w:tc>
        <w:tc>
          <w:tcPr>
            <w:tcW w:w="230"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lang w:val="en-US"/>
              </w:rPr>
            </w:pPr>
            <w:r w:rsidRPr="00944151">
              <w:rPr>
                <w:rFonts w:ascii="Times New Roman" w:eastAsia="Times New Roman" w:hAnsi="Times New Roman" w:cs="Times New Roman"/>
                <w:color w:val="000000"/>
                <w:sz w:val="20"/>
                <w:szCs w:val="20"/>
                <w:lang w:val="en-US"/>
              </w:rPr>
              <w:t>Fe</w:t>
            </w:r>
          </w:p>
        </w:tc>
      </w:tr>
      <w:tr w:rsidR="00DB638F" w:rsidRPr="00944151" w:rsidTr="00B0159A">
        <w:trPr>
          <w:trHeight w:val="315"/>
        </w:trPr>
        <w:tc>
          <w:tcPr>
            <w:tcW w:w="316" w:type="pct"/>
            <w:tcBorders>
              <w:top w:val="nil"/>
              <w:left w:val="single" w:sz="4" w:space="0" w:color="auto"/>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903"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r w:rsidRPr="00944151">
              <w:rPr>
                <w:rFonts w:ascii="Times New Roman" w:eastAsia="Times New Roman" w:hAnsi="Times New Roman" w:cs="Times New Roman"/>
                <w:b/>
                <w:bCs/>
                <w:color w:val="000000"/>
                <w:sz w:val="20"/>
                <w:szCs w:val="20"/>
              </w:rPr>
              <w:t>Вид приема пищи</w:t>
            </w:r>
          </w:p>
        </w:tc>
        <w:tc>
          <w:tcPr>
            <w:tcW w:w="482"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3299" w:type="pct"/>
            <w:gridSpan w:val="12"/>
            <w:tcBorders>
              <w:top w:val="single" w:sz="4" w:space="0" w:color="auto"/>
              <w:left w:val="nil"/>
              <w:bottom w:val="single" w:sz="4" w:space="0" w:color="auto"/>
              <w:right w:val="single" w:sz="4" w:space="0" w:color="000000"/>
            </w:tcBorders>
            <w:vAlign w:val="center"/>
            <w:hideMark/>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r>
      <w:tr w:rsidR="00DB638F" w:rsidRPr="00944151" w:rsidTr="00B0159A">
        <w:trPr>
          <w:trHeight w:val="330"/>
        </w:trPr>
        <w:tc>
          <w:tcPr>
            <w:tcW w:w="316" w:type="pct"/>
            <w:tcBorders>
              <w:top w:val="nil"/>
              <w:left w:val="single" w:sz="4" w:space="0" w:color="auto"/>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90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482"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0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31"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07"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677"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3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6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17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26"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8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8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71"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30"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r>
      <w:tr w:rsidR="00DB638F" w:rsidRPr="00944151" w:rsidTr="00B0159A">
        <w:trPr>
          <w:trHeight w:val="315"/>
        </w:trPr>
        <w:tc>
          <w:tcPr>
            <w:tcW w:w="316" w:type="pct"/>
            <w:tcBorders>
              <w:top w:val="nil"/>
              <w:left w:val="single" w:sz="4" w:space="0" w:color="auto"/>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903" w:type="pct"/>
            <w:tcBorders>
              <w:top w:val="nil"/>
              <w:left w:val="nil"/>
              <w:bottom w:val="single" w:sz="4" w:space="0" w:color="auto"/>
              <w:right w:val="single" w:sz="4" w:space="0" w:color="auto"/>
            </w:tcBorders>
            <w:vAlign w:val="center"/>
            <w:hideMark/>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r w:rsidRPr="00944151">
              <w:rPr>
                <w:rFonts w:ascii="Times New Roman" w:eastAsia="Times New Roman" w:hAnsi="Times New Roman" w:cs="Times New Roman"/>
                <w:b/>
                <w:bCs/>
                <w:color w:val="000000"/>
                <w:sz w:val="20"/>
                <w:szCs w:val="20"/>
              </w:rPr>
              <w:t>Итого за конкретный прием пищи:</w:t>
            </w:r>
          </w:p>
        </w:tc>
        <w:tc>
          <w:tcPr>
            <w:tcW w:w="482"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0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31"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07"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677"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3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6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17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26"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8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8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71"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30"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r>
      <w:tr w:rsidR="00DB638F" w:rsidRPr="00944151" w:rsidTr="00B0159A">
        <w:trPr>
          <w:trHeight w:val="315"/>
        </w:trPr>
        <w:tc>
          <w:tcPr>
            <w:tcW w:w="316" w:type="pct"/>
            <w:tcBorders>
              <w:top w:val="nil"/>
              <w:left w:val="single" w:sz="4" w:space="0" w:color="auto"/>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90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r w:rsidRPr="00944151">
              <w:rPr>
                <w:rFonts w:ascii="Times New Roman" w:eastAsia="Times New Roman" w:hAnsi="Times New Roman" w:cs="Times New Roman"/>
                <w:b/>
                <w:bCs/>
                <w:color w:val="000000"/>
                <w:sz w:val="20"/>
                <w:szCs w:val="20"/>
              </w:rPr>
              <w:t>Итого за день:</w:t>
            </w:r>
          </w:p>
        </w:tc>
        <w:tc>
          <w:tcPr>
            <w:tcW w:w="482"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color w:val="000000"/>
                <w:sz w:val="20"/>
                <w:szCs w:val="20"/>
              </w:rPr>
            </w:pPr>
          </w:p>
        </w:tc>
        <w:tc>
          <w:tcPr>
            <w:tcW w:w="20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31"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07"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677"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3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6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178"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26"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8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83"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71"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c>
          <w:tcPr>
            <w:tcW w:w="230" w:type="pct"/>
            <w:tcBorders>
              <w:top w:val="nil"/>
              <w:left w:val="nil"/>
              <w:bottom w:val="single" w:sz="4" w:space="0" w:color="auto"/>
              <w:right w:val="single" w:sz="4" w:space="0" w:color="auto"/>
            </w:tcBorders>
            <w:vAlign w:val="center"/>
          </w:tcPr>
          <w:p w:rsidR="00DB638F" w:rsidRPr="00944151" w:rsidRDefault="00DB638F" w:rsidP="00B0159A">
            <w:pPr>
              <w:spacing w:after="0" w:line="240" w:lineRule="auto"/>
              <w:rPr>
                <w:rFonts w:ascii="Times New Roman" w:eastAsia="Times New Roman" w:hAnsi="Times New Roman" w:cs="Times New Roman"/>
                <w:b/>
                <w:bCs/>
                <w:color w:val="000000"/>
                <w:sz w:val="20"/>
                <w:szCs w:val="20"/>
              </w:rPr>
            </w:pPr>
          </w:p>
        </w:tc>
      </w:tr>
    </w:tbl>
    <w:p w:rsidR="00DB638F" w:rsidRPr="00944151" w:rsidRDefault="00DB638F" w:rsidP="00DB638F">
      <w:pPr>
        <w:spacing w:after="0" w:line="240" w:lineRule="auto"/>
        <w:rPr>
          <w:rFonts w:ascii="Times New Roman" w:eastAsia="Times New Roman" w:hAnsi="Times New Roman" w:cs="Times New Roman"/>
          <w:b/>
          <w:color w:val="000000"/>
          <w:sz w:val="20"/>
          <w:szCs w:val="20"/>
        </w:rPr>
      </w:pPr>
    </w:p>
    <w:p w:rsidR="00DB638F" w:rsidRPr="00944151" w:rsidRDefault="00DB638F" w:rsidP="00DB638F">
      <w:pPr>
        <w:spacing w:after="0" w:line="240" w:lineRule="auto"/>
        <w:rPr>
          <w:rFonts w:ascii="Times New Roman" w:eastAsia="Times New Roman" w:hAnsi="Times New Roman" w:cs="Times New Roman"/>
          <w:b/>
          <w:color w:val="000000"/>
          <w:sz w:val="20"/>
          <w:szCs w:val="20"/>
        </w:rPr>
      </w:pPr>
    </w:p>
    <w:p w:rsidR="00DB638F" w:rsidRPr="00944151" w:rsidRDefault="00DB638F" w:rsidP="00DB638F">
      <w:pPr>
        <w:spacing w:after="0" w:line="240" w:lineRule="auto"/>
        <w:rPr>
          <w:rFonts w:ascii="Times New Roman" w:eastAsia="Times New Roman" w:hAnsi="Times New Roman" w:cs="Times New Roman"/>
          <w:b/>
          <w:color w:val="000000"/>
          <w:sz w:val="20"/>
          <w:szCs w:val="20"/>
        </w:rPr>
      </w:pPr>
    </w:p>
    <w:p w:rsidR="00DB638F" w:rsidRPr="00944151" w:rsidRDefault="00DB638F" w:rsidP="00DB638F">
      <w:pPr>
        <w:spacing w:after="0"/>
        <w:jc w:val="both"/>
        <w:rPr>
          <w:rFonts w:ascii="Times New Roman" w:hAnsi="Times New Roman" w:cs="Times New Roman"/>
          <w:b/>
          <w:sz w:val="24"/>
          <w:szCs w:val="24"/>
        </w:rPr>
      </w:pPr>
      <w:r w:rsidRPr="00944151">
        <w:rPr>
          <w:rFonts w:ascii="Times New Roman" w:hAnsi="Times New Roman" w:cs="Times New Roman"/>
          <w:sz w:val="24"/>
          <w:szCs w:val="24"/>
        </w:rPr>
        <w:t>Заказчик                                                                                         Исполнитель</w:t>
      </w:r>
    </w:p>
    <w:p w:rsidR="00DB638F" w:rsidRPr="00944151" w:rsidRDefault="00DB638F" w:rsidP="00DB638F">
      <w:pPr>
        <w:spacing w:after="0"/>
        <w:jc w:val="both"/>
        <w:rPr>
          <w:rFonts w:ascii="Times New Roman" w:hAnsi="Times New Roman" w:cs="Times New Roman"/>
          <w:b/>
          <w:sz w:val="24"/>
          <w:szCs w:val="24"/>
        </w:rPr>
      </w:pPr>
      <w:r w:rsidRPr="00944151">
        <w:rPr>
          <w:rFonts w:ascii="Times New Roman" w:hAnsi="Times New Roman" w:cs="Times New Roman"/>
          <w:b/>
          <w:sz w:val="24"/>
          <w:szCs w:val="24"/>
        </w:rPr>
        <w:t>__________/_____________                            ___________/______________</w:t>
      </w:r>
    </w:p>
    <w:p w:rsidR="00DB638F" w:rsidRPr="007465C2" w:rsidRDefault="00DB638F" w:rsidP="00DB638F">
      <w:pPr>
        <w:spacing w:after="0"/>
        <w:jc w:val="both"/>
        <w:rPr>
          <w:rFonts w:ascii="Times New Roman" w:hAnsi="Times New Roman" w:cs="Times New Roman"/>
          <w:sz w:val="20"/>
          <w:szCs w:val="20"/>
        </w:rPr>
      </w:pPr>
      <w:r w:rsidRPr="007465C2">
        <w:rPr>
          <w:rFonts w:ascii="Times New Roman" w:hAnsi="Times New Roman" w:cs="Times New Roman"/>
          <w:sz w:val="20"/>
          <w:szCs w:val="20"/>
        </w:rPr>
        <w:t>(подпись)     (Ф.И.О.)</w:t>
      </w:r>
      <w:r>
        <w:rPr>
          <w:rFonts w:ascii="Times New Roman" w:hAnsi="Times New Roman" w:cs="Times New Roman"/>
          <w:sz w:val="20"/>
          <w:szCs w:val="20"/>
        </w:rPr>
        <w:t xml:space="preserve">                                                                                   (подпись)                (Ф.И.О.)</w:t>
      </w:r>
    </w:p>
    <w:p w:rsidR="00DB638F" w:rsidRPr="00944151" w:rsidRDefault="00DB638F" w:rsidP="00DB638F">
      <w:pPr>
        <w:spacing w:after="0"/>
        <w:jc w:val="both"/>
        <w:rPr>
          <w:rFonts w:ascii="Times New Roman" w:hAnsi="Times New Roman" w:cs="Times New Roman"/>
          <w:b/>
          <w:sz w:val="24"/>
          <w:szCs w:val="24"/>
        </w:rPr>
      </w:pPr>
    </w:p>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DB638F"/>
    <w:p w:rsidR="00DB638F" w:rsidRDefault="00DB638F" w:rsidP="00774FC3">
      <w:pPr>
        <w:spacing w:after="0"/>
        <w:jc w:val="right"/>
        <w:rPr>
          <w:rFonts w:ascii="Times New Roman" w:hAnsi="Times New Roman" w:cs="Times New Roman"/>
          <w:sz w:val="20"/>
          <w:szCs w:val="20"/>
        </w:rPr>
      </w:pPr>
    </w:p>
    <w:p w:rsidR="00774FC3" w:rsidRDefault="00774FC3" w:rsidP="005E1BFB">
      <w:pPr>
        <w:tabs>
          <w:tab w:val="left" w:pos="0"/>
        </w:tabs>
        <w:spacing w:after="0" w:line="240" w:lineRule="auto"/>
        <w:contextualSpacing/>
        <w:jc w:val="right"/>
        <w:rPr>
          <w:rFonts w:ascii="Times New Roman" w:eastAsia="Times New Roman" w:hAnsi="Times New Roman" w:cs="Times New Roman"/>
          <w:sz w:val="18"/>
          <w:szCs w:val="18"/>
        </w:rPr>
      </w:pPr>
    </w:p>
    <w:p w:rsidR="009A661F" w:rsidRDefault="00FA55A1" w:rsidP="005E1BFB">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 4</w:t>
      </w:r>
    </w:p>
    <w:p w:rsidR="00774FC3" w:rsidRPr="00944151" w:rsidRDefault="00774FC3" w:rsidP="005E1BFB">
      <w:pPr>
        <w:spacing w:after="0" w:line="240" w:lineRule="auto"/>
        <w:jc w:val="right"/>
        <w:rPr>
          <w:rFonts w:ascii="Times New Roman" w:hAnsi="Times New Roman" w:cs="Times New Roman"/>
          <w:sz w:val="20"/>
          <w:szCs w:val="20"/>
        </w:rPr>
      </w:pPr>
      <w:r w:rsidRPr="00944151">
        <w:rPr>
          <w:rFonts w:ascii="Times New Roman" w:hAnsi="Times New Roman" w:cs="Times New Roman"/>
          <w:sz w:val="20"/>
          <w:szCs w:val="20"/>
        </w:rPr>
        <w:t>к договору</w:t>
      </w:r>
    </w:p>
    <w:p w:rsidR="00774FC3" w:rsidRPr="00944151" w:rsidRDefault="00774FC3" w:rsidP="005E1BFB">
      <w:pPr>
        <w:spacing w:after="0" w:line="240" w:lineRule="auto"/>
        <w:jc w:val="right"/>
        <w:rPr>
          <w:rFonts w:ascii="Times New Roman" w:hAnsi="Times New Roman" w:cs="Times New Roman"/>
          <w:sz w:val="20"/>
          <w:szCs w:val="20"/>
        </w:rPr>
      </w:pPr>
      <w:r w:rsidRPr="00944151">
        <w:rPr>
          <w:rFonts w:ascii="Times New Roman" w:hAnsi="Times New Roman" w:cs="Times New Roman"/>
          <w:sz w:val="20"/>
          <w:szCs w:val="20"/>
        </w:rPr>
        <w:t>от «_</w:t>
      </w:r>
      <w:r w:rsidRPr="00944151">
        <w:rPr>
          <w:rFonts w:ascii="Times New Roman" w:hAnsi="Times New Roman" w:cs="Times New Roman"/>
          <w:sz w:val="20"/>
          <w:szCs w:val="20"/>
        </w:rPr>
        <w:softHyphen/>
      </w:r>
      <w:r w:rsidRPr="00944151">
        <w:rPr>
          <w:rFonts w:ascii="Times New Roman" w:hAnsi="Times New Roman" w:cs="Times New Roman"/>
          <w:sz w:val="20"/>
          <w:szCs w:val="20"/>
        </w:rPr>
        <w:softHyphen/>
        <w:t>__» _____________20___г. №___</w:t>
      </w:r>
    </w:p>
    <w:p w:rsidR="00774FC3" w:rsidRPr="00944151" w:rsidRDefault="00774FC3" w:rsidP="005E1BFB">
      <w:pPr>
        <w:spacing w:after="0" w:line="240" w:lineRule="auto"/>
        <w:jc w:val="right"/>
        <w:rPr>
          <w:rFonts w:ascii="Times New Roman" w:hAnsi="Times New Roman" w:cs="Times New Roman"/>
          <w:b/>
          <w:sz w:val="20"/>
          <w:szCs w:val="20"/>
        </w:rPr>
      </w:pPr>
    </w:p>
    <w:p w:rsidR="00774FC3" w:rsidRPr="00944151" w:rsidRDefault="00774FC3" w:rsidP="00774FC3">
      <w:pPr>
        <w:spacing w:after="0"/>
        <w:rPr>
          <w:rFonts w:ascii="Times New Roman" w:hAnsi="Times New Roman" w:cs="Times New Roman"/>
          <w:sz w:val="24"/>
          <w:szCs w:val="24"/>
        </w:rPr>
      </w:pPr>
    </w:p>
    <w:p w:rsidR="00774FC3" w:rsidRPr="009A661F" w:rsidRDefault="00774FC3" w:rsidP="00774FC3">
      <w:pPr>
        <w:spacing w:after="0"/>
        <w:jc w:val="center"/>
        <w:rPr>
          <w:rFonts w:ascii="Times New Roman" w:hAnsi="Times New Roman" w:cs="Times New Roman"/>
          <w:b/>
          <w:sz w:val="24"/>
          <w:szCs w:val="24"/>
        </w:rPr>
      </w:pPr>
      <w:r w:rsidRPr="009A661F">
        <w:rPr>
          <w:rFonts w:ascii="Times New Roman" w:hAnsi="Times New Roman" w:cs="Times New Roman"/>
          <w:b/>
          <w:sz w:val="24"/>
          <w:szCs w:val="24"/>
        </w:rPr>
        <w:t>Акт</w:t>
      </w:r>
    </w:p>
    <w:p w:rsidR="00774FC3" w:rsidRPr="009A661F" w:rsidRDefault="00774FC3" w:rsidP="00774FC3">
      <w:pPr>
        <w:spacing w:after="0"/>
        <w:jc w:val="center"/>
        <w:rPr>
          <w:rFonts w:ascii="Times New Roman" w:hAnsi="Times New Roman" w:cs="Times New Roman"/>
          <w:b/>
          <w:sz w:val="24"/>
          <w:szCs w:val="24"/>
        </w:rPr>
      </w:pPr>
      <w:r w:rsidRPr="009A661F">
        <w:rPr>
          <w:rFonts w:ascii="Times New Roman" w:hAnsi="Times New Roman" w:cs="Times New Roman"/>
          <w:b/>
          <w:sz w:val="24"/>
          <w:szCs w:val="24"/>
        </w:rPr>
        <w:t>приема оказанной услуги по организации питания</w:t>
      </w:r>
    </w:p>
    <w:p w:rsidR="00774FC3" w:rsidRPr="009A661F" w:rsidRDefault="00774FC3" w:rsidP="00774FC3">
      <w:pPr>
        <w:spacing w:after="0"/>
        <w:jc w:val="center"/>
        <w:rPr>
          <w:rFonts w:ascii="Times New Roman" w:hAnsi="Times New Roman" w:cs="Times New Roman"/>
          <w:sz w:val="24"/>
          <w:szCs w:val="24"/>
        </w:rPr>
      </w:pPr>
      <w:r w:rsidRPr="009A661F">
        <w:rPr>
          <w:rFonts w:ascii="Times New Roman" w:hAnsi="Times New Roman" w:cs="Times New Roman"/>
          <w:sz w:val="24"/>
          <w:szCs w:val="24"/>
        </w:rPr>
        <w:t xml:space="preserve"> за период с ____________20___г.  по __________20___г.</w:t>
      </w:r>
    </w:p>
    <w:p w:rsidR="00774FC3" w:rsidRPr="009A661F" w:rsidRDefault="00E66DC3" w:rsidP="00774FC3">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в МАДОУ Д/С № </w:t>
      </w:r>
      <w:proofErr w:type="gramStart"/>
      <w:r>
        <w:rPr>
          <w:rFonts w:ascii="Times New Roman" w:hAnsi="Times New Roman" w:cs="Times New Roman"/>
          <w:b/>
          <w:sz w:val="24"/>
          <w:szCs w:val="24"/>
        </w:rPr>
        <w:t>3</w:t>
      </w:r>
      <w:proofErr w:type="gramEnd"/>
      <w:r w:rsidR="00774FC3" w:rsidRPr="009A661F">
        <w:rPr>
          <w:rFonts w:ascii="Times New Roman" w:hAnsi="Times New Roman" w:cs="Times New Roman"/>
          <w:b/>
          <w:sz w:val="24"/>
          <w:szCs w:val="24"/>
        </w:rPr>
        <w:t xml:space="preserve"> ЗАТО Межгорье Республики Башкортостан</w:t>
      </w:r>
    </w:p>
    <w:p w:rsidR="00774FC3" w:rsidRPr="009A661F" w:rsidRDefault="00774FC3" w:rsidP="00774FC3">
      <w:pPr>
        <w:spacing w:after="0"/>
        <w:jc w:val="center"/>
        <w:rPr>
          <w:rFonts w:ascii="Times New Roman" w:hAnsi="Times New Roman" w:cs="Times New Roman"/>
          <w:sz w:val="24"/>
          <w:szCs w:val="24"/>
        </w:rPr>
      </w:pPr>
    </w:p>
    <w:p w:rsidR="00774FC3" w:rsidRPr="009A661F" w:rsidRDefault="00774FC3" w:rsidP="00774FC3">
      <w:pPr>
        <w:spacing w:after="0"/>
        <w:jc w:val="center"/>
        <w:rPr>
          <w:rFonts w:ascii="Times New Roman" w:hAnsi="Times New Roman" w:cs="Times New Roman"/>
          <w:sz w:val="24"/>
          <w:szCs w:val="24"/>
        </w:rPr>
      </w:pPr>
    </w:p>
    <w:p w:rsidR="00774FC3" w:rsidRDefault="00E66DC3" w:rsidP="009A661F">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МАДОУ Д/С № </w:t>
      </w:r>
      <w:proofErr w:type="gramStart"/>
      <w:r>
        <w:rPr>
          <w:rFonts w:ascii="Times New Roman" w:hAnsi="Times New Roman" w:cs="Times New Roman"/>
          <w:sz w:val="24"/>
          <w:szCs w:val="24"/>
        </w:rPr>
        <w:t>3</w:t>
      </w:r>
      <w:proofErr w:type="gramEnd"/>
      <w:r w:rsidR="009A661F">
        <w:rPr>
          <w:rFonts w:ascii="Times New Roman" w:hAnsi="Times New Roman" w:cs="Times New Roman"/>
          <w:sz w:val="24"/>
          <w:szCs w:val="24"/>
        </w:rPr>
        <w:t xml:space="preserve"> ЗАТО Межгорье Республики Башкортостан </w:t>
      </w:r>
      <w:r w:rsidR="00774FC3" w:rsidRPr="009A661F">
        <w:rPr>
          <w:rFonts w:ascii="Times New Roman" w:hAnsi="Times New Roman" w:cs="Times New Roman"/>
          <w:sz w:val="24"/>
          <w:szCs w:val="24"/>
        </w:rPr>
        <w:t xml:space="preserve">в лице заведующего </w:t>
      </w:r>
      <w:r>
        <w:rPr>
          <w:rFonts w:ascii="Times New Roman" w:hAnsi="Times New Roman" w:cs="Times New Roman"/>
          <w:sz w:val="24"/>
          <w:szCs w:val="24"/>
        </w:rPr>
        <w:t>Поляковой Натальи Александровны</w:t>
      </w:r>
      <w:r w:rsidR="00774FC3" w:rsidRPr="009A661F">
        <w:rPr>
          <w:rFonts w:ascii="Times New Roman" w:hAnsi="Times New Roman" w:cs="Times New Roman"/>
          <w:sz w:val="24"/>
          <w:szCs w:val="24"/>
        </w:rPr>
        <w:t>, действующего на основании Устава,</w:t>
      </w:r>
      <w:r w:rsidR="005E1BFB">
        <w:rPr>
          <w:rFonts w:ascii="Times New Roman" w:hAnsi="Times New Roman" w:cs="Times New Roman"/>
          <w:sz w:val="24"/>
          <w:szCs w:val="24"/>
        </w:rPr>
        <w:t xml:space="preserve"> </w:t>
      </w:r>
      <w:r w:rsidR="00962C1F" w:rsidRPr="009A661F">
        <w:rPr>
          <w:rFonts w:ascii="Times New Roman" w:eastAsia="Times New Roman" w:hAnsi="Times New Roman" w:cs="Times New Roman"/>
          <w:sz w:val="24"/>
          <w:szCs w:val="24"/>
        </w:rPr>
        <w:t>и</w:t>
      </w:r>
      <w:r w:rsidR="005E1BFB">
        <w:rPr>
          <w:rFonts w:ascii="Times New Roman" w:eastAsia="Times New Roman" w:hAnsi="Times New Roman" w:cs="Times New Roman"/>
          <w:sz w:val="24"/>
          <w:szCs w:val="24"/>
        </w:rPr>
        <w:t xml:space="preserve"> _____________________,</w:t>
      </w:r>
      <w:r w:rsidR="00400069">
        <w:rPr>
          <w:rFonts w:ascii="Times New Roman" w:eastAsia="Times New Roman" w:hAnsi="Times New Roman" w:cs="Times New Roman"/>
          <w:sz w:val="24"/>
          <w:szCs w:val="24"/>
        </w:rPr>
        <w:t xml:space="preserve"> </w:t>
      </w:r>
      <w:r w:rsidR="00962C1F" w:rsidRPr="009A661F">
        <w:rPr>
          <w:rFonts w:ascii="Times New Roman" w:eastAsia="Times New Roman" w:hAnsi="Times New Roman" w:cs="Times New Roman"/>
          <w:sz w:val="24"/>
          <w:szCs w:val="24"/>
        </w:rPr>
        <w:t>в</w:t>
      </w:r>
      <w:r w:rsidR="00962C1F" w:rsidRPr="009A661F">
        <w:rPr>
          <w:rFonts w:ascii="Times New Roman" w:hAnsi="Times New Roman" w:cs="Times New Roman"/>
          <w:sz w:val="24"/>
          <w:szCs w:val="24"/>
        </w:rPr>
        <w:t xml:space="preserve"> лице</w:t>
      </w:r>
      <w:r w:rsidR="00400069">
        <w:rPr>
          <w:rFonts w:ascii="Times New Roman" w:hAnsi="Times New Roman" w:cs="Times New Roman"/>
          <w:sz w:val="24"/>
          <w:szCs w:val="24"/>
        </w:rPr>
        <w:t xml:space="preserve"> исполнителя</w:t>
      </w:r>
      <w:r w:rsidR="00774FC3" w:rsidRPr="009A661F">
        <w:rPr>
          <w:rFonts w:ascii="Times New Roman" w:hAnsi="Times New Roman" w:cs="Times New Roman"/>
          <w:sz w:val="24"/>
          <w:szCs w:val="24"/>
        </w:rPr>
        <w:t>, действующего на основании</w:t>
      </w:r>
      <w:r w:rsidR="005E1BFB">
        <w:rPr>
          <w:rFonts w:ascii="Times New Roman" w:hAnsi="Times New Roman" w:cs="Times New Roman"/>
          <w:sz w:val="24"/>
          <w:szCs w:val="24"/>
        </w:rPr>
        <w:t xml:space="preserve"> </w:t>
      </w:r>
      <w:r w:rsidR="00622886" w:rsidRPr="00622886">
        <w:rPr>
          <w:rFonts w:ascii="Times New Roman" w:hAnsi="Times New Roman" w:cs="Times New Roman"/>
          <w:sz w:val="24"/>
          <w:szCs w:val="24"/>
        </w:rPr>
        <w:t>свидетельств</w:t>
      </w:r>
      <w:r w:rsidR="005E1BFB">
        <w:rPr>
          <w:rFonts w:ascii="Times New Roman" w:hAnsi="Times New Roman" w:cs="Times New Roman"/>
          <w:sz w:val="24"/>
          <w:szCs w:val="24"/>
        </w:rPr>
        <w:t>а регистрации №_______________________________</w:t>
      </w:r>
      <w:r w:rsidR="00622886" w:rsidRPr="00622886">
        <w:rPr>
          <w:rFonts w:ascii="Times New Roman" w:hAnsi="Times New Roman" w:cs="Times New Roman"/>
          <w:sz w:val="24"/>
          <w:szCs w:val="24"/>
        </w:rPr>
        <w:t xml:space="preserve"> о</w:t>
      </w:r>
      <w:r w:rsidR="005E1BFB">
        <w:rPr>
          <w:rFonts w:ascii="Times New Roman" w:hAnsi="Times New Roman" w:cs="Times New Roman"/>
          <w:sz w:val="24"/>
          <w:szCs w:val="24"/>
        </w:rPr>
        <w:t>т __________________</w:t>
      </w:r>
      <w:r w:rsidR="00774FC3" w:rsidRPr="009A661F">
        <w:rPr>
          <w:rFonts w:ascii="Times New Roman" w:hAnsi="Times New Roman" w:cs="Times New Roman"/>
          <w:sz w:val="24"/>
          <w:szCs w:val="24"/>
        </w:rPr>
        <w:t xml:space="preserve">, составили настоящий </w:t>
      </w:r>
      <w:r w:rsidR="00CA239B" w:rsidRPr="009A661F">
        <w:rPr>
          <w:rFonts w:ascii="Times New Roman" w:hAnsi="Times New Roman" w:cs="Times New Roman"/>
          <w:sz w:val="24"/>
          <w:szCs w:val="24"/>
        </w:rPr>
        <w:t>акт о</w:t>
      </w:r>
      <w:r w:rsidR="00774FC3" w:rsidRPr="009A661F">
        <w:rPr>
          <w:rFonts w:ascii="Times New Roman" w:hAnsi="Times New Roman" w:cs="Times New Roman"/>
          <w:sz w:val="24"/>
          <w:szCs w:val="24"/>
        </w:rPr>
        <w:t xml:space="preserve"> том, что за период </w:t>
      </w:r>
      <w:r w:rsidR="00962C1F" w:rsidRPr="009A661F">
        <w:rPr>
          <w:rFonts w:ascii="Times New Roman" w:hAnsi="Times New Roman" w:cs="Times New Roman"/>
          <w:sz w:val="24"/>
          <w:szCs w:val="24"/>
        </w:rPr>
        <w:t>с ___________</w:t>
      </w:r>
      <w:r w:rsidR="00774FC3" w:rsidRPr="009A661F">
        <w:rPr>
          <w:rFonts w:ascii="Times New Roman" w:hAnsi="Times New Roman" w:cs="Times New Roman"/>
          <w:sz w:val="24"/>
          <w:szCs w:val="24"/>
        </w:rPr>
        <w:t>20___г.  по _________20___г</w:t>
      </w:r>
      <w:r w:rsidR="00962C1F" w:rsidRPr="009A661F">
        <w:rPr>
          <w:rFonts w:ascii="Times New Roman" w:hAnsi="Times New Roman" w:cs="Times New Roman"/>
          <w:sz w:val="24"/>
          <w:szCs w:val="24"/>
        </w:rPr>
        <w:t xml:space="preserve">. </w:t>
      </w:r>
      <w:r w:rsidR="00774FC3" w:rsidRPr="009A661F">
        <w:rPr>
          <w:rFonts w:ascii="Times New Roman" w:hAnsi="Times New Roman" w:cs="Times New Roman"/>
          <w:sz w:val="24"/>
          <w:szCs w:val="24"/>
        </w:rPr>
        <w:t xml:space="preserve"> предоставил:</w:t>
      </w:r>
    </w:p>
    <w:p w:rsidR="009A661F" w:rsidRPr="009A661F" w:rsidRDefault="009A661F" w:rsidP="009A661F">
      <w:pPr>
        <w:spacing w:after="0" w:line="240" w:lineRule="auto"/>
        <w:ind w:left="-567"/>
        <w:jc w:val="both"/>
        <w:rPr>
          <w:rFonts w:ascii="Times New Roman" w:hAnsi="Times New Roman" w:cs="Times New Roman"/>
          <w:sz w:val="24"/>
          <w:szCs w:val="24"/>
        </w:rPr>
      </w:pPr>
    </w:p>
    <w:p w:rsidR="00774FC3" w:rsidRPr="009A661F" w:rsidRDefault="00774FC3" w:rsidP="009A661F">
      <w:pPr>
        <w:spacing w:after="0" w:line="240" w:lineRule="auto"/>
        <w:jc w:val="both"/>
        <w:rPr>
          <w:rFonts w:ascii="Times New Roman" w:hAnsi="Times New Roman" w:cs="Times New Roman"/>
          <w:sz w:val="24"/>
          <w:szCs w:val="24"/>
        </w:rPr>
      </w:pPr>
    </w:p>
    <w:tbl>
      <w:tblPr>
        <w:tblStyle w:val="a6"/>
        <w:tblW w:w="0" w:type="auto"/>
        <w:tblInd w:w="-572" w:type="dxa"/>
        <w:tblLook w:val="04A0" w:firstRow="1" w:lastRow="0" w:firstColumn="1" w:lastColumn="0" w:noHBand="0" w:noVBand="1"/>
      </w:tblPr>
      <w:tblGrid>
        <w:gridCol w:w="4539"/>
        <w:gridCol w:w="1527"/>
        <w:gridCol w:w="1151"/>
        <w:gridCol w:w="1278"/>
        <w:gridCol w:w="1422"/>
      </w:tblGrid>
      <w:tr w:rsidR="00CA239B" w:rsidRPr="009A661F" w:rsidTr="00CA239B">
        <w:tc>
          <w:tcPr>
            <w:tcW w:w="4539" w:type="dxa"/>
          </w:tcPr>
          <w:p w:rsidR="00CA239B" w:rsidRPr="00CA239B" w:rsidRDefault="00CA239B" w:rsidP="00CA239B">
            <w:pPr>
              <w:jc w:val="center"/>
              <w:rPr>
                <w:rFonts w:ascii="Times New Roman" w:hAnsi="Times New Roman" w:cs="Times New Roman"/>
                <w:b/>
                <w:sz w:val="24"/>
                <w:szCs w:val="24"/>
              </w:rPr>
            </w:pPr>
            <w:r w:rsidRPr="00CA239B">
              <w:rPr>
                <w:rFonts w:ascii="Times New Roman" w:hAnsi="Times New Roman" w:cs="Times New Roman"/>
                <w:b/>
                <w:sz w:val="24"/>
                <w:szCs w:val="24"/>
              </w:rPr>
              <w:t>Наименование работ, услуг</w:t>
            </w:r>
          </w:p>
        </w:tc>
        <w:tc>
          <w:tcPr>
            <w:tcW w:w="1527" w:type="dxa"/>
          </w:tcPr>
          <w:p w:rsidR="00CA239B" w:rsidRPr="00CA239B" w:rsidRDefault="00CA239B" w:rsidP="00141422">
            <w:pPr>
              <w:jc w:val="center"/>
              <w:rPr>
                <w:rFonts w:ascii="Times New Roman" w:hAnsi="Times New Roman" w:cs="Times New Roman"/>
                <w:b/>
                <w:sz w:val="24"/>
                <w:szCs w:val="24"/>
              </w:rPr>
            </w:pPr>
            <w:r w:rsidRPr="00CA239B">
              <w:rPr>
                <w:rFonts w:ascii="Times New Roman" w:hAnsi="Times New Roman" w:cs="Times New Roman"/>
                <w:b/>
                <w:sz w:val="24"/>
                <w:szCs w:val="24"/>
              </w:rPr>
              <w:t>Количество дето дней.</w:t>
            </w:r>
          </w:p>
        </w:tc>
        <w:tc>
          <w:tcPr>
            <w:tcW w:w="1151" w:type="dxa"/>
          </w:tcPr>
          <w:p w:rsidR="00CA239B" w:rsidRPr="00CA239B" w:rsidRDefault="00CA239B" w:rsidP="00141422">
            <w:pPr>
              <w:jc w:val="center"/>
              <w:rPr>
                <w:rFonts w:ascii="Times New Roman" w:hAnsi="Times New Roman" w:cs="Times New Roman"/>
                <w:b/>
                <w:sz w:val="24"/>
                <w:szCs w:val="24"/>
              </w:rPr>
            </w:pPr>
            <w:r w:rsidRPr="00CA239B">
              <w:rPr>
                <w:rFonts w:ascii="Times New Roman" w:hAnsi="Times New Roman" w:cs="Times New Roman"/>
                <w:b/>
                <w:sz w:val="24"/>
                <w:szCs w:val="24"/>
              </w:rPr>
              <w:t>Ед.</w:t>
            </w:r>
          </w:p>
        </w:tc>
        <w:tc>
          <w:tcPr>
            <w:tcW w:w="1278" w:type="dxa"/>
          </w:tcPr>
          <w:p w:rsidR="00CA239B" w:rsidRPr="00CA239B" w:rsidRDefault="00CA239B" w:rsidP="00141422">
            <w:pPr>
              <w:jc w:val="center"/>
              <w:rPr>
                <w:rFonts w:ascii="Times New Roman" w:hAnsi="Times New Roman" w:cs="Times New Roman"/>
                <w:b/>
                <w:sz w:val="24"/>
                <w:szCs w:val="24"/>
              </w:rPr>
            </w:pPr>
            <w:r>
              <w:rPr>
                <w:rFonts w:ascii="Times New Roman" w:hAnsi="Times New Roman" w:cs="Times New Roman"/>
                <w:b/>
                <w:sz w:val="24"/>
                <w:szCs w:val="24"/>
              </w:rPr>
              <w:t>Цена</w:t>
            </w:r>
          </w:p>
        </w:tc>
        <w:tc>
          <w:tcPr>
            <w:tcW w:w="1422" w:type="dxa"/>
          </w:tcPr>
          <w:p w:rsidR="00CA239B" w:rsidRPr="00CA239B" w:rsidRDefault="00CA239B" w:rsidP="00141422">
            <w:pPr>
              <w:jc w:val="center"/>
              <w:rPr>
                <w:rFonts w:ascii="Times New Roman" w:hAnsi="Times New Roman" w:cs="Times New Roman"/>
                <w:b/>
                <w:sz w:val="24"/>
                <w:szCs w:val="24"/>
              </w:rPr>
            </w:pPr>
            <w:r>
              <w:rPr>
                <w:rFonts w:ascii="Times New Roman" w:hAnsi="Times New Roman" w:cs="Times New Roman"/>
                <w:b/>
                <w:sz w:val="24"/>
                <w:szCs w:val="24"/>
              </w:rPr>
              <w:t>Сумма</w:t>
            </w:r>
          </w:p>
        </w:tc>
      </w:tr>
      <w:tr w:rsidR="00CA239B" w:rsidRPr="009A661F" w:rsidTr="00CA239B">
        <w:tc>
          <w:tcPr>
            <w:tcW w:w="4539" w:type="dxa"/>
          </w:tcPr>
          <w:p w:rsidR="00CA239B" w:rsidRPr="009A661F" w:rsidRDefault="00CA239B" w:rsidP="00141422">
            <w:pPr>
              <w:jc w:val="both"/>
              <w:rPr>
                <w:rFonts w:ascii="Times New Roman" w:hAnsi="Times New Roman" w:cs="Times New Roman"/>
                <w:sz w:val="24"/>
                <w:szCs w:val="24"/>
              </w:rPr>
            </w:pPr>
            <w:r w:rsidRPr="009A661F">
              <w:rPr>
                <w:rFonts w:ascii="Times New Roman" w:hAnsi="Times New Roman" w:cs="Times New Roman"/>
                <w:sz w:val="24"/>
                <w:szCs w:val="24"/>
              </w:rPr>
              <w:t>Сад (от 3 до 7 лет 10,5-часовая услуга дошкольного образования)</w:t>
            </w:r>
          </w:p>
        </w:tc>
        <w:tc>
          <w:tcPr>
            <w:tcW w:w="1527" w:type="dxa"/>
          </w:tcPr>
          <w:p w:rsidR="00CA239B" w:rsidRPr="009A661F" w:rsidRDefault="00CA239B" w:rsidP="00141422">
            <w:pPr>
              <w:jc w:val="both"/>
              <w:rPr>
                <w:rFonts w:ascii="Times New Roman" w:hAnsi="Times New Roman" w:cs="Times New Roman"/>
                <w:sz w:val="24"/>
                <w:szCs w:val="24"/>
              </w:rPr>
            </w:pPr>
          </w:p>
        </w:tc>
        <w:tc>
          <w:tcPr>
            <w:tcW w:w="1151" w:type="dxa"/>
          </w:tcPr>
          <w:p w:rsidR="00CA239B" w:rsidRPr="009A661F" w:rsidRDefault="00CA239B" w:rsidP="00141422">
            <w:pPr>
              <w:jc w:val="both"/>
              <w:rPr>
                <w:rFonts w:ascii="Times New Roman" w:hAnsi="Times New Roman" w:cs="Times New Roman"/>
                <w:sz w:val="24"/>
                <w:szCs w:val="24"/>
              </w:rPr>
            </w:pPr>
          </w:p>
        </w:tc>
        <w:tc>
          <w:tcPr>
            <w:tcW w:w="1278" w:type="dxa"/>
          </w:tcPr>
          <w:p w:rsidR="00CA239B" w:rsidRPr="009A661F" w:rsidRDefault="00CA239B" w:rsidP="00141422">
            <w:pPr>
              <w:jc w:val="both"/>
              <w:rPr>
                <w:rFonts w:ascii="Times New Roman" w:hAnsi="Times New Roman" w:cs="Times New Roman"/>
                <w:sz w:val="24"/>
                <w:szCs w:val="24"/>
              </w:rPr>
            </w:pPr>
          </w:p>
        </w:tc>
        <w:tc>
          <w:tcPr>
            <w:tcW w:w="1422" w:type="dxa"/>
          </w:tcPr>
          <w:p w:rsidR="00CA239B" w:rsidRPr="009A661F" w:rsidRDefault="00CA239B" w:rsidP="00141422">
            <w:pPr>
              <w:jc w:val="both"/>
              <w:rPr>
                <w:rFonts w:ascii="Times New Roman" w:hAnsi="Times New Roman" w:cs="Times New Roman"/>
                <w:sz w:val="24"/>
                <w:szCs w:val="24"/>
              </w:rPr>
            </w:pPr>
          </w:p>
        </w:tc>
      </w:tr>
      <w:tr w:rsidR="00CA239B" w:rsidRPr="009A661F" w:rsidTr="00CA239B">
        <w:tc>
          <w:tcPr>
            <w:tcW w:w="4539" w:type="dxa"/>
          </w:tcPr>
          <w:p w:rsidR="00CA239B" w:rsidRPr="009A661F" w:rsidRDefault="00CA239B" w:rsidP="00141422">
            <w:pPr>
              <w:jc w:val="both"/>
              <w:rPr>
                <w:rFonts w:ascii="Times New Roman" w:hAnsi="Times New Roman" w:cs="Times New Roman"/>
                <w:sz w:val="24"/>
                <w:szCs w:val="24"/>
              </w:rPr>
            </w:pPr>
            <w:r w:rsidRPr="009A661F">
              <w:rPr>
                <w:rFonts w:ascii="Times New Roman" w:hAnsi="Times New Roman" w:cs="Times New Roman"/>
                <w:sz w:val="24"/>
                <w:szCs w:val="24"/>
              </w:rPr>
              <w:t>Ясли (от 1,5 до 3 лет 10,5-часовая услуга дошкольного образования)</w:t>
            </w:r>
          </w:p>
        </w:tc>
        <w:tc>
          <w:tcPr>
            <w:tcW w:w="1527" w:type="dxa"/>
          </w:tcPr>
          <w:p w:rsidR="00CA239B" w:rsidRPr="009A661F" w:rsidRDefault="00CA239B" w:rsidP="00141422">
            <w:pPr>
              <w:jc w:val="both"/>
              <w:rPr>
                <w:rFonts w:ascii="Times New Roman" w:hAnsi="Times New Roman" w:cs="Times New Roman"/>
                <w:sz w:val="24"/>
                <w:szCs w:val="24"/>
              </w:rPr>
            </w:pPr>
          </w:p>
        </w:tc>
        <w:tc>
          <w:tcPr>
            <w:tcW w:w="1151" w:type="dxa"/>
          </w:tcPr>
          <w:p w:rsidR="00CA239B" w:rsidRPr="009A661F" w:rsidRDefault="00CA239B" w:rsidP="00141422">
            <w:pPr>
              <w:jc w:val="both"/>
              <w:rPr>
                <w:rFonts w:ascii="Times New Roman" w:hAnsi="Times New Roman" w:cs="Times New Roman"/>
                <w:sz w:val="24"/>
                <w:szCs w:val="24"/>
              </w:rPr>
            </w:pPr>
          </w:p>
        </w:tc>
        <w:tc>
          <w:tcPr>
            <w:tcW w:w="1278" w:type="dxa"/>
          </w:tcPr>
          <w:p w:rsidR="00CA239B" w:rsidRPr="009A661F" w:rsidRDefault="00CA239B" w:rsidP="00141422">
            <w:pPr>
              <w:jc w:val="both"/>
              <w:rPr>
                <w:rFonts w:ascii="Times New Roman" w:hAnsi="Times New Roman" w:cs="Times New Roman"/>
                <w:sz w:val="24"/>
                <w:szCs w:val="24"/>
              </w:rPr>
            </w:pPr>
          </w:p>
        </w:tc>
        <w:tc>
          <w:tcPr>
            <w:tcW w:w="1422" w:type="dxa"/>
          </w:tcPr>
          <w:p w:rsidR="00CA239B" w:rsidRPr="009A661F" w:rsidRDefault="00CA239B" w:rsidP="00141422">
            <w:pPr>
              <w:jc w:val="both"/>
              <w:rPr>
                <w:rFonts w:ascii="Times New Roman" w:hAnsi="Times New Roman" w:cs="Times New Roman"/>
                <w:sz w:val="24"/>
                <w:szCs w:val="24"/>
              </w:rPr>
            </w:pPr>
          </w:p>
        </w:tc>
      </w:tr>
      <w:tr w:rsidR="00CA239B" w:rsidRPr="009A661F" w:rsidTr="00CA239B">
        <w:tc>
          <w:tcPr>
            <w:tcW w:w="4539" w:type="dxa"/>
          </w:tcPr>
          <w:p w:rsidR="00CA239B" w:rsidRPr="009A661F" w:rsidRDefault="00CA239B" w:rsidP="00141422">
            <w:pPr>
              <w:jc w:val="both"/>
              <w:rPr>
                <w:rFonts w:ascii="Times New Roman" w:hAnsi="Times New Roman" w:cs="Times New Roman"/>
                <w:sz w:val="24"/>
                <w:szCs w:val="24"/>
              </w:rPr>
            </w:pPr>
            <w:r w:rsidRPr="009A661F">
              <w:rPr>
                <w:rFonts w:ascii="Times New Roman" w:hAnsi="Times New Roman" w:cs="Times New Roman"/>
                <w:sz w:val="24"/>
                <w:szCs w:val="24"/>
              </w:rPr>
              <w:t>Итого:</w:t>
            </w:r>
          </w:p>
        </w:tc>
        <w:tc>
          <w:tcPr>
            <w:tcW w:w="1527" w:type="dxa"/>
          </w:tcPr>
          <w:p w:rsidR="00CA239B" w:rsidRPr="009A661F" w:rsidRDefault="00CA239B" w:rsidP="00141422">
            <w:pPr>
              <w:jc w:val="both"/>
              <w:rPr>
                <w:rFonts w:ascii="Times New Roman" w:hAnsi="Times New Roman" w:cs="Times New Roman"/>
                <w:sz w:val="24"/>
                <w:szCs w:val="24"/>
              </w:rPr>
            </w:pPr>
          </w:p>
        </w:tc>
        <w:tc>
          <w:tcPr>
            <w:tcW w:w="1151" w:type="dxa"/>
          </w:tcPr>
          <w:p w:rsidR="00CA239B" w:rsidRPr="009A661F" w:rsidRDefault="00CA239B" w:rsidP="00141422">
            <w:pPr>
              <w:jc w:val="both"/>
              <w:rPr>
                <w:rFonts w:ascii="Times New Roman" w:hAnsi="Times New Roman" w:cs="Times New Roman"/>
                <w:sz w:val="24"/>
                <w:szCs w:val="24"/>
              </w:rPr>
            </w:pPr>
          </w:p>
        </w:tc>
        <w:tc>
          <w:tcPr>
            <w:tcW w:w="1278" w:type="dxa"/>
          </w:tcPr>
          <w:p w:rsidR="00CA239B" w:rsidRPr="009A661F" w:rsidRDefault="00CA239B" w:rsidP="00141422">
            <w:pPr>
              <w:jc w:val="both"/>
              <w:rPr>
                <w:rFonts w:ascii="Times New Roman" w:hAnsi="Times New Roman" w:cs="Times New Roman"/>
                <w:sz w:val="24"/>
                <w:szCs w:val="24"/>
              </w:rPr>
            </w:pPr>
          </w:p>
        </w:tc>
        <w:tc>
          <w:tcPr>
            <w:tcW w:w="1422" w:type="dxa"/>
          </w:tcPr>
          <w:p w:rsidR="00CA239B" w:rsidRPr="009A661F" w:rsidRDefault="00CA239B" w:rsidP="00141422">
            <w:pPr>
              <w:jc w:val="both"/>
              <w:rPr>
                <w:rFonts w:ascii="Times New Roman" w:hAnsi="Times New Roman" w:cs="Times New Roman"/>
                <w:sz w:val="24"/>
                <w:szCs w:val="24"/>
              </w:rPr>
            </w:pPr>
          </w:p>
        </w:tc>
      </w:tr>
    </w:tbl>
    <w:p w:rsidR="00774FC3" w:rsidRPr="009A661F" w:rsidRDefault="00774FC3" w:rsidP="00774FC3">
      <w:pPr>
        <w:spacing w:after="0"/>
        <w:jc w:val="both"/>
        <w:rPr>
          <w:rFonts w:ascii="Times New Roman" w:hAnsi="Times New Roman" w:cs="Times New Roman"/>
          <w:sz w:val="24"/>
          <w:szCs w:val="24"/>
        </w:rPr>
      </w:pPr>
    </w:p>
    <w:p w:rsidR="00774FC3" w:rsidRPr="009A661F" w:rsidRDefault="009A661F" w:rsidP="00774FC3">
      <w:pPr>
        <w:spacing w:after="0"/>
        <w:jc w:val="both"/>
        <w:rPr>
          <w:rFonts w:ascii="Times New Roman" w:hAnsi="Times New Roman" w:cs="Times New Roman"/>
          <w:sz w:val="24"/>
          <w:szCs w:val="24"/>
        </w:rPr>
      </w:pPr>
      <w:r w:rsidRPr="009A661F">
        <w:rPr>
          <w:rFonts w:ascii="Times New Roman" w:hAnsi="Times New Roman" w:cs="Times New Roman"/>
          <w:sz w:val="24"/>
          <w:szCs w:val="24"/>
        </w:rPr>
        <w:t>Сумма оплаты</w:t>
      </w:r>
      <w:r w:rsidR="00774FC3" w:rsidRPr="009A661F">
        <w:rPr>
          <w:rFonts w:ascii="Times New Roman" w:hAnsi="Times New Roman" w:cs="Times New Roman"/>
          <w:sz w:val="24"/>
          <w:szCs w:val="24"/>
        </w:rPr>
        <w:t xml:space="preserve"> оказанных услуг составляет ______________________</w:t>
      </w:r>
    </w:p>
    <w:p w:rsidR="00774FC3" w:rsidRPr="009A661F" w:rsidRDefault="00774FC3" w:rsidP="00774FC3">
      <w:pPr>
        <w:spacing w:after="0"/>
        <w:jc w:val="both"/>
        <w:rPr>
          <w:rFonts w:ascii="Times New Roman" w:hAnsi="Times New Roman" w:cs="Times New Roman"/>
          <w:sz w:val="24"/>
          <w:szCs w:val="24"/>
        </w:rPr>
      </w:pPr>
    </w:p>
    <w:p w:rsidR="00774FC3" w:rsidRPr="009A661F" w:rsidRDefault="00774FC3" w:rsidP="00774FC3">
      <w:pPr>
        <w:spacing w:after="0"/>
        <w:jc w:val="both"/>
        <w:rPr>
          <w:rFonts w:ascii="Times New Roman" w:hAnsi="Times New Roman" w:cs="Times New Roman"/>
          <w:sz w:val="24"/>
          <w:szCs w:val="24"/>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8"/>
        <w:gridCol w:w="4800"/>
      </w:tblGrid>
      <w:tr w:rsidR="00774FC3" w:rsidRPr="009A661F" w:rsidTr="00141422">
        <w:trPr>
          <w:trHeight w:val="1316"/>
        </w:trPr>
        <w:tc>
          <w:tcPr>
            <w:tcW w:w="5508" w:type="dxa"/>
            <w:tcBorders>
              <w:top w:val="nil"/>
              <w:left w:val="nil"/>
              <w:bottom w:val="nil"/>
              <w:right w:val="nil"/>
            </w:tcBorders>
          </w:tcPr>
          <w:p w:rsidR="00774FC3" w:rsidRPr="009A661F" w:rsidRDefault="00774FC3" w:rsidP="000529B3">
            <w:pPr>
              <w:spacing w:after="0" w:line="240" w:lineRule="auto"/>
              <w:rPr>
                <w:rFonts w:ascii="Times New Roman" w:hAnsi="Times New Roman" w:cs="Times New Roman"/>
                <w:color w:val="000000"/>
                <w:sz w:val="20"/>
                <w:szCs w:val="20"/>
              </w:rPr>
            </w:pPr>
            <w:r w:rsidRPr="009A661F">
              <w:rPr>
                <w:rFonts w:ascii="Times New Roman" w:hAnsi="Times New Roman" w:cs="Times New Roman"/>
                <w:color w:val="000000"/>
                <w:sz w:val="20"/>
                <w:szCs w:val="20"/>
              </w:rPr>
              <w:t>Заказчик:</w:t>
            </w:r>
          </w:p>
          <w:p w:rsidR="00774FC3" w:rsidRPr="009A661F" w:rsidRDefault="00774FC3" w:rsidP="000529B3">
            <w:pPr>
              <w:spacing w:after="0" w:line="240" w:lineRule="auto"/>
              <w:rPr>
                <w:rFonts w:ascii="Times New Roman" w:hAnsi="Times New Roman" w:cs="Times New Roman"/>
                <w:color w:val="000000"/>
                <w:sz w:val="20"/>
                <w:szCs w:val="20"/>
              </w:rPr>
            </w:pPr>
            <w:r w:rsidRPr="009A661F">
              <w:rPr>
                <w:rFonts w:ascii="Times New Roman" w:hAnsi="Times New Roman" w:cs="Times New Roman"/>
                <w:color w:val="000000"/>
                <w:sz w:val="20"/>
                <w:szCs w:val="20"/>
              </w:rPr>
              <w:t>_________</w:t>
            </w:r>
            <w:r w:rsidR="009A661F">
              <w:rPr>
                <w:rFonts w:ascii="Times New Roman" w:hAnsi="Times New Roman" w:cs="Times New Roman"/>
                <w:color w:val="000000"/>
                <w:sz w:val="20"/>
                <w:szCs w:val="20"/>
              </w:rPr>
              <w:t xml:space="preserve">/_______________ </w:t>
            </w:r>
          </w:p>
          <w:p w:rsidR="00774FC3" w:rsidRPr="009A661F" w:rsidRDefault="00774FC3" w:rsidP="000529B3">
            <w:pPr>
              <w:spacing w:after="0" w:line="240" w:lineRule="auto"/>
              <w:rPr>
                <w:rFonts w:ascii="Times New Roman" w:hAnsi="Times New Roman" w:cs="Times New Roman"/>
                <w:color w:val="000000"/>
                <w:sz w:val="20"/>
                <w:szCs w:val="20"/>
              </w:rPr>
            </w:pPr>
            <w:r w:rsidRPr="009A661F">
              <w:rPr>
                <w:rFonts w:ascii="Times New Roman" w:hAnsi="Times New Roman" w:cs="Times New Roman"/>
                <w:color w:val="000000"/>
                <w:sz w:val="20"/>
                <w:szCs w:val="20"/>
              </w:rPr>
              <w:t xml:space="preserve">              (</w:t>
            </w:r>
            <w:r w:rsidR="009A661F" w:rsidRPr="009A661F">
              <w:rPr>
                <w:rFonts w:ascii="Times New Roman" w:hAnsi="Times New Roman" w:cs="Times New Roman"/>
                <w:color w:val="000000"/>
                <w:sz w:val="20"/>
                <w:szCs w:val="20"/>
              </w:rPr>
              <w:t xml:space="preserve">подпись)  </w:t>
            </w:r>
            <w:r w:rsidRPr="009A661F">
              <w:rPr>
                <w:rFonts w:ascii="Times New Roman" w:hAnsi="Times New Roman" w:cs="Times New Roman"/>
                <w:color w:val="000000"/>
                <w:sz w:val="20"/>
                <w:szCs w:val="20"/>
              </w:rPr>
              <w:t xml:space="preserve">          (Ф.И.О.)</w:t>
            </w:r>
          </w:p>
          <w:p w:rsidR="00774FC3" w:rsidRPr="009A661F" w:rsidRDefault="00774FC3" w:rsidP="000529B3">
            <w:pPr>
              <w:spacing w:after="0" w:line="240" w:lineRule="auto"/>
              <w:rPr>
                <w:rFonts w:ascii="Times New Roman" w:hAnsi="Times New Roman" w:cs="Times New Roman"/>
                <w:bCs/>
                <w:sz w:val="20"/>
                <w:szCs w:val="20"/>
              </w:rPr>
            </w:pPr>
            <w:r w:rsidRPr="009A661F">
              <w:rPr>
                <w:rFonts w:ascii="Times New Roman" w:hAnsi="Times New Roman" w:cs="Times New Roman"/>
                <w:color w:val="000000"/>
                <w:sz w:val="20"/>
                <w:szCs w:val="20"/>
              </w:rPr>
              <w:t xml:space="preserve"> М.П.</w:t>
            </w:r>
          </w:p>
        </w:tc>
        <w:tc>
          <w:tcPr>
            <w:tcW w:w="4800" w:type="dxa"/>
            <w:tcBorders>
              <w:top w:val="nil"/>
              <w:left w:val="nil"/>
              <w:bottom w:val="nil"/>
              <w:right w:val="nil"/>
            </w:tcBorders>
          </w:tcPr>
          <w:p w:rsidR="00774FC3" w:rsidRPr="009A661F" w:rsidRDefault="000529B3" w:rsidP="000529B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Исполнитель:</w:t>
            </w:r>
          </w:p>
          <w:p w:rsidR="00774FC3" w:rsidRPr="009A661F" w:rsidRDefault="009A661F" w:rsidP="000529B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w:t>
            </w:r>
            <w:r w:rsidR="00774FC3" w:rsidRPr="009A661F">
              <w:rPr>
                <w:rFonts w:ascii="Times New Roman" w:hAnsi="Times New Roman" w:cs="Times New Roman"/>
                <w:color w:val="000000"/>
                <w:sz w:val="20"/>
                <w:szCs w:val="20"/>
              </w:rPr>
              <w:t>/____________________</w:t>
            </w:r>
          </w:p>
          <w:p w:rsidR="00774FC3" w:rsidRPr="009A661F" w:rsidRDefault="00774FC3" w:rsidP="000529B3">
            <w:pPr>
              <w:tabs>
                <w:tab w:val="left" w:pos="0"/>
              </w:tabs>
              <w:spacing w:after="0" w:line="240" w:lineRule="auto"/>
              <w:contextualSpacing/>
              <w:rPr>
                <w:rFonts w:ascii="Times New Roman" w:eastAsia="Times New Roman" w:hAnsi="Times New Roman" w:cs="Times New Roman"/>
                <w:sz w:val="20"/>
                <w:szCs w:val="20"/>
                <w:vertAlign w:val="superscript"/>
              </w:rPr>
            </w:pPr>
            <w:proofErr w:type="gramStart"/>
            <w:r w:rsidRPr="009A661F">
              <w:rPr>
                <w:rFonts w:ascii="Times New Roman" w:hAnsi="Times New Roman" w:cs="Times New Roman"/>
                <w:color w:val="000000"/>
                <w:sz w:val="20"/>
                <w:szCs w:val="20"/>
              </w:rPr>
              <w:t>(</w:t>
            </w:r>
            <w:r w:rsidR="009A661F" w:rsidRPr="009A661F">
              <w:rPr>
                <w:rFonts w:ascii="Times New Roman" w:hAnsi="Times New Roman" w:cs="Times New Roman"/>
                <w:color w:val="000000"/>
                <w:sz w:val="20"/>
                <w:szCs w:val="20"/>
              </w:rPr>
              <w:t xml:space="preserve">подпись)  </w:t>
            </w:r>
            <w:r w:rsidR="009A661F">
              <w:rPr>
                <w:rFonts w:ascii="Times New Roman" w:hAnsi="Times New Roman" w:cs="Times New Roman"/>
                <w:color w:val="000000"/>
                <w:sz w:val="20"/>
                <w:szCs w:val="20"/>
              </w:rPr>
              <w:t xml:space="preserve">          (Ф.И.О.</w:t>
            </w:r>
            <w:proofErr w:type="gramEnd"/>
          </w:p>
          <w:p w:rsidR="00774FC3" w:rsidRPr="009A661F" w:rsidRDefault="00774FC3" w:rsidP="000529B3">
            <w:pPr>
              <w:spacing w:after="0" w:line="240" w:lineRule="auto"/>
              <w:rPr>
                <w:rFonts w:ascii="Times New Roman" w:hAnsi="Times New Roman" w:cs="Times New Roman"/>
                <w:bCs/>
                <w:sz w:val="20"/>
                <w:szCs w:val="20"/>
              </w:rPr>
            </w:pPr>
            <w:r w:rsidRPr="009A661F">
              <w:rPr>
                <w:rFonts w:ascii="Times New Roman" w:hAnsi="Times New Roman" w:cs="Times New Roman"/>
                <w:color w:val="000000"/>
                <w:sz w:val="20"/>
                <w:szCs w:val="20"/>
              </w:rPr>
              <w:t>М.П.</w:t>
            </w:r>
          </w:p>
        </w:tc>
      </w:tr>
    </w:tbl>
    <w:p w:rsidR="00774FC3" w:rsidRPr="009A661F" w:rsidRDefault="00774FC3" w:rsidP="000529B3">
      <w:pPr>
        <w:spacing w:after="0" w:line="240" w:lineRule="auto"/>
        <w:jc w:val="both"/>
        <w:rPr>
          <w:rFonts w:ascii="Times New Roman" w:hAnsi="Times New Roman" w:cs="Times New Roman"/>
          <w:sz w:val="20"/>
          <w:szCs w:val="20"/>
        </w:rPr>
      </w:pPr>
    </w:p>
    <w:p w:rsidR="00774FC3" w:rsidRPr="009A661F" w:rsidRDefault="00774FC3" w:rsidP="00774FC3">
      <w:pPr>
        <w:spacing w:after="0"/>
        <w:jc w:val="both"/>
        <w:rPr>
          <w:rFonts w:ascii="Times New Roman" w:hAnsi="Times New Roman" w:cs="Times New Roman"/>
          <w:sz w:val="24"/>
          <w:szCs w:val="24"/>
        </w:rPr>
      </w:pPr>
    </w:p>
    <w:p w:rsidR="00774FC3" w:rsidRPr="009A661F" w:rsidRDefault="00774FC3" w:rsidP="00774FC3">
      <w:pPr>
        <w:spacing w:after="0"/>
        <w:jc w:val="both"/>
        <w:rPr>
          <w:rFonts w:ascii="Times New Roman" w:hAnsi="Times New Roman" w:cs="Times New Roman"/>
          <w:sz w:val="24"/>
          <w:szCs w:val="24"/>
        </w:rPr>
      </w:pPr>
    </w:p>
    <w:p w:rsidR="00774FC3" w:rsidRPr="00944151" w:rsidRDefault="00774FC3" w:rsidP="00774FC3">
      <w:pPr>
        <w:spacing w:after="0"/>
        <w:rPr>
          <w:rFonts w:ascii="Times New Roman" w:hAnsi="Times New Roman" w:cs="Times New Roman"/>
          <w:sz w:val="24"/>
          <w:szCs w:val="24"/>
        </w:rPr>
      </w:pPr>
    </w:p>
    <w:p w:rsidR="00774FC3" w:rsidRPr="00944151" w:rsidRDefault="00774FC3" w:rsidP="00774FC3">
      <w:pPr>
        <w:spacing w:after="0"/>
        <w:jc w:val="both"/>
        <w:rPr>
          <w:rFonts w:ascii="Times New Roman" w:hAnsi="Times New Roman" w:cs="Times New Roman"/>
          <w:sz w:val="24"/>
          <w:szCs w:val="24"/>
        </w:rPr>
      </w:pPr>
    </w:p>
    <w:p w:rsidR="00774FC3" w:rsidRPr="00944151" w:rsidRDefault="00774FC3" w:rsidP="00774FC3">
      <w:pPr>
        <w:spacing w:after="0"/>
        <w:jc w:val="both"/>
        <w:rPr>
          <w:rFonts w:ascii="Times New Roman" w:hAnsi="Times New Roman" w:cs="Times New Roman"/>
          <w:sz w:val="24"/>
          <w:szCs w:val="24"/>
        </w:rPr>
      </w:pPr>
    </w:p>
    <w:p w:rsidR="00774FC3" w:rsidRDefault="00774FC3" w:rsidP="00774FC3">
      <w:pPr>
        <w:spacing w:after="0"/>
        <w:rPr>
          <w:rFonts w:ascii="Times New Roman" w:hAnsi="Times New Roman" w:cs="Times New Roman"/>
          <w:sz w:val="24"/>
          <w:szCs w:val="24"/>
        </w:rPr>
      </w:pPr>
    </w:p>
    <w:p w:rsidR="0047705C" w:rsidRDefault="0047705C" w:rsidP="00774FC3">
      <w:pPr>
        <w:spacing w:after="0"/>
        <w:rPr>
          <w:rFonts w:ascii="Times New Roman" w:hAnsi="Times New Roman" w:cs="Times New Roman"/>
          <w:sz w:val="24"/>
          <w:szCs w:val="24"/>
        </w:rPr>
      </w:pPr>
    </w:p>
    <w:p w:rsidR="0047705C" w:rsidRDefault="0047705C" w:rsidP="00774FC3">
      <w:pPr>
        <w:spacing w:after="0"/>
        <w:rPr>
          <w:rFonts w:ascii="Times New Roman" w:hAnsi="Times New Roman" w:cs="Times New Roman"/>
          <w:sz w:val="24"/>
          <w:szCs w:val="24"/>
        </w:rPr>
      </w:pPr>
    </w:p>
    <w:p w:rsidR="009A661F" w:rsidRDefault="009A661F" w:rsidP="00774FC3">
      <w:pPr>
        <w:spacing w:after="0"/>
        <w:rPr>
          <w:rFonts w:ascii="Times New Roman" w:hAnsi="Times New Roman" w:cs="Times New Roman"/>
          <w:sz w:val="24"/>
          <w:szCs w:val="24"/>
        </w:rPr>
      </w:pPr>
    </w:p>
    <w:p w:rsidR="009A661F" w:rsidRDefault="009A661F" w:rsidP="00774FC3">
      <w:pPr>
        <w:spacing w:after="0"/>
        <w:rPr>
          <w:rFonts w:ascii="Times New Roman" w:hAnsi="Times New Roman" w:cs="Times New Roman"/>
          <w:sz w:val="24"/>
          <w:szCs w:val="24"/>
        </w:rPr>
      </w:pPr>
    </w:p>
    <w:p w:rsidR="009A661F" w:rsidRDefault="009A661F" w:rsidP="00774FC3">
      <w:pPr>
        <w:spacing w:after="0"/>
        <w:rPr>
          <w:rFonts w:ascii="Times New Roman" w:hAnsi="Times New Roman" w:cs="Times New Roman"/>
          <w:sz w:val="24"/>
          <w:szCs w:val="24"/>
        </w:rPr>
      </w:pPr>
    </w:p>
    <w:p w:rsidR="009A661F" w:rsidRDefault="009A661F" w:rsidP="00774FC3">
      <w:pPr>
        <w:spacing w:after="0"/>
        <w:rPr>
          <w:rFonts w:ascii="Times New Roman" w:hAnsi="Times New Roman" w:cs="Times New Roman"/>
          <w:sz w:val="24"/>
          <w:szCs w:val="24"/>
        </w:rPr>
      </w:pPr>
    </w:p>
    <w:p w:rsidR="009A661F" w:rsidRDefault="009A661F" w:rsidP="00774FC3">
      <w:pPr>
        <w:spacing w:after="0"/>
        <w:rPr>
          <w:rFonts w:ascii="Times New Roman" w:hAnsi="Times New Roman" w:cs="Times New Roman"/>
          <w:sz w:val="24"/>
          <w:szCs w:val="24"/>
        </w:rPr>
      </w:pPr>
    </w:p>
    <w:p w:rsidR="0047705C" w:rsidRDefault="0047705C" w:rsidP="00774FC3">
      <w:pPr>
        <w:spacing w:after="0"/>
        <w:rPr>
          <w:rFonts w:ascii="Times New Roman" w:hAnsi="Times New Roman" w:cs="Times New Roman"/>
          <w:sz w:val="24"/>
          <w:szCs w:val="24"/>
        </w:rPr>
      </w:pPr>
    </w:p>
    <w:p w:rsidR="00E66DC3" w:rsidRDefault="00E66DC3" w:rsidP="00774FC3">
      <w:pPr>
        <w:spacing w:after="0"/>
        <w:rPr>
          <w:rFonts w:ascii="Times New Roman" w:hAnsi="Times New Roman" w:cs="Times New Roman"/>
          <w:sz w:val="24"/>
          <w:szCs w:val="24"/>
        </w:rPr>
      </w:pPr>
    </w:p>
    <w:p w:rsidR="00400069" w:rsidRDefault="00400069" w:rsidP="00774FC3">
      <w:pPr>
        <w:spacing w:after="0"/>
        <w:rPr>
          <w:rFonts w:ascii="Times New Roman" w:hAnsi="Times New Roman" w:cs="Times New Roman"/>
          <w:sz w:val="24"/>
          <w:szCs w:val="24"/>
        </w:rPr>
      </w:pPr>
    </w:p>
    <w:p w:rsidR="00FA55A1" w:rsidRDefault="00FA55A1" w:rsidP="00774FC3">
      <w:pPr>
        <w:spacing w:after="0"/>
        <w:rPr>
          <w:rFonts w:ascii="Times New Roman" w:hAnsi="Times New Roman" w:cs="Times New Roman"/>
          <w:sz w:val="24"/>
          <w:szCs w:val="24"/>
        </w:rPr>
      </w:pPr>
    </w:p>
    <w:p w:rsidR="00400069" w:rsidRDefault="00400069" w:rsidP="00774FC3">
      <w:pPr>
        <w:spacing w:after="0"/>
        <w:rPr>
          <w:rFonts w:ascii="Times New Roman" w:hAnsi="Times New Roman" w:cs="Times New Roman"/>
          <w:sz w:val="24"/>
          <w:szCs w:val="24"/>
        </w:rPr>
      </w:pPr>
    </w:p>
    <w:p w:rsidR="009A661F" w:rsidRDefault="009A661F" w:rsidP="00774FC3">
      <w:pPr>
        <w:spacing w:after="0"/>
        <w:jc w:val="right"/>
        <w:rPr>
          <w:rFonts w:ascii="Times New Roman" w:hAnsi="Times New Roman" w:cs="Times New Roman"/>
          <w:sz w:val="20"/>
          <w:szCs w:val="20"/>
        </w:rPr>
      </w:pPr>
    </w:p>
    <w:p w:rsidR="00774FC3" w:rsidRPr="00944151" w:rsidRDefault="00FA55A1" w:rsidP="005E1BFB">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 5</w:t>
      </w:r>
    </w:p>
    <w:p w:rsidR="00774FC3" w:rsidRPr="00944151" w:rsidRDefault="00774FC3" w:rsidP="005E1BFB">
      <w:pPr>
        <w:spacing w:after="0" w:line="240" w:lineRule="auto"/>
        <w:jc w:val="right"/>
        <w:rPr>
          <w:rFonts w:ascii="Times New Roman" w:hAnsi="Times New Roman" w:cs="Times New Roman"/>
          <w:sz w:val="20"/>
          <w:szCs w:val="20"/>
        </w:rPr>
      </w:pPr>
      <w:r w:rsidRPr="00944151">
        <w:rPr>
          <w:rFonts w:ascii="Times New Roman" w:hAnsi="Times New Roman" w:cs="Times New Roman"/>
          <w:sz w:val="20"/>
          <w:szCs w:val="20"/>
        </w:rPr>
        <w:t>к договору</w:t>
      </w:r>
    </w:p>
    <w:p w:rsidR="00774FC3" w:rsidRPr="00944151" w:rsidRDefault="00774FC3" w:rsidP="005E1BFB">
      <w:pPr>
        <w:spacing w:after="0" w:line="240" w:lineRule="auto"/>
        <w:jc w:val="right"/>
        <w:rPr>
          <w:rFonts w:ascii="Times New Roman" w:hAnsi="Times New Roman" w:cs="Times New Roman"/>
          <w:sz w:val="20"/>
          <w:szCs w:val="20"/>
        </w:rPr>
      </w:pPr>
      <w:r w:rsidRPr="00944151">
        <w:rPr>
          <w:rFonts w:ascii="Times New Roman" w:hAnsi="Times New Roman" w:cs="Times New Roman"/>
          <w:sz w:val="20"/>
          <w:szCs w:val="20"/>
        </w:rPr>
        <w:t>от «_</w:t>
      </w:r>
      <w:r w:rsidRPr="00944151">
        <w:rPr>
          <w:rFonts w:ascii="Times New Roman" w:hAnsi="Times New Roman" w:cs="Times New Roman"/>
          <w:sz w:val="20"/>
          <w:szCs w:val="20"/>
        </w:rPr>
        <w:softHyphen/>
      </w:r>
      <w:r w:rsidRPr="00944151">
        <w:rPr>
          <w:rFonts w:ascii="Times New Roman" w:hAnsi="Times New Roman" w:cs="Times New Roman"/>
          <w:sz w:val="20"/>
          <w:szCs w:val="20"/>
        </w:rPr>
        <w:softHyphen/>
        <w:t>__» _____________20___г. №___</w:t>
      </w:r>
    </w:p>
    <w:p w:rsidR="00774FC3" w:rsidRPr="00944151" w:rsidRDefault="00774FC3" w:rsidP="009A661F">
      <w:pPr>
        <w:spacing w:after="0" w:line="240" w:lineRule="auto"/>
        <w:jc w:val="center"/>
        <w:rPr>
          <w:rFonts w:ascii="Times New Roman" w:hAnsi="Times New Roman" w:cs="Times New Roman"/>
          <w:b/>
          <w:sz w:val="20"/>
          <w:szCs w:val="20"/>
        </w:rPr>
      </w:pPr>
    </w:p>
    <w:p w:rsidR="00774FC3" w:rsidRPr="00944151" w:rsidRDefault="00774FC3" w:rsidP="009A661F">
      <w:pPr>
        <w:spacing w:after="0" w:line="240" w:lineRule="auto"/>
        <w:jc w:val="center"/>
        <w:rPr>
          <w:rFonts w:ascii="Times New Roman" w:hAnsi="Times New Roman" w:cs="Times New Roman"/>
          <w:b/>
          <w:sz w:val="20"/>
          <w:szCs w:val="20"/>
        </w:rPr>
      </w:pPr>
    </w:p>
    <w:p w:rsidR="00774FC3" w:rsidRPr="00944151" w:rsidRDefault="00774FC3" w:rsidP="00774FC3">
      <w:pPr>
        <w:spacing w:after="0"/>
        <w:jc w:val="center"/>
        <w:rPr>
          <w:rFonts w:ascii="Times New Roman" w:hAnsi="Times New Roman" w:cs="Times New Roman"/>
          <w:b/>
          <w:sz w:val="24"/>
          <w:szCs w:val="24"/>
        </w:rPr>
      </w:pPr>
      <w:r w:rsidRPr="00944151">
        <w:rPr>
          <w:rFonts w:ascii="Times New Roman" w:hAnsi="Times New Roman" w:cs="Times New Roman"/>
          <w:b/>
          <w:sz w:val="24"/>
          <w:szCs w:val="24"/>
        </w:rPr>
        <w:t>Акт</w:t>
      </w:r>
    </w:p>
    <w:p w:rsidR="00774FC3" w:rsidRPr="00944151" w:rsidRDefault="00774FC3" w:rsidP="00774FC3">
      <w:pPr>
        <w:spacing w:after="0"/>
        <w:jc w:val="center"/>
        <w:rPr>
          <w:rFonts w:ascii="Times New Roman" w:hAnsi="Times New Roman" w:cs="Times New Roman"/>
          <w:b/>
          <w:sz w:val="24"/>
          <w:szCs w:val="24"/>
        </w:rPr>
      </w:pPr>
      <w:r w:rsidRPr="00944151">
        <w:rPr>
          <w:rFonts w:ascii="Times New Roman" w:hAnsi="Times New Roman" w:cs="Times New Roman"/>
          <w:b/>
          <w:sz w:val="24"/>
          <w:szCs w:val="24"/>
        </w:rPr>
        <w:t>о качестве оказанной услуги по организации питания</w:t>
      </w:r>
    </w:p>
    <w:p w:rsidR="00774FC3" w:rsidRPr="00944151" w:rsidRDefault="00774FC3" w:rsidP="00774FC3">
      <w:pPr>
        <w:spacing w:after="0"/>
        <w:jc w:val="center"/>
        <w:rPr>
          <w:rFonts w:ascii="Times New Roman" w:hAnsi="Times New Roman" w:cs="Times New Roman"/>
          <w:sz w:val="24"/>
          <w:szCs w:val="24"/>
        </w:rPr>
      </w:pPr>
      <w:r>
        <w:rPr>
          <w:rFonts w:ascii="Times New Roman" w:hAnsi="Times New Roman" w:cs="Times New Roman"/>
          <w:sz w:val="24"/>
          <w:szCs w:val="24"/>
        </w:rPr>
        <w:t xml:space="preserve"> за период с ____________20___г.  по ___</w:t>
      </w:r>
      <w:r w:rsidRPr="00944151">
        <w:rPr>
          <w:rFonts w:ascii="Times New Roman" w:hAnsi="Times New Roman" w:cs="Times New Roman"/>
          <w:sz w:val="24"/>
          <w:szCs w:val="24"/>
        </w:rPr>
        <w:t>_______20___г.</w:t>
      </w:r>
    </w:p>
    <w:p w:rsidR="00774FC3" w:rsidRPr="00944151" w:rsidRDefault="00E66DC3" w:rsidP="00774FC3">
      <w:pPr>
        <w:spacing w:after="0"/>
        <w:jc w:val="center"/>
        <w:rPr>
          <w:rFonts w:ascii="Times New Roman" w:hAnsi="Times New Roman" w:cs="Times New Roman"/>
          <w:sz w:val="24"/>
          <w:szCs w:val="24"/>
        </w:rPr>
      </w:pPr>
      <w:r>
        <w:rPr>
          <w:rFonts w:ascii="Times New Roman" w:hAnsi="Times New Roman" w:cs="Times New Roman"/>
          <w:sz w:val="24"/>
          <w:szCs w:val="24"/>
        </w:rPr>
        <w:t xml:space="preserve">в МАДОУ Д/С № </w:t>
      </w:r>
      <w:proofErr w:type="gramStart"/>
      <w:r>
        <w:rPr>
          <w:rFonts w:ascii="Times New Roman" w:hAnsi="Times New Roman" w:cs="Times New Roman"/>
          <w:sz w:val="24"/>
          <w:szCs w:val="24"/>
        </w:rPr>
        <w:t>3</w:t>
      </w:r>
      <w:proofErr w:type="gramEnd"/>
      <w:r w:rsidR="00774FC3" w:rsidRPr="00944151">
        <w:rPr>
          <w:rFonts w:ascii="Times New Roman" w:hAnsi="Times New Roman" w:cs="Times New Roman"/>
          <w:sz w:val="24"/>
          <w:szCs w:val="24"/>
        </w:rPr>
        <w:t xml:space="preserve"> ЗАТО Межгорье Республики Башкортостан</w:t>
      </w:r>
    </w:p>
    <w:p w:rsidR="00774FC3" w:rsidRPr="00944151" w:rsidRDefault="00774FC3" w:rsidP="00774FC3">
      <w:pPr>
        <w:spacing w:after="0"/>
        <w:rPr>
          <w:rFonts w:ascii="Times New Roman" w:hAnsi="Times New Roman" w:cs="Times New Roman"/>
          <w:sz w:val="24"/>
          <w:szCs w:val="24"/>
        </w:rPr>
      </w:pPr>
    </w:p>
    <w:p w:rsidR="00962C1F" w:rsidRPr="009A661F" w:rsidRDefault="00E66DC3" w:rsidP="009A661F">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МАДОУ Д/С № </w:t>
      </w:r>
      <w:proofErr w:type="gramStart"/>
      <w:r>
        <w:rPr>
          <w:rFonts w:ascii="Times New Roman" w:hAnsi="Times New Roman" w:cs="Times New Roman"/>
          <w:sz w:val="24"/>
          <w:szCs w:val="24"/>
        </w:rPr>
        <w:t>3</w:t>
      </w:r>
      <w:proofErr w:type="gramEnd"/>
      <w:r w:rsidR="009A661F">
        <w:rPr>
          <w:rFonts w:ascii="Times New Roman" w:hAnsi="Times New Roman" w:cs="Times New Roman"/>
          <w:sz w:val="24"/>
          <w:szCs w:val="24"/>
        </w:rPr>
        <w:t xml:space="preserve"> ЗАТО Межгорье Республики Башкортостан</w:t>
      </w:r>
      <w:r w:rsidR="009A661F" w:rsidRPr="009A661F">
        <w:rPr>
          <w:rFonts w:ascii="Times New Roman" w:hAnsi="Times New Roman" w:cs="Times New Roman"/>
          <w:sz w:val="24"/>
          <w:szCs w:val="24"/>
        </w:rPr>
        <w:t xml:space="preserve"> в</w:t>
      </w:r>
      <w:r w:rsidR="00962C1F" w:rsidRPr="009A661F">
        <w:rPr>
          <w:rFonts w:ascii="Times New Roman" w:hAnsi="Times New Roman" w:cs="Times New Roman"/>
          <w:sz w:val="24"/>
          <w:szCs w:val="24"/>
        </w:rPr>
        <w:t xml:space="preserve"> лице</w:t>
      </w:r>
      <w:r w:rsidR="005E1BFB">
        <w:rPr>
          <w:rFonts w:ascii="Times New Roman" w:hAnsi="Times New Roman" w:cs="Times New Roman"/>
          <w:sz w:val="24"/>
          <w:szCs w:val="24"/>
        </w:rPr>
        <w:t>___________________________________</w:t>
      </w:r>
      <w:r w:rsidR="00962C1F" w:rsidRPr="009A661F">
        <w:rPr>
          <w:rFonts w:ascii="Times New Roman" w:hAnsi="Times New Roman" w:cs="Times New Roman"/>
          <w:sz w:val="24"/>
          <w:szCs w:val="24"/>
        </w:rPr>
        <w:t xml:space="preserve">, действующего на основании Устава, </w:t>
      </w:r>
      <w:r w:rsidR="00962C1F" w:rsidRPr="009A661F">
        <w:rPr>
          <w:rFonts w:ascii="Times New Roman" w:eastAsia="Times New Roman" w:hAnsi="Times New Roman" w:cs="Times New Roman"/>
          <w:sz w:val="24"/>
          <w:szCs w:val="24"/>
        </w:rPr>
        <w:t xml:space="preserve">и </w:t>
      </w:r>
      <w:r w:rsidR="005E1BFB">
        <w:rPr>
          <w:rFonts w:ascii="Times New Roman" w:eastAsia="Times New Roman" w:hAnsi="Times New Roman" w:cs="Times New Roman"/>
          <w:sz w:val="24"/>
          <w:szCs w:val="24"/>
        </w:rPr>
        <w:t>_______________________________________________</w:t>
      </w:r>
      <w:r w:rsidR="00400069">
        <w:rPr>
          <w:rFonts w:ascii="Times New Roman" w:eastAsia="Times New Roman" w:hAnsi="Times New Roman" w:cs="Times New Roman"/>
          <w:sz w:val="24"/>
          <w:szCs w:val="24"/>
        </w:rPr>
        <w:t>.</w:t>
      </w:r>
      <w:r w:rsidR="00622886">
        <w:rPr>
          <w:rFonts w:ascii="Times New Roman" w:eastAsia="Times New Roman" w:hAnsi="Times New Roman" w:cs="Times New Roman"/>
          <w:sz w:val="24"/>
          <w:szCs w:val="24"/>
        </w:rPr>
        <w:t xml:space="preserve"> действующий на основании </w:t>
      </w:r>
      <w:r w:rsidR="00622886" w:rsidRPr="00622886">
        <w:rPr>
          <w:rFonts w:ascii="Times New Roman" w:eastAsia="Times New Roman" w:hAnsi="Times New Roman" w:cs="Times New Roman"/>
          <w:sz w:val="24"/>
          <w:szCs w:val="24"/>
        </w:rPr>
        <w:t>свидетельств</w:t>
      </w:r>
      <w:r w:rsidR="005E1BFB">
        <w:rPr>
          <w:rFonts w:ascii="Times New Roman" w:eastAsia="Times New Roman" w:hAnsi="Times New Roman" w:cs="Times New Roman"/>
          <w:sz w:val="24"/>
          <w:szCs w:val="24"/>
        </w:rPr>
        <w:t>а регистрации № ________________________ от _________________________</w:t>
      </w:r>
      <w:r w:rsidR="00622886" w:rsidRPr="00622886">
        <w:rPr>
          <w:rFonts w:ascii="Times New Roman" w:eastAsia="Times New Roman" w:hAnsi="Times New Roman" w:cs="Times New Roman"/>
          <w:sz w:val="24"/>
          <w:szCs w:val="24"/>
        </w:rPr>
        <w:t xml:space="preserve"> г </w:t>
      </w:r>
      <w:r w:rsidR="00962C1F" w:rsidRPr="009A661F">
        <w:rPr>
          <w:rFonts w:ascii="Times New Roman" w:eastAsia="Times New Roman" w:hAnsi="Times New Roman" w:cs="Times New Roman"/>
          <w:sz w:val="24"/>
          <w:szCs w:val="24"/>
        </w:rPr>
        <w:t>в лице</w:t>
      </w:r>
      <w:r w:rsidR="00FA55A1">
        <w:rPr>
          <w:rFonts w:ascii="Times New Roman" w:eastAsia="Times New Roman" w:hAnsi="Times New Roman" w:cs="Times New Roman"/>
          <w:sz w:val="24"/>
          <w:szCs w:val="24"/>
        </w:rPr>
        <w:t xml:space="preserve"> </w:t>
      </w:r>
      <w:r w:rsidR="00275132">
        <w:rPr>
          <w:rFonts w:ascii="Times New Roman" w:eastAsia="Times New Roman" w:hAnsi="Times New Roman" w:cs="Times New Roman"/>
          <w:sz w:val="24"/>
          <w:szCs w:val="24"/>
        </w:rPr>
        <w:t>исполнителя</w:t>
      </w:r>
      <w:r w:rsidR="00275132">
        <w:rPr>
          <w:rFonts w:ascii="Times New Roman" w:hAnsi="Times New Roman" w:cs="Times New Roman"/>
          <w:sz w:val="24"/>
          <w:szCs w:val="24"/>
        </w:rPr>
        <w:t xml:space="preserve">, </w:t>
      </w:r>
      <w:r w:rsidR="00774FC3" w:rsidRPr="009A661F">
        <w:rPr>
          <w:rFonts w:ascii="Times New Roman" w:hAnsi="Times New Roman" w:cs="Times New Roman"/>
          <w:sz w:val="24"/>
          <w:szCs w:val="24"/>
        </w:rPr>
        <w:t xml:space="preserve">составили настоящий </w:t>
      </w:r>
      <w:r w:rsidR="009A661F" w:rsidRPr="009A661F">
        <w:rPr>
          <w:rFonts w:ascii="Times New Roman" w:hAnsi="Times New Roman" w:cs="Times New Roman"/>
          <w:sz w:val="24"/>
          <w:szCs w:val="24"/>
        </w:rPr>
        <w:t>акт о</w:t>
      </w:r>
      <w:r w:rsidR="00774FC3" w:rsidRPr="009A661F">
        <w:rPr>
          <w:rFonts w:ascii="Times New Roman" w:hAnsi="Times New Roman" w:cs="Times New Roman"/>
          <w:sz w:val="24"/>
          <w:szCs w:val="24"/>
        </w:rPr>
        <w:t xml:space="preserve"> том, что за период с ____________20___г.  по __________20___г</w:t>
      </w:r>
      <w:r w:rsidR="00962C1F" w:rsidRPr="009A661F">
        <w:rPr>
          <w:rFonts w:ascii="Times New Roman" w:hAnsi="Times New Roman" w:cs="Times New Roman"/>
          <w:sz w:val="24"/>
          <w:szCs w:val="24"/>
        </w:rPr>
        <w:t xml:space="preserve">. </w:t>
      </w:r>
    </w:p>
    <w:p w:rsidR="00774FC3" w:rsidRPr="009A661F" w:rsidRDefault="009A661F" w:rsidP="009A661F">
      <w:pPr>
        <w:spacing w:after="0" w:line="240" w:lineRule="auto"/>
        <w:ind w:left="-426"/>
        <w:jc w:val="both"/>
        <w:rPr>
          <w:rFonts w:ascii="Times New Roman" w:hAnsi="Times New Roman" w:cs="Times New Roman"/>
          <w:sz w:val="24"/>
          <w:szCs w:val="24"/>
        </w:rPr>
      </w:pPr>
      <w:r w:rsidRPr="009A661F">
        <w:rPr>
          <w:rFonts w:ascii="Times New Roman" w:hAnsi="Times New Roman" w:cs="Times New Roman"/>
          <w:sz w:val="24"/>
          <w:szCs w:val="24"/>
        </w:rPr>
        <w:t>допущены / не</w:t>
      </w:r>
      <w:r w:rsidR="00774FC3" w:rsidRPr="009A661F">
        <w:rPr>
          <w:rFonts w:ascii="Times New Roman" w:hAnsi="Times New Roman" w:cs="Times New Roman"/>
          <w:sz w:val="24"/>
          <w:szCs w:val="24"/>
        </w:rPr>
        <w:t xml:space="preserve"> допущены </w:t>
      </w:r>
      <w:r w:rsidRPr="009A661F">
        <w:rPr>
          <w:rFonts w:ascii="Times New Roman" w:hAnsi="Times New Roman" w:cs="Times New Roman"/>
          <w:sz w:val="24"/>
          <w:szCs w:val="24"/>
        </w:rPr>
        <w:t>нарушения обязательств</w:t>
      </w:r>
      <w:r w:rsidR="00774FC3" w:rsidRPr="009A661F">
        <w:rPr>
          <w:rFonts w:ascii="Times New Roman" w:hAnsi="Times New Roman" w:cs="Times New Roman"/>
          <w:sz w:val="24"/>
          <w:szCs w:val="24"/>
        </w:rPr>
        <w:t xml:space="preserve"> по Договору:</w:t>
      </w:r>
    </w:p>
    <w:p w:rsidR="00774FC3" w:rsidRPr="009A661F" w:rsidRDefault="00774FC3" w:rsidP="00BB25CF">
      <w:pPr>
        <w:numPr>
          <w:ilvl w:val="0"/>
          <w:numId w:val="1"/>
        </w:numPr>
        <w:spacing w:after="0" w:line="240" w:lineRule="auto"/>
        <w:ind w:left="426" w:hanging="426"/>
        <w:contextualSpacing/>
        <w:jc w:val="both"/>
        <w:rPr>
          <w:rFonts w:ascii="Times New Roman" w:hAnsi="Times New Roman" w:cs="Times New Roman"/>
          <w:sz w:val="24"/>
          <w:szCs w:val="24"/>
        </w:rPr>
      </w:pPr>
      <w:r w:rsidRPr="009A661F">
        <w:rPr>
          <w:rFonts w:ascii="Times New Roman" w:hAnsi="Times New Roman" w:cs="Times New Roman"/>
          <w:sz w:val="24"/>
          <w:szCs w:val="24"/>
        </w:rPr>
        <w:t>Нарушен график предоставления питания ___</w:t>
      </w:r>
      <w:r w:rsidR="009A661F">
        <w:rPr>
          <w:rFonts w:ascii="Times New Roman" w:hAnsi="Times New Roman" w:cs="Times New Roman"/>
          <w:sz w:val="24"/>
          <w:szCs w:val="24"/>
        </w:rPr>
        <w:t>______________________________</w:t>
      </w:r>
      <w:r w:rsidRPr="009A661F">
        <w:rPr>
          <w:rFonts w:ascii="Times New Roman" w:hAnsi="Times New Roman" w:cs="Times New Roman"/>
          <w:sz w:val="24"/>
          <w:szCs w:val="24"/>
        </w:rPr>
        <w:t>(даты)</w:t>
      </w:r>
    </w:p>
    <w:p w:rsidR="00774FC3" w:rsidRPr="009A661F" w:rsidRDefault="00774FC3" w:rsidP="00BB25CF">
      <w:pPr>
        <w:numPr>
          <w:ilvl w:val="0"/>
          <w:numId w:val="1"/>
        </w:numPr>
        <w:spacing w:after="0" w:line="240" w:lineRule="auto"/>
        <w:ind w:left="426" w:hanging="426"/>
        <w:contextualSpacing/>
        <w:jc w:val="both"/>
        <w:rPr>
          <w:rFonts w:ascii="Times New Roman" w:hAnsi="Times New Roman" w:cs="Times New Roman"/>
          <w:sz w:val="24"/>
          <w:szCs w:val="24"/>
        </w:rPr>
      </w:pPr>
      <w:r w:rsidRPr="009A661F">
        <w:rPr>
          <w:rFonts w:ascii="Times New Roman" w:hAnsi="Times New Roman" w:cs="Times New Roman"/>
          <w:sz w:val="24"/>
          <w:szCs w:val="24"/>
        </w:rPr>
        <w:t xml:space="preserve">Натуральные нормы </w:t>
      </w:r>
      <w:r w:rsidR="009A661F" w:rsidRPr="009A661F">
        <w:rPr>
          <w:rFonts w:ascii="Times New Roman" w:hAnsi="Times New Roman" w:cs="Times New Roman"/>
          <w:sz w:val="24"/>
          <w:szCs w:val="24"/>
        </w:rPr>
        <w:t>выполнены менее</w:t>
      </w:r>
      <w:r w:rsidRPr="009A661F">
        <w:rPr>
          <w:rFonts w:ascii="Times New Roman" w:hAnsi="Times New Roman" w:cs="Times New Roman"/>
          <w:sz w:val="24"/>
          <w:szCs w:val="24"/>
        </w:rPr>
        <w:t xml:space="preserve"> чем на 95% и более чем на 105% по следующи</w:t>
      </w:r>
      <w:r w:rsidR="00962C1F" w:rsidRPr="009A661F">
        <w:rPr>
          <w:rFonts w:ascii="Times New Roman" w:hAnsi="Times New Roman" w:cs="Times New Roman"/>
          <w:sz w:val="24"/>
          <w:szCs w:val="24"/>
        </w:rPr>
        <w:t xml:space="preserve">м продуктам </w:t>
      </w:r>
      <w:r w:rsidR="009A661F" w:rsidRPr="009A661F">
        <w:rPr>
          <w:rFonts w:ascii="Times New Roman" w:hAnsi="Times New Roman" w:cs="Times New Roman"/>
          <w:sz w:val="24"/>
          <w:szCs w:val="24"/>
        </w:rPr>
        <w:t>питания: _</w:t>
      </w:r>
      <w:r w:rsidR="00962C1F" w:rsidRPr="009A661F">
        <w:rPr>
          <w:rFonts w:ascii="Times New Roman" w:hAnsi="Times New Roman" w:cs="Times New Roman"/>
          <w:sz w:val="24"/>
          <w:szCs w:val="24"/>
        </w:rPr>
        <w:t>__________________________________________</w:t>
      </w:r>
      <w:r w:rsidR="009A661F">
        <w:rPr>
          <w:rFonts w:ascii="Times New Roman" w:hAnsi="Times New Roman" w:cs="Times New Roman"/>
          <w:sz w:val="24"/>
          <w:szCs w:val="24"/>
        </w:rPr>
        <w:t>_____________</w:t>
      </w:r>
    </w:p>
    <w:p w:rsidR="00774FC3" w:rsidRPr="009A661F" w:rsidRDefault="00774FC3" w:rsidP="00BB25CF">
      <w:pPr>
        <w:numPr>
          <w:ilvl w:val="0"/>
          <w:numId w:val="1"/>
        </w:numPr>
        <w:spacing w:after="0" w:line="240" w:lineRule="auto"/>
        <w:ind w:left="426" w:hanging="426"/>
        <w:contextualSpacing/>
        <w:jc w:val="both"/>
        <w:rPr>
          <w:rFonts w:ascii="Times New Roman" w:hAnsi="Times New Roman" w:cs="Times New Roman"/>
          <w:sz w:val="24"/>
          <w:szCs w:val="24"/>
        </w:rPr>
      </w:pPr>
      <w:r w:rsidRPr="009A661F">
        <w:rPr>
          <w:rFonts w:ascii="Times New Roman" w:hAnsi="Times New Roman" w:cs="Times New Roman"/>
          <w:sz w:val="24"/>
          <w:szCs w:val="24"/>
        </w:rPr>
        <w:t>В акте ТО Межрегионального управления № 72 ФМБА Р</w:t>
      </w:r>
      <w:r w:rsidR="0036688B">
        <w:rPr>
          <w:rFonts w:ascii="Times New Roman" w:hAnsi="Times New Roman" w:cs="Times New Roman"/>
          <w:sz w:val="24"/>
          <w:szCs w:val="24"/>
        </w:rPr>
        <w:t>оссии от _____</w:t>
      </w:r>
      <w:r w:rsidR="009A661F">
        <w:rPr>
          <w:rFonts w:ascii="Times New Roman" w:hAnsi="Times New Roman" w:cs="Times New Roman"/>
          <w:sz w:val="24"/>
          <w:szCs w:val="24"/>
        </w:rPr>
        <w:t xml:space="preserve">зафиксированы </w:t>
      </w:r>
      <w:r w:rsidR="009A661F" w:rsidRPr="009A661F">
        <w:rPr>
          <w:rFonts w:ascii="Times New Roman" w:hAnsi="Times New Roman" w:cs="Times New Roman"/>
          <w:sz w:val="24"/>
          <w:szCs w:val="24"/>
        </w:rPr>
        <w:t>нарушения</w:t>
      </w:r>
      <w:r w:rsidRPr="009A661F">
        <w:rPr>
          <w:rFonts w:ascii="Times New Roman" w:hAnsi="Times New Roman" w:cs="Times New Roman"/>
          <w:sz w:val="24"/>
          <w:szCs w:val="24"/>
        </w:rPr>
        <w:t xml:space="preserve"> по вопросам организации питания________</w:t>
      </w:r>
      <w:r w:rsidR="0036688B">
        <w:rPr>
          <w:rFonts w:ascii="Times New Roman" w:hAnsi="Times New Roman" w:cs="Times New Roman"/>
          <w:sz w:val="24"/>
          <w:szCs w:val="24"/>
        </w:rPr>
        <w:t>___________________________</w:t>
      </w:r>
    </w:p>
    <w:p w:rsidR="00774FC3" w:rsidRPr="009A661F" w:rsidRDefault="00774FC3" w:rsidP="00BB25CF">
      <w:pPr>
        <w:numPr>
          <w:ilvl w:val="0"/>
          <w:numId w:val="1"/>
        </w:numPr>
        <w:spacing w:after="0" w:line="240" w:lineRule="auto"/>
        <w:ind w:left="426" w:hanging="426"/>
        <w:contextualSpacing/>
        <w:jc w:val="both"/>
        <w:rPr>
          <w:rFonts w:ascii="Times New Roman" w:hAnsi="Times New Roman" w:cs="Times New Roman"/>
          <w:sz w:val="24"/>
          <w:szCs w:val="24"/>
        </w:rPr>
      </w:pPr>
      <w:r w:rsidRPr="009A661F">
        <w:rPr>
          <w:rFonts w:ascii="Times New Roman" w:hAnsi="Times New Roman" w:cs="Times New Roman"/>
          <w:sz w:val="24"/>
          <w:szCs w:val="24"/>
        </w:rPr>
        <w:t xml:space="preserve">В </w:t>
      </w:r>
      <w:r w:rsidR="0036688B" w:rsidRPr="009A661F">
        <w:rPr>
          <w:rFonts w:ascii="Times New Roman" w:hAnsi="Times New Roman" w:cs="Times New Roman"/>
          <w:sz w:val="24"/>
          <w:szCs w:val="24"/>
        </w:rPr>
        <w:t>результате осуществления</w:t>
      </w:r>
      <w:r w:rsidR="00FA55A1">
        <w:rPr>
          <w:rFonts w:ascii="Times New Roman" w:hAnsi="Times New Roman" w:cs="Times New Roman"/>
          <w:sz w:val="24"/>
          <w:szCs w:val="24"/>
        </w:rPr>
        <w:t xml:space="preserve"> </w:t>
      </w:r>
      <w:r w:rsidR="0036688B" w:rsidRPr="009A661F">
        <w:rPr>
          <w:rFonts w:ascii="Times New Roman" w:hAnsi="Times New Roman" w:cs="Times New Roman"/>
          <w:sz w:val="24"/>
          <w:szCs w:val="24"/>
        </w:rPr>
        <w:t>контроля организации</w:t>
      </w:r>
      <w:r w:rsidRPr="009A661F">
        <w:rPr>
          <w:rFonts w:ascii="Times New Roman" w:hAnsi="Times New Roman" w:cs="Times New Roman"/>
          <w:sz w:val="24"/>
          <w:szCs w:val="24"/>
        </w:rPr>
        <w:t xml:space="preserve"> питания за период</w:t>
      </w:r>
      <w:r w:rsidR="0036688B">
        <w:rPr>
          <w:rFonts w:ascii="Times New Roman" w:hAnsi="Times New Roman" w:cs="Times New Roman"/>
          <w:sz w:val="24"/>
          <w:szCs w:val="24"/>
        </w:rPr>
        <w:t xml:space="preserve"> с __20__г.  по __20__</w:t>
      </w:r>
      <w:r w:rsidRPr="009A661F">
        <w:rPr>
          <w:rFonts w:ascii="Times New Roman" w:hAnsi="Times New Roman" w:cs="Times New Roman"/>
          <w:sz w:val="24"/>
          <w:szCs w:val="24"/>
        </w:rPr>
        <w:t xml:space="preserve">г. Заказчиком выявлены </w:t>
      </w:r>
      <w:r w:rsidR="0036688B" w:rsidRPr="009A661F">
        <w:rPr>
          <w:rFonts w:ascii="Times New Roman" w:hAnsi="Times New Roman" w:cs="Times New Roman"/>
          <w:sz w:val="24"/>
          <w:szCs w:val="24"/>
        </w:rPr>
        <w:t>нарушения:</w:t>
      </w:r>
      <w:r w:rsidR="0036688B">
        <w:rPr>
          <w:rFonts w:ascii="Times New Roman" w:hAnsi="Times New Roman" w:cs="Times New Roman"/>
          <w:sz w:val="24"/>
          <w:szCs w:val="24"/>
        </w:rPr>
        <w:t xml:space="preserve"> ____________________________________</w:t>
      </w:r>
    </w:p>
    <w:p w:rsidR="00774FC3" w:rsidRPr="0036688B" w:rsidRDefault="00774FC3" w:rsidP="00BB25CF">
      <w:pPr>
        <w:numPr>
          <w:ilvl w:val="0"/>
          <w:numId w:val="1"/>
        </w:numPr>
        <w:spacing w:after="0" w:line="240" w:lineRule="auto"/>
        <w:ind w:left="426" w:hanging="426"/>
        <w:contextualSpacing/>
        <w:jc w:val="both"/>
        <w:rPr>
          <w:rFonts w:ascii="Times New Roman" w:hAnsi="Times New Roman" w:cs="Times New Roman"/>
          <w:sz w:val="24"/>
          <w:szCs w:val="24"/>
        </w:rPr>
      </w:pPr>
      <w:proofErr w:type="gramStart"/>
      <w:r w:rsidRPr="009A661F">
        <w:rPr>
          <w:rFonts w:ascii="Times New Roman" w:hAnsi="Times New Roman" w:cs="Times New Roman"/>
          <w:sz w:val="24"/>
          <w:szCs w:val="24"/>
        </w:rPr>
        <w:t xml:space="preserve">Подтвердились </w:t>
      </w:r>
      <w:r w:rsidR="0036688B" w:rsidRPr="009A661F">
        <w:rPr>
          <w:rFonts w:ascii="Times New Roman" w:hAnsi="Times New Roman" w:cs="Times New Roman"/>
          <w:sz w:val="24"/>
          <w:szCs w:val="24"/>
        </w:rPr>
        <w:t>жалобы со</w:t>
      </w:r>
      <w:r w:rsidRPr="009A661F">
        <w:rPr>
          <w:rFonts w:ascii="Times New Roman" w:hAnsi="Times New Roman" w:cs="Times New Roman"/>
          <w:sz w:val="24"/>
          <w:szCs w:val="24"/>
        </w:rPr>
        <w:t xml:space="preserve"> стороны родителей законных представителей) </w:t>
      </w:r>
      <w:r w:rsidR="0036688B" w:rsidRPr="009A661F">
        <w:rPr>
          <w:rFonts w:ascii="Times New Roman" w:hAnsi="Times New Roman" w:cs="Times New Roman"/>
          <w:sz w:val="24"/>
          <w:szCs w:val="24"/>
        </w:rPr>
        <w:t>на качество</w:t>
      </w:r>
      <w:r w:rsidRPr="009A661F">
        <w:rPr>
          <w:rFonts w:ascii="Times New Roman" w:hAnsi="Times New Roman" w:cs="Times New Roman"/>
          <w:sz w:val="24"/>
          <w:szCs w:val="24"/>
        </w:rPr>
        <w:t xml:space="preserve"> и </w:t>
      </w:r>
      <w:r w:rsidR="00DA05F7">
        <w:rPr>
          <w:rFonts w:ascii="Times New Roman" w:hAnsi="Times New Roman" w:cs="Times New Roman"/>
          <w:sz w:val="24"/>
          <w:szCs w:val="24"/>
        </w:rPr>
        <w:t xml:space="preserve">организацию </w:t>
      </w:r>
      <w:r w:rsidR="000529B3" w:rsidRPr="009A661F">
        <w:rPr>
          <w:rFonts w:ascii="Times New Roman" w:hAnsi="Times New Roman" w:cs="Times New Roman"/>
          <w:sz w:val="24"/>
          <w:szCs w:val="24"/>
        </w:rPr>
        <w:t>питания</w:t>
      </w:r>
      <w:r w:rsidR="000529B3">
        <w:rPr>
          <w:rFonts w:ascii="Times New Roman" w:hAnsi="Times New Roman" w:cs="Times New Roman"/>
          <w:sz w:val="24"/>
          <w:szCs w:val="24"/>
        </w:rPr>
        <w:t>:</w:t>
      </w:r>
      <w:proofErr w:type="gramEnd"/>
      <w:r w:rsidR="000529B3">
        <w:rPr>
          <w:rFonts w:ascii="Times New Roman" w:hAnsi="Times New Roman" w:cs="Times New Roman"/>
          <w:sz w:val="24"/>
          <w:szCs w:val="24"/>
        </w:rPr>
        <w:t xml:space="preserve"> _</w:t>
      </w:r>
      <w:r w:rsidR="00DA05F7">
        <w:rPr>
          <w:rFonts w:ascii="Times New Roman" w:hAnsi="Times New Roman" w:cs="Times New Roman"/>
          <w:sz w:val="24"/>
          <w:szCs w:val="24"/>
        </w:rPr>
        <w:t xml:space="preserve">______________________________________________ </w:t>
      </w:r>
      <w:r w:rsidR="00CA239B" w:rsidRPr="0036688B">
        <w:rPr>
          <w:rFonts w:ascii="Times New Roman" w:hAnsi="Times New Roman" w:cs="Times New Roman"/>
          <w:sz w:val="24"/>
          <w:szCs w:val="24"/>
        </w:rPr>
        <w:t>Штраф в</w:t>
      </w:r>
      <w:r w:rsidR="00DA05F7">
        <w:rPr>
          <w:rFonts w:ascii="Times New Roman" w:hAnsi="Times New Roman" w:cs="Times New Roman"/>
          <w:sz w:val="24"/>
          <w:szCs w:val="24"/>
        </w:rPr>
        <w:t xml:space="preserve"> размере _______ </w:t>
      </w:r>
      <w:r w:rsidRPr="0036688B">
        <w:rPr>
          <w:rFonts w:ascii="Times New Roman" w:hAnsi="Times New Roman" w:cs="Times New Roman"/>
          <w:sz w:val="24"/>
          <w:szCs w:val="24"/>
        </w:rPr>
        <w:t xml:space="preserve">рублей, </w:t>
      </w:r>
      <w:r w:rsidR="000529B3" w:rsidRPr="0036688B">
        <w:rPr>
          <w:rFonts w:ascii="Times New Roman" w:hAnsi="Times New Roman" w:cs="Times New Roman"/>
          <w:sz w:val="24"/>
          <w:szCs w:val="24"/>
        </w:rPr>
        <w:t>начисленный в</w:t>
      </w:r>
      <w:r w:rsidR="004A731F">
        <w:rPr>
          <w:rFonts w:ascii="Times New Roman" w:hAnsi="Times New Roman" w:cs="Times New Roman"/>
          <w:sz w:val="24"/>
          <w:szCs w:val="24"/>
        </w:rPr>
        <w:t xml:space="preserve"> соответствии с п.4.4</w:t>
      </w:r>
      <w:r w:rsidRPr="0036688B">
        <w:rPr>
          <w:rFonts w:ascii="Times New Roman" w:hAnsi="Times New Roman" w:cs="Times New Roman"/>
          <w:sz w:val="24"/>
          <w:szCs w:val="24"/>
        </w:rPr>
        <w:t>. Договора от</w:t>
      </w:r>
      <w:r w:rsidR="00DA05F7">
        <w:rPr>
          <w:rFonts w:ascii="Times New Roman" w:hAnsi="Times New Roman" w:cs="Times New Roman"/>
          <w:sz w:val="24"/>
          <w:szCs w:val="24"/>
        </w:rPr>
        <w:t xml:space="preserve"> ________</w:t>
      </w:r>
      <w:r w:rsidRPr="0036688B">
        <w:rPr>
          <w:rFonts w:ascii="Times New Roman" w:hAnsi="Times New Roman" w:cs="Times New Roman"/>
          <w:sz w:val="24"/>
          <w:szCs w:val="24"/>
        </w:rPr>
        <w:t>№___</w:t>
      </w:r>
      <w:r w:rsidR="000529B3" w:rsidRPr="0036688B">
        <w:rPr>
          <w:rFonts w:ascii="Times New Roman" w:hAnsi="Times New Roman" w:cs="Times New Roman"/>
          <w:sz w:val="24"/>
          <w:szCs w:val="24"/>
        </w:rPr>
        <w:t>_, Исполнителю</w:t>
      </w:r>
      <w:r w:rsidRPr="0036688B">
        <w:rPr>
          <w:rFonts w:ascii="Times New Roman" w:hAnsi="Times New Roman" w:cs="Times New Roman"/>
          <w:sz w:val="24"/>
          <w:szCs w:val="24"/>
        </w:rPr>
        <w:t xml:space="preserve"> перечислить в доход бюджета города Межгорье по следующим реквизитам_________________________________</w:t>
      </w:r>
      <w:r w:rsidR="00DA05F7">
        <w:rPr>
          <w:rFonts w:ascii="Times New Roman" w:hAnsi="Times New Roman" w:cs="Times New Roman"/>
          <w:sz w:val="24"/>
          <w:szCs w:val="24"/>
        </w:rPr>
        <w:t>_____________________</w:t>
      </w:r>
    </w:p>
    <w:p w:rsidR="00774FC3" w:rsidRPr="009A661F" w:rsidRDefault="00774FC3" w:rsidP="009A661F">
      <w:pPr>
        <w:spacing w:after="0" w:line="240" w:lineRule="auto"/>
        <w:ind w:left="426" w:hanging="426"/>
        <w:contextualSpacing/>
        <w:jc w:val="both"/>
        <w:rPr>
          <w:rFonts w:ascii="Times New Roman" w:hAnsi="Times New Roman" w:cs="Times New Roman"/>
          <w:sz w:val="24"/>
          <w:szCs w:val="24"/>
        </w:rPr>
      </w:pPr>
      <w:r w:rsidRPr="009A661F">
        <w:rPr>
          <w:rFonts w:ascii="Times New Roman" w:hAnsi="Times New Roman" w:cs="Times New Roman"/>
          <w:sz w:val="24"/>
          <w:szCs w:val="24"/>
        </w:rPr>
        <w:t>Приложение:</w:t>
      </w:r>
    </w:p>
    <w:p w:rsidR="00774FC3" w:rsidRPr="009A661F" w:rsidRDefault="00774FC3" w:rsidP="009A661F">
      <w:pPr>
        <w:spacing w:after="0" w:line="240" w:lineRule="auto"/>
        <w:ind w:left="426" w:hanging="426"/>
        <w:contextualSpacing/>
        <w:rPr>
          <w:rFonts w:ascii="Times New Roman" w:hAnsi="Times New Roman" w:cs="Times New Roman"/>
          <w:sz w:val="24"/>
          <w:szCs w:val="24"/>
        </w:rPr>
      </w:pPr>
      <w:r w:rsidRPr="009A661F">
        <w:rPr>
          <w:rFonts w:ascii="Times New Roman" w:hAnsi="Times New Roman" w:cs="Times New Roman"/>
          <w:sz w:val="24"/>
          <w:szCs w:val="24"/>
        </w:rPr>
        <w:t>Копия накопительной ведомости за период с _______20___г.  по ________20___г.</w:t>
      </w:r>
    </w:p>
    <w:p w:rsidR="00774FC3" w:rsidRPr="009A661F" w:rsidRDefault="00774FC3" w:rsidP="009A661F">
      <w:pPr>
        <w:spacing w:after="0" w:line="240" w:lineRule="auto"/>
        <w:ind w:left="426" w:hanging="426"/>
        <w:contextualSpacing/>
        <w:rPr>
          <w:rFonts w:ascii="Times New Roman" w:hAnsi="Times New Roman" w:cs="Times New Roman"/>
          <w:sz w:val="24"/>
          <w:szCs w:val="24"/>
        </w:rPr>
      </w:pPr>
      <w:r w:rsidRPr="009A661F">
        <w:rPr>
          <w:rFonts w:ascii="Times New Roman" w:hAnsi="Times New Roman" w:cs="Times New Roman"/>
          <w:sz w:val="24"/>
          <w:szCs w:val="24"/>
        </w:rPr>
        <w:t>Копия акта ТО Межрегионального управления № 72 ФМБА России от___________</w:t>
      </w:r>
    </w:p>
    <w:p w:rsidR="00774FC3" w:rsidRPr="009A661F" w:rsidRDefault="00774FC3" w:rsidP="009A661F">
      <w:pPr>
        <w:spacing w:after="0" w:line="240" w:lineRule="auto"/>
        <w:ind w:left="426" w:hanging="426"/>
        <w:contextualSpacing/>
        <w:rPr>
          <w:rFonts w:ascii="Times New Roman" w:hAnsi="Times New Roman" w:cs="Times New Roman"/>
          <w:sz w:val="24"/>
          <w:szCs w:val="24"/>
        </w:rPr>
      </w:pPr>
      <w:r w:rsidRPr="009A661F">
        <w:rPr>
          <w:rFonts w:ascii="Times New Roman" w:hAnsi="Times New Roman" w:cs="Times New Roman"/>
          <w:sz w:val="24"/>
          <w:szCs w:val="24"/>
        </w:rPr>
        <w:t>Жалоба от родителя______________________________________________________</w:t>
      </w:r>
    </w:p>
    <w:p w:rsidR="00774FC3" w:rsidRPr="009A661F" w:rsidRDefault="00774FC3" w:rsidP="009A661F">
      <w:pPr>
        <w:spacing w:after="0" w:line="240" w:lineRule="auto"/>
        <w:ind w:left="426" w:hanging="426"/>
        <w:rPr>
          <w:rFonts w:ascii="Times New Roman" w:hAnsi="Times New Roman" w:cs="Times New Roman"/>
          <w:sz w:val="24"/>
          <w:szCs w:val="24"/>
        </w:rPr>
      </w:pPr>
    </w:p>
    <w:p w:rsidR="00774FC3" w:rsidRPr="00944151" w:rsidRDefault="00774FC3" w:rsidP="00774FC3">
      <w:pPr>
        <w:spacing w:after="0"/>
        <w:rPr>
          <w:rFonts w:ascii="Times New Roman" w:hAnsi="Times New Roman" w:cs="Times New Roman"/>
          <w:sz w:val="24"/>
          <w:szCs w:val="24"/>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8"/>
        <w:gridCol w:w="4800"/>
      </w:tblGrid>
      <w:tr w:rsidR="00774FC3" w:rsidRPr="00944151" w:rsidTr="00141422">
        <w:trPr>
          <w:trHeight w:val="1655"/>
        </w:trPr>
        <w:tc>
          <w:tcPr>
            <w:tcW w:w="5508" w:type="dxa"/>
            <w:tcBorders>
              <w:top w:val="nil"/>
              <w:left w:val="nil"/>
              <w:bottom w:val="nil"/>
              <w:right w:val="nil"/>
            </w:tcBorders>
          </w:tcPr>
          <w:p w:rsidR="00774FC3" w:rsidRPr="00944151" w:rsidRDefault="000529B3" w:rsidP="0014142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Заказчик:</w:t>
            </w:r>
          </w:p>
          <w:p w:rsidR="00774FC3" w:rsidRPr="00944151" w:rsidRDefault="00774FC3" w:rsidP="00141422">
            <w:pPr>
              <w:spacing w:after="0" w:line="240" w:lineRule="auto"/>
              <w:rPr>
                <w:rFonts w:ascii="Times New Roman" w:hAnsi="Times New Roman" w:cs="Times New Roman"/>
                <w:color w:val="000000"/>
                <w:sz w:val="20"/>
                <w:szCs w:val="20"/>
              </w:rPr>
            </w:pPr>
            <w:r w:rsidRPr="00944151">
              <w:rPr>
                <w:rFonts w:ascii="Times New Roman" w:hAnsi="Times New Roman" w:cs="Times New Roman"/>
                <w:color w:val="000000"/>
                <w:sz w:val="20"/>
                <w:szCs w:val="20"/>
              </w:rPr>
              <w:t>_________</w:t>
            </w:r>
            <w:r w:rsidR="000529B3">
              <w:rPr>
                <w:rFonts w:ascii="Times New Roman" w:hAnsi="Times New Roman" w:cs="Times New Roman"/>
                <w:color w:val="000000"/>
                <w:sz w:val="20"/>
                <w:szCs w:val="20"/>
              </w:rPr>
              <w:t>_/__________________</w:t>
            </w:r>
          </w:p>
          <w:p w:rsidR="00774FC3" w:rsidRDefault="00774FC3" w:rsidP="0014142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944151">
              <w:rPr>
                <w:rFonts w:ascii="Times New Roman" w:hAnsi="Times New Roman" w:cs="Times New Roman"/>
                <w:color w:val="000000"/>
                <w:sz w:val="20"/>
                <w:szCs w:val="20"/>
              </w:rPr>
              <w:t>подпись</w:t>
            </w:r>
            <w:r>
              <w:rPr>
                <w:rFonts w:ascii="Times New Roman" w:hAnsi="Times New Roman" w:cs="Times New Roman"/>
                <w:color w:val="000000"/>
                <w:sz w:val="20"/>
                <w:szCs w:val="20"/>
              </w:rPr>
              <w:t>)               (Ф.И.О.)</w:t>
            </w:r>
          </w:p>
          <w:p w:rsidR="00774FC3" w:rsidRDefault="00774FC3" w:rsidP="00141422">
            <w:pPr>
              <w:spacing w:after="0" w:line="240" w:lineRule="auto"/>
              <w:rPr>
                <w:rFonts w:ascii="Times New Roman" w:hAnsi="Times New Roman" w:cs="Times New Roman"/>
                <w:color w:val="000000"/>
                <w:sz w:val="20"/>
                <w:szCs w:val="20"/>
              </w:rPr>
            </w:pPr>
            <w:r w:rsidRPr="00944151">
              <w:rPr>
                <w:rFonts w:ascii="Times New Roman" w:hAnsi="Times New Roman" w:cs="Times New Roman"/>
                <w:color w:val="000000"/>
                <w:sz w:val="20"/>
                <w:szCs w:val="20"/>
              </w:rPr>
              <w:t xml:space="preserve"> М.П.</w:t>
            </w:r>
          </w:p>
          <w:p w:rsidR="00774FC3" w:rsidRPr="00944151" w:rsidRDefault="00774FC3" w:rsidP="00141422">
            <w:pPr>
              <w:spacing w:after="0" w:line="240" w:lineRule="auto"/>
              <w:rPr>
                <w:rFonts w:ascii="Times New Roman" w:hAnsi="Times New Roman" w:cs="Times New Roman"/>
                <w:bCs/>
                <w:sz w:val="20"/>
                <w:szCs w:val="20"/>
              </w:rPr>
            </w:pPr>
          </w:p>
        </w:tc>
        <w:tc>
          <w:tcPr>
            <w:tcW w:w="4800" w:type="dxa"/>
            <w:tcBorders>
              <w:top w:val="nil"/>
              <w:left w:val="nil"/>
              <w:bottom w:val="nil"/>
              <w:right w:val="nil"/>
            </w:tcBorders>
          </w:tcPr>
          <w:p w:rsidR="00774FC3" w:rsidRPr="00944151" w:rsidRDefault="000529B3" w:rsidP="0014142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Исполнитель:</w:t>
            </w:r>
          </w:p>
          <w:p w:rsidR="00774FC3" w:rsidRPr="00944151" w:rsidRDefault="000529B3" w:rsidP="0014142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w:t>
            </w:r>
          </w:p>
          <w:p w:rsidR="00774FC3" w:rsidRPr="00944151" w:rsidRDefault="00774FC3" w:rsidP="00141422">
            <w:pPr>
              <w:tabs>
                <w:tab w:val="left" w:pos="0"/>
              </w:tabs>
              <w:spacing w:after="0" w:line="240" w:lineRule="auto"/>
              <w:contextualSpacing/>
              <w:rPr>
                <w:rFonts w:ascii="Times New Roman" w:eastAsia="Times New Roman" w:hAnsi="Times New Roman" w:cs="Times New Roman"/>
                <w:sz w:val="20"/>
                <w:szCs w:val="20"/>
                <w:vertAlign w:val="superscript"/>
              </w:rPr>
            </w:pPr>
            <w:r w:rsidRPr="0084436E">
              <w:rPr>
                <w:rFonts w:ascii="Times New Roman" w:hAnsi="Times New Roman" w:cs="Times New Roman"/>
                <w:color w:val="000000"/>
                <w:sz w:val="20"/>
                <w:szCs w:val="20"/>
              </w:rPr>
              <w:t xml:space="preserve">            (</w:t>
            </w:r>
            <w:r w:rsidRPr="00944151">
              <w:rPr>
                <w:rFonts w:ascii="Times New Roman" w:hAnsi="Times New Roman" w:cs="Times New Roman"/>
                <w:color w:val="000000"/>
                <w:sz w:val="20"/>
                <w:szCs w:val="20"/>
              </w:rPr>
              <w:t>подпись</w:t>
            </w:r>
            <w:r w:rsidRPr="0084436E">
              <w:rPr>
                <w:rFonts w:ascii="Times New Roman" w:hAnsi="Times New Roman" w:cs="Times New Roman"/>
                <w:color w:val="000000"/>
                <w:sz w:val="20"/>
                <w:szCs w:val="20"/>
              </w:rPr>
              <w:t>)</w:t>
            </w:r>
            <w:r>
              <w:rPr>
                <w:rFonts w:ascii="Times New Roman" w:hAnsi="Times New Roman" w:cs="Times New Roman"/>
                <w:color w:val="000000"/>
                <w:sz w:val="20"/>
                <w:szCs w:val="20"/>
              </w:rPr>
              <w:t xml:space="preserve">              (Ф.И.О.)</w:t>
            </w:r>
          </w:p>
          <w:p w:rsidR="00774FC3" w:rsidRDefault="00774FC3" w:rsidP="00141422">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М.П.</w:t>
            </w:r>
          </w:p>
          <w:p w:rsidR="00774FC3" w:rsidRPr="00944151" w:rsidRDefault="00774FC3" w:rsidP="00141422">
            <w:pPr>
              <w:spacing w:after="0" w:line="240" w:lineRule="auto"/>
              <w:rPr>
                <w:rFonts w:ascii="Times New Roman" w:hAnsi="Times New Roman" w:cs="Times New Roman"/>
                <w:bCs/>
                <w:sz w:val="20"/>
                <w:szCs w:val="20"/>
              </w:rPr>
            </w:pPr>
          </w:p>
        </w:tc>
      </w:tr>
    </w:tbl>
    <w:p w:rsidR="00774FC3" w:rsidRPr="00944151" w:rsidRDefault="00774FC3" w:rsidP="00774FC3">
      <w:pPr>
        <w:spacing w:after="0"/>
        <w:rPr>
          <w:rFonts w:ascii="Times New Roman" w:hAnsi="Times New Roman" w:cs="Times New Roman"/>
          <w:sz w:val="24"/>
          <w:szCs w:val="24"/>
        </w:rPr>
      </w:pPr>
    </w:p>
    <w:p w:rsidR="00774FC3" w:rsidRPr="006114C8" w:rsidRDefault="00774FC3" w:rsidP="00774FC3">
      <w:pPr>
        <w:autoSpaceDE w:val="0"/>
        <w:autoSpaceDN w:val="0"/>
        <w:adjustRightInd w:val="0"/>
        <w:spacing w:after="0" w:line="240" w:lineRule="auto"/>
        <w:contextualSpacing/>
        <w:jc w:val="center"/>
        <w:rPr>
          <w:rFonts w:ascii="Times New Roman" w:eastAsia="Times New Roman" w:hAnsi="Times New Roman" w:cs="Times New Roman"/>
          <w:b/>
          <w:sz w:val="20"/>
          <w:szCs w:val="20"/>
        </w:rPr>
      </w:pPr>
    </w:p>
    <w:p w:rsidR="00303327" w:rsidRDefault="00303327"/>
    <w:p w:rsidR="00BB25CF" w:rsidRDefault="00BB25CF"/>
    <w:p w:rsidR="00D14DCD" w:rsidRDefault="00D14DCD"/>
    <w:p w:rsidR="00BB25CF" w:rsidRDefault="00BB25CF"/>
    <w:p w:rsidR="00BB25CF" w:rsidRDefault="00BB25CF"/>
    <w:p w:rsidR="00362C0A" w:rsidRDefault="00BB25CF" w:rsidP="00BB25CF">
      <w:pPr>
        <w:spacing w:after="0" w:line="240" w:lineRule="auto"/>
        <w:jc w:val="right"/>
      </w:pPr>
      <w:r>
        <w:rPr>
          <w:rFonts w:ascii="Times New Roman" w:hAnsi="Times New Roman" w:cs="Times New Roman"/>
          <w:sz w:val="20"/>
          <w:szCs w:val="20"/>
        </w:rPr>
        <w:t xml:space="preserve">                                                                                      </w:t>
      </w:r>
    </w:p>
    <w:p w:rsidR="00DB638F" w:rsidRPr="00944151" w:rsidRDefault="00FA55A1" w:rsidP="00DB638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 6</w:t>
      </w:r>
    </w:p>
    <w:p w:rsidR="00DB638F" w:rsidRPr="00944151" w:rsidRDefault="00DB638F" w:rsidP="00DB638F">
      <w:pPr>
        <w:spacing w:after="0" w:line="240" w:lineRule="auto"/>
        <w:jc w:val="right"/>
        <w:rPr>
          <w:rFonts w:ascii="Times New Roman" w:hAnsi="Times New Roman" w:cs="Times New Roman"/>
          <w:sz w:val="20"/>
          <w:szCs w:val="20"/>
        </w:rPr>
      </w:pPr>
      <w:r w:rsidRPr="00944151">
        <w:rPr>
          <w:rFonts w:ascii="Times New Roman" w:hAnsi="Times New Roman" w:cs="Times New Roman"/>
          <w:sz w:val="20"/>
          <w:szCs w:val="20"/>
        </w:rPr>
        <w:t>к договору</w:t>
      </w:r>
    </w:p>
    <w:p w:rsidR="00D14DCD" w:rsidRPr="00FA55A1" w:rsidRDefault="00DB638F" w:rsidP="00BB25CF">
      <w:pPr>
        <w:spacing w:after="0" w:line="240" w:lineRule="auto"/>
        <w:jc w:val="right"/>
        <w:rPr>
          <w:rFonts w:ascii="Times New Roman" w:hAnsi="Times New Roman" w:cs="Times New Roman"/>
          <w:sz w:val="20"/>
          <w:szCs w:val="20"/>
        </w:rPr>
      </w:pPr>
      <w:r w:rsidRPr="00944151">
        <w:rPr>
          <w:rFonts w:ascii="Times New Roman" w:hAnsi="Times New Roman" w:cs="Times New Roman"/>
          <w:sz w:val="20"/>
          <w:szCs w:val="20"/>
        </w:rPr>
        <w:t>от «_</w:t>
      </w:r>
      <w:r w:rsidRPr="00944151">
        <w:rPr>
          <w:rFonts w:ascii="Times New Roman" w:hAnsi="Times New Roman" w:cs="Times New Roman"/>
          <w:sz w:val="20"/>
          <w:szCs w:val="20"/>
        </w:rPr>
        <w:softHyphen/>
      </w:r>
      <w:r w:rsidRPr="00944151">
        <w:rPr>
          <w:rFonts w:ascii="Times New Roman" w:hAnsi="Times New Roman" w:cs="Times New Roman"/>
          <w:sz w:val="20"/>
          <w:szCs w:val="20"/>
        </w:rPr>
        <w:softHyphen/>
        <w:t>__» _____________20___г. №___</w:t>
      </w:r>
    </w:p>
    <w:p w:rsidR="00E66DC3" w:rsidRPr="006B0A1C" w:rsidRDefault="00E66DC3" w:rsidP="00E66DC3">
      <w:pPr>
        <w:pStyle w:val="ConsNonformat"/>
        <w:widowControl/>
        <w:contextualSpacing/>
        <w:jc w:val="center"/>
        <w:rPr>
          <w:rFonts w:ascii="Times New Roman" w:hAnsi="Times New Roman" w:cs="Times New Roman"/>
          <w:b/>
        </w:rPr>
      </w:pPr>
    </w:p>
    <w:p w:rsidR="00E66DC3" w:rsidRPr="006B0A1C" w:rsidRDefault="00E66DC3" w:rsidP="00E66DC3">
      <w:pPr>
        <w:pStyle w:val="ConsNonformat"/>
        <w:widowControl/>
        <w:contextualSpacing/>
        <w:jc w:val="center"/>
        <w:rPr>
          <w:rFonts w:ascii="Times New Roman" w:hAnsi="Times New Roman" w:cs="Times New Roman"/>
          <w:b/>
        </w:rPr>
      </w:pPr>
    </w:p>
    <w:p w:rsidR="00E66DC3" w:rsidRPr="006B0A1C" w:rsidRDefault="00E66DC3" w:rsidP="00E66DC3">
      <w:pPr>
        <w:pStyle w:val="ConsNonformat"/>
        <w:widowControl/>
        <w:contextualSpacing/>
        <w:jc w:val="center"/>
        <w:rPr>
          <w:rFonts w:ascii="Times New Roman" w:hAnsi="Times New Roman" w:cs="Times New Roman"/>
          <w:b/>
        </w:rPr>
      </w:pPr>
      <w:r>
        <w:rPr>
          <w:rFonts w:ascii="Times New Roman" w:hAnsi="Times New Roman" w:cs="Times New Roman"/>
          <w:b/>
        </w:rPr>
        <w:t xml:space="preserve">ПРОЕКТ </w:t>
      </w:r>
      <w:r w:rsidRPr="006B0A1C">
        <w:rPr>
          <w:rFonts w:ascii="Times New Roman" w:hAnsi="Times New Roman" w:cs="Times New Roman"/>
          <w:b/>
        </w:rPr>
        <w:t>ДОГОВОР</w:t>
      </w:r>
      <w:r>
        <w:rPr>
          <w:rFonts w:ascii="Times New Roman" w:hAnsi="Times New Roman" w:cs="Times New Roman"/>
          <w:b/>
        </w:rPr>
        <w:t>А</w:t>
      </w:r>
      <w:r w:rsidRPr="006B0A1C">
        <w:rPr>
          <w:rFonts w:ascii="Times New Roman" w:hAnsi="Times New Roman" w:cs="Times New Roman"/>
          <w:b/>
        </w:rPr>
        <w:t xml:space="preserve"> №___</w:t>
      </w:r>
    </w:p>
    <w:p w:rsidR="00E66DC3" w:rsidRPr="006B0A1C" w:rsidRDefault="00E66DC3" w:rsidP="00E66DC3">
      <w:pPr>
        <w:pStyle w:val="ConsNonformat"/>
        <w:widowControl/>
        <w:contextualSpacing/>
        <w:jc w:val="center"/>
        <w:rPr>
          <w:rFonts w:ascii="Times New Roman" w:hAnsi="Times New Roman" w:cs="Times New Roman"/>
          <w:b/>
        </w:rPr>
      </w:pPr>
      <w:r w:rsidRPr="006B0A1C">
        <w:rPr>
          <w:rFonts w:ascii="Times New Roman" w:hAnsi="Times New Roman" w:cs="Times New Roman"/>
          <w:b/>
        </w:rPr>
        <w:t>О ПЕРЕДАЧЕ МУНИЦИПАЛЬНОГО ИМУЩЕСТВА</w:t>
      </w:r>
    </w:p>
    <w:p w:rsidR="00E66DC3" w:rsidRPr="006B0A1C" w:rsidRDefault="00E66DC3" w:rsidP="00E66DC3">
      <w:pPr>
        <w:pStyle w:val="ConsNonformat"/>
        <w:widowControl/>
        <w:contextualSpacing/>
        <w:jc w:val="center"/>
        <w:rPr>
          <w:rFonts w:ascii="Times New Roman" w:hAnsi="Times New Roman" w:cs="Times New Roman"/>
          <w:b/>
        </w:rPr>
      </w:pPr>
      <w:r w:rsidRPr="006B0A1C">
        <w:rPr>
          <w:rFonts w:ascii="Times New Roman" w:hAnsi="Times New Roman" w:cs="Times New Roman"/>
          <w:b/>
        </w:rPr>
        <w:t>В БЕЗВОЗМЕЗДНОЕ ПОЛЬЗОВАНИЕ</w:t>
      </w:r>
    </w:p>
    <w:p w:rsidR="00E66DC3" w:rsidRPr="006B0A1C" w:rsidRDefault="00E66DC3" w:rsidP="00E66DC3">
      <w:pPr>
        <w:pStyle w:val="ConsNonformat"/>
        <w:widowControl/>
        <w:contextualSpacing/>
        <w:rPr>
          <w:rFonts w:ascii="Times New Roman" w:hAnsi="Times New Roman" w:cs="Times New Roman"/>
          <w:b/>
        </w:rPr>
      </w:pPr>
    </w:p>
    <w:p w:rsidR="00E66DC3"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rPr>
        <w:t xml:space="preserve"> г. </w:t>
      </w:r>
      <w:r w:rsidRPr="006B0A1C">
        <w:rPr>
          <w:rFonts w:ascii="Times New Roman" w:hAnsi="Times New Roman" w:cs="Times New Roman"/>
          <w:sz w:val="24"/>
          <w:szCs w:val="24"/>
        </w:rPr>
        <w:t xml:space="preserve">Межгорье       </w:t>
      </w:r>
      <w:r>
        <w:rPr>
          <w:rFonts w:ascii="Times New Roman" w:hAnsi="Times New Roman" w:cs="Times New Roman"/>
          <w:sz w:val="24"/>
          <w:szCs w:val="24"/>
        </w:rPr>
        <w:t xml:space="preserve">   </w:t>
      </w:r>
      <w:r w:rsidRPr="006B0A1C">
        <w:rPr>
          <w:rFonts w:ascii="Times New Roman" w:hAnsi="Times New Roman" w:cs="Times New Roman"/>
          <w:sz w:val="24"/>
          <w:szCs w:val="24"/>
        </w:rPr>
        <w:t xml:space="preserve">                           </w:t>
      </w:r>
      <w:r w:rsidRPr="006B0A1C">
        <w:rPr>
          <w:rFonts w:ascii="Times New Roman" w:hAnsi="Times New Roman" w:cs="Times New Roman"/>
          <w:sz w:val="24"/>
          <w:szCs w:val="24"/>
        </w:rPr>
        <w:tab/>
      </w:r>
      <w:r w:rsidRPr="006B0A1C">
        <w:rPr>
          <w:rFonts w:ascii="Times New Roman" w:hAnsi="Times New Roman" w:cs="Times New Roman"/>
          <w:sz w:val="24"/>
          <w:szCs w:val="24"/>
        </w:rPr>
        <w:tab/>
        <w:t xml:space="preserve">   </w:t>
      </w:r>
      <w:r>
        <w:rPr>
          <w:rFonts w:ascii="Times New Roman" w:hAnsi="Times New Roman" w:cs="Times New Roman"/>
          <w:sz w:val="24"/>
          <w:szCs w:val="24"/>
        </w:rPr>
        <w:t xml:space="preserve">                                «    </w:t>
      </w:r>
      <w:r w:rsidRPr="006B0A1C">
        <w:rPr>
          <w:rFonts w:ascii="Times New Roman" w:hAnsi="Times New Roman" w:cs="Times New Roman"/>
          <w:sz w:val="24"/>
          <w:szCs w:val="24"/>
        </w:rPr>
        <w:t xml:space="preserve">» </w:t>
      </w:r>
      <w:r>
        <w:rPr>
          <w:rFonts w:ascii="Times New Roman" w:hAnsi="Times New Roman" w:cs="Times New Roman"/>
          <w:sz w:val="24"/>
          <w:szCs w:val="24"/>
        </w:rPr>
        <w:t>________</w:t>
      </w:r>
      <w:r w:rsidRPr="006B0A1C">
        <w:rPr>
          <w:rFonts w:ascii="Times New Roman" w:hAnsi="Times New Roman" w:cs="Times New Roman"/>
          <w:sz w:val="24"/>
          <w:szCs w:val="24"/>
        </w:rPr>
        <w:t xml:space="preserve"> 20</w:t>
      </w:r>
      <w:r>
        <w:rPr>
          <w:rFonts w:ascii="Times New Roman" w:hAnsi="Times New Roman" w:cs="Times New Roman"/>
          <w:sz w:val="24"/>
          <w:szCs w:val="24"/>
        </w:rPr>
        <w:t>27</w:t>
      </w:r>
      <w:r w:rsidRPr="006B0A1C">
        <w:rPr>
          <w:rFonts w:ascii="Times New Roman" w:hAnsi="Times New Roman" w:cs="Times New Roman"/>
          <w:sz w:val="24"/>
          <w:szCs w:val="24"/>
        </w:rPr>
        <w:t xml:space="preserve"> г.</w:t>
      </w:r>
      <w:r>
        <w:rPr>
          <w:rFonts w:ascii="Times New Roman" w:hAnsi="Times New Roman" w:cs="Times New Roman"/>
          <w:sz w:val="24"/>
          <w:szCs w:val="24"/>
        </w:rPr>
        <w:t xml:space="preserve"> </w:t>
      </w:r>
    </w:p>
    <w:p w:rsidR="00E66DC3" w:rsidRPr="006B0A1C" w:rsidRDefault="00E66DC3" w:rsidP="00E66DC3">
      <w:pPr>
        <w:pStyle w:val="ConsNonformat"/>
        <w:widowControl/>
        <w:contextualSpacing/>
        <w:jc w:val="both"/>
        <w:rPr>
          <w:rFonts w:ascii="Times New Roman" w:hAnsi="Times New Roman" w:cs="Times New Roman"/>
          <w:sz w:val="24"/>
          <w:szCs w:val="24"/>
        </w:rPr>
      </w:pPr>
    </w:p>
    <w:p w:rsidR="00E66DC3" w:rsidRPr="006B0A1C" w:rsidRDefault="00E66DC3" w:rsidP="00E66DC3">
      <w:pPr>
        <w:tabs>
          <w:tab w:val="left" w:pos="709"/>
          <w:tab w:val="left" w:pos="9666"/>
        </w:tabs>
        <w:spacing w:after="0" w:line="240" w:lineRule="auto"/>
        <w:contextualSpacing/>
        <w:jc w:val="both"/>
        <w:rPr>
          <w:rFonts w:ascii="Times New Roman" w:hAnsi="Times New Roman"/>
          <w:sz w:val="24"/>
          <w:szCs w:val="24"/>
        </w:rPr>
      </w:pPr>
      <w:r w:rsidRPr="006B0A1C">
        <w:rPr>
          <w:rFonts w:ascii="Times New Roman" w:hAnsi="Times New Roman"/>
          <w:szCs w:val="24"/>
        </w:rPr>
        <w:tab/>
      </w:r>
      <w:proofErr w:type="gramStart"/>
      <w:r w:rsidRPr="006B0A1C">
        <w:rPr>
          <w:rFonts w:ascii="Times New Roman" w:hAnsi="Times New Roman"/>
          <w:bCs/>
          <w:color w:val="000000"/>
          <w:sz w:val="24"/>
        </w:rPr>
        <w:t xml:space="preserve">Муниципальное автономное дошкольное образовательное учреждение «Детский сад № 3» городского округа закрытое административно-территориального образование  город Межгорье Республики Башкортостан «Ссудодатель» </w:t>
      </w:r>
      <w:r w:rsidRPr="006B0A1C">
        <w:rPr>
          <w:rFonts w:ascii="Times New Roman" w:hAnsi="Times New Roman"/>
          <w:bCs/>
          <w:sz w:val="24"/>
        </w:rPr>
        <w:t xml:space="preserve"> </w:t>
      </w:r>
      <w:r w:rsidRPr="006B0A1C">
        <w:rPr>
          <w:rFonts w:ascii="Times New Roman" w:hAnsi="Times New Roman"/>
          <w:sz w:val="24"/>
        </w:rPr>
        <w:t>в лице</w:t>
      </w:r>
      <w:r>
        <w:rPr>
          <w:rFonts w:ascii="Times New Roman" w:hAnsi="Times New Roman"/>
          <w:sz w:val="24"/>
        </w:rPr>
        <w:t>_____________________________</w:t>
      </w:r>
      <w:r w:rsidRPr="006B0A1C">
        <w:rPr>
          <w:rFonts w:ascii="Times New Roman" w:hAnsi="Times New Roman"/>
          <w:sz w:val="24"/>
          <w:szCs w:val="24"/>
        </w:rPr>
        <w:t xml:space="preserve">, действующего на основании Устава, и </w:t>
      </w:r>
      <w:r>
        <w:rPr>
          <w:rFonts w:ascii="Times New Roman" w:hAnsi="Times New Roman"/>
          <w:sz w:val="24"/>
          <w:szCs w:val="24"/>
        </w:rPr>
        <w:t xml:space="preserve"> ООО « Комбината детского питания Радуга»</w:t>
      </w:r>
      <w:r w:rsidRPr="006B0A1C">
        <w:rPr>
          <w:rFonts w:ascii="Times New Roman" w:hAnsi="Times New Roman"/>
          <w:sz w:val="24"/>
          <w:szCs w:val="24"/>
        </w:rPr>
        <w:t>,</w:t>
      </w:r>
      <w:r>
        <w:rPr>
          <w:rFonts w:ascii="Times New Roman" w:hAnsi="Times New Roman"/>
          <w:sz w:val="24"/>
          <w:szCs w:val="24"/>
        </w:rPr>
        <w:t xml:space="preserve"> в лице______________________________</w:t>
      </w:r>
      <w:r w:rsidRPr="006B0A1C">
        <w:rPr>
          <w:rFonts w:ascii="Times New Roman" w:hAnsi="Times New Roman"/>
          <w:sz w:val="24"/>
          <w:szCs w:val="24"/>
        </w:rPr>
        <w:t xml:space="preserve"> именуемый в дальнейшем «Ссудополучатель», действующий на основании </w:t>
      </w:r>
      <w:r>
        <w:rPr>
          <w:rFonts w:ascii="Times New Roman" w:hAnsi="Times New Roman"/>
          <w:sz w:val="24"/>
          <w:szCs w:val="24"/>
        </w:rPr>
        <w:t>Устава</w:t>
      </w:r>
      <w:r w:rsidRPr="006B0A1C">
        <w:rPr>
          <w:rFonts w:ascii="Times New Roman" w:hAnsi="Times New Roman"/>
          <w:sz w:val="24"/>
          <w:szCs w:val="24"/>
        </w:rPr>
        <w:t>., с другой стороны, вместе именуемые в дальнейшем Стороны, заключили настоящий договор о нижеследующем:</w:t>
      </w:r>
      <w:proofErr w:type="gramEnd"/>
    </w:p>
    <w:p w:rsidR="00E66DC3" w:rsidRDefault="00E66DC3" w:rsidP="00E66DC3">
      <w:pPr>
        <w:pStyle w:val="ConsNonformat"/>
        <w:widowControl/>
        <w:contextualSpacing/>
        <w:jc w:val="center"/>
        <w:rPr>
          <w:rFonts w:ascii="Times New Roman" w:hAnsi="Times New Roman" w:cs="Times New Roman"/>
          <w:b/>
          <w:sz w:val="24"/>
          <w:szCs w:val="24"/>
        </w:rPr>
      </w:pPr>
    </w:p>
    <w:p w:rsidR="00E66DC3" w:rsidRPr="003B1640" w:rsidRDefault="00E66DC3" w:rsidP="00E66DC3">
      <w:pPr>
        <w:pStyle w:val="ConsNonformat"/>
        <w:widowControl/>
        <w:numPr>
          <w:ilvl w:val="0"/>
          <w:numId w:val="7"/>
        </w:numPr>
        <w:contextualSpacing/>
        <w:jc w:val="center"/>
        <w:rPr>
          <w:rFonts w:ascii="Times New Roman" w:hAnsi="Times New Roman" w:cs="Times New Roman"/>
          <w:b/>
          <w:sz w:val="24"/>
          <w:szCs w:val="24"/>
        </w:rPr>
      </w:pPr>
      <w:r>
        <w:rPr>
          <w:rFonts w:ascii="Times New Roman" w:hAnsi="Times New Roman" w:cs="Times New Roman"/>
          <w:b/>
          <w:sz w:val="24"/>
          <w:szCs w:val="24"/>
        </w:rPr>
        <w:t>Общие положения</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1.1. Настоящий договор о передаче муниципального имущества в безвозмездное пользование (далее – Договор) заключен по взаимному согласию Сторон в соответствии с главой 36 Гражданского кодекса Российской Федерации, частью 3.2 статьи 17.1 Федерального закона от 26.07.2006 № 135-ФЗ «О защите конкуренции», положительным заключением комиссии по оценке последствий принятия решения о передаче объектов собственности.</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 xml:space="preserve">1.2. Ссудодатель передает, а Ссудополучатель принимает в безвозмездное пользование на условиях настоящего договора имущество, закрепленное за Ссудодателем на праве оперативного управления, </w:t>
      </w:r>
      <w:r w:rsidRPr="006B0A1C">
        <w:rPr>
          <w:rFonts w:ascii="Times New Roman" w:hAnsi="Times New Roman" w:cs="Times New Roman"/>
          <w:bCs/>
          <w:iCs/>
          <w:sz w:val="24"/>
          <w:szCs w:val="24"/>
        </w:rPr>
        <w:t>для использования с целью организация безопасного и качественного питания воспитанников учреждения:</w:t>
      </w:r>
    </w:p>
    <w:p w:rsidR="00E66DC3" w:rsidRPr="006B0A1C" w:rsidRDefault="00E66DC3" w:rsidP="00E66DC3">
      <w:pPr>
        <w:pStyle w:val="ConsNonformat"/>
        <w:widowControl/>
        <w:contextualSpacing/>
        <w:jc w:val="both"/>
        <w:rPr>
          <w:rFonts w:ascii="Times New Roman" w:hAnsi="Times New Roman" w:cs="Times New Roman"/>
          <w:b/>
          <w:bCs/>
          <w:i/>
          <w:iCs/>
          <w:sz w:val="24"/>
          <w:szCs w:val="24"/>
        </w:rPr>
      </w:pPr>
      <w:r w:rsidRPr="006B0A1C">
        <w:rPr>
          <w:rFonts w:ascii="Times New Roman" w:hAnsi="Times New Roman" w:cs="Times New Roman"/>
          <w:sz w:val="24"/>
          <w:szCs w:val="24"/>
        </w:rPr>
        <w:t xml:space="preserve">- </w:t>
      </w:r>
      <w:r w:rsidRPr="006B0A1C">
        <w:rPr>
          <w:rFonts w:ascii="Times New Roman" w:hAnsi="Times New Roman" w:cs="Times New Roman"/>
          <w:b/>
          <w:bCs/>
          <w:i/>
          <w:iCs/>
          <w:sz w:val="24"/>
          <w:szCs w:val="24"/>
        </w:rPr>
        <w:t xml:space="preserve">встроенные производственные помещения пищеблока в здании, расположенном по адресу: 453571, Республика Башкортостан, г. Межгорье, </w:t>
      </w:r>
      <w:r>
        <w:rPr>
          <w:rFonts w:ascii="Times New Roman" w:hAnsi="Times New Roman" w:cs="Times New Roman"/>
          <w:b/>
          <w:i/>
          <w:sz w:val="24"/>
          <w:szCs w:val="24"/>
        </w:rPr>
        <w:t>ул. Комсомольская дом</w:t>
      </w:r>
      <w:r w:rsidRPr="006B0A1C">
        <w:rPr>
          <w:rFonts w:ascii="Times New Roman" w:hAnsi="Times New Roman" w:cs="Times New Roman"/>
          <w:b/>
          <w:i/>
          <w:sz w:val="24"/>
          <w:szCs w:val="24"/>
        </w:rPr>
        <w:t xml:space="preserve"> 28-а</w:t>
      </w:r>
      <w:r w:rsidRPr="006B0A1C">
        <w:rPr>
          <w:rFonts w:ascii="Times New Roman" w:hAnsi="Times New Roman" w:cs="Times New Roman"/>
          <w:b/>
          <w:bCs/>
          <w:i/>
          <w:iCs/>
          <w:sz w:val="24"/>
          <w:szCs w:val="24"/>
        </w:rPr>
        <w:t>;</w:t>
      </w:r>
    </w:p>
    <w:p w:rsidR="00E66DC3" w:rsidRPr="006B0A1C" w:rsidRDefault="00E66DC3" w:rsidP="00E66DC3">
      <w:pPr>
        <w:pStyle w:val="ConsNonformat"/>
        <w:widowControl/>
        <w:contextualSpacing/>
        <w:jc w:val="both"/>
        <w:rPr>
          <w:rFonts w:ascii="Times New Roman" w:hAnsi="Times New Roman" w:cs="Times New Roman"/>
          <w:b/>
          <w:bCs/>
          <w:i/>
          <w:iCs/>
          <w:sz w:val="24"/>
          <w:szCs w:val="24"/>
        </w:rPr>
      </w:pPr>
      <w:r w:rsidRPr="006B0A1C">
        <w:rPr>
          <w:rFonts w:ascii="Times New Roman" w:hAnsi="Times New Roman" w:cs="Times New Roman"/>
          <w:b/>
          <w:bCs/>
          <w:i/>
          <w:iCs/>
          <w:sz w:val="24"/>
          <w:szCs w:val="24"/>
        </w:rPr>
        <w:t xml:space="preserve">- технологическое оборудование пищеблока, относящееся к категории особо ценного движимого имущества; </w:t>
      </w:r>
    </w:p>
    <w:p w:rsidR="00E66DC3" w:rsidRPr="006B0A1C" w:rsidRDefault="00E66DC3" w:rsidP="00E66DC3">
      <w:pPr>
        <w:pStyle w:val="ConsNonformat"/>
        <w:widowControl/>
        <w:contextualSpacing/>
        <w:jc w:val="both"/>
        <w:rPr>
          <w:rFonts w:ascii="Times New Roman" w:hAnsi="Times New Roman" w:cs="Times New Roman"/>
          <w:b/>
          <w:bCs/>
          <w:i/>
          <w:iCs/>
          <w:sz w:val="24"/>
          <w:szCs w:val="24"/>
        </w:rPr>
      </w:pPr>
      <w:r w:rsidRPr="006B0A1C">
        <w:rPr>
          <w:rFonts w:ascii="Times New Roman" w:hAnsi="Times New Roman" w:cs="Times New Roman"/>
          <w:b/>
          <w:bCs/>
          <w:i/>
          <w:iCs/>
          <w:sz w:val="24"/>
          <w:szCs w:val="24"/>
        </w:rPr>
        <w:t>- производственный и хозяйственный инвентарь, технологическое оборудование пищеблока, относящийся к категории иного имущества.</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1.3. Условия настоящего Договора распространяются на взаимоотношения Сторон, возникшие с момента начала действия Договора на оказание услуг по организации питания воспитанников и до срока завершения действия Договора на оказание услуг.</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1.4. Передача имущества в безвозмездное пользование не влечет передачу права собственности на это имущество к Ссудополучателю.</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 xml:space="preserve">1.5. Передача Ссудополучателю имущества производится </w:t>
      </w:r>
      <w:r w:rsidRPr="006B0A1C">
        <w:rPr>
          <w:rFonts w:ascii="Times New Roman" w:hAnsi="Times New Roman" w:cs="Times New Roman"/>
          <w:bCs/>
          <w:sz w:val="24"/>
          <w:szCs w:val="24"/>
        </w:rPr>
        <w:t xml:space="preserve">МАДОУ Д/С № </w:t>
      </w:r>
      <w:proofErr w:type="gramStart"/>
      <w:r w:rsidRPr="006B0A1C">
        <w:rPr>
          <w:rFonts w:ascii="Times New Roman" w:hAnsi="Times New Roman" w:cs="Times New Roman"/>
          <w:bCs/>
          <w:sz w:val="24"/>
          <w:szCs w:val="24"/>
        </w:rPr>
        <w:t>3</w:t>
      </w:r>
      <w:proofErr w:type="gramEnd"/>
      <w:r w:rsidRPr="006B0A1C">
        <w:rPr>
          <w:rFonts w:ascii="Times New Roman" w:hAnsi="Times New Roman" w:cs="Times New Roman"/>
          <w:bCs/>
          <w:sz w:val="24"/>
          <w:szCs w:val="24"/>
        </w:rPr>
        <w:t xml:space="preserve"> ЗАТО Межгорье Республики Башкортостан</w:t>
      </w:r>
      <w:r w:rsidRPr="006B0A1C">
        <w:rPr>
          <w:rFonts w:ascii="Times New Roman" w:hAnsi="Times New Roman" w:cs="Times New Roman"/>
          <w:sz w:val="24"/>
          <w:szCs w:val="24"/>
        </w:rPr>
        <w:t xml:space="preserve"> на балансе</w:t>
      </w:r>
      <w:r>
        <w:rPr>
          <w:rFonts w:ascii="Times New Roman" w:hAnsi="Times New Roman" w:cs="Times New Roman"/>
          <w:sz w:val="24"/>
          <w:szCs w:val="24"/>
        </w:rPr>
        <w:t>,</w:t>
      </w:r>
      <w:r w:rsidRPr="006B0A1C">
        <w:rPr>
          <w:rFonts w:ascii="Times New Roman" w:hAnsi="Times New Roman" w:cs="Times New Roman"/>
          <w:sz w:val="24"/>
          <w:szCs w:val="24"/>
        </w:rPr>
        <w:t xml:space="preserve"> которого находится имущество, по акту приема-передачи, утвержденному Ссудодателем и являющимся неотъемлемой частью настоящего договора.</w:t>
      </w:r>
    </w:p>
    <w:p w:rsidR="00E66DC3"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 xml:space="preserve">1.6. Ссудодатель гарантирует, что передаваемое помещение и другое имущество не являются предметом залога и не могут быть </w:t>
      </w:r>
      <w:proofErr w:type="gramStart"/>
      <w:r w:rsidRPr="006B0A1C">
        <w:rPr>
          <w:rFonts w:ascii="Times New Roman" w:hAnsi="Times New Roman" w:cs="Times New Roman"/>
          <w:sz w:val="24"/>
          <w:szCs w:val="24"/>
        </w:rPr>
        <w:t>отчуждены</w:t>
      </w:r>
      <w:proofErr w:type="gramEnd"/>
      <w:r w:rsidRPr="006B0A1C">
        <w:rPr>
          <w:rFonts w:ascii="Times New Roman" w:hAnsi="Times New Roman" w:cs="Times New Roman"/>
          <w:sz w:val="24"/>
          <w:szCs w:val="24"/>
        </w:rPr>
        <w:t xml:space="preserve"> по иным основаниям третьими лицами; в споре и под арестом или запретом не состоят.</w:t>
      </w:r>
    </w:p>
    <w:p w:rsidR="00E66DC3" w:rsidRPr="006B0A1C" w:rsidRDefault="00E66DC3" w:rsidP="00E66DC3">
      <w:pPr>
        <w:pStyle w:val="ConsNonformat"/>
        <w:widowControl/>
        <w:contextualSpacing/>
        <w:jc w:val="both"/>
        <w:rPr>
          <w:rFonts w:ascii="Times New Roman" w:hAnsi="Times New Roman" w:cs="Times New Roman"/>
          <w:sz w:val="24"/>
          <w:szCs w:val="24"/>
        </w:rPr>
      </w:pPr>
    </w:p>
    <w:p w:rsidR="00E66DC3" w:rsidRPr="003B1640" w:rsidRDefault="00E66DC3" w:rsidP="00E66DC3">
      <w:pPr>
        <w:pStyle w:val="ConsNonformat"/>
        <w:widowControl/>
        <w:numPr>
          <w:ilvl w:val="0"/>
          <w:numId w:val="7"/>
        </w:numPr>
        <w:contextualSpacing/>
        <w:jc w:val="center"/>
        <w:rPr>
          <w:rFonts w:ascii="Times New Roman" w:hAnsi="Times New Roman" w:cs="Times New Roman"/>
          <w:b/>
          <w:sz w:val="24"/>
          <w:szCs w:val="24"/>
        </w:rPr>
      </w:pPr>
      <w:r>
        <w:rPr>
          <w:rFonts w:ascii="Times New Roman" w:hAnsi="Times New Roman" w:cs="Times New Roman"/>
          <w:b/>
          <w:sz w:val="24"/>
          <w:szCs w:val="24"/>
        </w:rPr>
        <w:t>Права и обязанности сторон</w:t>
      </w:r>
    </w:p>
    <w:p w:rsidR="00E66DC3" w:rsidRPr="007D789D" w:rsidRDefault="00E66DC3" w:rsidP="00E66DC3">
      <w:pPr>
        <w:pStyle w:val="ConsNonformat"/>
        <w:widowControl/>
        <w:contextualSpacing/>
        <w:jc w:val="both"/>
        <w:rPr>
          <w:rFonts w:ascii="Times New Roman" w:hAnsi="Times New Roman" w:cs="Times New Roman"/>
          <w:b/>
          <w:sz w:val="24"/>
          <w:szCs w:val="24"/>
          <w:u w:val="single"/>
        </w:rPr>
      </w:pPr>
      <w:r w:rsidRPr="007D789D">
        <w:rPr>
          <w:rFonts w:ascii="Times New Roman" w:hAnsi="Times New Roman" w:cs="Times New Roman"/>
          <w:b/>
          <w:sz w:val="24"/>
          <w:szCs w:val="24"/>
        </w:rPr>
        <w:tab/>
      </w:r>
      <w:r w:rsidRPr="007D789D">
        <w:rPr>
          <w:rFonts w:ascii="Times New Roman" w:hAnsi="Times New Roman" w:cs="Times New Roman"/>
          <w:b/>
          <w:sz w:val="24"/>
          <w:szCs w:val="24"/>
          <w:u w:val="single"/>
        </w:rPr>
        <w:t>2.1. Ссудодатель обязан:</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2.1.1. Передать имущество со всеми принадлежностями и относящимися к нему документами (инструкцией по использованию, техническим паспортом и т.п.) при их наличии (Приложение № 1).</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 xml:space="preserve">2.1.2. В случае аварий, происшедших не по вине Ссудополучателя, приведших к ухудшению состояния имущества, оказывать необходимое содействие в практическом и финансовом плане </w:t>
      </w:r>
      <w:proofErr w:type="gramStart"/>
      <w:r w:rsidRPr="006B0A1C">
        <w:rPr>
          <w:rFonts w:ascii="Times New Roman" w:hAnsi="Times New Roman" w:cs="Times New Roman"/>
          <w:sz w:val="24"/>
          <w:szCs w:val="24"/>
        </w:rPr>
        <w:t>по</w:t>
      </w:r>
      <w:proofErr w:type="gramEnd"/>
      <w:r w:rsidRPr="006B0A1C">
        <w:rPr>
          <w:rFonts w:ascii="Times New Roman" w:hAnsi="Times New Roman" w:cs="Times New Roman"/>
          <w:sz w:val="24"/>
          <w:szCs w:val="24"/>
        </w:rPr>
        <w:t xml:space="preserve"> устранении их последствий.</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lastRenderedPageBreak/>
        <w:t>2.1.</w:t>
      </w:r>
      <w:r>
        <w:rPr>
          <w:rFonts w:ascii="Times New Roman" w:hAnsi="Times New Roman" w:cs="Times New Roman"/>
          <w:sz w:val="24"/>
          <w:szCs w:val="24"/>
        </w:rPr>
        <w:t>3</w:t>
      </w:r>
      <w:r w:rsidRPr="006B0A1C">
        <w:rPr>
          <w:rFonts w:ascii="Times New Roman" w:hAnsi="Times New Roman" w:cs="Times New Roman"/>
          <w:sz w:val="24"/>
          <w:szCs w:val="24"/>
        </w:rPr>
        <w:t xml:space="preserve">. Производить капитальный ремонт объекта. </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2.1.</w:t>
      </w:r>
      <w:r>
        <w:rPr>
          <w:rFonts w:ascii="Times New Roman" w:hAnsi="Times New Roman" w:cs="Times New Roman"/>
          <w:sz w:val="24"/>
          <w:szCs w:val="24"/>
        </w:rPr>
        <w:t>4</w:t>
      </w:r>
      <w:r w:rsidRPr="006B0A1C">
        <w:rPr>
          <w:rFonts w:ascii="Times New Roman" w:hAnsi="Times New Roman" w:cs="Times New Roman"/>
          <w:sz w:val="24"/>
          <w:szCs w:val="24"/>
        </w:rPr>
        <w:t xml:space="preserve">. Не чинить препятствий Ссудополучателю в правомерном использовании помещения. </w:t>
      </w:r>
    </w:p>
    <w:p w:rsidR="00E66DC3" w:rsidRPr="007D789D" w:rsidRDefault="00E66DC3" w:rsidP="00E66DC3">
      <w:pPr>
        <w:pStyle w:val="ConsNonformat"/>
        <w:widowControl/>
        <w:contextualSpacing/>
        <w:jc w:val="both"/>
        <w:rPr>
          <w:rFonts w:ascii="Times New Roman" w:hAnsi="Times New Roman" w:cs="Times New Roman"/>
          <w:b/>
          <w:sz w:val="24"/>
          <w:szCs w:val="24"/>
          <w:u w:val="single"/>
        </w:rPr>
      </w:pPr>
      <w:r w:rsidRPr="007D789D">
        <w:rPr>
          <w:rFonts w:ascii="Times New Roman" w:hAnsi="Times New Roman" w:cs="Times New Roman"/>
          <w:sz w:val="24"/>
          <w:szCs w:val="24"/>
        </w:rPr>
        <w:tab/>
      </w:r>
      <w:r w:rsidRPr="007D789D">
        <w:rPr>
          <w:rFonts w:ascii="Times New Roman" w:hAnsi="Times New Roman" w:cs="Times New Roman"/>
          <w:b/>
          <w:sz w:val="24"/>
          <w:szCs w:val="24"/>
          <w:u w:val="single"/>
        </w:rPr>
        <w:t>2.2. Ссудополучатель обязан:</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2.2.1. Использовать помещение в соответствии с п. 1.2. Договора и установленными законодательством нормами, и правилами использования зданий (помещений), в том числе санитарными нормами и правилами пожарной безопасности.</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2.2.2. Обеспечивать надлежащее использование, содержание, хранение имущества в составе помещения.</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2.2.3.</w:t>
      </w:r>
      <w:r w:rsidRPr="006B0A1C">
        <w:rPr>
          <w:rFonts w:ascii="Times New Roman" w:hAnsi="Times New Roman" w:cs="Times New Roman"/>
          <w:sz w:val="23"/>
          <w:szCs w:val="23"/>
        </w:rPr>
        <w:t xml:space="preserve"> </w:t>
      </w:r>
      <w:r w:rsidRPr="006B0A1C">
        <w:rPr>
          <w:rFonts w:ascii="Times New Roman" w:hAnsi="Times New Roman" w:cs="Times New Roman"/>
          <w:sz w:val="24"/>
          <w:szCs w:val="24"/>
        </w:rPr>
        <w:t xml:space="preserve">Немедленно извещать Ссудодателя о всяком повреждении, аварии или ином событии, нанесшем (или грозящем нанести) помещению ущерб, и своевременно принимать все возможные меры по предотвращению угрозы против дальнейшего разрушения и повреждения помещения. </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 xml:space="preserve">2.2.4. Обеспечивать беспрепятственный доступ в помещение представителям Ссудодателя, работникам организаций, осуществляющих техническое обслуживание и ремонт здания и находящегося в нем санитарно-технического и иного оборудования, для выполнения необходимых ремонтных работ, работ по ликвидации аварий либо неисправности оборудования, приборов учета и контроля. </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 xml:space="preserve">2.2.5. Не заключать договоры (в том числе договоры субаренды и др.) и не вступать в сделки, следствием которых является или может являться какое-либо обременение предоставленных Ссудополучателю по Договору имущественных прав, в частности, переход их к иному лицу, без письменного разрешения Ссудодателя. </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 xml:space="preserve">2.2.6. Обеспечивать представителям Ссудодателя беспрепятственный доступ в помещение для его осмотра и проверки соблюдения условий Договора с участием представителя Ссудополучателя. </w:t>
      </w:r>
    </w:p>
    <w:p w:rsidR="00E66DC3"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 xml:space="preserve">2.2.7. В случае расторжения Договора передать Ссудодателю помещение и имущество в его составе по акту приема-передачи не позднее десяти дней с момента расторжения в том состоянии, в котором Ссудополучатель его получил, с учетом нормального износа. </w:t>
      </w:r>
    </w:p>
    <w:p w:rsidR="00E66DC3" w:rsidRDefault="00E66DC3" w:rsidP="00E66DC3">
      <w:pPr>
        <w:pStyle w:val="ConsNonforma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2.2.8. Производить оплату коммунальных услуг помещений, переданных Ссудополучателю.</w:t>
      </w:r>
    </w:p>
    <w:p w:rsidR="00E66DC3" w:rsidRDefault="00E66DC3" w:rsidP="00E66DC3">
      <w:pPr>
        <w:pStyle w:val="ConsNonforma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2.2.9. Производить текущий ремонт объекта.</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2.2.10. Привлекать специализированные организации для проведения мероприятий по борьбе с насекомыми и грызунами в соответствии с гигиеническими требованиями, предъявляемыми к проведению </w:t>
      </w:r>
      <w:proofErr w:type="spellStart"/>
      <w:r>
        <w:rPr>
          <w:rFonts w:ascii="Times New Roman" w:hAnsi="Times New Roman" w:cs="Times New Roman"/>
          <w:sz w:val="24"/>
          <w:szCs w:val="24"/>
        </w:rPr>
        <w:t>дератизационных</w:t>
      </w:r>
      <w:proofErr w:type="spellEnd"/>
      <w:r>
        <w:rPr>
          <w:rFonts w:ascii="Times New Roman" w:hAnsi="Times New Roman" w:cs="Times New Roman"/>
          <w:sz w:val="24"/>
          <w:szCs w:val="24"/>
        </w:rPr>
        <w:t xml:space="preserve"> и дезинсекционных работ.  </w:t>
      </w:r>
    </w:p>
    <w:p w:rsidR="00E66DC3" w:rsidRDefault="00E66DC3" w:rsidP="00E66DC3">
      <w:pPr>
        <w:pStyle w:val="ConsNonformat"/>
        <w:widowControl/>
        <w:contextualSpacing/>
        <w:jc w:val="center"/>
        <w:rPr>
          <w:rFonts w:ascii="Times New Roman" w:hAnsi="Times New Roman" w:cs="Times New Roman"/>
          <w:b/>
          <w:sz w:val="24"/>
          <w:szCs w:val="24"/>
        </w:rPr>
      </w:pPr>
    </w:p>
    <w:p w:rsidR="00E66DC3" w:rsidRPr="003B1640" w:rsidRDefault="00E66DC3" w:rsidP="00E66DC3">
      <w:pPr>
        <w:pStyle w:val="ConsNonformat"/>
        <w:widowControl/>
        <w:numPr>
          <w:ilvl w:val="0"/>
          <w:numId w:val="7"/>
        </w:numPr>
        <w:contextualSpacing/>
        <w:jc w:val="center"/>
        <w:rPr>
          <w:rFonts w:ascii="Times New Roman" w:hAnsi="Times New Roman" w:cs="Times New Roman"/>
          <w:b/>
          <w:sz w:val="24"/>
          <w:szCs w:val="24"/>
        </w:rPr>
      </w:pPr>
      <w:r>
        <w:rPr>
          <w:rFonts w:ascii="Times New Roman" w:hAnsi="Times New Roman" w:cs="Times New Roman"/>
          <w:b/>
          <w:sz w:val="24"/>
          <w:szCs w:val="24"/>
        </w:rPr>
        <w:t>Ответственность сторон</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 xml:space="preserve">3.1.В случае неисполнения или ненадлежащего исполнения условий Договора виновная Сторона обязана возместить причиненные убытки. </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 xml:space="preserve">3.2. Ссудополучатель несет риск случайной гибели имущества или случайного повреждения помещения, если помещение было испорчено в связи с тем, что последний использовал его не в соответствии с Договором либо передал третьему лицу без согласия Ссудодателя. </w:t>
      </w:r>
    </w:p>
    <w:p w:rsidR="00E66DC3"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3.4 Ссудополучатель освобождается от ответственности за вред, причиненный переданному Ссудодателем имуществу и помещению, в случае его причинения противоправными действиями третьих лиц.</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p>
    <w:p w:rsidR="00E66DC3" w:rsidRPr="003B1640" w:rsidRDefault="00E66DC3" w:rsidP="00E66DC3">
      <w:pPr>
        <w:numPr>
          <w:ilvl w:val="0"/>
          <w:numId w:val="7"/>
        </w:numPr>
        <w:spacing w:after="0" w:line="240" w:lineRule="auto"/>
        <w:contextualSpacing/>
        <w:jc w:val="center"/>
        <w:rPr>
          <w:rFonts w:ascii="Times New Roman" w:hAnsi="Times New Roman"/>
          <w:b/>
          <w:sz w:val="24"/>
          <w:szCs w:val="24"/>
        </w:rPr>
      </w:pPr>
      <w:r w:rsidRPr="003B1640">
        <w:rPr>
          <w:rFonts w:ascii="Times New Roman" w:hAnsi="Times New Roman"/>
          <w:b/>
          <w:sz w:val="24"/>
          <w:szCs w:val="24"/>
        </w:rPr>
        <w:t xml:space="preserve">Изменение </w:t>
      </w:r>
      <w:r>
        <w:rPr>
          <w:rFonts w:ascii="Times New Roman" w:hAnsi="Times New Roman"/>
          <w:b/>
          <w:sz w:val="24"/>
          <w:szCs w:val="24"/>
        </w:rPr>
        <w:t>и расторжение договора</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 xml:space="preserve">4.1. Вносимые в Договор дополнения и изменения рассматриваются сторонами в месячный срок и оформляются дополнительными соглашениями. </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 xml:space="preserve">4.2. </w:t>
      </w:r>
      <w:proofErr w:type="gramStart"/>
      <w:r w:rsidRPr="006B0A1C">
        <w:rPr>
          <w:rFonts w:ascii="Times New Roman" w:hAnsi="Times New Roman" w:cs="Times New Roman"/>
          <w:sz w:val="24"/>
          <w:szCs w:val="24"/>
        </w:rPr>
        <w:t>Договор</w:t>
      </w:r>
      <w:proofErr w:type="gramEnd"/>
      <w:r w:rsidRPr="006B0A1C">
        <w:rPr>
          <w:rFonts w:ascii="Times New Roman" w:hAnsi="Times New Roman" w:cs="Times New Roman"/>
          <w:sz w:val="24"/>
          <w:szCs w:val="24"/>
        </w:rPr>
        <w:t xml:space="preserve"> может быть расторгнут по соглашению Сторон, по решению суда, по основаниям, предусмотренным действующим законодательством РФ. </w:t>
      </w:r>
    </w:p>
    <w:p w:rsidR="00E66DC3" w:rsidRPr="006B0A1C" w:rsidRDefault="00E66DC3" w:rsidP="00E66DC3">
      <w:pPr>
        <w:pStyle w:val="ConsNonformat"/>
        <w:widowControl/>
        <w:ind w:firstLine="709"/>
        <w:contextualSpacing/>
        <w:jc w:val="both"/>
        <w:rPr>
          <w:rFonts w:ascii="Times New Roman" w:hAnsi="Times New Roman" w:cs="Times New Roman"/>
          <w:sz w:val="24"/>
          <w:szCs w:val="24"/>
        </w:rPr>
      </w:pPr>
      <w:r w:rsidRPr="006B0A1C">
        <w:rPr>
          <w:rFonts w:ascii="Times New Roman" w:hAnsi="Times New Roman" w:cs="Times New Roman"/>
          <w:sz w:val="24"/>
          <w:szCs w:val="24"/>
        </w:rPr>
        <w:t>4.3. Настоящий Договор подлежит досрочному расторжению по требованию Ссудодателя при невыполнении Ссудополучателем обязательств, предусмотренных пунктами 2.2.2, 2.2.3, 2.2.4, 2.2.5 и 2.2.6 Договора.</w:t>
      </w:r>
    </w:p>
    <w:p w:rsidR="00E66DC3" w:rsidRPr="006B0A1C" w:rsidRDefault="00E66DC3" w:rsidP="00E66DC3">
      <w:pPr>
        <w:pStyle w:val="ConsNonformat"/>
        <w:widowControl/>
        <w:ind w:firstLine="709"/>
        <w:contextualSpacing/>
        <w:jc w:val="both"/>
        <w:rPr>
          <w:rFonts w:ascii="Times New Roman" w:hAnsi="Times New Roman" w:cs="Times New Roman"/>
          <w:b/>
          <w:sz w:val="36"/>
          <w:szCs w:val="24"/>
        </w:rPr>
      </w:pPr>
      <w:r w:rsidRPr="006B0A1C">
        <w:rPr>
          <w:rFonts w:ascii="Times New Roman" w:hAnsi="Times New Roman" w:cs="Times New Roman"/>
          <w:sz w:val="24"/>
          <w:szCs w:val="24"/>
        </w:rPr>
        <w:t xml:space="preserve">4.4. Ссудополучатель обязан письменно сообщить Ссудодателю не </w:t>
      </w:r>
      <w:proofErr w:type="gramStart"/>
      <w:r w:rsidRPr="006B0A1C">
        <w:rPr>
          <w:rFonts w:ascii="Times New Roman" w:hAnsi="Times New Roman" w:cs="Times New Roman"/>
          <w:sz w:val="24"/>
          <w:szCs w:val="24"/>
        </w:rPr>
        <w:t>позднее</w:t>
      </w:r>
      <w:proofErr w:type="gramEnd"/>
      <w:r w:rsidRPr="006B0A1C">
        <w:rPr>
          <w:rFonts w:ascii="Times New Roman" w:hAnsi="Times New Roman" w:cs="Times New Roman"/>
          <w:sz w:val="24"/>
          <w:szCs w:val="24"/>
        </w:rPr>
        <w:t xml:space="preserve"> чем за месяц о предстоящем расторжении договора. </w:t>
      </w:r>
      <w:r w:rsidRPr="006B0A1C">
        <w:rPr>
          <w:rFonts w:ascii="Times New Roman" w:hAnsi="Times New Roman" w:cs="Times New Roman"/>
          <w:sz w:val="22"/>
        </w:rPr>
        <w:t xml:space="preserve"> </w:t>
      </w:r>
    </w:p>
    <w:p w:rsidR="00E66DC3" w:rsidRPr="006B0A1C" w:rsidRDefault="00E66DC3" w:rsidP="00E66DC3">
      <w:pPr>
        <w:pStyle w:val="ConsNonformat"/>
        <w:widowControl/>
        <w:ind w:firstLine="709"/>
        <w:contextualSpacing/>
        <w:jc w:val="both"/>
        <w:rPr>
          <w:rFonts w:ascii="Times New Roman" w:hAnsi="Times New Roman" w:cs="Times New Roman"/>
          <w:b/>
          <w:sz w:val="24"/>
          <w:szCs w:val="24"/>
        </w:rPr>
      </w:pPr>
      <w:r w:rsidRPr="006B0A1C">
        <w:rPr>
          <w:rFonts w:ascii="Times New Roman" w:hAnsi="Times New Roman" w:cs="Times New Roman"/>
          <w:sz w:val="24"/>
          <w:szCs w:val="24"/>
        </w:rPr>
        <w:lastRenderedPageBreak/>
        <w:t>4.5. Настоящий договор прекращается в случае ликвидации юридического лица Ссудополучателя.</w:t>
      </w:r>
      <w:r w:rsidRPr="006B0A1C">
        <w:rPr>
          <w:rFonts w:ascii="Times New Roman" w:hAnsi="Times New Roman" w:cs="Times New Roman"/>
          <w:sz w:val="24"/>
          <w:szCs w:val="24"/>
        </w:rPr>
        <w:tab/>
        <w:t xml:space="preserve"> </w:t>
      </w:r>
    </w:p>
    <w:p w:rsidR="00E66DC3" w:rsidRPr="006B0A1C" w:rsidRDefault="00E66DC3" w:rsidP="00E66DC3">
      <w:pPr>
        <w:pStyle w:val="ConsNonformat"/>
        <w:widowControl/>
        <w:contextualSpacing/>
        <w:jc w:val="center"/>
        <w:rPr>
          <w:rFonts w:ascii="Times New Roman" w:hAnsi="Times New Roman" w:cs="Times New Roman"/>
          <w:b/>
          <w:sz w:val="24"/>
          <w:szCs w:val="24"/>
        </w:rPr>
      </w:pPr>
      <w:r>
        <w:rPr>
          <w:rFonts w:ascii="Times New Roman" w:hAnsi="Times New Roman" w:cs="Times New Roman"/>
          <w:b/>
          <w:sz w:val="24"/>
          <w:szCs w:val="24"/>
        </w:rPr>
        <w:t>5. Прочие условия</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5.1. Все споры или разногласия, возникшие между Сторонами из настоящего Договора, разрешаются путем переговоров.</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5.2. В случае невозможности разрешения споров или разногласий путем переговоров они подлежат рассмотрению в Арбитражном суде Республики Башкортостан в установленном действующем законодательством порядке.</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5.3. Настоящий Договор составлен в двух экземплярах, по одному для каждой из сторон, имеющих одинаковую силу.</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5.4.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другой стороне об этих изменениях.</w:t>
      </w:r>
    </w:p>
    <w:p w:rsidR="00E66DC3" w:rsidRPr="006B0A1C" w:rsidRDefault="00E66DC3" w:rsidP="00E66DC3">
      <w:pPr>
        <w:pStyle w:val="ConsNonformat"/>
        <w:widowControl/>
        <w:contextualSpacing/>
        <w:jc w:val="both"/>
        <w:rPr>
          <w:rFonts w:ascii="Times New Roman" w:hAnsi="Times New Roman" w:cs="Times New Roman"/>
          <w:sz w:val="24"/>
          <w:szCs w:val="24"/>
        </w:rPr>
      </w:pPr>
      <w:r w:rsidRPr="006B0A1C">
        <w:rPr>
          <w:rFonts w:ascii="Times New Roman" w:hAnsi="Times New Roman" w:cs="Times New Roman"/>
          <w:sz w:val="24"/>
          <w:szCs w:val="24"/>
        </w:rPr>
        <w:tab/>
        <w:t xml:space="preserve"> </w:t>
      </w:r>
    </w:p>
    <w:p w:rsidR="00E66DC3" w:rsidRPr="006B0A1C" w:rsidRDefault="00E66DC3" w:rsidP="00E66DC3">
      <w:pPr>
        <w:pStyle w:val="ConsNonformat"/>
        <w:widowControl/>
        <w:contextualSpacing/>
        <w:jc w:val="center"/>
        <w:rPr>
          <w:rFonts w:ascii="Times New Roman" w:hAnsi="Times New Roman" w:cs="Times New Roman"/>
          <w:sz w:val="24"/>
          <w:szCs w:val="24"/>
        </w:rPr>
      </w:pPr>
      <w:r w:rsidRPr="006B0A1C">
        <w:rPr>
          <w:rFonts w:ascii="Times New Roman" w:hAnsi="Times New Roman" w:cs="Times New Roman"/>
          <w:b/>
          <w:sz w:val="24"/>
          <w:szCs w:val="24"/>
        </w:rPr>
        <w:t>6. Реквизиты сторон:</w:t>
      </w:r>
    </w:p>
    <w:p w:rsidR="00E66DC3" w:rsidRPr="006B0A1C" w:rsidRDefault="00E66DC3" w:rsidP="00E66DC3">
      <w:pPr>
        <w:spacing w:after="0" w:line="240" w:lineRule="auto"/>
        <w:contextualSpacing/>
        <w:jc w:val="both"/>
        <w:rPr>
          <w:rFonts w:ascii="Times New Roman" w:hAnsi="Times New Roman"/>
          <w:sz w:val="24"/>
          <w:szCs w:val="24"/>
          <w:u w:val="single"/>
        </w:rPr>
      </w:pPr>
    </w:p>
    <w:p w:rsidR="00E66DC3" w:rsidRDefault="00E66DC3" w:rsidP="00E66DC3">
      <w:pPr>
        <w:spacing w:after="0" w:line="240" w:lineRule="auto"/>
        <w:contextualSpacing/>
        <w:jc w:val="both"/>
        <w:rPr>
          <w:rFonts w:ascii="Times New Roman" w:hAnsi="Times New Roman"/>
          <w:sz w:val="24"/>
          <w:szCs w:val="24"/>
        </w:rPr>
      </w:pPr>
      <w:r w:rsidRPr="006B0A1C">
        <w:rPr>
          <w:rFonts w:ascii="Times New Roman" w:hAnsi="Times New Roman"/>
          <w:b/>
          <w:sz w:val="24"/>
          <w:szCs w:val="24"/>
        </w:rPr>
        <w:t xml:space="preserve">Ссудодатель:                                                                   </w:t>
      </w:r>
      <w:r>
        <w:rPr>
          <w:rFonts w:ascii="Times New Roman" w:hAnsi="Times New Roman"/>
          <w:b/>
          <w:sz w:val="24"/>
          <w:szCs w:val="24"/>
        </w:rPr>
        <w:t xml:space="preserve">              </w:t>
      </w:r>
      <w:r>
        <w:rPr>
          <w:rFonts w:ascii="Times New Roman" w:hAnsi="Times New Roman"/>
          <w:b/>
          <w:sz w:val="24"/>
          <w:szCs w:val="24"/>
        </w:rPr>
        <w:tab/>
        <w:t>Ссудополучатель:</w:t>
      </w:r>
    </w:p>
    <w:p w:rsidR="00E66DC3" w:rsidRPr="003B6AE4" w:rsidRDefault="00E66DC3" w:rsidP="00E66DC3">
      <w:pPr>
        <w:tabs>
          <w:tab w:val="left" w:pos="964"/>
        </w:tabs>
        <w:spacing w:line="240" w:lineRule="auto"/>
        <w:contextualSpacing/>
        <w:rPr>
          <w:rFonts w:ascii="Times New Roman" w:hAnsi="Times New Roman"/>
          <w:sz w:val="24"/>
          <w:szCs w:val="24"/>
        </w:rPr>
      </w:pPr>
    </w:p>
    <w:tbl>
      <w:tblPr>
        <w:tblW w:w="10490" w:type="dxa"/>
        <w:tblInd w:w="-459" w:type="dxa"/>
        <w:tblLayout w:type="fixed"/>
        <w:tblLook w:val="0000" w:firstRow="0" w:lastRow="0" w:firstColumn="0" w:lastColumn="0" w:noHBand="0" w:noVBand="0"/>
      </w:tblPr>
      <w:tblGrid>
        <w:gridCol w:w="5245"/>
        <w:gridCol w:w="5245"/>
      </w:tblGrid>
      <w:tr w:rsidR="00E66DC3" w:rsidRPr="00526F15" w:rsidTr="00E332B1">
        <w:trPr>
          <w:trHeight w:val="8783"/>
        </w:trPr>
        <w:tc>
          <w:tcPr>
            <w:tcW w:w="5245" w:type="dxa"/>
          </w:tcPr>
          <w:p w:rsidR="00E66DC3" w:rsidRDefault="00E66DC3" w:rsidP="00E332B1">
            <w:pPr>
              <w:spacing w:after="0" w:line="240" w:lineRule="auto"/>
              <w:contextualSpacing/>
              <w:rPr>
                <w:rFonts w:ascii="Times New Roman" w:hAnsi="Times New Roman"/>
              </w:rPr>
            </w:pPr>
            <w:r>
              <w:rPr>
                <w:rFonts w:ascii="Times New Roman" w:hAnsi="Times New Roman"/>
              </w:rPr>
              <w:t>Заказчик</w:t>
            </w:r>
          </w:p>
          <w:p w:rsidR="00E66DC3" w:rsidRDefault="00E66DC3" w:rsidP="00E332B1">
            <w:pPr>
              <w:spacing w:after="0" w:line="240" w:lineRule="auto"/>
              <w:contextualSpacing/>
              <w:rPr>
                <w:rFonts w:ascii="Times New Roman" w:hAnsi="Times New Roman"/>
              </w:rPr>
            </w:pPr>
          </w:p>
          <w:p w:rsidR="00E66DC3" w:rsidRPr="00526F15" w:rsidRDefault="00E66DC3" w:rsidP="00E332B1">
            <w:pPr>
              <w:spacing w:after="0" w:line="240" w:lineRule="auto"/>
              <w:contextualSpacing/>
              <w:rPr>
                <w:rFonts w:ascii="Times New Roman" w:hAnsi="Times New Roman"/>
              </w:rPr>
            </w:pPr>
          </w:p>
          <w:p w:rsidR="00E66DC3" w:rsidRPr="00526F15" w:rsidRDefault="00E66DC3" w:rsidP="00E332B1">
            <w:pPr>
              <w:spacing w:after="0" w:line="240" w:lineRule="auto"/>
              <w:contextualSpacing/>
              <w:rPr>
                <w:rFonts w:ascii="Times New Roman" w:hAnsi="Times New Roman"/>
              </w:rPr>
            </w:pPr>
            <w:r w:rsidRPr="00526F15">
              <w:rPr>
                <w:rFonts w:ascii="Times New Roman" w:hAnsi="Times New Roman"/>
              </w:rPr>
              <w:t xml:space="preserve"> __________</w:t>
            </w:r>
            <w:r>
              <w:rPr>
                <w:rFonts w:ascii="Times New Roman" w:hAnsi="Times New Roman"/>
              </w:rPr>
              <w:t>____ /_____________</w:t>
            </w:r>
            <w:r w:rsidRPr="003B6AE4">
              <w:rPr>
                <w:rFonts w:ascii="Times New Roman" w:hAnsi="Times New Roman"/>
              </w:rPr>
              <w:t>.</w:t>
            </w:r>
            <w:r>
              <w:rPr>
                <w:rFonts w:ascii="Times New Roman" w:hAnsi="Times New Roman"/>
              </w:rPr>
              <w:t>/</w:t>
            </w:r>
          </w:p>
          <w:p w:rsidR="00E66DC3" w:rsidRPr="00526F15" w:rsidRDefault="00E66DC3" w:rsidP="00E332B1">
            <w:pPr>
              <w:spacing w:after="0" w:line="240" w:lineRule="auto"/>
              <w:contextualSpacing/>
              <w:rPr>
                <w:rFonts w:ascii="Times New Roman" w:hAnsi="Times New Roman"/>
              </w:rPr>
            </w:pPr>
            <w:r w:rsidRPr="00526F15">
              <w:rPr>
                <w:rFonts w:ascii="Times New Roman" w:hAnsi="Times New Roman"/>
              </w:rPr>
              <w:t>«____»</w:t>
            </w:r>
            <w:r>
              <w:rPr>
                <w:rFonts w:ascii="Times New Roman" w:hAnsi="Times New Roman"/>
              </w:rPr>
              <w:t xml:space="preserve"> </w:t>
            </w:r>
            <w:r w:rsidRPr="00526F15">
              <w:rPr>
                <w:rFonts w:ascii="Times New Roman" w:hAnsi="Times New Roman"/>
              </w:rPr>
              <w:t>______________20____г.</w:t>
            </w:r>
          </w:p>
          <w:p w:rsidR="00E66DC3" w:rsidRPr="00526F15" w:rsidRDefault="00E66DC3" w:rsidP="00E332B1">
            <w:pPr>
              <w:spacing w:after="0" w:line="240" w:lineRule="auto"/>
              <w:contextualSpacing/>
              <w:rPr>
                <w:rFonts w:ascii="Times New Roman" w:hAnsi="Times New Roman"/>
              </w:rPr>
            </w:pPr>
            <w:r w:rsidRPr="00526F15">
              <w:rPr>
                <w:rFonts w:ascii="Times New Roman" w:hAnsi="Times New Roman"/>
              </w:rPr>
              <w:t>М.П.</w:t>
            </w:r>
          </w:p>
          <w:p w:rsidR="00E66DC3" w:rsidRDefault="00E66DC3" w:rsidP="00E332B1">
            <w:pPr>
              <w:spacing w:after="0" w:line="240" w:lineRule="auto"/>
              <w:contextualSpacing/>
              <w:rPr>
                <w:rFonts w:ascii="Times New Roman" w:hAnsi="Times New Roman"/>
              </w:rPr>
            </w:pPr>
          </w:p>
          <w:p w:rsidR="00E66DC3" w:rsidRPr="00526F15" w:rsidRDefault="00E66DC3" w:rsidP="00E332B1">
            <w:pPr>
              <w:spacing w:after="0" w:line="240" w:lineRule="auto"/>
              <w:contextualSpacing/>
              <w:rPr>
                <w:rFonts w:ascii="Times New Roman" w:hAnsi="Times New Roman"/>
              </w:rPr>
            </w:pPr>
          </w:p>
        </w:tc>
        <w:tc>
          <w:tcPr>
            <w:tcW w:w="5245" w:type="dxa"/>
          </w:tcPr>
          <w:p w:rsidR="00E66DC3" w:rsidRPr="00A41AE8" w:rsidRDefault="00E66DC3" w:rsidP="00E332B1">
            <w:pPr>
              <w:spacing w:after="0" w:line="240" w:lineRule="auto"/>
              <w:contextualSpacing/>
              <w:rPr>
                <w:rFonts w:ascii="Times New Roman" w:hAnsi="Times New Roman"/>
              </w:rPr>
            </w:pPr>
            <w:r w:rsidRPr="00A41AE8">
              <w:rPr>
                <w:rFonts w:ascii="Times New Roman" w:hAnsi="Times New Roman"/>
              </w:rPr>
              <w:t xml:space="preserve">Исполнитель:  </w:t>
            </w:r>
          </w:p>
          <w:p w:rsidR="00E66DC3" w:rsidRDefault="00E66DC3" w:rsidP="00E332B1">
            <w:pPr>
              <w:spacing w:line="240" w:lineRule="auto"/>
              <w:contextualSpacing/>
              <w:rPr>
                <w:rFonts w:ascii="Times New Roman" w:hAnsi="Times New Roman"/>
              </w:rPr>
            </w:pPr>
          </w:p>
          <w:p w:rsidR="00E66DC3" w:rsidRPr="00A41AE8" w:rsidRDefault="00E66DC3" w:rsidP="00E332B1">
            <w:pPr>
              <w:spacing w:line="240" w:lineRule="auto"/>
              <w:contextualSpacing/>
              <w:rPr>
                <w:rFonts w:ascii="Times New Roman" w:hAnsi="Times New Roman"/>
              </w:rPr>
            </w:pPr>
          </w:p>
          <w:p w:rsidR="00E66DC3" w:rsidRPr="003B6AE4" w:rsidRDefault="00E66DC3" w:rsidP="00E332B1">
            <w:pPr>
              <w:spacing w:line="240" w:lineRule="auto"/>
              <w:contextualSpacing/>
              <w:rPr>
                <w:rFonts w:ascii="Times New Roman" w:hAnsi="Times New Roman"/>
              </w:rPr>
            </w:pPr>
            <w:r w:rsidRPr="00A41AE8">
              <w:rPr>
                <w:rFonts w:ascii="Times New Roman" w:hAnsi="Times New Roman"/>
              </w:rPr>
              <w:t>Директор ______________/ ____________</w:t>
            </w:r>
            <w:r w:rsidRPr="003B6AE4">
              <w:rPr>
                <w:rFonts w:ascii="Times New Roman" w:hAnsi="Times New Roman"/>
              </w:rPr>
              <w:t>/</w:t>
            </w:r>
          </w:p>
          <w:p w:rsidR="00E66DC3" w:rsidRPr="00A41AE8" w:rsidRDefault="00E66DC3" w:rsidP="00E332B1">
            <w:pPr>
              <w:spacing w:after="0" w:line="240" w:lineRule="auto"/>
              <w:contextualSpacing/>
              <w:rPr>
                <w:rFonts w:ascii="Times New Roman" w:hAnsi="Times New Roman"/>
              </w:rPr>
            </w:pPr>
            <w:r w:rsidRPr="00A41AE8">
              <w:rPr>
                <w:rFonts w:ascii="Times New Roman" w:hAnsi="Times New Roman"/>
              </w:rPr>
              <w:t>«____» ______________20____г.</w:t>
            </w:r>
          </w:p>
          <w:p w:rsidR="00E66DC3" w:rsidRPr="00A41AE8" w:rsidRDefault="00E66DC3" w:rsidP="00E332B1">
            <w:pPr>
              <w:spacing w:line="240" w:lineRule="auto"/>
              <w:contextualSpacing/>
              <w:rPr>
                <w:rFonts w:ascii="Times New Roman" w:hAnsi="Times New Roman"/>
              </w:rPr>
            </w:pPr>
            <w:r w:rsidRPr="00A41AE8">
              <w:rPr>
                <w:rFonts w:ascii="Times New Roman" w:hAnsi="Times New Roman"/>
              </w:rPr>
              <w:t xml:space="preserve">М.П. </w:t>
            </w:r>
          </w:p>
          <w:p w:rsidR="00E66DC3" w:rsidRPr="00A41AE8" w:rsidRDefault="00E66DC3" w:rsidP="00E332B1">
            <w:pPr>
              <w:spacing w:line="240" w:lineRule="auto"/>
              <w:contextualSpacing/>
              <w:rPr>
                <w:rFonts w:ascii="Times New Roman" w:hAnsi="Times New Roman"/>
              </w:rPr>
            </w:pPr>
          </w:p>
          <w:p w:rsidR="00E66DC3" w:rsidRPr="00A41AE8" w:rsidRDefault="00E66DC3" w:rsidP="00E332B1">
            <w:pPr>
              <w:spacing w:line="240" w:lineRule="auto"/>
              <w:contextualSpacing/>
              <w:rPr>
                <w:rFonts w:ascii="Times New Roman" w:hAnsi="Times New Roman"/>
              </w:rPr>
            </w:pPr>
          </w:p>
          <w:p w:rsidR="00E66DC3" w:rsidRPr="00526F15" w:rsidRDefault="00E66DC3" w:rsidP="00E332B1">
            <w:pPr>
              <w:spacing w:after="0" w:line="240" w:lineRule="auto"/>
              <w:contextualSpacing/>
              <w:rPr>
                <w:rFonts w:ascii="Times New Roman" w:hAnsi="Times New Roman"/>
              </w:rPr>
            </w:pPr>
          </w:p>
        </w:tc>
      </w:tr>
    </w:tbl>
    <w:p w:rsidR="00E66DC3" w:rsidRPr="003B6AE4" w:rsidRDefault="00E66DC3" w:rsidP="00E66DC3">
      <w:pPr>
        <w:rPr>
          <w:rFonts w:ascii="Times New Roman" w:hAnsi="Times New Roman"/>
          <w:sz w:val="24"/>
          <w:szCs w:val="24"/>
        </w:rPr>
      </w:pPr>
    </w:p>
    <w:p w:rsidR="00E66DC3" w:rsidRPr="003B6AE4" w:rsidRDefault="00E66DC3" w:rsidP="00E66DC3">
      <w:pPr>
        <w:rPr>
          <w:rFonts w:ascii="Times New Roman" w:hAnsi="Times New Roman"/>
          <w:sz w:val="24"/>
          <w:szCs w:val="24"/>
        </w:rPr>
      </w:pPr>
    </w:p>
    <w:p w:rsidR="00E66DC3" w:rsidRPr="003B6AE4" w:rsidRDefault="00E66DC3" w:rsidP="00E66DC3">
      <w:pPr>
        <w:rPr>
          <w:rFonts w:ascii="Times New Roman" w:hAnsi="Times New Roman"/>
          <w:sz w:val="24"/>
          <w:szCs w:val="24"/>
        </w:rPr>
      </w:pPr>
    </w:p>
    <w:p w:rsidR="00E66DC3" w:rsidRDefault="00E66DC3" w:rsidP="00E66DC3">
      <w:pPr>
        <w:tabs>
          <w:tab w:val="left" w:pos="3919"/>
        </w:tabs>
        <w:rPr>
          <w:rFonts w:ascii="Times New Roman" w:hAnsi="Times New Roman"/>
          <w:sz w:val="24"/>
          <w:szCs w:val="24"/>
        </w:rPr>
      </w:pPr>
    </w:p>
    <w:p w:rsidR="00E66DC3" w:rsidRPr="006B0A1C" w:rsidRDefault="00E66DC3" w:rsidP="00E66DC3">
      <w:pPr>
        <w:tabs>
          <w:tab w:val="left" w:pos="0"/>
        </w:tabs>
        <w:spacing w:after="0" w:line="240" w:lineRule="auto"/>
        <w:contextualSpacing/>
        <w:jc w:val="right"/>
        <w:rPr>
          <w:rFonts w:ascii="Times New Roman" w:hAnsi="Times New Roman"/>
          <w:i/>
        </w:rPr>
      </w:pPr>
      <w:r w:rsidRPr="006B0A1C">
        <w:rPr>
          <w:rFonts w:ascii="Times New Roman" w:hAnsi="Times New Roman"/>
          <w:i/>
        </w:rPr>
        <w:lastRenderedPageBreak/>
        <w:t xml:space="preserve">Приложение № 1 </w:t>
      </w:r>
    </w:p>
    <w:p w:rsidR="00E66DC3" w:rsidRPr="006B0A1C" w:rsidRDefault="00E66DC3" w:rsidP="00E66DC3">
      <w:pPr>
        <w:tabs>
          <w:tab w:val="left" w:pos="0"/>
        </w:tabs>
        <w:spacing w:after="0" w:line="240" w:lineRule="auto"/>
        <w:contextualSpacing/>
        <w:jc w:val="right"/>
        <w:rPr>
          <w:rFonts w:ascii="Times New Roman" w:hAnsi="Times New Roman"/>
          <w:i/>
        </w:rPr>
      </w:pPr>
      <w:r w:rsidRPr="006B0A1C">
        <w:rPr>
          <w:rFonts w:ascii="Times New Roman" w:hAnsi="Times New Roman"/>
          <w:i/>
        </w:rPr>
        <w:t xml:space="preserve">к Договору о передаче </w:t>
      </w:r>
      <w:proofErr w:type="gramStart"/>
      <w:r w:rsidRPr="006B0A1C">
        <w:rPr>
          <w:rFonts w:ascii="Times New Roman" w:hAnsi="Times New Roman"/>
          <w:i/>
        </w:rPr>
        <w:t>муниципального</w:t>
      </w:r>
      <w:proofErr w:type="gramEnd"/>
      <w:r w:rsidRPr="006B0A1C">
        <w:rPr>
          <w:rFonts w:ascii="Times New Roman" w:hAnsi="Times New Roman"/>
          <w:i/>
        </w:rPr>
        <w:t xml:space="preserve"> </w:t>
      </w:r>
    </w:p>
    <w:p w:rsidR="00E66DC3" w:rsidRPr="006B0A1C" w:rsidRDefault="00E66DC3" w:rsidP="00E66DC3">
      <w:pPr>
        <w:tabs>
          <w:tab w:val="left" w:pos="0"/>
        </w:tabs>
        <w:spacing w:after="0" w:line="240" w:lineRule="auto"/>
        <w:contextualSpacing/>
        <w:jc w:val="right"/>
        <w:rPr>
          <w:rFonts w:ascii="Times New Roman" w:hAnsi="Times New Roman"/>
          <w:i/>
        </w:rPr>
      </w:pPr>
      <w:r w:rsidRPr="006B0A1C">
        <w:rPr>
          <w:rFonts w:ascii="Times New Roman" w:hAnsi="Times New Roman"/>
          <w:i/>
        </w:rPr>
        <w:t xml:space="preserve">имущества в безвозмездное пользование   </w:t>
      </w:r>
    </w:p>
    <w:p w:rsidR="00E66DC3" w:rsidRDefault="00E66DC3" w:rsidP="00E66DC3">
      <w:pPr>
        <w:pBdr>
          <w:bottom w:val="single" w:sz="12" w:space="1" w:color="auto"/>
        </w:pBdr>
        <w:tabs>
          <w:tab w:val="left" w:pos="0"/>
        </w:tabs>
        <w:spacing w:after="0" w:line="240" w:lineRule="auto"/>
        <w:contextualSpacing/>
        <w:rPr>
          <w:rFonts w:ascii="Times New Roman" w:hAnsi="Times New Roman"/>
        </w:rPr>
      </w:pPr>
    </w:p>
    <w:p w:rsidR="00E66DC3" w:rsidRPr="006B0A1C" w:rsidRDefault="00E66DC3" w:rsidP="00E66DC3">
      <w:pPr>
        <w:tabs>
          <w:tab w:val="left" w:pos="0"/>
        </w:tabs>
        <w:spacing w:after="0" w:line="240" w:lineRule="auto"/>
        <w:contextualSpacing/>
        <w:jc w:val="center"/>
        <w:rPr>
          <w:rFonts w:ascii="Times New Roman" w:hAnsi="Times New Roman"/>
          <w:b/>
        </w:rPr>
      </w:pPr>
      <w:r w:rsidRPr="006B0A1C">
        <w:rPr>
          <w:rFonts w:ascii="Times New Roman" w:hAnsi="Times New Roman"/>
          <w:b/>
        </w:rPr>
        <w:t xml:space="preserve">АКТ приема – передачи </w:t>
      </w:r>
    </w:p>
    <w:p w:rsidR="00E66DC3" w:rsidRPr="006B0A1C" w:rsidRDefault="00E66DC3" w:rsidP="00E66DC3">
      <w:pPr>
        <w:tabs>
          <w:tab w:val="left" w:pos="0"/>
        </w:tabs>
        <w:spacing w:after="0" w:line="240" w:lineRule="auto"/>
        <w:contextualSpacing/>
        <w:jc w:val="center"/>
        <w:rPr>
          <w:rFonts w:ascii="Times New Roman" w:hAnsi="Times New Roman"/>
        </w:rPr>
      </w:pPr>
    </w:p>
    <w:p w:rsidR="00E66DC3" w:rsidRPr="006B0A1C" w:rsidRDefault="00E66DC3" w:rsidP="00E66DC3">
      <w:pPr>
        <w:tabs>
          <w:tab w:val="left" w:pos="0"/>
        </w:tabs>
        <w:spacing w:after="0" w:line="240" w:lineRule="auto"/>
        <w:contextualSpacing/>
        <w:jc w:val="center"/>
        <w:rPr>
          <w:rFonts w:ascii="Times New Roman" w:hAnsi="Times New Roman"/>
        </w:rPr>
      </w:pPr>
      <w:r w:rsidRPr="006B0A1C">
        <w:rPr>
          <w:rFonts w:ascii="Times New Roman" w:hAnsi="Times New Roman"/>
          <w:b/>
        </w:rPr>
        <w:t>1.</w:t>
      </w:r>
      <w:r w:rsidRPr="006B0A1C">
        <w:rPr>
          <w:rFonts w:ascii="Times New Roman" w:hAnsi="Times New Roman"/>
        </w:rPr>
        <w:t xml:space="preserve">  Встроенные производственные помещения в здании, расположенном по адресу:</w:t>
      </w:r>
    </w:p>
    <w:p w:rsidR="00E66DC3" w:rsidRPr="006B0A1C" w:rsidRDefault="00E66DC3" w:rsidP="00E66DC3">
      <w:pPr>
        <w:tabs>
          <w:tab w:val="left" w:pos="0"/>
        </w:tabs>
        <w:spacing w:after="0" w:line="240" w:lineRule="auto"/>
        <w:contextualSpacing/>
        <w:jc w:val="center"/>
        <w:rPr>
          <w:rFonts w:ascii="Times New Roman" w:hAnsi="Times New Roman"/>
          <w:i/>
        </w:rPr>
      </w:pPr>
      <w:r w:rsidRPr="006B0A1C">
        <w:rPr>
          <w:rFonts w:ascii="Times New Roman" w:hAnsi="Times New Roman"/>
          <w:i/>
        </w:rPr>
        <w:t>453571, Республика Башкортостан, г. Межгорье, ул. Комсомольская, дом 28-а</w:t>
      </w:r>
    </w:p>
    <w:p w:rsidR="00E66DC3" w:rsidRDefault="00E66DC3" w:rsidP="00E66DC3">
      <w:pPr>
        <w:tabs>
          <w:tab w:val="left" w:pos="0"/>
        </w:tabs>
        <w:spacing w:after="0" w:line="240" w:lineRule="auto"/>
        <w:contextualSpacing/>
        <w:jc w:val="center"/>
        <w:rPr>
          <w:rFonts w:ascii="Times New Roman" w:hAnsi="Times New Roman"/>
          <w:vertAlign w:val="superscript"/>
        </w:rPr>
      </w:pPr>
      <w:r w:rsidRPr="006B0A1C">
        <w:rPr>
          <w:rFonts w:ascii="Times New Roman" w:hAnsi="Times New Roman"/>
        </w:rPr>
        <w:t>общей площадью 90,8 м</w:t>
      </w:r>
      <w:proofErr w:type="gramStart"/>
      <w:r w:rsidRPr="006B0A1C">
        <w:rPr>
          <w:rFonts w:ascii="Times New Roman" w:hAnsi="Times New Roman"/>
          <w:vertAlign w:val="superscript"/>
        </w:rPr>
        <w:t>2</w:t>
      </w:r>
      <w:proofErr w:type="gramEnd"/>
    </w:p>
    <w:p w:rsidR="00E66DC3" w:rsidRPr="006B0A1C" w:rsidRDefault="00E66DC3" w:rsidP="00E66DC3">
      <w:pPr>
        <w:tabs>
          <w:tab w:val="left" w:pos="0"/>
        </w:tabs>
        <w:spacing w:after="0" w:line="240" w:lineRule="auto"/>
        <w:contextualSpacing/>
        <w:jc w:val="center"/>
        <w:rPr>
          <w:rFonts w:ascii="Times New Roman" w:hAnsi="Times New Roman"/>
        </w:rPr>
      </w:pPr>
    </w:p>
    <w:tbl>
      <w:tblPr>
        <w:tblW w:w="0" w:type="auto"/>
        <w:jc w:val="center"/>
        <w:tblInd w:w="-1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923"/>
        <w:gridCol w:w="3143"/>
        <w:gridCol w:w="2460"/>
      </w:tblGrid>
      <w:tr w:rsidR="00E66DC3" w:rsidRPr="006B0A1C" w:rsidTr="00E332B1">
        <w:trPr>
          <w:jc w:val="center"/>
        </w:trPr>
        <w:tc>
          <w:tcPr>
            <w:tcW w:w="534"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w:t>
            </w:r>
          </w:p>
        </w:tc>
        <w:tc>
          <w:tcPr>
            <w:tcW w:w="2923"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Наименование объекта</w:t>
            </w:r>
          </w:p>
        </w:tc>
        <w:tc>
          <w:tcPr>
            <w:tcW w:w="3143"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Инвентарный номер помещения</w:t>
            </w:r>
          </w:p>
        </w:tc>
        <w:tc>
          <w:tcPr>
            <w:tcW w:w="2460"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Площадь по тех. паспорту, кв. м.</w:t>
            </w:r>
          </w:p>
        </w:tc>
      </w:tr>
      <w:tr w:rsidR="00E66DC3" w:rsidRPr="006B0A1C" w:rsidTr="00E332B1">
        <w:trPr>
          <w:jc w:val="center"/>
        </w:trPr>
        <w:tc>
          <w:tcPr>
            <w:tcW w:w="534"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1</w:t>
            </w:r>
          </w:p>
        </w:tc>
        <w:tc>
          <w:tcPr>
            <w:tcW w:w="2923" w:type="dxa"/>
          </w:tcPr>
          <w:p w:rsidR="00E66DC3" w:rsidRPr="006B0A1C" w:rsidRDefault="00E66DC3" w:rsidP="00E332B1">
            <w:pPr>
              <w:suppressAutoHyphens/>
              <w:spacing w:after="0" w:line="240" w:lineRule="auto"/>
              <w:contextualSpacing/>
              <w:rPr>
                <w:rFonts w:ascii="Times New Roman" w:hAnsi="Times New Roman"/>
                <w:lang w:eastAsia="ar-SA"/>
              </w:rPr>
            </w:pPr>
            <w:r w:rsidRPr="006B0A1C">
              <w:rPr>
                <w:rFonts w:ascii="Times New Roman" w:hAnsi="Times New Roman"/>
                <w:lang w:eastAsia="ar-SA"/>
              </w:rPr>
              <w:t xml:space="preserve">Склад </w:t>
            </w:r>
          </w:p>
        </w:tc>
        <w:tc>
          <w:tcPr>
            <w:tcW w:w="3143"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62</w:t>
            </w:r>
          </w:p>
        </w:tc>
        <w:tc>
          <w:tcPr>
            <w:tcW w:w="2460" w:type="dxa"/>
            <w:vAlign w:val="center"/>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4,9</w:t>
            </w:r>
          </w:p>
        </w:tc>
      </w:tr>
      <w:tr w:rsidR="00E66DC3" w:rsidRPr="006B0A1C" w:rsidTr="00E332B1">
        <w:trPr>
          <w:jc w:val="center"/>
        </w:trPr>
        <w:tc>
          <w:tcPr>
            <w:tcW w:w="534"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2</w:t>
            </w:r>
          </w:p>
        </w:tc>
        <w:tc>
          <w:tcPr>
            <w:tcW w:w="2923" w:type="dxa"/>
          </w:tcPr>
          <w:p w:rsidR="00E66DC3" w:rsidRPr="006B0A1C" w:rsidRDefault="00E66DC3" w:rsidP="00E332B1">
            <w:pPr>
              <w:suppressAutoHyphens/>
              <w:spacing w:after="0" w:line="240" w:lineRule="auto"/>
              <w:contextualSpacing/>
              <w:rPr>
                <w:rFonts w:ascii="Times New Roman" w:hAnsi="Times New Roman"/>
                <w:lang w:eastAsia="ar-SA"/>
              </w:rPr>
            </w:pPr>
            <w:r w:rsidRPr="006B0A1C">
              <w:rPr>
                <w:rFonts w:ascii="Times New Roman" w:hAnsi="Times New Roman"/>
                <w:lang w:eastAsia="ar-SA"/>
              </w:rPr>
              <w:t xml:space="preserve">Коридор </w:t>
            </w:r>
          </w:p>
        </w:tc>
        <w:tc>
          <w:tcPr>
            <w:tcW w:w="3143"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63</w:t>
            </w:r>
          </w:p>
        </w:tc>
        <w:tc>
          <w:tcPr>
            <w:tcW w:w="2460" w:type="dxa"/>
            <w:vAlign w:val="center"/>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10,3</w:t>
            </w:r>
          </w:p>
        </w:tc>
      </w:tr>
      <w:tr w:rsidR="00E66DC3" w:rsidRPr="006B0A1C" w:rsidTr="00E332B1">
        <w:trPr>
          <w:jc w:val="center"/>
        </w:trPr>
        <w:tc>
          <w:tcPr>
            <w:tcW w:w="534"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3</w:t>
            </w:r>
          </w:p>
        </w:tc>
        <w:tc>
          <w:tcPr>
            <w:tcW w:w="2923" w:type="dxa"/>
          </w:tcPr>
          <w:p w:rsidR="00E66DC3" w:rsidRPr="006B0A1C" w:rsidRDefault="00E66DC3" w:rsidP="00E332B1">
            <w:pPr>
              <w:suppressAutoHyphens/>
              <w:spacing w:after="0" w:line="240" w:lineRule="auto"/>
              <w:contextualSpacing/>
              <w:rPr>
                <w:rFonts w:ascii="Times New Roman" w:hAnsi="Times New Roman"/>
                <w:lang w:eastAsia="ar-SA"/>
              </w:rPr>
            </w:pPr>
            <w:r w:rsidRPr="006B0A1C">
              <w:rPr>
                <w:rFonts w:ascii="Times New Roman" w:hAnsi="Times New Roman"/>
                <w:lang w:eastAsia="ar-SA"/>
              </w:rPr>
              <w:t>Тамбур</w:t>
            </w:r>
          </w:p>
        </w:tc>
        <w:tc>
          <w:tcPr>
            <w:tcW w:w="3143"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64</w:t>
            </w:r>
          </w:p>
        </w:tc>
        <w:tc>
          <w:tcPr>
            <w:tcW w:w="2460" w:type="dxa"/>
            <w:vAlign w:val="center"/>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2,9</w:t>
            </w:r>
          </w:p>
        </w:tc>
      </w:tr>
      <w:tr w:rsidR="00E66DC3" w:rsidRPr="006B0A1C" w:rsidTr="00E332B1">
        <w:trPr>
          <w:jc w:val="center"/>
        </w:trPr>
        <w:tc>
          <w:tcPr>
            <w:tcW w:w="534"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4</w:t>
            </w:r>
          </w:p>
        </w:tc>
        <w:tc>
          <w:tcPr>
            <w:tcW w:w="2923" w:type="dxa"/>
          </w:tcPr>
          <w:p w:rsidR="00E66DC3" w:rsidRPr="006B0A1C" w:rsidRDefault="00E66DC3" w:rsidP="00E332B1">
            <w:pPr>
              <w:suppressAutoHyphens/>
              <w:spacing w:after="0" w:line="240" w:lineRule="auto"/>
              <w:contextualSpacing/>
              <w:rPr>
                <w:rFonts w:ascii="Times New Roman" w:hAnsi="Times New Roman"/>
                <w:lang w:eastAsia="ar-SA"/>
              </w:rPr>
            </w:pPr>
            <w:r w:rsidRPr="006B0A1C">
              <w:rPr>
                <w:rFonts w:ascii="Times New Roman" w:hAnsi="Times New Roman"/>
                <w:lang w:eastAsia="ar-SA"/>
              </w:rPr>
              <w:t xml:space="preserve">Склад </w:t>
            </w:r>
          </w:p>
        </w:tc>
        <w:tc>
          <w:tcPr>
            <w:tcW w:w="3143"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65</w:t>
            </w:r>
          </w:p>
        </w:tc>
        <w:tc>
          <w:tcPr>
            <w:tcW w:w="2460" w:type="dxa"/>
            <w:vAlign w:val="center"/>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13,8</w:t>
            </w:r>
          </w:p>
        </w:tc>
      </w:tr>
      <w:tr w:rsidR="00E66DC3" w:rsidRPr="006B0A1C" w:rsidTr="00E332B1">
        <w:trPr>
          <w:jc w:val="center"/>
        </w:trPr>
        <w:tc>
          <w:tcPr>
            <w:tcW w:w="534"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5</w:t>
            </w:r>
          </w:p>
        </w:tc>
        <w:tc>
          <w:tcPr>
            <w:tcW w:w="2923" w:type="dxa"/>
          </w:tcPr>
          <w:p w:rsidR="00E66DC3" w:rsidRPr="006B0A1C" w:rsidRDefault="00E66DC3" w:rsidP="00E332B1">
            <w:pPr>
              <w:suppressAutoHyphens/>
              <w:spacing w:after="0" w:line="240" w:lineRule="auto"/>
              <w:contextualSpacing/>
              <w:rPr>
                <w:rFonts w:ascii="Times New Roman" w:hAnsi="Times New Roman"/>
                <w:lang w:eastAsia="ar-SA"/>
              </w:rPr>
            </w:pPr>
            <w:r w:rsidRPr="006B0A1C">
              <w:rPr>
                <w:rFonts w:ascii="Times New Roman" w:hAnsi="Times New Roman"/>
                <w:lang w:eastAsia="ar-SA"/>
              </w:rPr>
              <w:t>Кухня</w:t>
            </w:r>
          </w:p>
        </w:tc>
        <w:tc>
          <w:tcPr>
            <w:tcW w:w="3143"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66</w:t>
            </w:r>
          </w:p>
        </w:tc>
        <w:tc>
          <w:tcPr>
            <w:tcW w:w="2460" w:type="dxa"/>
            <w:vAlign w:val="center"/>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52,0</w:t>
            </w:r>
          </w:p>
        </w:tc>
      </w:tr>
      <w:tr w:rsidR="00E66DC3" w:rsidRPr="006B0A1C" w:rsidTr="00E332B1">
        <w:trPr>
          <w:jc w:val="center"/>
        </w:trPr>
        <w:tc>
          <w:tcPr>
            <w:tcW w:w="534"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6</w:t>
            </w:r>
          </w:p>
        </w:tc>
        <w:tc>
          <w:tcPr>
            <w:tcW w:w="2923" w:type="dxa"/>
          </w:tcPr>
          <w:p w:rsidR="00E66DC3" w:rsidRPr="006B0A1C" w:rsidRDefault="00E66DC3" w:rsidP="00E332B1">
            <w:pPr>
              <w:suppressAutoHyphens/>
              <w:spacing w:after="0" w:line="240" w:lineRule="auto"/>
              <w:contextualSpacing/>
              <w:rPr>
                <w:rFonts w:ascii="Times New Roman" w:hAnsi="Times New Roman"/>
                <w:lang w:eastAsia="ar-SA"/>
              </w:rPr>
            </w:pPr>
            <w:r w:rsidRPr="006B0A1C">
              <w:rPr>
                <w:rFonts w:ascii="Times New Roman" w:hAnsi="Times New Roman"/>
                <w:lang w:eastAsia="ar-SA"/>
              </w:rPr>
              <w:t xml:space="preserve">Подсобное </w:t>
            </w:r>
          </w:p>
        </w:tc>
        <w:tc>
          <w:tcPr>
            <w:tcW w:w="3143" w:type="dxa"/>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67</w:t>
            </w:r>
          </w:p>
        </w:tc>
        <w:tc>
          <w:tcPr>
            <w:tcW w:w="2460" w:type="dxa"/>
            <w:vAlign w:val="center"/>
          </w:tcPr>
          <w:p w:rsidR="00E66DC3" w:rsidRPr="006B0A1C" w:rsidRDefault="00E66DC3" w:rsidP="00E332B1">
            <w:pPr>
              <w:suppressAutoHyphens/>
              <w:spacing w:after="0" w:line="240" w:lineRule="auto"/>
              <w:contextualSpacing/>
              <w:jc w:val="center"/>
              <w:rPr>
                <w:rFonts w:ascii="Times New Roman" w:hAnsi="Times New Roman"/>
                <w:lang w:eastAsia="ar-SA"/>
              </w:rPr>
            </w:pPr>
            <w:r w:rsidRPr="006B0A1C">
              <w:rPr>
                <w:rFonts w:ascii="Times New Roman" w:hAnsi="Times New Roman"/>
                <w:lang w:eastAsia="ar-SA"/>
              </w:rPr>
              <w:t>6,9</w:t>
            </w:r>
          </w:p>
        </w:tc>
      </w:tr>
      <w:tr w:rsidR="00E66DC3" w:rsidRPr="006B0A1C" w:rsidTr="00E332B1">
        <w:trPr>
          <w:jc w:val="center"/>
        </w:trPr>
        <w:tc>
          <w:tcPr>
            <w:tcW w:w="534" w:type="dxa"/>
          </w:tcPr>
          <w:p w:rsidR="00E66DC3" w:rsidRPr="006B0A1C" w:rsidRDefault="00E66DC3" w:rsidP="00E332B1">
            <w:pPr>
              <w:suppressAutoHyphens/>
              <w:spacing w:after="0" w:line="240" w:lineRule="auto"/>
              <w:contextualSpacing/>
              <w:jc w:val="center"/>
              <w:rPr>
                <w:rFonts w:ascii="Times New Roman" w:hAnsi="Times New Roman"/>
                <w:b/>
                <w:lang w:eastAsia="ar-SA"/>
              </w:rPr>
            </w:pPr>
          </w:p>
        </w:tc>
        <w:tc>
          <w:tcPr>
            <w:tcW w:w="2923" w:type="dxa"/>
          </w:tcPr>
          <w:p w:rsidR="00E66DC3" w:rsidRPr="006B0A1C" w:rsidRDefault="00E66DC3" w:rsidP="00E332B1">
            <w:pPr>
              <w:suppressAutoHyphens/>
              <w:spacing w:after="0" w:line="240" w:lineRule="auto"/>
              <w:contextualSpacing/>
              <w:jc w:val="center"/>
              <w:rPr>
                <w:rFonts w:ascii="Times New Roman" w:hAnsi="Times New Roman"/>
                <w:b/>
                <w:lang w:eastAsia="ar-SA"/>
              </w:rPr>
            </w:pPr>
            <w:r w:rsidRPr="006B0A1C">
              <w:rPr>
                <w:rFonts w:ascii="Times New Roman" w:hAnsi="Times New Roman"/>
                <w:b/>
                <w:lang w:eastAsia="ar-SA"/>
              </w:rPr>
              <w:t>ИТОГО:</w:t>
            </w:r>
          </w:p>
        </w:tc>
        <w:tc>
          <w:tcPr>
            <w:tcW w:w="3143" w:type="dxa"/>
          </w:tcPr>
          <w:p w:rsidR="00E66DC3" w:rsidRPr="006B0A1C" w:rsidRDefault="00E66DC3" w:rsidP="00E332B1">
            <w:pPr>
              <w:suppressAutoHyphens/>
              <w:spacing w:after="0" w:line="240" w:lineRule="auto"/>
              <w:contextualSpacing/>
              <w:jc w:val="both"/>
              <w:rPr>
                <w:rFonts w:ascii="Times New Roman" w:hAnsi="Times New Roman"/>
                <w:b/>
                <w:lang w:eastAsia="ar-SA"/>
              </w:rPr>
            </w:pPr>
          </w:p>
        </w:tc>
        <w:tc>
          <w:tcPr>
            <w:tcW w:w="2460" w:type="dxa"/>
            <w:vAlign w:val="center"/>
          </w:tcPr>
          <w:p w:rsidR="00E66DC3" w:rsidRPr="006B0A1C" w:rsidRDefault="00E66DC3" w:rsidP="00E332B1">
            <w:pPr>
              <w:suppressAutoHyphens/>
              <w:spacing w:after="0" w:line="240" w:lineRule="auto"/>
              <w:contextualSpacing/>
              <w:jc w:val="center"/>
              <w:rPr>
                <w:rFonts w:ascii="Times New Roman" w:hAnsi="Times New Roman"/>
                <w:b/>
                <w:lang w:eastAsia="ar-SA"/>
              </w:rPr>
            </w:pPr>
            <w:r w:rsidRPr="006B0A1C">
              <w:rPr>
                <w:rFonts w:ascii="Times New Roman" w:hAnsi="Times New Roman"/>
                <w:b/>
                <w:lang w:eastAsia="ar-SA"/>
              </w:rPr>
              <w:t>90,8</w:t>
            </w:r>
          </w:p>
        </w:tc>
      </w:tr>
    </w:tbl>
    <w:p w:rsidR="00E66DC3" w:rsidRPr="006B0A1C" w:rsidRDefault="00E66DC3" w:rsidP="00E66DC3">
      <w:pPr>
        <w:tabs>
          <w:tab w:val="left" w:pos="0"/>
        </w:tabs>
        <w:spacing w:after="0" w:line="240" w:lineRule="auto"/>
        <w:contextualSpacing/>
        <w:jc w:val="center"/>
        <w:rPr>
          <w:rFonts w:ascii="Times New Roman" w:hAnsi="Times New Roman"/>
          <w:b/>
        </w:rPr>
      </w:pPr>
    </w:p>
    <w:p w:rsidR="00E66DC3" w:rsidRDefault="00E66DC3" w:rsidP="00E66DC3">
      <w:pPr>
        <w:tabs>
          <w:tab w:val="left" w:pos="0"/>
        </w:tabs>
        <w:spacing w:after="0" w:line="240" w:lineRule="auto"/>
        <w:contextualSpacing/>
        <w:jc w:val="center"/>
        <w:rPr>
          <w:rFonts w:ascii="Times New Roman" w:hAnsi="Times New Roman"/>
          <w:b/>
        </w:rPr>
      </w:pPr>
    </w:p>
    <w:p w:rsidR="00E66DC3" w:rsidRPr="006B0A1C" w:rsidRDefault="00E66DC3" w:rsidP="00E66DC3">
      <w:pPr>
        <w:tabs>
          <w:tab w:val="left" w:pos="0"/>
        </w:tabs>
        <w:spacing w:after="0" w:line="240" w:lineRule="auto"/>
        <w:contextualSpacing/>
        <w:jc w:val="center"/>
        <w:rPr>
          <w:rFonts w:ascii="Times New Roman" w:hAnsi="Times New Roman"/>
        </w:rPr>
      </w:pPr>
      <w:r w:rsidRPr="006B0A1C">
        <w:rPr>
          <w:rFonts w:ascii="Times New Roman" w:hAnsi="Times New Roman"/>
          <w:b/>
        </w:rPr>
        <w:t xml:space="preserve">2. </w:t>
      </w:r>
      <w:r w:rsidRPr="006B0A1C">
        <w:rPr>
          <w:rFonts w:ascii="Times New Roman" w:hAnsi="Times New Roman"/>
        </w:rPr>
        <w:t xml:space="preserve">Технологическое оборудование пищеблока, относящееся к категории </w:t>
      </w:r>
    </w:p>
    <w:p w:rsidR="00E66DC3" w:rsidRDefault="00E66DC3" w:rsidP="00E66DC3">
      <w:pPr>
        <w:tabs>
          <w:tab w:val="left" w:pos="0"/>
        </w:tabs>
        <w:spacing w:after="0" w:line="240" w:lineRule="auto"/>
        <w:contextualSpacing/>
        <w:jc w:val="center"/>
        <w:rPr>
          <w:rFonts w:ascii="Times New Roman" w:hAnsi="Times New Roman"/>
        </w:rPr>
      </w:pPr>
      <w:r w:rsidRPr="006B0A1C">
        <w:rPr>
          <w:rFonts w:ascii="Times New Roman" w:hAnsi="Times New Roman"/>
        </w:rPr>
        <w:t>особо ценного движимого имущества:</w:t>
      </w:r>
    </w:p>
    <w:p w:rsidR="00E66DC3" w:rsidRPr="006B0A1C" w:rsidRDefault="00E66DC3" w:rsidP="00E66DC3">
      <w:pPr>
        <w:tabs>
          <w:tab w:val="left" w:pos="0"/>
        </w:tabs>
        <w:spacing w:after="0" w:line="240" w:lineRule="auto"/>
        <w:contextualSpacing/>
        <w:jc w:val="center"/>
        <w:rPr>
          <w:rFonts w:ascii="Times New Roman" w:hAnsi="Times New Roman"/>
        </w:rPr>
      </w:pPr>
    </w:p>
    <w:p w:rsidR="00E66DC3" w:rsidRPr="006B0A1C" w:rsidRDefault="00E66DC3" w:rsidP="00E66DC3">
      <w:pPr>
        <w:tabs>
          <w:tab w:val="left" w:pos="0"/>
        </w:tabs>
        <w:spacing w:after="0" w:line="240" w:lineRule="auto"/>
        <w:contextualSpacing/>
        <w:jc w:val="center"/>
        <w:rPr>
          <w:rFonts w:ascii="Times New Roman" w:hAnsi="Times New Roman"/>
          <w:b/>
        </w:rPr>
      </w:pPr>
    </w:p>
    <w:tbl>
      <w:tblPr>
        <w:tblW w:w="9443"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5846"/>
        <w:gridCol w:w="1260"/>
        <w:gridCol w:w="1617"/>
      </w:tblGrid>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lang w:eastAsia="en-US"/>
              </w:rPr>
            </w:pPr>
            <w:r w:rsidRPr="006B0A1C">
              <w:rPr>
                <w:rFonts w:ascii="Times New Roman" w:hAnsi="Times New Roman"/>
                <w:lang w:eastAsia="en-US"/>
              </w:rPr>
              <w:t xml:space="preserve">№ </w:t>
            </w:r>
            <w:proofErr w:type="gramStart"/>
            <w:r w:rsidRPr="006B0A1C">
              <w:rPr>
                <w:rFonts w:ascii="Times New Roman" w:hAnsi="Times New Roman"/>
                <w:lang w:eastAsia="en-US"/>
              </w:rPr>
              <w:t>п</w:t>
            </w:r>
            <w:proofErr w:type="gramEnd"/>
            <w:r w:rsidRPr="006B0A1C">
              <w:rPr>
                <w:rFonts w:ascii="Times New Roman" w:hAnsi="Times New Roman"/>
                <w:lang w:eastAsia="en-US"/>
              </w:rPr>
              <w:t>/п</w:t>
            </w:r>
          </w:p>
        </w:tc>
        <w:tc>
          <w:tcPr>
            <w:tcW w:w="5846" w:type="dxa"/>
          </w:tcPr>
          <w:p w:rsidR="00E66DC3" w:rsidRPr="006B0A1C" w:rsidRDefault="00E66DC3" w:rsidP="00E332B1">
            <w:pPr>
              <w:spacing w:after="0" w:line="240" w:lineRule="auto"/>
              <w:contextualSpacing/>
              <w:jc w:val="center"/>
              <w:rPr>
                <w:rFonts w:ascii="Times New Roman" w:hAnsi="Times New Roman"/>
                <w:lang w:eastAsia="en-US"/>
              </w:rPr>
            </w:pPr>
            <w:r w:rsidRPr="006B0A1C">
              <w:rPr>
                <w:rFonts w:ascii="Times New Roman" w:hAnsi="Times New Roman"/>
                <w:lang w:eastAsia="en-US"/>
              </w:rPr>
              <w:t>Наименование оборудования, марка</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 xml:space="preserve">Кол-во, </w:t>
            </w:r>
            <w:proofErr w:type="spellStart"/>
            <w:proofErr w:type="gramStart"/>
            <w:r w:rsidRPr="006B0A1C">
              <w:rPr>
                <w:rFonts w:ascii="Times New Roman" w:hAnsi="Times New Roman"/>
              </w:rPr>
              <w:t>шт</w:t>
            </w:r>
            <w:proofErr w:type="spellEnd"/>
            <w:proofErr w:type="gramEnd"/>
          </w:p>
        </w:tc>
        <w:tc>
          <w:tcPr>
            <w:tcW w:w="1617"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Балансовая стоимость</w:t>
            </w:r>
          </w:p>
        </w:tc>
      </w:tr>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1</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Весы товарные УВТ-1Н (</w:t>
            </w:r>
            <w:smartTag w:uri="urn:schemas-microsoft-com:office:smarttags" w:element="metricconverter">
              <w:smartTagPr>
                <w:attr w:name="ProductID" w:val="150 кг"/>
              </w:smartTagPr>
              <w:r w:rsidRPr="006B0A1C">
                <w:rPr>
                  <w:rFonts w:ascii="Times New Roman" w:hAnsi="Times New Roman"/>
                </w:rPr>
                <w:t>150 кг</w:t>
              </w:r>
            </w:smartTag>
            <w:r w:rsidRPr="006B0A1C">
              <w:rPr>
                <w:rFonts w:ascii="Times New Roman" w:hAnsi="Times New Roman"/>
              </w:rPr>
              <w:t xml:space="preserve">, 50 </w:t>
            </w:r>
            <w:proofErr w:type="spellStart"/>
            <w:r w:rsidRPr="006B0A1C">
              <w:rPr>
                <w:rFonts w:ascii="Times New Roman" w:hAnsi="Times New Roman"/>
              </w:rPr>
              <w:t>гр</w:t>
            </w:r>
            <w:proofErr w:type="spellEnd"/>
            <w:r w:rsidRPr="006B0A1C">
              <w:rPr>
                <w:rFonts w:ascii="Times New Roman" w:hAnsi="Times New Roman"/>
              </w:rPr>
              <w:t>)</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617" w:type="dxa"/>
          </w:tcPr>
          <w:p w:rsidR="00E66DC3" w:rsidRPr="006B0A1C" w:rsidRDefault="00E66DC3" w:rsidP="00E332B1">
            <w:pPr>
              <w:spacing w:after="0" w:line="240" w:lineRule="auto"/>
              <w:contextualSpacing/>
              <w:jc w:val="right"/>
              <w:rPr>
                <w:rFonts w:ascii="Times New Roman" w:hAnsi="Times New Roman"/>
              </w:rPr>
            </w:pPr>
            <w:r w:rsidRPr="006B0A1C">
              <w:rPr>
                <w:rFonts w:ascii="Times New Roman" w:hAnsi="Times New Roman"/>
              </w:rPr>
              <w:t>8 300,00</w:t>
            </w:r>
          </w:p>
        </w:tc>
      </w:tr>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2</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Весы электрические МТ-15В1</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617" w:type="dxa"/>
          </w:tcPr>
          <w:p w:rsidR="00E66DC3" w:rsidRPr="006B0A1C" w:rsidRDefault="00E66DC3" w:rsidP="00E332B1">
            <w:pPr>
              <w:spacing w:after="0" w:line="240" w:lineRule="auto"/>
              <w:contextualSpacing/>
              <w:jc w:val="right"/>
              <w:rPr>
                <w:rFonts w:ascii="Times New Roman" w:hAnsi="Times New Roman"/>
              </w:rPr>
            </w:pPr>
            <w:r w:rsidRPr="006B0A1C">
              <w:rPr>
                <w:rFonts w:ascii="Times New Roman" w:hAnsi="Times New Roman"/>
              </w:rPr>
              <w:t>8 301,53</w:t>
            </w:r>
          </w:p>
        </w:tc>
      </w:tr>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3</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Котел Пищевой КПЭ-60</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617" w:type="dxa"/>
          </w:tcPr>
          <w:p w:rsidR="00E66DC3" w:rsidRPr="006B0A1C" w:rsidRDefault="00E66DC3" w:rsidP="00E332B1">
            <w:pPr>
              <w:spacing w:after="0" w:line="240" w:lineRule="auto"/>
              <w:contextualSpacing/>
              <w:jc w:val="right"/>
              <w:rPr>
                <w:rFonts w:ascii="Times New Roman" w:hAnsi="Times New Roman"/>
              </w:rPr>
            </w:pPr>
            <w:r w:rsidRPr="006B0A1C">
              <w:rPr>
                <w:rFonts w:ascii="Times New Roman" w:hAnsi="Times New Roman"/>
              </w:rPr>
              <w:t>71 445,00</w:t>
            </w:r>
          </w:p>
        </w:tc>
      </w:tr>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4</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Морозильник «</w:t>
            </w:r>
            <w:r w:rsidRPr="006B0A1C">
              <w:rPr>
                <w:rFonts w:ascii="Times New Roman" w:hAnsi="Times New Roman"/>
                <w:lang w:val="en-US"/>
              </w:rPr>
              <w:t>POZIS-</w:t>
            </w:r>
            <w:r w:rsidRPr="006B0A1C">
              <w:rPr>
                <w:rFonts w:ascii="Times New Roman" w:hAnsi="Times New Roman"/>
              </w:rPr>
              <w:t>СВИЯГА 150-1»</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617" w:type="dxa"/>
          </w:tcPr>
          <w:p w:rsidR="00E66DC3" w:rsidRPr="006B0A1C" w:rsidRDefault="00E66DC3" w:rsidP="00E332B1">
            <w:pPr>
              <w:spacing w:after="0" w:line="240" w:lineRule="auto"/>
              <w:contextualSpacing/>
              <w:jc w:val="right"/>
              <w:rPr>
                <w:rFonts w:ascii="Times New Roman" w:hAnsi="Times New Roman"/>
              </w:rPr>
            </w:pPr>
            <w:r w:rsidRPr="006B0A1C">
              <w:rPr>
                <w:rFonts w:ascii="Times New Roman" w:hAnsi="Times New Roman"/>
              </w:rPr>
              <w:t>14 990,00</w:t>
            </w:r>
          </w:p>
        </w:tc>
      </w:tr>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5</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Холодильник «Саратов-160»</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617" w:type="dxa"/>
          </w:tcPr>
          <w:p w:rsidR="00E66DC3" w:rsidRPr="006B0A1C" w:rsidRDefault="00E66DC3" w:rsidP="00E332B1">
            <w:pPr>
              <w:spacing w:after="0" w:line="240" w:lineRule="auto"/>
              <w:contextualSpacing/>
              <w:jc w:val="right"/>
              <w:rPr>
                <w:rFonts w:ascii="Times New Roman" w:hAnsi="Times New Roman"/>
              </w:rPr>
            </w:pPr>
            <w:r w:rsidRPr="006B0A1C">
              <w:rPr>
                <w:rFonts w:ascii="Times New Roman" w:hAnsi="Times New Roman"/>
              </w:rPr>
              <w:t>10 842,00</w:t>
            </w:r>
          </w:p>
        </w:tc>
      </w:tr>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6</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 xml:space="preserve">Шкаф пекарский </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617" w:type="dxa"/>
          </w:tcPr>
          <w:p w:rsidR="00E66DC3" w:rsidRPr="006B0A1C" w:rsidRDefault="00E66DC3" w:rsidP="00E332B1">
            <w:pPr>
              <w:spacing w:after="0" w:line="240" w:lineRule="auto"/>
              <w:contextualSpacing/>
              <w:jc w:val="right"/>
              <w:rPr>
                <w:rFonts w:ascii="Times New Roman" w:hAnsi="Times New Roman"/>
              </w:rPr>
            </w:pPr>
            <w:r w:rsidRPr="006B0A1C">
              <w:rPr>
                <w:rFonts w:ascii="Times New Roman" w:hAnsi="Times New Roman"/>
              </w:rPr>
              <w:t>21 923,55</w:t>
            </w:r>
          </w:p>
        </w:tc>
      </w:tr>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7</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Мясорубка МИМ-300</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617" w:type="dxa"/>
          </w:tcPr>
          <w:p w:rsidR="00E66DC3" w:rsidRPr="006B0A1C" w:rsidRDefault="00E66DC3" w:rsidP="00E332B1">
            <w:pPr>
              <w:spacing w:after="0" w:line="240" w:lineRule="auto"/>
              <w:contextualSpacing/>
              <w:jc w:val="right"/>
              <w:rPr>
                <w:rFonts w:ascii="Times New Roman" w:hAnsi="Times New Roman"/>
              </w:rPr>
            </w:pPr>
            <w:r w:rsidRPr="006B0A1C">
              <w:rPr>
                <w:rFonts w:ascii="Times New Roman" w:hAnsi="Times New Roman"/>
              </w:rPr>
              <w:t>16 446,50</w:t>
            </w:r>
          </w:p>
        </w:tc>
      </w:tr>
      <w:tr w:rsidR="00E66DC3" w:rsidRPr="006B0A1C" w:rsidTr="00E332B1">
        <w:trPr>
          <w:jc w:val="center"/>
        </w:trPr>
        <w:tc>
          <w:tcPr>
            <w:tcW w:w="72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8</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Плита электрическая ПЭ</w:t>
            </w:r>
            <w:r>
              <w:rPr>
                <w:rFonts w:ascii="Times New Roman" w:hAnsi="Times New Roman"/>
              </w:rPr>
              <w:t>П-0,48ДШ-02</w:t>
            </w:r>
          </w:p>
        </w:tc>
        <w:tc>
          <w:tcPr>
            <w:tcW w:w="1260"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2</w:t>
            </w:r>
          </w:p>
        </w:tc>
        <w:tc>
          <w:tcPr>
            <w:tcW w:w="1617" w:type="dxa"/>
          </w:tcPr>
          <w:p w:rsidR="00E66DC3" w:rsidRPr="006B0A1C" w:rsidRDefault="00E66DC3" w:rsidP="00E66DC3">
            <w:pPr>
              <w:spacing w:after="0" w:line="240" w:lineRule="auto"/>
              <w:contextualSpacing/>
              <w:jc w:val="right"/>
              <w:rPr>
                <w:rFonts w:ascii="Times New Roman" w:hAnsi="Times New Roman"/>
              </w:rPr>
            </w:pPr>
            <w:r>
              <w:rPr>
                <w:rFonts w:ascii="Times New Roman" w:hAnsi="Times New Roman"/>
              </w:rPr>
              <w:t>1</w:t>
            </w:r>
            <w:bookmarkStart w:id="13" w:name="_GoBack"/>
            <w:bookmarkEnd w:id="13"/>
            <w:r w:rsidRPr="006B0A1C">
              <w:rPr>
                <w:rFonts w:ascii="Times New Roman" w:hAnsi="Times New Roman"/>
              </w:rPr>
              <w:t xml:space="preserve"> </w:t>
            </w:r>
          </w:p>
        </w:tc>
      </w:tr>
      <w:tr w:rsidR="00E66DC3" w:rsidRPr="006B0A1C" w:rsidTr="00E332B1">
        <w:trPr>
          <w:jc w:val="center"/>
        </w:trPr>
        <w:tc>
          <w:tcPr>
            <w:tcW w:w="720" w:type="dxa"/>
          </w:tcPr>
          <w:p w:rsidR="00E66DC3" w:rsidRPr="006B0A1C" w:rsidRDefault="00E66DC3" w:rsidP="00E332B1">
            <w:pPr>
              <w:spacing w:after="0" w:line="240" w:lineRule="auto"/>
              <w:contextualSpacing/>
              <w:rPr>
                <w:rFonts w:ascii="Times New Roman" w:hAnsi="Times New Roman"/>
              </w:rPr>
            </w:pPr>
            <w:r>
              <w:rPr>
                <w:rFonts w:ascii="Times New Roman" w:hAnsi="Times New Roman"/>
              </w:rPr>
              <w:t>9</w:t>
            </w:r>
          </w:p>
        </w:tc>
        <w:tc>
          <w:tcPr>
            <w:tcW w:w="5846" w:type="dxa"/>
          </w:tcPr>
          <w:p w:rsidR="00E66DC3" w:rsidRPr="006B0A1C" w:rsidRDefault="00E66DC3" w:rsidP="00E332B1">
            <w:pPr>
              <w:spacing w:after="0" w:line="240" w:lineRule="auto"/>
              <w:contextualSpacing/>
              <w:rPr>
                <w:rFonts w:ascii="Times New Roman" w:hAnsi="Times New Roman"/>
              </w:rPr>
            </w:pPr>
            <w:r w:rsidRPr="006B0A1C">
              <w:rPr>
                <w:rFonts w:ascii="Times New Roman" w:hAnsi="Times New Roman"/>
              </w:rPr>
              <w:t xml:space="preserve">Привод универсальный УКМ-0,6 (мясорубка, овощерезка) </w:t>
            </w:r>
          </w:p>
        </w:tc>
        <w:tc>
          <w:tcPr>
            <w:tcW w:w="1260"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617" w:type="dxa"/>
          </w:tcPr>
          <w:p w:rsidR="00E66DC3" w:rsidRPr="006B0A1C" w:rsidRDefault="00E66DC3" w:rsidP="00E332B1">
            <w:pPr>
              <w:spacing w:after="0" w:line="240" w:lineRule="auto"/>
              <w:contextualSpacing/>
              <w:jc w:val="right"/>
              <w:rPr>
                <w:rFonts w:ascii="Times New Roman" w:hAnsi="Times New Roman"/>
              </w:rPr>
            </w:pPr>
            <w:r w:rsidRPr="006B0A1C">
              <w:rPr>
                <w:rFonts w:ascii="Times New Roman" w:hAnsi="Times New Roman"/>
              </w:rPr>
              <w:t xml:space="preserve">113 870,00 </w:t>
            </w:r>
          </w:p>
        </w:tc>
      </w:tr>
    </w:tbl>
    <w:p w:rsidR="00E66DC3" w:rsidRDefault="00E66DC3" w:rsidP="00E66DC3">
      <w:pPr>
        <w:tabs>
          <w:tab w:val="left" w:pos="0"/>
        </w:tabs>
        <w:spacing w:after="0" w:line="240" w:lineRule="auto"/>
        <w:contextualSpacing/>
        <w:jc w:val="center"/>
        <w:rPr>
          <w:rFonts w:ascii="Times New Roman" w:hAnsi="Times New Roman"/>
          <w:b/>
        </w:rPr>
      </w:pPr>
    </w:p>
    <w:p w:rsidR="00E66DC3" w:rsidRPr="006B0A1C" w:rsidRDefault="00E66DC3" w:rsidP="00E66DC3">
      <w:pPr>
        <w:tabs>
          <w:tab w:val="left" w:pos="0"/>
        </w:tabs>
        <w:spacing w:after="0" w:line="240" w:lineRule="auto"/>
        <w:contextualSpacing/>
        <w:jc w:val="center"/>
        <w:rPr>
          <w:rFonts w:ascii="Times New Roman" w:hAnsi="Times New Roman"/>
        </w:rPr>
      </w:pPr>
      <w:r w:rsidRPr="006B0A1C">
        <w:rPr>
          <w:rFonts w:ascii="Times New Roman" w:hAnsi="Times New Roman"/>
          <w:b/>
        </w:rPr>
        <w:t xml:space="preserve">3. </w:t>
      </w:r>
      <w:r w:rsidRPr="006B0A1C">
        <w:rPr>
          <w:rFonts w:ascii="Times New Roman" w:hAnsi="Times New Roman"/>
        </w:rPr>
        <w:t xml:space="preserve">Производственный и хозяйственный инвентарь, технологическое оборудование пищеблока, </w:t>
      </w:r>
    </w:p>
    <w:p w:rsidR="00E66DC3" w:rsidRPr="006B0A1C" w:rsidRDefault="00E66DC3" w:rsidP="00E66DC3">
      <w:pPr>
        <w:tabs>
          <w:tab w:val="left" w:pos="0"/>
        </w:tabs>
        <w:spacing w:after="0" w:line="240" w:lineRule="auto"/>
        <w:contextualSpacing/>
        <w:jc w:val="center"/>
        <w:rPr>
          <w:rFonts w:ascii="Times New Roman" w:hAnsi="Times New Roman"/>
          <w:b/>
        </w:rPr>
      </w:pPr>
      <w:r w:rsidRPr="006B0A1C">
        <w:rPr>
          <w:rFonts w:ascii="Times New Roman" w:hAnsi="Times New Roman"/>
        </w:rPr>
        <w:t>относящиеся к категории иного движимого имущества</w:t>
      </w:r>
    </w:p>
    <w:p w:rsidR="00E66DC3" w:rsidRPr="006B0A1C" w:rsidRDefault="00E66DC3" w:rsidP="00E66DC3">
      <w:pPr>
        <w:tabs>
          <w:tab w:val="left" w:pos="0"/>
        </w:tabs>
        <w:spacing w:after="0" w:line="240" w:lineRule="auto"/>
        <w:contextualSpacing/>
        <w:jc w:val="center"/>
        <w:rPr>
          <w:rFonts w:ascii="Times New Roman" w:hAnsi="Times New Roman"/>
        </w:rPr>
      </w:pPr>
    </w:p>
    <w:tbl>
      <w:tblPr>
        <w:tblW w:w="9706" w:type="dxa"/>
        <w:jc w:val="center"/>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5983"/>
        <w:gridCol w:w="1363"/>
        <w:gridCol w:w="1712"/>
      </w:tblGrid>
      <w:tr w:rsidR="00E66DC3" w:rsidRPr="006B0A1C" w:rsidTr="00E332B1">
        <w:trPr>
          <w:jc w:val="center"/>
        </w:trPr>
        <w:tc>
          <w:tcPr>
            <w:tcW w:w="648" w:type="dxa"/>
            <w:vAlign w:val="center"/>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 xml:space="preserve">№ </w:t>
            </w:r>
            <w:proofErr w:type="gramStart"/>
            <w:r w:rsidRPr="006B0A1C">
              <w:rPr>
                <w:rFonts w:ascii="Times New Roman" w:hAnsi="Times New Roman"/>
              </w:rPr>
              <w:t>п</w:t>
            </w:r>
            <w:proofErr w:type="gramEnd"/>
            <w:r w:rsidRPr="006B0A1C">
              <w:rPr>
                <w:rFonts w:ascii="Times New Roman" w:hAnsi="Times New Roman"/>
              </w:rPr>
              <w:t>/п</w:t>
            </w:r>
          </w:p>
        </w:tc>
        <w:tc>
          <w:tcPr>
            <w:tcW w:w="598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Наименование основного средства</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 xml:space="preserve">Кол-во, </w:t>
            </w:r>
            <w:proofErr w:type="spellStart"/>
            <w:proofErr w:type="gramStart"/>
            <w:r w:rsidRPr="006B0A1C">
              <w:rPr>
                <w:rFonts w:ascii="Times New Roman" w:hAnsi="Times New Roman"/>
              </w:rPr>
              <w:t>шт</w:t>
            </w:r>
            <w:proofErr w:type="spellEnd"/>
            <w:proofErr w:type="gramEnd"/>
          </w:p>
        </w:tc>
        <w:tc>
          <w:tcPr>
            <w:tcW w:w="1712"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Балансовая стоимость</w:t>
            </w: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Картофелечистка МОК – </w:t>
            </w:r>
            <w:smartTag w:uri="urn:schemas-microsoft-com:office:smarttags" w:element="metricconverter">
              <w:smartTagPr>
                <w:attr w:name="ProductID" w:val="150 М"/>
              </w:smartTagPr>
              <w:r w:rsidRPr="006B0A1C">
                <w:rPr>
                  <w:rFonts w:ascii="Times New Roman" w:hAnsi="Times New Roman"/>
                </w:rPr>
                <w:t>150 М</w:t>
              </w:r>
            </w:smartTag>
            <w:r w:rsidRPr="006B0A1C">
              <w:rPr>
                <w:rFonts w:ascii="Times New Roman" w:hAnsi="Times New Roman"/>
              </w:rPr>
              <w:t xml:space="preserve">.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30 000,00</w:t>
            </w: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Водонагреватель</w:t>
            </w:r>
            <w:r w:rsidRPr="006B0A1C">
              <w:rPr>
                <w:rFonts w:ascii="Times New Roman" w:hAnsi="Times New Roman"/>
                <w:lang w:val="en-US"/>
              </w:rPr>
              <w:t xml:space="preserve"> </w:t>
            </w:r>
            <w:proofErr w:type="spellStart"/>
            <w:r w:rsidRPr="006B0A1C">
              <w:rPr>
                <w:rFonts w:ascii="Times New Roman" w:hAnsi="Times New Roman"/>
                <w:lang w:val="en-US"/>
              </w:rPr>
              <w:t>Garanter</w:t>
            </w:r>
            <w:proofErr w:type="spellEnd"/>
            <w:r w:rsidRPr="006B0A1C">
              <w:rPr>
                <w:rFonts w:ascii="Times New Roman" w:hAnsi="Times New Roman"/>
                <w:lang w:val="en-US"/>
              </w:rPr>
              <w:t xml:space="preserve"> – </w:t>
            </w:r>
            <w:proofErr w:type="spellStart"/>
            <w:r w:rsidRPr="006B0A1C">
              <w:rPr>
                <w:rFonts w:ascii="Times New Roman" w:hAnsi="Times New Roman"/>
                <w:lang w:val="en-US"/>
              </w:rPr>
              <w:t>Standart</w:t>
            </w:r>
            <w:proofErr w:type="spellEnd"/>
            <w:r w:rsidRPr="006B0A1C">
              <w:rPr>
                <w:rFonts w:ascii="Times New Roman" w:hAnsi="Times New Roman"/>
                <w:lang w:val="en-US"/>
              </w:rPr>
              <w:t xml:space="preserve"> ER 50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6 750,00</w:t>
            </w: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lang w:val="en-US"/>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Колода для рубки мяса дубовая на мет</w:t>
            </w:r>
            <w:proofErr w:type="gramStart"/>
            <w:r w:rsidRPr="006B0A1C">
              <w:rPr>
                <w:rFonts w:ascii="Times New Roman" w:hAnsi="Times New Roman"/>
              </w:rPr>
              <w:t>.</w:t>
            </w:r>
            <w:proofErr w:type="gramEnd"/>
            <w:r w:rsidRPr="006B0A1C">
              <w:rPr>
                <w:rFonts w:ascii="Times New Roman" w:hAnsi="Times New Roman"/>
              </w:rPr>
              <w:t xml:space="preserve"> </w:t>
            </w:r>
            <w:proofErr w:type="gramStart"/>
            <w:r w:rsidRPr="006B0A1C">
              <w:rPr>
                <w:rFonts w:ascii="Times New Roman" w:hAnsi="Times New Roman"/>
              </w:rPr>
              <w:t>п</w:t>
            </w:r>
            <w:proofErr w:type="gramEnd"/>
            <w:r w:rsidRPr="006B0A1C">
              <w:rPr>
                <w:rFonts w:ascii="Times New Roman" w:hAnsi="Times New Roman"/>
              </w:rPr>
              <w:t xml:space="preserve">одставке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9 650,00</w:t>
            </w: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Ст</w:t>
            </w:r>
            <w:r>
              <w:rPr>
                <w:rFonts w:ascii="Times New Roman" w:hAnsi="Times New Roman"/>
              </w:rPr>
              <w:t>ол разделочный СТАНДАРТ ЦК СРО-12/8СЦК-П</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2</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14644,31</w:t>
            </w: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Водонагреватель</w:t>
            </w:r>
            <w:r w:rsidRPr="006B0A1C">
              <w:rPr>
                <w:rFonts w:ascii="Times New Roman" w:hAnsi="Times New Roman"/>
                <w:lang w:val="en-US"/>
              </w:rPr>
              <w:t xml:space="preserve"> </w:t>
            </w:r>
            <w:proofErr w:type="spellStart"/>
            <w:r w:rsidRPr="006B0A1C">
              <w:rPr>
                <w:rFonts w:ascii="Times New Roman" w:hAnsi="Times New Roman"/>
                <w:lang w:val="en-US"/>
              </w:rPr>
              <w:t>Garanter</w:t>
            </w:r>
            <w:proofErr w:type="spellEnd"/>
            <w:r w:rsidRPr="006B0A1C">
              <w:rPr>
                <w:rFonts w:ascii="Times New Roman" w:hAnsi="Times New Roman"/>
                <w:lang w:val="en-US"/>
              </w:rPr>
              <w:t xml:space="preserve"> – </w:t>
            </w:r>
            <w:proofErr w:type="spellStart"/>
            <w:r w:rsidRPr="006B0A1C">
              <w:rPr>
                <w:rFonts w:ascii="Times New Roman" w:hAnsi="Times New Roman"/>
                <w:lang w:val="en-US"/>
              </w:rPr>
              <w:t>Standart</w:t>
            </w:r>
            <w:proofErr w:type="spellEnd"/>
            <w:r w:rsidRPr="006B0A1C">
              <w:rPr>
                <w:rFonts w:ascii="Times New Roman" w:hAnsi="Times New Roman"/>
                <w:lang w:val="en-US"/>
              </w:rPr>
              <w:t xml:space="preserve"> ER 50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 xml:space="preserve">6 750,00 </w:t>
            </w: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Кастрюля </w:t>
            </w:r>
            <w:proofErr w:type="spellStart"/>
            <w:proofErr w:type="gramStart"/>
            <w:r>
              <w:rPr>
                <w:rFonts w:ascii="Times New Roman" w:hAnsi="Times New Roman"/>
              </w:rPr>
              <w:t>нерж</w:t>
            </w:r>
            <w:proofErr w:type="spellEnd"/>
            <w:proofErr w:type="gramEnd"/>
            <w:r>
              <w:rPr>
                <w:rFonts w:ascii="Times New Roman" w:hAnsi="Times New Roman"/>
                <w:lang w:val="en-US"/>
              </w:rPr>
              <w:t xml:space="preserve"> </w:t>
            </w:r>
            <w:proofErr w:type="spellStart"/>
            <w:r>
              <w:rPr>
                <w:rFonts w:ascii="Times New Roman" w:hAnsi="Times New Roman"/>
                <w:lang w:val="en-US"/>
              </w:rPr>
              <w:t>Roal</w:t>
            </w:r>
            <w:proofErr w:type="spellEnd"/>
            <w:r w:rsidRPr="006B0A1C">
              <w:rPr>
                <w:rFonts w:ascii="Times New Roman" w:hAnsi="Times New Roman"/>
              </w:rPr>
              <w:t xml:space="preserve"> </w:t>
            </w:r>
            <w:smartTag w:uri="urn:schemas-microsoft-com:office:smarttags" w:element="metricconverter">
              <w:smartTagPr>
                <w:attr w:name="ProductID" w:val="5 л"/>
              </w:smartTagPr>
              <w:r w:rsidRPr="006B0A1C">
                <w:rPr>
                  <w:rFonts w:ascii="Times New Roman" w:hAnsi="Times New Roman"/>
                </w:rPr>
                <w:t>5 л</w:t>
              </w:r>
            </w:smartTag>
            <w:r w:rsidRPr="006B0A1C">
              <w:rPr>
                <w:rFonts w:ascii="Times New Roman" w:hAnsi="Times New Roman"/>
              </w:rPr>
              <w:t xml:space="preserve">. </w:t>
            </w:r>
          </w:p>
        </w:tc>
        <w:tc>
          <w:tcPr>
            <w:tcW w:w="1363" w:type="dxa"/>
          </w:tcPr>
          <w:p w:rsidR="00E66DC3" w:rsidRPr="00037DD7" w:rsidRDefault="00E66DC3" w:rsidP="00E332B1">
            <w:pPr>
              <w:tabs>
                <w:tab w:val="left" w:pos="0"/>
              </w:tabs>
              <w:spacing w:after="0" w:line="240" w:lineRule="auto"/>
              <w:ind w:left="540"/>
              <w:contextualSpacing/>
              <w:rPr>
                <w:rFonts w:ascii="Times New Roman" w:hAnsi="Times New Roman"/>
                <w:sz w:val="18"/>
                <w:szCs w:val="18"/>
                <w:lang w:val="en-US"/>
              </w:rPr>
            </w:pPr>
            <w:r>
              <w:rPr>
                <w:rFonts w:ascii="Times New Roman" w:hAnsi="Times New Roman"/>
                <w:sz w:val="18"/>
                <w:szCs w:val="18"/>
                <w:lang w:val="en-US"/>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Кастрюля </w:t>
            </w:r>
            <w:proofErr w:type="spellStart"/>
            <w:proofErr w:type="gramStart"/>
            <w:r>
              <w:rPr>
                <w:rFonts w:ascii="Times New Roman" w:hAnsi="Times New Roman"/>
              </w:rPr>
              <w:t>нерж</w:t>
            </w:r>
            <w:proofErr w:type="spellEnd"/>
            <w:proofErr w:type="gramEnd"/>
            <w:r>
              <w:rPr>
                <w:rFonts w:ascii="Times New Roman" w:hAnsi="Times New Roman"/>
                <w:lang w:val="en-US"/>
              </w:rPr>
              <w:t xml:space="preserve"> </w:t>
            </w:r>
            <w:proofErr w:type="spellStart"/>
            <w:r>
              <w:rPr>
                <w:rFonts w:ascii="Times New Roman" w:hAnsi="Times New Roman"/>
                <w:lang w:val="en-US"/>
              </w:rPr>
              <w:t>Roal</w:t>
            </w:r>
            <w:proofErr w:type="spellEnd"/>
            <w:r>
              <w:rPr>
                <w:rFonts w:ascii="Times New Roman" w:hAnsi="Times New Roman"/>
              </w:rPr>
              <w:t xml:space="preserve"> </w:t>
            </w:r>
            <w:r>
              <w:rPr>
                <w:rFonts w:ascii="Times New Roman" w:hAnsi="Times New Roman"/>
                <w:lang w:val="en-US"/>
              </w:rPr>
              <w:t>3</w:t>
            </w:r>
            <w:r w:rsidRPr="006B0A1C">
              <w:rPr>
                <w:rFonts w:ascii="Times New Roman" w:hAnsi="Times New Roman"/>
              </w:rPr>
              <w:t xml:space="preserve"> л. </w:t>
            </w:r>
          </w:p>
        </w:tc>
        <w:tc>
          <w:tcPr>
            <w:tcW w:w="1363" w:type="dxa"/>
          </w:tcPr>
          <w:p w:rsidR="00E66DC3" w:rsidRPr="00037DD7" w:rsidRDefault="00E66DC3" w:rsidP="00E332B1">
            <w:pPr>
              <w:tabs>
                <w:tab w:val="left" w:pos="0"/>
              </w:tabs>
              <w:spacing w:after="0" w:line="240" w:lineRule="auto"/>
              <w:ind w:left="540"/>
              <w:contextualSpacing/>
              <w:rPr>
                <w:rFonts w:ascii="Times New Roman" w:hAnsi="Times New Roman"/>
                <w:sz w:val="18"/>
                <w:szCs w:val="18"/>
                <w:lang w:val="en-US"/>
              </w:rPr>
            </w:pPr>
            <w:r>
              <w:rPr>
                <w:rFonts w:ascii="Times New Roman" w:hAnsi="Times New Roman"/>
                <w:sz w:val="18"/>
                <w:szCs w:val="18"/>
                <w:lang w:val="en-US"/>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Кастрюля </w:t>
            </w:r>
            <w:proofErr w:type="spellStart"/>
            <w:proofErr w:type="gramStart"/>
            <w:r>
              <w:rPr>
                <w:rFonts w:ascii="Times New Roman" w:hAnsi="Times New Roman"/>
              </w:rPr>
              <w:t>нерж</w:t>
            </w:r>
            <w:proofErr w:type="spellEnd"/>
            <w:proofErr w:type="gramEnd"/>
            <w:r>
              <w:rPr>
                <w:rFonts w:ascii="Times New Roman" w:hAnsi="Times New Roman"/>
                <w:lang w:val="en-US"/>
              </w:rPr>
              <w:t xml:space="preserve">  </w:t>
            </w:r>
            <w:proofErr w:type="spellStart"/>
            <w:r>
              <w:rPr>
                <w:rFonts w:ascii="Times New Roman" w:hAnsi="Times New Roman"/>
                <w:lang w:val="en-US"/>
              </w:rPr>
              <w:t>Roal</w:t>
            </w:r>
            <w:proofErr w:type="spellEnd"/>
            <w:r>
              <w:rPr>
                <w:rFonts w:ascii="Times New Roman" w:hAnsi="Times New Roman"/>
              </w:rPr>
              <w:t xml:space="preserve"> </w:t>
            </w:r>
            <w:r>
              <w:rPr>
                <w:rFonts w:ascii="Times New Roman" w:hAnsi="Times New Roman"/>
                <w:lang w:val="en-US"/>
              </w:rPr>
              <w:t>7</w:t>
            </w:r>
            <w:r w:rsidRPr="006B0A1C">
              <w:rPr>
                <w:rFonts w:ascii="Times New Roman" w:hAnsi="Times New Roman"/>
              </w:rPr>
              <w:t xml:space="preserve"> л.</w:t>
            </w:r>
          </w:p>
        </w:tc>
        <w:tc>
          <w:tcPr>
            <w:tcW w:w="1363" w:type="dxa"/>
          </w:tcPr>
          <w:p w:rsidR="00E66DC3" w:rsidRPr="00037DD7" w:rsidRDefault="00E66DC3" w:rsidP="00E332B1">
            <w:pPr>
              <w:tabs>
                <w:tab w:val="left" w:pos="0"/>
              </w:tabs>
              <w:spacing w:after="0" w:line="240" w:lineRule="auto"/>
              <w:ind w:left="540"/>
              <w:contextualSpacing/>
              <w:rPr>
                <w:rFonts w:ascii="Times New Roman" w:hAnsi="Times New Roman"/>
                <w:sz w:val="18"/>
                <w:szCs w:val="18"/>
                <w:lang w:val="en-US"/>
              </w:rPr>
            </w:pPr>
            <w:r>
              <w:rPr>
                <w:rFonts w:ascii="Times New Roman" w:hAnsi="Times New Roman"/>
                <w:sz w:val="18"/>
                <w:szCs w:val="18"/>
                <w:lang w:val="en-US"/>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Кастрюля </w:t>
            </w:r>
            <w:proofErr w:type="spellStart"/>
            <w:proofErr w:type="gramStart"/>
            <w:r>
              <w:rPr>
                <w:rFonts w:ascii="Times New Roman" w:hAnsi="Times New Roman"/>
              </w:rPr>
              <w:t>нерж</w:t>
            </w:r>
            <w:proofErr w:type="spellEnd"/>
            <w:proofErr w:type="gramEnd"/>
            <w:r w:rsidRPr="006B0A1C">
              <w:rPr>
                <w:rFonts w:ascii="Times New Roman" w:hAnsi="Times New Roman"/>
              </w:rPr>
              <w:t xml:space="preserve"> </w:t>
            </w:r>
            <w:proofErr w:type="spellStart"/>
            <w:r>
              <w:rPr>
                <w:rFonts w:ascii="Times New Roman" w:hAnsi="Times New Roman"/>
                <w:lang w:val="en-US"/>
              </w:rPr>
              <w:t>Roal</w:t>
            </w:r>
            <w:proofErr w:type="spellEnd"/>
            <w:r w:rsidRPr="006B0A1C">
              <w:rPr>
                <w:rFonts w:ascii="Times New Roman" w:hAnsi="Times New Roman"/>
              </w:rPr>
              <w:t xml:space="preserve"> 10 л. </w:t>
            </w:r>
          </w:p>
        </w:tc>
        <w:tc>
          <w:tcPr>
            <w:tcW w:w="1363" w:type="dxa"/>
          </w:tcPr>
          <w:p w:rsidR="00E66DC3" w:rsidRPr="00037DD7" w:rsidRDefault="00E66DC3" w:rsidP="00E332B1">
            <w:pPr>
              <w:tabs>
                <w:tab w:val="left" w:pos="0"/>
              </w:tabs>
              <w:spacing w:after="0" w:line="240" w:lineRule="auto"/>
              <w:ind w:left="540"/>
              <w:contextualSpacing/>
              <w:rPr>
                <w:rFonts w:ascii="Times New Roman" w:hAnsi="Times New Roman"/>
                <w:sz w:val="18"/>
                <w:szCs w:val="18"/>
                <w:lang w:val="en-US"/>
              </w:rPr>
            </w:pPr>
            <w:r>
              <w:rPr>
                <w:rFonts w:ascii="Times New Roman" w:hAnsi="Times New Roman"/>
                <w:sz w:val="18"/>
                <w:szCs w:val="18"/>
                <w:lang w:val="en-US"/>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Кастрюля </w:t>
            </w:r>
            <w:proofErr w:type="spellStart"/>
            <w:proofErr w:type="gramStart"/>
            <w:r>
              <w:rPr>
                <w:rFonts w:ascii="Times New Roman" w:hAnsi="Times New Roman"/>
              </w:rPr>
              <w:t>нерж</w:t>
            </w:r>
            <w:proofErr w:type="spellEnd"/>
            <w:proofErr w:type="gramEnd"/>
            <w:r>
              <w:rPr>
                <w:rFonts w:ascii="Times New Roman" w:hAnsi="Times New Roman"/>
                <w:lang w:val="en-US"/>
              </w:rPr>
              <w:t xml:space="preserve"> </w:t>
            </w:r>
            <w:proofErr w:type="spellStart"/>
            <w:r>
              <w:rPr>
                <w:rFonts w:ascii="Times New Roman" w:hAnsi="Times New Roman"/>
                <w:lang w:val="en-US"/>
              </w:rPr>
              <w:t>Roal</w:t>
            </w:r>
            <w:proofErr w:type="spellEnd"/>
            <w:r w:rsidRPr="006B0A1C">
              <w:rPr>
                <w:rFonts w:ascii="Times New Roman" w:hAnsi="Times New Roman"/>
              </w:rPr>
              <w:t xml:space="preserve"> </w:t>
            </w:r>
            <w:smartTag w:uri="urn:schemas-microsoft-com:office:smarttags" w:element="metricconverter">
              <w:smartTagPr>
                <w:attr w:name="ProductID" w:val="15 л"/>
              </w:smartTagPr>
              <w:r w:rsidRPr="006B0A1C">
                <w:rPr>
                  <w:rFonts w:ascii="Times New Roman" w:hAnsi="Times New Roman"/>
                </w:rPr>
                <w:t>15 л</w:t>
              </w:r>
            </w:smartTag>
            <w:r w:rsidRPr="006B0A1C">
              <w:rPr>
                <w:rFonts w:ascii="Times New Roman" w:hAnsi="Times New Roman"/>
              </w:rPr>
              <w:t xml:space="preserve">.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4</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Котел  </w:t>
            </w:r>
            <w:proofErr w:type="spellStart"/>
            <w:proofErr w:type="gramStart"/>
            <w:r>
              <w:rPr>
                <w:rFonts w:ascii="Times New Roman" w:hAnsi="Times New Roman"/>
              </w:rPr>
              <w:t>нерж</w:t>
            </w:r>
            <w:proofErr w:type="spellEnd"/>
            <w:proofErr w:type="gramEnd"/>
            <w:r>
              <w:rPr>
                <w:rFonts w:ascii="Times New Roman" w:hAnsi="Times New Roman"/>
                <w:lang w:val="en-US"/>
              </w:rPr>
              <w:t xml:space="preserve"> </w:t>
            </w:r>
            <w:proofErr w:type="spellStart"/>
            <w:r>
              <w:rPr>
                <w:rFonts w:ascii="Times New Roman" w:hAnsi="Times New Roman"/>
                <w:lang w:val="en-US"/>
              </w:rPr>
              <w:t>Roal</w:t>
            </w:r>
            <w:proofErr w:type="spellEnd"/>
            <w:r w:rsidRPr="006B0A1C">
              <w:rPr>
                <w:rFonts w:ascii="Times New Roman" w:hAnsi="Times New Roman"/>
              </w:rPr>
              <w:t xml:space="preserve"> </w:t>
            </w:r>
            <w:smartTag w:uri="urn:schemas-microsoft-com:office:smarttags" w:element="metricconverter">
              <w:smartTagPr>
                <w:attr w:name="ProductID" w:val="20 л"/>
              </w:smartTagPr>
              <w:r w:rsidRPr="006B0A1C">
                <w:rPr>
                  <w:rFonts w:ascii="Times New Roman" w:hAnsi="Times New Roman"/>
                </w:rPr>
                <w:t>20 л</w:t>
              </w:r>
            </w:smartTag>
            <w:r w:rsidRPr="006B0A1C">
              <w:rPr>
                <w:rFonts w:ascii="Times New Roman" w:hAnsi="Times New Roman"/>
              </w:rPr>
              <w:t xml:space="preserve">. </w:t>
            </w:r>
          </w:p>
        </w:tc>
        <w:tc>
          <w:tcPr>
            <w:tcW w:w="1363" w:type="dxa"/>
          </w:tcPr>
          <w:p w:rsidR="00E66DC3" w:rsidRPr="00037DD7" w:rsidRDefault="00E66DC3" w:rsidP="00E332B1">
            <w:pPr>
              <w:tabs>
                <w:tab w:val="left" w:pos="0"/>
              </w:tabs>
              <w:spacing w:after="0" w:line="240" w:lineRule="auto"/>
              <w:ind w:left="540"/>
              <w:contextualSpacing/>
              <w:rPr>
                <w:rFonts w:ascii="Times New Roman" w:hAnsi="Times New Roman"/>
                <w:sz w:val="18"/>
                <w:szCs w:val="18"/>
                <w:lang w:val="en-US"/>
              </w:rPr>
            </w:pPr>
            <w:r>
              <w:rPr>
                <w:rFonts w:ascii="Times New Roman" w:hAnsi="Times New Roman"/>
                <w:sz w:val="18"/>
                <w:szCs w:val="18"/>
                <w:lang w:val="en-US"/>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Котел </w:t>
            </w:r>
            <w:proofErr w:type="spellStart"/>
            <w:proofErr w:type="gramStart"/>
            <w:r>
              <w:rPr>
                <w:rFonts w:ascii="Times New Roman" w:hAnsi="Times New Roman"/>
              </w:rPr>
              <w:t>нерж</w:t>
            </w:r>
            <w:proofErr w:type="spellEnd"/>
            <w:proofErr w:type="gramEnd"/>
            <w:r>
              <w:rPr>
                <w:rFonts w:ascii="Times New Roman" w:hAnsi="Times New Roman"/>
                <w:lang w:val="en-US"/>
              </w:rPr>
              <w:t xml:space="preserve"> </w:t>
            </w:r>
            <w:proofErr w:type="spellStart"/>
            <w:r>
              <w:rPr>
                <w:rFonts w:ascii="Times New Roman" w:hAnsi="Times New Roman"/>
                <w:lang w:val="en-US"/>
              </w:rPr>
              <w:t>Roal</w:t>
            </w:r>
            <w:proofErr w:type="spellEnd"/>
            <w:r w:rsidRPr="006B0A1C">
              <w:rPr>
                <w:rFonts w:ascii="Times New Roman" w:hAnsi="Times New Roman"/>
              </w:rPr>
              <w:t xml:space="preserve"> </w:t>
            </w:r>
            <w:smartTag w:uri="urn:schemas-microsoft-com:office:smarttags" w:element="metricconverter">
              <w:smartTagPr>
                <w:attr w:name="ProductID" w:val="30 л"/>
              </w:smartTagPr>
              <w:r w:rsidRPr="006B0A1C">
                <w:rPr>
                  <w:rFonts w:ascii="Times New Roman" w:hAnsi="Times New Roman"/>
                </w:rPr>
                <w:t>30 л</w:t>
              </w:r>
            </w:smartTag>
            <w:r w:rsidRPr="006B0A1C">
              <w:rPr>
                <w:rFonts w:ascii="Times New Roman" w:hAnsi="Times New Roman"/>
              </w:rPr>
              <w:t xml:space="preserve">. </w:t>
            </w:r>
          </w:p>
        </w:tc>
        <w:tc>
          <w:tcPr>
            <w:tcW w:w="1363" w:type="dxa"/>
          </w:tcPr>
          <w:p w:rsidR="00E66DC3" w:rsidRPr="00037DD7" w:rsidRDefault="00E66DC3" w:rsidP="00E332B1">
            <w:pPr>
              <w:tabs>
                <w:tab w:val="left" w:pos="0"/>
              </w:tabs>
              <w:spacing w:after="0" w:line="240" w:lineRule="auto"/>
              <w:ind w:left="540"/>
              <w:contextualSpacing/>
              <w:rPr>
                <w:rFonts w:ascii="Times New Roman" w:hAnsi="Times New Roman"/>
                <w:sz w:val="18"/>
                <w:szCs w:val="18"/>
                <w:lang w:val="en-US"/>
              </w:rPr>
            </w:pPr>
            <w:r>
              <w:rPr>
                <w:rFonts w:ascii="Times New Roman" w:hAnsi="Times New Roman"/>
                <w:sz w:val="18"/>
                <w:szCs w:val="18"/>
                <w:lang w:val="en-US"/>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Кастрюля нержавейка </w:t>
            </w:r>
            <w:smartTag w:uri="urn:schemas-microsoft-com:office:smarttags" w:element="metricconverter">
              <w:smartTagPr>
                <w:attr w:name="ProductID" w:val="40 л"/>
              </w:smartTagPr>
              <w:r w:rsidRPr="006B0A1C">
                <w:rPr>
                  <w:rFonts w:ascii="Times New Roman" w:hAnsi="Times New Roman"/>
                </w:rPr>
                <w:t>40 л</w:t>
              </w:r>
            </w:smartTag>
            <w:r w:rsidRPr="006B0A1C">
              <w:rPr>
                <w:rFonts w:ascii="Times New Roman" w:hAnsi="Times New Roman"/>
              </w:rPr>
              <w:t xml:space="preserve">.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4</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Кастрюля </w:t>
            </w:r>
            <w:proofErr w:type="spellStart"/>
            <w:proofErr w:type="gramStart"/>
            <w:r>
              <w:rPr>
                <w:rFonts w:ascii="Times New Roman" w:hAnsi="Times New Roman"/>
              </w:rPr>
              <w:t>нерж</w:t>
            </w:r>
            <w:proofErr w:type="spellEnd"/>
            <w:proofErr w:type="gramEnd"/>
            <w:r>
              <w:rPr>
                <w:rFonts w:ascii="Times New Roman" w:hAnsi="Times New Roman"/>
              </w:rPr>
              <w:t xml:space="preserve">  </w:t>
            </w:r>
            <w:proofErr w:type="spellStart"/>
            <w:r>
              <w:rPr>
                <w:rFonts w:ascii="Times New Roman" w:hAnsi="Times New Roman"/>
                <w:lang w:val="en-US"/>
              </w:rPr>
              <w:t>Roal</w:t>
            </w:r>
            <w:proofErr w:type="spellEnd"/>
            <w:r>
              <w:rPr>
                <w:rFonts w:ascii="Times New Roman" w:hAnsi="Times New Roman"/>
              </w:rPr>
              <w:t xml:space="preserve"> 1</w:t>
            </w:r>
            <w:r w:rsidRPr="006B0A1C">
              <w:rPr>
                <w:rFonts w:ascii="Times New Roman" w:hAnsi="Times New Roman"/>
              </w:rPr>
              <w:t xml:space="preserve">л.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3</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1F2408"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Котел </w:t>
            </w:r>
            <w:proofErr w:type="spellStart"/>
            <w:r>
              <w:rPr>
                <w:rFonts w:ascii="Times New Roman" w:hAnsi="Times New Roman"/>
                <w:lang w:val="en-US"/>
              </w:rPr>
              <w:t>Roal</w:t>
            </w:r>
            <w:proofErr w:type="spellEnd"/>
            <w:r>
              <w:rPr>
                <w:rFonts w:ascii="Times New Roman" w:hAnsi="Times New Roman"/>
              </w:rPr>
              <w:t xml:space="preserve"> </w:t>
            </w:r>
            <w:proofErr w:type="spellStart"/>
            <w:proofErr w:type="gramStart"/>
            <w:r>
              <w:rPr>
                <w:rFonts w:ascii="Times New Roman" w:hAnsi="Times New Roman"/>
              </w:rPr>
              <w:t>нерж</w:t>
            </w:r>
            <w:proofErr w:type="spellEnd"/>
            <w:proofErr w:type="gramEnd"/>
            <w:r>
              <w:rPr>
                <w:rFonts w:ascii="Times New Roman" w:hAnsi="Times New Roman"/>
              </w:rPr>
              <w:t xml:space="preserve"> 40л</w:t>
            </w:r>
          </w:p>
        </w:tc>
        <w:tc>
          <w:tcPr>
            <w:tcW w:w="1363" w:type="dxa"/>
          </w:tcPr>
          <w:p w:rsidR="00E66DC3"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Ковш </w:t>
            </w:r>
            <w:proofErr w:type="spellStart"/>
            <w:proofErr w:type="gramStart"/>
            <w:r>
              <w:rPr>
                <w:rFonts w:ascii="Times New Roman" w:hAnsi="Times New Roman"/>
              </w:rPr>
              <w:t>нерж</w:t>
            </w:r>
            <w:proofErr w:type="spellEnd"/>
            <w:proofErr w:type="gramEnd"/>
            <w:r>
              <w:rPr>
                <w:rFonts w:ascii="Times New Roman" w:hAnsi="Times New Roman"/>
              </w:rPr>
              <w:t xml:space="preserve"> </w:t>
            </w:r>
            <w:r w:rsidRPr="006B0A1C">
              <w:rPr>
                <w:rFonts w:ascii="Times New Roman" w:hAnsi="Times New Roman"/>
              </w:rPr>
              <w:t xml:space="preserve"> </w:t>
            </w:r>
            <w:r>
              <w:rPr>
                <w:rFonts w:ascii="Times New Roman" w:hAnsi="Times New Roman"/>
              </w:rPr>
              <w:t xml:space="preserve"> </w:t>
            </w:r>
            <w:proofErr w:type="spellStart"/>
            <w:r>
              <w:rPr>
                <w:rFonts w:ascii="Times New Roman" w:hAnsi="Times New Roman"/>
                <w:lang w:val="en-US"/>
              </w:rPr>
              <w:t>Roal</w:t>
            </w:r>
            <w:proofErr w:type="spellEnd"/>
            <w:r w:rsidRPr="006B0A1C">
              <w:rPr>
                <w:rFonts w:ascii="Times New Roman" w:hAnsi="Times New Roman"/>
              </w:rPr>
              <w:t xml:space="preserve"> 2 л.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sidRPr="006B0A1C">
              <w:rPr>
                <w:rFonts w:ascii="Times New Roman" w:hAnsi="Times New Roman"/>
                <w:sz w:val="18"/>
                <w:szCs w:val="18"/>
              </w:rPr>
              <w:t>1</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Ковш латунь </w:t>
            </w:r>
            <w:proofErr w:type="spellStart"/>
            <w:proofErr w:type="gramStart"/>
            <w:r>
              <w:rPr>
                <w:rFonts w:ascii="Times New Roman" w:hAnsi="Times New Roman"/>
              </w:rPr>
              <w:t>нерж</w:t>
            </w:r>
            <w:proofErr w:type="spellEnd"/>
            <w:proofErr w:type="gramEnd"/>
            <w:r>
              <w:rPr>
                <w:rFonts w:ascii="Times New Roman" w:hAnsi="Times New Roman"/>
              </w:rPr>
              <w:t xml:space="preserve"> 2,</w:t>
            </w:r>
            <w:smartTag w:uri="urn:schemas-microsoft-com:office:smarttags" w:element="metricconverter">
              <w:smartTagPr>
                <w:attr w:name="ProductID" w:val="1 л"/>
              </w:smartTagPr>
              <w:r w:rsidRPr="006B0A1C">
                <w:rPr>
                  <w:rFonts w:ascii="Times New Roman" w:hAnsi="Times New Roman"/>
                </w:rPr>
                <w:t>1 л</w:t>
              </w:r>
            </w:smartTag>
            <w:r w:rsidRPr="006B0A1C">
              <w:rPr>
                <w:rFonts w:ascii="Times New Roman" w:hAnsi="Times New Roman"/>
              </w:rPr>
              <w:t xml:space="preserve">.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2</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Миска </w:t>
            </w:r>
            <w:proofErr w:type="spellStart"/>
            <w:r>
              <w:rPr>
                <w:rFonts w:ascii="Times New Roman" w:hAnsi="Times New Roman"/>
              </w:rPr>
              <w:t>катунь</w:t>
            </w:r>
            <w:proofErr w:type="spellEnd"/>
            <w:r>
              <w:rPr>
                <w:rFonts w:ascii="Times New Roman" w:hAnsi="Times New Roman"/>
              </w:rPr>
              <w:t xml:space="preserve"> </w:t>
            </w:r>
            <w:proofErr w:type="spellStart"/>
            <w:proofErr w:type="gramStart"/>
            <w:r>
              <w:rPr>
                <w:rFonts w:ascii="Times New Roman" w:hAnsi="Times New Roman"/>
              </w:rPr>
              <w:t>нерж</w:t>
            </w:r>
            <w:proofErr w:type="spellEnd"/>
            <w:proofErr w:type="gramEnd"/>
            <w:r>
              <w:rPr>
                <w:rFonts w:ascii="Times New Roman" w:hAnsi="Times New Roman"/>
              </w:rPr>
              <w:t xml:space="preserve">  17</w:t>
            </w:r>
            <w:r w:rsidRPr="006B0A1C">
              <w:rPr>
                <w:rFonts w:ascii="Times New Roman" w:hAnsi="Times New Roman"/>
              </w:rPr>
              <w:t xml:space="preserve"> л.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2</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Default="00E66DC3" w:rsidP="00E332B1">
            <w:pPr>
              <w:tabs>
                <w:tab w:val="left" w:pos="0"/>
              </w:tabs>
              <w:spacing w:after="0" w:line="240" w:lineRule="auto"/>
              <w:contextualSpacing/>
              <w:rPr>
                <w:rFonts w:ascii="Times New Roman" w:hAnsi="Times New Roman"/>
              </w:rPr>
            </w:pPr>
            <w:r>
              <w:rPr>
                <w:rFonts w:ascii="Times New Roman" w:hAnsi="Times New Roman"/>
              </w:rPr>
              <w:t>Ковш эмаль   1,5л</w:t>
            </w:r>
          </w:p>
        </w:tc>
        <w:tc>
          <w:tcPr>
            <w:tcW w:w="1363" w:type="dxa"/>
          </w:tcPr>
          <w:p w:rsidR="00E66DC3" w:rsidRDefault="00E66DC3" w:rsidP="00E332B1">
            <w:pPr>
              <w:tabs>
                <w:tab w:val="left" w:pos="0"/>
              </w:tabs>
              <w:spacing w:after="0" w:line="240" w:lineRule="auto"/>
              <w:ind w:left="540"/>
              <w:contextualSpacing/>
              <w:rPr>
                <w:rFonts w:ascii="Times New Roman" w:hAnsi="Times New Roman"/>
                <w:sz w:val="18"/>
                <w:szCs w:val="18"/>
              </w:rPr>
            </w:pP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Ковш эмаль  с рисунком 1,5л </w:t>
            </w:r>
          </w:p>
        </w:tc>
        <w:tc>
          <w:tcPr>
            <w:tcW w:w="1363" w:type="dxa"/>
          </w:tcPr>
          <w:p w:rsidR="00E66DC3"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2</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Миска </w:t>
            </w:r>
            <w:proofErr w:type="spellStart"/>
            <w:r>
              <w:rPr>
                <w:rFonts w:ascii="Times New Roman" w:hAnsi="Times New Roman"/>
              </w:rPr>
              <w:t>катунь</w:t>
            </w:r>
            <w:proofErr w:type="spellEnd"/>
            <w:r>
              <w:rPr>
                <w:rFonts w:ascii="Times New Roman" w:hAnsi="Times New Roman"/>
              </w:rPr>
              <w:t xml:space="preserve"> </w:t>
            </w:r>
            <w:proofErr w:type="spellStart"/>
            <w:proofErr w:type="gramStart"/>
            <w:r>
              <w:rPr>
                <w:rFonts w:ascii="Times New Roman" w:hAnsi="Times New Roman"/>
              </w:rPr>
              <w:t>нерж</w:t>
            </w:r>
            <w:proofErr w:type="spellEnd"/>
            <w:proofErr w:type="gramEnd"/>
            <w:r>
              <w:rPr>
                <w:rFonts w:ascii="Times New Roman" w:hAnsi="Times New Roman"/>
              </w:rPr>
              <w:t xml:space="preserve"> 20л</w:t>
            </w:r>
          </w:p>
        </w:tc>
        <w:tc>
          <w:tcPr>
            <w:tcW w:w="1363" w:type="dxa"/>
          </w:tcPr>
          <w:p w:rsidR="00E66DC3"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2</w:t>
            </w:r>
          </w:p>
        </w:tc>
        <w:tc>
          <w:tcPr>
            <w:tcW w:w="1712"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Дуршлаг </w:t>
            </w:r>
            <w:proofErr w:type="spellStart"/>
            <w:r>
              <w:rPr>
                <w:rFonts w:ascii="Times New Roman" w:hAnsi="Times New Roman"/>
                <w:lang w:val="en-US"/>
              </w:rPr>
              <w:t>Roal</w:t>
            </w:r>
            <w:proofErr w:type="spellEnd"/>
            <w:r>
              <w:rPr>
                <w:rFonts w:ascii="Times New Roman" w:hAnsi="Times New Roman"/>
              </w:rPr>
              <w:t xml:space="preserve"> на ножках </w:t>
            </w:r>
            <w:proofErr w:type="spellStart"/>
            <w:proofErr w:type="gramStart"/>
            <w:r>
              <w:rPr>
                <w:rFonts w:ascii="Times New Roman" w:hAnsi="Times New Roman"/>
              </w:rPr>
              <w:t>нерж</w:t>
            </w:r>
            <w:proofErr w:type="spellEnd"/>
            <w:proofErr w:type="gramEnd"/>
            <w:r>
              <w:rPr>
                <w:rFonts w:ascii="Times New Roman" w:hAnsi="Times New Roman"/>
              </w:rPr>
              <w:t xml:space="preserve"> (38,5см</w:t>
            </w:r>
            <w:r w:rsidRPr="006B0A1C">
              <w:rPr>
                <w:rFonts w:ascii="Times New Roman" w:hAnsi="Times New Roman"/>
              </w:rPr>
              <w:t xml:space="preserve">,)  </w:t>
            </w:r>
          </w:p>
        </w:tc>
        <w:tc>
          <w:tcPr>
            <w:tcW w:w="1363" w:type="dxa"/>
          </w:tcPr>
          <w:p w:rsidR="00E66DC3" w:rsidRPr="006B0A1C" w:rsidRDefault="00E66DC3" w:rsidP="00E332B1">
            <w:pPr>
              <w:tabs>
                <w:tab w:val="left" w:pos="0"/>
              </w:tabs>
              <w:spacing w:after="0" w:line="240" w:lineRule="auto"/>
              <w:ind w:left="540"/>
              <w:contextualSpacing/>
              <w:rPr>
                <w:rFonts w:ascii="Times New Roman" w:hAnsi="Times New Roman"/>
                <w:sz w:val="18"/>
                <w:szCs w:val="18"/>
              </w:rPr>
            </w:pPr>
            <w:r>
              <w:rPr>
                <w:rFonts w:ascii="Times New Roman" w:hAnsi="Times New Roman"/>
                <w:sz w:val="18"/>
                <w:szCs w:val="18"/>
              </w:rPr>
              <w:t>1</w:t>
            </w:r>
          </w:p>
        </w:tc>
        <w:tc>
          <w:tcPr>
            <w:tcW w:w="1712" w:type="dxa"/>
          </w:tcPr>
          <w:p w:rsidR="00E66DC3" w:rsidRPr="006B0A1C" w:rsidRDefault="00E66DC3" w:rsidP="00E332B1">
            <w:pPr>
              <w:tabs>
                <w:tab w:val="left" w:pos="0"/>
              </w:tabs>
              <w:spacing w:after="0" w:line="240" w:lineRule="auto"/>
              <w:ind w:left="369"/>
              <w:contextualSpacing/>
              <w:rPr>
                <w:rFonts w:ascii="Times New Roman" w:hAnsi="Times New Roman"/>
                <w:sz w:val="18"/>
                <w:szCs w:val="18"/>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Сито для муки  метал 30см</w:t>
            </w:r>
            <w:r w:rsidRPr="006B0A1C">
              <w:rPr>
                <w:rFonts w:ascii="Times New Roman" w:hAnsi="Times New Roman"/>
              </w:rPr>
              <w:t>.</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Сито для муки метал 24(25)см</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Ложка гарнирная 200мм </w:t>
            </w:r>
            <w:proofErr w:type="spellStart"/>
            <w:proofErr w:type="gramStart"/>
            <w:r>
              <w:rPr>
                <w:rFonts w:ascii="Times New Roman" w:hAnsi="Times New Roman"/>
              </w:rPr>
              <w:t>нерж</w:t>
            </w:r>
            <w:proofErr w:type="spellEnd"/>
            <w:proofErr w:type="gramEnd"/>
            <w:r w:rsidRPr="006B0A1C">
              <w:rPr>
                <w:rFonts w:ascii="Times New Roman" w:hAnsi="Times New Roman"/>
              </w:rPr>
              <w:t xml:space="preserve"> </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Половник 2л </w:t>
            </w:r>
            <w:proofErr w:type="spellStart"/>
            <w:proofErr w:type="gramStart"/>
            <w:r>
              <w:rPr>
                <w:rFonts w:ascii="Times New Roman" w:hAnsi="Times New Roman"/>
              </w:rPr>
              <w:t>нерж</w:t>
            </w:r>
            <w:proofErr w:type="spellEnd"/>
            <w:proofErr w:type="gramEnd"/>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Сковорода чугун 26х5 см</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Лопатка поварская неперфорированная </w:t>
            </w:r>
            <w:proofErr w:type="spellStart"/>
            <w:proofErr w:type="gramStart"/>
            <w:r>
              <w:rPr>
                <w:rFonts w:ascii="Times New Roman" w:hAnsi="Times New Roman"/>
              </w:rPr>
              <w:t>нерж</w:t>
            </w:r>
            <w:proofErr w:type="spellEnd"/>
            <w:proofErr w:type="gramEnd"/>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Кастрюля эмалированная </w:t>
            </w:r>
            <w:smartTag w:uri="urn:schemas-microsoft-com:office:smarttags" w:element="metricconverter">
              <w:smartTagPr>
                <w:attr w:name="ProductID" w:val="20 л"/>
              </w:smartTagPr>
              <w:r w:rsidRPr="006B0A1C">
                <w:rPr>
                  <w:rFonts w:ascii="Times New Roman" w:hAnsi="Times New Roman"/>
                </w:rPr>
                <w:t>20 л</w:t>
              </w:r>
            </w:smartTag>
            <w:r w:rsidRPr="006B0A1C">
              <w:rPr>
                <w:rFonts w:ascii="Times New Roman" w:hAnsi="Times New Roman"/>
              </w:rPr>
              <w:t xml:space="preserve">.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Кастрюля чугунная </w:t>
            </w:r>
            <w:smartTag w:uri="urn:schemas-microsoft-com:office:smarttags" w:element="metricconverter">
              <w:smartTagPr>
                <w:attr w:name="ProductID" w:val="20 л"/>
              </w:smartTagPr>
              <w:r w:rsidRPr="006B0A1C">
                <w:rPr>
                  <w:rFonts w:ascii="Times New Roman" w:hAnsi="Times New Roman"/>
                </w:rPr>
                <w:t>20 л</w:t>
              </w:r>
            </w:smartTag>
            <w:r w:rsidRPr="006B0A1C">
              <w:rPr>
                <w:rFonts w:ascii="Times New Roman" w:hAnsi="Times New Roman"/>
              </w:rPr>
              <w:t xml:space="preserve">.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Веселка 18мм бук</w:t>
            </w:r>
            <w:r w:rsidRPr="006B0A1C">
              <w:rPr>
                <w:rFonts w:ascii="Times New Roman" w:hAnsi="Times New Roman"/>
              </w:rPr>
              <w:t xml:space="preserve"> </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Листы нержавейка:</w:t>
            </w:r>
            <w:r>
              <w:rPr>
                <w:rFonts w:ascii="Times New Roman" w:hAnsi="Times New Roman"/>
              </w:rPr>
              <w:t xml:space="preserve"> </w:t>
            </w:r>
            <w:r w:rsidRPr="006B0A1C">
              <w:rPr>
                <w:rFonts w:ascii="Times New Roman" w:hAnsi="Times New Roman"/>
              </w:rPr>
              <w:t xml:space="preserve">большие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5</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Листы нержавейка:</w:t>
            </w:r>
            <w:r>
              <w:rPr>
                <w:rFonts w:ascii="Times New Roman" w:hAnsi="Times New Roman"/>
              </w:rPr>
              <w:t xml:space="preserve"> </w:t>
            </w:r>
            <w:r w:rsidRPr="006B0A1C">
              <w:rPr>
                <w:rFonts w:ascii="Times New Roman" w:hAnsi="Times New Roman"/>
              </w:rPr>
              <w:t>маленькие</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6</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Магнитные доски для ножей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4</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Нож универсальный 16см</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Нож универсальный 13см</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Default="00E66DC3" w:rsidP="00E332B1">
            <w:pPr>
              <w:tabs>
                <w:tab w:val="left" w:pos="0"/>
              </w:tabs>
              <w:spacing w:after="0" w:line="240" w:lineRule="auto"/>
              <w:contextualSpacing/>
              <w:rPr>
                <w:rFonts w:ascii="Times New Roman" w:hAnsi="Times New Roman"/>
              </w:rPr>
            </w:pPr>
            <w:r>
              <w:rPr>
                <w:rFonts w:ascii="Times New Roman" w:hAnsi="Times New Roman"/>
              </w:rPr>
              <w:t>Нож поварской 20см</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20</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Тёрка </w:t>
            </w:r>
            <w:r>
              <w:rPr>
                <w:rFonts w:ascii="Times New Roman" w:hAnsi="Times New Roman"/>
              </w:rPr>
              <w:t>с мет ручкой</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Половник 0,500 гр.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Половник 0,200 гр.</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Соусник</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Лопатка раздаточная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Ложка гарнирная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Шумовка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Венчик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Скалка деревянная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proofErr w:type="spellStart"/>
            <w:r w:rsidRPr="006B0A1C">
              <w:rPr>
                <w:rFonts w:ascii="Times New Roman" w:hAnsi="Times New Roman"/>
              </w:rPr>
              <w:t>Толкушка</w:t>
            </w:r>
            <w:proofErr w:type="spellEnd"/>
            <w:r w:rsidRPr="006B0A1C">
              <w:rPr>
                <w:rFonts w:ascii="Times New Roman" w:hAnsi="Times New Roman"/>
              </w:rPr>
              <w:t xml:space="preserve"> деревянная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Доска разделочная большая </w:t>
            </w:r>
            <w:r>
              <w:rPr>
                <w:rFonts w:ascii="Times New Roman" w:hAnsi="Times New Roman"/>
              </w:rPr>
              <w:t>(бук)</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20</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Доска разделочная маленькая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9</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Стеллаж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Таз пластик цвет бордо 11л</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Default="00E66DC3" w:rsidP="00E332B1">
            <w:pPr>
              <w:tabs>
                <w:tab w:val="left" w:pos="0"/>
              </w:tabs>
              <w:spacing w:after="0" w:line="240" w:lineRule="auto"/>
              <w:contextualSpacing/>
              <w:rPr>
                <w:rFonts w:ascii="Times New Roman" w:hAnsi="Times New Roman"/>
              </w:rPr>
            </w:pPr>
            <w:r>
              <w:rPr>
                <w:rFonts w:ascii="Times New Roman" w:hAnsi="Times New Roman"/>
              </w:rPr>
              <w:t>Открывалка для банок 16см</w:t>
            </w:r>
          </w:p>
        </w:tc>
        <w:tc>
          <w:tcPr>
            <w:tcW w:w="1363" w:type="dxa"/>
          </w:tcPr>
          <w:p w:rsidR="00E66DC3" w:rsidRDefault="00E66DC3" w:rsidP="00E332B1">
            <w:pPr>
              <w:spacing w:after="0" w:line="240" w:lineRule="auto"/>
              <w:contextualSpacing/>
              <w:jc w:val="center"/>
              <w:rPr>
                <w:rFonts w:ascii="Times New Roman" w:hAnsi="Times New Roman"/>
              </w:rPr>
            </w:pPr>
            <w:r>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Стол производственный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4</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Пенал</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Табурет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5</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Стул мягкий (1-склад, 2-раздевалка).</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Дозатор для мыла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Сушилка для рук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Раковина для мытья посуды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Весы циферблатные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Стол маленький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4</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Контейнер (мясо, рыба)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Ведро ПХТ 10л</w:t>
            </w:r>
            <w:proofErr w:type="gramStart"/>
            <w:r>
              <w:rPr>
                <w:rFonts w:ascii="Times New Roman" w:hAnsi="Times New Roman"/>
              </w:rPr>
              <w:t>.с</w:t>
            </w:r>
            <w:proofErr w:type="gramEnd"/>
            <w:r>
              <w:rPr>
                <w:rFonts w:ascii="Times New Roman" w:hAnsi="Times New Roman"/>
              </w:rPr>
              <w:t>иние</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7</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Ведро эмалированное </w:t>
            </w:r>
            <w:smartTag w:uri="urn:schemas-microsoft-com:office:smarttags" w:element="metricconverter">
              <w:smartTagPr>
                <w:attr w:name="ProductID" w:val="10 л"/>
              </w:smartTagPr>
              <w:r w:rsidRPr="006B0A1C">
                <w:rPr>
                  <w:rFonts w:ascii="Times New Roman" w:hAnsi="Times New Roman"/>
                </w:rPr>
                <w:t>10 л</w:t>
              </w:r>
            </w:smartTag>
            <w:r w:rsidRPr="006B0A1C">
              <w:rPr>
                <w:rFonts w:ascii="Times New Roman" w:hAnsi="Times New Roman"/>
              </w:rPr>
              <w:t xml:space="preserve">. (овощи)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7</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Ведро пластмассовое </w:t>
            </w:r>
            <w:smartTag w:uri="urn:schemas-microsoft-com:office:smarttags" w:element="metricconverter">
              <w:smartTagPr>
                <w:attr w:name="ProductID" w:val="10 л"/>
              </w:smartTagPr>
              <w:r w:rsidRPr="006B0A1C">
                <w:rPr>
                  <w:rFonts w:ascii="Times New Roman" w:hAnsi="Times New Roman"/>
                </w:rPr>
                <w:t>10 л</w:t>
              </w:r>
            </w:smartTag>
            <w:r w:rsidRPr="006B0A1C">
              <w:rPr>
                <w:rFonts w:ascii="Times New Roman" w:hAnsi="Times New Roman"/>
              </w:rPr>
              <w:t xml:space="preserve">.  (сырые овощи)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6</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Ведро пластмассовое </w:t>
            </w:r>
            <w:smartTag w:uri="urn:schemas-microsoft-com:office:smarttags" w:element="metricconverter">
              <w:smartTagPr>
                <w:attr w:name="ProductID" w:val="10 л"/>
              </w:smartTagPr>
              <w:r w:rsidRPr="006B0A1C">
                <w:rPr>
                  <w:rFonts w:ascii="Times New Roman" w:hAnsi="Times New Roman"/>
                </w:rPr>
                <w:t>10 л</w:t>
              </w:r>
            </w:smartTag>
            <w:r w:rsidRPr="006B0A1C">
              <w:rPr>
                <w:rFonts w:ascii="Times New Roman" w:hAnsi="Times New Roman"/>
              </w:rPr>
              <w:t xml:space="preserve">. (молочная продукция)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14</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Ведро пластмассовое </w:t>
            </w:r>
            <w:smartTag w:uri="urn:schemas-microsoft-com:office:smarttags" w:element="metricconverter">
              <w:smartTagPr>
                <w:attr w:name="ProductID" w:val="10 л"/>
              </w:smartTagPr>
              <w:r w:rsidRPr="006B0A1C">
                <w:rPr>
                  <w:rFonts w:ascii="Times New Roman" w:hAnsi="Times New Roman"/>
                </w:rPr>
                <w:t>10 л</w:t>
              </w:r>
            </w:smartTag>
            <w:r w:rsidRPr="006B0A1C">
              <w:rPr>
                <w:rFonts w:ascii="Times New Roman" w:hAnsi="Times New Roman"/>
              </w:rPr>
              <w:t xml:space="preserve">. (сыпучее)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10</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Ножницы для рыбы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Топор для рубки мяса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Мусорное ведро (педальное)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Бак большой пластмассовый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Ведро пластмассовое </w:t>
            </w:r>
            <w:smartTag w:uri="urn:schemas-microsoft-com:office:smarttags" w:element="metricconverter">
              <w:smartTagPr>
                <w:attr w:name="ProductID" w:val="10 л"/>
              </w:smartTagPr>
              <w:r w:rsidRPr="006B0A1C">
                <w:rPr>
                  <w:rFonts w:ascii="Times New Roman" w:hAnsi="Times New Roman"/>
                </w:rPr>
                <w:t>10 л</w:t>
              </w:r>
            </w:smartTag>
            <w:r w:rsidRPr="006B0A1C">
              <w:rPr>
                <w:rFonts w:ascii="Times New Roman" w:hAnsi="Times New Roman"/>
              </w:rPr>
              <w:t xml:space="preserve">.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Таз пластмассовый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Швабра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Щётка + совок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Сушка для посуды (подвесная)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Подставка для крышек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Пожарный шкаф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Огнетушитель ОП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Счётчик воды «</w:t>
            </w:r>
            <w:proofErr w:type="spellStart"/>
            <w:r w:rsidRPr="006B0A1C">
              <w:rPr>
                <w:rFonts w:ascii="Times New Roman" w:hAnsi="Times New Roman"/>
              </w:rPr>
              <w:t>Бетар</w:t>
            </w:r>
            <w:proofErr w:type="spellEnd"/>
            <w:r w:rsidRPr="006B0A1C">
              <w:rPr>
                <w:rFonts w:ascii="Times New Roman" w:hAnsi="Times New Roman"/>
              </w:rPr>
              <w:t xml:space="preserve">» ХВС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Счётчик воды «</w:t>
            </w:r>
            <w:proofErr w:type="spellStart"/>
            <w:r w:rsidRPr="006B0A1C">
              <w:rPr>
                <w:rFonts w:ascii="Times New Roman" w:hAnsi="Times New Roman"/>
              </w:rPr>
              <w:t>Бетар</w:t>
            </w:r>
            <w:proofErr w:type="spellEnd"/>
            <w:r w:rsidRPr="006B0A1C">
              <w:rPr>
                <w:rFonts w:ascii="Times New Roman" w:hAnsi="Times New Roman"/>
              </w:rPr>
              <w:t xml:space="preserve">» ГВС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Совок для сыпучих продуктов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Раковина для обменной тары (нержавейка)</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Pr>
                <w:rFonts w:ascii="Times New Roman" w:hAnsi="Times New Roman"/>
              </w:rPr>
              <w:t xml:space="preserve">Ванная моечная  </w:t>
            </w:r>
            <w:proofErr w:type="spellStart"/>
            <w:r>
              <w:rPr>
                <w:rFonts w:ascii="Times New Roman" w:hAnsi="Times New Roman"/>
              </w:rPr>
              <w:t>ПищТех</w:t>
            </w:r>
            <w:proofErr w:type="spellEnd"/>
            <w:r>
              <w:rPr>
                <w:rFonts w:ascii="Times New Roman" w:hAnsi="Times New Roman"/>
              </w:rPr>
              <w:t xml:space="preserve"> СТАНДАРТ</w:t>
            </w:r>
          </w:p>
        </w:tc>
        <w:tc>
          <w:tcPr>
            <w:tcW w:w="1363" w:type="dxa"/>
          </w:tcPr>
          <w:p w:rsidR="00E66DC3" w:rsidRPr="006B0A1C" w:rsidRDefault="00E66DC3" w:rsidP="00E332B1">
            <w:pPr>
              <w:spacing w:after="0" w:line="240" w:lineRule="auto"/>
              <w:contextualSpacing/>
              <w:jc w:val="center"/>
              <w:rPr>
                <w:rFonts w:ascii="Times New Roman" w:hAnsi="Times New Roman"/>
              </w:rPr>
            </w:pPr>
            <w:r>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Сковорода большая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Сковорода маленькая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Контейнер для столовых приборов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Лоток для кухонного оборудования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360"/>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Разнос пластмассовый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3</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Тарелка глубокая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6</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Тарелка мелкая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10</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Кружка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6</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Ложка столовая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Ложка чайная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6</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Вилка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9</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Аптечка </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1</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r w:rsidR="00E66DC3" w:rsidRPr="006B0A1C" w:rsidTr="00E332B1">
        <w:trPr>
          <w:jc w:val="center"/>
        </w:trPr>
        <w:tc>
          <w:tcPr>
            <w:tcW w:w="648" w:type="dxa"/>
            <w:vAlign w:val="center"/>
          </w:tcPr>
          <w:p w:rsidR="00E66DC3" w:rsidRPr="006B0A1C" w:rsidRDefault="00E66DC3" w:rsidP="00E66DC3">
            <w:pPr>
              <w:numPr>
                <w:ilvl w:val="0"/>
                <w:numId w:val="6"/>
              </w:numPr>
              <w:tabs>
                <w:tab w:val="clear" w:pos="644"/>
                <w:tab w:val="num" w:pos="786"/>
              </w:tabs>
              <w:spacing w:after="0" w:line="240" w:lineRule="auto"/>
              <w:ind w:left="0" w:firstLine="0"/>
              <w:contextualSpacing/>
              <w:jc w:val="center"/>
              <w:rPr>
                <w:rFonts w:ascii="Times New Roman" w:hAnsi="Times New Roman"/>
              </w:rPr>
            </w:pPr>
          </w:p>
        </w:tc>
        <w:tc>
          <w:tcPr>
            <w:tcW w:w="5983" w:type="dxa"/>
          </w:tcPr>
          <w:p w:rsidR="00E66DC3" w:rsidRPr="006B0A1C" w:rsidRDefault="00E66DC3" w:rsidP="00E332B1">
            <w:pPr>
              <w:tabs>
                <w:tab w:val="left" w:pos="0"/>
              </w:tabs>
              <w:spacing w:after="0" w:line="240" w:lineRule="auto"/>
              <w:contextualSpacing/>
              <w:rPr>
                <w:rFonts w:ascii="Times New Roman" w:hAnsi="Times New Roman"/>
              </w:rPr>
            </w:pPr>
            <w:r w:rsidRPr="006B0A1C">
              <w:rPr>
                <w:rFonts w:ascii="Times New Roman" w:hAnsi="Times New Roman"/>
              </w:rPr>
              <w:t xml:space="preserve">Чайник </w:t>
            </w:r>
            <w:smartTag w:uri="urn:schemas-microsoft-com:office:smarttags" w:element="metricconverter">
              <w:smartTagPr>
                <w:attr w:name="ProductID" w:val="3,5 л"/>
              </w:smartTagPr>
              <w:r w:rsidRPr="006B0A1C">
                <w:rPr>
                  <w:rFonts w:ascii="Times New Roman" w:hAnsi="Times New Roman"/>
                </w:rPr>
                <w:t>3,5 л</w:t>
              </w:r>
            </w:smartTag>
            <w:r w:rsidRPr="006B0A1C">
              <w:rPr>
                <w:rFonts w:ascii="Times New Roman" w:hAnsi="Times New Roman"/>
              </w:rPr>
              <w:t>.</w:t>
            </w:r>
          </w:p>
        </w:tc>
        <w:tc>
          <w:tcPr>
            <w:tcW w:w="1363" w:type="dxa"/>
          </w:tcPr>
          <w:p w:rsidR="00E66DC3" w:rsidRPr="006B0A1C" w:rsidRDefault="00E66DC3" w:rsidP="00E332B1">
            <w:pPr>
              <w:spacing w:after="0" w:line="240" w:lineRule="auto"/>
              <w:contextualSpacing/>
              <w:jc w:val="center"/>
              <w:rPr>
                <w:rFonts w:ascii="Times New Roman" w:hAnsi="Times New Roman"/>
              </w:rPr>
            </w:pPr>
            <w:r w:rsidRPr="006B0A1C">
              <w:rPr>
                <w:rFonts w:ascii="Times New Roman" w:hAnsi="Times New Roman"/>
              </w:rPr>
              <w:t>2</w:t>
            </w:r>
          </w:p>
        </w:tc>
        <w:tc>
          <w:tcPr>
            <w:tcW w:w="1712" w:type="dxa"/>
          </w:tcPr>
          <w:p w:rsidR="00E66DC3" w:rsidRPr="006B0A1C" w:rsidRDefault="00E66DC3" w:rsidP="00E332B1">
            <w:pPr>
              <w:spacing w:after="0" w:line="240" w:lineRule="auto"/>
              <w:contextualSpacing/>
              <w:jc w:val="center"/>
              <w:rPr>
                <w:rFonts w:ascii="Times New Roman" w:hAnsi="Times New Roman"/>
              </w:rPr>
            </w:pPr>
          </w:p>
        </w:tc>
      </w:tr>
    </w:tbl>
    <w:p w:rsidR="00E66DC3" w:rsidRPr="006B0A1C" w:rsidRDefault="00E66DC3" w:rsidP="00E66DC3">
      <w:pPr>
        <w:tabs>
          <w:tab w:val="left" w:pos="0"/>
        </w:tabs>
        <w:spacing w:after="0" w:line="240" w:lineRule="auto"/>
        <w:contextualSpacing/>
        <w:rPr>
          <w:rFonts w:ascii="Times New Roman" w:hAnsi="Times New Roman"/>
        </w:rPr>
      </w:pPr>
    </w:p>
    <w:p w:rsidR="00E66DC3" w:rsidRPr="006B0A1C" w:rsidRDefault="00E66DC3" w:rsidP="00E66DC3">
      <w:pPr>
        <w:tabs>
          <w:tab w:val="left" w:pos="0"/>
        </w:tabs>
        <w:spacing w:after="0" w:line="240" w:lineRule="auto"/>
        <w:contextualSpacing/>
        <w:rPr>
          <w:rFonts w:ascii="Times New Roman" w:hAnsi="Times New Roman"/>
        </w:rPr>
      </w:pPr>
      <w:r w:rsidRPr="006B0A1C">
        <w:rPr>
          <w:rFonts w:ascii="Times New Roman" w:hAnsi="Times New Roman"/>
        </w:rPr>
        <w:t>Сдал:   _______________   ___________________    ______________________</w:t>
      </w:r>
    </w:p>
    <w:p w:rsidR="00E66DC3" w:rsidRPr="006B0A1C" w:rsidRDefault="00E66DC3" w:rsidP="00E66DC3">
      <w:pPr>
        <w:tabs>
          <w:tab w:val="left" w:pos="0"/>
        </w:tabs>
        <w:spacing w:after="0" w:line="240" w:lineRule="auto"/>
        <w:contextualSpacing/>
        <w:rPr>
          <w:rFonts w:ascii="Times New Roman" w:hAnsi="Times New Roman"/>
          <w:vertAlign w:val="superscript"/>
        </w:rPr>
      </w:pPr>
      <w:r w:rsidRPr="006B0A1C">
        <w:rPr>
          <w:rFonts w:ascii="Times New Roman" w:hAnsi="Times New Roman"/>
          <w:vertAlign w:val="superscript"/>
        </w:rPr>
        <w:tab/>
      </w:r>
      <w:r w:rsidRPr="006B0A1C">
        <w:rPr>
          <w:rFonts w:ascii="Times New Roman" w:hAnsi="Times New Roman"/>
          <w:vertAlign w:val="superscript"/>
        </w:rPr>
        <w:tab/>
        <w:t>(должность)</w:t>
      </w:r>
      <w:r w:rsidRPr="006B0A1C">
        <w:rPr>
          <w:rFonts w:ascii="Times New Roman" w:hAnsi="Times New Roman"/>
          <w:vertAlign w:val="superscript"/>
        </w:rPr>
        <w:tab/>
      </w:r>
      <w:r w:rsidRPr="006B0A1C">
        <w:rPr>
          <w:rFonts w:ascii="Times New Roman" w:hAnsi="Times New Roman"/>
          <w:vertAlign w:val="superscript"/>
        </w:rPr>
        <w:tab/>
        <w:t>(подпись)</w:t>
      </w:r>
      <w:r w:rsidRPr="006B0A1C">
        <w:rPr>
          <w:rFonts w:ascii="Times New Roman" w:hAnsi="Times New Roman"/>
          <w:vertAlign w:val="superscript"/>
        </w:rPr>
        <w:tab/>
      </w:r>
      <w:r w:rsidRPr="006B0A1C">
        <w:rPr>
          <w:rFonts w:ascii="Times New Roman" w:hAnsi="Times New Roman"/>
          <w:vertAlign w:val="superscript"/>
        </w:rPr>
        <w:tab/>
      </w:r>
      <w:r w:rsidRPr="006B0A1C">
        <w:rPr>
          <w:rFonts w:ascii="Times New Roman" w:hAnsi="Times New Roman"/>
          <w:vertAlign w:val="superscript"/>
        </w:rPr>
        <w:tab/>
        <w:t xml:space="preserve">   (расшифровка подписи)</w:t>
      </w:r>
    </w:p>
    <w:p w:rsidR="00E66DC3" w:rsidRPr="006B0A1C" w:rsidRDefault="00E66DC3" w:rsidP="00E66DC3">
      <w:pPr>
        <w:tabs>
          <w:tab w:val="left" w:pos="0"/>
        </w:tabs>
        <w:spacing w:after="0" w:line="240" w:lineRule="auto"/>
        <w:contextualSpacing/>
        <w:rPr>
          <w:rFonts w:ascii="Times New Roman" w:hAnsi="Times New Roman"/>
        </w:rPr>
      </w:pPr>
      <w:r w:rsidRPr="006B0A1C">
        <w:rPr>
          <w:rFonts w:ascii="Times New Roman" w:hAnsi="Times New Roman"/>
        </w:rPr>
        <w:t>Принял: ___________________  ______________________</w:t>
      </w:r>
    </w:p>
    <w:p w:rsidR="00E66DC3" w:rsidRPr="006B0A1C" w:rsidRDefault="00E66DC3" w:rsidP="00E66DC3">
      <w:pPr>
        <w:tabs>
          <w:tab w:val="left" w:pos="0"/>
        </w:tabs>
        <w:spacing w:after="0" w:line="240" w:lineRule="auto"/>
        <w:contextualSpacing/>
        <w:rPr>
          <w:rFonts w:ascii="Times New Roman" w:hAnsi="Times New Roman"/>
          <w:vertAlign w:val="superscript"/>
        </w:rPr>
      </w:pPr>
      <w:r w:rsidRPr="006B0A1C">
        <w:rPr>
          <w:rFonts w:ascii="Times New Roman" w:hAnsi="Times New Roman"/>
          <w:vertAlign w:val="superscript"/>
        </w:rPr>
        <w:tab/>
      </w:r>
      <w:r w:rsidRPr="006B0A1C">
        <w:rPr>
          <w:rFonts w:ascii="Times New Roman" w:hAnsi="Times New Roman"/>
          <w:vertAlign w:val="superscript"/>
        </w:rPr>
        <w:tab/>
        <w:t>(подпись)</w:t>
      </w:r>
      <w:r w:rsidRPr="006B0A1C">
        <w:rPr>
          <w:rFonts w:ascii="Times New Roman" w:hAnsi="Times New Roman"/>
          <w:vertAlign w:val="superscript"/>
        </w:rPr>
        <w:tab/>
      </w:r>
      <w:r w:rsidRPr="006B0A1C">
        <w:rPr>
          <w:rFonts w:ascii="Times New Roman" w:hAnsi="Times New Roman"/>
          <w:vertAlign w:val="superscript"/>
        </w:rPr>
        <w:tab/>
      </w:r>
      <w:r w:rsidRPr="006B0A1C">
        <w:rPr>
          <w:rFonts w:ascii="Times New Roman" w:hAnsi="Times New Roman"/>
          <w:vertAlign w:val="superscript"/>
        </w:rPr>
        <w:tab/>
        <w:t xml:space="preserve">   (расшифровка подписи)</w:t>
      </w:r>
    </w:p>
    <w:p w:rsidR="00E66DC3" w:rsidRDefault="00E66DC3" w:rsidP="00E66DC3">
      <w:pPr>
        <w:pBdr>
          <w:bottom w:val="single" w:sz="12" w:space="1" w:color="auto"/>
        </w:pBdr>
        <w:tabs>
          <w:tab w:val="left" w:pos="0"/>
        </w:tabs>
        <w:spacing w:after="0" w:line="240" w:lineRule="auto"/>
        <w:contextualSpacing/>
        <w:rPr>
          <w:rFonts w:ascii="Times New Roman" w:hAnsi="Times New Roman"/>
        </w:rPr>
      </w:pPr>
    </w:p>
    <w:p w:rsidR="00E66DC3" w:rsidRPr="006B0A1C" w:rsidRDefault="00E66DC3" w:rsidP="00E66DC3">
      <w:pPr>
        <w:tabs>
          <w:tab w:val="left" w:pos="0"/>
        </w:tabs>
        <w:spacing w:after="0" w:line="240" w:lineRule="auto"/>
        <w:contextualSpacing/>
        <w:rPr>
          <w:rFonts w:ascii="Times New Roman" w:hAnsi="Times New Roman"/>
        </w:rPr>
      </w:pPr>
      <w:r w:rsidRPr="006B0A1C">
        <w:rPr>
          <w:rFonts w:ascii="Times New Roman" w:hAnsi="Times New Roman"/>
          <w:sz w:val="28"/>
          <w:szCs w:val="28"/>
        </w:rPr>
        <w:tab/>
      </w:r>
      <w:r w:rsidRPr="006B0A1C">
        <w:rPr>
          <w:rFonts w:ascii="Times New Roman" w:hAnsi="Times New Roman"/>
          <w:sz w:val="28"/>
          <w:szCs w:val="28"/>
        </w:rPr>
        <w:tab/>
      </w:r>
      <w:r w:rsidRPr="006B0A1C">
        <w:rPr>
          <w:rFonts w:ascii="Times New Roman" w:hAnsi="Times New Roman"/>
          <w:sz w:val="28"/>
          <w:szCs w:val="28"/>
        </w:rPr>
        <w:tab/>
      </w:r>
      <w:r w:rsidRPr="006B0A1C">
        <w:rPr>
          <w:rFonts w:ascii="Times New Roman" w:hAnsi="Times New Roman"/>
          <w:sz w:val="28"/>
          <w:szCs w:val="28"/>
        </w:rPr>
        <w:tab/>
      </w:r>
      <w:r w:rsidRPr="006B0A1C">
        <w:rPr>
          <w:rFonts w:ascii="Times New Roman" w:hAnsi="Times New Roman"/>
          <w:sz w:val="28"/>
          <w:szCs w:val="28"/>
        </w:rPr>
        <w:tab/>
      </w:r>
      <w:r w:rsidRPr="006B0A1C">
        <w:rPr>
          <w:rFonts w:ascii="Times New Roman" w:hAnsi="Times New Roman"/>
          <w:sz w:val="28"/>
          <w:szCs w:val="28"/>
        </w:rPr>
        <w:tab/>
      </w:r>
    </w:p>
    <w:p w:rsidR="00E66DC3" w:rsidRPr="006B0A1C" w:rsidRDefault="00E66DC3" w:rsidP="00E66DC3">
      <w:pPr>
        <w:tabs>
          <w:tab w:val="left" w:pos="0"/>
        </w:tabs>
        <w:spacing w:after="0" w:line="240" w:lineRule="auto"/>
        <w:contextualSpacing/>
        <w:rPr>
          <w:rFonts w:ascii="Times New Roman" w:hAnsi="Times New Roman"/>
        </w:rPr>
      </w:pPr>
    </w:p>
    <w:p w:rsidR="00E66DC3" w:rsidRDefault="00E66DC3" w:rsidP="00E66DC3">
      <w:pPr>
        <w:overflowPunct w:val="0"/>
        <w:autoSpaceDE w:val="0"/>
        <w:autoSpaceDN w:val="0"/>
        <w:adjustRightInd w:val="0"/>
        <w:spacing w:after="0" w:line="240" w:lineRule="auto"/>
        <w:contextualSpacing/>
        <w:textAlignment w:val="baseline"/>
        <w:rPr>
          <w:rFonts w:ascii="Times New Roman" w:hAnsi="Times New Roman"/>
          <w:sz w:val="20"/>
          <w:szCs w:val="20"/>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Pr="00944151"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both"/>
        <w:rPr>
          <w:rFonts w:ascii="Times New Roman" w:hAnsi="Times New Roman" w:cs="Times New Roman"/>
          <w:b/>
          <w:sz w:val="24"/>
          <w:szCs w:val="24"/>
        </w:rPr>
      </w:pPr>
    </w:p>
    <w:p w:rsidR="007E5818" w:rsidRDefault="007E5818" w:rsidP="007E5818">
      <w:pPr>
        <w:spacing w:after="0"/>
        <w:jc w:val="right"/>
        <w:rPr>
          <w:rFonts w:ascii="Times New Roman" w:hAnsi="Times New Roman" w:cs="Times New Roman"/>
          <w:b/>
          <w:sz w:val="24"/>
          <w:szCs w:val="24"/>
        </w:rPr>
      </w:pPr>
    </w:p>
    <w:p w:rsidR="008537C8" w:rsidRDefault="008537C8" w:rsidP="007E5818">
      <w:pPr>
        <w:spacing w:after="0" w:line="240" w:lineRule="auto"/>
        <w:jc w:val="right"/>
      </w:pPr>
    </w:p>
    <w:sectPr w:rsidR="008537C8" w:rsidSect="00BC175A">
      <w:pgSz w:w="11906" w:h="16838"/>
      <w:pgMar w:top="709"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MS Sans Serif">
    <w:altName w:val="Arial"/>
    <w:panose1 w:val="020B0500000000000000"/>
    <w:charset w:val="00"/>
    <w:family w:val="swiss"/>
    <w:pitch w:val="variable"/>
  </w:font>
  <w:font w:name="font301">
    <w:altName w:val="Times New Roman"/>
    <w:charset w:val="00"/>
    <w:family w:val="auto"/>
    <w:pitch w:val="variable"/>
  </w:font>
  <w:font w:name="TimesNewRomanPS-BoldMT">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TimesNewRomanPSMT">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3"/>
      <w:numFmt w:val="decimal"/>
      <w:lvlText w:val="%1."/>
      <w:lvlJc w:val="left"/>
      <w:pPr>
        <w:tabs>
          <w:tab w:val="num" w:pos="516"/>
        </w:tabs>
        <w:ind w:left="516" w:hanging="516"/>
      </w:pPr>
      <w:rPr>
        <w:rFonts w:ascii="Times New Roman" w:hAnsi="Times New Roman" w:cs="Times New Roman"/>
        <w:b w:val="0"/>
        <w:color w:val="auto"/>
        <w:sz w:val="24"/>
        <w:szCs w:val="24"/>
      </w:rPr>
    </w:lvl>
    <w:lvl w:ilvl="1">
      <w:start w:val="1"/>
      <w:numFmt w:val="decimal"/>
      <w:lvlText w:val="%1.%2."/>
      <w:lvlJc w:val="left"/>
      <w:pPr>
        <w:tabs>
          <w:tab w:val="num" w:pos="1416"/>
        </w:tabs>
        <w:ind w:left="1416" w:hanging="516"/>
      </w:pPr>
      <w:rPr>
        <w:rFonts w:ascii="Times New Roman" w:hAnsi="Times New Roman" w:cs="Times New Roman"/>
        <w:b w:val="0"/>
        <w:color w:val="auto"/>
        <w:sz w:val="24"/>
        <w:szCs w:val="24"/>
      </w:rPr>
    </w:lvl>
    <w:lvl w:ilvl="2">
      <w:start w:val="1"/>
      <w:numFmt w:val="decimal"/>
      <w:lvlText w:val="%1.%2.%3."/>
      <w:lvlJc w:val="left"/>
      <w:pPr>
        <w:tabs>
          <w:tab w:val="num" w:pos="2520"/>
        </w:tabs>
        <w:ind w:left="2520" w:hanging="720"/>
      </w:pPr>
      <w:rPr>
        <w:rFonts w:ascii="Times New Roman" w:hAnsi="Times New Roman" w:cs="Times New Roman"/>
        <w:b w:val="0"/>
        <w:color w:val="auto"/>
        <w:sz w:val="24"/>
        <w:szCs w:val="24"/>
      </w:rPr>
    </w:lvl>
    <w:lvl w:ilvl="3">
      <w:start w:val="1"/>
      <w:numFmt w:val="decimal"/>
      <w:lvlText w:val="%1.%2.%3.%4."/>
      <w:lvlJc w:val="left"/>
      <w:pPr>
        <w:tabs>
          <w:tab w:val="num" w:pos="3420"/>
        </w:tabs>
        <w:ind w:left="3420" w:hanging="720"/>
      </w:pPr>
      <w:rPr>
        <w:rFonts w:ascii="Times New Roman" w:hAnsi="Times New Roman" w:cs="Times New Roman"/>
        <w:b w:val="0"/>
        <w:color w:val="auto"/>
        <w:sz w:val="24"/>
        <w:szCs w:val="24"/>
      </w:rPr>
    </w:lvl>
    <w:lvl w:ilvl="4">
      <w:start w:val="1"/>
      <w:numFmt w:val="decimal"/>
      <w:lvlText w:val="%1.%2.%3.%4.%5."/>
      <w:lvlJc w:val="left"/>
      <w:pPr>
        <w:tabs>
          <w:tab w:val="num" w:pos="4680"/>
        </w:tabs>
        <w:ind w:left="4680" w:hanging="1080"/>
      </w:pPr>
      <w:rPr>
        <w:rFonts w:ascii="Times New Roman" w:hAnsi="Times New Roman" w:cs="Times New Roman"/>
        <w:b w:val="0"/>
        <w:color w:val="auto"/>
        <w:sz w:val="24"/>
        <w:szCs w:val="24"/>
      </w:rPr>
    </w:lvl>
    <w:lvl w:ilvl="5">
      <w:start w:val="1"/>
      <w:numFmt w:val="decimal"/>
      <w:lvlText w:val="%1.%2.%3.%4.%5.%6."/>
      <w:lvlJc w:val="left"/>
      <w:pPr>
        <w:tabs>
          <w:tab w:val="num" w:pos="5580"/>
        </w:tabs>
        <w:ind w:left="5580" w:hanging="1080"/>
      </w:pPr>
      <w:rPr>
        <w:rFonts w:ascii="Times New Roman" w:hAnsi="Times New Roman" w:cs="Times New Roman"/>
        <w:b w:val="0"/>
        <w:color w:val="auto"/>
        <w:sz w:val="24"/>
        <w:szCs w:val="24"/>
      </w:rPr>
    </w:lvl>
    <w:lvl w:ilvl="6">
      <w:start w:val="1"/>
      <w:numFmt w:val="decimal"/>
      <w:lvlText w:val="%1.%2.%3.%4.%5.%6.%7."/>
      <w:lvlJc w:val="left"/>
      <w:pPr>
        <w:tabs>
          <w:tab w:val="num" w:pos="6840"/>
        </w:tabs>
        <w:ind w:left="6840" w:hanging="1440"/>
      </w:pPr>
      <w:rPr>
        <w:rFonts w:ascii="Times New Roman" w:hAnsi="Times New Roman" w:cs="Times New Roman"/>
        <w:b w:val="0"/>
        <w:color w:val="auto"/>
        <w:sz w:val="24"/>
        <w:szCs w:val="24"/>
      </w:rPr>
    </w:lvl>
    <w:lvl w:ilvl="7">
      <w:start w:val="1"/>
      <w:numFmt w:val="decimal"/>
      <w:lvlText w:val="%1.%2.%3.%4.%5.%6.%7.%8."/>
      <w:lvlJc w:val="left"/>
      <w:pPr>
        <w:tabs>
          <w:tab w:val="num" w:pos="7740"/>
        </w:tabs>
        <w:ind w:left="7740" w:hanging="1440"/>
      </w:pPr>
      <w:rPr>
        <w:rFonts w:ascii="Times New Roman" w:hAnsi="Times New Roman" w:cs="Times New Roman"/>
        <w:b w:val="0"/>
        <w:color w:val="auto"/>
        <w:sz w:val="24"/>
        <w:szCs w:val="24"/>
      </w:rPr>
    </w:lvl>
    <w:lvl w:ilvl="8">
      <w:start w:val="1"/>
      <w:numFmt w:val="decimal"/>
      <w:lvlText w:val="%1.%2.%3.%4.%5.%6.%7.%8.%9."/>
      <w:lvlJc w:val="left"/>
      <w:pPr>
        <w:tabs>
          <w:tab w:val="num" w:pos="9000"/>
        </w:tabs>
        <w:ind w:left="9000" w:hanging="1800"/>
      </w:pPr>
      <w:rPr>
        <w:rFonts w:ascii="Times New Roman" w:hAnsi="Times New Roman" w:cs="Times New Roman"/>
        <w:b w:val="0"/>
        <w:color w:val="auto"/>
        <w:sz w:val="24"/>
        <w:szCs w:val="24"/>
      </w:rPr>
    </w:lvl>
  </w:abstractNum>
  <w:abstractNum w:abstractNumId="2">
    <w:nsid w:val="00000003"/>
    <w:multiLevelType w:val="multilevel"/>
    <w:tmpl w:val="00000003"/>
    <w:name w:val="WW8Num3"/>
    <w:lvl w:ilvl="0">
      <w:start w:val="1"/>
      <w:numFmt w:val="decimal"/>
      <w:lvlText w:val="3.1.%1."/>
      <w:lvlJc w:val="left"/>
      <w:pPr>
        <w:tabs>
          <w:tab w:val="num" w:pos="0"/>
        </w:tabs>
        <w:ind w:left="0" w:firstLine="0"/>
      </w:pPr>
      <w:rPr>
        <w:rFonts w:ascii="Times New Roman" w:hAnsi="Times New Roman" w:cs="Times New Roman"/>
        <w:b w:val="0"/>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E630F07"/>
    <w:multiLevelType w:val="hybridMultilevel"/>
    <w:tmpl w:val="0F8E3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5904D7"/>
    <w:multiLevelType w:val="multilevel"/>
    <w:tmpl w:val="877E4EE4"/>
    <w:lvl w:ilvl="0">
      <w:start w:val="1"/>
      <w:numFmt w:val="upperRoman"/>
      <w:pStyle w:val="a"/>
      <w:lvlText w:val="%1."/>
      <w:lvlJc w:val="left"/>
      <w:pPr>
        <w:tabs>
          <w:tab w:val="num" w:pos="567"/>
        </w:tabs>
        <w:ind w:left="567" w:hanging="567"/>
      </w:pPr>
      <w:rPr>
        <w:rFonts w:cs="Times New Roman" w:hint="default"/>
      </w:rPr>
    </w:lvl>
    <w:lvl w:ilvl="1">
      <w:start w:val="2"/>
      <w:numFmt w:val="decimal"/>
      <w:isLgl/>
      <w:lvlText w:val="%1.%2."/>
      <w:lvlJc w:val="left"/>
      <w:pPr>
        <w:tabs>
          <w:tab w:val="num" w:pos="873"/>
        </w:tabs>
        <w:ind w:left="873" w:hanging="720"/>
      </w:pPr>
      <w:rPr>
        <w:rFonts w:cs="Times New Roman" w:hint="default"/>
      </w:rPr>
    </w:lvl>
    <w:lvl w:ilvl="2">
      <w:start w:val="1"/>
      <w:numFmt w:val="decimal"/>
      <w:isLgl/>
      <w:lvlText w:val="%1.%2.%3."/>
      <w:lvlJc w:val="left"/>
      <w:pPr>
        <w:tabs>
          <w:tab w:val="num" w:pos="1026"/>
        </w:tabs>
        <w:ind w:left="1026" w:hanging="720"/>
      </w:pPr>
      <w:rPr>
        <w:rFonts w:cs="Times New Roman" w:hint="default"/>
      </w:rPr>
    </w:lvl>
    <w:lvl w:ilvl="3">
      <w:start w:val="1"/>
      <w:numFmt w:val="decimal"/>
      <w:isLgl/>
      <w:lvlText w:val="%1.%2.%3.%4."/>
      <w:lvlJc w:val="left"/>
      <w:pPr>
        <w:tabs>
          <w:tab w:val="num" w:pos="1539"/>
        </w:tabs>
        <w:ind w:left="1539" w:hanging="1080"/>
      </w:pPr>
      <w:rPr>
        <w:rFonts w:cs="Times New Roman" w:hint="default"/>
      </w:rPr>
    </w:lvl>
    <w:lvl w:ilvl="4">
      <w:start w:val="1"/>
      <w:numFmt w:val="decimal"/>
      <w:isLgl/>
      <w:lvlText w:val="%1.%2.%3.%4.%5."/>
      <w:lvlJc w:val="left"/>
      <w:pPr>
        <w:tabs>
          <w:tab w:val="num" w:pos="1692"/>
        </w:tabs>
        <w:ind w:left="1692" w:hanging="1080"/>
      </w:pPr>
      <w:rPr>
        <w:rFonts w:cs="Times New Roman" w:hint="default"/>
      </w:rPr>
    </w:lvl>
    <w:lvl w:ilvl="5">
      <w:start w:val="1"/>
      <w:numFmt w:val="decimal"/>
      <w:isLgl/>
      <w:lvlText w:val="%1.%2.%3.%4.%5.%6."/>
      <w:lvlJc w:val="left"/>
      <w:pPr>
        <w:tabs>
          <w:tab w:val="num" w:pos="2205"/>
        </w:tabs>
        <w:ind w:left="2205" w:hanging="1440"/>
      </w:pPr>
      <w:rPr>
        <w:rFonts w:cs="Times New Roman" w:hint="default"/>
      </w:rPr>
    </w:lvl>
    <w:lvl w:ilvl="6">
      <w:start w:val="1"/>
      <w:numFmt w:val="decimal"/>
      <w:isLgl/>
      <w:lvlText w:val="%1.%2.%3.%4.%5.%6.%7."/>
      <w:lvlJc w:val="left"/>
      <w:pPr>
        <w:tabs>
          <w:tab w:val="num" w:pos="2358"/>
        </w:tabs>
        <w:ind w:left="2358" w:hanging="1440"/>
      </w:pPr>
      <w:rPr>
        <w:rFonts w:cs="Times New Roman" w:hint="default"/>
      </w:rPr>
    </w:lvl>
    <w:lvl w:ilvl="7">
      <w:start w:val="1"/>
      <w:numFmt w:val="decimal"/>
      <w:isLgl/>
      <w:lvlText w:val="%1.%2.%3.%4.%5.%6.%7.%8."/>
      <w:lvlJc w:val="left"/>
      <w:pPr>
        <w:tabs>
          <w:tab w:val="num" w:pos="2871"/>
        </w:tabs>
        <w:ind w:left="2871" w:hanging="1800"/>
      </w:pPr>
      <w:rPr>
        <w:rFonts w:cs="Times New Roman" w:hint="default"/>
      </w:rPr>
    </w:lvl>
    <w:lvl w:ilvl="8">
      <w:start w:val="1"/>
      <w:numFmt w:val="decimal"/>
      <w:isLgl/>
      <w:lvlText w:val="%1.%2.%3.%4.%5.%6.%7.%8.%9."/>
      <w:lvlJc w:val="left"/>
      <w:pPr>
        <w:tabs>
          <w:tab w:val="num" w:pos="3024"/>
        </w:tabs>
        <w:ind w:left="3024" w:hanging="1800"/>
      </w:pPr>
      <w:rPr>
        <w:rFonts w:cs="Times New Roman" w:hint="default"/>
      </w:rPr>
    </w:lvl>
  </w:abstractNum>
  <w:abstractNum w:abstractNumId="5">
    <w:nsid w:val="4F4F56DC"/>
    <w:multiLevelType w:val="hybridMultilevel"/>
    <w:tmpl w:val="9B3A7656"/>
    <w:lvl w:ilvl="0" w:tplc="54D6F0E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3220F89"/>
    <w:multiLevelType w:val="hybridMultilevel"/>
    <w:tmpl w:val="7012E9D8"/>
    <w:lvl w:ilvl="0" w:tplc="360E1822">
      <w:start w:val="1"/>
      <w:numFmt w:val="decimal"/>
      <w:lvlText w:val="%1"/>
      <w:lvlJc w:val="center"/>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
    <w:nsid w:val="657056DA"/>
    <w:multiLevelType w:val="multilevel"/>
    <w:tmpl w:val="4FF830C4"/>
    <w:lvl w:ilvl="0">
      <w:start w:val="1"/>
      <w:numFmt w:val="decimal"/>
      <w:lvlText w:val="%1."/>
      <w:lvlJc w:val="left"/>
      <w:pPr>
        <w:ind w:left="3904" w:hanging="360"/>
      </w:pPr>
      <w:rPr>
        <w:rFonts w:cs="Times New Roman" w:hint="default"/>
      </w:rPr>
    </w:lvl>
    <w:lvl w:ilvl="1">
      <w:start w:val="1"/>
      <w:numFmt w:val="decimal"/>
      <w:isLgl/>
      <w:lvlText w:val="%1.%2."/>
      <w:lvlJc w:val="left"/>
      <w:pPr>
        <w:ind w:left="4741" w:hanging="990"/>
      </w:pPr>
      <w:rPr>
        <w:rFonts w:cs="Times New Roman" w:hint="default"/>
      </w:rPr>
    </w:lvl>
    <w:lvl w:ilvl="2">
      <w:start w:val="1"/>
      <w:numFmt w:val="decimal"/>
      <w:isLgl/>
      <w:lvlText w:val="%1.%2.%3."/>
      <w:lvlJc w:val="left"/>
      <w:pPr>
        <w:ind w:left="4948" w:hanging="990"/>
      </w:pPr>
      <w:rPr>
        <w:rFonts w:cs="Times New Roman" w:hint="default"/>
      </w:rPr>
    </w:lvl>
    <w:lvl w:ilvl="3">
      <w:start w:val="1"/>
      <w:numFmt w:val="decimal"/>
      <w:isLgl/>
      <w:lvlText w:val="%1.%2.%3.%4."/>
      <w:lvlJc w:val="left"/>
      <w:pPr>
        <w:ind w:left="5155" w:hanging="990"/>
      </w:pPr>
      <w:rPr>
        <w:rFonts w:cs="Times New Roman" w:hint="default"/>
      </w:rPr>
    </w:lvl>
    <w:lvl w:ilvl="4">
      <w:start w:val="1"/>
      <w:numFmt w:val="decimal"/>
      <w:isLgl/>
      <w:lvlText w:val="%1.%2.%3.%4.%5."/>
      <w:lvlJc w:val="left"/>
      <w:pPr>
        <w:ind w:left="5452" w:hanging="1080"/>
      </w:pPr>
      <w:rPr>
        <w:rFonts w:cs="Times New Roman" w:hint="default"/>
      </w:rPr>
    </w:lvl>
    <w:lvl w:ilvl="5">
      <w:start w:val="1"/>
      <w:numFmt w:val="decimal"/>
      <w:isLgl/>
      <w:lvlText w:val="%1.%2.%3.%4.%5.%6."/>
      <w:lvlJc w:val="left"/>
      <w:pPr>
        <w:ind w:left="5659" w:hanging="1080"/>
      </w:pPr>
      <w:rPr>
        <w:rFonts w:cs="Times New Roman" w:hint="default"/>
      </w:rPr>
    </w:lvl>
    <w:lvl w:ilvl="6">
      <w:start w:val="1"/>
      <w:numFmt w:val="decimal"/>
      <w:isLgl/>
      <w:lvlText w:val="%1.%2.%3.%4.%5.%6.%7."/>
      <w:lvlJc w:val="left"/>
      <w:pPr>
        <w:ind w:left="6226" w:hanging="1440"/>
      </w:pPr>
      <w:rPr>
        <w:rFonts w:cs="Times New Roman" w:hint="default"/>
      </w:rPr>
    </w:lvl>
    <w:lvl w:ilvl="7">
      <w:start w:val="1"/>
      <w:numFmt w:val="decimal"/>
      <w:isLgl/>
      <w:lvlText w:val="%1.%2.%3.%4.%5.%6.%7.%8."/>
      <w:lvlJc w:val="left"/>
      <w:pPr>
        <w:ind w:left="6433" w:hanging="1440"/>
      </w:pPr>
      <w:rPr>
        <w:rFonts w:cs="Times New Roman" w:hint="default"/>
      </w:rPr>
    </w:lvl>
    <w:lvl w:ilvl="8">
      <w:start w:val="1"/>
      <w:numFmt w:val="decimal"/>
      <w:isLgl/>
      <w:lvlText w:val="%1.%2.%3.%4.%5.%6.%7.%8.%9."/>
      <w:lvlJc w:val="left"/>
      <w:pPr>
        <w:ind w:left="7000" w:hanging="1800"/>
      </w:pPr>
      <w:rPr>
        <w:rFonts w:cs="Times New Roman" w:hint="default"/>
      </w:rPr>
    </w:lvl>
  </w:abstractNum>
  <w:abstractNum w:abstractNumId="8">
    <w:nsid w:val="65B409B2"/>
    <w:multiLevelType w:val="hybridMultilevel"/>
    <w:tmpl w:val="0A3CE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20180E"/>
    <w:multiLevelType w:val="hybridMultilevel"/>
    <w:tmpl w:val="86A4BBD2"/>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0"/>
  </w:num>
  <w:num w:numId="4">
    <w:abstractNumId w:val="9"/>
  </w:num>
  <w:num w:numId="5">
    <w:abstractNumId w:val="4"/>
  </w:num>
  <w:num w:numId="6">
    <w:abstractNumId w:val="6"/>
  </w:num>
  <w:num w:numId="7">
    <w:abstractNumId w:val="3"/>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FC3"/>
    <w:rsid w:val="00024C8D"/>
    <w:rsid w:val="00044C68"/>
    <w:rsid w:val="0005204B"/>
    <w:rsid w:val="000529B3"/>
    <w:rsid w:val="00054E03"/>
    <w:rsid w:val="000B0260"/>
    <w:rsid w:val="000B38F0"/>
    <w:rsid w:val="000C5051"/>
    <w:rsid w:val="000D2C5C"/>
    <w:rsid w:val="0010492B"/>
    <w:rsid w:val="00141422"/>
    <w:rsid w:val="001435E4"/>
    <w:rsid w:val="001823F8"/>
    <w:rsid w:val="001852BE"/>
    <w:rsid w:val="00196974"/>
    <w:rsid w:val="00196D16"/>
    <w:rsid w:val="001C3D00"/>
    <w:rsid w:val="001C4353"/>
    <w:rsid w:val="001D2714"/>
    <w:rsid w:val="001D503A"/>
    <w:rsid w:val="001E7351"/>
    <w:rsid w:val="00205D2F"/>
    <w:rsid w:val="00241D42"/>
    <w:rsid w:val="0026299B"/>
    <w:rsid w:val="00264A69"/>
    <w:rsid w:val="00275132"/>
    <w:rsid w:val="002A6239"/>
    <w:rsid w:val="002B0D17"/>
    <w:rsid w:val="002B7766"/>
    <w:rsid w:val="002D115A"/>
    <w:rsid w:val="00303327"/>
    <w:rsid w:val="00334EE0"/>
    <w:rsid w:val="0033692B"/>
    <w:rsid w:val="003603CE"/>
    <w:rsid w:val="003627AD"/>
    <w:rsid w:val="00362C0A"/>
    <w:rsid w:val="0036688B"/>
    <w:rsid w:val="00372C7F"/>
    <w:rsid w:val="00380106"/>
    <w:rsid w:val="00387B66"/>
    <w:rsid w:val="003A2EDC"/>
    <w:rsid w:val="003C70A0"/>
    <w:rsid w:val="003F180D"/>
    <w:rsid w:val="003F4E97"/>
    <w:rsid w:val="00400069"/>
    <w:rsid w:val="00410988"/>
    <w:rsid w:val="00430BD2"/>
    <w:rsid w:val="0047705C"/>
    <w:rsid w:val="00486132"/>
    <w:rsid w:val="004A731F"/>
    <w:rsid w:val="004A749C"/>
    <w:rsid w:val="004F0C29"/>
    <w:rsid w:val="004F2A9F"/>
    <w:rsid w:val="004F4247"/>
    <w:rsid w:val="004F45BD"/>
    <w:rsid w:val="005027BA"/>
    <w:rsid w:val="005078C1"/>
    <w:rsid w:val="0051562E"/>
    <w:rsid w:val="00524B6E"/>
    <w:rsid w:val="00531DBE"/>
    <w:rsid w:val="00532467"/>
    <w:rsid w:val="00555DB8"/>
    <w:rsid w:val="005579F8"/>
    <w:rsid w:val="00571EB2"/>
    <w:rsid w:val="00574C7E"/>
    <w:rsid w:val="005803AF"/>
    <w:rsid w:val="00593CEA"/>
    <w:rsid w:val="005C7731"/>
    <w:rsid w:val="005D0F88"/>
    <w:rsid w:val="005E1BFB"/>
    <w:rsid w:val="006010E4"/>
    <w:rsid w:val="00622886"/>
    <w:rsid w:val="006451C3"/>
    <w:rsid w:val="00647447"/>
    <w:rsid w:val="00656CC8"/>
    <w:rsid w:val="006C4E31"/>
    <w:rsid w:val="006D25DF"/>
    <w:rsid w:val="006D38C5"/>
    <w:rsid w:val="006E4ECA"/>
    <w:rsid w:val="006F45DD"/>
    <w:rsid w:val="007013C0"/>
    <w:rsid w:val="0070155E"/>
    <w:rsid w:val="00730BDA"/>
    <w:rsid w:val="00754521"/>
    <w:rsid w:val="007637FC"/>
    <w:rsid w:val="00774FC3"/>
    <w:rsid w:val="007772B7"/>
    <w:rsid w:val="00790AAD"/>
    <w:rsid w:val="007A1E4C"/>
    <w:rsid w:val="007B33B7"/>
    <w:rsid w:val="007C7006"/>
    <w:rsid w:val="007E2E66"/>
    <w:rsid w:val="007E5818"/>
    <w:rsid w:val="007F3628"/>
    <w:rsid w:val="00834398"/>
    <w:rsid w:val="00842992"/>
    <w:rsid w:val="0084315C"/>
    <w:rsid w:val="00844661"/>
    <w:rsid w:val="00852464"/>
    <w:rsid w:val="008537C8"/>
    <w:rsid w:val="00857A7C"/>
    <w:rsid w:val="00876FCC"/>
    <w:rsid w:val="00884AFB"/>
    <w:rsid w:val="00887866"/>
    <w:rsid w:val="008914EB"/>
    <w:rsid w:val="008A6212"/>
    <w:rsid w:val="008B5D26"/>
    <w:rsid w:val="008C2B60"/>
    <w:rsid w:val="008C4BCF"/>
    <w:rsid w:val="008D502D"/>
    <w:rsid w:val="008D6B59"/>
    <w:rsid w:val="008E7E3A"/>
    <w:rsid w:val="008F57DC"/>
    <w:rsid w:val="0093270F"/>
    <w:rsid w:val="00947E18"/>
    <w:rsid w:val="00954DCD"/>
    <w:rsid w:val="00961A6D"/>
    <w:rsid w:val="00962C1F"/>
    <w:rsid w:val="0097617D"/>
    <w:rsid w:val="00982E98"/>
    <w:rsid w:val="009867F5"/>
    <w:rsid w:val="00994912"/>
    <w:rsid w:val="009A661F"/>
    <w:rsid w:val="009A676B"/>
    <w:rsid w:val="009C729E"/>
    <w:rsid w:val="009E4124"/>
    <w:rsid w:val="00A0602D"/>
    <w:rsid w:val="00A21AD5"/>
    <w:rsid w:val="00A31B36"/>
    <w:rsid w:val="00A43E83"/>
    <w:rsid w:val="00A552BE"/>
    <w:rsid w:val="00A66B1B"/>
    <w:rsid w:val="00A95AA5"/>
    <w:rsid w:val="00AB4D0C"/>
    <w:rsid w:val="00AB7D1D"/>
    <w:rsid w:val="00AC6CE7"/>
    <w:rsid w:val="00AD0C70"/>
    <w:rsid w:val="00AE4A72"/>
    <w:rsid w:val="00AF7C55"/>
    <w:rsid w:val="00B0159A"/>
    <w:rsid w:val="00B05191"/>
    <w:rsid w:val="00B21CFC"/>
    <w:rsid w:val="00B25345"/>
    <w:rsid w:val="00B53F33"/>
    <w:rsid w:val="00B62B9D"/>
    <w:rsid w:val="00B91A12"/>
    <w:rsid w:val="00BB25CF"/>
    <w:rsid w:val="00BC175A"/>
    <w:rsid w:val="00BC482D"/>
    <w:rsid w:val="00BC6A7F"/>
    <w:rsid w:val="00BD4A79"/>
    <w:rsid w:val="00C052EF"/>
    <w:rsid w:val="00C05FF8"/>
    <w:rsid w:val="00C13EFA"/>
    <w:rsid w:val="00C226F7"/>
    <w:rsid w:val="00C33D58"/>
    <w:rsid w:val="00C3484F"/>
    <w:rsid w:val="00C41EF3"/>
    <w:rsid w:val="00C46F00"/>
    <w:rsid w:val="00C47CDB"/>
    <w:rsid w:val="00C516AE"/>
    <w:rsid w:val="00C57ABB"/>
    <w:rsid w:val="00CA239B"/>
    <w:rsid w:val="00CE4CA8"/>
    <w:rsid w:val="00CF108A"/>
    <w:rsid w:val="00CF49B2"/>
    <w:rsid w:val="00CF6B95"/>
    <w:rsid w:val="00D003C5"/>
    <w:rsid w:val="00D112E2"/>
    <w:rsid w:val="00D14DCD"/>
    <w:rsid w:val="00D1762C"/>
    <w:rsid w:val="00D20BA2"/>
    <w:rsid w:val="00D20E77"/>
    <w:rsid w:val="00D6455E"/>
    <w:rsid w:val="00D83B32"/>
    <w:rsid w:val="00DA001E"/>
    <w:rsid w:val="00DA05F7"/>
    <w:rsid w:val="00DB4E62"/>
    <w:rsid w:val="00DB638F"/>
    <w:rsid w:val="00DC6E9F"/>
    <w:rsid w:val="00DD37E4"/>
    <w:rsid w:val="00DF2126"/>
    <w:rsid w:val="00E33572"/>
    <w:rsid w:val="00E66DC3"/>
    <w:rsid w:val="00E808FE"/>
    <w:rsid w:val="00E84009"/>
    <w:rsid w:val="00EB4459"/>
    <w:rsid w:val="00EC0C2C"/>
    <w:rsid w:val="00F01380"/>
    <w:rsid w:val="00F32FD9"/>
    <w:rsid w:val="00F53732"/>
    <w:rsid w:val="00F60DDF"/>
    <w:rsid w:val="00F62E89"/>
    <w:rsid w:val="00F63EFB"/>
    <w:rsid w:val="00F711B9"/>
    <w:rsid w:val="00F875F6"/>
    <w:rsid w:val="00FA1A4B"/>
    <w:rsid w:val="00FA55A1"/>
    <w:rsid w:val="00FC31E1"/>
    <w:rsid w:val="00FD50B3"/>
    <w:rsid w:val="00FE4C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BB25CF"/>
  </w:style>
  <w:style w:type="paragraph" w:styleId="1">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
    <w:basedOn w:val="a0"/>
    <w:next w:val="a0"/>
    <w:link w:val="10"/>
    <w:qFormat/>
    <w:rsid w:val="00774FC3"/>
    <w:pPr>
      <w:keepNext/>
      <w:keepLines/>
      <w:spacing w:before="480" w:after="0"/>
      <w:outlineLvl w:val="0"/>
    </w:pPr>
    <w:rPr>
      <w:rFonts w:ascii="Cambria" w:eastAsia="Times New Roman" w:hAnsi="Cambria" w:cs="Times New Roman"/>
      <w:b/>
      <w:bCs/>
      <w:color w:val="21798E"/>
      <w:sz w:val="28"/>
      <w:szCs w:val="28"/>
    </w:rPr>
  </w:style>
  <w:style w:type="paragraph" w:styleId="2">
    <w:name w:val="heading 2"/>
    <w:aliases w:val="H2,H2 Знак,Заголовок 21,2,h2,Б2,RTC,iz2,Numbered text 3,HD2,Heading 2 Hidden,Раздел Знак,Level 2 Topic Heading,H21,Major,CHS,H2-Heading 2,l2,Header2,22,heading2,list2,A,A.B.C.,Список 21,Heading2,Heading Indent No L2"/>
    <w:basedOn w:val="a0"/>
    <w:next w:val="a0"/>
    <w:link w:val="20"/>
    <w:qFormat/>
    <w:rsid w:val="00774FC3"/>
    <w:pPr>
      <w:keepNext/>
      <w:keepLines/>
      <w:spacing w:before="200" w:after="0"/>
      <w:outlineLvl w:val="1"/>
    </w:pPr>
    <w:rPr>
      <w:rFonts w:ascii="Cambria" w:eastAsia="Times New Roman" w:hAnsi="Cambria" w:cs="Times New Roman"/>
      <w:b/>
      <w:bCs/>
      <w:color w:val="2DA2BF"/>
      <w:sz w:val="26"/>
      <w:szCs w:val="26"/>
    </w:rPr>
  </w:style>
  <w:style w:type="paragraph" w:styleId="3">
    <w:name w:val="heading 3"/>
    <w:basedOn w:val="a0"/>
    <w:next w:val="a0"/>
    <w:link w:val="30"/>
    <w:uiPriority w:val="99"/>
    <w:qFormat/>
    <w:rsid w:val="00774FC3"/>
    <w:pPr>
      <w:keepNext/>
      <w:keepLines/>
      <w:spacing w:before="200" w:after="0"/>
      <w:outlineLvl w:val="2"/>
    </w:pPr>
    <w:rPr>
      <w:rFonts w:ascii="Cambria" w:eastAsia="Times New Roman" w:hAnsi="Cambria" w:cs="Times New Roman"/>
      <w:b/>
      <w:bCs/>
      <w:color w:val="2DA2BF"/>
      <w:sz w:val="20"/>
      <w:szCs w:val="20"/>
    </w:rPr>
  </w:style>
  <w:style w:type="paragraph" w:styleId="4">
    <w:name w:val="heading 4"/>
    <w:basedOn w:val="a0"/>
    <w:next w:val="a0"/>
    <w:link w:val="40"/>
    <w:qFormat/>
    <w:rsid w:val="00774FC3"/>
    <w:pPr>
      <w:keepNext/>
      <w:keepLines/>
      <w:spacing w:before="200" w:after="0"/>
      <w:outlineLvl w:val="3"/>
    </w:pPr>
    <w:rPr>
      <w:rFonts w:ascii="Cambria" w:eastAsia="Times New Roman" w:hAnsi="Cambria" w:cs="Times New Roman"/>
      <w:b/>
      <w:bCs/>
      <w:i/>
      <w:iCs/>
      <w:color w:val="2DA2BF"/>
      <w:sz w:val="20"/>
      <w:szCs w:val="20"/>
    </w:rPr>
  </w:style>
  <w:style w:type="paragraph" w:styleId="5">
    <w:name w:val="heading 5"/>
    <w:basedOn w:val="a0"/>
    <w:next w:val="a0"/>
    <w:link w:val="50"/>
    <w:uiPriority w:val="9"/>
    <w:qFormat/>
    <w:rsid w:val="00774FC3"/>
    <w:pPr>
      <w:keepNext/>
      <w:keepLines/>
      <w:spacing w:before="200" w:after="0"/>
      <w:outlineLvl w:val="4"/>
    </w:pPr>
    <w:rPr>
      <w:rFonts w:ascii="Cambria" w:eastAsia="Times New Roman" w:hAnsi="Cambria" w:cs="Times New Roman"/>
      <w:color w:val="16505E"/>
      <w:sz w:val="20"/>
      <w:szCs w:val="20"/>
    </w:rPr>
  </w:style>
  <w:style w:type="paragraph" w:styleId="6">
    <w:name w:val="heading 6"/>
    <w:basedOn w:val="a0"/>
    <w:next w:val="a0"/>
    <w:link w:val="60"/>
    <w:uiPriority w:val="9"/>
    <w:qFormat/>
    <w:rsid w:val="00774FC3"/>
    <w:pPr>
      <w:keepNext/>
      <w:keepLines/>
      <w:spacing w:before="200" w:after="0"/>
      <w:outlineLvl w:val="5"/>
    </w:pPr>
    <w:rPr>
      <w:rFonts w:ascii="Cambria" w:eastAsia="Times New Roman" w:hAnsi="Cambria" w:cs="Times New Roman"/>
      <w:i/>
      <w:iCs/>
      <w:color w:val="16505E"/>
      <w:sz w:val="20"/>
      <w:szCs w:val="20"/>
    </w:rPr>
  </w:style>
  <w:style w:type="paragraph" w:styleId="7">
    <w:name w:val="heading 7"/>
    <w:basedOn w:val="a0"/>
    <w:next w:val="a0"/>
    <w:link w:val="70"/>
    <w:uiPriority w:val="9"/>
    <w:qFormat/>
    <w:rsid w:val="00774FC3"/>
    <w:pPr>
      <w:keepNext/>
      <w:keepLines/>
      <w:spacing w:before="200" w:after="0"/>
      <w:outlineLvl w:val="6"/>
    </w:pPr>
    <w:rPr>
      <w:rFonts w:ascii="Cambria" w:eastAsia="Times New Roman" w:hAnsi="Cambria" w:cs="Times New Roman"/>
      <w:i/>
      <w:iCs/>
      <w:color w:val="404040"/>
      <w:sz w:val="20"/>
      <w:szCs w:val="20"/>
    </w:rPr>
  </w:style>
  <w:style w:type="paragraph" w:styleId="8">
    <w:name w:val="heading 8"/>
    <w:basedOn w:val="a0"/>
    <w:next w:val="a0"/>
    <w:link w:val="80"/>
    <w:qFormat/>
    <w:rsid w:val="00774FC3"/>
    <w:pPr>
      <w:keepNext/>
      <w:keepLines/>
      <w:spacing w:before="200" w:after="0"/>
      <w:outlineLvl w:val="7"/>
    </w:pPr>
    <w:rPr>
      <w:rFonts w:ascii="Cambria" w:eastAsia="Times New Roman" w:hAnsi="Cambria" w:cs="Times New Roman"/>
      <w:color w:val="2DA2BF"/>
      <w:sz w:val="20"/>
      <w:szCs w:val="20"/>
    </w:rPr>
  </w:style>
  <w:style w:type="paragraph" w:styleId="9">
    <w:name w:val="heading 9"/>
    <w:basedOn w:val="a0"/>
    <w:next w:val="a0"/>
    <w:link w:val="90"/>
    <w:uiPriority w:val="9"/>
    <w:qFormat/>
    <w:rsid w:val="00774FC3"/>
    <w:pPr>
      <w:keepNext/>
      <w:keepLines/>
      <w:spacing w:before="200" w:after="0"/>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basedOn w:val="a1"/>
    <w:link w:val="1"/>
    <w:rsid w:val="00774FC3"/>
    <w:rPr>
      <w:rFonts w:ascii="Cambria" w:eastAsia="Times New Roman" w:hAnsi="Cambria" w:cs="Times New Roman"/>
      <w:b/>
      <w:bCs/>
      <w:color w:val="21798E"/>
      <w:sz w:val="28"/>
      <w:szCs w:val="28"/>
    </w:rPr>
  </w:style>
  <w:style w:type="character" w:customStyle="1" w:styleId="20">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basedOn w:val="a1"/>
    <w:link w:val="2"/>
    <w:rsid w:val="00774FC3"/>
    <w:rPr>
      <w:rFonts w:ascii="Cambria" w:eastAsia="Times New Roman" w:hAnsi="Cambria" w:cs="Times New Roman"/>
      <w:b/>
      <w:bCs/>
      <w:color w:val="2DA2BF"/>
      <w:sz w:val="26"/>
      <w:szCs w:val="26"/>
    </w:rPr>
  </w:style>
  <w:style w:type="character" w:customStyle="1" w:styleId="30">
    <w:name w:val="Заголовок 3 Знак"/>
    <w:basedOn w:val="a1"/>
    <w:link w:val="3"/>
    <w:uiPriority w:val="99"/>
    <w:rsid w:val="00774FC3"/>
    <w:rPr>
      <w:rFonts w:ascii="Cambria" w:eastAsia="Times New Roman" w:hAnsi="Cambria" w:cs="Times New Roman"/>
      <w:b/>
      <w:bCs/>
      <w:color w:val="2DA2BF"/>
      <w:sz w:val="20"/>
      <w:szCs w:val="20"/>
    </w:rPr>
  </w:style>
  <w:style w:type="character" w:customStyle="1" w:styleId="40">
    <w:name w:val="Заголовок 4 Знак"/>
    <w:basedOn w:val="a1"/>
    <w:link w:val="4"/>
    <w:rsid w:val="00774FC3"/>
    <w:rPr>
      <w:rFonts w:ascii="Cambria" w:eastAsia="Times New Roman" w:hAnsi="Cambria" w:cs="Times New Roman"/>
      <w:b/>
      <w:bCs/>
      <w:i/>
      <w:iCs/>
      <w:color w:val="2DA2BF"/>
      <w:sz w:val="20"/>
      <w:szCs w:val="20"/>
    </w:rPr>
  </w:style>
  <w:style w:type="character" w:customStyle="1" w:styleId="50">
    <w:name w:val="Заголовок 5 Знак"/>
    <w:basedOn w:val="a1"/>
    <w:link w:val="5"/>
    <w:uiPriority w:val="9"/>
    <w:rsid w:val="00774FC3"/>
    <w:rPr>
      <w:rFonts w:ascii="Cambria" w:eastAsia="Times New Roman" w:hAnsi="Cambria" w:cs="Times New Roman"/>
      <w:color w:val="16505E"/>
      <w:sz w:val="20"/>
      <w:szCs w:val="20"/>
    </w:rPr>
  </w:style>
  <w:style w:type="character" w:customStyle="1" w:styleId="60">
    <w:name w:val="Заголовок 6 Знак"/>
    <w:basedOn w:val="a1"/>
    <w:link w:val="6"/>
    <w:uiPriority w:val="9"/>
    <w:rsid w:val="00774FC3"/>
    <w:rPr>
      <w:rFonts w:ascii="Cambria" w:eastAsia="Times New Roman" w:hAnsi="Cambria" w:cs="Times New Roman"/>
      <w:i/>
      <w:iCs/>
      <w:color w:val="16505E"/>
      <w:sz w:val="20"/>
      <w:szCs w:val="20"/>
    </w:rPr>
  </w:style>
  <w:style w:type="character" w:customStyle="1" w:styleId="70">
    <w:name w:val="Заголовок 7 Знак"/>
    <w:basedOn w:val="a1"/>
    <w:link w:val="7"/>
    <w:uiPriority w:val="9"/>
    <w:rsid w:val="00774FC3"/>
    <w:rPr>
      <w:rFonts w:ascii="Cambria" w:eastAsia="Times New Roman" w:hAnsi="Cambria" w:cs="Times New Roman"/>
      <w:i/>
      <w:iCs/>
      <w:color w:val="404040"/>
      <w:sz w:val="20"/>
      <w:szCs w:val="20"/>
    </w:rPr>
  </w:style>
  <w:style w:type="character" w:customStyle="1" w:styleId="80">
    <w:name w:val="Заголовок 8 Знак"/>
    <w:basedOn w:val="a1"/>
    <w:link w:val="8"/>
    <w:rsid w:val="00774FC3"/>
    <w:rPr>
      <w:rFonts w:ascii="Cambria" w:eastAsia="Times New Roman" w:hAnsi="Cambria" w:cs="Times New Roman"/>
      <w:color w:val="2DA2BF"/>
      <w:sz w:val="20"/>
      <w:szCs w:val="20"/>
    </w:rPr>
  </w:style>
  <w:style w:type="character" w:customStyle="1" w:styleId="90">
    <w:name w:val="Заголовок 9 Знак"/>
    <w:basedOn w:val="a1"/>
    <w:link w:val="9"/>
    <w:uiPriority w:val="9"/>
    <w:rsid w:val="00774FC3"/>
    <w:rPr>
      <w:rFonts w:ascii="Cambria" w:eastAsia="Times New Roman" w:hAnsi="Cambria" w:cs="Times New Roman"/>
      <w:i/>
      <w:iCs/>
      <w:color w:val="404040"/>
      <w:sz w:val="20"/>
      <w:szCs w:val="20"/>
    </w:rPr>
  </w:style>
  <w:style w:type="numbering" w:customStyle="1" w:styleId="11">
    <w:name w:val="Нет списка1"/>
    <w:next w:val="a3"/>
    <w:uiPriority w:val="99"/>
    <w:semiHidden/>
    <w:unhideWhenUsed/>
    <w:rsid w:val="00774FC3"/>
  </w:style>
  <w:style w:type="paragraph" w:styleId="a4">
    <w:name w:val="List Paragraph"/>
    <w:aliases w:val="Заговок Марина"/>
    <w:basedOn w:val="a0"/>
    <w:link w:val="a5"/>
    <w:uiPriority w:val="34"/>
    <w:qFormat/>
    <w:rsid w:val="00774FC3"/>
    <w:pPr>
      <w:spacing w:after="160" w:line="259" w:lineRule="auto"/>
      <w:ind w:left="720"/>
      <w:contextualSpacing/>
    </w:pPr>
    <w:rPr>
      <w:rFonts w:eastAsiaTheme="minorHAnsi"/>
      <w:lang w:eastAsia="en-US"/>
    </w:rPr>
  </w:style>
  <w:style w:type="table" w:styleId="a6">
    <w:name w:val="Table Grid"/>
    <w:basedOn w:val="a2"/>
    <w:rsid w:val="00774FC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a8"/>
    <w:uiPriority w:val="99"/>
    <w:unhideWhenUsed/>
    <w:rsid w:val="00774FC3"/>
    <w:pPr>
      <w:tabs>
        <w:tab w:val="center" w:pos="4677"/>
        <w:tab w:val="right" w:pos="9355"/>
      </w:tabs>
      <w:spacing w:after="0" w:line="240" w:lineRule="auto"/>
    </w:pPr>
    <w:rPr>
      <w:rFonts w:eastAsiaTheme="minorHAnsi"/>
      <w:lang w:eastAsia="en-US"/>
    </w:rPr>
  </w:style>
  <w:style w:type="character" w:customStyle="1" w:styleId="a8">
    <w:name w:val="Верхний колонтитул Знак"/>
    <w:basedOn w:val="a1"/>
    <w:link w:val="a7"/>
    <w:uiPriority w:val="99"/>
    <w:rsid w:val="00774FC3"/>
    <w:rPr>
      <w:rFonts w:eastAsiaTheme="minorHAnsi"/>
      <w:lang w:eastAsia="en-US"/>
    </w:rPr>
  </w:style>
  <w:style w:type="paragraph" w:styleId="a9">
    <w:name w:val="footer"/>
    <w:basedOn w:val="a0"/>
    <w:link w:val="aa"/>
    <w:unhideWhenUsed/>
    <w:rsid w:val="00774FC3"/>
    <w:pPr>
      <w:tabs>
        <w:tab w:val="center" w:pos="4677"/>
        <w:tab w:val="right" w:pos="9355"/>
      </w:tabs>
      <w:spacing w:after="0" w:line="240" w:lineRule="auto"/>
    </w:pPr>
    <w:rPr>
      <w:rFonts w:eastAsiaTheme="minorHAnsi"/>
      <w:lang w:eastAsia="en-US"/>
    </w:rPr>
  </w:style>
  <w:style w:type="character" w:customStyle="1" w:styleId="aa">
    <w:name w:val="Нижний колонтитул Знак"/>
    <w:basedOn w:val="a1"/>
    <w:link w:val="a9"/>
    <w:rsid w:val="00774FC3"/>
    <w:rPr>
      <w:rFonts w:eastAsiaTheme="minorHAnsi"/>
      <w:lang w:eastAsia="en-US"/>
    </w:rPr>
  </w:style>
  <w:style w:type="table" w:customStyle="1" w:styleId="61">
    <w:name w:val="Сетка таблицы6"/>
    <w:basedOn w:val="a2"/>
    <w:next w:val="a6"/>
    <w:uiPriority w:val="59"/>
    <w:rsid w:val="00774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774FC3"/>
  </w:style>
  <w:style w:type="numbering" w:customStyle="1" w:styleId="111">
    <w:name w:val="Нет списка111"/>
    <w:next w:val="a3"/>
    <w:uiPriority w:val="99"/>
    <w:semiHidden/>
    <w:unhideWhenUsed/>
    <w:rsid w:val="00774FC3"/>
  </w:style>
  <w:style w:type="paragraph" w:customStyle="1" w:styleId="title1">
    <w:name w:val="title1"/>
    <w:basedOn w:val="a0"/>
    <w:rsid w:val="00774FC3"/>
    <w:pPr>
      <w:spacing w:before="100" w:beforeAutospacing="1" w:after="100" w:afterAutospacing="1" w:line="240" w:lineRule="auto"/>
    </w:pPr>
    <w:rPr>
      <w:rFonts w:ascii="Times New Roman" w:eastAsia="Times New Roman" w:hAnsi="Times New Roman" w:cs="Times New Roman"/>
      <w:i/>
      <w:iCs/>
      <w:sz w:val="24"/>
      <w:szCs w:val="24"/>
    </w:rPr>
  </w:style>
  <w:style w:type="paragraph" w:styleId="ab">
    <w:name w:val="Balloon Text"/>
    <w:basedOn w:val="a0"/>
    <w:link w:val="ac"/>
    <w:uiPriority w:val="99"/>
    <w:semiHidden/>
    <w:unhideWhenUsed/>
    <w:rsid w:val="00774FC3"/>
    <w:pPr>
      <w:spacing w:after="0" w:line="240" w:lineRule="auto"/>
    </w:pPr>
    <w:rPr>
      <w:rFonts w:ascii="Tahoma" w:eastAsia="Times New Roman" w:hAnsi="Tahoma" w:cs="Times New Roman"/>
      <w:sz w:val="16"/>
      <w:szCs w:val="16"/>
      <w:lang w:eastAsia="en-US"/>
    </w:rPr>
  </w:style>
  <w:style w:type="character" w:customStyle="1" w:styleId="ac">
    <w:name w:val="Текст выноски Знак"/>
    <w:basedOn w:val="a1"/>
    <w:link w:val="ab"/>
    <w:uiPriority w:val="99"/>
    <w:semiHidden/>
    <w:rsid w:val="00774FC3"/>
    <w:rPr>
      <w:rFonts w:ascii="Tahoma" w:eastAsia="Times New Roman" w:hAnsi="Tahoma" w:cs="Times New Roman"/>
      <w:sz w:val="16"/>
      <w:szCs w:val="16"/>
      <w:lang w:eastAsia="en-US"/>
    </w:rPr>
  </w:style>
  <w:style w:type="paragraph" w:styleId="ad">
    <w:name w:val="Revision"/>
    <w:hidden/>
    <w:uiPriority w:val="99"/>
    <w:semiHidden/>
    <w:rsid w:val="00774FC3"/>
    <w:rPr>
      <w:rFonts w:ascii="Calibri" w:eastAsia="Times New Roman" w:hAnsi="Calibri" w:cs="Times New Roman"/>
      <w:lang w:eastAsia="en-US"/>
    </w:rPr>
  </w:style>
  <w:style w:type="character" w:styleId="ae">
    <w:name w:val="Hyperlink"/>
    <w:uiPriority w:val="99"/>
    <w:unhideWhenUsed/>
    <w:rsid w:val="00774FC3"/>
    <w:rPr>
      <w:color w:val="0000FF"/>
      <w:u w:val="single"/>
    </w:rPr>
  </w:style>
  <w:style w:type="paragraph" w:customStyle="1" w:styleId="ConsPlusNonformat">
    <w:name w:val="ConsPlusNonformat"/>
    <w:rsid w:val="00774FC3"/>
    <w:pPr>
      <w:widowControl w:val="0"/>
      <w:autoSpaceDE w:val="0"/>
      <w:autoSpaceDN w:val="0"/>
      <w:adjustRightInd w:val="0"/>
    </w:pPr>
    <w:rPr>
      <w:rFonts w:ascii="Courier New" w:eastAsia="Times New Roman" w:hAnsi="Courier New" w:cs="Courier New"/>
    </w:rPr>
  </w:style>
  <w:style w:type="paragraph" w:customStyle="1" w:styleId="112">
    <w:name w:val="заголовок 11"/>
    <w:basedOn w:val="a0"/>
    <w:next w:val="a0"/>
    <w:rsid w:val="00774FC3"/>
    <w:pPr>
      <w:keepNext/>
      <w:snapToGrid w:val="0"/>
      <w:spacing w:after="0" w:line="240" w:lineRule="auto"/>
      <w:jc w:val="center"/>
    </w:pPr>
    <w:rPr>
      <w:rFonts w:ascii="Arial" w:eastAsia="Times New Roman" w:hAnsi="Arial" w:cs="Arial"/>
      <w:sz w:val="24"/>
      <w:szCs w:val="24"/>
    </w:rPr>
  </w:style>
  <w:style w:type="paragraph" w:customStyle="1" w:styleId="ConsPlusCell">
    <w:name w:val="ConsPlusCell"/>
    <w:uiPriority w:val="99"/>
    <w:rsid w:val="00774FC3"/>
    <w:pPr>
      <w:autoSpaceDE w:val="0"/>
      <w:autoSpaceDN w:val="0"/>
      <w:adjustRightInd w:val="0"/>
    </w:pPr>
    <w:rPr>
      <w:rFonts w:ascii="Calibri" w:eastAsia="Times New Roman" w:hAnsi="Calibri" w:cs="Calibri"/>
      <w:sz w:val="24"/>
      <w:szCs w:val="24"/>
    </w:rPr>
  </w:style>
  <w:style w:type="paragraph" w:styleId="31">
    <w:name w:val="Body Text 3"/>
    <w:basedOn w:val="a0"/>
    <w:link w:val="32"/>
    <w:uiPriority w:val="99"/>
    <w:rsid w:val="00774FC3"/>
    <w:pPr>
      <w:spacing w:after="120"/>
    </w:pPr>
    <w:rPr>
      <w:rFonts w:ascii="Calibri" w:eastAsia="Times New Roman" w:hAnsi="Calibri" w:cs="Times New Roman"/>
      <w:sz w:val="16"/>
      <w:szCs w:val="16"/>
      <w:lang w:eastAsia="en-US"/>
    </w:rPr>
  </w:style>
  <w:style w:type="character" w:customStyle="1" w:styleId="32">
    <w:name w:val="Основной текст 3 Знак"/>
    <w:basedOn w:val="a1"/>
    <w:link w:val="31"/>
    <w:uiPriority w:val="99"/>
    <w:rsid w:val="00774FC3"/>
    <w:rPr>
      <w:rFonts w:ascii="Calibri" w:eastAsia="Times New Roman" w:hAnsi="Calibri" w:cs="Times New Roman"/>
      <w:sz w:val="16"/>
      <w:szCs w:val="16"/>
      <w:lang w:eastAsia="en-US"/>
    </w:rPr>
  </w:style>
  <w:style w:type="character" w:customStyle="1" w:styleId="ConsPlusNormal">
    <w:name w:val="ConsPlusNormal Знак"/>
    <w:link w:val="ConsPlusNormal0"/>
    <w:locked/>
    <w:rsid w:val="00774FC3"/>
    <w:rPr>
      <w:rFonts w:ascii="Arial" w:hAnsi="Arial" w:cs="Arial"/>
    </w:rPr>
  </w:style>
  <w:style w:type="paragraph" w:customStyle="1" w:styleId="ConsPlusNormal0">
    <w:name w:val="ConsPlusNormal"/>
    <w:link w:val="ConsPlusNormal"/>
    <w:rsid w:val="00774FC3"/>
    <w:pPr>
      <w:widowControl w:val="0"/>
      <w:autoSpaceDE w:val="0"/>
      <w:autoSpaceDN w:val="0"/>
      <w:adjustRightInd w:val="0"/>
      <w:ind w:firstLine="720"/>
    </w:pPr>
    <w:rPr>
      <w:rFonts w:ascii="Arial" w:hAnsi="Arial" w:cs="Arial"/>
    </w:rPr>
  </w:style>
  <w:style w:type="table" w:customStyle="1" w:styleId="12">
    <w:name w:val="Сетка таблицы1"/>
    <w:basedOn w:val="a2"/>
    <w:next w:val="a6"/>
    <w:rsid w:val="00774FC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0"/>
    <w:link w:val="af0"/>
    <w:unhideWhenUsed/>
    <w:rsid w:val="00774FC3"/>
    <w:pPr>
      <w:spacing w:after="120"/>
    </w:pPr>
    <w:rPr>
      <w:rFonts w:ascii="Calibri" w:eastAsia="Times New Roman" w:hAnsi="Calibri" w:cs="Times New Roman"/>
      <w:lang w:eastAsia="en-US"/>
    </w:rPr>
  </w:style>
  <w:style w:type="character" w:customStyle="1" w:styleId="af0">
    <w:name w:val="Основной текст Знак"/>
    <w:basedOn w:val="a1"/>
    <w:link w:val="af"/>
    <w:rsid w:val="00774FC3"/>
    <w:rPr>
      <w:rFonts w:ascii="Calibri" w:eastAsia="Times New Roman" w:hAnsi="Calibri" w:cs="Times New Roman"/>
      <w:lang w:eastAsia="en-US"/>
    </w:rPr>
  </w:style>
  <w:style w:type="paragraph" w:customStyle="1" w:styleId="21">
    <w:name w:val="Основной текст с отступом 21"/>
    <w:basedOn w:val="a0"/>
    <w:rsid w:val="00774FC3"/>
    <w:pPr>
      <w:suppressAutoHyphens/>
      <w:spacing w:after="0" w:line="240" w:lineRule="auto"/>
      <w:ind w:firstLine="720"/>
    </w:pPr>
    <w:rPr>
      <w:rFonts w:ascii="Times New Roman" w:eastAsia="Times New Roman" w:hAnsi="Times New Roman" w:cs="Times New Roman"/>
      <w:sz w:val="24"/>
      <w:szCs w:val="24"/>
      <w:lang w:eastAsia="ar-SA"/>
    </w:rPr>
  </w:style>
  <w:style w:type="paragraph" w:styleId="af1">
    <w:name w:val="caption"/>
    <w:basedOn w:val="a0"/>
    <w:next w:val="a0"/>
    <w:uiPriority w:val="35"/>
    <w:qFormat/>
    <w:rsid w:val="00774FC3"/>
    <w:pPr>
      <w:spacing w:line="240" w:lineRule="auto"/>
    </w:pPr>
    <w:rPr>
      <w:rFonts w:ascii="Calibri" w:eastAsia="Times New Roman" w:hAnsi="Calibri" w:cs="Times New Roman"/>
      <w:b/>
      <w:bCs/>
      <w:color w:val="2DA2BF"/>
      <w:sz w:val="18"/>
      <w:szCs w:val="18"/>
    </w:rPr>
  </w:style>
  <w:style w:type="paragraph" w:styleId="af2">
    <w:name w:val="Title"/>
    <w:basedOn w:val="a0"/>
    <w:next w:val="a0"/>
    <w:link w:val="af3"/>
    <w:qFormat/>
    <w:rsid w:val="00774FC3"/>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rPr>
  </w:style>
  <w:style w:type="character" w:customStyle="1" w:styleId="af3">
    <w:name w:val="Название Знак"/>
    <w:basedOn w:val="a1"/>
    <w:link w:val="af2"/>
    <w:rsid w:val="00774FC3"/>
    <w:rPr>
      <w:rFonts w:ascii="Cambria" w:eastAsia="Times New Roman" w:hAnsi="Cambria" w:cs="Times New Roman"/>
      <w:color w:val="343434"/>
      <w:spacing w:val="5"/>
      <w:kern w:val="28"/>
      <w:sz w:val="52"/>
      <w:szCs w:val="52"/>
    </w:rPr>
  </w:style>
  <w:style w:type="character" w:customStyle="1" w:styleId="af4">
    <w:name w:val="Заголовок Знак"/>
    <w:basedOn w:val="a1"/>
    <w:rsid w:val="00774FC3"/>
    <w:rPr>
      <w:rFonts w:asciiTheme="majorHAnsi" w:eastAsiaTheme="majorEastAsia" w:hAnsiTheme="majorHAnsi" w:cstheme="majorBidi"/>
      <w:spacing w:val="-10"/>
      <w:kern w:val="28"/>
      <w:sz w:val="56"/>
      <w:szCs w:val="56"/>
    </w:rPr>
  </w:style>
  <w:style w:type="paragraph" w:styleId="af5">
    <w:name w:val="Subtitle"/>
    <w:basedOn w:val="a0"/>
    <w:next w:val="a0"/>
    <w:link w:val="af6"/>
    <w:uiPriority w:val="11"/>
    <w:qFormat/>
    <w:rsid w:val="00774FC3"/>
    <w:pPr>
      <w:numPr>
        <w:ilvl w:val="1"/>
      </w:numPr>
    </w:pPr>
    <w:rPr>
      <w:rFonts w:ascii="Cambria" w:eastAsia="Times New Roman" w:hAnsi="Cambria" w:cs="Times New Roman"/>
      <w:i/>
      <w:iCs/>
      <w:color w:val="2DA2BF"/>
      <w:spacing w:val="15"/>
      <w:sz w:val="24"/>
      <w:szCs w:val="24"/>
    </w:rPr>
  </w:style>
  <w:style w:type="character" w:customStyle="1" w:styleId="af6">
    <w:name w:val="Подзаголовок Знак"/>
    <w:basedOn w:val="a1"/>
    <w:link w:val="af5"/>
    <w:uiPriority w:val="11"/>
    <w:rsid w:val="00774FC3"/>
    <w:rPr>
      <w:rFonts w:ascii="Cambria" w:eastAsia="Times New Roman" w:hAnsi="Cambria" w:cs="Times New Roman"/>
      <w:i/>
      <w:iCs/>
      <w:color w:val="2DA2BF"/>
      <w:spacing w:val="15"/>
      <w:sz w:val="24"/>
      <w:szCs w:val="24"/>
    </w:rPr>
  </w:style>
  <w:style w:type="character" w:styleId="af7">
    <w:name w:val="Strong"/>
    <w:uiPriority w:val="22"/>
    <w:qFormat/>
    <w:rsid w:val="00774FC3"/>
    <w:rPr>
      <w:b/>
      <w:bCs/>
    </w:rPr>
  </w:style>
  <w:style w:type="character" w:styleId="af8">
    <w:name w:val="Emphasis"/>
    <w:uiPriority w:val="20"/>
    <w:qFormat/>
    <w:rsid w:val="00774FC3"/>
    <w:rPr>
      <w:i/>
      <w:iCs/>
    </w:rPr>
  </w:style>
  <w:style w:type="paragraph" w:styleId="af9">
    <w:name w:val="No Spacing"/>
    <w:link w:val="afa"/>
    <w:qFormat/>
    <w:rsid w:val="00774FC3"/>
    <w:pPr>
      <w:spacing w:after="0" w:line="240" w:lineRule="auto"/>
    </w:pPr>
    <w:rPr>
      <w:rFonts w:ascii="Calibri" w:eastAsia="Times New Roman" w:hAnsi="Calibri" w:cs="Times New Roman"/>
    </w:rPr>
  </w:style>
  <w:style w:type="paragraph" w:styleId="22">
    <w:name w:val="Quote"/>
    <w:basedOn w:val="a0"/>
    <w:next w:val="a0"/>
    <w:link w:val="23"/>
    <w:uiPriority w:val="29"/>
    <w:qFormat/>
    <w:rsid w:val="00774FC3"/>
    <w:rPr>
      <w:rFonts w:ascii="Calibri" w:eastAsia="Times New Roman" w:hAnsi="Calibri" w:cs="Times New Roman"/>
      <w:i/>
      <w:iCs/>
      <w:color w:val="000000"/>
      <w:sz w:val="20"/>
      <w:szCs w:val="20"/>
    </w:rPr>
  </w:style>
  <w:style w:type="character" w:customStyle="1" w:styleId="23">
    <w:name w:val="Цитата 2 Знак"/>
    <w:basedOn w:val="a1"/>
    <w:link w:val="22"/>
    <w:uiPriority w:val="29"/>
    <w:rsid w:val="00774FC3"/>
    <w:rPr>
      <w:rFonts w:ascii="Calibri" w:eastAsia="Times New Roman" w:hAnsi="Calibri" w:cs="Times New Roman"/>
      <w:i/>
      <w:iCs/>
      <w:color w:val="000000"/>
      <w:sz w:val="20"/>
      <w:szCs w:val="20"/>
    </w:rPr>
  </w:style>
  <w:style w:type="paragraph" w:styleId="afb">
    <w:name w:val="Intense Quote"/>
    <w:basedOn w:val="a0"/>
    <w:next w:val="a0"/>
    <w:link w:val="afc"/>
    <w:uiPriority w:val="30"/>
    <w:qFormat/>
    <w:rsid w:val="00774FC3"/>
    <w:pPr>
      <w:pBdr>
        <w:bottom w:val="single" w:sz="4" w:space="4" w:color="2DA2BF"/>
      </w:pBdr>
      <w:spacing w:before="200" w:after="280"/>
      <w:ind w:left="936" w:right="936"/>
    </w:pPr>
    <w:rPr>
      <w:rFonts w:ascii="Calibri" w:eastAsia="Times New Roman" w:hAnsi="Calibri" w:cs="Times New Roman"/>
      <w:b/>
      <w:bCs/>
      <w:i/>
      <w:iCs/>
      <w:color w:val="2DA2BF"/>
      <w:sz w:val="20"/>
      <w:szCs w:val="20"/>
    </w:rPr>
  </w:style>
  <w:style w:type="character" w:customStyle="1" w:styleId="afc">
    <w:name w:val="Выделенная цитата Знак"/>
    <w:basedOn w:val="a1"/>
    <w:link w:val="afb"/>
    <w:uiPriority w:val="30"/>
    <w:rsid w:val="00774FC3"/>
    <w:rPr>
      <w:rFonts w:ascii="Calibri" w:eastAsia="Times New Roman" w:hAnsi="Calibri" w:cs="Times New Roman"/>
      <w:b/>
      <w:bCs/>
      <w:i/>
      <w:iCs/>
      <w:color w:val="2DA2BF"/>
      <w:sz w:val="20"/>
      <w:szCs w:val="20"/>
    </w:rPr>
  </w:style>
  <w:style w:type="character" w:styleId="afd">
    <w:name w:val="Subtle Emphasis"/>
    <w:uiPriority w:val="19"/>
    <w:qFormat/>
    <w:rsid w:val="00774FC3"/>
    <w:rPr>
      <w:i/>
      <w:iCs/>
      <w:color w:val="808080"/>
    </w:rPr>
  </w:style>
  <w:style w:type="character" w:styleId="afe">
    <w:name w:val="Intense Emphasis"/>
    <w:uiPriority w:val="21"/>
    <w:qFormat/>
    <w:rsid w:val="00774FC3"/>
    <w:rPr>
      <w:b/>
      <w:bCs/>
      <w:i/>
      <w:iCs/>
      <w:color w:val="2DA2BF"/>
    </w:rPr>
  </w:style>
  <w:style w:type="character" w:styleId="aff">
    <w:name w:val="Subtle Reference"/>
    <w:uiPriority w:val="31"/>
    <w:qFormat/>
    <w:rsid w:val="00774FC3"/>
    <w:rPr>
      <w:smallCaps/>
      <w:color w:val="DA1F28"/>
      <w:u w:val="single"/>
    </w:rPr>
  </w:style>
  <w:style w:type="character" w:styleId="aff0">
    <w:name w:val="Intense Reference"/>
    <w:uiPriority w:val="32"/>
    <w:qFormat/>
    <w:rsid w:val="00774FC3"/>
    <w:rPr>
      <w:b/>
      <w:bCs/>
      <w:smallCaps/>
      <w:color w:val="DA1F28"/>
      <w:spacing w:val="5"/>
      <w:u w:val="single"/>
    </w:rPr>
  </w:style>
  <w:style w:type="character" w:styleId="aff1">
    <w:name w:val="Book Title"/>
    <w:uiPriority w:val="33"/>
    <w:qFormat/>
    <w:rsid w:val="00774FC3"/>
    <w:rPr>
      <w:b/>
      <w:bCs/>
      <w:smallCaps/>
      <w:spacing w:val="5"/>
    </w:rPr>
  </w:style>
  <w:style w:type="paragraph" w:styleId="aff2">
    <w:name w:val="TOC Heading"/>
    <w:basedOn w:val="1"/>
    <w:next w:val="a0"/>
    <w:uiPriority w:val="99"/>
    <w:qFormat/>
    <w:rsid w:val="00774FC3"/>
    <w:pPr>
      <w:outlineLvl w:val="9"/>
    </w:pPr>
  </w:style>
  <w:style w:type="paragraph" w:styleId="aff3">
    <w:name w:val="Normal (Web)"/>
    <w:aliases w:val="Обычный (веб) Знак Знак,Обычный (Web) Знак Знак Знак"/>
    <w:basedOn w:val="a0"/>
    <w:qFormat/>
    <w:rsid w:val="00774FC3"/>
    <w:pPr>
      <w:spacing w:before="100" w:beforeAutospacing="1" w:after="100" w:afterAutospacing="1" w:line="240" w:lineRule="auto"/>
    </w:pPr>
    <w:rPr>
      <w:rFonts w:ascii="Times New Roman" w:eastAsia="Times New Roman" w:hAnsi="Times New Roman" w:cs="Times New Roman"/>
      <w:sz w:val="24"/>
      <w:szCs w:val="24"/>
    </w:rPr>
  </w:style>
  <w:style w:type="paragraph" w:styleId="24">
    <w:name w:val="Body Text Indent 2"/>
    <w:aliases w:val=" Знак,Знак"/>
    <w:basedOn w:val="a0"/>
    <w:link w:val="25"/>
    <w:unhideWhenUsed/>
    <w:rsid w:val="00774FC3"/>
    <w:pPr>
      <w:spacing w:after="120" w:line="480" w:lineRule="auto"/>
      <w:ind w:left="283"/>
    </w:pPr>
    <w:rPr>
      <w:rFonts w:ascii="Calibri" w:eastAsia="Calibri" w:hAnsi="Calibri" w:cs="Times New Roman"/>
      <w:lang w:eastAsia="en-US"/>
    </w:rPr>
  </w:style>
  <w:style w:type="character" w:customStyle="1" w:styleId="25">
    <w:name w:val="Основной текст с отступом 2 Знак"/>
    <w:aliases w:val=" Знак Знак,Знак Знак"/>
    <w:basedOn w:val="a1"/>
    <w:link w:val="24"/>
    <w:rsid w:val="00774FC3"/>
    <w:rPr>
      <w:rFonts w:ascii="Calibri" w:eastAsia="Calibri" w:hAnsi="Calibri" w:cs="Times New Roman"/>
      <w:lang w:eastAsia="en-US"/>
    </w:rPr>
  </w:style>
  <w:style w:type="paragraph" w:styleId="aff4">
    <w:name w:val="footnote text"/>
    <w:aliases w:val=" Знак6,Footnote Text Char Знак,Знак8 Знак,Текст сноски Знак Знак, Знак8 Знак Знак, Знак6 Знак,Знак8 Знак Знак,Знак6 Знак,Знак Знак30,Знак21,Знак2"/>
    <w:basedOn w:val="a0"/>
    <w:link w:val="aff5"/>
    <w:rsid w:val="00774FC3"/>
    <w:pPr>
      <w:spacing w:after="0" w:line="240" w:lineRule="auto"/>
    </w:pPr>
    <w:rPr>
      <w:rFonts w:ascii="Times New Roman" w:eastAsia="Times New Roman" w:hAnsi="Times New Roman" w:cs="Times New Roman"/>
      <w:sz w:val="24"/>
      <w:szCs w:val="24"/>
    </w:rPr>
  </w:style>
  <w:style w:type="character" w:customStyle="1" w:styleId="aff5">
    <w:name w:val="Текст сноски Знак"/>
    <w:aliases w:val=" Знак6 Знак1,Footnote Text Char Знак Знак1,Знак8 Знак Знак2,Текст сноски Знак Знак Знак1, Знак8 Знак Знак Знак1, Знак6 Знак Знак1,Знак8 Знак Знак Знак1,Знак6 Знак Знак1,Знак Знак30 Знак,Знак21 Знак,Знак2 Знак"/>
    <w:basedOn w:val="a1"/>
    <w:link w:val="aff4"/>
    <w:rsid w:val="00774FC3"/>
    <w:rPr>
      <w:rFonts w:ascii="Times New Roman" w:eastAsia="Times New Roman" w:hAnsi="Times New Roman" w:cs="Times New Roman"/>
      <w:sz w:val="24"/>
      <w:szCs w:val="24"/>
    </w:rPr>
  </w:style>
  <w:style w:type="paragraph" w:customStyle="1" w:styleId="ConsNormal">
    <w:name w:val="ConsNormal"/>
    <w:rsid w:val="00774FC3"/>
    <w:pPr>
      <w:widowControl w:val="0"/>
      <w:spacing w:after="0" w:line="240" w:lineRule="auto"/>
      <w:ind w:firstLine="720"/>
    </w:pPr>
    <w:rPr>
      <w:rFonts w:ascii="Arial" w:eastAsia="Times New Roman" w:hAnsi="Arial" w:cs="Times New Roman"/>
      <w:sz w:val="20"/>
      <w:szCs w:val="20"/>
    </w:rPr>
  </w:style>
  <w:style w:type="paragraph" w:styleId="aff6">
    <w:name w:val="Body Text Indent"/>
    <w:basedOn w:val="a0"/>
    <w:link w:val="aff7"/>
    <w:rsid w:val="00774FC3"/>
    <w:pPr>
      <w:spacing w:after="120"/>
      <w:ind w:left="283"/>
    </w:pPr>
    <w:rPr>
      <w:rFonts w:ascii="Calibri" w:eastAsia="Times New Roman" w:hAnsi="Calibri" w:cs="Times New Roman"/>
      <w:lang w:eastAsia="en-US"/>
    </w:rPr>
  </w:style>
  <w:style w:type="character" w:customStyle="1" w:styleId="aff7">
    <w:name w:val="Основной текст с отступом Знак"/>
    <w:basedOn w:val="a1"/>
    <w:link w:val="aff6"/>
    <w:rsid w:val="00774FC3"/>
    <w:rPr>
      <w:rFonts w:ascii="Calibri" w:eastAsia="Times New Roman" w:hAnsi="Calibri" w:cs="Times New Roman"/>
      <w:lang w:eastAsia="en-US"/>
    </w:rPr>
  </w:style>
  <w:style w:type="character" w:customStyle="1" w:styleId="apple-converted-space">
    <w:name w:val="apple-converted-space"/>
    <w:rsid w:val="00774FC3"/>
  </w:style>
  <w:style w:type="paragraph" w:customStyle="1" w:styleId="210">
    <w:name w:val="Основной текст 21"/>
    <w:basedOn w:val="a0"/>
    <w:link w:val="211"/>
    <w:rsid w:val="00774FC3"/>
    <w:pPr>
      <w:widowControl w:val="0"/>
      <w:spacing w:after="0" w:line="240" w:lineRule="auto"/>
      <w:ind w:left="567" w:hanging="567"/>
      <w:jc w:val="both"/>
    </w:pPr>
    <w:rPr>
      <w:rFonts w:ascii="Arial" w:eastAsia="Times New Roman" w:hAnsi="Arial" w:cs="Times New Roman"/>
      <w:sz w:val="24"/>
      <w:szCs w:val="24"/>
    </w:rPr>
  </w:style>
  <w:style w:type="character" w:customStyle="1" w:styleId="211">
    <w:name w:val="Основной текст 21 Знак"/>
    <w:link w:val="210"/>
    <w:rsid w:val="00774FC3"/>
    <w:rPr>
      <w:rFonts w:ascii="Arial" w:eastAsia="Times New Roman" w:hAnsi="Arial" w:cs="Times New Roman"/>
      <w:sz w:val="24"/>
      <w:szCs w:val="24"/>
    </w:rPr>
  </w:style>
  <w:style w:type="character" w:customStyle="1" w:styleId="13">
    <w:name w:val="Текст сноски Знак1"/>
    <w:aliases w:val="Footnote Text Char Знак Знак,Знак8 Знак Знак1,Текст сноски Знак Знак Знак, Знак8 Знак Знак Знак, Знак6 Знак Знак,Знак8 Знак Знак Знак,Знак6 Знак Знак"/>
    <w:rsid w:val="00774FC3"/>
    <w:rPr>
      <w:rFonts w:ascii="Times New Roman" w:eastAsia="Times New Roman" w:hAnsi="Times New Roman" w:cs="Times New Roman"/>
      <w:sz w:val="20"/>
      <w:szCs w:val="20"/>
      <w:lang w:eastAsia="ru-RU"/>
    </w:rPr>
  </w:style>
  <w:style w:type="paragraph" w:customStyle="1" w:styleId="310">
    <w:name w:val="аголовок 31"/>
    <w:basedOn w:val="a0"/>
    <w:next w:val="a0"/>
    <w:uiPriority w:val="99"/>
    <w:rsid w:val="00774FC3"/>
    <w:pPr>
      <w:keepNext/>
      <w:spacing w:after="0" w:line="240" w:lineRule="auto"/>
      <w:jc w:val="both"/>
    </w:pPr>
    <w:rPr>
      <w:rFonts w:ascii="Times New Roman" w:eastAsia="Times New Roman" w:hAnsi="Times New Roman" w:cs="Times New Roman"/>
      <w:sz w:val="24"/>
      <w:szCs w:val="24"/>
    </w:rPr>
  </w:style>
  <w:style w:type="numbering" w:customStyle="1" w:styleId="1111">
    <w:name w:val="Нет списка1111"/>
    <w:next w:val="a3"/>
    <w:uiPriority w:val="99"/>
    <w:semiHidden/>
    <w:unhideWhenUsed/>
    <w:rsid w:val="00774FC3"/>
  </w:style>
  <w:style w:type="paragraph" w:customStyle="1" w:styleId="aff8">
    <w:name w:val="Знак Знак Знак Знак Знак Знак Знак"/>
    <w:basedOn w:val="a0"/>
    <w:rsid w:val="00774FC3"/>
    <w:pPr>
      <w:spacing w:after="160" w:line="240" w:lineRule="exact"/>
    </w:pPr>
    <w:rPr>
      <w:rFonts w:ascii="Verdana" w:eastAsia="Times New Roman" w:hAnsi="Verdana" w:cs="Verdana"/>
      <w:sz w:val="20"/>
      <w:szCs w:val="20"/>
      <w:lang w:val="en-US" w:eastAsia="en-US"/>
    </w:rPr>
  </w:style>
  <w:style w:type="paragraph" w:customStyle="1" w:styleId="33">
    <w:name w:val="Стиль3"/>
    <w:basedOn w:val="24"/>
    <w:rsid w:val="00774FC3"/>
    <w:pPr>
      <w:widowControl w:val="0"/>
      <w:tabs>
        <w:tab w:val="num"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paragraph" w:styleId="26">
    <w:name w:val="Body Text 2"/>
    <w:basedOn w:val="a0"/>
    <w:link w:val="27"/>
    <w:rsid w:val="00774FC3"/>
    <w:pPr>
      <w:spacing w:after="120" w:line="480" w:lineRule="auto"/>
    </w:pPr>
    <w:rPr>
      <w:rFonts w:ascii="Times New Roman" w:eastAsia="Times New Roman" w:hAnsi="Times New Roman" w:cs="Times New Roman"/>
      <w:sz w:val="24"/>
      <w:szCs w:val="24"/>
    </w:rPr>
  </w:style>
  <w:style w:type="character" w:customStyle="1" w:styleId="27">
    <w:name w:val="Основной текст 2 Знак"/>
    <w:basedOn w:val="a1"/>
    <w:link w:val="26"/>
    <w:rsid w:val="00774FC3"/>
    <w:rPr>
      <w:rFonts w:ascii="Times New Roman" w:eastAsia="Times New Roman" w:hAnsi="Times New Roman" w:cs="Times New Roman"/>
      <w:sz w:val="24"/>
      <w:szCs w:val="24"/>
    </w:rPr>
  </w:style>
  <w:style w:type="table" w:customStyle="1" w:styleId="113">
    <w:name w:val="Сетка таблицы11"/>
    <w:basedOn w:val="a2"/>
    <w:next w:val="a6"/>
    <w:rsid w:val="00774F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Plain Text"/>
    <w:basedOn w:val="a0"/>
    <w:link w:val="affa"/>
    <w:rsid w:val="00774FC3"/>
    <w:pPr>
      <w:spacing w:after="0" w:line="240" w:lineRule="auto"/>
    </w:pPr>
    <w:rPr>
      <w:rFonts w:ascii="Consolas" w:eastAsia="Calibri" w:hAnsi="Consolas" w:cs="Times New Roman"/>
      <w:sz w:val="21"/>
      <w:szCs w:val="21"/>
      <w:lang w:eastAsia="en-US"/>
    </w:rPr>
  </w:style>
  <w:style w:type="character" w:customStyle="1" w:styleId="affa">
    <w:name w:val="Текст Знак"/>
    <w:basedOn w:val="a1"/>
    <w:link w:val="aff9"/>
    <w:rsid w:val="00774FC3"/>
    <w:rPr>
      <w:rFonts w:ascii="Consolas" w:eastAsia="Calibri" w:hAnsi="Consolas" w:cs="Times New Roman"/>
      <w:sz w:val="21"/>
      <w:szCs w:val="21"/>
      <w:lang w:eastAsia="en-US"/>
    </w:rPr>
  </w:style>
  <w:style w:type="character" w:customStyle="1" w:styleId="a5">
    <w:name w:val="Абзац списка Знак"/>
    <w:aliases w:val="Заговок Марина Знак"/>
    <w:link w:val="a4"/>
    <w:uiPriority w:val="34"/>
    <w:locked/>
    <w:rsid w:val="00774FC3"/>
    <w:rPr>
      <w:rFonts w:eastAsiaTheme="minorHAnsi"/>
      <w:lang w:eastAsia="en-US"/>
    </w:rPr>
  </w:style>
  <w:style w:type="paragraph" w:customStyle="1" w:styleId="xl43">
    <w:name w:val="xl43"/>
    <w:basedOn w:val="a0"/>
    <w:rsid w:val="00774FC3"/>
    <w:pPr>
      <w:pBdr>
        <w:left w:val="single" w:sz="4" w:space="0" w:color="auto"/>
        <w:bottom w:val="single" w:sz="4" w:space="0" w:color="auto"/>
        <w:right w:val="single" w:sz="12" w:space="0" w:color="auto"/>
      </w:pBdr>
      <w:spacing w:before="100" w:beforeAutospacing="1" w:after="100" w:afterAutospacing="1" w:line="240" w:lineRule="exact"/>
      <w:jc w:val="center"/>
      <w:textAlignment w:val="top"/>
    </w:pPr>
    <w:rPr>
      <w:rFonts w:ascii="Times New Roman" w:eastAsia="Times New Roman" w:hAnsi="Times New Roman" w:cs="Times New Roman"/>
      <w:b/>
      <w:bCs/>
      <w:sz w:val="24"/>
      <w:szCs w:val="24"/>
    </w:rPr>
  </w:style>
  <w:style w:type="paragraph" w:customStyle="1" w:styleId="34">
    <w:name w:val="çàãîëîâîê 3"/>
    <w:basedOn w:val="a0"/>
    <w:next w:val="a0"/>
    <w:rsid w:val="00774FC3"/>
    <w:pPr>
      <w:keepNext/>
      <w:spacing w:after="0" w:line="240" w:lineRule="exact"/>
      <w:jc w:val="both"/>
    </w:pPr>
    <w:rPr>
      <w:rFonts w:ascii="Times New Roman" w:eastAsia="Times New Roman" w:hAnsi="Times New Roman" w:cs="Times New Roman"/>
      <w:sz w:val="24"/>
      <w:szCs w:val="32"/>
    </w:rPr>
  </w:style>
  <w:style w:type="paragraph" w:customStyle="1" w:styleId="320">
    <w:name w:val="Основной текст 32"/>
    <w:basedOn w:val="a0"/>
    <w:rsid w:val="00774FC3"/>
    <w:pPr>
      <w:spacing w:before="120" w:after="0" w:line="240" w:lineRule="auto"/>
      <w:jc w:val="center"/>
    </w:pPr>
    <w:rPr>
      <w:rFonts w:ascii="Times New Roman" w:eastAsia="Times New Roman" w:hAnsi="Times New Roman" w:cs="Times New Roman"/>
      <w:sz w:val="24"/>
      <w:szCs w:val="20"/>
    </w:rPr>
  </w:style>
  <w:style w:type="paragraph" w:customStyle="1" w:styleId="affb">
    <w:name w:val="Пункт"/>
    <w:basedOn w:val="a0"/>
    <w:rsid w:val="00774FC3"/>
    <w:pPr>
      <w:tabs>
        <w:tab w:val="num" w:pos="1492"/>
      </w:tabs>
      <w:spacing w:after="0" w:line="240" w:lineRule="auto"/>
      <w:ind w:left="1492" w:hanging="360"/>
      <w:jc w:val="both"/>
    </w:pPr>
    <w:rPr>
      <w:rFonts w:ascii="Times New Roman" w:eastAsia="Times New Roman" w:hAnsi="Times New Roman" w:cs="Times New Roman"/>
      <w:sz w:val="24"/>
      <w:szCs w:val="28"/>
    </w:rPr>
  </w:style>
  <w:style w:type="paragraph" w:customStyle="1" w:styleId="affc">
    <w:name w:val="Базовый"/>
    <w:rsid w:val="00774FC3"/>
    <w:pPr>
      <w:tabs>
        <w:tab w:val="left" w:pos="709"/>
      </w:tabs>
      <w:suppressAutoHyphens/>
      <w:spacing w:line="276" w:lineRule="atLeast"/>
    </w:pPr>
    <w:rPr>
      <w:rFonts w:ascii="Calibri" w:eastAsia="Lucida Sans Unicode" w:hAnsi="Calibri" w:cs="Times New Roman"/>
      <w:lang w:eastAsia="en-US"/>
    </w:rPr>
  </w:style>
  <w:style w:type="character" w:customStyle="1" w:styleId="orangetext1">
    <w:name w:val="orangetext1"/>
    <w:rsid w:val="00774FC3"/>
    <w:rPr>
      <w:rFonts w:ascii="Georgia" w:hAnsi="Georgia" w:hint="default"/>
      <w:b/>
      <w:bCs/>
      <w:color w:val="FF6600"/>
      <w:sz w:val="24"/>
      <w:szCs w:val="24"/>
    </w:rPr>
  </w:style>
  <w:style w:type="paragraph" w:customStyle="1" w:styleId="Default">
    <w:name w:val="Default"/>
    <w:rsid w:val="00774FC3"/>
    <w:pPr>
      <w:autoSpaceDE w:val="0"/>
      <w:autoSpaceDN w:val="0"/>
      <w:adjustRightInd w:val="0"/>
      <w:spacing w:after="0" w:line="240" w:lineRule="auto"/>
    </w:pPr>
    <w:rPr>
      <w:rFonts w:ascii="Cambria" w:eastAsia="Calibri" w:hAnsi="Cambria" w:cs="Cambria"/>
      <w:color w:val="000000"/>
      <w:sz w:val="24"/>
      <w:szCs w:val="24"/>
      <w:lang w:eastAsia="en-US"/>
    </w:rPr>
  </w:style>
  <w:style w:type="paragraph" w:customStyle="1" w:styleId="1KGK9">
    <w:name w:val="1KG=K9"/>
    <w:rsid w:val="00774FC3"/>
    <w:pPr>
      <w:autoSpaceDE w:val="0"/>
      <w:autoSpaceDN w:val="0"/>
      <w:adjustRightInd w:val="0"/>
      <w:spacing w:after="0" w:line="240" w:lineRule="auto"/>
    </w:pPr>
    <w:rPr>
      <w:rFonts w:ascii="MS Sans Serif" w:eastAsia="Times New Roman" w:hAnsi="MS Sans Serif" w:cs="Times New Roman"/>
      <w:sz w:val="20"/>
      <w:szCs w:val="24"/>
    </w:rPr>
  </w:style>
  <w:style w:type="paragraph" w:customStyle="1" w:styleId="14">
    <w:name w:val="Абзац списка1"/>
    <w:basedOn w:val="a0"/>
    <w:uiPriority w:val="34"/>
    <w:qFormat/>
    <w:rsid w:val="00774FC3"/>
    <w:pPr>
      <w:ind w:left="720"/>
      <w:contextualSpacing/>
    </w:pPr>
    <w:rPr>
      <w:rFonts w:ascii="Calibri" w:eastAsia="Calibri" w:hAnsi="Calibri" w:cs="Times New Roman"/>
    </w:rPr>
  </w:style>
  <w:style w:type="paragraph" w:customStyle="1" w:styleId="15">
    <w:name w:val="Обычный1"/>
    <w:rsid w:val="00774FC3"/>
    <w:pPr>
      <w:spacing w:after="0" w:line="240" w:lineRule="auto"/>
      <w:jc w:val="both"/>
    </w:pPr>
    <w:rPr>
      <w:rFonts w:ascii="Arial" w:eastAsia="Times New Roman" w:hAnsi="Arial" w:cs="Times New Roman"/>
      <w:sz w:val="28"/>
      <w:szCs w:val="20"/>
    </w:rPr>
  </w:style>
  <w:style w:type="paragraph" w:customStyle="1" w:styleId="220">
    <w:name w:val="Основной текст 22"/>
    <w:basedOn w:val="a0"/>
    <w:link w:val="BodyText2"/>
    <w:rsid w:val="00774FC3"/>
    <w:pPr>
      <w:overflowPunct w:val="0"/>
      <w:autoSpaceDE w:val="0"/>
      <w:autoSpaceDN w:val="0"/>
      <w:adjustRightInd w:val="0"/>
      <w:spacing w:after="0" w:line="240" w:lineRule="auto"/>
      <w:jc w:val="center"/>
      <w:textAlignment w:val="baseline"/>
    </w:pPr>
    <w:rPr>
      <w:rFonts w:ascii="Arial" w:eastAsia="Times New Roman" w:hAnsi="Arial" w:cs="Times New Roman"/>
      <w:b/>
      <w:sz w:val="28"/>
      <w:szCs w:val="20"/>
    </w:rPr>
  </w:style>
  <w:style w:type="character" w:customStyle="1" w:styleId="BodyText2">
    <w:name w:val="Body Text 2 Знак"/>
    <w:link w:val="220"/>
    <w:rsid w:val="00774FC3"/>
    <w:rPr>
      <w:rFonts w:ascii="Arial" w:eastAsia="Times New Roman" w:hAnsi="Arial" w:cs="Times New Roman"/>
      <w:b/>
      <w:sz w:val="28"/>
      <w:szCs w:val="20"/>
    </w:rPr>
  </w:style>
  <w:style w:type="paragraph" w:customStyle="1" w:styleId="Normal1">
    <w:name w:val="Normal1"/>
    <w:rsid w:val="00774FC3"/>
    <w:pPr>
      <w:spacing w:after="0" w:line="240" w:lineRule="auto"/>
      <w:jc w:val="both"/>
    </w:pPr>
    <w:rPr>
      <w:rFonts w:ascii="Arial" w:eastAsia="Calibri" w:hAnsi="Arial" w:cs="Times New Roman"/>
      <w:sz w:val="28"/>
      <w:szCs w:val="20"/>
    </w:rPr>
  </w:style>
  <w:style w:type="character" w:customStyle="1" w:styleId="Bodytext">
    <w:name w:val="Body text_"/>
    <w:link w:val="Bodytext1"/>
    <w:uiPriority w:val="99"/>
    <w:locked/>
    <w:rsid w:val="00774FC3"/>
    <w:rPr>
      <w:sz w:val="19"/>
      <w:szCs w:val="19"/>
      <w:shd w:val="clear" w:color="auto" w:fill="FFFFFF"/>
    </w:rPr>
  </w:style>
  <w:style w:type="paragraph" w:customStyle="1" w:styleId="Bodytext1">
    <w:name w:val="Body text1"/>
    <w:basedOn w:val="a0"/>
    <w:link w:val="Bodytext"/>
    <w:uiPriority w:val="99"/>
    <w:rsid w:val="00774FC3"/>
    <w:pPr>
      <w:widowControl w:val="0"/>
      <w:shd w:val="clear" w:color="auto" w:fill="FFFFFF"/>
      <w:spacing w:before="180" w:after="600" w:line="240" w:lineRule="atLeast"/>
      <w:ind w:hanging="220"/>
      <w:jc w:val="both"/>
    </w:pPr>
    <w:rPr>
      <w:sz w:val="19"/>
      <w:szCs w:val="19"/>
    </w:rPr>
  </w:style>
  <w:style w:type="paragraph" w:customStyle="1" w:styleId="Style7">
    <w:name w:val="Style7"/>
    <w:basedOn w:val="a0"/>
    <w:rsid w:val="00774FC3"/>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paragraph" w:customStyle="1" w:styleId="Style25">
    <w:name w:val="Style25"/>
    <w:basedOn w:val="a0"/>
    <w:rsid w:val="00774FC3"/>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BodytextBold">
    <w:name w:val="Body text + Bold"/>
    <w:uiPriority w:val="99"/>
    <w:rsid w:val="00774FC3"/>
    <w:rPr>
      <w:rFonts w:ascii="Times New Roman" w:hAnsi="Times New Roman" w:cs="Times New Roman" w:hint="default"/>
      <w:b/>
      <w:bCs/>
      <w:strike w:val="0"/>
      <w:dstrike w:val="0"/>
      <w:color w:val="000000"/>
      <w:spacing w:val="0"/>
      <w:w w:val="100"/>
      <w:position w:val="0"/>
      <w:sz w:val="19"/>
      <w:szCs w:val="19"/>
      <w:u w:val="none"/>
      <w:effect w:val="none"/>
      <w:lang w:val="ru-RU"/>
    </w:rPr>
  </w:style>
  <w:style w:type="paragraph" w:customStyle="1" w:styleId="ConsPlusTitle">
    <w:name w:val="ConsPlusTitle"/>
    <w:uiPriority w:val="99"/>
    <w:rsid w:val="00774FC3"/>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affd">
    <w:name w:val="Готовый"/>
    <w:basedOn w:val="a0"/>
    <w:rsid w:val="00774FC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numbering" w:customStyle="1" w:styleId="28">
    <w:name w:val="Нет списка2"/>
    <w:next w:val="a3"/>
    <w:uiPriority w:val="99"/>
    <w:semiHidden/>
    <w:unhideWhenUsed/>
    <w:rsid w:val="00774FC3"/>
  </w:style>
  <w:style w:type="paragraph" w:styleId="16">
    <w:name w:val="toc 1"/>
    <w:basedOn w:val="a0"/>
    <w:next w:val="a0"/>
    <w:autoRedefine/>
    <w:uiPriority w:val="39"/>
    <w:rsid w:val="00774FC3"/>
    <w:pPr>
      <w:keepNext/>
      <w:tabs>
        <w:tab w:val="left" w:pos="1134"/>
        <w:tab w:val="right" w:leader="dot" w:pos="9072"/>
      </w:tabs>
      <w:spacing w:before="120" w:after="120" w:line="240" w:lineRule="auto"/>
      <w:ind w:left="1134" w:right="1134" w:hanging="567"/>
      <w:jc w:val="both"/>
    </w:pPr>
    <w:rPr>
      <w:rFonts w:ascii="Times New Roman" w:eastAsia="Times New Roman" w:hAnsi="Times New Roman" w:cs="Times New Roman"/>
      <w:b/>
      <w:bCs/>
      <w:noProof/>
      <w:sz w:val="28"/>
      <w:szCs w:val="28"/>
    </w:rPr>
  </w:style>
  <w:style w:type="paragraph" w:styleId="29">
    <w:name w:val="toc 2"/>
    <w:basedOn w:val="a0"/>
    <w:next w:val="a0"/>
    <w:autoRedefine/>
    <w:uiPriority w:val="39"/>
    <w:rsid w:val="00774FC3"/>
    <w:pPr>
      <w:tabs>
        <w:tab w:val="left" w:pos="1701"/>
        <w:tab w:val="right" w:leader="dot" w:pos="9072"/>
      </w:tabs>
      <w:spacing w:after="0" w:line="240" w:lineRule="auto"/>
      <w:ind w:left="1701" w:right="1133" w:hanging="567"/>
    </w:pPr>
    <w:rPr>
      <w:rFonts w:ascii="Times New Roman" w:eastAsia="Times New Roman" w:hAnsi="Times New Roman" w:cs="Times New Roman"/>
      <w:noProof/>
    </w:rPr>
  </w:style>
  <w:style w:type="paragraph" w:customStyle="1" w:styleId="affe">
    <w:name w:val="Пункт Знак"/>
    <w:basedOn w:val="a0"/>
    <w:uiPriority w:val="99"/>
    <w:rsid w:val="00774FC3"/>
    <w:pPr>
      <w:tabs>
        <w:tab w:val="num" w:pos="643"/>
        <w:tab w:val="left" w:pos="851"/>
        <w:tab w:val="left" w:pos="1134"/>
        <w:tab w:val="num" w:pos="1844"/>
      </w:tabs>
      <w:spacing w:after="0" w:line="360" w:lineRule="auto"/>
      <w:ind w:left="1844" w:hanging="567"/>
      <w:jc w:val="both"/>
    </w:pPr>
    <w:rPr>
      <w:rFonts w:ascii="Times New Roman" w:eastAsia="Times New Roman" w:hAnsi="Times New Roman" w:cs="Times New Roman"/>
      <w:b/>
      <w:bCs/>
      <w:sz w:val="28"/>
      <w:szCs w:val="28"/>
    </w:rPr>
  </w:style>
  <w:style w:type="paragraph" w:customStyle="1" w:styleId="afff">
    <w:name w:val="Подпункт"/>
    <w:basedOn w:val="affe"/>
    <w:rsid w:val="00774FC3"/>
    <w:pPr>
      <w:tabs>
        <w:tab w:val="clear" w:pos="643"/>
        <w:tab w:val="clear" w:pos="1134"/>
        <w:tab w:val="num" w:pos="993"/>
      </w:tabs>
      <w:ind w:left="993" w:hanging="851"/>
    </w:pPr>
  </w:style>
  <w:style w:type="paragraph" w:customStyle="1" w:styleId="afff0">
    <w:name w:val="Подподпункт"/>
    <w:basedOn w:val="afff"/>
    <w:uiPriority w:val="99"/>
    <w:rsid w:val="00774FC3"/>
    <w:pPr>
      <w:numPr>
        <w:ilvl w:val="3"/>
      </w:numPr>
      <w:tabs>
        <w:tab w:val="num" w:pos="993"/>
        <w:tab w:val="left" w:pos="1134"/>
        <w:tab w:val="left" w:pos="1418"/>
      </w:tabs>
      <w:ind w:left="993" w:hanging="851"/>
    </w:pPr>
  </w:style>
  <w:style w:type="paragraph" w:customStyle="1" w:styleId="afff1">
    <w:name w:val="Подподподпункт"/>
    <w:basedOn w:val="a0"/>
    <w:uiPriority w:val="99"/>
    <w:rsid w:val="00774FC3"/>
    <w:pPr>
      <w:tabs>
        <w:tab w:val="left" w:pos="1134"/>
        <w:tab w:val="left" w:pos="1701"/>
        <w:tab w:val="num" w:pos="3560"/>
      </w:tabs>
      <w:spacing w:after="0" w:line="360" w:lineRule="auto"/>
      <w:ind w:left="3560" w:hanging="1008"/>
      <w:jc w:val="both"/>
    </w:pPr>
    <w:rPr>
      <w:rFonts w:ascii="Times New Roman" w:eastAsia="Times New Roman" w:hAnsi="Times New Roman" w:cs="Times New Roman"/>
      <w:sz w:val="28"/>
      <w:szCs w:val="28"/>
    </w:rPr>
  </w:style>
  <w:style w:type="paragraph" w:customStyle="1" w:styleId="17">
    <w:name w:val="Пункт1"/>
    <w:basedOn w:val="a0"/>
    <w:rsid w:val="00774FC3"/>
    <w:pPr>
      <w:tabs>
        <w:tab w:val="num" w:pos="567"/>
        <w:tab w:val="num" w:pos="643"/>
      </w:tabs>
      <w:spacing w:before="240" w:after="0" w:line="360" w:lineRule="auto"/>
      <w:ind w:left="567" w:hanging="279"/>
      <w:jc w:val="center"/>
    </w:pPr>
    <w:rPr>
      <w:rFonts w:ascii="Arial" w:eastAsia="Times New Roman" w:hAnsi="Arial" w:cs="Arial"/>
      <w:b/>
      <w:bCs/>
      <w:sz w:val="28"/>
      <w:szCs w:val="28"/>
    </w:rPr>
  </w:style>
  <w:style w:type="paragraph" w:customStyle="1" w:styleId="35">
    <w:name w:val="Пункт_3"/>
    <w:basedOn w:val="a0"/>
    <w:uiPriority w:val="99"/>
    <w:rsid w:val="00774FC3"/>
    <w:pPr>
      <w:tabs>
        <w:tab w:val="num" w:pos="1134"/>
      </w:tabs>
      <w:spacing w:after="0" w:line="360" w:lineRule="auto"/>
      <w:ind w:left="1134" w:hanging="1133"/>
      <w:jc w:val="both"/>
    </w:pPr>
    <w:rPr>
      <w:rFonts w:ascii="Times New Roman" w:eastAsia="Times New Roman" w:hAnsi="Times New Roman" w:cs="Times New Roman"/>
      <w:sz w:val="28"/>
      <w:szCs w:val="28"/>
    </w:rPr>
  </w:style>
  <w:style w:type="paragraph" w:customStyle="1" w:styleId="2a">
    <w:name w:val="Пункт_2_заглав"/>
    <w:basedOn w:val="a0"/>
    <w:next w:val="a0"/>
    <w:uiPriority w:val="99"/>
    <w:rsid w:val="00774FC3"/>
    <w:pPr>
      <w:keepNext/>
      <w:tabs>
        <w:tab w:val="num" w:pos="1440"/>
      </w:tabs>
      <w:suppressAutoHyphens/>
      <w:spacing w:before="360" w:after="120" w:line="360" w:lineRule="auto"/>
      <w:ind w:left="1440" w:hanging="360"/>
      <w:jc w:val="both"/>
      <w:outlineLvl w:val="1"/>
    </w:pPr>
    <w:rPr>
      <w:rFonts w:ascii="Times New Roman" w:eastAsia="Times New Roman" w:hAnsi="Times New Roman" w:cs="Times New Roman"/>
      <w:b/>
      <w:bCs/>
      <w:sz w:val="28"/>
      <w:szCs w:val="28"/>
    </w:rPr>
  </w:style>
  <w:style w:type="paragraph" w:customStyle="1" w:styleId="18">
    <w:name w:val="Пункт_1"/>
    <w:basedOn w:val="a0"/>
    <w:uiPriority w:val="99"/>
    <w:rsid w:val="00774FC3"/>
    <w:pPr>
      <w:keepNext/>
      <w:tabs>
        <w:tab w:val="num" w:pos="568"/>
      </w:tabs>
      <w:spacing w:before="480" w:after="240" w:line="240" w:lineRule="auto"/>
      <w:ind w:left="568" w:hanging="568"/>
      <w:jc w:val="center"/>
      <w:outlineLvl w:val="0"/>
    </w:pPr>
    <w:rPr>
      <w:rFonts w:ascii="Arial" w:eastAsia="Times New Roman" w:hAnsi="Arial" w:cs="Arial"/>
      <w:b/>
      <w:bCs/>
      <w:sz w:val="32"/>
      <w:szCs w:val="32"/>
    </w:rPr>
  </w:style>
  <w:style w:type="paragraph" w:customStyle="1" w:styleId="2b">
    <w:name w:val="Пункт_2"/>
    <w:basedOn w:val="a0"/>
    <w:uiPriority w:val="99"/>
    <w:rsid w:val="00774FC3"/>
    <w:pPr>
      <w:tabs>
        <w:tab w:val="num" w:pos="2269"/>
      </w:tabs>
      <w:spacing w:after="0" w:line="360" w:lineRule="auto"/>
      <w:ind w:left="2269" w:hanging="1134"/>
      <w:jc w:val="both"/>
    </w:pPr>
    <w:rPr>
      <w:rFonts w:ascii="Times New Roman" w:eastAsia="Times New Roman" w:hAnsi="Times New Roman" w:cs="Times New Roman"/>
      <w:sz w:val="28"/>
      <w:szCs w:val="28"/>
    </w:rPr>
  </w:style>
  <w:style w:type="paragraph" w:customStyle="1" w:styleId="-6">
    <w:name w:val="пункт-6"/>
    <w:basedOn w:val="a0"/>
    <w:uiPriority w:val="99"/>
    <w:rsid w:val="00774FC3"/>
    <w:pPr>
      <w:spacing w:after="0" w:line="288" w:lineRule="auto"/>
      <w:jc w:val="both"/>
    </w:pPr>
    <w:rPr>
      <w:rFonts w:ascii="Times New Roman" w:eastAsia="Times New Roman" w:hAnsi="Times New Roman" w:cs="Times New Roman"/>
      <w:sz w:val="28"/>
      <w:szCs w:val="28"/>
    </w:rPr>
  </w:style>
  <w:style w:type="paragraph" w:customStyle="1" w:styleId="5ABCD">
    <w:name w:val="Пункт_5_ABCD"/>
    <w:basedOn w:val="a0"/>
    <w:uiPriority w:val="99"/>
    <w:rsid w:val="00774FC3"/>
    <w:pPr>
      <w:tabs>
        <w:tab w:val="num" w:pos="1701"/>
      </w:tabs>
      <w:spacing w:after="0" w:line="360" w:lineRule="auto"/>
      <w:ind w:left="1701" w:hanging="567"/>
      <w:jc w:val="both"/>
    </w:pPr>
    <w:rPr>
      <w:rFonts w:ascii="Times New Roman" w:eastAsia="Times New Roman" w:hAnsi="Times New Roman" w:cs="Times New Roman"/>
      <w:sz w:val="28"/>
      <w:szCs w:val="28"/>
    </w:rPr>
  </w:style>
  <w:style w:type="paragraph" w:customStyle="1" w:styleId="afff2">
    <w:name w:val="Пункт_б/н"/>
    <w:basedOn w:val="a0"/>
    <w:uiPriority w:val="99"/>
    <w:rsid w:val="00774FC3"/>
    <w:pPr>
      <w:spacing w:after="0" w:line="360" w:lineRule="auto"/>
      <w:ind w:left="1134"/>
      <w:jc w:val="both"/>
    </w:pPr>
    <w:rPr>
      <w:rFonts w:ascii="Times New Roman" w:eastAsia="Times New Roman" w:hAnsi="Times New Roman" w:cs="Times New Roman"/>
      <w:sz w:val="28"/>
      <w:szCs w:val="28"/>
    </w:rPr>
  </w:style>
  <w:style w:type="paragraph" w:customStyle="1" w:styleId="afff3">
    <w:name w:val="Примечание"/>
    <w:basedOn w:val="a0"/>
    <w:link w:val="afff4"/>
    <w:uiPriority w:val="99"/>
    <w:rsid w:val="00774FC3"/>
    <w:pPr>
      <w:numPr>
        <w:ilvl w:val="1"/>
      </w:numPr>
      <w:spacing w:before="240" w:after="240" w:line="240" w:lineRule="auto"/>
      <w:ind w:left="1701" w:right="567" w:firstLine="851"/>
      <w:jc w:val="both"/>
    </w:pPr>
    <w:rPr>
      <w:rFonts w:ascii="Times New Roman" w:eastAsia="Times New Roman" w:hAnsi="Times New Roman" w:cs="Times New Roman"/>
      <w:spacing w:val="20"/>
      <w:sz w:val="24"/>
      <w:szCs w:val="24"/>
    </w:rPr>
  </w:style>
  <w:style w:type="character" w:customStyle="1" w:styleId="afff4">
    <w:name w:val="Примечание Знак"/>
    <w:link w:val="afff3"/>
    <w:uiPriority w:val="99"/>
    <w:locked/>
    <w:rsid w:val="00774FC3"/>
    <w:rPr>
      <w:rFonts w:ascii="Times New Roman" w:eastAsia="Times New Roman" w:hAnsi="Times New Roman" w:cs="Times New Roman"/>
      <w:spacing w:val="20"/>
      <w:sz w:val="24"/>
      <w:szCs w:val="24"/>
    </w:rPr>
  </w:style>
  <w:style w:type="character" w:styleId="afff5">
    <w:name w:val="footnote reference"/>
    <w:rsid w:val="00774FC3"/>
    <w:rPr>
      <w:rFonts w:cs="Times New Roman"/>
      <w:vertAlign w:val="superscript"/>
    </w:rPr>
  </w:style>
  <w:style w:type="paragraph" w:customStyle="1" w:styleId="36">
    <w:name w:val="Пункт_3_заглав"/>
    <w:basedOn w:val="35"/>
    <w:uiPriority w:val="99"/>
    <w:rsid w:val="00774FC3"/>
    <w:pPr>
      <w:keepNext/>
      <w:tabs>
        <w:tab w:val="clear" w:pos="1134"/>
        <w:tab w:val="num" w:pos="720"/>
        <w:tab w:val="num" w:pos="2269"/>
      </w:tabs>
      <w:spacing w:before="240" w:after="120" w:line="240" w:lineRule="auto"/>
      <w:ind w:left="2160" w:hanging="180"/>
      <w:outlineLvl w:val="2"/>
    </w:pPr>
    <w:rPr>
      <w:b/>
      <w:bCs/>
    </w:rPr>
  </w:style>
  <w:style w:type="paragraph" w:customStyle="1" w:styleId="41">
    <w:name w:val="Пункт_4"/>
    <w:basedOn w:val="35"/>
    <w:uiPriority w:val="99"/>
    <w:rsid w:val="00774FC3"/>
    <w:pPr>
      <w:numPr>
        <w:ilvl w:val="3"/>
      </w:numPr>
      <w:tabs>
        <w:tab w:val="num" w:pos="720"/>
        <w:tab w:val="num" w:pos="864"/>
        <w:tab w:val="num" w:pos="1134"/>
        <w:tab w:val="num" w:pos="2269"/>
      </w:tabs>
      <w:ind w:left="2269" w:hanging="1134"/>
    </w:pPr>
  </w:style>
  <w:style w:type="paragraph" w:styleId="37">
    <w:name w:val="toc 3"/>
    <w:basedOn w:val="a0"/>
    <w:next w:val="a0"/>
    <w:autoRedefine/>
    <w:uiPriority w:val="39"/>
    <w:rsid w:val="00774FC3"/>
    <w:pPr>
      <w:spacing w:after="100"/>
      <w:ind w:left="440"/>
    </w:pPr>
    <w:rPr>
      <w:rFonts w:ascii="Calibri" w:eastAsia="Times New Roman" w:hAnsi="Calibri" w:cs="Calibri"/>
    </w:rPr>
  </w:style>
  <w:style w:type="paragraph" w:styleId="42">
    <w:name w:val="toc 4"/>
    <w:basedOn w:val="a0"/>
    <w:next w:val="a0"/>
    <w:autoRedefine/>
    <w:uiPriority w:val="39"/>
    <w:rsid w:val="00774FC3"/>
    <w:pPr>
      <w:spacing w:after="100"/>
      <w:ind w:left="660"/>
    </w:pPr>
    <w:rPr>
      <w:rFonts w:ascii="Calibri" w:eastAsia="Times New Roman" w:hAnsi="Calibri" w:cs="Calibri"/>
    </w:rPr>
  </w:style>
  <w:style w:type="paragraph" w:styleId="51">
    <w:name w:val="toc 5"/>
    <w:basedOn w:val="a0"/>
    <w:next w:val="a0"/>
    <w:autoRedefine/>
    <w:uiPriority w:val="39"/>
    <w:rsid w:val="00774FC3"/>
    <w:pPr>
      <w:spacing w:after="100"/>
      <w:ind w:left="880"/>
    </w:pPr>
    <w:rPr>
      <w:rFonts w:ascii="Calibri" w:eastAsia="Times New Roman" w:hAnsi="Calibri" w:cs="Calibri"/>
    </w:rPr>
  </w:style>
  <w:style w:type="paragraph" w:styleId="62">
    <w:name w:val="toc 6"/>
    <w:basedOn w:val="a0"/>
    <w:next w:val="a0"/>
    <w:autoRedefine/>
    <w:uiPriority w:val="39"/>
    <w:rsid w:val="00774FC3"/>
    <w:pPr>
      <w:spacing w:after="100"/>
      <w:ind w:left="1100"/>
    </w:pPr>
    <w:rPr>
      <w:rFonts w:ascii="Calibri" w:eastAsia="Times New Roman" w:hAnsi="Calibri" w:cs="Calibri"/>
    </w:rPr>
  </w:style>
  <w:style w:type="paragraph" w:styleId="71">
    <w:name w:val="toc 7"/>
    <w:basedOn w:val="a0"/>
    <w:next w:val="a0"/>
    <w:autoRedefine/>
    <w:uiPriority w:val="39"/>
    <w:rsid w:val="00774FC3"/>
    <w:pPr>
      <w:spacing w:after="100"/>
      <w:ind w:left="1320"/>
    </w:pPr>
    <w:rPr>
      <w:rFonts w:ascii="Calibri" w:eastAsia="Times New Roman" w:hAnsi="Calibri" w:cs="Calibri"/>
    </w:rPr>
  </w:style>
  <w:style w:type="paragraph" w:styleId="81">
    <w:name w:val="toc 8"/>
    <w:basedOn w:val="a0"/>
    <w:next w:val="a0"/>
    <w:autoRedefine/>
    <w:uiPriority w:val="39"/>
    <w:rsid w:val="00774FC3"/>
    <w:pPr>
      <w:spacing w:after="100"/>
      <w:ind w:left="1540"/>
    </w:pPr>
    <w:rPr>
      <w:rFonts w:ascii="Calibri" w:eastAsia="Times New Roman" w:hAnsi="Calibri" w:cs="Calibri"/>
    </w:rPr>
  </w:style>
  <w:style w:type="paragraph" w:styleId="91">
    <w:name w:val="toc 9"/>
    <w:basedOn w:val="a0"/>
    <w:next w:val="a0"/>
    <w:autoRedefine/>
    <w:uiPriority w:val="39"/>
    <w:rsid w:val="00774FC3"/>
    <w:pPr>
      <w:spacing w:after="100"/>
      <w:ind w:left="1760"/>
    </w:pPr>
    <w:rPr>
      <w:rFonts w:ascii="Calibri" w:eastAsia="Times New Roman" w:hAnsi="Calibri" w:cs="Calibri"/>
    </w:rPr>
  </w:style>
  <w:style w:type="character" w:styleId="afff6">
    <w:name w:val="annotation reference"/>
    <w:uiPriority w:val="99"/>
    <w:semiHidden/>
    <w:rsid w:val="00774FC3"/>
    <w:rPr>
      <w:rFonts w:cs="Times New Roman"/>
      <w:sz w:val="16"/>
    </w:rPr>
  </w:style>
  <w:style w:type="paragraph" w:styleId="afff7">
    <w:name w:val="annotation text"/>
    <w:basedOn w:val="a0"/>
    <w:link w:val="afff8"/>
    <w:uiPriority w:val="99"/>
    <w:semiHidden/>
    <w:rsid w:val="00774FC3"/>
    <w:pPr>
      <w:spacing w:after="0" w:line="240" w:lineRule="auto"/>
      <w:ind w:firstLine="851"/>
      <w:jc w:val="both"/>
    </w:pPr>
    <w:rPr>
      <w:rFonts w:ascii="Times New Roman" w:eastAsia="Times New Roman" w:hAnsi="Times New Roman" w:cs="Times New Roman"/>
      <w:sz w:val="20"/>
      <w:szCs w:val="20"/>
    </w:rPr>
  </w:style>
  <w:style w:type="character" w:customStyle="1" w:styleId="afff8">
    <w:name w:val="Текст примечания Знак"/>
    <w:basedOn w:val="a1"/>
    <w:link w:val="afff7"/>
    <w:uiPriority w:val="99"/>
    <w:semiHidden/>
    <w:rsid w:val="00774FC3"/>
    <w:rPr>
      <w:rFonts w:ascii="Times New Roman" w:eastAsia="Times New Roman" w:hAnsi="Times New Roman" w:cs="Times New Roman"/>
      <w:sz w:val="20"/>
      <w:szCs w:val="20"/>
    </w:rPr>
  </w:style>
  <w:style w:type="paragraph" w:styleId="afff9">
    <w:name w:val="annotation subject"/>
    <w:basedOn w:val="afff7"/>
    <w:next w:val="afff7"/>
    <w:link w:val="afffa"/>
    <w:uiPriority w:val="99"/>
    <w:semiHidden/>
    <w:rsid w:val="00774FC3"/>
    <w:rPr>
      <w:b/>
      <w:bCs/>
    </w:rPr>
  </w:style>
  <w:style w:type="character" w:customStyle="1" w:styleId="afffa">
    <w:name w:val="Тема примечания Знак"/>
    <w:basedOn w:val="afff8"/>
    <w:link w:val="afff9"/>
    <w:uiPriority w:val="99"/>
    <w:semiHidden/>
    <w:rsid w:val="00774FC3"/>
    <w:rPr>
      <w:rFonts w:ascii="Times New Roman" w:eastAsia="Times New Roman" w:hAnsi="Times New Roman" w:cs="Times New Roman"/>
      <w:b/>
      <w:bCs/>
      <w:sz w:val="20"/>
      <w:szCs w:val="20"/>
    </w:rPr>
  </w:style>
  <w:style w:type="paragraph" w:styleId="afffb">
    <w:name w:val="endnote text"/>
    <w:basedOn w:val="a0"/>
    <w:link w:val="afffc"/>
    <w:uiPriority w:val="99"/>
    <w:rsid w:val="00774FC3"/>
    <w:pPr>
      <w:spacing w:after="0" w:line="240" w:lineRule="auto"/>
      <w:ind w:firstLine="851"/>
      <w:jc w:val="both"/>
    </w:pPr>
    <w:rPr>
      <w:rFonts w:ascii="Times New Roman" w:eastAsia="Times New Roman" w:hAnsi="Times New Roman" w:cs="Times New Roman"/>
      <w:sz w:val="20"/>
      <w:szCs w:val="20"/>
    </w:rPr>
  </w:style>
  <w:style w:type="character" w:customStyle="1" w:styleId="afffc">
    <w:name w:val="Текст концевой сноски Знак"/>
    <w:basedOn w:val="a1"/>
    <w:link w:val="afffb"/>
    <w:uiPriority w:val="99"/>
    <w:rsid w:val="00774FC3"/>
    <w:rPr>
      <w:rFonts w:ascii="Times New Roman" w:eastAsia="Times New Roman" w:hAnsi="Times New Roman" w:cs="Times New Roman"/>
      <w:sz w:val="20"/>
      <w:szCs w:val="20"/>
    </w:rPr>
  </w:style>
  <w:style w:type="character" w:styleId="afffd">
    <w:name w:val="endnote reference"/>
    <w:uiPriority w:val="99"/>
    <w:rsid w:val="00774FC3"/>
    <w:rPr>
      <w:rFonts w:cs="Times New Roman"/>
      <w:vertAlign w:val="superscript"/>
    </w:rPr>
  </w:style>
  <w:style w:type="paragraph" w:customStyle="1" w:styleId="088095CB421E4E02BDC9682AFEE1723A">
    <w:name w:val="088095CB421E4E02BDC9682AFEE1723A"/>
    <w:uiPriority w:val="99"/>
    <w:rsid w:val="00774FC3"/>
    <w:rPr>
      <w:rFonts w:ascii="Calibri" w:eastAsia="Times New Roman" w:hAnsi="Calibri" w:cs="Calibri"/>
    </w:rPr>
  </w:style>
  <w:style w:type="paragraph" w:customStyle="1" w:styleId="Oaeno">
    <w:name w:val="Oaeno"/>
    <w:basedOn w:val="a0"/>
    <w:uiPriority w:val="99"/>
    <w:rsid w:val="00774FC3"/>
    <w:pPr>
      <w:spacing w:after="0" w:line="240" w:lineRule="auto"/>
    </w:pPr>
    <w:rPr>
      <w:rFonts w:ascii="Courier New" w:eastAsia="Times New Roman" w:hAnsi="Courier New" w:cs="Courier New"/>
      <w:sz w:val="20"/>
      <w:szCs w:val="20"/>
    </w:rPr>
  </w:style>
  <w:style w:type="paragraph" w:customStyle="1" w:styleId="-3">
    <w:name w:val="Пункт-3"/>
    <w:basedOn w:val="a0"/>
    <w:rsid w:val="00774FC3"/>
    <w:pPr>
      <w:tabs>
        <w:tab w:val="left" w:pos="1701"/>
        <w:tab w:val="num" w:pos="1844"/>
      </w:tabs>
      <w:spacing w:after="0" w:line="288" w:lineRule="auto"/>
      <w:ind w:firstLine="567"/>
      <w:jc w:val="both"/>
    </w:pPr>
    <w:rPr>
      <w:rFonts w:ascii="Times New Roman" w:eastAsia="Times New Roman" w:hAnsi="Times New Roman" w:cs="Times New Roman"/>
      <w:sz w:val="28"/>
      <w:szCs w:val="28"/>
    </w:rPr>
  </w:style>
  <w:style w:type="paragraph" w:customStyle="1" w:styleId="-4">
    <w:name w:val="Пункт-4"/>
    <w:basedOn w:val="a0"/>
    <w:rsid w:val="00774FC3"/>
    <w:pPr>
      <w:tabs>
        <w:tab w:val="num" w:pos="1701"/>
      </w:tabs>
      <w:spacing w:after="0" w:line="288" w:lineRule="auto"/>
      <w:ind w:firstLine="567"/>
      <w:jc w:val="both"/>
    </w:pPr>
    <w:rPr>
      <w:rFonts w:ascii="Times New Roman" w:eastAsia="Times New Roman" w:hAnsi="Times New Roman" w:cs="Times New Roman"/>
      <w:sz w:val="28"/>
      <w:szCs w:val="28"/>
    </w:rPr>
  </w:style>
  <w:style w:type="paragraph" w:customStyle="1" w:styleId="-5">
    <w:name w:val="Пункт-5"/>
    <w:basedOn w:val="a0"/>
    <w:rsid w:val="00774FC3"/>
    <w:pPr>
      <w:tabs>
        <w:tab w:val="num" w:pos="1701"/>
      </w:tabs>
      <w:spacing w:after="0" w:line="288" w:lineRule="auto"/>
      <w:ind w:firstLine="567"/>
      <w:jc w:val="both"/>
    </w:pPr>
    <w:rPr>
      <w:rFonts w:ascii="Times New Roman" w:eastAsia="Times New Roman" w:hAnsi="Times New Roman" w:cs="Times New Roman"/>
      <w:sz w:val="28"/>
      <w:szCs w:val="28"/>
    </w:rPr>
  </w:style>
  <w:style w:type="paragraph" w:customStyle="1" w:styleId="-60">
    <w:name w:val="Пункт-6"/>
    <w:basedOn w:val="a0"/>
    <w:rsid w:val="00774FC3"/>
    <w:pPr>
      <w:tabs>
        <w:tab w:val="num" w:pos="1702"/>
      </w:tabs>
      <w:spacing w:after="0" w:line="288" w:lineRule="auto"/>
      <w:ind w:left="1" w:firstLine="567"/>
      <w:jc w:val="both"/>
    </w:pPr>
    <w:rPr>
      <w:rFonts w:ascii="Times New Roman" w:eastAsia="Times New Roman" w:hAnsi="Times New Roman" w:cs="Times New Roman"/>
      <w:sz w:val="28"/>
      <w:szCs w:val="28"/>
    </w:rPr>
  </w:style>
  <w:style w:type="paragraph" w:customStyle="1" w:styleId="-7">
    <w:name w:val="Пункт-7"/>
    <w:basedOn w:val="a0"/>
    <w:rsid w:val="00774FC3"/>
    <w:pPr>
      <w:tabs>
        <w:tab w:val="num" w:pos="1701"/>
      </w:tabs>
      <w:spacing w:after="0" w:line="288" w:lineRule="auto"/>
      <w:ind w:firstLine="567"/>
      <w:jc w:val="both"/>
    </w:pPr>
    <w:rPr>
      <w:rFonts w:ascii="Times New Roman" w:eastAsia="Times New Roman" w:hAnsi="Times New Roman" w:cs="Times New Roman"/>
      <w:sz w:val="28"/>
      <w:szCs w:val="28"/>
    </w:rPr>
  </w:style>
  <w:style w:type="character" w:styleId="afffe">
    <w:name w:val="FollowedHyperlink"/>
    <w:uiPriority w:val="99"/>
    <w:semiHidden/>
    <w:unhideWhenUsed/>
    <w:rsid w:val="00774FC3"/>
    <w:rPr>
      <w:rFonts w:cs="Times New Roman"/>
      <w:color w:val="800080"/>
      <w:u w:val="single"/>
    </w:rPr>
  </w:style>
  <w:style w:type="paragraph" w:styleId="2c">
    <w:name w:val="List Bullet 2"/>
    <w:basedOn w:val="a0"/>
    <w:autoRedefine/>
    <w:uiPriority w:val="99"/>
    <w:rsid w:val="00774FC3"/>
    <w:pPr>
      <w:widowControl w:val="0"/>
      <w:adjustRightInd w:val="0"/>
      <w:spacing w:before="120" w:after="0" w:line="360" w:lineRule="atLeast"/>
      <w:ind w:firstLine="709"/>
      <w:jc w:val="both"/>
      <w:textAlignment w:val="baseline"/>
    </w:pPr>
    <w:rPr>
      <w:rFonts w:ascii="Times New Roman" w:eastAsia="Times New Roman" w:hAnsi="Times New Roman" w:cs="Times New Roman"/>
      <w:sz w:val="28"/>
      <w:szCs w:val="20"/>
    </w:rPr>
  </w:style>
  <w:style w:type="paragraph" w:customStyle="1" w:styleId="affff">
    <w:name w:val="Служебный"/>
    <w:basedOn w:val="a"/>
    <w:uiPriority w:val="99"/>
    <w:rsid w:val="00774FC3"/>
  </w:style>
  <w:style w:type="paragraph" w:customStyle="1" w:styleId="a">
    <w:name w:val="Главы"/>
    <w:basedOn w:val="a0"/>
    <w:next w:val="a0"/>
    <w:uiPriority w:val="99"/>
    <w:rsid w:val="00774FC3"/>
    <w:pPr>
      <w:pageBreakBefore/>
      <w:numPr>
        <w:numId w:val="5"/>
      </w:numPr>
      <w:tabs>
        <w:tab w:val="left" w:pos="851"/>
      </w:tabs>
      <w:suppressAutoHyphens/>
      <w:spacing w:before="1440" w:after="720" w:line="360" w:lineRule="auto"/>
      <w:jc w:val="center"/>
      <w:outlineLvl w:val="0"/>
    </w:pPr>
    <w:rPr>
      <w:rFonts w:ascii="Arial" w:eastAsia="Times New Roman" w:hAnsi="Arial" w:cs="Arial"/>
      <w:b/>
      <w:caps/>
      <w:spacing w:val="40"/>
      <w:sz w:val="44"/>
      <w:szCs w:val="44"/>
    </w:rPr>
  </w:style>
  <w:style w:type="paragraph" w:customStyle="1" w:styleId="2d">
    <w:name w:val="Пункт2"/>
    <w:basedOn w:val="affb"/>
    <w:uiPriority w:val="99"/>
    <w:rsid w:val="00774FC3"/>
    <w:pPr>
      <w:keepNext/>
      <w:tabs>
        <w:tab w:val="clear" w:pos="1492"/>
      </w:tabs>
      <w:suppressAutoHyphens/>
      <w:spacing w:before="240" w:after="120"/>
      <w:ind w:left="0" w:firstLine="0"/>
      <w:jc w:val="left"/>
      <w:outlineLvl w:val="2"/>
    </w:pPr>
    <w:rPr>
      <w:b/>
      <w:sz w:val="28"/>
      <w:szCs w:val="20"/>
    </w:rPr>
  </w:style>
  <w:style w:type="paragraph" w:customStyle="1" w:styleId="ConsNonformat">
    <w:name w:val="ConsNonformat"/>
    <w:rsid w:val="00774FC3"/>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ffff0">
    <w:name w:val="Основной шрифт"/>
    <w:rsid w:val="00774FC3"/>
  </w:style>
  <w:style w:type="numbering" w:customStyle="1" w:styleId="38">
    <w:name w:val="Нет списка3"/>
    <w:next w:val="a3"/>
    <w:uiPriority w:val="99"/>
    <w:semiHidden/>
    <w:unhideWhenUsed/>
    <w:rsid w:val="00774FC3"/>
  </w:style>
  <w:style w:type="character" w:customStyle="1" w:styleId="apple-style-span">
    <w:name w:val="apple-style-span"/>
    <w:uiPriority w:val="99"/>
    <w:rsid w:val="00774FC3"/>
  </w:style>
  <w:style w:type="character" w:customStyle="1" w:styleId="value">
    <w:name w:val="value"/>
    <w:rsid w:val="00774FC3"/>
  </w:style>
  <w:style w:type="paragraph" w:customStyle="1" w:styleId="gray">
    <w:name w:val="gray"/>
    <w:basedOn w:val="a0"/>
    <w:uiPriority w:val="99"/>
    <w:rsid w:val="00774FC3"/>
    <w:pPr>
      <w:spacing w:before="100" w:beforeAutospacing="1" w:after="100" w:afterAutospacing="1" w:line="240" w:lineRule="auto"/>
      <w:ind w:firstLine="225"/>
      <w:jc w:val="both"/>
    </w:pPr>
    <w:rPr>
      <w:rFonts w:ascii="Times New Roman" w:eastAsia="Times New Roman" w:hAnsi="Times New Roman" w:cs="Times New Roman"/>
      <w:color w:val="000000"/>
      <w:sz w:val="24"/>
      <w:szCs w:val="24"/>
    </w:rPr>
  </w:style>
  <w:style w:type="character" w:customStyle="1" w:styleId="visible">
    <w:name w:val="visible"/>
    <w:rsid w:val="00774FC3"/>
  </w:style>
  <w:style w:type="character" w:customStyle="1" w:styleId="name">
    <w:name w:val="name"/>
    <w:rsid w:val="00774FC3"/>
  </w:style>
  <w:style w:type="character" w:styleId="affff1">
    <w:name w:val="Placeholder Text"/>
    <w:uiPriority w:val="99"/>
    <w:semiHidden/>
    <w:rsid w:val="00774FC3"/>
    <w:rPr>
      <w:color w:val="808080"/>
    </w:rPr>
  </w:style>
  <w:style w:type="character" w:customStyle="1" w:styleId="92">
    <w:name w:val="Основной текст + 9"/>
    <w:aliases w:val="5 pt,Интервал 0 pt"/>
    <w:rsid w:val="00774FC3"/>
    <w:rPr>
      <w:rFonts w:ascii="Times New Roman" w:hAnsi="Times New Roman" w:cs="Times New Roman"/>
      <w:spacing w:val="5"/>
      <w:sz w:val="19"/>
      <w:u w:val="none"/>
    </w:rPr>
  </w:style>
  <w:style w:type="character" w:customStyle="1" w:styleId="910">
    <w:name w:val="Основной текст + 91"/>
    <w:aliases w:val="5 pt2,Полужирный,Интервал 0 pt8"/>
    <w:rsid w:val="00774FC3"/>
    <w:rPr>
      <w:rFonts w:ascii="Times New Roman" w:hAnsi="Times New Roman" w:cs="Times New Roman"/>
      <w:b/>
      <w:spacing w:val="5"/>
      <w:sz w:val="19"/>
      <w:u w:val="none"/>
    </w:rPr>
  </w:style>
  <w:style w:type="paragraph" w:customStyle="1" w:styleId="39">
    <w:name w:val="АД_Текст отступ 3"/>
    <w:aliases w:val="25"/>
    <w:basedOn w:val="a0"/>
    <w:link w:val="3a"/>
    <w:qFormat/>
    <w:rsid w:val="00774FC3"/>
    <w:pPr>
      <w:spacing w:after="0" w:line="240" w:lineRule="auto"/>
      <w:ind w:left="1418"/>
      <w:jc w:val="both"/>
    </w:pPr>
    <w:rPr>
      <w:rFonts w:ascii="Times New Roman" w:eastAsia="Times New Roman" w:hAnsi="Times New Roman" w:cs="Times New Roman"/>
      <w:sz w:val="24"/>
      <w:szCs w:val="24"/>
      <w:lang w:eastAsia="en-US"/>
    </w:rPr>
  </w:style>
  <w:style w:type="character" w:customStyle="1" w:styleId="3a">
    <w:name w:val="АД_Текст отступ 3 Знак"/>
    <w:aliases w:val="25 Знак"/>
    <w:link w:val="39"/>
    <w:rsid w:val="00774FC3"/>
    <w:rPr>
      <w:rFonts w:ascii="Times New Roman" w:eastAsia="Times New Roman" w:hAnsi="Times New Roman" w:cs="Times New Roman"/>
      <w:sz w:val="24"/>
      <w:szCs w:val="24"/>
      <w:lang w:eastAsia="en-US"/>
    </w:rPr>
  </w:style>
  <w:style w:type="paragraph" w:customStyle="1" w:styleId="19">
    <w:name w:val="Стиль1"/>
    <w:basedOn w:val="a0"/>
    <w:rsid w:val="00774FC3"/>
    <w:pPr>
      <w:keepNext/>
      <w:keepLines/>
      <w:widowControl w:val="0"/>
      <w:suppressLineNumbers/>
      <w:suppressAutoHyphens/>
      <w:spacing w:after="60" w:line="240" w:lineRule="auto"/>
      <w:ind w:left="1070" w:hanging="360"/>
    </w:pPr>
    <w:rPr>
      <w:rFonts w:ascii="Times New Roman" w:eastAsia="Times New Roman" w:hAnsi="Times New Roman" w:cs="Times New Roman"/>
      <w:b/>
      <w:sz w:val="28"/>
      <w:szCs w:val="24"/>
    </w:rPr>
  </w:style>
  <w:style w:type="paragraph" w:customStyle="1" w:styleId="2e">
    <w:name w:val="Стиль2"/>
    <w:basedOn w:val="2f"/>
    <w:rsid w:val="00774FC3"/>
    <w:pPr>
      <w:keepNext/>
      <w:keepLines/>
      <w:widowControl w:val="0"/>
      <w:suppressLineNumbers/>
      <w:tabs>
        <w:tab w:val="num" w:pos="1440"/>
      </w:tabs>
      <w:suppressAutoHyphens/>
      <w:spacing w:after="60" w:line="240" w:lineRule="auto"/>
      <w:ind w:left="1440"/>
      <w:contextualSpacing w:val="0"/>
      <w:jc w:val="both"/>
    </w:pPr>
    <w:rPr>
      <w:rFonts w:ascii="Times New Roman" w:hAnsi="Times New Roman"/>
      <w:b/>
      <w:sz w:val="24"/>
      <w:szCs w:val="20"/>
    </w:rPr>
  </w:style>
  <w:style w:type="paragraph" w:styleId="2f">
    <w:name w:val="List Number 2"/>
    <w:basedOn w:val="a0"/>
    <w:uiPriority w:val="99"/>
    <w:semiHidden/>
    <w:unhideWhenUsed/>
    <w:rsid w:val="00774FC3"/>
    <w:pPr>
      <w:ind w:left="1070" w:hanging="360"/>
      <w:contextualSpacing/>
    </w:pPr>
    <w:rPr>
      <w:rFonts w:ascii="Calibri" w:eastAsia="Times New Roman" w:hAnsi="Calibri" w:cs="Times New Roman"/>
    </w:rPr>
  </w:style>
  <w:style w:type="paragraph" w:styleId="3b">
    <w:name w:val="Body Text Indent 3"/>
    <w:basedOn w:val="a0"/>
    <w:link w:val="3c"/>
    <w:uiPriority w:val="99"/>
    <w:semiHidden/>
    <w:unhideWhenUsed/>
    <w:rsid w:val="00774FC3"/>
    <w:pPr>
      <w:spacing w:after="120"/>
      <w:ind w:left="283"/>
    </w:pPr>
    <w:rPr>
      <w:rFonts w:ascii="Calibri" w:eastAsia="Times New Roman" w:hAnsi="Calibri" w:cs="Times New Roman"/>
      <w:sz w:val="16"/>
      <w:szCs w:val="16"/>
    </w:rPr>
  </w:style>
  <w:style w:type="character" w:customStyle="1" w:styleId="3c">
    <w:name w:val="Основной текст с отступом 3 Знак"/>
    <w:basedOn w:val="a1"/>
    <w:link w:val="3b"/>
    <w:uiPriority w:val="99"/>
    <w:semiHidden/>
    <w:rsid w:val="00774FC3"/>
    <w:rPr>
      <w:rFonts w:ascii="Calibri" w:eastAsia="Times New Roman" w:hAnsi="Calibri" w:cs="Times New Roman"/>
      <w:sz w:val="16"/>
      <w:szCs w:val="16"/>
    </w:rPr>
  </w:style>
  <w:style w:type="paragraph" w:customStyle="1" w:styleId="msonormalbullet1gif">
    <w:name w:val="msonormalbullet1.gif"/>
    <w:basedOn w:val="a0"/>
    <w:rsid w:val="00774F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0"/>
    <w:rsid w:val="00774F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0"/>
    <w:rsid w:val="00774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0">
    <w:name w:val="Основной текст (2)_"/>
    <w:link w:val="2f1"/>
    <w:locked/>
    <w:rsid w:val="00774FC3"/>
    <w:rPr>
      <w:b/>
      <w:bCs/>
      <w:sz w:val="21"/>
      <w:szCs w:val="21"/>
      <w:shd w:val="clear" w:color="auto" w:fill="FFFFFF"/>
    </w:rPr>
  </w:style>
  <w:style w:type="paragraph" w:customStyle="1" w:styleId="2f1">
    <w:name w:val="Основной текст (2)"/>
    <w:basedOn w:val="a0"/>
    <w:link w:val="2f0"/>
    <w:rsid w:val="00774FC3"/>
    <w:pPr>
      <w:widowControl w:val="0"/>
      <w:shd w:val="clear" w:color="auto" w:fill="FFFFFF"/>
      <w:spacing w:after="480" w:line="254" w:lineRule="exact"/>
      <w:ind w:hanging="360"/>
    </w:pPr>
    <w:rPr>
      <w:b/>
      <w:bCs/>
      <w:sz w:val="21"/>
      <w:szCs w:val="21"/>
      <w:shd w:val="clear" w:color="auto" w:fill="FFFFFF"/>
    </w:rPr>
  </w:style>
  <w:style w:type="table" w:customStyle="1" w:styleId="1110">
    <w:name w:val="Сетка таблицы111"/>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Сетка таблицы2"/>
    <w:basedOn w:val="a2"/>
    <w:next w:val="a6"/>
    <w:uiPriority w:val="59"/>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d">
    <w:name w:val="Стиль3 Знак Знак"/>
    <w:rsid w:val="007637FC"/>
    <w:pPr>
      <w:widowControl w:val="0"/>
      <w:tabs>
        <w:tab w:val="num" w:pos="227"/>
      </w:tabs>
      <w:adjustRightInd w:val="0"/>
      <w:spacing w:after="0" w:line="240" w:lineRule="auto"/>
      <w:jc w:val="both"/>
    </w:pPr>
    <w:rPr>
      <w:rFonts w:ascii="Times New Roman" w:eastAsia="Times New Roman" w:hAnsi="Times New Roman" w:cs="Times New Roman"/>
      <w:sz w:val="24"/>
      <w:szCs w:val="20"/>
    </w:rPr>
  </w:style>
  <w:style w:type="paragraph" w:customStyle="1" w:styleId="affff2">
    <w:name w:val="Îáû÷íûé"/>
    <w:rsid w:val="007637FC"/>
    <w:pPr>
      <w:spacing w:after="0" w:line="240" w:lineRule="auto"/>
      <w:jc w:val="both"/>
    </w:pPr>
    <w:rPr>
      <w:rFonts w:ascii="Times New Roman" w:eastAsia="Times New Roman" w:hAnsi="Times New Roman" w:cs="Times New Roman"/>
      <w:sz w:val="20"/>
      <w:szCs w:val="20"/>
      <w:lang w:val="en-US"/>
    </w:rPr>
  </w:style>
  <w:style w:type="character" w:customStyle="1" w:styleId="r">
    <w:name w:val="r"/>
    <w:rsid w:val="007637FC"/>
  </w:style>
  <w:style w:type="table" w:customStyle="1" w:styleId="120">
    <w:name w:val="Сетка таблицы12"/>
    <w:basedOn w:val="a2"/>
    <w:next w:val="a6"/>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a1"/>
    <w:locked/>
    <w:rsid w:val="007637FC"/>
    <w:rPr>
      <w:rFonts w:cs="font301"/>
      <w:b/>
      <w:kern w:val="1"/>
      <w:sz w:val="32"/>
      <w:szCs w:val="32"/>
      <w:lang w:val="ru-RU" w:eastAsia="ar-SA" w:bidi="ar-SA"/>
    </w:rPr>
  </w:style>
  <w:style w:type="character" w:customStyle="1" w:styleId="FontStyle12">
    <w:name w:val="Font Style12"/>
    <w:basedOn w:val="a1"/>
    <w:rsid w:val="007637FC"/>
    <w:rPr>
      <w:rFonts w:ascii="Times New Roman" w:hAnsi="Times New Roman" w:cs="Times New Roman"/>
      <w:sz w:val="20"/>
      <w:szCs w:val="20"/>
    </w:rPr>
  </w:style>
  <w:style w:type="character" w:customStyle="1" w:styleId="FontStyle15">
    <w:name w:val="Font Style15"/>
    <w:basedOn w:val="a1"/>
    <w:rsid w:val="007637FC"/>
    <w:rPr>
      <w:rFonts w:ascii="Calibri" w:hAnsi="Calibri" w:cs="Calibri"/>
      <w:sz w:val="20"/>
      <w:szCs w:val="20"/>
    </w:rPr>
  </w:style>
  <w:style w:type="paragraph" w:customStyle="1" w:styleId="FORMATTEXT">
    <w:name w:val=".FORMATTEXT"/>
    <w:uiPriority w:val="99"/>
    <w:rsid w:val="007637FC"/>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HEADERTEXT">
    <w:name w:val=".HEADERTEXT"/>
    <w:uiPriority w:val="99"/>
    <w:rsid w:val="007637FC"/>
    <w:pPr>
      <w:widowControl w:val="0"/>
      <w:autoSpaceDE w:val="0"/>
      <w:autoSpaceDN w:val="0"/>
      <w:adjustRightInd w:val="0"/>
      <w:spacing w:after="0" w:line="240" w:lineRule="auto"/>
    </w:pPr>
    <w:rPr>
      <w:rFonts w:ascii="Arial" w:eastAsia="Times New Roman" w:hAnsi="Arial" w:cs="Arial"/>
      <w:color w:val="2B4279"/>
      <w:sz w:val="20"/>
      <w:szCs w:val="20"/>
    </w:rPr>
  </w:style>
  <w:style w:type="character" w:customStyle="1" w:styleId="afa">
    <w:name w:val="Без интервала Знак"/>
    <w:link w:val="af9"/>
    <w:locked/>
    <w:rsid w:val="007637FC"/>
    <w:rPr>
      <w:rFonts w:ascii="Calibri" w:eastAsia="Times New Roman" w:hAnsi="Calibri" w:cs="Times New Roman"/>
    </w:rPr>
  </w:style>
  <w:style w:type="paragraph" w:customStyle="1" w:styleId="1a">
    <w:name w:val="Без интервала1"/>
    <w:rsid w:val="007637FC"/>
    <w:pPr>
      <w:spacing w:after="0" w:line="240" w:lineRule="auto"/>
    </w:pPr>
    <w:rPr>
      <w:rFonts w:ascii="Calibri" w:eastAsia="Calibri" w:hAnsi="Calibri" w:cs="Times New Roman"/>
    </w:rPr>
  </w:style>
  <w:style w:type="character" w:styleId="affff3">
    <w:name w:val="page number"/>
    <w:rsid w:val="007637FC"/>
    <w:rPr>
      <w:rFonts w:cs="Times New Roman"/>
    </w:rPr>
  </w:style>
  <w:style w:type="table" w:customStyle="1" w:styleId="1120">
    <w:name w:val="Сетка таблицы112"/>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1"/>
    <w:rsid w:val="007637FC"/>
  </w:style>
  <w:style w:type="table" w:customStyle="1" w:styleId="3e">
    <w:name w:val="Сетка таблицы3"/>
    <w:basedOn w:val="a2"/>
    <w:next w:val="a6"/>
    <w:uiPriority w:val="59"/>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7637FC"/>
  </w:style>
  <w:style w:type="table" w:customStyle="1" w:styleId="130">
    <w:name w:val="Сетка таблицы13"/>
    <w:basedOn w:val="a2"/>
    <w:next w:val="a6"/>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6"/>
    <w:uiPriority w:val="59"/>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7637FC"/>
  </w:style>
  <w:style w:type="table" w:customStyle="1" w:styleId="140">
    <w:name w:val="Сетка таблицы14"/>
    <w:basedOn w:val="a2"/>
    <w:next w:val="a6"/>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6"/>
    <w:uiPriority w:val="59"/>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7637FC"/>
  </w:style>
  <w:style w:type="numbering" w:customStyle="1" w:styleId="141">
    <w:name w:val="Нет списка14"/>
    <w:next w:val="a3"/>
    <w:uiPriority w:val="99"/>
    <w:semiHidden/>
    <w:unhideWhenUsed/>
    <w:rsid w:val="007637FC"/>
  </w:style>
  <w:style w:type="table" w:customStyle="1" w:styleId="150">
    <w:name w:val="Сетка таблицы15"/>
    <w:basedOn w:val="a2"/>
    <w:next w:val="a6"/>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accountsubname">
    <w:name w:val="user-account__subname"/>
    <w:basedOn w:val="a1"/>
    <w:rsid w:val="007637FC"/>
  </w:style>
  <w:style w:type="character" w:customStyle="1" w:styleId="b-mail-dropdownitemcontent">
    <w:name w:val="b-mail-dropdown__item__content"/>
    <w:basedOn w:val="a1"/>
    <w:rsid w:val="007637FC"/>
  </w:style>
  <w:style w:type="paragraph" w:customStyle="1" w:styleId="headertext0">
    <w:name w:val="headertext"/>
    <w:basedOn w:val="a0"/>
    <w:rsid w:val="000C505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BB25CF"/>
  </w:style>
  <w:style w:type="paragraph" w:styleId="1">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
    <w:basedOn w:val="a0"/>
    <w:next w:val="a0"/>
    <w:link w:val="10"/>
    <w:qFormat/>
    <w:rsid w:val="00774FC3"/>
    <w:pPr>
      <w:keepNext/>
      <w:keepLines/>
      <w:spacing w:before="480" w:after="0"/>
      <w:outlineLvl w:val="0"/>
    </w:pPr>
    <w:rPr>
      <w:rFonts w:ascii="Cambria" w:eastAsia="Times New Roman" w:hAnsi="Cambria" w:cs="Times New Roman"/>
      <w:b/>
      <w:bCs/>
      <w:color w:val="21798E"/>
      <w:sz w:val="28"/>
      <w:szCs w:val="28"/>
    </w:rPr>
  </w:style>
  <w:style w:type="paragraph" w:styleId="2">
    <w:name w:val="heading 2"/>
    <w:aliases w:val="H2,H2 Знак,Заголовок 21,2,h2,Б2,RTC,iz2,Numbered text 3,HD2,Heading 2 Hidden,Раздел Знак,Level 2 Topic Heading,H21,Major,CHS,H2-Heading 2,l2,Header2,22,heading2,list2,A,A.B.C.,Список 21,Heading2,Heading Indent No L2"/>
    <w:basedOn w:val="a0"/>
    <w:next w:val="a0"/>
    <w:link w:val="20"/>
    <w:qFormat/>
    <w:rsid w:val="00774FC3"/>
    <w:pPr>
      <w:keepNext/>
      <w:keepLines/>
      <w:spacing w:before="200" w:after="0"/>
      <w:outlineLvl w:val="1"/>
    </w:pPr>
    <w:rPr>
      <w:rFonts w:ascii="Cambria" w:eastAsia="Times New Roman" w:hAnsi="Cambria" w:cs="Times New Roman"/>
      <w:b/>
      <w:bCs/>
      <w:color w:val="2DA2BF"/>
      <w:sz w:val="26"/>
      <w:szCs w:val="26"/>
    </w:rPr>
  </w:style>
  <w:style w:type="paragraph" w:styleId="3">
    <w:name w:val="heading 3"/>
    <w:basedOn w:val="a0"/>
    <w:next w:val="a0"/>
    <w:link w:val="30"/>
    <w:uiPriority w:val="99"/>
    <w:qFormat/>
    <w:rsid w:val="00774FC3"/>
    <w:pPr>
      <w:keepNext/>
      <w:keepLines/>
      <w:spacing w:before="200" w:after="0"/>
      <w:outlineLvl w:val="2"/>
    </w:pPr>
    <w:rPr>
      <w:rFonts w:ascii="Cambria" w:eastAsia="Times New Roman" w:hAnsi="Cambria" w:cs="Times New Roman"/>
      <w:b/>
      <w:bCs/>
      <w:color w:val="2DA2BF"/>
      <w:sz w:val="20"/>
      <w:szCs w:val="20"/>
    </w:rPr>
  </w:style>
  <w:style w:type="paragraph" w:styleId="4">
    <w:name w:val="heading 4"/>
    <w:basedOn w:val="a0"/>
    <w:next w:val="a0"/>
    <w:link w:val="40"/>
    <w:qFormat/>
    <w:rsid w:val="00774FC3"/>
    <w:pPr>
      <w:keepNext/>
      <w:keepLines/>
      <w:spacing w:before="200" w:after="0"/>
      <w:outlineLvl w:val="3"/>
    </w:pPr>
    <w:rPr>
      <w:rFonts w:ascii="Cambria" w:eastAsia="Times New Roman" w:hAnsi="Cambria" w:cs="Times New Roman"/>
      <w:b/>
      <w:bCs/>
      <w:i/>
      <w:iCs/>
      <w:color w:val="2DA2BF"/>
      <w:sz w:val="20"/>
      <w:szCs w:val="20"/>
    </w:rPr>
  </w:style>
  <w:style w:type="paragraph" w:styleId="5">
    <w:name w:val="heading 5"/>
    <w:basedOn w:val="a0"/>
    <w:next w:val="a0"/>
    <w:link w:val="50"/>
    <w:uiPriority w:val="9"/>
    <w:qFormat/>
    <w:rsid w:val="00774FC3"/>
    <w:pPr>
      <w:keepNext/>
      <w:keepLines/>
      <w:spacing w:before="200" w:after="0"/>
      <w:outlineLvl w:val="4"/>
    </w:pPr>
    <w:rPr>
      <w:rFonts w:ascii="Cambria" w:eastAsia="Times New Roman" w:hAnsi="Cambria" w:cs="Times New Roman"/>
      <w:color w:val="16505E"/>
      <w:sz w:val="20"/>
      <w:szCs w:val="20"/>
    </w:rPr>
  </w:style>
  <w:style w:type="paragraph" w:styleId="6">
    <w:name w:val="heading 6"/>
    <w:basedOn w:val="a0"/>
    <w:next w:val="a0"/>
    <w:link w:val="60"/>
    <w:uiPriority w:val="9"/>
    <w:qFormat/>
    <w:rsid w:val="00774FC3"/>
    <w:pPr>
      <w:keepNext/>
      <w:keepLines/>
      <w:spacing w:before="200" w:after="0"/>
      <w:outlineLvl w:val="5"/>
    </w:pPr>
    <w:rPr>
      <w:rFonts w:ascii="Cambria" w:eastAsia="Times New Roman" w:hAnsi="Cambria" w:cs="Times New Roman"/>
      <w:i/>
      <w:iCs/>
      <w:color w:val="16505E"/>
      <w:sz w:val="20"/>
      <w:szCs w:val="20"/>
    </w:rPr>
  </w:style>
  <w:style w:type="paragraph" w:styleId="7">
    <w:name w:val="heading 7"/>
    <w:basedOn w:val="a0"/>
    <w:next w:val="a0"/>
    <w:link w:val="70"/>
    <w:uiPriority w:val="9"/>
    <w:qFormat/>
    <w:rsid w:val="00774FC3"/>
    <w:pPr>
      <w:keepNext/>
      <w:keepLines/>
      <w:spacing w:before="200" w:after="0"/>
      <w:outlineLvl w:val="6"/>
    </w:pPr>
    <w:rPr>
      <w:rFonts w:ascii="Cambria" w:eastAsia="Times New Roman" w:hAnsi="Cambria" w:cs="Times New Roman"/>
      <w:i/>
      <w:iCs/>
      <w:color w:val="404040"/>
      <w:sz w:val="20"/>
      <w:szCs w:val="20"/>
    </w:rPr>
  </w:style>
  <w:style w:type="paragraph" w:styleId="8">
    <w:name w:val="heading 8"/>
    <w:basedOn w:val="a0"/>
    <w:next w:val="a0"/>
    <w:link w:val="80"/>
    <w:qFormat/>
    <w:rsid w:val="00774FC3"/>
    <w:pPr>
      <w:keepNext/>
      <w:keepLines/>
      <w:spacing w:before="200" w:after="0"/>
      <w:outlineLvl w:val="7"/>
    </w:pPr>
    <w:rPr>
      <w:rFonts w:ascii="Cambria" w:eastAsia="Times New Roman" w:hAnsi="Cambria" w:cs="Times New Roman"/>
      <w:color w:val="2DA2BF"/>
      <w:sz w:val="20"/>
      <w:szCs w:val="20"/>
    </w:rPr>
  </w:style>
  <w:style w:type="paragraph" w:styleId="9">
    <w:name w:val="heading 9"/>
    <w:basedOn w:val="a0"/>
    <w:next w:val="a0"/>
    <w:link w:val="90"/>
    <w:uiPriority w:val="9"/>
    <w:qFormat/>
    <w:rsid w:val="00774FC3"/>
    <w:pPr>
      <w:keepNext/>
      <w:keepLines/>
      <w:spacing w:before="200" w:after="0"/>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basedOn w:val="a1"/>
    <w:link w:val="1"/>
    <w:rsid w:val="00774FC3"/>
    <w:rPr>
      <w:rFonts w:ascii="Cambria" w:eastAsia="Times New Roman" w:hAnsi="Cambria" w:cs="Times New Roman"/>
      <w:b/>
      <w:bCs/>
      <w:color w:val="21798E"/>
      <w:sz w:val="28"/>
      <w:szCs w:val="28"/>
    </w:rPr>
  </w:style>
  <w:style w:type="character" w:customStyle="1" w:styleId="20">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basedOn w:val="a1"/>
    <w:link w:val="2"/>
    <w:rsid w:val="00774FC3"/>
    <w:rPr>
      <w:rFonts w:ascii="Cambria" w:eastAsia="Times New Roman" w:hAnsi="Cambria" w:cs="Times New Roman"/>
      <w:b/>
      <w:bCs/>
      <w:color w:val="2DA2BF"/>
      <w:sz w:val="26"/>
      <w:szCs w:val="26"/>
    </w:rPr>
  </w:style>
  <w:style w:type="character" w:customStyle="1" w:styleId="30">
    <w:name w:val="Заголовок 3 Знак"/>
    <w:basedOn w:val="a1"/>
    <w:link w:val="3"/>
    <w:uiPriority w:val="99"/>
    <w:rsid w:val="00774FC3"/>
    <w:rPr>
      <w:rFonts w:ascii="Cambria" w:eastAsia="Times New Roman" w:hAnsi="Cambria" w:cs="Times New Roman"/>
      <w:b/>
      <w:bCs/>
      <w:color w:val="2DA2BF"/>
      <w:sz w:val="20"/>
      <w:szCs w:val="20"/>
    </w:rPr>
  </w:style>
  <w:style w:type="character" w:customStyle="1" w:styleId="40">
    <w:name w:val="Заголовок 4 Знак"/>
    <w:basedOn w:val="a1"/>
    <w:link w:val="4"/>
    <w:rsid w:val="00774FC3"/>
    <w:rPr>
      <w:rFonts w:ascii="Cambria" w:eastAsia="Times New Roman" w:hAnsi="Cambria" w:cs="Times New Roman"/>
      <w:b/>
      <w:bCs/>
      <w:i/>
      <w:iCs/>
      <w:color w:val="2DA2BF"/>
      <w:sz w:val="20"/>
      <w:szCs w:val="20"/>
    </w:rPr>
  </w:style>
  <w:style w:type="character" w:customStyle="1" w:styleId="50">
    <w:name w:val="Заголовок 5 Знак"/>
    <w:basedOn w:val="a1"/>
    <w:link w:val="5"/>
    <w:uiPriority w:val="9"/>
    <w:rsid w:val="00774FC3"/>
    <w:rPr>
      <w:rFonts w:ascii="Cambria" w:eastAsia="Times New Roman" w:hAnsi="Cambria" w:cs="Times New Roman"/>
      <w:color w:val="16505E"/>
      <w:sz w:val="20"/>
      <w:szCs w:val="20"/>
    </w:rPr>
  </w:style>
  <w:style w:type="character" w:customStyle="1" w:styleId="60">
    <w:name w:val="Заголовок 6 Знак"/>
    <w:basedOn w:val="a1"/>
    <w:link w:val="6"/>
    <w:uiPriority w:val="9"/>
    <w:rsid w:val="00774FC3"/>
    <w:rPr>
      <w:rFonts w:ascii="Cambria" w:eastAsia="Times New Roman" w:hAnsi="Cambria" w:cs="Times New Roman"/>
      <w:i/>
      <w:iCs/>
      <w:color w:val="16505E"/>
      <w:sz w:val="20"/>
      <w:szCs w:val="20"/>
    </w:rPr>
  </w:style>
  <w:style w:type="character" w:customStyle="1" w:styleId="70">
    <w:name w:val="Заголовок 7 Знак"/>
    <w:basedOn w:val="a1"/>
    <w:link w:val="7"/>
    <w:uiPriority w:val="9"/>
    <w:rsid w:val="00774FC3"/>
    <w:rPr>
      <w:rFonts w:ascii="Cambria" w:eastAsia="Times New Roman" w:hAnsi="Cambria" w:cs="Times New Roman"/>
      <w:i/>
      <w:iCs/>
      <w:color w:val="404040"/>
      <w:sz w:val="20"/>
      <w:szCs w:val="20"/>
    </w:rPr>
  </w:style>
  <w:style w:type="character" w:customStyle="1" w:styleId="80">
    <w:name w:val="Заголовок 8 Знак"/>
    <w:basedOn w:val="a1"/>
    <w:link w:val="8"/>
    <w:rsid w:val="00774FC3"/>
    <w:rPr>
      <w:rFonts w:ascii="Cambria" w:eastAsia="Times New Roman" w:hAnsi="Cambria" w:cs="Times New Roman"/>
      <w:color w:val="2DA2BF"/>
      <w:sz w:val="20"/>
      <w:szCs w:val="20"/>
    </w:rPr>
  </w:style>
  <w:style w:type="character" w:customStyle="1" w:styleId="90">
    <w:name w:val="Заголовок 9 Знак"/>
    <w:basedOn w:val="a1"/>
    <w:link w:val="9"/>
    <w:uiPriority w:val="9"/>
    <w:rsid w:val="00774FC3"/>
    <w:rPr>
      <w:rFonts w:ascii="Cambria" w:eastAsia="Times New Roman" w:hAnsi="Cambria" w:cs="Times New Roman"/>
      <w:i/>
      <w:iCs/>
      <w:color w:val="404040"/>
      <w:sz w:val="20"/>
      <w:szCs w:val="20"/>
    </w:rPr>
  </w:style>
  <w:style w:type="numbering" w:customStyle="1" w:styleId="11">
    <w:name w:val="Нет списка1"/>
    <w:next w:val="a3"/>
    <w:uiPriority w:val="99"/>
    <w:semiHidden/>
    <w:unhideWhenUsed/>
    <w:rsid w:val="00774FC3"/>
  </w:style>
  <w:style w:type="paragraph" w:styleId="a4">
    <w:name w:val="List Paragraph"/>
    <w:aliases w:val="Заговок Марина"/>
    <w:basedOn w:val="a0"/>
    <w:link w:val="a5"/>
    <w:uiPriority w:val="34"/>
    <w:qFormat/>
    <w:rsid w:val="00774FC3"/>
    <w:pPr>
      <w:spacing w:after="160" w:line="259" w:lineRule="auto"/>
      <w:ind w:left="720"/>
      <w:contextualSpacing/>
    </w:pPr>
    <w:rPr>
      <w:rFonts w:eastAsiaTheme="minorHAnsi"/>
      <w:lang w:eastAsia="en-US"/>
    </w:rPr>
  </w:style>
  <w:style w:type="table" w:styleId="a6">
    <w:name w:val="Table Grid"/>
    <w:basedOn w:val="a2"/>
    <w:rsid w:val="00774FC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a8"/>
    <w:uiPriority w:val="99"/>
    <w:unhideWhenUsed/>
    <w:rsid w:val="00774FC3"/>
    <w:pPr>
      <w:tabs>
        <w:tab w:val="center" w:pos="4677"/>
        <w:tab w:val="right" w:pos="9355"/>
      </w:tabs>
      <w:spacing w:after="0" w:line="240" w:lineRule="auto"/>
    </w:pPr>
    <w:rPr>
      <w:rFonts w:eastAsiaTheme="minorHAnsi"/>
      <w:lang w:eastAsia="en-US"/>
    </w:rPr>
  </w:style>
  <w:style w:type="character" w:customStyle="1" w:styleId="a8">
    <w:name w:val="Верхний колонтитул Знак"/>
    <w:basedOn w:val="a1"/>
    <w:link w:val="a7"/>
    <w:uiPriority w:val="99"/>
    <w:rsid w:val="00774FC3"/>
    <w:rPr>
      <w:rFonts w:eastAsiaTheme="minorHAnsi"/>
      <w:lang w:eastAsia="en-US"/>
    </w:rPr>
  </w:style>
  <w:style w:type="paragraph" w:styleId="a9">
    <w:name w:val="footer"/>
    <w:basedOn w:val="a0"/>
    <w:link w:val="aa"/>
    <w:unhideWhenUsed/>
    <w:rsid w:val="00774FC3"/>
    <w:pPr>
      <w:tabs>
        <w:tab w:val="center" w:pos="4677"/>
        <w:tab w:val="right" w:pos="9355"/>
      </w:tabs>
      <w:spacing w:after="0" w:line="240" w:lineRule="auto"/>
    </w:pPr>
    <w:rPr>
      <w:rFonts w:eastAsiaTheme="minorHAnsi"/>
      <w:lang w:eastAsia="en-US"/>
    </w:rPr>
  </w:style>
  <w:style w:type="character" w:customStyle="1" w:styleId="aa">
    <w:name w:val="Нижний колонтитул Знак"/>
    <w:basedOn w:val="a1"/>
    <w:link w:val="a9"/>
    <w:rsid w:val="00774FC3"/>
    <w:rPr>
      <w:rFonts w:eastAsiaTheme="minorHAnsi"/>
      <w:lang w:eastAsia="en-US"/>
    </w:rPr>
  </w:style>
  <w:style w:type="table" w:customStyle="1" w:styleId="61">
    <w:name w:val="Сетка таблицы6"/>
    <w:basedOn w:val="a2"/>
    <w:next w:val="a6"/>
    <w:uiPriority w:val="59"/>
    <w:rsid w:val="00774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774FC3"/>
  </w:style>
  <w:style w:type="numbering" w:customStyle="1" w:styleId="111">
    <w:name w:val="Нет списка111"/>
    <w:next w:val="a3"/>
    <w:uiPriority w:val="99"/>
    <w:semiHidden/>
    <w:unhideWhenUsed/>
    <w:rsid w:val="00774FC3"/>
  </w:style>
  <w:style w:type="paragraph" w:customStyle="1" w:styleId="title1">
    <w:name w:val="title1"/>
    <w:basedOn w:val="a0"/>
    <w:rsid w:val="00774FC3"/>
    <w:pPr>
      <w:spacing w:before="100" w:beforeAutospacing="1" w:after="100" w:afterAutospacing="1" w:line="240" w:lineRule="auto"/>
    </w:pPr>
    <w:rPr>
      <w:rFonts w:ascii="Times New Roman" w:eastAsia="Times New Roman" w:hAnsi="Times New Roman" w:cs="Times New Roman"/>
      <w:i/>
      <w:iCs/>
      <w:sz w:val="24"/>
      <w:szCs w:val="24"/>
    </w:rPr>
  </w:style>
  <w:style w:type="paragraph" w:styleId="ab">
    <w:name w:val="Balloon Text"/>
    <w:basedOn w:val="a0"/>
    <w:link w:val="ac"/>
    <w:uiPriority w:val="99"/>
    <w:semiHidden/>
    <w:unhideWhenUsed/>
    <w:rsid w:val="00774FC3"/>
    <w:pPr>
      <w:spacing w:after="0" w:line="240" w:lineRule="auto"/>
    </w:pPr>
    <w:rPr>
      <w:rFonts w:ascii="Tahoma" w:eastAsia="Times New Roman" w:hAnsi="Tahoma" w:cs="Times New Roman"/>
      <w:sz w:val="16"/>
      <w:szCs w:val="16"/>
      <w:lang w:eastAsia="en-US"/>
    </w:rPr>
  </w:style>
  <w:style w:type="character" w:customStyle="1" w:styleId="ac">
    <w:name w:val="Текст выноски Знак"/>
    <w:basedOn w:val="a1"/>
    <w:link w:val="ab"/>
    <w:uiPriority w:val="99"/>
    <w:semiHidden/>
    <w:rsid w:val="00774FC3"/>
    <w:rPr>
      <w:rFonts w:ascii="Tahoma" w:eastAsia="Times New Roman" w:hAnsi="Tahoma" w:cs="Times New Roman"/>
      <w:sz w:val="16"/>
      <w:szCs w:val="16"/>
      <w:lang w:eastAsia="en-US"/>
    </w:rPr>
  </w:style>
  <w:style w:type="paragraph" w:styleId="ad">
    <w:name w:val="Revision"/>
    <w:hidden/>
    <w:uiPriority w:val="99"/>
    <w:semiHidden/>
    <w:rsid w:val="00774FC3"/>
    <w:rPr>
      <w:rFonts w:ascii="Calibri" w:eastAsia="Times New Roman" w:hAnsi="Calibri" w:cs="Times New Roman"/>
      <w:lang w:eastAsia="en-US"/>
    </w:rPr>
  </w:style>
  <w:style w:type="character" w:styleId="ae">
    <w:name w:val="Hyperlink"/>
    <w:uiPriority w:val="99"/>
    <w:unhideWhenUsed/>
    <w:rsid w:val="00774FC3"/>
    <w:rPr>
      <w:color w:val="0000FF"/>
      <w:u w:val="single"/>
    </w:rPr>
  </w:style>
  <w:style w:type="paragraph" w:customStyle="1" w:styleId="ConsPlusNonformat">
    <w:name w:val="ConsPlusNonformat"/>
    <w:rsid w:val="00774FC3"/>
    <w:pPr>
      <w:widowControl w:val="0"/>
      <w:autoSpaceDE w:val="0"/>
      <w:autoSpaceDN w:val="0"/>
      <w:adjustRightInd w:val="0"/>
    </w:pPr>
    <w:rPr>
      <w:rFonts w:ascii="Courier New" w:eastAsia="Times New Roman" w:hAnsi="Courier New" w:cs="Courier New"/>
    </w:rPr>
  </w:style>
  <w:style w:type="paragraph" w:customStyle="1" w:styleId="112">
    <w:name w:val="заголовок 11"/>
    <w:basedOn w:val="a0"/>
    <w:next w:val="a0"/>
    <w:rsid w:val="00774FC3"/>
    <w:pPr>
      <w:keepNext/>
      <w:snapToGrid w:val="0"/>
      <w:spacing w:after="0" w:line="240" w:lineRule="auto"/>
      <w:jc w:val="center"/>
    </w:pPr>
    <w:rPr>
      <w:rFonts w:ascii="Arial" w:eastAsia="Times New Roman" w:hAnsi="Arial" w:cs="Arial"/>
      <w:sz w:val="24"/>
      <w:szCs w:val="24"/>
    </w:rPr>
  </w:style>
  <w:style w:type="paragraph" w:customStyle="1" w:styleId="ConsPlusCell">
    <w:name w:val="ConsPlusCell"/>
    <w:uiPriority w:val="99"/>
    <w:rsid w:val="00774FC3"/>
    <w:pPr>
      <w:autoSpaceDE w:val="0"/>
      <w:autoSpaceDN w:val="0"/>
      <w:adjustRightInd w:val="0"/>
    </w:pPr>
    <w:rPr>
      <w:rFonts w:ascii="Calibri" w:eastAsia="Times New Roman" w:hAnsi="Calibri" w:cs="Calibri"/>
      <w:sz w:val="24"/>
      <w:szCs w:val="24"/>
    </w:rPr>
  </w:style>
  <w:style w:type="paragraph" w:styleId="31">
    <w:name w:val="Body Text 3"/>
    <w:basedOn w:val="a0"/>
    <w:link w:val="32"/>
    <w:uiPriority w:val="99"/>
    <w:rsid w:val="00774FC3"/>
    <w:pPr>
      <w:spacing w:after="120"/>
    </w:pPr>
    <w:rPr>
      <w:rFonts w:ascii="Calibri" w:eastAsia="Times New Roman" w:hAnsi="Calibri" w:cs="Times New Roman"/>
      <w:sz w:val="16"/>
      <w:szCs w:val="16"/>
      <w:lang w:eastAsia="en-US"/>
    </w:rPr>
  </w:style>
  <w:style w:type="character" w:customStyle="1" w:styleId="32">
    <w:name w:val="Основной текст 3 Знак"/>
    <w:basedOn w:val="a1"/>
    <w:link w:val="31"/>
    <w:uiPriority w:val="99"/>
    <w:rsid w:val="00774FC3"/>
    <w:rPr>
      <w:rFonts w:ascii="Calibri" w:eastAsia="Times New Roman" w:hAnsi="Calibri" w:cs="Times New Roman"/>
      <w:sz w:val="16"/>
      <w:szCs w:val="16"/>
      <w:lang w:eastAsia="en-US"/>
    </w:rPr>
  </w:style>
  <w:style w:type="character" w:customStyle="1" w:styleId="ConsPlusNormal">
    <w:name w:val="ConsPlusNormal Знак"/>
    <w:link w:val="ConsPlusNormal0"/>
    <w:locked/>
    <w:rsid w:val="00774FC3"/>
    <w:rPr>
      <w:rFonts w:ascii="Arial" w:hAnsi="Arial" w:cs="Arial"/>
    </w:rPr>
  </w:style>
  <w:style w:type="paragraph" w:customStyle="1" w:styleId="ConsPlusNormal0">
    <w:name w:val="ConsPlusNormal"/>
    <w:link w:val="ConsPlusNormal"/>
    <w:rsid w:val="00774FC3"/>
    <w:pPr>
      <w:widowControl w:val="0"/>
      <w:autoSpaceDE w:val="0"/>
      <w:autoSpaceDN w:val="0"/>
      <w:adjustRightInd w:val="0"/>
      <w:ind w:firstLine="720"/>
    </w:pPr>
    <w:rPr>
      <w:rFonts w:ascii="Arial" w:hAnsi="Arial" w:cs="Arial"/>
    </w:rPr>
  </w:style>
  <w:style w:type="table" w:customStyle="1" w:styleId="12">
    <w:name w:val="Сетка таблицы1"/>
    <w:basedOn w:val="a2"/>
    <w:next w:val="a6"/>
    <w:rsid w:val="00774FC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0"/>
    <w:link w:val="af0"/>
    <w:unhideWhenUsed/>
    <w:rsid w:val="00774FC3"/>
    <w:pPr>
      <w:spacing w:after="120"/>
    </w:pPr>
    <w:rPr>
      <w:rFonts w:ascii="Calibri" w:eastAsia="Times New Roman" w:hAnsi="Calibri" w:cs="Times New Roman"/>
      <w:lang w:eastAsia="en-US"/>
    </w:rPr>
  </w:style>
  <w:style w:type="character" w:customStyle="1" w:styleId="af0">
    <w:name w:val="Основной текст Знак"/>
    <w:basedOn w:val="a1"/>
    <w:link w:val="af"/>
    <w:rsid w:val="00774FC3"/>
    <w:rPr>
      <w:rFonts w:ascii="Calibri" w:eastAsia="Times New Roman" w:hAnsi="Calibri" w:cs="Times New Roman"/>
      <w:lang w:eastAsia="en-US"/>
    </w:rPr>
  </w:style>
  <w:style w:type="paragraph" w:customStyle="1" w:styleId="21">
    <w:name w:val="Основной текст с отступом 21"/>
    <w:basedOn w:val="a0"/>
    <w:rsid w:val="00774FC3"/>
    <w:pPr>
      <w:suppressAutoHyphens/>
      <w:spacing w:after="0" w:line="240" w:lineRule="auto"/>
      <w:ind w:firstLine="720"/>
    </w:pPr>
    <w:rPr>
      <w:rFonts w:ascii="Times New Roman" w:eastAsia="Times New Roman" w:hAnsi="Times New Roman" w:cs="Times New Roman"/>
      <w:sz w:val="24"/>
      <w:szCs w:val="24"/>
      <w:lang w:eastAsia="ar-SA"/>
    </w:rPr>
  </w:style>
  <w:style w:type="paragraph" w:styleId="af1">
    <w:name w:val="caption"/>
    <w:basedOn w:val="a0"/>
    <w:next w:val="a0"/>
    <w:uiPriority w:val="35"/>
    <w:qFormat/>
    <w:rsid w:val="00774FC3"/>
    <w:pPr>
      <w:spacing w:line="240" w:lineRule="auto"/>
    </w:pPr>
    <w:rPr>
      <w:rFonts w:ascii="Calibri" w:eastAsia="Times New Roman" w:hAnsi="Calibri" w:cs="Times New Roman"/>
      <w:b/>
      <w:bCs/>
      <w:color w:val="2DA2BF"/>
      <w:sz w:val="18"/>
      <w:szCs w:val="18"/>
    </w:rPr>
  </w:style>
  <w:style w:type="paragraph" w:styleId="af2">
    <w:name w:val="Title"/>
    <w:basedOn w:val="a0"/>
    <w:next w:val="a0"/>
    <w:link w:val="af3"/>
    <w:qFormat/>
    <w:rsid w:val="00774FC3"/>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rPr>
  </w:style>
  <w:style w:type="character" w:customStyle="1" w:styleId="af3">
    <w:name w:val="Название Знак"/>
    <w:basedOn w:val="a1"/>
    <w:link w:val="af2"/>
    <w:rsid w:val="00774FC3"/>
    <w:rPr>
      <w:rFonts w:ascii="Cambria" w:eastAsia="Times New Roman" w:hAnsi="Cambria" w:cs="Times New Roman"/>
      <w:color w:val="343434"/>
      <w:spacing w:val="5"/>
      <w:kern w:val="28"/>
      <w:sz w:val="52"/>
      <w:szCs w:val="52"/>
    </w:rPr>
  </w:style>
  <w:style w:type="character" w:customStyle="1" w:styleId="af4">
    <w:name w:val="Заголовок Знак"/>
    <w:basedOn w:val="a1"/>
    <w:rsid w:val="00774FC3"/>
    <w:rPr>
      <w:rFonts w:asciiTheme="majorHAnsi" w:eastAsiaTheme="majorEastAsia" w:hAnsiTheme="majorHAnsi" w:cstheme="majorBidi"/>
      <w:spacing w:val="-10"/>
      <w:kern w:val="28"/>
      <w:sz w:val="56"/>
      <w:szCs w:val="56"/>
    </w:rPr>
  </w:style>
  <w:style w:type="paragraph" w:styleId="af5">
    <w:name w:val="Subtitle"/>
    <w:basedOn w:val="a0"/>
    <w:next w:val="a0"/>
    <w:link w:val="af6"/>
    <w:uiPriority w:val="11"/>
    <w:qFormat/>
    <w:rsid w:val="00774FC3"/>
    <w:pPr>
      <w:numPr>
        <w:ilvl w:val="1"/>
      </w:numPr>
    </w:pPr>
    <w:rPr>
      <w:rFonts w:ascii="Cambria" w:eastAsia="Times New Roman" w:hAnsi="Cambria" w:cs="Times New Roman"/>
      <w:i/>
      <w:iCs/>
      <w:color w:val="2DA2BF"/>
      <w:spacing w:val="15"/>
      <w:sz w:val="24"/>
      <w:szCs w:val="24"/>
    </w:rPr>
  </w:style>
  <w:style w:type="character" w:customStyle="1" w:styleId="af6">
    <w:name w:val="Подзаголовок Знак"/>
    <w:basedOn w:val="a1"/>
    <w:link w:val="af5"/>
    <w:uiPriority w:val="11"/>
    <w:rsid w:val="00774FC3"/>
    <w:rPr>
      <w:rFonts w:ascii="Cambria" w:eastAsia="Times New Roman" w:hAnsi="Cambria" w:cs="Times New Roman"/>
      <w:i/>
      <w:iCs/>
      <w:color w:val="2DA2BF"/>
      <w:spacing w:val="15"/>
      <w:sz w:val="24"/>
      <w:szCs w:val="24"/>
    </w:rPr>
  </w:style>
  <w:style w:type="character" w:styleId="af7">
    <w:name w:val="Strong"/>
    <w:uiPriority w:val="22"/>
    <w:qFormat/>
    <w:rsid w:val="00774FC3"/>
    <w:rPr>
      <w:b/>
      <w:bCs/>
    </w:rPr>
  </w:style>
  <w:style w:type="character" w:styleId="af8">
    <w:name w:val="Emphasis"/>
    <w:uiPriority w:val="20"/>
    <w:qFormat/>
    <w:rsid w:val="00774FC3"/>
    <w:rPr>
      <w:i/>
      <w:iCs/>
    </w:rPr>
  </w:style>
  <w:style w:type="paragraph" w:styleId="af9">
    <w:name w:val="No Spacing"/>
    <w:link w:val="afa"/>
    <w:qFormat/>
    <w:rsid w:val="00774FC3"/>
    <w:pPr>
      <w:spacing w:after="0" w:line="240" w:lineRule="auto"/>
    </w:pPr>
    <w:rPr>
      <w:rFonts w:ascii="Calibri" w:eastAsia="Times New Roman" w:hAnsi="Calibri" w:cs="Times New Roman"/>
    </w:rPr>
  </w:style>
  <w:style w:type="paragraph" w:styleId="22">
    <w:name w:val="Quote"/>
    <w:basedOn w:val="a0"/>
    <w:next w:val="a0"/>
    <w:link w:val="23"/>
    <w:uiPriority w:val="29"/>
    <w:qFormat/>
    <w:rsid w:val="00774FC3"/>
    <w:rPr>
      <w:rFonts w:ascii="Calibri" w:eastAsia="Times New Roman" w:hAnsi="Calibri" w:cs="Times New Roman"/>
      <w:i/>
      <w:iCs/>
      <w:color w:val="000000"/>
      <w:sz w:val="20"/>
      <w:szCs w:val="20"/>
    </w:rPr>
  </w:style>
  <w:style w:type="character" w:customStyle="1" w:styleId="23">
    <w:name w:val="Цитата 2 Знак"/>
    <w:basedOn w:val="a1"/>
    <w:link w:val="22"/>
    <w:uiPriority w:val="29"/>
    <w:rsid w:val="00774FC3"/>
    <w:rPr>
      <w:rFonts w:ascii="Calibri" w:eastAsia="Times New Roman" w:hAnsi="Calibri" w:cs="Times New Roman"/>
      <w:i/>
      <w:iCs/>
      <w:color w:val="000000"/>
      <w:sz w:val="20"/>
      <w:szCs w:val="20"/>
    </w:rPr>
  </w:style>
  <w:style w:type="paragraph" w:styleId="afb">
    <w:name w:val="Intense Quote"/>
    <w:basedOn w:val="a0"/>
    <w:next w:val="a0"/>
    <w:link w:val="afc"/>
    <w:uiPriority w:val="30"/>
    <w:qFormat/>
    <w:rsid w:val="00774FC3"/>
    <w:pPr>
      <w:pBdr>
        <w:bottom w:val="single" w:sz="4" w:space="4" w:color="2DA2BF"/>
      </w:pBdr>
      <w:spacing w:before="200" w:after="280"/>
      <w:ind w:left="936" w:right="936"/>
    </w:pPr>
    <w:rPr>
      <w:rFonts w:ascii="Calibri" w:eastAsia="Times New Roman" w:hAnsi="Calibri" w:cs="Times New Roman"/>
      <w:b/>
      <w:bCs/>
      <w:i/>
      <w:iCs/>
      <w:color w:val="2DA2BF"/>
      <w:sz w:val="20"/>
      <w:szCs w:val="20"/>
    </w:rPr>
  </w:style>
  <w:style w:type="character" w:customStyle="1" w:styleId="afc">
    <w:name w:val="Выделенная цитата Знак"/>
    <w:basedOn w:val="a1"/>
    <w:link w:val="afb"/>
    <w:uiPriority w:val="30"/>
    <w:rsid w:val="00774FC3"/>
    <w:rPr>
      <w:rFonts w:ascii="Calibri" w:eastAsia="Times New Roman" w:hAnsi="Calibri" w:cs="Times New Roman"/>
      <w:b/>
      <w:bCs/>
      <w:i/>
      <w:iCs/>
      <w:color w:val="2DA2BF"/>
      <w:sz w:val="20"/>
      <w:szCs w:val="20"/>
    </w:rPr>
  </w:style>
  <w:style w:type="character" w:styleId="afd">
    <w:name w:val="Subtle Emphasis"/>
    <w:uiPriority w:val="19"/>
    <w:qFormat/>
    <w:rsid w:val="00774FC3"/>
    <w:rPr>
      <w:i/>
      <w:iCs/>
      <w:color w:val="808080"/>
    </w:rPr>
  </w:style>
  <w:style w:type="character" w:styleId="afe">
    <w:name w:val="Intense Emphasis"/>
    <w:uiPriority w:val="21"/>
    <w:qFormat/>
    <w:rsid w:val="00774FC3"/>
    <w:rPr>
      <w:b/>
      <w:bCs/>
      <w:i/>
      <w:iCs/>
      <w:color w:val="2DA2BF"/>
    </w:rPr>
  </w:style>
  <w:style w:type="character" w:styleId="aff">
    <w:name w:val="Subtle Reference"/>
    <w:uiPriority w:val="31"/>
    <w:qFormat/>
    <w:rsid w:val="00774FC3"/>
    <w:rPr>
      <w:smallCaps/>
      <w:color w:val="DA1F28"/>
      <w:u w:val="single"/>
    </w:rPr>
  </w:style>
  <w:style w:type="character" w:styleId="aff0">
    <w:name w:val="Intense Reference"/>
    <w:uiPriority w:val="32"/>
    <w:qFormat/>
    <w:rsid w:val="00774FC3"/>
    <w:rPr>
      <w:b/>
      <w:bCs/>
      <w:smallCaps/>
      <w:color w:val="DA1F28"/>
      <w:spacing w:val="5"/>
      <w:u w:val="single"/>
    </w:rPr>
  </w:style>
  <w:style w:type="character" w:styleId="aff1">
    <w:name w:val="Book Title"/>
    <w:uiPriority w:val="33"/>
    <w:qFormat/>
    <w:rsid w:val="00774FC3"/>
    <w:rPr>
      <w:b/>
      <w:bCs/>
      <w:smallCaps/>
      <w:spacing w:val="5"/>
    </w:rPr>
  </w:style>
  <w:style w:type="paragraph" w:styleId="aff2">
    <w:name w:val="TOC Heading"/>
    <w:basedOn w:val="1"/>
    <w:next w:val="a0"/>
    <w:uiPriority w:val="99"/>
    <w:qFormat/>
    <w:rsid w:val="00774FC3"/>
    <w:pPr>
      <w:outlineLvl w:val="9"/>
    </w:pPr>
  </w:style>
  <w:style w:type="paragraph" w:styleId="aff3">
    <w:name w:val="Normal (Web)"/>
    <w:aliases w:val="Обычный (веб) Знак Знак,Обычный (Web) Знак Знак Знак"/>
    <w:basedOn w:val="a0"/>
    <w:qFormat/>
    <w:rsid w:val="00774FC3"/>
    <w:pPr>
      <w:spacing w:before="100" w:beforeAutospacing="1" w:after="100" w:afterAutospacing="1" w:line="240" w:lineRule="auto"/>
    </w:pPr>
    <w:rPr>
      <w:rFonts w:ascii="Times New Roman" w:eastAsia="Times New Roman" w:hAnsi="Times New Roman" w:cs="Times New Roman"/>
      <w:sz w:val="24"/>
      <w:szCs w:val="24"/>
    </w:rPr>
  </w:style>
  <w:style w:type="paragraph" w:styleId="24">
    <w:name w:val="Body Text Indent 2"/>
    <w:aliases w:val=" Знак,Знак"/>
    <w:basedOn w:val="a0"/>
    <w:link w:val="25"/>
    <w:unhideWhenUsed/>
    <w:rsid w:val="00774FC3"/>
    <w:pPr>
      <w:spacing w:after="120" w:line="480" w:lineRule="auto"/>
      <w:ind w:left="283"/>
    </w:pPr>
    <w:rPr>
      <w:rFonts w:ascii="Calibri" w:eastAsia="Calibri" w:hAnsi="Calibri" w:cs="Times New Roman"/>
      <w:lang w:eastAsia="en-US"/>
    </w:rPr>
  </w:style>
  <w:style w:type="character" w:customStyle="1" w:styleId="25">
    <w:name w:val="Основной текст с отступом 2 Знак"/>
    <w:aliases w:val=" Знак Знак,Знак Знак"/>
    <w:basedOn w:val="a1"/>
    <w:link w:val="24"/>
    <w:rsid w:val="00774FC3"/>
    <w:rPr>
      <w:rFonts w:ascii="Calibri" w:eastAsia="Calibri" w:hAnsi="Calibri" w:cs="Times New Roman"/>
      <w:lang w:eastAsia="en-US"/>
    </w:rPr>
  </w:style>
  <w:style w:type="paragraph" w:styleId="aff4">
    <w:name w:val="footnote text"/>
    <w:aliases w:val=" Знак6,Footnote Text Char Знак,Знак8 Знак,Текст сноски Знак Знак, Знак8 Знак Знак, Знак6 Знак,Знак8 Знак Знак,Знак6 Знак,Знак Знак30,Знак21,Знак2"/>
    <w:basedOn w:val="a0"/>
    <w:link w:val="aff5"/>
    <w:rsid w:val="00774FC3"/>
    <w:pPr>
      <w:spacing w:after="0" w:line="240" w:lineRule="auto"/>
    </w:pPr>
    <w:rPr>
      <w:rFonts w:ascii="Times New Roman" w:eastAsia="Times New Roman" w:hAnsi="Times New Roman" w:cs="Times New Roman"/>
      <w:sz w:val="24"/>
      <w:szCs w:val="24"/>
    </w:rPr>
  </w:style>
  <w:style w:type="character" w:customStyle="1" w:styleId="aff5">
    <w:name w:val="Текст сноски Знак"/>
    <w:aliases w:val=" Знак6 Знак1,Footnote Text Char Знак Знак1,Знак8 Знак Знак2,Текст сноски Знак Знак Знак1, Знак8 Знак Знак Знак1, Знак6 Знак Знак1,Знак8 Знак Знак Знак1,Знак6 Знак Знак1,Знак Знак30 Знак,Знак21 Знак,Знак2 Знак"/>
    <w:basedOn w:val="a1"/>
    <w:link w:val="aff4"/>
    <w:rsid w:val="00774FC3"/>
    <w:rPr>
      <w:rFonts w:ascii="Times New Roman" w:eastAsia="Times New Roman" w:hAnsi="Times New Roman" w:cs="Times New Roman"/>
      <w:sz w:val="24"/>
      <w:szCs w:val="24"/>
    </w:rPr>
  </w:style>
  <w:style w:type="paragraph" w:customStyle="1" w:styleId="ConsNormal">
    <w:name w:val="ConsNormal"/>
    <w:rsid w:val="00774FC3"/>
    <w:pPr>
      <w:widowControl w:val="0"/>
      <w:spacing w:after="0" w:line="240" w:lineRule="auto"/>
      <w:ind w:firstLine="720"/>
    </w:pPr>
    <w:rPr>
      <w:rFonts w:ascii="Arial" w:eastAsia="Times New Roman" w:hAnsi="Arial" w:cs="Times New Roman"/>
      <w:sz w:val="20"/>
      <w:szCs w:val="20"/>
    </w:rPr>
  </w:style>
  <w:style w:type="paragraph" w:styleId="aff6">
    <w:name w:val="Body Text Indent"/>
    <w:basedOn w:val="a0"/>
    <w:link w:val="aff7"/>
    <w:rsid w:val="00774FC3"/>
    <w:pPr>
      <w:spacing w:after="120"/>
      <w:ind w:left="283"/>
    </w:pPr>
    <w:rPr>
      <w:rFonts w:ascii="Calibri" w:eastAsia="Times New Roman" w:hAnsi="Calibri" w:cs="Times New Roman"/>
      <w:lang w:eastAsia="en-US"/>
    </w:rPr>
  </w:style>
  <w:style w:type="character" w:customStyle="1" w:styleId="aff7">
    <w:name w:val="Основной текст с отступом Знак"/>
    <w:basedOn w:val="a1"/>
    <w:link w:val="aff6"/>
    <w:rsid w:val="00774FC3"/>
    <w:rPr>
      <w:rFonts w:ascii="Calibri" w:eastAsia="Times New Roman" w:hAnsi="Calibri" w:cs="Times New Roman"/>
      <w:lang w:eastAsia="en-US"/>
    </w:rPr>
  </w:style>
  <w:style w:type="character" w:customStyle="1" w:styleId="apple-converted-space">
    <w:name w:val="apple-converted-space"/>
    <w:rsid w:val="00774FC3"/>
  </w:style>
  <w:style w:type="paragraph" w:customStyle="1" w:styleId="210">
    <w:name w:val="Основной текст 21"/>
    <w:basedOn w:val="a0"/>
    <w:link w:val="211"/>
    <w:rsid w:val="00774FC3"/>
    <w:pPr>
      <w:widowControl w:val="0"/>
      <w:spacing w:after="0" w:line="240" w:lineRule="auto"/>
      <w:ind w:left="567" w:hanging="567"/>
      <w:jc w:val="both"/>
    </w:pPr>
    <w:rPr>
      <w:rFonts w:ascii="Arial" w:eastAsia="Times New Roman" w:hAnsi="Arial" w:cs="Times New Roman"/>
      <w:sz w:val="24"/>
      <w:szCs w:val="24"/>
    </w:rPr>
  </w:style>
  <w:style w:type="character" w:customStyle="1" w:styleId="211">
    <w:name w:val="Основной текст 21 Знак"/>
    <w:link w:val="210"/>
    <w:rsid w:val="00774FC3"/>
    <w:rPr>
      <w:rFonts w:ascii="Arial" w:eastAsia="Times New Roman" w:hAnsi="Arial" w:cs="Times New Roman"/>
      <w:sz w:val="24"/>
      <w:szCs w:val="24"/>
    </w:rPr>
  </w:style>
  <w:style w:type="character" w:customStyle="1" w:styleId="13">
    <w:name w:val="Текст сноски Знак1"/>
    <w:aliases w:val="Footnote Text Char Знак Знак,Знак8 Знак Знак1,Текст сноски Знак Знак Знак, Знак8 Знак Знак Знак, Знак6 Знак Знак,Знак8 Знак Знак Знак,Знак6 Знак Знак"/>
    <w:rsid w:val="00774FC3"/>
    <w:rPr>
      <w:rFonts w:ascii="Times New Roman" w:eastAsia="Times New Roman" w:hAnsi="Times New Roman" w:cs="Times New Roman"/>
      <w:sz w:val="20"/>
      <w:szCs w:val="20"/>
      <w:lang w:eastAsia="ru-RU"/>
    </w:rPr>
  </w:style>
  <w:style w:type="paragraph" w:customStyle="1" w:styleId="310">
    <w:name w:val="аголовок 31"/>
    <w:basedOn w:val="a0"/>
    <w:next w:val="a0"/>
    <w:uiPriority w:val="99"/>
    <w:rsid w:val="00774FC3"/>
    <w:pPr>
      <w:keepNext/>
      <w:spacing w:after="0" w:line="240" w:lineRule="auto"/>
      <w:jc w:val="both"/>
    </w:pPr>
    <w:rPr>
      <w:rFonts w:ascii="Times New Roman" w:eastAsia="Times New Roman" w:hAnsi="Times New Roman" w:cs="Times New Roman"/>
      <w:sz w:val="24"/>
      <w:szCs w:val="24"/>
    </w:rPr>
  </w:style>
  <w:style w:type="numbering" w:customStyle="1" w:styleId="1111">
    <w:name w:val="Нет списка1111"/>
    <w:next w:val="a3"/>
    <w:uiPriority w:val="99"/>
    <w:semiHidden/>
    <w:unhideWhenUsed/>
    <w:rsid w:val="00774FC3"/>
  </w:style>
  <w:style w:type="paragraph" w:customStyle="1" w:styleId="aff8">
    <w:name w:val="Знак Знак Знак Знак Знак Знак Знак"/>
    <w:basedOn w:val="a0"/>
    <w:rsid w:val="00774FC3"/>
    <w:pPr>
      <w:spacing w:after="160" w:line="240" w:lineRule="exact"/>
    </w:pPr>
    <w:rPr>
      <w:rFonts w:ascii="Verdana" w:eastAsia="Times New Roman" w:hAnsi="Verdana" w:cs="Verdana"/>
      <w:sz w:val="20"/>
      <w:szCs w:val="20"/>
      <w:lang w:val="en-US" w:eastAsia="en-US"/>
    </w:rPr>
  </w:style>
  <w:style w:type="paragraph" w:customStyle="1" w:styleId="33">
    <w:name w:val="Стиль3"/>
    <w:basedOn w:val="24"/>
    <w:rsid w:val="00774FC3"/>
    <w:pPr>
      <w:widowControl w:val="0"/>
      <w:tabs>
        <w:tab w:val="num"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paragraph" w:styleId="26">
    <w:name w:val="Body Text 2"/>
    <w:basedOn w:val="a0"/>
    <w:link w:val="27"/>
    <w:rsid w:val="00774FC3"/>
    <w:pPr>
      <w:spacing w:after="120" w:line="480" w:lineRule="auto"/>
    </w:pPr>
    <w:rPr>
      <w:rFonts w:ascii="Times New Roman" w:eastAsia="Times New Roman" w:hAnsi="Times New Roman" w:cs="Times New Roman"/>
      <w:sz w:val="24"/>
      <w:szCs w:val="24"/>
    </w:rPr>
  </w:style>
  <w:style w:type="character" w:customStyle="1" w:styleId="27">
    <w:name w:val="Основной текст 2 Знак"/>
    <w:basedOn w:val="a1"/>
    <w:link w:val="26"/>
    <w:rsid w:val="00774FC3"/>
    <w:rPr>
      <w:rFonts w:ascii="Times New Roman" w:eastAsia="Times New Roman" w:hAnsi="Times New Roman" w:cs="Times New Roman"/>
      <w:sz w:val="24"/>
      <w:szCs w:val="24"/>
    </w:rPr>
  </w:style>
  <w:style w:type="table" w:customStyle="1" w:styleId="113">
    <w:name w:val="Сетка таблицы11"/>
    <w:basedOn w:val="a2"/>
    <w:next w:val="a6"/>
    <w:rsid w:val="00774F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Plain Text"/>
    <w:basedOn w:val="a0"/>
    <w:link w:val="affa"/>
    <w:rsid w:val="00774FC3"/>
    <w:pPr>
      <w:spacing w:after="0" w:line="240" w:lineRule="auto"/>
    </w:pPr>
    <w:rPr>
      <w:rFonts w:ascii="Consolas" w:eastAsia="Calibri" w:hAnsi="Consolas" w:cs="Times New Roman"/>
      <w:sz w:val="21"/>
      <w:szCs w:val="21"/>
      <w:lang w:eastAsia="en-US"/>
    </w:rPr>
  </w:style>
  <w:style w:type="character" w:customStyle="1" w:styleId="affa">
    <w:name w:val="Текст Знак"/>
    <w:basedOn w:val="a1"/>
    <w:link w:val="aff9"/>
    <w:rsid w:val="00774FC3"/>
    <w:rPr>
      <w:rFonts w:ascii="Consolas" w:eastAsia="Calibri" w:hAnsi="Consolas" w:cs="Times New Roman"/>
      <w:sz w:val="21"/>
      <w:szCs w:val="21"/>
      <w:lang w:eastAsia="en-US"/>
    </w:rPr>
  </w:style>
  <w:style w:type="character" w:customStyle="1" w:styleId="a5">
    <w:name w:val="Абзац списка Знак"/>
    <w:aliases w:val="Заговок Марина Знак"/>
    <w:link w:val="a4"/>
    <w:uiPriority w:val="34"/>
    <w:locked/>
    <w:rsid w:val="00774FC3"/>
    <w:rPr>
      <w:rFonts w:eastAsiaTheme="minorHAnsi"/>
      <w:lang w:eastAsia="en-US"/>
    </w:rPr>
  </w:style>
  <w:style w:type="paragraph" w:customStyle="1" w:styleId="xl43">
    <w:name w:val="xl43"/>
    <w:basedOn w:val="a0"/>
    <w:rsid w:val="00774FC3"/>
    <w:pPr>
      <w:pBdr>
        <w:left w:val="single" w:sz="4" w:space="0" w:color="auto"/>
        <w:bottom w:val="single" w:sz="4" w:space="0" w:color="auto"/>
        <w:right w:val="single" w:sz="12" w:space="0" w:color="auto"/>
      </w:pBdr>
      <w:spacing w:before="100" w:beforeAutospacing="1" w:after="100" w:afterAutospacing="1" w:line="240" w:lineRule="exact"/>
      <w:jc w:val="center"/>
      <w:textAlignment w:val="top"/>
    </w:pPr>
    <w:rPr>
      <w:rFonts w:ascii="Times New Roman" w:eastAsia="Times New Roman" w:hAnsi="Times New Roman" w:cs="Times New Roman"/>
      <w:b/>
      <w:bCs/>
      <w:sz w:val="24"/>
      <w:szCs w:val="24"/>
    </w:rPr>
  </w:style>
  <w:style w:type="paragraph" w:customStyle="1" w:styleId="34">
    <w:name w:val="çàãîëîâîê 3"/>
    <w:basedOn w:val="a0"/>
    <w:next w:val="a0"/>
    <w:rsid w:val="00774FC3"/>
    <w:pPr>
      <w:keepNext/>
      <w:spacing w:after="0" w:line="240" w:lineRule="exact"/>
      <w:jc w:val="both"/>
    </w:pPr>
    <w:rPr>
      <w:rFonts w:ascii="Times New Roman" w:eastAsia="Times New Roman" w:hAnsi="Times New Roman" w:cs="Times New Roman"/>
      <w:sz w:val="24"/>
      <w:szCs w:val="32"/>
    </w:rPr>
  </w:style>
  <w:style w:type="paragraph" w:customStyle="1" w:styleId="320">
    <w:name w:val="Основной текст 32"/>
    <w:basedOn w:val="a0"/>
    <w:rsid w:val="00774FC3"/>
    <w:pPr>
      <w:spacing w:before="120" w:after="0" w:line="240" w:lineRule="auto"/>
      <w:jc w:val="center"/>
    </w:pPr>
    <w:rPr>
      <w:rFonts w:ascii="Times New Roman" w:eastAsia="Times New Roman" w:hAnsi="Times New Roman" w:cs="Times New Roman"/>
      <w:sz w:val="24"/>
      <w:szCs w:val="20"/>
    </w:rPr>
  </w:style>
  <w:style w:type="paragraph" w:customStyle="1" w:styleId="affb">
    <w:name w:val="Пункт"/>
    <w:basedOn w:val="a0"/>
    <w:rsid w:val="00774FC3"/>
    <w:pPr>
      <w:tabs>
        <w:tab w:val="num" w:pos="1492"/>
      </w:tabs>
      <w:spacing w:after="0" w:line="240" w:lineRule="auto"/>
      <w:ind w:left="1492" w:hanging="360"/>
      <w:jc w:val="both"/>
    </w:pPr>
    <w:rPr>
      <w:rFonts w:ascii="Times New Roman" w:eastAsia="Times New Roman" w:hAnsi="Times New Roman" w:cs="Times New Roman"/>
      <w:sz w:val="24"/>
      <w:szCs w:val="28"/>
    </w:rPr>
  </w:style>
  <w:style w:type="paragraph" w:customStyle="1" w:styleId="affc">
    <w:name w:val="Базовый"/>
    <w:rsid w:val="00774FC3"/>
    <w:pPr>
      <w:tabs>
        <w:tab w:val="left" w:pos="709"/>
      </w:tabs>
      <w:suppressAutoHyphens/>
      <w:spacing w:line="276" w:lineRule="atLeast"/>
    </w:pPr>
    <w:rPr>
      <w:rFonts w:ascii="Calibri" w:eastAsia="Lucida Sans Unicode" w:hAnsi="Calibri" w:cs="Times New Roman"/>
      <w:lang w:eastAsia="en-US"/>
    </w:rPr>
  </w:style>
  <w:style w:type="character" w:customStyle="1" w:styleId="orangetext1">
    <w:name w:val="orangetext1"/>
    <w:rsid w:val="00774FC3"/>
    <w:rPr>
      <w:rFonts w:ascii="Georgia" w:hAnsi="Georgia" w:hint="default"/>
      <w:b/>
      <w:bCs/>
      <w:color w:val="FF6600"/>
      <w:sz w:val="24"/>
      <w:szCs w:val="24"/>
    </w:rPr>
  </w:style>
  <w:style w:type="paragraph" w:customStyle="1" w:styleId="Default">
    <w:name w:val="Default"/>
    <w:rsid w:val="00774FC3"/>
    <w:pPr>
      <w:autoSpaceDE w:val="0"/>
      <w:autoSpaceDN w:val="0"/>
      <w:adjustRightInd w:val="0"/>
      <w:spacing w:after="0" w:line="240" w:lineRule="auto"/>
    </w:pPr>
    <w:rPr>
      <w:rFonts w:ascii="Cambria" w:eastAsia="Calibri" w:hAnsi="Cambria" w:cs="Cambria"/>
      <w:color w:val="000000"/>
      <w:sz w:val="24"/>
      <w:szCs w:val="24"/>
      <w:lang w:eastAsia="en-US"/>
    </w:rPr>
  </w:style>
  <w:style w:type="paragraph" w:customStyle="1" w:styleId="1KGK9">
    <w:name w:val="1KG=K9"/>
    <w:rsid w:val="00774FC3"/>
    <w:pPr>
      <w:autoSpaceDE w:val="0"/>
      <w:autoSpaceDN w:val="0"/>
      <w:adjustRightInd w:val="0"/>
      <w:spacing w:after="0" w:line="240" w:lineRule="auto"/>
    </w:pPr>
    <w:rPr>
      <w:rFonts w:ascii="MS Sans Serif" w:eastAsia="Times New Roman" w:hAnsi="MS Sans Serif" w:cs="Times New Roman"/>
      <w:sz w:val="20"/>
      <w:szCs w:val="24"/>
    </w:rPr>
  </w:style>
  <w:style w:type="paragraph" w:customStyle="1" w:styleId="14">
    <w:name w:val="Абзац списка1"/>
    <w:basedOn w:val="a0"/>
    <w:uiPriority w:val="34"/>
    <w:qFormat/>
    <w:rsid w:val="00774FC3"/>
    <w:pPr>
      <w:ind w:left="720"/>
      <w:contextualSpacing/>
    </w:pPr>
    <w:rPr>
      <w:rFonts w:ascii="Calibri" w:eastAsia="Calibri" w:hAnsi="Calibri" w:cs="Times New Roman"/>
    </w:rPr>
  </w:style>
  <w:style w:type="paragraph" w:customStyle="1" w:styleId="15">
    <w:name w:val="Обычный1"/>
    <w:rsid w:val="00774FC3"/>
    <w:pPr>
      <w:spacing w:after="0" w:line="240" w:lineRule="auto"/>
      <w:jc w:val="both"/>
    </w:pPr>
    <w:rPr>
      <w:rFonts w:ascii="Arial" w:eastAsia="Times New Roman" w:hAnsi="Arial" w:cs="Times New Roman"/>
      <w:sz w:val="28"/>
      <w:szCs w:val="20"/>
    </w:rPr>
  </w:style>
  <w:style w:type="paragraph" w:customStyle="1" w:styleId="220">
    <w:name w:val="Основной текст 22"/>
    <w:basedOn w:val="a0"/>
    <w:link w:val="BodyText2"/>
    <w:rsid w:val="00774FC3"/>
    <w:pPr>
      <w:overflowPunct w:val="0"/>
      <w:autoSpaceDE w:val="0"/>
      <w:autoSpaceDN w:val="0"/>
      <w:adjustRightInd w:val="0"/>
      <w:spacing w:after="0" w:line="240" w:lineRule="auto"/>
      <w:jc w:val="center"/>
      <w:textAlignment w:val="baseline"/>
    </w:pPr>
    <w:rPr>
      <w:rFonts w:ascii="Arial" w:eastAsia="Times New Roman" w:hAnsi="Arial" w:cs="Times New Roman"/>
      <w:b/>
      <w:sz w:val="28"/>
      <w:szCs w:val="20"/>
    </w:rPr>
  </w:style>
  <w:style w:type="character" w:customStyle="1" w:styleId="BodyText2">
    <w:name w:val="Body Text 2 Знак"/>
    <w:link w:val="220"/>
    <w:rsid w:val="00774FC3"/>
    <w:rPr>
      <w:rFonts w:ascii="Arial" w:eastAsia="Times New Roman" w:hAnsi="Arial" w:cs="Times New Roman"/>
      <w:b/>
      <w:sz w:val="28"/>
      <w:szCs w:val="20"/>
    </w:rPr>
  </w:style>
  <w:style w:type="paragraph" w:customStyle="1" w:styleId="Normal1">
    <w:name w:val="Normal1"/>
    <w:rsid w:val="00774FC3"/>
    <w:pPr>
      <w:spacing w:after="0" w:line="240" w:lineRule="auto"/>
      <w:jc w:val="both"/>
    </w:pPr>
    <w:rPr>
      <w:rFonts w:ascii="Arial" w:eastAsia="Calibri" w:hAnsi="Arial" w:cs="Times New Roman"/>
      <w:sz w:val="28"/>
      <w:szCs w:val="20"/>
    </w:rPr>
  </w:style>
  <w:style w:type="character" w:customStyle="1" w:styleId="Bodytext">
    <w:name w:val="Body text_"/>
    <w:link w:val="Bodytext1"/>
    <w:uiPriority w:val="99"/>
    <w:locked/>
    <w:rsid w:val="00774FC3"/>
    <w:rPr>
      <w:sz w:val="19"/>
      <w:szCs w:val="19"/>
      <w:shd w:val="clear" w:color="auto" w:fill="FFFFFF"/>
    </w:rPr>
  </w:style>
  <w:style w:type="paragraph" w:customStyle="1" w:styleId="Bodytext1">
    <w:name w:val="Body text1"/>
    <w:basedOn w:val="a0"/>
    <w:link w:val="Bodytext"/>
    <w:uiPriority w:val="99"/>
    <w:rsid w:val="00774FC3"/>
    <w:pPr>
      <w:widowControl w:val="0"/>
      <w:shd w:val="clear" w:color="auto" w:fill="FFFFFF"/>
      <w:spacing w:before="180" w:after="600" w:line="240" w:lineRule="atLeast"/>
      <w:ind w:hanging="220"/>
      <w:jc w:val="both"/>
    </w:pPr>
    <w:rPr>
      <w:sz w:val="19"/>
      <w:szCs w:val="19"/>
    </w:rPr>
  </w:style>
  <w:style w:type="paragraph" w:customStyle="1" w:styleId="Style7">
    <w:name w:val="Style7"/>
    <w:basedOn w:val="a0"/>
    <w:rsid w:val="00774FC3"/>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paragraph" w:customStyle="1" w:styleId="Style25">
    <w:name w:val="Style25"/>
    <w:basedOn w:val="a0"/>
    <w:rsid w:val="00774FC3"/>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BodytextBold">
    <w:name w:val="Body text + Bold"/>
    <w:uiPriority w:val="99"/>
    <w:rsid w:val="00774FC3"/>
    <w:rPr>
      <w:rFonts w:ascii="Times New Roman" w:hAnsi="Times New Roman" w:cs="Times New Roman" w:hint="default"/>
      <w:b/>
      <w:bCs/>
      <w:strike w:val="0"/>
      <w:dstrike w:val="0"/>
      <w:color w:val="000000"/>
      <w:spacing w:val="0"/>
      <w:w w:val="100"/>
      <w:position w:val="0"/>
      <w:sz w:val="19"/>
      <w:szCs w:val="19"/>
      <w:u w:val="none"/>
      <w:effect w:val="none"/>
      <w:lang w:val="ru-RU"/>
    </w:rPr>
  </w:style>
  <w:style w:type="paragraph" w:customStyle="1" w:styleId="ConsPlusTitle">
    <w:name w:val="ConsPlusTitle"/>
    <w:uiPriority w:val="99"/>
    <w:rsid w:val="00774FC3"/>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affd">
    <w:name w:val="Готовый"/>
    <w:basedOn w:val="a0"/>
    <w:rsid w:val="00774FC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numbering" w:customStyle="1" w:styleId="28">
    <w:name w:val="Нет списка2"/>
    <w:next w:val="a3"/>
    <w:uiPriority w:val="99"/>
    <w:semiHidden/>
    <w:unhideWhenUsed/>
    <w:rsid w:val="00774FC3"/>
  </w:style>
  <w:style w:type="paragraph" w:styleId="16">
    <w:name w:val="toc 1"/>
    <w:basedOn w:val="a0"/>
    <w:next w:val="a0"/>
    <w:autoRedefine/>
    <w:uiPriority w:val="39"/>
    <w:rsid w:val="00774FC3"/>
    <w:pPr>
      <w:keepNext/>
      <w:tabs>
        <w:tab w:val="left" w:pos="1134"/>
        <w:tab w:val="right" w:leader="dot" w:pos="9072"/>
      </w:tabs>
      <w:spacing w:before="120" w:after="120" w:line="240" w:lineRule="auto"/>
      <w:ind w:left="1134" w:right="1134" w:hanging="567"/>
      <w:jc w:val="both"/>
    </w:pPr>
    <w:rPr>
      <w:rFonts w:ascii="Times New Roman" w:eastAsia="Times New Roman" w:hAnsi="Times New Roman" w:cs="Times New Roman"/>
      <w:b/>
      <w:bCs/>
      <w:noProof/>
      <w:sz w:val="28"/>
      <w:szCs w:val="28"/>
    </w:rPr>
  </w:style>
  <w:style w:type="paragraph" w:styleId="29">
    <w:name w:val="toc 2"/>
    <w:basedOn w:val="a0"/>
    <w:next w:val="a0"/>
    <w:autoRedefine/>
    <w:uiPriority w:val="39"/>
    <w:rsid w:val="00774FC3"/>
    <w:pPr>
      <w:tabs>
        <w:tab w:val="left" w:pos="1701"/>
        <w:tab w:val="right" w:leader="dot" w:pos="9072"/>
      </w:tabs>
      <w:spacing w:after="0" w:line="240" w:lineRule="auto"/>
      <w:ind w:left="1701" w:right="1133" w:hanging="567"/>
    </w:pPr>
    <w:rPr>
      <w:rFonts w:ascii="Times New Roman" w:eastAsia="Times New Roman" w:hAnsi="Times New Roman" w:cs="Times New Roman"/>
      <w:noProof/>
    </w:rPr>
  </w:style>
  <w:style w:type="paragraph" w:customStyle="1" w:styleId="affe">
    <w:name w:val="Пункт Знак"/>
    <w:basedOn w:val="a0"/>
    <w:uiPriority w:val="99"/>
    <w:rsid w:val="00774FC3"/>
    <w:pPr>
      <w:tabs>
        <w:tab w:val="num" w:pos="643"/>
        <w:tab w:val="left" w:pos="851"/>
        <w:tab w:val="left" w:pos="1134"/>
        <w:tab w:val="num" w:pos="1844"/>
      </w:tabs>
      <w:spacing w:after="0" w:line="360" w:lineRule="auto"/>
      <w:ind w:left="1844" w:hanging="567"/>
      <w:jc w:val="both"/>
    </w:pPr>
    <w:rPr>
      <w:rFonts w:ascii="Times New Roman" w:eastAsia="Times New Roman" w:hAnsi="Times New Roman" w:cs="Times New Roman"/>
      <w:b/>
      <w:bCs/>
      <w:sz w:val="28"/>
      <w:szCs w:val="28"/>
    </w:rPr>
  </w:style>
  <w:style w:type="paragraph" w:customStyle="1" w:styleId="afff">
    <w:name w:val="Подпункт"/>
    <w:basedOn w:val="affe"/>
    <w:rsid w:val="00774FC3"/>
    <w:pPr>
      <w:tabs>
        <w:tab w:val="clear" w:pos="643"/>
        <w:tab w:val="clear" w:pos="1134"/>
        <w:tab w:val="num" w:pos="993"/>
      </w:tabs>
      <w:ind w:left="993" w:hanging="851"/>
    </w:pPr>
  </w:style>
  <w:style w:type="paragraph" w:customStyle="1" w:styleId="afff0">
    <w:name w:val="Подподпункт"/>
    <w:basedOn w:val="afff"/>
    <w:uiPriority w:val="99"/>
    <w:rsid w:val="00774FC3"/>
    <w:pPr>
      <w:numPr>
        <w:ilvl w:val="3"/>
      </w:numPr>
      <w:tabs>
        <w:tab w:val="num" w:pos="993"/>
        <w:tab w:val="left" w:pos="1134"/>
        <w:tab w:val="left" w:pos="1418"/>
      </w:tabs>
      <w:ind w:left="993" w:hanging="851"/>
    </w:pPr>
  </w:style>
  <w:style w:type="paragraph" w:customStyle="1" w:styleId="afff1">
    <w:name w:val="Подподподпункт"/>
    <w:basedOn w:val="a0"/>
    <w:uiPriority w:val="99"/>
    <w:rsid w:val="00774FC3"/>
    <w:pPr>
      <w:tabs>
        <w:tab w:val="left" w:pos="1134"/>
        <w:tab w:val="left" w:pos="1701"/>
        <w:tab w:val="num" w:pos="3560"/>
      </w:tabs>
      <w:spacing w:after="0" w:line="360" w:lineRule="auto"/>
      <w:ind w:left="3560" w:hanging="1008"/>
      <w:jc w:val="both"/>
    </w:pPr>
    <w:rPr>
      <w:rFonts w:ascii="Times New Roman" w:eastAsia="Times New Roman" w:hAnsi="Times New Roman" w:cs="Times New Roman"/>
      <w:sz w:val="28"/>
      <w:szCs w:val="28"/>
    </w:rPr>
  </w:style>
  <w:style w:type="paragraph" w:customStyle="1" w:styleId="17">
    <w:name w:val="Пункт1"/>
    <w:basedOn w:val="a0"/>
    <w:rsid w:val="00774FC3"/>
    <w:pPr>
      <w:tabs>
        <w:tab w:val="num" w:pos="567"/>
        <w:tab w:val="num" w:pos="643"/>
      </w:tabs>
      <w:spacing w:before="240" w:after="0" w:line="360" w:lineRule="auto"/>
      <w:ind w:left="567" w:hanging="279"/>
      <w:jc w:val="center"/>
    </w:pPr>
    <w:rPr>
      <w:rFonts w:ascii="Arial" w:eastAsia="Times New Roman" w:hAnsi="Arial" w:cs="Arial"/>
      <w:b/>
      <w:bCs/>
      <w:sz w:val="28"/>
      <w:szCs w:val="28"/>
    </w:rPr>
  </w:style>
  <w:style w:type="paragraph" w:customStyle="1" w:styleId="35">
    <w:name w:val="Пункт_3"/>
    <w:basedOn w:val="a0"/>
    <w:uiPriority w:val="99"/>
    <w:rsid w:val="00774FC3"/>
    <w:pPr>
      <w:tabs>
        <w:tab w:val="num" w:pos="1134"/>
      </w:tabs>
      <w:spacing w:after="0" w:line="360" w:lineRule="auto"/>
      <w:ind w:left="1134" w:hanging="1133"/>
      <w:jc w:val="both"/>
    </w:pPr>
    <w:rPr>
      <w:rFonts w:ascii="Times New Roman" w:eastAsia="Times New Roman" w:hAnsi="Times New Roman" w:cs="Times New Roman"/>
      <w:sz w:val="28"/>
      <w:szCs w:val="28"/>
    </w:rPr>
  </w:style>
  <w:style w:type="paragraph" w:customStyle="1" w:styleId="2a">
    <w:name w:val="Пункт_2_заглав"/>
    <w:basedOn w:val="a0"/>
    <w:next w:val="a0"/>
    <w:uiPriority w:val="99"/>
    <w:rsid w:val="00774FC3"/>
    <w:pPr>
      <w:keepNext/>
      <w:tabs>
        <w:tab w:val="num" w:pos="1440"/>
      </w:tabs>
      <w:suppressAutoHyphens/>
      <w:spacing w:before="360" w:after="120" w:line="360" w:lineRule="auto"/>
      <w:ind w:left="1440" w:hanging="360"/>
      <w:jc w:val="both"/>
      <w:outlineLvl w:val="1"/>
    </w:pPr>
    <w:rPr>
      <w:rFonts w:ascii="Times New Roman" w:eastAsia="Times New Roman" w:hAnsi="Times New Roman" w:cs="Times New Roman"/>
      <w:b/>
      <w:bCs/>
      <w:sz w:val="28"/>
      <w:szCs w:val="28"/>
    </w:rPr>
  </w:style>
  <w:style w:type="paragraph" w:customStyle="1" w:styleId="18">
    <w:name w:val="Пункт_1"/>
    <w:basedOn w:val="a0"/>
    <w:uiPriority w:val="99"/>
    <w:rsid w:val="00774FC3"/>
    <w:pPr>
      <w:keepNext/>
      <w:tabs>
        <w:tab w:val="num" w:pos="568"/>
      </w:tabs>
      <w:spacing w:before="480" w:after="240" w:line="240" w:lineRule="auto"/>
      <w:ind w:left="568" w:hanging="568"/>
      <w:jc w:val="center"/>
      <w:outlineLvl w:val="0"/>
    </w:pPr>
    <w:rPr>
      <w:rFonts w:ascii="Arial" w:eastAsia="Times New Roman" w:hAnsi="Arial" w:cs="Arial"/>
      <w:b/>
      <w:bCs/>
      <w:sz w:val="32"/>
      <w:szCs w:val="32"/>
    </w:rPr>
  </w:style>
  <w:style w:type="paragraph" w:customStyle="1" w:styleId="2b">
    <w:name w:val="Пункт_2"/>
    <w:basedOn w:val="a0"/>
    <w:uiPriority w:val="99"/>
    <w:rsid w:val="00774FC3"/>
    <w:pPr>
      <w:tabs>
        <w:tab w:val="num" w:pos="2269"/>
      </w:tabs>
      <w:spacing w:after="0" w:line="360" w:lineRule="auto"/>
      <w:ind w:left="2269" w:hanging="1134"/>
      <w:jc w:val="both"/>
    </w:pPr>
    <w:rPr>
      <w:rFonts w:ascii="Times New Roman" w:eastAsia="Times New Roman" w:hAnsi="Times New Roman" w:cs="Times New Roman"/>
      <w:sz w:val="28"/>
      <w:szCs w:val="28"/>
    </w:rPr>
  </w:style>
  <w:style w:type="paragraph" w:customStyle="1" w:styleId="-6">
    <w:name w:val="пункт-6"/>
    <w:basedOn w:val="a0"/>
    <w:uiPriority w:val="99"/>
    <w:rsid w:val="00774FC3"/>
    <w:pPr>
      <w:spacing w:after="0" w:line="288" w:lineRule="auto"/>
      <w:jc w:val="both"/>
    </w:pPr>
    <w:rPr>
      <w:rFonts w:ascii="Times New Roman" w:eastAsia="Times New Roman" w:hAnsi="Times New Roman" w:cs="Times New Roman"/>
      <w:sz w:val="28"/>
      <w:szCs w:val="28"/>
    </w:rPr>
  </w:style>
  <w:style w:type="paragraph" w:customStyle="1" w:styleId="5ABCD">
    <w:name w:val="Пункт_5_ABCD"/>
    <w:basedOn w:val="a0"/>
    <w:uiPriority w:val="99"/>
    <w:rsid w:val="00774FC3"/>
    <w:pPr>
      <w:tabs>
        <w:tab w:val="num" w:pos="1701"/>
      </w:tabs>
      <w:spacing w:after="0" w:line="360" w:lineRule="auto"/>
      <w:ind w:left="1701" w:hanging="567"/>
      <w:jc w:val="both"/>
    </w:pPr>
    <w:rPr>
      <w:rFonts w:ascii="Times New Roman" w:eastAsia="Times New Roman" w:hAnsi="Times New Roman" w:cs="Times New Roman"/>
      <w:sz w:val="28"/>
      <w:szCs w:val="28"/>
    </w:rPr>
  </w:style>
  <w:style w:type="paragraph" w:customStyle="1" w:styleId="afff2">
    <w:name w:val="Пункт_б/н"/>
    <w:basedOn w:val="a0"/>
    <w:uiPriority w:val="99"/>
    <w:rsid w:val="00774FC3"/>
    <w:pPr>
      <w:spacing w:after="0" w:line="360" w:lineRule="auto"/>
      <w:ind w:left="1134"/>
      <w:jc w:val="both"/>
    </w:pPr>
    <w:rPr>
      <w:rFonts w:ascii="Times New Roman" w:eastAsia="Times New Roman" w:hAnsi="Times New Roman" w:cs="Times New Roman"/>
      <w:sz w:val="28"/>
      <w:szCs w:val="28"/>
    </w:rPr>
  </w:style>
  <w:style w:type="paragraph" w:customStyle="1" w:styleId="afff3">
    <w:name w:val="Примечание"/>
    <w:basedOn w:val="a0"/>
    <w:link w:val="afff4"/>
    <w:uiPriority w:val="99"/>
    <w:rsid w:val="00774FC3"/>
    <w:pPr>
      <w:numPr>
        <w:ilvl w:val="1"/>
      </w:numPr>
      <w:spacing w:before="240" w:after="240" w:line="240" w:lineRule="auto"/>
      <w:ind w:left="1701" w:right="567" w:firstLine="851"/>
      <w:jc w:val="both"/>
    </w:pPr>
    <w:rPr>
      <w:rFonts w:ascii="Times New Roman" w:eastAsia="Times New Roman" w:hAnsi="Times New Roman" w:cs="Times New Roman"/>
      <w:spacing w:val="20"/>
      <w:sz w:val="24"/>
      <w:szCs w:val="24"/>
    </w:rPr>
  </w:style>
  <w:style w:type="character" w:customStyle="1" w:styleId="afff4">
    <w:name w:val="Примечание Знак"/>
    <w:link w:val="afff3"/>
    <w:uiPriority w:val="99"/>
    <w:locked/>
    <w:rsid w:val="00774FC3"/>
    <w:rPr>
      <w:rFonts w:ascii="Times New Roman" w:eastAsia="Times New Roman" w:hAnsi="Times New Roman" w:cs="Times New Roman"/>
      <w:spacing w:val="20"/>
      <w:sz w:val="24"/>
      <w:szCs w:val="24"/>
    </w:rPr>
  </w:style>
  <w:style w:type="character" w:styleId="afff5">
    <w:name w:val="footnote reference"/>
    <w:rsid w:val="00774FC3"/>
    <w:rPr>
      <w:rFonts w:cs="Times New Roman"/>
      <w:vertAlign w:val="superscript"/>
    </w:rPr>
  </w:style>
  <w:style w:type="paragraph" w:customStyle="1" w:styleId="36">
    <w:name w:val="Пункт_3_заглав"/>
    <w:basedOn w:val="35"/>
    <w:uiPriority w:val="99"/>
    <w:rsid w:val="00774FC3"/>
    <w:pPr>
      <w:keepNext/>
      <w:tabs>
        <w:tab w:val="clear" w:pos="1134"/>
        <w:tab w:val="num" w:pos="720"/>
        <w:tab w:val="num" w:pos="2269"/>
      </w:tabs>
      <w:spacing w:before="240" w:after="120" w:line="240" w:lineRule="auto"/>
      <w:ind w:left="2160" w:hanging="180"/>
      <w:outlineLvl w:val="2"/>
    </w:pPr>
    <w:rPr>
      <w:b/>
      <w:bCs/>
    </w:rPr>
  </w:style>
  <w:style w:type="paragraph" w:customStyle="1" w:styleId="41">
    <w:name w:val="Пункт_4"/>
    <w:basedOn w:val="35"/>
    <w:uiPriority w:val="99"/>
    <w:rsid w:val="00774FC3"/>
    <w:pPr>
      <w:numPr>
        <w:ilvl w:val="3"/>
      </w:numPr>
      <w:tabs>
        <w:tab w:val="num" w:pos="720"/>
        <w:tab w:val="num" w:pos="864"/>
        <w:tab w:val="num" w:pos="1134"/>
        <w:tab w:val="num" w:pos="2269"/>
      </w:tabs>
      <w:ind w:left="2269" w:hanging="1134"/>
    </w:pPr>
  </w:style>
  <w:style w:type="paragraph" w:styleId="37">
    <w:name w:val="toc 3"/>
    <w:basedOn w:val="a0"/>
    <w:next w:val="a0"/>
    <w:autoRedefine/>
    <w:uiPriority w:val="39"/>
    <w:rsid w:val="00774FC3"/>
    <w:pPr>
      <w:spacing w:after="100"/>
      <w:ind w:left="440"/>
    </w:pPr>
    <w:rPr>
      <w:rFonts w:ascii="Calibri" w:eastAsia="Times New Roman" w:hAnsi="Calibri" w:cs="Calibri"/>
    </w:rPr>
  </w:style>
  <w:style w:type="paragraph" w:styleId="42">
    <w:name w:val="toc 4"/>
    <w:basedOn w:val="a0"/>
    <w:next w:val="a0"/>
    <w:autoRedefine/>
    <w:uiPriority w:val="39"/>
    <w:rsid w:val="00774FC3"/>
    <w:pPr>
      <w:spacing w:after="100"/>
      <w:ind w:left="660"/>
    </w:pPr>
    <w:rPr>
      <w:rFonts w:ascii="Calibri" w:eastAsia="Times New Roman" w:hAnsi="Calibri" w:cs="Calibri"/>
    </w:rPr>
  </w:style>
  <w:style w:type="paragraph" w:styleId="51">
    <w:name w:val="toc 5"/>
    <w:basedOn w:val="a0"/>
    <w:next w:val="a0"/>
    <w:autoRedefine/>
    <w:uiPriority w:val="39"/>
    <w:rsid w:val="00774FC3"/>
    <w:pPr>
      <w:spacing w:after="100"/>
      <w:ind w:left="880"/>
    </w:pPr>
    <w:rPr>
      <w:rFonts w:ascii="Calibri" w:eastAsia="Times New Roman" w:hAnsi="Calibri" w:cs="Calibri"/>
    </w:rPr>
  </w:style>
  <w:style w:type="paragraph" w:styleId="62">
    <w:name w:val="toc 6"/>
    <w:basedOn w:val="a0"/>
    <w:next w:val="a0"/>
    <w:autoRedefine/>
    <w:uiPriority w:val="39"/>
    <w:rsid w:val="00774FC3"/>
    <w:pPr>
      <w:spacing w:after="100"/>
      <w:ind w:left="1100"/>
    </w:pPr>
    <w:rPr>
      <w:rFonts w:ascii="Calibri" w:eastAsia="Times New Roman" w:hAnsi="Calibri" w:cs="Calibri"/>
    </w:rPr>
  </w:style>
  <w:style w:type="paragraph" w:styleId="71">
    <w:name w:val="toc 7"/>
    <w:basedOn w:val="a0"/>
    <w:next w:val="a0"/>
    <w:autoRedefine/>
    <w:uiPriority w:val="39"/>
    <w:rsid w:val="00774FC3"/>
    <w:pPr>
      <w:spacing w:after="100"/>
      <w:ind w:left="1320"/>
    </w:pPr>
    <w:rPr>
      <w:rFonts w:ascii="Calibri" w:eastAsia="Times New Roman" w:hAnsi="Calibri" w:cs="Calibri"/>
    </w:rPr>
  </w:style>
  <w:style w:type="paragraph" w:styleId="81">
    <w:name w:val="toc 8"/>
    <w:basedOn w:val="a0"/>
    <w:next w:val="a0"/>
    <w:autoRedefine/>
    <w:uiPriority w:val="39"/>
    <w:rsid w:val="00774FC3"/>
    <w:pPr>
      <w:spacing w:after="100"/>
      <w:ind w:left="1540"/>
    </w:pPr>
    <w:rPr>
      <w:rFonts w:ascii="Calibri" w:eastAsia="Times New Roman" w:hAnsi="Calibri" w:cs="Calibri"/>
    </w:rPr>
  </w:style>
  <w:style w:type="paragraph" w:styleId="91">
    <w:name w:val="toc 9"/>
    <w:basedOn w:val="a0"/>
    <w:next w:val="a0"/>
    <w:autoRedefine/>
    <w:uiPriority w:val="39"/>
    <w:rsid w:val="00774FC3"/>
    <w:pPr>
      <w:spacing w:after="100"/>
      <w:ind w:left="1760"/>
    </w:pPr>
    <w:rPr>
      <w:rFonts w:ascii="Calibri" w:eastAsia="Times New Roman" w:hAnsi="Calibri" w:cs="Calibri"/>
    </w:rPr>
  </w:style>
  <w:style w:type="character" w:styleId="afff6">
    <w:name w:val="annotation reference"/>
    <w:uiPriority w:val="99"/>
    <w:semiHidden/>
    <w:rsid w:val="00774FC3"/>
    <w:rPr>
      <w:rFonts w:cs="Times New Roman"/>
      <w:sz w:val="16"/>
    </w:rPr>
  </w:style>
  <w:style w:type="paragraph" w:styleId="afff7">
    <w:name w:val="annotation text"/>
    <w:basedOn w:val="a0"/>
    <w:link w:val="afff8"/>
    <w:uiPriority w:val="99"/>
    <w:semiHidden/>
    <w:rsid w:val="00774FC3"/>
    <w:pPr>
      <w:spacing w:after="0" w:line="240" w:lineRule="auto"/>
      <w:ind w:firstLine="851"/>
      <w:jc w:val="both"/>
    </w:pPr>
    <w:rPr>
      <w:rFonts w:ascii="Times New Roman" w:eastAsia="Times New Roman" w:hAnsi="Times New Roman" w:cs="Times New Roman"/>
      <w:sz w:val="20"/>
      <w:szCs w:val="20"/>
    </w:rPr>
  </w:style>
  <w:style w:type="character" w:customStyle="1" w:styleId="afff8">
    <w:name w:val="Текст примечания Знак"/>
    <w:basedOn w:val="a1"/>
    <w:link w:val="afff7"/>
    <w:uiPriority w:val="99"/>
    <w:semiHidden/>
    <w:rsid w:val="00774FC3"/>
    <w:rPr>
      <w:rFonts w:ascii="Times New Roman" w:eastAsia="Times New Roman" w:hAnsi="Times New Roman" w:cs="Times New Roman"/>
      <w:sz w:val="20"/>
      <w:szCs w:val="20"/>
    </w:rPr>
  </w:style>
  <w:style w:type="paragraph" w:styleId="afff9">
    <w:name w:val="annotation subject"/>
    <w:basedOn w:val="afff7"/>
    <w:next w:val="afff7"/>
    <w:link w:val="afffa"/>
    <w:uiPriority w:val="99"/>
    <w:semiHidden/>
    <w:rsid w:val="00774FC3"/>
    <w:rPr>
      <w:b/>
      <w:bCs/>
    </w:rPr>
  </w:style>
  <w:style w:type="character" w:customStyle="1" w:styleId="afffa">
    <w:name w:val="Тема примечания Знак"/>
    <w:basedOn w:val="afff8"/>
    <w:link w:val="afff9"/>
    <w:uiPriority w:val="99"/>
    <w:semiHidden/>
    <w:rsid w:val="00774FC3"/>
    <w:rPr>
      <w:rFonts w:ascii="Times New Roman" w:eastAsia="Times New Roman" w:hAnsi="Times New Roman" w:cs="Times New Roman"/>
      <w:b/>
      <w:bCs/>
      <w:sz w:val="20"/>
      <w:szCs w:val="20"/>
    </w:rPr>
  </w:style>
  <w:style w:type="paragraph" w:styleId="afffb">
    <w:name w:val="endnote text"/>
    <w:basedOn w:val="a0"/>
    <w:link w:val="afffc"/>
    <w:uiPriority w:val="99"/>
    <w:rsid w:val="00774FC3"/>
    <w:pPr>
      <w:spacing w:after="0" w:line="240" w:lineRule="auto"/>
      <w:ind w:firstLine="851"/>
      <w:jc w:val="both"/>
    </w:pPr>
    <w:rPr>
      <w:rFonts w:ascii="Times New Roman" w:eastAsia="Times New Roman" w:hAnsi="Times New Roman" w:cs="Times New Roman"/>
      <w:sz w:val="20"/>
      <w:szCs w:val="20"/>
    </w:rPr>
  </w:style>
  <w:style w:type="character" w:customStyle="1" w:styleId="afffc">
    <w:name w:val="Текст концевой сноски Знак"/>
    <w:basedOn w:val="a1"/>
    <w:link w:val="afffb"/>
    <w:uiPriority w:val="99"/>
    <w:rsid w:val="00774FC3"/>
    <w:rPr>
      <w:rFonts w:ascii="Times New Roman" w:eastAsia="Times New Roman" w:hAnsi="Times New Roman" w:cs="Times New Roman"/>
      <w:sz w:val="20"/>
      <w:szCs w:val="20"/>
    </w:rPr>
  </w:style>
  <w:style w:type="character" w:styleId="afffd">
    <w:name w:val="endnote reference"/>
    <w:uiPriority w:val="99"/>
    <w:rsid w:val="00774FC3"/>
    <w:rPr>
      <w:rFonts w:cs="Times New Roman"/>
      <w:vertAlign w:val="superscript"/>
    </w:rPr>
  </w:style>
  <w:style w:type="paragraph" w:customStyle="1" w:styleId="088095CB421E4E02BDC9682AFEE1723A">
    <w:name w:val="088095CB421E4E02BDC9682AFEE1723A"/>
    <w:uiPriority w:val="99"/>
    <w:rsid w:val="00774FC3"/>
    <w:rPr>
      <w:rFonts w:ascii="Calibri" w:eastAsia="Times New Roman" w:hAnsi="Calibri" w:cs="Calibri"/>
    </w:rPr>
  </w:style>
  <w:style w:type="paragraph" w:customStyle="1" w:styleId="Oaeno">
    <w:name w:val="Oaeno"/>
    <w:basedOn w:val="a0"/>
    <w:uiPriority w:val="99"/>
    <w:rsid w:val="00774FC3"/>
    <w:pPr>
      <w:spacing w:after="0" w:line="240" w:lineRule="auto"/>
    </w:pPr>
    <w:rPr>
      <w:rFonts w:ascii="Courier New" w:eastAsia="Times New Roman" w:hAnsi="Courier New" w:cs="Courier New"/>
      <w:sz w:val="20"/>
      <w:szCs w:val="20"/>
    </w:rPr>
  </w:style>
  <w:style w:type="paragraph" w:customStyle="1" w:styleId="-3">
    <w:name w:val="Пункт-3"/>
    <w:basedOn w:val="a0"/>
    <w:rsid w:val="00774FC3"/>
    <w:pPr>
      <w:tabs>
        <w:tab w:val="left" w:pos="1701"/>
        <w:tab w:val="num" w:pos="1844"/>
      </w:tabs>
      <w:spacing w:after="0" w:line="288" w:lineRule="auto"/>
      <w:ind w:firstLine="567"/>
      <w:jc w:val="both"/>
    </w:pPr>
    <w:rPr>
      <w:rFonts w:ascii="Times New Roman" w:eastAsia="Times New Roman" w:hAnsi="Times New Roman" w:cs="Times New Roman"/>
      <w:sz w:val="28"/>
      <w:szCs w:val="28"/>
    </w:rPr>
  </w:style>
  <w:style w:type="paragraph" w:customStyle="1" w:styleId="-4">
    <w:name w:val="Пункт-4"/>
    <w:basedOn w:val="a0"/>
    <w:rsid w:val="00774FC3"/>
    <w:pPr>
      <w:tabs>
        <w:tab w:val="num" w:pos="1701"/>
      </w:tabs>
      <w:spacing w:after="0" w:line="288" w:lineRule="auto"/>
      <w:ind w:firstLine="567"/>
      <w:jc w:val="both"/>
    </w:pPr>
    <w:rPr>
      <w:rFonts w:ascii="Times New Roman" w:eastAsia="Times New Roman" w:hAnsi="Times New Roman" w:cs="Times New Roman"/>
      <w:sz w:val="28"/>
      <w:szCs w:val="28"/>
    </w:rPr>
  </w:style>
  <w:style w:type="paragraph" w:customStyle="1" w:styleId="-5">
    <w:name w:val="Пункт-5"/>
    <w:basedOn w:val="a0"/>
    <w:rsid w:val="00774FC3"/>
    <w:pPr>
      <w:tabs>
        <w:tab w:val="num" w:pos="1701"/>
      </w:tabs>
      <w:spacing w:after="0" w:line="288" w:lineRule="auto"/>
      <w:ind w:firstLine="567"/>
      <w:jc w:val="both"/>
    </w:pPr>
    <w:rPr>
      <w:rFonts w:ascii="Times New Roman" w:eastAsia="Times New Roman" w:hAnsi="Times New Roman" w:cs="Times New Roman"/>
      <w:sz w:val="28"/>
      <w:szCs w:val="28"/>
    </w:rPr>
  </w:style>
  <w:style w:type="paragraph" w:customStyle="1" w:styleId="-60">
    <w:name w:val="Пункт-6"/>
    <w:basedOn w:val="a0"/>
    <w:rsid w:val="00774FC3"/>
    <w:pPr>
      <w:tabs>
        <w:tab w:val="num" w:pos="1702"/>
      </w:tabs>
      <w:spacing w:after="0" w:line="288" w:lineRule="auto"/>
      <w:ind w:left="1" w:firstLine="567"/>
      <w:jc w:val="both"/>
    </w:pPr>
    <w:rPr>
      <w:rFonts w:ascii="Times New Roman" w:eastAsia="Times New Roman" w:hAnsi="Times New Roman" w:cs="Times New Roman"/>
      <w:sz w:val="28"/>
      <w:szCs w:val="28"/>
    </w:rPr>
  </w:style>
  <w:style w:type="paragraph" w:customStyle="1" w:styleId="-7">
    <w:name w:val="Пункт-7"/>
    <w:basedOn w:val="a0"/>
    <w:rsid w:val="00774FC3"/>
    <w:pPr>
      <w:tabs>
        <w:tab w:val="num" w:pos="1701"/>
      </w:tabs>
      <w:spacing w:after="0" w:line="288" w:lineRule="auto"/>
      <w:ind w:firstLine="567"/>
      <w:jc w:val="both"/>
    </w:pPr>
    <w:rPr>
      <w:rFonts w:ascii="Times New Roman" w:eastAsia="Times New Roman" w:hAnsi="Times New Roman" w:cs="Times New Roman"/>
      <w:sz w:val="28"/>
      <w:szCs w:val="28"/>
    </w:rPr>
  </w:style>
  <w:style w:type="character" w:styleId="afffe">
    <w:name w:val="FollowedHyperlink"/>
    <w:uiPriority w:val="99"/>
    <w:semiHidden/>
    <w:unhideWhenUsed/>
    <w:rsid w:val="00774FC3"/>
    <w:rPr>
      <w:rFonts w:cs="Times New Roman"/>
      <w:color w:val="800080"/>
      <w:u w:val="single"/>
    </w:rPr>
  </w:style>
  <w:style w:type="paragraph" w:styleId="2c">
    <w:name w:val="List Bullet 2"/>
    <w:basedOn w:val="a0"/>
    <w:autoRedefine/>
    <w:uiPriority w:val="99"/>
    <w:rsid w:val="00774FC3"/>
    <w:pPr>
      <w:widowControl w:val="0"/>
      <w:adjustRightInd w:val="0"/>
      <w:spacing w:before="120" w:after="0" w:line="360" w:lineRule="atLeast"/>
      <w:ind w:firstLine="709"/>
      <w:jc w:val="both"/>
      <w:textAlignment w:val="baseline"/>
    </w:pPr>
    <w:rPr>
      <w:rFonts w:ascii="Times New Roman" w:eastAsia="Times New Roman" w:hAnsi="Times New Roman" w:cs="Times New Roman"/>
      <w:sz w:val="28"/>
      <w:szCs w:val="20"/>
    </w:rPr>
  </w:style>
  <w:style w:type="paragraph" w:customStyle="1" w:styleId="affff">
    <w:name w:val="Служебный"/>
    <w:basedOn w:val="a"/>
    <w:uiPriority w:val="99"/>
    <w:rsid w:val="00774FC3"/>
  </w:style>
  <w:style w:type="paragraph" w:customStyle="1" w:styleId="a">
    <w:name w:val="Главы"/>
    <w:basedOn w:val="a0"/>
    <w:next w:val="a0"/>
    <w:uiPriority w:val="99"/>
    <w:rsid w:val="00774FC3"/>
    <w:pPr>
      <w:pageBreakBefore/>
      <w:numPr>
        <w:numId w:val="5"/>
      </w:numPr>
      <w:tabs>
        <w:tab w:val="left" w:pos="851"/>
      </w:tabs>
      <w:suppressAutoHyphens/>
      <w:spacing w:before="1440" w:after="720" w:line="360" w:lineRule="auto"/>
      <w:jc w:val="center"/>
      <w:outlineLvl w:val="0"/>
    </w:pPr>
    <w:rPr>
      <w:rFonts w:ascii="Arial" w:eastAsia="Times New Roman" w:hAnsi="Arial" w:cs="Arial"/>
      <w:b/>
      <w:caps/>
      <w:spacing w:val="40"/>
      <w:sz w:val="44"/>
      <w:szCs w:val="44"/>
    </w:rPr>
  </w:style>
  <w:style w:type="paragraph" w:customStyle="1" w:styleId="2d">
    <w:name w:val="Пункт2"/>
    <w:basedOn w:val="affb"/>
    <w:uiPriority w:val="99"/>
    <w:rsid w:val="00774FC3"/>
    <w:pPr>
      <w:keepNext/>
      <w:tabs>
        <w:tab w:val="clear" w:pos="1492"/>
      </w:tabs>
      <w:suppressAutoHyphens/>
      <w:spacing w:before="240" w:after="120"/>
      <w:ind w:left="0" w:firstLine="0"/>
      <w:jc w:val="left"/>
      <w:outlineLvl w:val="2"/>
    </w:pPr>
    <w:rPr>
      <w:b/>
      <w:sz w:val="28"/>
      <w:szCs w:val="20"/>
    </w:rPr>
  </w:style>
  <w:style w:type="paragraph" w:customStyle="1" w:styleId="ConsNonformat">
    <w:name w:val="ConsNonformat"/>
    <w:rsid w:val="00774FC3"/>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ffff0">
    <w:name w:val="Основной шрифт"/>
    <w:rsid w:val="00774FC3"/>
  </w:style>
  <w:style w:type="numbering" w:customStyle="1" w:styleId="38">
    <w:name w:val="Нет списка3"/>
    <w:next w:val="a3"/>
    <w:uiPriority w:val="99"/>
    <w:semiHidden/>
    <w:unhideWhenUsed/>
    <w:rsid w:val="00774FC3"/>
  </w:style>
  <w:style w:type="character" w:customStyle="1" w:styleId="apple-style-span">
    <w:name w:val="apple-style-span"/>
    <w:uiPriority w:val="99"/>
    <w:rsid w:val="00774FC3"/>
  </w:style>
  <w:style w:type="character" w:customStyle="1" w:styleId="value">
    <w:name w:val="value"/>
    <w:rsid w:val="00774FC3"/>
  </w:style>
  <w:style w:type="paragraph" w:customStyle="1" w:styleId="gray">
    <w:name w:val="gray"/>
    <w:basedOn w:val="a0"/>
    <w:uiPriority w:val="99"/>
    <w:rsid w:val="00774FC3"/>
    <w:pPr>
      <w:spacing w:before="100" w:beforeAutospacing="1" w:after="100" w:afterAutospacing="1" w:line="240" w:lineRule="auto"/>
      <w:ind w:firstLine="225"/>
      <w:jc w:val="both"/>
    </w:pPr>
    <w:rPr>
      <w:rFonts w:ascii="Times New Roman" w:eastAsia="Times New Roman" w:hAnsi="Times New Roman" w:cs="Times New Roman"/>
      <w:color w:val="000000"/>
      <w:sz w:val="24"/>
      <w:szCs w:val="24"/>
    </w:rPr>
  </w:style>
  <w:style w:type="character" w:customStyle="1" w:styleId="visible">
    <w:name w:val="visible"/>
    <w:rsid w:val="00774FC3"/>
  </w:style>
  <w:style w:type="character" w:customStyle="1" w:styleId="name">
    <w:name w:val="name"/>
    <w:rsid w:val="00774FC3"/>
  </w:style>
  <w:style w:type="character" w:styleId="affff1">
    <w:name w:val="Placeholder Text"/>
    <w:uiPriority w:val="99"/>
    <w:semiHidden/>
    <w:rsid w:val="00774FC3"/>
    <w:rPr>
      <w:color w:val="808080"/>
    </w:rPr>
  </w:style>
  <w:style w:type="character" w:customStyle="1" w:styleId="92">
    <w:name w:val="Основной текст + 9"/>
    <w:aliases w:val="5 pt,Интервал 0 pt"/>
    <w:rsid w:val="00774FC3"/>
    <w:rPr>
      <w:rFonts w:ascii="Times New Roman" w:hAnsi="Times New Roman" w:cs="Times New Roman"/>
      <w:spacing w:val="5"/>
      <w:sz w:val="19"/>
      <w:u w:val="none"/>
    </w:rPr>
  </w:style>
  <w:style w:type="character" w:customStyle="1" w:styleId="910">
    <w:name w:val="Основной текст + 91"/>
    <w:aliases w:val="5 pt2,Полужирный,Интервал 0 pt8"/>
    <w:rsid w:val="00774FC3"/>
    <w:rPr>
      <w:rFonts w:ascii="Times New Roman" w:hAnsi="Times New Roman" w:cs="Times New Roman"/>
      <w:b/>
      <w:spacing w:val="5"/>
      <w:sz w:val="19"/>
      <w:u w:val="none"/>
    </w:rPr>
  </w:style>
  <w:style w:type="paragraph" w:customStyle="1" w:styleId="39">
    <w:name w:val="АД_Текст отступ 3"/>
    <w:aliases w:val="25"/>
    <w:basedOn w:val="a0"/>
    <w:link w:val="3a"/>
    <w:qFormat/>
    <w:rsid w:val="00774FC3"/>
    <w:pPr>
      <w:spacing w:after="0" w:line="240" w:lineRule="auto"/>
      <w:ind w:left="1418"/>
      <w:jc w:val="both"/>
    </w:pPr>
    <w:rPr>
      <w:rFonts w:ascii="Times New Roman" w:eastAsia="Times New Roman" w:hAnsi="Times New Roman" w:cs="Times New Roman"/>
      <w:sz w:val="24"/>
      <w:szCs w:val="24"/>
      <w:lang w:eastAsia="en-US"/>
    </w:rPr>
  </w:style>
  <w:style w:type="character" w:customStyle="1" w:styleId="3a">
    <w:name w:val="АД_Текст отступ 3 Знак"/>
    <w:aliases w:val="25 Знак"/>
    <w:link w:val="39"/>
    <w:rsid w:val="00774FC3"/>
    <w:rPr>
      <w:rFonts w:ascii="Times New Roman" w:eastAsia="Times New Roman" w:hAnsi="Times New Roman" w:cs="Times New Roman"/>
      <w:sz w:val="24"/>
      <w:szCs w:val="24"/>
      <w:lang w:eastAsia="en-US"/>
    </w:rPr>
  </w:style>
  <w:style w:type="paragraph" w:customStyle="1" w:styleId="19">
    <w:name w:val="Стиль1"/>
    <w:basedOn w:val="a0"/>
    <w:rsid w:val="00774FC3"/>
    <w:pPr>
      <w:keepNext/>
      <w:keepLines/>
      <w:widowControl w:val="0"/>
      <w:suppressLineNumbers/>
      <w:suppressAutoHyphens/>
      <w:spacing w:after="60" w:line="240" w:lineRule="auto"/>
      <w:ind w:left="1070" w:hanging="360"/>
    </w:pPr>
    <w:rPr>
      <w:rFonts w:ascii="Times New Roman" w:eastAsia="Times New Roman" w:hAnsi="Times New Roman" w:cs="Times New Roman"/>
      <w:b/>
      <w:sz w:val="28"/>
      <w:szCs w:val="24"/>
    </w:rPr>
  </w:style>
  <w:style w:type="paragraph" w:customStyle="1" w:styleId="2e">
    <w:name w:val="Стиль2"/>
    <w:basedOn w:val="2f"/>
    <w:rsid w:val="00774FC3"/>
    <w:pPr>
      <w:keepNext/>
      <w:keepLines/>
      <w:widowControl w:val="0"/>
      <w:suppressLineNumbers/>
      <w:tabs>
        <w:tab w:val="num" w:pos="1440"/>
      </w:tabs>
      <w:suppressAutoHyphens/>
      <w:spacing w:after="60" w:line="240" w:lineRule="auto"/>
      <w:ind w:left="1440"/>
      <w:contextualSpacing w:val="0"/>
      <w:jc w:val="both"/>
    </w:pPr>
    <w:rPr>
      <w:rFonts w:ascii="Times New Roman" w:hAnsi="Times New Roman"/>
      <w:b/>
      <w:sz w:val="24"/>
      <w:szCs w:val="20"/>
    </w:rPr>
  </w:style>
  <w:style w:type="paragraph" w:styleId="2f">
    <w:name w:val="List Number 2"/>
    <w:basedOn w:val="a0"/>
    <w:uiPriority w:val="99"/>
    <w:semiHidden/>
    <w:unhideWhenUsed/>
    <w:rsid w:val="00774FC3"/>
    <w:pPr>
      <w:ind w:left="1070" w:hanging="360"/>
      <w:contextualSpacing/>
    </w:pPr>
    <w:rPr>
      <w:rFonts w:ascii="Calibri" w:eastAsia="Times New Roman" w:hAnsi="Calibri" w:cs="Times New Roman"/>
    </w:rPr>
  </w:style>
  <w:style w:type="paragraph" w:styleId="3b">
    <w:name w:val="Body Text Indent 3"/>
    <w:basedOn w:val="a0"/>
    <w:link w:val="3c"/>
    <w:uiPriority w:val="99"/>
    <w:semiHidden/>
    <w:unhideWhenUsed/>
    <w:rsid w:val="00774FC3"/>
    <w:pPr>
      <w:spacing w:after="120"/>
      <w:ind w:left="283"/>
    </w:pPr>
    <w:rPr>
      <w:rFonts w:ascii="Calibri" w:eastAsia="Times New Roman" w:hAnsi="Calibri" w:cs="Times New Roman"/>
      <w:sz w:val="16"/>
      <w:szCs w:val="16"/>
    </w:rPr>
  </w:style>
  <w:style w:type="character" w:customStyle="1" w:styleId="3c">
    <w:name w:val="Основной текст с отступом 3 Знак"/>
    <w:basedOn w:val="a1"/>
    <w:link w:val="3b"/>
    <w:uiPriority w:val="99"/>
    <w:semiHidden/>
    <w:rsid w:val="00774FC3"/>
    <w:rPr>
      <w:rFonts w:ascii="Calibri" w:eastAsia="Times New Roman" w:hAnsi="Calibri" w:cs="Times New Roman"/>
      <w:sz w:val="16"/>
      <w:szCs w:val="16"/>
    </w:rPr>
  </w:style>
  <w:style w:type="paragraph" w:customStyle="1" w:styleId="msonormalbullet1gif">
    <w:name w:val="msonormalbullet1.gif"/>
    <w:basedOn w:val="a0"/>
    <w:rsid w:val="00774F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0"/>
    <w:rsid w:val="00774F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0"/>
    <w:rsid w:val="00774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0">
    <w:name w:val="Основной текст (2)_"/>
    <w:link w:val="2f1"/>
    <w:locked/>
    <w:rsid w:val="00774FC3"/>
    <w:rPr>
      <w:b/>
      <w:bCs/>
      <w:sz w:val="21"/>
      <w:szCs w:val="21"/>
      <w:shd w:val="clear" w:color="auto" w:fill="FFFFFF"/>
    </w:rPr>
  </w:style>
  <w:style w:type="paragraph" w:customStyle="1" w:styleId="2f1">
    <w:name w:val="Основной текст (2)"/>
    <w:basedOn w:val="a0"/>
    <w:link w:val="2f0"/>
    <w:rsid w:val="00774FC3"/>
    <w:pPr>
      <w:widowControl w:val="0"/>
      <w:shd w:val="clear" w:color="auto" w:fill="FFFFFF"/>
      <w:spacing w:after="480" w:line="254" w:lineRule="exact"/>
      <w:ind w:hanging="360"/>
    </w:pPr>
    <w:rPr>
      <w:b/>
      <w:bCs/>
      <w:sz w:val="21"/>
      <w:szCs w:val="21"/>
      <w:shd w:val="clear" w:color="auto" w:fill="FFFFFF"/>
    </w:rPr>
  </w:style>
  <w:style w:type="table" w:customStyle="1" w:styleId="1110">
    <w:name w:val="Сетка таблицы111"/>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Сетка таблицы2"/>
    <w:basedOn w:val="a2"/>
    <w:next w:val="a6"/>
    <w:uiPriority w:val="59"/>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d">
    <w:name w:val="Стиль3 Знак Знак"/>
    <w:rsid w:val="007637FC"/>
    <w:pPr>
      <w:widowControl w:val="0"/>
      <w:tabs>
        <w:tab w:val="num" w:pos="227"/>
      </w:tabs>
      <w:adjustRightInd w:val="0"/>
      <w:spacing w:after="0" w:line="240" w:lineRule="auto"/>
      <w:jc w:val="both"/>
    </w:pPr>
    <w:rPr>
      <w:rFonts w:ascii="Times New Roman" w:eastAsia="Times New Roman" w:hAnsi="Times New Roman" w:cs="Times New Roman"/>
      <w:sz w:val="24"/>
      <w:szCs w:val="20"/>
    </w:rPr>
  </w:style>
  <w:style w:type="paragraph" w:customStyle="1" w:styleId="affff2">
    <w:name w:val="Îáû÷íûé"/>
    <w:rsid w:val="007637FC"/>
    <w:pPr>
      <w:spacing w:after="0" w:line="240" w:lineRule="auto"/>
      <w:jc w:val="both"/>
    </w:pPr>
    <w:rPr>
      <w:rFonts w:ascii="Times New Roman" w:eastAsia="Times New Roman" w:hAnsi="Times New Roman" w:cs="Times New Roman"/>
      <w:sz w:val="20"/>
      <w:szCs w:val="20"/>
      <w:lang w:val="en-US"/>
    </w:rPr>
  </w:style>
  <w:style w:type="character" w:customStyle="1" w:styleId="r">
    <w:name w:val="r"/>
    <w:rsid w:val="007637FC"/>
  </w:style>
  <w:style w:type="table" w:customStyle="1" w:styleId="120">
    <w:name w:val="Сетка таблицы12"/>
    <w:basedOn w:val="a2"/>
    <w:next w:val="a6"/>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a1"/>
    <w:locked/>
    <w:rsid w:val="007637FC"/>
    <w:rPr>
      <w:rFonts w:cs="font301"/>
      <w:b/>
      <w:kern w:val="1"/>
      <w:sz w:val="32"/>
      <w:szCs w:val="32"/>
      <w:lang w:val="ru-RU" w:eastAsia="ar-SA" w:bidi="ar-SA"/>
    </w:rPr>
  </w:style>
  <w:style w:type="character" w:customStyle="1" w:styleId="FontStyle12">
    <w:name w:val="Font Style12"/>
    <w:basedOn w:val="a1"/>
    <w:rsid w:val="007637FC"/>
    <w:rPr>
      <w:rFonts w:ascii="Times New Roman" w:hAnsi="Times New Roman" w:cs="Times New Roman"/>
      <w:sz w:val="20"/>
      <w:szCs w:val="20"/>
    </w:rPr>
  </w:style>
  <w:style w:type="character" w:customStyle="1" w:styleId="FontStyle15">
    <w:name w:val="Font Style15"/>
    <w:basedOn w:val="a1"/>
    <w:rsid w:val="007637FC"/>
    <w:rPr>
      <w:rFonts w:ascii="Calibri" w:hAnsi="Calibri" w:cs="Calibri"/>
      <w:sz w:val="20"/>
      <w:szCs w:val="20"/>
    </w:rPr>
  </w:style>
  <w:style w:type="paragraph" w:customStyle="1" w:styleId="FORMATTEXT">
    <w:name w:val=".FORMATTEXT"/>
    <w:uiPriority w:val="99"/>
    <w:rsid w:val="007637FC"/>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HEADERTEXT">
    <w:name w:val=".HEADERTEXT"/>
    <w:uiPriority w:val="99"/>
    <w:rsid w:val="007637FC"/>
    <w:pPr>
      <w:widowControl w:val="0"/>
      <w:autoSpaceDE w:val="0"/>
      <w:autoSpaceDN w:val="0"/>
      <w:adjustRightInd w:val="0"/>
      <w:spacing w:after="0" w:line="240" w:lineRule="auto"/>
    </w:pPr>
    <w:rPr>
      <w:rFonts w:ascii="Arial" w:eastAsia="Times New Roman" w:hAnsi="Arial" w:cs="Arial"/>
      <w:color w:val="2B4279"/>
      <w:sz w:val="20"/>
      <w:szCs w:val="20"/>
    </w:rPr>
  </w:style>
  <w:style w:type="character" w:customStyle="1" w:styleId="afa">
    <w:name w:val="Без интервала Знак"/>
    <w:link w:val="af9"/>
    <w:locked/>
    <w:rsid w:val="007637FC"/>
    <w:rPr>
      <w:rFonts w:ascii="Calibri" w:eastAsia="Times New Roman" w:hAnsi="Calibri" w:cs="Times New Roman"/>
    </w:rPr>
  </w:style>
  <w:style w:type="paragraph" w:customStyle="1" w:styleId="1a">
    <w:name w:val="Без интервала1"/>
    <w:rsid w:val="007637FC"/>
    <w:pPr>
      <w:spacing w:after="0" w:line="240" w:lineRule="auto"/>
    </w:pPr>
    <w:rPr>
      <w:rFonts w:ascii="Calibri" w:eastAsia="Calibri" w:hAnsi="Calibri" w:cs="Times New Roman"/>
    </w:rPr>
  </w:style>
  <w:style w:type="character" w:styleId="affff3">
    <w:name w:val="page number"/>
    <w:rsid w:val="007637FC"/>
    <w:rPr>
      <w:rFonts w:cs="Times New Roman"/>
    </w:rPr>
  </w:style>
  <w:style w:type="table" w:customStyle="1" w:styleId="1120">
    <w:name w:val="Сетка таблицы112"/>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1"/>
    <w:rsid w:val="007637FC"/>
  </w:style>
  <w:style w:type="table" w:customStyle="1" w:styleId="3e">
    <w:name w:val="Сетка таблицы3"/>
    <w:basedOn w:val="a2"/>
    <w:next w:val="a6"/>
    <w:uiPriority w:val="59"/>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7637FC"/>
  </w:style>
  <w:style w:type="table" w:customStyle="1" w:styleId="130">
    <w:name w:val="Сетка таблицы13"/>
    <w:basedOn w:val="a2"/>
    <w:next w:val="a6"/>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6"/>
    <w:uiPriority w:val="59"/>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7637FC"/>
  </w:style>
  <w:style w:type="table" w:customStyle="1" w:styleId="140">
    <w:name w:val="Сетка таблицы14"/>
    <w:basedOn w:val="a2"/>
    <w:next w:val="a6"/>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6"/>
    <w:uiPriority w:val="59"/>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7637FC"/>
  </w:style>
  <w:style w:type="numbering" w:customStyle="1" w:styleId="141">
    <w:name w:val="Нет списка14"/>
    <w:next w:val="a3"/>
    <w:uiPriority w:val="99"/>
    <w:semiHidden/>
    <w:unhideWhenUsed/>
    <w:rsid w:val="007637FC"/>
  </w:style>
  <w:style w:type="table" w:customStyle="1" w:styleId="150">
    <w:name w:val="Сетка таблицы15"/>
    <w:basedOn w:val="a2"/>
    <w:next w:val="a6"/>
    <w:rsid w:val="0076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2"/>
    <w:next w:val="a6"/>
    <w:rsid w:val="007637FC"/>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6"/>
    <w:rsid w:val="007637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accountsubname">
    <w:name w:val="user-account__subname"/>
    <w:basedOn w:val="a1"/>
    <w:rsid w:val="007637FC"/>
  </w:style>
  <w:style w:type="character" w:customStyle="1" w:styleId="b-mail-dropdownitemcontent">
    <w:name w:val="b-mail-dropdown__item__content"/>
    <w:basedOn w:val="a1"/>
    <w:rsid w:val="007637FC"/>
  </w:style>
  <w:style w:type="paragraph" w:customStyle="1" w:styleId="headertext0">
    <w:name w:val="headertext"/>
    <w:basedOn w:val="a0"/>
    <w:rsid w:val="000C50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2928">
      <w:bodyDiv w:val="1"/>
      <w:marLeft w:val="0"/>
      <w:marRight w:val="0"/>
      <w:marTop w:val="0"/>
      <w:marBottom w:val="0"/>
      <w:divBdr>
        <w:top w:val="none" w:sz="0" w:space="0" w:color="auto"/>
        <w:left w:val="none" w:sz="0" w:space="0" w:color="auto"/>
        <w:bottom w:val="none" w:sz="0" w:space="0" w:color="auto"/>
        <w:right w:val="none" w:sz="0" w:space="0" w:color="auto"/>
      </w:divBdr>
    </w:div>
    <w:div w:id="209927450">
      <w:bodyDiv w:val="1"/>
      <w:marLeft w:val="0"/>
      <w:marRight w:val="0"/>
      <w:marTop w:val="0"/>
      <w:marBottom w:val="0"/>
      <w:divBdr>
        <w:top w:val="none" w:sz="0" w:space="0" w:color="auto"/>
        <w:left w:val="none" w:sz="0" w:space="0" w:color="auto"/>
        <w:bottom w:val="none" w:sz="0" w:space="0" w:color="auto"/>
        <w:right w:val="none" w:sz="0" w:space="0" w:color="auto"/>
      </w:divBdr>
    </w:div>
    <w:div w:id="257953033">
      <w:bodyDiv w:val="1"/>
      <w:marLeft w:val="0"/>
      <w:marRight w:val="0"/>
      <w:marTop w:val="0"/>
      <w:marBottom w:val="0"/>
      <w:divBdr>
        <w:top w:val="none" w:sz="0" w:space="0" w:color="auto"/>
        <w:left w:val="none" w:sz="0" w:space="0" w:color="auto"/>
        <w:bottom w:val="none" w:sz="0" w:space="0" w:color="auto"/>
        <w:right w:val="none" w:sz="0" w:space="0" w:color="auto"/>
      </w:divBdr>
    </w:div>
    <w:div w:id="742873334">
      <w:bodyDiv w:val="1"/>
      <w:marLeft w:val="0"/>
      <w:marRight w:val="0"/>
      <w:marTop w:val="0"/>
      <w:marBottom w:val="0"/>
      <w:divBdr>
        <w:top w:val="none" w:sz="0" w:space="0" w:color="auto"/>
        <w:left w:val="none" w:sz="0" w:space="0" w:color="auto"/>
        <w:bottom w:val="none" w:sz="0" w:space="0" w:color="auto"/>
        <w:right w:val="none" w:sz="0" w:space="0" w:color="auto"/>
      </w:divBdr>
    </w:div>
    <w:div w:id="975137513">
      <w:bodyDiv w:val="1"/>
      <w:marLeft w:val="0"/>
      <w:marRight w:val="0"/>
      <w:marTop w:val="0"/>
      <w:marBottom w:val="0"/>
      <w:divBdr>
        <w:top w:val="none" w:sz="0" w:space="0" w:color="auto"/>
        <w:left w:val="none" w:sz="0" w:space="0" w:color="auto"/>
        <w:bottom w:val="none" w:sz="0" w:space="0" w:color="auto"/>
        <w:right w:val="none" w:sz="0" w:space="0" w:color="auto"/>
      </w:divBdr>
    </w:div>
    <w:div w:id="1624387162">
      <w:bodyDiv w:val="1"/>
      <w:marLeft w:val="0"/>
      <w:marRight w:val="0"/>
      <w:marTop w:val="0"/>
      <w:marBottom w:val="0"/>
      <w:divBdr>
        <w:top w:val="none" w:sz="0" w:space="0" w:color="auto"/>
        <w:left w:val="none" w:sz="0" w:space="0" w:color="auto"/>
        <w:bottom w:val="none" w:sz="0" w:space="0" w:color="auto"/>
        <w:right w:val="none" w:sz="0" w:space="0" w:color="auto"/>
      </w:divBdr>
    </w:div>
    <w:div w:id="167637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88.254.71.82/rds_rf_pub/" TargetMode="External"/><Relationship Id="rId13" Type="http://schemas.openxmlformats.org/officeDocument/2006/relationships/hyperlink" Target="http://188.254.71.82/rds_ts_pub/" TargetMode="External"/><Relationship Id="rId3" Type="http://schemas.openxmlformats.org/officeDocument/2006/relationships/styles" Target="styles.xml"/><Relationship Id="rId7" Type="http://schemas.openxmlformats.org/officeDocument/2006/relationships/hyperlink" Target="http://188.254.71.82/rds_ts_pub/" TargetMode="External"/><Relationship Id="rId12" Type="http://schemas.openxmlformats.org/officeDocument/2006/relationships/hyperlink" Target="kodeks://link/d?nd=456050502&amp;point=mark=000000000000000000000000000000000000000000000000007D20K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kodeks://link/d?nd=49904995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ivo.garant.ru/" TargetMode="External"/><Relationship Id="rId4" Type="http://schemas.microsoft.com/office/2007/relationships/stylesWithEffects" Target="stylesWithEffects.xml"/><Relationship Id="rId9" Type="http://schemas.openxmlformats.org/officeDocument/2006/relationships/hyperlink" Target="mailto:detskyi_sad3@mail.ru" TargetMode="External"/><Relationship Id="rId14" Type="http://schemas.openxmlformats.org/officeDocument/2006/relationships/hyperlink" Target="http://188.254.71.82/rds_rf_pu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03998-A011-471D-9D54-AB7431CA6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43</Pages>
  <Words>19556</Words>
  <Characters>111471</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Детский сад №3</cp:lastModifiedBy>
  <cp:revision>5</cp:revision>
  <cp:lastPrinted>2023-09-19T08:26:00Z</cp:lastPrinted>
  <dcterms:created xsi:type="dcterms:W3CDTF">2026-10-13T10:58:00Z</dcterms:created>
  <dcterms:modified xsi:type="dcterms:W3CDTF">2026-10-14T10:34:00Z</dcterms:modified>
</cp:coreProperties>
</file>