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C3" w:rsidRPr="00040764" w:rsidRDefault="00555DB8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64">
        <w:rPr>
          <w:rFonts w:ascii="Times New Roman" w:hAnsi="Times New Roman" w:cs="Times New Roman"/>
          <w:b/>
          <w:sz w:val="24"/>
          <w:szCs w:val="24"/>
        </w:rPr>
        <w:t xml:space="preserve">Проект договора </w:t>
      </w:r>
    </w:p>
    <w:p w:rsidR="00550A57" w:rsidRPr="00550A57" w:rsidRDefault="00774FC3" w:rsidP="00550A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6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550A57" w:rsidRPr="00550A57">
        <w:rPr>
          <w:rFonts w:ascii="Times New Roman" w:hAnsi="Times New Roman" w:cs="Times New Roman"/>
          <w:b/>
          <w:sz w:val="24"/>
          <w:szCs w:val="24"/>
        </w:rPr>
        <w:t>оказание услуг по организации питания</w:t>
      </w:r>
    </w:p>
    <w:p w:rsidR="00774FC3" w:rsidRPr="00944151" w:rsidRDefault="00550A57" w:rsidP="00550A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A57">
        <w:rPr>
          <w:rFonts w:ascii="Times New Roman" w:hAnsi="Times New Roman" w:cs="Times New Roman"/>
          <w:b/>
          <w:sz w:val="24"/>
          <w:szCs w:val="24"/>
        </w:rPr>
        <w:t xml:space="preserve">в МАДОУ ЦРР-д/с № </w:t>
      </w:r>
      <w:proofErr w:type="gramStart"/>
      <w:r w:rsidRPr="00550A57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550A57">
        <w:rPr>
          <w:rFonts w:ascii="Times New Roman" w:hAnsi="Times New Roman" w:cs="Times New Roman"/>
          <w:b/>
          <w:sz w:val="24"/>
          <w:szCs w:val="24"/>
        </w:rPr>
        <w:t xml:space="preserve"> ЗАТО Межгорье Республики Башкортостан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г. Межгорье                                                                                   «___»______________20___г.</w:t>
      </w: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52EF" w:rsidRDefault="006D1222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«Центр развития ребенка-детский сад № 4» </w:t>
      </w:r>
      <w:r w:rsidR="00774FC3"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городского округа закрытое административно-территориального  образование   город  Межгорье  Республики </w:t>
      </w:r>
      <w:r w:rsidR="00FE4CD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Башкортостан  (</w:t>
      </w:r>
      <w:r w:rsidR="001435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МАДОУ ЦРР</w:t>
      </w:r>
      <w:r w:rsidR="00774F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–д/с </w:t>
      </w:r>
      <w:r w:rsidR="00774FC3"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№ </w:t>
      </w:r>
      <w:proofErr w:type="gramStart"/>
      <w:r w:rsidR="00774FC3"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proofErr w:type="gramEnd"/>
      <w:r w:rsidR="00774FC3" w:rsidRPr="005B4EE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ЗАТО Межгорье Республики Башкортостан)</w:t>
      </w:r>
      <w:r w:rsidR="00470A3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70A3F">
        <w:rPr>
          <w:rFonts w:ascii="Times New Roman" w:hAnsi="Times New Roman" w:cs="Times New Roman"/>
          <w:sz w:val="24"/>
          <w:szCs w:val="24"/>
        </w:rPr>
        <w:t>в лице Заведующего</w:t>
      </w:r>
      <w:r w:rsidR="006451C3">
        <w:rPr>
          <w:rFonts w:ascii="Times New Roman" w:hAnsi="Times New Roman" w:cs="Times New Roman"/>
          <w:sz w:val="24"/>
          <w:szCs w:val="24"/>
        </w:rPr>
        <w:t xml:space="preserve"> Якимович Светланы Николаевны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</w:t>
      </w:r>
      <w:r w:rsidR="00774FC3" w:rsidRPr="005B4EE5">
        <w:rPr>
          <w:rFonts w:ascii="Times New Roman" w:hAnsi="Times New Roman" w:cs="Times New Roman"/>
          <w:b/>
          <w:sz w:val="24"/>
          <w:szCs w:val="24"/>
        </w:rPr>
        <w:t>«Заказчик»</w:t>
      </w:r>
      <w:r w:rsidR="00774FC3" w:rsidRPr="005B4EE5">
        <w:rPr>
          <w:rFonts w:ascii="Times New Roman" w:hAnsi="Times New Roman" w:cs="Times New Roman"/>
          <w:sz w:val="24"/>
          <w:szCs w:val="24"/>
        </w:rPr>
        <w:t>, с одн</w:t>
      </w:r>
      <w:r w:rsidR="006010E4">
        <w:rPr>
          <w:rFonts w:ascii="Times New Roman" w:hAnsi="Times New Roman" w:cs="Times New Roman"/>
          <w:sz w:val="24"/>
          <w:szCs w:val="24"/>
        </w:rPr>
        <w:t xml:space="preserve">ой стороны, и </w:t>
      </w:r>
      <w:r w:rsidR="006451C3">
        <w:rPr>
          <w:rFonts w:ascii="Times New Roman" w:hAnsi="Times New Roman" w:cs="Times New Roman"/>
          <w:sz w:val="24"/>
          <w:szCs w:val="24"/>
        </w:rPr>
        <w:t>_________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774FC3" w:rsidRPr="005B4EE5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, с другой стороны, именуемые в дальнейшем </w:t>
      </w:r>
      <w:r w:rsidR="00774FC3" w:rsidRPr="005B4EE5">
        <w:rPr>
          <w:rFonts w:ascii="Times New Roman" w:hAnsi="Times New Roman" w:cs="Times New Roman"/>
          <w:b/>
          <w:sz w:val="24"/>
          <w:szCs w:val="24"/>
        </w:rPr>
        <w:t>«Стороны»</w:t>
      </w:r>
      <w:r w:rsidR="00DD37E4">
        <w:rPr>
          <w:rFonts w:ascii="Times New Roman" w:hAnsi="Times New Roman" w:cs="Times New Roman"/>
          <w:sz w:val="24"/>
          <w:szCs w:val="24"/>
        </w:rPr>
        <w:t>, с соблюдением требования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DD37E4" w:rsidRPr="005B4EE5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proofErr w:type="gramStart"/>
      <w:r w:rsidR="00DD37E4">
        <w:rPr>
          <w:rFonts w:ascii="Times New Roman" w:hAnsi="Times New Roman" w:cs="Times New Roman"/>
          <w:sz w:val="24"/>
          <w:szCs w:val="24"/>
        </w:rPr>
        <w:t>от 18 июля 2011 года № 223-ФЗ «О закупках</w:t>
      </w:r>
      <w:r w:rsidR="00DD37E4" w:rsidRPr="005B4EE5">
        <w:rPr>
          <w:rFonts w:ascii="Times New Roman" w:hAnsi="Times New Roman" w:cs="Times New Roman"/>
          <w:sz w:val="24"/>
          <w:szCs w:val="24"/>
        </w:rPr>
        <w:t xml:space="preserve"> товаров, услуг, работ отдельными видами юридических лиц»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774FC3" w:rsidRPr="005B4EE5">
        <w:rPr>
          <w:rFonts w:ascii="Times New Roman" w:hAnsi="Times New Roman" w:cs="Times New Roman"/>
          <w:sz w:val="24"/>
          <w:szCs w:val="24"/>
        </w:rPr>
        <w:t>в соответствии с требованиями Гражданского кодекса Российской Федерации,  Федерального закона № 223-ФЗ «О закупке товаров, услуг, работ отдельными видами юридических лиц»</w:t>
      </w:r>
      <w:r w:rsidR="00DD37E4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223-ФЗ)</w:t>
      </w:r>
      <w:r w:rsidR="00774FC3" w:rsidRPr="005B4EE5">
        <w:rPr>
          <w:rFonts w:ascii="Times New Roman" w:hAnsi="Times New Roman" w:cs="Times New Roman"/>
          <w:sz w:val="24"/>
          <w:szCs w:val="24"/>
        </w:rPr>
        <w:t xml:space="preserve">, </w:t>
      </w:r>
      <w:r w:rsidR="00DD37E4">
        <w:rPr>
          <w:rFonts w:ascii="Times New Roman" w:hAnsi="Times New Roman" w:cs="Times New Roman"/>
          <w:sz w:val="24"/>
          <w:szCs w:val="24"/>
        </w:rPr>
        <w:t xml:space="preserve">на основании Протокола подведения итогов </w:t>
      </w:r>
      <w:r w:rsidR="00C62B93" w:rsidRPr="00C62B93">
        <w:rPr>
          <w:rFonts w:ascii="Times New Roman" w:hAnsi="Times New Roman" w:cs="Times New Roman"/>
          <w:sz w:val="24"/>
          <w:szCs w:val="24"/>
        </w:rPr>
        <w:t>ценового запроса в электронной форме №_______________ от ______________________ заключили  настоящий  договор (далее – Договор)  о нижеследующем</w:t>
      </w:r>
      <w:r w:rsidR="007637FC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BE371F" w:rsidRPr="00C052EF" w:rsidRDefault="00BE371F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71F" w:rsidRPr="00BE371F" w:rsidRDefault="007637FC" w:rsidP="00BE371F">
      <w:pPr>
        <w:numPr>
          <w:ilvl w:val="0"/>
          <w:numId w:val="2"/>
        </w:numPr>
        <w:tabs>
          <w:tab w:val="left" w:pos="426"/>
          <w:tab w:val="left" w:pos="252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>а</w:t>
      </w:r>
    </w:p>
    <w:p w:rsidR="00B91A12" w:rsidRPr="00B91A12" w:rsidRDefault="00B91A12" w:rsidP="00E6106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A12">
        <w:rPr>
          <w:rFonts w:ascii="Times New Roman" w:hAnsi="Times New Roman" w:cs="Times New Roman"/>
          <w:sz w:val="24"/>
          <w:szCs w:val="24"/>
        </w:rPr>
        <w:t xml:space="preserve">1.1. 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По условиям настоящего договора Исполнитель обязуется оказать </w:t>
      </w:r>
      <w:r w:rsidR="00947E18" w:rsidRPr="00E6106F">
        <w:rPr>
          <w:rFonts w:ascii="Times New Roman" w:hAnsi="Times New Roman" w:cs="Times New Roman"/>
          <w:sz w:val="24"/>
          <w:szCs w:val="24"/>
        </w:rPr>
        <w:t>Заказчику</w:t>
      </w:r>
      <w:r w:rsidR="00A44260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024C8D" w:rsidRPr="00E6106F">
        <w:rPr>
          <w:rFonts w:ascii="Times New Roman" w:hAnsi="Times New Roman" w:cs="Times New Roman"/>
          <w:sz w:val="24"/>
          <w:szCs w:val="24"/>
        </w:rPr>
        <w:t>услугу по</w:t>
      </w:r>
      <w:r w:rsidR="00E6106F" w:rsidRPr="00E6106F">
        <w:rPr>
          <w:rFonts w:ascii="Times New Roman" w:hAnsi="Times New Roman" w:cs="Times New Roman"/>
          <w:sz w:val="24"/>
          <w:szCs w:val="24"/>
        </w:rPr>
        <w:t xml:space="preserve"> организации питания в МАДОУ ЦРР-д/с № </w:t>
      </w:r>
      <w:proofErr w:type="gramStart"/>
      <w:r w:rsidR="00E6106F" w:rsidRPr="00E6106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E6106F" w:rsidRPr="00E6106F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 (далее - услуги) согласно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A95AA5">
        <w:rPr>
          <w:rFonts w:ascii="Times New Roman" w:hAnsi="Times New Roman" w:cs="Times New Roman"/>
          <w:sz w:val="24"/>
          <w:szCs w:val="24"/>
        </w:rPr>
        <w:t>Т</w:t>
      </w:r>
      <w:r w:rsidR="00947E18" w:rsidRPr="00B91A12">
        <w:rPr>
          <w:rFonts w:ascii="Times New Roman" w:hAnsi="Times New Roman" w:cs="Times New Roman"/>
          <w:sz w:val="24"/>
          <w:szCs w:val="24"/>
        </w:rPr>
        <w:t>ехническому заданию (</w:t>
      </w:r>
      <w:r w:rsidR="00947E18" w:rsidRPr="00B91A12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r w:rsidR="00A442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2ED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47E18" w:rsidRPr="00B91A12">
        <w:rPr>
          <w:rFonts w:ascii="Times New Roman" w:hAnsi="Times New Roman" w:cs="Times New Roman"/>
          <w:b/>
          <w:bCs/>
          <w:sz w:val="24"/>
          <w:szCs w:val="24"/>
        </w:rPr>
        <w:t>к Договору</w:t>
      </w:r>
      <w:r w:rsidR="00A44260">
        <w:rPr>
          <w:rFonts w:ascii="Times New Roman" w:hAnsi="Times New Roman" w:cs="Times New Roman"/>
          <w:sz w:val="24"/>
          <w:szCs w:val="24"/>
        </w:rPr>
        <w:t>), являющегося</w:t>
      </w:r>
      <w:r w:rsidR="00947E18" w:rsidRPr="00B91A12">
        <w:rPr>
          <w:rFonts w:ascii="Times New Roman" w:hAnsi="Times New Roman" w:cs="Times New Roman"/>
          <w:sz w:val="24"/>
          <w:szCs w:val="24"/>
        </w:rPr>
        <w:t xml:space="preserve"> неотъемлемой частью настоящего договора, а Заказчик обязуется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947E18" w:rsidRPr="00B91A12">
        <w:rPr>
          <w:rFonts w:ascii="Times New Roman" w:hAnsi="Times New Roman" w:cs="Times New Roman"/>
          <w:sz w:val="24"/>
          <w:szCs w:val="24"/>
        </w:rPr>
        <w:t>принять и оплатить указанные услуги в порядке и размере, установленном настоящим</w:t>
      </w:r>
      <w:r w:rsidR="00A44260">
        <w:rPr>
          <w:rFonts w:ascii="Times New Roman" w:hAnsi="Times New Roman" w:cs="Times New Roman"/>
          <w:sz w:val="24"/>
          <w:szCs w:val="24"/>
        </w:rPr>
        <w:t xml:space="preserve"> </w:t>
      </w:r>
      <w:r w:rsidR="00024C8D">
        <w:rPr>
          <w:rFonts w:ascii="Times New Roman" w:hAnsi="Times New Roman" w:cs="Times New Roman"/>
          <w:sz w:val="24"/>
          <w:szCs w:val="24"/>
        </w:rPr>
        <w:t>Д</w:t>
      </w:r>
      <w:r w:rsidR="00947E18" w:rsidRPr="00B91A12">
        <w:rPr>
          <w:rFonts w:ascii="Times New Roman" w:hAnsi="Times New Roman" w:cs="Times New Roman"/>
          <w:sz w:val="24"/>
          <w:szCs w:val="24"/>
        </w:rPr>
        <w:t>оговором.</w:t>
      </w:r>
    </w:p>
    <w:p w:rsidR="00947E18" w:rsidRDefault="00947E18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A12">
        <w:rPr>
          <w:rFonts w:ascii="Times New Roman" w:hAnsi="Times New Roman" w:cs="Times New Roman"/>
          <w:sz w:val="24"/>
          <w:szCs w:val="24"/>
        </w:rPr>
        <w:t>1.2. Перечень услуг, подлежащих оказанию, требования к качеству оказываемых</w:t>
      </w:r>
      <w:r w:rsidR="00BB7BFF">
        <w:rPr>
          <w:rFonts w:ascii="Times New Roman" w:hAnsi="Times New Roman" w:cs="Times New Roman"/>
          <w:sz w:val="24"/>
          <w:szCs w:val="24"/>
        </w:rPr>
        <w:t xml:space="preserve"> </w:t>
      </w:r>
      <w:r w:rsidRPr="00B91A12">
        <w:rPr>
          <w:rFonts w:ascii="Times New Roman" w:hAnsi="Times New Roman" w:cs="Times New Roman"/>
          <w:sz w:val="24"/>
          <w:szCs w:val="24"/>
        </w:rPr>
        <w:t>Исполнителем услуг, а также требования к порядку и условиям их оказания Исполнителем,</w:t>
      </w:r>
      <w:r w:rsidR="00BB7BFF">
        <w:rPr>
          <w:rFonts w:ascii="Times New Roman" w:hAnsi="Times New Roman" w:cs="Times New Roman"/>
          <w:sz w:val="24"/>
          <w:szCs w:val="24"/>
        </w:rPr>
        <w:t xml:space="preserve"> </w:t>
      </w:r>
      <w:r w:rsidRPr="00B91A12">
        <w:rPr>
          <w:rFonts w:ascii="Times New Roman" w:hAnsi="Times New Roman" w:cs="Times New Roman"/>
          <w:sz w:val="24"/>
          <w:szCs w:val="24"/>
        </w:rPr>
        <w:t>определяются Договором и Техническим заданием (далее – Описание объекта закупки).</w:t>
      </w:r>
    </w:p>
    <w:p w:rsidR="00B91A12" w:rsidRDefault="00B91A12" w:rsidP="00E61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sz w:val="24"/>
          <w:szCs w:val="24"/>
        </w:rPr>
        <w:t>Исполнитель обязуется по Техническому з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аданию Заказчика </w:t>
      </w:r>
      <w:r w:rsidRPr="00E6106F">
        <w:rPr>
          <w:rFonts w:ascii="Times New Roman" w:eastAsia="Times New Roman" w:hAnsi="Times New Roman" w:cs="Times New Roman"/>
          <w:sz w:val="24"/>
          <w:szCs w:val="24"/>
        </w:rPr>
        <w:t xml:space="preserve">оказать услуги </w:t>
      </w:r>
      <w:r w:rsidR="00E6106F">
        <w:rPr>
          <w:rFonts w:ascii="Times New Roman" w:eastAsia="Times New Roman" w:hAnsi="Times New Roman" w:cs="Times New Roman"/>
          <w:sz w:val="24"/>
          <w:szCs w:val="24"/>
        </w:rPr>
        <w:t xml:space="preserve">по организации питания </w:t>
      </w:r>
      <w:r w:rsidR="00E6106F" w:rsidRPr="00E6106F">
        <w:rPr>
          <w:rFonts w:ascii="Times New Roman" w:eastAsia="Times New Roman" w:hAnsi="Times New Roman" w:cs="Times New Roman"/>
          <w:sz w:val="24"/>
          <w:szCs w:val="24"/>
        </w:rPr>
        <w:t xml:space="preserve">в МАДОУ ЦРР-д/с № </w:t>
      </w:r>
      <w:proofErr w:type="gramStart"/>
      <w:r w:rsidR="00E6106F" w:rsidRPr="00E6106F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="00E6106F" w:rsidRPr="00E6106F">
        <w:rPr>
          <w:rFonts w:ascii="Times New Roman" w:eastAsia="Times New Roman" w:hAnsi="Times New Roman" w:cs="Times New Roman"/>
          <w:sz w:val="24"/>
          <w:szCs w:val="24"/>
        </w:rPr>
        <w:t xml:space="preserve"> ЗАТО Межгорье Республики Башкортостан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требованиями</w:t>
      </w:r>
      <w:r w:rsidR="00EF10E8">
        <w:rPr>
          <w:rFonts w:ascii="Times New Roman" w:hAnsi="Times New Roman" w:cs="Times New Roman"/>
          <w:color w:val="000000"/>
          <w:sz w:val="24"/>
          <w:szCs w:val="24"/>
        </w:rPr>
        <w:t xml:space="preserve"> СанПиН 2.3/2.4.4282-26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организации общественного питания населения» в части организации питания,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национальными стандартами Российской Федерации, межгосударственными стандартами, требованиями СанПиН, ГОСТ, ТУ, Техническими регламентами Таможенного союза и иными требованиями действующего законодательства Российской Федерации, а Заказчик обязуется принять и оплатить эти услуги. </w:t>
      </w:r>
    </w:p>
    <w:p w:rsidR="007A1E4C" w:rsidRDefault="007A1E4C" w:rsidP="009824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Организация питания включает в себя приготовление из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>продуктов и сырья Исполнителя пищи</w:t>
      </w:r>
      <w:r w:rsidRPr="00861CC3">
        <w:rPr>
          <w:rFonts w:ascii="Times New Roman" w:hAnsi="Times New Roman" w:cs="Times New Roman"/>
          <w:sz w:val="24"/>
          <w:szCs w:val="24"/>
        </w:rPr>
        <w:t xml:space="preserve"> с</w:t>
      </w:r>
      <w:r w:rsidR="00024C8D">
        <w:rPr>
          <w:rFonts w:ascii="Times New Roman" w:hAnsi="Times New Roman" w:cs="Times New Roman"/>
          <w:sz w:val="24"/>
          <w:szCs w:val="24"/>
        </w:rPr>
        <w:t>илами и средствами Исполнителя на</w:t>
      </w:r>
      <w:r w:rsidRPr="00861CC3">
        <w:rPr>
          <w:rFonts w:ascii="Times New Roman" w:hAnsi="Times New Roman" w:cs="Times New Roman"/>
          <w:sz w:val="24"/>
          <w:szCs w:val="24"/>
        </w:rPr>
        <w:t xml:space="preserve"> пищеблоке Заказчика и раздачу её в группы, согласно утвержденному графику выдачи. Питание воспитанников организуется в групповых помещениях силами сотрудников Заказчика.</w:t>
      </w:r>
    </w:p>
    <w:p w:rsidR="00BE371F" w:rsidRPr="0098240B" w:rsidRDefault="00BE371F" w:rsidP="009824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371F" w:rsidRPr="007A1E4C" w:rsidRDefault="00196974" w:rsidP="00BE371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E4C">
        <w:rPr>
          <w:rFonts w:ascii="Times New Roman" w:hAnsi="Times New Roman" w:cs="Times New Roman"/>
          <w:b/>
          <w:sz w:val="24"/>
          <w:szCs w:val="24"/>
        </w:rPr>
        <w:t>2. Цена договора</w:t>
      </w:r>
    </w:p>
    <w:p w:rsidR="00196974" w:rsidRDefault="00196974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EDC">
        <w:rPr>
          <w:rFonts w:ascii="Times New Roman" w:hAnsi="Times New Roman" w:cs="Times New Roman"/>
          <w:sz w:val="24"/>
          <w:szCs w:val="24"/>
        </w:rPr>
        <w:t xml:space="preserve">2.1. Цена договора </w:t>
      </w:r>
      <w:r w:rsidRPr="003A061B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E6106F">
        <w:rPr>
          <w:rFonts w:ascii="Times New Roman" w:hAnsi="Times New Roman" w:cs="Times New Roman"/>
          <w:sz w:val="24"/>
          <w:szCs w:val="24"/>
        </w:rPr>
        <w:t>______________________</w:t>
      </w:r>
      <w:r w:rsidRPr="003A061B">
        <w:rPr>
          <w:rFonts w:ascii="Times New Roman" w:hAnsi="Times New Roman" w:cs="Times New Roman"/>
          <w:sz w:val="24"/>
          <w:szCs w:val="24"/>
        </w:rPr>
        <w:t>,</w:t>
      </w:r>
      <w:r w:rsidR="00BE371F">
        <w:rPr>
          <w:rFonts w:ascii="Times New Roman" w:hAnsi="Times New Roman" w:cs="Times New Roman"/>
          <w:sz w:val="24"/>
          <w:szCs w:val="24"/>
        </w:rPr>
        <w:t xml:space="preserve"> в том </w:t>
      </w:r>
      <w:r w:rsidR="00AD4EF8">
        <w:rPr>
          <w:rFonts w:ascii="Times New Roman" w:hAnsi="Times New Roman" w:cs="Times New Roman"/>
          <w:sz w:val="24"/>
          <w:szCs w:val="24"/>
        </w:rPr>
        <w:t>числе НДС</w:t>
      </w:r>
      <w:r w:rsidR="00E6106F">
        <w:rPr>
          <w:rFonts w:ascii="Times New Roman" w:hAnsi="Times New Roman" w:cs="Times New Roman"/>
          <w:sz w:val="24"/>
          <w:szCs w:val="24"/>
        </w:rPr>
        <w:t xml:space="preserve"> __% </w:t>
      </w:r>
      <w:r w:rsidR="00E81BAB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3A2EDC">
        <w:rPr>
          <w:rFonts w:ascii="Times New Roman" w:hAnsi="Times New Roman" w:cs="Times New Roman"/>
          <w:sz w:val="24"/>
          <w:szCs w:val="24"/>
        </w:rPr>
        <w:t>НДС</w:t>
      </w:r>
      <w:proofErr w:type="gramEnd"/>
      <w:r w:rsidRPr="003A2EDC">
        <w:rPr>
          <w:rFonts w:ascii="Times New Roman" w:hAnsi="Times New Roman" w:cs="Times New Roman"/>
          <w:sz w:val="24"/>
          <w:szCs w:val="24"/>
        </w:rPr>
        <w:t xml:space="preserve"> не предусм</w:t>
      </w:r>
      <w:r w:rsidR="007A1E4C" w:rsidRPr="003A2EDC">
        <w:rPr>
          <w:rFonts w:ascii="Times New Roman" w:hAnsi="Times New Roman" w:cs="Times New Roman"/>
          <w:sz w:val="24"/>
          <w:szCs w:val="24"/>
        </w:rPr>
        <w:t>отрено</w:t>
      </w:r>
      <w:r w:rsidRPr="003A2EDC">
        <w:rPr>
          <w:rFonts w:ascii="Times New Roman" w:hAnsi="Times New Roman" w:cs="Times New Roman"/>
          <w:sz w:val="24"/>
          <w:szCs w:val="24"/>
        </w:rPr>
        <w:t>.</w:t>
      </w:r>
    </w:p>
    <w:p w:rsidR="00196974" w:rsidRPr="00196974" w:rsidRDefault="00196974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74">
        <w:rPr>
          <w:rFonts w:ascii="Times New Roman" w:hAnsi="Times New Roman" w:cs="Times New Roman"/>
          <w:sz w:val="24"/>
          <w:szCs w:val="24"/>
        </w:rPr>
        <w:t>2.2. Цена договора, указанная в пункте 2.1 раздела 2 настоящего договора, является твердой и определяется на весь срок его исполнения.</w:t>
      </w:r>
    </w:p>
    <w:p w:rsidR="007A1E4C" w:rsidRDefault="007A1E4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861CC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61CC3">
        <w:rPr>
          <w:rFonts w:ascii="Times New Roman" w:hAnsi="Times New Roman" w:cs="Times New Roman"/>
          <w:sz w:val="24"/>
          <w:szCs w:val="24"/>
        </w:rPr>
        <w:t xml:space="preserve">Цена договора включает расходы на приобретение и доставку пищевых продуктов, приготовление пищи, вывоз мусора и пищевых отходов и иные расходы Исполнителя, связанные с исполнением обязательств по настоящему Договору, в </w:t>
      </w:r>
      <w:proofErr w:type="spellStart"/>
      <w:r w:rsidRPr="00861CC3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861CC3">
        <w:rPr>
          <w:rFonts w:ascii="Times New Roman" w:hAnsi="Times New Roman" w:cs="Times New Roman"/>
          <w:sz w:val="24"/>
          <w:szCs w:val="24"/>
        </w:rPr>
        <w:t>. по снабжению пищеблока по мере необходимости хозяйственным инвентарем, дезинфицирующими и моющими средствами, так же иными средствами бытовой химии, проведению смывов для бактериологических анализов с технологического оборудования, рук персонала, кухонной</w:t>
      </w:r>
      <w:proofErr w:type="gramEnd"/>
      <w:r w:rsidRPr="00861CC3">
        <w:rPr>
          <w:rFonts w:ascii="Times New Roman" w:hAnsi="Times New Roman" w:cs="Times New Roman"/>
          <w:sz w:val="24"/>
          <w:szCs w:val="24"/>
        </w:rPr>
        <w:t xml:space="preserve"> утвари в установленном порядке, проведению производственного контроля в порядке, установленном действующим законодательством, стоимости недоброкачественно </w:t>
      </w:r>
      <w:r w:rsidRPr="00861CC3">
        <w:rPr>
          <w:rFonts w:ascii="Times New Roman" w:hAnsi="Times New Roman" w:cs="Times New Roman"/>
          <w:sz w:val="24"/>
          <w:szCs w:val="24"/>
        </w:rPr>
        <w:lastRenderedPageBreak/>
        <w:t xml:space="preserve">приготовленной продукции, в случае </w:t>
      </w:r>
      <w:r w:rsidRPr="00676C28">
        <w:rPr>
          <w:rFonts w:ascii="Times New Roman" w:hAnsi="Times New Roman" w:cs="Times New Roman"/>
          <w:sz w:val="24"/>
          <w:szCs w:val="24"/>
        </w:rPr>
        <w:t>выбраковки, снабжению сотрудников пищеблока спецодеждой, а так же расходы по страхование, уплату таможенных пошлин, налогов, сборов и иных обязательных платежей</w:t>
      </w:r>
      <w:r w:rsidRPr="00676C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C729E" w:rsidRDefault="009C729E" w:rsidP="006D1222">
      <w:pPr>
        <w:tabs>
          <w:tab w:val="num" w:pos="12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Pr="00861CC3">
        <w:rPr>
          <w:rFonts w:ascii="Times New Roman" w:hAnsi="Times New Roman" w:cs="Times New Roman"/>
          <w:sz w:val="24"/>
          <w:szCs w:val="24"/>
        </w:rPr>
        <w:t>. Источник финансирования договора - средства субсидии из местного бюджета на выпо</w:t>
      </w:r>
      <w:r w:rsidR="008D6B59">
        <w:rPr>
          <w:rFonts w:ascii="Times New Roman" w:hAnsi="Times New Roman" w:cs="Times New Roman"/>
          <w:sz w:val="24"/>
          <w:szCs w:val="24"/>
        </w:rPr>
        <w:t>лнение муниципального задания по оказанию</w:t>
      </w:r>
      <w:r w:rsidRPr="00861CC3">
        <w:rPr>
          <w:rFonts w:ascii="Times New Roman" w:hAnsi="Times New Roman" w:cs="Times New Roman"/>
          <w:sz w:val="24"/>
          <w:szCs w:val="24"/>
        </w:rPr>
        <w:t xml:space="preserve"> муниципальных услуг.</w:t>
      </w:r>
    </w:p>
    <w:p w:rsidR="009C729E" w:rsidRDefault="009C729E" w:rsidP="006D1222">
      <w:pPr>
        <w:tabs>
          <w:tab w:val="num" w:pos="1245"/>
        </w:tabs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Pr="00861CC3">
        <w:rPr>
          <w:rFonts w:ascii="Times New Roman" w:hAnsi="Times New Roman" w:cs="Times New Roman"/>
          <w:sz w:val="24"/>
          <w:szCs w:val="24"/>
        </w:rPr>
        <w:t>. Стоимость питания в части родительской платы оплачивается Исполнителю в рамках заключенных им договоров с родителями (законными представителями) на оказание услуг питания воспитанников.</w:t>
      </w:r>
    </w:p>
    <w:p w:rsidR="007A1E4C" w:rsidRPr="000102D5" w:rsidRDefault="009C729E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D5">
        <w:rPr>
          <w:rFonts w:ascii="Times New Roman" w:hAnsi="Times New Roman" w:cs="Times New Roman"/>
          <w:sz w:val="24"/>
          <w:szCs w:val="24"/>
        </w:rPr>
        <w:t>2.6</w:t>
      </w:r>
      <w:r w:rsidR="007A1E4C" w:rsidRPr="000102D5">
        <w:rPr>
          <w:rFonts w:ascii="Times New Roman" w:hAnsi="Times New Roman" w:cs="Times New Roman"/>
          <w:sz w:val="24"/>
          <w:szCs w:val="24"/>
        </w:rPr>
        <w:t>. Стоимость питания в день составляет:</w:t>
      </w:r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1,5 до 3-х лет – _______________ (в том числе: родительская плата - ________________, средства, уплачиваемые по настоящему договору</w:t>
      </w:r>
      <w:proofErr w:type="gramStart"/>
      <w:r w:rsidRPr="00C62B93">
        <w:rPr>
          <w:rFonts w:ascii="Times New Roman" w:hAnsi="Times New Roman" w:cs="Times New Roman"/>
          <w:sz w:val="24"/>
          <w:szCs w:val="24"/>
        </w:rPr>
        <w:t xml:space="preserve"> – _____________);</w:t>
      </w:r>
      <w:proofErr w:type="gramEnd"/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3-х до 7 лет – _______________ (в том числе: родительская плата – _______________, средства, уплачиваемые по настоящему договору</w:t>
      </w:r>
      <w:proofErr w:type="gramStart"/>
      <w:r w:rsidRPr="00C62B93">
        <w:rPr>
          <w:rFonts w:ascii="Times New Roman" w:hAnsi="Times New Roman" w:cs="Times New Roman"/>
          <w:sz w:val="24"/>
          <w:szCs w:val="24"/>
        </w:rPr>
        <w:t xml:space="preserve"> – ____________).</w:t>
      </w:r>
      <w:proofErr w:type="gramEnd"/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 xml:space="preserve">дети участников СВО, дети ОВЗ  </w:t>
      </w:r>
    </w:p>
    <w:p w:rsidR="00C62B93" w:rsidRP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1,5 до 3-х лет – ________________ (в том числе: родительская плата - __________0,00______, средства, уплачиваемые по настоящему договору</w:t>
      </w:r>
      <w:proofErr w:type="gramStart"/>
      <w:r w:rsidRPr="00C62B93">
        <w:rPr>
          <w:rFonts w:ascii="Times New Roman" w:hAnsi="Times New Roman" w:cs="Times New Roman"/>
          <w:sz w:val="24"/>
          <w:szCs w:val="24"/>
        </w:rPr>
        <w:t xml:space="preserve"> – _____________);</w:t>
      </w:r>
      <w:proofErr w:type="gramEnd"/>
    </w:p>
    <w:p w:rsidR="00C62B93" w:rsidRDefault="00C62B93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B93">
        <w:rPr>
          <w:rFonts w:ascii="Times New Roman" w:hAnsi="Times New Roman" w:cs="Times New Roman"/>
          <w:sz w:val="24"/>
          <w:szCs w:val="24"/>
        </w:rPr>
        <w:t>- в группах с 3-х до 7 лет – _______________ (в том числе: родительская плата – ____________0,00___, средства, уплачиваемые по настоящему договору</w:t>
      </w:r>
      <w:proofErr w:type="gramStart"/>
      <w:r w:rsidRPr="00C62B93">
        <w:rPr>
          <w:rFonts w:ascii="Times New Roman" w:hAnsi="Times New Roman" w:cs="Times New Roman"/>
          <w:sz w:val="24"/>
          <w:szCs w:val="24"/>
        </w:rPr>
        <w:t xml:space="preserve"> – ____________).</w:t>
      </w:r>
      <w:proofErr w:type="gramEnd"/>
    </w:p>
    <w:p w:rsidR="008B5D26" w:rsidRPr="008B5D26" w:rsidRDefault="009C729E" w:rsidP="00C62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D26">
        <w:rPr>
          <w:rFonts w:ascii="Times New Roman" w:hAnsi="Times New Roman" w:cs="Times New Roman"/>
          <w:sz w:val="24"/>
          <w:szCs w:val="24"/>
        </w:rPr>
        <w:t>2.7</w:t>
      </w:r>
      <w:r w:rsidR="007A1E4C" w:rsidRPr="008B5D26">
        <w:rPr>
          <w:rFonts w:ascii="Times New Roman" w:hAnsi="Times New Roman" w:cs="Times New Roman"/>
          <w:sz w:val="24"/>
          <w:szCs w:val="24"/>
        </w:rPr>
        <w:t xml:space="preserve">. </w:t>
      </w:r>
      <w:r w:rsidR="007A1E4C" w:rsidRPr="008B5D26">
        <w:rPr>
          <w:rFonts w:ascii="Times New Roman" w:eastAsia="Times New Roman" w:hAnsi="Times New Roman" w:cs="Times New Roman"/>
          <w:sz w:val="24"/>
          <w:szCs w:val="24"/>
        </w:rPr>
        <w:t xml:space="preserve">Цена Договора может быть снижена по соглашению Сторон без изменения предусмотренных Договором </w:t>
      </w:r>
      <w:r w:rsidR="00C62B93" w:rsidRPr="008B5D26">
        <w:rPr>
          <w:rFonts w:ascii="Times New Roman" w:eastAsia="Times New Roman" w:hAnsi="Times New Roman" w:cs="Times New Roman"/>
          <w:sz w:val="24"/>
          <w:szCs w:val="24"/>
        </w:rPr>
        <w:t>объема и</w:t>
      </w:r>
      <w:r w:rsidR="00024C8D" w:rsidRPr="008B5D26">
        <w:rPr>
          <w:rFonts w:ascii="Times New Roman" w:eastAsia="Times New Roman" w:hAnsi="Times New Roman" w:cs="Times New Roman"/>
          <w:sz w:val="24"/>
          <w:szCs w:val="24"/>
        </w:rPr>
        <w:t xml:space="preserve"> качества </w:t>
      </w:r>
      <w:r w:rsidR="00024C8D" w:rsidRPr="008B5D26">
        <w:rPr>
          <w:rFonts w:ascii="Times New Roman" w:hAnsi="Times New Roman" w:cs="Times New Roman"/>
          <w:sz w:val="24"/>
          <w:szCs w:val="24"/>
        </w:rPr>
        <w:t>организации бесплатного питания, и иных условий Договора.</w:t>
      </w:r>
    </w:p>
    <w:p w:rsidR="007A1E4C" w:rsidRPr="007A1E4C" w:rsidRDefault="008B5D26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7A1E4C" w:rsidRPr="007A1E4C">
        <w:rPr>
          <w:rFonts w:ascii="Times New Roman" w:hAnsi="Times New Roman" w:cs="Times New Roman"/>
          <w:sz w:val="24"/>
          <w:szCs w:val="24"/>
        </w:rPr>
        <w:t>. При исполнении Договора по согласованию Заказчика с Исполнителем допускается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:rsidR="007A1E4C" w:rsidRDefault="008B5D26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7A1E4C" w:rsidRPr="007A1E4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A1E4C" w:rsidRPr="007A1E4C">
        <w:rPr>
          <w:rFonts w:ascii="Times New Roman" w:hAnsi="Times New Roman" w:cs="Times New Roman"/>
          <w:sz w:val="24"/>
          <w:szCs w:val="24"/>
        </w:rPr>
        <w:t>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7A1E4C" w:rsidRDefault="008B5D26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7A1E4C" w:rsidRPr="0019697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A1E4C" w:rsidRPr="00196974">
        <w:rPr>
          <w:rFonts w:ascii="Times New Roman" w:hAnsi="Times New Roman" w:cs="Times New Roman"/>
          <w:sz w:val="24"/>
          <w:szCs w:val="24"/>
        </w:rPr>
        <w:t>Цена договора включает в себя все налоги, сборы и другие обязательные платежи,</w:t>
      </w:r>
      <w:r w:rsidR="00726C56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предусмотренные законодательством Российской Федерации, а также все расходы</w:t>
      </w:r>
      <w:r w:rsidR="00726C56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Исполнителя, связанные с</w:t>
      </w:r>
      <w:r w:rsidR="00387B66">
        <w:rPr>
          <w:rFonts w:ascii="Times New Roman" w:hAnsi="Times New Roman" w:cs="Times New Roman"/>
          <w:sz w:val="24"/>
          <w:szCs w:val="24"/>
        </w:rPr>
        <w:t>о</w:t>
      </w:r>
      <w:r w:rsidR="007A1E4C" w:rsidRPr="00196974">
        <w:rPr>
          <w:rFonts w:ascii="Times New Roman" w:hAnsi="Times New Roman" w:cs="Times New Roman"/>
          <w:sz w:val="24"/>
          <w:szCs w:val="24"/>
        </w:rPr>
        <w:t xml:space="preserve"> стоимостью </w:t>
      </w:r>
      <w:r w:rsidR="00387B66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C62B93">
        <w:rPr>
          <w:rFonts w:ascii="Times New Roman" w:hAnsi="Times New Roman" w:cs="Times New Roman"/>
          <w:sz w:val="24"/>
          <w:szCs w:val="24"/>
        </w:rPr>
        <w:t xml:space="preserve">бесплатного </w:t>
      </w:r>
      <w:r w:rsidR="00C62B93" w:rsidRPr="00196974">
        <w:rPr>
          <w:rFonts w:ascii="Times New Roman" w:hAnsi="Times New Roman" w:cs="Times New Roman"/>
          <w:sz w:val="24"/>
          <w:szCs w:val="24"/>
        </w:rPr>
        <w:t>питания</w:t>
      </w:r>
      <w:r w:rsidR="007A1E4C" w:rsidRPr="00196974">
        <w:rPr>
          <w:rFonts w:ascii="Times New Roman" w:hAnsi="Times New Roman" w:cs="Times New Roman"/>
          <w:sz w:val="24"/>
          <w:szCs w:val="24"/>
        </w:rPr>
        <w:t>,</w:t>
      </w:r>
      <w:r w:rsidR="00726C56">
        <w:rPr>
          <w:rFonts w:ascii="Times New Roman" w:hAnsi="Times New Roman" w:cs="Times New Roman"/>
          <w:sz w:val="24"/>
          <w:szCs w:val="24"/>
        </w:rPr>
        <w:t xml:space="preserve"> </w:t>
      </w:r>
      <w:r w:rsidR="007A1E4C" w:rsidRPr="00196974">
        <w:rPr>
          <w:rFonts w:ascii="Times New Roman" w:hAnsi="Times New Roman" w:cs="Times New Roman"/>
          <w:sz w:val="24"/>
          <w:szCs w:val="24"/>
        </w:rPr>
        <w:t>являющиеся предметом настоящего договора, в том числе расходы Исполнителя прямо не предусмотренные, но которые могут возникнуть в ходе исполнения Договора</w:t>
      </w:r>
      <w:r w:rsidR="007A1E4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E371F" w:rsidRPr="007A1E4C" w:rsidRDefault="00BE371F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562E" w:rsidRPr="0051562E" w:rsidRDefault="001C3D00" w:rsidP="006D122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Сроки, условия оказания услуг</w:t>
      </w:r>
      <w:r w:rsidR="00196974" w:rsidRPr="0051562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оплаты</w:t>
      </w:r>
    </w:p>
    <w:p w:rsidR="0051562E" w:rsidRPr="00E6106F" w:rsidRDefault="0051562E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Pr="0051562E">
        <w:rPr>
          <w:rFonts w:ascii="Times New Roman" w:hAnsi="Times New Roman" w:cs="Times New Roman"/>
          <w:sz w:val="24"/>
          <w:szCs w:val="24"/>
        </w:rPr>
        <w:t xml:space="preserve">. </w:t>
      </w:r>
      <w:r w:rsidR="0010492B" w:rsidRPr="0051562E">
        <w:rPr>
          <w:rFonts w:ascii="Times New Roman" w:hAnsi="Times New Roman" w:cs="Times New Roman"/>
          <w:sz w:val="24"/>
          <w:szCs w:val="24"/>
        </w:rPr>
        <w:t xml:space="preserve"> Сроки (периоды) оказания ус</w:t>
      </w:r>
      <w:r w:rsidR="000102D5">
        <w:rPr>
          <w:rFonts w:ascii="Times New Roman" w:hAnsi="Times New Roman" w:cs="Times New Roman"/>
          <w:sz w:val="24"/>
          <w:szCs w:val="24"/>
        </w:rPr>
        <w:t>луги</w:t>
      </w:r>
      <w:r w:rsidR="000102D5" w:rsidRPr="00E6106F">
        <w:rPr>
          <w:rFonts w:ascii="Times New Roman" w:hAnsi="Times New Roman" w:cs="Times New Roman"/>
          <w:sz w:val="24"/>
          <w:szCs w:val="24"/>
        </w:rPr>
        <w:t xml:space="preserve">: </w:t>
      </w:r>
      <w:r w:rsidR="000102D5" w:rsidRPr="00E6106F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EF10E8" w:rsidRPr="00E6106F">
        <w:rPr>
          <w:rFonts w:ascii="Times New Roman" w:hAnsi="Times New Roman" w:cs="Times New Roman"/>
          <w:b/>
          <w:sz w:val="24"/>
          <w:szCs w:val="24"/>
        </w:rPr>
        <w:t>1</w:t>
      </w:r>
      <w:r w:rsidR="00770082" w:rsidRPr="00E6106F">
        <w:rPr>
          <w:rFonts w:ascii="Times New Roman" w:hAnsi="Times New Roman" w:cs="Times New Roman"/>
          <w:b/>
          <w:sz w:val="24"/>
          <w:szCs w:val="24"/>
        </w:rPr>
        <w:t>1</w:t>
      </w:r>
      <w:r w:rsidR="008B5D26" w:rsidRPr="00E6106F">
        <w:rPr>
          <w:rFonts w:ascii="Times New Roman" w:hAnsi="Times New Roman" w:cs="Times New Roman"/>
          <w:b/>
          <w:sz w:val="24"/>
          <w:szCs w:val="24"/>
        </w:rPr>
        <w:t xml:space="preserve"> января</w:t>
      </w:r>
      <w:r w:rsidR="007F57D7" w:rsidRPr="00E6106F">
        <w:rPr>
          <w:rFonts w:ascii="Times New Roman" w:hAnsi="Times New Roman" w:cs="Times New Roman"/>
          <w:b/>
          <w:sz w:val="24"/>
          <w:szCs w:val="24"/>
        </w:rPr>
        <w:t xml:space="preserve"> 2027 года</w:t>
      </w:r>
      <w:r w:rsidR="00770082" w:rsidRPr="00E6106F">
        <w:rPr>
          <w:rFonts w:ascii="Times New Roman" w:hAnsi="Times New Roman" w:cs="Times New Roman"/>
          <w:b/>
          <w:sz w:val="24"/>
          <w:szCs w:val="24"/>
        </w:rPr>
        <w:t xml:space="preserve"> по 30</w:t>
      </w:r>
      <w:r w:rsidR="00726C56" w:rsidRPr="00E61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b/>
          <w:sz w:val="24"/>
          <w:szCs w:val="24"/>
        </w:rPr>
        <w:t>декабря</w:t>
      </w:r>
      <w:r w:rsidR="00BB7BFF" w:rsidRPr="00E61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240" w:rsidRPr="00E6106F">
        <w:rPr>
          <w:rFonts w:ascii="Times New Roman" w:hAnsi="Times New Roman" w:cs="Times New Roman"/>
          <w:b/>
          <w:sz w:val="24"/>
          <w:szCs w:val="24"/>
        </w:rPr>
        <w:t>2027</w:t>
      </w:r>
      <w:r w:rsidR="00726C56" w:rsidRPr="00E61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106F" w:rsidRPr="00E6106F">
        <w:rPr>
          <w:rFonts w:ascii="Times New Roman" w:hAnsi="Times New Roman" w:cs="Times New Roman"/>
          <w:b/>
          <w:sz w:val="24"/>
          <w:szCs w:val="24"/>
        </w:rPr>
        <w:t>года.</w:t>
      </w:r>
      <w:r w:rsidR="0010492B" w:rsidRPr="00E610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62E" w:rsidRPr="00E6106F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>3.2. В случае если действующим законодательством Российской Федерации</w:t>
      </w:r>
      <w:r w:rsidR="00726C56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предусмотрены требования, предъявляемые к лицам, оказывающим услуги, составляющие</w:t>
      </w:r>
      <w:r w:rsidR="00726C56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предмет настоящего договора (объект закупки), Исполнитель должен соответствовать</w:t>
      </w:r>
      <w:r w:rsidR="00D12E25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таким требованиям.</w:t>
      </w:r>
    </w:p>
    <w:p w:rsidR="0051562E" w:rsidRPr="00E6106F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>3.3. Услуга осуществляется на основании заявок Заказчика</w:t>
      </w:r>
      <w:r w:rsidR="007E5818" w:rsidRPr="00E6106F">
        <w:rPr>
          <w:rFonts w:ascii="Times New Roman" w:hAnsi="Times New Roman" w:cs="Times New Roman"/>
          <w:sz w:val="24"/>
          <w:szCs w:val="24"/>
        </w:rPr>
        <w:t xml:space="preserve">. </w:t>
      </w:r>
      <w:r w:rsidR="008B5D26" w:rsidRPr="00E6106F">
        <w:rPr>
          <w:rFonts w:ascii="Times New Roman" w:hAnsi="Times New Roman" w:cs="Times New Roman"/>
          <w:sz w:val="24"/>
          <w:szCs w:val="24"/>
        </w:rPr>
        <w:t>Заказчик ежедневно, до 12</w:t>
      </w:r>
      <w:r w:rsidRPr="00E6106F">
        <w:rPr>
          <w:rFonts w:ascii="Times New Roman" w:hAnsi="Times New Roman" w:cs="Times New Roman"/>
          <w:sz w:val="24"/>
          <w:szCs w:val="24"/>
        </w:rPr>
        <w:t xml:space="preserve"> часов 00 минут рабочего дня, предшествующего дню</w:t>
      </w:r>
      <w:r w:rsidR="00BB7BF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оказания услуг, предоставляет Исполнителю заявку, отражающую количество</w:t>
      </w:r>
      <w:r w:rsidR="00726C56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воспитанников, подлежащих питанию на следующий день.</w:t>
      </w:r>
    </w:p>
    <w:p w:rsidR="0051562E" w:rsidRPr="00E6106F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>По окончании отчетного периода (календарный месяц) производится сверка</w:t>
      </w:r>
      <w:r w:rsidR="0050024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количественных показателей (фактическое количество питающихся воспитанников,</w:t>
      </w:r>
      <w:r w:rsidR="0050024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фактическое количество дней питания) между ответственными лицами Заказчика и</w:t>
      </w:r>
      <w:r w:rsidR="0050024F" w:rsidRP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E6106F">
        <w:rPr>
          <w:rFonts w:ascii="Times New Roman" w:hAnsi="Times New Roman" w:cs="Times New Roman"/>
          <w:sz w:val="24"/>
          <w:szCs w:val="24"/>
        </w:rPr>
        <w:t>Исполнителя.</w:t>
      </w:r>
    </w:p>
    <w:p w:rsidR="0051562E" w:rsidRDefault="0010492B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sz w:val="24"/>
          <w:szCs w:val="24"/>
        </w:rPr>
        <w:t xml:space="preserve">3.4. Оказание услуг осуществляется Исполнителем по адресу: </w:t>
      </w:r>
      <w:r w:rsidR="00F711B9" w:rsidRPr="00E6106F">
        <w:rPr>
          <w:rFonts w:ascii="Times New Roman" w:hAnsi="Times New Roman" w:cs="Times New Roman"/>
          <w:b/>
          <w:sz w:val="24"/>
          <w:szCs w:val="24"/>
        </w:rPr>
        <w:t>453571, Республика Башкортостан</w:t>
      </w:r>
      <w:r w:rsidR="0051562E" w:rsidRPr="00E6106F">
        <w:rPr>
          <w:rFonts w:ascii="Times New Roman" w:hAnsi="Times New Roman" w:cs="Times New Roman"/>
          <w:b/>
          <w:sz w:val="24"/>
          <w:szCs w:val="24"/>
        </w:rPr>
        <w:t>, г. Межгорье, ул. Комсомольская, 33а.</w:t>
      </w:r>
      <w:r w:rsidR="0051562E" w:rsidRPr="008343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64AD" w:rsidRPr="00834398" w:rsidRDefault="00E264AD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62E" w:rsidRPr="0051562E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lastRenderedPageBreak/>
        <w:t>3.5. Оплата по договору осуществляется по безналичному расчёту платёжным</w:t>
      </w:r>
      <w:r w:rsidR="0051562E" w:rsidRPr="0051562E">
        <w:rPr>
          <w:rFonts w:ascii="Times New Roman" w:hAnsi="Times New Roman" w:cs="Times New Roman"/>
          <w:sz w:val="24"/>
          <w:szCs w:val="24"/>
        </w:rPr>
        <w:t xml:space="preserve"> п</w:t>
      </w:r>
      <w:r w:rsidRPr="0051562E">
        <w:rPr>
          <w:rFonts w:ascii="Times New Roman" w:hAnsi="Times New Roman" w:cs="Times New Roman"/>
          <w:sz w:val="24"/>
          <w:szCs w:val="24"/>
        </w:rPr>
        <w:t>оручением путём перечисления Заказчиком денежных средств на расчетный счёт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Исполнителя, указанный в настоящем договоре. В случае изменения расчетного счета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Исполнителя он обязан в двухдневный срок в письменной форме сообщить об этом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Заказчику с указанием новых реквизитов расчётного счёта. В противном случае все риски,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связанные с перечислением Заказчиком денежных средств на указанный в настоящем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договоре счёт Исполнителя, несёт Исполнитель.</w:t>
      </w:r>
    </w:p>
    <w:p w:rsidR="009C729E" w:rsidRDefault="0010492B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62E">
        <w:rPr>
          <w:rFonts w:ascii="Times New Roman" w:hAnsi="Times New Roman" w:cs="Times New Roman"/>
          <w:sz w:val="24"/>
          <w:szCs w:val="24"/>
        </w:rPr>
        <w:t xml:space="preserve">3.6. Оплата оказанных услуг производится в срок не более 7 (семи) рабочих дней </w:t>
      </w:r>
      <w:proofErr w:type="spellStart"/>
      <w:r w:rsidRPr="0051562E">
        <w:rPr>
          <w:rFonts w:ascii="Times New Roman" w:hAnsi="Times New Roman" w:cs="Times New Roman"/>
          <w:sz w:val="24"/>
          <w:szCs w:val="24"/>
        </w:rPr>
        <w:t>сдаты</w:t>
      </w:r>
      <w:proofErr w:type="spellEnd"/>
      <w:r w:rsidRPr="0051562E">
        <w:rPr>
          <w:rFonts w:ascii="Times New Roman" w:hAnsi="Times New Roman" w:cs="Times New Roman"/>
          <w:sz w:val="24"/>
          <w:szCs w:val="24"/>
        </w:rPr>
        <w:t xml:space="preserve"> подписания Заказчиком документа о приемке, за исключением случаев, если иной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51562E">
        <w:rPr>
          <w:rFonts w:ascii="Times New Roman" w:hAnsi="Times New Roman" w:cs="Times New Roman"/>
          <w:sz w:val="24"/>
          <w:szCs w:val="24"/>
        </w:rPr>
        <w:t>срок оплаты установлен законодательством Российской Федерации.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3.7. Оплата стоимости тары, упаковки, доставки продуктов и/или горячего питания,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труда работников Исполнителя, оказывающих услуги Заказчику в рамках настоящего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Договора, прохождение ими мед</w:t>
      </w:r>
      <w:r w:rsidR="0050024F">
        <w:rPr>
          <w:rFonts w:ascii="Times New Roman" w:hAnsi="Times New Roman" w:cs="Times New Roman"/>
          <w:sz w:val="24"/>
          <w:szCs w:val="24"/>
        </w:rPr>
        <w:t xml:space="preserve">ицинских </w:t>
      </w:r>
      <w:r w:rsidRPr="009C729E">
        <w:rPr>
          <w:rFonts w:ascii="Times New Roman" w:hAnsi="Times New Roman" w:cs="Times New Roman"/>
          <w:sz w:val="24"/>
          <w:szCs w:val="24"/>
        </w:rPr>
        <w:t>осмотров, моющими и дезинфекционными средствами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помещений, в которых осуществляется организация питания, осуществляется за счет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средств Исполнителя.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3.8. Аванс не предусмотрен.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3.9. Заказчик производит оплату Исполнителю за фактически оказанные услуги,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исходя из фактического количества питающихся воспитанников, и фактического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количества дней питания.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3.10. Исполнитель оказывает услуги в соответствии с Техническим заданием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(</w:t>
      </w:r>
      <w:r w:rsidR="007E5818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Pr="009C729E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</w:t>
      </w:r>
      <w:r w:rsidRPr="009C729E">
        <w:rPr>
          <w:rFonts w:ascii="Times New Roman" w:hAnsi="Times New Roman" w:cs="Times New Roman"/>
          <w:sz w:val="24"/>
          <w:szCs w:val="24"/>
        </w:rPr>
        <w:t>).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3.11. Подтверждением соответствия оказанных услуг требованиям качества,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предъявляемым настоящим договором, является подписанный Заказчиком документ о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приемке без претензий.</w:t>
      </w:r>
    </w:p>
    <w:p w:rsidR="00F711B9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3.12. Исполнитель обеспечивает режим работы помещения для приготовления и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раздачи пищи в соответст</w:t>
      </w:r>
      <w:r w:rsidR="00F711B9">
        <w:rPr>
          <w:rFonts w:ascii="Times New Roman" w:hAnsi="Times New Roman" w:cs="Times New Roman"/>
          <w:sz w:val="24"/>
          <w:szCs w:val="24"/>
        </w:rPr>
        <w:t>вии с графиком работы Заказчика</w:t>
      </w:r>
      <w:r w:rsidR="00F711B9" w:rsidRPr="009C729E">
        <w:rPr>
          <w:rFonts w:ascii="Times New Roman" w:hAnsi="Times New Roman" w:cs="Times New Roman"/>
          <w:sz w:val="24"/>
          <w:szCs w:val="24"/>
        </w:rPr>
        <w:t>.</w:t>
      </w:r>
    </w:p>
    <w:p w:rsidR="00CF6B95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3.13. Услуги, оказанные Исполнителем с отклонениями от требований нормативно-правовых актов и/или иными недостатками, не подлежат оплате до устранения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sz w:val="24"/>
          <w:szCs w:val="24"/>
        </w:rPr>
        <w:t>Исполнителем обнаруженных недостатков.</w:t>
      </w:r>
    </w:p>
    <w:p w:rsidR="009C729E" w:rsidRPr="009C729E" w:rsidRDefault="00CF6B95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sz w:val="24"/>
          <w:szCs w:val="24"/>
        </w:rPr>
        <w:t>3.14. Заказчик вправе приостановить оплату за оказанные услуги до момента уплаты</w:t>
      </w:r>
      <w:r w:rsidR="0050024F">
        <w:rPr>
          <w:rFonts w:ascii="Times New Roman" w:hAnsi="Times New Roman" w:cs="Times New Roman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Исполнителем предусмотренных настоящим Договором или действующим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законодательством неустоек (штрафов, пеней) за неисполнение или ненадлежащее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исполнение обязательств по Договору, а также возмещения причиненных при этом</w:t>
      </w:r>
      <w:r w:rsidR="007119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729E" w:rsidRPr="009C729E">
        <w:rPr>
          <w:rFonts w:ascii="Times New Roman" w:hAnsi="Times New Roman" w:cs="Times New Roman"/>
          <w:color w:val="000000"/>
          <w:sz w:val="24"/>
          <w:szCs w:val="24"/>
        </w:rPr>
        <w:t>убытков.</w:t>
      </w:r>
    </w:p>
    <w:p w:rsidR="009C729E" w:rsidRDefault="009C729E" w:rsidP="006D122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29E">
        <w:rPr>
          <w:rFonts w:ascii="Times New Roman" w:hAnsi="Times New Roman" w:cs="Times New Roman"/>
          <w:color w:val="000000"/>
          <w:sz w:val="24"/>
          <w:szCs w:val="24"/>
        </w:rPr>
        <w:t>3.15. Заказчик вправе, руководствуясь ст. 410 ГК РФ, в случае неисполнения или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ненадлежащего исполнения Исполнителем обязательств, установленных Договором,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исполнить обязательства Исполнителя по перечислению неустойки (пени, штрафа) путем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подписания сторонами Акта о зачете встречных требований.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Оплата оказанных Услуг по Договору будет осуществляться путем выплаты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Исполнителю суммы, уменьшенной на сумму неустойки (пени, штрафа).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Выплата неустойки (пени, штрафа) Исполнителем в претензионном или исковом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порядке после оплаты Услуг в пределах того же финансового года осуществляется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9E">
        <w:rPr>
          <w:rFonts w:ascii="Times New Roman" w:hAnsi="Times New Roman" w:cs="Times New Roman"/>
          <w:color w:val="000000"/>
          <w:sz w:val="24"/>
          <w:szCs w:val="24"/>
        </w:rPr>
        <w:t>Заказчику.</w:t>
      </w:r>
    </w:p>
    <w:p w:rsidR="006F45DD" w:rsidRDefault="00531DBE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3.16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>. Помещение, в котором осуществляется организация питания, пер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едано Исполнителю на основании Д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оговора о передаче муниципального имущества в безвозмездное пользование </w:t>
      </w:r>
      <w:r w:rsidRPr="007772B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772B7" w:rsidRPr="007772B7">
        <w:rPr>
          <w:rFonts w:ascii="Times New Roman" w:hAnsi="Times New Roman" w:cs="Times New Roman"/>
          <w:b/>
          <w:color w:val="000000"/>
          <w:sz w:val="24"/>
          <w:szCs w:val="24"/>
        </w:rPr>
        <w:t>Приложение № 6</w:t>
      </w:r>
      <w:r w:rsidR="006F45DD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1DBE" w:rsidRPr="007772B7" w:rsidRDefault="00531DBE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772B7">
        <w:rPr>
          <w:rFonts w:ascii="Times New Roman" w:hAnsi="Times New Roman" w:cs="Times New Roman"/>
          <w:color w:val="000000"/>
          <w:sz w:val="24"/>
          <w:szCs w:val="24"/>
        </w:rPr>
        <w:t>3.17. Оборудование и инвентарь, находящийся в пищеблоке, передано Исполнителю по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45DD" w:rsidRPr="006F45DD">
        <w:rPr>
          <w:rFonts w:ascii="Times New Roman" w:hAnsi="Times New Roman" w:cs="Times New Roman"/>
          <w:color w:val="000000"/>
          <w:sz w:val="24"/>
          <w:szCs w:val="24"/>
        </w:rPr>
        <w:t>Акту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45DD" w:rsidRPr="006F45DD">
        <w:rPr>
          <w:rFonts w:ascii="Times New Roman" w:eastAsia="Times New Roman" w:hAnsi="Times New Roman" w:cs="Times New Roman"/>
          <w:sz w:val="24"/>
          <w:szCs w:val="24"/>
        </w:rPr>
        <w:t xml:space="preserve">приема – передачи </w:t>
      </w:r>
      <w:r w:rsidR="006F45DD" w:rsidRPr="006F45DD">
        <w:rPr>
          <w:rFonts w:ascii="Times New Roman" w:eastAsia="Times New Roman" w:hAnsi="Times New Roman" w:cs="Times New Roman"/>
          <w:bCs/>
          <w:sz w:val="24"/>
          <w:szCs w:val="24"/>
        </w:rPr>
        <w:t>помещений, оборудования, инвентаря</w:t>
      </w:r>
      <w:r w:rsidR="006F45D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1DBE" w:rsidRDefault="00531DBE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Pr="00861CC3">
        <w:rPr>
          <w:rFonts w:ascii="Times New Roman" w:hAnsi="Times New Roman" w:cs="Times New Roman"/>
          <w:iCs/>
          <w:sz w:val="24"/>
          <w:szCs w:val="24"/>
        </w:rPr>
        <w:t xml:space="preserve">Федеральному закону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Исполнитель должен уведомить о начале оказания</w:t>
      </w:r>
      <w:r w:rsidRPr="00861CC3">
        <w:rPr>
          <w:rFonts w:ascii="Times New Roman" w:hAnsi="Times New Roman" w:cs="Times New Roman"/>
          <w:sz w:val="24"/>
          <w:szCs w:val="24"/>
        </w:rPr>
        <w:t xml:space="preserve"> услуг общественного питания </w:t>
      </w:r>
      <w:r w:rsidRPr="00861CC3">
        <w:rPr>
          <w:rFonts w:ascii="Times New Roman" w:hAnsi="Times New Roman" w:cs="Times New Roman"/>
          <w:iCs/>
          <w:sz w:val="24"/>
          <w:szCs w:val="24"/>
        </w:rPr>
        <w:t>уполномоченный орган государственного контроля (надзора).</w:t>
      </w:r>
    </w:p>
    <w:p w:rsidR="00DD4810" w:rsidRDefault="00DD4810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264AD" w:rsidRDefault="00E264AD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D4810" w:rsidRPr="0098240B" w:rsidRDefault="00DD4810" w:rsidP="009824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31DBE" w:rsidRPr="001C3D00" w:rsidRDefault="00531DBE" w:rsidP="006D1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3D00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="005002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организации</w:t>
      </w:r>
      <w:r w:rsidR="005002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3D00" w:rsidRPr="001C3D00">
        <w:rPr>
          <w:rFonts w:ascii="Times New Roman" w:hAnsi="Times New Roman" w:cs="Times New Roman"/>
          <w:b/>
          <w:bCs/>
          <w:sz w:val="24"/>
          <w:szCs w:val="24"/>
        </w:rPr>
        <w:t>горячего питания</w:t>
      </w:r>
    </w:p>
    <w:p w:rsidR="007F57D7" w:rsidRDefault="00531DBE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D0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4.1. Услуги должны </w:t>
      </w:r>
      <w:r w:rsidR="00E6106F" w:rsidRPr="001C3D00">
        <w:rPr>
          <w:rFonts w:ascii="Times New Roman" w:hAnsi="Times New Roman" w:cs="Times New Roman"/>
          <w:color w:val="000000"/>
          <w:sz w:val="24"/>
          <w:szCs w:val="24"/>
        </w:rPr>
        <w:t xml:space="preserve">оказываться </w:t>
      </w:r>
      <w:r w:rsidR="00E6106F" w:rsidRPr="001C3D00">
        <w:rPr>
          <w:rFonts w:ascii="Times New Roman" w:hAnsi="Times New Roman" w:cs="Times New Roman"/>
          <w:sz w:val="24"/>
          <w:szCs w:val="24"/>
        </w:rPr>
        <w:t>в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Государственных стандартов Российской Федерации, ГОСТ или ТУ, а </w:t>
      </w:r>
      <w:r w:rsidR="00E6106F" w:rsidRPr="001C3D00">
        <w:rPr>
          <w:rFonts w:ascii="Times New Roman" w:hAnsi="Times New Roman" w:cs="Times New Roman"/>
          <w:sz w:val="24"/>
          <w:szCs w:val="24"/>
        </w:rPr>
        <w:t>также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</w:t>
      </w:r>
      <w:r w:rsidR="007F57D7">
        <w:rPr>
          <w:rFonts w:ascii="Times New Roman" w:hAnsi="Times New Roman" w:cs="Times New Roman"/>
          <w:sz w:val="24"/>
          <w:szCs w:val="24"/>
        </w:rPr>
        <w:t>нитарного врача РФ от 02 июня 2026 года № 18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«Об утверждении санитарно-эпидемиологических правил и норм СанПиН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57DC" w:rsidRPr="001C3D00">
        <w:rPr>
          <w:rFonts w:ascii="Times New Roman" w:hAnsi="Times New Roman" w:cs="Times New Roman"/>
          <w:sz w:val="24"/>
          <w:szCs w:val="24"/>
        </w:rPr>
        <w:t>«Санитарн</w:t>
      </w:r>
      <w:proofErr w:type="gramStart"/>
      <w:r w:rsidR="008F57DC" w:rsidRPr="001C3D0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8F57DC" w:rsidRPr="001C3D00">
        <w:rPr>
          <w:rFonts w:ascii="Times New Roman" w:hAnsi="Times New Roman" w:cs="Times New Roman"/>
          <w:sz w:val="24"/>
          <w:szCs w:val="24"/>
        </w:rPr>
        <w:t xml:space="preserve"> эпидемиологические требования к организации общественного питания населения»</w:t>
      </w:r>
      <w:r w:rsidR="0050024F">
        <w:rPr>
          <w:rFonts w:ascii="Times New Roman" w:hAnsi="Times New Roman" w:cs="Times New Roman"/>
          <w:sz w:val="24"/>
          <w:szCs w:val="24"/>
        </w:rPr>
        <w:t>.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3D00" w:rsidRPr="0050024F" w:rsidRDefault="001823F8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</w:t>
      </w:r>
      <w:r w:rsidR="008F57DC" w:rsidRPr="001C3D00">
        <w:rPr>
          <w:rFonts w:ascii="Times New Roman" w:hAnsi="Times New Roman" w:cs="Times New Roman"/>
          <w:sz w:val="24"/>
          <w:szCs w:val="24"/>
        </w:rPr>
        <w:t xml:space="preserve">Качество продуктов питания 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используемых при оказании услуг по настоящему Договору должно соответствовать требованиям Федерального закона от 2 января 2000 года № 29-ФЗ «О качестве и безопасности пищевых продуктов», требованиям </w:t>
      </w:r>
      <w:r w:rsidR="001C3D00" w:rsidRPr="0050024F">
        <w:rPr>
          <w:rFonts w:ascii="Times New Roman" w:hAnsi="Times New Roman" w:cs="Times New Roman"/>
          <w:bCs/>
          <w:sz w:val="24"/>
          <w:szCs w:val="24"/>
        </w:rPr>
        <w:t>СанПиН</w:t>
      </w:r>
      <w:r w:rsidR="00500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57D7" w:rsidRPr="0050024F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C6A7F" w:rsidRPr="002A6239" w:rsidRDefault="001823F8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1C3D00" w:rsidRPr="001C3D00">
        <w:rPr>
          <w:rFonts w:ascii="Times New Roman" w:hAnsi="Times New Roman" w:cs="Times New Roman"/>
          <w:sz w:val="24"/>
          <w:szCs w:val="24"/>
        </w:rPr>
        <w:t xml:space="preserve">Потребительские свойства продуктов питания, используемые для изготовления продукции (готовых блюд), </w:t>
      </w:r>
      <w:r w:rsidR="001C3D00" w:rsidRPr="002A6239">
        <w:rPr>
          <w:rFonts w:ascii="Times New Roman" w:hAnsi="Times New Roman" w:cs="Times New Roman"/>
          <w:sz w:val="24"/>
          <w:szCs w:val="24"/>
        </w:rPr>
        <w:t>определены в (</w:t>
      </w:r>
      <w:r w:rsidR="001C3D00" w:rsidRPr="002A6239">
        <w:rPr>
          <w:rFonts w:ascii="Times New Roman" w:hAnsi="Times New Roman" w:cs="Times New Roman"/>
          <w:b/>
          <w:bCs/>
          <w:sz w:val="24"/>
          <w:szCs w:val="24"/>
        </w:rPr>
        <w:t>Приложении №</w:t>
      </w:r>
      <w:r w:rsidR="002A6239" w:rsidRPr="002A623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C3D00" w:rsidRPr="002A6239">
        <w:rPr>
          <w:rFonts w:ascii="Times New Roman" w:hAnsi="Times New Roman" w:cs="Times New Roman"/>
          <w:b/>
          <w:bCs/>
          <w:sz w:val="24"/>
          <w:szCs w:val="24"/>
        </w:rPr>
        <w:t xml:space="preserve"> к </w:t>
      </w:r>
      <w:r w:rsidR="002A6239" w:rsidRPr="002A6239">
        <w:rPr>
          <w:rFonts w:ascii="Times New Roman" w:hAnsi="Times New Roman" w:cs="Times New Roman"/>
          <w:b/>
          <w:bCs/>
          <w:sz w:val="24"/>
          <w:szCs w:val="24"/>
        </w:rPr>
        <w:t>Техническому заданию</w:t>
      </w:r>
      <w:r w:rsidR="001C3D00" w:rsidRPr="002A6239">
        <w:rPr>
          <w:rFonts w:ascii="Times New Roman" w:hAnsi="Times New Roman" w:cs="Times New Roman"/>
          <w:sz w:val="24"/>
          <w:szCs w:val="24"/>
        </w:rPr>
        <w:t>).</w:t>
      </w:r>
    </w:p>
    <w:p w:rsidR="001C3D00" w:rsidRPr="001C3D00" w:rsidRDefault="001823F8" w:rsidP="006D1222">
      <w:pPr>
        <w:tabs>
          <w:tab w:val="left" w:pos="4560"/>
          <w:tab w:val="left" w:pos="493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239">
        <w:rPr>
          <w:rFonts w:ascii="Times New Roman" w:hAnsi="Times New Roman" w:cs="Times New Roman"/>
          <w:sz w:val="24"/>
          <w:szCs w:val="24"/>
        </w:rPr>
        <w:t>4.4</w:t>
      </w:r>
      <w:r w:rsidR="008F57DC" w:rsidRPr="002A6239">
        <w:rPr>
          <w:rFonts w:ascii="Times New Roman" w:hAnsi="Times New Roman" w:cs="Times New Roman"/>
          <w:sz w:val="24"/>
          <w:szCs w:val="24"/>
        </w:rPr>
        <w:t>. Срок годности продуктов питания, используемых Исполнителем, исчисляется со дня их изготовл</w:t>
      </w:r>
      <w:r w:rsidR="008C4BCF">
        <w:rPr>
          <w:rFonts w:ascii="Times New Roman" w:hAnsi="Times New Roman" w:cs="Times New Roman"/>
          <w:sz w:val="24"/>
          <w:szCs w:val="24"/>
        </w:rPr>
        <w:t xml:space="preserve">ения в соответствии с ГОСТ и </w:t>
      </w:r>
      <w:r w:rsidR="00E6106F">
        <w:rPr>
          <w:rFonts w:ascii="Times New Roman" w:hAnsi="Times New Roman" w:cs="Times New Roman"/>
          <w:sz w:val="24"/>
          <w:szCs w:val="24"/>
        </w:rPr>
        <w:t>ТУ</w:t>
      </w:r>
      <w:r w:rsidR="00E6106F" w:rsidRPr="002A6239">
        <w:rPr>
          <w:rFonts w:ascii="Times New Roman" w:hAnsi="Times New Roman" w:cs="Times New Roman"/>
          <w:sz w:val="24"/>
          <w:szCs w:val="24"/>
        </w:rPr>
        <w:t xml:space="preserve"> (</w:t>
      </w:r>
      <w:r w:rsidR="008C4BCF" w:rsidRPr="002A6239">
        <w:rPr>
          <w:rFonts w:ascii="Times New Roman" w:hAnsi="Times New Roman" w:cs="Times New Roman"/>
          <w:b/>
          <w:bCs/>
          <w:sz w:val="24"/>
          <w:szCs w:val="24"/>
        </w:rPr>
        <w:t>Приложении № 1 к Техническому заданию</w:t>
      </w:r>
      <w:r w:rsidR="008C4BCF" w:rsidRPr="002A6239">
        <w:rPr>
          <w:rFonts w:ascii="Times New Roman" w:hAnsi="Times New Roman" w:cs="Times New Roman"/>
          <w:sz w:val="24"/>
          <w:szCs w:val="24"/>
        </w:rPr>
        <w:t>).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 Исполнитель доставляет Заказчику </w:t>
      </w:r>
      <w:r w:rsidR="001C3D00" w:rsidRPr="00861CC3">
        <w:rPr>
          <w:rFonts w:ascii="Times New Roman" w:hAnsi="Times New Roman" w:cs="Times New Roman"/>
          <w:sz w:val="24"/>
          <w:szCs w:val="24"/>
        </w:rPr>
        <w:t>пищевую продукцию и пищевое сырье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в упаковке (таре), обеспечивающей сохранность продуктов питания от всякого рода повреждений, загрязнений при перевозке различными видами транспорта. 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4.6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А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ссортимент и качество пищевой продукции </w:t>
      </w:r>
      <w:r w:rsidR="004A731F">
        <w:rPr>
          <w:rFonts w:ascii="Times New Roman" w:hAnsi="Times New Roman" w:cs="Times New Roman"/>
          <w:sz w:val="24"/>
          <w:szCs w:val="24"/>
        </w:rPr>
        <w:t xml:space="preserve">и пищевого сырья, </w:t>
      </w:r>
      <w:proofErr w:type="gramStart"/>
      <w:r w:rsidR="004A731F">
        <w:rPr>
          <w:rFonts w:ascii="Times New Roman" w:hAnsi="Times New Roman" w:cs="Times New Roman"/>
          <w:sz w:val="24"/>
          <w:szCs w:val="24"/>
        </w:rPr>
        <w:t>доставляемых</w:t>
      </w:r>
      <w:proofErr w:type="gramEnd"/>
      <w:r w:rsidR="004A731F">
        <w:rPr>
          <w:rFonts w:ascii="Times New Roman" w:hAnsi="Times New Roman" w:cs="Times New Roman"/>
          <w:sz w:val="24"/>
          <w:szCs w:val="24"/>
        </w:rPr>
        <w:t xml:space="preserve"> на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пищеблок Заказчика, должны соответствовать ГОСТу. Исполнитель при организа</w:t>
      </w:r>
      <w:r w:rsidR="008C4BCF">
        <w:rPr>
          <w:rFonts w:ascii="Times New Roman" w:hAnsi="Times New Roman" w:cs="Times New Roman"/>
          <w:sz w:val="24"/>
          <w:szCs w:val="24"/>
        </w:rPr>
        <w:t>ции</w:t>
      </w:r>
      <w:r w:rsidR="001C3D00">
        <w:rPr>
          <w:rFonts w:ascii="Times New Roman" w:hAnsi="Times New Roman" w:cs="Times New Roman"/>
          <w:sz w:val="24"/>
          <w:szCs w:val="24"/>
        </w:rPr>
        <w:t xml:space="preserve"> питания воспитанников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должен не допускать к реализации продукты и блю</w:t>
      </w:r>
      <w:r w:rsidR="008C4BCF">
        <w:rPr>
          <w:rFonts w:ascii="Times New Roman" w:hAnsi="Times New Roman" w:cs="Times New Roman"/>
          <w:sz w:val="24"/>
          <w:szCs w:val="24"/>
        </w:rPr>
        <w:t>да, поименованные в Приложении 6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</w:t>
      </w:r>
      <w:r w:rsidR="00E6106F">
        <w:rPr>
          <w:rFonts w:ascii="Times New Roman" w:hAnsi="Times New Roman" w:cs="Times New Roman"/>
          <w:sz w:val="24"/>
          <w:szCs w:val="24"/>
        </w:rPr>
        <w:t>к СанПиН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50024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4.7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Исполнитель обеспечивает соблюдение условий хранения, транспортировки пищевых продуктов по параметрам температуры, влажности и светового режима в соответствии с требованиями, установленными изготовителем продукции и информации, нанесенной на маркировку, этикетку, листок вкладыш.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4.8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 Качество продуктов питания и приготовленной пищи должно соответствовать утвержденным рецептурам, технологическим картам и обеспечивать безопасность жизни, здоровья потребителей, отвечать требованиям действующего законодательства Российской Федерации, предъявляемым требованиям. 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Для подтверждения качества продуктов питания и приготовленной пищи должен осуществляться производственный контроль на базе лаборатории, аттестованной и аккредитованной на техническую компетентность. Копии результатов лабораторных исследований по производственному контролю предоставляются Заказчику не позднее 3 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(трех)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 момента подписания указанных результатов.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4.10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Не допускается использование продуктов питания, содержащие генно-модифицированные организмы (ГМО), в соответствии положениями действующих нормативов питания для детей в том числе утвержденных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ТР</w:t>
      </w:r>
      <w:proofErr w:type="gram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ТС 021/2011, ТР ТС 023/2011, ТР ТС 033/2013, ТР ТС 034/2013.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4.11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Продукты питания не должны содержать: пищевые добавки, за исключением допущенных для производства продуктов детского питания в установленном порядке (Технический регламент Таможенного союза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ТР</w:t>
      </w:r>
      <w:proofErr w:type="gram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ТС 021/2011, принятый решением Комиссии Таможенного Союза от 9 декабря 2011 года № 880 «О безопасности пищевой продукции»).</w:t>
      </w:r>
    </w:p>
    <w:p w:rsidR="001C3D00" w:rsidRPr="00861CC3" w:rsidRDefault="001823F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Документы на продукты питания:</w:t>
      </w:r>
    </w:p>
    <w:p w:rsidR="00E264AD" w:rsidRDefault="001823F8" w:rsidP="006D12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4.12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При доставке продуктов питания Исполнитель обязан на каждую партию продуктов питания надлежащим образом оформлять пакет товаросопроводительной документации, обеспечивающий </w:t>
      </w:r>
      <w:proofErr w:type="spell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прослеживаемость</w:t>
      </w:r>
      <w:proofErr w:type="spell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продуктов питания от изготовителя до конечного пункта доставки, включая: ветеринарно-сопроводительные документы (документы, подтверждающие проведение ветеринарно-санитарной экспертизы), декларацию о соответствии (или сведения о декларации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соответствия</w:t>
      </w:r>
      <w:proofErr w:type="gram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включенные в сопроводительные документы к продукции), свидетельство о государственной регистрации (в случае, если продукты питания подлежит обязательной государственной регистрации на территории РФ), </w:t>
      </w:r>
      <w:r w:rsidR="001C3D00"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акты государственного карантинного фитосанитарного контроля Управления </w:t>
      </w:r>
    </w:p>
    <w:p w:rsidR="00E264AD" w:rsidRDefault="00E264AD" w:rsidP="006D12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3D00" w:rsidRPr="00861CC3" w:rsidRDefault="001C3D00" w:rsidP="006D12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61CC3">
        <w:rPr>
          <w:rFonts w:ascii="Times New Roman" w:hAnsi="Times New Roman" w:cs="Times New Roman"/>
          <w:color w:val="000000"/>
          <w:sz w:val="24"/>
          <w:szCs w:val="24"/>
        </w:rPr>
        <w:t>Россельхознадзора</w:t>
      </w:r>
      <w:proofErr w:type="spellEnd"/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по Республике Башкортостан – на </w:t>
      </w:r>
      <w:proofErr w:type="spellStart"/>
      <w:r w:rsidR="000102D5" w:rsidRPr="00861CC3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0102D5">
        <w:rPr>
          <w:rFonts w:ascii="Times New Roman" w:hAnsi="Times New Roman" w:cs="Times New Roman"/>
          <w:sz w:val="24"/>
          <w:szCs w:val="24"/>
        </w:rPr>
        <w:t>од</w:t>
      </w:r>
      <w:r w:rsidR="000102D5" w:rsidRPr="00861CC3">
        <w:rPr>
          <w:rFonts w:ascii="Times New Roman" w:hAnsi="Times New Roman" w:cs="Times New Roman"/>
          <w:sz w:val="24"/>
          <w:szCs w:val="24"/>
        </w:rPr>
        <w:t>карантинную</w:t>
      </w:r>
      <w:proofErr w:type="spellEnd"/>
      <w:r w:rsidRPr="00861CC3">
        <w:rPr>
          <w:rFonts w:ascii="Times New Roman" w:hAnsi="Times New Roman" w:cs="Times New Roman"/>
          <w:sz w:val="24"/>
          <w:szCs w:val="24"/>
        </w:rPr>
        <w:t xml:space="preserve"> продукцию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растениеводства и </w:t>
      </w:r>
      <w:proofErr w:type="spellStart"/>
      <w:r w:rsidRPr="00861CC3">
        <w:rPr>
          <w:rFonts w:ascii="Times New Roman" w:hAnsi="Times New Roman" w:cs="Times New Roman"/>
          <w:color w:val="000000"/>
          <w:sz w:val="24"/>
          <w:szCs w:val="24"/>
        </w:rPr>
        <w:t>подкарантинную</w:t>
      </w:r>
      <w:proofErr w:type="spellEnd"/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продукцию, вывозимую из карантинной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фитосанитарной зоны, заключения (протоколы лабораторных испытаний) на содержание нитратов, пестицидов и тяжелых металлов на товар местного производства (овощная продукция)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иные документы.</w:t>
      </w:r>
    </w:p>
    <w:p w:rsidR="001C3D00" w:rsidRPr="00861CC3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Вся документация на поставляемый товар, подтверждающая качество товара, должна быть зарегистрирована на одном из следующих официальных сайтов в сети Интернет: </w:t>
      </w:r>
    </w:p>
    <w:p w:rsidR="001C3D00" w:rsidRPr="00C052EF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  <w:u w:val="single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>- декларация о соответствии, оформленная по единой форме (</w:t>
      </w:r>
      <w:proofErr w:type="gramStart"/>
      <w:r w:rsidRPr="00861CC3">
        <w:rPr>
          <w:rFonts w:ascii="Times New Roman" w:hAnsi="Times New Roman" w:cs="Times New Roman"/>
          <w:kern w:val="1"/>
          <w:sz w:val="24"/>
          <w:szCs w:val="24"/>
        </w:rPr>
        <w:t>ТР</w:t>
      </w:r>
      <w:proofErr w:type="gramEnd"/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 ТС) для пищевых продуктов </w:t>
      </w:r>
      <w:hyperlink r:id="rId9" w:history="1">
        <w:r w:rsidRPr="00C052EF">
          <w:rPr>
            <w:rFonts w:ascii="Times New Roman" w:hAnsi="Times New Roman" w:cs="Times New Roman"/>
            <w:kern w:val="1"/>
            <w:sz w:val="24"/>
            <w:szCs w:val="24"/>
            <w:u w:val="single"/>
          </w:rPr>
          <w:t>http://188.254.71.82/rds_ts_pub/</w:t>
        </w:r>
      </w:hyperlink>
      <w:r w:rsidRPr="00C052EF">
        <w:rPr>
          <w:rFonts w:ascii="Times New Roman" w:hAnsi="Times New Roman" w:cs="Times New Roman"/>
          <w:kern w:val="1"/>
          <w:sz w:val="24"/>
          <w:szCs w:val="24"/>
          <w:u w:val="single"/>
        </w:rPr>
        <w:t xml:space="preserve">; </w:t>
      </w:r>
      <w:hyperlink r:id="rId10" w:history="1">
        <w:r w:rsidRPr="00C052EF">
          <w:rPr>
            <w:rFonts w:ascii="Times New Roman" w:hAnsi="Times New Roman" w:cs="Times New Roman"/>
            <w:kern w:val="1"/>
            <w:sz w:val="24"/>
            <w:szCs w:val="24"/>
            <w:u w:val="single"/>
          </w:rPr>
          <w:t>http://188.254.71.82/rds_rf_pub/</w:t>
        </w:r>
      </w:hyperlink>
      <w:r w:rsidRPr="00C052EF">
        <w:rPr>
          <w:rFonts w:ascii="Times New Roman" w:hAnsi="Times New Roman" w:cs="Times New Roman"/>
          <w:kern w:val="1"/>
          <w:sz w:val="24"/>
          <w:szCs w:val="24"/>
          <w:u w:val="single"/>
        </w:rPr>
        <w:t>;</w:t>
      </w:r>
    </w:p>
    <w:p w:rsidR="001C3D00" w:rsidRPr="00861CC3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 xml:space="preserve">- свидетельство о государственной регистрации специализированной продукции для детского питания http://rg.rcheph.by/default.aspx. </w:t>
      </w:r>
    </w:p>
    <w:p w:rsidR="001C3D00" w:rsidRPr="00861CC3" w:rsidRDefault="001C3D00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1CC3">
        <w:rPr>
          <w:rFonts w:ascii="Times New Roman" w:hAnsi="Times New Roman" w:cs="Times New Roman"/>
          <w:sz w:val="24"/>
          <w:szCs w:val="24"/>
        </w:rPr>
        <w:t>- ветеринарные сопроводительные документы, оформленные в соответствии с приказом Минсельхоза № 589 от 27.12.2016 «Об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носителях» в системе ФГИС «Меркурий» на подконтрольные товары, включенные в Перечень подконтрольных товаров, подлежащих сопровождению ветеринарными сопроводительными документами, утвержденный приказом Минсельхоза России от 18 декабря 2015</w:t>
      </w:r>
      <w:proofErr w:type="gramEnd"/>
      <w:r w:rsidRPr="00861CC3">
        <w:rPr>
          <w:rFonts w:ascii="Times New Roman" w:hAnsi="Times New Roman" w:cs="Times New Roman"/>
          <w:sz w:val="24"/>
          <w:szCs w:val="24"/>
        </w:rPr>
        <w:t xml:space="preserve"> г. №</w:t>
      </w:r>
      <w:r w:rsidR="009E7D3A">
        <w:rPr>
          <w:rFonts w:ascii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hAnsi="Times New Roman" w:cs="Times New Roman"/>
          <w:sz w:val="24"/>
          <w:szCs w:val="24"/>
        </w:rPr>
        <w:t>648, из числа товаров, содержащихся в перечне подконтрольных товаров, установленном актом, составляющим право Евразийского экономического союза.</w:t>
      </w:r>
    </w:p>
    <w:p w:rsidR="001C3D00" w:rsidRDefault="001C3D0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861CC3">
        <w:rPr>
          <w:rFonts w:ascii="Times New Roman" w:hAnsi="Times New Roman" w:cs="Times New Roman"/>
          <w:kern w:val="1"/>
          <w:sz w:val="24"/>
          <w:szCs w:val="24"/>
        </w:rPr>
        <w:t>Товар должен быть зарегистрирован и разрешен к использованию на территории Российской Федерации.</w:t>
      </w:r>
    </w:p>
    <w:p w:rsidR="00DD4810" w:rsidRPr="00834398" w:rsidRDefault="00DD4810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</w:p>
    <w:p w:rsidR="00E84009" w:rsidRDefault="00834398" w:rsidP="006D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b/>
          <w:sz w:val="24"/>
          <w:szCs w:val="24"/>
        </w:rPr>
        <w:t>. П</w:t>
      </w:r>
      <w:r w:rsidR="00E84009">
        <w:rPr>
          <w:rFonts w:ascii="Times New Roman" w:eastAsia="Times New Roman" w:hAnsi="Times New Roman" w:cs="Times New Roman"/>
          <w:b/>
          <w:sz w:val="24"/>
          <w:szCs w:val="24"/>
        </w:rPr>
        <w:t>орядок приемки</w:t>
      </w:r>
      <w:r w:rsidR="001C3D00" w:rsidRPr="00861CC3">
        <w:rPr>
          <w:rFonts w:ascii="Times New Roman" w:eastAsia="Times New Roman" w:hAnsi="Times New Roman" w:cs="Times New Roman"/>
          <w:b/>
          <w:sz w:val="24"/>
          <w:szCs w:val="24"/>
        </w:rPr>
        <w:t xml:space="preserve"> пищевого сырья и пищевой продукции</w:t>
      </w:r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Исполнитель принимает на себя обязательство по обеспечению использования пищевого сырья и пищевой продукции для оказания услуг в соответствии с требованиями действующего законодательства, в том числе по контролю за условиями транспортировки, исключающие загрязнение и порчу продуктов питания, соблюдению температурно-влажностных условий хранения в соответствии с нормативными требованиями, осуществляет контроль за поставками скоропортящихся продуктов питания в выше указанной части.</w:t>
      </w:r>
      <w:proofErr w:type="gramEnd"/>
    </w:p>
    <w:p w:rsidR="001C3D00" w:rsidRPr="001C3D00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.2. Пищевая продукция и пище</w:t>
      </w:r>
      <w:r w:rsidR="005027BA">
        <w:rPr>
          <w:rFonts w:ascii="Times New Roman" w:eastAsia="Times New Roman" w:hAnsi="Times New Roman" w:cs="Times New Roman"/>
          <w:sz w:val="24"/>
          <w:szCs w:val="24"/>
        </w:rPr>
        <w:t>вое сырье должны поставляться</w:t>
      </w:r>
      <w:r w:rsidR="00395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7BA">
        <w:rPr>
          <w:rFonts w:ascii="Times New Roman" w:eastAsia="Times New Roman" w:hAnsi="Times New Roman" w:cs="Times New Roman"/>
          <w:sz w:val="24"/>
          <w:szCs w:val="24"/>
        </w:rPr>
        <w:t>еженедельно</w:t>
      </w:r>
      <w:r w:rsidR="00395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на склад, расположенный по адресу:</w:t>
      </w:r>
      <w:r w:rsidR="00395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D00" w:rsidRPr="001C3D00">
        <w:rPr>
          <w:rFonts w:ascii="Times New Roman" w:eastAsia="Times New Roman" w:hAnsi="Times New Roman" w:cs="Times New Roman"/>
          <w:b/>
          <w:sz w:val="24"/>
          <w:szCs w:val="24"/>
        </w:rPr>
        <w:t>453571, Р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еспублика Башкортостан, г. Межгорье, ул. </w:t>
      </w:r>
      <w:r w:rsidR="00E6106F">
        <w:rPr>
          <w:rFonts w:ascii="Times New Roman" w:eastAsia="Times New Roman" w:hAnsi="Times New Roman" w:cs="Times New Roman"/>
          <w:b/>
          <w:sz w:val="24"/>
          <w:szCs w:val="24"/>
        </w:rPr>
        <w:t>Комсомольская, 33</w:t>
      </w:r>
      <w:r w:rsidR="005027BA">
        <w:rPr>
          <w:rFonts w:ascii="Times New Roman" w:eastAsia="Times New Roman" w:hAnsi="Times New Roman" w:cs="Times New Roman"/>
          <w:b/>
          <w:sz w:val="24"/>
          <w:szCs w:val="24"/>
        </w:rPr>
        <w:t>а.</w:t>
      </w:r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.3. Качество пищевой продукции и пищевого сырья проверяются на соответствие требова</w:t>
      </w:r>
      <w:r w:rsidR="005C7731">
        <w:rPr>
          <w:rFonts w:ascii="Times New Roman" w:eastAsia="Times New Roman" w:hAnsi="Times New Roman" w:cs="Times New Roman"/>
          <w:sz w:val="24"/>
          <w:szCs w:val="24"/>
        </w:rPr>
        <w:t xml:space="preserve">ниям, предусмотренным </w:t>
      </w:r>
      <w:r w:rsidR="005C7731" w:rsidRPr="008B5D26">
        <w:rPr>
          <w:rFonts w:ascii="Times New Roman" w:eastAsia="Times New Roman" w:hAnsi="Times New Roman" w:cs="Times New Roman"/>
          <w:sz w:val="24"/>
          <w:szCs w:val="24"/>
        </w:rPr>
        <w:t>разделом 4</w:t>
      </w:r>
      <w:r w:rsidR="001C3D00" w:rsidRPr="008B5D26">
        <w:rPr>
          <w:rFonts w:ascii="Times New Roman" w:eastAsia="Times New Roman" w:hAnsi="Times New Roman" w:cs="Times New Roman"/>
          <w:sz w:val="24"/>
          <w:szCs w:val="24"/>
        </w:rPr>
        <w:t xml:space="preserve"> Договора.</w:t>
      </w:r>
    </w:p>
    <w:p w:rsidR="001C3D00" w:rsidRPr="00861CC3" w:rsidRDefault="00834398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В случае выявления недостатков и несоответствий пищевой продукции и пищевого сырья условиям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Заказчик обязан отказаться от приемки пищевой продукции и пищевого сырья полностью и приостановить приемку для составления Акта об установленном расхождении по количеству и качеству при приемке товарно-материальных ценностей (согласно унифицированной форме ТОРГ-2 </w:t>
      </w:r>
      <w:r w:rsidR="001C3D00" w:rsidRPr="00861CC3">
        <w:rPr>
          <w:rFonts w:ascii="Times New Roman" w:hAnsi="Times New Roman" w:cs="Times New Roman"/>
          <w:sz w:val="24"/>
          <w:szCs w:val="24"/>
        </w:rPr>
        <w:t>«Альбома унифицированных форм первичной учетной документации по учету торговых операций» утвержденных Постановлением Госкомстата РФ от</w:t>
      </w:r>
      <w:proofErr w:type="gramEnd"/>
      <w:r w:rsidR="001C3D00" w:rsidRPr="00861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C3D00" w:rsidRPr="00861CC3">
        <w:rPr>
          <w:rFonts w:ascii="Times New Roman" w:hAnsi="Times New Roman" w:cs="Times New Roman"/>
          <w:sz w:val="24"/>
          <w:szCs w:val="24"/>
        </w:rPr>
        <w:t>25.12.1998 № 132).</w:t>
      </w:r>
      <w:proofErr w:type="gramEnd"/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Сведения о поставке пищевой продукции и пищевого сырья, не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соответствующих</w:t>
      </w:r>
      <w:proofErr w:type="gram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условиям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 о качестве и ассортименте, указываются в товарной накл</w:t>
      </w:r>
      <w:r>
        <w:rPr>
          <w:rFonts w:ascii="Times New Roman" w:eastAsia="Times New Roman" w:hAnsi="Times New Roman" w:cs="Times New Roman"/>
          <w:sz w:val="24"/>
          <w:szCs w:val="24"/>
        </w:rPr>
        <w:t>адной и в Акте, указанном в п. 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1C3D00" w:rsidRPr="00861CC3" w:rsidRDefault="00834398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.6. При выявлении пищевой продукции и пищевого сырья ненадлежащего качества, Исполнитель обязан в течение 1 (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одного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) рабочего дня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с даты </w:t>
      </w:r>
      <w:r w:rsidR="00C62B93" w:rsidRPr="00861CC3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C62B93">
        <w:rPr>
          <w:rFonts w:ascii="Times New Roman" w:eastAsia="Times New Roman" w:hAnsi="Times New Roman" w:cs="Times New Roman"/>
          <w:sz w:val="24"/>
          <w:szCs w:val="24"/>
        </w:rPr>
        <w:t>дписания</w:t>
      </w:r>
      <w:proofErr w:type="gramEnd"/>
      <w:r w:rsidR="00C62B93">
        <w:rPr>
          <w:rFonts w:ascii="Times New Roman" w:eastAsia="Times New Roman" w:hAnsi="Times New Roman" w:cs="Times New Roman"/>
          <w:sz w:val="24"/>
          <w:szCs w:val="24"/>
        </w:rPr>
        <w:t xml:space="preserve"> Акта, указанного</w:t>
      </w:r>
      <w:r w:rsidR="005C7731">
        <w:rPr>
          <w:rFonts w:ascii="Times New Roman" w:eastAsia="Times New Roman" w:hAnsi="Times New Roman" w:cs="Times New Roman"/>
          <w:sz w:val="24"/>
          <w:szCs w:val="24"/>
        </w:rPr>
        <w:t xml:space="preserve"> в п. 5.4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C3D00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заменить на пищевую</w:t>
      </w:r>
      <w:proofErr w:type="gram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продукцию и пищевое сырье надлежащего качества.</w:t>
      </w:r>
    </w:p>
    <w:p w:rsidR="001C3D00" w:rsidRDefault="00C052EF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5.7</w:t>
      </w:r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. Ненадлежащее качество продуктов питания может быть подтверждено экспертизой качества продуктов питания, в том числе посредством лабораторных испытаний соответствующей организации. В случае</w:t>
      </w:r>
      <w:proofErr w:type="gramStart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1C3D00" w:rsidRPr="00861CC3">
        <w:rPr>
          <w:rFonts w:ascii="Times New Roman" w:eastAsia="Times New Roman" w:hAnsi="Times New Roman" w:cs="Times New Roman"/>
          <w:sz w:val="24"/>
          <w:szCs w:val="24"/>
        </w:rPr>
        <w:t xml:space="preserve"> если будет установлено ненадлежащее качество продуктов питания, все расходы на проведение вышеуказанных мероприятий возлагаются на Исполнителя.</w:t>
      </w:r>
    </w:p>
    <w:p w:rsidR="00E264AD" w:rsidRPr="00861CC3" w:rsidRDefault="00E264AD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1222" w:rsidRDefault="00834398" w:rsidP="000F08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DD4810">
        <w:rPr>
          <w:rFonts w:ascii="Times New Roman" w:hAnsi="Times New Roman" w:cs="Times New Roman"/>
          <w:sz w:val="24"/>
          <w:szCs w:val="24"/>
        </w:rPr>
        <w:t>.8. Контроль над</w:t>
      </w:r>
      <w:r w:rsidR="001C3D00" w:rsidRPr="00861CC3">
        <w:rPr>
          <w:rFonts w:ascii="Times New Roman" w:hAnsi="Times New Roman" w:cs="Times New Roman"/>
          <w:sz w:val="24"/>
          <w:szCs w:val="24"/>
        </w:rPr>
        <w:t xml:space="preserve"> качеством предоставляемой услуги по организации питания воспитанников на безвозмездной основе осуществляет Государственное казенное учреждение Республики Башкортостан «Управление социального питания».</w:t>
      </w:r>
    </w:p>
    <w:p w:rsidR="00E264AD" w:rsidRPr="000F08FA" w:rsidRDefault="00E264AD" w:rsidP="000F08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B53F33" w:rsidP="006D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Права Сторон</w:t>
      </w:r>
    </w:p>
    <w:p w:rsidR="007637FC" w:rsidRPr="00861CC3" w:rsidRDefault="00B53F33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Заказчик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вправе: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.1.1. Требовать от Исполнителя надлежащего исполнения принятых им обязательств, а также своевременного устранения выявленных недостатков.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.1.2. Требовать от Исполнителя предоставления надлежаще оформленных документов, подтверждающих исполнение принятых им обязательств, указанных в разделе 1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8B5D26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а также поименованных в </w:t>
      </w:r>
      <w:r w:rsidR="008B5D26">
        <w:rPr>
          <w:rFonts w:ascii="Times New Roman" w:hAnsi="Times New Roman" w:cs="Times New Roman"/>
          <w:sz w:val="24"/>
          <w:szCs w:val="24"/>
        </w:rPr>
        <w:t>Техническом зад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ании Заказчика (</w:t>
      </w:r>
      <w:r w:rsidR="007637FC" w:rsidRPr="006F45DD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1 к Договору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.1.3. При обнаружении недостатков оказанных услуг требовать от Исполнителя их своевременного устранения.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.1.4. В любое время проверять ход и качество услуг, оказываемых Исполнителем.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.1.5. Привлекать экспертов, специалистов и иных лиц, обладающих необходимыми знаниями, для подтверждения качества продуктов питания, оказываемой услуги.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.1.6. Направить продукты питания на экспертизу, в том числе лабораторные испытания, с целью проверки качества продуктов питания. 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.1.7. Не принимать оказанные услуги ненадлежащего качества.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.1.8. </w:t>
      </w:r>
      <w:proofErr w:type="gramStart"/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Обращаться с требованием к Исполнителю об отстранении от работы лиц, не имеющих специальной одежды и действующей медицинской книжки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аттестации, допуска к работе, а также находящихся в нетрезвом состоянии, лиц с гнойничковыми заболеваниями кожи, вирусными и иными заболеваниями.</w:t>
      </w:r>
      <w:proofErr w:type="gramEnd"/>
    </w:p>
    <w:p w:rsidR="007637FC" w:rsidRPr="00861CC3" w:rsidRDefault="00C052EF" w:rsidP="006D1222">
      <w:pPr>
        <w:shd w:val="clear" w:color="auto" w:fill="FFFFFF"/>
        <w:tabs>
          <w:tab w:val="left" w:pos="52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.1.9. Запрашивать у Исполнителя документы, подтверждающие своевременное и обязательное прохождение работниками пищеблока медицинских и профилактических осмотров, </w:t>
      </w:r>
      <w:proofErr w:type="gramStart"/>
      <w:r w:rsidR="007637FC" w:rsidRPr="00861CC3">
        <w:rPr>
          <w:rFonts w:ascii="Times New Roman" w:hAnsi="Times New Roman" w:cs="Times New Roman"/>
          <w:sz w:val="24"/>
          <w:szCs w:val="24"/>
        </w:rPr>
        <w:t>обучения по охране</w:t>
      </w:r>
      <w:proofErr w:type="gramEnd"/>
      <w:r w:rsidR="007637FC" w:rsidRPr="00861CC3">
        <w:rPr>
          <w:rFonts w:ascii="Times New Roman" w:hAnsi="Times New Roman" w:cs="Times New Roman"/>
          <w:sz w:val="24"/>
          <w:szCs w:val="24"/>
        </w:rPr>
        <w:t xml:space="preserve"> труда и электробезопасности.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.1.10. При направлении в суд искового заявления с требованием о расторжении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в том числе заявлять требования об оплате неустойки (штрафа, пени), рассчитанной в соответствии с положениями законодательства Российской Федерации и условиями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если на момент подачи такого заявления </w:t>
      </w:r>
      <w:proofErr w:type="gramStart"/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имелись основания для взыскания неустойки и такая неустойка не была</w:t>
      </w:r>
      <w:proofErr w:type="gramEnd"/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удержана.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.1.11. Осуществлять иные права в соответствии с действующим законодательством Российской Федерации.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.2. Исполнитель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вправе: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.2.1. Требовать своевременной приемки надлежаще оказанных услуг.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.2.2. Требовать своевременной оплаты принятых Заказчиком услуг. </w:t>
      </w:r>
    </w:p>
    <w:p w:rsidR="007637FC" w:rsidRPr="00861CC3" w:rsidRDefault="00C052EF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.2.3.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Присутствовать на всех этапах оказания Услуг.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.2.4. 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Осуществлять иные права в соответствии с действующим законодательством Российской Федерации.</w:t>
      </w:r>
    </w:p>
    <w:p w:rsidR="007637FC" w:rsidRPr="00861CC3" w:rsidRDefault="00C052E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.3 Исполнитель гарантирует:</w:t>
      </w:r>
    </w:p>
    <w:p w:rsidR="007637FC" w:rsidRPr="00861CC3" w:rsidRDefault="00C052EF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.3.1 </w:t>
      </w:r>
      <w:r w:rsidR="007637FC" w:rsidRPr="00861CC3">
        <w:rPr>
          <w:rFonts w:ascii="Times New Roman" w:hAnsi="Times New Roman" w:cs="Times New Roman"/>
          <w:sz w:val="24"/>
          <w:szCs w:val="24"/>
        </w:rPr>
        <w:t>Соответствие требованиям, установленным в соответствии с законодательством Российской Федерации к лицам, осуществляющим оказание услуг, являющихся объектом закупки.</w:t>
      </w:r>
    </w:p>
    <w:p w:rsidR="00E84009" w:rsidRPr="00861CC3" w:rsidRDefault="00C052EF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637FC" w:rsidRPr="00861CC3">
        <w:rPr>
          <w:rFonts w:ascii="Times New Roman" w:hAnsi="Times New Roman" w:cs="Times New Roman"/>
          <w:sz w:val="24"/>
          <w:szCs w:val="24"/>
        </w:rPr>
        <w:t>.3.2. Обеспечение отсутствия недоимки по налогам, сборам, страховым взносам, пеням, штрафам, процентам, подлежащим уплате в соответствии с законодательством Российской Федерации.</w:t>
      </w:r>
    </w:p>
    <w:p w:rsidR="00C226F7" w:rsidRPr="00C226F7" w:rsidRDefault="009E4124" w:rsidP="006D122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226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26F7" w:rsidRPr="00C226F7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="00C226F7">
        <w:rPr>
          <w:rFonts w:ascii="Times New Roman" w:hAnsi="Times New Roman" w:cs="Times New Roman"/>
          <w:b/>
          <w:bCs/>
          <w:sz w:val="24"/>
          <w:szCs w:val="24"/>
        </w:rPr>
        <w:t>бязанности сторон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Заказчик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 обязан: </w:t>
      </w:r>
    </w:p>
    <w:p w:rsidR="00E264AD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C62B93" w:rsidRPr="00861CC3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="00C62B93" w:rsidRPr="00861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62B93" w:rsidRPr="00861CC3">
        <w:rPr>
          <w:rFonts w:ascii="Times New Roman" w:eastAsia="Times New Roman" w:hAnsi="Times New Roman" w:cs="Times New Roman"/>
          <w:sz w:val="24"/>
          <w:szCs w:val="24"/>
        </w:rPr>
        <w:t>Заключить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с Исполнителем договор передачи в безвозмездное пользование имущества (недвижимое имущество и движимое имущество, технологически связанные между собой и предназначенные для осуществления деятельности, предусмотренной настоящим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ом, в том числе производственные, складские, административные </w:t>
      </w:r>
      <w:proofErr w:type="gramEnd"/>
    </w:p>
    <w:p w:rsidR="00E264AD" w:rsidRDefault="00E264A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7637FC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помещения пищеблока и их оборудование), имеющееся на объекте Заказчика, и необходимые Исполнителю для оказания Услуг по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6F45DD">
        <w:rPr>
          <w:rFonts w:ascii="Times New Roman" w:eastAsia="Times New Roman" w:hAnsi="Times New Roman" w:cs="Times New Roman"/>
          <w:b/>
          <w:sz w:val="24"/>
          <w:szCs w:val="24"/>
        </w:rPr>
        <w:t>(Приложения № 6</w:t>
      </w:r>
      <w:r w:rsidRPr="006F45DD">
        <w:rPr>
          <w:rFonts w:ascii="Times New Roman" w:eastAsia="Times New Roman" w:hAnsi="Times New Roman" w:cs="Times New Roman"/>
          <w:b/>
          <w:sz w:val="24"/>
          <w:szCs w:val="24"/>
        </w:rPr>
        <w:t xml:space="preserve"> к Договору)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Факт передачи движимого и недвижимого имущества подтверждается Актом приема-передачи оборудов</w:t>
      </w:r>
      <w:r w:rsidR="006F45DD">
        <w:rPr>
          <w:rFonts w:ascii="Times New Roman" w:eastAsia="Times New Roman" w:hAnsi="Times New Roman" w:cs="Times New Roman"/>
          <w:sz w:val="24"/>
          <w:szCs w:val="24"/>
        </w:rPr>
        <w:t>ания и помещений.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При этом срок договора передачи в безвозмездное пользование не может превышать срока действия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E6106F" w:rsidRPr="00861CC3">
        <w:rPr>
          <w:rFonts w:ascii="Times New Roman" w:eastAsia="Times New Roman" w:hAnsi="Times New Roman" w:cs="Times New Roman"/>
          <w:sz w:val="24"/>
          <w:szCs w:val="24"/>
        </w:rPr>
        <w:t xml:space="preserve"> Обеспечить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на период оказания Услуги Исполнителя электроэнергией, горячей и холодной водой, отоплением и освещением, контролировать их использование исключительно на нужды Заказчика, связанные с организацией питания по настоящему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у.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.1.3. Осуществлять </w:t>
      </w:r>
      <w:proofErr w:type="gramStart"/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контроль за</w:t>
      </w:r>
      <w:proofErr w:type="gramEnd"/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исполнением условий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в том числе сроков оказания услуг, качества оказания услуг, проверки их соответствия условиям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 и приложений к нему.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.1.4. Согласовывать примерное меню, разработанное и утвержденное Исполнителем, соответствующее требованиям СанПиН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.1.5. Сообщать Исполнителю в случае обнаружения при осуществлении контроля и надзора за процессом выполнения услуги отступлений от условий настоящего </w:t>
      </w:r>
      <w:r w:rsidR="007637FC">
        <w:rPr>
          <w:rFonts w:ascii="Times New Roman" w:hAnsi="Times New Roman" w:cs="Times New Roman"/>
          <w:color w:val="0D0D0D"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>а или иных недостатков.</w:t>
      </w:r>
    </w:p>
    <w:p w:rsidR="007637FC" w:rsidRPr="00861CC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>.1.6. Предоставлять Исполнителю:</w:t>
      </w:r>
    </w:p>
    <w:p w:rsidR="007637FC" w:rsidRPr="00861CC3" w:rsidRDefault="007637FC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>– с</w:t>
      </w:r>
      <w:r w:rsidR="001E7351">
        <w:rPr>
          <w:rFonts w:ascii="Times New Roman" w:hAnsi="Times New Roman" w:cs="Times New Roman"/>
          <w:bCs/>
          <w:sz w:val="24"/>
          <w:szCs w:val="24"/>
        </w:rPr>
        <w:t>ведения о категориях воспитанников</w:t>
      </w:r>
      <w:r w:rsidRPr="00861CC3">
        <w:rPr>
          <w:rFonts w:ascii="Times New Roman" w:hAnsi="Times New Roman" w:cs="Times New Roman"/>
          <w:bCs/>
          <w:sz w:val="24"/>
          <w:szCs w:val="24"/>
        </w:rPr>
        <w:t>, в том числе сведения о количестве детей с заболеваниями, сопровождающимися в ограничении питания;</w:t>
      </w:r>
    </w:p>
    <w:p w:rsidR="007637FC" w:rsidRPr="00861CC3" w:rsidRDefault="007637FC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 xml:space="preserve">– заявки с указанием количества питающихся </w:t>
      </w:r>
      <w:r w:rsidRPr="00861CC3">
        <w:rPr>
          <w:rFonts w:ascii="Times New Roman" w:hAnsi="Times New Roman" w:cs="Times New Roman"/>
          <w:sz w:val="24"/>
          <w:szCs w:val="24"/>
        </w:rPr>
        <w:t>до 12-00 часов рабочего дня, предшествующего дню оказания услуги</w:t>
      </w:r>
      <w:r w:rsidRPr="00861CC3">
        <w:rPr>
          <w:rFonts w:ascii="Times New Roman" w:hAnsi="Times New Roman" w:cs="Times New Roman"/>
          <w:bCs/>
          <w:sz w:val="24"/>
          <w:szCs w:val="24"/>
        </w:rPr>
        <w:t xml:space="preserve">. В случае изменения количество питающихся или отказа от заявки предоставить корректировку заявки </w:t>
      </w:r>
      <w:r w:rsidRPr="00861CC3">
        <w:rPr>
          <w:rFonts w:ascii="Times New Roman" w:hAnsi="Times New Roman" w:cs="Times New Roman"/>
          <w:sz w:val="24"/>
          <w:szCs w:val="24"/>
        </w:rPr>
        <w:t>до 08.30 часов дня оказания услуги</w:t>
      </w:r>
      <w:r w:rsidRPr="00861CC3">
        <w:rPr>
          <w:rFonts w:ascii="Times New Roman" w:hAnsi="Times New Roman" w:cs="Times New Roman"/>
          <w:bCs/>
          <w:sz w:val="24"/>
          <w:szCs w:val="24"/>
        </w:rPr>
        <w:t>;</w:t>
      </w:r>
    </w:p>
    <w:p w:rsidR="007637FC" w:rsidRPr="00861CC3" w:rsidRDefault="007637FC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bCs/>
          <w:sz w:val="24"/>
          <w:szCs w:val="24"/>
        </w:rPr>
        <w:t xml:space="preserve">– своевременно утвержденный </w:t>
      </w:r>
      <w:r w:rsidRPr="00861CC3">
        <w:rPr>
          <w:rFonts w:ascii="Times New Roman" w:hAnsi="Times New Roman" w:cs="Times New Roman"/>
          <w:color w:val="0D0D0D"/>
          <w:sz w:val="24"/>
          <w:szCs w:val="24"/>
        </w:rPr>
        <w:t>график выдачи пищи, п</w:t>
      </w:r>
      <w:r w:rsidRPr="00861CC3">
        <w:rPr>
          <w:rFonts w:ascii="Times New Roman" w:hAnsi="Times New Roman" w:cs="Times New Roman"/>
          <w:bCs/>
          <w:sz w:val="24"/>
          <w:szCs w:val="24"/>
        </w:rPr>
        <w:t>ри необходимости изменения этого графика Заказчик ставит в известность Исполнителя не позднее, чем за 2 рабочих дня.</w:t>
      </w:r>
    </w:p>
    <w:p w:rsidR="007637FC" w:rsidRPr="00861CC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.1.7. Ежедневно участвовать в бракераже продукции в составе </w:t>
      </w:r>
      <w:proofErr w:type="spellStart"/>
      <w:r w:rsidR="007637FC" w:rsidRPr="00861CC3">
        <w:rPr>
          <w:rFonts w:ascii="Times New Roman" w:hAnsi="Times New Roman" w:cs="Times New Roman"/>
          <w:bCs/>
          <w:sz w:val="24"/>
          <w:szCs w:val="24"/>
        </w:rPr>
        <w:t>бракеражной</w:t>
      </w:r>
      <w:proofErr w:type="spellEnd"/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 комиссии, в порядке </w:t>
      </w:r>
      <w:r w:rsidR="00E6106F" w:rsidRPr="00861CC3">
        <w:rPr>
          <w:rFonts w:ascii="Times New Roman" w:hAnsi="Times New Roman" w:cs="Times New Roman"/>
          <w:bCs/>
          <w:sz w:val="24"/>
          <w:szCs w:val="24"/>
        </w:rPr>
        <w:t>согласно</w:t>
      </w:r>
      <w:r w:rsidR="00E610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106F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СанПиНу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F57D7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.1.8. В случае наступления обстоятельств, препятствующих исполнению </w:t>
      </w:r>
      <w:r w:rsidR="007637FC">
        <w:rPr>
          <w:rFonts w:ascii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>а, предупредить Исполнителя в течение 48 часов с момента их наступления.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.1.9. </w:t>
      </w:r>
      <w:r w:rsidR="007637FC" w:rsidRPr="00861CC3">
        <w:rPr>
          <w:rFonts w:ascii="Times New Roman" w:hAnsi="Times New Roman" w:cs="Times New Roman"/>
          <w:bCs/>
          <w:sz w:val="24"/>
          <w:szCs w:val="24"/>
        </w:rPr>
        <w:t xml:space="preserve">Обеспечить беспрепятственный проезд к местам разгрузки. 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.1.10. Осмотреть продукты питания и принять оказанные услуги. 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.1.11.</w:t>
      </w:r>
      <w:r w:rsidR="007637FC" w:rsidRPr="00861CC3">
        <w:rPr>
          <w:rFonts w:ascii="Times New Roman" w:eastAsia="Times New Roman" w:hAnsi="Times New Roman" w:cs="Times New Roman"/>
          <w:bCs/>
          <w:i/>
          <w:sz w:val="24"/>
          <w:szCs w:val="24"/>
        </w:rPr>
        <w:t> 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Произвести оплату 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подписанного Акта сдачи-приемки оказанных услуг, а также представленных документов в соответствии с разделом 2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.1.12. 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Оказывать содействие в оказываемой услуге. </w:t>
      </w:r>
    </w:p>
    <w:p w:rsidR="007637FC" w:rsidRPr="00861CC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.1.13. Осуществлять организационную работу по вопросам питания. Назначать и </w:t>
      </w:r>
      <w:r w:rsidR="007637FC">
        <w:rPr>
          <w:rFonts w:ascii="Times New Roman" w:hAnsi="Times New Roman" w:cs="Times New Roman"/>
          <w:color w:val="0D0D0D"/>
          <w:sz w:val="24"/>
          <w:szCs w:val="24"/>
        </w:rPr>
        <w:t>контролировать ответственных лиц,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 xml:space="preserve"> на которых возложены обязанности учёта и контроля организации питания и пропаганды гигиенических основ питания.</w:t>
      </w:r>
    </w:p>
    <w:p w:rsidR="001C435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.1.14. </w:t>
      </w:r>
      <w:r w:rsidR="007637FC" w:rsidRPr="00861CC3">
        <w:rPr>
          <w:rFonts w:ascii="Times New Roman" w:hAnsi="Times New Roman" w:cs="Times New Roman"/>
          <w:color w:val="0D0D0D"/>
          <w:sz w:val="24"/>
          <w:szCs w:val="24"/>
        </w:rPr>
        <w:t>Размещать информацию об условиях организации питания детей, в том числе ежедневное меню на Интернет-ресурсах образовательного учреждения.</w:t>
      </w:r>
    </w:p>
    <w:p w:rsidR="001C4353" w:rsidRPr="001C4353" w:rsidRDefault="009E4124" w:rsidP="006D1222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.1.15. Предоставить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 </w:t>
      </w:r>
      <w:r w:rsidR="007637FC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574C7E" w:rsidRPr="001C4353">
        <w:rPr>
          <w:rFonts w:ascii="Times New Roman" w:hAnsi="Times New Roman" w:cs="Times New Roman"/>
          <w:b/>
          <w:bCs/>
          <w:sz w:val="24"/>
          <w:szCs w:val="24"/>
        </w:rPr>
        <w:t>Приложение № 6</w:t>
      </w:r>
      <w:r w:rsidR="007637FC" w:rsidRPr="001C4353">
        <w:rPr>
          <w:rFonts w:ascii="Times New Roman" w:hAnsi="Times New Roman" w:cs="Times New Roman"/>
          <w:b/>
          <w:bCs/>
          <w:sz w:val="24"/>
          <w:szCs w:val="24"/>
        </w:rPr>
        <w:t xml:space="preserve"> к Договору</w:t>
      </w:r>
      <w:r w:rsidR="007637FC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</w:t>
      </w:r>
      <w:r w:rsidR="001C4353" w:rsidRPr="001C4353">
        <w:rPr>
          <w:rFonts w:ascii="Times New Roman" w:eastAsia="Times New Roman" w:hAnsi="Times New Roman" w:cs="Times New Roman"/>
          <w:sz w:val="24"/>
          <w:szCs w:val="24"/>
        </w:rPr>
        <w:t xml:space="preserve">Актом приема – передачи </w:t>
      </w:r>
      <w:r w:rsidR="001C4353" w:rsidRPr="001C4353">
        <w:rPr>
          <w:rFonts w:ascii="Times New Roman" w:eastAsia="Times New Roman" w:hAnsi="Times New Roman" w:cs="Times New Roman"/>
          <w:bCs/>
          <w:sz w:val="24"/>
          <w:szCs w:val="24"/>
        </w:rPr>
        <w:t>помещений, оборудования, инвентаря</w:t>
      </w:r>
      <w:r w:rsidR="000F08F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37FC" w:rsidRPr="00861CC3" w:rsidRDefault="009E4124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>16. Назначить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день заключения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ответственное лицо для оперативного решения текущих вопросов по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у и передать Исполнителю информацию об ответственном лице, письменно, лично либо заказным письмом с уведомлением о вручении, либо по адресу электронной почты Исполнителя. 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Должность, ФИО, телефон, адрес электронной почты ответственного лица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______________________________________________________________</w:t>
      </w:r>
      <w:r w:rsidR="006D122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________________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телефон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GB"/>
        </w:rPr>
        <w:t>e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-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GB"/>
        </w:rPr>
        <w:t>mail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: 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.1.17. </w:t>
      </w:r>
      <w:r w:rsidR="007637FC" w:rsidRPr="00861CC3">
        <w:rPr>
          <w:rFonts w:ascii="Times New Roman" w:hAnsi="Times New Roman" w:cs="Times New Roman"/>
          <w:sz w:val="24"/>
          <w:szCs w:val="24"/>
        </w:rPr>
        <w:t>Обеспечить собственными силами и средствами прием и раздачу готового питания детям в помещениях групповых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sz w:val="24"/>
          <w:szCs w:val="24"/>
        </w:rPr>
        <w:t>.1.18. Не реже одного раза в полгода проводить инвентаризацию имущества, переданного Исполнителю по акту приема-передачи.</w:t>
      </w:r>
    </w:p>
    <w:p w:rsidR="00E264AD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.1.19. Осуществлять </w:t>
      </w:r>
      <w:proofErr w:type="gramStart"/>
      <w:r w:rsidR="007637FC" w:rsidRPr="00861CC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637FC" w:rsidRPr="00861CC3">
        <w:rPr>
          <w:rFonts w:ascii="Times New Roman" w:hAnsi="Times New Roman" w:cs="Times New Roman"/>
          <w:sz w:val="24"/>
          <w:szCs w:val="24"/>
        </w:rPr>
        <w:t xml:space="preserve"> правильностью отбора и хранения суточной пробы и </w:t>
      </w:r>
    </w:p>
    <w:p w:rsidR="007637FC" w:rsidRPr="00861CC3" w:rsidRDefault="007637FC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 xml:space="preserve">проведением </w:t>
      </w:r>
      <w:proofErr w:type="gramStart"/>
      <w:r w:rsidRPr="00861CC3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861CC3">
        <w:rPr>
          <w:rFonts w:ascii="Times New Roman" w:hAnsi="Times New Roman" w:cs="Times New Roman"/>
          <w:sz w:val="24"/>
          <w:szCs w:val="24"/>
        </w:rPr>
        <w:t xml:space="preserve"> витаминизации третьего блюда</w:t>
      </w:r>
    </w:p>
    <w:p w:rsidR="00C226F7" w:rsidRPr="00C226F7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.1.20. Надлежаще исполнять иные принятые на себя обязательства.</w:t>
      </w:r>
    </w:p>
    <w:p w:rsidR="007637FC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.2. Исполнитель по </w:t>
      </w:r>
      <w:r w:rsidR="007637FC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у обязан:</w:t>
      </w:r>
    </w:p>
    <w:p w:rsidR="00430BD2" w:rsidRPr="00861CC3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.2.1. </w:t>
      </w:r>
      <w:proofErr w:type="gramStart"/>
      <w:r w:rsidR="00C226F7" w:rsidRPr="00C226F7">
        <w:rPr>
          <w:rFonts w:ascii="Times New Roman" w:hAnsi="Times New Roman" w:cs="Times New Roman"/>
          <w:sz w:val="24"/>
          <w:szCs w:val="24"/>
        </w:rPr>
        <w:t>Оказывать услуги питания воспитанникам, посещающих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дошкольное образовательное учреждение в установленные заказчиком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сроки и в у</w:t>
      </w:r>
      <w:r w:rsidR="00430BD2">
        <w:rPr>
          <w:rFonts w:ascii="Times New Roman" w:hAnsi="Times New Roman" w:cs="Times New Roman"/>
          <w:sz w:val="24"/>
          <w:szCs w:val="24"/>
        </w:rPr>
        <w:t>становленных заказчиком объемах</w:t>
      </w:r>
      <w:r w:rsidR="00395241">
        <w:rPr>
          <w:rFonts w:ascii="Times New Roman" w:hAnsi="Times New Roman" w:cs="Times New Roman"/>
          <w:sz w:val="24"/>
          <w:szCs w:val="24"/>
        </w:rPr>
        <w:t xml:space="preserve"> </w:t>
      </w:r>
      <w:r w:rsidR="00430BD2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принятыми на себя обязательствами и руководствуясь нормативными </w:t>
      </w:r>
      <w:r w:rsidR="00430BD2">
        <w:rPr>
          <w:rFonts w:ascii="Times New Roman" w:eastAsia="Times New Roman" w:hAnsi="Times New Roman" w:cs="Times New Roman"/>
          <w:bCs/>
          <w:sz w:val="24"/>
          <w:szCs w:val="24"/>
        </w:rPr>
        <w:t>правовыми актами, указанными в Техническом з</w:t>
      </w:r>
      <w:r w:rsidR="001C4353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адании Заказчика 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(Приложение № 1</w:t>
      </w:r>
      <w:r w:rsidR="00430BD2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 Договору)</w:t>
      </w:r>
      <w:r w:rsidR="00430BD2" w:rsidRPr="00861CC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gramEnd"/>
    </w:p>
    <w:p w:rsidR="00430BD2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226F7">
        <w:rPr>
          <w:rFonts w:ascii="Times New Roman" w:hAnsi="Times New Roman" w:cs="Times New Roman"/>
          <w:sz w:val="24"/>
          <w:szCs w:val="24"/>
        </w:rPr>
        <w:t>.2</w:t>
      </w:r>
      <w:r w:rsidR="00C226F7" w:rsidRPr="00C226F7">
        <w:rPr>
          <w:rFonts w:ascii="Times New Roman" w:hAnsi="Times New Roman" w:cs="Times New Roman"/>
          <w:sz w:val="24"/>
          <w:szCs w:val="24"/>
        </w:rPr>
        <w:t>.2. Оказывать услуги в соответствии с санитарно-эпидемиологическими правилами, с соблюдением санитарно-эпидемиологических требований к организации питания населения, в</w:t>
      </w:r>
      <w:r w:rsidR="00395241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том числе направленных на предотвращение вредного воздействия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C226F7" w:rsidRPr="00C226F7">
        <w:rPr>
          <w:rFonts w:ascii="Times New Roman" w:hAnsi="Times New Roman" w:cs="Times New Roman"/>
          <w:sz w:val="24"/>
          <w:szCs w:val="24"/>
        </w:rPr>
        <w:t>факторов среды обитания, биологических факторов, химических</w:t>
      </w:r>
      <w:r w:rsidR="00395241">
        <w:rPr>
          <w:rFonts w:ascii="Times New Roman" w:hAnsi="Times New Roman" w:cs="Times New Roman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факторов, физических факторов.</w:t>
      </w:r>
    </w:p>
    <w:p w:rsidR="0033692B" w:rsidRPr="00861CC3" w:rsidRDefault="00AD0C70" w:rsidP="006D12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33692B">
        <w:rPr>
          <w:rFonts w:ascii="Times New Roman" w:eastAsia="Times New Roman" w:hAnsi="Times New Roman" w:cs="Times New Roman"/>
          <w:bCs/>
          <w:sz w:val="24"/>
          <w:szCs w:val="24"/>
        </w:rPr>
        <w:t>.2.3</w:t>
      </w:r>
      <w:r w:rsidR="0033692B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33692B" w:rsidRPr="00861CC3">
        <w:rPr>
          <w:rFonts w:ascii="Times New Roman" w:eastAsia="Calibri" w:hAnsi="Times New Roman" w:cs="Times New Roman"/>
          <w:sz w:val="24"/>
          <w:szCs w:val="24"/>
        </w:rPr>
        <w:t>Использовать при организации питания методические рекомендации «О применении единого стандарта по организации питания обучающихся в образовательных организациях Республики Башкортостан»</w:t>
      </w:r>
      <w:r w:rsidR="00395241">
        <w:rPr>
          <w:rFonts w:ascii="Times New Roman" w:eastAsia="Calibri" w:hAnsi="Times New Roman" w:cs="Times New Roman"/>
          <w:sz w:val="24"/>
          <w:szCs w:val="24"/>
        </w:rPr>
        <w:t>,</w:t>
      </w:r>
      <w:r w:rsidR="0033692B" w:rsidRPr="00861CC3">
        <w:rPr>
          <w:rFonts w:ascii="Times New Roman" w:eastAsia="Calibri" w:hAnsi="Times New Roman" w:cs="Times New Roman"/>
          <w:sz w:val="24"/>
          <w:szCs w:val="24"/>
        </w:rPr>
        <w:t xml:space="preserve"> утвержденный Государственным комитетом Республики Башкортостан по торговле и защите прав потребителей.</w:t>
      </w:r>
    </w:p>
    <w:p w:rsidR="004A749C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.4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Обеспечивать соответствие готовых блюд, напитков,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кулинарных, мучных,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кондитерских, хлебобулочных изделий (далее - пищевая продукция)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требованиям, установленным техническими регламентами Таможенного союза, Евразийского экономического союза, указанным в санитарно-эпидемиологических требованиях к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организации общественного питания населения, и Единым санитарно-эпидемиологическим и гигиеническим требованиям к продукции (товарам), подлежащей санитарно-эпидемиоло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гическому надзору (контролю)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в соответствии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с санитарно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эпидемиологическими требованиями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 организации общественного питания населения, требованиями заказчика и по согласованию с</w:t>
      </w:r>
      <w:proofErr w:type="gramEnd"/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заказчиком утверждать для каждой возрастной группы детей меню основного 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(организованного) питания.</w:t>
      </w:r>
    </w:p>
    <w:p w:rsidR="00205D2F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.2.5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. Разрабатывать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санитарно</w:t>
      </w:r>
      <w:r w:rsidR="004A74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эпидемиологическими требованиями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к организации общественного питания населения, требованиями заказчика и по согласованию с заказчиком утверждать меню дополнительного питания в случае, если объект закупки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 включает услуги дополнительного питания.</w:t>
      </w:r>
    </w:p>
    <w:p w:rsidR="003603CE" w:rsidRPr="00205D2F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.2.6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205D2F">
        <w:rPr>
          <w:rFonts w:ascii="Times New Roman" w:hAnsi="Times New Roman" w:cs="Times New Roman"/>
          <w:color w:val="000000"/>
          <w:sz w:val="24"/>
          <w:szCs w:val="24"/>
        </w:rPr>
        <w:t>Утверждать по согласованию с заказчиком,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разработанное специалистом-диетологом индивидуальное меню для детей, нуждающихся в лечебном и диетическом питании, при наличии в числе обучающихся детей, нуждающихся в лечебном и диетическом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питании, за исключением случая, при котором в образовательной организации в соответствии с санитарно-эпидемиологическими требованиями к организации общественного питания населения детьми, нуждающимися в лечебном и диетическом питании, осуществляется употребление готовых домашних блюд, предоставленных</w:t>
      </w:r>
      <w:proofErr w:type="gramEnd"/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родителями.</w:t>
      </w:r>
    </w:p>
    <w:p w:rsidR="00205D2F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.2.7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Не допускать исключения горячего питания из меню, в том числе при замене в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соответствии с санитарно-эпидемиологическими правилами к организации общественного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питан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ия населения пищевой продукции на иные виды пищевой продукции.</w:t>
      </w:r>
    </w:p>
    <w:p w:rsidR="00395241" w:rsidRDefault="006D25DF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B7766">
        <w:rPr>
          <w:rFonts w:ascii="Times New Roman" w:hAnsi="Times New Roman" w:cs="Times New Roman"/>
          <w:color w:val="000000"/>
          <w:sz w:val="24"/>
          <w:szCs w:val="24"/>
        </w:rPr>
        <w:t>.2.8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высокое качество приготовления пищевых продуктов с</w:t>
      </w:r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соблюдение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C7006">
        <w:rPr>
          <w:rFonts w:ascii="Times New Roman" w:hAnsi="Times New Roman" w:cs="Times New Roman"/>
          <w:sz w:val="24"/>
          <w:szCs w:val="24"/>
        </w:rPr>
        <w:t xml:space="preserve"> правил кулинарной </w:t>
      </w:r>
      <w:r w:rsidR="00E6106F" w:rsidRPr="007C7006">
        <w:rPr>
          <w:rFonts w:ascii="Times New Roman" w:hAnsi="Times New Roman" w:cs="Times New Roman"/>
          <w:sz w:val="24"/>
          <w:szCs w:val="24"/>
        </w:rPr>
        <w:t>обработ</w:t>
      </w:r>
      <w:r w:rsidR="00E6106F">
        <w:rPr>
          <w:rFonts w:ascii="Times New Roman" w:hAnsi="Times New Roman" w:cs="Times New Roman"/>
          <w:sz w:val="24"/>
          <w:szCs w:val="24"/>
        </w:rPr>
        <w:t>ки при</w:t>
      </w:r>
      <w:r>
        <w:rPr>
          <w:rFonts w:ascii="Times New Roman" w:hAnsi="Times New Roman" w:cs="Times New Roman"/>
          <w:sz w:val="24"/>
          <w:szCs w:val="24"/>
        </w:rPr>
        <w:t xml:space="preserve"> их приготовлении и </w:t>
      </w:r>
      <w:r w:rsidR="00E6106F">
        <w:rPr>
          <w:rFonts w:ascii="Times New Roman" w:hAnsi="Times New Roman" w:cs="Times New Roman"/>
          <w:sz w:val="24"/>
          <w:szCs w:val="24"/>
        </w:rPr>
        <w:t>раздачи, с проведением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ежедн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евного бракеража готовых блюд </w:t>
      </w:r>
      <w:r w:rsidRPr="00861CC3">
        <w:rPr>
          <w:rFonts w:ascii="Times New Roman" w:hAnsi="Times New Roman" w:cs="Times New Roman"/>
          <w:bCs/>
          <w:sz w:val="24"/>
          <w:szCs w:val="24"/>
        </w:rPr>
        <w:t xml:space="preserve">в составе </w:t>
      </w:r>
      <w:proofErr w:type="spellStart"/>
      <w:r w:rsidRPr="00861CC3">
        <w:rPr>
          <w:rFonts w:ascii="Times New Roman" w:hAnsi="Times New Roman" w:cs="Times New Roman"/>
          <w:bCs/>
          <w:sz w:val="24"/>
          <w:szCs w:val="24"/>
        </w:rPr>
        <w:t>бракеражной</w:t>
      </w:r>
      <w:proofErr w:type="spellEnd"/>
      <w:r w:rsidRPr="00861CC3">
        <w:rPr>
          <w:rFonts w:ascii="Times New Roman" w:hAnsi="Times New Roman" w:cs="Times New Roman"/>
          <w:bCs/>
          <w:sz w:val="24"/>
          <w:szCs w:val="24"/>
        </w:rPr>
        <w:t xml:space="preserve"> комиссии, в порядке </w:t>
      </w:r>
      <w:r w:rsidR="00E6106F" w:rsidRPr="00861CC3">
        <w:rPr>
          <w:rFonts w:ascii="Times New Roman" w:hAnsi="Times New Roman" w:cs="Times New Roman"/>
          <w:bCs/>
          <w:sz w:val="24"/>
          <w:szCs w:val="24"/>
        </w:rPr>
        <w:t xml:space="preserve">согласно </w:t>
      </w:r>
      <w:r w:rsidR="00E6106F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СанПиНу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206EE">
        <w:rPr>
          <w:rFonts w:ascii="Times New Roman" w:hAnsi="Times New Roman" w:cs="Times New Roman"/>
          <w:color w:val="000000"/>
          <w:sz w:val="24"/>
          <w:szCs w:val="24"/>
        </w:rPr>
        <w:t>2.3/2.4.4282-26</w:t>
      </w:r>
      <w:r w:rsidR="0039524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6D25DF" w:rsidRPr="00861CC3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.2.9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205D2F">
        <w:rPr>
          <w:rFonts w:ascii="Times New Roman" w:hAnsi="Times New Roman" w:cs="Times New Roman"/>
          <w:color w:val="000000"/>
          <w:sz w:val="24"/>
          <w:szCs w:val="24"/>
        </w:rPr>
        <w:t xml:space="preserve">Отбирать и хранить в соответствии </w:t>
      </w:r>
      <w:r w:rsidR="00205D2F" w:rsidRPr="003603CE">
        <w:rPr>
          <w:rFonts w:ascii="Times New Roman" w:hAnsi="Times New Roman" w:cs="Times New Roman"/>
          <w:color w:val="000000"/>
          <w:sz w:val="24"/>
          <w:szCs w:val="24"/>
        </w:rPr>
        <w:t>санитарно-</w:t>
      </w:r>
      <w:r w:rsidR="00205D2F">
        <w:rPr>
          <w:rFonts w:ascii="Times New Roman" w:hAnsi="Times New Roman" w:cs="Times New Roman"/>
          <w:color w:val="000000"/>
          <w:sz w:val="24"/>
          <w:szCs w:val="24"/>
        </w:rPr>
        <w:t>эпидемиологических требованиями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к организации общественного питания населения суточную пробу от каждой партии, приготовленной в соответствии с меню основного (организованного) питания пищевой продукции.</w:t>
      </w:r>
      <w:proofErr w:type="gramEnd"/>
      <w:r w:rsidR="003952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D25DF" w:rsidRPr="00861CC3">
        <w:rPr>
          <w:rFonts w:ascii="Times New Roman" w:hAnsi="Times New Roman" w:cs="Times New Roman"/>
          <w:sz w:val="24"/>
          <w:szCs w:val="24"/>
        </w:rPr>
        <w:t>Суточная проба отбирается за счет Исполнителя в объеме: порционные блюда – в полном объеме; холодные закуски, первые блюда, гарниры и напитки (третьи блюда) – в количестве не менее 100 г.; порционные вторые блюда, биточки, котлеты, колбаса, бутерброды и т.д. отбирают поштучно, целиком (в объеме одной порции).</w:t>
      </w:r>
      <w:proofErr w:type="gramEnd"/>
    </w:p>
    <w:p w:rsidR="00E264AD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.2.10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. Оказывать услуги с использованием технологического, холодильного, моечного оборудования, инвентаря, посуды, </w:t>
      </w:r>
      <w:proofErr w:type="gramStart"/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соответствующих</w:t>
      </w:r>
      <w:proofErr w:type="gramEnd"/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санитарно-эпидемиологическим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требованиям к организации общественного питания населения.</w:t>
      </w:r>
      <w:r w:rsidR="003603CE" w:rsidRPr="003603CE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.2.11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Организовать горячее питание Заказчику лично в период, указанный в пункте</w:t>
      </w:r>
      <w:r w:rsidR="00E264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1.1 настоящего Договора, за исключением выходных и праздничных дней по </w:t>
      </w:r>
      <w:proofErr w:type="gramStart"/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пятидневной</w:t>
      </w:r>
      <w:proofErr w:type="gramEnd"/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264AD" w:rsidRDefault="00E264AD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4353" w:rsidRDefault="00C41EF3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3CE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рабочей неделе в соответствии с графиком (</w:t>
      </w:r>
      <w:r w:rsidR="008C4B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 2</w:t>
      </w:r>
      <w:r w:rsidRPr="00360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 Договору</w:t>
      </w:r>
      <w:r w:rsidRPr="003603CE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AD0C7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D0C70" w:rsidRPr="001C4353" w:rsidRDefault="00AD0C70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6D25DF">
        <w:rPr>
          <w:rFonts w:ascii="Times New Roman" w:eastAsia="Times New Roman" w:hAnsi="Times New Roman" w:cs="Times New Roman"/>
          <w:bCs/>
          <w:sz w:val="24"/>
          <w:szCs w:val="24"/>
        </w:rPr>
        <w:t>.2.12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Принять производственные и складские помещения, в том числе пищеблок, торгово-технологическое, холодильное и другое оборудование на условиях договора безвозмездного пользования, предусматривающего переход прав пользования в отношении муниципального имущества Заказчика </w:t>
      </w:r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D83B32" w:rsidRPr="001C4353">
        <w:rPr>
          <w:rFonts w:ascii="Times New Roman" w:hAnsi="Times New Roman" w:cs="Times New Roman"/>
          <w:b/>
          <w:bCs/>
          <w:sz w:val="24"/>
          <w:szCs w:val="24"/>
        </w:rPr>
        <w:t>Приложение № 6</w:t>
      </w:r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Pr="00E92AC1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 </w:t>
      </w:r>
      <w:r w:rsidR="00C62B93" w:rsidRPr="00E92AC1">
        <w:rPr>
          <w:rFonts w:ascii="Times New Roman" w:eastAsia="Times New Roman" w:hAnsi="Times New Roman" w:cs="Times New Roman"/>
          <w:bCs/>
          <w:sz w:val="24"/>
          <w:szCs w:val="24"/>
        </w:rPr>
        <w:t>перечнем</w:t>
      </w:r>
      <w:r w:rsidR="00C62B9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C62B93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gramStart"/>
      <w:r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согласно </w:t>
      </w:r>
      <w:r w:rsidR="001C4353" w:rsidRPr="001C4353">
        <w:rPr>
          <w:rFonts w:ascii="Times New Roman" w:eastAsia="Times New Roman" w:hAnsi="Times New Roman" w:cs="Times New Roman"/>
          <w:b/>
          <w:sz w:val="24"/>
          <w:szCs w:val="24"/>
        </w:rPr>
        <w:t>Акта</w:t>
      </w:r>
      <w:proofErr w:type="gramEnd"/>
      <w:r w:rsidR="001C4353" w:rsidRPr="001C4353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приема – передачи </w:t>
      </w:r>
      <w:r w:rsidR="001C4353" w:rsidRPr="001C4353">
        <w:rPr>
          <w:rFonts w:ascii="Times New Roman" w:eastAsia="Times New Roman" w:hAnsi="Times New Roman" w:cs="Times New Roman"/>
          <w:b/>
          <w:bCs/>
          <w:sz w:val="24"/>
          <w:szCs w:val="24"/>
        </w:rPr>
        <w:t>помещений, оборудования, инвентаря</w:t>
      </w:r>
      <w:r w:rsidR="00E264A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E92AC1">
        <w:rPr>
          <w:rFonts w:ascii="Times New Roman" w:hAnsi="Times New Roman" w:cs="Times New Roman"/>
          <w:b/>
          <w:sz w:val="24"/>
          <w:szCs w:val="24"/>
        </w:rPr>
        <w:t>)</w:t>
      </w:r>
      <w:r w:rsidR="001C4353">
        <w:rPr>
          <w:rFonts w:ascii="Times New Roman" w:hAnsi="Times New Roman" w:cs="Times New Roman"/>
          <w:sz w:val="24"/>
          <w:szCs w:val="24"/>
        </w:rPr>
        <w:t>.</w:t>
      </w:r>
    </w:p>
    <w:p w:rsidR="00AD0C70" w:rsidRDefault="00AD0C70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661">
        <w:rPr>
          <w:rFonts w:ascii="Times New Roman" w:hAnsi="Times New Roman" w:cs="Times New Roman"/>
          <w:sz w:val="24"/>
          <w:szCs w:val="24"/>
        </w:rPr>
        <w:t xml:space="preserve">Исполнитель, не зарегистрированный на </w:t>
      </w:r>
      <w:proofErr w:type="gramStart"/>
      <w:r w:rsidR="00B277B8"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 w:rsidRPr="00844661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 обязан подать заявление в </w:t>
      </w:r>
      <w:r w:rsidR="00E6106F">
        <w:rPr>
          <w:rFonts w:ascii="Times New Roman" w:hAnsi="Times New Roman" w:cs="Times New Roman"/>
          <w:sz w:val="24"/>
          <w:szCs w:val="24"/>
        </w:rPr>
        <w:t>Администрацию</w:t>
      </w:r>
      <w:r w:rsidRPr="00844661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 с целью</w:t>
      </w:r>
      <w:r w:rsidR="00711905">
        <w:rPr>
          <w:rFonts w:ascii="Times New Roman" w:hAnsi="Times New Roman" w:cs="Times New Roman"/>
          <w:sz w:val="24"/>
          <w:szCs w:val="24"/>
        </w:rPr>
        <w:t xml:space="preserve"> </w:t>
      </w:r>
      <w:r w:rsidRPr="00844661">
        <w:rPr>
          <w:rFonts w:ascii="Times New Roman" w:hAnsi="Times New Roman" w:cs="Times New Roman"/>
          <w:sz w:val="24"/>
          <w:szCs w:val="24"/>
        </w:rPr>
        <w:t>получения разрешения об участии Исполнителя в сделке аренды недвижимого имущества (основание пункт 2 статьи 8 Закона Российской Федерации от 14 июля 1992 года № 3297-1 «О закрытом административно-территориальном образовании»).</w:t>
      </w:r>
    </w:p>
    <w:p w:rsidR="00AD0C70" w:rsidRPr="00861CC3" w:rsidRDefault="00AD0C70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6D25DF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Эксплуатировать переданное в пользование технологическое и холодильное оборудование в соответствии с установленными требованиями и правилами эксплуатации оборудования и содержать его в постоянной исправности. За свой счет обеспечивать проверку и клеймение </w:t>
      </w:r>
      <w:proofErr w:type="spellStart"/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>весоизмерительного</w:t>
      </w:r>
      <w:proofErr w:type="spellEnd"/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оборудования, техническое обслуживание и ремонт торгово-технологического, холодильного и санитарно-технического оборудования, систем обеспечения, а также замену вышедшего из строя оборудования, переданного в пользование Исполнителя. По запросу Заказчика предоставлять копии актов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D0C70" w:rsidRPr="00861CC3" w:rsidRDefault="00AD0C70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6D25DF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Один раз в три года прово</w:t>
      </w:r>
      <w:r w:rsidR="00E808FE">
        <w:rPr>
          <w:rFonts w:ascii="Times New Roman" w:eastAsia="Times New Roman" w:hAnsi="Times New Roman" w:cs="Times New Roman"/>
          <w:sz w:val="24"/>
          <w:szCs w:val="24"/>
        </w:rPr>
        <w:t>дить сертификацию пищеблока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и ежегодный инспекционный контроль.</w:t>
      </w:r>
    </w:p>
    <w:p w:rsidR="00852464" w:rsidRDefault="009E4124" w:rsidP="006D12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.2.15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Обеспечивать высокое качество приготовления пищевых продуктов с</w:t>
      </w:r>
      <w:r w:rsidR="007119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2464" w:rsidRPr="007C7006">
        <w:rPr>
          <w:rFonts w:ascii="Times New Roman" w:hAnsi="Times New Roman" w:cs="Times New Roman"/>
          <w:sz w:val="24"/>
          <w:szCs w:val="24"/>
        </w:rPr>
        <w:t>соблюдение</w:t>
      </w:r>
      <w:r w:rsidR="00852464">
        <w:rPr>
          <w:rFonts w:ascii="Times New Roman" w:hAnsi="Times New Roman" w:cs="Times New Roman"/>
          <w:sz w:val="24"/>
          <w:szCs w:val="24"/>
        </w:rPr>
        <w:t>м</w:t>
      </w:r>
      <w:r w:rsidR="00852464" w:rsidRPr="007C7006">
        <w:rPr>
          <w:rFonts w:ascii="Times New Roman" w:hAnsi="Times New Roman" w:cs="Times New Roman"/>
          <w:sz w:val="24"/>
          <w:szCs w:val="24"/>
        </w:rPr>
        <w:t xml:space="preserve"> правил кулинарной обработ</w:t>
      </w:r>
      <w:r w:rsidR="00852464">
        <w:rPr>
          <w:rFonts w:ascii="Times New Roman" w:hAnsi="Times New Roman" w:cs="Times New Roman"/>
          <w:sz w:val="24"/>
          <w:szCs w:val="24"/>
        </w:rPr>
        <w:t xml:space="preserve">ки при их приготовлении и раздачи, с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проведением ежедн</w:t>
      </w:r>
      <w:r w:rsidR="00852464">
        <w:rPr>
          <w:rFonts w:ascii="Times New Roman" w:hAnsi="Times New Roman" w:cs="Times New Roman"/>
          <w:color w:val="000000"/>
          <w:sz w:val="24"/>
          <w:szCs w:val="24"/>
        </w:rPr>
        <w:t>евного бракеража готовых блюд при участии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медицинских работников в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соотв</w:t>
      </w:r>
      <w:r w:rsidR="00852464">
        <w:rPr>
          <w:rFonts w:ascii="Times New Roman" w:hAnsi="Times New Roman" w:cs="Times New Roman"/>
          <w:color w:val="000000"/>
          <w:sz w:val="24"/>
          <w:szCs w:val="24"/>
        </w:rPr>
        <w:t xml:space="preserve">етствии с Положением о </w:t>
      </w:r>
      <w:proofErr w:type="spellStart"/>
      <w:r w:rsidR="00852464">
        <w:rPr>
          <w:rFonts w:ascii="Times New Roman" w:hAnsi="Times New Roman" w:cs="Times New Roman"/>
          <w:color w:val="000000"/>
          <w:sz w:val="24"/>
          <w:szCs w:val="24"/>
        </w:rPr>
        <w:t>бракеражной</w:t>
      </w:r>
      <w:proofErr w:type="spellEnd"/>
      <w:r w:rsidR="00852464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52464" w:rsidRPr="007C7006" w:rsidRDefault="0085246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6D25DF">
        <w:rPr>
          <w:rFonts w:ascii="Times New Roman" w:hAnsi="Times New Roman" w:cs="Times New Roman"/>
          <w:sz w:val="24"/>
          <w:szCs w:val="24"/>
        </w:rPr>
        <w:t>.16</w:t>
      </w:r>
      <w:r w:rsidRPr="007C7006">
        <w:rPr>
          <w:rFonts w:ascii="Times New Roman" w:hAnsi="Times New Roman" w:cs="Times New Roman"/>
          <w:sz w:val="24"/>
          <w:szCs w:val="24"/>
        </w:rPr>
        <w:t>. Обеспечивать чистоту и соблюдение сан</w:t>
      </w:r>
      <w:r>
        <w:rPr>
          <w:rFonts w:ascii="Times New Roman" w:hAnsi="Times New Roman" w:cs="Times New Roman"/>
          <w:sz w:val="24"/>
          <w:szCs w:val="24"/>
        </w:rPr>
        <w:t>итарно-</w:t>
      </w:r>
      <w:r w:rsidRPr="007C7006">
        <w:rPr>
          <w:rFonts w:ascii="Times New Roman" w:hAnsi="Times New Roman" w:cs="Times New Roman"/>
          <w:sz w:val="24"/>
          <w:szCs w:val="24"/>
        </w:rPr>
        <w:t>эпид</w:t>
      </w:r>
      <w:r>
        <w:rPr>
          <w:rFonts w:ascii="Times New Roman" w:hAnsi="Times New Roman" w:cs="Times New Roman"/>
          <w:sz w:val="24"/>
          <w:szCs w:val="24"/>
        </w:rPr>
        <w:t xml:space="preserve">емиологического </w:t>
      </w:r>
      <w:r w:rsidRPr="007C7006">
        <w:rPr>
          <w:rFonts w:ascii="Times New Roman" w:hAnsi="Times New Roman" w:cs="Times New Roman"/>
          <w:sz w:val="24"/>
          <w:szCs w:val="24"/>
        </w:rPr>
        <w:t>режима производственных</w:t>
      </w:r>
      <w:r w:rsidR="00E92AC1">
        <w:rPr>
          <w:rFonts w:ascii="Times New Roman" w:hAnsi="Times New Roman" w:cs="Times New Roman"/>
          <w:sz w:val="24"/>
          <w:szCs w:val="24"/>
        </w:rPr>
        <w:t xml:space="preserve"> </w:t>
      </w:r>
      <w:r w:rsidR="00E6106F" w:rsidRPr="007C7006">
        <w:rPr>
          <w:rFonts w:ascii="Times New Roman" w:hAnsi="Times New Roman" w:cs="Times New Roman"/>
          <w:sz w:val="24"/>
          <w:szCs w:val="24"/>
        </w:rPr>
        <w:t>помещений пищеблока</w:t>
      </w:r>
      <w:r w:rsidRPr="007C7006">
        <w:rPr>
          <w:rFonts w:ascii="Times New Roman" w:hAnsi="Times New Roman" w:cs="Times New Roman"/>
          <w:sz w:val="24"/>
          <w:szCs w:val="24"/>
        </w:rPr>
        <w:t>, оборудования и инвентаря.</w:t>
      </w:r>
    </w:p>
    <w:p w:rsidR="003603CE" w:rsidRPr="003603CE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.2.17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. Соблюдать соответствие фактического количества приготовленных порций с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поданной заявкой, соответствие веса выхода готовых блюд с нормой выхода готовых блюд.</w:t>
      </w:r>
    </w:p>
    <w:p w:rsidR="003603CE" w:rsidRPr="003603CE" w:rsidRDefault="009E412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.2.18</w:t>
      </w:r>
      <w:r w:rsidR="008C4BCF">
        <w:rPr>
          <w:rFonts w:ascii="Times New Roman" w:hAnsi="Times New Roman" w:cs="Times New Roman"/>
          <w:color w:val="000000"/>
          <w:sz w:val="24"/>
          <w:szCs w:val="24"/>
        </w:rPr>
        <w:t>. Организовать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питание воспитанников по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</w:t>
      </w:r>
      <w:r w:rsidR="00E808FE">
        <w:rPr>
          <w:rFonts w:ascii="Times New Roman" w:eastAsia="Times New Roman" w:hAnsi="Times New Roman" w:cs="Times New Roman"/>
          <w:sz w:val="24"/>
          <w:szCs w:val="24"/>
          <w:lang w:eastAsia="ar-SA"/>
        </w:rPr>
        <w:t>му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 10-дневному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меню для детей дошкольного возраста, находящихся в образовательных учреждениях с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08FE">
        <w:rPr>
          <w:rFonts w:ascii="Times New Roman" w:hAnsi="Times New Roman" w:cs="Times New Roman"/>
          <w:color w:val="000000"/>
          <w:sz w:val="24"/>
          <w:szCs w:val="24"/>
        </w:rPr>
        <w:t xml:space="preserve">режимом пребывания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>10,5 часов (возрастная группа от 1,5 до 3 лет и от 3 до 7 лет</w:t>
      </w:r>
      <w:r w:rsidR="00E92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1EF3" w:rsidRPr="003603CE">
        <w:rPr>
          <w:rFonts w:ascii="Times New Roman" w:hAnsi="Times New Roman" w:cs="Times New Roman"/>
          <w:color w:val="000000"/>
          <w:sz w:val="24"/>
          <w:szCs w:val="24"/>
        </w:rPr>
        <w:t xml:space="preserve">включительно), утвержденному Заказчиком </w:t>
      </w:r>
      <w:r w:rsidR="006F45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(Приложение № 3</w:t>
      </w:r>
      <w:r w:rsidR="00C41EF3" w:rsidRPr="00360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 Договору).</w:t>
      </w:r>
    </w:p>
    <w:p w:rsidR="001852BE" w:rsidRPr="00861CC3" w:rsidRDefault="009E4124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6D25DF">
        <w:rPr>
          <w:rFonts w:ascii="Times New Roman" w:hAnsi="Times New Roman" w:cs="Times New Roman"/>
          <w:color w:val="000000"/>
          <w:sz w:val="24"/>
          <w:szCs w:val="24"/>
        </w:rPr>
        <w:t>.2.</w:t>
      </w:r>
      <w:r w:rsidR="00E6106F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E6106F" w:rsidRPr="003603C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Согласовывать</w:t>
      </w:r>
      <w:r w:rsidR="00E808FE">
        <w:rPr>
          <w:rFonts w:ascii="Times New Roman" w:eastAsia="Times New Roman" w:hAnsi="Times New Roman" w:cs="Times New Roman"/>
          <w:bCs/>
          <w:sz w:val="24"/>
          <w:szCs w:val="24"/>
        </w:rPr>
        <w:t xml:space="preserve"> с Заказчиком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примерное</w:t>
      </w:r>
      <w:r w:rsidR="00E92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808FE" w:rsidRPr="003603CE">
        <w:rPr>
          <w:rFonts w:ascii="Times New Roman" w:hAnsi="Times New Roman" w:cs="Times New Roman"/>
          <w:color w:val="000000"/>
          <w:sz w:val="24"/>
          <w:szCs w:val="24"/>
        </w:rPr>
        <w:t>10-дневно</w:t>
      </w:r>
      <w:r w:rsidR="00E808F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меню, которое должно соответствовать требованиям действующего законодательства, в течение 10 (десяти) дней с момента заключения </w:t>
      </w:r>
      <w:r w:rsidR="001852BE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а в следующем порядке:</w:t>
      </w:r>
    </w:p>
    <w:p w:rsidR="001852BE" w:rsidRPr="00861CC3" w:rsidRDefault="001852BE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до начала оказания услуг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Заказчику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предоставить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согласованное с </w:t>
      </w:r>
      <w:r w:rsidRPr="00861CC3">
        <w:rPr>
          <w:rFonts w:ascii="Times New Roman" w:hAnsi="Times New Roman" w:cs="Times New Roman"/>
          <w:sz w:val="24"/>
          <w:szCs w:val="24"/>
        </w:rPr>
        <w:t>Заказчиком</w:t>
      </w:r>
      <w:r w:rsidR="00E92AC1">
        <w:rPr>
          <w:rFonts w:ascii="Times New Roman" w:hAnsi="Times New Roman" w:cs="Times New Roman"/>
          <w:sz w:val="24"/>
          <w:szCs w:val="24"/>
        </w:rPr>
        <w:t xml:space="preserve"> </w:t>
      </w:r>
      <w:r w:rsidR="00E808FE"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примерное</w:t>
      </w:r>
      <w:r w:rsidR="00E808F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меню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период не менее двух недель (10 дней);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примерное меню должно быть разработано на основе Методических рекомендаций, утвержденных </w:t>
      </w:r>
      <w:r w:rsidRPr="00861CC3">
        <w:rPr>
          <w:rFonts w:ascii="Times New Roman" w:hAnsi="Times New Roman" w:cs="Times New Roman"/>
          <w:iCs/>
          <w:sz w:val="24"/>
          <w:szCs w:val="24"/>
        </w:rPr>
        <w:t xml:space="preserve">Главным государственным санитарным врачом РФ </w:t>
      </w:r>
      <w:r w:rsidR="00E92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6D1222">
        <w:rPr>
          <w:rFonts w:ascii="Times New Roman" w:eastAsia="Times New Roman" w:hAnsi="Times New Roman" w:cs="Times New Roman"/>
          <w:sz w:val="24"/>
          <w:szCs w:val="24"/>
          <w:lang w:eastAsia="ar-SA"/>
        </w:rPr>
        <w:t>18 мая 2020</w:t>
      </w:r>
      <w:r w:rsidRPr="00E92AC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№ </w:t>
      </w:r>
      <w:r w:rsidR="006D1222">
        <w:rPr>
          <w:rFonts w:ascii="Times New Roman" w:hAnsi="Times New Roman" w:cs="Times New Roman"/>
          <w:iCs/>
          <w:sz w:val="24"/>
          <w:szCs w:val="24"/>
        </w:rPr>
        <w:t>МР 2.4.0179-20 «Гигиена детей и подростков. Рекомендации по организации питания обучающихся общеобразовательных организаций. Методические рекомендации»</w:t>
      </w:r>
      <w:r w:rsidR="00BA1904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6D1222">
        <w:rPr>
          <w:rFonts w:ascii="Times New Roman" w:hAnsi="Times New Roman" w:cs="Times New Roman"/>
          <w:iCs/>
          <w:sz w:val="24"/>
          <w:szCs w:val="24"/>
        </w:rPr>
        <w:t>в ред. от</w:t>
      </w:r>
      <w:r w:rsidR="00BA190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D1222">
        <w:rPr>
          <w:rFonts w:ascii="Times New Roman" w:hAnsi="Times New Roman" w:cs="Times New Roman"/>
          <w:iCs/>
          <w:sz w:val="24"/>
          <w:szCs w:val="24"/>
        </w:rPr>
        <w:t>25.02.2026),</w:t>
      </w:r>
      <w:r w:rsidRPr="00B831F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учетом указанных выше Правил;</w:t>
      </w:r>
    </w:p>
    <w:p w:rsidR="001852BE" w:rsidRPr="00861CC3" w:rsidRDefault="001852BE" w:rsidP="006D1222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в случае непредвиденных обстоятельств (в случае отсутствия продуктов для приготовления блюда) допускается замена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одних продуктов, блюд и кулинарных изделий на другие при условии их соответствия по пищевой ценности таблицы замены пищевых продуктов и подтверждать такую замену продуктов необходимыми расчетами, направляя Заказчику служебные записки о необходимости замены.</w:t>
      </w:r>
    </w:p>
    <w:p w:rsidR="001852BE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7.2.20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 xml:space="preserve">Ежедневно вывешивать утвержденное Заказчиком меню продукции </w:t>
      </w:r>
      <w:proofErr w:type="gramStart"/>
      <w:r w:rsidRPr="00861CC3">
        <w:rPr>
          <w:rFonts w:ascii="Times New Roman" w:hAnsi="Times New Roman" w:cs="Times New Roman"/>
          <w:sz w:val="24"/>
          <w:szCs w:val="24"/>
        </w:rPr>
        <w:t>в местах ее реализации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hAnsi="Times New Roman" w:cs="Times New Roman"/>
          <w:color w:val="000000"/>
          <w:sz w:val="24"/>
          <w:szCs w:val="24"/>
        </w:rPr>
        <w:t>с указанием всей информации для потребителя в соответствии с требованиями</w:t>
      </w:r>
      <w:proofErr w:type="gramEnd"/>
      <w:r w:rsidRPr="00861CC3">
        <w:rPr>
          <w:rFonts w:ascii="Times New Roman" w:hAnsi="Times New Roman" w:cs="Times New Roman"/>
          <w:color w:val="000000"/>
          <w:sz w:val="24"/>
          <w:szCs w:val="24"/>
        </w:rPr>
        <w:t xml:space="preserve"> действующих нормативных актов, в том числе 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 указанием наименований и выходов готовых блюд и изделий, энергетической и пищевой ценности.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 Осуществлять профилактику витаминной и микроэлементной недостаточности блюд с этой целью выполнить следующее:</w:t>
      </w:r>
    </w:p>
    <w:p w:rsidR="00E264AD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 Включить в меню для дополнительного обогащения рациона микронутриентами специализированные продукты питания, обогащенные микронутриентами,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или осуществить витаминизацию третьих блюд специальными витаминно-минеральными премиксами.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.2. Витаминизацию блюд проводить под контролем медицинского работника.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.3. Не допускать подогрев витаминизированной пищи.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21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.4. Замена витаминизации блюд выдачей поливитаминных препаратов в виде драже, таблетки, пастилки и других форм не допускается.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22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Производить отпу</w:t>
      </w:r>
      <w:r w:rsidR="00E808FE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ск готовой продукции воспитанникам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согласно графику выдачи пищи с пищеблока и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весу с выходом блюд и количеством порций</w:t>
      </w:r>
      <w:r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в соответствии с заявкой Заказчика.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 допускать замены горячего питания выдачей продуктов в потребительской таре.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Назначить в день заключения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ответственное лицо для оперативного решения текущих вопросов по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у и передать Заказчику информацию об ответственном лице письменно лично либо заказным письмом с уведомлением о вручении, либо по адресу электронной почты Заказчика. 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Должность, ФИО, телефон, адрес электронной почты ответственного лица</w:t>
      </w:r>
      <w:r w:rsidR="0098240B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25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Организовывать питание в соответствии с принципами щадящего питания, предусматривающих использование определенных способов приготовления блюд, таких как варка, тушение, запекание, и исключающих продукты с раздражающими свойствами.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 </w:t>
      </w:r>
      <w:r w:rsidRPr="00861CC3">
        <w:rPr>
          <w:rFonts w:ascii="Times New Roman" w:hAnsi="Times New Roman" w:cs="Times New Roman"/>
          <w:sz w:val="24"/>
          <w:szCs w:val="24"/>
        </w:rPr>
        <w:t>При необходимости доукомплектовать пищеблок Заказчика оборудованием, инвентарем, мебелью, иным имуществом, необходимым Исполнителю для оказания услуг с обеспечением гарантии качества и безопасности.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06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7.2.27. Укомплектовать столовую достаточным количеством посуды, столовых приборов </w:t>
      </w:r>
      <w:r w:rsidRPr="003A061B">
        <w:rPr>
          <w:rFonts w:ascii="Times New Roman" w:hAnsi="Times New Roman" w:cs="Times New Roman"/>
          <w:color w:val="0D0D0D"/>
          <w:sz w:val="24"/>
          <w:szCs w:val="24"/>
        </w:rPr>
        <w:t xml:space="preserve">(в том числе </w:t>
      </w:r>
      <w:r w:rsidRPr="003A061B">
        <w:rPr>
          <w:rFonts w:ascii="Times New Roman" w:hAnsi="Times New Roman" w:cs="Times New Roman"/>
          <w:sz w:val="24"/>
          <w:szCs w:val="24"/>
        </w:rPr>
        <w:t>контрольно-измерительными приборами, согласно ФЗ от 26.06.2008 г. № 102-ФЗ</w:t>
      </w:r>
      <w:r w:rsidR="003A061B" w:rsidRPr="003A061B">
        <w:rPr>
          <w:rFonts w:ascii="Times New Roman" w:hAnsi="Times New Roman" w:cs="Times New Roman"/>
          <w:sz w:val="24"/>
          <w:szCs w:val="24"/>
        </w:rPr>
        <w:t xml:space="preserve"> (ред. От 08.08.2024)</w:t>
      </w:r>
      <w:r w:rsidRPr="003A061B">
        <w:rPr>
          <w:rFonts w:ascii="Times New Roman" w:hAnsi="Times New Roman" w:cs="Times New Roman"/>
          <w:sz w:val="24"/>
          <w:szCs w:val="24"/>
        </w:rPr>
        <w:t xml:space="preserve"> «Об обеспечении единицы измерений»)</w:t>
      </w:r>
      <w:r w:rsidRPr="003A061B">
        <w:rPr>
          <w:rFonts w:ascii="Times New Roman" w:hAnsi="Times New Roman" w:cs="Times New Roman"/>
          <w:color w:val="0D0D0D"/>
          <w:sz w:val="24"/>
          <w:szCs w:val="24"/>
        </w:rPr>
        <w:t>,</w:t>
      </w:r>
      <w:r w:rsidRPr="003A06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кухонного инвентаря.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 Обеспечить чистоту и соблюдение санитарно-эпидемиологического режима в производственных помещениях и кладовых. Содержать в надлежащем порядке помещения в соответствии с санитарно-эпидемиологическими требованиями.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hAnsi="Times New Roman" w:cs="Times New Roman"/>
          <w:sz w:val="24"/>
          <w:szCs w:val="24"/>
        </w:rPr>
        <w:t>Обеспечить правильную и бережную эксплуатацию оборудования и помещений пищеблока Заказчика, с соблюдением установленных правил и требований санитарной, технической и пожарной безопасности.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Производить </w:t>
      </w:r>
      <w:r w:rsidRPr="00861CC3">
        <w:rPr>
          <w:rFonts w:ascii="Times New Roman" w:hAnsi="Times New Roman" w:cs="Times New Roman"/>
          <w:sz w:val="24"/>
          <w:szCs w:val="24"/>
        </w:rPr>
        <w:t>своевременное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техобслуживание и при необходимости ремонт технологического, холодильного, сантехнического оборудования пищеблока</w:t>
      </w:r>
      <w:r w:rsidR="003A06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 требованиями нормативных правовых актов, регламентов, Технических паспортов.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.2.31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В случае приведения в непригодность по вине Исполнителя помещений пищеблока, технологического и холодильного оборудования, инвентаря, мебели, иного имущества переданных Исполнителю для оказания Услуг, возмещать Заказчику стоимость основных средств, другого имущества по рыночной цене, действующей на момент установления такого факта. </w:t>
      </w:r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32</w:t>
      </w:r>
      <w:r w:rsidRPr="00861CC3">
        <w:rPr>
          <w:rFonts w:ascii="Times New Roman" w:hAnsi="Times New Roman" w:cs="Times New Roman"/>
          <w:sz w:val="24"/>
          <w:szCs w:val="24"/>
        </w:rPr>
        <w:t>. Производить экономный расход электроэнергии и воды.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33</w:t>
      </w:r>
      <w:r w:rsidRPr="00861CC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61CC3">
        <w:rPr>
          <w:rFonts w:ascii="Times New Roman" w:hAnsi="Times New Roman" w:cs="Times New Roman"/>
          <w:sz w:val="24"/>
          <w:szCs w:val="24"/>
        </w:rPr>
        <w:t>Обеспечить ведение необходимой технологической и нормативной документации (разработать технологические и технико-технологические карты, картотек блюд, инструкции по охране труда, инструкции по эксплуатации производственного оборудования в производственных помещений, журнал бракеража пищевых продуктов и продовольственного сырья, журнал бракеража готовой кулинарной продукции, журнал здоровья, журнал проведения витаминизации третьих и сладких блюд, журнал учета температурного режима холодильного оборудования, меню-раскладки, ежедневное меню, программу производственного контроля, а</w:t>
      </w:r>
      <w:proofErr w:type="gramEnd"/>
      <w:r w:rsidRPr="00861CC3">
        <w:rPr>
          <w:rFonts w:ascii="Times New Roman" w:hAnsi="Times New Roman" w:cs="Times New Roman"/>
          <w:sz w:val="24"/>
          <w:szCs w:val="24"/>
        </w:rPr>
        <w:t xml:space="preserve"> также иных документов в соответствии с действующим законодательством).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34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Обеспечить наличие на пищеблоке Заказчика аптечки для оказания первой медицинской помощи и ее своевременное пополнение.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  <w:lang w:eastAsia="ar-SA"/>
        </w:rPr>
        <w:t>35</w:t>
      </w:r>
      <w:r w:rsidRPr="00861C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Обеспечить оказание услуг квалифицированными кадрами,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не имеющими ограничений, установленных трудовым законодательством Российской Федерации,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обладающими соответствующей профессиональной квалификацией и имеющими действующие медицинские книжки и прививочные сертификаты с отметками о своевременном прохождении всех необходимых осмотров, обследований, прививок,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согласно санитарному законодательству, включая аттестацию по гигиеническому обучению, справки об отсутствии судимости или факта уголовного преследования.</w:t>
      </w:r>
      <w:proofErr w:type="gramEnd"/>
    </w:p>
    <w:p w:rsidR="00E264AD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36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Отстранять от работы лиц, не имеющих специальной одежды и действующей медицинской книжки, установленного образца с результатами медицинских обследований и лабораторных исследований, сведений о прививках, перенесенных инфекционных заболеваниях, сведений о прохождении профессиональной гигиенической подготовки и 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аттестации, допуска к работе, а также лиц, находящихся в нетрезвом состоянии, лиц с гнойничковыми заболеваниями кожи, иными явными признаками заболеваний.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37</w:t>
      </w:r>
      <w:r w:rsidRPr="00861CC3">
        <w:rPr>
          <w:rFonts w:ascii="Times New Roman" w:hAnsi="Times New Roman" w:cs="Times New Roman"/>
          <w:sz w:val="24"/>
          <w:szCs w:val="24"/>
        </w:rPr>
        <w:t>. Контролировать состояние условий труда на рабочих местах, соблюдение правил безопасности и охраны труда, правильность применения работниками средств индивидуальной и коллективной защиты.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38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Обеспечить предоставление качественного и безопасного </w:t>
      </w:r>
      <w:proofErr w:type="spell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питания</w:t>
      </w:r>
      <w:proofErr w:type="gram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,с</w:t>
      </w:r>
      <w:proofErr w:type="gramEnd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облюдение</w:t>
      </w:r>
      <w:proofErr w:type="spellEnd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правил приемки поступающих продуктов питания, требований к кулинарной обработке продуктов питания, соблюдение условий и сроков хранения и реализации продуктов питания с соблюдением технологии приготовления блюд, а также всех санитарно-противоэпидемических правил и норм, а также других норм и правил питания, выполняя все требования Заказчика.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E6106F">
        <w:rPr>
          <w:rFonts w:ascii="Times New Roman" w:eastAsia="Times New Roman" w:hAnsi="Times New Roman" w:cs="Times New Roman"/>
          <w:bCs/>
          <w:sz w:val="24"/>
          <w:szCs w:val="24"/>
        </w:rPr>
        <w:t>39</w:t>
      </w:r>
      <w:r w:rsidR="00E6106F" w:rsidRPr="00861CC3">
        <w:rPr>
          <w:rFonts w:ascii="Times New Roman" w:eastAsia="Times New Roman" w:hAnsi="Times New Roman" w:cs="Times New Roman"/>
          <w:bCs/>
          <w:sz w:val="24"/>
          <w:szCs w:val="24"/>
        </w:rPr>
        <w:t>. Производить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оперативный внутренний, производственный контроль всех этапов процесса получения, обработки продуктов питания, а также выдачи готовых блюд в соответствии с санитарно-эпидемиологическими и другими правилами и нормами.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40</w:t>
      </w:r>
      <w:r w:rsidRPr="00861CC3">
        <w:rPr>
          <w:rFonts w:ascii="Times New Roman" w:hAnsi="Times New Roman" w:cs="Times New Roman"/>
          <w:sz w:val="24"/>
          <w:szCs w:val="24"/>
        </w:rPr>
        <w:t xml:space="preserve">. Осуществлять за свой счет систематический производственный контроль, включая лабораторно-инструментальный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контроль качества и безопасности приготовляемой пищи</w:t>
      </w:r>
      <w:r w:rsidRPr="00861CC3">
        <w:rPr>
          <w:rFonts w:ascii="Times New Roman" w:hAnsi="Times New Roman" w:cs="Times New Roman"/>
          <w:sz w:val="24"/>
          <w:szCs w:val="24"/>
        </w:rPr>
        <w:t xml:space="preserve"> проводимый в аккредитованных испытательных лабораториях в номенклатуре, объеме и периодичности проведения лабораторных и инструментальных исследований в соответствии с </w:t>
      </w:r>
      <w:hyperlink r:id="rId11" w:anchor="/document/12161898/entry/1000" w:history="1">
        <w:r w:rsidRPr="00861CC3">
          <w:rPr>
            <w:rFonts w:ascii="Times New Roman" w:hAnsi="Times New Roman" w:cs="Times New Roman"/>
            <w:sz w:val="24"/>
            <w:szCs w:val="24"/>
          </w:rPr>
          <w:t xml:space="preserve">СанПиН </w:t>
        </w:r>
        <w:r w:rsidR="00006161">
          <w:rPr>
            <w:rFonts w:ascii="Times New Roman" w:hAnsi="Times New Roman" w:cs="Times New Roman"/>
            <w:color w:val="000000"/>
            <w:sz w:val="24"/>
            <w:szCs w:val="24"/>
          </w:rPr>
          <w:t>2.3/2.4.4282-26</w:t>
        </w:r>
      </w:hyperlink>
      <w:r w:rsidR="00006161">
        <w:rPr>
          <w:rFonts w:ascii="Times New Roman" w:hAnsi="Times New Roman" w:cs="Times New Roman"/>
          <w:sz w:val="24"/>
          <w:szCs w:val="24"/>
        </w:rPr>
        <w:t>,</w:t>
      </w:r>
      <w:r w:rsidRPr="00861CC3">
        <w:rPr>
          <w:rFonts w:ascii="Times New Roman" w:hAnsi="Times New Roman" w:cs="Times New Roman"/>
          <w:sz w:val="24"/>
          <w:szCs w:val="24"/>
        </w:rPr>
        <w:t xml:space="preserve"> основываясь на принципах </w:t>
      </w:r>
      <w:r w:rsidRPr="00BF38F4">
        <w:rPr>
          <w:rFonts w:ascii="Times New Roman" w:eastAsia="Times New Roman" w:hAnsi="Times New Roman" w:cs="Times New Roman"/>
          <w:bCs/>
          <w:sz w:val="24"/>
          <w:szCs w:val="24"/>
        </w:rPr>
        <w:t xml:space="preserve">ХАССП согласно </w:t>
      </w:r>
      <w:r w:rsidRPr="00BF38F4"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регламента Таможенного союза </w:t>
      </w:r>
      <w:proofErr w:type="gramStart"/>
      <w:r w:rsidRPr="00BF38F4">
        <w:rPr>
          <w:rFonts w:ascii="Times New Roman" w:eastAsia="Times New Roman" w:hAnsi="Times New Roman" w:cs="Times New Roman"/>
          <w:sz w:val="24"/>
          <w:szCs w:val="24"/>
        </w:rPr>
        <w:t>ТР</w:t>
      </w:r>
      <w:proofErr w:type="gramEnd"/>
      <w:r w:rsidRPr="00BF38F4">
        <w:rPr>
          <w:rFonts w:ascii="Times New Roman" w:eastAsia="Times New Roman" w:hAnsi="Times New Roman" w:cs="Times New Roman"/>
          <w:sz w:val="24"/>
          <w:szCs w:val="24"/>
        </w:rPr>
        <w:t xml:space="preserve"> ТС 021/2011, принятый решением Комиссии Таможенного Союза от 9 декабря 2011 года № 880 «О безопасности пищевой продукции» </w:t>
      </w:r>
      <w:r w:rsidRPr="00BF38F4">
        <w:rPr>
          <w:rFonts w:ascii="Times New Roman" w:eastAsia="Times New Roman" w:hAnsi="Times New Roman" w:cs="Times New Roman"/>
          <w:bCs/>
          <w:sz w:val="24"/>
          <w:szCs w:val="24"/>
        </w:rPr>
        <w:t>с предоставлением результатов Заказчику в сроки, определяемые законодательством Российской Федерации.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.2.41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 Обеспечить транспортировку продуктов питания специализированным автотранспортом, в исправном и чистом состоянии, с обязательным проведением с установленной периодичностью санитарной обработки транспорта с применением моющих и дезинфицирующих средств,</w:t>
      </w:r>
      <w:r w:rsidR="0071190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согласно действующим санитарным правилам.</w:t>
      </w:r>
    </w:p>
    <w:p w:rsidR="001852BE" w:rsidRPr="00861CC3" w:rsidRDefault="001852BE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.2.42</w:t>
      </w:r>
      <w:r w:rsidRPr="00861CC3">
        <w:rPr>
          <w:rFonts w:ascii="Times New Roman" w:hAnsi="Times New Roman" w:cs="Times New Roman"/>
          <w:sz w:val="24"/>
          <w:szCs w:val="24"/>
        </w:rPr>
        <w:t>. Своими силами осуществлять погрузочно-разгрузочные работы. Лица, сопровождающие продовольственное сырье и пищевые продукты в пути следования и выполняющие их погрузку и выгрузку, должны использовать специальную одежду (халат, рукавицы), иметь личную медицинскую книжку установленного образца с отметками о результатах медицинских осмотров, в том числе лабораторных обследований, и отметкой о прохождении профессиональной гигиенической подготовки.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43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В соответствии с условиями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а. Срок предоставления информации о ходе исполнения обязательств составляет 3 (три) рабочих дня с момента получения запроса Заказчика.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44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Предоставлять Заказчику по его требованию документы о качестве продуктов питания в соответствии с разделом 5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45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 Обеспечивать проведение необходимых противопожарных мероприятий и мероприятий по технике безопасности, электробезопасности, а также надлежащее соблюдение законодательства об</w:t>
      </w:r>
      <w:r w:rsidR="00E610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окружающей среде. </w:t>
      </w:r>
      <w:r w:rsidRPr="00861CC3">
        <w:rPr>
          <w:rFonts w:ascii="Times New Roman" w:hAnsi="Times New Roman" w:cs="Times New Roman"/>
          <w:sz w:val="24"/>
          <w:szCs w:val="24"/>
        </w:rPr>
        <w:t>Исполнитель несет полную ответственность за соблюдение указанных правил и требований сотрудниками пищеблока перед соответствующими органами государственного надзора.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46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 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Обеспечить своими силами и за свой счет или по заключенному договору силами третьих лиц вывоз </w:t>
      </w:r>
      <w:r w:rsidRPr="00861CC3">
        <w:rPr>
          <w:rFonts w:ascii="Times New Roman" w:eastAsia="Times New Roman" w:hAnsi="Times New Roman" w:cs="Times New Roman"/>
          <w:b/>
          <w:sz w:val="24"/>
          <w:szCs w:val="24"/>
        </w:rPr>
        <w:t>ежедневно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пищевых отходов, образующихся в результате деятельности пищеблока.</w:t>
      </w:r>
    </w:p>
    <w:p w:rsidR="00E264AD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Обеспечивать использование переданных производственных помещений и иного имущества только для предоставления услуги по организации питания по </w:t>
      </w:r>
      <w:proofErr w:type="gram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данному</w:t>
      </w:r>
      <w:proofErr w:type="gramEnd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:rsidR="001852BE" w:rsidRPr="00861CC3" w:rsidRDefault="001852BE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>48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Предоставлять Заказчику документы о качестве продук</w:t>
      </w:r>
      <w:r w:rsidR="002B7766">
        <w:rPr>
          <w:rFonts w:ascii="Times New Roman" w:eastAsia="Times New Roman" w:hAnsi="Times New Roman" w:cs="Times New Roman"/>
          <w:bCs/>
          <w:sz w:val="24"/>
          <w:szCs w:val="24"/>
        </w:rPr>
        <w:t xml:space="preserve">тов питания, из которых будет 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приготовлена </w:t>
      </w:r>
      <w:r w:rsidR="006F45DD">
        <w:rPr>
          <w:rFonts w:ascii="Times New Roman" w:eastAsia="Times New Roman" w:hAnsi="Times New Roman" w:cs="Times New Roman"/>
          <w:bCs/>
          <w:sz w:val="24"/>
          <w:szCs w:val="24"/>
        </w:rPr>
        <w:t>пища в соответствии с разделом 7</w:t>
      </w:r>
      <w:r w:rsidR="00BF38F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а, в том числе документы, подтверждающие соответствие продуктов питания, приготовленной пищи требованиям нормативных документов (декларации о соответствии</w:t>
      </w:r>
      <w:r w:rsidRPr="00861CC3">
        <w:rPr>
          <w:rFonts w:ascii="Times New Roman" w:eastAsia="Times New Roman" w:hAnsi="Times New Roman" w:cs="Times New Roman"/>
          <w:bCs/>
          <w:strike/>
          <w:sz w:val="24"/>
          <w:szCs w:val="24"/>
        </w:rPr>
        <w:t>,</w:t>
      </w:r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свидетельства о государственной регистрации, документов о проведении ветеринарно-санитарной экспертизы), сопроводительные документы, обеспечивающие </w:t>
      </w:r>
      <w:proofErr w:type="spell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прослеживаемость</w:t>
      </w:r>
      <w:proofErr w:type="spellEnd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продуктов питания, результаты </w:t>
      </w:r>
      <w:proofErr w:type="spellStart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>бракеражной</w:t>
      </w:r>
      <w:proofErr w:type="spellEnd"/>
      <w:r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оценки приготовленной пищи, результаты производственного контроля.</w:t>
      </w:r>
      <w:proofErr w:type="gramEnd"/>
    </w:p>
    <w:p w:rsidR="001852BE" w:rsidRPr="00861CC3" w:rsidRDefault="001852BE" w:rsidP="006D1222">
      <w:pPr>
        <w:shd w:val="clear" w:color="auto" w:fill="FFFFFF" w:themeFill="background1"/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861CC3">
        <w:rPr>
          <w:rFonts w:ascii="Times New Roman" w:hAnsi="Times New Roman" w:cs="Times New Roman"/>
          <w:sz w:val="24"/>
          <w:szCs w:val="24"/>
        </w:rPr>
        <w:t>.2.</w:t>
      </w:r>
      <w:r w:rsidR="002B7766">
        <w:rPr>
          <w:rFonts w:ascii="Times New Roman" w:hAnsi="Times New Roman" w:cs="Times New Roman"/>
          <w:sz w:val="24"/>
          <w:szCs w:val="24"/>
        </w:rPr>
        <w:t>49</w:t>
      </w:r>
      <w:r w:rsidRPr="00861CC3">
        <w:rPr>
          <w:rFonts w:ascii="Times New Roman" w:hAnsi="Times New Roman" w:cs="Times New Roman"/>
          <w:sz w:val="24"/>
          <w:szCs w:val="24"/>
        </w:rPr>
        <w:t>. Обеспечить допуск должностных лиц и представителей Заказчика в помещения, в которых осуществляются технологические процессы, связанные с оказанием Услуг.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работников пищеблока специальной одеждой в соответствии с требованиями СанПиН </w:t>
      </w:r>
      <w:r w:rsidR="00006161" w:rsidRPr="00006161">
        <w:rPr>
          <w:rFonts w:ascii="Times New Roman" w:eastAsia="Times New Roman" w:hAnsi="Times New Roman" w:cs="Times New Roman"/>
          <w:color w:val="000000"/>
          <w:sz w:val="24"/>
          <w:szCs w:val="24"/>
        </w:rPr>
        <w:t>2.3/2.4.4282-26</w:t>
      </w:r>
      <w:r w:rsidRPr="00861CC3">
        <w:rPr>
          <w:rFonts w:ascii="Times New Roman" w:eastAsia="Times New Roman" w:hAnsi="Times New Roman" w:cs="Times New Roman"/>
          <w:color w:val="000000"/>
          <w:sz w:val="24"/>
          <w:szCs w:val="24"/>
        </w:rPr>
        <w:t>. Организовать централизованную стирку специальной санитарной одежды для персонала пищеблока с предоставлением подтверждающих документов Заказчику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51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 Не реже одного раза в полгода участвовать в проведении инвентаризации имущества, переданного Заказчиком по акту приема-передачи. 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Для оказания услуг и приема родительской платы заключить с родителями договор на оказание услуг по приготовлению пищи воспитанникам, формировать платёжные документы для внесения платы родителями воспитанников, обеспечивать автоматизированный учет родительской платы и соблюдать законодательство о персональных данных.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53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Принимать участие в подготовке помещения пищеблока к проверкам надзорными органами (ЦГСЭН), а также к приемке учреждения к новому учебному году.</w:t>
      </w:r>
    </w:p>
    <w:p w:rsidR="001852BE" w:rsidRPr="00861CC3" w:rsidRDefault="001852BE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 w:rsidR="002B7766">
        <w:rPr>
          <w:rFonts w:ascii="Times New Roman" w:eastAsia="Times New Roman" w:hAnsi="Times New Roman" w:cs="Times New Roman"/>
          <w:sz w:val="24"/>
          <w:szCs w:val="24"/>
        </w:rPr>
        <w:t>54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 Письменно в течение 10 дней сообщать Заказчику об изменениях своего наименования, банковских реквизитах, реорганизации или ликвидации.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sz w:val="24"/>
          <w:szCs w:val="24"/>
        </w:rPr>
        <w:t>55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 Исполнитель не вправе предоставлять передаваемое имущество в субаренду, в безвозмездное пользование, передавать свои права и обязанности по настоящему договору третьим лицам, отдавать их в залог.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sz w:val="24"/>
          <w:szCs w:val="24"/>
        </w:rPr>
        <w:t>56</w:t>
      </w:r>
      <w:r w:rsidR="001852BE" w:rsidRPr="00861CC3">
        <w:rPr>
          <w:rFonts w:ascii="Times New Roman" w:eastAsia="Times New Roman" w:hAnsi="Times New Roman" w:cs="Times New Roman"/>
          <w:sz w:val="24"/>
          <w:szCs w:val="24"/>
        </w:rPr>
        <w:t xml:space="preserve">. По окончании срока действия договора Исполнитель обязан возвратить имущество Заказчика по акту приёма-передачи. 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 Не допускать проведение ремонтных работ (косметического ремонта помещений, ремонта санитарно-технического и технологического оборудования) при эксплуатации пищеблока в период обслуживания воспитанников образовательного учреждения.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58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 Проводить ревизию и при необходимости ремонт вентиляционной системы с предоставлением копии акта Заказчику.</w:t>
      </w:r>
    </w:p>
    <w:p w:rsidR="001852BE" w:rsidRPr="00861CC3" w:rsidRDefault="002B7766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7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.2.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59</w:t>
      </w:r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. Привлекать совместно с Заказчиком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предъявляемых к проведению </w:t>
      </w:r>
      <w:proofErr w:type="spellStart"/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>дератизационных</w:t>
      </w:r>
      <w:proofErr w:type="spellEnd"/>
      <w:r w:rsidR="001852BE" w:rsidRPr="00861CC3">
        <w:rPr>
          <w:rFonts w:ascii="Times New Roman" w:eastAsia="SimSun" w:hAnsi="Times New Roman" w:cs="Times New Roman"/>
          <w:color w:val="000000"/>
          <w:sz w:val="24"/>
          <w:szCs w:val="24"/>
          <w:lang w:eastAsia="ar-SA"/>
        </w:rPr>
        <w:t xml:space="preserve"> и дезинсекционных работ.</w:t>
      </w:r>
    </w:p>
    <w:p w:rsidR="001852BE" w:rsidRPr="00861CC3" w:rsidRDefault="002B7766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60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 Устранить за свой счет все выявленные недостатки при оказании услуг.</w:t>
      </w:r>
      <w:r w:rsidR="001852BE"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Исполнитель в случае установления расхождений с меню по качеству, наименованиям блюд или выхода порций, обеспечивать приготовление продукции общественного питания (горячее питание, выпечка) соответствующего наименования, качества, веса и количества в течение текущего дня, </w:t>
      </w:r>
      <w:r w:rsidR="001852BE" w:rsidRPr="00861CC3">
        <w:rPr>
          <w:rFonts w:ascii="Times New Roman" w:hAnsi="Times New Roman" w:cs="Times New Roman"/>
          <w:bCs/>
          <w:spacing w:val="-1"/>
          <w:sz w:val="24"/>
          <w:szCs w:val="24"/>
        </w:rPr>
        <w:t>но не более 2-х часов</w:t>
      </w:r>
      <w:r w:rsidR="001852BE" w:rsidRPr="00861CC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. Расходы, связанные с транспортировкой некачественной и опасной продукции, ее хранением, экспертизой, использованием или уничтожением, оплачиваются Исполнителем.</w:t>
      </w:r>
    </w:p>
    <w:p w:rsidR="001852BE" w:rsidRPr="00861CC3" w:rsidRDefault="002B7766" w:rsidP="006D12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7.2.61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 Надлежаще исполнять иные принятые на себя обязательства по </w:t>
      </w:r>
      <w:r w:rsidR="001852BE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у.</w:t>
      </w:r>
    </w:p>
    <w:p w:rsidR="001852BE" w:rsidRPr="00730BDA" w:rsidRDefault="002B7766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7.2.62</w:t>
      </w:r>
      <w:r w:rsidR="001852BE" w:rsidRPr="00861CC3">
        <w:rPr>
          <w:rFonts w:ascii="Times New Roman" w:eastAsia="Times New Roman" w:hAnsi="Times New Roman" w:cs="Times New Roman"/>
          <w:bCs/>
          <w:sz w:val="24"/>
          <w:szCs w:val="24"/>
        </w:rPr>
        <w:t>. 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услуг.</w:t>
      </w:r>
    </w:p>
    <w:p w:rsidR="007C7006" w:rsidRPr="007C7006" w:rsidRDefault="0085246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.63</w:t>
      </w:r>
      <w:r w:rsidR="007C7006" w:rsidRPr="007C7006">
        <w:rPr>
          <w:rFonts w:ascii="Times New Roman" w:hAnsi="Times New Roman" w:cs="Times New Roman"/>
          <w:sz w:val="24"/>
          <w:szCs w:val="24"/>
        </w:rPr>
        <w:t>. Своевременно предоставлять достоверную информацию Заказчику о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сложностях, возникающих при исполнении Договора.</w:t>
      </w:r>
    </w:p>
    <w:p w:rsidR="007C7006" w:rsidRPr="007C7006" w:rsidRDefault="00852464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.64</w:t>
      </w:r>
      <w:r w:rsidR="007C7006" w:rsidRPr="007C7006">
        <w:rPr>
          <w:rFonts w:ascii="Times New Roman" w:hAnsi="Times New Roman" w:cs="Times New Roman"/>
          <w:sz w:val="24"/>
          <w:szCs w:val="24"/>
        </w:rPr>
        <w:t>. Исполнитель несет ответственность, установленную законодательством РФ,</w:t>
      </w:r>
      <w:r w:rsidR="00711905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при возникновении случаев пищевых отравлений или инфекционных заболеваний.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52464">
        <w:rPr>
          <w:rFonts w:ascii="Times New Roman" w:hAnsi="Times New Roman" w:cs="Times New Roman"/>
          <w:sz w:val="24"/>
          <w:szCs w:val="24"/>
        </w:rPr>
        <w:t>.2</w:t>
      </w:r>
      <w:r w:rsidR="002B7766">
        <w:rPr>
          <w:rFonts w:ascii="Times New Roman" w:hAnsi="Times New Roman" w:cs="Times New Roman"/>
          <w:sz w:val="24"/>
          <w:szCs w:val="24"/>
        </w:rPr>
        <w:t>.65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соответствие оказанных услуг требованиям качества,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безопасности </w:t>
      </w:r>
      <w:r w:rsidR="007C7006" w:rsidRPr="007C7006">
        <w:rPr>
          <w:rFonts w:ascii="Times New Roman" w:hAnsi="Times New Roman" w:cs="Times New Roman"/>
          <w:sz w:val="24"/>
          <w:szCs w:val="24"/>
        </w:rPr>
        <w:lastRenderedPageBreak/>
        <w:t>жизни и здоровья, а также иным требованиям сертификации, безопасности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(санитарным нормам и правилам, государственным стандартам и т.п.), лицензирования,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установленным законодательством Российской Федерации, Договором (при наличии таких</w:t>
      </w:r>
      <w:r w:rsidR="00BF38F4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требований).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</w:t>
      </w:r>
      <w:r w:rsidR="00E6106F">
        <w:rPr>
          <w:rFonts w:ascii="Times New Roman" w:hAnsi="Times New Roman" w:cs="Times New Roman"/>
          <w:sz w:val="24"/>
          <w:szCs w:val="24"/>
        </w:rPr>
        <w:t>66.</w:t>
      </w:r>
      <w:r w:rsidR="00E6106F" w:rsidRPr="007C7006">
        <w:rPr>
          <w:rFonts w:ascii="Times New Roman" w:hAnsi="Times New Roman" w:cs="Times New Roman"/>
          <w:sz w:val="24"/>
          <w:szCs w:val="24"/>
        </w:rPr>
        <w:t xml:space="preserve"> Обеспечивать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 необходимыми моющими и дезинфицирующими средствами,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спецодеждой своих работников.</w:t>
      </w:r>
    </w:p>
    <w:p w:rsidR="007C7006" w:rsidRPr="007C7006" w:rsidRDefault="007C7006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7006">
        <w:rPr>
          <w:rFonts w:ascii="Times New Roman" w:hAnsi="Times New Roman" w:cs="Times New Roman"/>
          <w:sz w:val="24"/>
          <w:szCs w:val="24"/>
        </w:rPr>
        <w:t>Работники Исполнителя обязаны иметь личную медицинскую книжку,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установленного образца, с отметкой результатов необходимых медицинских обследований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7C7006">
        <w:rPr>
          <w:rFonts w:ascii="Times New Roman" w:hAnsi="Times New Roman" w:cs="Times New Roman"/>
          <w:sz w:val="24"/>
          <w:szCs w:val="24"/>
        </w:rPr>
        <w:t>и лабораторных исследований, отметки о прохождении профессиональной гигиенической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852464">
        <w:rPr>
          <w:rFonts w:ascii="Times New Roman" w:hAnsi="Times New Roman" w:cs="Times New Roman"/>
          <w:sz w:val="24"/>
          <w:szCs w:val="24"/>
        </w:rPr>
        <w:t>п</w:t>
      </w:r>
      <w:r w:rsidRPr="007C7006">
        <w:rPr>
          <w:rFonts w:ascii="Times New Roman" w:hAnsi="Times New Roman" w:cs="Times New Roman"/>
          <w:sz w:val="24"/>
          <w:szCs w:val="24"/>
        </w:rPr>
        <w:t>одготовки и аттестации.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.67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оказание услуг квалифицированными кадрами.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2B7766">
        <w:rPr>
          <w:rFonts w:ascii="Times New Roman" w:hAnsi="Times New Roman" w:cs="Times New Roman"/>
          <w:sz w:val="24"/>
          <w:szCs w:val="24"/>
        </w:rPr>
        <w:t>.68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высокую культуру обслуживания при оказании услуг.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</w:t>
      </w:r>
      <w:r w:rsidR="007C7006" w:rsidRPr="007C7006">
        <w:rPr>
          <w:rFonts w:ascii="Times New Roman" w:hAnsi="Times New Roman" w:cs="Times New Roman"/>
          <w:sz w:val="24"/>
          <w:szCs w:val="24"/>
        </w:rPr>
        <w:t>.</w:t>
      </w:r>
      <w:r w:rsidR="002B7766">
        <w:rPr>
          <w:rFonts w:ascii="Times New Roman" w:hAnsi="Times New Roman" w:cs="Times New Roman"/>
          <w:sz w:val="24"/>
          <w:szCs w:val="24"/>
        </w:rPr>
        <w:t>69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Оказывать услуги с использованием технологического, холодильного,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моечного оборудования, инвентаря, посуды, </w:t>
      </w:r>
      <w:proofErr w:type="gramStart"/>
      <w:r w:rsidR="007C7006" w:rsidRPr="007C7006">
        <w:rPr>
          <w:rFonts w:ascii="Times New Roman" w:hAnsi="Times New Roman" w:cs="Times New Roman"/>
          <w:sz w:val="24"/>
          <w:szCs w:val="24"/>
        </w:rPr>
        <w:t>соответствующих</w:t>
      </w:r>
      <w:proofErr w:type="gramEnd"/>
      <w:r w:rsidR="007C7006" w:rsidRPr="007C7006">
        <w:rPr>
          <w:rFonts w:ascii="Times New Roman" w:hAnsi="Times New Roman" w:cs="Times New Roman"/>
          <w:sz w:val="24"/>
          <w:szCs w:val="24"/>
        </w:rPr>
        <w:t xml:space="preserve"> санитарно-эпидемиологическим требованиям к организации общественного питания населения.</w:t>
      </w:r>
    </w:p>
    <w:p w:rsidR="007C7006" w:rsidRPr="007C7006" w:rsidRDefault="0033692B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B7766">
        <w:rPr>
          <w:rFonts w:ascii="Times New Roman" w:hAnsi="Times New Roman" w:cs="Times New Roman"/>
          <w:sz w:val="24"/>
          <w:szCs w:val="24"/>
        </w:rPr>
        <w:t>.2.70</w:t>
      </w:r>
      <w:r w:rsidR="007C7006" w:rsidRPr="007C7006">
        <w:rPr>
          <w:rFonts w:ascii="Times New Roman" w:hAnsi="Times New Roman" w:cs="Times New Roman"/>
          <w:sz w:val="24"/>
          <w:szCs w:val="24"/>
        </w:rPr>
        <w:t>. Обеспечить представителям Заказчика право свободного доступа ко всем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переданным на праве безвозмездного пользования помещениям, в которых происходит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оказание услуги в течение всего периода их выполнения, оказания и в любое время их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производства.</w:t>
      </w:r>
    </w:p>
    <w:p w:rsidR="007C7006" w:rsidRPr="00821BDE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1BDE">
        <w:rPr>
          <w:rFonts w:ascii="Times New Roman" w:hAnsi="Times New Roman" w:cs="Times New Roman"/>
          <w:b/>
          <w:sz w:val="24"/>
          <w:szCs w:val="24"/>
        </w:rPr>
        <w:t>8</w:t>
      </w:r>
      <w:r w:rsidR="007C7006" w:rsidRPr="00821BDE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="007C7006" w:rsidRPr="00821BDE">
        <w:rPr>
          <w:rFonts w:ascii="Times New Roman" w:hAnsi="Times New Roman" w:cs="Times New Roman"/>
          <w:b/>
          <w:bCs/>
          <w:sz w:val="24"/>
          <w:szCs w:val="24"/>
        </w:rPr>
        <w:t>Исполнитель вправе: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.2.1. Требовать от Заказчика полной и своевременной оплаты за организацию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горячего питания на условиях раздела 2 настоящего Договора.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.2.2. Выходить с предложениями к Заказчику по совершенствованию организации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питания.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.2.3. Принять решение об одностороннем отказе от исполнения договора по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основаниям, предусмотренным Гражданским кодексом Российской Федерации для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одностороннего отказа от и исполнения отдельных видов обязательств, с учетом положений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Федерального законов № 223-ФЗ.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.2.4. Осуществлять иные права, предусмотренные законодательством Российской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Федерации и Договором.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b/>
          <w:bCs/>
          <w:sz w:val="24"/>
          <w:szCs w:val="24"/>
        </w:rPr>
        <w:t>.3. Заказчик обязуется: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.3.1. Обеспечить систематический </w:t>
      </w:r>
      <w:proofErr w:type="gramStart"/>
      <w:r w:rsidR="007C7006" w:rsidRPr="007C700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соблюдением Исполнителем Меню.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.3.2. Производить сверку взаиморасчетов не позднее 5 (пяти) рабочих дней после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>окончания расчетного месяца.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.3.3. Ежедневно подтверждать списки питающихся воспитанников.</w:t>
      </w:r>
    </w:p>
    <w:p w:rsidR="007C7006" w:rsidRPr="007C7006" w:rsidRDefault="008D502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.3.4. Произвести оплату организации горячего питания в соответствии с условиями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раздела 2 </w:t>
      </w:r>
      <w:r w:rsidR="007C7006" w:rsidRPr="001C4353">
        <w:rPr>
          <w:rFonts w:ascii="Times New Roman" w:hAnsi="Times New Roman" w:cs="Times New Roman"/>
          <w:sz w:val="24"/>
          <w:szCs w:val="24"/>
        </w:rPr>
        <w:t>«Цена Договора»</w:t>
      </w:r>
      <w:r w:rsidR="007C7006" w:rsidRPr="007C7006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1C4353" w:rsidRDefault="008D502D" w:rsidP="00821BD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C7006" w:rsidRPr="007C7006">
        <w:rPr>
          <w:rFonts w:ascii="Times New Roman" w:hAnsi="Times New Roman" w:cs="Times New Roman"/>
          <w:sz w:val="24"/>
          <w:szCs w:val="24"/>
        </w:rPr>
        <w:t>.3.5. Произвести приемку организации горячего питания в соответствии с условиями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раздела 9 </w:t>
      </w:r>
      <w:r w:rsidR="007C7006" w:rsidRPr="007C7006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E264AD" w:rsidRPr="00821BDE" w:rsidRDefault="00E264AD" w:rsidP="00821BD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637FC" w:rsidRPr="00861CC3" w:rsidRDefault="008D502D" w:rsidP="006D1222">
      <w:pPr>
        <w:tabs>
          <w:tab w:val="left" w:pos="426"/>
          <w:tab w:val="left" w:pos="25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Порядок сдачи и приемки оказанных услуг</w:t>
      </w:r>
    </w:p>
    <w:p w:rsidR="007637FC" w:rsidRPr="00861CC3" w:rsidRDefault="008D502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.1. По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 завершению каждого месяца, в котором оказывались</w:t>
      </w:r>
      <w:r w:rsidR="00324127">
        <w:rPr>
          <w:rFonts w:ascii="Times New Roman" w:hAnsi="Times New Roman" w:cs="Times New Roman"/>
          <w:sz w:val="24"/>
          <w:szCs w:val="24"/>
        </w:rPr>
        <w:t>,</w:t>
      </w:r>
      <w:r w:rsidR="007637FC" w:rsidRPr="00861CC3">
        <w:rPr>
          <w:rFonts w:ascii="Times New Roman" w:hAnsi="Times New Roman" w:cs="Times New Roman"/>
          <w:sz w:val="24"/>
          <w:szCs w:val="24"/>
        </w:rPr>
        <w:t xml:space="preserve"> услуги по настоящему </w:t>
      </w:r>
      <w:r w:rsidR="007637FC">
        <w:rPr>
          <w:rFonts w:ascii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hAnsi="Times New Roman" w:cs="Times New Roman"/>
          <w:sz w:val="24"/>
          <w:szCs w:val="24"/>
        </w:rPr>
        <w:t>у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 Исполнитель представляет Заказчику Акт сдачи-приемки оказанных услуг, расчет расходов на питание за истекший месяц, а также счет-фактуру.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.2. В течение 5 (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пяти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) рабочих дней после получения от Исполнителя </w:t>
      </w:r>
      <w:r w:rsidR="00574C7E">
        <w:rPr>
          <w:rFonts w:ascii="Times New Roman" w:eastAsia="Times New Roman" w:hAnsi="Times New Roman" w:cs="Times New Roman"/>
          <w:sz w:val="24"/>
          <w:szCs w:val="24"/>
        </w:rPr>
        <w:t>документов, указанных в пункте 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Заказчик обязан провести приемку оказанных услуг в части их соответствия требованиям к объему и качеству, изложенным в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574C7E">
        <w:rPr>
          <w:rFonts w:ascii="Times New Roman" w:eastAsia="Times New Roman" w:hAnsi="Times New Roman" w:cs="Times New Roman"/>
          <w:sz w:val="24"/>
          <w:szCs w:val="24"/>
        </w:rPr>
        <w:t>е и Техническом з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адании Заказчика </w:t>
      </w:r>
      <w:r w:rsidR="007637FC" w:rsidRPr="00574C7E">
        <w:rPr>
          <w:rFonts w:ascii="Times New Roman" w:eastAsia="Times New Roman" w:hAnsi="Times New Roman" w:cs="Times New Roman"/>
          <w:b/>
          <w:sz w:val="24"/>
          <w:szCs w:val="24"/>
        </w:rPr>
        <w:t>(Приложение № 1 к Договору)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, и оформить ее результат в течение 5(пяти) рабочих дней либо направить Исполнителю в те же сроки мотивированный отказ от подписания указанных документов. В случае принятия решения о проведении независимой экспертизы, приемка оказанных услуг продлевается на срок проведения экспертизы. 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.3. Заказчик для приемки оказанных услуг (результатов отдельного этапа) исполнения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 может создать приемочную комиссию, которая состоит из пяти человек.</w:t>
      </w:r>
    </w:p>
    <w:p w:rsidR="00E264AD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.4. В случае несоответствия объема, качества услуг после их выполнения, а также невозможности или нецелесообразности продолжения оказания услуг Сторонами составляется соответствующий двусторонний Акт, содержащий перечень необходимых </w:t>
      </w:r>
    </w:p>
    <w:p w:rsidR="00E264AD" w:rsidRDefault="00E264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доработок, в соответствии с которым Исполнитель обязан в течение одного дня устранить выявленные недостатки без дополнительной оплаты, при условии,</w:t>
      </w:r>
      <w:r w:rsidR="00FA55A1">
        <w:rPr>
          <w:rFonts w:ascii="Times New Roman" w:eastAsia="Times New Roman" w:hAnsi="Times New Roman" w:cs="Times New Roman"/>
          <w:sz w:val="24"/>
          <w:szCs w:val="24"/>
        </w:rPr>
        <w:t xml:space="preserve"> что они не выходят за пределы Технического з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адания Заказчика </w:t>
      </w:r>
      <w:r w:rsidRPr="00574C7E">
        <w:rPr>
          <w:rFonts w:ascii="Times New Roman" w:eastAsia="Times New Roman" w:hAnsi="Times New Roman" w:cs="Times New Roman"/>
          <w:b/>
          <w:sz w:val="24"/>
          <w:szCs w:val="24"/>
        </w:rPr>
        <w:t>(приложение № 1</w:t>
      </w:r>
      <w:r w:rsidR="00D83B32" w:rsidRPr="00574C7E">
        <w:rPr>
          <w:rFonts w:ascii="Times New Roman" w:eastAsia="Times New Roman" w:hAnsi="Times New Roman" w:cs="Times New Roman"/>
          <w:b/>
          <w:sz w:val="24"/>
          <w:szCs w:val="24"/>
        </w:rPr>
        <w:t xml:space="preserve"> к Договору</w:t>
      </w:r>
      <w:r w:rsidRPr="00574C7E"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.5. В случае обнаружения недостатков в оказанных услугах Заказчик вправе потребовать от Исполнителя: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безвозмездного устранения недостатков в течение 1</w:t>
      </w:r>
      <w:r w:rsidR="008E38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61CC3">
        <w:rPr>
          <w:rFonts w:ascii="Times New Roman" w:eastAsia="Times New Roman" w:hAnsi="Times New Roman" w:cs="Times New Roman"/>
          <w:sz w:val="24"/>
          <w:szCs w:val="24"/>
          <w:u w:val="single"/>
        </w:rPr>
        <w:t>одного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) рабочего дня;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возмещения понесенных Заказчиком расходов по исправлению недостатков своими силами или силами третьих лиц.</w:t>
      </w:r>
    </w:p>
    <w:p w:rsidR="007637FC" w:rsidRPr="00861CC3" w:rsidRDefault="003627AD" w:rsidP="006D122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.6. Для проверки соответствия оказанных услуг условиям в части их соответствия условиям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Заказчик вправе провести экспертизу. Экспертиза оказанных услуг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ов, заключенных в соответствии с Законом о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контрактной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 системе.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.7. Для проведения экспертизы качества продуктов питания, оказанных услуг Заказчик, эксперты, экспертные организации имеют право запрашивать у Исполнителя дополнительные материалы, относящиеся к условиям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 и отдельным этапам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а.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.8. Результаты проведения </w:t>
      </w:r>
      <w:r w:rsidR="009867F5">
        <w:rPr>
          <w:rFonts w:ascii="Times New Roman" w:eastAsia="Times New Roman" w:hAnsi="Times New Roman" w:cs="Times New Roman"/>
          <w:bCs/>
          <w:sz w:val="24"/>
          <w:szCs w:val="24"/>
        </w:rPr>
        <w:t>экспертизы, указанной в пункте 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оформляются в виде Заключения, которое подписывается экспертом, уполномоченным представителем экспертной организации (представителями Заказчика или привлеченных им лиц, в случае, если экспертиза проводится силами Заказчика). Заключение должно соответствовать законодательству Российской Федерации. </w:t>
      </w:r>
    </w:p>
    <w:p w:rsidR="007637FC" w:rsidRPr="00861CC3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.9. В случае привлечения Заказчиком для провед</w:t>
      </w:r>
      <w:r w:rsidR="00FA55A1">
        <w:rPr>
          <w:rFonts w:ascii="Times New Roman" w:eastAsia="Times New Roman" w:hAnsi="Times New Roman" w:cs="Times New Roman"/>
          <w:bCs/>
          <w:sz w:val="24"/>
          <w:szCs w:val="24"/>
        </w:rPr>
        <w:t>ения экспертизы, указанной в п.9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.6.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 xml:space="preserve">а, экспертов, экспертных организаций при принятии решения о приемке или об отказе в приемке результатов отдельного этапа исполнения </w:t>
      </w:r>
      <w:r w:rsidR="007637FC">
        <w:rPr>
          <w:rFonts w:ascii="Times New Roman" w:eastAsia="Times New Roman" w:hAnsi="Times New Roman" w:cs="Times New Roman"/>
          <w:bCs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bCs/>
          <w:sz w:val="24"/>
          <w:szCs w:val="24"/>
        </w:rPr>
        <w:t>а либо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6D38C5" w:rsidRDefault="003627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.10. Приемка оказанных услуг после устранения недостатков осуществляется в тот же срок и в</w:t>
      </w:r>
      <w:r w:rsidR="006D38C5">
        <w:rPr>
          <w:rFonts w:ascii="Times New Roman" w:eastAsia="Times New Roman" w:hAnsi="Times New Roman" w:cs="Times New Roman"/>
          <w:sz w:val="24"/>
          <w:szCs w:val="24"/>
        </w:rPr>
        <w:t xml:space="preserve"> том же порядке, указанном в п.9.1. - 9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7637FC"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7637FC"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E264AD" w:rsidRPr="00861CC3" w:rsidRDefault="00E264AD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38C5" w:rsidRPr="006D38C5" w:rsidRDefault="006D38C5" w:rsidP="006D1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38C5">
        <w:rPr>
          <w:rFonts w:ascii="Times New Roman" w:hAnsi="Times New Roman" w:cs="Times New Roman"/>
          <w:b/>
          <w:bCs/>
          <w:sz w:val="24"/>
          <w:szCs w:val="24"/>
        </w:rPr>
        <w:t>10. Обеспечение исполнения договора</w:t>
      </w:r>
    </w:p>
    <w:p w:rsidR="006D38C5" w:rsidRDefault="006D38C5" w:rsidP="00821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38C5">
        <w:rPr>
          <w:rFonts w:ascii="Times New Roman" w:hAnsi="Times New Roman" w:cs="Times New Roman"/>
          <w:sz w:val="24"/>
          <w:szCs w:val="24"/>
        </w:rPr>
        <w:t>10.1. Обеспечение исполнения Договора не устанавливается.</w:t>
      </w:r>
    </w:p>
    <w:p w:rsidR="00E264AD" w:rsidRPr="00821BDE" w:rsidRDefault="00E264AD" w:rsidP="00821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6D38C5" w:rsidP="006D1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7637FC" w:rsidRPr="00861CC3">
        <w:rPr>
          <w:rFonts w:ascii="Times New Roman" w:eastAsia="Times New Roman" w:hAnsi="Times New Roman" w:cs="Times New Roman"/>
          <w:b/>
          <w:sz w:val="24"/>
          <w:szCs w:val="24"/>
        </w:rPr>
        <w:t>. Ответственность сторон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7637FC" w:rsidRPr="00571EB2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8E38C8">
        <w:rPr>
          <w:rFonts w:ascii="Times New Roman" w:hAnsi="Times New Roman" w:cs="Times New Roman"/>
          <w:sz w:val="24"/>
          <w:szCs w:val="24"/>
        </w:rPr>
        <w:t xml:space="preserve"> З</w:t>
      </w:r>
      <w:r w:rsidR="00571EB2" w:rsidRPr="00571EB2">
        <w:rPr>
          <w:rFonts w:ascii="Times New Roman" w:hAnsi="Times New Roman" w:cs="Times New Roman"/>
          <w:sz w:val="24"/>
          <w:szCs w:val="24"/>
        </w:rPr>
        <w:t>а неисполнение или ненадлежащее исполнение своих обязательств по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настоящему договору Стороны несут ответственность в соответствии с действующим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.2. В случае просрочки исполнения Исполнителем обязательств (в том числе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гарантийного обязательства), предусмотренных договором, а также в иных случаях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неисполнения или ненадлежащего исполнения Исполнителем обязательств,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предусмотренных договором, Заказчик направляет Исполнителю требование об уплате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неустоек (штрафов, пеней).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.3. За каждый факт неисполнения или ненадлежащего исполнения Исполнителем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размер штрафа устанавливается в следующем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порядке:</w:t>
      </w:r>
      <w:r w:rsidR="00821B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F63EFB">
        <w:rPr>
          <w:rFonts w:ascii="Times New Roman" w:hAnsi="Times New Roman" w:cs="Times New Roman"/>
          <w:b/>
          <w:sz w:val="24"/>
          <w:szCs w:val="24"/>
          <w:u w:val="single"/>
        </w:rPr>
        <w:t>10 процентов цены договора</w:t>
      </w:r>
      <w:r w:rsidR="00571EB2" w:rsidRPr="00571EB2">
        <w:rPr>
          <w:rFonts w:ascii="Times New Roman" w:hAnsi="Times New Roman" w:cs="Times New Roman"/>
          <w:sz w:val="24"/>
          <w:szCs w:val="24"/>
        </w:rPr>
        <w:t>.</w:t>
      </w:r>
    </w:p>
    <w:p w:rsidR="00571EB2" w:rsidRPr="00821BDE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.4. За каждый факт неисполнения или ненадлежащего исполнения Исполнителем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обязательства, предусмотренного договором, которое не имеет стоимостного выражения,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размер штрафа устанавливается (при наличии в договоре таких обязательств) в следующем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порядке:</w:t>
      </w:r>
      <w:r w:rsidR="00821B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EB2" w:rsidRPr="00F63EFB">
        <w:rPr>
          <w:rFonts w:ascii="Times New Roman" w:hAnsi="Times New Roman" w:cs="Times New Roman"/>
          <w:b/>
          <w:sz w:val="24"/>
          <w:szCs w:val="24"/>
          <w:u w:val="single"/>
        </w:rPr>
        <w:t>5000 рублей</w:t>
      </w:r>
      <w:r w:rsidR="00571EB2" w:rsidRPr="00954DCD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264AD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.5. В случае просрочки исполнения Исполнителем обязательства (в том числе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гарантийного обязательства), предусмотренного договором, а также в иных случаях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неисполнения или ненадлежащего исполнения Исполнителем обязательств,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предусмотренных договором, Заказчик направляет Исполнителю требование об уплате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неустоек (штрафов, пеней). Пеня начисляется за каждый день просрочки исполнения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1EB2" w:rsidRPr="00571EB2" w:rsidRDefault="00571EB2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71EB2">
        <w:rPr>
          <w:rFonts w:ascii="Times New Roman" w:hAnsi="Times New Roman" w:cs="Times New Roman"/>
          <w:sz w:val="24"/>
          <w:szCs w:val="24"/>
        </w:rPr>
        <w:lastRenderedPageBreak/>
        <w:t>поставщиком обязательства, предусмотренного договором, начиная со дня, следующего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после дня истечения установленного договором срока исполнения обязательства, и</w:t>
      </w:r>
      <w:r w:rsidR="008E38C8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устанавливается договором в размере одной трехсотой действующей на дату уплаты пени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ключевой ставки Центрального банка Российской Федерации от цены договора,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уменьшенной на сумму, пропорциональную объему обязательств, предусмотренных</w:t>
      </w:r>
      <w:r w:rsidR="00E6106F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договором и фактически исполненных поставщиком, за исключением случаев, если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 w:rsidR="000B38F0">
        <w:rPr>
          <w:rFonts w:ascii="Times New Roman" w:hAnsi="Times New Roman" w:cs="Times New Roman"/>
          <w:sz w:val="24"/>
          <w:szCs w:val="24"/>
        </w:rPr>
        <w:t>Российской Федерации установлен</w:t>
      </w:r>
      <w:r w:rsidRPr="00571EB2">
        <w:rPr>
          <w:rFonts w:ascii="Times New Roman" w:hAnsi="Times New Roman" w:cs="Times New Roman"/>
          <w:sz w:val="24"/>
          <w:szCs w:val="24"/>
        </w:rPr>
        <w:t>ной порядок начисления пени.</w:t>
      </w:r>
      <w:proofErr w:type="gramEnd"/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.6. В случае просрочки исполнения Заказчиком обязательств, предусмотренных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договором, а также в иных случаях неисполнения или ненадлежащего исполнения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Заказчиком обязательств, предусмотренных договором, Исполнитель вправе потребовать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уплаты неустоек (штрафов, пеней). Пеня начисляется за каждый день просрочки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исполнения обязательства, предусмотренного договором, начиная со дня, следующего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после дня истечения установленного договором срока исполнения обязательства. Такая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пеня устанавливается договором в размере одной трехсотой действующей на дату уплаты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пеней ключевой ставки Центрального банка Российской Федерации от не уплаченной в</w:t>
      </w:r>
      <w:r w:rsidR="00144F6B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срок суммы.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.7. Ответственность Сторон в иных случаях определяется в соответствии с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571EB2" w:rsidRPr="00571EB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.8. Уплата штрафа не освобождает Стороны от необходимости исполнения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обязательств или устранения нарушений.</w:t>
      </w:r>
    </w:p>
    <w:p w:rsidR="00954DCD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.9. Сторона освобождается от уплаты начисленных штрафов, если докажет, что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неисполнение или ненадлежащее исполнение обязательства, предусмотренного договором,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произошло вследствие непреодолимой силы или по вине другой Стороны.</w:t>
      </w:r>
    </w:p>
    <w:p w:rsidR="00A0602D" w:rsidRPr="00817B22" w:rsidRDefault="006D38C5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71EB2" w:rsidRPr="00571EB2">
        <w:rPr>
          <w:rFonts w:ascii="Times New Roman" w:hAnsi="Times New Roman" w:cs="Times New Roman"/>
          <w:sz w:val="24"/>
          <w:szCs w:val="24"/>
        </w:rPr>
        <w:t>.10. Общая сумма начисленных штрафов за неисполнение или ненадлежащее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исполнение Исполнителем обязательств, предусмотренных договором, не может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571EB2" w:rsidRPr="00571EB2">
        <w:rPr>
          <w:rFonts w:ascii="Times New Roman" w:hAnsi="Times New Roman" w:cs="Times New Roman"/>
          <w:sz w:val="24"/>
          <w:szCs w:val="24"/>
        </w:rPr>
        <w:t>превышать цену договора.</w:t>
      </w:r>
    </w:p>
    <w:p w:rsidR="00A0602D" w:rsidRDefault="00A0602D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571EB2">
        <w:rPr>
          <w:rFonts w:ascii="Times New Roman" w:hAnsi="Times New Roman" w:cs="Times New Roman"/>
          <w:sz w:val="24"/>
          <w:szCs w:val="24"/>
        </w:rPr>
        <w:t>.11. Общая сумма начисленных штрафов за ненадлежащее исполнение Заказчиком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не может превышать цену договора.</w:t>
      </w:r>
    </w:p>
    <w:p w:rsidR="00E264AD" w:rsidRDefault="00E264AD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0602D" w:rsidRPr="00982E98" w:rsidRDefault="00A0602D" w:rsidP="006D12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12. Гарантия качества организации бесплатного питания</w:t>
      </w:r>
    </w:p>
    <w:p w:rsidR="00A0602D" w:rsidRPr="00982E98" w:rsidRDefault="00A0602D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</w:t>
      </w:r>
      <w:r w:rsidR="00EB4459" w:rsidRPr="00571EB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Качество </w:t>
      </w:r>
      <w:r w:rsidR="00E6106F">
        <w:rPr>
          <w:rFonts w:ascii="Times New Roman" w:hAnsi="Times New Roman" w:cs="Times New Roman"/>
          <w:sz w:val="24"/>
          <w:szCs w:val="24"/>
        </w:rPr>
        <w:t>организации бесплатного</w:t>
      </w:r>
      <w:r>
        <w:rPr>
          <w:rFonts w:ascii="Times New Roman" w:hAnsi="Times New Roman" w:cs="Times New Roman"/>
          <w:sz w:val="24"/>
          <w:szCs w:val="24"/>
        </w:rPr>
        <w:t xml:space="preserve"> питания, оказываемого по настоящему Договору, должно соответствовать установленным в Российской Федерации государственным стандартам, техническим регламентам и требованиям настоящего Договора</w:t>
      </w:r>
      <w:r w:rsidR="003C12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571EB2">
        <w:rPr>
          <w:rFonts w:ascii="Times New Roman" w:hAnsi="Times New Roman" w:cs="Times New Roman"/>
          <w:sz w:val="24"/>
          <w:szCs w:val="24"/>
        </w:rPr>
        <w:t>Общая сумма начисленных штрафов за ненадлежащее исполнение Заказчиком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571EB2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договором, не может превышать цену договора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изложенным в показателях качества Технического задания (</w:t>
      </w:r>
      <w:r w:rsidR="00AB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Приложение № 1</w:t>
      </w:r>
      <w:r w:rsidR="00D003C5"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 w:rsidR="003C12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Договору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A0602D" w:rsidRPr="00982E98" w:rsidRDefault="00982E98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.2. Заказчик вправе предъявлять требования, связанные с ненадлежащим качеством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результата оказанных услуг, в течение установленного гарантийного срока. Исполнитель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обязуется за свой счет производить необходимые мероприятия, в том числе замену товара,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используемого в результате оказанных услуг, устранение недостатков в соответствии с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требованиями гражданского законодательства Российской Федерации. Исполнитель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обязуется за свой счет производить устранение недостатков в соответствии с требованиями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действующего законодательства.</w:t>
      </w:r>
    </w:p>
    <w:p w:rsidR="00982E98" w:rsidRDefault="00982E98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.3. При выявлении Заказчиком недостатков оказанных услуг составляется акт. Для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участия в составлении акта, фиксирующего недостатки (дефекты) оказанных услуг,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согласования порядка и сроков их устранения, Исполнитель обязан направить своего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представителя не позднее 3 дней со дня получения письменного извещения Заказчика.</w:t>
      </w:r>
    </w:p>
    <w:p w:rsidR="00817B22" w:rsidRDefault="00982E98" w:rsidP="00821BDE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.4. Течение гарантийного срока прерывается на время устранения недостатков,</w:t>
      </w:r>
      <w:r w:rsidR="003C12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03C5" w:rsidRPr="00982E98">
        <w:rPr>
          <w:rFonts w:ascii="Times New Roman" w:hAnsi="Times New Roman" w:cs="Times New Roman"/>
          <w:color w:val="000000"/>
          <w:sz w:val="24"/>
          <w:szCs w:val="24"/>
        </w:rPr>
        <w:t>возникших по вине Исполнителя.</w:t>
      </w:r>
    </w:p>
    <w:p w:rsidR="00E264AD" w:rsidRPr="00821BDE" w:rsidRDefault="00E264AD" w:rsidP="00821BDE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B4459" w:rsidRPr="00982E98" w:rsidRDefault="00982E98" w:rsidP="006D1222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="00EB4459"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:rsidR="00EB4459" w:rsidRPr="00961A6D" w:rsidRDefault="00982E98" w:rsidP="006D1222">
      <w:pPr>
        <w:widowControl w:val="0"/>
        <w:shd w:val="clear" w:color="auto" w:fill="FFFFFF"/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B4459" w:rsidRPr="00961A6D">
        <w:rPr>
          <w:rFonts w:ascii="Times New Roman" w:hAnsi="Times New Roman" w:cs="Times New Roman"/>
          <w:sz w:val="24"/>
          <w:szCs w:val="24"/>
        </w:rPr>
        <w:t>.1</w:t>
      </w:r>
      <w:r w:rsidR="00571EB2" w:rsidRPr="00961A6D">
        <w:rPr>
          <w:rFonts w:ascii="Times New Roman" w:hAnsi="Times New Roman" w:cs="Times New Roman"/>
          <w:sz w:val="24"/>
          <w:szCs w:val="24"/>
        </w:rPr>
        <w:t xml:space="preserve">. </w:t>
      </w:r>
      <w:r w:rsidR="00EB4459" w:rsidRPr="00961A6D">
        <w:rPr>
          <w:rFonts w:ascii="Times New Roman" w:hAnsi="Times New Roman" w:cs="Times New Roman"/>
          <w:sz w:val="24"/>
          <w:szCs w:val="24"/>
        </w:rPr>
        <w:t>Сторона, не исполнившая или ненадлежащим образом исполнившая обязательства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по Договору, несет ответственность, если не докажет, что надлежащее исполнение оказалось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 xml:space="preserve">невозможным вследствие непреодолимой силы, то есть чрезвычайных и непредотвратимых приданных </w:t>
      </w:r>
      <w:proofErr w:type="gramStart"/>
      <w:r w:rsidR="00EB4459" w:rsidRPr="00961A6D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="00EB4459" w:rsidRPr="00961A6D">
        <w:rPr>
          <w:rFonts w:ascii="Times New Roman" w:hAnsi="Times New Roman" w:cs="Times New Roman"/>
          <w:sz w:val="24"/>
          <w:szCs w:val="24"/>
        </w:rPr>
        <w:t xml:space="preserve"> обстоятельств.</w:t>
      </w:r>
    </w:p>
    <w:p w:rsidR="00EB4459" w:rsidRPr="00961A6D" w:rsidRDefault="000B38F0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lastRenderedPageBreak/>
        <w:t>1</w:t>
      </w:r>
      <w:r w:rsidR="00982E98">
        <w:rPr>
          <w:rFonts w:ascii="Times New Roman" w:eastAsia="Times New Roman" w:hAnsi="Times New Roman" w:cs="Times New Roman"/>
          <w:kern w:val="16"/>
          <w:sz w:val="24"/>
          <w:szCs w:val="24"/>
        </w:rPr>
        <w:t>3</w:t>
      </w:r>
      <w:r w:rsidR="00EB4459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>.</w:t>
      </w:r>
      <w:r w:rsidR="00C62B93" w:rsidRPr="00961A6D">
        <w:rPr>
          <w:rFonts w:ascii="Times New Roman" w:eastAsia="Times New Roman" w:hAnsi="Times New Roman" w:cs="Times New Roman"/>
          <w:kern w:val="16"/>
          <w:sz w:val="24"/>
          <w:szCs w:val="24"/>
        </w:rPr>
        <w:t>2.</w:t>
      </w:r>
      <w:r w:rsidR="00C62B93" w:rsidRPr="00961A6D">
        <w:rPr>
          <w:rFonts w:ascii="Times New Roman" w:hAnsi="Times New Roman" w:cs="Times New Roman"/>
          <w:sz w:val="24"/>
          <w:szCs w:val="24"/>
        </w:rPr>
        <w:t xml:space="preserve"> Сторона</w:t>
      </w:r>
      <w:r w:rsidR="00EB4459" w:rsidRPr="00961A6D">
        <w:rPr>
          <w:rFonts w:ascii="Times New Roman" w:hAnsi="Times New Roman" w:cs="Times New Roman"/>
          <w:sz w:val="24"/>
          <w:szCs w:val="24"/>
        </w:rPr>
        <w:t>, не исполнившая или ненадлежащим образом исполнившая обязательства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по Договору, несет ответственность, если не докажет, что надлежащее исполнение оказалось</w:t>
      </w:r>
      <w:r w:rsidR="003C125F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 xml:space="preserve">невозможным вследствие непреодолимой силы, то есть чрезвычайных и непредотвратимых приданных </w:t>
      </w:r>
      <w:proofErr w:type="gramStart"/>
      <w:r w:rsidR="00EB4459" w:rsidRPr="00961A6D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="00EB4459" w:rsidRPr="00961A6D">
        <w:rPr>
          <w:rFonts w:ascii="Times New Roman" w:hAnsi="Times New Roman" w:cs="Times New Roman"/>
          <w:sz w:val="24"/>
          <w:szCs w:val="24"/>
        </w:rPr>
        <w:t xml:space="preserve"> обстоятельств.</w:t>
      </w:r>
    </w:p>
    <w:p w:rsidR="00961A6D" w:rsidRPr="00961A6D" w:rsidRDefault="00982E98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.3.</w:t>
      </w:r>
      <w:r w:rsidR="00EB4459" w:rsidRPr="00961A6D">
        <w:rPr>
          <w:rFonts w:ascii="Times New Roman" w:hAnsi="Times New Roman" w:cs="Times New Roman"/>
          <w:sz w:val="24"/>
          <w:szCs w:val="24"/>
        </w:rPr>
        <w:t>О возникновении и прекращении обстоятельства непреодолимой силы Стороны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уведомляют друг друга письменно в течение 5 (пяти) рабочих дней с даты их возникновения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или прекращения. После прекращения обстоятельства непреодолимой силы Сторона,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прекратившая исполнение обязательства по настоящему Договору, незамедлительно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возобновляет его исполнение. Извещение должно содержать данные о наступлении и характере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обстоятельств и возможных последствиях.</w:t>
      </w:r>
    </w:p>
    <w:p w:rsidR="00961A6D" w:rsidRPr="00961A6D" w:rsidRDefault="00982E98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</w:t>
      </w:r>
      <w:r w:rsidR="00E6106F" w:rsidRPr="00961A6D">
        <w:rPr>
          <w:rFonts w:ascii="Times New Roman" w:hAnsi="Times New Roman" w:cs="Times New Roman"/>
          <w:sz w:val="24"/>
          <w:szCs w:val="24"/>
        </w:rPr>
        <w:t>4. Факт</w:t>
      </w:r>
      <w:r w:rsidR="00EB4459" w:rsidRPr="00961A6D">
        <w:rPr>
          <w:rFonts w:ascii="Times New Roman" w:hAnsi="Times New Roman" w:cs="Times New Roman"/>
          <w:sz w:val="24"/>
          <w:szCs w:val="24"/>
        </w:rPr>
        <w:t xml:space="preserve"> возникновения обстоятельства непреодолимой силы должен быть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документально удостоверен уполномоченным органом федеральной, региональной власти или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органом местного самоуправления.</w:t>
      </w:r>
    </w:p>
    <w:p w:rsidR="00961A6D" w:rsidRPr="00961A6D" w:rsidRDefault="00982E98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961A6D" w:rsidRPr="00961A6D">
        <w:rPr>
          <w:rFonts w:ascii="Times New Roman" w:hAnsi="Times New Roman" w:cs="Times New Roman"/>
          <w:sz w:val="24"/>
          <w:szCs w:val="24"/>
        </w:rPr>
        <w:t>.5</w:t>
      </w:r>
      <w:r w:rsidR="00EB4459" w:rsidRPr="00961A6D">
        <w:rPr>
          <w:rFonts w:ascii="Times New Roman" w:hAnsi="Times New Roman" w:cs="Times New Roman"/>
          <w:sz w:val="24"/>
          <w:szCs w:val="24"/>
        </w:rPr>
        <w:t xml:space="preserve">. Если одна из Сторон не направит или несвоевременно направит </w:t>
      </w:r>
      <w:proofErr w:type="spellStart"/>
      <w:r w:rsidR="00EB4459" w:rsidRPr="00961A6D">
        <w:rPr>
          <w:rFonts w:ascii="Times New Roman" w:hAnsi="Times New Roman" w:cs="Times New Roman"/>
          <w:sz w:val="24"/>
          <w:szCs w:val="24"/>
        </w:rPr>
        <w:t>документы</w:t>
      </w:r>
      <w:proofErr w:type="gramStart"/>
      <w:r w:rsidR="00EB4459" w:rsidRPr="00961A6D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="00EB4459" w:rsidRPr="00961A6D">
        <w:rPr>
          <w:rFonts w:ascii="Times New Roman" w:hAnsi="Times New Roman" w:cs="Times New Roman"/>
          <w:sz w:val="24"/>
          <w:szCs w:val="24"/>
        </w:rPr>
        <w:t>казанные</w:t>
      </w:r>
      <w:proofErr w:type="spellEnd"/>
      <w:r w:rsidR="00EB4459" w:rsidRPr="00961A6D">
        <w:rPr>
          <w:rFonts w:ascii="Times New Roman" w:hAnsi="Times New Roman" w:cs="Times New Roman"/>
          <w:sz w:val="24"/>
          <w:szCs w:val="24"/>
        </w:rPr>
        <w:t xml:space="preserve"> в пунктах </w:t>
      </w:r>
      <w:r w:rsidR="00961A6D" w:rsidRPr="00961A6D">
        <w:rPr>
          <w:rFonts w:ascii="Times New Roman" w:hAnsi="Times New Roman" w:cs="Times New Roman"/>
          <w:sz w:val="24"/>
          <w:szCs w:val="24"/>
        </w:rPr>
        <w:t>11.2 - 11</w:t>
      </w:r>
      <w:r w:rsidR="00EB4459" w:rsidRPr="00961A6D">
        <w:rPr>
          <w:rFonts w:ascii="Times New Roman" w:hAnsi="Times New Roman" w:cs="Times New Roman"/>
          <w:sz w:val="24"/>
          <w:szCs w:val="24"/>
        </w:rPr>
        <w:t>.3 настоящего раздела, то такая Сторона не вправе ссылаться на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возникновение обстоятельства непреодолимой силы в целях обоснования неисполнения и (или)ненадлежащего исполнения обязательства по настоящему Договору, а вторая Сторона вправе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не принимать во внимание наступление обстоятельства непреодолимой силы при предъявлении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претензий и исковых заявлений в связи с неисполнением и (или) ненадлежащим исполнением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обязательств по настоящему Договору.</w:t>
      </w:r>
    </w:p>
    <w:p w:rsidR="007637FC" w:rsidRPr="00E264AD" w:rsidRDefault="00982E98" w:rsidP="00821BDE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821BDE">
        <w:rPr>
          <w:rFonts w:ascii="Times New Roman" w:hAnsi="Times New Roman" w:cs="Times New Roman"/>
          <w:sz w:val="24"/>
          <w:szCs w:val="24"/>
        </w:rPr>
        <w:t>.6</w:t>
      </w:r>
      <w:r w:rsidR="00EB4459" w:rsidRPr="00961A6D">
        <w:rPr>
          <w:rFonts w:ascii="Times New Roman" w:hAnsi="Times New Roman" w:cs="Times New Roman"/>
          <w:sz w:val="24"/>
          <w:szCs w:val="24"/>
        </w:rPr>
        <w:t>. В случае</w:t>
      </w:r>
      <w:proofErr w:type="gramStart"/>
      <w:r w:rsidR="00EB4459" w:rsidRPr="00961A6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B4459" w:rsidRPr="00961A6D">
        <w:rPr>
          <w:rFonts w:ascii="Times New Roman" w:hAnsi="Times New Roman" w:cs="Times New Roman"/>
          <w:sz w:val="24"/>
          <w:szCs w:val="24"/>
        </w:rPr>
        <w:t xml:space="preserve"> если обстоятельства непреодолимой силы будут сохраняться более 30(тридцати) календарных дней, любая Сторона имеет право предложить другой Стороне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расторгнуть его. При прекращении настоящего Договора по причинам, указанным в настоящем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пункте, Стороны обязаны осуществить взаиморасчеты по своим обязательствам на день</w:t>
      </w:r>
      <w:r w:rsidR="00AC3D64">
        <w:rPr>
          <w:rFonts w:ascii="Times New Roman" w:hAnsi="Times New Roman" w:cs="Times New Roman"/>
          <w:sz w:val="24"/>
          <w:szCs w:val="24"/>
        </w:rPr>
        <w:t xml:space="preserve"> </w:t>
      </w:r>
      <w:r w:rsidR="00EB4459" w:rsidRPr="00961A6D">
        <w:rPr>
          <w:rFonts w:ascii="Times New Roman" w:hAnsi="Times New Roman" w:cs="Times New Roman"/>
          <w:sz w:val="24"/>
          <w:szCs w:val="24"/>
        </w:rPr>
        <w:t>прекращения настоящего Договора.</w:t>
      </w:r>
    </w:p>
    <w:p w:rsidR="00E264AD" w:rsidRPr="00821BDE" w:rsidRDefault="00E264AD" w:rsidP="00821BDE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6"/>
          <w:sz w:val="24"/>
          <w:szCs w:val="24"/>
        </w:rPr>
      </w:pPr>
    </w:p>
    <w:p w:rsidR="007637FC" w:rsidRPr="00982E98" w:rsidRDefault="00982E98" w:rsidP="006D1222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14</w:t>
      </w:r>
      <w:r w:rsidR="007637FC" w:rsidRPr="00861CC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. Порядок разрешения споров</w:t>
      </w:r>
    </w:p>
    <w:p w:rsidR="007637FC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.1. До передачи спора на разрешение арбитражного суда Стороны обязаны принять все меры к его урегулированию в претензионном порядке.</w:t>
      </w:r>
    </w:p>
    <w:p w:rsidR="007637FC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 xml:space="preserve">.2. Претензия должна быть направлена другой Стороне в письменном виде. </w:t>
      </w:r>
      <w:r w:rsidR="007637FC" w:rsidRPr="001D2714">
        <w:rPr>
          <w:rFonts w:ascii="Times New Roman" w:hAnsi="Times New Roman" w:cs="Times New Roman"/>
          <w:sz w:val="24"/>
          <w:szCs w:val="24"/>
        </w:rPr>
        <w:t xml:space="preserve">По полученной претензии, Сторона должна дать письменный ответ по существу в срок не позднее 10 (десяти) календарных дней </w:t>
      </w:r>
      <w:proofErr w:type="gramStart"/>
      <w:r w:rsidR="007637FC" w:rsidRPr="001D2714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7637FC" w:rsidRPr="001D2714">
        <w:rPr>
          <w:rFonts w:ascii="Times New Roman" w:hAnsi="Times New Roman" w:cs="Times New Roman"/>
          <w:sz w:val="24"/>
          <w:szCs w:val="24"/>
        </w:rPr>
        <w:t xml:space="preserve"> ее получения.</w:t>
      </w:r>
    </w:p>
    <w:p w:rsidR="007637FC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 xml:space="preserve">.3. Если претензионные требования подлежат денежной оценке, в претензии указывается </w:t>
      </w:r>
      <w:proofErr w:type="spellStart"/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истребуемая</w:t>
      </w:r>
      <w:proofErr w:type="spellEnd"/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 xml:space="preserve"> сумма и ее полный и обоснованный расчет.</w:t>
      </w:r>
    </w:p>
    <w:p w:rsidR="001D2714" w:rsidRPr="001D2714" w:rsidRDefault="00982E98" w:rsidP="006D1222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kern w:val="3"/>
          <w:sz w:val="24"/>
          <w:szCs w:val="24"/>
        </w:rPr>
        <w:t>14</w:t>
      </w:r>
      <w:r w:rsidR="007637FC" w:rsidRPr="001D2714">
        <w:rPr>
          <w:rFonts w:ascii="Times New Roman" w:hAnsi="Times New Roman" w:cs="Times New Roman"/>
          <w:kern w:val="3"/>
          <w:sz w:val="24"/>
          <w:szCs w:val="24"/>
        </w:rPr>
        <w:t>.4. В подтверждение заявленных требований к претензии должны быть приложены надлежащим образом оформленные и заверенные необходимые документы, либо выписки из них.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7637FC" w:rsidRDefault="00982E98" w:rsidP="00821BD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 xml:space="preserve">.5. </w:t>
      </w:r>
      <w:proofErr w:type="gramStart"/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 xml:space="preserve">При отклонении претензии полностью или частично либо неполучении ответа </w:t>
      </w:r>
      <w:proofErr w:type="spellStart"/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вустановленные</w:t>
      </w:r>
      <w:proofErr w:type="spellEnd"/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 xml:space="preserve"> для ее рассмотрения сроки, либо неисполнении требований по претензии в</w:t>
      </w:r>
      <w:r w:rsidR="00AC3D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установленные для их исполнения сроки, либо невручении претензии по обстоятельствам,</w:t>
      </w:r>
      <w:r w:rsidR="00AC3D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>зависящим от Стороны-адресата, Сторона, предъявившая претензию, вправе после наступления</w:t>
      </w:r>
      <w:r w:rsidR="00AC3D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D2714" w:rsidRPr="001D2714">
        <w:rPr>
          <w:rFonts w:ascii="Times New Roman" w:hAnsi="Times New Roman" w:cs="Times New Roman"/>
          <w:color w:val="000000"/>
          <w:sz w:val="24"/>
          <w:szCs w:val="24"/>
        </w:rPr>
        <w:t xml:space="preserve">любого из указанных событий передать спор на разрешение в Арбитражный суд </w:t>
      </w:r>
      <w:r w:rsidR="001D2714" w:rsidRPr="001D2714">
        <w:rPr>
          <w:rFonts w:ascii="Times New Roman" w:hAnsi="Times New Roman" w:cs="Times New Roman"/>
          <w:kern w:val="3"/>
          <w:sz w:val="24"/>
          <w:szCs w:val="24"/>
        </w:rPr>
        <w:t>Республики Башкортостан.</w:t>
      </w:r>
      <w:proofErr w:type="gramEnd"/>
    </w:p>
    <w:p w:rsidR="00E264AD" w:rsidRPr="00821BDE" w:rsidRDefault="00E264AD" w:rsidP="00821BD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4"/>
          <w:szCs w:val="24"/>
        </w:rPr>
      </w:pPr>
    </w:p>
    <w:p w:rsidR="007637FC" w:rsidRPr="00982E98" w:rsidRDefault="007637FC" w:rsidP="006D1222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6F00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C46F00">
        <w:rPr>
          <w:rFonts w:ascii="Times New Roman" w:eastAsia="Times New Roman" w:hAnsi="Times New Roman" w:cs="Times New Roman"/>
          <w:b/>
          <w:bCs/>
          <w:sz w:val="24"/>
          <w:szCs w:val="24"/>
        </w:rPr>
        <w:t>. Срок действия и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порядок расторжения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</w:p>
    <w:p w:rsidR="007637FC" w:rsidRPr="00861CC3" w:rsidRDefault="007637FC" w:rsidP="006D1222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считается заключенным и вступает в силу с момента его подписания и действует до </w:t>
      </w:r>
      <w:r w:rsidR="00817B22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="003C12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декабря</w:t>
      </w:r>
      <w:r w:rsidRPr="00861C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817B2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3C12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7D1D">
        <w:rPr>
          <w:rFonts w:ascii="Times New Roman" w:eastAsia="Times New Roman" w:hAnsi="Times New Roman" w:cs="Times New Roman"/>
          <w:b/>
          <w:bCs/>
          <w:sz w:val="24"/>
          <w:szCs w:val="24"/>
        </w:rPr>
        <w:t>года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включительно, а в части неисполненных сторонами обязательств – до полного их исполнения.</w:t>
      </w:r>
    </w:p>
    <w:p w:rsidR="007637FC" w:rsidRDefault="007637FC" w:rsidP="006D1222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.2. Прекращение (окончание) срока действия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не освобождает Стороны от 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гарантийных обязательств (в случае их наличия),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ответственности за неисполнение или ненадлежащее исполнение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таковые имели место при исполнении условий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="00E6106F">
        <w:rPr>
          <w:rFonts w:ascii="Times New Roman" w:eastAsia="Times New Roman" w:hAnsi="Times New Roman" w:cs="Times New Roman"/>
          <w:sz w:val="24"/>
          <w:szCs w:val="24"/>
        </w:rPr>
        <w:t xml:space="preserve">а, 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также от оплаты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в части исполненных обязательств Исполнителем до даты окончания действия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64AD" w:rsidRPr="00861CC3" w:rsidRDefault="00E264AD" w:rsidP="006D1222">
      <w:pPr>
        <w:numPr>
          <w:ilvl w:val="0"/>
          <w:numId w:val="3"/>
        </w:numPr>
        <w:shd w:val="clear" w:color="auto" w:fill="FFFFFF"/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.3. </w:t>
      </w:r>
      <w:proofErr w:type="gramStart"/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proofErr w:type="gramEnd"/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 расторгнут по соглашению сторон, по решению суда, в случае одностороннего отказа стороны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в соответствии с гражданским законодательством.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.4. Заказчик вправе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в следующих случаях: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если в ходе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отступление Исполнителя при оказании услуг от условий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или иные недостатки в ее результате, которые не были устранены</w:t>
      </w:r>
      <w:r w:rsidRPr="00861CC3">
        <w:rPr>
          <w:rFonts w:ascii="Times New Roman" w:hAnsi="Times New Roman" w:cs="Times New Roman"/>
          <w:sz w:val="24"/>
          <w:szCs w:val="24"/>
        </w:rPr>
        <w:t xml:space="preserve"> в установленный Заказчиком разумный срок, либо являются существенными и неустранимыми;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>– неоднократное нарушение Исполнителем сроков оказания Услуг;</w:t>
      </w:r>
    </w:p>
    <w:p w:rsidR="007637FC" w:rsidRPr="00861CC3" w:rsidRDefault="007637FC" w:rsidP="006D12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z w:val="24"/>
          <w:szCs w:val="24"/>
        </w:rPr>
        <w:t xml:space="preserve">– оказание Исполнителем Услуг 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ненадлежащего качества с недостатками, которые не могут быть устранены в приемлемый для Заказчика срок;</w:t>
      </w:r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– по иным основаниям, предусмотренным Гражданским Кодексом Российской Федерации для одностороннего отказа от исполнения отдельных видов обязательств. </w:t>
      </w:r>
      <w:bookmarkStart w:id="0" w:name="dst101330"/>
      <w:bookmarkStart w:id="1" w:name="dst101331"/>
      <w:bookmarkStart w:id="2" w:name="dst170"/>
      <w:bookmarkStart w:id="3" w:name="dst171"/>
      <w:bookmarkStart w:id="4" w:name="dst172"/>
      <w:bookmarkStart w:id="5" w:name="dst173"/>
      <w:bookmarkStart w:id="6" w:name="dst174"/>
      <w:bookmarkStart w:id="7" w:name="dst175"/>
      <w:bookmarkStart w:id="8" w:name="dst176"/>
      <w:bookmarkStart w:id="9" w:name="dst177"/>
      <w:bookmarkStart w:id="10" w:name="dst178"/>
      <w:bookmarkStart w:id="11" w:name="dst1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7637FC" w:rsidRPr="00861CC3" w:rsidRDefault="007637FC" w:rsidP="006D12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.5. Заказчик вправе провести экспертизу оказанной услуги с привлечением экспертов, экспертных организаций до принятия решения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.6. Если Заказчиком проведена экспертиза оказанной услуги с привлечением экспертов, экспертных организаций,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 может быть принято Заказчиком только при условии, что по результатам экспертизы оказанной услуги в заключени</w:t>
      </w:r>
      <w:proofErr w:type="gramStart"/>
      <w:r w:rsidRPr="00861CC3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эксперта, экспертной организации будут подтверждены нарушения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послужившие основанием для одностороннего отказа Заказчика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.7. </w:t>
      </w:r>
      <w:proofErr w:type="gramStart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Решение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не позднее чем в течение 3 (трех) рабочих дней с даты принятия указанного решения, размещается в Единой информационной системе и направляется исполнителю по почте заказным письмом с уведомлением о вручении по адресу исполнителя, указанному в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е, а также телеграммой, либо посредством факсимильной связи, либо по адресу электронной почты, либо с использованием иных</w:t>
      </w:r>
      <w:proofErr w:type="gramEnd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сре</w:t>
      </w:r>
      <w:proofErr w:type="gramStart"/>
      <w:r w:rsidRPr="00861CC3">
        <w:rPr>
          <w:rFonts w:ascii="Times New Roman" w:eastAsia="Times New Roman" w:hAnsi="Times New Roman" w:cs="Times New Roman"/>
          <w:sz w:val="24"/>
          <w:szCs w:val="24"/>
        </w:rPr>
        <w:t>дств св</w:t>
      </w:r>
      <w:proofErr w:type="gramEnd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язи и доставки, обеспечивающих фиксирование такого уведомления и получение заказчиком подтверждения о его вручении исполнителю. Выполнение заказчиком требований настоящей части считается надлежащим уведомлением исполнителя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а.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адресу, указанному в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е. При невозможности получения указанных подтверждения либо информации датой такого надлежащего уведомления признается дата </w:t>
      </w:r>
      <w:proofErr w:type="gramStart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по истечении тридцати дней с даты размещения решения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 в Единой информационной системе</w:t>
      </w:r>
      <w:proofErr w:type="gramEnd"/>
      <w:r w:rsidRPr="00861C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.8. Решение Заказчика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вступает в </w:t>
      </w:r>
      <w:proofErr w:type="gramStart"/>
      <w:r w:rsidRPr="00861CC3">
        <w:rPr>
          <w:rFonts w:ascii="Times New Roman" w:eastAsia="Times New Roman" w:hAnsi="Times New Roman" w:cs="Times New Roman"/>
          <w:sz w:val="24"/>
          <w:szCs w:val="24"/>
        </w:rPr>
        <w:t>силу</w:t>
      </w:r>
      <w:proofErr w:type="gramEnd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считается расторгнутым через десять дней с даты надлежащего уведомления Заказчиком Исполнителя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.9. </w:t>
      </w:r>
      <w:proofErr w:type="gramStart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Заказчик обязан отменить не вступившее в силу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в течение десятидневного срока с даты надлежащего уведомления Исполнителя о принятом решении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 устранено нарушение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а, послужившее основанием для принятия указанного решения, а также Заказчику компенсированы затраты на проведение экспертизы.</w:t>
      </w:r>
      <w:proofErr w:type="gramEnd"/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 Данное правило не применяется в случае повторного нарушения Исполнителем условий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которые в соответствии с гражданским законодательством являются основанием для одностороннего отказа Заказчика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.10. Исполнитель вправе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Calibri" w:hAnsi="Times New Roman" w:cs="Times New Roman"/>
          <w:sz w:val="24"/>
          <w:szCs w:val="24"/>
        </w:rPr>
        <w:t>1</w:t>
      </w:r>
      <w:r w:rsidR="00982E98">
        <w:rPr>
          <w:rFonts w:ascii="Times New Roman" w:eastAsia="Calibri" w:hAnsi="Times New Roman" w:cs="Times New Roman"/>
          <w:sz w:val="24"/>
          <w:szCs w:val="24"/>
        </w:rPr>
        <w:t>5</w:t>
      </w:r>
      <w:r w:rsidRPr="00861CC3">
        <w:rPr>
          <w:rFonts w:ascii="Times New Roman" w:eastAsia="Calibri" w:hAnsi="Times New Roman" w:cs="Times New Roman"/>
          <w:sz w:val="24"/>
          <w:szCs w:val="24"/>
        </w:rPr>
        <w:t xml:space="preserve">.11. В отношении порядка, сроков и оснований расторжения </w:t>
      </w:r>
      <w:r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Calibri" w:hAnsi="Times New Roman" w:cs="Times New Roman"/>
          <w:sz w:val="24"/>
          <w:szCs w:val="24"/>
        </w:rPr>
        <w:t>а Исполнителем в односторон</w:t>
      </w:r>
      <w:r w:rsidR="005D0F88">
        <w:rPr>
          <w:rFonts w:ascii="Times New Roman" w:eastAsia="Calibri" w:hAnsi="Times New Roman" w:cs="Times New Roman"/>
          <w:sz w:val="24"/>
          <w:szCs w:val="24"/>
        </w:rPr>
        <w:t xml:space="preserve">нем порядке применяются пункты </w:t>
      </w:r>
      <w:r w:rsidR="00C57ABB" w:rsidRPr="00C57ABB">
        <w:rPr>
          <w:rFonts w:ascii="Times New Roman" w:eastAsia="Calibri" w:hAnsi="Times New Roman" w:cs="Times New Roman"/>
          <w:sz w:val="24"/>
          <w:szCs w:val="24"/>
        </w:rPr>
        <w:t>11.5-11.8</w:t>
      </w:r>
      <w:r w:rsidRPr="00861CC3">
        <w:rPr>
          <w:rFonts w:ascii="Times New Roman" w:eastAsia="Calibri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eastAsia="Calibri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Calibri" w:hAnsi="Times New Roman" w:cs="Times New Roman"/>
          <w:sz w:val="24"/>
          <w:szCs w:val="24"/>
        </w:rPr>
        <w:t>а, за исключением требования об использовании Единой информационной системы.</w:t>
      </w:r>
    </w:p>
    <w:p w:rsidR="007637FC" w:rsidRPr="00861CC3" w:rsidRDefault="007637FC" w:rsidP="006D1222">
      <w:pPr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</w:t>
      </w:r>
      <w:r w:rsidR="00982E9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5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.12. При расторжении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в связи с односторонним отказом Стороны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другая сторона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r w:rsidRPr="00861CC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а.</w:t>
      </w:r>
    </w:p>
    <w:p w:rsidR="007637FC" w:rsidRPr="00861CC3" w:rsidRDefault="007637FC" w:rsidP="006D1222">
      <w:pPr>
        <w:widowControl w:val="0"/>
        <w:numPr>
          <w:ilvl w:val="0"/>
          <w:numId w:val="3"/>
        </w:numPr>
        <w:tabs>
          <w:tab w:val="clear" w:pos="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82E9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.13. Заказчик обязан принять решение об одностороннем отказе от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а, если в ходе исполнения </w:t>
      </w:r>
      <w:r>
        <w:rPr>
          <w:rFonts w:ascii="Times New Roman" w:eastAsia="Times New Roman" w:hAnsi="Times New Roman" w:cs="Times New Roman"/>
          <w:sz w:val="24"/>
          <w:szCs w:val="24"/>
        </w:rPr>
        <w:t>Договор</w:t>
      </w:r>
      <w:r w:rsidRPr="00861CC3">
        <w:rPr>
          <w:rFonts w:ascii="Times New Roman" w:eastAsia="Times New Roman" w:hAnsi="Times New Roman" w:cs="Times New Roman"/>
          <w:sz w:val="24"/>
          <w:szCs w:val="24"/>
        </w:rPr>
        <w:t>а будет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7637FC" w:rsidRPr="00861CC3" w:rsidRDefault="007637FC" w:rsidP="006D1222">
      <w:pPr>
        <w:pStyle w:val="a4"/>
        <w:widowControl w:val="0"/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61CC3"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="00982E98">
        <w:rPr>
          <w:rFonts w:ascii="Times New Roman" w:hAnsi="Times New Roman" w:cs="Times New Roman"/>
          <w:snapToGrid w:val="0"/>
          <w:sz w:val="24"/>
          <w:szCs w:val="24"/>
        </w:rPr>
        <w:t>5.14.</w:t>
      </w:r>
      <w:r w:rsidRPr="00861CC3">
        <w:rPr>
          <w:rFonts w:ascii="Times New Roman" w:hAnsi="Times New Roman" w:cs="Times New Roman"/>
          <w:snapToGrid w:val="0"/>
          <w:sz w:val="24"/>
          <w:szCs w:val="24"/>
        </w:rPr>
        <w:t>В части отношений между Сторонами, неурегулированной положениями Договора, применяется действующее законодательство Российской Федерации.</w:t>
      </w:r>
    </w:p>
    <w:p w:rsidR="007637FC" w:rsidRPr="00861CC3" w:rsidRDefault="007637FC" w:rsidP="006D1222">
      <w:pPr>
        <w:pStyle w:val="a4"/>
        <w:numPr>
          <w:ilvl w:val="0"/>
          <w:numId w:val="3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1CC3">
        <w:rPr>
          <w:rFonts w:ascii="Times New Roman" w:hAnsi="Times New Roman" w:cs="Times New Roman"/>
          <w:snapToGrid w:val="0"/>
          <w:sz w:val="24"/>
          <w:szCs w:val="24"/>
        </w:rPr>
        <w:t>1</w:t>
      </w:r>
      <w:r w:rsidR="00982E98">
        <w:rPr>
          <w:rFonts w:ascii="Times New Roman" w:hAnsi="Times New Roman" w:cs="Times New Roman"/>
          <w:snapToGrid w:val="0"/>
          <w:sz w:val="24"/>
          <w:szCs w:val="24"/>
        </w:rPr>
        <w:t>5</w:t>
      </w:r>
      <w:r w:rsidRPr="00861CC3">
        <w:rPr>
          <w:rFonts w:ascii="Times New Roman" w:hAnsi="Times New Roman" w:cs="Times New Roman"/>
          <w:snapToGrid w:val="0"/>
          <w:sz w:val="24"/>
          <w:szCs w:val="24"/>
        </w:rPr>
        <w:t xml:space="preserve">.15. </w:t>
      </w:r>
      <w:r w:rsidRPr="00861CC3">
        <w:rPr>
          <w:rFonts w:ascii="Times New Roman" w:hAnsi="Times New Roman" w:cs="Times New Roman"/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7637FC" w:rsidRPr="00861CC3" w:rsidRDefault="007637FC" w:rsidP="006D122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Приложениями к данному договору являются:</w:t>
      </w:r>
    </w:p>
    <w:p w:rsidR="00C57ABB" w:rsidRDefault="007637FC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Техни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ческое задание (Приложение № 1);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 xml:space="preserve">- Требования к продовольственным товарам и сырью, используемых при </w:t>
      </w:r>
      <w:r>
        <w:rPr>
          <w:rFonts w:ascii="Times New Roman" w:eastAsia="Times New Roman" w:hAnsi="Times New Roman" w:cs="Times New Roman"/>
          <w:sz w:val="24"/>
          <w:szCs w:val="24"/>
        </w:rPr>
        <w:t>оказании услуг (Приложение № 1 к Техническому заданию);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График предоставления питания </w:t>
      </w:r>
      <w:r w:rsidR="00E6106F" w:rsidRPr="00BB25CF">
        <w:rPr>
          <w:rFonts w:ascii="Times New Roman" w:eastAsia="Times New Roman" w:hAnsi="Times New Roman" w:cs="Times New Roman"/>
          <w:sz w:val="24"/>
          <w:szCs w:val="24"/>
        </w:rPr>
        <w:t>воспитанникам (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2);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Примерное 10-дневное меню для организации дошкольного </w:t>
      </w:r>
      <w:r w:rsidR="00E6106F" w:rsidRPr="00BB25CF">
        <w:rPr>
          <w:rFonts w:ascii="Times New Roman" w:eastAsia="Times New Roman" w:hAnsi="Times New Roman" w:cs="Times New Roman"/>
          <w:sz w:val="24"/>
          <w:szCs w:val="24"/>
        </w:rPr>
        <w:t>питания (</w:t>
      </w:r>
      <w:r>
        <w:rPr>
          <w:rFonts w:ascii="Times New Roman" w:eastAsia="Times New Roman" w:hAnsi="Times New Roman" w:cs="Times New Roman"/>
          <w:sz w:val="24"/>
          <w:szCs w:val="24"/>
        </w:rPr>
        <w:t>Приложение № 3);</w:t>
      </w:r>
    </w:p>
    <w:p w:rsidR="00982E98" w:rsidRDefault="00844661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B25CF" w:rsidRPr="00BB25CF">
        <w:rPr>
          <w:rFonts w:ascii="Times New Roman" w:hAnsi="Times New Roman" w:cs="Times New Roman"/>
          <w:sz w:val="24"/>
          <w:szCs w:val="24"/>
        </w:rPr>
        <w:t xml:space="preserve">Акт приема оказанной услуги по организации питания 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(Приложение № 4);</w:t>
      </w:r>
    </w:p>
    <w:p w:rsidR="00BB25CF" w:rsidRDefault="00BB25CF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25CF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B25CF">
        <w:rPr>
          <w:rFonts w:ascii="Times New Roman" w:hAnsi="Times New Roman" w:cs="Times New Roman"/>
          <w:sz w:val="24"/>
          <w:szCs w:val="24"/>
        </w:rPr>
        <w:t xml:space="preserve">Акт о качестве оказанной услуги по организации питания </w:t>
      </w:r>
      <w:r w:rsidR="00C57ABB">
        <w:rPr>
          <w:rFonts w:ascii="Times New Roman" w:eastAsia="Times New Roman" w:hAnsi="Times New Roman" w:cs="Times New Roman"/>
          <w:sz w:val="24"/>
          <w:szCs w:val="24"/>
        </w:rPr>
        <w:t>(Приложение № 5);</w:t>
      </w:r>
    </w:p>
    <w:p w:rsidR="00C57ABB" w:rsidRDefault="00C57ABB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1CC3">
        <w:rPr>
          <w:rFonts w:ascii="Times New Roman" w:eastAsia="Times New Roman" w:hAnsi="Times New Roman" w:cs="Times New Roman"/>
          <w:sz w:val="24"/>
          <w:szCs w:val="24"/>
        </w:rPr>
        <w:t>- Договор о передаче муниципального имущества в безво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змездное </w:t>
      </w:r>
      <w:r w:rsidR="00E6106F">
        <w:rPr>
          <w:rFonts w:ascii="Times New Roman" w:eastAsia="Times New Roman" w:hAnsi="Times New Roman" w:cs="Times New Roman"/>
          <w:sz w:val="24"/>
          <w:szCs w:val="24"/>
        </w:rPr>
        <w:t>пользование (</w:t>
      </w:r>
      <w:r w:rsidR="00E264AD">
        <w:rPr>
          <w:rFonts w:ascii="Times New Roman" w:eastAsia="Times New Roman" w:hAnsi="Times New Roman" w:cs="Times New Roman"/>
          <w:sz w:val="24"/>
          <w:szCs w:val="24"/>
        </w:rPr>
        <w:t>Приложение № 6).</w:t>
      </w:r>
    </w:p>
    <w:p w:rsidR="00E264AD" w:rsidRPr="00861CC3" w:rsidRDefault="00E264AD" w:rsidP="006D12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4FC3" w:rsidRDefault="00982E98" w:rsidP="006D122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="00774FC3" w:rsidRPr="00944151">
        <w:rPr>
          <w:rFonts w:ascii="Times New Roman" w:eastAsia="Times New Roman" w:hAnsi="Times New Roman" w:cs="Times New Roman"/>
          <w:b/>
          <w:sz w:val="24"/>
          <w:szCs w:val="24"/>
        </w:rPr>
        <w:t xml:space="preserve"> Адреса места нахождения, банковские реквизиты и подписи Сторон</w:t>
      </w:r>
    </w:p>
    <w:tbl>
      <w:tblPr>
        <w:tblpPr w:leftFromText="180" w:rightFromText="180" w:vertAnchor="text" w:horzAnchor="margin" w:tblpY="189"/>
        <w:tblW w:w="10206" w:type="dxa"/>
        <w:tblLayout w:type="fixed"/>
        <w:tblLook w:val="0000" w:firstRow="0" w:lastRow="0" w:firstColumn="0" w:lastColumn="0" w:noHBand="0" w:noVBand="0"/>
      </w:tblPr>
      <w:tblGrid>
        <w:gridCol w:w="5245"/>
        <w:gridCol w:w="4961"/>
      </w:tblGrid>
      <w:tr w:rsidR="006D1222" w:rsidRPr="00D409A1" w:rsidTr="006D1222">
        <w:trPr>
          <w:trHeight w:val="1706"/>
        </w:trPr>
        <w:tc>
          <w:tcPr>
            <w:tcW w:w="5245" w:type="dxa"/>
          </w:tcPr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Заказчик: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автономное дошкольное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образовательное учреждение «Центр развития ребенка-детский сад № 4» городского округа закрытое административно-территориальное образование город Межгорье Республики Башкортостан (МАДОУ ЦР</w:t>
            </w:r>
            <w:proofErr w:type="gramStart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д/с № 4 ЗАТО Межгорье Республики Башкортостан)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453571 Республика Башкортостан,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г. Межгорье, ул. </w:t>
            </w:r>
            <w:proofErr w:type="gramStart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Комсомольская</w:t>
            </w:r>
            <w:proofErr w:type="gramEnd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, д.33а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ИНН 0279000920 КПП 027901001 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БИК 018073401 ОГРН 1020203549728</w:t>
            </w:r>
          </w:p>
          <w:p w:rsidR="00E264AD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/с 03234643807070000100 ОКЦ № 6 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Уральского ГУ Банка России</w:t>
            </w:r>
          </w:p>
          <w:p w:rsidR="00E264AD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/с 30060800008 в ФУ Администрации, </w:t>
            </w:r>
          </w:p>
          <w:p w:rsidR="006D1222" w:rsidRPr="00324127" w:rsidRDefault="00E264AD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ЗАТО </w:t>
            </w:r>
            <w:r w:rsidR="006D1222"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Межгорье Республики Башкортостан</w:t>
            </w:r>
          </w:p>
          <w:p w:rsidR="006D1222" w:rsidRPr="00324127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К/С40102810045370000067</w:t>
            </w:r>
          </w:p>
          <w:p w:rsidR="006D1222" w:rsidRPr="00C62B93" w:rsidRDefault="006D1222" w:rsidP="006D1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Тел</w:t>
            </w:r>
            <w:r w:rsidRPr="00C62B9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./34781/ 2-30-72, 2-30-97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e-mail: </w:t>
            </w:r>
            <w:hyperlink r:id="rId12" w:history="1">
              <w:r w:rsidRPr="00324127">
                <w:rPr>
                  <w:rStyle w:val="ae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d</w:t>
              </w:r>
              <w:r w:rsidRPr="00324127">
                <w:rPr>
                  <w:rStyle w:val="ae"/>
                  <w:rFonts w:ascii="Times New Roman" w:eastAsia="Times New Roman" w:hAnsi="Times New Roman" w:cs="Times New Roman"/>
                  <w:sz w:val="18"/>
                  <w:szCs w:val="18"/>
                </w:rPr>
                <w:t>с</w:t>
              </w:r>
              <w:r w:rsidRPr="00324127">
                <w:rPr>
                  <w:rStyle w:val="ae"/>
                  <w:rFonts w:ascii="Times New Roman" w:eastAsia="Times New Roman" w:hAnsi="Times New Roman" w:cs="Times New Roman"/>
                  <w:sz w:val="18"/>
                  <w:szCs w:val="18"/>
                  <w:lang w:val="en-US"/>
                </w:rPr>
                <w:t>-skazka@mail.ru</w:t>
              </w:r>
            </w:hyperlink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:rsidR="006D1222" w:rsidRPr="00324127" w:rsidRDefault="00E264AD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Заведующий</w:t>
            </w:r>
            <w:r w:rsidR="006D1222"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«____» ______________20____г.</w:t>
            </w:r>
          </w:p>
          <w:p w:rsidR="006D1222" w:rsidRPr="00324127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4127">
              <w:rPr>
                <w:rFonts w:ascii="Times New Roman" w:eastAsia="Times New Roman" w:hAnsi="Times New Roman" w:cs="Times New Roman"/>
                <w:sz w:val="18"/>
                <w:szCs w:val="18"/>
              </w:rPr>
              <w:t>М.П.</w:t>
            </w:r>
          </w:p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7617D">
              <w:rPr>
                <w:rFonts w:ascii="Times New Roman" w:eastAsia="Times New Roman" w:hAnsi="Times New Roman" w:cs="Times New Roman"/>
                <w:b/>
              </w:rPr>
              <w:t>Исполнитель:</w:t>
            </w:r>
          </w:p>
          <w:p w:rsidR="006D1222" w:rsidRPr="0097617D" w:rsidRDefault="006D1222" w:rsidP="006D1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D1222" w:rsidRPr="0097617D" w:rsidRDefault="006D1222" w:rsidP="006D1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64A69" w:rsidRPr="00944151" w:rsidRDefault="00264A69" w:rsidP="006D122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4FC3" w:rsidRPr="00944151" w:rsidRDefault="00774FC3" w:rsidP="00774FC3">
      <w:pPr>
        <w:shd w:val="clear" w:color="auto" w:fill="FFFFFF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4FC3" w:rsidRPr="00264A69" w:rsidRDefault="00774FC3" w:rsidP="00264A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4B6E" w:rsidRDefault="00524B6E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D1222" w:rsidRDefault="006D1222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24B6E" w:rsidRDefault="00524B6E" w:rsidP="00E264A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4661" w:rsidRDefault="00844661" w:rsidP="006F00E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74FC3" w:rsidRPr="000F669C" w:rsidRDefault="00887866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62B93" w:rsidRDefault="007F3628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Д</w:t>
      </w:r>
      <w:r w:rsidR="00774FC3" w:rsidRPr="000F669C">
        <w:rPr>
          <w:rFonts w:ascii="Times New Roman" w:hAnsi="Times New Roman" w:cs="Times New Roman"/>
          <w:sz w:val="20"/>
          <w:szCs w:val="20"/>
        </w:rPr>
        <w:t>оговору</w:t>
      </w:r>
    </w:p>
    <w:p w:rsidR="00774FC3" w:rsidRPr="000F669C" w:rsidRDefault="00264A69" w:rsidP="00982E98">
      <w:pPr>
        <w:spacing w:after="0"/>
        <w:ind w:right="-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</w:t>
      </w:r>
      <w:r>
        <w:rPr>
          <w:rFonts w:ascii="Times New Roman" w:hAnsi="Times New Roman" w:cs="Times New Roman"/>
          <w:sz w:val="20"/>
          <w:szCs w:val="20"/>
        </w:rPr>
        <w:softHyphen/>
      </w:r>
      <w:r>
        <w:rPr>
          <w:rFonts w:ascii="Times New Roman" w:hAnsi="Times New Roman" w:cs="Times New Roman"/>
          <w:sz w:val="20"/>
          <w:szCs w:val="20"/>
        </w:rPr>
        <w:softHyphen/>
        <w:t>__» ___</w:t>
      </w:r>
      <w:r w:rsidR="00774FC3" w:rsidRPr="000F669C">
        <w:rPr>
          <w:rFonts w:ascii="Times New Roman" w:hAnsi="Times New Roman" w:cs="Times New Roman"/>
          <w:sz w:val="20"/>
          <w:szCs w:val="20"/>
        </w:rPr>
        <w:t xml:space="preserve">_20___г. </w:t>
      </w:r>
      <w:r w:rsidR="00C62B93" w:rsidRPr="00C62B93">
        <w:rPr>
          <w:rFonts w:ascii="Times New Roman" w:hAnsi="Times New Roman" w:cs="Times New Roman"/>
          <w:sz w:val="20"/>
          <w:szCs w:val="20"/>
        </w:rPr>
        <w:t>№___</w:t>
      </w:r>
    </w:p>
    <w:p w:rsidR="00774FC3" w:rsidRPr="00944151" w:rsidRDefault="00774FC3" w:rsidP="00264A69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C62B93" w:rsidRPr="00E6106F" w:rsidRDefault="00C62B93" w:rsidP="00C62B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</w:t>
      </w:r>
    </w:p>
    <w:p w:rsidR="00E6106F" w:rsidRPr="00E6106F" w:rsidRDefault="00C62B93" w:rsidP="00E610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b/>
          <w:sz w:val="24"/>
          <w:szCs w:val="24"/>
        </w:rPr>
        <w:t xml:space="preserve">на оказание услуг по организации питания </w:t>
      </w:r>
      <w:r w:rsidR="00E6106F" w:rsidRPr="00E6106F">
        <w:rPr>
          <w:rFonts w:ascii="Times New Roman" w:hAnsi="Times New Roman" w:cs="Times New Roman"/>
          <w:b/>
          <w:sz w:val="24"/>
          <w:szCs w:val="24"/>
        </w:rPr>
        <w:t>в МАДОУ ЦРР-д/с № 4</w:t>
      </w:r>
    </w:p>
    <w:p w:rsidR="00C62B93" w:rsidRDefault="00E6106F" w:rsidP="00E610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06F">
        <w:rPr>
          <w:rFonts w:ascii="Times New Roman" w:hAnsi="Times New Roman" w:cs="Times New Roman"/>
          <w:b/>
          <w:sz w:val="24"/>
          <w:szCs w:val="24"/>
        </w:rPr>
        <w:t>ЗАТО Межгорье Республики Башкортостан</w:t>
      </w:r>
    </w:p>
    <w:p w:rsidR="00E6106F" w:rsidRDefault="00E6106F" w:rsidP="00E610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B93" w:rsidRPr="00217CF1" w:rsidRDefault="00C62B93" w:rsidP="00C62B93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217CF1">
        <w:rPr>
          <w:rFonts w:ascii="Times New Roman" w:hAnsi="Times New Roman" w:cs="Times New Roman"/>
          <w:b/>
          <w:i/>
          <w:color w:val="FF0000"/>
          <w:sz w:val="24"/>
          <w:szCs w:val="24"/>
        </w:rPr>
        <w:t>прилагается отдельным файлом</w:t>
      </w:r>
    </w:p>
    <w:p w:rsidR="00774FC3" w:rsidRPr="00944151" w:rsidRDefault="00774FC3" w:rsidP="00774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74566" w:rsidRPr="00474566" w:rsidRDefault="00474566" w:rsidP="0047456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821BDE" w:rsidRPr="00944151" w:rsidRDefault="00821BDE" w:rsidP="00821B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821BDE" w:rsidRPr="00944151" w:rsidRDefault="00821BDE" w:rsidP="00821B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821BDE" w:rsidRDefault="00821BDE" w:rsidP="00821BD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E81BAB" w:rsidRDefault="00E81BAB" w:rsidP="00E81BAB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:rsidR="00E81BAB" w:rsidRDefault="00E81BAB" w:rsidP="00E81BAB">
      <w:pPr>
        <w:rPr>
          <w:rFonts w:ascii="Times New Roman" w:hAnsi="Times New Roman" w:cs="Times New Roman"/>
        </w:rPr>
      </w:pP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График 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организации питания воспитанников</w:t>
      </w:r>
    </w:p>
    <w:p w:rsidR="00E81BAB" w:rsidRDefault="00E81BAB" w:rsidP="00E81B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МАДОУ ЦРР-д/с №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ЗАТО Межгорье Республики Башкортостан</w:t>
      </w:r>
    </w:p>
    <w:p w:rsidR="00E81BAB" w:rsidRDefault="00E81BAB" w:rsidP="00E81B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3685"/>
        <w:gridCol w:w="2552"/>
        <w:gridCol w:w="1808"/>
      </w:tblGrid>
      <w:tr w:rsidR="00E81BAB" w:rsidTr="00E81BAB">
        <w:tc>
          <w:tcPr>
            <w:tcW w:w="1526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3685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 питания воспитанников</w:t>
            </w: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Категория</w:t>
            </w:r>
          </w:p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воспитанников</w:t>
            </w:r>
          </w:p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групп</w:t>
            </w:r>
          </w:p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1BAB" w:rsidTr="00E81BAB">
        <w:tc>
          <w:tcPr>
            <w:tcW w:w="1526" w:type="dxa"/>
          </w:tcPr>
          <w:p w:rsidR="00E81BAB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E81BAB" w:rsidRPr="00E264AD" w:rsidRDefault="00E81BAB" w:rsidP="00E81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E81BAB" w:rsidRDefault="00E81BAB" w:rsidP="00E81B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81BAB" w:rsidRDefault="00E81BAB" w:rsidP="00E81BAB">
      <w:pPr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7F3628" w:rsidRDefault="007F3628" w:rsidP="007F3628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18"/>
          <w:szCs w:val="18"/>
        </w:rPr>
      </w:pPr>
    </w:p>
    <w:p w:rsidR="00887866" w:rsidRDefault="00887866" w:rsidP="0088786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887866" w:rsidRPr="00944151" w:rsidRDefault="00887866" w:rsidP="008878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Заказчик                                                                                         Исполнитель</w:t>
      </w:r>
    </w:p>
    <w:p w:rsidR="00887866" w:rsidRPr="00944151" w:rsidRDefault="00887866" w:rsidP="008878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 xml:space="preserve">__________/_____________                           </w:t>
      </w:r>
      <w:r w:rsidR="00C2259E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944151">
        <w:rPr>
          <w:rFonts w:ascii="Times New Roman" w:hAnsi="Times New Roman" w:cs="Times New Roman"/>
          <w:b/>
          <w:sz w:val="24"/>
          <w:szCs w:val="24"/>
        </w:rPr>
        <w:t xml:space="preserve"> ___________/______________</w:t>
      </w:r>
    </w:p>
    <w:p w:rsidR="00887866" w:rsidRPr="007465C2" w:rsidRDefault="00887866" w:rsidP="008878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465C2">
        <w:rPr>
          <w:rFonts w:ascii="Times New Roman" w:hAnsi="Times New Roman" w:cs="Times New Roman"/>
          <w:sz w:val="20"/>
          <w:szCs w:val="20"/>
        </w:rPr>
        <w:t>(подпись)     (Ф.И.О.)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</w:t>
      </w:r>
      <w:r w:rsidR="00C2259E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(подпись)                (Ф.И.О.)</w:t>
      </w:r>
    </w:p>
    <w:p w:rsidR="00887866" w:rsidRDefault="00887866" w:rsidP="00887866"/>
    <w:p w:rsidR="00FA67D6" w:rsidRDefault="00FA67D6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Pr="00944151" w:rsidRDefault="00FA55A1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DB638F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DB638F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4746" w:type="pct"/>
        <w:tblLook w:val="04A0" w:firstRow="1" w:lastRow="0" w:firstColumn="1" w:lastColumn="0" w:noHBand="0" w:noVBand="1"/>
      </w:tblPr>
      <w:tblGrid>
        <w:gridCol w:w="9191"/>
      </w:tblGrid>
      <w:tr w:rsidR="00DB638F" w:rsidRPr="00944151" w:rsidTr="005B6E75">
        <w:trPr>
          <w:trHeight w:val="315"/>
        </w:trPr>
        <w:tc>
          <w:tcPr>
            <w:tcW w:w="5000" w:type="pct"/>
            <w:vAlign w:val="bottom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B638F" w:rsidRPr="00944151" w:rsidRDefault="00DB638F" w:rsidP="00DB63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41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Примерное 10-дневное меню для организации дошкольного питания  </w:t>
      </w:r>
    </w:p>
    <w:tbl>
      <w:tblPr>
        <w:tblW w:w="4817" w:type="pct"/>
        <w:tblLook w:val="04A0" w:firstRow="1" w:lastRow="0" w:firstColumn="1" w:lastColumn="0" w:noHBand="0" w:noVBand="1"/>
      </w:tblPr>
      <w:tblGrid>
        <w:gridCol w:w="587"/>
        <w:gridCol w:w="1682"/>
        <w:gridCol w:w="896"/>
        <w:gridCol w:w="385"/>
        <w:gridCol w:w="428"/>
        <w:gridCol w:w="383"/>
        <w:gridCol w:w="1260"/>
        <w:gridCol w:w="450"/>
        <w:gridCol w:w="497"/>
        <w:gridCol w:w="361"/>
        <w:gridCol w:w="419"/>
        <w:gridCol w:w="526"/>
        <w:gridCol w:w="526"/>
        <w:gridCol w:w="504"/>
        <w:gridCol w:w="425"/>
      </w:tblGrid>
      <w:tr w:rsidR="00DB638F" w:rsidRPr="00944151" w:rsidTr="005B6E75">
        <w:trPr>
          <w:trHeight w:val="315"/>
        </w:trPr>
        <w:tc>
          <w:tcPr>
            <w:tcW w:w="5000" w:type="pct"/>
            <w:gridSpan w:val="15"/>
            <w:vAlign w:val="bottom"/>
            <w:hideMark/>
          </w:tcPr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B7C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ДЕНЬ ________       СЕЗОН____________</w:t>
            </w:r>
          </w:p>
        </w:tc>
      </w:tr>
      <w:tr w:rsidR="00DB638F" w:rsidRPr="00944151" w:rsidTr="005B6E75">
        <w:trPr>
          <w:trHeight w:val="315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B7C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НЕДЕЛЯ________   ВОЗРАСТ</w:t>
            </w:r>
          </w:p>
          <w:p w:rsidR="00DB638F" w:rsidRPr="009B7CA8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B638F" w:rsidRPr="00944151" w:rsidTr="005B6E75">
        <w:trPr>
          <w:trHeight w:val="300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рец</w:t>
            </w:r>
            <w:proofErr w:type="spellEnd"/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пищи. / Наименование блюд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Масса порции</w:t>
            </w:r>
          </w:p>
        </w:tc>
        <w:tc>
          <w:tcPr>
            <w:tcW w:w="6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Пищевые вещества (г)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Энергети-ческая</w:t>
            </w:r>
            <w:proofErr w:type="spellEnd"/>
            <w:proofErr w:type="gramEnd"/>
            <w:r w:rsidRPr="00944151">
              <w:rPr>
                <w:rFonts w:ascii="Times New Roman" w:hAnsi="Times New Roman" w:cs="Times New Roman"/>
                <w:sz w:val="20"/>
                <w:szCs w:val="20"/>
              </w:rPr>
              <w:t xml:space="preserve"> ценность (ккал)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Витамины (мг)</w:t>
            </w:r>
          </w:p>
        </w:tc>
        <w:tc>
          <w:tcPr>
            <w:tcW w:w="10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sz w:val="20"/>
                <w:szCs w:val="20"/>
              </w:rPr>
              <w:t>Минеральные вещества (мг)</w:t>
            </w:r>
          </w:p>
        </w:tc>
      </w:tr>
      <w:tr w:rsidR="00DB638F" w:rsidRPr="00944151" w:rsidTr="005B6E7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</w:p>
        </w:tc>
        <w:tc>
          <w:tcPr>
            <w:tcW w:w="6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Start"/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Mg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441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Fe</w:t>
            </w:r>
          </w:p>
        </w:tc>
      </w:tr>
      <w:tr w:rsidR="00DB638F" w:rsidRPr="00944151" w:rsidTr="005B6E75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приема пищи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9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638F" w:rsidRPr="00944151" w:rsidTr="005B6E75">
        <w:trPr>
          <w:trHeight w:val="33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638F" w:rsidRPr="00944151" w:rsidTr="005B6E75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за конкретный прием пищи: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638F" w:rsidRPr="00944151" w:rsidTr="005B6E75">
        <w:trPr>
          <w:trHeight w:val="31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41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за день: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638F" w:rsidRPr="00944151" w:rsidRDefault="00DB638F" w:rsidP="005B6E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>Заказчик                                                                                         Исполнитель</w:t>
      </w: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__________/_____________                            ___________/______________</w:t>
      </w:r>
    </w:p>
    <w:p w:rsidR="00DB638F" w:rsidRPr="007465C2" w:rsidRDefault="00DB638F" w:rsidP="00DB638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465C2">
        <w:rPr>
          <w:rFonts w:ascii="Times New Roman" w:hAnsi="Times New Roman" w:cs="Times New Roman"/>
          <w:sz w:val="20"/>
          <w:szCs w:val="20"/>
        </w:rPr>
        <w:t>(подпись)     (Ф.И.О.)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(подпись)                (Ф.И.О.)</w:t>
      </w:r>
    </w:p>
    <w:p w:rsidR="00DB638F" w:rsidRPr="00944151" w:rsidRDefault="00DB638F" w:rsidP="00DB63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2B93" w:rsidRDefault="00C62B9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9A661F" w:rsidRDefault="00FA55A1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>приема оказанной услуги по организации питания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 за период с ____________20___г.  по __________20___г.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61F">
        <w:rPr>
          <w:rFonts w:ascii="Times New Roman" w:hAnsi="Times New Roman" w:cs="Times New Roman"/>
          <w:b/>
          <w:sz w:val="24"/>
          <w:szCs w:val="24"/>
        </w:rPr>
        <w:t xml:space="preserve">в МАДОУ ЦРР-д/с № </w:t>
      </w:r>
      <w:proofErr w:type="gramStart"/>
      <w:r w:rsidRPr="009A661F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9A661F">
        <w:rPr>
          <w:rFonts w:ascii="Times New Roman" w:hAnsi="Times New Roman" w:cs="Times New Roman"/>
          <w:b/>
          <w:sz w:val="24"/>
          <w:szCs w:val="24"/>
        </w:rPr>
        <w:t xml:space="preserve"> ЗАТО Межгорье Республики Башкортостан</w:t>
      </w: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74FC3" w:rsidRDefault="009A661F" w:rsidP="009A66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МАДОУ ЦРР-д/с № 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 </w:t>
      </w:r>
      <w:r w:rsidR="00774FC3" w:rsidRPr="009A661F">
        <w:rPr>
          <w:rFonts w:ascii="Times New Roman" w:hAnsi="Times New Roman" w:cs="Times New Roman"/>
          <w:sz w:val="24"/>
          <w:szCs w:val="24"/>
        </w:rPr>
        <w:t>в лице заведующего Якимович Светланы Николаевны, действующего на основании Устава,</w:t>
      </w:r>
      <w:r w:rsidR="006F2A7E">
        <w:rPr>
          <w:rFonts w:ascii="Times New Roman" w:hAnsi="Times New Roman" w:cs="Times New Roman"/>
          <w:sz w:val="24"/>
          <w:szCs w:val="24"/>
        </w:rPr>
        <w:t xml:space="preserve">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 xml:space="preserve"> _____________________,</w:t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 лице</w:t>
      </w:r>
      <w:r w:rsidR="00400069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="00774FC3" w:rsidRPr="009A661F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6F2A7E">
        <w:rPr>
          <w:rFonts w:ascii="Times New Roman" w:hAnsi="Times New Roman" w:cs="Times New Roman"/>
          <w:sz w:val="24"/>
          <w:szCs w:val="24"/>
        </w:rPr>
        <w:t xml:space="preserve"> </w:t>
      </w:r>
      <w:r w:rsidR="00622886" w:rsidRPr="00622886">
        <w:rPr>
          <w:rFonts w:ascii="Times New Roman" w:hAnsi="Times New Roman" w:cs="Times New Roman"/>
          <w:sz w:val="24"/>
          <w:szCs w:val="24"/>
        </w:rPr>
        <w:t>свидетельств</w:t>
      </w:r>
      <w:r w:rsidR="005E1BFB">
        <w:rPr>
          <w:rFonts w:ascii="Times New Roman" w:hAnsi="Times New Roman" w:cs="Times New Roman"/>
          <w:sz w:val="24"/>
          <w:szCs w:val="24"/>
        </w:rPr>
        <w:t>а регистрации №_______________________________</w:t>
      </w:r>
      <w:r w:rsidR="00622886" w:rsidRPr="00622886">
        <w:rPr>
          <w:rFonts w:ascii="Times New Roman" w:hAnsi="Times New Roman" w:cs="Times New Roman"/>
          <w:sz w:val="24"/>
          <w:szCs w:val="24"/>
        </w:rPr>
        <w:t xml:space="preserve"> о</w:t>
      </w:r>
      <w:r w:rsidR="005E1BFB">
        <w:rPr>
          <w:rFonts w:ascii="Times New Roman" w:hAnsi="Times New Roman" w:cs="Times New Roman"/>
          <w:sz w:val="24"/>
          <w:szCs w:val="24"/>
        </w:rPr>
        <w:t>т __________________</w:t>
      </w:r>
      <w:r w:rsidR="006F2A7E">
        <w:rPr>
          <w:rFonts w:ascii="Times New Roman" w:hAnsi="Times New Roman" w:cs="Times New Roman"/>
          <w:sz w:val="24"/>
          <w:szCs w:val="24"/>
        </w:rPr>
        <w:t xml:space="preserve">,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составили настоящий </w:t>
      </w:r>
      <w:r w:rsidR="00CA239B" w:rsidRPr="009A661F">
        <w:rPr>
          <w:rFonts w:ascii="Times New Roman" w:hAnsi="Times New Roman" w:cs="Times New Roman"/>
          <w:sz w:val="24"/>
          <w:szCs w:val="24"/>
        </w:rPr>
        <w:t>акт о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том, что за период </w:t>
      </w:r>
      <w:r w:rsidR="00962C1F" w:rsidRPr="009A661F">
        <w:rPr>
          <w:rFonts w:ascii="Times New Roman" w:hAnsi="Times New Roman" w:cs="Times New Roman"/>
          <w:sz w:val="24"/>
          <w:szCs w:val="24"/>
        </w:rPr>
        <w:t>с ___________</w:t>
      </w:r>
      <w:r w:rsidR="00774FC3" w:rsidRPr="009A661F">
        <w:rPr>
          <w:rFonts w:ascii="Times New Roman" w:hAnsi="Times New Roman" w:cs="Times New Roman"/>
          <w:sz w:val="24"/>
          <w:szCs w:val="24"/>
        </w:rPr>
        <w:t>20___г.  по _________20___г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.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предоставил:</w:t>
      </w:r>
    </w:p>
    <w:p w:rsidR="009A661F" w:rsidRPr="009A661F" w:rsidRDefault="009A661F" w:rsidP="009A661F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9A6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4539"/>
        <w:gridCol w:w="1527"/>
        <w:gridCol w:w="1151"/>
        <w:gridCol w:w="1278"/>
        <w:gridCol w:w="1422"/>
      </w:tblGrid>
      <w:tr w:rsidR="00CA239B" w:rsidRPr="009A661F" w:rsidTr="00CA239B">
        <w:tc>
          <w:tcPr>
            <w:tcW w:w="4539" w:type="dxa"/>
          </w:tcPr>
          <w:p w:rsidR="00CA239B" w:rsidRPr="00CA239B" w:rsidRDefault="00CA239B" w:rsidP="00CA23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1527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дето дней.</w:t>
            </w:r>
          </w:p>
        </w:tc>
        <w:tc>
          <w:tcPr>
            <w:tcW w:w="1151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39B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</w:tc>
        <w:tc>
          <w:tcPr>
            <w:tcW w:w="1278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</w:tc>
        <w:tc>
          <w:tcPr>
            <w:tcW w:w="1422" w:type="dxa"/>
          </w:tcPr>
          <w:p w:rsidR="00CA239B" w:rsidRPr="00CA239B" w:rsidRDefault="00CA239B" w:rsidP="00141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Сад (от 3 до 7 лет 10,5-часовая услуга дошкольного образования)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Ясли (от 1,5 до 3 лет 10,5-часовая услуга дошкольного образования)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39B" w:rsidRPr="009A661F" w:rsidTr="00CA239B">
        <w:tc>
          <w:tcPr>
            <w:tcW w:w="4539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661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27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CA239B" w:rsidRPr="009A661F" w:rsidRDefault="00CA239B" w:rsidP="001414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9A661F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Сумма оплаты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оказанных услуг составляет ______________________</w:t>
      </w: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4800"/>
      </w:tblGrid>
      <w:tr w:rsidR="00774FC3" w:rsidRPr="009A661F" w:rsidTr="00141422">
        <w:trPr>
          <w:trHeight w:val="1316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Заказчик: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/_______________ 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</w:t>
            </w:r>
            <w:r w:rsidR="009A661F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подпись)  </w:t>
            </w: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(Ф.И.О.)</w:t>
            </w:r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М.П.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A661F" w:rsidRDefault="000529B3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Исполнитель:</w:t>
            </w:r>
          </w:p>
          <w:p w:rsidR="00774FC3" w:rsidRPr="009A661F" w:rsidRDefault="009A661F" w:rsidP="000529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____________</w:t>
            </w:r>
            <w:r w:rsidR="00774FC3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/____________________</w:t>
            </w:r>
          </w:p>
          <w:p w:rsidR="00774FC3" w:rsidRPr="009A661F" w:rsidRDefault="00774FC3" w:rsidP="000529B3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proofErr w:type="gramStart"/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9A661F"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подпись)  </w:t>
            </w:r>
            <w:r w:rsid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(Ф.И.О.</w:t>
            </w:r>
            <w:proofErr w:type="gramEnd"/>
          </w:p>
          <w:p w:rsidR="00774FC3" w:rsidRPr="009A661F" w:rsidRDefault="00774FC3" w:rsidP="000529B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6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</w:tc>
      </w:tr>
    </w:tbl>
    <w:p w:rsidR="00774FC3" w:rsidRPr="009A661F" w:rsidRDefault="00774FC3" w:rsidP="000529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A661F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4FC3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05C" w:rsidRDefault="0047705C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05C" w:rsidRDefault="0047705C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67D6" w:rsidRDefault="00FA67D6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4566" w:rsidRDefault="00474566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705C" w:rsidRDefault="0047705C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069" w:rsidRDefault="00400069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069" w:rsidRDefault="00400069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61F" w:rsidRDefault="009A661F" w:rsidP="00774FC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74FC3" w:rsidRPr="00944151" w:rsidRDefault="00FA55A1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5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774FC3" w:rsidRPr="00944151" w:rsidRDefault="00774FC3" w:rsidP="005E1BF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774FC3" w:rsidRPr="00944151" w:rsidRDefault="00774FC3" w:rsidP="009A66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9A661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151">
        <w:rPr>
          <w:rFonts w:ascii="Times New Roman" w:hAnsi="Times New Roman" w:cs="Times New Roman"/>
          <w:b/>
          <w:sz w:val="24"/>
          <w:szCs w:val="24"/>
        </w:rPr>
        <w:t>о качестве оказанной услуги по организации питания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период с ____________20___г.  по ___</w:t>
      </w:r>
      <w:r w:rsidRPr="00944151">
        <w:rPr>
          <w:rFonts w:ascii="Times New Roman" w:hAnsi="Times New Roman" w:cs="Times New Roman"/>
          <w:sz w:val="24"/>
          <w:szCs w:val="24"/>
        </w:rPr>
        <w:t>_______20___г.</w:t>
      </w:r>
    </w:p>
    <w:p w:rsidR="00774FC3" w:rsidRPr="00944151" w:rsidRDefault="00774FC3" w:rsidP="00774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44151">
        <w:rPr>
          <w:rFonts w:ascii="Times New Roman" w:hAnsi="Times New Roman" w:cs="Times New Roman"/>
          <w:sz w:val="24"/>
          <w:szCs w:val="24"/>
        </w:rPr>
        <w:t xml:space="preserve">в МАДОУ ЦРР-д/с № </w:t>
      </w:r>
      <w:proofErr w:type="gramStart"/>
      <w:r w:rsidRPr="0094415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944151"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</w:t>
      </w: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2C1F" w:rsidRPr="009A661F" w:rsidRDefault="009A661F" w:rsidP="009A661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МАДОУ ЦРР-д/с № 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Межгорье Республики Башкортостан</w:t>
      </w:r>
      <w:r w:rsidRPr="009A661F">
        <w:rPr>
          <w:rFonts w:ascii="Times New Roman" w:hAnsi="Times New Roman" w:cs="Times New Roman"/>
          <w:sz w:val="24"/>
          <w:szCs w:val="24"/>
        </w:rPr>
        <w:t xml:space="preserve"> в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 лице</w:t>
      </w:r>
      <w:r w:rsidR="005E1BFB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0400069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2886">
        <w:rPr>
          <w:rFonts w:ascii="Times New Roman" w:eastAsia="Times New Roman" w:hAnsi="Times New Roman" w:cs="Times New Roman"/>
          <w:sz w:val="24"/>
          <w:szCs w:val="24"/>
        </w:rPr>
        <w:t xml:space="preserve"> действующий на основании </w:t>
      </w:r>
      <w:r w:rsidR="00622886" w:rsidRPr="00622886">
        <w:rPr>
          <w:rFonts w:ascii="Times New Roman" w:eastAsia="Times New Roman" w:hAnsi="Times New Roman" w:cs="Times New Roman"/>
          <w:sz w:val="24"/>
          <w:szCs w:val="24"/>
        </w:rPr>
        <w:t>свидетельств</w:t>
      </w:r>
      <w:r w:rsidR="005E1BFB">
        <w:rPr>
          <w:rFonts w:ascii="Times New Roman" w:eastAsia="Times New Roman" w:hAnsi="Times New Roman" w:cs="Times New Roman"/>
          <w:sz w:val="24"/>
          <w:szCs w:val="24"/>
        </w:rPr>
        <w:t>а регистрации № ________________________ от _________________________</w:t>
      </w:r>
      <w:r w:rsidR="00622886" w:rsidRPr="00622886">
        <w:rPr>
          <w:rFonts w:ascii="Times New Roman" w:eastAsia="Times New Roman" w:hAnsi="Times New Roman" w:cs="Times New Roman"/>
          <w:sz w:val="24"/>
          <w:szCs w:val="24"/>
        </w:rPr>
        <w:t xml:space="preserve"> г </w:t>
      </w:r>
      <w:r w:rsidR="00962C1F" w:rsidRPr="009A661F">
        <w:rPr>
          <w:rFonts w:ascii="Times New Roman" w:eastAsia="Times New Roman" w:hAnsi="Times New Roman" w:cs="Times New Roman"/>
          <w:sz w:val="24"/>
          <w:szCs w:val="24"/>
        </w:rPr>
        <w:t>в лице</w:t>
      </w:r>
      <w:r w:rsidR="007119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5132">
        <w:rPr>
          <w:rFonts w:ascii="Times New Roman" w:eastAsia="Times New Roman" w:hAnsi="Times New Roman" w:cs="Times New Roman"/>
          <w:sz w:val="24"/>
          <w:szCs w:val="24"/>
        </w:rPr>
        <w:t>исполнителя</w:t>
      </w:r>
      <w:r w:rsidR="00275132">
        <w:rPr>
          <w:rFonts w:ascii="Times New Roman" w:hAnsi="Times New Roman" w:cs="Times New Roman"/>
          <w:sz w:val="24"/>
          <w:szCs w:val="24"/>
        </w:rPr>
        <w:t xml:space="preserve">, 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составили настоящий </w:t>
      </w:r>
      <w:r w:rsidRPr="009A661F">
        <w:rPr>
          <w:rFonts w:ascii="Times New Roman" w:hAnsi="Times New Roman" w:cs="Times New Roman"/>
          <w:sz w:val="24"/>
          <w:szCs w:val="24"/>
        </w:rPr>
        <w:t>акт о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том, что за период с ____________20___г.  по __________20___г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74FC3" w:rsidRPr="009A661F" w:rsidRDefault="009A661F" w:rsidP="009A661F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A661F">
        <w:rPr>
          <w:rFonts w:ascii="Times New Roman" w:hAnsi="Times New Roman" w:cs="Times New Roman"/>
          <w:sz w:val="24"/>
          <w:szCs w:val="24"/>
        </w:rPr>
        <w:t>допущены</w:t>
      </w:r>
      <w:proofErr w:type="gramEnd"/>
      <w:r w:rsidRPr="009A661F">
        <w:rPr>
          <w:rFonts w:ascii="Times New Roman" w:hAnsi="Times New Roman" w:cs="Times New Roman"/>
          <w:sz w:val="24"/>
          <w:szCs w:val="24"/>
        </w:rPr>
        <w:t xml:space="preserve"> / не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допущены </w:t>
      </w:r>
      <w:r w:rsidRPr="009A661F">
        <w:rPr>
          <w:rFonts w:ascii="Times New Roman" w:hAnsi="Times New Roman" w:cs="Times New Roman"/>
          <w:sz w:val="24"/>
          <w:szCs w:val="24"/>
        </w:rPr>
        <w:t>нарушения обязательств</w:t>
      </w:r>
      <w:r w:rsidR="00774FC3" w:rsidRPr="009A661F">
        <w:rPr>
          <w:rFonts w:ascii="Times New Roman" w:hAnsi="Times New Roman" w:cs="Times New Roman"/>
          <w:sz w:val="24"/>
          <w:szCs w:val="24"/>
        </w:rPr>
        <w:t xml:space="preserve"> по Договору: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Нарушен график предоставления питания ___</w:t>
      </w:r>
      <w:r w:rsidR="009A661F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A661F">
        <w:rPr>
          <w:rFonts w:ascii="Times New Roman" w:hAnsi="Times New Roman" w:cs="Times New Roman"/>
          <w:sz w:val="24"/>
          <w:szCs w:val="24"/>
        </w:rPr>
        <w:t>(даты)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Натуральные нормы </w:t>
      </w:r>
      <w:r w:rsidR="009A661F" w:rsidRPr="009A661F">
        <w:rPr>
          <w:rFonts w:ascii="Times New Roman" w:hAnsi="Times New Roman" w:cs="Times New Roman"/>
          <w:sz w:val="24"/>
          <w:szCs w:val="24"/>
        </w:rPr>
        <w:t>выполнены менее</w:t>
      </w:r>
      <w:r w:rsidRPr="009A661F">
        <w:rPr>
          <w:rFonts w:ascii="Times New Roman" w:hAnsi="Times New Roman" w:cs="Times New Roman"/>
          <w:sz w:val="24"/>
          <w:szCs w:val="24"/>
        </w:rPr>
        <w:t xml:space="preserve"> чем на 95% и более чем на 105% по следующи</w:t>
      </w:r>
      <w:r w:rsidR="00962C1F" w:rsidRPr="009A661F">
        <w:rPr>
          <w:rFonts w:ascii="Times New Roman" w:hAnsi="Times New Roman" w:cs="Times New Roman"/>
          <w:sz w:val="24"/>
          <w:szCs w:val="24"/>
        </w:rPr>
        <w:t xml:space="preserve">м продуктам </w:t>
      </w:r>
      <w:r w:rsidR="009A661F" w:rsidRPr="009A661F">
        <w:rPr>
          <w:rFonts w:ascii="Times New Roman" w:hAnsi="Times New Roman" w:cs="Times New Roman"/>
          <w:sz w:val="24"/>
          <w:szCs w:val="24"/>
        </w:rPr>
        <w:t>питания: _</w:t>
      </w:r>
      <w:r w:rsidR="00962C1F" w:rsidRPr="009A661F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9A661F">
        <w:rPr>
          <w:rFonts w:ascii="Times New Roman" w:hAnsi="Times New Roman" w:cs="Times New Roman"/>
          <w:sz w:val="24"/>
          <w:szCs w:val="24"/>
        </w:rPr>
        <w:t>_____________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В акте ТО Межрегионального управления № 72 ФМБА Р</w:t>
      </w:r>
      <w:r w:rsidR="0036688B">
        <w:rPr>
          <w:rFonts w:ascii="Times New Roman" w:hAnsi="Times New Roman" w:cs="Times New Roman"/>
          <w:sz w:val="24"/>
          <w:szCs w:val="24"/>
        </w:rPr>
        <w:t xml:space="preserve">оссии </w:t>
      </w:r>
      <w:proofErr w:type="gramStart"/>
      <w:r w:rsidR="0036688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36688B">
        <w:rPr>
          <w:rFonts w:ascii="Times New Roman" w:hAnsi="Times New Roman" w:cs="Times New Roman"/>
          <w:sz w:val="24"/>
          <w:szCs w:val="24"/>
        </w:rPr>
        <w:t xml:space="preserve"> _____</w:t>
      </w:r>
      <w:proofErr w:type="gramStart"/>
      <w:r w:rsidR="009A661F">
        <w:rPr>
          <w:rFonts w:ascii="Times New Roman" w:hAnsi="Times New Roman" w:cs="Times New Roman"/>
          <w:sz w:val="24"/>
          <w:szCs w:val="24"/>
        </w:rPr>
        <w:t>зафиксированы</w:t>
      </w:r>
      <w:proofErr w:type="gramEnd"/>
      <w:r w:rsidR="009A661F">
        <w:rPr>
          <w:rFonts w:ascii="Times New Roman" w:hAnsi="Times New Roman" w:cs="Times New Roman"/>
          <w:sz w:val="24"/>
          <w:szCs w:val="24"/>
        </w:rPr>
        <w:t xml:space="preserve"> </w:t>
      </w:r>
      <w:r w:rsidR="009A661F" w:rsidRPr="009A661F">
        <w:rPr>
          <w:rFonts w:ascii="Times New Roman" w:hAnsi="Times New Roman" w:cs="Times New Roman"/>
          <w:sz w:val="24"/>
          <w:szCs w:val="24"/>
        </w:rPr>
        <w:t>нарушения</w:t>
      </w:r>
      <w:r w:rsidRPr="009A661F">
        <w:rPr>
          <w:rFonts w:ascii="Times New Roman" w:hAnsi="Times New Roman" w:cs="Times New Roman"/>
          <w:sz w:val="24"/>
          <w:szCs w:val="24"/>
        </w:rPr>
        <w:t xml:space="preserve"> по вопросам организации питания________</w:t>
      </w:r>
      <w:r w:rsidR="0036688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74FC3" w:rsidRPr="009A661F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В </w:t>
      </w:r>
      <w:r w:rsidR="0036688B" w:rsidRPr="009A661F">
        <w:rPr>
          <w:rFonts w:ascii="Times New Roman" w:hAnsi="Times New Roman" w:cs="Times New Roman"/>
          <w:sz w:val="24"/>
          <w:szCs w:val="24"/>
        </w:rPr>
        <w:t>результате осуществления</w:t>
      </w:r>
      <w:r w:rsidR="00711905"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GoBack"/>
      <w:bookmarkEnd w:id="12"/>
      <w:r w:rsidR="0036688B" w:rsidRPr="009A661F">
        <w:rPr>
          <w:rFonts w:ascii="Times New Roman" w:hAnsi="Times New Roman" w:cs="Times New Roman"/>
          <w:sz w:val="24"/>
          <w:szCs w:val="24"/>
        </w:rPr>
        <w:t>контроля организации</w:t>
      </w:r>
      <w:r w:rsidRPr="009A661F">
        <w:rPr>
          <w:rFonts w:ascii="Times New Roman" w:hAnsi="Times New Roman" w:cs="Times New Roman"/>
          <w:sz w:val="24"/>
          <w:szCs w:val="24"/>
        </w:rPr>
        <w:t xml:space="preserve"> питания за период</w:t>
      </w:r>
      <w:r w:rsidR="0036688B">
        <w:rPr>
          <w:rFonts w:ascii="Times New Roman" w:hAnsi="Times New Roman" w:cs="Times New Roman"/>
          <w:sz w:val="24"/>
          <w:szCs w:val="24"/>
        </w:rPr>
        <w:t xml:space="preserve"> с __20__г.  по __20__</w:t>
      </w:r>
      <w:r w:rsidRPr="009A661F">
        <w:rPr>
          <w:rFonts w:ascii="Times New Roman" w:hAnsi="Times New Roman" w:cs="Times New Roman"/>
          <w:sz w:val="24"/>
          <w:szCs w:val="24"/>
        </w:rPr>
        <w:t xml:space="preserve">г. Заказчиком выявлены </w:t>
      </w:r>
      <w:r w:rsidR="0036688B" w:rsidRPr="009A661F">
        <w:rPr>
          <w:rFonts w:ascii="Times New Roman" w:hAnsi="Times New Roman" w:cs="Times New Roman"/>
          <w:sz w:val="24"/>
          <w:szCs w:val="24"/>
        </w:rPr>
        <w:t>нарушения:</w:t>
      </w:r>
      <w:r w:rsidR="0036688B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774FC3" w:rsidRPr="0036688B" w:rsidRDefault="00774FC3" w:rsidP="00BB25C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A661F">
        <w:rPr>
          <w:rFonts w:ascii="Times New Roman" w:hAnsi="Times New Roman" w:cs="Times New Roman"/>
          <w:sz w:val="24"/>
          <w:szCs w:val="24"/>
        </w:rPr>
        <w:t xml:space="preserve">Подтвердились </w:t>
      </w:r>
      <w:r w:rsidR="0036688B" w:rsidRPr="009A661F">
        <w:rPr>
          <w:rFonts w:ascii="Times New Roman" w:hAnsi="Times New Roman" w:cs="Times New Roman"/>
          <w:sz w:val="24"/>
          <w:szCs w:val="24"/>
        </w:rPr>
        <w:t>жалобы со</w:t>
      </w:r>
      <w:r w:rsidRPr="009A661F">
        <w:rPr>
          <w:rFonts w:ascii="Times New Roman" w:hAnsi="Times New Roman" w:cs="Times New Roman"/>
          <w:sz w:val="24"/>
          <w:szCs w:val="24"/>
        </w:rPr>
        <w:t xml:space="preserve"> стороны родителей законных представителей) </w:t>
      </w:r>
      <w:r w:rsidR="0036688B" w:rsidRPr="009A661F">
        <w:rPr>
          <w:rFonts w:ascii="Times New Roman" w:hAnsi="Times New Roman" w:cs="Times New Roman"/>
          <w:sz w:val="24"/>
          <w:szCs w:val="24"/>
        </w:rPr>
        <w:t>на качество</w:t>
      </w:r>
      <w:r w:rsidRPr="009A661F">
        <w:rPr>
          <w:rFonts w:ascii="Times New Roman" w:hAnsi="Times New Roman" w:cs="Times New Roman"/>
          <w:sz w:val="24"/>
          <w:szCs w:val="24"/>
        </w:rPr>
        <w:t xml:space="preserve"> и </w:t>
      </w:r>
      <w:r w:rsidR="00DA05F7">
        <w:rPr>
          <w:rFonts w:ascii="Times New Roman" w:hAnsi="Times New Roman" w:cs="Times New Roman"/>
          <w:sz w:val="24"/>
          <w:szCs w:val="24"/>
        </w:rPr>
        <w:t xml:space="preserve">организацию </w:t>
      </w:r>
      <w:r w:rsidR="000529B3" w:rsidRPr="009A661F">
        <w:rPr>
          <w:rFonts w:ascii="Times New Roman" w:hAnsi="Times New Roman" w:cs="Times New Roman"/>
          <w:sz w:val="24"/>
          <w:szCs w:val="24"/>
        </w:rPr>
        <w:t>питания</w:t>
      </w:r>
      <w:r w:rsidR="000529B3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0529B3">
        <w:rPr>
          <w:rFonts w:ascii="Times New Roman" w:hAnsi="Times New Roman" w:cs="Times New Roman"/>
          <w:sz w:val="24"/>
          <w:szCs w:val="24"/>
        </w:rPr>
        <w:t xml:space="preserve"> _</w:t>
      </w:r>
      <w:r w:rsidR="00DA05F7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  <w:r w:rsidR="00CA239B" w:rsidRPr="0036688B">
        <w:rPr>
          <w:rFonts w:ascii="Times New Roman" w:hAnsi="Times New Roman" w:cs="Times New Roman"/>
          <w:sz w:val="24"/>
          <w:szCs w:val="24"/>
        </w:rPr>
        <w:t>Штраф в</w:t>
      </w:r>
      <w:r w:rsidR="00DA05F7">
        <w:rPr>
          <w:rFonts w:ascii="Times New Roman" w:hAnsi="Times New Roman" w:cs="Times New Roman"/>
          <w:sz w:val="24"/>
          <w:szCs w:val="24"/>
        </w:rPr>
        <w:t xml:space="preserve"> размере _______ </w:t>
      </w:r>
      <w:r w:rsidRPr="0036688B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0529B3" w:rsidRPr="0036688B">
        <w:rPr>
          <w:rFonts w:ascii="Times New Roman" w:hAnsi="Times New Roman" w:cs="Times New Roman"/>
          <w:sz w:val="24"/>
          <w:szCs w:val="24"/>
        </w:rPr>
        <w:t>начисленный в</w:t>
      </w:r>
      <w:r w:rsidR="004A731F">
        <w:rPr>
          <w:rFonts w:ascii="Times New Roman" w:hAnsi="Times New Roman" w:cs="Times New Roman"/>
          <w:sz w:val="24"/>
          <w:szCs w:val="24"/>
        </w:rPr>
        <w:t xml:space="preserve"> соответствии с п.4.4</w:t>
      </w:r>
      <w:r w:rsidRPr="0036688B">
        <w:rPr>
          <w:rFonts w:ascii="Times New Roman" w:hAnsi="Times New Roman" w:cs="Times New Roman"/>
          <w:sz w:val="24"/>
          <w:szCs w:val="24"/>
        </w:rPr>
        <w:t xml:space="preserve">. Договора </w:t>
      </w:r>
      <w:proofErr w:type="gramStart"/>
      <w:r w:rsidRPr="0036688B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DA05F7">
        <w:rPr>
          <w:rFonts w:ascii="Times New Roman" w:hAnsi="Times New Roman" w:cs="Times New Roman"/>
          <w:sz w:val="24"/>
          <w:szCs w:val="24"/>
        </w:rPr>
        <w:t xml:space="preserve"> ________</w:t>
      </w:r>
      <w:r w:rsidRPr="0036688B">
        <w:rPr>
          <w:rFonts w:ascii="Times New Roman" w:hAnsi="Times New Roman" w:cs="Times New Roman"/>
          <w:sz w:val="24"/>
          <w:szCs w:val="24"/>
        </w:rPr>
        <w:t>№___</w:t>
      </w:r>
      <w:r w:rsidR="000529B3" w:rsidRPr="0036688B">
        <w:rPr>
          <w:rFonts w:ascii="Times New Roman" w:hAnsi="Times New Roman" w:cs="Times New Roman"/>
          <w:sz w:val="24"/>
          <w:szCs w:val="24"/>
        </w:rPr>
        <w:t xml:space="preserve">_, </w:t>
      </w:r>
      <w:proofErr w:type="gramStart"/>
      <w:r w:rsidR="000529B3" w:rsidRPr="0036688B">
        <w:rPr>
          <w:rFonts w:ascii="Times New Roman" w:hAnsi="Times New Roman" w:cs="Times New Roman"/>
          <w:sz w:val="24"/>
          <w:szCs w:val="24"/>
        </w:rPr>
        <w:t>Исполнителю</w:t>
      </w:r>
      <w:proofErr w:type="gramEnd"/>
      <w:r w:rsidRPr="0036688B">
        <w:rPr>
          <w:rFonts w:ascii="Times New Roman" w:hAnsi="Times New Roman" w:cs="Times New Roman"/>
          <w:sz w:val="24"/>
          <w:szCs w:val="24"/>
        </w:rPr>
        <w:t xml:space="preserve"> перечислить в доход бюджета города Межгорье по следующим реквизитам_________________________________</w:t>
      </w:r>
      <w:r w:rsidR="00DA05F7">
        <w:rPr>
          <w:rFonts w:ascii="Times New Roman" w:hAnsi="Times New Roman" w:cs="Times New Roman"/>
          <w:sz w:val="24"/>
          <w:szCs w:val="24"/>
        </w:rPr>
        <w:t>_____________________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Приложение: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Копия накопительной ведомости за период с _______20___г.  по ________20___г.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 xml:space="preserve">Копия акта ТО Межрегионального управления № 72 ФМБА России </w:t>
      </w:r>
      <w:proofErr w:type="gramStart"/>
      <w:r w:rsidRPr="009A661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9A661F">
        <w:rPr>
          <w:rFonts w:ascii="Times New Roman" w:hAnsi="Times New Roman" w:cs="Times New Roman"/>
          <w:sz w:val="24"/>
          <w:szCs w:val="24"/>
        </w:rPr>
        <w:t>___________</w:t>
      </w:r>
    </w:p>
    <w:p w:rsidR="00774FC3" w:rsidRPr="009A661F" w:rsidRDefault="00774FC3" w:rsidP="009A661F">
      <w:pPr>
        <w:spacing w:after="0" w:line="240" w:lineRule="auto"/>
        <w:ind w:left="426" w:hanging="426"/>
        <w:contextualSpacing/>
        <w:rPr>
          <w:rFonts w:ascii="Times New Roman" w:hAnsi="Times New Roman" w:cs="Times New Roman"/>
          <w:sz w:val="24"/>
          <w:szCs w:val="24"/>
        </w:rPr>
      </w:pPr>
      <w:r w:rsidRPr="009A661F">
        <w:rPr>
          <w:rFonts w:ascii="Times New Roman" w:hAnsi="Times New Roman" w:cs="Times New Roman"/>
          <w:sz w:val="24"/>
          <w:szCs w:val="24"/>
        </w:rPr>
        <w:t>Жалоба от родителя______________________________________________________</w:t>
      </w:r>
    </w:p>
    <w:p w:rsidR="00774FC3" w:rsidRPr="009A661F" w:rsidRDefault="00774FC3" w:rsidP="009A661F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4800"/>
      </w:tblGrid>
      <w:tr w:rsidR="00774FC3" w:rsidRPr="00944151" w:rsidTr="00141422">
        <w:trPr>
          <w:trHeight w:val="1655"/>
        </w:trPr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Заказчик: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_________</w:t>
            </w:r>
            <w:r w:rsidR="00052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_/__________________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</w:t>
            </w: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               (Ф.И.О.)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М.П.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Исполнитель:</w:t>
            </w:r>
          </w:p>
          <w:p w:rsidR="00774FC3" w:rsidRPr="00944151" w:rsidRDefault="000529B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________/__________________</w:t>
            </w:r>
          </w:p>
          <w:p w:rsidR="00774FC3" w:rsidRPr="00944151" w:rsidRDefault="00774FC3" w:rsidP="00141422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844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(</w:t>
            </w:r>
            <w:r w:rsidRPr="009441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подпись</w:t>
            </w:r>
            <w:r w:rsidRPr="008443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(Ф.И.О.)</w:t>
            </w:r>
          </w:p>
          <w:p w:rsidR="00774FC3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М.П.</w:t>
            </w:r>
          </w:p>
          <w:p w:rsidR="00774FC3" w:rsidRPr="00944151" w:rsidRDefault="00774FC3" w:rsidP="0014142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774FC3" w:rsidRPr="00944151" w:rsidRDefault="00774FC3" w:rsidP="00774FC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4FC3" w:rsidRPr="006114C8" w:rsidRDefault="00774FC3" w:rsidP="00774FC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303327" w:rsidRDefault="00303327"/>
    <w:p w:rsidR="00BB25CF" w:rsidRDefault="00BB25CF"/>
    <w:p w:rsidR="00821BDE" w:rsidRDefault="00821BDE"/>
    <w:p w:rsidR="00821BDE" w:rsidRDefault="00821BDE"/>
    <w:p w:rsidR="00821BDE" w:rsidRDefault="00821BDE"/>
    <w:p w:rsidR="00BB25CF" w:rsidRDefault="00BB25CF"/>
    <w:p w:rsidR="00362C0A" w:rsidRDefault="00362C0A" w:rsidP="00BB25CF">
      <w:pPr>
        <w:spacing w:after="0" w:line="240" w:lineRule="auto"/>
        <w:jc w:val="right"/>
      </w:pPr>
    </w:p>
    <w:p w:rsidR="00E264AD" w:rsidRDefault="00E264AD" w:rsidP="00BB25CF">
      <w:pPr>
        <w:spacing w:after="0" w:line="240" w:lineRule="auto"/>
        <w:jc w:val="right"/>
      </w:pPr>
    </w:p>
    <w:p w:rsidR="00E264AD" w:rsidRDefault="00E264AD" w:rsidP="00BB25CF">
      <w:pPr>
        <w:spacing w:after="0" w:line="240" w:lineRule="auto"/>
        <w:jc w:val="right"/>
      </w:pPr>
    </w:p>
    <w:p w:rsidR="00DB638F" w:rsidRPr="00944151" w:rsidRDefault="00FA55A1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6</w:t>
      </w:r>
    </w:p>
    <w:p w:rsidR="00DB638F" w:rsidRPr="00944151" w:rsidRDefault="00DB638F" w:rsidP="00DB638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к договору</w:t>
      </w:r>
    </w:p>
    <w:p w:rsidR="00D14DCD" w:rsidRPr="00FA55A1" w:rsidRDefault="00DB638F" w:rsidP="00BB25C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4151">
        <w:rPr>
          <w:rFonts w:ascii="Times New Roman" w:hAnsi="Times New Roman" w:cs="Times New Roman"/>
          <w:sz w:val="20"/>
          <w:szCs w:val="20"/>
        </w:rPr>
        <w:t>от «_</w:t>
      </w:r>
      <w:r w:rsidRPr="00944151">
        <w:rPr>
          <w:rFonts w:ascii="Times New Roman" w:hAnsi="Times New Roman" w:cs="Times New Roman"/>
          <w:sz w:val="20"/>
          <w:szCs w:val="20"/>
        </w:rPr>
        <w:softHyphen/>
      </w:r>
      <w:r w:rsidRPr="00944151">
        <w:rPr>
          <w:rFonts w:ascii="Times New Roman" w:hAnsi="Times New Roman" w:cs="Times New Roman"/>
          <w:sz w:val="20"/>
          <w:szCs w:val="20"/>
        </w:rPr>
        <w:softHyphen/>
        <w:t>__» _____________20___г. №___</w:t>
      </w:r>
    </w:p>
    <w:p w:rsidR="00BB25CF" w:rsidRDefault="00BB25CF" w:rsidP="00BB25CF">
      <w:pPr>
        <w:spacing w:after="0" w:line="240" w:lineRule="auto"/>
        <w:jc w:val="right"/>
      </w:pPr>
    </w:p>
    <w:p w:rsidR="007E5818" w:rsidRPr="000F669C" w:rsidRDefault="007E5818" w:rsidP="007E58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ДОГОВОР № 1/1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4151">
        <w:rPr>
          <w:rFonts w:ascii="Times New Roman" w:eastAsia="Times New Roman" w:hAnsi="Times New Roman" w:cs="Times New Roman"/>
          <w:b/>
          <w:sz w:val="20"/>
          <w:szCs w:val="20"/>
        </w:rPr>
        <w:t>О ПЕРЕДАЧЕ МУНИЦИПАЛЬНОГО ИМУЩЕСТВА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4151">
        <w:rPr>
          <w:rFonts w:ascii="Times New Roman" w:eastAsia="Times New Roman" w:hAnsi="Times New Roman" w:cs="Times New Roman"/>
          <w:b/>
          <w:sz w:val="20"/>
          <w:szCs w:val="20"/>
        </w:rPr>
        <w:t>В БЕЗВОЗМЕЗДНОЕ ПОЛЬЗОВАНИЕ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151">
        <w:rPr>
          <w:rFonts w:ascii="Times New Roman" w:eastAsia="Times New Roman" w:hAnsi="Times New Roman" w:cs="Times New Roman"/>
          <w:sz w:val="20"/>
          <w:szCs w:val="20"/>
        </w:rPr>
        <w:t xml:space="preserve"> г. </w:t>
      </w:r>
      <w:r w:rsidRPr="00944151">
        <w:rPr>
          <w:rFonts w:ascii="Times New Roman" w:eastAsia="Times New Roman" w:hAnsi="Times New Roman" w:cs="Times New Roman"/>
          <w:sz w:val="24"/>
          <w:szCs w:val="24"/>
        </w:rPr>
        <w:t xml:space="preserve">Межгорье                                     </w:t>
      </w:r>
      <w:r w:rsidRPr="00944151">
        <w:rPr>
          <w:rFonts w:ascii="Times New Roman" w:eastAsia="Times New Roman" w:hAnsi="Times New Roman" w:cs="Times New Roman"/>
          <w:sz w:val="24"/>
          <w:szCs w:val="24"/>
        </w:rPr>
        <w:tab/>
      </w:r>
      <w:r w:rsidRPr="0094415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«____»_______________ 20__</w:t>
      </w:r>
      <w:r w:rsidRPr="00944151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7E5818" w:rsidRPr="00944151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</w:rPr>
      </w:pPr>
    </w:p>
    <w:p w:rsidR="007E5818" w:rsidRPr="003C70A0" w:rsidRDefault="007E5818" w:rsidP="007E5818">
      <w:pPr>
        <w:tabs>
          <w:tab w:val="left" w:pos="709"/>
          <w:tab w:val="left" w:pos="9666"/>
        </w:tabs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4151">
        <w:rPr>
          <w:rFonts w:ascii="Times New Roman" w:eastAsia="Times New Roman" w:hAnsi="Times New Roman" w:cs="Times New Roman"/>
        </w:rPr>
        <w:tab/>
      </w:r>
      <w:r w:rsidRPr="003C70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Муниципальное автономное дошкольное образовательное учреждение «Центр развития ребенка-детский сад № 4» городского округа закрытое административно-территориального образование город Межгорье Республики Башкортостан </w:t>
      </w:r>
      <w:r w:rsidRPr="003C70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 w:rsidRPr="003C70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Ссудодатель</w:t>
      </w:r>
      <w:proofErr w:type="gramStart"/>
      <w:r w:rsidRPr="003C70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3C70A0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spellEnd"/>
      <w:proofErr w:type="gramEnd"/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лице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Заведующий Якимович Светланы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Николаевны, действующего на основании Устава, с одной стороны, и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«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Ссудополучатель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действующий на основании свидетельства регистрации _________,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с другой стороны, вместе именуемые в дальнейшем 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«Стороны»,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7E5818" w:rsidRPr="003C70A0" w:rsidRDefault="007E5818" w:rsidP="007E5818">
      <w:pPr>
        <w:tabs>
          <w:tab w:val="left" w:pos="709"/>
          <w:tab w:val="left" w:pos="9666"/>
        </w:tabs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818" w:rsidRPr="00EC0C2C" w:rsidRDefault="007E5818" w:rsidP="007E581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1.1. Настоящий договор о передаче муниципального имущества в безвозмездное пользование (далее – Договор) заключен по взаимному согласию Сторон в соответствии с главой 36 Гражданского кодекса Российской Федерации, частью 3.2 статьи 17.1 Федерального закона от 26.07.2006 № 135-ФЗ «О защите конкуренции», положительным заключением комиссии по оценке последствий принятия решения о передаче объектов собственности.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 xml:space="preserve">1.2. Ссудодатель передает, а Ссудополучатель принимает в безвозмездное пользование на условиях настоящего договора имущество, закрепленное за Ссудодателем на праве оперативного управления, </w:t>
      </w:r>
      <w:r w:rsidRPr="003C70A0">
        <w:rPr>
          <w:rFonts w:ascii="Times New Roman" w:eastAsia="Times New Roman" w:hAnsi="Times New Roman" w:cs="Times New Roman"/>
          <w:bCs/>
          <w:iCs/>
          <w:sz w:val="24"/>
          <w:szCs w:val="24"/>
        </w:rPr>
        <w:t>для использования с целью организация безопасного и качественного питания воспитанников учреждения: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C70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встроенные производственные помещения пищеблока в здании, расположенном по адресу: 453571, Республика Башкортостан, г. Межгорье, </w:t>
      </w: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ул. Комсомольская д. 33а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- технологическое оборудование пищеблока, относящееся к категории особо ценного движимого имущества; 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- производственный и хозяйственный инвентарь, технологическое оборудование пищеблока, относящийся к категории иного имущества.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1.3. Условия настоящего Договора распространяются на взаимоотношения Сторон, возникшие с момента начала действия Договора на оказание услуг по организации питания воспитанников и до срока завершения действия Договора на оказание услуг.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1.4. Передача имущества в безвозмездное пользование не влечет передачу права собственности на это имущество к Ссудополучателю.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 xml:space="preserve">1.5. Передача Ссудополучателю имущества производится </w:t>
      </w:r>
      <w:r w:rsidRPr="003C70A0">
        <w:rPr>
          <w:rFonts w:ascii="Times New Roman" w:eastAsia="Times New Roman" w:hAnsi="Times New Roman" w:cs="Times New Roman"/>
          <w:bCs/>
          <w:sz w:val="24"/>
          <w:szCs w:val="24"/>
        </w:rPr>
        <w:t>МАДОУ ЦРР-д/с № 4 ЗАТО Межгорье Республики Башкортостан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gramStart"/>
      <w:r w:rsidRPr="003C70A0">
        <w:rPr>
          <w:rFonts w:ascii="Times New Roman" w:eastAsia="Times New Roman" w:hAnsi="Times New Roman" w:cs="Times New Roman"/>
          <w:sz w:val="24"/>
          <w:szCs w:val="24"/>
        </w:rPr>
        <w:t>балансе</w:t>
      </w:r>
      <w:proofErr w:type="gramEnd"/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которого находится имущество, по акту приема-передачи, утвержденному Ссудодателем и являющимся неотъемлемой частью настоящего договора.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 xml:space="preserve">1.6. Ссудодатель гарантирует, что передаваемое помещение и другое имущество не являются предметом залога и не могут быть </w:t>
      </w:r>
      <w:proofErr w:type="gramStart"/>
      <w:r w:rsidRPr="003C70A0">
        <w:rPr>
          <w:rFonts w:ascii="Times New Roman" w:eastAsia="Times New Roman" w:hAnsi="Times New Roman" w:cs="Times New Roman"/>
          <w:sz w:val="24"/>
          <w:szCs w:val="24"/>
        </w:rPr>
        <w:t>отчуждены</w:t>
      </w:r>
      <w:proofErr w:type="gramEnd"/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по иным основаниям третьими лицами; в споре и под арестом или запретом не состоят.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818" w:rsidRPr="00EC0C2C" w:rsidRDefault="007E5818" w:rsidP="007E581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C70A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2.1. Ссудодатель обязан: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2.1.1. Передать имущество со всеми принадлежностями и относящимися к нему документами (инструкцией по использованию, техническим паспортом и т.п.) при их наличии (Приложение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 xml:space="preserve">2.1.2. В случае аварий, происшедших не по вине Ссудополучателя, приведших к ухудшению состояния имущества, оказывать необходимое содействие в практическом и финансовом плане </w:t>
      </w:r>
      <w:proofErr w:type="gramStart"/>
      <w:r w:rsidRPr="003C70A0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устранении их последствий.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2.1.3. Производить капитальный ремонт объекта. </w:t>
      </w:r>
    </w:p>
    <w:p w:rsidR="007E5818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2.1.4. Не чинить препятствий Ссудополучателю в правомерном использовании помещения. </w:t>
      </w:r>
    </w:p>
    <w:p w:rsidR="007E5818" w:rsidRPr="00EC0C2C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2.1.5.</w:t>
      </w:r>
      <w:r w:rsidRPr="00622886">
        <w:rPr>
          <w:rFonts w:ascii="Times New Roman" w:eastAsia="Times New Roman" w:hAnsi="Times New Roman" w:cs="Times New Roman"/>
          <w:sz w:val="24"/>
          <w:szCs w:val="24"/>
        </w:rPr>
        <w:t>Производить оплату коммунальн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ых услуг помещений, переданных </w:t>
      </w:r>
      <w:r w:rsidR="006F2A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Ссудодателем</w:t>
      </w:r>
    </w:p>
    <w:p w:rsidR="007E5818" w:rsidRPr="006F2A7E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F2A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</w:t>
      </w:r>
      <w:r w:rsidR="007E5818" w:rsidRPr="006F2A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2.2. Ссудополучатель обязан: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2.2.1. Использовать помещение в соответствии с п. 1.2. Договора и установленными законодательством нормами, и правилами использования зданий (помещений), в том числе санитарными нормами и правилами пожарной безопасности.</w:t>
      </w:r>
    </w:p>
    <w:p w:rsidR="007E5818" w:rsidRPr="003C70A0" w:rsidRDefault="007E5818" w:rsidP="006F2A7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>2.2.2. Обеспечивать надлежащее использование, содержание, хранение имущества в составе помещения.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2.2.3. Немедленно извещать Ссудодателя о всяком повреждении, аварии или ином событии, нанесшем (или грозящем нанести) помещению ущерб, и своевременно принимать все возможные меры по предотвращению угрозы против дальнейшего разрушения и повреждения помещения.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2.2.4. Обеспечивать беспрепятственный доступ в помещение представителям Ссудодателя, работникам организаций, осуществляющих техническое обслуживание и ремонт здания и находящегося в нем санитарно-технического и иного оборудования, для выполнения необходимых ремонтных работ, работ по ликвидации аварий либо неисправности оборудования, приборов учета и контроля.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2.2.5. Не заключать договоры (в том числе договоры субаренды и др.) и не вступать в сделки, следствием которых является или может являться какое-либо обременение предоставленных Ссудополучателю по Договору имущественных прав, в частности, переход их к иному лицу, без письменного разрешения Ссудодателя.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2.2.6. Обеспечивать представителям Ссудодателя беспрепятственный доступ в помещение для его осмотра и проверки соблюдения условий Договора с участием представителя Ссудополучателя.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2.2.7. В случае расторжения Договора передать Ссудодателю помещение и имущество в его составе по акту приема-передачи не позднее десяти дней с момента расторжения в том состоянии, в котором Ссудополучатель его получил, с учетом нормального износа.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2.2.8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. Производить текущий ремонт объекта.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2.2.9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. Привлекать специализированные организации для проведения мероприятий по борьбе с насекомыми и грызунами в соответствии с гигиеническими требованиями, предъявляемыми к проведению </w:t>
      </w:r>
      <w:proofErr w:type="spellStart"/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дератизационных</w:t>
      </w:r>
      <w:proofErr w:type="spellEnd"/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 и дезинсекционных работ.  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5818" w:rsidRPr="003C70A0" w:rsidRDefault="007E5818" w:rsidP="007E581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3.1.В случае неисполнения или ненадлежащего исполнения условий Договора виновная Сторона обязана возместить причиненные убытки. 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3.2. Ссудополучатель несет риск случайной гибели имущества или случайного повреждения помещения, если помещение было испорчено в связи с тем, что последний использовал его не в соответствии с Договором либо передал третьему лицу без согласия Ссудодателя. </w:t>
      </w:r>
    </w:p>
    <w:p w:rsidR="007E5818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3.4 Ссудополучатель освобождается от ответственности за вред, причиненный переданному Ссудодателем имуществу и помещению, в случае его причинения противоправными действиями третьих лиц.</w:t>
      </w:r>
    </w:p>
    <w:p w:rsidR="007E5818" w:rsidRPr="003C70A0" w:rsidRDefault="007E5818" w:rsidP="007C696E">
      <w:pPr>
        <w:tabs>
          <w:tab w:val="left" w:pos="26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818" w:rsidRDefault="007E5818" w:rsidP="007E5818">
      <w:pPr>
        <w:numPr>
          <w:ilvl w:val="0"/>
          <w:numId w:val="7"/>
        </w:numPr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Изменение и расторжение договора.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4.1. Вносимые в д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оговор дополнения и изменения рассматриваются сторонами в месячный срок и оформляются дополнительными соглашениями. </w:t>
      </w:r>
    </w:p>
    <w:p w:rsidR="007E5818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proofErr w:type="gramStart"/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Договор</w:t>
      </w:r>
      <w:proofErr w:type="gramEnd"/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 может быть расторгнут по соглашению Сторон, по решению суда, по основаниям, предусмотренным действующим законодательством РФ. </w:t>
      </w:r>
    </w:p>
    <w:p w:rsidR="007E5818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4.3. Настоящий д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оговор подлежит досрочному расторжению по требованию Ссудодателя при невыполнении Ссудополучателем обязательств, предусмотренных пунктами 2.2.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2, 2.2.3, 2.2.4, 2.2.5 и 2.2.6 д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оговора.</w:t>
      </w:r>
    </w:p>
    <w:p w:rsidR="007E5818" w:rsidRPr="003C70A0" w:rsidRDefault="006F2A7E" w:rsidP="007E5818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4.4. Ссудополучатель обязан письменно сообщить Ссудодателю не </w:t>
      </w:r>
      <w:proofErr w:type="gramStart"/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 чем за месяц о предстоящем расторжении договора.  </w:t>
      </w:r>
    </w:p>
    <w:p w:rsidR="007E5818" w:rsidRPr="00D14DCD" w:rsidRDefault="006F2A7E" w:rsidP="00D14DCD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>4.5. Настоящий договор прекращается в случае ликвидации юридического лица Ссудополучателя.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A55A1" w:rsidRDefault="00FA55A1" w:rsidP="007E5818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55A1" w:rsidRDefault="00FA55A1" w:rsidP="007E5818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426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5. Прочие условия.</w:t>
      </w:r>
    </w:p>
    <w:p w:rsidR="007E5818" w:rsidRPr="003C70A0" w:rsidRDefault="006F2A7E" w:rsidP="006F2A7E">
      <w:pPr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5.1. Все споры или разногласия, возникшие между Сторонами из настоящего Договора, </w:t>
      </w:r>
      <w:r w:rsidR="007E5818">
        <w:rPr>
          <w:rFonts w:ascii="Times New Roman" w:eastAsia="Times New Roman" w:hAnsi="Times New Roman" w:cs="Times New Roman"/>
          <w:sz w:val="24"/>
          <w:szCs w:val="24"/>
        </w:rPr>
        <w:t>разрешаются</w:t>
      </w:r>
      <w:r w:rsidR="007E5818" w:rsidRPr="003C70A0">
        <w:rPr>
          <w:rFonts w:ascii="Times New Roman" w:eastAsia="Times New Roman" w:hAnsi="Times New Roman" w:cs="Times New Roman"/>
          <w:sz w:val="24"/>
          <w:szCs w:val="24"/>
        </w:rPr>
        <w:t xml:space="preserve"> путем переговоров.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 w:hanging="11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5.2. В случае невозможности разрешения споров или разногласий путем переговоров они подлежат рассмотрению в Арбитражном суде Республики Башкортостан в установленном действующем законодательством порядке.</w:t>
      </w:r>
    </w:p>
    <w:p w:rsidR="007E5818" w:rsidRPr="003C70A0" w:rsidRDefault="007E5818" w:rsidP="007E5818">
      <w:pPr>
        <w:autoSpaceDE w:val="0"/>
        <w:autoSpaceDN w:val="0"/>
        <w:adjustRightInd w:val="0"/>
        <w:spacing w:after="0" w:line="240" w:lineRule="auto"/>
        <w:ind w:left="-284" w:hanging="11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</w:r>
      <w:r w:rsidR="006F2A7E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3C70A0">
        <w:rPr>
          <w:rFonts w:ascii="Times New Roman" w:eastAsia="Times New Roman" w:hAnsi="Times New Roman" w:cs="Times New Roman"/>
          <w:sz w:val="24"/>
          <w:szCs w:val="24"/>
        </w:rPr>
        <w:t>5.3. Настоящий Договор составлен в двух экземплярах, по одному для каждой из сторон, имеющих одинаковую силу.</w:t>
      </w:r>
    </w:p>
    <w:p w:rsidR="007E5818" w:rsidRPr="003C70A0" w:rsidRDefault="007E5818" w:rsidP="006F2A7E">
      <w:pPr>
        <w:autoSpaceDE w:val="0"/>
        <w:autoSpaceDN w:val="0"/>
        <w:adjustRightInd w:val="0"/>
        <w:spacing w:after="0" w:line="240" w:lineRule="auto"/>
        <w:ind w:hanging="1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sz w:val="24"/>
          <w:szCs w:val="24"/>
        </w:rPr>
        <w:tab/>
        <w:t>5.4. При изменении наименования, местонахождения, банковских реквизитов или реорганизации одной из Сторон, она обязана письменно в двухнедельный срок после произошедших изменений сообщить другой стороне об этих изменениях.</w:t>
      </w:r>
    </w:p>
    <w:p w:rsidR="00D14DCD" w:rsidRDefault="00D14DCD" w:rsidP="00D14D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5818" w:rsidRPr="00D14DCD" w:rsidRDefault="007E5818" w:rsidP="00D14D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70A0">
        <w:rPr>
          <w:rFonts w:ascii="Times New Roman" w:eastAsia="Times New Roman" w:hAnsi="Times New Roman" w:cs="Times New Roman"/>
          <w:b/>
          <w:sz w:val="24"/>
          <w:szCs w:val="24"/>
        </w:rPr>
        <w:t>6. Реквизиты сторон:</w:t>
      </w:r>
    </w:p>
    <w:p w:rsidR="007E5818" w:rsidRPr="00D14DCD" w:rsidRDefault="007E5818" w:rsidP="007E58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14DCD">
        <w:rPr>
          <w:rFonts w:ascii="Times New Roman" w:eastAsia="Times New Roman" w:hAnsi="Times New Roman" w:cs="Times New Roman"/>
          <w:b/>
          <w:sz w:val="20"/>
          <w:szCs w:val="20"/>
        </w:rPr>
        <w:t xml:space="preserve">Ссудодатель: </w:t>
      </w:r>
      <w:r w:rsidRPr="00D14DCD"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                                       </w:t>
      </w:r>
      <w:r w:rsidR="006F2A7E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</w:t>
      </w:r>
      <w:r w:rsidRPr="00D14DCD">
        <w:rPr>
          <w:rFonts w:ascii="Times New Roman" w:eastAsia="Times New Roman" w:hAnsi="Times New Roman" w:cs="Times New Roman"/>
          <w:b/>
          <w:sz w:val="20"/>
          <w:szCs w:val="20"/>
        </w:rPr>
        <w:t xml:space="preserve">Ссудополучатель:            </w:t>
      </w:r>
    </w:p>
    <w:tbl>
      <w:tblPr>
        <w:tblW w:w="524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7E5818" w:rsidRPr="0097617D" w:rsidTr="008C4BCF">
        <w:trPr>
          <w:trHeight w:val="1706"/>
        </w:trPr>
        <w:tc>
          <w:tcPr>
            <w:tcW w:w="5245" w:type="dxa"/>
          </w:tcPr>
          <w:p w:rsidR="007E5818" w:rsidRPr="00372C7F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E5818" w:rsidRPr="00372C7F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автономное дошкольное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образовательное учреждение «Центр развития ребенка-детский сад № 4» городского округа закрытое административно-территориальное образование город Межгорье Республики Башкортостан (МАДОУ ЦР</w:t>
            </w:r>
            <w:proofErr w:type="gramStart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Р-</w:t>
            </w:r>
            <w:proofErr w:type="gramEnd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д/с № 4 ЗАТО Межгорье Республики Башкортостан)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453571 Республика Башкортостан,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Межгорье, ул. </w:t>
            </w:r>
            <w:proofErr w:type="gramStart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Комсомольская</w:t>
            </w:r>
            <w:proofErr w:type="gramEnd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, д.33а</w:t>
            </w:r>
          </w:p>
          <w:p w:rsidR="007E5818" w:rsidRPr="00D14DC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0279000920 КПП 027901001 </w:t>
            </w:r>
          </w:p>
          <w:p w:rsidR="007E5818" w:rsidRPr="00D14DC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БИК 018073401 ОГРН 1020203549728</w:t>
            </w:r>
          </w:p>
          <w:p w:rsidR="00E264AD" w:rsidRDefault="007E5818" w:rsidP="007C6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/с 03234643807070000100 </w:t>
            </w:r>
            <w:r w:rsidR="007C69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ОКЦ № 6 </w:t>
            </w:r>
          </w:p>
          <w:p w:rsidR="007E5818" w:rsidRPr="00D14DCD" w:rsidRDefault="007C696E" w:rsidP="007C6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Уральского ГУ банка России</w:t>
            </w:r>
          </w:p>
          <w:p w:rsidR="00E264A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/с 30060800008 в ФУ Администрации, </w:t>
            </w:r>
          </w:p>
          <w:p w:rsidR="007E5818" w:rsidRPr="00D14DCD" w:rsidRDefault="00E264AD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ЗАТО </w:t>
            </w:r>
            <w:r w:rsidR="007E5818"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Межгорье Республики Башкортостан </w:t>
            </w:r>
          </w:p>
          <w:p w:rsidR="007E5818" w:rsidRPr="00D14DCD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К/С40102810045370000067</w:t>
            </w:r>
          </w:p>
          <w:p w:rsidR="007E5818" w:rsidRPr="00C62B93" w:rsidRDefault="007E5818" w:rsidP="008C4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Тел</w:t>
            </w:r>
            <w:r w:rsidRPr="00C62B9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./34781/ 2-30-72, 2-30-97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13" w:history="1">
              <w:r w:rsidRPr="00D14DCD">
                <w:rPr>
                  <w:rStyle w:val="ae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d</w:t>
              </w:r>
              <w:r w:rsidRPr="00D14DCD">
                <w:rPr>
                  <w:rStyle w:val="ae"/>
                  <w:rFonts w:ascii="Times New Roman" w:eastAsia="Times New Roman" w:hAnsi="Times New Roman" w:cs="Times New Roman"/>
                  <w:sz w:val="20"/>
                  <w:szCs w:val="20"/>
                </w:rPr>
                <w:t>с</w:t>
              </w:r>
              <w:r w:rsidRPr="00D14DCD">
                <w:rPr>
                  <w:rStyle w:val="ae"/>
                  <w:rFonts w:ascii="Times New Roman" w:eastAsia="Times New Roman" w:hAnsi="Times New Roman" w:cs="Times New Roman"/>
                  <w:sz w:val="20"/>
                  <w:szCs w:val="20"/>
                  <w:lang w:val="en-US"/>
                </w:rPr>
                <w:t>-skazka@mail.ru</w:t>
              </w:r>
            </w:hyperlink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Заведующий_____________ Якимович С.Н.</w:t>
            </w:r>
          </w:p>
          <w:p w:rsidR="007E5818" w:rsidRPr="00D14DCD" w:rsidRDefault="007E5818" w:rsidP="008C4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4DCD">
              <w:rPr>
                <w:rFonts w:ascii="Times New Roman" w:eastAsia="Times New Roman" w:hAnsi="Times New Roman" w:cs="Times New Roman"/>
                <w:sz w:val="20"/>
                <w:szCs w:val="20"/>
              </w:rPr>
              <w:t>«____» ______________20____г.</w:t>
            </w:r>
          </w:p>
          <w:p w:rsidR="007E5818" w:rsidRPr="00372C7F" w:rsidRDefault="007E5818" w:rsidP="00D14DC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72C7F">
              <w:rPr>
                <w:rFonts w:ascii="Times New Roman" w:eastAsia="Times New Roman" w:hAnsi="Times New Roman" w:cs="Times New Roman"/>
              </w:rPr>
              <w:t>М.П.</w:t>
            </w:r>
          </w:p>
        </w:tc>
      </w:tr>
    </w:tbl>
    <w:p w:rsidR="007E5818" w:rsidRDefault="007E5818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5818" w:rsidRDefault="007E5818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67D6" w:rsidRDefault="00FA67D6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B638F" w:rsidRDefault="00DB638F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A55A1" w:rsidRDefault="00FA55A1" w:rsidP="007E5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537C8" w:rsidRDefault="008537C8" w:rsidP="007E5818">
      <w:pPr>
        <w:spacing w:after="0" w:line="240" w:lineRule="auto"/>
        <w:jc w:val="right"/>
      </w:pPr>
    </w:p>
    <w:sectPr w:rsidR="008537C8" w:rsidSect="00E264AD">
      <w:pgSz w:w="11906" w:h="16838"/>
      <w:pgMar w:top="567" w:right="851" w:bottom="56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1D3" w:rsidRDefault="008B41D3" w:rsidP="00474566">
      <w:pPr>
        <w:spacing w:after="0" w:line="240" w:lineRule="auto"/>
      </w:pPr>
      <w:r>
        <w:separator/>
      </w:r>
    </w:p>
  </w:endnote>
  <w:endnote w:type="continuationSeparator" w:id="0">
    <w:p w:rsidR="008B41D3" w:rsidRDefault="008B41D3" w:rsidP="0047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00"/>
    <w:family w:val="roman"/>
    <w:notTrueType/>
    <w:pitch w:val="default"/>
  </w:font>
  <w:font w:name="font301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1D3" w:rsidRDefault="008B41D3" w:rsidP="00474566">
      <w:pPr>
        <w:spacing w:after="0" w:line="240" w:lineRule="auto"/>
      </w:pPr>
      <w:r>
        <w:separator/>
      </w:r>
    </w:p>
  </w:footnote>
  <w:footnote w:type="continuationSeparator" w:id="0">
    <w:p w:rsidR="008B41D3" w:rsidRDefault="008B41D3" w:rsidP="00474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516"/>
        </w:tabs>
        <w:ind w:left="5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16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ascii="Times New Roman" w:hAnsi="Times New Roman" w:cs="Times New Roman"/>
        <w:b w:val="0"/>
        <w:color w:val="auto"/>
        <w:sz w:val="24"/>
        <w:szCs w:val="24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8927093"/>
    <w:multiLevelType w:val="hybridMultilevel"/>
    <w:tmpl w:val="0CA6BEF8"/>
    <w:lvl w:ilvl="0" w:tplc="B4C47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5EA6FC">
      <w:start w:val="1"/>
      <w:numFmt w:val="lowerLetter"/>
      <w:lvlText w:val="%2."/>
      <w:lvlJc w:val="left"/>
      <w:pPr>
        <w:ind w:left="1440" w:hanging="360"/>
      </w:pPr>
    </w:lvl>
    <w:lvl w:ilvl="2" w:tplc="948097B6">
      <w:start w:val="1"/>
      <w:numFmt w:val="lowerRoman"/>
      <w:lvlText w:val="%3."/>
      <w:lvlJc w:val="right"/>
      <w:pPr>
        <w:ind w:left="2160" w:hanging="180"/>
      </w:pPr>
    </w:lvl>
    <w:lvl w:ilvl="3" w:tplc="AD52BE30">
      <w:start w:val="1"/>
      <w:numFmt w:val="decimal"/>
      <w:lvlText w:val="%4."/>
      <w:lvlJc w:val="left"/>
      <w:pPr>
        <w:ind w:left="2880" w:hanging="360"/>
      </w:pPr>
    </w:lvl>
    <w:lvl w:ilvl="4" w:tplc="E1BC7ECE">
      <w:start w:val="1"/>
      <w:numFmt w:val="lowerLetter"/>
      <w:lvlText w:val="%5."/>
      <w:lvlJc w:val="left"/>
      <w:pPr>
        <w:ind w:left="3600" w:hanging="360"/>
      </w:pPr>
    </w:lvl>
    <w:lvl w:ilvl="5" w:tplc="1D2A3224">
      <w:start w:val="1"/>
      <w:numFmt w:val="lowerRoman"/>
      <w:lvlText w:val="%6."/>
      <w:lvlJc w:val="right"/>
      <w:pPr>
        <w:ind w:left="4320" w:hanging="180"/>
      </w:pPr>
    </w:lvl>
    <w:lvl w:ilvl="6" w:tplc="D4F40D16">
      <w:start w:val="1"/>
      <w:numFmt w:val="decimal"/>
      <w:lvlText w:val="%7."/>
      <w:lvlJc w:val="left"/>
      <w:pPr>
        <w:ind w:left="5040" w:hanging="360"/>
      </w:pPr>
    </w:lvl>
    <w:lvl w:ilvl="7" w:tplc="7B36546C">
      <w:start w:val="1"/>
      <w:numFmt w:val="lowerLetter"/>
      <w:lvlText w:val="%8."/>
      <w:lvlJc w:val="left"/>
      <w:pPr>
        <w:ind w:left="5760" w:hanging="360"/>
      </w:pPr>
    </w:lvl>
    <w:lvl w:ilvl="8" w:tplc="1AEC209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C2942"/>
    <w:multiLevelType w:val="multilevel"/>
    <w:tmpl w:val="9E605E7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5">
    <w:nsid w:val="0C4B4EE1"/>
    <w:multiLevelType w:val="multilevel"/>
    <w:tmpl w:val="70C21C6A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6">
    <w:nsid w:val="0E630F07"/>
    <w:multiLevelType w:val="hybridMultilevel"/>
    <w:tmpl w:val="0F8E3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27FB8"/>
    <w:multiLevelType w:val="hybridMultilevel"/>
    <w:tmpl w:val="13CA8180"/>
    <w:lvl w:ilvl="0" w:tplc="8048A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F029AE">
      <w:start w:val="1"/>
      <w:numFmt w:val="lowerLetter"/>
      <w:lvlText w:val="%2."/>
      <w:lvlJc w:val="left"/>
      <w:pPr>
        <w:ind w:left="1440" w:hanging="360"/>
      </w:pPr>
    </w:lvl>
    <w:lvl w:ilvl="2" w:tplc="68F61C06">
      <w:start w:val="1"/>
      <w:numFmt w:val="lowerRoman"/>
      <w:lvlText w:val="%3."/>
      <w:lvlJc w:val="right"/>
      <w:pPr>
        <w:ind w:left="2160" w:hanging="180"/>
      </w:pPr>
    </w:lvl>
    <w:lvl w:ilvl="3" w:tplc="80F4A1EC">
      <w:start w:val="1"/>
      <w:numFmt w:val="decimal"/>
      <w:lvlText w:val="%4."/>
      <w:lvlJc w:val="left"/>
      <w:pPr>
        <w:ind w:left="2880" w:hanging="360"/>
      </w:pPr>
    </w:lvl>
    <w:lvl w:ilvl="4" w:tplc="8904F9A8">
      <w:start w:val="1"/>
      <w:numFmt w:val="lowerLetter"/>
      <w:lvlText w:val="%5."/>
      <w:lvlJc w:val="left"/>
      <w:pPr>
        <w:ind w:left="3600" w:hanging="360"/>
      </w:pPr>
    </w:lvl>
    <w:lvl w:ilvl="5" w:tplc="497A6012">
      <w:start w:val="1"/>
      <w:numFmt w:val="lowerRoman"/>
      <w:lvlText w:val="%6."/>
      <w:lvlJc w:val="right"/>
      <w:pPr>
        <w:ind w:left="4320" w:hanging="180"/>
      </w:pPr>
    </w:lvl>
    <w:lvl w:ilvl="6" w:tplc="FB8AA42C">
      <w:start w:val="1"/>
      <w:numFmt w:val="decimal"/>
      <w:lvlText w:val="%7."/>
      <w:lvlJc w:val="left"/>
      <w:pPr>
        <w:ind w:left="5040" w:hanging="360"/>
      </w:pPr>
    </w:lvl>
    <w:lvl w:ilvl="7" w:tplc="B7D84A8C">
      <w:start w:val="1"/>
      <w:numFmt w:val="lowerLetter"/>
      <w:lvlText w:val="%8."/>
      <w:lvlJc w:val="left"/>
      <w:pPr>
        <w:ind w:left="5760" w:hanging="360"/>
      </w:pPr>
    </w:lvl>
    <w:lvl w:ilvl="8" w:tplc="75941CE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164245"/>
    <w:multiLevelType w:val="hybridMultilevel"/>
    <w:tmpl w:val="05526010"/>
    <w:lvl w:ilvl="0" w:tplc="DFD48C98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38B83366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1EA020B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ADB81040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B8E8222C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6046D752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E6085D82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AED47420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926CB6BE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10">
    <w:nsid w:val="1FEC63F9"/>
    <w:multiLevelType w:val="hybridMultilevel"/>
    <w:tmpl w:val="4572ADBE"/>
    <w:lvl w:ilvl="0" w:tplc="0698628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CCCBB0">
      <w:start w:val="1"/>
      <w:numFmt w:val="lowerLetter"/>
      <w:lvlText w:val="%2."/>
      <w:lvlJc w:val="left"/>
      <w:pPr>
        <w:ind w:left="1440" w:hanging="360"/>
      </w:pPr>
    </w:lvl>
    <w:lvl w:ilvl="2" w:tplc="B60A36DE">
      <w:start w:val="1"/>
      <w:numFmt w:val="lowerRoman"/>
      <w:lvlText w:val="%3."/>
      <w:lvlJc w:val="right"/>
      <w:pPr>
        <w:ind w:left="2160" w:hanging="180"/>
      </w:pPr>
    </w:lvl>
    <w:lvl w:ilvl="3" w:tplc="72E2BC02">
      <w:start w:val="1"/>
      <w:numFmt w:val="decimal"/>
      <w:lvlText w:val="%4."/>
      <w:lvlJc w:val="left"/>
      <w:pPr>
        <w:ind w:left="2880" w:hanging="360"/>
      </w:pPr>
    </w:lvl>
    <w:lvl w:ilvl="4" w:tplc="14FC7BD6">
      <w:start w:val="1"/>
      <w:numFmt w:val="lowerLetter"/>
      <w:lvlText w:val="%5."/>
      <w:lvlJc w:val="left"/>
      <w:pPr>
        <w:ind w:left="3600" w:hanging="360"/>
      </w:pPr>
    </w:lvl>
    <w:lvl w:ilvl="5" w:tplc="458C7EEC">
      <w:start w:val="1"/>
      <w:numFmt w:val="lowerRoman"/>
      <w:lvlText w:val="%6."/>
      <w:lvlJc w:val="right"/>
      <w:pPr>
        <w:ind w:left="4320" w:hanging="180"/>
      </w:pPr>
    </w:lvl>
    <w:lvl w:ilvl="6" w:tplc="85269E52">
      <w:start w:val="1"/>
      <w:numFmt w:val="decimal"/>
      <w:lvlText w:val="%7."/>
      <w:lvlJc w:val="left"/>
      <w:pPr>
        <w:ind w:left="5040" w:hanging="360"/>
      </w:pPr>
    </w:lvl>
    <w:lvl w:ilvl="7" w:tplc="3F24BE3A">
      <w:start w:val="1"/>
      <w:numFmt w:val="lowerLetter"/>
      <w:lvlText w:val="%8."/>
      <w:lvlJc w:val="left"/>
      <w:pPr>
        <w:ind w:left="5760" w:hanging="360"/>
      </w:pPr>
    </w:lvl>
    <w:lvl w:ilvl="8" w:tplc="3256679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792E0F"/>
    <w:multiLevelType w:val="hybridMultilevel"/>
    <w:tmpl w:val="487E5732"/>
    <w:lvl w:ilvl="0" w:tplc="B3847904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0A2A2AEA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AB98933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565C8D34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AE5A27A0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AFA023E0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D5A48022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25963230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A1F0EBDE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4F4F56DC"/>
    <w:multiLevelType w:val="hybridMultilevel"/>
    <w:tmpl w:val="9B3A7656"/>
    <w:lvl w:ilvl="0" w:tplc="54D6F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3220F89"/>
    <w:multiLevelType w:val="hybridMultilevel"/>
    <w:tmpl w:val="7012E9D8"/>
    <w:lvl w:ilvl="0" w:tplc="360E1822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657056DA"/>
    <w:multiLevelType w:val="multilevel"/>
    <w:tmpl w:val="4FF830C4"/>
    <w:lvl w:ilvl="0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741" w:hanging="9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948" w:hanging="9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55" w:hanging="9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6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2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00" w:hanging="1800"/>
      </w:pPr>
      <w:rPr>
        <w:rFonts w:cs="Times New Roman" w:hint="default"/>
      </w:rPr>
    </w:lvl>
  </w:abstractNum>
  <w:abstractNum w:abstractNumId="15">
    <w:nsid w:val="65B409B2"/>
    <w:multiLevelType w:val="hybridMultilevel"/>
    <w:tmpl w:val="0A3CE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7F688F"/>
    <w:multiLevelType w:val="hybridMultilevel"/>
    <w:tmpl w:val="1B32C082"/>
    <w:lvl w:ilvl="0" w:tplc="C73AA39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72AE346">
      <w:start w:val="1"/>
      <w:numFmt w:val="lowerLetter"/>
      <w:lvlText w:val="%2."/>
      <w:lvlJc w:val="left"/>
      <w:pPr>
        <w:ind w:left="1800" w:hanging="360"/>
      </w:pPr>
    </w:lvl>
    <w:lvl w:ilvl="2" w:tplc="93769346">
      <w:start w:val="1"/>
      <w:numFmt w:val="lowerRoman"/>
      <w:lvlText w:val="%3."/>
      <w:lvlJc w:val="right"/>
      <w:pPr>
        <w:ind w:left="2520" w:hanging="180"/>
      </w:pPr>
    </w:lvl>
    <w:lvl w:ilvl="3" w:tplc="4DA04090">
      <w:start w:val="1"/>
      <w:numFmt w:val="decimal"/>
      <w:lvlText w:val="%4."/>
      <w:lvlJc w:val="left"/>
      <w:pPr>
        <w:ind w:left="3240" w:hanging="360"/>
      </w:pPr>
    </w:lvl>
    <w:lvl w:ilvl="4" w:tplc="406253CA">
      <w:start w:val="1"/>
      <w:numFmt w:val="lowerLetter"/>
      <w:lvlText w:val="%5."/>
      <w:lvlJc w:val="left"/>
      <w:pPr>
        <w:ind w:left="3960" w:hanging="360"/>
      </w:pPr>
    </w:lvl>
    <w:lvl w:ilvl="5" w:tplc="DDF8FFC0">
      <w:start w:val="1"/>
      <w:numFmt w:val="lowerRoman"/>
      <w:lvlText w:val="%6."/>
      <w:lvlJc w:val="right"/>
      <w:pPr>
        <w:ind w:left="4680" w:hanging="180"/>
      </w:pPr>
    </w:lvl>
    <w:lvl w:ilvl="6" w:tplc="F0581A9E">
      <w:start w:val="1"/>
      <w:numFmt w:val="decimal"/>
      <w:lvlText w:val="%7."/>
      <w:lvlJc w:val="left"/>
      <w:pPr>
        <w:ind w:left="5400" w:hanging="360"/>
      </w:pPr>
    </w:lvl>
    <w:lvl w:ilvl="7" w:tplc="7DB86952">
      <w:start w:val="1"/>
      <w:numFmt w:val="lowerLetter"/>
      <w:lvlText w:val="%8."/>
      <w:lvlJc w:val="left"/>
      <w:pPr>
        <w:ind w:left="6120" w:hanging="360"/>
      </w:pPr>
    </w:lvl>
    <w:lvl w:ilvl="8" w:tplc="DA126280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C20180E"/>
    <w:multiLevelType w:val="hybridMultilevel"/>
    <w:tmpl w:val="86A4BBD2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7"/>
  </w:num>
  <w:num w:numId="5">
    <w:abstractNumId w:val="9"/>
  </w:num>
  <w:num w:numId="6">
    <w:abstractNumId w:val="13"/>
  </w:num>
  <w:num w:numId="7">
    <w:abstractNumId w:val="6"/>
  </w:num>
  <w:num w:numId="8">
    <w:abstractNumId w:val="12"/>
  </w:num>
  <w:num w:numId="9">
    <w:abstractNumId w:val="3"/>
  </w:num>
  <w:num w:numId="10">
    <w:abstractNumId w:val="5"/>
  </w:num>
  <w:num w:numId="11">
    <w:abstractNumId w:val="11"/>
  </w:num>
  <w:num w:numId="12">
    <w:abstractNumId w:val="10"/>
  </w:num>
  <w:num w:numId="13">
    <w:abstractNumId w:val="4"/>
  </w:num>
  <w:num w:numId="14">
    <w:abstractNumId w:val="8"/>
  </w:num>
  <w:num w:numId="15">
    <w:abstractNumId w:val="7"/>
  </w:num>
  <w:num w:numId="1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C3"/>
    <w:rsid w:val="00006161"/>
    <w:rsid w:val="000102D5"/>
    <w:rsid w:val="00024C8D"/>
    <w:rsid w:val="00040764"/>
    <w:rsid w:val="00044C68"/>
    <w:rsid w:val="0005204B"/>
    <w:rsid w:val="000529B3"/>
    <w:rsid w:val="00054E03"/>
    <w:rsid w:val="000B0260"/>
    <w:rsid w:val="000B38F0"/>
    <w:rsid w:val="000D2C5C"/>
    <w:rsid w:val="000F08FA"/>
    <w:rsid w:val="0010492B"/>
    <w:rsid w:val="00141422"/>
    <w:rsid w:val="001435E4"/>
    <w:rsid w:val="00144557"/>
    <w:rsid w:val="00144F6B"/>
    <w:rsid w:val="001823F8"/>
    <w:rsid w:val="001852BE"/>
    <w:rsid w:val="00196974"/>
    <w:rsid w:val="001C3D00"/>
    <w:rsid w:val="001C4353"/>
    <w:rsid w:val="001D2714"/>
    <w:rsid w:val="001E0DBC"/>
    <w:rsid w:val="001E7351"/>
    <w:rsid w:val="00205D2F"/>
    <w:rsid w:val="00264A69"/>
    <w:rsid w:val="00275132"/>
    <w:rsid w:val="002A6239"/>
    <w:rsid w:val="002B0D17"/>
    <w:rsid w:val="002B7766"/>
    <w:rsid w:val="002D115A"/>
    <w:rsid w:val="00303327"/>
    <w:rsid w:val="00324127"/>
    <w:rsid w:val="00334EE0"/>
    <w:rsid w:val="0033692B"/>
    <w:rsid w:val="003603CE"/>
    <w:rsid w:val="00360A5E"/>
    <w:rsid w:val="003627AD"/>
    <w:rsid w:val="00362C0A"/>
    <w:rsid w:val="0036688B"/>
    <w:rsid w:val="00372C7F"/>
    <w:rsid w:val="00380106"/>
    <w:rsid w:val="00387B66"/>
    <w:rsid w:val="00395241"/>
    <w:rsid w:val="003A061B"/>
    <w:rsid w:val="003A2EDC"/>
    <w:rsid w:val="003C125F"/>
    <w:rsid w:val="003C70A0"/>
    <w:rsid w:val="003F180D"/>
    <w:rsid w:val="003F4E97"/>
    <w:rsid w:val="00400069"/>
    <w:rsid w:val="004065C9"/>
    <w:rsid w:val="004205C0"/>
    <w:rsid w:val="00430BD2"/>
    <w:rsid w:val="00470A3F"/>
    <w:rsid w:val="00474566"/>
    <w:rsid w:val="0047705C"/>
    <w:rsid w:val="00486132"/>
    <w:rsid w:val="00486A8D"/>
    <w:rsid w:val="004A731F"/>
    <w:rsid w:val="004A749C"/>
    <w:rsid w:val="004F0C29"/>
    <w:rsid w:val="004F2A9F"/>
    <w:rsid w:val="004F4247"/>
    <w:rsid w:val="004F45BD"/>
    <w:rsid w:val="0050024F"/>
    <w:rsid w:val="005027BA"/>
    <w:rsid w:val="005078C1"/>
    <w:rsid w:val="0051562E"/>
    <w:rsid w:val="00524B6E"/>
    <w:rsid w:val="00524F86"/>
    <w:rsid w:val="00531DBE"/>
    <w:rsid w:val="00532467"/>
    <w:rsid w:val="00550A57"/>
    <w:rsid w:val="00555DB8"/>
    <w:rsid w:val="005579F8"/>
    <w:rsid w:val="00571EB2"/>
    <w:rsid w:val="00574C7E"/>
    <w:rsid w:val="005803AF"/>
    <w:rsid w:val="00591CCE"/>
    <w:rsid w:val="00593CEA"/>
    <w:rsid w:val="005B6E75"/>
    <w:rsid w:val="005C7731"/>
    <w:rsid w:val="005D0F88"/>
    <w:rsid w:val="005E1BFB"/>
    <w:rsid w:val="005F21BB"/>
    <w:rsid w:val="006010E4"/>
    <w:rsid w:val="00622886"/>
    <w:rsid w:val="006451C3"/>
    <w:rsid w:val="00647447"/>
    <w:rsid w:val="00656CC8"/>
    <w:rsid w:val="006A546C"/>
    <w:rsid w:val="006C4E31"/>
    <w:rsid w:val="006D1222"/>
    <w:rsid w:val="006D25DF"/>
    <w:rsid w:val="006D38C5"/>
    <w:rsid w:val="006E4ECA"/>
    <w:rsid w:val="006F00E0"/>
    <w:rsid w:val="006F2A7E"/>
    <w:rsid w:val="006F340D"/>
    <w:rsid w:val="006F45DD"/>
    <w:rsid w:val="007013C0"/>
    <w:rsid w:val="0070155E"/>
    <w:rsid w:val="00711905"/>
    <w:rsid w:val="00726C56"/>
    <w:rsid w:val="00727A32"/>
    <w:rsid w:val="00730BDA"/>
    <w:rsid w:val="00754521"/>
    <w:rsid w:val="007637FC"/>
    <w:rsid w:val="00770082"/>
    <w:rsid w:val="00774FC3"/>
    <w:rsid w:val="007772B7"/>
    <w:rsid w:val="007A1E4C"/>
    <w:rsid w:val="007C696E"/>
    <w:rsid w:val="007C7006"/>
    <w:rsid w:val="007E2E66"/>
    <w:rsid w:val="007E5818"/>
    <w:rsid w:val="007F3628"/>
    <w:rsid w:val="007F57D7"/>
    <w:rsid w:val="00817B22"/>
    <w:rsid w:val="00821BDE"/>
    <w:rsid w:val="00834398"/>
    <w:rsid w:val="00842992"/>
    <w:rsid w:val="0084315C"/>
    <w:rsid w:val="00844661"/>
    <w:rsid w:val="00852464"/>
    <w:rsid w:val="008537C8"/>
    <w:rsid w:val="00857A7C"/>
    <w:rsid w:val="00876FCC"/>
    <w:rsid w:val="008836C1"/>
    <w:rsid w:val="00884AFB"/>
    <w:rsid w:val="00887866"/>
    <w:rsid w:val="008914EB"/>
    <w:rsid w:val="008A6212"/>
    <w:rsid w:val="008B41D3"/>
    <w:rsid w:val="008B5D26"/>
    <w:rsid w:val="008C2B60"/>
    <w:rsid w:val="008C4BCF"/>
    <w:rsid w:val="008D502D"/>
    <w:rsid w:val="008D6B59"/>
    <w:rsid w:val="008E38C8"/>
    <w:rsid w:val="008E7E3A"/>
    <w:rsid w:val="008F57DC"/>
    <w:rsid w:val="0093270F"/>
    <w:rsid w:val="00947E18"/>
    <w:rsid w:val="00954DCD"/>
    <w:rsid w:val="00961A6D"/>
    <w:rsid w:val="00962C1F"/>
    <w:rsid w:val="00963031"/>
    <w:rsid w:val="0097617D"/>
    <w:rsid w:val="0098240B"/>
    <w:rsid w:val="00982E98"/>
    <w:rsid w:val="009867F5"/>
    <w:rsid w:val="00994912"/>
    <w:rsid w:val="009A661F"/>
    <w:rsid w:val="009A676B"/>
    <w:rsid w:val="009C729E"/>
    <w:rsid w:val="009E4124"/>
    <w:rsid w:val="009E7D3A"/>
    <w:rsid w:val="00A0602D"/>
    <w:rsid w:val="00A21AD5"/>
    <w:rsid w:val="00A31B36"/>
    <w:rsid w:val="00A36554"/>
    <w:rsid w:val="00A43E83"/>
    <w:rsid w:val="00A44260"/>
    <w:rsid w:val="00A552BE"/>
    <w:rsid w:val="00A66B1B"/>
    <w:rsid w:val="00A67AD3"/>
    <w:rsid w:val="00A83C18"/>
    <w:rsid w:val="00A921BA"/>
    <w:rsid w:val="00A95AA5"/>
    <w:rsid w:val="00AB4D0C"/>
    <w:rsid w:val="00AB7D1D"/>
    <w:rsid w:val="00AC3D64"/>
    <w:rsid w:val="00AC6CE7"/>
    <w:rsid w:val="00AD0C70"/>
    <w:rsid w:val="00AD4EF8"/>
    <w:rsid w:val="00AF7C55"/>
    <w:rsid w:val="00B05191"/>
    <w:rsid w:val="00B16FC4"/>
    <w:rsid w:val="00B21CFC"/>
    <w:rsid w:val="00B25345"/>
    <w:rsid w:val="00B277B8"/>
    <w:rsid w:val="00B453DD"/>
    <w:rsid w:val="00B53F33"/>
    <w:rsid w:val="00B62B9D"/>
    <w:rsid w:val="00B831FE"/>
    <w:rsid w:val="00B91A12"/>
    <w:rsid w:val="00BA1904"/>
    <w:rsid w:val="00BB25CF"/>
    <w:rsid w:val="00BB64CD"/>
    <w:rsid w:val="00BB7BFF"/>
    <w:rsid w:val="00BC175A"/>
    <w:rsid w:val="00BC482D"/>
    <w:rsid w:val="00BC6A7F"/>
    <w:rsid w:val="00BE371F"/>
    <w:rsid w:val="00BF38F4"/>
    <w:rsid w:val="00C052EF"/>
    <w:rsid w:val="00C05FF8"/>
    <w:rsid w:val="00C13EFA"/>
    <w:rsid w:val="00C2259E"/>
    <w:rsid w:val="00C226F7"/>
    <w:rsid w:val="00C33D58"/>
    <w:rsid w:val="00C3484F"/>
    <w:rsid w:val="00C41EF3"/>
    <w:rsid w:val="00C46F00"/>
    <w:rsid w:val="00C47CDB"/>
    <w:rsid w:val="00C516AE"/>
    <w:rsid w:val="00C57ABB"/>
    <w:rsid w:val="00C62B93"/>
    <w:rsid w:val="00C65240"/>
    <w:rsid w:val="00C75D04"/>
    <w:rsid w:val="00CA239B"/>
    <w:rsid w:val="00CB2278"/>
    <w:rsid w:val="00CE3A8F"/>
    <w:rsid w:val="00CE4CA8"/>
    <w:rsid w:val="00CF108A"/>
    <w:rsid w:val="00CF49B2"/>
    <w:rsid w:val="00CF6B95"/>
    <w:rsid w:val="00D003C5"/>
    <w:rsid w:val="00D0787C"/>
    <w:rsid w:val="00D112E2"/>
    <w:rsid w:val="00D12E25"/>
    <w:rsid w:val="00D14DCD"/>
    <w:rsid w:val="00D1762C"/>
    <w:rsid w:val="00D20BA2"/>
    <w:rsid w:val="00D20E77"/>
    <w:rsid w:val="00D56B84"/>
    <w:rsid w:val="00D6455E"/>
    <w:rsid w:val="00D762C0"/>
    <w:rsid w:val="00D83B32"/>
    <w:rsid w:val="00DA001E"/>
    <w:rsid w:val="00DA05F7"/>
    <w:rsid w:val="00DB4E62"/>
    <w:rsid w:val="00DB638F"/>
    <w:rsid w:val="00DC6E9F"/>
    <w:rsid w:val="00DD37E4"/>
    <w:rsid w:val="00DD4810"/>
    <w:rsid w:val="00DF2126"/>
    <w:rsid w:val="00E264AD"/>
    <w:rsid w:val="00E33572"/>
    <w:rsid w:val="00E537DE"/>
    <w:rsid w:val="00E6106F"/>
    <w:rsid w:val="00E808FE"/>
    <w:rsid w:val="00E81BAB"/>
    <w:rsid w:val="00E84009"/>
    <w:rsid w:val="00E92AC1"/>
    <w:rsid w:val="00EA49DF"/>
    <w:rsid w:val="00EB4459"/>
    <w:rsid w:val="00EC0C2C"/>
    <w:rsid w:val="00EF10E8"/>
    <w:rsid w:val="00F01380"/>
    <w:rsid w:val="00F206EE"/>
    <w:rsid w:val="00F32FD9"/>
    <w:rsid w:val="00F53732"/>
    <w:rsid w:val="00F60DDF"/>
    <w:rsid w:val="00F62E89"/>
    <w:rsid w:val="00F632C6"/>
    <w:rsid w:val="00F63EFB"/>
    <w:rsid w:val="00F711B9"/>
    <w:rsid w:val="00F875F6"/>
    <w:rsid w:val="00FA1A4B"/>
    <w:rsid w:val="00FA55A1"/>
    <w:rsid w:val="00FA67D6"/>
    <w:rsid w:val="00FC31E1"/>
    <w:rsid w:val="00FD50B3"/>
    <w:rsid w:val="00FE4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BB25CF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774F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774FC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74FC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</w:rPr>
  </w:style>
  <w:style w:type="paragraph" w:styleId="4">
    <w:name w:val="heading 4"/>
    <w:basedOn w:val="a0"/>
    <w:next w:val="a0"/>
    <w:link w:val="40"/>
    <w:qFormat/>
    <w:rsid w:val="00774FC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774FC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774FC3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74FC3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74FC3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774FC3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774FC3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774FC3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774FC3"/>
    <w:rPr>
      <w:rFonts w:ascii="Cambria" w:eastAsia="Times New Roman" w:hAnsi="Cambria" w:cs="Times New Roman"/>
      <w:b/>
      <w:bCs/>
      <w:color w:val="2DA2BF"/>
      <w:sz w:val="20"/>
      <w:szCs w:val="20"/>
    </w:rPr>
  </w:style>
  <w:style w:type="character" w:customStyle="1" w:styleId="40">
    <w:name w:val="Заголовок 4 Знак"/>
    <w:basedOn w:val="a1"/>
    <w:link w:val="4"/>
    <w:rsid w:val="00774FC3"/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character" w:customStyle="1" w:styleId="50">
    <w:name w:val="Заголовок 5 Знак"/>
    <w:basedOn w:val="a1"/>
    <w:link w:val="5"/>
    <w:uiPriority w:val="9"/>
    <w:rsid w:val="00774FC3"/>
    <w:rPr>
      <w:rFonts w:ascii="Cambria" w:eastAsia="Times New Roman" w:hAnsi="Cambria" w:cs="Times New Roman"/>
      <w:color w:val="16505E"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rsid w:val="00774FC3"/>
    <w:rPr>
      <w:rFonts w:ascii="Cambria" w:eastAsia="Times New Roman" w:hAnsi="Cambria" w:cs="Times New Roman"/>
      <w:i/>
      <w:iCs/>
      <w:color w:val="16505E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74FC3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774FC3"/>
  </w:style>
  <w:style w:type="paragraph" w:styleId="a4">
    <w:name w:val="List Paragraph"/>
    <w:aliases w:val="Заговок Марина"/>
    <w:basedOn w:val="a0"/>
    <w:link w:val="a5"/>
    <w:uiPriority w:val="34"/>
    <w:qFormat/>
    <w:rsid w:val="00774F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2"/>
    <w:rsid w:val="00774F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1"/>
    <w:link w:val="a7"/>
    <w:uiPriority w:val="99"/>
    <w:rsid w:val="00774FC3"/>
    <w:rPr>
      <w:rFonts w:eastAsiaTheme="minorHAnsi"/>
      <w:lang w:eastAsia="en-US"/>
    </w:rPr>
  </w:style>
  <w:style w:type="paragraph" w:styleId="a9">
    <w:name w:val="footer"/>
    <w:basedOn w:val="a0"/>
    <w:link w:val="aa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1"/>
    <w:link w:val="a9"/>
    <w:rsid w:val="00774FC3"/>
    <w:rPr>
      <w:rFonts w:eastAsiaTheme="minorHAnsi"/>
      <w:lang w:eastAsia="en-US"/>
    </w:rPr>
  </w:style>
  <w:style w:type="table" w:customStyle="1" w:styleId="61">
    <w:name w:val="Сетка таблицы6"/>
    <w:basedOn w:val="a2"/>
    <w:next w:val="a6"/>
    <w:uiPriority w:val="59"/>
    <w:rsid w:val="00774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774FC3"/>
  </w:style>
  <w:style w:type="numbering" w:customStyle="1" w:styleId="111">
    <w:name w:val="Нет списка111"/>
    <w:next w:val="a3"/>
    <w:uiPriority w:val="99"/>
    <w:semiHidden/>
    <w:unhideWhenUsed/>
    <w:rsid w:val="00774FC3"/>
  </w:style>
  <w:style w:type="paragraph" w:customStyle="1" w:styleId="title1">
    <w:name w:val="title1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774FC3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774FC3"/>
    <w:rPr>
      <w:rFonts w:ascii="Tahoma" w:eastAsia="Times New Roman" w:hAnsi="Tahoma" w:cs="Times New Roman"/>
      <w:sz w:val="16"/>
      <w:szCs w:val="16"/>
      <w:lang w:eastAsia="en-US"/>
    </w:rPr>
  </w:style>
  <w:style w:type="paragraph" w:styleId="ad">
    <w:name w:val="Revision"/>
    <w:hidden/>
    <w:uiPriority w:val="99"/>
    <w:semiHidden/>
    <w:rsid w:val="00774FC3"/>
    <w:rPr>
      <w:rFonts w:ascii="Calibri" w:eastAsia="Times New Roman" w:hAnsi="Calibri" w:cs="Times New Roman"/>
      <w:lang w:eastAsia="en-US"/>
    </w:rPr>
  </w:style>
  <w:style w:type="character" w:styleId="ae">
    <w:name w:val="Hyperlink"/>
    <w:uiPriority w:val="99"/>
    <w:unhideWhenUsed/>
    <w:rsid w:val="00774FC3"/>
    <w:rPr>
      <w:color w:val="0000FF"/>
      <w:u w:val="single"/>
    </w:rPr>
  </w:style>
  <w:style w:type="paragraph" w:customStyle="1" w:styleId="ConsPlusNonformat">
    <w:name w:val="ConsPlusNonformat"/>
    <w:rsid w:val="00774F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2">
    <w:name w:val="заголовок 11"/>
    <w:basedOn w:val="a0"/>
    <w:next w:val="a0"/>
    <w:rsid w:val="00774FC3"/>
    <w:pPr>
      <w:keepNext/>
      <w:snapToGri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ConsPlusCell">
    <w:name w:val="ConsPlusCell"/>
    <w:uiPriority w:val="99"/>
    <w:rsid w:val="00774FC3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</w:rPr>
  </w:style>
  <w:style w:type="paragraph" w:styleId="31">
    <w:name w:val="Body Text 3"/>
    <w:basedOn w:val="a0"/>
    <w:link w:val="32"/>
    <w:uiPriority w:val="99"/>
    <w:rsid w:val="00774FC3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rsid w:val="00774FC3"/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locked/>
    <w:rsid w:val="00774FC3"/>
    <w:rPr>
      <w:rFonts w:ascii="Arial" w:hAnsi="Arial" w:cs="Arial"/>
    </w:rPr>
  </w:style>
  <w:style w:type="paragraph" w:customStyle="1" w:styleId="ConsPlusNormal0">
    <w:name w:val="ConsPlusNormal"/>
    <w:link w:val="ConsPlusNormal"/>
    <w:rsid w:val="00774F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2">
    <w:name w:val="Сетка таблицы1"/>
    <w:basedOn w:val="a2"/>
    <w:next w:val="a6"/>
    <w:rsid w:val="00774FC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0"/>
    <w:link w:val="af0"/>
    <w:unhideWhenUsed/>
    <w:rsid w:val="00774FC3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f0">
    <w:name w:val="Основной текст Знак"/>
    <w:basedOn w:val="a1"/>
    <w:link w:val="af"/>
    <w:rsid w:val="00774FC3"/>
    <w:rPr>
      <w:rFonts w:ascii="Calibri" w:eastAsia="Times New Roman" w:hAnsi="Calibri" w:cs="Times New Roman"/>
      <w:lang w:eastAsia="en-US"/>
    </w:rPr>
  </w:style>
  <w:style w:type="paragraph" w:customStyle="1" w:styleId="21">
    <w:name w:val="Основной текст с отступом 21"/>
    <w:basedOn w:val="a0"/>
    <w:rsid w:val="00774FC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caption"/>
    <w:basedOn w:val="a0"/>
    <w:next w:val="a0"/>
    <w:link w:val="af2"/>
    <w:uiPriority w:val="35"/>
    <w:qFormat/>
    <w:rsid w:val="00774FC3"/>
    <w:pPr>
      <w:spacing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</w:rPr>
  </w:style>
  <w:style w:type="paragraph" w:styleId="af3">
    <w:name w:val="Title"/>
    <w:basedOn w:val="a0"/>
    <w:next w:val="a0"/>
    <w:link w:val="af4"/>
    <w:qFormat/>
    <w:rsid w:val="00774FC3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4">
    <w:name w:val="Название Знак"/>
    <w:basedOn w:val="a1"/>
    <w:link w:val="af3"/>
    <w:rsid w:val="00774FC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5">
    <w:name w:val="Заголовок Знак"/>
    <w:basedOn w:val="a1"/>
    <w:rsid w:val="00774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Subtitle"/>
    <w:basedOn w:val="a0"/>
    <w:next w:val="a0"/>
    <w:link w:val="af7"/>
    <w:uiPriority w:val="11"/>
    <w:qFormat/>
    <w:rsid w:val="00774FC3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af7">
    <w:name w:val="Подзаголовок Знак"/>
    <w:basedOn w:val="a1"/>
    <w:link w:val="af6"/>
    <w:uiPriority w:val="11"/>
    <w:rsid w:val="00774FC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8">
    <w:name w:val="Strong"/>
    <w:uiPriority w:val="22"/>
    <w:qFormat/>
    <w:rsid w:val="00774FC3"/>
    <w:rPr>
      <w:b/>
      <w:bCs/>
    </w:rPr>
  </w:style>
  <w:style w:type="character" w:styleId="af9">
    <w:name w:val="Emphasis"/>
    <w:uiPriority w:val="20"/>
    <w:qFormat/>
    <w:rsid w:val="00774FC3"/>
    <w:rPr>
      <w:i/>
      <w:iCs/>
    </w:rPr>
  </w:style>
  <w:style w:type="paragraph" w:styleId="afa">
    <w:name w:val="No Spacing"/>
    <w:link w:val="afb"/>
    <w:qFormat/>
    <w:rsid w:val="00774FC3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Quote"/>
    <w:basedOn w:val="a0"/>
    <w:next w:val="a0"/>
    <w:link w:val="23"/>
    <w:uiPriority w:val="29"/>
    <w:qFormat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3">
    <w:name w:val="Цитата 2 Знак"/>
    <w:basedOn w:val="a1"/>
    <w:link w:val="22"/>
    <w:uiPriority w:val="29"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c">
    <w:name w:val="Intense Quote"/>
    <w:basedOn w:val="a0"/>
    <w:next w:val="a0"/>
    <w:link w:val="afd"/>
    <w:uiPriority w:val="30"/>
    <w:qFormat/>
    <w:rsid w:val="00774FC3"/>
    <w:pPr>
      <w:pBdr>
        <w:bottom w:val="single" w:sz="4" w:space="4" w:color="2DA2BF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fd">
    <w:name w:val="Выделенная цитата Знак"/>
    <w:basedOn w:val="a1"/>
    <w:link w:val="afc"/>
    <w:uiPriority w:val="30"/>
    <w:rsid w:val="00774FC3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styleId="afe">
    <w:name w:val="Subtle Emphasis"/>
    <w:uiPriority w:val="19"/>
    <w:qFormat/>
    <w:rsid w:val="00774FC3"/>
    <w:rPr>
      <w:i/>
      <w:iCs/>
      <w:color w:val="808080"/>
    </w:rPr>
  </w:style>
  <w:style w:type="character" w:styleId="aff">
    <w:name w:val="Intense Emphasis"/>
    <w:uiPriority w:val="21"/>
    <w:qFormat/>
    <w:rsid w:val="00774FC3"/>
    <w:rPr>
      <w:b/>
      <w:bCs/>
      <w:i/>
      <w:iCs/>
      <w:color w:val="2DA2BF"/>
    </w:rPr>
  </w:style>
  <w:style w:type="character" w:styleId="aff0">
    <w:name w:val="Subtle Reference"/>
    <w:uiPriority w:val="31"/>
    <w:qFormat/>
    <w:rsid w:val="00774FC3"/>
    <w:rPr>
      <w:smallCaps/>
      <w:color w:val="DA1F28"/>
      <w:u w:val="single"/>
    </w:rPr>
  </w:style>
  <w:style w:type="character" w:styleId="aff1">
    <w:name w:val="Intense Reference"/>
    <w:uiPriority w:val="32"/>
    <w:qFormat/>
    <w:rsid w:val="00774FC3"/>
    <w:rPr>
      <w:b/>
      <w:bCs/>
      <w:smallCaps/>
      <w:color w:val="DA1F28"/>
      <w:spacing w:val="5"/>
      <w:u w:val="single"/>
    </w:rPr>
  </w:style>
  <w:style w:type="character" w:styleId="aff2">
    <w:name w:val="Book Title"/>
    <w:uiPriority w:val="33"/>
    <w:qFormat/>
    <w:rsid w:val="00774FC3"/>
    <w:rPr>
      <w:b/>
      <w:bCs/>
      <w:smallCaps/>
      <w:spacing w:val="5"/>
    </w:rPr>
  </w:style>
  <w:style w:type="paragraph" w:styleId="aff3">
    <w:name w:val="TOC Heading"/>
    <w:basedOn w:val="1"/>
    <w:next w:val="a0"/>
    <w:uiPriority w:val="99"/>
    <w:qFormat/>
    <w:rsid w:val="00774FC3"/>
    <w:pPr>
      <w:outlineLvl w:val="9"/>
    </w:pPr>
  </w:style>
  <w:style w:type="paragraph" w:styleId="aff4">
    <w:name w:val="Normal (Web)"/>
    <w:aliases w:val="Обычный (веб) Знак Знак,Обычный (Web) Знак Знак Знак"/>
    <w:basedOn w:val="a0"/>
    <w:qFormat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774FC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774FC3"/>
    <w:rPr>
      <w:rFonts w:ascii="Calibri" w:eastAsia="Calibri" w:hAnsi="Calibri" w:cs="Times New Roman"/>
      <w:lang w:eastAsia="en-US"/>
    </w:rPr>
  </w:style>
  <w:style w:type="paragraph" w:styleId="aff5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6"/>
    <w:rsid w:val="007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5"/>
    <w:rsid w:val="00774F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4F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f7">
    <w:name w:val="Body Text Indent"/>
    <w:basedOn w:val="a0"/>
    <w:link w:val="aff8"/>
    <w:rsid w:val="00774FC3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aff8">
    <w:name w:val="Основной текст с отступом Знак"/>
    <w:basedOn w:val="a1"/>
    <w:link w:val="aff7"/>
    <w:rsid w:val="00774FC3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774FC3"/>
  </w:style>
  <w:style w:type="paragraph" w:customStyle="1" w:styleId="210">
    <w:name w:val="Основной текст 21"/>
    <w:basedOn w:val="a0"/>
    <w:link w:val="211"/>
    <w:rsid w:val="00774FC3"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1">
    <w:name w:val="Основной текст 21 Знак"/>
    <w:link w:val="210"/>
    <w:rsid w:val="00774FC3"/>
    <w:rPr>
      <w:rFonts w:ascii="Arial" w:eastAsia="Times New Roman" w:hAnsi="Arial" w:cs="Times New Roman"/>
      <w:sz w:val="24"/>
      <w:szCs w:val="24"/>
    </w:rPr>
  </w:style>
  <w:style w:type="character" w:customStyle="1" w:styleId="13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774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774FC3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">
    <w:name w:val="Нет списка1111"/>
    <w:next w:val="a3"/>
    <w:uiPriority w:val="99"/>
    <w:semiHidden/>
    <w:unhideWhenUsed/>
    <w:rsid w:val="00774FC3"/>
  </w:style>
  <w:style w:type="paragraph" w:customStyle="1" w:styleId="aff9">
    <w:name w:val="Знак Знак Знак Знак Знак Знак Знак"/>
    <w:basedOn w:val="a0"/>
    <w:rsid w:val="00774FC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774FC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774F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rsid w:val="00774FC3"/>
    <w:rPr>
      <w:rFonts w:ascii="Times New Roman" w:eastAsia="Times New Roman" w:hAnsi="Times New Roman" w:cs="Times New Roman"/>
      <w:sz w:val="24"/>
      <w:szCs w:val="24"/>
    </w:rPr>
  </w:style>
  <w:style w:type="table" w:customStyle="1" w:styleId="113">
    <w:name w:val="Сетка таблицы11"/>
    <w:basedOn w:val="a2"/>
    <w:next w:val="a6"/>
    <w:rsid w:val="0077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Plain Text"/>
    <w:basedOn w:val="a0"/>
    <w:link w:val="affb"/>
    <w:rsid w:val="00774FC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fb">
    <w:name w:val="Текст Знак"/>
    <w:basedOn w:val="a1"/>
    <w:link w:val="affa"/>
    <w:rsid w:val="00774F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5">
    <w:name w:val="Абзац списка Знак"/>
    <w:aliases w:val="Заговок Марина Знак"/>
    <w:link w:val="a4"/>
    <w:uiPriority w:val="34"/>
    <w:locked/>
    <w:rsid w:val="00774FC3"/>
    <w:rPr>
      <w:rFonts w:eastAsiaTheme="minorHAnsi"/>
      <w:lang w:eastAsia="en-US"/>
    </w:rPr>
  </w:style>
  <w:style w:type="paragraph" w:customStyle="1" w:styleId="xl43">
    <w:name w:val="xl43"/>
    <w:basedOn w:val="a0"/>
    <w:rsid w:val="00774FC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774FC3"/>
    <w:pPr>
      <w:keepNext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32"/>
    </w:rPr>
  </w:style>
  <w:style w:type="paragraph" w:customStyle="1" w:styleId="320">
    <w:name w:val="Основной текст 32"/>
    <w:basedOn w:val="a0"/>
    <w:rsid w:val="00774FC3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c">
    <w:name w:val="Пункт"/>
    <w:basedOn w:val="a0"/>
    <w:rsid w:val="00774FC3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d">
    <w:name w:val="Базовый"/>
    <w:rsid w:val="00774FC3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en-US"/>
    </w:rPr>
  </w:style>
  <w:style w:type="character" w:customStyle="1" w:styleId="orangetext1">
    <w:name w:val="orangetext1"/>
    <w:rsid w:val="00774FC3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774FC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KGK9">
    <w:name w:val="1KG=K9"/>
    <w:rsid w:val="00774FC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</w:rPr>
  </w:style>
  <w:style w:type="paragraph" w:customStyle="1" w:styleId="14">
    <w:name w:val="Абзац списка1"/>
    <w:basedOn w:val="a0"/>
    <w:uiPriority w:val="34"/>
    <w:qFormat/>
    <w:rsid w:val="00774F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5">
    <w:name w:val="Обычный1"/>
    <w:rsid w:val="00774FC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220">
    <w:name w:val="Основной текст 22"/>
    <w:basedOn w:val="a0"/>
    <w:link w:val="BodyText2"/>
    <w:rsid w:val="00774FC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2">
    <w:name w:val="Body Text 2 Знак"/>
    <w:link w:val="220"/>
    <w:rsid w:val="00774FC3"/>
    <w:rPr>
      <w:rFonts w:ascii="Arial" w:eastAsia="Times New Roman" w:hAnsi="Arial" w:cs="Times New Roman"/>
      <w:b/>
      <w:sz w:val="28"/>
      <w:szCs w:val="20"/>
    </w:rPr>
  </w:style>
  <w:style w:type="paragraph" w:customStyle="1" w:styleId="Normal1">
    <w:name w:val="Normal1"/>
    <w:rsid w:val="00774FC3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</w:rPr>
  </w:style>
  <w:style w:type="character" w:customStyle="1" w:styleId="Bodytext">
    <w:name w:val="Body text_"/>
    <w:link w:val="Bodytext1"/>
    <w:uiPriority w:val="99"/>
    <w:locked/>
    <w:rsid w:val="00774FC3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774FC3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sz w:val="19"/>
      <w:szCs w:val="19"/>
    </w:rPr>
  </w:style>
  <w:style w:type="paragraph" w:customStyle="1" w:styleId="Style7">
    <w:name w:val="Style7"/>
    <w:basedOn w:val="a0"/>
    <w:rsid w:val="00774FC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0"/>
    <w:rsid w:val="00774FC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uiPriority w:val="99"/>
    <w:rsid w:val="00774FC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774F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e">
    <w:name w:val="Готовый"/>
    <w:basedOn w:val="a0"/>
    <w:rsid w:val="00774FC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774FC3"/>
  </w:style>
  <w:style w:type="paragraph" w:styleId="16">
    <w:name w:val="toc 1"/>
    <w:basedOn w:val="a0"/>
    <w:next w:val="a0"/>
    <w:autoRedefine/>
    <w:uiPriority w:val="39"/>
    <w:rsid w:val="00774FC3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774FC3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eastAsia="Times New Roman" w:hAnsi="Times New Roman" w:cs="Times New Roman"/>
      <w:noProof/>
    </w:rPr>
  </w:style>
  <w:style w:type="paragraph" w:customStyle="1" w:styleId="afff">
    <w:name w:val="Пункт Знак"/>
    <w:basedOn w:val="a0"/>
    <w:uiPriority w:val="99"/>
    <w:rsid w:val="00774FC3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0">
    <w:name w:val="Подпункт"/>
    <w:basedOn w:val="afff"/>
    <w:rsid w:val="00774FC3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f1">
    <w:name w:val="Подподпункт"/>
    <w:basedOn w:val="afff0"/>
    <w:uiPriority w:val="99"/>
    <w:rsid w:val="00774FC3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2">
    <w:name w:val="Подподподпункт"/>
    <w:basedOn w:val="a0"/>
    <w:uiPriority w:val="99"/>
    <w:rsid w:val="00774FC3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7">
    <w:name w:val="Пункт1"/>
    <w:basedOn w:val="a0"/>
    <w:rsid w:val="00774FC3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774FC3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774FC3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8">
    <w:name w:val="Пункт_1"/>
    <w:basedOn w:val="a0"/>
    <w:uiPriority w:val="99"/>
    <w:rsid w:val="00774FC3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774FC3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">
    <w:name w:val="пункт-6"/>
    <w:basedOn w:val="a0"/>
    <w:uiPriority w:val="99"/>
    <w:rsid w:val="00774FC3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774FC3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3">
    <w:name w:val="Пункт_б/н"/>
    <w:basedOn w:val="a0"/>
    <w:uiPriority w:val="99"/>
    <w:rsid w:val="00774FC3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4">
    <w:name w:val="Примечание"/>
    <w:basedOn w:val="a0"/>
    <w:link w:val="afff5"/>
    <w:uiPriority w:val="99"/>
    <w:rsid w:val="00774FC3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fff5">
    <w:name w:val="Примечание Знак"/>
    <w:link w:val="afff4"/>
    <w:uiPriority w:val="99"/>
    <w:locked/>
    <w:rsid w:val="00774FC3"/>
    <w:rPr>
      <w:rFonts w:ascii="Times New Roman" w:eastAsia="Times New Roman" w:hAnsi="Times New Roman" w:cs="Times New Roman"/>
      <w:spacing w:val="20"/>
      <w:sz w:val="24"/>
      <w:szCs w:val="24"/>
    </w:rPr>
  </w:style>
  <w:style w:type="character" w:styleId="afff6">
    <w:name w:val="footnote reference"/>
    <w:rsid w:val="00774FC3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774FC3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774FC3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774FC3"/>
    <w:pPr>
      <w:spacing w:after="100"/>
      <w:ind w:left="440"/>
    </w:pPr>
    <w:rPr>
      <w:rFonts w:ascii="Calibri" w:eastAsia="Times New Roman" w:hAnsi="Calibri" w:cs="Calibri"/>
    </w:rPr>
  </w:style>
  <w:style w:type="paragraph" w:styleId="42">
    <w:name w:val="toc 4"/>
    <w:basedOn w:val="a0"/>
    <w:next w:val="a0"/>
    <w:autoRedefine/>
    <w:uiPriority w:val="39"/>
    <w:rsid w:val="00774FC3"/>
    <w:pPr>
      <w:spacing w:after="100"/>
      <w:ind w:left="660"/>
    </w:pPr>
    <w:rPr>
      <w:rFonts w:ascii="Calibri" w:eastAsia="Times New Roman" w:hAnsi="Calibri" w:cs="Calibri"/>
    </w:rPr>
  </w:style>
  <w:style w:type="paragraph" w:styleId="51">
    <w:name w:val="toc 5"/>
    <w:basedOn w:val="a0"/>
    <w:next w:val="a0"/>
    <w:autoRedefine/>
    <w:uiPriority w:val="39"/>
    <w:rsid w:val="00774FC3"/>
    <w:pPr>
      <w:spacing w:after="100"/>
      <w:ind w:left="880"/>
    </w:pPr>
    <w:rPr>
      <w:rFonts w:ascii="Calibri" w:eastAsia="Times New Roman" w:hAnsi="Calibri" w:cs="Calibri"/>
    </w:rPr>
  </w:style>
  <w:style w:type="paragraph" w:styleId="62">
    <w:name w:val="toc 6"/>
    <w:basedOn w:val="a0"/>
    <w:next w:val="a0"/>
    <w:autoRedefine/>
    <w:uiPriority w:val="39"/>
    <w:rsid w:val="00774FC3"/>
    <w:pPr>
      <w:spacing w:after="100"/>
      <w:ind w:left="1100"/>
    </w:pPr>
    <w:rPr>
      <w:rFonts w:ascii="Calibri" w:eastAsia="Times New Roman" w:hAnsi="Calibri" w:cs="Calibri"/>
    </w:rPr>
  </w:style>
  <w:style w:type="paragraph" w:styleId="71">
    <w:name w:val="toc 7"/>
    <w:basedOn w:val="a0"/>
    <w:next w:val="a0"/>
    <w:autoRedefine/>
    <w:uiPriority w:val="39"/>
    <w:rsid w:val="00774FC3"/>
    <w:pPr>
      <w:spacing w:after="100"/>
      <w:ind w:left="1320"/>
    </w:pPr>
    <w:rPr>
      <w:rFonts w:ascii="Calibri" w:eastAsia="Times New Roman" w:hAnsi="Calibri" w:cs="Calibri"/>
    </w:rPr>
  </w:style>
  <w:style w:type="paragraph" w:styleId="81">
    <w:name w:val="toc 8"/>
    <w:basedOn w:val="a0"/>
    <w:next w:val="a0"/>
    <w:autoRedefine/>
    <w:uiPriority w:val="39"/>
    <w:rsid w:val="00774FC3"/>
    <w:pPr>
      <w:spacing w:after="100"/>
      <w:ind w:left="1540"/>
    </w:pPr>
    <w:rPr>
      <w:rFonts w:ascii="Calibri" w:eastAsia="Times New Roman" w:hAnsi="Calibri" w:cs="Calibri"/>
    </w:rPr>
  </w:style>
  <w:style w:type="paragraph" w:styleId="91">
    <w:name w:val="toc 9"/>
    <w:basedOn w:val="a0"/>
    <w:next w:val="a0"/>
    <w:autoRedefine/>
    <w:uiPriority w:val="39"/>
    <w:rsid w:val="00774FC3"/>
    <w:pPr>
      <w:spacing w:after="100"/>
      <w:ind w:left="1760"/>
    </w:pPr>
    <w:rPr>
      <w:rFonts w:ascii="Calibri" w:eastAsia="Times New Roman" w:hAnsi="Calibri" w:cs="Calibri"/>
    </w:rPr>
  </w:style>
  <w:style w:type="character" w:styleId="afff7">
    <w:name w:val="annotation reference"/>
    <w:uiPriority w:val="99"/>
    <w:semiHidden/>
    <w:rsid w:val="00774FC3"/>
    <w:rPr>
      <w:rFonts w:cs="Times New Roman"/>
      <w:sz w:val="16"/>
    </w:rPr>
  </w:style>
  <w:style w:type="paragraph" w:styleId="afff8">
    <w:name w:val="annotation text"/>
    <w:basedOn w:val="a0"/>
    <w:link w:val="afff9"/>
    <w:uiPriority w:val="99"/>
    <w:semiHidden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9">
    <w:name w:val="Текст примечания Знак"/>
    <w:basedOn w:val="a1"/>
    <w:link w:val="afff8"/>
    <w:uiPriority w:val="99"/>
    <w:semiHidden/>
    <w:rsid w:val="00774FC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annotation subject"/>
    <w:basedOn w:val="afff8"/>
    <w:next w:val="afff8"/>
    <w:link w:val="afffb"/>
    <w:uiPriority w:val="99"/>
    <w:semiHidden/>
    <w:rsid w:val="00774FC3"/>
    <w:rPr>
      <w:b/>
      <w:bCs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774F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c">
    <w:name w:val="endnote text"/>
    <w:basedOn w:val="a0"/>
    <w:link w:val="afffd"/>
    <w:uiPriority w:val="99"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d">
    <w:name w:val="Текст концевой сноски Знак"/>
    <w:basedOn w:val="a1"/>
    <w:link w:val="afffc"/>
    <w:uiPriority w:val="99"/>
    <w:rsid w:val="00774FC3"/>
    <w:rPr>
      <w:rFonts w:ascii="Times New Roman" w:eastAsia="Times New Roman" w:hAnsi="Times New Roman" w:cs="Times New Roman"/>
      <w:sz w:val="20"/>
      <w:szCs w:val="20"/>
    </w:rPr>
  </w:style>
  <w:style w:type="character" w:styleId="afffe">
    <w:name w:val="endnote reference"/>
    <w:uiPriority w:val="99"/>
    <w:rsid w:val="00774FC3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774FC3"/>
    <w:rPr>
      <w:rFonts w:ascii="Calibri" w:eastAsia="Times New Roman" w:hAnsi="Calibri" w:cs="Calibri"/>
    </w:rPr>
  </w:style>
  <w:style w:type="paragraph" w:customStyle="1" w:styleId="Oaeno">
    <w:name w:val="Oaeno"/>
    <w:basedOn w:val="a0"/>
    <w:uiPriority w:val="99"/>
    <w:rsid w:val="00774F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-3">
    <w:name w:val="Пункт-3"/>
    <w:basedOn w:val="a0"/>
    <w:rsid w:val="00774FC3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4">
    <w:name w:val="Пункт-4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5">
    <w:name w:val="Пункт-5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0">
    <w:name w:val="Пункт-6"/>
    <w:basedOn w:val="a0"/>
    <w:rsid w:val="00774FC3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7">
    <w:name w:val="Пункт-7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fff">
    <w:name w:val="FollowedHyperlink"/>
    <w:uiPriority w:val="99"/>
    <w:semiHidden/>
    <w:unhideWhenUsed/>
    <w:rsid w:val="00774FC3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774FC3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f0">
    <w:name w:val="Служебный"/>
    <w:basedOn w:val="a"/>
    <w:uiPriority w:val="99"/>
    <w:rsid w:val="00774FC3"/>
  </w:style>
  <w:style w:type="paragraph" w:customStyle="1" w:styleId="a">
    <w:name w:val="Главы"/>
    <w:basedOn w:val="a0"/>
    <w:next w:val="a0"/>
    <w:uiPriority w:val="99"/>
    <w:rsid w:val="00774FC3"/>
    <w:pPr>
      <w:pageBreakBefore/>
      <w:numPr>
        <w:numId w:val="5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eastAsia="Times New Roman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c"/>
    <w:uiPriority w:val="99"/>
    <w:rsid w:val="00774FC3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774F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f1">
    <w:name w:val="Основной шрифт"/>
    <w:rsid w:val="00774FC3"/>
  </w:style>
  <w:style w:type="numbering" w:customStyle="1" w:styleId="38">
    <w:name w:val="Нет списка3"/>
    <w:next w:val="a3"/>
    <w:uiPriority w:val="99"/>
    <w:semiHidden/>
    <w:unhideWhenUsed/>
    <w:rsid w:val="00774FC3"/>
  </w:style>
  <w:style w:type="character" w:customStyle="1" w:styleId="apple-style-span">
    <w:name w:val="apple-style-span"/>
    <w:uiPriority w:val="99"/>
    <w:rsid w:val="00774FC3"/>
  </w:style>
  <w:style w:type="character" w:customStyle="1" w:styleId="value">
    <w:name w:val="value"/>
    <w:rsid w:val="00774FC3"/>
  </w:style>
  <w:style w:type="paragraph" w:customStyle="1" w:styleId="gray">
    <w:name w:val="gray"/>
    <w:basedOn w:val="a0"/>
    <w:uiPriority w:val="99"/>
    <w:rsid w:val="00774FC3"/>
    <w:pPr>
      <w:spacing w:before="100" w:beforeAutospacing="1" w:after="100" w:afterAutospacing="1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visible">
    <w:name w:val="visible"/>
    <w:rsid w:val="00774FC3"/>
  </w:style>
  <w:style w:type="character" w:customStyle="1" w:styleId="name">
    <w:name w:val="name"/>
    <w:rsid w:val="00774FC3"/>
  </w:style>
  <w:style w:type="character" w:styleId="affff2">
    <w:name w:val="Placeholder Text"/>
    <w:uiPriority w:val="99"/>
    <w:semiHidden/>
    <w:rsid w:val="00774FC3"/>
    <w:rPr>
      <w:color w:val="808080"/>
    </w:rPr>
  </w:style>
  <w:style w:type="character" w:customStyle="1" w:styleId="92">
    <w:name w:val="Основной текст + 9"/>
    <w:aliases w:val="5 pt,Интервал 0 pt"/>
    <w:rsid w:val="00774FC3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774FC3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774FC3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a">
    <w:name w:val="АД_Текст отступ 3 Знак"/>
    <w:aliases w:val="25 Знак"/>
    <w:link w:val="39"/>
    <w:rsid w:val="00774F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9">
    <w:name w:val="Стиль1"/>
    <w:basedOn w:val="a0"/>
    <w:rsid w:val="00774FC3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e">
    <w:name w:val="Стиль2"/>
    <w:basedOn w:val="2f"/>
    <w:rsid w:val="00774FC3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774FC3"/>
    <w:pPr>
      <w:ind w:left="1070" w:hanging="360"/>
      <w:contextualSpacing/>
    </w:pPr>
    <w:rPr>
      <w:rFonts w:ascii="Calibri" w:eastAsia="Times New Roman" w:hAnsi="Calibri" w:cs="Times New Roman"/>
    </w:rPr>
  </w:style>
  <w:style w:type="paragraph" w:styleId="3b">
    <w:name w:val="Body Text Indent 3"/>
    <w:basedOn w:val="a0"/>
    <w:link w:val="3c"/>
    <w:uiPriority w:val="99"/>
    <w:semiHidden/>
    <w:unhideWhenUsed/>
    <w:rsid w:val="00774FC3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774FC3"/>
    <w:rPr>
      <w:rFonts w:ascii="Calibri" w:eastAsia="Times New Roman" w:hAnsi="Calibri" w:cs="Times New Roman"/>
      <w:sz w:val="16"/>
      <w:szCs w:val="16"/>
    </w:rPr>
  </w:style>
  <w:style w:type="paragraph" w:customStyle="1" w:styleId="msonormalbullet1gif">
    <w:name w:val="msonormalbullet1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774FC3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774FC3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  <w:style w:type="table" w:customStyle="1" w:styleId="1110">
    <w:name w:val="Сетка таблицы111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d">
    <w:name w:val="Стиль3 Знак Знак"/>
    <w:rsid w:val="007637FC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3">
    <w:name w:val="Îáû÷íûé"/>
    <w:rsid w:val="007637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">
    <w:name w:val="r"/>
    <w:rsid w:val="007637FC"/>
  </w:style>
  <w:style w:type="table" w:customStyle="1" w:styleId="120">
    <w:name w:val="Сетка таблицы12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a1"/>
    <w:locked/>
    <w:rsid w:val="007637FC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1"/>
    <w:rsid w:val="007637F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1"/>
    <w:rsid w:val="007637FC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b">
    <w:name w:val="Без интервала Знак"/>
    <w:link w:val="afa"/>
    <w:locked/>
    <w:rsid w:val="007637FC"/>
    <w:rPr>
      <w:rFonts w:ascii="Calibri" w:eastAsia="Times New Roman" w:hAnsi="Calibri" w:cs="Times New Roman"/>
    </w:rPr>
  </w:style>
  <w:style w:type="paragraph" w:customStyle="1" w:styleId="1a">
    <w:name w:val="Без интервала1"/>
    <w:rsid w:val="007637FC"/>
    <w:pPr>
      <w:spacing w:after="0" w:line="240" w:lineRule="auto"/>
    </w:pPr>
    <w:rPr>
      <w:rFonts w:ascii="Calibri" w:eastAsia="Calibri" w:hAnsi="Calibri" w:cs="Times New Roman"/>
    </w:rPr>
  </w:style>
  <w:style w:type="character" w:styleId="affff4">
    <w:name w:val="page number"/>
    <w:rsid w:val="007637FC"/>
    <w:rPr>
      <w:rFonts w:cs="Times New Roman"/>
    </w:rPr>
  </w:style>
  <w:style w:type="table" w:customStyle="1" w:styleId="1120">
    <w:name w:val="Сетка таблицы112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1"/>
    <w:rsid w:val="007637FC"/>
  </w:style>
  <w:style w:type="table" w:customStyle="1" w:styleId="3e">
    <w:name w:val="Сетка таблицы3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3"/>
    <w:uiPriority w:val="99"/>
    <w:semiHidden/>
    <w:unhideWhenUsed/>
    <w:rsid w:val="007637FC"/>
  </w:style>
  <w:style w:type="table" w:customStyle="1" w:styleId="130">
    <w:name w:val="Сетка таблицы13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3"/>
    <w:uiPriority w:val="99"/>
    <w:semiHidden/>
    <w:unhideWhenUsed/>
    <w:rsid w:val="007637FC"/>
  </w:style>
  <w:style w:type="table" w:customStyle="1" w:styleId="140">
    <w:name w:val="Сетка таблицы14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3"/>
    <w:uiPriority w:val="99"/>
    <w:semiHidden/>
    <w:unhideWhenUsed/>
    <w:rsid w:val="007637FC"/>
  </w:style>
  <w:style w:type="numbering" w:customStyle="1" w:styleId="141">
    <w:name w:val="Нет списка14"/>
    <w:next w:val="a3"/>
    <w:uiPriority w:val="99"/>
    <w:semiHidden/>
    <w:unhideWhenUsed/>
    <w:rsid w:val="007637FC"/>
  </w:style>
  <w:style w:type="table" w:customStyle="1" w:styleId="150">
    <w:name w:val="Сетка таблицы15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">
    <w:name w:val="Сетка таблицы1115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-accountsubname">
    <w:name w:val="user-account__subname"/>
    <w:basedOn w:val="a1"/>
    <w:rsid w:val="007637FC"/>
  </w:style>
  <w:style w:type="character" w:customStyle="1" w:styleId="b-mail-dropdownitemcontent">
    <w:name w:val="b-mail-dropdown__item__content"/>
    <w:basedOn w:val="a1"/>
    <w:rsid w:val="007637FC"/>
  </w:style>
  <w:style w:type="character" w:customStyle="1" w:styleId="Heading1Char">
    <w:name w:val="Heading 1 Char"/>
    <w:basedOn w:val="a1"/>
    <w:uiPriority w:val="9"/>
    <w:rsid w:val="00E81BA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1"/>
    <w:uiPriority w:val="9"/>
    <w:rsid w:val="00E81BA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E81BA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81BAB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E81BAB"/>
    <w:rPr>
      <w:sz w:val="24"/>
      <w:szCs w:val="24"/>
    </w:rPr>
  </w:style>
  <w:style w:type="character" w:customStyle="1" w:styleId="QuoteChar">
    <w:name w:val="Quote Char"/>
    <w:uiPriority w:val="29"/>
    <w:rsid w:val="00E81BAB"/>
    <w:rPr>
      <w:i/>
    </w:rPr>
  </w:style>
  <w:style w:type="character" w:customStyle="1" w:styleId="IntenseQuoteChar">
    <w:name w:val="Intense Quote Char"/>
    <w:uiPriority w:val="30"/>
    <w:rsid w:val="00E81BAB"/>
    <w:rPr>
      <w:i/>
    </w:rPr>
  </w:style>
  <w:style w:type="character" w:customStyle="1" w:styleId="HeaderChar">
    <w:name w:val="Header Char"/>
    <w:basedOn w:val="a1"/>
    <w:uiPriority w:val="99"/>
    <w:rsid w:val="00E81BAB"/>
  </w:style>
  <w:style w:type="character" w:customStyle="1" w:styleId="FooterChar">
    <w:name w:val="Footer Char"/>
    <w:basedOn w:val="a1"/>
    <w:uiPriority w:val="99"/>
    <w:rsid w:val="00E81BAB"/>
  </w:style>
  <w:style w:type="character" w:customStyle="1" w:styleId="af2">
    <w:name w:val="Название объекта Знак"/>
    <w:basedOn w:val="a1"/>
    <w:link w:val="af1"/>
    <w:uiPriority w:val="35"/>
    <w:rsid w:val="00E81BAB"/>
    <w:rPr>
      <w:rFonts w:ascii="Calibri" w:eastAsia="Times New Roman" w:hAnsi="Calibri" w:cs="Times New Roman"/>
      <w:b/>
      <w:bCs/>
      <w:color w:val="2DA2BF"/>
      <w:sz w:val="18"/>
      <w:szCs w:val="18"/>
    </w:rPr>
  </w:style>
  <w:style w:type="table" w:customStyle="1" w:styleId="TableGridLight">
    <w:name w:val="Table Grid Light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Таблица простая 1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81BAB"/>
    <w:rPr>
      <w:sz w:val="18"/>
    </w:rPr>
  </w:style>
  <w:style w:type="character" w:customStyle="1" w:styleId="EndnoteTextChar">
    <w:name w:val="Endnote Text Char"/>
    <w:uiPriority w:val="99"/>
    <w:rsid w:val="00E81BAB"/>
    <w:rPr>
      <w:sz w:val="20"/>
    </w:rPr>
  </w:style>
  <w:style w:type="paragraph" w:styleId="affff5">
    <w:name w:val="table of figures"/>
    <w:basedOn w:val="a0"/>
    <w:next w:val="a0"/>
    <w:uiPriority w:val="99"/>
    <w:unhideWhenUsed/>
    <w:rsid w:val="00E81BAB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BB25CF"/>
  </w:style>
  <w:style w:type="paragraph" w:styleId="1">
    <w:name w:val="heading 1"/>
    <w:aliases w:val="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"/>
    <w:basedOn w:val="a0"/>
    <w:next w:val="a0"/>
    <w:link w:val="10"/>
    <w:qFormat/>
    <w:rsid w:val="00774FC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paragraph" w:styleId="2">
    <w:name w:val="heading 2"/>
    <w:aliases w:val="H2,H2 Знак,Заголовок 21,2,h2,Б2,RTC,iz2,Numbered text 3,HD2,Heading 2 Hidden,Раздел Знак,Level 2 Topic Heading,H21,Major,CHS,H2-Heading 2,l2,Header2,22,heading2,list2,A,A.B.C.,Список 21,Heading2,Heading Indent No L2"/>
    <w:basedOn w:val="a0"/>
    <w:next w:val="a0"/>
    <w:link w:val="20"/>
    <w:qFormat/>
    <w:rsid w:val="00774FC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2DA2BF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774FC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2DA2BF"/>
      <w:sz w:val="20"/>
      <w:szCs w:val="20"/>
    </w:rPr>
  </w:style>
  <w:style w:type="paragraph" w:styleId="4">
    <w:name w:val="heading 4"/>
    <w:basedOn w:val="a0"/>
    <w:next w:val="a0"/>
    <w:link w:val="40"/>
    <w:qFormat/>
    <w:rsid w:val="00774FC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paragraph" w:styleId="5">
    <w:name w:val="heading 5"/>
    <w:basedOn w:val="a0"/>
    <w:next w:val="a0"/>
    <w:link w:val="50"/>
    <w:uiPriority w:val="9"/>
    <w:qFormat/>
    <w:rsid w:val="00774FC3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774FC3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  <w:sz w:val="20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774FC3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74FC3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774FC3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basedOn w:val="a1"/>
    <w:link w:val="1"/>
    <w:rsid w:val="00774FC3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Hidden Знак,Раздел Знак Знак,Level 2 Topic Heading Знак,H21 Знак,Major Знак,CHS Знак,H2-Heading 2 Знак,l2 Знак"/>
    <w:basedOn w:val="a1"/>
    <w:link w:val="2"/>
    <w:rsid w:val="00774FC3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30">
    <w:name w:val="Заголовок 3 Знак"/>
    <w:basedOn w:val="a1"/>
    <w:link w:val="3"/>
    <w:uiPriority w:val="99"/>
    <w:rsid w:val="00774FC3"/>
    <w:rPr>
      <w:rFonts w:ascii="Cambria" w:eastAsia="Times New Roman" w:hAnsi="Cambria" w:cs="Times New Roman"/>
      <w:b/>
      <w:bCs/>
      <w:color w:val="2DA2BF"/>
      <w:sz w:val="20"/>
      <w:szCs w:val="20"/>
    </w:rPr>
  </w:style>
  <w:style w:type="character" w:customStyle="1" w:styleId="40">
    <w:name w:val="Заголовок 4 Знак"/>
    <w:basedOn w:val="a1"/>
    <w:link w:val="4"/>
    <w:rsid w:val="00774FC3"/>
    <w:rPr>
      <w:rFonts w:ascii="Cambria" w:eastAsia="Times New Roman" w:hAnsi="Cambria" w:cs="Times New Roman"/>
      <w:b/>
      <w:bCs/>
      <w:i/>
      <w:iCs/>
      <w:color w:val="2DA2BF"/>
      <w:sz w:val="20"/>
      <w:szCs w:val="20"/>
    </w:rPr>
  </w:style>
  <w:style w:type="character" w:customStyle="1" w:styleId="50">
    <w:name w:val="Заголовок 5 Знак"/>
    <w:basedOn w:val="a1"/>
    <w:link w:val="5"/>
    <w:uiPriority w:val="9"/>
    <w:rsid w:val="00774FC3"/>
    <w:rPr>
      <w:rFonts w:ascii="Cambria" w:eastAsia="Times New Roman" w:hAnsi="Cambria" w:cs="Times New Roman"/>
      <w:color w:val="16505E"/>
      <w:sz w:val="20"/>
      <w:szCs w:val="20"/>
    </w:rPr>
  </w:style>
  <w:style w:type="character" w:customStyle="1" w:styleId="60">
    <w:name w:val="Заголовок 6 Знак"/>
    <w:basedOn w:val="a1"/>
    <w:link w:val="6"/>
    <w:uiPriority w:val="9"/>
    <w:rsid w:val="00774FC3"/>
    <w:rPr>
      <w:rFonts w:ascii="Cambria" w:eastAsia="Times New Roman" w:hAnsi="Cambria" w:cs="Times New Roman"/>
      <w:i/>
      <w:iCs/>
      <w:color w:val="16505E"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74FC3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774FC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3"/>
    <w:uiPriority w:val="99"/>
    <w:semiHidden/>
    <w:unhideWhenUsed/>
    <w:rsid w:val="00774FC3"/>
  </w:style>
  <w:style w:type="paragraph" w:styleId="a4">
    <w:name w:val="List Paragraph"/>
    <w:aliases w:val="Заговок Марина"/>
    <w:basedOn w:val="a0"/>
    <w:link w:val="a5"/>
    <w:uiPriority w:val="34"/>
    <w:qFormat/>
    <w:rsid w:val="00774FC3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2"/>
    <w:rsid w:val="00774FC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0"/>
    <w:link w:val="a8"/>
    <w:uiPriority w:val="99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1"/>
    <w:link w:val="a7"/>
    <w:uiPriority w:val="99"/>
    <w:rsid w:val="00774FC3"/>
    <w:rPr>
      <w:rFonts w:eastAsiaTheme="minorHAnsi"/>
      <w:lang w:eastAsia="en-US"/>
    </w:rPr>
  </w:style>
  <w:style w:type="paragraph" w:styleId="a9">
    <w:name w:val="footer"/>
    <w:basedOn w:val="a0"/>
    <w:link w:val="aa"/>
    <w:unhideWhenUsed/>
    <w:rsid w:val="00774FC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1"/>
    <w:link w:val="a9"/>
    <w:rsid w:val="00774FC3"/>
    <w:rPr>
      <w:rFonts w:eastAsiaTheme="minorHAnsi"/>
      <w:lang w:eastAsia="en-US"/>
    </w:rPr>
  </w:style>
  <w:style w:type="table" w:customStyle="1" w:styleId="61">
    <w:name w:val="Сетка таблицы6"/>
    <w:basedOn w:val="a2"/>
    <w:next w:val="a6"/>
    <w:uiPriority w:val="59"/>
    <w:rsid w:val="00774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774FC3"/>
  </w:style>
  <w:style w:type="numbering" w:customStyle="1" w:styleId="111">
    <w:name w:val="Нет списка111"/>
    <w:next w:val="a3"/>
    <w:uiPriority w:val="99"/>
    <w:semiHidden/>
    <w:unhideWhenUsed/>
    <w:rsid w:val="00774FC3"/>
  </w:style>
  <w:style w:type="paragraph" w:customStyle="1" w:styleId="title1">
    <w:name w:val="title1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774FC3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ac">
    <w:name w:val="Текст выноски Знак"/>
    <w:basedOn w:val="a1"/>
    <w:link w:val="ab"/>
    <w:uiPriority w:val="99"/>
    <w:semiHidden/>
    <w:rsid w:val="00774FC3"/>
    <w:rPr>
      <w:rFonts w:ascii="Tahoma" w:eastAsia="Times New Roman" w:hAnsi="Tahoma" w:cs="Times New Roman"/>
      <w:sz w:val="16"/>
      <w:szCs w:val="16"/>
      <w:lang w:eastAsia="en-US"/>
    </w:rPr>
  </w:style>
  <w:style w:type="paragraph" w:styleId="ad">
    <w:name w:val="Revision"/>
    <w:hidden/>
    <w:uiPriority w:val="99"/>
    <w:semiHidden/>
    <w:rsid w:val="00774FC3"/>
    <w:rPr>
      <w:rFonts w:ascii="Calibri" w:eastAsia="Times New Roman" w:hAnsi="Calibri" w:cs="Times New Roman"/>
      <w:lang w:eastAsia="en-US"/>
    </w:rPr>
  </w:style>
  <w:style w:type="character" w:styleId="ae">
    <w:name w:val="Hyperlink"/>
    <w:uiPriority w:val="99"/>
    <w:unhideWhenUsed/>
    <w:rsid w:val="00774FC3"/>
    <w:rPr>
      <w:color w:val="0000FF"/>
      <w:u w:val="single"/>
    </w:rPr>
  </w:style>
  <w:style w:type="paragraph" w:customStyle="1" w:styleId="ConsPlusNonformat">
    <w:name w:val="ConsPlusNonformat"/>
    <w:rsid w:val="00774F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2">
    <w:name w:val="заголовок 11"/>
    <w:basedOn w:val="a0"/>
    <w:next w:val="a0"/>
    <w:rsid w:val="00774FC3"/>
    <w:pPr>
      <w:keepNext/>
      <w:snapToGri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ConsPlusCell">
    <w:name w:val="ConsPlusCell"/>
    <w:uiPriority w:val="99"/>
    <w:rsid w:val="00774FC3"/>
    <w:pPr>
      <w:autoSpaceDE w:val="0"/>
      <w:autoSpaceDN w:val="0"/>
      <w:adjustRightInd w:val="0"/>
    </w:pPr>
    <w:rPr>
      <w:rFonts w:ascii="Calibri" w:eastAsia="Times New Roman" w:hAnsi="Calibri" w:cs="Calibri"/>
      <w:sz w:val="24"/>
      <w:szCs w:val="24"/>
    </w:rPr>
  </w:style>
  <w:style w:type="paragraph" w:styleId="31">
    <w:name w:val="Body Text 3"/>
    <w:basedOn w:val="a0"/>
    <w:link w:val="32"/>
    <w:uiPriority w:val="99"/>
    <w:rsid w:val="00774FC3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2">
    <w:name w:val="Основной текст 3 Знак"/>
    <w:basedOn w:val="a1"/>
    <w:link w:val="31"/>
    <w:uiPriority w:val="99"/>
    <w:rsid w:val="00774FC3"/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ConsPlusNormal">
    <w:name w:val="ConsPlusNormal Знак"/>
    <w:link w:val="ConsPlusNormal0"/>
    <w:locked/>
    <w:rsid w:val="00774FC3"/>
    <w:rPr>
      <w:rFonts w:ascii="Arial" w:hAnsi="Arial" w:cs="Arial"/>
    </w:rPr>
  </w:style>
  <w:style w:type="paragraph" w:customStyle="1" w:styleId="ConsPlusNormal0">
    <w:name w:val="ConsPlusNormal"/>
    <w:link w:val="ConsPlusNormal"/>
    <w:rsid w:val="00774F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2">
    <w:name w:val="Сетка таблицы1"/>
    <w:basedOn w:val="a2"/>
    <w:next w:val="a6"/>
    <w:rsid w:val="00774FC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0"/>
    <w:link w:val="af0"/>
    <w:unhideWhenUsed/>
    <w:rsid w:val="00774FC3"/>
    <w:pPr>
      <w:spacing w:after="120"/>
    </w:pPr>
    <w:rPr>
      <w:rFonts w:ascii="Calibri" w:eastAsia="Times New Roman" w:hAnsi="Calibri" w:cs="Times New Roman"/>
      <w:lang w:eastAsia="en-US"/>
    </w:rPr>
  </w:style>
  <w:style w:type="character" w:customStyle="1" w:styleId="af0">
    <w:name w:val="Основной текст Знак"/>
    <w:basedOn w:val="a1"/>
    <w:link w:val="af"/>
    <w:rsid w:val="00774FC3"/>
    <w:rPr>
      <w:rFonts w:ascii="Calibri" w:eastAsia="Times New Roman" w:hAnsi="Calibri" w:cs="Times New Roman"/>
      <w:lang w:eastAsia="en-US"/>
    </w:rPr>
  </w:style>
  <w:style w:type="paragraph" w:customStyle="1" w:styleId="21">
    <w:name w:val="Основной текст с отступом 21"/>
    <w:basedOn w:val="a0"/>
    <w:rsid w:val="00774FC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caption"/>
    <w:basedOn w:val="a0"/>
    <w:next w:val="a0"/>
    <w:link w:val="af2"/>
    <w:uiPriority w:val="35"/>
    <w:qFormat/>
    <w:rsid w:val="00774FC3"/>
    <w:pPr>
      <w:spacing w:line="240" w:lineRule="auto"/>
    </w:pPr>
    <w:rPr>
      <w:rFonts w:ascii="Calibri" w:eastAsia="Times New Roman" w:hAnsi="Calibri" w:cs="Times New Roman"/>
      <w:b/>
      <w:bCs/>
      <w:color w:val="2DA2BF"/>
      <w:sz w:val="18"/>
      <w:szCs w:val="18"/>
    </w:rPr>
  </w:style>
  <w:style w:type="paragraph" w:styleId="af3">
    <w:name w:val="Title"/>
    <w:basedOn w:val="a0"/>
    <w:next w:val="a0"/>
    <w:link w:val="af4"/>
    <w:qFormat/>
    <w:rsid w:val="00774FC3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4">
    <w:name w:val="Название Знак"/>
    <w:basedOn w:val="a1"/>
    <w:link w:val="af3"/>
    <w:rsid w:val="00774FC3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character" w:customStyle="1" w:styleId="af5">
    <w:name w:val="Заголовок Знак"/>
    <w:basedOn w:val="a1"/>
    <w:rsid w:val="00774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6">
    <w:name w:val="Subtitle"/>
    <w:basedOn w:val="a0"/>
    <w:next w:val="a0"/>
    <w:link w:val="af7"/>
    <w:uiPriority w:val="11"/>
    <w:qFormat/>
    <w:rsid w:val="00774FC3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customStyle="1" w:styleId="af7">
    <w:name w:val="Подзаголовок Знак"/>
    <w:basedOn w:val="a1"/>
    <w:link w:val="af6"/>
    <w:uiPriority w:val="11"/>
    <w:rsid w:val="00774FC3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af8">
    <w:name w:val="Strong"/>
    <w:uiPriority w:val="22"/>
    <w:qFormat/>
    <w:rsid w:val="00774FC3"/>
    <w:rPr>
      <w:b/>
      <w:bCs/>
    </w:rPr>
  </w:style>
  <w:style w:type="character" w:styleId="af9">
    <w:name w:val="Emphasis"/>
    <w:uiPriority w:val="20"/>
    <w:qFormat/>
    <w:rsid w:val="00774FC3"/>
    <w:rPr>
      <w:i/>
      <w:iCs/>
    </w:rPr>
  </w:style>
  <w:style w:type="paragraph" w:styleId="afa">
    <w:name w:val="No Spacing"/>
    <w:link w:val="afb"/>
    <w:qFormat/>
    <w:rsid w:val="00774FC3"/>
    <w:pPr>
      <w:spacing w:after="0" w:line="240" w:lineRule="auto"/>
    </w:pPr>
    <w:rPr>
      <w:rFonts w:ascii="Calibri" w:eastAsia="Times New Roman" w:hAnsi="Calibri" w:cs="Times New Roman"/>
    </w:rPr>
  </w:style>
  <w:style w:type="paragraph" w:styleId="22">
    <w:name w:val="Quote"/>
    <w:basedOn w:val="a0"/>
    <w:next w:val="a0"/>
    <w:link w:val="23"/>
    <w:uiPriority w:val="29"/>
    <w:qFormat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character" w:customStyle="1" w:styleId="23">
    <w:name w:val="Цитата 2 Знак"/>
    <w:basedOn w:val="a1"/>
    <w:link w:val="22"/>
    <w:uiPriority w:val="29"/>
    <w:rsid w:val="00774FC3"/>
    <w:rPr>
      <w:rFonts w:ascii="Calibri" w:eastAsia="Times New Roman" w:hAnsi="Calibri" w:cs="Times New Roman"/>
      <w:i/>
      <w:iCs/>
      <w:color w:val="000000"/>
      <w:sz w:val="20"/>
      <w:szCs w:val="20"/>
    </w:rPr>
  </w:style>
  <w:style w:type="paragraph" w:styleId="afc">
    <w:name w:val="Intense Quote"/>
    <w:basedOn w:val="a0"/>
    <w:next w:val="a0"/>
    <w:link w:val="afd"/>
    <w:uiPriority w:val="30"/>
    <w:qFormat/>
    <w:rsid w:val="00774FC3"/>
    <w:pPr>
      <w:pBdr>
        <w:bottom w:val="single" w:sz="4" w:space="4" w:color="2DA2BF"/>
      </w:pBdr>
      <w:spacing w:before="200" w:after="280"/>
      <w:ind w:left="936" w:right="936"/>
    </w:pPr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customStyle="1" w:styleId="afd">
    <w:name w:val="Выделенная цитата Знак"/>
    <w:basedOn w:val="a1"/>
    <w:link w:val="afc"/>
    <w:uiPriority w:val="30"/>
    <w:rsid w:val="00774FC3"/>
    <w:rPr>
      <w:rFonts w:ascii="Calibri" w:eastAsia="Times New Roman" w:hAnsi="Calibri" w:cs="Times New Roman"/>
      <w:b/>
      <w:bCs/>
      <w:i/>
      <w:iCs/>
      <w:color w:val="2DA2BF"/>
      <w:sz w:val="20"/>
      <w:szCs w:val="20"/>
    </w:rPr>
  </w:style>
  <w:style w:type="character" w:styleId="afe">
    <w:name w:val="Subtle Emphasis"/>
    <w:uiPriority w:val="19"/>
    <w:qFormat/>
    <w:rsid w:val="00774FC3"/>
    <w:rPr>
      <w:i/>
      <w:iCs/>
      <w:color w:val="808080"/>
    </w:rPr>
  </w:style>
  <w:style w:type="character" w:styleId="aff">
    <w:name w:val="Intense Emphasis"/>
    <w:uiPriority w:val="21"/>
    <w:qFormat/>
    <w:rsid w:val="00774FC3"/>
    <w:rPr>
      <w:b/>
      <w:bCs/>
      <w:i/>
      <w:iCs/>
      <w:color w:val="2DA2BF"/>
    </w:rPr>
  </w:style>
  <w:style w:type="character" w:styleId="aff0">
    <w:name w:val="Subtle Reference"/>
    <w:uiPriority w:val="31"/>
    <w:qFormat/>
    <w:rsid w:val="00774FC3"/>
    <w:rPr>
      <w:smallCaps/>
      <w:color w:val="DA1F28"/>
      <w:u w:val="single"/>
    </w:rPr>
  </w:style>
  <w:style w:type="character" w:styleId="aff1">
    <w:name w:val="Intense Reference"/>
    <w:uiPriority w:val="32"/>
    <w:qFormat/>
    <w:rsid w:val="00774FC3"/>
    <w:rPr>
      <w:b/>
      <w:bCs/>
      <w:smallCaps/>
      <w:color w:val="DA1F28"/>
      <w:spacing w:val="5"/>
      <w:u w:val="single"/>
    </w:rPr>
  </w:style>
  <w:style w:type="character" w:styleId="aff2">
    <w:name w:val="Book Title"/>
    <w:uiPriority w:val="33"/>
    <w:qFormat/>
    <w:rsid w:val="00774FC3"/>
    <w:rPr>
      <w:b/>
      <w:bCs/>
      <w:smallCaps/>
      <w:spacing w:val="5"/>
    </w:rPr>
  </w:style>
  <w:style w:type="paragraph" w:styleId="aff3">
    <w:name w:val="TOC Heading"/>
    <w:basedOn w:val="1"/>
    <w:next w:val="a0"/>
    <w:uiPriority w:val="99"/>
    <w:qFormat/>
    <w:rsid w:val="00774FC3"/>
    <w:pPr>
      <w:outlineLvl w:val="9"/>
    </w:pPr>
  </w:style>
  <w:style w:type="paragraph" w:styleId="aff4">
    <w:name w:val="Normal (Web)"/>
    <w:aliases w:val="Обычный (веб) Знак Знак,Обычный (Web) Знак Знак Знак"/>
    <w:basedOn w:val="a0"/>
    <w:qFormat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4">
    <w:name w:val="Body Text Indent 2"/>
    <w:aliases w:val=" Знак,Знак"/>
    <w:basedOn w:val="a0"/>
    <w:link w:val="25"/>
    <w:unhideWhenUsed/>
    <w:rsid w:val="00774FC3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5">
    <w:name w:val="Основной текст с отступом 2 Знак"/>
    <w:aliases w:val=" Знак Знак,Знак Знак"/>
    <w:basedOn w:val="a1"/>
    <w:link w:val="24"/>
    <w:rsid w:val="00774FC3"/>
    <w:rPr>
      <w:rFonts w:ascii="Calibri" w:eastAsia="Calibri" w:hAnsi="Calibri" w:cs="Times New Roman"/>
      <w:lang w:eastAsia="en-US"/>
    </w:rPr>
  </w:style>
  <w:style w:type="paragraph" w:styleId="aff5">
    <w:name w:val="footnote text"/>
    <w:aliases w:val=" Знак6,Footnote Text Char Знак,Знак8 Знак,Текст сноски Знак Знак, Знак8 Знак Знак, Знак6 Знак,Знак8 Знак Знак,Знак6 Знак,Знак Знак30,Знак21,Знак2"/>
    <w:basedOn w:val="a0"/>
    <w:link w:val="aff6"/>
    <w:rsid w:val="00774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6">
    <w:name w:val="Текст сноски Знак"/>
    <w:aliases w:val=" Знак6 Знак1,Footnote Text Char Знак Знак1,Знак8 Знак Знак2,Текст сноски Знак Знак Знак1, Знак8 Знак Знак Знак1, Знак6 Знак Знак1,Знак8 Знак Знак Знак1,Знак6 Знак Знак1,Знак Знак30 Знак,Знак21 Знак,Знак2 Знак"/>
    <w:basedOn w:val="a1"/>
    <w:link w:val="aff5"/>
    <w:rsid w:val="00774FC3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4FC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f7">
    <w:name w:val="Body Text Indent"/>
    <w:basedOn w:val="a0"/>
    <w:link w:val="aff8"/>
    <w:rsid w:val="00774FC3"/>
    <w:pPr>
      <w:spacing w:after="120"/>
      <w:ind w:left="283"/>
    </w:pPr>
    <w:rPr>
      <w:rFonts w:ascii="Calibri" w:eastAsia="Times New Roman" w:hAnsi="Calibri" w:cs="Times New Roman"/>
      <w:lang w:eastAsia="en-US"/>
    </w:rPr>
  </w:style>
  <w:style w:type="character" w:customStyle="1" w:styleId="aff8">
    <w:name w:val="Основной текст с отступом Знак"/>
    <w:basedOn w:val="a1"/>
    <w:link w:val="aff7"/>
    <w:rsid w:val="00774FC3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rsid w:val="00774FC3"/>
  </w:style>
  <w:style w:type="paragraph" w:customStyle="1" w:styleId="210">
    <w:name w:val="Основной текст 21"/>
    <w:basedOn w:val="a0"/>
    <w:link w:val="211"/>
    <w:rsid w:val="00774FC3"/>
    <w:pPr>
      <w:widowControl w:val="0"/>
      <w:spacing w:after="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1">
    <w:name w:val="Основной текст 21 Знак"/>
    <w:link w:val="210"/>
    <w:rsid w:val="00774FC3"/>
    <w:rPr>
      <w:rFonts w:ascii="Arial" w:eastAsia="Times New Roman" w:hAnsi="Arial" w:cs="Times New Roman"/>
      <w:sz w:val="24"/>
      <w:szCs w:val="24"/>
    </w:rPr>
  </w:style>
  <w:style w:type="character" w:customStyle="1" w:styleId="13">
    <w:name w:val="Текст сноски Знак1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rsid w:val="00774F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аголовок 31"/>
    <w:basedOn w:val="a0"/>
    <w:next w:val="a0"/>
    <w:uiPriority w:val="99"/>
    <w:rsid w:val="00774FC3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11">
    <w:name w:val="Нет списка1111"/>
    <w:next w:val="a3"/>
    <w:uiPriority w:val="99"/>
    <w:semiHidden/>
    <w:unhideWhenUsed/>
    <w:rsid w:val="00774FC3"/>
  </w:style>
  <w:style w:type="paragraph" w:customStyle="1" w:styleId="aff9">
    <w:name w:val="Знак Знак Знак Знак Знак Знак Знак"/>
    <w:basedOn w:val="a0"/>
    <w:rsid w:val="00774FC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3">
    <w:name w:val="Стиль3"/>
    <w:basedOn w:val="24"/>
    <w:rsid w:val="00774FC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Body Text 2"/>
    <w:basedOn w:val="a0"/>
    <w:link w:val="27"/>
    <w:rsid w:val="00774FC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rsid w:val="00774FC3"/>
    <w:rPr>
      <w:rFonts w:ascii="Times New Roman" w:eastAsia="Times New Roman" w:hAnsi="Times New Roman" w:cs="Times New Roman"/>
      <w:sz w:val="24"/>
      <w:szCs w:val="24"/>
    </w:rPr>
  </w:style>
  <w:style w:type="table" w:customStyle="1" w:styleId="113">
    <w:name w:val="Сетка таблицы11"/>
    <w:basedOn w:val="a2"/>
    <w:next w:val="a6"/>
    <w:rsid w:val="00774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a">
    <w:name w:val="Plain Text"/>
    <w:basedOn w:val="a0"/>
    <w:link w:val="affb"/>
    <w:rsid w:val="00774FC3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ffb">
    <w:name w:val="Текст Знак"/>
    <w:basedOn w:val="a1"/>
    <w:link w:val="affa"/>
    <w:rsid w:val="00774FC3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5">
    <w:name w:val="Абзац списка Знак"/>
    <w:aliases w:val="Заговок Марина Знак"/>
    <w:link w:val="a4"/>
    <w:uiPriority w:val="34"/>
    <w:locked/>
    <w:rsid w:val="00774FC3"/>
    <w:rPr>
      <w:rFonts w:eastAsiaTheme="minorHAnsi"/>
      <w:lang w:eastAsia="en-US"/>
    </w:rPr>
  </w:style>
  <w:style w:type="paragraph" w:customStyle="1" w:styleId="xl43">
    <w:name w:val="xl43"/>
    <w:basedOn w:val="a0"/>
    <w:rsid w:val="00774FC3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exact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34">
    <w:name w:val="çàãîëîâîê 3"/>
    <w:basedOn w:val="a0"/>
    <w:next w:val="a0"/>
    <w:rsid w:val="00774FC3"/>
    <w:pPr>
      <w:keepNext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32"/>
    </w:rPr>
  </w:style>
  <w:style w:type="paragraph" w:customStyle="1" w:styleId="320">
    <w:name w:val="Основной текст 32"/>
    <w:basedOn w:val="a0"/>
    <w:rsid w:val="00774FC3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c">
    <w:name w:val="Пункт"/>
    <w:basedOn w:val="a0"/>
    <w:rsid w:val="00774FC3"/>
    <w:pPr>
      <w:tabs>
        <w:tab w:val="num" w:pos="1492"/>
      </w:tabs>
      <w:spacing w:after="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8"/>
    </w:rPr>
  </w:style>
  <w:style w:type="paragraph" w:customStyle="1" w:styleId="affd">
    <w:name w:val="Базовый"/>
    <w:rsid w:val="00774FC3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lang w:eastAsia="en-US"/>
    </w:rPr>
  </w:style>
  <w:style w:type="character" w:customStyle="1" w:styleId="orangetext1">
    <w:name w:val="orangetext1"/>
    <w:rsid w:val="00774FC3"/>
    <w:rPr>
      <w:rFonts w:ascii="Georgia" w:hAnsi="Georgia" w:hint="default"/>
      <w:b/>
      <w:bCs/>
      <w:color w:val="FF6600"/>
      <w:sz w:val="24"/>
      <w:szCs w:val="24"/>
    </w:rPr>
  </w:style>
  <w:style w:type="paragraph" w:customStyle="1" w:styleId="Default">
    <w:name w:val="Default"/>
    <w:rsid w:val="00774FC3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paragraph" w:customStyle="1" w:styleId="1KGK9">
    <w:name w:val="1KG=K9"/>
    <w:rsid w:val="00774FC3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0"/>
      <w:szCs w:val="24"/>
    </w:rPr>
  </w:style>
  <w:style w:type="paragraph" w:customStyle="1" w:styleId="14">
    <w:name w:val="Абзац списка1"/>
    <w:basedOn w:val="a0"/>
    <w:uiPriority w:val="34"/>
    <w:qFormat/>
    <w:rsid w:val="00774FC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5">
    <w:name w:val="Обычный1"/>
    <w:rsid w:val="00774FC3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</w:rPr>
  </w:style>
  <w:style w:type="paragraph" w:customStyle="1" w:styleId="220">
    <w:name w:val="Основной текст 22"/>
    <w:basedOn w:val="a0"/>
    <w:link w:val="BodyText2"/>
    <w:rsid w:val="00774FC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BodyText2">
    <w:name w:val="Body Text 2 Знак"/>
    <w:link w:val="220"/>
    <w:rsid w:val="00774FC3"/>
    <w:rPr>
      <w:rFonts w:ascii="Arial" w:eastAsia="Times New Roman" w:hAnsi="Arial" w:cs="Times New Roman"/>
      <w:b/>
      <w:sz w:val="28"/>
      <w:szCs w:val="20"/>
    </w:rPr>
  </w:style>
  <w:style w:type="paragraph" w:customStyle="1" w:styleId="Normal1">
    <w:name w:val="Normal1"/>
    <w:rsid w:val="00774FC3"/>
    <w:pPr>
      <w:spacing w:after="0" w:line="240" w:lineRule="auto"/>
      <w:jc w:val="both"/>
    </w:pPr>
    <w:rPr>
      <w:rFonts w:ascii="Arial" w:eastAsia="Calibri" w:hAnsi="Arial" w:cs="Times New Roman"/>
      <w:sz w:val="28"/>
      <w:szCs w:val="20"/>
    </w:rPr>
  </w:style>
  <w:style w:type="character" w:customStyle="1" w:styleId="Bodytext">
    <w:name w:val="Body text_"/>
    <w:link w:val="Bodytext1"/>
    <w:uiPriority w:val="99"/>
    <w:locked/>
    <w:rsid w:val="00774FC3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774FC3"/>
    <w:pPr>
      <w:widowControl w:val="0"/>
      <w:shd w:val="clear" w:color="auto" w:fill="FFFFFF"/>
      <w:spacing w:before="180" w:after="600" w:line="240" w:lineRule="atLeast"/>
      <w:ind w:hanging="220"/>
      <w:jc w:val="both"/>
    </w:pPr>
    <w:rPr>
      <w:sz w:val="19"/>
      <w:szCs w:val="19"/>
    </w:rPr>
  </w:style>
  <w:style w:type="paragraph" w:customStyle="1" w:styleId="Style7">
    <w:name w:val="Style7"/>
    <w:basedOn w:val="a0"/>
    <w:rsid w:val="00774FC3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0"/>
    <w:rsid w:val="00774FC3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Bold">
    <w:name w:val="Body text + Bold"/>
    <w:uiPriority w:val="99"/>
    <w:rsid w:val="00774FC3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ConsPlusTitle">
    <w:name w:val="ConsPlusTitle"/>
    <w:uiPriority w:val="99"/>
    <w:rsid w:val="00774F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e">
    <w:name w:val="Готовый"/>
    <w:basedOn w:val="a0"/>
    <w:rsid w:val="00774FC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numbering" w:customStyle="1" w:styleId="28">
    <w:name w:val="Нет списка2"/>
    <w:next w:val="a3"/>
    <w:uiPriority w:val="99"/>
    <w:semiHidden/>
    <w:unhideWhenUsed/>
    <w:rsid w:val="00774FC3"/>
  </w:style>
  <w:style w:type="paragraph" w:styleId="16">
    <w:name w:val="toc 1"/>
    <w:basedOn w:val="a0"/>
    <w:next w:val="a0"/>
    <w:autoRedefine/>
    <w:uiPriority w:val="39"/>
    <w:rsid w:val="00774FC3"/>
    <w:pPr>
      <w:keepNext/>
      <w:tabs>
        <w:tab w:val="left" w:pos="1134"/>
        <w:tab w:val="right" w:leader="dot" w:pos="9072"/>
      </w:tabs>
      <w:spacing w:before="120" w:after="120" w:line="240" w:lineRule="auto"/>
      <w:ind w:left="1134" w:right="1134" w:hanging="567"/>
      <w:jc w:val="both"/>
    </w:pPr>
    <w:rPr>
      <w:rFonts w:ascii="Times New Roman" w:eastAsia="Times New Roman" w:hAnsi="Times New Roman" w:cs="Times New Roman"/>
      <w:b/>
      <w:bCs/>
      <w:noProof/>
      <w:sz w:val="28"/>
      <w:szCs w:val="28"/>
    </w:rPr>
  </w:style>
  <w:style w:type="paragraph" w:styleId="29">
    <w:name w:val="toc 2"/>
    <w:basedOn w:val="a0"/>
    <w:next w:val="a0"/>
    <w:autoRedefine/>
    <w:uiPriority w:val="39"/>
    <w:rsid w:val="00774FC3"/>
    <w:pPr>
      <w:tabs>
        <w:tab w:val="left" w:pos="1701"/>
        <w:tab w:val="right" w:leader="dot" w:pos="9072"/>
      </w:tabs>
      <w:spacing w:after="0" w:line="240" w:lineRule="auto"/>
      <w:ind w:left="1701" w:right="1133" w:hanging="567"/>
    </w:pPr>
    <w:rPr>
      <w:rFonts w:ascii="Times New Roman" w:eastAsia="Times New Roman" w:hAnsi="Times New Roman" w:cs="Times New Roman"/>
      <w:noProof/>
    </w:rPr>
  </w:style>
  <w:style w:type="paragraph" w:customStyle="1" w:styleId="afff">
    <w:name w:val="Пункт Знак"/>
    <w:basedOn w:val="a0"/>
    <w:uiPriority w:val="99"/>
    <w:rsid w:val="00774FC3"/>
    <w:pPr>
      <w:tabs>
        <w:tab w:val="num" w:pos="643"/>
        <w:tab w:val="left" w:pos="851"/>
        <w:tab w:val="left" w:pos="1134"/>
        <w:tab w:val="num" w:pos="1844"/>
      </w:tabs>
      <w:spacing w:after="0" w:line="360" w:lineRule="auto"/>
      <w:ind w:left="1844" w:hanging="567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0">
    <w:name w:val="Подпункт"/>
    <w:basedOn w:val="afff"/>
    <w:rsid w:val="00774FC3"/>
    <w:pPr>
      <w:tabs>
        <w:tab w:val="clear" w:pos="643"/>
        <w:tab w:val="clear" w:pos="1134"/>
        <w:tab w:val="num" w:pos="993"/>
      </w:tabs>
      <w:ind w:left="993" w:hanging="851"/>
    </w:pPr>
  </w:style>
  <w:style w:type="paragraph" w:customStyle="1" w:styleId="afff1">
    <w:name w:val="Подподпункт"/>
    <w:basedOn w:val="afff0"/>
    <w:uiPriority w:val="99"/>
    <w:rsid w:val="00774FC3"/>
    <w:pPr>
      <w:numPr>
        <w:ilvl w:val="3"/>
      </w:numPr>
      <w:tabs>
        <w:tab w:val="num" w:pos="993"/>
        <w:tab w:val="left" w:pos="1134"/>
        <w:tab w:val="left" w:pos="1418"/>
      </w:tabs>
      <w:ind w:left="993" w:hanging="851"/>
    </w:pPr>
  </w:style>
  <w:style w:type="paragraph" w:customStyle="1" w:styleId="afff2">
    <w:name w:val="Подподподпункт"/>
    <w:basedOn w:val="a0"/>
    <w:uiPriority w:val="99"/>
    <w:rsid w:val="00774FC3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7">
    <w:name w:val="Пункт1"/>
    <w:basedOn w:val="a0"/>
    <w:rsid w:val="00774FC3"/>
    <w:pPr>
      <w:tabs>
        <w:tab w:val="num" w:pos="567"/>
        <w:tab w:val="num" w:pos="643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35">
    <w:name w:val="Пункт_3"/>
    <w:basedOn w:val="a0"/>
    <w:uiPriority w:val="99"/>
    <w:rsid w:val="00774FC3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a">
    <w:name w:val="Пункт_2_заглав"/>
    <w:basedOn w:val="a0"/>
    <w:next w:val="a0"/>
    <w:uiPriority w:val="99"/>
    <w:rsid w:val="00774FC3"/>
    <w:pPr>
      <w:keepNext/>
      <w:tabs>
        <w:tab w:val="num" w:pos="1440"/>
      </w:tabs>
      <w:suppressAutoHyphens/>
      <w:spacing w:before="36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8">
    <w:name w:val="Пункт_1"/>
    <w:basedOn w:val="a0"/>
    <w:uiPriority w:val="99"/>
    <w:rsid w:val="00774FC3"/>
    <w:pPr>
      <w:keepNext/>
      <w:tabs>
        <w:tab w:val="num" w:pos="568"/>
      </w:tabs>
      <w:spacing w:before="480" w:after="240" w:line="240" w:lineRule="auto"/>
      <w:ind w:left="568" w:hanging="568"/>
      <w:jc w:val="center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customStyle="1" w:styleId="2b">
    <w:name w:val="Пункт_2"/>
    <w:basedOn w:val="a0"/>
    <w:uiPriority w:val="99"/>
    <w:rsid w:val="00774FC3"/>
    <w:pPr>
      <w:tabs>
        <w:tab w:val="num" w:pos="2269"/>
      </w:tabs>
      <w:spacing w:after="0" w:line="360" w:lineRule="auto"/>
      <w:ind w:left="2269" w:hanging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">
    <w:name w:val="пункт-6"/>
    <w:basedOn w:val="a0"/>
    <w:uiPriority w:val="99"/>
    <w:rsid w:val="00774FC3"/>
    <w:pPr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ABCD">
    <w:name w:val="Пункт_5_ABCD"/>
    <w:basedOn w:val="a0"/>
    <w:uiPriority w:val="99"/>
    <w:rsid w:val="00774FC3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3">
    <w:name w:val="Пункт_б/н"/>
    <w:basedOn w:val="a0"/>
    <w:uiPriority w:val="99"/>
    <w:rsid w:val="00774FC3"/>
    <w:pPr>
      <w:spacing w:after="0" w:line="360" w:lineRule="auto"/>
      <w:ind w:left="1134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4">
    <w:name w:val="Примечание"/>
    <w:basedOn w:val="a0"/>
    <w:link w:val="afff5"/>
    <w:uiPriority w:val="99"/>
    <w:rsid w:val="00774FC3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fff5">
    <w:name w:val="Примечание Знак"/>
    <w:link w:val="afff4"/>
    <w:uiPriority w:val="99"/>
    <w:locked/>
    <w:rsid w:val="00774FC3"/>
    <w:rPr>
      <w:rFonts w:ascii="Times New Roman" w:eastAsia="Times New Roman" w:hAnsi="Times New Roman" w:cs="Times New Roman"/>
      <w:spacing w:val="20"/>
      <w:sz w:val="24"/>
      <w:szCs w:val="24"/>
    </w:rPr>
  </w:style>
  <w:style w:type="character" w:styleId="afff6">
    <w:name w:val="footnote reference"/>
    <w:rsid w:val="00774FC3"/>
    <w:rPr>
      <w:rFonts w:cs="Times New Roman"/>
      <w:vertAlign w:val="superscript"/>
    </w:rPr>
  </w:style>
  <w:style w:type="paragraph" w:customStyle="1" w:styleId="36">
    <w:name w:val="Пункт_3_заглав"/>
    <w:basedOn w:val="35"/>
    <w:uiPriority w:val="99"/>
    <w:rsid w:val="00774FC3"/>
    <w:pPr>
      <w:keepNext/>
      <w:tabs>
        <w:tab w:val="clear" w:pos="1134"/>
        <w:tab w:val="num" w:pos="720"/>
        <w:tab w:val="num" w:pos="2269"/>
      </w:tabs>
      <w:spacing w:before="240" w:after="120" w:line="240" w:lineRule="auto"/>
      <w:ind w:left="2160" w:hanging="180"/>
      <w:outlineLvl w:val="2"/>
    </w:pPr>
    <w:rPr>
      <w:b/>
      <w:bCs/>
    </w:rPr>
  </w:style>
  <w:style w:type="paragraph" w:customStyle="1" w:styleId="41">
    <w:name w:val="Пункт_4"/>
    <w:basedOn w:val="35"/>
    <w:uiPriority w:val="99"/>
    <w:rsid w:val="00774FC3"/>
    <w:pPr>
      <w:numPr>
        <w:ilvl w:val="3"/>
      </w:numPr>
      <w:tabs>
        <w:tab w:val="num" w:pos="720"/>
        <w:tab w:val="num" w:pos="864"/>
        <w:tab w:val="num" w:pos="1134"/>
        <w:tab w:val="num" w:pos="2269"/>
      </w:tabs>
      <w:ind w:left="2269" w:hanging="1134"/>
    </w:pPr>
  </w:style>
  <w:style w:type="paragraph" w:styleId="37">
    <w:name w:val="toc 3"/>
    <w:basedOn w:val="a0"/>
    <w:next w:val="a0"/>
    <w:autoRedefine/>
    <w:uiPriority w:val="39"/>
    <w:rsid w:val="00774FC3"/>
    <w:pPr>
      <w:spacing w:after="100"/>
      <w:ind w:left="440"/>
    </w:pPr>
    <w:rPr>
      <w:rFonts w:ascii="Calibri" w:eastAsia="Times New Roman" w:hAnsi="Calibri" w:cs="Calibri"/>
    </w:rPr>
  </w:style>
  <w:style w:type="paragraph" w:styleId="42">
    <w:name w:val="toc 4"/>
    <w:basedOn w:val="a0"/>
    <w:next w:val="a0"/>
    <w:autoRedefine/>
    <w:uiPriority w:val="39"/>
    <w:rsid w:val="00774FC3"/>
    <w:pPr>
      <w:spacing w:after="100"/>
      <w:ind w:left="660"/>
    </w:pPr>
    <w:rPr>
      <w:rFonts w:ascii="Calibri" w:eastAsia="Times New Roman" w:hAnsi="Calibri" w:cs="Calibri"/>
    </w:rPr>
  </w:style>
  <w:style w:type="paragraph" w:styleId="51">
    <w:name w:val="toc 5"/>
    <w:basedOn w:val="a0"/>
    <w:next w:val="a0"/>
    <w:autoRedefine/>
    <w:uiPriority w:val="39"/>
    <w:rsid w:val="00774FC3"/>
    <w:pPr>
      <w:spacing w:after="100"/>
      <w:ind w:left="880"/>
    </w:pPr>
    <w:rPr>
      <w:rFonts w:ascii="Calibri" w:eastAsia="Times New Roman" w:hAnsi="Calibri" w:cs="Calibri"/>
    </w:rPr>
  </w:style>
  <w:style w:type="paragraph" w:styleId="62">
    <w:name w:val="toc 6"/>
    <w:basedOn w:val="a0"/>
    <w:next w:val="a0"/>
    <w:autoRedefine/>
    <w:uiPriority w:val="39"/>
    <w:rsid w:val="00774FC3"/>
    <w:pPr>
      <w:spacing w:after="100"/>
      <w:ind w:left="1100"/>
    </w:pPr>
    <w:rPr>
      <w:rFonts w:ascii="Calibri" w:eastAsia="Times New Roman" w:hAnsi="Calibri" w:cs="Calibri"/>
    </w:rPr>
  </w:style>
  <w:style w:type="paragraph" w:styleId="71">
    <w:name w:val="toc 7"/>
    <w:basedOn w:val="a0"/>
    <w:next w:val="a0"/>
    <w:autoRedefine/>
    <w:uiPriority w:val="39"/>
    <w:rsid w:val="00774FC3"/>
    <w:pPr>
      <w:spacing w:after="100"/>
      <w:ind w:left="1320"/>
    </w:pPr>
    <w:rPr>
      <w:rFonts w:ascii="Calibri" w:eastAsia="Times New Roman" w:hAnsi="Calibri" w:cs="Calibri"/>
    </w:rPr>
  </w:style>
  <w:style w:type="paragraph" w:styleId="81">
    <w:name w:val="toc 8"/>
    <w:basedOn w:val="a0"/>
    <w:next w:val="a0"/>
    <w:autoRedefine/>
    <w:uiPriority w:val="39"/>
    <w:rsid w:val="00774FC3"/>
    <w:pPr>
      <w:spacing w:after="100"/>
      <w:ind w:left="1540"/>
    </w:pPr>
    <w:rPr>
      <w:rFonts w:ascii="Calibri" w:eastAsia="Times New Roman" w:hAnsi="Calibri" w:cs="Calibri"/>
    </w:rPr>
  </w:style>
  <w:style w:type="paragraph" w:styleId="91">
    <w:name w:val="toc 9"/>
    <w:basedOn w:val="a0"/>
    <w:next w:val="a0"/>
    <w:autoRedefine/>
    <w:uiPriority w:val="39"/>
    <w:rsid w:val="00774FC3"/>
    <w:pPr>
      <w:spacing w:after="100"/>
      <w:ind w:left="1760"/>
    </w:pPr>
    <w:rPr>
      <w:rFonts w:ascii="Calibri" w:eastAsia="Times New Roman" w:hAnsi="Calibri" w:cs="Calibri"/>
    </w:rPr>
  </w:style>
  <w:style w:type="character" w:styleId="afff7">
    <w:name w:val="annotation reference"/>
    <w:uiPriority w:val="99"/>
    <w:semiHidden/>
    <w:rsid w:val="00774FC3"/>
    <w:rPr>
      <w:rFonts w:cs="Times New Roman"/>
      <w:sz w:val="16"/>
    </w:rPr>
  </w:style>
  <w:style w:type="paragraph" w:styleId="afff8">
    <w:name w:val="annotation text"/>
    <w:basedOn w:val="a0"/>
    <w:link w:val="afff9"/>
    <w:uiPriority w:val="99"/>
    <w:semiHidden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9">
    <w:name w:val="Текст примечания Знак"/>
    <w:basedOn w:val="a1"/>
    <w:link w:val="afff8"/>
    <w:uiPriority w:val="99"/>
    <w:semiHidden/>
    <w:rsid w:val="00774FC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annotation subject"/>
    <w:basedOn w:val="afff8"/>
    <w:next w:val="afff8"/>
    <w:link w:val="afffb"/>
    <w:uiPriority w:val="99"/>
    <w:semiHidden/>
    <w:rsid w:val="00774FC3"/>
    <w:rPr>
      <w:b/>
      <w:bCs/>
    </w:rPr>
  </w:style>
  <w:style w:type="character" w:customStyle="1" w:styleId="afffb">
    <w:name w:val="Тема примечания Знак"/>
    <w:basedOn w:val="afff9"/>
    <w:link w:val="afffa"/>
    <w:uiPriority w:val="99"/>
    <w:semiHidden/>
    <w:rsid w:val="00774FC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fc">
    <w:name w:val="endnote text"/>
    <w:basedOn w:val="a0"/>
    <w:link w:val="afffd"/>
    <w:uiPriority w:val="99"/>
    <w:rsid w:val="00774FC3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d">
    <w:name w:val="Текст концевой сноски Знак"/>
    <w:basedOn w:val="a1"/>
    <w:link w:val="afffc"/>
    <w:uiPriority w:val="99"/>
    <w:rsid w:val="00774FC3"/>
    <w:rPr>
      <w:rFonts w:ascii="Times New Roman" w:eastAsia="Times New Roman" w:hAnsi="Times New Roman" w:cs="Times New Roman"/>
      <w:sz w:val="20"/>
      <w:szCs w:val="20"/>
    </w:rPr>
  </w:style>
  <w:style w:type="character" w:styleId="afffe">
    <w:name w:val="endnote reference"/>
    <w:uiPriority w:val="99"/>
    <w:rsid w:val="00774FC3"/>
    <w:rPr>
      <w:rFonts w:cs="Times New Roman"/>
      <w:vertAlign w:val="superscript"/>
    </w:rPr>
  </w:style>
  <w:style w:type="paragraph" w:customStyle="1" w:styleId="088095CB421E4E02BDC9682AFEE1723A">
    <w:name w:val="088095CB421E4E02BDC9682AFEE1723A"/>
    <w:uiPriority w:val="99"/>
    <w:rsid w:val="00774FC3"/>
    <w:rPr>
      <w:rFonts w:ascii="Calibri" w:eastAsia="Times New Roman" w:hAnsi="Calibri" w:cs="Calibri"/>
    </w:rPr>
  </w:style>
  <w:style w:type="paragraph" w:customStyle="1" w:styleId="Oaeno">
    <w:name w:val="Oaeno"/>
    <w:basedOn w:val="a0"/>
    <w:uiPriority w:val="99"/>
    <w:rsid w:val="00774FC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-3">
    <w:name w:val="Пункт-3"/>
    <w:basedOn w:val="a0"/>
    <w:rsid w:val="00774FC3"/>
    <w:pPr>
      <w:tabs>
        <w:tab w:val="left" w:pos="1701"/>
        <w:tab w:val="num" w:pos="1844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4">
    <w:name w:val="Пункт-4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5">
    <w:name w:val="Пункт-5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60">
    <w:name w:val="Пункт-6"/>
    <w:basedOn w:val="a0"/>
    <w:rsid w:val="00774FC3"/>
    <w:pPr>
      <w:tabs>
        <w:tab w:val="num" w:pos="1702"/>
      </w:tabs>
      <w:spacing w:after="0" w:line="288" w:lineRule="auto"/>
      <w:ind w:left="1"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-7">
    <w:name w:val="Пункт-7"/>
    <w:basedOn w:val="a0"/>
    <w:rsid w:val="00774FC3"/>
    <w:pPr>
      <w:tabs>
        <w:tab w:val="num" w:pos="1701"/>
      </w:tabs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fff">
    <w:name w:val="FollowedHyperlink"/>
    <w:uiPriority w:val="99"/>
    <w:semiHidden/>
    <w:unhideWhenUsed/>
    <w:rsid w:val="00774FC3"/>
    <w:rPr>
      <w:rFonts w:cs="Times New Roman"/>
      <w:color w:val="800080"/>
      <w:u w:val="single"/>
    </w:rPr>
  </w:style>
  <w:style w:type="paragraph" w:styleId="2c">
    <w:name w:val="List Bullet 2"/>
    <w:basedOn w:val="a0"/>
    <w:autoRedefine/>
    <w:uiPriority w:val="99"/>
    <w:rsid w:val="00774FC3"/>
    <w:pPr>
      <w:widowControl w:val="0"/>
      <w:adjustRightInd w:val="0"/>
      <w:spacing w:before="120" w:after="0" w:line="360" w:lineRule="atLeast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f0">
    <w:name w:val="Служебный"/>
    <w:basedOn w:val="a"/>
    <w:uiPriority w:val="99"/>
    <w:rsid w:val="00774FC3"/>
  </w:style>
  <w:style w:type="paragraph" w:customStyle="1" w:styleId="a">
    <w:name w:val="Главы"/>
    <w:basedOn w:val="a0"/>
    <w:next w:val="a0"/>
    <w:uiPriority w:val="99"/>
    <w:rsid w:val="00774FC3"/>
    <w:pPr>
      <w:pageBreakBefore/>
      <w:numPr>
        <w:numId w:val="5"/>
      </w:numPr>
      <w:tabs>
        <w:tab w:val="left" w:pos="851"/>
      </w:tabs>
      <w:suppressAutoHyphens/>
      <w:spacing w:before="1440" w:after="720" w:line="360" w:lineRule="auto"/>
      <w:jc w:val="center"/>
      <w:outlineLvl w:val="0"/>
    </w:pPr>
    <w:rPr>
      <w:rFonts w:ascii="Arial" w:eastAsia="Times New Roman" w:hAnsi="Arial" w:cs="Arial"/>
      <w:b/>
      <w:caps/>
      <w:spacing w:val="40"/>
      <w:sz w:val="44"/>
      <w:szCs w:val="44"/>
    </w:rPr>
  </w:style>
  <w:style w:type="paragraph" w:customStyle="1" w:styleId="2d">
    <w:name w:val="Пункт2"/>
    <w:basedOn w:val="affc"/>
    <w:uiPriority w:val="99"/>
    <w:rsid w:val="00774FC3"/>
    <w:pPr>
      <w:keepNext/>
      <w:tabs>
        <w:tab w:val="clear" w:pos="1492"/>
      </w:tabs>
      <w:suppressAutoHyphens/>
      <w:spacing w:before="240" w:after="120"/>
      <w:ind w:left="0" w:firstLine="0"/>
      <w:jc w:val="left"/>
      <w:outlineLvl w:val="2"/>
    </w:pPr>
    <w:rPr>
      <w:b/>
      <w:sz w:val="28"/>
      <w:szCs w:val="20"/>
    </w:rPr>
  </w:style>
  <w:style w:type="paragraph" w:customStyle="1" w:styleId="ConsNonformat">
    <w:name w:val="ConsNonformat"/>
    <w:rsid w:val="00774F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f1">
    <w:name w:val="Основной шрифт"/>
    <w:rsid w:val="00774FC3"/>
  </w:style>
  <w:style w:type="numbering" w:customStyle="1" w:styleId="38">
    <w:name w:val="Нет списка3"/>
    <w:next w:val="a3"/>
    <w:uiPriority w:val="99"/>
    <w:semiHidden/>
    <w:unhideWhenUsed/>
    <w:rsid w:val="00774FC3"/>
  </w:style>
  <w:style w:type="character" w:customStyle="1" w:styleId="apple-style-span">
    <w:name w:val="apple-style-span"/>
    <w:uiPriority w:val="99"/>
    <w:rsid w:val="00774FC3"/>
  </w:style>
  <w:style w:type="character" w:customStyle="1" w:styleId="value">
    <w:name w:val="value"/>
    <w:rsid w:val="00774FC3"/>
  </w:style>
  <w:style w:type="paragraph" w:customStyle="1" w:styleId="gray">
    <w:name w:val="gray"/>
    <w:basedOn w:val="a0"/>
    <w:uiPriority w:val="99"/>
    <w:rsid w:val="00774FC3"/>
    <w:pPr>
      <w:spacing w:before="100" w:beforeAutospacing="1" w:after="100" w:afterAutospacing="1" w:line="240" w:lineRule="auto"/>
      <w:ind w:firstLine="225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visible">
    <w:name w:val="visible"/>
    <w:rsid w:val="00774FC3"/>
  </w:style>
  <w:style w:type="character" w:customStyle="1" w:styleId="name">
    <w:name w:val="name"/>
    <w:rsid w:val="00774FC3"/>
  </w:style>
  <w:style w:type="character" w:styleId="affff2">
    <w:name w:val="Placeholder Text"/>
    <w:uiPriority w:val="99"/>
    <w:semiHidden/>
    <w:rsid w:val="00774FC3"/>
    <w:rPr>
      <w:color w:val="808080"/>
    </w:rPr>
  </w:style>
  <w:style w:type="character" w:customStyle="1" w:styleId="92">
    <w:name w:val="Основной текст + 9"/>
    <w:aliases w:val="5 pt,Интервал 0 pt"/>
    <w:rsid w:val="00774FC3"/>
    <w:rPr>
      <w:rFonts w:ascii="Times New Roman" w:hAnsi="Times New Roman" w:cs="Times New Roman"/>
      <w:spacing w:val="5"/>
      <w:sz w:val="19"/>
      <w:u w:val="none"/>
    </w:rPr>
  </w:style>
  <w:style w:type="character" w:customStyle="1" w:styleId="910">
    <w:name w:val="Основной текст + 91"/>
    <w:aliases w:val="5 pt2,Полужирный,Интервал 0 pt8"/>
    <w:rsid w:val="00774FC3"/>
    <w:rPr>
      <w:rFonts w:ascii="Times New Roman" w:hAnsi="Times New Roman" w:cs="Times New Roman"/>
      <w:b/>
      <w:spacing w:val="5"/>
      <w:sz w:val="19"/>
      <w:u w:val="none"/>
    </w:rPr>
  </w:style>
  <w:style w:type="paragraph" w:customStyle="1" w:styleId="39">
    <w:name w:val="АД_Текст отступ 3"/>
    <w:aliases w:val="25"/>
    <w:basedOn w:val="a0"/>
    <w:link w:val="3a"/>
    <w:qFormat/>
    <w:rsid w:val="00774FC3"/>
    <w:pPr>
      <w:spacing w:after="0" w:line="240" w:lineRule="auto"/>
      <w:ind w:left="141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3a">
    <w:name w:val="АД_Текст отступ 3 Знак"/>
    <w:aliases w:val="25 Знак"/>
    <w:link w:val="39"/>
    <w:rsid w:val="00774FC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9">
    <w:name w:val="Стиль1"/>
    <w:basedOn w:val="a0"/>
    <w:rsid w:val="00774FC3"/>
    <w:pPr>
      <w:keepNext/>
      <w:keepLines/>
      <w:widowControl w:val="0"/>
      <w:suppressLineNumbers/>
      <w:suppressAutoHyphens/>
      <w:spacing w:after="60" w:line="240" w:lineRule="auto"/>
      <w:ind w:left="1070" w:hanging="360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e">
    <w:name w:val="Стиль2"/>
    <w:basedOn w:val="2f"/>
    <w:rsid w:val="00774FC3"/>
    <w:pPr>
      <w:keepNext/>
      <w:keepLines/>
      <w:widowControl w:val="0"/>
      <w:suppressLineNumbers/>
      <w:tabs>
        <w:tab w:val="num" w:pos="1440"/>
      </w:tabs>
      <w:suppressAutoHyphens/>
      <w:spacing w:after="60" w:line="240" w:lineRule="auto"/>
      <w:ind w:left="1440"/>
      <w:contextualSpacing w:val="0"/>
      <w:jc w:val="both"/>
    </w:pPr>
    <w:rPr>
      <w:rFonts w:ascii="Times New Roman" w:hAnsi="Times New Roman"/>
      <w:b/>
      <w:sz w:val="24"/>
      <w:szCs w:val="20"/>
    </w:rPr>
  </w:style>
  <w:style w:type="paragraph" w:styleId="2f">
    <w:name w:val="List Number 2"/>
    <w:basedOn w:val="a0"/>
    <w:uiPriority w:val="99"/>
    <w:semiHidden/>
    <w:unhideWhenUsed/>
    <w:rsid w:val="00774FC3"/>
    <w:pPr>
      <w:ind w:left="1070" w:hanging="360"/>
      <w:contextualSpacing/>
    </w:pPr>
    <w:rPr>
      <w:rFonts w:ascii="Calibri" w:eastAsia="Times New Roman" w:hAnsi="Calibri" w:cs="Times New Roman"/>
    </w:rPr>
  </w:style>
  <w:style w:type="paragraph" w:styleId="3b">
    <w:name w:val="Body Text Indent 3"/>
    <w:basedOn w:val="a0"/>
    <w:link w:val="3c"/>
    <w:uiPriority w:val="99"/>
    <w:semiHidden/>
    <w:unhideWhenUsed/>
    <w:rsid w:val="00774FC3"/>
    <w:pPr>
      <w:spacing w:after="120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3c">
    <w:name w:val="Основной текст с отступом 3 Знак"/>
    <w:basedOn w:val="a1"/>
    <w:link w:val="3b"/>
    <w:uiPriority w:val="99"/>
    <w:semiHidden/>
    <w:rsid w:val="00774FC3"/>
    <w:rPr>
      <w:rFonts w:ascii="Calibri" w:eastAsia="Times New Roman" w:hAnsi="Calibri" w:cs="Times New Roman"/>
      <w:sz w:val="16"/>
      <w:szCs w:val="16"/>
    </w:rPr>
  </w:style>
  <w:style w:type="paragraph" w:customStyle="1" w:styleId="msonormalbullet1gif">
    <w:name w:val="msonormalbullet1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0"/>
    <w:rsid w:val="00774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0">
    <w:name w:val="Основной текст (2)_"/>
    <w:link w:val="2f1"/>
    <w:locked/>
    <w:rsid w:val="00774FC3"/>
    <w:rPr>
      <w:b/>
      <w:bCs/>
      <w:sz w:val="21"/>
      <w:szCs w:val="21"/>
      <w:shd w:val="clear" w:color="auto" w:fill="FFFFFF"/>
    </w:rPr>
  </w:style>
  <w:style w:type="paragraph" w:customStyle="1" w:styleId="2f1">
    <w:name w:val="Основной текст (2)"/>
    <w:basedOn w:val="a0"/>
    <w:link w:val="2f0"/>
    <w:rsid w:val="00774FC3"/>
    <w:pPr>
      <w:widowControl w:val="0"/>
      <w:shd w:val="clear" w:color="auto" w:fill="FFFFFF"/>
      <w:spacing w:after="480" w:line="254" w:lineRule="exact"/>
      <w:ind w:hanging="360"/>
    </w:pPr>
    <w:rPr>
      <w:b/>
      <w:bCs/>
      <w:sz w:val="21"/>
      <w:szCs w:val="21"/>
      <w:shd w:val="clear" w:color="auto" w:fill="FFFFFF"/>
    </w:rPr>
  </w:style>
  <w:style w:type="table" w:customStyle="1" w:styleId="1110">
    <w:name w:val="Сетка таблицы111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2">
    <w:name w:val="Сетка таблицы2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d">
    <w:name w:val="Стиль3 Знак Знак"/>
    <w:rsid w:val="007637FC"/>
    <w:pPr>
      <w:widowControl w:val="0"/>
      <w:tabs>
        <w:tab w:val="num" w:pos="227"/>
      </w:tabs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f3">
    <w:name w:val="Îáû÷íûé"/>
    <w:rsid w:val="007637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">
    <w:name w:val="r"/>
    <w:rsid w:val="007637FC"/>
  </w:style>
  <w:style w:type="table" w:customStyle="1" w:styleId="120">
    <w:name w:val="Сетка таблицы12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a1"/>
    <w:locked/>
    <w:rsid w:val="007637FC"/>
    <w:rPr>
      <w:rFonts w:cs="font301"/>
      <w:b/>
      <w:kern w:val="1"/>
      <w:sz w:val="32"/>
      <w:szCs w:val="32"/>
      <w:lang w:val="ru-RU" w:eastAsia="ar-SA" w:bidi="ar-SA"/>
    </w:rPr>
  </w:style>
  <w:style w:type="character" w:customStyle="1" w:styleId="FontStyle12">
    <w:name w:val="Font Style12"/>
    <w:basedOn w:val="a1"/>
    <w:rsid w:val="007637FC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1"/>
    <w:rsid w:val="007637FC"/>
    <w:rPr>
      <w:rFonts w:ascii="Calibri" w:hAnsi="Calibri" w:cs="Calibri"/>
      <w:sz w:val="20"/>
      <w:szCs w:val="20"/>
    </w:rPr>
  </w:style>
  <w:style w:type="paragraph" w:customStyle="1" w:styleId="FORMATTEXT">
    <w:name w:val=".FORMAT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HEADERTEXT">
    <w:name w:val=".HEADERTEXT"/>
    <w:uiPriority w:val="99"/>
    <w:rsid w:val="007637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</w:rPr>
  </w:style>
  <w:style w:type="character" w:customStyle="1" w:styleId="afb">
    <w:name w:val="Без интервала Знак"/>
    <w:link w:val="afa"/>
    <w:locked/>
    <w:rsid w:val="007637FC"/>
    <w:rPr>
      <w:rFonts w:ascii="Calibri" w:eastAsia="Times New Roman" w:hAnsi="Calibri" w:cs="Times New Roman"/>
    </w:rPr>
  </w:style>
  <w:style w:type="paragraph" w:customStyle="1" w:styleId="1a">
    <w:name w:val="Без интервала1"/>
    <w:rsid w:val="007637FC"/>
    <w:pPr>
      <w:spacing w:after="0" w:line="240" w:lineRule="auto"/>
    </w:pPr>
    <w:rPr>
      <w:rFonts w:ascii="Calibri" w:eastAsia="Calibri" w:hAnsi="Calibri" w:cs="Times New Roman"/>
    </w:rPr>
  </w:style>
  <w:style w:type="character" w:styleId="affff4">
    <w:name w:val="page number"/>
    <w:rsid w:val="007637FC"/>
    <w:rPr>
      <w:rFonts w:cs="Times New Roman"/>
    </w:rPr>
  </w:style>
  <w:style w:type="table" w:customStyle="1" w:styleId="1120">
    <w:name w:val="Сетка таблицы112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1"/>
    <w:rsid w:val="007637FC"/>
  </w:style>
  <w:style w:type="table" w:customStyle="1" w:styleId="3e">
    <w:name w:val="Сетка таблицы3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3"/>
    <w:uiPriority w:val="99"/>
    <w:semiHidden/>
    <w:unhideWhenUsed/>
    <w:rsid w:val="007637FC"/>
  </w:style>
  <w:style w:type="table" w:customStyle="1" w:styleId="130">
    <w:name w:val="Сетка таблицы13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3"/>
    <w:uiPriority w:val="99"/>
    <w:semiHidden/>
    <w:unhideWhenUsed/>
    <w:rsid w:val="007637FC"/>
  </w:style>
  <w:style w:type="table" w:customStyle="1" w:styleId="140">
    <w:name w:val="Сетка таблицы14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4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">
    <w:name w:val="Сетка таблицы1114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next w:val="a6"/>
    <w:uiPriority w:val="59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3"/>
    <w:uiPriority w:val="99"/>
    <w:semiHidden/>
    <w:unhideWhenUsed/>
    <w:rsid w:val="007637FC"/>
  </w:style>
  <w:style w:type="numbering" w:customStyle="1" w:styleId="141">
    <w:name w:val="Нет списка14"/>
    <w:next w:val="a3"/>
    <w:uiPriority w:val="99"/>
    <w:semiHidden/>
    <w:unhideWhenUsed/>
    <w:rsid w:val="007637FC"/>
  </w:style>
  <w:style w:type="table" w:customStyle="1" w:styleId="150">
    <w:name w:val="Сетка таблицы15"/>
    <w:basedOn w:val="a2"/>
    <w:next w:val="a6"/>
    <w:rsid w:val="007637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">
    <w:name w:val="Сетка таблицы115"/>
    <w:basedOn w:val="a2"/>
    <w:next w:val="a6"/>
    <w:rsid w:val="007637FC"/>
    <w:pPr>
      <w:suppressAutoHyphens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">
    <w:name w:val="Сетка таблицы1115"/>
    <w:basedOn w:val="a2"/>
    <w:next w:val="a6"/>
    <w:rsid w:val="007637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ser-accountsubname">
    <w:name w:val="user-account__subname"/>
    <w:basedOn w:val="a1"/>
    <w:rsid w:val="007637FC"/>
  </w:style>
  <w:style w:type="character" w:customStyle="1" w:styleId="b-mail-dropdownitemcontent">
    <w:name w:val="b-mail-dropdown__item__content"/>
    <w:basedOn w:val="a1"/>
    <w:rsid w:val="007637FC"/>
  </w:style>
  <w:style w:type="character" w:customStyle="1" w:styleId="Heading1Char">
    <w:name w:val="Heading 1 Char"/>
    <w:basedOn w:val="a1"/>
    <w:uiPriority w:val="9"/>
    <w:rsid w:val="00E81BA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3Char">
    <w:name w:val="Heading 3 Char"/>
    <w:basedOn w:val="a1"/>
    <w:uiPriority w:val="9"/>
    <w:rsid w:val="00E81BA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sid w:val="00E81BA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sid w:val="00E81BA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sid w:val="00E81BA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81BAB"/>
    <w:rPr>
      <w:sz w:val="48"/>
      <w:szCs w:val="48"/>
    </w:rPr>
  </w:style>
  <w:style w:type="character" w:customStyle="1" w:styleId="SubtitleChar">
    <w:name w:val="Subtitle Char"/>
    <w:basedOn w:val="a1"/>
    <w:uiPriority w:val="11"/>
    <w:rsid w:val="00E81BAB"/>
    <w:rPr>
      <w:sz w:val="24"/>
      <w:szCs w:val="24"/>
    </w:rPr>
  </w:style>
  <w:style w:type="character" w:customStyle="1" w:styleId="QuoteChar">
    <w:name w:val="Quote Char"/>
    <w:uiPriority w:val="29"/>
    <w:rsid w:val="00E81BAB"/>
    <w:rPr>
      <w:i/>
    </w:rPr>
  </w:style>
  <w:style w:type="character" w:customStyle="1" w:styleId="IntenseQuoteChar">
    <w:name w:val="Intense Quote Char"/>
    <w:uiPriority w:val="30"/>
    <w:rsid w:val="00E81BAB"/>
    <w:rPr>
      <w:i/>
    </w:rPr>
  </w:style>
  <w:style w:type="character" w:customStyle="1" w:styleId="HeaderChar">
    <w:name w:val="Header Char"/>
    <w:basedOn w:val="a1"/>
    <w:uiPriority w:val="99"/>
    <w:rsid w:val="00E81BAB"/>
  </w:style>
  <w:style w:type="character" w:customStyle="1" w:styleId="FooterChar">
    <w:name w:val="Footer Char"/>
    <w:basedOn w:val="a1"/>
    <w:uiPriority w:val="99"/>
    <w:rsid w:val="00E81BAB"/>
  </w:style>
  <w:style w:type="character" w:customStyle="1" w:styleId="af2">
    <w:name w:val="Название объекта Знак"/>
    <w:basedOn w:val="a1"/>
    <w:link w:val="af1"/>
    <w:uiPriority w:val="35"/>
    <w:rsid w:val="00E81BAB"/>
    <w:rPr>
      <w:rFonts w:ascii="Calibri" w:eastAsia="Times New Roman" w:hAnsi="Calibri" w:cs="Times New Roman"/>
      <w:b/>
      <w:bCs/>
      <w:color w:val="2DA2BF"/>
      <w:sz w:val="18"/>
      <w:szCs w:val="18"/>
    </w:rPr>
  </w:style>
  <w:style w:type="table" w:customStyle="1" w:styleId="TableGridLight">
    <w:name w:val="Table Grid Light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Таблица простая 1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2"/>
    <w:uiPriority w:val="59"/>
    <w:rsid w:val="00E81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81BA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81B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81BAB"/>
    <w:rPr>
      <w:sz w:val="18"/>
    </w:rPr>
  </w:style>
  <w:style w:type="character" w:customStyle="1" w:styleId="EndnoteTextChar">
    <w:name w:val="Endnote Text Char"/>
    <w:uiPriority w:val="99"/>
    <w:rsid w:val="00E81BAB"/>
    <w:rPr>
      <w:sz w:val="20"/>
    </w:rPr>
  </w:style>
  <w:style w:type="paragraph" w:styleId="affff5">
    <w:name w:val="table of figures"/>
    <w:basedOn w:val="a0"/>
    <w:next w:val="a0"/>
    <w:uiPriority w:val="99"/>
    <w:unhideWhenUsed/>
    <w:rsid w:val="00E81BA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&#1089;-skazka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&#1089;-skazk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88.254.71.82/rds_rf_pu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188.254.71.82/rds_ts_pub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8B24A-2A59-44EE-8088-2B04EC6B3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12017</Words>
  <Characters>68497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2023-09-19T08:26:00Z</cp:lastPrinted>
  <dcterms:created xsi:type="dcterms:W3CDTF">2026-10-15T09:44:00Z</dcterms:created>
  <dcterms:modified xsi:type="dcterms:W3CDTF">2026-10-22T04:15:00Z</dcterms:modified>
</cp:coreProperties>
</file>