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37034" w14:textId="77777777" w:rsidR="00820D76" w:rsidRPr="00735B22" w:rsidRDefault="00820D76" w:rsidP="00C47C09">
      <w:pPr>
        <w:tabs>
          <w:tab w:val="left" w:pos="8222"/>
        </w:tabs>
        <w:ind w:left="6096"/>
        <w:jc w:val="both"/>
        <w:rPr>
          <w:rFonts w:eastAsia="Calibri"/>
          <w:sz w:val="20"/>
        </w:rPr>
      </w:pPr>
      <w:bookmarkStart w:id="0" w:name="_Toc326769150"/>
      <w:bookmarkStart w:id="1" w:name="_Toc384722133"/>
      <w:r w:rsidRPr="00735B22">
        <w:rPr>
          <w:rFonts w:eastAsia="Calibri"/>
          <w:sz w:val="20"/>
        </w:rPr>
        <w:t>УТВЕРЖДАЮ</w:t>
      </w:r>
      <w:r w:rsidRPr="00735B22">
        <w:rPr>
          <w:sz w:val="20"/>
        </w:rPr>
        <w:t>:</w:t>
      </w:r>
    </w:p>
    <w:p w14:paraId="71544C2F" w14:textId="77777777" w:rsidR="00820D76" w:rsidRPr="00735B22" w:rsidRDefault="00820D76" w:rsidP="00C47C09">
      <w:pPr>
        <w:ind w:left="6096"/>
        <w:jc w:val="both"/>
        <w:rPr>
          <w:rFonts w:eastAsia="Calibri"/>
          <w:sz w:val="20"/>
        </w:rPr>
      </w:pPr>
      <w:r w:rsidRPr="00735B22">
        <w:rPr>
          <w:sz w:val="20"/>
        </w:rPr>
        <w:t>Заказчик:</w:t>
      </w:r>
    </w:p>
    <w:p w14:paraId="49FBAA59" w14:textId="77777777" w:rsidR="00820D76" w:rsidRPr="00735B22" w:rsidRDefault="00820D76" w:rsidP="00BD45C3">
      <w:pPr>
        <w:ind w:left="6096" w:right="-1"/>
        <w:rPr>
          <w:sz w:val="20"/>
        </w:rPr>
      </w:pPr>
      <w:r w:rsidRPr="00735B22">
        <w:rPr>
          <w:sz w:val="20"/>
        </w:rPr>
        <w:t>Областное государственное автономное учреждение «</w:t>
      </w:r>
      <w:r w:rsidR="005B383F" w:rsidRPr="00735B22">
        <w:rPr>
          <w:sz w:val="20"/>
        </w:rPr>
        <w:t>Иркутская база авиационной и наземной охраны лесов</w:t>
      </w:r>
      <w:r w:rsidRPr="00735B22">
        <w:rPr>
          <w:sz w:val="20"/>
        </w:rPr>
        <w:t>»</w:t>
      </w:r>
    </w:p>
    <w:p w14:paraId="56C2FB29" w14:textId="5AB7AF74" w:rsidR="00820D76" w:rsidRPr="00735B22" w:rsidRDefault="00C74AA3" w:rsidP="00C47C09">
      <w:pPr>
        <w:ind w:left="6096"/>
        <w:jc w:val="both"/>
        <w:rPr>
          <w:rFonts w:eastAsia="Calibri"/>
          <w:sz w:val="20"/>
        </w:rPr>
      </w:pPr>
      <w:r w:rsidRPr="00735B22">
        <w:rPr>
          <w:sz w:val="20"/>
        </w:rPr>
        <w:t>/</w:t>
      </w:r>
      <w:r w:rsidR="00760336">
        <w:rPr>
          <w:sz w:val="20"/>
        </w:rPr>
        <w:t>Корольков А.Е.</w:t>
      </w:r>
      <w:r w:rsidR="00820D76" w:rsidRPr="00735B22">
        <w:rPr>
          <w:rFonts w:eastAsia="Calibri"/>
          <w:sz w:val="20"/>
        </w:rPr>
        <w:t>/______</w:t>
      </w:r>
      <w:r w:rsidR="00820D76" w:rsidRPr="00735B22">
        <w:rPr>
          <w:sz w:val="20"/>
        </w:rPr>
        <w:t>_</w:t>
      </w:r>
      <w:r w:rsidR="00820D76" w:rsidRPr="00735B22">
        <w:rPr>
          <w:rFonts w:eastAsia="Calibri"/>
          <w:sz w:val="20"/>
        </w:rPr>
        <w:t>_______</w:t>
      </w:r>
      <w:r w:rsidR="00820D76" w:rsidRPr="00735B22">
        <w:rPr>
          <w:sz w:val="20"/>
        </w:rPr>
        <w:t>__</w:t>
      </w:r>
      <w:r w:rsidR="00820D76" w:rsidRPr="00735B22">
        <w:rPr>
          <w:rFonts w:eastAsia="Calibri"/>
          <w:sz w:val="20"/>
        </w:rPr>
        <w:t>__</w:t>
      </w:r>
    </w:p>
    <w:p w14:paraId="112A4424" w14:textId="5C0A6556" w:rsidR="00820D76" w:rsidRPr="00735B22" w:rsidRDefault="00820D76" w:rsidP="00C47C09">
      <w:pPr>
        <w:ind w:left="6096"/>
        <w:jc w:val="both"/>
        <w:rPr>
          <w:rFonts w:eastAsia="Calibri"/>
          <w:sz w:val="20"/>
        </w:rPr>
      </w:pPr>
      <w:r w:rsidRPr="00735B22">
        <w:rPr>
          <w:rFonts w:eastAsia="Calibri"/>
          <w:sz w:val="20"/>
        </w:rPr>
        <w:t>(Ф.И.О. директор</w:t>
      </w:r>
      <w:r w:rsidR="00760336">
        <w:rPr>
          <w:rFonts w:eastAsia="Calibri"/>
          <w:sz w:val="20"/>
        </w:rPr>
        <w:t>а</w:t>
      </w:r>
      <w:r w:rsidRPr="00735B22">
        <w:rPr>
          <w:rFonts w:eastAsia="Calibri"/>
          <w:sz w:val="20"/>
        </w:rPr>
        <w:t>)          (подпись)</w:t>
      </w:r>
    </w:p>
    <w:p w14:paraId="1D84D04D" w14:textId="31C7C371" w:rsidR="00820D76" w:rsidRPr="00735B22" w:rsidRDefault="00820D76" w:rsidP="00C47C09">
      <w:pPr>
        <w:ind w:left="6096"/>
        <w:jc w:val="both"/>
        <w:rPr>
          <w:rFonts w:eastAsia="Calibri"/>
          <w:sz w:val="20"/>
        </w:rPr>
      </w:pPr>
      <w:r w:rsidRPr="00735B22">
        <w:rPr>
          <w:rFonts w:eastAsia="Calibri"/>
          <w:sz w:val="20"/>
        </w:rPr>
        <w:t>«</w:t>
      </w:r>
      <w:r w:rsidR="006C2001">
        <w:rPr>
          <w:rFonts w:eastAsia="Calibri"/>
          <w:sz w:val="20"/>
        </w:rPr>
        <w:t>22</w:t>
      </w:r>
      <w:r w:rsidR="00F328C8" w:rsidRPr="00735B22">
        <w:rPr>
          <w:rFonts w:eastAsia="Calibri"/>
          <w:sz w:val="20"/>
        </w:rPr>
        <w:t xml:space="preserve">» </w:t>
      </w:r>
      <w:r w:rsidR="006C2001">
        <w:rPr>
          <w:rFonts w:eastAsia="Calibri"/>
          <w:sz w:val="20"/>
        </w:rPr>
        <w:t xml:space="preserve">октября </w:t>
      </w:r>
      <w:r w:rsidR="00F328C8" w:rsidRPr="00735B22">
        <w:rPr>
          <w:rFonts w:eastAsia="Calibri"/>
          <w:sz w:val="20"/>
        </w:rPr>
        <w:t>20</w:t>
      </w:r>
      <w:r w:rsidR="00121F3E" w:rsidRPr="00735B22">
        <w:rPr>
          <w:rFonts w:eastAsia="Calibri"/>
          <w:sz w:val="20"/>
        </w:rPr>
        <w:t>2</w:t>
      </w:r>
      <w:r w:rsidR="00820946">
        <w:rPr>
          <w:rFonts w:eastAsia="Calibri"/>
          <w:sz w:val="20"/>
        </w:rPr>
        <w:t>6</w:t>
      </w:r>
      <w:r w:rsidR="009E6C8F">
        <w:rPr>
          <w:rFonts w:eastAsia="Calibri"/>
          <w:sz w:val="20"/>
        </w:rPr>
        <w:t xml:space="preserve">  </w:t>
      </w:r>
      <w:r w:rsidR="005A4193" w:rsidRPr="00735B22">
        <w:rPr>
          <w:rFonts w:eastAsia="Calibri"/>
          <w:sz w:val="20"/>
        </w:rPr>
        <w:t>г.</w:t>
      </w:r>
    </w:p>
    <w:p w14:paraId="0B37EECC" w14:textId="77777777" w:rsidR="00820D76" w:rsidRPr="00735B22" w:rsidRDefault="00077FF5" w:rsidP="00C47C09">
      <w:pPr>
        <w:ind w:left="6096"/>
        <w:jc w:val="both"/>
        <w:rPr>
          <w:rFonts w:eastAsia="Calibri"/>
          <w:sz w:val="20"/>
        </w:rPr>
      </w:pPr>
      <w:r>
        <w:rPr>
          <w:sz w:val="20"/>
        </w:rPr>
        <w:t xml:space="preserve"> </w:t>
      </w:r>
      <w:r w:rsidR="00820D76" w:rsidRPr="00735B22">
        <w:rPr>
          <w:sz w:val="20"/>
        </w:rPr>
        <w:t>м</w:t>
      </w:r>
      <w:r w:rsidR="00820D76" w:rsidRPr="00735B22">
        <w:rPr>
          <w:rFonts w:eastAsia="Calibri"/>
          <w:sz w:val="20"/>
        </w:rPr>
        <w:t>.</w:t>
      </w:r>
      <w:r w:rsidR="00820D76" w:rsidRPr="00735B22">
        <w:rPr>
          <w:sz w:val="20"/>
        </w:rPr>
        <w:t>п</w:t>
      </w:r>
      <w:r w:rsidR="00820D76" w:rsidRPr="00735B22">
        <w:rPr>
          <w:rFonts w:eastAsia="Calibri"/>
          <w:sz w:val="20"/>
        </w:rPr>
        <w:t>.</w:t>
      </w:r>
    </w:p>
    <w:p w14:paraId="7BD0ACE5" w14:textId="77777777" w:rsidR="00820D76" w:rsidRPr="00735B22" w:rsidRDefault="00820D76" w:rsidP="00C47C09">
      <w:pPr>
        <w:pStyle w:val="16"/>
        <w:tabs>
          <w:tab w:val="clear" w:pos="567"/>
          <w:tab w:val="left" w:pos="1843"/>
        </w:tabs>
        <w:spacing w:before="0" w:line="240" w:lineRule="auto"/>
        <w:ind w:left="6096" w:firstLine="0"/>
        <w:rPr>
          <w:rFonts w:ascii="Times New Roman" w:hAnsi="Times New Roman" w:cs="Times New Roman"/>
          <w:sz w:val="20"/>
          <w:szCs w:val="20"/>
        </w:rPr>
      </w:pPr>
    </w:p>
    <w:bookmarkEnd w:id="0"/>
    <w:bookmarkEnd w:id="1"/>
    <w:p w14:paraId="0F85D484" w14:textId="77777777" w:rsidR="00C5049C" w:rsidRPr="00735B22" w:rsidRDefault="00C5049C" w:rsidP="00C5049C">
      <w:pPr>
        <w:jc w:val="center"/>
        <w:rPr>
          <w:b/>
          <w:bCs/>
          <w:sz w:val="20"/>
        </w:rPr>
      </w:pPr>
      <w:r w:rsidRPr="00735B22">
        <w:rPr>
          <w:b/>
          <w:bCs/>
          <w:sz w:val="20"/>
        </w:rPr>
        <w:t>Извещение о проведении запроса котировок в электронной форме (далее-извещение)</w:t>
      </w:r>
    </w:p>
    <w:p w14:paraId="1C36813B" w14:textId="029BEA5D" w:rsidR="00820D76" w:rsidRPr="00735B22" w:rsidRDefault="00FB02DA" w:rsidP="00C5049C">
      <w:pPr>
        <w:jc w:val="center"/>
        <w:rPr>
          <w:b/>
          <w:bCs/>
          <w:sz w:val="20"/>
        </w:rPr>
      </w:pPr>
      <w:r>
        <w:rPr>
          <w:b/>
          <w:bCs/>
          <w:sz w:val="20"/>
        </w:rPr>
        <w:t>№</w:t>
      </w:r>
      <w:r w:rsidR="002D11CA">
        <w:rPr>
          <w:b/>
          <w:bCs/>
          <w:sz w:val="20"/>
        </w:rPr>
        <w:t xml:space="preserve"> </w:t>
      </w:r>
      <w:r w:rsidR="009D63F5">
        <w:rPr>
          <w:b/>
          <w:bCs/>
          <w:sz w:val="20"/>
        </w:rPr>
        <w:t>221</w:t>
      </w:r>
      <w:r w:rsidR="00D535F9" w:rsidRPr="00CB4813">
        <w:rPr>
          <w:b/>
          <w:bCs/>
          <w:sz w:val="20"/>
        </w:rPr>
        <w:t>-</w:t>
      </w:r>
      <w:r w:rsidR="00C5049C" w:rsidRPr="00CB4813">
        <w:rPr>
          <w:b/>
          <w:bCs/>
          <w:sz w:val="20"/>
        </w:rPr>
        <w:t>КЭФ</w:t>
      </w:r>
      <w:r w:rsidR="0085020D" w:rsidRPr="00CB4813">
        <w:rPr>
          <w:b/>
          <w:bCs/>
          <w:sz w:val="20"/>
        </w:rPr>
        <w:t>/2</w:t>
      </w:r>
      <w:r w:rsidR="00820946">
        <w:rPr>
          <w:b/>
          <w:bCs/>
          <w:sz w:val="20"/>
        </w:rPr>
        <w:t>6</w:t>
      </w:r>
    </w:p>
    <w:p w14:paraId="72086D87" w14:textId="77777777" w:rsidR="005A4193" w:rsidRPr="00735B22" w:rsidRDefault="005A4193" w:rsidP="00C5049C">
      <w:pPr>
        <w:jc w:val="center"/>
        <w:rPr>
          <w:b/>
          <w:bCs/>
          <w:sz w:val="20"/>
        </w:rPr>
      </w:pPr>
    </w:p>
    <w:p w14:paraId="485EBD9E" w14:textId="77777777" w:rsidR="005A4193" w:rsidRPr="00735B22" w:rsidRDefault="005A4193" w:rsidP="005A4193">
      <w:pPr>
        <w:ind w:firstLine="709"/>
        <w:jc w:val="both"/>
        <w:rPr>
          <w:sz w:val="20"/>
        </w:rPr>
      </w:pPr>
      <w:r w:rsidRPr="00735B22">
        <w:rPr>
          <w:sz w:val="20"/>
        </w:rPr>
        <w:t>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59D2DB0" w14:textId="77777777" w:rsidR="00EA1FBD" w:rsidRPr="00735B22" w:rsidRDefault="00EA1FBD" w:rsidP="00EA1FBD">
      <w:pPr>
        <w:widowControl w:val="0"/>
        <w:ind w:firstLine="708"/>
        <w:jc w:val="both"/>
        <w:rPr>
          <w:sz w:val="20"/>
        </w:rPr>
      </w:pPr>
      <w:r>
        <w:rPr>
          <w:sz w:val="20"/>
        </w:rPr>
        <w:t xml:space="preserve">Настоящее извещение о проведении запроса котировок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№223-ФЗ), законодательством Российской Федерации, Положением о закупке товаров, работ, услуг для нужд ОГАУ «Иркутская база авиационной и наземной охраны лесов», утвержденным протоколом заседания наблюдательного совета областного государственного автономного учреждения «Иркутская база авиационной и наземной охраны лесов» </w:t>
      </w:r>
      <w:r>
        <w:rPr>
          <w:bCs/>
          <w:color w:val="000000" w:themeColor="text1"/>
          <w:sz w:val="20"/>
        </w:rPr>
        <w:t>№156 от 28 апреля 2025 г. (далее – Положение о закупке), размещенным в единой информационной системе в сфере закупок 30.04.2025 года.</w:t>
      </w:r>
    </w:p>
    <w:p w14:paraId="29EEAA3B" w14:textId="77777777" w:rsidR="005A4193" w:rsidRPr="00735B22" w:rsidRDefault="005A4193" w:rsidP="005A4193">
      <w:pPr>
        <w:widowControl w:val="0"/>
        <w:jc w:val="both"/>
        <w:rPr>
          <w:b/>
          <w:bCs/>
          <w:i/>
          <w:sz w:val="20"/>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904"/>
        <w:gridCol w:w="6724"/>
      </w:tblGrid>
      <w:tr w:rsidR="00820D76" w:rsidRPr="00735B22" w14:paraId="582F86A8" w14:textId="77777777" w:rsidTr="008A28E7">
        <w:trPr>
          <w:trHeight w:val="491"/>
          <w:jc w:val="center"/>
        </w:trPr>
        <w:tc>
          <w:tcPr>
            <w:tcW w:w="560" w:type="dxa"/>
            <w:tcBorders>
              <w:top w:val="single" w:sz="4" w:space="0" w:color="auto"/>
            </w:tcBorders>
            <w:vAlign w:val="center"/>
          </w:tcPr>
          <w:p w14:paraId="4405657C" w14:textId="77777777" w:rsidR="00820D76" w:rsidRPr="00735B22" w:rsidRDefault="00820D76" w:rsidP="00C47C09">
            <w:pPr>
              <w:contextualSpacing/>
              <w:jc w:val="center"/>
              <w:rPr>
                <w:b/>
                <w:sz w:val="20"/>
              </w:rPr>
            </w:pPr>
            <w:r w:rsidRPr="00735B22">
              <w:rPr>
                <w:b/>
                <w:sz w:val="20"/>
              </w:rPr>
              <w:t>№ п/п</w:t>
            </w:r>
          </w:p>
        </w:tc>
        <w:tc>
          <w:tcPr>
            <w:tcW w:w="2904" w:type="dxa"/>
            <w:tcBorders>
              <w:top w:val="single" w:sz="4" w:space="0" w:color="auto"/>
            </w:tcBorders>
            <w:vAlign w:val="center"/>
          </w:tcPr>
          <w:p w14:paraId="1E132DE6" w14:textId="77777777" w:rsidR="00820D76" w:rsidRPr="00735B22" w:rsidRDefault="00820D76" w:rsidP="00C47C09">
            <w:pPr>
              <w:contextualSpacing/>
              <w:jc w:val="center"/>
              <w:rPr>
                <w:sz w:val="20"/>
              </w:rPr>
            </w:pPr>
            <w:r w:rsidRPr="00735B22">
              <w:rPr>
                <w:sz w:val="20"/>
              </w:rPr>
              <w:t>Наименование</w:t>
            </w:r>
          </w:p>
        </w:tc>
        <w:tc>
          <w:tcPr>
            <w:tcW w:w="6724" w:type="dxa"/>
            <w:tcBorders>
              <w:top w:val="single" w:sz="4" w:space="0" w:color="auto"/>
            </w:tcBorders>
            <w:vAlign w:val="center"/>
          </w:tcPr>
          <w:p w14:paraId="60D4A0F3" w14:textId="77777777" w:rsidR="00820D76" w:rsidRPr="00735B22" w:rsidRDefault="00820D76" w:rsidP="00C47C09">
            <w:pPr>
              <w:jc w:val="center"/>
              <w:rPr>
                <w:color w:val="000000"/>
                <w:sz w:val="20"/>
              </w:rPr>
            </w:pPr>
            <w:r w:rsidRPr="00735B22">
              <w:rPr>
                <w:color w:val="000000"/>
                <w:sz w:val="20"/>
              </w:rPr>
              <w:t>Описание</w:t>
            </w:r>
          </w:p>
        </w:tc>
      </w:tr>
      <w:tr w:rsidR="00820D76" w:rsidRPr="00735B22" w14:paraId="02B0F260" w14:textId="77777777" w:rsidTr="008A28E7">
        <w:trPr>
          <w:trHeight w:val="272"/>
          <w:jc w:val="center"/>
        </w:trPr>
        <w:tc>
          <w:tcPr>
            <w:tcW w:w="560" w:type="dxa"/>
            <w:tcBorders>
              <w:top w:val="single" w:sz="4" w:space="0" w:color="auto"/>
            </w:tcBorders>
          </w:tcPr>
          <w:p w14:paraId="324DC8F4" w14:textId="77777777" w:rsidR="00820D76" w:rsidRPr="00735B22" w:rsidRDefault="00820D76" w:rsidP="00C47C09">
            <w:pPr>
              <w:contextualSpacing/>
              <w:jc w:val="center"/>
              <w:rPr>
                <w:b/>
                <w:sz w:val="20"/>
              </w:rPr>
            </w:pPr>
            <w:r w:rsidRPr="00735B22">
              <w:rPr>
                <w:b/>
                <w:sz w:val="20"/>
              </w:rPr>
              <w:t>1</w:t>
            </w:r>
          </w:p>
        </w:tc>
        <w:tc>
          <w:tcPr>
            <w:tcW w:w="2904" w:type="dxa"/>
            <w:tcBorders>
              <w:top w:val="single" w:sz="4" w:space="0" w:color="auto"/>
            </w:tcBorders>
            <w:vAlign w:val="center"/>
          </w:tcPr>
          <w:p w14:paraId="6D22FE06" w14:textId="77777777" w:rsidR="00820D76" w:rsidRPr="00735B22" w:rsidRDefault="00820D76" w:rsidP="00C47C09">
            <w:pPr>
              <w:tabs>
                <w:tab w:val="left" w:pos="0"/>
                <w:tab w:val="left" w:pos="540"/>
                <w:tab w:val="left" w:pos="900"/>
                <w:tab w:val="left" w:pos="1080"/>
              </w:tabs>
              <w:rPr>
                <w:color w:val="FF0000"/>
                <w:sz w:val="20"/>
              </w:rPr>
            </w:pPr>
            <w:r w:rsidRPr="00735B22">
              <w:rPr>
                <w:bCs/>
                <w:sz w:val="20"/>
              </w:rPr>
              <w:t>Способ закупки</w:t>
            </w:r>
          </w:p>
        </w:tc>
        <w:tc>
          <w:tcPr>
            <w:tcW w:w="6724" w:type="dxa"/>
            <w:tcBorders>
              <w:top w:val="single" w:sz="4" w:space="0" w:color="auto"/>
            </w:tcBorders>
            <w:vAlign w:val="center"/>
          </w:tcPr>
          <w:p w14:paraId="72780DA9" w14:textId="77777777" w:rsidR="00820D76" w:rsidRPr="00735B22" w:rsidRDefault="00820D76" w:rsidP="00C47C09">
            <w:pPr>
              <w:tabs>
                <w:tab w:val="left" w:pos="0"/>
                <w:tab w:val="left" w:pos="540"/>
                <w:tab w:val="left" w:pos="900"/>
                <w:tab w:val="left" w:pos="1080"/>
              </w:tabs>
              <w:rPr>
                <w:sz w:val="20"/>
              </w:rPr>
            </w:pPr>
            <w:r w:rsidRPr="00735B22">
              <w:rPr>
                <w:bCs/>
                <w:sz w:val="20"/>
              </w:rPr>
              <w:t>Запрос котировок в электронной форме</w:t>
            </w:r>
          </w:p>
        </w:tc>
      </w:tr>
      <w:tr w:rsidR="00EA1FBD" w:rsidRPr="00735B22" w14:paraId="38E5849C" w14:textId="77777777" w:rsidTr="008A28E7">
        <w:trPr>
          <w:trHeight w:val="272"/>
          <w:jc w:val="center"/>
        </w:trPr>
        <w:tc>
          <w:tcPr>
            <w:tcW w:w="560" w:type="dxa"/>
            <w:tcBorders>
              <w:top w:val="single" w:sz="4" w:space="0" w:color="auto"/>
            </w:tcBorders>
          </w:tcPr>
          <w:p w14:paraId="594F0897" w14:textId="77777777" w:rsidR="00EA1FBD" w:rsidRPr="00735B22" w:rsidRDefault="00EA1FBD" w:rsidP="00EA1FBD">
            <w:pPr>
              <w:contextualSpacing/>
              <w:jc w:val="center"/>
              <w:rPr>
                <w:b/>
                <w:sz w:val="20"/>
              </w:rPr>
            </w:pPr>
            <w:r w:rsidRPr="00735B22">
              <w:rPr>
                <w:b/>
                <w:sz w:val="20"/>
              </w:rPr>
              <w:t>2</w:t>
            </w:r>
          </w:p>
        </w:tc>
        <w:tc>
          <w:tcPr>
            <w:tcW w:w="2904" w:type="dxa"/>
            <w:tcBorders>
              <w:top w:val="single" w:sz="4" w:space="0" w:color="auto"/>
            </w:tcBorders>
          </w:tcPr>
          <w:p w14:paraId="48098025" w14:textId="77777777" w:rsidR="00EA1FBD" w:rsidRPr="00735B22" w:rsidRDefault="00EA1FBD" w:rsidP="00EA1FBD">
            <w:pPr>
              <w:jc w:val="both"/>
              <w:rPr>
                <w:sz w:val="20"/>
              </w:rPr>
            </w:pPr>
            <w:r w:rsidRPr="00735B22">
              <w:rPr>
                <w:sz w:val="20"/>
                <w:lang w:eastAsia="en-US"/>
              </w:rPr>
              <w:t>Наименование, юридический (почтовый) адрес, фактический адрес, адрес электронной почты, номера контактных телефонов Заказчика</w:t>
            </w:r>
          </w:p>
        </w:tc>
        <w:tc>
          <w:tcPr>
            <w:tcW w:w="6724" w:type="dxa"/>
            <w:tcBorders>
              <w:top w:val="single" w:sz="4" w:space="0" w:color="auto"/>
            </w:tcBorders>
          </w:tcPr>
          <w:p w14:paraId="2F85DC84" w14:textId="77777777" w:rsidR="00EA1FBD" w:rsidRPr="00735B22" w:rsidRDefault="00EA1FBD" w:rsidP="00EA1FBD">
            <w:pPr>
              <w:jc w:val="both"/>
              <w:rPr>
                <w:sz w:val="20"/>
              </w:rPr>
            </w:pPr>
            <w:r w:rsidRPr="00735B22">
              <w:rPr>
                <w:b/>
                <w:sz w:val="20"/>
              </w:rPr>
              <w:t>Заказчик</w:t>
            </w:r>
            <w:r w:rsidRPr="00735B22">
              <w:rPr>
                <w:sz w:val="20"/>
              </w:rPr>
              <w:t>: Областное государственное автономное учреждение «Иркутская база авиационной и наземной охраны лесов»</w:t>
            </w:r>
          </w:p>
          <w:p w14:paraId="3D697BF6" w14:textId="77777777" w:rsidR="00EA1FBD" w:rsidRPr="00735B22" w:rsidRDefault="00EA1FBD" w:rsidP="00EA1FBD">
            <w:pPr>
              <w:jc w:val="both"/>
              <w:rPr>
                <w:b/>
                <w:i/>
                <w:sz w:val="20"/>
              </w:rPr>
            </w:pPr>
            <w:r w:rsidRPr="00735B22">
              <w:rPr>
                <w:b/>
                <w:sz w:val="20"/>
              </w:rPr>
              <w:t xml:space="preserve">Место нахождения: </w:t>
            </w:r>
            <w:r w:rsidRPr="00735B22">
              <w:rPr>
                <w:sz w:val="20"/>
              </w:rPr>
              <w:t>Иркутская область, г. Иркутск, ул. Депутатская, д.85</w:t>
            </w:r>
          </w:p>
          <w:p w14:paraId="12C55533" w14:textId="77777777" w:rsidR="00EA1FBD" w:rsidRPr="00735B22" w:rsidRDefault="00EA1FBD" w:rsidP="00EA1FBD">
            <w:pPr>
              <w:jc w:val="both"/>
              <w:rPr>
                <w:b/>
                <w:sz w:val="20"/>
              </w:rPr>
            </w:pPr>
            <w:r w:rsidRPr="00735B22">
              <w:rPr>
                <w:b/>
                <w:sz w:val="20"/>
              </w:rPr>
              <w:t xml:space="preserve">Юридический и почтовый адрес: </w:t>
            </w:r>
            <w:r w:rsidRPr="00735B22">
              <w:rPr>
                <w:sz w:val="20"/>
              </w:rPr>
              <w:t>664081, Иркутская область, г. Иркутск, ул. Депутатская, д.85</w:t>
            </w:r>
            <w:r>
              <w:rPr>
                <w:sz w:val="20"/>
              </w:rPr>
              <w:t>, а/я 94</w:t>
            </w:r>
          </w:p>
          <w:p w14:paraId="37624E49" w14:textId="77777777" w:rsidR="00EA1FBD" w:rsidRPr="0012507F" w:rsidRDefault="00EA1FBD" w:rsidP="00EA1FBD">
            <w:pPr>
              <w:rPr>
                <w:sz w:val="20"/>
              </w:rPr>
            </w:pPr>
            <w:r w:rsidRPr="00735B22">
              <w:rPr>
                <w:b/>
                <w:sz w:val="20"/>
              </w:rPr>
              <w:t xml:space="preserve">Адрес электронной почты:  </w:t>
            </w:r>
            <w:r w:rsidRPr="0012507F">
              <w:rPr>
                <w:sz w:val="20"/>
              </w:rPr>
              <w:t>bev.zakup@avia-irk.ru</w:t>
            </w:r>
          </w:p>
          <w:p w14:paraId="5162084E" w14:textId="77777777" w:rsidR="00EA1FBD" w:rsidRPr="00735B22" w:rsidRDefault="00EA1FBD" w:rsidP="00EA1FBD">
            <w:pPr>
              <w:jc w:val="both"/>
              <w:rPr>
                <w:sz w:val="20"/>
              </w:rPr>
            </w:pPr>
            <w:r w:rsidRPr="00735B22">
              <w:rPr>
                <w:b/>
                <w:sz w:val="20"/>
              </w:rPr>
              <w:t xml:space="preserve">Номер контактного телефона: </w:t>
            </w:r>
            <w:r w:rsidRPr="00735B22">
              <w:rPr>
                <w:sz w:val="20"/>
              </w:rPr>
              <w:t>+7(3952) 22-99-82</w:t>
            </w:r>
          </w:p>
        </w:tc>
      </w:tr>
      <w:tr w:rsidR="00BE6660" w:rsidRPr="00735B22" w14:paraId="237FBF65" w14:textId="77777777" w:rsidTr="008A28E7">
        <w:trPr>
          <w:jc w:val="center"/>
        </w:trPr>
        <w:tc>
          <w:tcPr>
            <w:tcW w:w="560" w:type="dxa"/>
          </w:tcPr>
          <w:p w14:paraId="581D1A34" w14:textId="77777777" w:rsidR="00BE6660" w:rsidRPr="00735B22" w:rsidRDefault="00BE6660" w:rsidP="00C47C09">
            <w:pPr>
              <w:contextualSpacing/>
              <w:jc w:val="center"/>
              <w:rPr>
                <w:b/>
                <w:sz w:val="20"/>
              </w:rPr>
            </w:pPr>
            <w:r w:rsidRPr="00735B22">
              <w:rPr>
                <w:b/>
                <w:sz w:val="20"/>
              </w:rPr>
              <w:t>3</w:t>
            </w:r>
          </w:p>
        </w:tc>
        <w:tc>
          <w:tcPr>
            <w:tcW w:w="2904" w:type="dxa"/>
          </w:tcPr>
          <w:p w14:paraId="6F832C4E" w14:textId="77777777" w:rsidR="00BE6660" w:rsidRPr="00735B22" w:rsidRDefault="00BE6660" w:rsidP="00C47C09">
            <w:pPr>
              <w:contextualSpacing/>
              <w:rPr>
                <w:sz w:val="20"/>
              </w:rPr>
            </w:pPr>
            <w:r w:rsidRPr="00735B22">
              <w:rPr>
                <w:sz w:val="20"/>
              </w:rPr>
              <w:t>Предмет закупки</w:t>
            </w:r>
          </w:p>
        </w:tc>
        <w:tc>
          <w:tcPr>
            <w:tcW w:w="6724" w:type="dxa"/>
          </w:tcPr>
          <w:p w14:paraId="5745955C" w14:textId="7502FFF8" w:rsidR="00BE6660" w:rsidRPr="00760336" w:rsidRDefault="00760336" w:rsidP="00DD5D06">
            <w:pPr>
              <w:tabs>
                <w:tab w:val="left" w:pos="0"/>
                <w:tab w:val="left" w:pos="540"/>
                <w:tab w:val="left" w:pos="900"/>
                <w:tab w:val="left" w:pos="1080"/>
              </w:tabs>
              <w:jc w:val="both"/>
              <w:rPr>
                <w:b/>
                <w:bCs/>
                <w:color w:val="000000" w:themeColor="text1"/>
                <w:sz w:val="20"/>
              </w:rPr>
            </w:pPr>
            <w:r w:rsidRPr="00760336">
              <w:rPr>
                <w:b/>
                <w:bCs/>
                <w:sz w:val="20"/>
                <w:lang w:eastAsia="ar-SA"/>
              </w:rPr>
              <w:t xml:space="preserve">Приобретение карт водителей, обслуживание и установка тахографов для нужд </w:t>
            </w:r>
            <w:r w:rsidRPr="00760336">
              <w:rPr>
                <w:b/>
                <w:bCs/>
                <w:sz w:val="20"/>
              </w:rPr>
              <w:t>ОГАУ «Иркутская база авиационной и наземной охраны лесов»</w:t>
            </w:r>
          </w:p>
        </w:tc>
      </w:tr>
      <w:tr w:rsidR="00EA1FBD" w:rsidRPr="00735B22" w14:paraId="46A3CF6A" w14:textId="77777777" w:rsidTr="008A28E7">
        <w:trPr>
          <w:jc w:val="center"/>
        </w:trPr>
        <w:tc>
          <w:tcPr>
            <w:tcW w:w="560" w:type="dxa"/>
          </w:tcPr>
          <w:p w14:paraId="76DE386A" w14:textId="77777777" w:rsidR="00EA1FBD" w:rsidRPr="00735B22" w:rsidRDefault="00EA1FBD" w:rsidP="00EA1FBD">
            <w:pPr>
              <w:contextualSpacing/>
              <w:jc w:val="center"/>
              <w:rPr>
                <w:b/>
                <w:sz w:val="20"/>
              </w:rPr>
            </w:pPr>
            <w:r w:rsidRPr="00735B22">
              <w:rPr>
                <w:b/>
                <w:sz w:val="20"/>
              </w:rPr>
              <w:t>3.1.</w:t>
            </w:r>
          </w:p>
        </w:tc>
        <w:tc>
          <w:tcPr>
            <w:tcW w:w="2904" w:type="dxa"/>
          </w:tcPr>
          <w:p w14:paraId="46273996" w14:textId="77777777" w:rsidR="00EA1FBD" w:rsidRPr="00735B22" w:rsidRDefault="00EA1FBD" w:rsidP="00EA1FBD">
            <w:pPr>
              <w:contextualSpacing/>
              <w:rPr>
                <w:sz w:val="20"/>
              </w:rPr>
            </w:pPr>
          </w:p>
        </w:tc>
        <w:tc>
          <w:tcPr>
            <w:tcW w:w="6724" w:type="dxa"/>
          </w:tcPr>
          <w:p w14:paraId="69D90BBA" w14:textId="07442081" w:rsidR="00EA1FBD" w:rsidRPr="00735B22" w:rsidRDefault="00EA1FBD" w:rsidP="00EA1FBD">
            <w:pPr>
              <w:tabs>
                <w:tab w:val="left" w:pos="0"/>
                <w:tab w:val="left" w:pos="540"/>
                <w:tab w:val="left" w:pos="900"/>
                <w:tab w:val="left" w:pos="1080"/>
              </w:tabs>
              <w:jc w:val="both"/>
              <w:rPr>
                <w:b/>
                <w:sz w:val="20"/>
              </w:rPr>
            </w:pPr>
            <w:r w:rsidRPr="00735B22">
              <w:rPr>
                <w:bCs/>
                <w:sz w:val="20"/>
              </w:rPr>
              <w:t xml:space="preserve">План закупки товаров, работ, услуг № </w:t>
            </w:r>
            <w:r>
              <w:rPr>
                <w:color w:val="000000"/>
                <w:sz w:val="20"/>
                <w:shd w:val="clear" w:color="auto" w:fill="FFFFFF"/>
              </w:rPr>
              <w:t>2250868317</w:t>
            </w:r>
            <w:r w:rsidRPr="00735B22">
              <w:rPr>
                <w:bCs/>
                <w:sz w:val="20"/>
              </w:rPr>
              <w:t>, позиция №</w:t>
            </w:r>
            <w:r w:rsidR="009603B2">
              <w:rPr>
                <w:bCs/>
                <w:sz w:val="20"/>
              </w:rPr>
              <w:t xml:space="preserve"> </w:t>
            </w:r>
            <w:r w:rsidR="006C2001">
              <w:rPr>
                <w:bCs/>
                <w:sz w:val="20"/>
              </w:rPr>
              <w:t>416</w:t>
            </w:r>
          </w:p>
        </w:tc>
      </w:tr>
      <w:tr w:rsidR="00EA1FBD" w:rsidRPr="00735B22" w14:paraId="37B261B4" w14:textId="77777777" w:rsidTr="008A28E7">
        <w:trPr>
          <w:jc w:val="center"/>
        </w:trPr>
        <w:tc>
          <w:tcPr>
            <w:tcW w:w="560" w:type="dxa"/>
          </w:tcPr>
          <w:p w14:paraId="1558DE1E" w14:textId="77777777" w:rsidR="00EA1FBD" w:rsidRPr="00735B22" w:rsidRDefault="00EA1FBD" w:rsidP="00EA1FBD">
            <w:pPr>
              <w:contextualSpacing/>
              <w:jc w:val="center"/>
              <w:rPr>
                <w:b/>
                <w:sz w:val="20"/>
              </w:rPr>
            </w:pPr>
            <w:r>
              <w:rPr>
                <w:b/>
                <w:sz w:val="20"/>
              </w:rPr>
              <w:t>3.2.</w:t>
            </w:r>
          </w:p>
        </w:tc>
        <w:tc>
          <w:tcPr>
            <w:tcW w:w="2904" w:type="dxa"/>
          </w:tcPr>
          <w:p w14:paraId="0D4DD8C1" w14:textId="77777777" w:rsidR="00EA1FBD" w:rsidRPr="00735B22" w:rsidRDefault="00EA1FBD" w:rsidP="00EA1FBD">
            <w:pPr>
              <w:contextualSpacing/>
              <w:rPr>
                <w:sz w:val="20"/>
              </w:rPr>
            </w:pPr>
          </w:p>
        </w:tc>
        <w:tc>
          <w:tcPr>
            <w:tcW w:w="6724" w:type="dxa"/>
          </w:tcPr>
          <w:p w14:paraId="7E810BE6" w14:textId="272F2C01" w:rsidR="00EA1FBD" w:rsidRPr="00760336" w:rsidRDefault="00EA1FBD" w:rsidP="00EA1FBD">
            <w:pPr>
              <w:tabs>
                <w:tab w:val="left" w:pos="0"/>
                <w:tab w:val="left" w:pos="540"/>
                <w:tab w:val="left" w:pos="900"/>
                <w:tab w:val="left" w:pos="1080"/>
              </w:tabs>
              <w:jc w:val="both"/>
              <w:rPr>
                <w:b/>
                <w:bCs/>
                <w:sz w:val="20"/>
              </w:rPr>
            </w:pPr>
            <w:r w:rsidRPr="00760336">
              <w:rPr>
                <w:b/>
                <w:bCs/>
                <w:sz w:val="20"/>
              </w:rPr>
              <w:t xml:space="preserve">ОКПД2: </w:t>
            </w:r>
            <w:r w:rsidR="00760336" w:rsidRPr="00760336">
              <w:rPr>
                <w:rFonts w:eastAsiaTheme="minorHAnsi"/>
                <w:b/>
                <w:sz w:val="20"/>
                <w:lang w:eastAsia="en-US"/>
              </w:rPr>
              <w:t>29.32.30.163</w:t>
            </w:r>
          </w:p>
        </w:tc>
      </w:tr>
      <w:tr w:rsidR="00D72349" w:rsidRPr="00735B22" w14:paraId="5E8DDB9A" w14:textId="77777777" w:rsidTr="008A28E7">
        <w:trPr>
          <w:jc w:val="center"/>
        </w:trPr>
        <w:tc>
          <w:tcPr>
            <w:tcW w:w="560" w:type="dxa"/>
          </w:tcPr>
          <w:p w14:paraId="515B06A3" w14:textId="77777777" w:rsidR="00D72349" w:rsidRPr="00735B22" w:rsidRDefault="00D72349" w:rsidP="00C47C09">
            <w:pPr>
              <w:contextualSpacing/>
              <w:jc w:val="center"/>
              <w:rPr>
                <w:b/>
                <w:sz w:val="20"/>
              </w:rPr>
            </w:pPr>
            <w:r w:rsidRPr="00735B22">
              <w:rPr>
                <w:b/>
                <w:sz w:val="20"/>
              </w:rPr>
              <w:t>4</w:t>
            </w:r>
          </w:p>
        </w:tc>
        <w:tc>
          <w:tcPr>
            <w:tcW w:w="2904" w:type="dxa"/>
          </w:tcPr>
          <w:p w14:paraId="2C1A89A9" w14:textId="77777777" w:rsidR="00D72349" w:rsidRPr="00735B22" w:rsidRDefault="00D72349" w:rsidP="00C47C09">
            <w:pPr>
              <w:contextualSpacing/>
              <w:jc w:val="both"/>
              <w:rPr>
                <w:sz w:val="20"/>
              </w:rPr>
            </w:pPr>
            <w:r w:rsidRPr="00735B22">
              <w:rPr>
                <w:sz w:val="20"/>
              </w:rPr>
              <w:t>Место, условия и сроки (периоды) поставки товара, выполнения работы, оказания услуги</w:t>
            </w:r>
          </w:p>
        </w:tc>
        <w:tc>
          <w:tcPr>
            <w:tcW w:w="6724" w:type="dxa"/>
          </w:tcPr>
          <w:p w14:paraId="111FE832" w14:textId="77777777" w:rsidR="00EF49C2" w:rsidRPr="00A93A2D" w:rsidRDefault="00EF49C2" w:rsidP="00EF49C2">
            <w:pPr>
              <w:ind w:firstLine="40"/>
              <w:jc w:val="both"/>
              <w:rPr>
                <w:sz w:val="20"/>
              </w:rPr>
            </w:pPr>
            <w:r w:rsidRPr="00A93A2D">
              <w:rPr>
                <w:b/>
                <w:sz w:val="20"/>
              </w:rPr>
              <w:t>Мест</w:t>
            </w:r>
            <w:r w:rsidR="00102D89" w:rsidRPr="00A93A2D">
              <w:rPr>
                <w:b/>
                <w:sz w:val="20"/>
              </w:rPr>
              <w:t>а оказания услуги</w:t>
            </w:r>
            <w:r w:rsidRPr="00A93A2D">
              <w:rPr>
                <w:b/>
                <w:sz w:val="20"/>
              </w:rPr>
              <w:t>:</w:t>
            </w:r>
            <w:r w:rsidR="00102D89" w:rsidRPr="00A93A2D">
              <w:rPr>
                <w:b/>
                <w:sz w:val="20"/>
              </w:rPr>
              <w:t xml:space="preserve"> Иркутская область</w:t>
            </w:r>
          </w:p>
          <w:p w14:paraId="101B8ACD" w14:textId="77777777" w:rsidR="00EF49C2" w:rsidRPr="00735B22" w:rsidRDefault="00EF49C2" w:rsidP="00EF49C2">
            <w:pPr>
              <w:ind w:firstLine="40"/>
              <w:jc w:val="both"/>
              <w:rPr>
                <w:sz w:val="20"/>
              </w:rPr>
            </w:pPr>
            <w:r w:rsidRPr="00A93A2D">
              <w:rPr>
                <w:b/>
                <w:sz w:val="20"/>
              </w:rPr>
              <w:t xml:space="preserve">Условия и сроки поставки: </w:t>
            </w:r>
            <w:r w:rsidR="00CB4813" w:rsidRPr="00A93A2D">
              <w:rPr>
                <w:sz w:val="20"/>
              </w:rPr>
              <w:t>Услуга выполняется с даты заключения договора до 31 декабря 202</w:t>
            </w:r>
            <w:r w:rsidR="00820946">
              <w:rPr>
                <w:sz w:val="20"/>
              </w:rPr>
              <w:t>6</w:t>
            </w:r>
            <w:r w:rsidR="00CB4813" w:rsidRPr="00A93A2D">
              <w:rPr>
                <w:sz w:val="20"/>
              </w:rPr>
              <w:t xml:space="preserve"> года</w:t>
            </w:r>
          </w:p>
          <w:p w14:paraId="0BA89CA3" w14:textId="77777777" w:rsidR="006A27BB" w:rsidRPr="00735B22" w:rsidRDefault="006A27BB" w:rsidP="00AB054C">
            <w:pPr>
              <w:jc w:val="both"/>
              <w:rPr>
                <w:sz w:val="20"/>
              </w:rPr>
            </w:pPr>
          </w:p>
        </w:tc>
      </w:tr>
      <w:tr w:rsidR="00820D76" w:rsidRPr="00735B22" w14:paraId="0D1B23A3" w14:textId="77777777" w:rsidTr="008A28E7">
        <w:trPr>
          <w:jc w:val="center"/>
        </w:trPr>
        <w:tc>
          <w:tcPr>
            <w:tcW w:w="560" w:type="dxa"/>
          </w:tcPr>
          <w:p w14:paraId="032E7A3E" w14:textId="77777777" w:rsidR="00820D76" w:rsidRPr="00735B22" w:rsidRDefault="00820D76" w:rsidP="00C47C09">
            <w:pPr>
              <w:contextualSpacing/>
              <w:jc w:val="center"/>
              <w:rPr>
                <w:b/>
                <w:sz w:val="20"/>
              </w:rPr>
            </w:pPr>
            <w:r w:rsidRPr="00735B22">
              <w:rPr>
                <w:b/>
                <w:sz w:val="20"/>
              </w:rPr>
              <w:t>5</w:t>
            </w:r>
          </w:p>
        </w:tc>
        <w:tc>
          <w:tcPr>
            <w:tcW w:w="2904" w:type="dxa"/>
          </w:tcPr>
          <w:p w14:paraId="29144117" w14:textId="77777777" w:rsidR="00820D76" w:rsidRPr="00735B22" w:rsidRDefault="00820D76" w:rsidP="00C47C09">
            <w:pPr>
              <w:contextualSpacing/>
              <w:rPr>
                <w:sz w:val="20"/>
              </w:rPr>
            </w:pPr>
            <w:r w:rsidRPr="00735B22">
              <w:rPr>
                <w:sz w:val="20"/>
              </w:rPr>
              <w:t>Валюта</w:t>
            </w:r>
          </w:p>
        </w:tc>
        <w:tc>
          <w:tcPr>
            <w:tcW w:w="6724" w:type="dxa"/>
          </w:tcPr>
          <w:p w14:paraId="0911DB6A" w14:textId="77777777" w:rsidR="00820D76" w:rsidRPr="00735B22" w:rsidRDefault="00820D76" w:rsidP="00C47C09">
            <w:pPr>
              <w:jc w:val="both"/>
              <w:rPr>
                <w:color w:val="000000"/>
                <w:sz w:val="20"/>
              </w:rPr>
            </w:pPr>
            <w:r w:rsidRPr="00735B22">
              <w:rPr>
                <w:color w:val="000000"/>
                <w:sz w:val="20"/>
              </w:rPr>
              <w:t>Российский рубль</w:t>
            </w:r>
          </w:p>
        </w:tc>
      </w:tr>
      <w:tr w:rsidR="00B21DF4" w:rsidRPr="00735B22" w14:paraId="76C34DB9" w14:textId="77777777" w:rsidTr="008A28E7">
        <w:trPr>
          <w:jc w:val="center"/>
        </w:trPr>
        <w:tc>
          <w:tcPr>
            <w:tcW w:w="560" w:type="dxa"/>
          </w:tcPr>
          <w:p w14:paraId="6532EB8B" w14:textId="77777777" w:rsidR="00B21DF4" w:rsidRPr="00735B22" w:rsidRDefault="00B21DF4" w:rsidP="00C47C09">
            <w:pPr>
              <w:contextualSpacing/>
              <w:jc w:val="center"/>
              <w:rPr>
                <w:b/>
                <w:sz w:val="20"/>
              </w:rPr>
            </w:pPr>
            <w:r w:rsidRPr="00735B22">
              <w:rPr>
                <w:b/>
                <w:sz w:val="20"/>
              </w:rPr>
              <w:t>6</w:t>
            </w:r>
          </w:p>
        </w:tc>
        <w:tc>
          <w:tcPr>
            <w:tcW w:w="2904" w:type="dxa"/>
          </w:tcPr>
          <w:p w14:paraId="6D8330B3" w14:textId="77777777" w:rsidR="00B21DF4" w:rsidRPr="00735B22" w:rsidRDefault="00B21DF4" w:rsidP="00EA0E88">
            <w:pPr>
              <w:contextualSpacing/>
              <w:rPr>
                <w:sz w:val="20"/>
              </w:rPr>
            </w:pPr>
            <w:r w:rsidRPr="00735B22">
              <w:rPr>
                <w:bCs/>
                <w:sz w:val="20"/>
              </w:rPr>
              <w:t>Сведения о начальной (максимал</w:t>
            </w:r>
            <w:r w:rsidR="00EA0E88" w:rsidRPr="00735B22">
              <w:rPr>
                <w:bCs/>
                <w:sz w:val="20"/>
              </w:rPr>
              <w:t>ьной) цене договора (цена лота)</w:t>
            </w:r>
            <w:r w:rsidR="005A4193" w:rsidRPr="00735B22">
              <w:rPr>
                <w:bCs/>
                <w:sz w:val="20"/>
              </w:rPr>
              <w:t xml:space="preserve"> </w:t>
            </w:r>
            <w:r w:rsidRPr="00735B22">
              <w:rPr>
                <w:sz w:val="20"/>
              </w:rPr>
              <w:t>либо цена единицы товара, работы, услуги и макс</w:t>
            </w:r>
            <w:r w:rsidR="00EA0E88" w:rsidRPr="00735B22">
              <w:rPr>
                <w:sz w:val="20"/>
              </w:rPr>
              <w:t>имальное значение цены договора</w:t>
            </w:r>
          </w:p>
        </w:tc>
        <w:tc>
          <w:tcPr>
            <w:tcW w:w="6724" w:type="dxa"/>
          </w:tcPr>
          <w:p w14:paraId="613AEFD0" w14:textId="77777777" w:rsidR="00760336" w:rsidRPr="00123E30" w:rsidRDefault="00760336" w:rsidP="00760336">
            <w:pPr>
              <w:jc w:val="both"/>
              <w:rPr>
                <w:b/>
                <w:sz w:val="20"/>
              </w:rPr>
            </w:pPr>
            <w:r w:rsidRPr="00123E30">
              <w:rPr>
                <w:sz w:val="20"/>
              </w:rPr>
              <w:t xml:space="preserve">Начальная (максимальная) цена запроса котировок в электронной форме:                     </w:t>
            </w:r>
          </w:p>
          <w:p w14:paraId="2D0EEE95" w14:textId="65E72B9B" w:rsidR="00760336" w:rsidRPr="00DD4AC8" w:rsidRDefault="00AD3D51" w:rsidP="00760336">
            <w:pPr>
              <w:jc w:val="both"/>
              <w:rPr>
                <w:b/>
                <w:bCs/>
                <w:sz w:val="20"/>
                <w:highlight w:val="yellow"/>
              </w:rPr>
            </w:pPr>
            <w:r>
              <w:rPr>
                <w:b/>
                <w:bCs/>
                <w:sz w:val="20"/>
              </w:rPr>
              <w:t>76 900</w:t>
            </w:r>
            <w:r w:rsidR="00760336">
              <w:rPr>
                <w:b/>
                <w:bCs/>
                <w:sz w:val="20"/>
              </w:rPr>
              <w:t xml:space="preserve"> (</w:t>
            </w:r>
            <w:r>
              <w:rPr>
                <w:b/>
                <w:bCs/>
                <w:sz w:val="20"/>
              </w:rPr>
              <w:t xml:space="preserve">семьдесят </w:t>
            </w:r>
            <w:r w:rsidR="00760336">
              <w:rPr>
                <w:b/>
                <w:bCs/>
                <w:sz w:val="20"/>
              </w:rPr>
              <w:t xml:space="preserve">шесть тысяч </w:t>
            </w:r>
            <w:r>
              <w:rPr>
                <w:b/>
                <w:bCs/>
                <w:sz w:val="20"/>
              </w:rPr>
              <w:t>девятьсот</w:t>
            </w:r>
            <w:r w:rsidR="00760336">
              <w:rPr>
                <w:b/>
                <w:bCs/>
                <w:sz w:val="20"/>
              </w:rPr>
              <w:t xml:space="preserve">) рублей </w:t>
            </w:r>
            <w:r>
              <w:rPr>
                <w:b/>
                <w:bCs/>
                <w:sz w:val="20"/>
              </w:rPr>
              <w:t>00</w:t>
            </w:r>
            <w:r w:rsidR="00760336">
              <w:rPr>
                <w:b/>
                <w:bCs/>
                <w:sz w:val="20"/>
              </w:rPr>
              <w:t xml:space="preserve"> копеек</w:t>
            </w:r>
            <w:r w:rsidR="00760336" w:rsidRPr="00DD4AC8">
              <w:rPr>
                <w:b/>
                <w:sz w:val="20"/>
              </w:rPr>
              <w:t>,</w:t>
            </w:r>
            <w:r w:rsidR="00760336" w:rsidRPr="00DD4AC8">
              <w:rPr>
                <w:sz w:val="20"/>
              </w:rPr>
              <w:t xml:space="preserve"> определяется как сумма цен за единицу товаров согласно Технического задания.</w:t>
            </w:r>
          </w:p>
          <w:p w14:paraId="30E392D0" w14:textId="6CD218F1" w:rsidR="00760336" w:rsidRPr="008E217F" w:rsidRDefault="00760336" w:rsidP="00760336">
            <w:pPr>
              <w:jc w:val="both"/>
              <w:rPr>
                <w:sz w:val="20"/>
              </w:rPr>
            </w:pPr>
            <w:r w:rsidRPr="008E217F">
              <w:rPr>
                <w:bCs/>
                <w:sz w:val="20"/>
              </w:rPr>
              <w:t xml:space="preserve">Максимальное значение цены договора: </w:t>
            </w:r>
            <w:r w:rsidR="00AD3D51">
              <w:rPr>
                <w:b/>
                <w:bCs/>
                <w:sz w:val="20"/>
              </w:rPr>
              <w:t>702 266</w:t>
            </w:r>
            <w:r>
              <w:rPr>
                <w:b/>
                <w:sz w:val="20"/>
              </w:rPr>
              <w:t xml:space="preserve"> (</w:t>
            </w:r>
            <w:r w:rsidR="00AD3D51">
              <w:rPr>
                <w:b/>
                <w:sz w:val="20"/>
              </w:rPr>
              <w:t>семьсот две тысячи двести шестьдесят шесть</w:t>
            </w:r>
            <w:r>
              <w:rPr>
                <w:b/>
                <w:sz w:val="20"/>
              </w:rPr>
              <w:t xml:space="preserve">) рублей </w:t>
            </w:r>
            <w:r w:rsidR="00AD3D51">
              <w:rPr>
                <w:b/>
                <w:sz w:val="20"/>
              </w:rPr>
              <w:t xml:space="preserve">66 </w:t>
            </w:r>
            <w:r>
              <w:rPr>
                <w:b/>
                <w:sz w:val="20"/>
              </w:rPr>
              <w:t>коп.</w:t>
            </w:r>
            <w:r w:rsidRPr="008E217F">
              <w:rPr>
                <w:sz w:val="20"/>
              </w:rPr>
              <w:t xml:space="preserve"> Данная сумма является максимальным объемом всех возможных платежей по договору, заключаемому по результатам данной закупки.</w:t>
            </w:r>
          </w:p>
          <w:p w14:paraId="058FBFF2" w14:textId="2583F062" w:rsidR="00760336" w:rsidRPr="00735B22" w:rsidRDefault="00760336" w:rsidP="00760336">
            <w:pPr>
              <w:jc w:val="both"/>
              <w:rPr>
                <w:b/>
                <w:i/>
                <w:sz w:val="20"/>
              </w:rPr>
            </w:pPr>
            <w:r>
              <w:rPr>
                <w:b/>
                <w:i/>
                <w:sz w:val="20"/>
              </w:rPr>
              <w:t xml:space="preserve">При этом </w:t>
            </w:r>
            <w:r w:rsidRPr="00371EE2">
              <w:rPr>
                <w:b/>
                <w:i/>
                <w:sz w:val="20"/>
              </w:rPr>
              <w:t>цена единицы товара, работы, услуги определяется путем уменьшения начальной цены таких единиц, указанных в извещении, пропорционально снижению начальной суммы цен единиц товаров, работ, услуг, предложенному участником закупки, с которым заключается договор.</w:t>
            </w:r>
          </w:p>
        </w:tc>
      </w:tr>
      <w:tr w:rsidR="00820D76" w:rsidRPr="00735B22" w14:paraId="6A3A1946" w14:textId="77777777" w:rsidTr="008A28E7">
        <w:trPr>
          <w:jc w:val="center"/>
        </w:trPr>
        <w:tc>
          <w:tcPr>
            <w:tcW w:w="560" w:type="dxa"/>
          </w:tcPr>
          <w:p w14:paraId="3D89B5DB" w14:textId="77777777" w:rsidR="00820D76" w:rsidRPr="00735B22" w:rsidRDefault="00820D76" w:rsidP="00C47C09">
            <w:pPr>
              <w:contextualSpacing/>
              <w:jc w:val="center"/>
              <w:rPr>
                <w:b/>
                <w:sz w:val="20"/>
              </w:rPr>
            </w:pPr>
            <w:r w:rsidRPr="00735B22">
              <w:rPr>
                <w:b/>
                <w:sz w:val="20"/>
              </w:rPr>
              <w:t>7</w:t>
            </w:r>
          </w:p>
        </w:tc>
        <w:tc>
          <w:tcPr>
            <w:tcW w:w="2904" w:type="dxa"/>
          </w:tcPr>
          <w:p w14:paraId="671271F1" w14:textId="77777777" w:rsidR="00820D76" w:rsidRPr="00735B22" w:rsidRDefault="00820D76" w:rsidP="00C47C09">
            <w:pPr>
              <w:adjustRightInd w:val="0"/>
              <w:jc w:val="both"/>
              <w:rPr>
                <w:color w:val="FF0000"/>
                <w:sz w:val="20"/>
              </w:rPr>
            </w:pPr>
            <w:r w:rsidRPr="00735B22">
              <w:rPr>
                <w:bCs/>
                <w:sz w:val="20"/>
              </w:rPr>
              <w:t>Адрес ЭП в информационно-телекоммуникационной сети «Интернет»</w:t>
            </w:r>
          </w:p>
        </w:tc>
        <w:tc>
          <w:tcPr>
            <w:tcW w:w="6724" w:type="dxa"/>
          </w:tcPr>
          <w:p w14:paraId="49AA0D28" w14:textId="77777777" w:rsidR="00FD6BB2" w:rsidRDefault="00FD6BB2" w:rsidP="00FD6BB2">
            <w:pPr>
              <w:spacing w:line="240" w:lineRule="exact"/>
              <w:rPr>
                <w:sz w:val="20"/>
              </w:rPr>
            </w:pPr>
            <w:r>
              <w:rPr>
                <w:sz w:val="20"/>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8" w:history="1">
              <w:r>
                <w:rPr>
                  <w:rStyle w:val="a9"/>
                  <w:sz w:val="20"/>
                </w:rPr>
                <w:t>http://etp-region.ru/</w:t>
              </w:r>
            </w:hyperlink>
          </w:p>
          <w:p w14:paraId="1BC792DF" w14:textId="77777777" w:rsidR="00FD6BB2" w:rsidRDefault="00FD6BB2" w:rsidP="00FD6BB2">
            <w:pPr>
              <w:spacing w:line="240" w:lineRule="exact"/>
              <w:rPr>
                <w:color w:val="0000FF"/>
                <w:sz w:val="20"/>
                <w:u w:val="single"/>
              </w:rPr>
            </w:pPr>
            <w:r>
              <w:rPr>
                <w:sz w:val="20"/>
              </w:rPr>
              <w:lastRenderedPageBreak/>
              <w:t xml:space="preserve">Официальный сайт единой информационной системы: </w:t>
            </w:r>
            <w:r>
              <w:rPr>
                <w:color w:val="0000FF"/>
                <w:sz w:val="20"/>
                <w:u w:val="single"/>
              </w:rPr>
              <w:t>http://zakupki.gov.ru</w:t>
            </w:r>
          </w:p>
          <w:p w14:paraId="525A3899" w14:textId="77777777" w:rsidR="00820D76" w:rsidRPr="00735B22" w:rsidRDefault="00FD6BB2" w:rsidP="00FD6BB2">
            <w:pPr>
              <w:tabs>
                <w:tab w:val="left" w:pos="0"/>
                <w:tab w:val="left" w:pos="540"/>
                <w:tab w:val="left" w:pos="900"/>
                <w:tab w:val="left" w:pos="1080"/>
              </w:tabs>
              <w:jc w:val="both"/>
              <w:rPr>
                <w:sz w:val="20"/>
              </w:rPr>
            </w:pPr>
            <w:r>
              <w:rPr>
                <w:sz w:val="20"/>
              </w:rPr>
              <w:t>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tc>
      </w:tr>
      <w:tr w:rsidR="00662A1B" w:rsidRPr="00735B22" w14:paraId="05E58C4D" w14:textId="77777777" w:rsidTr="008A28E7">
        <w:trPr>
          <w:jc w:val="center"/>
        </w:trPr>
        <w:tc>
          <w:tcPr>
            <w:tcW w:w="560" w:type="dxa"/>
          </w:tcPr>
          <w:p w14:paraId="51E88E83" w14:textId="77777777" w:rsidR="00662A1B" w:rsidRPr="00735B22" w:rsidRDefault="00662A1B" w:rsidP="00662A1B">
            <w:pPr>
              <w:contextualSpacing/>
              <w:jc w:val="center"/>
              <w:rPr>
                <w:b/>
                <w:sz w:val="20"/>
              </w:rPr>
            </w:pPr>
            <w:r w:rsidRPr="00735B22">
              <w:rPr>
                <w:b/>
                <w:sz w:val="20"/>
              </w:rPr>
              <w:lastRenderedPageBreak/>
              <w:t>8</w:t>
            </w:r>
          </w:p>
        </w:tc>
        <w:tc>
          <w:tcPr>
            <w:tcW w:w="2904" w:type="dxa"/>
          </w:tcPr>
          <w:p w14:paraId="61B009A2" w14:textId="77777777" w:rsidR="00662A1B" w:rsidRPr="00735B22" w:rsidRDefault="00662A1B" w:rsidP="00662A1B">
            <w:pPr>
              <w:contextualSpacing/>
              <w:jc w:val="both"/>
              <w:rPr>
                <w:sz w:val="20"/>
              </w:rPr>
            </w:pPr>
            <w:r w:rsidRPr="00735B22">
              <w:rPr>
                <w:sz w:val="20"/>
              </w:rPr>
              <w:t>Требования к содержанию, форме, оформлению и составу заявки</w:t>
            </w:r>
          </w:p>
        </w:tc>
        <w:tc>
          <w:tcPr>
            <w:tcW w:w="6724" w:type="dxa"/>
          </w:tcPr>
          <w:p w14:paraId="396E8815" w14:textId="77777777" w:rsidR="00662A1B" w:rsidRPr="00735B22" w:rsidRDefault="00662A1B" w:rsidP="00662A1B">
            <w:pPr>
              <w:pStyle w:val="ac"/>
              <w:shd w:val="clear" w:color="auto" w:fill="FFFFFF"/>
              <w:spacing w:after="0" w:line="100" w:lineRule="atLeast"/>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 xml:space="preserve">Заявка на участие в запросе котировок в электронной форме должна содержать: </w:t>
            </w:r>
          </w:p>
          <w:p w14:paraId="60676D9C" w14:textId="77777777" w:rsidR="00662A1B" w:rsidRPr="00735B22" w:rsidRDefault="00662A1B" w:rsidP="00CC6060">
            <w:pPr>
              <w:pStyle w:val="ac"/>
              <w:numPr>
                <w:ilvl w:val="0"/>
                <w:numId w:val="13"/>
              </w:numPr>
              <w:shd w:val="clear" w:color="auto" w:fill="FFFFFF"/>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предложение участника о цене договора.</w:t>
            </w:r>
          </w:p>
          <w:p w14:paraId="7AE4EDA8" w14:textId="77777777" w:rsidR="00662A1B" w:rsidRPr="00735B22" w:rsidRDefault="00662A1B" w:rsidP="00CC6060">
            <w:pPr>
              <w:pStyle w:val="ac"/>
              <w:numPr>
                <w:ilvl w:val="0"/>
                <w:numId w:val="13"/>
              </w:numPr>
              <w:shd w:val="clear" w:color="auto" w:fill="FFFFFF"/>
              <w:spacing w:after="0" w:line="240" w:lineRule="auto"/>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14:paraId="3B7E4D21" w14:textId="77777777" w:rsidR="00662A1B" w:rsidRPr="00735B22" w:rsidRDefault="00662A1B" w:rsidP="00CC6060">
            <w:pPr>
              <w:pStyle w:val="ac"/>
              <w:numPr>
                <w:ilvl w:val="0"/>
                <w:numId w:val="13"/>
              </w:numPr>
              <w:shd w:val="clear" w:color="auto" w:fill="FFFFFF"/>
              <w:tabs>
                <w:tab w:val="left" w:pos="709"/>
                <w:tab w:val="left" w:pos="1701"/>
              </w:tabs>
              <w:spacing w:after="0" w:line="240" w:lineRule="auto"/>
              <w:ind w:left="0" w:firstLine="34"/>
              <w:jc w:val="both"/>
              <w:rPr>
                <w:rFonts w:ascii="Times New Roman" w:hAnsi="Times New Roman" w:cs="Times New Roman"/>
                <w:b/>
                <w:color w:val="auto"/>
                <w:sz w:val="20"/>
                <w:szCs w:val="20"/>
              </w:rPr>
            </w:pPr>
            <w:r w:rsidRPr="00735B22">
              <w:rPr>
                <w:rFonts w:ascii="Times New Roman" w:hAnsi="Times New Roman" w:cs="Times New Roman"/>
                <w:color w:val="auto"/>
                <w:sz w:val="20"/>
                <w:szCs w:val="20"/>
              </w:rPr>
              <w:t>описание поставляемого товара, выполняемой работы, оказываемой услуги, которые являются предметом закупки в соответствии с требованиями извещения.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p>
          <w:p w14:paraId="7761B1A5"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9E8EBCB"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77AAB777"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w:t>
            </w:r>
            <w:r w:rsidRPr="00735B22">
              <w:rPr>
                <w:rFonts w:ascii="Times New Roman" w:hAnsi="Times New Roman" w:cs="Times New Roman"/>
                <w:color w:val="auto"/>
                <w:sz w:val="20"/>
                <w:szCs w:val="20"/>
              </w:rPr>
              <w:lastRenderedPageBreak/>
              <w:t>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6B4D3FA6"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0D8FA10B"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5A21DF76"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sz w:val="20"/>
                <w:szCs w:val="20"/>
              </w:rPr>
              <w:t>документы, подтверждающие соответствие участника закупки требованиям, установленным Заказчиком в документации/извещении о конкурентной закупке (при наличии таких требований), а также декларацию о соответствии участника закупки требованиям, установленным подпунктами 2 - 8 пункта 9 Извещения.</w:t>
            </w:r>
          </w:p>
          <w:p w14:paraId="6086A21C"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(за исключением случая, если в соответствии с законодательством Российской Федерации такие документы передаются вместе с товаром);</w:t>
            </w:r>
          </w:p>
          <w:p w14:paraId="2805E9C2" w14:textId="77777777" w:rsidR="00662A1B" w:rsidRPr="00735B22" w:rsidRDefault="00662A1B" w:rsidP="00CC6060">
            <w:pPr>
              <w:pStyle w:val="ac"/>
              <w:numPr>
                <w:ilvl w:val="0"/>
                <w:numId w:val="13"/>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735B22">
              <w:rPr>
                <w:rFonts w:ascii="Times New Roman" w:hAnsi="Times New Roman"/>
                <w:sz w:val="20"/>
                <w:szCs w:val="20"/>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tc>
      </w:tr>
      <w:tr w:rsidR="00CC2E03" w:rsidRPr="00735B22" w14:paraId="654D0A99" w14:textId="77777777" w:rsidTr="008A28E7">
        <w:trPr>
          <w:jc w:val="center"/>
        </w:trPr>
        <w:tc>
          <w:tcPr>
            <w:tcW w:w="560" w:type="dxa"/>
          </w:tcPr>
          <w:p w14:paraId="52440AC3" w14:textId="77777777" w:rsidR="00CC2E03" w:rsidRPr="00735B22" w:rsidRDefault="00CC2E03" w:rsidP="00CC2E03">
            <w:pPr>
              <w:contextualSpacing/>
              <w:jc w:val="center"/>
              <w:rPr>
                <w:b/>
                <w:sz w:val="20"/>
              </w:rPr>
            </w:pPr>
            <w:r w:rsidRPr="00735B22">
              <w:rPr>
                <w:b/>
                <w:sz w:val="20"/>
              </w:rPr>
              <w:lastRenderedPageBreak/>
              <w:t>9</w:t>
            </w:r>
          </w:p>
        </w:tc>
        <w:tc>
          <w:tcPr>
            <w:tcW w:w="2904" w:type="dxa"/>
          </w:tcPr>
          <w:p w14:paraId="175DBBCD" w14:textId="77777777" w:rsidR="00CC2E03" w:rsidRPr="00735B22" w:rsidRDefault="00CC2E03" w:rsidP="00CC2E03">
            <w:pPr>
              <w:contextualSpacing/>
              <w:jc w:val="both"/>
              <w:rPr>
                <w:sz w:val="20"/>
              </w:rPr>
            </w:pPr>
            <w:r w:rsidRPr="00735B22">
              <w:rPr>
                <w:sz w:val="20"/>
              </w:rPr>
              <w:t>Требования к участникам закупки</w:t>
            </w:r>
          </w:p>
        </w:tc>
        <w:tc>
          <w:tcPr>
            <w:tcW w:w="6724" w:type="dxa"/>
          </w:tcPr>
          <w:p w14:paraId="01FA5C9A" w14:textId="77777777" w:rsidR="00CC2E03" w:rsidRPr="00735B22" w:rsidRDefault="00CC2E03" w:rsidP="00CC2E03">
            <w:pPr>
              <w:pStyle w:val="Default"/>
              <w:jc w:val="both"/>
              <w:rPr>
                <w:sz w:val="20"/>
                <w:szCs w:val="20"/>
              </w:rPr>
            </w:pPr>
            <w:r w:rsidRPr="00735B22">
              <w:rPr>
                <w:i/>
                <w:iCs/>
                <w:sz w:val="20"/>
                <w:szCs w:val="20"/>
              </w:rPr>
              <w:t xml:space="preserve">Участник закупки </w:t>
            </w:r>
            <w:r w:rsidRPr="00735B22">
              <w:rPr>
                <w:sz w:val="20"/>
                <w:szCs w:val="2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Извещении о проведении запроса котировок в электронной форме. </w:t>
            </w:r>
          </w:p>
          <w:p w14:paraId="7CBF2B1A" w14:textId="77777777" w:rsidR="00CC2E03" w:rsidRPr="00735B22" w:rsidRDefault="00CC2E03" w:rsidP="00CC2E03">
            <w:pPr>
              <w:pStyle w:val="Default"/>
              <w:jc w:val="both"/>
              <w:rPr>
                <w:sz w:val="20"/>
                <w:szCs w:val="20"/>
              </w:rPr>
            </w:pPr>
            <w:r w:rsidRPr="00735B22">
              <w:rPr>
                <w:i/>
                <w:iCs/>
                <w:sz w:val="20"/>
                <w:szCs w:val="20"/>
              </w:rPr>
              <w:t xml:space="preserve">Коллективный участник закупки </w:t>
            </w:r>
            <w:r w:rsidRPr="00735B22">
              <w:rPr>
                <w:sz w:val="20"/>
                <w:szCs w:val="20"/>
              </w:rPr>
              <w:t xml:space="preserve">- участник закупки, состоящий из нескольких лиц (физических либо юридических лиц),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 закупке на основании Положения. </w:t>
            </w:r>
          </w:p>
          <w:p w14:paraId="4CE57643" w14:textId="77777777" w:rsidR="00CC2E03" w:rsidRPr="00735B22" w:rsidRDefault="00CC2E03" w:rsidP="00CC2E03">
            <w:pPr>
              <w:pStyle w:val="Default"/>
              <w:jc w:val="both"/>
              <w:rPr>
                <w:sz w:val="20"/>
                <w:szCs w:val="20"/>
              </w:rPr>
            </w:pPr>
            <w:r w:rsidRPr="00735B22">
              <w:rPr>
                <w:sz w:val="20"/>
                <w:szCs w:val="20"/>
              </w:rPr>
              <w:t xml:space="preserve">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Российской Федерации, в котором: </w:t>
            </w:r>
          </w:p>
          <w:p w14:paraId="19F6D5D0" w14:textId="77777777" w:rsidR="00CC2E03" w:rsidRPr="00735B22" w:rsidRDefault="00CC2E03" w:rsidP="00CC2E03">
            <w:pPr>
              <w:pStyle w:val="Default"/>
              <w:jc w:val="both"/>
              <w:rPr>
                <w:sz w:val="20"/>
                <w:szCs w:val="20"/>
              </w:rPr>
            </w:pPr>
            <w:r w:rsidRPr="00735B22">
              <w:rPr>
                <w:sz w:val="20"/>
                <w:szCs w:val="20"/>
              </w:rPr>
              <w:t xml:space="preserve"> определены права и обязанности сторон как в рамках участия в процедуре закупки, так и в рамках исполнения договора; </w:t>
            </w:r>
          </w:p>
          <w:p w14:paraId="2D754E80" w14:textId="77777777" w:rsidR="00CC2E03" w:rsidRPr="00735B22" w:rsidRDefault="00CC2E03" w:rsidP="00CC2E03">
            <w:pPr>
              <w:pStyle w:val="Default"/>
              <w:jc w:val="both"/>
              <w:rPr>
                <w:sz w:val="20"/>
                <w:szCs w:val="20"/>
              </w:rPr>
            </w:pPr>
            <w:r w:rsidRPr="00735B22">
              <w:rPr>
                <w:sz w:val="20"/>
                <w:szCs w:val="20"/>
              </w:rPr>
              <w:t xml:space="preserve"> определен один из участников закупки, который в дальнейшем будет представлять интересы каждого члена коллективного участника закупки во </w:t>
            </w:r>
            <w:r w:rsidRPr="00735B22">
              <w:rPr>
                <w:sz w:val="20"/>
                <w:szCs w:val="20"/>
              </w:rPr>
              <w:lastRenderedPageBreak/>
              <w:t xml:space="preserve">взаимоотношениях с Заказчиком (лидер), в том числе подписывать заявку от имени всех членов коллективного участника закупки; </w:t>
            </w:r>
          </w:p>
          <w:p w14:paraId="08515859" w14:textId="77777777" w:rsidR="00CC2E03" w:rsidRPr="00735B22" w:rsidRDefault="00CC2E03" w:rsidP="00CC2E03">
            <w:pPr>
              <w:pStyle w:val="Default"/>
              <w:jc w:val="both"/>
              <w:rPr>
                <w:sz w:val="20"/>
                <w:szCs w:val="20"/>
              </w:rPr>
            </w:pPr>
            <w:r w:rsidRPr="00735B22">
              <w:rPr>
                <w:sz w:val="20"/>
                <w:szCs w:val="20"/>
              </w:rPr>
              <w:t xml:space="preserve"> установлена солидарная ответственность по обязательствам, связанным с участием в закупке, заключением и последующим исполнением договора; </w:t>
            </w:r>
          </w:p>
          <w:p w14:paraId="33B70BA0" w14:textId="77777777" w:rsidR="00CC2E03" w:rsidRPr="00735B22" w:rsidRDefault="00CC2E03" w:rsidP="00CC2E03">
            <w:pPr>
              <w:pStyle w:val="Default"/>
              <w:jc w:val="both"/>
              <w:rPr>
                <w:sz w:val="20"/>
                <w:szCs w:val="20"/>
              </w:rPr>
            </w:pPr>
            <w:r w:rsidRPr="00735B22">
              <w:rPr>
                <w:sz w:val="20"/>
                <w:szCs w:val="20"/>
              </w:rPr>
              <w:t xml:space="preserve"> 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 </w:t>
            </w:r>
          </w:p>
          <w:p w14:paraId="1045C2EF" w14:textId="77777777" w:rsidR="00CC2E03" w:rsidRPr="00735B22" w:rsidRDefault="00CC2E03" w:rsidP="00CC2E03">
            <w:pPr>
              <w:pStyle w:val="Default"/>
              <w:jc w:val="both"/>
              <w:rPr>
                <w:sz w:val="20"/>
                <w:szCs w:val="20"/>
              </w:rPr>
            </w:pPr>
            <w:r w:rsidRPr="00735B22">
              <w:rPr>
                <w:i/>
                <w:iCs/>
                <w:sz w:val="20"/>
                <w:szCs w:val="20"/>
              </w:rPr>
              <w:t xml:space="preserve">Копия соглашения между лицами, выступающими на стороне одного участника закупки, представляется в составе заявки. </w:t>
            </w:r>
          </w:p>
          <w:p w14:paraId="5F53FB14" w14:textId="77777777" w:rsidR="00CC2E03" w:rsidRPr="00735B22" w:rsidRDefault="00CC2E03" w:rsidP="00CC2E03">
            <w:pPr>
              <w:pStyle w:val="Default"/>
              <w:jc w:val="both"/>
              <w:rPr>
                <w:sz w:val="20"/>
                <w:szCs w:val="20"/>
              </w:rPr>
            </w:pPr>
            <w:r w:rsidRPr="00735B22">
              <w:rPr>
                <w:sz w:val="20"/>
                <w:szCs w:val="20"/>
              </w:rPr>
              <w:t xml:space="preserve">Заявка подготавливается и подается лидером от своего имени со ссылкой на то, что он представляет интересы коллективного участника закупки. </w:t>
            </w:r>
          </w:p>
          <w:p w14:paraId="33D40735" w14:textId="77777777" w:rsidR="00CC2E03" w:rsidRPr="00735B22" w:rsidRDefault="00CC2E03" w:rsidP="00CC2E03">
            <w:pPr>
              <w:pStyle w:val="Default"/>
              <w:jc w:val="both"/>
              <w:rPr>
                <w:sz w:val="20"/>
                <w:szCs w:val="20"/>
              </w:rPr>
            </w:pPr>
            <w:r w:rsidRPr="00735B22">
              <w:rPr>
                <w:sz w:val="20"/>
                <w:szCs w:val="20"/>
              </w:rPr>
              <w:t xml:space="preserve">Каждое лицо, входящее в состав коллективного участника закупки, должно отвечать требованиям, установленным в подпунктах 2-6,8,9 </w:t>
            </w:r>
            <w:r w:rsidRPr="00735B22">
              <w:rPr>
                <w:i/>
                <w:iCs/>
                <w:sz w:val="20"/>
                <w:szCs w:val="20"/>
              </w:rPr>
              <w:t xml:space="preserve">Требований к участникам закупки </w:t>
            </w:r>
            <w:r w:rsidRPr="00735B22">
              <w:rPr>
                <w:sz w:val="20"/>
                <w:szCs w:val="20"/>
              </w:rPr>
              <w:t xml:space="preserve">настоящего пункта. </w:t>
            </w:r>
          </w:p>
          <w:p w14:paraId="68254708" w14:textId="77777777" w:rsidR="00CC2E03" w:rsidRPr="00735B22" w:rsidRDefault="00CC2E03" w:rsidP="00CC2E03">
            <w:pPr>
              <w:pStyle w:val="Default"/>
              <w:jc w:val="both"/>
              <w:rPr>
                <w:sz w:val="20"/>
                <w:szCs w:val="20"/>
              </w:rPr>
            </w:pPr>
            <w:r w:rsidRPr="00735B22">
              <w:rPr>
                <w:sz w:val="20"/>
                <w:szCs w:val="20"/>
              </w:rPr>
              <w:t xml:space="preserve">Лица, входящие в состав коллективного участника закупки, должны в совокупности отвечать требованиям, установленным в подпунктах 1,7 </w:t>
            </w:r>
            <w:r w:rsidRPr="00735B22">
              <w:rPr>
                <w:i/>
                <w:iCs/>
                <w:sz w:val="20"/>
                <w:szCs w:val="20"/>
              </w:rPr>
              <w:t xml:space="preserve">Требований к участникам </w:t>
            </w:r>
            <w:r w:rsidRPr="00735B22">
              <w:rPr>
                <w:sz w:val="20"/>
                <w:szCs w:val="20"/>
              </w:rPr>
              <w:t xml:space="preserve">закупки настоящего пункта. </w:t>
            </w:r>
          </w:p>
          <w:p w14:paraId="7922E262" w14:textId="77777777" w:rsidR="00CC2E03" w:rsidRPr="00735B22" w:rsidRDefault="00CC2E03" w:rsidP="00CC2E03">
            <w:pPr>
              <w:pStyle w:val="Default"/>
              <w:jc w:val="both"/>
              <w:rPr>
                <w:sz w:val="20"/>
                <w:szCs w:val="20"/>
              </w:rPr>
            </w:pPr>
            <w:r w:rsidRPr="00735B22">
              <w:rPr>
                <w:sz w:val="20"/>
                <w:szCs w:val="20"/>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w:t>
            </w:r>
          </w:p>
          <w:p w14:paraId="4A53B9B2" w14:textId="77777777" w:rsidR="00CC2E03" w:rsidRPr="00735B22" w:rsidRDefault="00CC2E03" w:rsidP="00CC2E03">
            <w:pPr>
              <w:jc w:val="both"/>
              <w:rPr>
                <w:sz w:val="20"/>
              </w:rPr>
            </w:pPr>
            <w:r w:rsidRPr="00735B22">
              <w:rPr>
                <w:sz w:val="20"/>
              </w:rPr>
              <w:t xml:space="preserve">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 </w:t>
            </w:r>
          </w:p>
          <w:p w14:paraId="0907B151" w14:textId="77777777" w:rsidR="00CC2E03" w:rsidRPr="00735B22" w:rsidRDefault="00CC2E03" w:rsidP="00CC2E03">
            <w:pPr>
              <w:jc w:val="both"/>
              <w:rPr>
                <w:b/>
                <w:sz w:val="20"/>
              </w:rPr>
            </w:pPr>
            <w:r w:rsidRPr="00735B22">
              <w:rPr>
                <w:b/>
                <w:sz w:val="20"/>
              </w:rPr>
              <w:t>При осуществлении закупки Заказчик устанавливает следующие единые требования к участникам закупки:</w:t>
            </w:r>
          </w:p>
          <w:p w14:paraId="072A2721" w14:textId="77777777" w:rsidR="00CC2E03" w:rsidRPr="00735B22" w:rsidRDefault="00CC2E03" w:rsidP="00CC2E03">
            <w:pPr>
              <w:jc w:val="both"/>
              <w:rPr>
                <w:sz w:val="20"/>
              </w:rPr>
            </w:pPr>
            <w:r w:rsidRPr="00735B22">
              <w:rPr>
                <w:sz w:val="20"/>
              </w:rPr>
              <w:t>1)</w:t>
            </w:r>
            <w:r w:rsidRPr="00735B22">
              <w:rPr>
                <w:sz w:val="20"/>
              </w:rPr>
              <w:tab/>
              <w:t>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772BC107" w14:textId="77777777" w:rsidR="00CC2E03" w:rsidRPr="00735B22" w:rsidRDefault="00CC2E03" w:rsidP="00CC2E03">
            <w:pPr>
              <w:jc w:val="both"/>
              <w:rPr>
                <w:sz w:val="20"/>
              </w:rPr>
            </w:pPr>
            <w:r w:rsidRPr="00735B22">
              <w:rPr>
                <w:sz w:val="20"/>
              </w:rPr>
              <w:t>2)</w:t>
            </w:r>
            <w:r w:rsidRPr="00735B22">
              <w:rPr>
                <w:sz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499118B" w14:textId="77777777" w:rsidR="00CC2E03" w:rsidRPr="00735B22" w:rsidRDefault="00CC2E03" w:rsidP="00CC2E03">
            <w:pPr>
              <w:jc w:val="both"/>
              <w:rPr>
                <w:sz w:val="20"/>
              </w:rPr>
            </w:pPr>
            <w:r w:rsidRPr="00735B22">
              <w:rPr>
                <w:sz w:val="20"/>
              </w:rPr>
              <w:t>3)</w:t>
            </w:r>
            <w:r w:rsidRPr="00735B22">
              <w:rPr>
                <w:sz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F42DFD4" w14:textId="7CEE45B8" w:rsidR="00CC2E03" w:rsidRPr="00735B22" w:rsidRDefault="00CC2E03" w:rsidP="00CC2E03">
            <w:pPr>
              <w:jc w:val="both"/>
              <w:rPr>
                <w:sz w:val="20"/>
              </w:rPr>
            </w:pPr>
            <w:r w:rsidRPr="00735B22">
              <w:rPr>
                <w:sz w:val="20"/>
              </w:rPr>
              <w:t>4)</w:t>
            </w:r>
            <w:r w:rsidRPr="00735B22">
              <w:rPr>
                <w:sz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w:t>
            </w:r>
            <w:r w:rsidR="00EF6125">
              <w:rPr>
                <w:sz w:val="20"/>
              </w:rPr>
              <w:t xml:space="preserve"> пять</w:t>
            </w:r>
            <w:r w:rsidRPr="00735B22">
              <w:rPr>
                <w:sz w:val="20"/>
              </w:rPr>
              <w:t xml:space="preserve">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391BC28" w14:textId="77777777" w:rsidR="00CC2E03" w:rsidRPr="00735B22" w:rsidRDefault="00CC2E03" w:rsidP="00CC2E03">
            <w:pPr>
              <w:jc w:val="both"/>
              <w:rPr>
                <w:sz w:val="20"/>
              </w:rPr>
            </w:pPr>
            <w:r w:rsidRPr="00735B22">
              <w:rPr>
                <w:sz w:val="20"/>
              </w:rPr>
              <w:t>5)</w:t>
            </w:r>
            <w:r w:rsidRPr="00735B22">
              <w:rPr>
                <w:sz w:val="20"/>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w:t>
            </w:r>
            <w:r w:rsidRPr="00735B22">
              <w:rPr>
                <w:sz w:val="20"/>
              </w:rPr>
              <w:lastRenderedPageBreak/>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EC12D7" w14:textId="77777777" w:rsidR="00CC2E03" w:rsidRPr="00735B22" w:rsidRDefault="00CC2E03" w:rsidP="00CC2E03">
            <w:pPr>
              <w:jc w:val="both"/>
              <w:rPr>
                <w:sz w:val="20"/>
              </w:rPr>
            </w:pPr>
            <w:r w:rsidRPr="00735B22">
              <w:rPr>
                <w:sz w:val="20"/>
              </w:rPr>
              <w:t>6)</w:t>
            </w:r>
            <w:r w:rsidRPr="00735B22">
              <w:rPr>
                <w:sz w:val="20"/>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9B8073" w14:textId="77777777" w:rsidR="00CC2E03" w:rsidRPr="00735B22" w:rsidRDefault="00CC2E03" w:rsidP="00CC2E03">
            <w:pPr>
              <w:jc w:val="both"/>
              <w:rPr>
                <w:sz w:val="20"/>
              </w:rPr>
            </w:pPr>
            <w:r w:rsidRPr="00735B22">
              <w:rPr>
                <w:sz w:val="20"/>
              </w:rPr>
              <w:t>7)</w:t>
            </w:r>
            <w:r w:rsidRPr="00735B22">
              <w:rPr>
                <w:sz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F9B740C" w14:textId="77777777" w:rsidR="00CC2E03" w:rsidRPr="00A04315" w:rsidRDefault="00CC2E03" w:rsidP="00CC2E03">
            <w:pPr>
              <w:jc w:val="both"/>
              <w:rPr>
                <w:sz w:val="20"/>
              </w:rPr>
            </w:pPr>
            <w:r w:rsidRPr="00735B22">
              <w:rPr>
                <w:sz w:val="20"/>
              </w:rPr>
              <w:t>8)</w:t>
            </w:r>
            <w:r w:rsidRPr="00735B22">
              <w:rPr>
                <w:sz w:val="20"/>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w:t>
            </w:r>
            <w:r w:rsidRPr="00A04315">
              <w:rPr>
                <w:sz w:val="20"/>
              </w:rPr>
              <w:t>общества.</w:t>
            </w:r>
          </w:p>
          <w:p w14:paraId="09BFDA03" w14:textId="77777777" w:rsidR="00040C94" w:rsidRPr="00A04315" w:rsidRDefault="00040C94" w:rsidP="00040C94">
            <w:pPr>
              <w:jc w:val="both"/>
            </w:pPr>
            <w:r w:rsidRPr="00A04315">
              <w:rPr>
                <w:sz w:val="20"/>
              </w:rPr>
              <w:t>9)</w:t>
            </w:r>
            <w:r w:rsidRPr="00A04315">
              <w:rPr>
                <w:sz w:val="20"/>
              </w:rPr>
              <w:tab/>
              <w:t>отсутствие у участника закупки ограничений для участия в закупках, установленных законодательством Российской Федерации;</w:t>
            </w:r>
          </w:p>
          <w:p w14:paraId="201B5D10" w14:textId="77777777" w:rsidR="00040C94" w:rsidRPr="00A04315" w:rsidRDefault="00040C94" w:rsidP="00040C94">
            <w:pPr>
              <w:jc w:val="both"/>
              <w:rPr>
                <w:sz w:val="20"/>
              </w:rPr>
            </w:pPr>
            <w:r w:rsidRPr="00A04315">
              <w:rPr>
                <w:sz w:val="20"/>
              </w:rPr>
              <w:t>10)</w:t>
            </w:r>
            <w:r w:rsidRPr="00A04315">
              <w:rPr>
                <w:sz w:val="20"/>
              </w:rPr>
              <w:tab/>
              <w:t xml:space="preserve"> участник закупки не является иностранным агентом в соответствии с Федеральным законом № 255-ФЗ.</w:t>
            </w:r>
          </w:p>
          <w:p w14:paraId="54CDFC96" w14:textId="77777777" w:rsidR="00CC2E03" w:rsidRPr="00735B22" w:rsidRDefault="00CC2E03" w:rsidP="00CC2E03">
            <w:pPr>
              <w:jc w:val="both"/>
              <w:rPr>
                <w:sz w:val="20"/>
              </w:rPr>
            </w:pPr>
            <w:r w:rsidRPr="00735B22">
              <w:rPr>
                <w:sz w:val="20"/>
              </w:rPr>
              <w:tab/>
              <w:t>Отсутствие информации об участнике закупки в реестре недобросовестных поставщиков, предусмотренном статьей 5 Федерального закона № 223-ФЗ, и в реестре недобросовестных поставщиков, предусмотренном Федеральным законом № 44-ФЗ.</w:t>
            </w:r>
          </w:p>
          <w:p w14:paraId="7D5FF528" w14:textId="77777777" w:rsidR="00CC2E03" w:rsidRPr="00735B22" w:rsidRDefault="00CC2E03" w:rsidP="00040C94">
            <w:pPr>
              <w:jc w:val="both"/>
              <w:rPr>
                <w:sz w:val="20"/>
              </w:rPr>
            </w:pPr>
            <w:r w:rsidRPr="00735B22">
              <w:rPr>
                <w:sz w:val="20"/>
              </w:rPr>
              <w:tab/>
            </w:r>
          </w:p>
        </w:tc>
      </w:tr>
      <w:tr w:rsidR="00CC2E03" w:rsidRPr="00735B22" w14:paraId="038D9801" w14:textId="77777777" w:rsidTr="008A28E7">
        <w:trPr>
          <w:jc w:val="center"/>
        </w:trPr>
        <w:tc>
          <w:tcPr>
            <w:tcW w:w="560" w:type="dxa"/>
          </w:tcPr>
          <w:p w14:paraId="579C6E37" w14:textId="77777777" w:rsidR="00CC2E03" w:rsidRPr="00735B22" w:rsidRDefault="00CC2E03" w:rsidP="00CC2E03">
            <w:pPr>
              <w:contextualSpacing/>
              <w:jc w:val="center"/>
              <w:rPr>
                <w:b/>
                <w:sz w:val="20"/>
              </w:rPr>
            </w:pPr>
            <w:r w:rsidRPr="00735B22">
              <w:rPr>
                <w:b/>
                <w:sz w:val="20"/>
              </w:rPr>
              <w:lastRenderedPageBreak/>
              <w:t>10</w:t>
            </w:r>
          </w:p>
        </w:tc>
        <w:tc>
          <w:tcPr>
            <w:tcW w:w="2904" w:type="dxa"/>
          </w:tcPr>
          <w:p w14:paraId="273D1DA2" w14:textId="77777777" w:rsidR="00CC2E03" w:rsidRPr="00735B22" w:rsidRDefault="00CC2E03" w:rsidP="00CC2E03">
            <w:pPr>
              <w:contextualSpacing/>
              <w:rPr>
                <w:b/>
                <w:sz w:val="20"/>
              </w:rPr>
            </w:pPr>
            <w:r w:rsidRPr="00735B22">
              <w:rPr>
                <w:sz w:val="20"/>
              </w:rPr>
              <w:t>Порядок формирования цены договора</w:t>
            </w:r>
          </w:p>
        </w:tc>
        <w:tc>
          <w:tcPr>
            <w:tcW w:w="6724" w:type="dxa"/>
          </w:tcPr>
          <w:p w14:paraId="6EA687AC" w14:textId="77777777" w:rsidR="00CC2E03" w:rsidRPr="00735B22" w:rsidRDefault="00CC2E03" w:rsidP="00CC2E03">
            <w:pPr>
              <w:pStyle w:val="aa"/>
              <w:ind w:left="0"/>
              <w:jc w:val="both"/>
              <w:rPr>
                <w:sz w:val="20"/>
                <w:szCs w:val="20"/>
                <w:lang w:eastAsia="ru-RU"/>
              </w:rPr>
            </w:pPr>
            <w:r w:rsidRPr="00735B22">
              <w:rPr>
                <w:color w:val="000000"/>
                <w:sz w:val="20"/>
                <w:szCs w:val="20"/>
              </w:rPr>
              <w:t xml:space="preserve">В цену договора должны быть включены </w:t>
            </w:r>
            <w:r w:rsidRPr="00735B22">
              <w:rPr>
                <w:rFonts w:eastAsia="Calibri"/>
                <w:sz w:val="20"/>
                <w:szCs w:val="20"/>
              </w:rPr>
              <w:t>все расходы Поставщика,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являться конечной. Затраты, не включенные в стоимость договора, не подлежат оплате со стороны Заказчика.</w:t>
            </w:r>
          </w:p>
          <w:p w14:paraId="05AFB7B1" w14:textId="77777777" w:rsidR="00CC2E03" w:rsidRPr="00735B22" w:rsidRDefault="00CC2E03" w:rsidP="00CC2E03">
            <w:pPr>
              <w:jc w:val="both"/>
              <w:rPr>
                <w:rFonts w:eastAsia="Lucida Sans Unicode"/>
                <w:sz w:val="20"/>
                <w:lang w:eastAsia="en-US"/>
              </w:rPr>
            </w:pPr>
          </w:p>
          <w:p w14:paraId="4126AB7C" w14:textId="77777777" w:rsidR="00CC2E03" w:rsidRPr="00735B22" w:rsidRDefault="00CC2E03" w:rsidP="00CC2E03">
            <w:pPr>
              <w:jc w:val="both"/>
              <w:rPr>
                <w:rFonts w:eastAsia="Lucida Sans Unicode"/>
                <w:sz w:val="20"/>
                <w:lang w:eastAsia="en-US"/>
              </w:rPr>
            </w:pPr>
            <w:r w:rsidRPr="00735B22">
              <w:rPr>
                <w:rFonts w:eastAsia="Lucida Sans Unicode"/>
                <w:sz w:val="20"/>
                <w:lang w:eastAsia="en-US"/>
              </w:rPr>
              <w:t>НМЦД сформирована на основании</w:t>
            </w:r>
            <w:r w:rsidRPr="00735B22">
              <w:rPr>
                <w:rFonts w:eastAsia="Lucida Sans Unicode"/>
                <w:color w:val="C00000"/>
                <w:sz w:val="20"/>
                <w:lang w:eastAsia="en-US"/>
              </w:rPr>
              <w:t xml:space="preserve"> </w:t>
            </w:r>
            <w:r w:rsidRPr="00735B22">
              <w:rPr>
                <w:rFonts w:eastAsia="Lucida Sans Unicode"/>
                <w:sz w:val="20"/>
                <w:lang w:eastAsia="en-US"/>
              </w:rPr>
              <w:t>метода сопоставимых рыночных цен (анализа рынка)</w:t>
            </w:r>
          </w:p>
        </w:tc>
      </w:tr>
      <w:tr w:rsidR="009D39F7" w:rsidRPr="00735B22" w14:paraId="6FAD0CD5" w14:textId="77777777" w:rsidTr="008A28E7">
        <w:trPr>
          <w:jc w:val="center"/>
        </w:trPr>
        <w:tc>
          <w:tcPr>
            <w:tcW w:w="560" w:type="dxa"/>
          </w:tcPr>
          <w:p w14:paraId="6A0D1DAD" w14:textId="77777777" w:rsidR="009D39F7" w:rsidRPr="00735B22" w:rsidRDefault="009D39F7" w:rsidP="009D39F7">
            <w:pPr>
              <w:contextualSpacing/>
              <w:jc w:val="center"/>
              <w:rPr>
                <w:b/>
                <w:sz w:val="20"/>
              </w:rPr>
            </w:pPr>
            <w:r w:rsidRPr="00735B22">
              <w:rPr>
                <w:b/>
                <w:sz w:val="20"/>
              </w:rPr>
              <w:t>11</w:t>
            </w:r>
          </w:p>
        </w:tc>
        <w:tc>
          <w:tcPr>
            <w:tcW w:w="2904" w:type="dxa"/>
          </w:tcPr>
          <w:p w14:paraId="14386259" w14:textId="77777777" w:rsidR="009D39F7" w:rsidRPr="00735B22" w:rsidRDefault="009D39F7" w:rsidP="009D39F7">
            <w:pPr>
              <w:pStyle w:val="ac"/>
              <w:shd w:val="clear" w:color="auto" w:fill="FFFFFF"/>
              <w:tabs>
                <w:tab w:val="left" w:pos="1701"/>
              </w:tabs>
              <w:spacing w:after="0" w:line="240" w:lineRule="auto"/>
              <w:jc w:val="both"/>
              <w:rPr>
                <w:rFonts w:ascii="Times New Roman" w:hAnsi="Times New Roman" w:cs="Times New Roman"/>
                <w:color w:val="FF0000"/>
                <w:sz w:val="20"/>
                <w:szCs w:val="20"/>
              </w:rPr>
            </w:pPr>
            <w:r w:rsidRPr="00735B22">
              <w:rPr>
                <w:rFonts w:ascii="Times New Roman" w:hAnsi="Times New Roman" w:cs="Times New Roman"/>
                <w:color w:val="auto"/>
                <w:sz w:val="20"/>
                <w:szCs w:val="20"/>
              </w:rPr>
              <w:t>Форма, сроки и порядок оплаты товара, работы, услуг</w:t>
            </w:r>
          </w:p>
        </w:tc>
        <w:tc>
          <w:tcPr>
            <w:tcW w:w="6724" w:type="dxa"/>
          </w:tcPr>
          <w:p w14:paraId="5221A468" w14:textId="77777777" w:rsidR="009D39F7" w:rsidRPr="00735B22" w:rsidRDefault="00431219" w:rsidP="008B0974">
            <w:pPr>
              <w:jc w:val="both"/>
              <w:rPr>
                <w:sz w:val="20"/>
              </w:rPr>
            </w:pPr>
            <w:r w:rsidRPr="00735B22">
              <w:rPr>
                <w:sz w:val="20"/>
              </w:rPr>
              <w:t xml:space="preserve">Оплата производится </w:t>
            </w:r>
            <w:r w:rsidRPr="00735B22">
              <w:rPr>
                <w:rFonts w:eastAsia="Calibri"/>
                <w:sz w:val="20"/>
              </w:rPr>
              <w:t xml:space="preserve">в рублях Российской Федерации </w:t>
            </w:r>
            <w:r w:rsidRPr="00735B22">
              <w:rPr>
                <w:sz w:val="20"/>
              </w:rPr>
              <w:t xml:space="preserve">путем безналичного расчета в течение </w:t>
            </w:r>
            <w:r w:rsidR="008B0974" w:rsidRPr="00735B22">
              <w:rPr>
                <w:sz w:val="20"/>
              </w:rPr>
              <w:t>7</w:t>
            </w:r>
            <w:r w:rsidRPr="00735B22">
              <w:rPr>
                <w:sz w:val="20"/>
              </w:rPr>
              <w:t xml:space="preserve"> (</w:t>
            </w:r>
            <w:r w:rsidR="008B0974" w:rsidRPr="00735B22">
              <w:rPr>
                <w:sz w:val="20"/>
              </w:rPr>
              <w:t>семи</w:t>
            </w:r>
            <w:r w:rsidRPr="00735B22">
              <w:rPr>
                <w:sz w:val="20"/>
              </w:rPr>
              <w:t xml:space="preserve">) </w:t>
            </w:r>
            <w:r w:rsidR="00EF53A5" w:rsidRPr="00735B22">
              <w:rPr>
                <w:sz w:val="20"/>
              </w:rPr>
              <w:t>рабочих</w:t>
            </w:r>
            <w:r w:rsidRPr="00735B22">
              <w:rPr>
                <w:sz w:val="20"/>
              </w:rPr>
              <w:t xml:space="preserve"> дней с момента приемки Товара на основании выставленного Поставщиком счета и подписанной Сторонами товарной накладной/УПД и (или) акта приемки Товара, при наличии всех необходимых документов: паспортов, сертификатов, ТТН/УПД и т.д.</w:t>
            </w:r>
          </w:p>
        </w:tc>
      </w:tr>
      <w:tr w:rsidR="00D078B8" w:rsidRPr="00735B22" w14:paraId="5206AC33" w14:textId="77777777" w:rsidTr="008A28E7">
        <w:trPr>
          <w:jc w:val="center"/>
        </w:trPr>
        <w:tc>
          <w:tcPr>
            <w:tcW w:w="560" w:type="dxa"/>
          </w:tcPr>
          <w:p w14:paraId="5CD24C86" w14:textId="77777777" w:rsidR="00D078B8" w:rsidRPr="00735B22" w:rsidRDefault="00D078B8" w:rsidP="00AC58C6">
            <w:pPr>
              <w:contextualSpacing/>
              <w:jc w:val="center"/>
              <w:rPr>
                <w:b/>
                <w:sz w:val="20"/>
              </w:rPr>
            </w:pPr>
            <w:r w:rsidRPr="00735B22">
              <w:rPr>
                <w:b/>
                <w:sz w:val="20"/>
              </w:rPr>
              <w:lastRenderedPageBreak/>
              <w:t>12</w:t>
            </w:r>
          </w:p>
        </w:tc>
        <w:tc>
          <w:tcPr>
            <w:tcW w:w="2904" w:type="dxa"/>
          </w:tcPr>
          <w:p w14:paraId="0ACEA858" w14:textId="77777777" w:rsidR="00D078B8" w:rsidRPr="00735B22" w:rsidRDefault="00D078B8" w:rsidP="00117FCE">
            <w:pPr>
              <w:pStyle w:val="Default"/>
              <w:rPr>
                <w:sz w:val="20"/>
                <w:szCs w:val="20"/>
              </w:rPr>
            </w:pPr>
            <w:r w:rsidRPr="00735B22">
              <w:rPr>
                <w:bCs/>
                <w:sz w:val="20"/>
                <w:szCs w:val="20"/>
              </w:rPr>
              <w:t xml:space="preserve">Место и время подачи </w:t>
            </w:r>
          </w:p>
          <w:p w14:paraId="351CEE84" w14:textId="77777777" w:rsidR="00D078B8" w:rsidRPr="00735B22" w:rsidRDefault="00D078B8" w:rsidP="00117FCE">
            <w:pPr>
              <w:contextualSpacing/>
              <w:rPr>
                <w:bCs/>
                <w:sz w:val="20"/>
              </w:rPr>
            </w:pPr>
            <w:r w:rsidRPr="00735B22">
              <w:rPr>
                <w:bCs/>
                <w:sz w:val="20"/>
              </w:rPr>
              <w:t>котировочных заявок</w:t>
            </w:r>
          </w:p>
          <w:p w14:paraId="31F720C9" w14:textId="77777777" w:rsidR="00D078B8" w:rsidRPr="00735B22" w:rsidRDefault="00D078B8" w:rsidP="00117FCE">
            <w:pPr>
              <w:contextualSpacing/>
              <w:rPr>
                <w:sz w:val="20"/>
              </w:rPr>
            </w:pPr>
          </w:p>
        </w:tc>
        <w:tc>
          <w:tcPr>
            <w:tcW w:w="6724" w:type="dxa"/>
          </w:tcPr>
          <w:p w14:paraId="70B188E5" w14:textId="77777777" w:rsidR="00D078B8" w:rsidRPr="00735B22" w:rsidRDefault="00D078B8" w:rsidP="00117FCE">
            <w:pPr>
              <w:jc w:val="both"/>
              <w:rPr>
                <w:sz w:val="20"/>
              </w:rPr>
            </w:pPr>
            <w:r w:rsidRPr="00735B22">
              <w:rPr>
                <w:sz w:val="20"/>
              </w:rPr>
              <w:t>Заявка на участие в запросе котировок в электронной форме подается участником закупки Заказчику посредством ЭП в форме электронного документа в срок, указанный в извещении.</w:t>
            </w:r>
          </w:p>
          <w:p w14:paraId="65DDBD23" w14:textId="77777777" w:rsidR="00EA1FBD" w:rsidRDefault="00D078B8" w:rsidP="00117FCE">
            <w:pPr>
              <w:jc w:val="both"/>
              <w:rPr>
                <w:sz w:val="20"/>
                <w:lang w:eastAsia="en-US"/>
              </w:rPr>
            </w:pPr>
            <w:r w:rsidRPr="00735B22">
              <w:rPr>
                <w:sz w:val="20"/>
                <w:lang w:eastAsia="en-US"/>
              </w:rPr>
              <w:t>Начало подачи заявок на участие в запросе котировок:</w:t>
            </w:r>
          </w:p>
          <w:p w14:paraId="06ADE2FA" w14:textId="4EF819AE" w:rsidR="00D078B8" w:rsidRPr="00735B22" w:rsidRDefault="00D078B8" w:rsidP="00117FCE">
            <w:pPr>
              <w:jc w:val="both"/>
              <w:rPr>
                <w:sz w:val="20"/>
                <w:lang w:eastAsia="en-US"/>
              </w:rPr>
            </w:pPr>
            <w:r w:rsidRPr="00735B22">
              <w:rPr>
                <w:sz w:val="20"/>
                <w:lang w:eastAsia="en-US"/>
              </w:rPr>
              <w:t xml:space="preserve"> </w:t>
            </w:r>
            <w:r w:rsidRPr="00735B22">
              <w:rPr>
                <w:b/>
                <w:sz w:val="20"/>
                <w:lang w:eastAsia="en-US"/>
              </w:rPr>
              <w:t>с «</w:t>
            </w:r>
            <w:r w:rsidR="006C2001">
              <w:rPr>
                <w:b/>
                <w:sz w:val="20"/>
                <w:lang w:eastAsia="en-US"/>
              </w:rPr>
              <w:t>22</w:t>
            </w:r>
            <w:r w:rsidR="00566F3E">
              <w:rPr>
                <w:b/>
                <w:sz w:val="20"/>
                <w:lang w:eastAsia="en-US"/>
              </w:rPr>
              <w:t>»</w:t>
            </w:r>
            <w:r w:rsidRPr="00735B22">
              <w:rPr>
                <w:b/>
                <w:sz w:val="20"/>
                <w:lang w:eastAsia="en-US"/>
              </w:rPr>
              <w:t xml:space="preserve"> </w:t>
            </w:r>
            <w:r w:rsidR="006C2001">
              <w:rPr>
                <w:b/>
                <w:sz w:val="20"/>
                <w:lang w:eastAsia="en-US"/>
              </w:rPr>
              <w:t>октября</w:t>
            </w:r>
            <w:r w:rsidR="001F6C1A">
              <w:rPr>
                <w:b/>
                <w:sz w:val="20"/>
                <w:lang w:eastAsia="en-US"/>
              </w:rPr>
              <w:t xml:space="preserve"> </w:t>
            </w:r>
            <w:r w:rsidRPr="00735B22">
              <w:rPr>
                <w:b/>
                <w:sz w:val="20"/>
                <w:lang w:eastAsia="en-US"/>
              </w:rPr>
              <w:t>202</w:t>
            </w:r>
            <w:r w:rsidR="00EA1FBD">
              <w:rPr>
                <w:b/>
                <w:sz w:val="20"/>
                <w:lang w:eastAsia="en-US"/>
              </w:rPr>
              <w:t>6</w:t>
            </w:r>
            <w:r w:rsidRPr="00735B22">
              <w:rPr>
                <w:b/>
                <w:sz w:val="20"/>
                <w:lang w:eastAsia="en-US"/>
              </w:rPr>
              <w:t xml:space="preserve"> г.</w:t>
            </w:r>
          </w:p>
          <w:p w14:paraId="57E93C94" w14:textId="77777777" w:rsidR="00EA1FBD" w:rsidRDefault="00D078B8" w:rsidP="005B0794">
            <w:pPr>
              <w:jc w:val="both"/>
              <w:rPr>
                <w:sz w:val="20"/>
                <w:lang w:eastAsia="en-US"/>
              </w:rPr>
            </w:pPr>
            <w:r w:rsidRPr="00735B22">
              <w:rPr>
                <w:sz w:val="20"/>
                <w:lang w:eastAsia="en-US"/>
              </w:rPr>
              <w:t xml:space="preserve">Окончание подачи заявок (открытие доступа к заявкам): </w:t>
            </w:r>
          </w:p>
          <w:p w14:paraId="29C5D69A" w14:textId="35860594" w:rsidR="00EA1FBD" w:rsidRPr="00735B22" w:rsidRDefault="00AD3D51" w:rsidP="00EA1FBD">
            <w:pPr>
              <w:jc w:val="both"/>
              <w:rPr>
                <w:sz w:val="20"/>
                <w:lang w:eastAsia="en-US"/>
              </w:rPr>
            </w:pPr>
            <w:r w:rsidRPr="00735B22">
              <w:rPr>
                <w:b/>
                <w:sz w:val="20"/>
                <w:lang w:eastAsia="en-US"/>
              </w:rPr>
              <w:t>«</w:t>
            </w:r>
            <w:r w:rsidR="006C2001">
              <w:rPr>
                <w:b/>
                <w:sz w:val="20"/>
                <w:lang w:eastAsia="en-US"/>
              </w:rPr>
              <w:t>30</w:t>
            </w:r>
            <w:r>
              <w:rPr>
                <w:b/>
                <w:sz w:val="20"/>
                <w:lang w:eastAsia="en-US"/>
              </w:rPr>
              <w:t>»</w:t>
            </w:r>
            <w:r w:rsidRPr="00735B22">
              <w:rPr>
                <w:b/>
                <w:sz w:val="20"/>
                <w:lang w:eastAsia="en-US"/>
              </w:rPr>
              <w:t xml:space="preserve"> </w:t>
            </w:r>
            <w:r w:rsidR="006C2001">
              <w:rPr>
                <w:b/>
                <w:sz w:val="20"/>
                <w:lang w:eastAsia="en-US"/>
              </w:rPr>
              <w:t>октября</w:t>
            </w:r>
            <w:r>
              <w:rPr>
                <w:b/>
                <w:sz w:val="20"/>
                <w:lang w:eastAsia="en-US"/>
              </w:rPr>
              <w:t xml:space="preserve"> </w:t>
            </w:r>
            <w:r w:rsidRPr="00735B22">
              <w:rPr>
                <w:b/>
                <w:sz w:val="20"/>
                <w:lang w:eastAsia="en-US"/>
              </w:rPr>
              <w:t>202</w:t>
            </w:r>
            <w:r>
              <w:rPr>
                <w:b/>
                <w:sz w:val="20"/>
                <w:lang w:eastAsia="en-US"/>
              </w:rPr>
              <w:t>6</w:t>
            </w:r>
            <w:r w:rsidRPr="00735B22">
              <w:rPr>
                <w:b/>
                <w:sz w:val="20"/>
                <w:lang w:eastAsia="en-US"/>
              </w:rPr>
              <w:t xml:space="preserve"> г.</w:t>
            </w:r>
            <w:r w:rsidR="002E629C">
              <w:rPr>
                <w:b/>
                <w:sz w:val="20"/>
                <w:lang w:eastAsia="en-US"/>
              </w:rPr>
              <w:t xml:space="preserve">10:00 по Иркутскому времени </w:t>
            </w:r>
          </w:p>
          <w:p w14:paraId="25C6ADCF" w14:textId="77777777" w:rsidR="00D078B8" w:rsidRPr="00735B22" w:rsidRDefault="00D078B8" w:rsidP="005B0794">
            <w:pPr>
              <w:jc w:val="both"/>
              <w:rPr>
                <w:sz w:val="20"/>
                <w:lang w:eastAsia="en-US"/>
              </w:rPr>
            </w:pPr>
            <w:r w:rsidRPr="00735B22">
              <w:rPr>
                <w:sz w:val="20"/>
                <w:lang w:eastAsia="en-US"/>
              </w:rPr>
              <w:t>Заявки подаются через ЭП, в порядке, установленном Регламентом ЭП</w:t>
            </w:r>
          </w:p>
        </w:tc>
      </w:tr>
      <w:tr w:rsidR="00D078B8" w:rsidRPr="00735B22" w14:paraId="426688D1" w14:textId="77777777" w:rsidTr="008A28E7">
        <w:trPr>
          <w:jc w:val="center"/>
        </w:trPr>
        <w:tc>
          <w:tcPr>
            <w:tcW w:w="560" w:type="dxa"/>
          </w:tcPr>
          <w:p w14:paraId="6508FDBC" w14:textId="77777777" w:rsidR="00D078B8" w:rsidRPr="00735B22" w:rsidRDefault="00D078B8" w:rsidP="00AC58C6">
            <w:pPr>
              <w:contextualSpacing/>
              <w:jc w:val="center"/>
              <w:rPr>
                <w:b/>
                <w:sz w:val="20"/>
              </w:rPr>
            </w:pPr>
            <w:r w:rsidRPr="00735B22">
              <w:rPr>
                <w:b/>
                <w:sz w:val="20"/>
              </w:rPr>
              <w:t>13</w:t>
            </w:r>
          </w:p>
        </w:tc>
        <w:tc>
          <w:tcPr>
            <w:tcW w:w="2904" w:type="dxa"/>
          </w:tcPr>
          <w:p w14:paraId="24FB1401" w14:textId="77777777" w:rsidR="00D078B8" w:rsidRPr="00735B22" w:rsidRDefault="00D078B8" w:rsidP="00117FCE">
            <w:pPr>
              <w:contextualSpacing/>
              <w:rPr>
                <w:sz w:val="20"/>
              </w:rPr>
            </w:pPr>
            <w:r w:rsidRPr="00735B22">
              <w:rPr>
                <w:bCs/>
                <w:sz w:val="20"/>
              </w:rPr>
              <w:t xml:space="preserve">Дата, место рассмотрения и оценки заявок на участие в запросе котировок в электронной форме, дата подведения итогов </w:t>
            </w:r>
          </w:p>
        </w:tc>
        <w:tc>
          <w:tcPr>
            <w:tcW w:w="6724" w:type="dxa"/>
          </w:tcPr>
          <w:p w14:paraId="4F3B23C2" w14:textId="77777777" w:rsidR="00D078B8" w:rsidRPr="00735B22" w:rsidRDefault="00D078B8" w:rsidP="00117FCE">
            <w:pPr>
              <w:pStyle w:val="Default"/>
              <w:jc w:val="both"/>
              <w:rPr>
                <w:sz w:val="20"/>
                <w:szCs w:val="20"/>
              </w:rPr>
            </w:pPr>
            <w:r w:rsidRPr="00735B22">
              <w:rPr>
                <w:sz w:val="20"/>
                <w:szCs w:val="20"/>
              </w:rPr>
              <w:t xml:space="preserve">Рассмотрение и оценка заявок осуществляется в течение трех рабочих дней с даты окончании срока подачи заявок на участие в запросе котировок в электронной форме. </w:t>
            </w:r>
          </w:p>
          <w:p w14:paraId="2AD7A890" w14:textId="068B93D9" w:rsidR="00D078B8" w:rsidRPr="00735B22" w:rsidRDefault="00D078B8" w:rsidP="00117FCE">
            <w:pPr>
              <w:jc w:val="both"/>
              <w:rPr>
                <w:sz w:val="20"/>
                <w:lang w:eastAsia="en-US"/>
              </w:rPr>
            </w:pPr>
            <w:r w:rsidRPr="00735B22">
              <w:rPr>
                <w:sz w:val="20"/>
                <w:lang w:eastAsia="en-US"/>
              </w:rPr>
              <w:t xml:space="preserve">Не позднее </w:t>
            </w:r>
            <w:r w:rsidR="00AD3D51" w:rsidRPr="00735B22">
              <w:rPr>
                <w:b/>
                <w:sz w:val="20"/>
                <w:lang w:eastAsia="en-US"/>
              </w:rPr>
              <w:t>«</w:t>
            </w:r>
            <w:r w:rsidR="006C2001">
              <w:rPr>
                <w:b/>
                <w:sz w:val="20"/>
                <w:lang w:eastAsia="en-US"/>
              </w:rPr>
              <w:t>03</w:t>
            </w:r>
            <w:r w:rsidR="00AD3D51">
              <w:rPr>
                <w:b/>
                <w:sz w:val="20"/>
                <w:lang w:eastAsia="en-US"/>
              </w:rPr>
              <w:t>»</w:t>
            </w:r>
            <w:r w:rsidR="00AD3D51" w:rsidRPr="00735B22">
              <w:rPr>
                <w:b/>
                <w:sz w:val="20"/>
                <w:lang w:eastAsia="en-US"/>
              </w:rPr>
              <w:t xml:space="preserve"> </w:t>
            </w:r>
            <w:r w:rsidR="006C2001">
              <w:rPr>
                <w:b/>
                <w:sz w:val="20"/>
                <w:lang w:eastAsia="en-US"/>
              </w:rPr>
              <w:t>ноября</w:t>
            </w:r>
            <w:r w:rsidR="00AD3D51">
              <w:rPr>
                <w:b/>
                <w:sz w:val="20"/>
                <w:lang w:eastAsia="en-US"/>
              </w:rPr>
              <w:t xml:space="preserve"> </w:t>
            </w:r>
            <w:r w:rsidR="00AD3D51" w:rsidRPr="00735B22">
              <w:rPr>
                <w:b/>
                <w:sz w:val="20"/>
                <w:lang w:eastAsia="en-US"/>
              </w:rPr>
              <w:t>202</w:t>
            </w:r>
            <w:r w:rsidR="00AD3D51">
              <w:rPr>
                <w:b/>
                <w:sz w:val="20"/>
                <w:lang w:eastAsia="en-US"/>
              </w:rPr>
              <w:t>6</w:t>
            </w:r>
            <w:r w:rsidR="00AD3D51" w:rsidRPr="00735B22">
              <w:rPr>
                <w:b/>
                <w:sz w:val="20"/>
                <w:lang w:eastAsia="en-US"/>
              </w:rPr>
              <w:t xml:space="preserve"> г.</w:t>
            </w:r>
            <w:r w:rsidR="00AD3D51">
              <w:rPr>
                <w:b/>
                <w:sz w:val="20"/>
                <w:lang w:eastAsia="en-US"/>
              </w:rPr>
              <w:t xml:space="preserve"> </w:t>
            </w:r>
            <w:r w:rsidRPr="00735B22">
              <w:rPr>
                <w:b/>
                <w:sz w:val="20"/>
                <w:lang w:eastAsia="en-US"/>
              </w:rPr>
              <w:t>1</w:t>
            </w:r>
            <w:r w:rsidR="00BC7557">
              <w:rPr>
                <w:b/>
                <w:sz w:val="20"/>
                <w:lang w:eastAsia="en-US"/>
              </w:rPr>
              <w:t>7</w:t>
            </w:r>
            <w:r w:rsidRPr="00735B22">
              <w:rPr>
                <w:b/>
                <w:sz w:val="20"/>
                <w:lang w:eastAsia="en-US"/>
              </w:rPr>
              <w:t>.00</w:t>
            </w:r>
            <w:r w:rsidRPr="00735B22">
              <w:rPr>
                <w:sz w:val="20"/>
                <w:lang w:eastAsia="en-US"/>
              </w:rPr>
              <w:t xml:space="preserve"> </w:t>
            </w:r>
          </w:p>
          <w:p w14:paraId="2E6A630C" w14:textId="77777777" w:rsidR="00D078B8" w:rsidRPr="00735B22" w:rsidRDefault="00D078B8" w:rsidP="0031070E">
            <w:pPr>
              <w:jc w:val="both"/>
              <w:rPr>
                <w:sz w:val="20"/>
                <w:lang w:eastAsia="en-US"/>
              </w:rPr>
            </w:pPr>
            <w:r w:rsidRPr="00735B22">
              <w:rPr>
                <w:sz w:val="20"/>
                <w:lang w:eastAsia="en-US"/>
              </w:rPr>
              <w:t>664081,г.</w:t>
            </w:r>
            <w:r w:rsidR="0031070E" w:rsidRPr="00735B22">
              <w:rPr>
                <w:sz w:val="20"/>
                <w:lang w:eastAsia="en-US"/>
              </w:rPr>
              <w:t xml:space="preserve"> </w:t>
            </w:r>
            <w:r w:rsidRPr="00735B22">
              <w:rPr>
                <w:sz w:val="20"/>
                <w:lang w:eastAsia="en-US"/>
              </w:rPr>
              <w:t>Иркутск, ул.</w:t>
            </w:r>
            <w:r w:rsidR="0031070E" w:rsidRPr="00735B22">
              <w:rPr>
                <w:sz w:val="20"/>
                <w:lang w:eastAsia="en-US"/>
              </w:rPr>
              <w:t xml:space="preserve"> Депутатская</w:t>
            </w:r>
            <w:r w:rsidRPr="00735B22">
              <w:rPr>
                <w:sz w:val="20"/>
                <w:lang w:eastAsia="en-US"/>
              </w:rPr>
              <w:t>,</w:t>
            </w:r>
            <w:r w:rsidR="0031070E" w:rsidRPr="00735B22">
              <w:rPr>
                <w:sz w:val="20"/>
                <w:lang w:eastAsia="en-US"/>
              </w:rPr>
              <w:t xml:space="preserve"> </w:t>
            </w:r>
            <w:r w:rsidRPr="00735B22">
              <w:rPr>
                <w:sz w:val="20"/>
                <w:lang w:eastAsia="en-US"/>
              </w:rPr>
              <w:t>д.</w:t>
            </w:r>
            <w:r w:rsidR="0031070E" w:rsidRPr="00735B22">
              <w:rPr>
                <w:sz w:val="20"/>
                <w:lang w:eastAsia="en-US"/>
              </w:rPr>
              <w:t>85</w:t>
            </w:r>
          </w:p>
        </w:tc>
      </w:tr>
      <w:tr w:rsidR="00AC58C6" w:rsidRPr="00735B22" w14:paraId="1C5835D7" w14:textId="77777777" w:rsidTr="008A28E7">
        <w:trPr>
          <w:jc w:val="center"/>
        </w:trPr>
        <w:tc>
          <w:tcPr>
            <w:tcW w:w="560" w:type="dxa"/>
          </w:tcPr>
          <w:p w14:paraId="729BA260" w14:textId="77777777" w:rsidR="00AC58C6" w:rsidRPr="00735B22" w:rsidRDefault="00AC58C6" w:rsidP="00AC58C6">
            <w:pPr>
              <w:contextualSpacing/>
              <w:jc w:val="center"/>
              <w:rPr>
                <w:b/>
                <w:sz w:val="20"/>
              </w:rPr>
            </w:pPr>
            <w:r w:rsidRPr="00735B22">
              <w:rPr>
                <w:b/>
                <w:sz w:val="20"/>
              </w:rPr>
              <w:t>14</w:t>
            </w:r>
          </w:p>
        </w:tc>
        <w:tc>
          <w:tcPr>
            <w:tcW w:w="2904" w:type="dxa"/>
          </w:tcPr>
          <w:p w14:paraId="57B11EA8" w14:textId="77777777" w:rsidR="00AC58C6" w:rsidRPr="00735B22" w:rsidRDefault="00AC58C6" w:rsidP="00AC58C6">
            <w:pPr>
              <w:contextualSpacing/>
              <w:jc w:val="both"/>
              <w:rPr>
                <w:sz w:val="20"/>
              </w:rPr>
            </w:pPr>
            <w:r w:rsidRPr="00735B22">
              <w:rPr>
                <w:sz w:val="20"/>
              </w:rPr>
              <w:t>Обеспечение заявки на участие в закупке (устанавливается в случае закупки свыше 5 млн рублей)</w:t>
            </w:r>
          </w:p>
        </w:tc>
        <w:tc>
          <w:tcPr>
            <w:tcW w:w="6724" w:type="dxa"/>
          </w:tcPr>
          <w:p w14:paraId="40F1EE85" w14:textId="77777777" w:rsidR="00AC58C6" w:rsidRPr="00735B22" w:rsidRDefault="00AC58C6" w:rsidP="00AC58C6">
            <w:pPr>
              <w:jc w:val="both"/>
              <w:rPr>
                <w:color w:val="000000"/>
                <w:sz w:val="20"/>
              </w:rPr>
            </w:pPr>
            <w:r w:rsidRPr="00735B22">
              <w:rPr>
                <w:color w:val="000000"/>
                <w:sz w:val="20"/>
              </w:rPr>
              <w:t>Не установлено</w:t>
            </w:r>
          </w:p>
        </w:tc>
      </w:tr>
      <w:tr w:rsidR="002E629C" w:rsidRPr="00735B22" w14:paraId="169C137A" w14:textId="77777777" w:rsidTr="009C313B">
        <w:trPr>
          <w:jc w:val="center"/>
        </w:trPr>
        <w:tc>
          <w:tcPr>
            <w:tcW w:w="560" w:type="dxa"/>
            <w:vMerge w:val="restart"/>
          </w:tcPr>
          <w:p w14:paraId="7F16448E" w14:textId="77777777" w:rsidR="002E629C" w:rsidRPr="00735B22" w:rsidRDefault="002E629C" w:rsidP="002E629C">
            <w:pPr>
              <w:contextualSpacing/>
              <w:jc w:val="center"/>
              <w:rPr>
                <w:b/>
                <w:sz w:val="20"/>
              </w:rPr>
            </w:pPr>
            <w:r w:rsidRPr="00735B22">
              <w:rPr>
                <w:b/>
                <w:sz w:val="20"/>
              </w:rPr>
              <w:t>15</w:t>
            </w:r>
          </w:p>
        </w:tc>
        <w:tc>
          <w:tcPr>
            <w:tcW w:w="2904" w:type="dxa"/>
            <w:vAlign w:val="center"/>
          </w:tcPr>
          <w:p w14:paraId="4F56A04F" w14:textId="77777777" w:rsidR="002E629C" w:rsidRPr="00A000D3" w:rsidRDefault="002E629C" w:rsidP="002E629C">
            <w:pPr>
              <w:widowControl w:val="0"/>
              <w:tabs>
                <w:tab w:val="left" w:pos="0"/>
                <w:tab w:val="left" w:pos="318"/>
                <w:tab w:val="left" w:pos="353"/>
              </w:tabs>
              <w:spacing w:line="276" w:lineRule="auto"/>
              <w:rPr>
                <w:sz w:val="20"/>
                <w:shd w:val="clear" w:color="auto" w:fill="FFFFFF"/>
                <w:lang w:eastAsia="en-US"/>
              </w:rPr>
            </w:pPr>
            <w:r w:rsidRPr="00A000D3">
              <w:rPr>
                <w:b/>
                <w:bCs/>
                <w:sz w:val="20"/>
                <w:shd w:val="clear" w:color="auto" w:fill="FFFFFF"/>
                <w:lang w:eastAsia="en-US"/>
              </w:rPr>
              <w:t>ЗАПРЕТ</w:t>
            </w:r>
            <w:r w:rsidRPr="00A000D3">
              <w:rPr>
                <w:sz w:val="20"/>
                <w:shd w:val="clear" w:color="auto" w:fill="FFFFFF"/>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156EC07" w14:textId="2C066B44" w:rsidR="002E629C" w:rsidRPr="00735B22" w:rsidRDefault="002E629C" w:rsidP="002E629C">
            <w:pPr>
              <w:jc w:val="both"/>
              <w:rPr>
                <w:bCs/>
                <w:color w:val="0070C0"/>
                <w:sz w:val="20"/>
              </w:rPr>
            </w:pPr>
          </w:p>
        </w:tc>
        <w:tc>
          <w:tcPr>
            <w:tcW w:w="6724" w:type="dxa"/>
            <w:vAlign w:val="center"/>
          </w:tcPr>
          <w:p w14:paraId="4950D170" w14:textId="558EC1E9" w:rsidR="002E629C" w:rsidRPr="00A000D3" w:rsidRDefault="00D54FBC" w:rsidP="002E629C">
            <w:pPr>
              <w:widowControl w:val="0"/>
              <w:spacing w:line="276" w:lineRule="auto"/>
              <w:ind w:firstLine="341"/>
              <w:jc w:val="center"/>
              <w:rPr>
                <w:b/>
                <w:sz w:val="20"/>
                <w:lang w:eastAsia="en-US"/>
              </w:rPr>
            </w:pPr>
            <w:r w:rsidRPr="00A000D3">
              <w:rPr>
                <w:b/>
                <w:sz w:val="20"/>
                <w:lang w:eastAsia="en-US"/>
              </w:rPr>
              <w:t>НЕ</w:t>
            </w:r>
            <w:r>
              <w:rPr>
                <w:b/>
                <w:sz w:val="20"/>
                <w:lang w:eastAsia="en-US"/>
              </w:rPr>
              <w:t xml:space="preserve"> </w:t>
            </w:r>
            <w:r w:rsidR="002E629C">
              <w:rPr>
                <w:b/>
                <w:sz w:val="20"/>
                <w:lang w:eastAsia="en-US"/>
              </w:rPr>
              <w:t>У</w:t>
            </w:r>
            <w:r w:rsidR="002E629C" w:rsidRPr="00A000D3">
              <w:rPr>
                <w:b/>
                <w:sz w:val="20"/>
                <w:lang w:eastAsia="en-US"/>
              </w:rPr>
              <w:t>СТАНОВЛЕНО</w:t>
            </w:r>
          </w:p>
          <w:p w14:paraId="3C7F8E41" w14:textId="77777777" w:rsidR="002E629C" w:rsidRPr="00A000D3" w:rsidRDefault="002E629C" w:rsidP="002E629C">
            <w:pPr>
              <w:widowControl w:val="0"/>
              <w:spacing w:line="276" w:lineRule="auto"/>
              <w:jc w:val="both"/>
              <w:rPr>
                <w:sz w:val="20"/>
                <w:lang w:eastAsia="en-US"/>
              </w:rPr>
            </w:pPr>
            <w:r w:rsidRPr="00A000D3">
              <w:rPr>
                <w:sz w:val="20"/>
                <w:lang w:eastAsia="en-US"/>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048121EB" w14:textId="77777777" w:rsidR="002E629C" w:rsidRPr="00A000D3" w:rsidRDefault="002E629C" w:rsidP="002E629C">
            <w:pPr>
              <w:widowControl w:val="0"/>
              <w:spacing w:line="276" w:lineRule="auto"/>
              <w:jc w:val="both"/>
              <w:rPr>
                <w:sz w:val="20"/>
                <w:lang w:eastAsia="en-US"/>
              </w:rPr>
            </w:pPr>
            <w:r w:rsidRPr="00A000D3">
              <w:rPr>
                <w:sz w:val="20"/>
                <w:lang w:eastAsia="en-US"/>
              </w:rPr>
              <w:sym w:font="Wingdings" w:char="F0FE"/>
            </w:r>
            <w:r w:rsidRPr="00A000D3">
              <w:rPr>
                <w:sz w:val="20"/>
                <w:lang w:eastAsia="en-US"/>
              </w:rPr>
              <w:tab/>
              <w:t>заключать договор на поставку товара, происходящего из иностранного государства</w:t>
            </w:r>
          </w:p>
          <w:p w14:paraId="6A854B06" w14:textId="68FEE0BA" w:rsidR="002E629C" w:rsidRPr="0056716D" w:rsidRDefault="002E629C" w:rsidP="002E629C">
            <w:pPr>
              <w:autoSpaceDE w:val="0"/>
              <w:autoSpaceDN w:val="0"/>
              <w:adjustRightInd w:val="0"/>
              <w:jc w:val="both"/>
              <w:rPr>
                <w:sz w:val="20"/>
                <w:highlight w:val="yellow"/>
              </w:rPr>
            </w:pPr>
            <w:r w:rsidRPr="00A000D3">
              <w:rPr>
                <w:sz w:val="20"/>
                <w:lang w:eastAsia="en-US"/>
              </w:rPr>
              <w:sym w:font="Wingdings" w:char="F0FE"/>
            </w:r>
            <w:r w:rsidRPr="00A000D3">
              <w:rPr>
                <w:sz w:val="20"/>
                <w:lang w:eastAsia="en-US"/>
              </w:rPr>
              <w:tab/>
              <w:t xml:space="preserve"> заключать договор на выполнение работ (оказании услуг) с подрядчиком (исполнителем), являющимся иностранным лицом</w:t>
            </w:r>
          </w:p>
        </w:tc>
      </w:tr>
      <w:tr w:rsidR="002E629C" w:rsidRPr="00735B22" w14:paraId="1455C688" w14:textId="77777777" w:rsidTr="009C313B">
        <w:trPr>
          <w:jc w:val="center"/>
        </w:trPr>
        <w:tc>
          <w:tcPr>
            <w:tcW w:w="560" w:type="dxa"/>
            <w:vMerge/>
          </w:tcPr>
          <w:p w14:paraId="1A09F6BF" w14:textId="77777777" w:rsidR="002E629C" w:rsidRPr="00735B22" w:rsidRDefault="002E629C" w:rsidP="002E629C">
            <w:pPr>
              <w:contextualSpacing/>
              <w:jc w:val="center"/>
              <w:rPr>
                <w:b/>
                <w:sz w:val="20"/>
              </w:rPr>
            </w:pPr>
          </w:p>
        </w:tc>
        <w:tc>
          <w:tcPr>
            <w:tcW w:w="2904" w:type="dxa"/>
            <w:vAlign w:val="center"/>
          </w:tcPr>
          <w:p w14:paraId="0B4BC4A6" w14:textId="15002DCB" w:rsidR="002E629C" w:rsidRPr="00735B22" w:rsidRDefault="002E629C" w:rsidP="002E629C">
            <w:pPr>
              <w:jc w:val="both"/>
              <w:rPr>
                <w:bCs/>
                <w:color w:val="0070C0"/>
                <w:sz w:val="20"/>
              </w:rPr>
            </w:pPr>
            <w:r w:rsidRPr="00A000D3">
              <w:rPr>
                <w:b/>
                <w:bCs/>
                <w:sz w:val="20"/>
                <w:shd w:val="clear" w:color="auto" w:fill="FFFFFF"/>
                <w:lang w:eastAsia="en-US"/>
              </w:rPr>
              <w:t xml:space="preserve">ОГРАНИЧЕНИЕ </w:t>
            </w:r>
            <w:r w:rsidRPr="00A000D3">
              <w:rPr>
                <w:sz w:val="20"/>
                <w:shd w:val="clear" w:color="auto" w:fill="FFFFFF"/>
                <w:lang w:eastAsia="en-US"/>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724" w:type="dxa"/>
            <w:vAlign w:val="center"/>
          </w:tcPr>
          <w:p w14:paraId="42E97FA4" w14:textId="42FED00C" w:rsidR="002E629C" w:rsidRPr="00A000D3" w:rsidRDefault="002E629C" w:rsidP="002E629C">
            <w:pPr>
              <w:widowControl w:val="0"/>
              <w:spacing w:line="276" w:lineRule="auto"/>
              <w:ind w:firstLine="341"/>
              <w:jc w:val="center"/>
              <w:rPr>
                <w:b/>
                <w:sz w:val="20"/>
                <w:lang w:eastAsia="en-US"/>
              </w:rPr>
            </w:pPr>
            <w:r w:rsidRPr="00A000D3">
              <w:rPr>
                <w:b/>
                <w:sz w:val="20"/>
                <w:lang w:eastAsia="en-US"/>
              </w:rPr>
              <w:t>УСТАНОВЛЕНО</w:t>
            </w:r>
          </w:p>
          <w:p w14:paraId="12D28794" w14:textId="77777777" w:rsidR="002E629C" w:rsidRPr="00A000D3" w:rsidRDefault="002E629C" w:rsidP="002E629C">
            <w:pPr>
              <w:widowControl w:val="0"/>
              <w:spacing w:line="276" w:lineRule="auto"/>
              <w:jc w:val="both"/>
              <w:rPr>
                <w:sz w:val="20"/>
                <w:lang w:eastAsia="en-US"/>
              </w:rPr>
            </w:pPr>
            <w:r w:rsidRPr="00A000D3">
              <w:rPr>
                <w:sz w:val="20"/>
                <w:lang w:eastAsia="en-US"/>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31A7F9CE" w14:textId="77777777" w:rsidR="002E629C" w:rsidRPr="00A000D3" w:rsidRDefault="002E629C" w:rsidP="002E629C">
            <w:pPr>
              <w:widowControl w:val="0"/>
              <w:spacing w:line="276" w:lineRule="auto"/>
              <w:jc w:val="both"/>
              <w:rPr>
                <w:sz w:val="20"/>
                <w:lang w:eastAsia="en-US"/>
              </w:rPr>
            </w:pPr>
            <w:r w:rsidRPr="00A000D3">
              <w:rPr>
                <w:sz w:val="20"/>
                <w:lang w:eastAsia="en-US"/>
              </w:rPr>
              <w:sym w:font="Wingdings" w:char="F0FE"/>
            </w:r>
            <w:r w:rsidRPr="00A000D3">
              <w:rPr>
                <w:sz w:val="20"/>
                <w:lang w:eastAsia="en-US"/>
              </w:rPr>
              <w:tab/>
              <w:t>заключать договор на поставку товара, происходящего из иностранного государства</w:t>
            </w:r>
          </w:p>
          <w:p w14:paraId="74C3BDD0" w14:textId="142720CA" w:rsidR="002E629C" w:rsidRPr="0056716D" w:rsidRDefault="002E629C" w:rsidP="002E629C">
            <w:pPr>
              <w:autoSpaceDE w:val="0"/>
              <w:autoSpaceDN w:val="0"/>
              <w:adjustRightInd w:val="0"/>
              <w:jc w:val="both"/>
              <w:rPr>
                <w:sz w:val="20"/>
                <w:highlight w:val="yellow"/>
              </w:rPr>
            </w:pPr>
            <w:r w:rsidRPr="00A000D3">
              <w:rPr>
                <w:sz w:val="20"/>
                <w:lang w:eastAsia="en-US"/>
              </w:rPr>
              <w:sym w:font="Wingdings" w:char="F0FE"/>
            </w:r>
            <w:r w:rsidRPr="00A000D3">
              <w:rPr>
                <w:sz w:val="20"/>
                <w:lang w:eastAsia="en-US"/>
              </w:rPr>
              <w:tab/>
              <w:t xml:space="preserve"> заключать договор на выполнение работ (оказании услуг) с подрядчиком (исполнителем), являющимся российским лицом</w:t>
            </w:r>
          </w:p>
        </w:tc>
      </w:tr>
      <w:tr w:rsidR="002E629C" w:rsidRPr="00735B22" w14:paraId="0D158641" w14:textId="77777777" w:rsidTr="009C313B">
        <w:trPr>
          <w:jc w:val="center"/>
        </w:trPr>
        <w:tc>
          <w:tcPr>
            <w:tcW w:w="560" w:type="dxa"/>
            <w:vMerge/>
          </w:tcPr>
          <w:p w14:paraId="356E56CF" w14:textId="77777777" w:rsidR="002E629C" w:rsidRPr="00735B22" w:rsidRDefault="002E629C" w:rsidP="002E629C">
            <w:pPr>
              <w:contextualSpacing/>
              <w:jc w:val="center"/>
              <w:rPr>
                <w:b/>
                <w:sz w:val="20"/>
              </w:rPr>
            </w:pPr>
          </w:p>
        </w:tc>
        <w:tc>
          <w:tcPr>
            <w:tcW w:w="2904" w:type="dxa"/>
            <w:vAlign w:val="center"/>
          </w:tcPr>
          <w:p w14:paraId="65050D9A" w14:textId="3C21ADC4" w:rsidR="002E629C" w:rsidRPr="00735B22" w:rsidRDefault="002E629C" w:rsidP="002E629C">
            <w:pPr>
              <w:jc w:val="both"/>
              <w:rPr>
                <w:bCs/>
                <w:color w:val="0070C0"/>
                <w:sz w:val="20"/>
              </w:rPr>
            </w:pPr>
            <w:r w:rsidRPr="00B85325">
              <w:rPr>
                <w:b/>
                <w:bCs/>
                <w:sz w:val="20"/>
                <w:shd w:val="clear" w:color="auto" w:fill="FFFFFF"/>
                <w:lang w:eastAsia="en-US"/>
              </w:rPr>
              <w:t>ПРЕИМУЩЕСТВО</w:t>
            </w:r>
            <w:r w:rsidRPr="00B85325">
              <w:rPr>
                <w:sz w:val="20"/>
                <w:shd w:val="clear" w:color="auto" w:fill="FFFFFF"/>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724" w:type="dxa"/>
            <w:vAlign w:val="center"/>
          </w:tcPr>
          <w:p w14:paraId="461E0D4F" w14:textId="77777777" w:rsidR="002E629C" w:rsidRPr="00A000D3" w:rsidRDefault="002E629C" w:rsidP="002E629C">
            <w:pPr>
              <w:widowControl w:val="0"/>
              <w:spacing w:line="276" w:lineRule="auto"/>
              <w:ind w:firstLine="341"/>
              <w:jc w:val="center"/>
              <w:rPr>
                <w:b/>
                <w:sz w:val="20"/>
                <w:lang w:eastAsia="en-US"/>
              </w:rPr>
            </w:pPr>
            <w:r w:rsidRPr="00A000D3">
              <w:rPr>
                <w:b/>
                <w:sz w:val="20"/>
                <w:lang w:eastAsia="en-US"/>
              </w:rPr>
              <w:t>НЕ УСТАНОВЛЕНО</w:t>
            </w:r>
          </w:p>
          <w:p w14:paraId="60F1651A" w14:textId="77777777" w:rsidR="002E629C" w:rsidRPr="00B85325" w:rsidRDefault="002E629C" w:rsidP="002E629C">
            <w:pPr>
              <w:widowControl w:val="0"/>
              <w:spacing w:line="276" w:lineRule="auto"/>
              <w:jc w:val="both"/>
              <w:rPr>
                <w:sz w:val="20"/>
                <w:lang w:eastAsia="en-US"/>
              </w:rPr>
            </w:pPr>
            <w:r w:rsidRPr="00B85325">
              <w:rPr>
                <w:sz w:val="20"/>
                <w:lang w:eastAsia="en-US"/>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27C08078" w14:textId="77777777" w:rsidR="002E629C" w:rsidRPr="00B85325" w:rsidRDefault="002E629C" w:rsidP="002E629C">
            <w:pPr>
              <w:widowControl w:val="0"/>
              <w:spacing w:line="276" w:lineRule="auto"/>
              <w:jc w:val="both"/>
              <w:rPr>
                <w:sz w:val="20"/>
                <w:lang w:eastAsia="en-US"/>
              </w:rPr>
            </w:pPr>
            <w:r w:rsidRPr="00B85325">
              <w:rPr>
                <w:sz w:val="20"/>
                <w:lang w:eastAsia="en-US"/>
              </w:rPr>
              <w:t>Преимущество также применяется в отношении включенных в предмет закупки товаров (работ, услуг), указанных в перечне № 1 и перечне № 2 при условии, что в отношении таких товаров (работ, услуг) запреты (ограничения) могут или не применяются.</w:t>
            </w:r>
          </w:p>
          <w:p w14:paraId="1F0D5642" w14:textId="77777777" w:rsidR="002E629C" w:rsidRPr="00B85325" w:rsidRDefault="002E629C" w:rsidP="002E629C">
            <w:pPr>
              <w:widowControl w:val="0"/>
              <w:spacing w:line="276" w:lineRule="auto"/>
              <w:jc w:val="both"/>
              <w:rPr>
                <w:sz w:val="20"/>
                <w:lang w:eastAsia="en-US"/>
              </w:rPr>
            </w:pPr>
            <w:r w:rsidRPr="00B85325">
              <w:rPr>
                <w:sz w:val="20"/>
                <w:lang w:eastAsia="en-US"/>
              </w:rPr>
              <w:t xml:space="preserve">При рассмотрении, оценке, сопоставлении заявок на участие в закупке, </w:t>
            </w:r>
            <w:r w:rsidRPr="00B85325">
              <w:rPr>
                <w:sz w:val="20"/>
                <w:lang w:eastAsia="en-US"/>
              </w:rPr>
              <w:lastRenderedPageBreak/>
              <w:t>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5DB2F392" w14:textId="77777777" w:rsidR="002E629C" w:rsidRPr="00B85325" w:rsidRDefault="002E629C" w:rsidP="002E629C">
            <w:pPr>
              <w:widowControl w:val="0"/>
              <w:spacing w:line="276" w:lineRule="auto"/>
              <w:jc w:val="both"/>
              <w:rPr>
                <w:sz w:val="20"/>
                <w:lang w:eastAsia="en-US"/>
              </w:rPr>
            </w:pPr>
            <w:r w:rsidRPr="00B85325">
              <w:rPr>
                <w:sz w:val="20"/>
                <w:lang w:eastAsia="en-US"/>
              </w:rPr>
              <w:t xml:space="preserve">При рассмотрении, оценке, сопоставлении заявок на участие в закупке, окончательных предложений осуществляется </w:t>
            </w:r>
            <w:r w:rsidRPr="00B85325">
              <w:rPr>
                <w:bCs/>
                <w:sz w:val="20"/>
                <w:lang w:eastAsia="en-US"/>
              </w:rPr>
              <w:t>снижение на 15%</w:t>
            </w:r>
            <w:r w:rsidRPr="00B85325">
              <w:rPr>
                <w:sz w:val="20"/>
                <w:lang w:eastAsia="en-US"/>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DE7B4F3" w14:textId="353720D3" w:rsidR="002E629C" w:rsidRPr="0056716D" w:rsidRDefault="002E629C" w:rsidP="002E629C">
            <w:pPr>
              <w:autoSpaceDE w:val="0"/>
              <w:autoSpaceDN w:val="0"/>
              <w:adjustRightInd w:val="0"/>
              <w:jc w:val="both"/>
              <w:rPr>
                <w:sz w:val="20"/>
                <w:highlight w:val="yellow"/>
              </w:rPr>
            </w:pPr>
            <w:r w:rsidRPr="00B85325">
              <w:rPr>
                <w:sz w:val="20"/>
                <w:lang w:eastAsia="en-US"/>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7553E8" w:rsidRPr="00735B22" w14:paraId="40E7BA90" w14:textId="77777777" w:rsidTr="008A28E7">
        <w:trPr>
          <w:jc w:val="center"/>
        </w:trPr>
        <w:tc>
          <w:tcPr>
            <w:tcW w:w="560" w:type="dxa"/>
          </w:tcPr>
          <w:p w14:paraId="7CA3F12E" w14:textId="77777777" w:rsidR="007553E8" w:rsidRPr="00735B22" w:rsidRDefault="007553E8" w:rsidP="00AC58C6">
            <w:pPr>
              <w:contextualSpacing/>
              <w:jc w:val="center"/>
              <w:rPr>
                <w:b/>
                <w:sz w:val="20"/>
              </w:rPr>
            </w:pPr>
            <w:r w:rsidRPr="00735B22">
              <w:rPr>
                <w:b/>
                <w:sz w:val="20"/>
              </w:rPr>
              <w:lastRenderedPageBreak/>
              <w:t>16</w:t>
            </w:r>
          </w:p>
        </w:tc>
        <w:tc>
          <w:tcPr>
            <w:tcW w:w="2904" w:type="dxa"/>
          </w:tcPr>
          <w:p w14:paraId="386864F4" w14:textId="77777777" w:rsidR="007553E8" w:rsidRPr="00735B22" w:rsidRDefault="007553E8" w:rsidP="00BB01F4">
            <w:pPr>
              <w:rPr>
                <w:bCs/>
                <w:sz w:val="20"/>
              </w:rPr>
            </w:pPr>
            <w:r w:rsidRPr="00735B22">
              <w:rPr>
                <w:bCs/>
                <w:sz w:val="20"/>
              </w:rPr>
              <w:t>Порядок, даты начала и окончания срока предоставления участникам закупки разъяснений положений извещения</w:t>
            </w:r>
          </w:p>
        </w:tc>
        <w:tc>
          <w:tcPr>
            <w:tcW w:w="6724" w:type="dxa"/>
          </w:tcPr>
          <w:p w14:paraId="17F5A635" w14:textId="77777777" w:rsidR="007553E8" w:rsidRPr="00735B22" w:rsidRDefault="007553E8" w:rsidP="00117FCE">
            <w:pPr>
              <w:pStyle w:val="ac"/>
              <w:shd w:val="clear" w:color="auto" w:fill="FFFFFF"/>
              <w:tabs>
                <w:tab w:val="left" w:pos="1701"/>
              </w:tabs>
              <w:spacing w:after="0" w:line="240" w:lineRule="auto"/>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Любой участник конкурентной закупки вправе направить Заказчику запрос о даче разъяснений положений извещения.</w:t>
            </w:r>
          </w:p>
          <w:p w14:paraId="45F5F042" w14:textId="77777777" w:rsidR="007553E8" w:rsidRPr="00735B22" w:rsidRDefault="007553E8" w:rsidP="00117FCE">
            <w:pPr>
              <w:pStyle w:val="ac"/>
              <w:shd w:val="clear" w:color="auto" w:fill="FFFFFF"/>
              <w:tabs>
                <w:tab w:val="left" w:pos="1701"/>
              </w:tabs>
              <w:spacing w:after="0" w:line="240" w:lineRule="auto"/>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В течение 3 рабочих дней с даты поступления такого запроса, Заказчик осуществляет разъяснение положений извещения и, не позднее чем в течение 3 дней со дня предоставления разъяснений, размещает их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3 рабочих дня до даты окончания срока подачи заявок на участие.</w:t>
            </w:r>
          </w:p>
          <w:p w14:paraId="5B09FF7B" w14:textId="69A31D65" w:rsidR="007553E8" w:rsidRDefault="007553E8" w:rsidP="00BC7557">
            <w:pPr>
              <w:jc w:val="both"/>
              <w:rPr>
                <w:b/>
                <w:sz w:val="20"/>
                <w:lang w:eastAsia="en-US"/>
              </w:rPr>
            </w:pPr>
            <w:r w:rsidRPr="00735B22">
              <w:rPr>
                <w:sz w:val="20"/>
              </w:rPr>
              <w:t xml:space="preserve">Дата начала и окончания предоставления участникам закупки разъяснений: </w:t>
            </w:r>
            <w:r w:rsidR="00AD3D51" w:rsidRPr="00735B22">
              <w:rPr>
                <w:b/>
                <w:sz w:val="20"/>
                <w:lang w:eastAsia="en-US"/>
              </w:rPr>
              <w:t>«</w:t>
            </w:r>
            <w:r w:rsidR="006C2001">
              <w:rPr>
                <w:b/>
                <w:sz w:val="20"/>
                <w:lang w:eastAsia="en-US"/>
              </w:rPr>
              <w:t>22</w:t>
            </w:r>
            <w:r w:rsidR="00AD3D51">
              <w:rPr>
                <w:b/>
                <w:sz w:val="20"/>
                <w:lang w:eastAsia="en-US"/>
              </w:rPr>
              <w:t>»</w:t>
            </w:r>
            <w:r w:rsidR="00AD3D51" w:rsidRPr="00735B22">
              <w:rPr>
                <w:b/>
                <w:sz w:val="20"/>
                <w:lang w:eastAsia="en-US"/>
              </w:rPr>
              <w:t xml:space="preserve"> </w:t>
            </w:r>
            <w:r w:rsidR="006C2001">
              <w:rPr>
                <w:b/>
                <w:sz w:val="20"/>
                <w:lang w:eastAsia="en-US"/>
              </w:rPr>
              <w:t>октября</w:t>
            </w:r>
            <w:r w:rsidR="00AD3D51">
              <w:rPr>
                <w:b/>
                <w:sz w:val="20"/>
                <w:lang w:eastAsia="en-US"/>
              </w:rPr>
              <w:t xml:space="preserve"> </w:t>
            </w:r>
            <w:r w:rsidR="00AD3D51" w:rsidRPr="00735B22">
              <w:rPr>
                <w:b/>
                <w:sz w:val="20"/>
                <w:lang w:eastAsia="en-US"/>
              </w:rPr>
              <w:t>202</w:t>
            </w:r>
            <w:r w:rsidR="00AD3D51">
              <w:rPr>
                <w:b/>
                <w:sz w:val="20"/>
                <w:lang w:eastAsia="en-US"/>
              </w:rPr>
              <w:t>6</w:t>
            </w:r>
            <w:r w:rsidR="00AD3D51" w:rsidRPr="00735B22">
              <w:rPr>
                <w:b/>
                <w:sz w:val="20"/>
                <w:lang w:eastAsia="en-US"/>
              </w:rPr>
              <w:t xml:space="preserve"> г.</w:t>
            </w:r>
            <w:r w:rsidRPr="00735B22">
              <w:rPr>
                <w:sz w:val="20"/>
                <w:lang w:eastAsia="en-US"/>
              </w:rPr>
              <w:t xml:space="preserve"> – </w:t>
            </w:r>
            <w:r w:rsidR="00AD3D51" w:rsidRPr="00735B22">
              <w:rPr>
                <w:b/>
                <w:sz w:val="20"/>
                <w:lang w:eastAsia="en-US"/>
              </w:rPr>
              <w:t>«</w:t>
            </w:r>
            <w:r w:rsidR="006C2001">
              <w:rPr>
                <w:b/>
                <w:sz w:val="20"/>
                <w:lang w:eastAsia="en-US"/>
              </w:rPr>
              <w:t>27</w:t>
            </w:r>
            <w:r w:rsidR="00AD3D51">
              <w:rPr>
                <w:b/>
                <w:sz w:val="20"/>
                <w:lang w:eastAsia="en-US"/>
              </w:rPr>
              <w:t>»</w:t>
            </w:r>
            <w:r w:rsidR="00AD3D51" w:rsidRPr="00735B22">
              <w:rPr>
                <w:b/>
                <w:sz w:val="20"/>
                <w:lang w:eastAsia="en-US"/>
              </w:rPr>
              <w:t xml:space="preserve"> </w:t>
            </w:r>
            <w:r w:rsidR="006C2001">
              <w:rPr>
                <w:b/>
                <w:sz w:val="20"/>
                <w:lang w:eastAsia="en-US"/>
              </w:rPr>
              <w:t>октября</w:t>
            </w:r>
            <w:r w:rsidR="00AD3D51">
              <w:rPr>
                <w:b/>
                <w:sz w:val="20"/>
                <w:lang w:eastAsia="en-US"/>
              </w:rPr>
              <w:t xml:space="preserve"> </w:t>
            </w:r>
            <w:r w:rsidR="00AD3D51" w:rsidRPr="00735B22">
              <w:rPr>
                <w:b/>
                <w:sz w:val="20"/>
                <w:lang w:eastAsia="en-US"/>
              </w:rPr>
              <w:t>202</w:t>
            </w:r>
            <w:r w:rsidR="00AD3D51">
              <w:rPr>
                <w:b/>
                <w:sz w:val="20"/>
                <w:lang w:eastAsia="en-US"/>
              </w:rPr>
              <w:t>6</w:t>
            </w:r>
            <w:r w:rsidR="00AD3D51" w:rsidRPr="00735B22">
              <w:rPr>
                <w:b/>
                <w:sz w:val="20"/>
                <w:lang w:eastAsia="en-US"/>
              </w:rPr>
              <w:t xml:space="preserve"> г.</w:t>
            </w:r>
          </w:p>
          <w:p w14:paraId="61958A4E" w14:textId="30FC1DA8" w:rsidR="00AD3D51" w:rsidRPr="00735B22" w:rsidRDefault="00AD3D51" w:rsidP="00BC7557">
            <w:pPr>
              <w:jc w:val="both"/>
              <w:rPr>
                <w:sz w:val="20"/>
                <w:lang w:eastAsia="en-US"/>
              </w:rPr>
            </w:pPr>
          </w:p>
        </w:tc>
      </w:tr>
      <w:tr w:rsidR="0029560E" w:rsidRPr="00735B22" w14:paraId="5F0079ED" w14:textId="77777777" w:rsidTr="008A28E7">
        <w:trPr>
          <w:jc w:val="center"/>
        </w:trPr>
        <w:tc>
          <w:tcPr>
            <w:tcW w:w="560" w:type="dxa"/>
          </w:tcPr>
          <w:p w14:paraId="14ECF331" w14:textId="77777777" w:rsidR="0029560E" w:rsidRPr="00735B22" w:rsidRDefault="0029560E" w:rsidP="00903215">
            <w:pPr>
              <w:contextualSpacing/>
              <w:jc w:val="center"/>
              <w:rPr>
                <w:b/>
                <w:sz w:val="20"/>
              </w:rPr>
            </w:pPr>
            <w:r w:rsidRPr="00735B22">
              <w:rPr>
                <w:b/>
                <w:sz w:val="20"/>
              </w:rPr>
              <w:t>17</w:t>
            </w:r>
          </w:p>
        </w:tc>
        <w:tc>
          <w:tcPr>
            <w:tcW w:w="2904" w:type="dxa"/>
          </w:tcPr>
          <w:p w14:paraId="613A6036" w14:textId="77777777" w:rsidR="0029560E" w:rsidRPr="00735B22" w:rsidRDefault="0029560E" w:rsidP="00117FCE">
            <w:pPr>
              <w:jc w:val="both"/>
              <w:rPr>
                <w:bCs/>
                <w:sz w:val="20"/>
              </w:rPr>
            </w:pPr>
            <w:r w:rsidRPr="00735B22">
              <w:rPr>
                <w:bCs/>
                <w:sz w:val="20"/>
              </w:rPr>
              <w:t xml:space="preserve">Порядок подведения итогов закупки. Условия признания </w:t>
            </w:r>
            <w:r w:rsidRPr="00735B22">
              <w:rPr>
                <w:sz w:val="20"/>
              </w:rPr>
              <w:t>участника закупки победителем в проведении запроса котировок в электронной форме</w:t>
            </w:r>
          </w:p>
        </w:tc>
        <w:tc>
          <w:tcPr>
            <w:tcW w:w="6724" w:type="dxa"/>
          </w:tcPr>
          <w:p w14:paraId="1789E76A" w14:textId="77777777" w:rsidR="0029560E" w:rsidRPr="00735B22" w:rsidRDefault="0029560E" w:rsidP="00117FCE">
            <w:pPr>
              <w:pStyle w:val="ac"/>
              <w:shd w:val="clear" w:color="auto" w:fill="FFFFFF"/>
              <w:tabs>
                <w:tab w:val="left" w:pos="1701"/>
              </w:tabs>
              <w:spacing w:after="0" w:line="240" w:lineRule="auto"/>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207F8149" w14:textId="77777777" w:rsidR="0029560E" w:rsidRPr="00735B22" w:rsidRDefault="0029560E" w:rsidP="00117FCE">
            <w:pPr>
              <w:pStyle w:val="Default"/>
              <w:jc w:val="both"/>
              <w:rPr>
                <w:sz w:val="20"/>
                <w:szCs w:val="20"/>
              </w:rPr>
            </w:pPr>
            <w:r w:rsidRPr="00735B22">
              <w:rPr>
                <w:sz w:val="20"/>
                <w:szCs w:val="20"/>
              </w:rPr>
              <w:t xml:space="preserve">Закупочная комиссия не рассматривает и отклоняет заявки на участие в запросе котировок в электронной форме, если: </w:t>
            </w:r>
          </w:p>
          <w:p w14:paraId="568F94B3" w14:textId="77777777" w:rsidR="0029560E" w:rsidRPr="00735B22" w:rsidRDefault="0029560E" w:rsidP="00117FCE">
            <w:pPr>
              <w:pStyle w:val="Default"/>
              <w:jc w:val="both"/>
              <w:rPr>
                <w:sz w:val="20"/>
                <w:szCs w:val="20"/>
              </w:rPr>
            </w:pPr>
            <w:r w:rsidRPr="00735B22">
              <w:rPr>
                <w:sz w:val="20"/>
                <w:szCs w:val="20"/>
              </w:rPr>
              <w:t xml:space="preserve">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 </w:t>
            </w:r>
          </w:p>
          <w:p w14:paraId="5D48864B" w14:textId="77777777" w:rsidR="0029560E" w:rsidRPr="00735B22" w:rsidRDefault="0029560E" w:rsidP="00117FCE">
            <w:pPr>
              <w:pStyle w:val="Default"/>
              <w:jc w:val="both"/>
              <w:rPr>
                <w:sz w:val="20"/>
                <w:szCs w:val="20"/>
              </w:rPr>
            </w:pPr>
            <w:r w:rsidRPr="00735B22">
              <w:rPr>
                <w:sz w:val="20"/>
                <w:szCs w:val="20"/>
              </w:rPr>
              <w:t xml:space="preserve">2) заявка признана не соответствующей требованиям, установленным в извещении о проведении запроса котировок в электронной форме; </w:t>
            </w:r>
          </w:p>
          <w:p w14:paraId="4254E155" w14:textId="77777777" w:rsidR="0029560E" w:rsidRPr="00735B22" w:rsidRDefault="0029560E" w:rsidP="00117FCE">
            <w:pPr>
              <w:pStyle w:val="Default"/>
              <w:jc w:val="both"/>
              <w:rPr>
                <w:sz w:val="20"/>
                <w:szCs w:val="20"/>
              </w:rPr>
            </w:pPr>
            <w:r w:rsidRPr="00735B22">
              <w:rPr>
                <w:sz w:val="20"/>
                <w:szCs w:val="20"/>
              </w:rPr>
              <w:t xml:space="preserve">3) 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 </w:t>
            </w:r>
          </w:p>
          <w:p w14:paraId="4D555DE8" w14:textId="77777777" w:rsidR="0029560E" w:rsidRPr="00735B22" w:rsidRDefault="0029560E" w:rsidP="00117FCE">
            <w:pPr>
              <w:pStyle w:val="ac"/>
              <w:shd w:val="clear" w:color="auto" w:fill="FFFFFF"/>
              <w:tabs>
                <w:tab w:val="left" w:pos="1701"/>
              </w:tabs>
              <w:spacing w:after="0" w:line="240" w:lineRule="auto"/>
              <w:jc w:val="both"/>
              <w:rPr>
                <w:rFonts w:ascii="Times New Roman" w:hAnsi="Times New Roman" w:cs="Times New Roman"/>
                <w:color w:val="auto"/>
                <w:sz w:val="20"/>
                <w:szCs w:val="20"/>
              </w:rPr>
            </w:pPr>
            <w:r w:rsidRPr="00735B22">
              <w:rPr>
                <w:rFonts w:ascii="Times New Roman" w:hAnsi="Times New Roman" w:cs="Times New Roman"/>
                <w:sz w:val="20"/>
                <w:szCs w:val="20"/>
              </w:rPr>
              <w:t xml:space="preserve">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 </w:t>
            </w:r>
          </w:p>
        </w:tc>
      </w:tr>
      <w:tr w:rsidR="00903215" w:rsidRPr="00735B22" w14:paraId="343921A0" w14:textId="77777777" w:rsidTr="008A28E7">
        <w:trPr>
          <w:jc w:val="center"/>
        </w:trPr>
        <w:tc>
          <w:tcPr>
            <w:tcW w:w="560" w:type="dxa"/>
          </w:tcPr>
          <w:p w14:paraId="30526179" w14:textId="77777777" w:rsidR="00903215" w:rsidRPr="00735B22" w:rsidRDefault="00903215" w:rsidP="00903215">
            <w:pPr>
              <w:contextualSpacing/>
              <w:jc w:val="center"/>
              <w:rPr>
                <w:b/>
                <w:sz w:val="20"/>
              </w:rPr>
            </w:pPr>
            <w:r w:rsidRPr="00735B22">
              <w:rPr>
                <w:b/>
                <w:sz w:val="20"/>
              </w:rPr>
              <w:t>18</w:t>
            </w:r>
          </w:p>
        </w:tc>
        <w:tc>
          <w:tcPr>
            <w:tcW w:w="2904" w:type="dxa"/>
          </w:tcPr>
          <w:p w14:paraId="637239C5" w14:textId="77777777" w:rsidR="00903215" w:rsidRPr="00735B22" w:rsidRDefault="00903215" w:rsidP="00903215">
            <w:pPr>
              <w:contextualSpacing/>
              <w:rPr>
                <w:sz w:val="20"/>
              </w:rPr>
            </w:pPr>
            <w:r w:rsidRPr="00735B22">
              <w:rPr>
                <w:sz w:val="20"/>
              </w:rPr>
              <w:t xml:space="preserve">Срок заключения договора </w:t>
            </w:r>
          </w:p>
        </w:tc>
        <w:tc>
          <w:tcPr>
            <w:tcW w:w="6724" w:type="dxa"/>
          </w:tcPr>
          <w:p w14:paraId="301F1A1A" w14:textId="77777777" w:rsidR="00903215" w:rsidRPr="00735B22" w:rsidRDefault="00903215" w:rsidP="00903215">
            <w:pPr>
              <w:contextualSpacing/>
              <w:jc w:val="both"/>
              <w:rPr>
                <w:sz w:val="20"/>
              </w:rPr>
            </w:pPr>
            <w:r w:rsidRPr="00735B22">
              <w:rPr>
                <w:sz w:val="20"/>
              </w:rPr>
              <w:t>Не ранее чем через 10 дней, не позднее чем через 20 дней с даты размещения в ЕИС протокола рассмотрения и оценки заявок на участие в запросе котировок в электронной форме</w:t>
            </w:r>
          </w:p>
        </w:tc>
      </w:tr>
      <w:tr w:rsidR="00903215" w:rsidRPr="00735B22" w14:paraId="022A162E" w14:textId="77777777" w:rsidTr="008A28E7">
        <w:trPr>
          <w:jc w:val="center"/>
        </w:trPr>
        <w:tc>
          <w:tcPr>
            <w:tcW w:w="560" w:type="dxa"/>
          </w:tcPr>
          <w:p w14:paraId="0ECBCA39" w14:textId="77777777" w:rsidR="00903215" w:rsidRPr="00735B22" w:rsidRDefault="00903215" w:rsidP="00903215">
            <w:pPr>
              <w:contextualSpacing/>
              <w:jc w:val="center"/>
              <w:rPr>
                <w:b/>
                <w:sz w:val="20"/>
              </w:rPr>
            </w:pPr>
            <w:r w:rsidRPr="00735B22">
              <w:rPr>
                <w:b/>
                <w:sz w:val="20"/>
              </w:rPr>
              <w:t>19</w:t>
            </w:r>
          </w:p>
        </w:tc>
        <w:tc>
          <w:tcPr>
            <w:tcW w:w="2904" w:type="dxa"/>
          </w:tcPr>
          <w:p w14:paraId="3B19B10B" w14:textId="77777777" w:rsidR="00903215" w:rsidRPr="00735B22" w:rsidRDefault="00903215" w:rsidP="00903215">
            <w:pPr>
              <w:contextualSpacing/>
              <w:jc w:val="both"/>
              <w:rPr>
                <w:sz w:val="20"/>
              </w:rPr>
            </w:pPr>
            <w:r w:rsidRPr="00735B22">
              <w:rPr>
                <w:sz w:val="20"/>
              </w:rPr>
              <w:t xml:space="preserve">Передача проекта договора </w:t>
            </w:r>
            <w:r w:rsidRPr="00735B22">
              <w:rPr>
                <w:sz w:val="20"/>
              </w:rPr>
              <w:lastRenderedPageBreak/>
              <w:t>участнику закупки</w:t>
            </w:r>
          </w:p>
        </w:tc>
        <w:tc>
          <w:tcPr>
            <w:tcW w:w="6724" w:type="dxa"/>
          </w:tcPr>
          <w:p w14:paraId="63A9BFA5" w14:textId="77777777" w:rsidR="00903215" w:rsidRPr="00735B22" w:rsidRDefault="00903215" w:rsidP="00903215">
            <w:pPr>
              <w:pStyle w:val="ConsPlusNormal"/>
              <w:tabs>
                <w:tab w:val="left" w:pos="709"/>
              </w:tabs>
              <w:ind w:firstLine="0"/>
              <w:jc w:val="both"/>
              <w:rPr>
                <w:rFonts w:ascii="Times New Roman" w:hAnsi="Times New Roman" w:cs="Times New Roman"/>
              </w:rPr>
            </w:pPr>
            <w:r w:rsidRPr="00735B22">
              <w:rPr>
                <w:rFonts w:ascii="Times New Roman" w:hAnsi="Times New Roman" w:cs="Times New Roman"/>
              </w:rPr>
              <w:lastRenderedPageBreak/>
              <w:t xml:space="preserve">В течение 5 дней с даты размещения в ЕИС протокола рассмотрения и </w:t>
            </w:r>
            <w:r w:rsidRPr="00735B22">
              <w:rPr>
                <w:rFonts w:ascii="Times New Roman" w:hAnsi="Times New Roman" w:cs="Times New Roman"/>
              </w:rPr>
              <w:lastRenderedPageBreak/>
              <w:t>оценки заявок на участие в запросе котировок в электронной форме посредством оператора ЭП без своей подписи</w:t>
            </w:r>
          </w:p>
        </w:tc>
      </w:tr>
      <w:tr w:rsidR="00903215" w:rsidRPr="00735B22" w14:paraId="7130CA64" w14:textId="77777777" w:rsidTr="008A28E7">
        <w:trPr>
          <w:jc w:val="center"/>
        </w:trPr>
        <w:tc>
          <w:tcPr>
            <w:tcW w:w="560" w:type="dxa"/>
          </w:tcPr>
          <w:p w14:paraId="23A19225" w14:textId="77777777" w:rsidR="00903215" w:rsidRPr="00735B22" w:rsidRDefault="00903215" w:rsidP="00903215">
            <w:pPr>
              <w:contextualSpacing/>
              <w:jc w:val="center"/>
              <w:rPr>
                <w:b/>
                <w:sz w:val="20"/>
              </w:rPr>
            </w:pPr>
            <w:r w:rsidRPr="00735B22">
              <w:rPr>
                <w:b/>
                <w:sz w:val="20"/>
              </w:rPr>
              <w:lastRenderedPageBreak/>
              <w:t>20</w:t>
            </w:r>
          </w:p>
        </w:tc>
        <w:tc>
          <w:tcPr>
            <w:tcW w:w="2904" w:type="dxa"/>
          </w:tcPr>
          <w:p w14:paraId="08704819" w14:textId="77777777" w:rsidR="00903215" w:rsidRPr="00735B22" w:rsidRDefault="00903215" w:rsidP="00903215">
            <w:pPr>
              <w:contextualSpacing/>
              <w:jc w:val="both"/>
              <w:rPr>
                <w:sz w:val="20"/>
              </w:rPr>
            </w:pPr>
            <w:r w:rsidRPr="00735B22">
              <w:rPr>
                <w:sz w:val="20"/>
              </w:rPr>
              <w:t>Срок подписания договора      участником и возврата проекта заказчику</w:t>
            </w:r>
          </w:p>
        </w:tc>
        <w:tc>
          <w:tcPr>
            <w:tcW w:w="6724" w:type="dxa"/>
          </w:tcPr>
          <w:p w14:paraId="568AA978" w14:textId="77777777" w:rsidR="00903215" w:rsidRPr="00735B22" w:rsidRDefault="00903215" w:rsidP="00903215">
            <w:pPr>
              <w:pStyle w:val="ac"/>
              <w:tabs>
                <w:tab w:val="left" w:pos="709"/>
              </w:tabs>
              <w:spacing w:after="0" w:line="240" w:lineRule="auto"/>
              <w:jc w:val="both"/>
              <w:rPr>
                <w:rFonts w:ascii="Times New Roman" w:hAnsi="Times New Roman" w:cs="Times New Roman"/>
                <w:color w:val="auto"/>
                <w:sz w:val="20"/>
                <w:szCs w:val="20"/>
              </w:rPr>
            </w:pPr>
            <w:r w:rsidRPr="00735B22">
              <w:rPr>
                <w:rFonts w:ascii="Times New Roman" w:hAnsi="Times New Roman" w:cs="Times New Roman"/>
                <w:sz w:val="20"/>
                <w:szCs w:val="20"/>
              </w:rPr>
              <w:t>В течение 5 дней с даты получения от Заказчика проекта договора победитель запроса котировок направляет проект договора, подписанный лицом, имеющим право действовать от имени победителя такого запроса котировок, подписанный усиленной электронной подписью указанного лица.</w:t>
            </w:r>
          </w:p>
          <w:p w14:paraId="209437E3" w14:textId="77777777" w:rsidR="00903215" w:rsidRPr="00735B22" w:rsidRDefault="00903215" w:rsidP="00903215">
            <w:pPr>
              <w:pStyle w:val="ac"/>
              <w:tabs>
                <w:tab w:val="left" w:pos="709"/>
              </w:tabs>
              <w:spacing w:after="0" w:line="240" w:lineRule="auto"/>
              <w:jc w:val="both"/>
              <w:rPr>
                <w:rFonts w:ascii="Times New Roman" w:hAnsi="Times New Roman" w:cs="Times New Roman"/>
                <w:sz w:val="20"/>
                <w:szCs w:val="20"/>
              </w:rPr>
            </w:pPr>
            <w:r w:rsidRPr="00735B22">
              <w:rPr>
                <w:rFonts w:ascii="Times New Roman" w:hAnsi="Times New Roman" w:cs="Times New Roman"/>
                <w:sz w:val="20"/>
                <w:szCs w:val="20"/>
              </w:rPr>
              <w:t>В случае если победитель запроса котировок не представил Заказчику подписанный проект договора в указанный срок, такой победитель признается уклонившимся от заключения договора.</w:t>
            </w:r>
          </w:p>
        </w:tc>
      </w:tr>
      <w:tr w:rsidR="002B4923" w:rsidRPr="00735B22" w14:paraId="09213A3C" w14:textId="77777777" w:rsidTr="008A28E7">
        <w:trPr>
          <w:jc w:val="center"/>
        </w:trPr>
        <w:tc>
          <w:tcPr>
            <w:tcW w:w="560" w:type="dxa"/>
          </w:tcPr>
          <w:p w14:paraId="77D150BE" w14:textId="77777777" w:rsidR="002B4923" w:rsidRPr="00735B22" w:rsidRDefault="002B4923" w:rsidP="002B4923">
            <w:pPr>
              <w:contextualSpacing/>
              <w:jc w:val="center"/>
              <w:rPr>
                <w:b/>
                <w:sz w:val="20"/>
              </w:rPr>
            </w:pPr>
            <w:r w:rsidRPr="00735B22">
              <w:rPr>
                <w:b/>
                <w:sz w:val="20"/>
              </w:rPr>
              <w:t>21</w:t>
            </w:r>
          </w:p>
        </w:tc>
        <w:tc>
          <w:tcPr>
            <w:tcW w:w="2904" w:type="dxa"/>
          </w:tcPr>
          <w:p w14:paraId="341370F3" w14:textId="77777777" w:rsidR="002B4923" w:rsidRPr="00735B22" w:rsidRDefault="002B4923" w:rsidP="002B4923">
            <w:pPr>
              <w:contextualSpacing/>
              <w:rPr>
                <w:sz w:val="20"/>
                <w:highlight w:val="yellow"/>
              </w:rPr>
            </w:pPr>
            <w:r w:rsidRPr="00735B22">
              <w:rPr>
                <w:sz w:val="20"/>
              </w:rPr>
              <w:t>Изменение существенных условий договора</w:t>
            </w:r>
          </w:p>
        </w:tc>
        <w:tc>
          <w:tcPr>
            <w:tcW w:w="6724" w:type="dxa"/>
          </w:tcPr>
          <w:p w14:paraId="68E0F1B7" w14:textId="77777777" w:rsidR="002B4923" w:rsidRPr="00735B22" w:rsidRDefault="002B4923" w:rsidP="002B4923">
            <w:pPr>
              <w:widowControl w:val="0"/>
              <w:autoSpaceDE w:val="0"/>
              <w:autoSpaceDN w:val="0"/>
              <w:jc w:val="both"/>
              <w:rPr>
                <w:sz w:val="20"/>
              </w:rPr>
            </w:pPr>
            <w:r w:rsidRPr="00735B22">
              <w:rPr>
                <w:sz w:val="20"/>
              </w:rPr>
              <w:t>Изменение существенных условий Договора при его исполнении допускается по соглашению Сторон в следующих случаях:</w:t>
            </w:r>
          </w:p>
          <w:p w14:paraId="18A5F8B6" w14:textId="77777777" w:rsidR="002B4923" w:rsidRPr="00735B22" w:rsidRDefault="002B4923" w:rsidP="002B4923">
            <w:pPr>
              <w:widowControl w:val="0"/>
              <w:autoSpaceDE w:val="0"/>
              <w:autoSpaceDN w:val="0"/>
              <w:ind w:firstLine="709"/>
              <w:jc w:val="both"/>
              <w:rPr>
                <w:sz w:val="20"/>
              </w:rPr>
            </w:pPr>
            <w:r w:rsidRPr="00735B22">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24321EE" w14:textId="77777777" w:rsidR="002B4923" w:rsidRPr="00735B22" w:rsidRDefault="002B4923" w:rsidP="002B4923">
            <w:pPr>
              <w:widowControl w:val="0"/>
              <w:autoSpaceDE w:val="0"/>
              <w:autoSpaceDN w:val="0"/>
              <w:ind w:firstLine="709"/>
              <w:jc w:val="both"/>
              <w:rPr>
                <w:sz w:val="20"/>
              </w:rPr>
            </w:pPr>
            <w:r w:rsidRPr="00735B22">
              <w:rPr>
                <w:sz w:val="2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47969B2" w14:textId="77777777" w:rsidR="002B4923" w:rsidRPr="00735B22" w:rsidRDefault="002B4923" w:rsidP="002B4923">
            <w:pPr>
              <w:widowControl w:val="0"/>
              <w:autoSpaceDE w:val="0"/>
              <w:autoSpaceDN w:val="0"/>
              <w:ind w:firstLine="709"/>
              <w:jc w:val="both"/>
              <w:rPr>
                <w:sz w:val="20"/>
              </w:rPr>
            </w:pPr>
            <w:r w:rsidRPr="00735B22">
              <w:rPr>
                <w:sz w:val="20"/>
              </w:rPr>
              <w:t>3)</w:t>
            </w:r>
            <w:r w:rsidRPr="00735B22">
              <w:rPr>
                <w:sz w:val="20"/>
              </w:rPr>
              <w:tab/>
              <w:t>изменение в соответствии с законодательством Российской Федерации регулируемых цен (тарифов) на товары, работы, услуги;</w:t>
            </w:r>
          </w:p>
          <w:p w14:paraId="50D8C162" w14:textId="77777777" w:rsidR="002B4923" w:rsidRPr="00735B22" w:rsidRDefault="002B4923" w:rsidP="002B4923">
            <w:pPr>
              <w:widowControl w:val="0"/>
              <w:autoSpaceDE w:val="0"/>
              <w:autoSpaceDN w:val="0"/>
              <w:ind w:firstLine="709"/>
              <w:jc w:val="both"/>
              <w:rPr>
                <w:sz w:val="20"/>
              </w:rPr>
            </w:pPr>
            <w:r w:rsidRPr="00735B22">
              <w:rPr>
                <w:sz w:val="20"/>
              </w:rPr>
              <w:t>4)</w:t>
            </w:r>
            <w:r w:rsidRPr="00735B22">
              <w:rPr>
                <w:sz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67F9FC6" w14:textId="77777777" w:rsidR="002B4923" w:rsidRPr="00735B22" w:rsidRDefault="002B4923" w:rsidP="002B4923">
            <w:pPr>
              <w:widowControl w:val="0"/>
              <w:autoSpaceDE w:val="0"/>
              <w:autoSpaceDN w:val="0"/>
              <w:ind w:firstLine="709"/>
              <w:jc w:val="both"/>
              <w:rPr>
                <w:sz w:val="20"/>
              </w:rPr>
            </w:pPr>
            <w:r w:rsidRPr="00735B22">
              <w:rPr>
                <w:sz w:val="20"/>
              </w:rPr>
              <w:t>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tc>
      </w:tr>
      <w:tr w:rsidR="002B4923" w:rsidRPr="00735B22" w14:paraId="6604C4F1" w14:textId="77777777" w:rsidTr="008A28E7">
        <w:trPr>
          <w:jc w:val="center"/>
        </w:trPr>
        <w:tc>
          <w:tcPr>
            <w:tcW w:w="560" w:type="dxa"/>
          </w:tcPr>
          <w:p w14:paraId="5AC3D853" w14:textId="77777777" w:rsidR="002B4923" w:rsidRPr="00735B22" w:rsidRDefault="002B4923" w:rsidP="002B4923">
            <w:pPr>
              <w:contextualSpacing/>
              <w:jc w:val="center"/>
              <w:rPr>
                <w:b/>
                <w:sz w:val="20"/>
              </w:rPr>
            </w:pPr>
            <w:r w:rsidRPr="00735B22">
              <w:rPr>
                <w:b/>
                <w:sz w:val="20"/>
              </w:rPr>
              <w:t>22</w:t>
            </w:r>
          </w:p>
        </w:tc>
        <w:tc>
          <w:tcPr>
            <w:tcW w:w="2904" w:type="dxa"/>
          </w:tcPr>
          <w:p w14:paraId="264EE1C3" w14:textId="77777777" w:rsidR="002B4923" w:rsidRPr="00735B22" w:rsidRDefault="002B4923" w:rsidP="002B4923">
            <w:pPr>
              <w:contextualSpacing/>
              <w:rPr>
                <w:b/>
                <w:sz w:val="20"/>
              </w:rPr>
            </w:pPr>
            <w:r w:rsidRPr="00735B22">
              <w:rPr>
                <w:sz w:val="20"/>
              </w:rPr>
              <w:t>Срок размещения протоколов,     сформированных при проведении закупки</w:t>
            </w:r>
          </w:p>
        </w:tc>
        <w:tc>
          <w:tcPr>
            <w:tcW w:w="6724" w:type="dxa"/>
          </w:tcPr>
          <w:p w14:paraId="3B37C81D" w14:textId="77777777" w:rsidR="002B4923" w:rsidRPr="00735B22" w:rsidRDefault="002B4923" w:rsidP="002B4923">
            <w:pPr>
              <w:contextualSpacing/>
              <w:jc w:val="both"/>
              <w:rPr>
                <w:sz w:val="20"/>
              </w:rPr>
            </w:pPr>
            <w:r w:rsidRPr="00735B22">
              <w:rPr>
                <w:sz w:val="20"/>
              </w:rPr>
              <w:t>Протокол рассмотрения и оценки заявок на участие в запросе котировок в электронной форме размещается не позднее чем через три дня со дня его подписания.</w:t>
            </w:r>
          </w:p>
        </w:tc>
      </w:tr>
      <w:tr w:rsidR="002B4923" w:rsidRPr="00735B22" w14:paraId="72769B8A" w14:textId="77777777" w:rsidTr="008A28E7">
        <w:trPr>
          <w:jc w:val="center"/>
        </w:trPr>
        <w:tc>
          <w:tcPr>
            <w:tcW w:w="560" w:type="dxa"/>
          </w:tcPr>
          <w:p w14:paraId="60044B88" w14:textId="77777777" w:rsidR="002B4923" w:rsidRPr="00735B22" w:rsidRDefault="002B4923" w:rsidP="002B4923">
            <w:pPr>
              <w:contextualSpacing/>
              <w:jc w:val="center"/>
              <w:rPr>
                <w:b/>
                <w:sz w:val="20"/>
              </w:rPr>
            </w:pPr>
            <w:r w:rsidRPr="00735B22">
              <w:rPr>
                <w:b/>
                <w:sz w:val="20"/>
              </w:rPr>
              <w:t>23</w:t>
            </w:r>
          </w:p>
        </w:tc>
        <w:tc>
          <w:tcPr>
            <w:tcW w:w="2904" w:type="dxa"/>
          </w:tcPr>
          <w:p w14:paraId="1FD29585" w14:textId="77777777" w:rsidR="002B4923" w:rsidRPr="00735B22" w:rsidRDefault="002B4923" w:rsidP="002B4923">
            <w:pPr>
              <w:contextualSpacing/>
              <w:rPr>
                <w:b/>
                <w:sz w:val="20"/>
              </w:rPr>
            </w:pPr>
            <w:r w:rsidRPr="00735B22">
              <w:rPr>
                <w:sz w:val="20"/>
              </w:rPr>
              <w:t>Срок размещения извещения об отказе от проведения закупки</w:t>
            </w:r>
          </w:p>
        </w:tc>
        <w:tc>
          <w:tcPr>
            <w:tcW w:w="6724" w:type="dxa"/>
          </w:tcPr>
          <w:p w14:paraId="6CBEE57B" w14:textId="77777777" w:rsidR="002B4923" w:rsidRPr="00735B22" w:rsidRDefault="002B4923" w:rsidP="002B4923">
            <w:pPr>
              <w:contextualSpacing/>
              <w:jc w:val="both"/>
              <w:rPr>
                <w:sz w:val="20"/>
              </w:rPr>
            </w:pPr>
            <w:r w:rsidRPr="00735B22">
              <w:rPr>
                <w:sz w:val="20"/>
              </w:rPr>
              <w:t>Не позднее дня окончания срока подачи заявок на участие в запросе котировок. Решение об отказе от проведения запроса котировок в электронной форме размещается в ЕИС в день принятия этого решения. Определение поставщика (подрядчика, исполнителя) считается отмененным с момента размещения решения о его отмене в ЕИС.</w:t>
            </w:r>
          </w:p>
        </w:tc>
      </w:tr>
      <w:tr w:rsidR="002B4923" w:rsidRPr="00735B22" w14:paraId="64A4AD27" w14:textId="77777777" w:rsidTr="008A28E7">
        <w:trPr>
          <w:jc w:val="center"/>
        </w:trPr>
        <w:tc>
          <w:tcPr>
            <w:tcW w:w="560" w:type="dxa"/>
          </w:tcPr>
          <w:p w14:paraId="4B39E0B6" w14:textId="77777777" w:rsidR="002B4923" w:rsidRPr="00735B22" w:rsidRDefault="002B4923" w:rsidP="002B4923">
            <w:pPr>
              <w:contextualSpacing/>
              <w:jc w:val="center"/>
              <w:rPr>
                <w:b/>
                <w:sz w:val="20"/>
              </w:rPr>
            </w:pPr>
            <w:r w:rsidRPr="00735B22">
              <w:rPr>
                <w:b/>
                <w:sz w:val="20"/>
              </w:rPr>
              <w:t>24</w:t>
            </w:r>
          </w:p>
        </w:tc>
        <w:tc>
          <w:tcPr>
            <w:tcW w:w="2904" w:type="dxa"/>
          </w:tcPr>
          <w:p w14:paraId="066E8F65" w14:textId="77777777" w:rsidR="002B4923" w:rsidRPr="00735B22" w:rsidRDefault="002B4923" w:rsidP="002B4923">
            <w:pPr>
              <w:contextualSpacing/>
              <w:jc w:val="both"/>
              <w:rPr>
                <w:sz w:val="20"/>
              </w:rPr>
            </w:pPr>
            <w:r w:rsidRPr="00735B22">
              <w:rPr>
                <w:sz w:val="20"/>
              </w:rPr>
              <w:t>Права участников закупки</w:t>
            </w:r>
          </w:p>
        </w:tc>
        <w:tc>
          <w:tcPr>
            <w:tcW w:w="6724" w:type="dxa"/>
          </w:tcPr>
          <w:p w14:paraId="5A7FD109" w14:textId="77777777" w:rsidR="002B4923" w:rsidRPr="00735B22" w:rsidRDefault="002B4923" w:rsidP="002B4923">
            <w:pPr>
              <w:pStyle w:val="ac"/>
              <w:spacing w:after="0" w:line="240" w:lineRule="auto"/>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 xml:space="preserve">Любой участник закупки вправе подать только одну заявку на участие в запросе котировок в электронной форме. </w:t>
            </w:r>
          </w:p>
          <w:p w14:paraId="74831AB6" w14:textId="77777777" w:rsidR="002B4923" w:rsidRPr="00735B22" w:rsidRDefault="002B4923" w:rsidP="002B4923">
            <w:pPr>
              <w:pStyle w:val="ac"/>
              <w:spacing w:after="0" w:line="240" w:lineRule="auto"/>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p>
        </w:tc>
      </w:tr>
      <w:tr w:rsidR="008E217F" w:rsidRPr="00735B22" w14:paraId="015E74E7" w14:textId="77777777" w:rsidTr="008A28E7">
        <w:trPr>
          <w:jc w:val="center"/>
        </w:trPr>
        <w:tc>
          <w:tcPr>
            <w:tcW w:w="560" w:type="dxa"/>
          </w:tcPr>
          <w:p w14:paraId="1C93A6E2" w14:textId="77777777" w:rsidR="008E217F" w:rsidRPr="00735B22" w:rsidRDefault="008E217F" w:rsidP="008E217F">
            <w:pPr>
              <w:contextualSpacing/>
              <w:jc w:val="center"/>
              <w:rPr>
                <w:b/>
                <w:sz w:val="20"/>
              </w:rPr>
            </w:pPr>
            <w:r w:rsidRPr="00735B22">
              <w:rPr>
                <w:b/>
                <w:sz w:val="20"/>
              </w:rPr>
              <w:t>25</w:t>
            </w:r>
          </w:p>
        </w:tc>
        <w:tc>
          <w:tcPr>
            <w:tcW w:w="2904" w:type="dxa"/>
          </w:tcPr>
          <w:p w14:paraId="6775ED49" w14:textId="77777777" w:rsidR="008E217F" w:rsidRPr="00735B22" w:rsidRDefault="0006241C" w:rsidP="0006241C">
            <w:pPr>
              <w:contextualSpacing/>
              <w:rPr>
                <w:sz w:val="20"/>
              </w:rPr>
            </w:pPr>
            <w:r w:rsidRPr="00735B22">
              <w:rPr>
                <w:sz w:val="20"/>
              </w:rPr>
              <w:t xml:space="preserve">Размер обеспечения исполнения договора и иные требования к такому обеспечению, в том числе </w:t>
            </w:r>
            <w:r w:rsidRPr="00735B22">
              <w:rPr>
                <w:sz w:val="20"/>
              </w:rPr>
              <w:lastRenderedPageBreak/>
              <w:t xml:space="preserve">условия банковской гарантии </w:t>
            </w:r>
          </w:p>
          <w:p w14:paraId="321D0AC6" w14:textId="77777777" w:rsidR="00BA28C3" w:rsidRPr="00735B22" w:rsidRDefault="00BA28C3" w:rsidP="0006241C">
            <w:pPr>
              <w:contextualSpacing/>
              <w:rPr>
                <w:sz w:val="20"/>
              </w:rPr>
            </w:pPr>
          </w:p>
        </w:tc>
        <w:tc>
          <w:tcPr>
            <w:tcW w:w="6724" w:type="dxa"/>
          </w:tcPr>
          <w:p w14:paraId="1F330E12" w14:textId="77777777" w:rsidR="00BA28C3" w:rsidRPr="00735B22" w:rsidRDefault="00BA28C3" w:rsidP="008E217F">
            <w:pPr>
              <w:shd w:val="clear" w:color="auto" w:fill="FFFFFF"/>
              <w:tabs>
                <w:tab w:val="left" w:pos="709"/>
              </w:tabs>
              <w:suppressAutoHyphens/>
              <w:jc w:val="both"/>
              <w:rPr>
                <w:rFonts w:eastAsia="Lucida Sans Unicode"/>
                <w:sz w:val="20"/>
              </w:rPr>
            </w:pPr>
            <w:r w:rsidRPr="00735B22">
              <w:rPr>
                <w:rFonts w:eastAsia="Lucida Sans Unicode"/>
                <w:sz w:val="20"/>
              </w:rPr>
              <w:lastRenderedPageBreak/>
              <w:t>Не предусмотрено</w:t>
            </w:r>
          </w:p>
          <w:p w14:paraId="04AF8E9A" w14:textId="77777777" w:rsidR="00BA28C3" w:rsidRPr="00735B22" w:rsidRDefault="00BA28C3" w:rsidP="008E217F">
            <w:pPr>
              <w:shd w:val="clear" w:color="auto" w:fill="FFFFFF"/>
              <w:tabs>
                <w:tab w:val="left" w:pos="709"/>
              </w:tabs>
              <w:suppressAutoHyphens/>
              <w:jc w:val="both"/>
              <w:rPr>
                <w:rFonts w:eastAsia="Lucida Sans Unicode"/>
                <w:sz w:val="20"/>
              </w:rPr>
            </w:pPr>
          </w:p>
          <w:p w14:paraId="5DFE570D" w14:textId="77777777" w:rsidR="008E217F" w:rsidRPr="00735B22" w:rsidRDefault="008E217F" w:rsidP="008E217F">
            <w:pPr>
              <w:shd w:val="clear" w:color="auto" w:fill="FFFFFF"/>
              <w:tabs>
                <w:tab w:val="left" w:pos="709"/>
              </w:tabs>
              <w:suppressAutoHyphens/>
              <w:jc w:val="both"/>
              <w:rPr>
                <w:b/>
                <w:sz w:val="20"/>
              </w:rPr>
            </w:pPr>
          </w:p>
        </w:tc>
      </w:tr>
    </w:tbl>
    <w:p w14:paraId="1FB779F7" w14:textId="77777777" w:rsidR="00280AC0" w:rsidRDefault="00280AC0" w:rsidP="00BC7557">
      <w:pPr>
        <w:ind w:left="-284" w:right="-426" w:firstLine="568"/>
        <w:jc w:val="both"/>
        <w:rPr>
          <w:sz w:val="20"/>
        </w:rPr>
      </w:pPr>
      <w:r w:rsidRPr="00735B22">
        <w:rPr>
          <w:sz w:val="20"/>
        </w:rPr>
        <w:t xml:space="preserve"> Во всем, что не урегулировано Извещением о</w:t>
      </w:r>
      <w:r w:rsidR="00927765" w:rsidRPr="00735B22">
        <w:rPr>
          <w:sz w:val="20"/>
        </w:rPr>
        <w:t xml:space="preserve"> проведении закупки, Заказчик, </w:t>
      </w:r>
      <w:r w:rsidRPr="00735B22">
        <w:rPr>
          <w:sz w:val="20"/>
        </w:rPr>
        <w:t>Участники, Победитель и другие лица руководствуются Положением о закупках (товаров, работ, услуг) для нужд</w:t>
      </w:r>
      <w:r w:rsidRPr="00735B22">
        <w:rPr>
          <w:b/>
          <w:sz w:val="20"/>
        </w:rPr>
        <w:t xml:space="preserve"> </w:t>
      </w:r>
      <w:r w:rsidR="008B0974" w:rsidRPr="00735B22">
        <w:rPr>
          <w:sz w:val="20"/>
        </w:rPr>
        <w:t>ОГ</w:t>
      </w:r>
      <w:r w:rsidRPr="00735B22">
        <w:rPr>
          <w:sz w:val="20"/>
        </w:rPr>
        <w:t>АУ «</w:t>
      </w:r>
      <w:r w:rsidR="005B383F" w:rsidRPr="00735B22">
        <w:rPr>
          <w:sz w:val="20"/>
        </w:rPr>
        <w:t>Иркутская база авиационной и наземной охраны лесов</w:t>
      </w:r>
      <w:r w:rsidRPr="00735B22">
        <w:rPr>
          <w:sz w:val="20"/>
        </w:rPr>
        <w:t xml:space="preserve">», утвержденным </w:t>
      </w:r>
      <w:r w:rsidRPr="00735B22">
        <w:rPr>
          <w:color w:val="000000"/>
          <w:sz w:val="20"/>
        </w:rPr>
        <w:t xml:space="preserve">Протоколом Наблюдательного </w:t>
      </w:r>
      <w:r w:rsidRPr="00735B22">
        <w:rPr>
          <w:sz w:val="20"/>
        </w:rPr>
        <w:t xml:space="preserve">совета от </w:t>
      </w:r>
      <w:r w:rsidR="00A6293B">
        <w:rPr>
          <w:sz w:val="20"/>
        </w:rPr>
        <w:t>2</w:t>
      </w:r>
      <w:r w:rsidR="00EA1FBD">
        <w:rPr>
          <w:sz w:val="20"/>
        </w:rPr>
        <w:t>8</w:t>
      </w:r>
      <w:r w:rsidRPr="00735B22">
        <w:rPr>
          <w:sz w:val="20"/>
        </w:rPr>
        <w:t>.</w:t>
      </w:r>
      <w:r w:rsidR="00887C97">
        <w:rPr>
          <w:sz w:val="20"/>
        </w:rPr>
        <w:t>0</w:t>
      </w:r>
      <w:r w:rsidR="00EA1FBD">
        <w:rPr>
          <w:sz w:val="20"/>
        </w:rPr>
        <w:t>4</w:t>
      </w:r>
      <w:r w:rsidRPr="00735B22">
        <w:rPr>
          <w:sz w:val="20"/>
        </w:rPr>
        <w:t>.20</w:t>
      </w:r>
      <w:r w:rsidR="00CE7160" w:rsidRPr="00735B22">
        <w:rPr>
          <w:sz w:val="20"/>
        </w:rPr>
        <w:t>2</w:t>
      </w:r>
      <w:r w:rsidR="00EA1FBD">
        <w:rPr>
          <w:sz w:val="20"/>
        </w:rPr>
        <w:t>5</w:t>
      </w:r>
      <w:r w:rsidR="00CE7160" w:rsidRPr="00735B22">
        <w:rPr>
          <w:sz w:val="20"/>
        </w:rPr>
        <w:t xml:space="preserve"> </w:t>
      </w:r>
      <w:r w:rsidRPr="00735B22">
        <w:rPr>
          <w:sz w:val="20"/>
        </w:rPr>
        <w:t>г. №</w:t>
      </w:r>
      <w:r w:rsidR="00A6293B">
        <w:rPr>
          <w:sz w:val="20"/>
        </w:rPr>
        <w:t>1</w:t>
      </w:r>
      <w:r w:rsidR="00EA1FBD">
        <w:rPr>
          <w:sz w:val="20"/>
        </w:rPr>
        <w:t>56</w:t>
      </w:r>
      <w:r w:rsidRPr="00735B22">
        <w:rPr>
          <w:sz w:val="20"/>
        </w:rPr>
        <w:t xml:space="preserve"> и действующим законодательством Российской Федерации.</w:t>
      </w:r>
    </w:p>
    <w:p w14:paraId="5CCECD79" w14:textId="77777777" w:rsidR="00EA1FBD" w:rsidRDefault="00EA1FBD" w:rsidP="00BC7557">
      <w:pPr>
        <w:ind w:left="-284" w:right="-426" w:firstLine="568"/>
        <w:jc w:val="both"/>
        <w:rPr>
          <w:sz w:val="20"/>
        </w:rPr>
      </w:pPr>
    </w:p>
    <w:p w14:paraId="04AD9103" w14:textId="77777777" w:rsidR="00CA27E2" w:rsidRPr="00735B22" w:rsidRDefault="00CA27E2" w:rsidP="00024A58">
      <w:pPr>
        <w:jc w:val="right"/>
        <w:rPr>
          <w:b/>
          <w:sz w:val="20"/>
        </w:rPr>
      </w:pPr>
    </w:p>
    <w:p w14:paraId="11A0C70E" w14:textId="77777777" w:rsidR="008D71A1" w:rsidRPr="00735B22" w:rsidRDefault="008D71A1" w:rsidP="002B7B68">
      <w:pPr>
        <w:tabs>
          <w:tab w:val="left" w:pos="5400"/>
        </w:tabs>
        <w:ind w:left="360"/>
        <w:jc w:val="center"/>
        <w:rPr>
          <w:b/>
          <w:sz w:val="20"/>
        </w:rPr>
      </w:pPr>
    </w:p>
    <w:p w14:paraId="600128F2" w14:textId="77777777" w:rsidR="00CB4813" w:rsidRDefault="00CB4813" w:rsidP="00CB4813">
      <w:pPr>
        <w:suppressAutoHyphens/>
        <w:jc w:val="center"/>
        <w:rPr>
          <w:rFonts w:eastAsia="Calibri"/>
          <w:b/>
          <w:sz w:val="20"/>
          <w:lang w:eastAsia="ar-SA"/>
        </w:rPr>
      </w:pPr>
      <w:r w:rsidRPr="00CB4813">
        <w:rPr>
          <w:rFonts w:eastAsia="Calibri"/>
          <w:b/>
          <w:sz w:val="20"/>
          <w:lang w:eastAsia="ar-SA"/>
        </w:rPr>
        <w:t>Техническое задание</w:t>
      </w:r>
    </w:p>
    <w:p w14:paraId="278CA2FC" w14:textId="77777777" w:rsidR="00B475F5" w:rsidRPr="00CB4813" w:rsidRDefault="00B475F5" w:rsidP="00CB4813">
      <w:pPr>
        <w:suppressAutoHyphens/>
        <w:jc w:val="center"/>
        <w:rPr>
          <w:rFonts w:eastAsia="Calibri"/>
          <w:b/>
          <w:sz w:val="20"/>
          <w:lang w:eastAsia="ar-SA"/>
        </w:rPr>
      </w:pPr>
    </w:p>
    <w:p w14:paraId="59555392" w14:textId="77777777" w:rsidR="00CB4813" w:rsidRDefault="00B475F5" w:rsidP="00B475F5">
      <w:pPr>
        <w:suppressAutoHyphens/>
        <w:autoSpaceDE w:val="0"/>
        <w:autoSpaceDN w:val="0"/>
        <w:adjustRightInd w:val="0"/>
        <w:rPr>
          <w:b/>
          <w:sz w:val="20"/>
          <w:lang w:eastAsia="zh-CN"/>
        </w:rPr>
      </w:pPr>
      <w:r>
        <w:rPr>
          <w:b/>
          <w:sz w:val="20"/>
          <w:lang w:eastAsia="zh-CN"/>
        </w:rPr>
        <w:t>Приложение №1 извещения</w:t>
      </w:r>
    </w:p>
    <w:p w14:paraId="3973E075" w14:textId="77777777" w:rsidR="00B475F5" w:rsidRDefault="00B475F5" w:rsidP="00B475F5">
      <w:pPr>
        <w:suppressAutoHyphens/>
        <w:autoSpaceDE w:val="0"/>
        <w:autoSpaceDN w:val="0"/>
        <w:adjustRightInd w:val="0"/>
        <w:rPr>
          <w:b/>
          <w:sz w:val="20"/>
          <w:lang w:eastAsia="zh-CN"/>
        </w:rPr>
      </w:pPr>
    </w:p>
    <w:p w14:paraId="2D76A8DE" w14:textId="77777777" w:rsidR="00B475F5" w:rsidRDefault="00B475F5" w:rsidP="00B475F5">
      <w:pPr>
        <w:suppressAutoHyphens/>
        <w:autoSpaceDE w:val="0"/>
        <w:autoSpaceDN w:val="0"/>
        <w:adjustRightInd w:val="0"/>
        <w:rPr>
          <w:b/>
          <w:sz w:val="20"/>
          <w:lang w:eastAsia="zh-CN"/>
        </w:rPr>
      </w:pPr>
    </w:p>
    <w:p w14:paraId="3C39279D" w14:textId="77777777" w:rsidR="00B475F5" w:rsidRPr="00CB4813" w:rsidRDefault="00B475F5" w:rsidP="00B475F5">
      <w:pPr>
        <w:suppressAutoHyphens/>
        <w:autoSpaceDE w:val="0"/>
        <w:autoSpaceDN w:val="0"/>
        <w:adjustRightInd w:val="0"/>
        <w:rPr>
          <w:b/>
          <w:sz w:val="20"/>
          <w:lang w:eastAsia="ar-SA"/>
        </w:rPr>
      </w:pPr>
    </w:p>
    <w:p w14:paraId="77B17924" w14:textId="77777777" w:rsidR="00CF1671" w:rsidRPr="009D00C6" w:rsidRDefault="00CF1671" w:rsidP="002B7B68">
      <w:pPr>
        <w:jc w:val="center"/>
        <w:rPr>
          <w:b/>
          <w:sz w:val="20"/>
        </w:rPr>
      </w:pPr>
    </w:p>
    <w:p w14:paraId="6E814260" w14:textId="77777777" w:rsidR="00A86538" w:rsidRPr="00735B22" w:rsidRDefault="00A86538" w:rsidP="00A86538">
      <w:pPr>
        <w:jc w:val="center"/>
        <w:rPr>
          <w:rFonts w:eastAsiaTheme="minorHAnsi"/>
          <w:b/>
          <w:sz w:val="20"/>
          <w:lang w:eastAsia="en-US"/>
        </w:rPr>
      </w:pPr>
      <w:r w:rsidRPr="00735B22">
        <w:rPr>
          <w:rFonts w:eastAsiaTheme="minorHAnsi"/>
          <w:b/>
          <w:sz w:val="20"/>
          <w:lang w:eastAsia="en-US"/>
        </w:rPr>
        <w:t>ОБОСНОВАНИЕ НАЧАЛЬНОЙ (МАКСИМАЛЬНОЙ) ЦЕНЫ ДОГОВОРА</w:t>
      </w:r>
    </w:p>
    <w:p w14:paraId="6FDC5715" w14:textId="77777777" w:rsidR="00A86538" w:rsidRDefault="00A86538" w:rsidP="00A86538">
      <w:pPr>
        <w:pStyle w:val="ConsPlusNonformat"/>
        <w:jc w:val="both"/>
        <w:rPr>
          <w:rFonts w:ascii="Times New Roman" w:hAnsi="Times New Roman" w:cs="Times New Roman"/>
        </w:rPr>
      </w:pPr>
      <w:r w:rsidRPr="00735B22">
        <w:rPr>
          <w:rFonts w:ascii="Times New Roman" w:hAnsi="Times New Roman" w:cs="Times New Roman"/>
        </w:rPr>
        <w:t>Начальная (максимальная) цена договора (далее – НМЦД) сформирована с применением метода сопоставимых рыночных цен (анализа рынка), заключающегося в установлении НМЦД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7305A45B" w14:textId="77777777" w:rsidR="003926C3" w:rsidRPr="00735B22" w:rsidRDefault="003926C3" w:rsidP="00A86538">
      <w:pPr>
        <w:pStyle w:val="ConsPlusNonformat"/>
        <w:jc w:val="both"/>
        <w:rPr>
          <w:rFonts w:ascii="Times New Roman" w:hAnsi="Times New Roman" w:cs="Times New Roman"/>
        </w:rPr>
      </w:pPr>
    </w:p>
    <w:p w14:paraId="3A7F2E45" w14:textId="01D62E42" w:rsidR="00A86538" w:rsidRPr="00735B22" w:rsidRDefault="00AD3D51" w:rsidP="00A86538">
      <w:pPr>
        <w:pStyle w:val="ConsPlusNonformat"/>
        <w:jc w:val="both"/>
        <w:rPr>
          <w:rFonts w:ascii="Times New Roman" w:hAnsi="Times New Roman" w:cs="Times New Roman"/>
          <w:vertAlign w:val="superscript"/>
        </w:rPr>
      </w:pPr>
      <w:r w:rsidRPr="00AD3D51">
        <w:rPr>
          <w:rFonts w:ascii="Times New Roman" w:hAnsi="Times New Roman" w:cs="Times New Roman"/>
          <w:noProof/>
          <w:vertAlign w:val="superscript"/>
        </w:rPr>
        <w:drawing>
          <wp:inline distT="0" distB="0" distL="0" distR="0" wp14:anchorId="10B95D7D" wp14:editId="00A20CB4">
            <wp:extent cx="6300470" cy="2103120"/>
            <wp:effectExtent l="0" t="0" r="5080" b="0"/>
            <wp:docPr id="9318096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09648" name=""/>
                    <pic:cNvPicPr/>
                  </pic:nvPicPr>
                  <pic:blipFill>
                    <a:blip r:embed="rId9"/>
                    <a:stretch>
                      <a:fillRect/>
                    </a:stretch>
                  </pic:blipFill>
                  <pic:spPr>
                    <a:xfrm>
                      <a:off x="0" y="0"/>
                      <a:ext cx="6300470" cy="2103120"/>
                    </a:xfrm>
                    <a:prstGeom prst="rect">
                      <a:avLst/>
                    </a:prstGeom>
                  </pic:spPr>
                </pic:pic>
              </a:graphicData>
            </a:graphic>
          </wp:inline>
        </w:drawing>
      </w:r>
    </w:p>
    <w:p w14:paraId="3C1EE69B" w14:textId="77777777" w:rsidR="0067523D" w:rsidRPr="00735B22" w:rsidRDefault="0067523D" w:rsidP="0067523D">
      <w:pPr>
        <w:autoSpaceDE w:val="0"/>
        <w:autoSpaceDN w:val="0"/>
        <w:adjustRightInd w:val="0"/>
        <w:ind w:firstLine="540"/>
        <w:jc w:val="both"/>
        <w:rPr>
          <w:sz w:val="20"/>
        </w:rPr>
      </w:pPr>
      <w:r w:rsidRPr="00735B22">
        <w:rPr>
          <w:sz w:val="20"/>
        </w:rPr>
        <w:t>В целях определения однородности совокупности значений выявленных цен, используемых в расчете НМЦД, определен коэффициент вариации по следующей формуле:</w:t>
      </w:r>
    </w:p>
    <w:p w14:paraId="0881A479" w14:textId="77777777" w:rsidR="0067523D" w:rsidRPr="00735B22" w:rsidRDefault="0067523D" w:rsidP="0067523D">
      <w:pPr>
        <w:widowControl w:val="0"/>
        <w:autoSpaceDE w:val="0"/>
        <w:autoSpaceDN w:val="0"/>
        <w:adjustRightInd w:val="0"/>
        <w:ind w:firstLine="540"/>
        <w:rPr>
          <w:sz w:val="20"/>
        </w:rPr>
      </w:pPr>
    </w:p>
    <w:p w14:paraId="708F7977" w14:textId="77777777" w:rsidR="0067523D" w:rsidRPr="00735B22" w:rsidRDefault="0067523D" w:rsidP="0067523D">
      <w:pPr>
        <w:widowControl w:val="0"/>
        <w:autoSpaceDE w:val="0"/>
        <w:autoSpaceDN w:val="0"/>
        <w:adjustRightInd w:val="0"/>
        <w:jc w:val="center"/>
        <w:rPr>
          <w:sz w:val="20"/>
        </w:rPr>
      </w:pPr>
      <w:r w:rsidRPr="00735B22">
        <w:rPr>
          <w:noProof/>
          <w:position w:val="-28"/>
          <w:sz w:val="20"/>
        </w:rPr>
        <w:drawing>
          <wp:inline distT="0" distB="0" distL="0" distR="0" wp14:anchorId="3C62DB9B" wp14:editId="378F913E">
            <wp:extent cx="1200150" cy="419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419100"/>
                    </a:xfrm>
                    <a:prstGeom prst="rect">
                      <a:avLst/>
                    </a:prstGeom>
                    <a:noFill/>
                    <a:ln>
                      <a:noFill/>
                    </a:ln>
                  </pic:spPr>
                </pic:pic>
              </a:graphicData>
            </a:graphic>
          </wp:inline>
        </w:drawing>
      </w:r>
      <w:r w:rsidRPr="00735B22">
        <w:rPr>
          <w:sz w:val="20"/>
        </w:rPr>
        <w:t>,</w:t>
      </w:r>
    </w:p>
    <w:p w14:paraId="4B33BD52" w14:textId="77777777" w:rsidR="0067523D" w:rsidRPr="00735B22" w:rsidRDefault="0067523D" w:rsidP="0067523D">
      <w:pPr>
        <w:widowControl w:val="0"/>
        <w:autoSpaceDE w:val="0"/>
        <w:autoSpaceDN w:val="0"/>
        <w:adjustRightInd w:val="0"/>
        <w:ind w:firstLine="540"/>
        <w:jc w:val="both"/>
        <w:rPr>
          <w:sz w:val="20"/>
        </w:rPr>
      </w:pPr>
      <w:r w:rsidRPr="00735B22">
        <w:rPr>
          <w:sz w:val="20"/>
        </w:rPr>
        <w:t>где:</w:t>
      </w:r>
    </w:p>
    <w:p w14:paraId="1AF2CCA1" w14:textId="77777777" w:rsidR="0067523D" w:rsidRPr="00735B22" w:rsidRDefault="0067523D" w:rsidP="0067523D">
      <w:pPr>
        <w:widowControl w:val="0"/>
        <w:autoSpaceDE w:val="0"/>
        <w:autoSpaceDN w:val="0"/>
        <w:adjustRightInd w:val="0"/>
        <w:ind w:firstLine="540"/>
        <w:jc w:val="both"/>
        <w:rPr>
          <w:sz w:val="20"/>
        </w:rPr>
      </w:pPr>
      <w:r w:rsidRPr="00735B22">
        <w:rPr>
          <w:i/>
          <w:sz w:val="20"/>
        </w:rPr>
        <w:t>V</w:t>
      </w:r>
      <w:r w:rsidRPr="00735B22">
        <w:rPr>
          <w:sz w:val="20"/>
        </w:rPr>
        <w:t xml:space="preserve"> - коэффициент вариации;</w:t>
      </w:r>
    </w:p>
    <w:p w14:paraId="6FA10E28" w14:textId="77777777" w:rsidR="0067523D" w:rsidRPr="00735B22" w:rsidRDefault="0067523D" w:rsidP="0067523D">
      <w:pPr>
        <w:widowControl w:val="0"/>
        <w:autoSpaceDE w:val="0"/>
        <w:autoSpaceDN w:val="0"/>
        <w:adjustRightInd w:val="0"/>
        <w:ind w:firstLine="540"/>
        <w:jc w:val="both"/>
        <w:rPr>
          <w:sz w:val="20"/>
        </w:rPr>
      </w:pPr>
      <w:r w:rsidRPr="00735B22">
        <w:rPr>
          <w:noProof/>
          <w:position w:val="-26"/>
          <w:sz w:val="20"/>
        </w:rPr>
        <w:drawing>
          <wp:inline distT="0" distB="0" distL="0" distR="0" wp14:anchorId="19C3B963" wp14:editId="04ABD7D8">
            <wp:extent cx="1581150"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150" cy="533400"/>
                    </a:xfrm>
                    <a:prstGeom prst="rect">
                      <a:avLst/>
                    </a:prstGeom>
                    <a:noFill/>
                    <a:ln>
                      <a:noFill/>
                    </a:ln>
                  </pic:spPr>
                </pic:pic>
              </a:graphicData>
            </a:graphic>
          </wp:inline>
        </w:drawing>
      </w:r>
      <w:r w:rsidRPr="00735B22">
        <w:rPr>
          <w:sz w:val="20"/>
        </w:rPr>
        <w:t xml:space="preserve"> - среднее квадратичное отклонение;</w:t>
      </w:r>
    </w:p>
    <w:p w14:paraId="10A9144A" w14:textId="77777777" w:rsidR="0067523D" w:rsidRPr="00735B22" w:rsidRDefault="0067523D" w:rsidP="0067523D">
      <w:pPr>
        <w:widowControl w:val="0"/>
        <w:autoSpaceDE w:val="0"/>
        <w:autoSpaceDN w:val="0"/>
        <w:adjustRightInd w:val="0"/>
        <w:ind w:firstLine="540"/>
        <w:jc w:val="both"/>
        <w:rPr>
          <w:sz w:val="20"/>
        </w:rPr>
      </w:pPr>
      <w:r w:rsidRPr="00735B22">
        <w:rPr>
          <w:noProof/>
          <w:position w:val="-12"/>
          <w:sz w:val="20"/>
        </w:rPr>
        <w:drawing>
          <wp:inline distT="0" distB="0" distL="0" distR="0" wp14:anchorId="4F843AE1" wp14:editId="1ED3B989">
            <wp:extent cx="1524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735B22">
        <w:rPr>
          <w:sz w:val="20"/>
        </w:rPr>
        <w:t xml:space="preserve"> - цена единицы товара, работы, услуги, указанная в источнике с номером i;</w:t>
      </w:r>
    </w:p>
    <w:p w14:paraId="417C02D2" w14:textId="77777777" w:rsidR="0067523D" w:rsidRPr="00735B22" w:rsidRDefault="0067523D" w:rsidP="0067523D">
      <w:pPr>
        <w:widowControl w:val="0"/>
        <w:autoSpaceDE w:val="0"/>
        <w:autoSpaceDN w:val="0"/>
        <w:adjustRightInd w:val="0"/>
        <w:ind w:firstLine="540"/>
        <w:jc w:val="both"/>
        <w:rPr>
          <w:sz w:val="20"/>
        </w:rPr>
      </w:pPr>
      <w:r w:rsidRPr="00735B22">
        <w:rPr>
          <w:sz w:val="20"/>
        </w:rPr>
        <w:t>&lt;ц&gt; - средняя арифметическая величина цены единицы товара, работы, услуги;</w:t>
      </w:r>
    </w:p>
    <w:p w14:paraId="4D850502" w14:textId="77777777" w:rsidR="0067523D" w:rsidRPr="00735B22" w:rsidRDefault="0067523D" w:rsidP="0067523D">
      <w:pPr>
        <w:widowControl w:val="0"/>
        <w:autoSpaceDE w:val="0"/>
        <w:autoSpaceDN w:val="0"/>
        <w:adjustRightInd w:val="0"/>
        <w:ind w:firstLine="540"/>
        <w:jc w:val="both"/>
        <w:rPr>
          <w:sz w:val="20"/>
        </w:rPr>
      </w:pPr>
      <w:r w:rsidRPr="00735B22">
        <w:rPr>
          <w:sz w:val="20"/>
        </w:rPr>
        <w:t>n - количество значений, используемых в расчете.</w:t>
      </w:r>
    </w:p>
    <w:p w14:paraId="031E0BF3" w14:textId="77777777" w:rsidR="0067523D" w:rsidRPr="00735B22" w:rsidRDefault="0067523D" w:rsidP="0067523D">
      <w:pPr>
        <w:widowControl w:val="0"/>
        <w:autoSpaceDE w:val="0"/>
        <w:autoSpaceDN w:val="0"/>
        <w:adjustRightInd w:val="0"/>
        <w:ind w:firstLine="540"/>
        <w:jc w:val="both"/>
        <w:rPr>
          <w:sz w:val="20"/>
        </w:rPr>
      </w:pPr>
    </w:p>
    <w:p w14:paraId="32BD242C" w14:textId="77777777" w:rsidR="0067523D" w:rsidRPr="00735B22" w:rsidRDefault="0067523D" w:rsidP="0067523D">
      <w:pPr>
        <w:autoSpaceDE w:val="0"/>
        <w:autoSpaceDN w:val="0"/>
        <w:adjustRightInd w:val="0"/>
        <w:ind w:firstLine="540"/>
        <w:jc w:val="both"/>
        <w:rPr>
          <w:sz w:val="20"/>
        </w:rPr>
      </w:pPr>
      <w:r w:rsidRPr="00735B22">
        <w:rPr>
          <w:sz w:val="20"/>
        </w:rPr>
        <w:t>НМЦД методом сопоставимых рыночных цен (анализа рынка) определяется по формуле:</w:t>
      </w:r>
    </w:p>
    <w:p w14:paraId="1D217CFD" w14:textId="77777777" w:rsidR="0067523D" w:rsidRPr="00735B22" w:rsidRDefault="006C6160" w:rsidP="0067523D">
      <w:pPr>
        <w:autoSpaceDE w:val="0"/>
        <w:autoSpaceDN w:val="0"/>
        <w:adjustRightInd w:val="0"/>
        <w:jc w:val="center"/>
        <w:rPr>
          <w:sz w:val="20"/>
        </w:rPr>
      </w:pPr>
      <w:r w:rsidRPr="00735B22">
        <w:rPr>
          <w:noProof/>
          <w:sz w:val="20"/>
        </w:rPr>
        <mc:AlternateContent>
          <mc:Choice Requires="wpc">
            <w:drawing>
              <wp:inline distT="0" distB="0" distL="0" distR="0" wp14:anchorId="3B81708C" wp14:editId="6FC7720A">
                <wp:extent cx="1633855" cy="446405"/>
                <wp:effectExtent l="0" t="0" r="4445" b="1270"/>
                <wp:docPr id="19"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a:off x="854029" y="206302"/>
                            <a:ext cx="95303" cy="0"/>
                          </a:xfrm>
                          <a:prstGeom prst="line">
                            <a:avLst/>
                          </a:prstGeom>
                          <a:noFill/>
                          <a:ln w="12">
                            <a:solidFill>
                              <a:srgbClr val="000000"/>
                            </a:solidFill>
                            <a:round/>
                            <a:headEnd/>
                            <a:tailEnd/>
                          </a:ln>
                          <a:extLst>
                            <a:ext uri="{909E8E84-426E-40DD-AFC4-6F175D3DCCD1}">
                              <a14:hiddenFill xmlns:a14="http://schemas.microsoft.com/office/drawing/2010/main">
                                <a:noFill/>
                              </a14:hiddenFill>
                            </a:ext>
                          </a:extLst>
                        </wps:spPr>
                        <wps:bodyPr/>
                      </wps:wsp>
                      <wps:wsp>
                        <wps:cNvPr id="2" name="Rectangle 5"/>
                        <wps:cNvSpPr>
                          <a:spLocks noChangeArrowheads="1"/>
                        </wps:cNvSpPr>
                        <wps:spPr bwMode="auto">
                          <a:xfrm>
                            <a:off x="489616" y="95901"/>
                            <a:ext cx="151705"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E79A9" w14:textId="77777777" w:rsidR="009C0402" w:rsidRDefault="009C0402" w:rsidP="0067523D">
                              <w:r>
                                <w:rPr>
                                  <w:color w:val="000000"/>
                                  <w:sz w:val="14"/>
                                  <w:szCs w:val="14"/>
                                  <w:lang w:val="en-US"/>
                                </w:rPr>
                                <w:t>рын</w:t>
                              </w:r>
                            </w:p>
                          </w:txbxContent>
                        </wps:txbx>
                        <wps:bodyPr rot="0" vert="horz" wrap="none" lIns="0" tIns="0" rIns="0" bIns="0" anchor="t" anchorCtr="0" upright="1">
                          <a:spAutoFit/>
                        </wps:bodyPr>
                      </wps:wsp>
                      <wps:wsp>
                        <wps:cNvPr id="8" name="Rectangle 6"/>
                        <wps:cNvSpPr>
                          <a:spLocks noChangeArrowheads="1"/>
                        </wps:cNvSpPr>
                        <wps:spPr bwMode="auto">
                          <a:xfrm>
                            <a:off x="1432548" y="229203"/>
                            <a:ext cx="45102"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A808D" w14:textId="77777777" w:rsidR="009C0402" w:rsidRDefault="009C0402" w:rsidP="0067523D">
                              <w:r>
                                <w:rPr>
                                  <w:color w:val="000000"/>
                                  <w:sz w:val="14"/>
                                  <w:szCs w:val="14"/>
                                  <w:lang w:val="en-US"/>
                                </w:rPr>
                                <w:t>1</w:t>
                              </w:r>
                            </w:p>
                          </w:txbxContent>
                        </wps:txbx>
                        <wps:bodyPr rot="0" vert="horz" wrap="none" lIns="0" tIns="0" rIns="0" bIns="0" anchor="t" anchorCtr="0" upright="1">
                          <a:spAutoFit/>
                        </wps:bodyPr>
                      </wps:wsp>
                      <wps:wsp>
                        <wps:cNvPr id="9" name="Rectangle 7"/>
                        <wps:cNvSpPr>
                          <a:spLocks noChangeArrowheads="1"/>
                        </wps:cNvSpPr>
                        <wps:spPr bwMode="auto">
                          <a:xfrm>
                            <a:off x="866129" y="9500"/>
                            <a:ext cx="76803" cy="175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864C4" w14:textId="77777777" w:rsidR="009C0402" w:rsidRDefault="009C0402" w:rsidP="0067523D">
                              <w:r>
                                <w:rPr>
                                  <w:color w:val="000000"/>
                                  <w:szCs w:val="24"/>
                                  <w:lang w:val="en-US"/>
                                </w:rPr>
                                <w:t>v</w:t>
                              </w:r>
                            </w:p>
                          </w:txbxContent>
                        </wps:txbx>
                        <wps:bodyPr rot="0" vert="horz" wrap="none" lIns="0" tIns="0" rIns="0" bIns="0" anchor="t" anchorCtr="0" upright="1">
                          <a:spAutoFit/>
                        </wps:bodyPr>
                      </wps:wsp>
                      <wps:wsp>
                        <wps:cNvPr id="10" name="Rectangle 8"/>
                        <wps:cNvSpPr>
                          <a:spLocks noChangeArrowheads="1"/>
                        </wps:cNvSpPr>
                        <wps:spPr bwMode="auto">
                          <a:xfrm>
                            <a:off x="22801" y="107301"/>
                            <a:ext cx="831228" cy="200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DBF19" w14:textId="77777777" w:rsidR="009C0402" w:rsidRDefault="009C0402" w:rsidP="0067523D">
                              <w:r>
                                <w:rPr>
                                  <w:color w:val="000000"/>
                                  <w:szCs w:val="24"/>
                                  <w:lang w:val="en-US"/>
                                </w:rPr>
                                <w:t>НМЦ</w:t>
                              </w:r>
                              <w:r>
                                <w:rPr>
                                  <w:color w:val="000000"/>
                                  <w:szCs w:val="24"/>
                                </w:rPr>
                                <w:t>Д     =</w:t>
                              </w:r>
                            </w:p>
                          </w:txbxContent>
                        </wps:txbx>
                        <wps:bodyPr rot="0" vert="horz" wrap="square" lIns="0" tIns="0" rIns="0" bIns="0" anchor="t" anchorCtr="0" upright="1">
                          <a:noAutofit/>
                        </wps:bodyPr>
                      </wps:wsp>
                      <wps:wsp>
                        <wps:cNvPr id="11" name="Rectangle 9"/>
                        <wps:cNvSpPr>
                          <a:spLocks noChangeArrowheads="1"/>
                        </wps:cNvSpPr>
                        <wps:spPr bwMode="auto">
                          <a:xfrm>
                            <a:off x="1360146" y="67301"/>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31C05" w14:textId="77777777" w:rsidR="009C0402" w:rsidRDefault="009C0402" w:rsidP="0067523D">
                              <w:r>
                                <w:rPr>
                                  <w:i/>
                                  <w:iCs/>
                                  <w:color w:val="000000"/>
                                  <w:sz w:val="14"/>
                                  <w:szCs w:val="14"/>
                                  <w:lang w:val="en-US"/>
                                </w:rPr>
                                <w:t>n</w:t>
                              </w:r>
                            </w:p>
                          </w:txbxContent>
                        </wps:txbx>
                        <wps:bodyPr rot="0" vert="horz" wrap="none" lIns="0" tIns="0" rIns="0" bIns="0" anchor="t" anchorCtr="0" upright="1">
                          <a:spAutoFit/>
                        </wps:bodyPr>
                      </wps:wsp>
                      <wps:wsp>
                        <wps:cNvPr id="12" name="Rectangle 10"/>
                        <wps:cNvSpPr>
                          <a:spLocks noChangeArrowheads="1"/>
                        </wps:cNvSpPr>
                        <wps:spPr bwMode="auto">
                          <a:xfrm>
                            <a:off x="1562753" y="205102"/>
                            <a:ext cx="266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DA8B9" w14:textId="77777777" w:rsidR="009C0402" w:rsidRDefault="009C0402" w:rsidP="0067523D">
                              <w:r>
                                <w:rPr>
                                  <w:i/>
                                  <w:iCs/>
                                  <w:color w:val="000000"/>
                                  <w:sz w:val="14"/>
                                  <w:szCs w:val="14"/>
                                  <w:lang w:val="en-US"/>
                                </w:rPr>
                                <w:t>i</w:t>
                              </w:r>
                            </w:p>
                          </w:txbxContent>
                        </wps:txbx>
                        <wps:bodyPr rot="0" vert="horz" wrap="none" lIns="0" tIns="0" rIns="0" bIns="0" anchor="t" anchorCtr="0" upright="1">
                          <a:spAutoFit/>
                        </wps:bodyPr>
                      </wps:wsp>
                      <wps:wsp>
                        <wps:cNvPr id="13" name="Rectangle 11"/>
                        <wps:cNvSpPr>
                          <a:spLocks noChangeArrowheads="1"/>
                        </wps:cNvSpPr>
                        <wps:spPr bwMode="auto">
                          <a:xfrm>
                            <a:off x="1356946" y="229203"/>
                            <a:ext cx="266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23EE0" w14:textId="77777777" w:rsidR="009C0402" w:rsidRDefault="009C0402" w:rsidP="0067523D">
                              <w:r>
                                <w:rPr>
                                  <w:i/>
                                  <w:iCs/>
                                  <w:color w:val="000000"/>
                                  <w:sz w:val="14"/>
                                  <w:szCs w:val="14"/>
                                  <w:lang w:val="en-US"/>
                                </w:rPr>
                                <w:t>i</w:t>
                              </w:r>
                            </w:p>
                          </w:txbxContent>
                        </wps:txbx>
                        <wps:bodyPr rot="0" vert="horz" wrap="none" lIns="0" tIns="0" rIns="0" bIns="0" anchor="t" anchorCtr="0" upright="1">
                          <a:spAutoFit/>
                        </wps:bodyPr>
                      </wps:wsp>
                      <wps:wsp>
                        <wps:cNvPr id="14" name="Rectangle 12"/>
                        <wps:cNvSpPr>
                          <a:spLocks noChangeArrowheads="1"/>
                        </wps:cNvSpPr>
                        <wps:spPr bwMode="auto">
                          <a:xfrm>
                            <a:off x="1487150" y="107301"/>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866EE" w14:textId="77777777" w:rsidR="009C0402" w:rsidRDefault="009C0402" w:rsidP="0067523D">
                              <w:r>
                                <w:rPr>
                                  <w:i/>
                                  <w:iCs/>
                                  <w:color w:val="000000"/>
                                  <w:szCs w:val="24"/>
                                  <w:lang w:val="en-US"/>
                                </w:rPr>
                                <w:t>ц</w:t>
                              </w:r>
                            </w:p>
                          </w:txbxContent>
                        </wps:txbx>
                        <wps:bodyPr rot="0" vert="horz" wrap="none" lIns="0" tIns="0" rIns="0" bIns="0" anchor="t" anchorCtr="0" upright="1">
                          <a:spAutoFit/>
                        </wps:bodyPr>
                      </wps:wsp>
                      <wps:wsp>
                        <wps:cNvPr id="15" name="Rectangle 13"/>
                        <wps:cNvSpPr>
                          <a:spLocks noChangeArrowheads="1"/>
                        </wps:cNvSpPr>
                        <wps:spPr bwMode="auto">
                          <a:xfrm>
                            <a:off x="864829" y="228603"/>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CA7EB" w14:textId="77777777" w:rsidR="009C0402" w:rsidRDefault="009C0402" w:rsidP="0067523D">
                              <w:r>
                                <w:rPr>
                                  <w:i/>
                                  <w:iCs/>
                                  <w:color w:val="000000"/>
                                  <w:szCs w:val="24"/>
                                  <w:lang w:val="en-US"/>
                                </w:rPr>
                                <w:t>n</w:t>
                              </w:r>
                            </w:p>
                          </w:txbxContent>
                        </wps:txbx>
                        <wps:bodyPr rot="0" vert="horz" wrap="none" lIns="0" tIns="0" rIns="0" bIns="0" anchor="t" anchorCtr="0" upright="1">
                          <a:spAutoFit/>
                        </wps:bodyPr>
                      </wps:wsp>
                      <wps:wsp>
                        <wps:cNvPr id="16" name="Rectangle 14"/>
                        <wps:cNvSpPr>
                          <a:spLocks noChangeArrowheads="1"/>
                        </wps:cNvSpPr>
                        <wps:spPr bwMode="auto">
                          <a:xfrm>
                            <a:off x="1388747" y="219002"/>
                            <a:ext cx="48902" cy="109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C193F" w14:textId="77777777" w:rsidR="009C0402" w:rsidRDefault="009C0402" w:rsidP="0067523D">
                              <w:r>
                                <w:rPr>
                                  <w:rFonts w:ascii="Symbol" w:hAnsi="Symbol" w:cs="Symbol"/>
                                  <w:color w:val="000000"/>
                                  <w:sz w:val="14"/>
                                  <w:szCs w:val="14"/>
                                  <w:lang w:val="en-US"/>
                                </w:rPr>
                                <w:t></w:t>
                              </w:r>
                            </w:p>
                          </w:txbxContent>
                        </wps:txbx>
                        <wps:bodyPr rot="0" vert="horz" wrap="none" lIns="0" tIns="0" rIns="0" bIns="0" anchor="t" anchorCtr="0" upright="1">
                          <a:spAutoFit/>
                        </wps:bodyPr>
                      </wps:wsp>
                      <wps:wsp>
                        <wps:cNvPr id="17" name="Rectangle 15"/>
                        <wps:cNvSpPr>
                          <a:spLocks noChangeArrowheads="1"/>
                        </wps:cNvSpPr>
                        <wps:spPr bwMode="auto">
                          <a:xfrm>
                            <a:off x="1040135" y="89501"/>
                            <a:ext cx="76803" cy="186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8004A" w14:textId="77777777" w:rsidR="009C0402" w:rsidRDefault="009C0402" w:rsidP="0067523D">
                              <w:r>
                                <w:rPr>
                                  <w:rFonts w:ascii="Symbol" w:hAnsi="Symbol" w:cs="Symbol"/>
                                  <w:color w:val="000000"/>
                                  <w:szCs w:val="24"/>
                                  <w:lang w:val="en-US"/>
                                </w:rPr>
                                <w:t></w:t>
                              </w:r>
                            </w:p>
                          </w:txbxContent>
                        </wps:txbx>
                        <wps:bodyPr rot="0" vert="horz" wrap="none" lIns="0" tIns="0" rIns="0" bIns="0" anchor="t" anchorCtr="0" upright="1">
                          <a:spAutoFit/>
                        </wps:bodyPr>
                      </wps:wsp>
                      <wps:wsp>
                        <wps:cNvPr id="18" name="Rectangle 16"/>
                        <wps:cNvSpPr>
                          <a:spLocks noChangeArrowheads="1"/>
                        </wps:cNvSpPr>
                        <wps:spPr bwMode="auto">
                          <a:xfrm>
                            <a:off x="1184940" y="47001"/>
                            <a:ext cx="163205" cy="280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33302" w14:textId="77777777" w:rsidR="009C0402" w:rsidRDefault="009C0402" w:rsidP="0067523D">
                              <w:r>
                                <w:rPr>
                                  <w:rFonts w:ascii="Symbol" w:hAnsi="Symbol" w:cs="Symbol"/>
                                  <w:color w:val="000000"/>
                                  <w:sz w:val="36"/>
                                  <w:szCs w:val="36"/>
                                  <w:lang w:val="en-US"/>
                                </w:rPr>
                                <w:t></w:t>
                              </w:r>
                            </w:p>
                          </w:txbxContent>
                        </wps:txbx>
                        <wps:bodyPr rot="0" vert="horz" wrap="none" lIns="0" tIns="0" rIns="0" bIns="0" anchor="t" anchorCtr="0" upright="1">
                          <a:spAutoFit/>
                        </wps:bodyPr>
                      </wps:wsp>
                    </wpc:wpc>
                  </a:graphicData>
                </a:graphic>
              </wp:inline>
            </w:drawing>
          </mc:Choice>
          <mc:Fallback>
            <w:pict>
              <v:group w14:anchorId="3B81708C" id="Полотно 33" o:spid="_x0000_s1026" editas="canvas" style="width:128.65pt;height:35.15pt;mso-position-horizontal-relative:char;mso-position-vertical-relative:line" coordsize="16338,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">
                <v:shape id="_x0000_s1027" type="#_x0000_t75" style="position:absolute;width:16338;height:4464;visibility:visible;mso-wrap-style:square">
                  <v:fill o:detectmouseclick="t"/>
                  <v:path o:connecttype="none"/>
                </v:shape>
                <v:line id="Line 4" o:spid="_x0000_s1028" style="position:absolute;visibility:visible;mso-wrap-style:square" from="8540,2063" to="9493,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" strokeweight="33e-5mm"/>
                <v:rect id="Rectangle 5" o:spid="_x0000_s1029" style="position:absolute;left:4896;top:959;width:15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41CE79A9" w14:textId="77777777" w:rsidR="009C0402" w:rsidRDefault="009C0402" w:rsidP="0067523D">
                        <w:r>
                          <w:rPr>
                            <w:color w:val="000000"/>
                            <w:sz w:val="14"/>
                            <w:szCs w:val="14"/>
                            <w:lang w:val="en-US"/>
                          </w:rPr>
                          <w:t>рын</w:t>
                        </w:r>
                      </w:p>
                    </w:txbxContent>
                  </v:textbox>
                </v:rect>
                <v:rect id="Rectangle 6" o:spid="_x0000_s1030" style="position:absolute;left:14325;top:2292;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04DA808D" w14:textId="77777777" w:rsidR="009C0402" w:rsidRDefault="009C0402" w:rsidP="0067523D">
                        <w:r>
                          <w:rPr>
                            <w:color w:val="000000"/>
                            <w:sz w:val="14"/>
                            <w:szCs w:val="14"/>
                            <w:lang w:val="en-US"/>
                          </w:rPr>
                          <w:t>1</w:t>
                        </w:r>
                      </w:p>
                    </w:txbxContent>
                  </v:textbox>
                </v:rect>
                <v:rect id="Rectangle 7" o:spid="_x0000_s1031" style="position:absolute;left:8661;top:95;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198864C4" w14:textId="77777777" w:rsidR="009C0402" w:rsidRDefault="009C0402" w:rsidP="0067523D">
                        <w:r>
                          <w:rPr>
                            <w:color w:val="000000"/>
                            <w:szCs w:val="24"/>
                            <w:lang w:val="en-US"/>
                          </w:rPr>
                          <w:t>v</w:t>
                        </w:r>
                      </w:p>
                    </w:txbxContent>
                  </v:textbox>
                </v:rect>
                <v:rect id="Rectangle 8" o:spid="_x0000_s1032" style="position:absolute;left:228;top:1073;width:831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3BDBF19" w14:textId="77777777" w:rsidR="009C0402" w:rsidRDefault="009C0402" w:rsidP="0067523D">
                        <w:r>
                          <w:rPr>
                            <w:color w:val="000000"/>
                            <w:szCs w:val="24"/>
                            <w:lang w:val="en-US"/>
                          </w:rPr>
                          <w:t>НМЦ</w:t>
                        </w:r>
                        <w:r>
                          <w:rPr>
                            <w:color w:val="000000"/>
                            <w:szCs w:val="24"/>
                          </w:rPr>
                          <w:t>Д     =</w:t>
                        </w:r>
                      </w:p>
                    </w:txbxContent>
                  </v:textbox>
                </v:rect>
                <v:rect id="Rectangle 9" o:spid="_x0000_s1033" style="position:absolute;left:13601;top:673;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7B331C05" w14:textId="77777777" w:rsidR="009C0402" w:rsidRDefault="009C0402" w:rsidP="0067523D">
                        <w:r>
                          <w:rPr>
                            <w:i/>
                            <w:iCs/>
                            <w:color w:val="000000"/>
                            <w:sz w:val="14"/>
                            <w:szCs w:val="14"/>
                            <w:lang w:val="en-US"/>
                          </w:rPr>
                          <w:t>n</w:t>
                        </w:r>
                      </w:p>
                    </w:txbxContent>
                  </v:textbox>
                </v:rect>
                <v:rect id="Rectangle 10" o:spid="_x0000_s1034" style="position:absolute;left:15627;top:2051;width:26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51FDA8B9" w14:textId="77777777" w:rsidR="009C0402" w:rsidRDefault="009C0402" w:rsidP="0067523D">
                        <w:r>
                          <w:rPr>
                            <w:i/>
                            <w:iCs/>
                            <w:color w:val="000000"/>
                            <w:sz w:val="14"/>
                            <w:szCs w:val="14"/>
                            <w:lang w:val="en-US"/>
                          </w:rPr>
                          <w:t>i</w:t>
                        </w:r>
                      </w:p>
                    </w:txbxContent>
                  </v:textbox>
                </v:rect>
                <v:rect id="Rectangle 11" o:spid="_x0000_s1035" style="position:absolute;left:13569;top:2292;width:26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7A423EE0" w14:textId="77777777" w:rsidR="009C0402" w:rsidRDefault="009C0402" w:rsidP="0067523D">
                        <w:r>
                          <w:rPr>
                            <w:i/>
                            <w:iCs/>
                            <w:color w:val="000000"/>
                            <w:sz w:val="14"/>
                            <w:szCs w:val="14"/>
                            <w:lang w:val="en-US"/>
                          </w:rPr>
                          <w:t>i</w:t>
                        </w:r>
                      </w:p>
                    </w:txbxContent>
                  </v:textbox>
                </v:rect>
                <v:rect id="Rectangle 12" o:spid="_x0000_s1036" style="position:absolute;left:14871;top:1073;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0B4866EE" w14:textId="77777777" w:rsidR="009C0402" w:rsidRDefault="009C0402" w:rsidP="0067523D">
                        <w:r>
                          <w:rPr>
                            <w:i/>
                            <w:iCs/>
                            <w:color w:val="000000"/>
                            <w:szCs w:val="24"/>
                            <w:lang w:val="en-US"/>
                          </w:rPr>
                          <w:t>ц</w:t>
                        </w:r>
                      </w:p>
                    </w:txbxContent>
                  </v:textbox>
                </v:rect>
                <v:rect id="Rectangle 13" o:spid="_x0000_s1037" style="position:absolute;left:8648;top:2286;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157CA7EB" w14:textId="77777777" w:rsidR="009C0402" w:rsidRDefault="009C0402" w:rsidP="0067523D">
                        <w:r>
                          <w:rPr>
                            <w:i/>
                            <w:iCs/>
                            <w:color w:val="000000"/>
                            <w:szCs w:val="24"/>
                            <w:lang w:val="en-US"/>
                          </w:rPr>
                          <w:t>n</w:t>
                        </w:r>
                      </w:p>
                    </w:txbxContent>
                  </v:textbox>
                </v:rect>
                <v:rect id="Rectangle 14" o:spid="_x0000_s1038" style="position:absolute;left:13887;top:2190;width:489;height:1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1A1C193F" w14:textId="77777777" w:rsidR="009C0402" w:rsidRDefault="009C0402" w:rsidP="0067523D">
                        <w:r>
                          <w:rPr>
                            <w:rFonts w:ascii="Symbol" w:hAnsi="Symbol" w:cs="Symbol"/>
                            <w:color w:val="000000"/>
                            <w:sz w:val="14"/>
                            <w:szCs w:val="14"/>
                            <w:lang w:val="en-US"/>
                          </w:rPr>
                          <w:t></w:t>
                        </w:r>
                      </w:p>
                    </w:txbxContent>
                  </v:textbox>
                </v:rect>
                <v:rect id="Rectangle 15" o:spid="_x0000_s1039" style="position:absolute;left:10401;top:895;width:76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2028004A" w14:textId="77777777" w:rsidR="009C0402" w:rsidRDefault="009C0402" w:rsidP="0067523D">
                        <w:r>
                          <w:rPr>
                            <w:rFonts w:ascii="Symbol" w:hAnsi="Symbol" w:cs="Symbol"/>
                            <w:color w:val="000000"/>
                            <w:szCs w:val="24"/>
                            <w:lang w:val="en-US"/>
                          </w:rPr>
                          <w:t></w:t>
                        </w:r>
                      </w:p>
                    </w:txbxContent>
                  </v:textbox>
                </v:rect>
                <v:rect id="Rectangle 16" o:spid="_x0000_s1040" style="position:absolute;left:11849;top:470;width:1632;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43033302" w14:textId="77777777" w:rsidR="009C0402" w:rsidRDefault="009C0402" w:rsidP="0067523D">
                        <w:r>
                          <w:rPr>
                            <w:rFonts w:ascii="Symbol" w:hAnsi="Symbol" w:cs="Symbol"/>
                            <w:color w:val="000000"/>
                            <w:sz w:val="36"/>
                            <w:szCs w:val="36"/>
                            <w:lang w:val="en-US"/>
                          </w:rPr>
                          <w:t></w:t>
                        </w:r>
                      </w:p>
                    </w:txbxContent>
                  </v:textbox>
                </v:rect>
                <w10:anchorlock/>
              </v:group>
            </w:pict>
          </mc:Fallback>
        </mc:AlternateContent>
      </w:r>
      <w:r w:rsidR="0067523D" w:rsidRPr="00735B22">
        <w:rPr>
          <w:sz w:val="20"/>
        </w:rPr>
        <w:t>,</w:t>
      </w:r>
    </w:p>
    <w:p w14:paraId="28C4A797" w14:textId="77777777" w:rsidR="0067523D" w:rsidRPr="00735B22" w:rsidRDefault="0067523D" w:rsidP="0067523D">
      <w:pPr>
        <w:autoSpaceDE w:val="0"/>
        <w:autoSpaceDN w:val="0"/>
        <w:adjustRightInd w:val="0"/>
        <w:ind w:firstLine="540"/>
        <w:jc w:val="both"/>
        <w:rPr>
          <w:sz w:val="20"/>
        </w:rPr>
      </w:pPr>
      <w:r w:rsidRPr="00735B22">
        <w:rPr>
          <w:sz w:val="20"/>
        </w:rPr>
        <w:t>где:</w:t>
      </w:r>
    </w:p>
    <w:p w14:paraId="1B5E0FBE" w14:textId="77777777" w:rsidR="0067523D" w:rsidRPr="00735B22" w:rsidRDefault="0067523D" w:rsidP="0067523D">
      <w:pPr>
        <w:autoSpaceDE w:val="0"/>
        <w:autoSpaceDN w:val="0"/>
        <w:adjustRightInd w:val="0"/>
        <w:ind w:firstLine="567"/>
        <w:jc w:val="both"/>
        <w:rPr>
          <w:sz w:val="20"/>
        </w:rPr>
      </w:pPr>
      <w:r w:rsidRPr="00735B22">
        <w:rPr>
          <w:sz w:val="20"/>
        </w:rPr>
        <w:t xml:space="preserve">НМЦД </w:t>
      </w:r>
      <w:r w:rsidRPr="00735B22">
        <w:rPr>
          <w:sz w:val="20"/>
          <w:vertAlign w:val="superscript"/>
        </w:rPr>
        <w:t>рын</w:t>
      </w:r>
      <w:r w:rsidRPr="00735B22">
        <w:rPr>
          <w:sz w:val="20"/>
        </w:rPr>
        <w:t xml:space="preserve">   - НМЦД, определяемая методом сопоставимых рыночных цен (анализа рынка);</w:t>
      </w:r>
    </w:p>
    <w:p w14:paraId="028EB53C" w14:textId="77777777" w:rsidR="0067523D" w:rsidRPr="00735B22" w:rsidRDefault="0067523D" w:rsidP="0067523D">
      <w:pPr>
        <w:autoSpaceDE w:val="0"/>
        <w:autoSpaceDN w:val="0"/>
        <w:adjustRightInd w:val="0"/>
        <w:ind w:firstLine="540"/>
        <w:jc w:val="both"/>
        <w:rPr>
          <w:sz w:val="20"/>
        </w:rPr>
      </w:pPr>
      <w:r w:rsidRPr="00735B22">
        <w:rPr>
          <w:sz w:val="20"/>
        </w:rPr>
        <w:t>v – количество (объем) закупаемого товара;</w:t>
      </w:r>
    </w:p>
    <w:p w14:paraId="37CB5DAB" w14:textId="77777777" w:rsidR="0067523D" w:rsidRPr="00735B22" w:rsidRDefault="0067523D" w:rsidP="0067523D">
      <w:pPr>
        <w:autoSpaceDE w:val="0"/>
        <w:autoSpaceDN w:val="0"/>
        <w:adjustRightInd w:val="0"/>
        <w:ind w:firstLine="540"/>
        <w:jc w:val="both"/>
        <w:rPr>
          <w:sz w:val="20"/>
        </w:rPr>
      </w:pPr>
      <w:r w:rsidRPr="00735B22">
        <w:rPr>
          <w:sz w:val="20"/>
        </w:rPr>
        <w:t>n – количество значений, используемых в расчете;</w:t>
      </w:r>
    </w:p>
    <w:p w14:paraId="0FD53CAC" w14:textId="77777777" w:rsidR="0067523D" w:rsidRPr="00735B22" w:rsidRDefault="0067523D" w:rsidP="0067523D">
      <w:pPr>
        <w:autoSpaceDE w:val="0"/>
        <w:autoSpaceDN w:val="0"/>
        <w:adjustRightInd w:val="0"/>
        <w:ind w:firstLine="540"/>
        <w:jc w:val="both"/>
        <w:rPr>
          <w:sz w:val="20"/>
        </w:rPr>
      </w:pPr>
      <w:r w:rsidRPr="00735B22">
        <w:rPr>
          <w:sz w:val="20"/>
        </w:rPr>
        <w:t>i – номер источника ценовой информации;</w:t>
      </w:r>
    </w:p>
    <w:p w14:paraId="02854AE9" w14:textId="77777777" w:rsidR="0067523D" w:rsidRPr="00735B22" w:rsidRDefault="0067523D" w:rsidP="00CC6060">
      <w:pPr>
        <w:numPr>
          <w:ilvl w:val="0"/>
          <w:numId w:val="12"/>
        </w:numPr>
        <w:tabs>
          <w:tab w:val="num" w:pos="720"/>
        </w:tabs>
        <w:autoSpaceDE w:val="0"/>
        <w:autoSpaceDN w:val="0"/>
        <w:adjustRightInd w:val="0"/>
        <w:ind w:left="720"/>
        <w:jc w:val="both"/>
        <w:rPr>
          <w:rFonts w:eastAsia="Calibri"/>
          <w:sz w:val="20"/>
        </w:rPr>
      </w:pPr>
      <w:r w:rsidRPr="00735B22">
        <w:rPr>
          <w:sz w:val="20"/>
        </w:rPr>
        <w:t>- цена единицы товара.</w:t>
      </w:r>
    </w:p>
    <w:p w14:paraId="4E977781" w14:textId="77777777" w:rsidR="0067523D" w:rsidRPr="00735B22" w:rsidRDefault="0067523D" w:rsidP="0067523D">
      <w:pPr>
        <w:autoSpaceDE w:val="0"/>
        <w:autoSpaceDN w:val="0"/>
        <w:adjustRightInd w:val="0"/>
        <w:jc w:val="both"/>
        <w:rPr>
          <w:sz w:val="20"/>
        </w:rPr>
      </w:pPr>
    </w:p>
    <w:p w14:paraId="69B73C4A" w14:textId="6BA0B101" w:rsidR="00DF7423" w:rsidRDefault="0067523D" w:rsidP="00AD3D51">
      <w:pPr>
        <w:jc w:val="both"/>
        <w:rPr>
          <w:b/>
          <w:sz w:val="20"/>
        </w:rPr>
      </w:pPr>
      <w:r w:rsidRPr="00735B22">
        <w:rPr>
          <w:sz w:val="20"/>
        </w:rPr>
        <w:t>Сумма НМЦ</w:t>
      </w:r>
      <w:r w:rsidR="00353F46">
        <w:rPr>
          <w:sz w:val="20"/>
        </w:rPr>
        <w:t>Д</w:t>
      </w:r>
      <w:r w:rsidRPr="00735B22">
        <w:rPr>
          <w:sz w:val="20"/>
        </w:rPr>
        <w:t xml:space="preserve"> </w:t>
      </w:r>
      <w:r w:rsidRPr="00735B22">
        <w:rPr>
          <w:sz w:val="20"/>
          <w:vertAlign w:val="superscript"/>
        </w:rPr>
        <w:t>рын</w:t>
      </w:r>
      <w:r w:rsidRPr="00735B22">
        <w:rPr>
          <w:sz w:val="20"/>
        </w:rPr>
        <w:t>=</w:t>
      </w:r>
      <w:r w:rsidR="005F6B04" w:rsidRPr="00735B22">
        <w:rPr>
          <w:sz w:val="20"/>
        </w:rPr>
        <w:t xml:space="preserve"> </w:t>
      </w:r>
      <w:bookmarkStart w:id="2" w:name="_Toc326769153"/>
      <w:bookmarkStart w:id="3" w:name="_Toc384722136"/>
      <w:bookmarkStart w:id="4" w:name="_Toc234730393"/>
      <w:r w:rsidR="00AD3D51">
        <w:rPr>
          <w:b/>
          <w:bCs/>
          <w:sz w:val="20"/>
        </w:rPr>
        <w:t>702 266</w:t>
      </w:r>
      <w:r w:rsidR="00AD3D51">
        <w:rPr>
          <w:b/>
          <w:sz w:val="20"/>
        </w:rPr>
        <w:t xml:space="preserve"> (семьсот две тысячи двести шестьдесят шесть) рублей 66 коп.</w:t>
      </w:r>
    </w:p>
    <w:p w14:paraId="0FA1747B" w14:textId="77777777" w:rsidR="00DF7423" w:rsidRDefault="00DF7423" w:rsidP="00CA27E2">
      <w:pPr>
        <w:jc w:val="center"/>
        <w:rPr>
          <w:b/>
          <w:sz w:val="20"/>
        </w:rPr>
      </w:pPr>
    </w:p>
    <w:p w14:paraId="1B37C927" w14:textId="77777777" w:rsidR="00DF7423" w:rsidRDefault="00DF7423" w:rsidP="00CA27E2">
      <w:pPr>
        <w:jc w:val="center"/>
        <w:rPr>
          <w:b/>
          <w:sz w:val="20"/>
        </w:rPr>
      </w:pPr>
    </w:p>
    <w:p w14:paraId="37F20D63" w14:textId="77777777" w:rsidR="00DF7423" w:rsidRDefault="00DF7423" w:rsidP="00CA27E2">
      <w:pPr>
        <w:jc w:val="center"/>
        <w:rPr>
          <w:b/>
          <w:sz w:val="20"/>
        </w:rPr>
      </w:pPr>
    </w:p>
    <w:p w14:paraId="50F2652F" w14:textId="77777777" w:rsidR="00ED47C5" w:rsidRDefault="00ED47C5" w:rsidP="00CA27E2">
      <w:pPr>
        <w:jc w:val="center"/>
        <w:rPr>
          <w:b/>
          <w:sz w:val="20"/>
        </w:rPr>
      </w:pPr>
      <w:r w:rsidRPr="00735B22">
        <w:rPr>
          <w:b/>
          <w:sz w:val="20"/>
        </w:rPr>
        <w:t>Проект договора</w:t>
      </w:r>
    </w:p>
    <w:p w14:paraId="7E209E01" w14:textId="77777777" w:rsidR="00DD777A" w:rsidRPr="000A5555" w:rsidRDefault="00377446" w:rsidP="008C635D">
      <w:pPr>
        <w:rPr>
          <w:b/>
          <w:bCs/>
          <w:sz w:val="20"/>
        </w:rPr>
      </w:pPr>
      <w:bookmarkStart w:id="5" w:name="_Toc176866218"/>
      <w:bookmarkStart w:id="6" w:name="_Toc176759507"/>
      <w:bookmarkStart w:id="7" w:name="_Toc98254033"/>
      <w:bookmarkStart w:id="8" w:name="_Toc69728989"/>
      <w:bookmarkStart w:id="9" w:name="_Toc57314675"/>
      <w:bookmarkStart w:id="10" w:name="_Ref55336359"/>
      <w:bookmarkStart w:id="11" w:name="_Ref55335823"/>
      <w:bookmarkEnd w:id="2"/>
      <w:bookmarkEnd w:id="3"/>
      <w:bookmarkEnd w:id="4"/>
      <w:r w:rsidRPr="000A5555">
        <w:rPr>
          <w:b/>
          <w:bCs/>
          <w:sz w:val="20"/>
        </w:rPr>
        <w:t>Приложение № 2 извещения</w:t>
      </w:r>
    </w:p>
    <w:p w14:paraId="445A75B6" w14:textId="77777777" w:rsidR="00DD777A" w:rsidRPr="000A5555" w:rsidRDefault="00DD777A" w:rsidP="008C635D">
      <w:pPr>
        <w:rPr>
          <w:b/>
          <w:bCs/>
          <w:sz w:val="20"/>
        </w:rPr>
      </w:pPr>
    </w:p>
    <w:p w14:paraId="5D62AFF1" w14:textId="77777777" w:rsidR="008E7C98" w:rsidRDefault="008E7C98" w:rsidP="008C635D">
      <w:pPr>
        <w:rPr>
          <w:sz w:val="20"/>
        </w:rPr>
      </w:pPr>
    </w:p>
    <w:p w14:paraId="2E048ED0" w14:textId="77777777" w:rsidR="008E7C98" w:rsidRDefault="008E7C98" w:rsidP="008C635D">
      <w:pPr>
        <w:rPr>
          <w:sz w:val="20"/>
        </w:rPr>
      </w:pPr>
    </w:p>
    <w:p w14:paraId="7FE7885E" w14:textId="77777777" w:rsidR="008C635D" w:rsidRPr="00735B22" w:rsidRDefault="008C635D" w:rsidP="008C635D">
      <w:pPr>
        <w:rPr>
          <w:sz w:val="20"/>
        </w:rPr>
      </w:pPr>
      <w:r w:rsidRPr="00735B22">
        <w:rPr>
          <w:sz w:val="20"/>
        </w:rPr>
        <w:t>Формы документов, включаемых в заявку</w:t>
      </w:r>
    </w:p>
    <w:p w14:paraId="706770F0" w14:textId="77777777" w:rsidR="008C635D" w:rsidRPr="00735B22" w:rsidRDefault="008C635D" w:rsidP="008C635D">
      <w:pPr>
        <w:pStyle w:val="afffffe"/>
        <w:tabs>
          <w:tab w:val="clear" w:pos="643"/>
        </w:tabs>
        <w:spacing w:line="240" w:lineRule="auto"/>
        <w:ind w:left="0" w:firstLine="0"/>
        <w:rPr>
          <w:sz w:val="20"/>
          <w:szCs w:val="20"/>
        </w:rPr>
      </w:pPr>
      <w:bookmarkStart w:id="12" w:name="_Toc384722137"/>
      <w:bookmarkStart w:id="13" w:name="_Toc326769154"/>
      <w:bookmarkStart w:id="14" w:name="_Toc234730394"/>
      <w:bookmarkStart w:id="15" w:name="_Toc176759503"/>
      <w:bookmarkStart w:id="16" w:name="_Toc98254009"/>
      <w:bookmarkStart w:id="17" w:name="_Toc69728986"/>
      <w:bookmarkStart w:id="18" w:name="_Toc57314672"/>
      <w:bookmarkStart w:id="19" w:name="_Ref55336310"/>
      <w:r w:rsidRPr="00735B22">
        <w:rPr>
          <w:b w:val="0"/>
          <w:sz w:val="20"/>
          <w:szCs w:val="20"/>
        </w:rPr>
        <w:t>Примерная форма Заявки</w:t>
      </w:r>
      <w:r w:rsidRPr="00735B22">
        <w:rPr>
          <w:sz w:val="20"/>
          <w:szCs w:val="20"/>
        </w:rPr>
        <w:t>:</w:t>
      </w:r>
      <w:bookmarkEnd w:id="12"/>
      <w:bookmarkEnd w:id="13"/>
      <w:bookmarkEnd w:id="14"/>
      <w:bookmarkEnd w:id="15"/>
      <w:bookmarkEnd w:id="16"/>
      <w:bookmarkEnd w:id="17"/>
      <w:bookmarkEnd w:id="18"/>
      <w:bookmarkEnd w:id="19"/>
    </w:p>
    <w:p w14:paraId="4B648B84" w14:textId="77777777" w:rsidR="008C635D" w:rsidRPr="00735B22" w:rsidRDefault="008C635D" w:rsidP="008C635D">
      <w:pPr>
        <w:pStyle w:val="afffffe"/>
        <w:tabs>
          <w:tab w:val="clear" w:pos="643"/>
        </w:tabs>
        <w:spacing w:line="240" w:lineRule="auto"/>
        <w:ind w:left="0" w:firstLine="0"/>
        <w:rPr>
          <w:sz w:val="20"/>
          <w:szCs w:val="20"/>
        </w:rPr>
      </w:pPr>
    </w:p>
    <w:p w14:paraId="6B49292F" w14:textId="77777777" w:rsidR="008C635D" w:rsidRPr="00735B22" w:rsidRDefault="008C635D" w:rsidP="008C635D">
      <w:pPr>
        <w:tabs>
          <w:tab w:val="left" w:pos="708"/>
        </w:tabs>
        <w:rPr>
          <w:i/>
          <w:sz w:val="20"/>
        </w:rPr>
      </w:pPr>
      <w:r w:rsidRPr="00735B22">
        <w:rPr>
          <w:i/>
          <w:sz w:val="20"/>
        </w:rPr>
        <w:t>На бланке организации</w:t>
      </w:r>
    </w:p>
    <w:p w14:paraId="70BDCEEE" w14:textId="77777777" w:rsidR="008C635D" w:rsidRPr="00735B22" w:rsidRDefault="008C635D" w:rsidP="008C635D">
      <w:pPr>
        <w:rPr>
          <w:sz w:val="20"/>
        </w:rPr>
      </w:pPr>
      <w:r w:rsidRPr="00735B22">
        <w:rPr>
          <w:i/>
          <w:sz w:val="20"/>
        </w:rPr>
        <w:t xml:space="preserve">Дата, исх. Номер                                                                                 </w:t>
      </w:r>
    </w:p>
    <w:p w14:paraId="3CB87F2A" w14:textId="77777777" w:rsidR="008C635D" w:rsidRPr="00735B22" w:rsidRDefault="008C635D" w:rsidP="008C635D">
      <w:pPr>
        <w:ind w:left="540" w:hanging="540"/>
        <w:jc w:val="right"/>
        <w:rPr>
          <w:sz w:val="20"/>
        </w:rPr>
      </w:pPr>
      <w:r w:rsidRPr="00735B22">
        <w:rPr>
          <w:sz w:val="20"/>
        </w:rPr>
        <w:t>Организатору процедуры:</w:t>
      </w:r>
    </w:p>
    <w:p w14:paraId="0CF34E18" w14:textId="77777777" w:rsidR="008C635D" w:rsidRPr="00735B22" w:rsidRDefault="008C635D" w:rsidP="008C635D">
      <w:pPr>
        <w:ind w:left="540" w:hanging="540"/>
        <w:jc w:val="right"/>
        <w:rPr>
          <w:i/>
          <w:sz w:val="20"/>
          <w:u w:val="single"/>
        </w:rPr>
      </w:pPr>
      <w:r w:rsidRPr="00735B22">
        <w:rPr>
          <w:i/>
          <w:sz w:val="20"/>
          <w:u w:val="single"/>
        </w:rPr>
        <w:t>наименование Организатора процедуры</w:t>
      </w:r>
    </w:p>
    <w:p w14:paraId="6D07AE68" w14:textId="77777777" w:rsidR="008C635D" w:rsidRPr="00735B22" w:rsidRDefault="008C635D" w:rsidP="008C635D">
      <w:pPr>
        <w:ind w:left="540" w:hanging="540"/>
        <w:jc w:val="right"/>
        <w:rPr>
          <w:i/>
          <w:sz w:val="20"/>
          <w:u w:val="single"/>
        </w:rPr>
      </w:pPr>
    </w:p>
    <w:p w14:paraId="5ABAB4C1" w14:textId="77777777" w:rsidR="008C635D" w:rsidRPr="00735B22" w:rsidRDefault="008C635D" w:rsidP="008C635D">
      <w:pPr>
        <w:ind w:left="540" w:hanging="540"/>
        <w:jc w:val="center"/>
        <w:rPr>
          <w:b/>
          <w:sz w:val="20"/>
        </w:rPr>
      </w:pPr>
      <w:r w:rsidRPr="00735B22">
        <w:rPr>
          <w:b/>
          <w:color w:val="000000"/>
          <w:sz w:val="20"/>
        </w:rPr>
        <w:t>ЗАЯВКА НА УЧАСТИЕ В  ЗАПРОСЕ КОТИРОВОК В ЭЛЕКТРОННОЙ ФОРМЕ</w:t>
      </w:r>
    </w:p>
    <w:p w14:paraId="47B53C62" w14:textId="77777777" w:rsidR="008C635D" w:rsidRPr="00735B22" w:rsidRDefault="008C635D" w:rsidP="008C635D">
      <w:pPr>
        <w:ind w:left="540" w:hanging="540"/>
        <w:jc w:val="center"/>
        <w:rPr>
          <w:sz w:val="20"/>
        </w:rPr>
      </w:pPr>
    </w:p>
    <w:p w14:paraId="0EDA6780" w14:textId="77777777" w:rsidR="008C635D" w:rsidRPr="00735B22" w:rsidRDefault="008C635D" w:rsidP="008C635D">
      <w:pPr>
        <w:ind w:left="540" w:hanging="540"/>
        <w:jc w:val="center"/>
        <w:rPr>
          <w:sz w:val="20"/>
        </w:rPr>
      </w:pPr>
      <w:r w:rsidRPr="00735B22">
        <w:rPr>
          <w:sz w:val="20"/>
        </w:rPr>
        <w:t>Уважаемые господа!</w:t>
      </w:r>
    </w:p>
    <w:p w14:paraId="6BC1628E" w14:textId="77777777" w:rsidR="008C635D" w:rsidRPr="00735B22" w:rsidRDefault="008C635D" w:rsidP="008C635D">
      <w:pPr>
        <w:ind w:left="540" w:hanging="540"/>
        <w:jc w:val="center"/>
        <w:rPr>
          <w:sz w:val="20"/>
        </w:rPr>
      </w:pPr>
    </w:p>
    <w:p w14:paraId="74EEBF3E" w14:textId="5A259FE7" w:rsidR="008C635D" w:rsidRPr="00735B22" w:rsidRDefault="008C635D" w:rsidP="008C635D">
      <w:pPr>
        <w:jc w:val="both"/>
        <w:rPr>
          <w:sz w:val="20"/>
          <w:lang w:eastAsia="ar-SA"/>
        </w:rPr>
      </w:pPr>
      <w:r w:rsidRPr="00735B22">
        <w:rPr>
          <w:sz w:val="20"/>
          <w:lang w:eastAsia="ar-SA"/>
        </w:rPr>
        <w:t xml:space="preserve">Изучив извещение № _______  о проведении запроса котировок в электронной форме на ________________, размещенное в единой информационной системе в сфере закупок по адресу: </w:t>
      </w:r>
      <w:hyperlink r:id="rId13" w:history="1">
        <w:r w:rsidRPr="00735B22">
          <w:rPr>
            <w:sz w:val="20"/>
            <w:lang w:eastAsia="ar-SA"/>
          </w:rPr>
          <w:t>http://zakupki.gov.ru</w:t>
        </w:r>
      </w:hyperlink>
      <w:r w:rsidRPr="00735B22">
        <w:rPr>
          <w:sz w:val="20"/>
          <w:lang w:eastAsia="ar-SA"/>
        </w:rPr>
        <w:t xml:space="preserve"> и в системе </w:t>
      </w:r>
      <w:r w:rsidR="003A356F">
        <w:rPr>
          <w:sz w:val="20"/>
          <w:lang w:eastAsia="ar-SA"/>
        </w:rPr>
        <w:t>ЭТП Регион</w:t>
      </w:r>
      <w:r w:rsidRPr="00735B22">
        <w:rPr>
          <w:sz w:val="20"/>
          <w:lang w:eastAsia="ar-SA"/>
        </w:rPr>
        <w:t>, и принимая  на себя обязанность выполнять установленные в нем требования и условия,</w:t>
      </w:r>
    </w:p>
    <w:p w14:paraId="062BAFD4" w14:textId="77777777" w:rsidR="008C635D" w:rsidRPr="00735B22" w:rsidRDefault="008C635D" w:rsidP="008C635D">
      <w:pPr>
        <w:ind w:left="540" w:hanging="540"/>
        <w:rPr>
          <w:rFonts w:eastAsia="Calibri"/>
          <w:sz w:val="20"/>
          <w:lang w:eastAsia="en-US"/>
        </w:rPr>
      </w:pPr>
      <w:r w:rsidRPr="00735B22">
        <w:rPr>
          <w:rFonts w:eastAsia="Calibri"/>
          <w:sz w:val="20"/>
          <w:lang w:eastAsia="en-US"/>
        </w:rPr>
        <w:t>_____________________________________________________________________________________________,</w:t>
      </w:r>
    </w:p>
    <w:p w14:paraId="550506B2" w14:textId="77777777" w:rsidR="008C635D" w:rsidRPr="00735B22" w:rsidRDefault="008C635D" w:rsidP="008C635D">
      <w:pPr>
        <w:ind w:left="540" w:hanging="540"/>
        <w:jc w:val="center"/>
        <w:rPr>
          <w:rFonts w:eastAsia="Calibri"/>
          <w:i/>
          <w:sz w:val="20"/>
          <w:lang w:eastAsia="en-US"/>
        </w:rPr>
      </w:pPr>
      <w:r w:rsidRPr="00735B22">
        <w:rPr>
          <w:rFonts w:eastAsia="Calibri"/>
          <w:i/>
          <w:sz w:val="20"/>
          <w:lang w:eastAsia="en-US"/>
        </w:rPr>
        <w:t>(полное наименование участника закупки с указанием организационно-правовой формы, фамилия, имя, отчество участника закупки физического лица)</w:t>
      </w:r>
    </w:p>
    <w:p w14:paraId="3CDEBAB9" w14:textId="77777777" w:rsidR="008C635D" w:rsidRPr="00735B22" w:rsidRDefault="008C635D" w:rsidP="008C635D">
      <w:pPr>
        <w:suppressAutoHyphens/>
        <w:jc w:val="both"/>
        <w:rPr>
          <w:sz w:val="20"/>
          <w:lang w:eastAsia="ar-SA"/>
        </w:rPr>
      </w:pPr>
      <w:r w:rsidRPr="00735B22">
        <w:rPr>
          <w:sz w:val="20"/>
          <w:lang w:eastAsia="ar-SA"/>
        </w:rPr>
        <w:t>в лице _</w:t>
      </w:r>
      <w:r w:rsidR="004419CD" w:rsidRPr="00735B22">
        <w:rPr>
          <w:sz w:val="20"/>
          <w:lang w:eastAsia="ar-SA"/>
        </w:rPr>
        <w:t xml:space="preserve">_______________________________ </w:t>
      </w:r>
      <w:r w:rsidRPr="00735B22">
        <w:rPr>
          <w:i/>
          <w:sz w:val="20"/>
          <w:lang w:eastAsia="ar-SA"/>
        </w:rPr>
        <w:t>(должность, ФИО),</w:t>
      </w:r>
      <w:r w:rsidRPr="00735B22">
        <w:rPr>
          <w:sz w:val="20"/>
          <w:lang w:eastAsia="ar-SA"/>
        </w:rPr>
        <w:t xml:space="preserve"> действующего на основании _______________________________ </w:t>
      </w:r>
      <w:r w:rsidRPr="00735B22">
        <w:rPr>
          <w:b/>
          <w:sz w:val="20"/>
          <w:lang w:eastAsia="ar-SA"/>
        </w:rPr>
        <w:t>сообщает о согласии</w:t>
      </w:r>
      <w:r w:rsidRPr="00735B22">
        <w:rPr>
          <w:sz w:val="20"/>
          <w:lang w:eastAsia="ar-SA"/>
        </w:rPr>
        <w:t xml:space="preserve"> поставить товар (оказать услуги, выполнить работы) на условиях, установленных в Извещении, Техническом задании и на условиях, предусмотренных Проектом договора, и направляет настоящую заявку:</w:t>
      </w:r>
    </w:p>
    <w:p w14:paraId="47AE1FCD" w14:textId="77777777" w:rsidR="008C635D" w:rsidRPr="00735B22" w:rsidRDefault="008C635D" w:rsidP="008C635D">
      <w:pPr>
        <w:ind w:left="567"/>
        <w:jc w:val="center"/>
        <w:rPr>
          <w:sz w:val="20"/>
          <w:highlight w:val="yellow"/>
        </w:rPr>
      </w:pPr>
    </w:p>
    <w:p w14:paraId="7E06D815" w14:textId="77777777" w:rsidR="008C635D" w:rsidRPr="00735B22" w:rsidRDefault="008C635D" w:rsidP="008C635D">
      <w:pPr>
        <w:ind w:left="567"/>
        <w:jc w:val="center"/>
        <w:rPr>
          <w:sz w:val="20"/>
        </w:rPr>
      </w:pPr>
      <w:r w:rsidRPr="00735B22">
        <w:rPr>
          <w:sz w:val="20"/>
          <w:highlight w:val="yellow"/>
        </w:rPr>
        <w:t>(* все поля и пункты являются обязательными для заполнения)</w:t>
      </w:r>
    </w:p>
    <w:tbl>
      <w:tblPr>
        <w:tblStyle w:val="affff4"/>
        <w:tblW w:w="10138" w:type="dxa"/>
        <w:tblLook w:val="04A0" w:firstRow="1" w:lastRow="0" w:firstColumn="1" w:lastColumn="0" w:noHBand="0" w:noVBand="1"/>
      </w:tblPr>
      <w:tblGrid>
        <w:gridCol w:w="642"/>
        <w:gridCol w:w="4330"/>
        <w:gridCol w:w="1671"/>
        <w:gridCol w:w="1176"/>
        <w:gridCol w:w="2319"/>
      </w:tblGrid>
      <w:tr w:rsidR="000A5555" w:rsidRPr="00735B22" w14:paraId="54CFEB8C" w14:textId="77777777" w:rsidTr="000A5555">
        <w:tc>
          <w:tcPr>
            <w:tcW w:w="663" w:type="dxa"/>
          </w:tcPr>
          <w:p w14:paraId="679C8AF2" w14:textId="77777777" w:rsidR="000A5555" w:rsidRPr="00735B22" w:rsidRDefault="000A5555" w:rsidP="00117FCE">
            <w:pPr>
              <w:pStyle w:val="msonormalmrcssattr"/>
              <w:jc w:val="center"/>
              <w:rPr>
                <w:sz w:val="20"/>
                <w:szCs w:val="20"/>
              </w:rPr>
            </w:pPr>
            <w:r w:rsidRPr="00735B22">
              <w:rPr>
                <w:b/>
                <w:bCs/>
                <w:sz w:val="20"/>
                <w:szCs w:val="20"/>
              </w:rPr>
              <w:t>№ п/п</w:t>
            </w:r>
          </w:p>
        </w:tc>
        <w:tc>
          <w:tcPr>
            <w:tcW w:w="4717" w:type="dxa"/>
          </w:tcPr>
          <w:p w14:paraId="7B8B66B6" w14:textId="21B0AA65" w:rsidR="000A5555" w:rsidRPr="00735B22" w:rsidRDefault="000A5555" w:rsidP="008C635D">
            <w:pPr>
              <w:pStyle w:val="msonormalmrcssattr"/>
              <w:spacing w:before="0" w:beforeAutospacing="0" w:after="0" w:afterAutospacing="0"/>
              <w:jc w:val="center"/>
              <w:rPr>
                <w:sz w:val="20"/>
                <w:szCs w:val="20"/>
              </w:rPr>
            </w:pPr>
            <w:r w:rsidRPr="00735B22">
              <w:rPr>
                <w:b/>
                <w:bCs/>
                <w:sz w:val="20"/>
                <w:szCs w:val="20"/>
              </w:rPr>
              <w:t>Наименование товара (работ, услуг).</w:t>
            </w:r>
            <w:r>
              <w:rPr>
                <w:b/>
                <w:bCs/>
                <w:sz w:val="20"/>
                <w:szCs w:val="20"/>
              </w:rPr>
              <w:t xml:space="preserve"> </w:t>
            </w:r>
            <w:r w:rsidRPr="00735B22">
              <w:rPr>
                <w:rFonts w:eastAsia="SimSun"/>
                <w:b/>
                <w:kern w:val="1"/>
                <w:sz w:val="20"/>
                <w:szCs w:val="20"/>
                <w:lang w:eastAsia="hi-IN" w:bidi="hi-IN"/>
              </w:rPr>
              <w:t>Характеристики: показатели и значения показателей, позволяющие определить соответствие товара установленным Заказчиком требованиям</w:t>
            </w:r>
          </w:p>
        </w:tc>
        <w:tc>
          <w:tcPr>
            <w:tcW w:w="1136" w:type="dxa"/>
          </w:tcPr>
          <w:p w14:paraId="1EFD70C7" w14:textId="7DE19790" w:rsidR="000A5555" w:rsidRPr="00735B22" w:rsidRDefault="000A5555" w:rsidP="00117FCE">
            <w:pPr>
              <w:rPr>
                <w:b/>
                <w:sz w:val="20"/>
              </w:rPr>
            </w:pPr>
            <w:r w:rsidRPr="00735B22">
              <w:rPr>
                <w:b/>
                <w:bCs/>
                <w:sz w:val="20"/>
              </w:rPr>
              <w:t>Страна происхождения, производитель</w:t>
            </w:r>
            <w:r w:rsidRPr="00735B22">
              <w:rPr>
                <w:rFonts w:eastAsia="SimSun"/>
                <w:b/>
                <w:kern w:val="1"/>
                <w:sz w:val="20"/>
                <w:lang w:eastAsia="hi-IN" w:bidi="hi-IN"/>
              </w:rPr>
              <w:t>.</w:t>
            </w:r>
          </w:p>
        </w:tc>
        <w:tc>
          <w:tcPr>
            <w:tcW w:w="1176" w:type="dxa"/>
          </w:tcPr>
          <w:p w14:paraId="2DF05D8A" w14:textId="36D1858E" w:rsidR="000A5555" w:rsidRPr="00735B22" w:rsidRDefault="000A5555" w:rsidP="00117FCE">
            <w:pPr>
              <w:rPr>
                <w:b/>
                <w:sz w:val="20"/>
              </w:rPr>
            </w:pPr>
            <w:r w:rsidRPr="00735B22">
              <w:rPr>
                <w:b/>
                <w:sz w:val="20"/>
              </w:rPr>
              <w:t>Единица измерения</w:t>
            </w:r>
          </w:p>
        </w:tc>
        <w:tc>
          <w:tcPr>
            <w:tcW w:w="2446" w:type="dxa"/>
          </w:tcPr>
          <w:p w14:paraId="79412FB3" w14:textId="77777777" w:rsidR="000A5555" w:rsidRPr="00735B22" w:rsidRDefault="000A5555" w:rsidP="00117FCE">
            <w:pPr>
              <w:rPr>
                <w:rFonts w:eastAsia="SimSun"/>
                <w:b/>
                <w:kern w:val="1"/>
                <w:sz w:val="20"/>
                <w:lang w:eastAsia="hi-IN" w:bidi="hi-IN"/>
              </w:rPr>
            </w:pPr>
            <w:r w:rsidRPr="00735B22">
              <w:rPr>
                <w:b/>
                <w:sz w:val="20"/>
              </w:rPr>
              <w:t>Цена за единицу с учетом НДС</w:t>
            </w:r>
            <w:r w:rsidRPr="00735B22">
              <w:rPr>
                <w:i/>
                <w:sz w:val="20"/>
              </w:rPr>
              <w:t>(если участник закупки является плательщиком НДС)</w:t>
            </w:r>
            <w:r w:rsidRPr="00735B22">
              <w:rPr>
                <w:b/>
                <w:sz w:val="20"/>
              </w:rPr>
              <w:t>, руб.</w:t>
            </w:r>
          </w:p>
        </w:tc>
      </w:tr>
      <w:tr w:rsidR="000A5555" w:rsidRPr="00735B22" w14:paraId="27A28A98" w14:textId="77777777" w:rsidTr="000A5555">
        <w:tc>
          <w:tcPr>
            <w:tcW w:w="663" w:type="dxa"/>
          </w:tcPr>
          <w:p w14:paraId="478C4E13" w14:textId="77777777" w:rsidR="000A5555" w:rsidRPr="00735B22" w:rsidRDefault="000A5555" w:rsidP="00117FCE">
            <w:pPr>
              <w:jc w:val="both"/>
              <w:rPr>
                <w:sz w:val="20"/>
              </w:rPr>
            </w:pPr>
            <w:r w:rsidRPr="00735B22">
              <w:rPr>
                <w:sz w:val="20"/>
              </w:rPr>
              <w:t>1.</w:t>
            </w:r>
          </w:p>
        </w:tc>
        <w:tc>
          <w:tcPr>
            <w:tcW w:w="4717" w:type="dxa"/>
          </w:tcPr>
          <w:p w14:paraId="6C9BFE2D" w14:textId="77777777" w:rsidR="000A5555" w:rsidRPr="00735B22" w:rsidRDefault="000A5555" w:rsidP="00117FCE">
            <w:pPr>
              <w:jc w:val="both"/>
              <w:rPr>
                <w:sz w:val="20"/>
              </w:rPr>
            </w:pPr>
          </w:p>
        </w:tc>
        <w:tc>
          <w:tcPr>
            <w:tcW w:w="1136" w:type="dxa"/>
          </w:tcPr>
          <w:p w14:paraId="4E93C3DC" w14:textId="77777777" w:rsidR="000A5555" w:rsidRPr="00735B22" w:rsidRDefault="000A5555" w:rsidP="00117FCE">
            <w:pPr>
              <w:jc w:val="both"/>
              <w:rPr>
                <w:sz w:val="20"/>
              </w:rPr>
            </w:pPr>
          </w:p>
        </w:tc>
        <w:tc>
          <w:tcPr>
            <w:tcW w:w="1176" w:type="dxa"/>
          </w:tcPr>
          <w:p w14:paraId="3772E4EE" w14:textId="7BDC541D" w:rsidR="000A5555" w:rsidRPr="00735B22" w:rsidRDefault="000A5555" w:rsidP="00117FCE">
            <w:pPr>
              <w:jc w:val="both"/>
              <w:rPr>
                <w:sz w:val="20"/>
              </w:rPr>
            </w:pPr>
          </w:p>
        </w:tc>
        <w:tc>
          <w:tcPr>
            <w:tcW w:w="2446" w:type="dxa"/>
          </w:tcPr>
          <w:p w14:paraId="4DC55D8B" w14:textId="77777777" w:rsidR="000A5555" w:rsidRPr="00735B22" w:rsidRDefault="000A5555" w:rsidP="00117FCE">
            <w:pPr>
              <w:jc w:val="both"/>
              <w:rPr>
                <w:sz w:val="20"/>
              </w:rPr>
            </w:pPr>
          </w:p>
        </w:tc>
      </w:tr>
      <w:tr w:rsidR="000A5555" w:rsidRPr="00735B22" w14:paraId="7F84C293" w14:textId="77777777" w:rsidTr="000A5555">
        <w:tc>
          <w:tcPr>
            <w:tcW w:w="663" w:type="dxa"/>
          </w:tcPr>
          <w:p w14:paraId="21ABAEAE" w14:textId="77777777" w:rsidR="000A5555" w:rsidRPr="00735B22" w:rsidRDefault="000A5555" w:rsidP="00117FCE">
            <w:pPr>
              <w:jc w:val="both"/>
              <w:rPr>
                <w:sz w:val="20"/>
              </w:rPr>
            </w:pPr>
            <w:r w:rsidRPr="00735B22">
              <w:rPr>
                <w:sz w:val="20"/>
              </w:rPr>
              <w:t>..</w:t>
            </w:r>
          </w:p>
        </w:tc>
        <w:tc>
          <w:tcPr>
            <w:tcW w:w="4717" w:type="dxa"/>
          </w:tcPr>
          <w:p w14:paraId="52590B4C" w14:textId="77777777" w:rsidR="000A5555" w:rsidRPr="00735B22" w:rsidRDefault="000A5555" w:rsidP="00117FCE">
            <w:pPr>
              <w:jc w:val="both"/>
              <w:rPr>
                <w:sz w:val="20"/>
              </w:rPr>
            </w:pPr>
          </w:p>
        </w:tc>
        <w:tc>
          <w:tcPr>
            <w:tcW w:w="1136" w:type="dxa"/>
          </w:tcPr>
          <w:p w14:paraId="1098F271" w14:textId="77777777" w:rsidR="000A5555" w:rsidRPr="00735B22" w:rsidRDefault="000A5555" w:rsidP="00117FCE">
            <w:pPr>
              <w:jc w:val="both"/>
              <w:rPr>
                <w:sz w:val="20"/>
              </w:rPr>
            </w:pPr>
          </w:p>
        </w:tc>
        <w:tc>
          <w:tcPr>
            <w:tcW w:w="1176" w:type="dxa"/>
          </w:tcPr>
          <w:p w14:paraId="3D134464" w14:textId="15CDBB59" w:rsidR="000A5555" w:rsidRPr="00735B22" w:rsidRDefault="000A5555" w:rsidP="00117FCE">
            <w:pPr>
              <w:jc w:val="both"/>
              <w:rPr>
                <w:sz w:val="20"/>
              </w:rPr>
            </w:pPr>
          </w:p>
        </w:tc>
        <w:tc>
          <w:tcPr>
            <w:tcW w:w="2446" w:type="dxa"/>
          </w:tcPr>
          <w:p w14:paraId="27338BBE" w14:textId="77777777" w:rsidR="000A5555" w:rsidRPr="00735B22" w:rsidRDefault="000A5555" w:rsidP="00117FCE">
            <w:pPr>
              <w:jc w:val="both"/>
              <w:rPr>
                <w:sz w:val="20"/>
              </w:rPr>
            </w:pPr>
          </w:p>
        </w:tc>
      </w:tr>
    </w:tbl>
    <w:p w14:paraId="23297757" w14:textId="77777777" w:rsidR="00455AA4" w:rsidRPr="00735B22" w:rsidRDefault="00FA5089" w:rsidP="008C635D">
      <w:pPr>
        <w:spacing w:after="60"/>
        <w:ind w:firstLine="709"/>
        <w:jc w:val="both"/>
        <w:rPr>
          <w:b/>
          <w:sz w:val="20"/>
        </w:rPr>
      </w:pPr>
      <w:r w:rsidRPr="00735B22">
        <w:rPr>
          <w:b/>
          <w:sz w:val="20"/>
        </w:rPr>
        <w:t>Предлагаемая с</w:t>
      </w:r>
      <w:r w:rsidR="00455AA4" w:rsidRPr="00735B22">
        <w:rPr>
          <w:b/>
          <w:sz w:val="20"/>
        </w:rPr>
        <w:t>умма цен за единицу товара составляет:_____(___) руб.___коп.</w:t>
      </w:r>
    </w:p>
    <w:p w14:paraId="08D41ADA" w14:textId="4A29B108" w:rsidR="008C635D" w:rsidRPr="00735B22" w:rsidRDefault="00DC383A" w:rsidP="008C635D">
      <w:pPr>
        <w:spacing w:after="60"/>
        <w:ind w:firstLine="709"/>
        <w:jc w:val="both"/>
        <w:rPr>
          <w:b/>
          <w:sz w:val="20"/>
        </w:rPr>
      </w:pPr>
      <w:r w:rsidRPr="00735B22">
        <w:rPr>
          <w:sz w:val="20"/>
        </w:rPr>
        <w:t xml:space="preserve">Общая сумма </w:t>
      </w:r>
      <w:r w:rsidR="000707A2" w:rsidRPr="00735B22">
        <w:rPr>
          <w:bCs/>
          <w:sz w:val="20"/>
        </w:rPr>
        <w:t>договора</w:t>
      </w:r>
      <w:r w:rsidR="00FA5089" w:rsidRPr="00735B22">
        <w:rPr>
          <w:bCs/>
          <w:sz w:val="20"/>
        </w:rPr>
        <w:t xml:space="preserve"> </w:t>
      </w:r>
      <w:r w:rsidR="008C635D" w:rsidRPr="00735B22">
        <w:rPr>
          <w:bCs/>
          <w:sz w:val="20"/>
        </w:rPr>
        <w:t xml:space="preserve">составляет </w:t>
      </w:r>
      <w:r w:rsidR="000A5555">
        <w:rPr>
          <w:sz w:val="20"/>
        </w:rPr>
        <w:t xml:space="preserve">– </w:t>
      </w:r>
      <w:r w:rsidR="00A511EC">
        <w:rPr>
          <w:sz w:val="20"/>
        </w:rPr>
        <w:t>_______ (__________</w:t>
      </w:r>
      <w:r w:rsidR="008C635D" w:rsidRPr="00735B22">
        <w:rPr>
          <w:sz w:val="20"/>
        </w:rPr>
        <w:t xml:space="preserve">) рублей </w:t>
      </w:r>
      <w:r w:rsidR="00A511EC">
        <w:rPr>
          <w:sz w:val="20"/>
        </w:rPr>
        <w:t>____</w:t>
      </w:r>
      <w:r w:rsidR="008C635D" w:rsidRPr="00735B22">
        <w:rPr>
          <w:sz w:val="20"/>
        </w:rPr>
        <w:t xml:space="preserve"> копеек, в том числе НДС ______ (_________) рублей _____копеек</w:t>
      </w:r>
      <w:r w:rsidR="00425298" w:rsidRPr="00735B22">
        <w:rPr>
          <w:sz w:val="20"/>
        </w:rPr>
        <w:t xml:space="preserve"> </w:t>
      </w:r>
      <w:r w:rsidR="000707A2" w:rsidRPr="00735B22">
        <w:rPr>
          <w:i/>
          <w:sz w:val="20"/>
        </w:rPr>
        <w:t>(если участник закупки является плательщиком НДС)</w:t>
      </w:r>
      <w:r w:rsidR="008C635D" w:rsidRPr="00735B22">
        <w:rPr>
          <w:sz w:val="20"/>
        </w:rPr>
        <w:t>.</w:t>
      </w:r>
    </w:p>
    <w:p w14:paraId="4C16D34B" w14:textId="77777777" w:rsidR="00DC755C" w:rsidRPr="00735B22" w:rsidRDefault="008C635D" w:rsidP="00DC755C">
      <w:pPr>
        <w:jc w:val="both"/>
        <w:rPr>
          <w:rFonts w:eastAsia="Arial"/>
          <w:color w:val="000000"/>
          <w:sz w:val="20"/>
        </w:rPr>
      </w:pPr>
      <w:r w:rsidRPr="00735B22">
        <w:rPr>
          <w:spacing w:val="-1"/>
          <w:sz w:val="20"/>
        </w:rPr>
        <w:t xml:space="preserve">Заявленная нами цена </w:t>
      </w:r>
      <w:r w:rsidRPr="00735B22">
        <w:rPr>
          <w:sz w:val="20"/>
        </w:rPr>
        <w:t xml:space="preserve">включает </w:t>
      </w:r>
      <w:r w:rsidR="00DC755C" w:rsidRPr="00735B22">
        <w:rPr>
          <w:rFonts w:eastAsia="Arial"/>
          <w:color w:val="000000"/>
          <w:sz w:val="20"/>
        </w:rPr>
        <w:t xml:space="preserve">все </w:t>
      </w:r>
      <w:r w:rsidR="00833A54" w:rsidRPr="00735B22">
        <w:rPr>
          <w:rFonts w:eastAsia="Arial"/>
          <w:color w:val="000000"/>
          <w:sz w:val="20"/>
        </w:rPr>
        <w:t xml:space="preserve">расходы,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является конечной. </w:t>
      </w:r>
    </w:p>
    <w:p w14:paraId="22B4C3A2" w14:textId="77777777" w:rsidR="008C635D" w:rsidRPr="00735B22" w:rsidRDefault="008C635D" w:rsidP="008C635D">
      <w:pPr>
        <w:jc w:val="both"/>
        <w:rPr>
          <w:sz w:val="20"/>
        </w:rPr>
      </w:pPr>
    </w:p>
    <w:bookmarkEnd w:id="5"/>
    <w:bookmarkEnd w:id="6"/>
    <w:bookmarkEnd w:id="7"/>
    <w:bookmarkEnd w:id="8"/>
    <w:bookmarkEnd w:id="9"/>
    <w:bookmarkEnd w:id="10"/>
    <w:bookmarkEnd w:id="11"/>
    <w:p w14:paraId="0BC1DA19" w14:textId="77777777" w:rsidR="00DC383A" w:rsidRPr="00735B22" w:rsidRDefault="00DC383A" w:rsidP="00DC383A">
      <w:pPr>
        <w:jc w:val="both"/>
        <w:rPr>
          <w:sz w:val="20"/>
        </w:rPr>
      </w:pPr>
      <w:r w:rsidRPr="00735B22">
        <w:rPr>
          <w:sz w:val="20"/>
        </w:rPr>
        <w:t>Настоящим подтверждаем, что _________________________________________________</w:t>
      </w:r>
    </w:p>
    <w:p w14:paraId="26D8A60F" w14:textId="77777777" w:rsidR="00DC383A" w:rsidRPr="00735B22" w:rsidRDefault="00DC383A" w:rsidP="00DC383A">
      <w:pPr>
        <w:jc w:val="both"/>
        <w:rPr>
          <w:sz w:val="20"/>
        </w:rPr>
      </w:pPr>
      <w:r w:rsidRPr="00735B22">
        <w:rPr>
          <w:i/>
          <w:sz w:val="20"/>
        </w:rPr>
        <w:t xml:space="preserve">                                      (наименование организации или Ф.И.О. участника закупки)</w:t>
      </w:r>
    </w:p>
    <w:p w14:paraId="60675108" w14:textId="77777777" w:rsidR="00DC383A" w:rsidRPr="00735B22" w:rsidRDefault="00425298" w:rsidP="00DC383A">
      <w:pPr>
        <w:pStyle w:val="ac"/>
        <w:tabs>
          <w:tab w:val="left" w:pos="709"/>
        </w:tabs>
        <w:spacing w:after="0" w:line="240" w:lineRule="auto"/>
        <w:ind w:firstLine="709"/>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 xml:space="preserve">1) соответствует </w:t>
      </w:r>
      <w:r w:rsidR="00DC383A" w:rsidRPr="00735B22">
        <w:rPr>
          <w:rFonts w:ascii="Times New Roman" w:hAnsi="Times New Roman" w:cs="Times New Roman"/>
          <w:color w:val="auto"/>
          <w:sz w:val="20"/>
          <w:szCs w:val="20"/>
        </w:rPr>
        <w:t>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769C99F6" w14:textId="77777777" w:rsidR="00DC383A" w:rsidRPr="00735B22" w:rsidRDefault="00DC383A" w:rsidP="00DC383A">
      <w:pPr>
        <w:pStyle w:val="ac"/>
        <w:tabs>
          <w:tab w:val="left" w:pos="709"/>
        </w:tabs>
        <w:spacing w:after="0" w:line="100" w:lineRule="atLeast"/>
        <w:ind w:firstLine="709"/>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2) в отношении участника закупки не проводится ликвидация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CB6E72" w14:textId="77777777" w:rsidR="00DC383A" w:rsidRPr="00735B22" w:rsidRDefault="00DC383A" w:rsidP="00DC383A">
      <w:pPr>
        <w:pStyle w:val="ac"/>
        <w:tabs>
          <w:tab w:val="left" w:pos="709"/>
        </w:tabs>
        <w:spacing w:after="0" w:line="100" w:lineRule="atLeast"/>
        <w:ind w:firstLine="709"/>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3) не приостановлена деятельность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75903D3" w14:textId="5F52F9A2" w:rsidR="00DC383A" w:rsidRPr="00735B22" w:rsidRDefault="00DC383A" w:rsidP="00DC383A">
      <w:pPr>
        <w:pStyle w:val="ac"/>
        <w:tabs>
          <w:tab w:val="left" w:pos="709"/>
        </w:tabs>
        <w:spacing w:after="0" w:line="100" w:lineRule="atLeast"/>
        <w:ind w:firstLine="709"/>
        <w:jc w:val="both"/>
        <w:rPr>
          <w:rFonts w:ascii="Times New Roman" w:hAnsi="Times New Roman" w:cs="Times New Roman"/>
          <w:color w:val="auto"/>
          <w:sz w:val="20"/>
          <w:szCs w:val="20"/>
        </w:rPr>
      </w:pPr>
      <w:r w:rsidRPr="00735B22">
        <w:rPr>
          <w:rFonts w:ascii="Times New Roman" w:hAnsi="Times New Roman" w:cs="Times New Roman"/>
          <w:color w:val="auto"/>
          <w:sz w:val="20"/>
          <w:szCs w:val="20"/>
        </w:rPr>
        <w:t xml:space="preserve">4) отсутствует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w:t>
      </w:r>
      <w:r w:rsidR="002E629C">
        <w:rPr>
          <w:rFonts w:ascii="Times New Roman" w:hAnsi="Times New Roman" w:cs="Times New Roman"/>
          <w:color w:val="auto"/>
          <w:sz w:val="20"/>
          <w:szCs w:val="20"/>
        </w:rPr>
        <w:t xml:space="preserve">пять </w:t>
      </w:r>
      <w:r w:rsidRPr="00735B22">
        <w:rPr>
          <w:rFonts w:ascii="Times New Roman" w:hAnsi="Times New Roman" w:cs="Times New Roman"/>
          <w:color w:val="auto"/>
          <w:sz w:val="20"/>
          <w:szCs w:val="20"/>
        </w:rPr>
        <w:t xml:space="preserve">процентов балансовой стоимости активов участника закупки, по данным бухгалтерской </w:t>
      </w:r>
      <w:r w:rsidRPr="00735B22">
        <w:rPr>
          <w:rFonts w:ascii="Times New Roman" w:hAnsi="Times New Roman" w:cs="Times New Roman"/>
          <w:color w:val="auto"/>
          <w:sz w:val="20"/>
          <w:szCs w:val="20"/>
        </w:rPr>
        <w:lastRenderedPageBreak/>
        <w:t>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CF48B98" w14:textId="77777777" w:rsidR="00DC383A" w:rsidRPr="00735B22" w:rsidRDefault="00DC383A" w:rsidP="00DC383A">
      <w:pPr>
        <w:pStyle w:val="ConsPlusNormal"/>
        <w:tabs>
          <w:tab w:val="left" w:pos="709"/>
        </w:tabs>
        <w:ind w:firstLine="709"/>
        <w:jc w:val="both"/>
        <w:rPr>
          <w:rFonts w:ascii="Times New Roman" w:hAnsi="Times New Roman" w:cs="Times New Roman"/>
        </w:rPr>
      </w:pPr>
      <w:r w:rsidRPr="00735B22">
        <w:rPr>
          <w:rFonts w:ascii="Times New Roman" w:hAnsi="Times New Roman" w:cs="Times New Roman"/>
        </w:rPr>
        <w:t>5) отсутствует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289,290,291,291-1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C9C2D2C" w14:textId="77777777" w:rsidR="00DC383A" w:rsidRPr="00735B22" w:rsidRDefault="00DC383A" w:rsidP="00DC383A">
      <w:pPr>
        <w:pStyle w:val="ConsPlusNormal"/>
        <w:tabs>
          <w:tab w:val="left" w:pos="709"/>
        </w:tabs>
        <w:ind w:firstLine="709"/>
        <w:jc w:val="both"/>
        <w:rPr>
          <w:rFonts w:ascii="Times New Roman" w:hAnsi="Times New Roman" w:cs="Times New Roman"/>
        </w:rPr>
      </w:pPr>
      <w:r w:rsidRPr="00735B22">
        <w:rPr>
          <w:rFonts w:ascii="Times New Roman" w:hAnsi="Times New Roman" w:cs="Times New Roman"/>
        </w:rPr>
        <w:t>6)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E7DBA7D" w14:textId="77777777" w:rsidR="00DC383A" w:rsidRPr="00735B22" w:rsidRDefault="00DC383A" w:rsidP="00DC383A">
      <w:pPr>
        <w:pStyle w:val="ConsPlusNormal"/>
        <w:tabs>
          <w:tab w:val="left" w:pos="709"/>
        </w:tabs>
        <w:ind w:firstLine="709"/>
        <w:jc w:val="both"/>
        <w:rPr>
          <w:rFonts w:ascii="Times New Roman" w:hAnsi="Times New Roman" w:cs="Times New Roman"/>
        </w:rPr>
      </w:pPr>
      <w:r w:rsidRPr="00735B22">
        <w:rPr>
          <w:rFonts w:ascii="Times New Roman" w:hAnsi="Times New Roman" w:cs="Times New Roman"/>
        </w:rPr>
        <w:t>7) отсутствует между участником закупки и Заказчиком конфликт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8682E85" w14:textId="77777777" w:rsidR="00DD777A" w:rsidRPr="005A56AA" w:rsidRDefault="00DD777A" w:rsidP="00DD777A">
      <w:pPr>
        <w:pStyle w:val="ac"/>
        <w:tabs>
          <w:tab w:val="left" w:pos="709"/>
        </w:tabs>
        <w:spacing w:after="0" w:line="240" w:lineRule="auto"/>
        <w:ind w:firstLine="709"/>
        <w:jc w:val="both"/>
        <w:rPr>
          <w:rFonts w:ascii="Times New Roman" w:eastAsia="Times New Roman" w:hAnsi="Times New Roman" w:cs="Times New Roman"/>
          <w:color w:val="auto"/>
          <w:sz w:val="20"/>
          <w:szCs w:val="20"/>
          <w:lang w:eastAsia="ar-SA"/>
        </w:rPr>
      </w:pPr>
      <w:r w:rsidRPr="005A56AA">
        <w:rPr>
          <w:rFonts w:ascii="Times New Roman" w:eastAsia="Times New Roman" w:hAnsi="Times New Roman" w:cs="Times New Roman"/>
          <w:color w:val="auto"/>
          <w:sz w:val="20"/>
          <w:szCs w:val="20"/>
          <w:lang w:eastAsia="ar-SA"/>
        </w:rPr>
        <w:t>8) отсутствие у участника закупки ограничений для участия в закупках, установленных законодательством Российской Федерации;</w:t>
      </w:r>
    </w:p>
    <w:p w14:paraId="6FCD6760" w14:textId="77777777" w:rsidR="00DC383A" w:rsidRPr="00735B22" w:rsidRDefault="00DD777A" w:rsidP="00DD777A">
      <w:pPr>
        <w:pStyle w:val="ac"/>
        <w:tabs>
          <w:tab w:val="left" w:pos="709"/>
        </w:tabs>
        <w:spacing w:after="0" w:line="240" w:lineRule="auto"/>
        <w:ind w:firstLine="709"/>
        <w:jc w:val="both"/>
        <w:rPr>
          <w:rFonts w:ascii="Times New Roman" w:hAnsi="Times New Roman" w:cs="Times New Roman"/>
          <w:bCs/>
          <w:color w:val="auto"/>
          <w:sz w:val="20"/>
          <w:szCs w:val="20"/>
        </w:rPr>
      </w:pPr>
      <w:r w:rsidRPr="005A56AA">
        <w:rPr>
          <w:rFonts w:ascii="Times New Roman" w:eastAsia="Times New Roman" w:hAnsi="Times New Roman" w:cs="Times New Roman"/>
          <w:color w:val="auto"/>
          <w:sz w:val="20"/>
          <w:szCs w:val="20"/>
          <w:lang w:eastAsia="ar-SA"/>
        </w:rPr>
        <w:t>9) участник закупки не является иностранным агентом в соответствии с Федеральным законом № 255-ФЗ</w:t>
      </w:r>
    </w:p>
    <w:p w14:paraId="3603BD85" w14:textId="77777777" w:rsidR="00DF4F1B" w:rsidRPr="00735B22" w:rsidRDefault="00DF4F1B" w:rsidP="00DC383A">
      <w:pPr>
        <w:pStyle w:val="ac"/>
        <w:tabs>
          <w:tab w:val="left" w:pos="709"/>
        </w:tabs>
        <w:spacing w:after="0" w:line="240" w:lineRule="auto"/>
        <w:ind w:firstLine="709"/>
        <w:jc w:val="both"/>
        <w:rPr>
          <w:rFonts w:ascii="Times New Roman" w:hAnsi="Times New Roman" w:cs="Times New Roman"/>
          <w:bCs/>
          <w:color w:val="auto"/>
          <w:sz w:val="20"/>
          <w:szCs w:val="20"/>
        </w:rPr>
      </w:pPr>
    </w:p>
    <w:p w14:paraId="488A63AB" w14:textId="77777777" w:rsidR="00DC383A" w:rsidRPr="00735B22" w:rsidRDefault="00DC383A" w:rsidP="00DC383A">
      <w:pPr>
        <w:spacing w:line="0" w:lineRule="atLeast"/>
        <w:ind w:left="360"/>
        <w:jc w:val="both"/>
        <w:rPr>
          <w:sz w:val="20"/>
        </w:rPr>
      </w:pPr>
      <w:r w:rsidRPr="00735B22">
        <w:rPr>
          <w:b/>
          <w:sz w:val="20"/>
        </w:rPr>
        <w:t>–Для юридических лиц:</w:t>
      </w:r>
    </w:p>
    <w:p w14:paraId="001E747C" w14:textId="77777777" w:rsidR="00DC383A" w:rsidRPr="00735B22" w:rsidRDefault="00DC383A" w:rsidP="00DC383A">
      <w:pPr>
        <w:jc w:val="both"/>
        <w:rPr>
          <w:sz w:val="20"/>
        </w:rPr>
      </w:pPr>
      <w:r w:rsidRPr="00735B22">
        <w:rPr>
          <w:sz w:val="20"/>
        </w:rPr>
        <w:t>Настоящим даем свое согласие и подтверждаем</w:t>
      </w:r>
      <w:r w:rsidR="00EE0268" w:rsidRPr="00735B22">
        <w:rPr>
          <w:sz w:val="20"/>
        </w:rPr>
        <w:t xml:space="preserve"> </w:t>
      </w:r>
      <w:r w:rsidRPr="00735B22">
        <w:rPr>
          <w:sz w:val="20"/>
        </w:rPr>
        <w:t xml:space="preserve">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«Анкете участника запроса котировок в электронной форме» собственников, включая бенефициаров (в том числе конечных), заинтересованных или причастных к данным сведениям лиц на обработку предоставленных сведений заказчиком (организатором),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14:paraId="2B6778F6" w14:textId="77777777" w:rsidR="00DC383A" w:rsidRPr="00735B22" w:rsidRDefault="00DC383A" w:rsidP="00DC383A">
      <w:pPr>
        <w:jc w:val="both"/>
        <w:rPr>
          <w:sz w:val="20"/>
        </w:rPr>
      </w:pPr>
      <w:r w:rsidRPr="00735B22">
        <w:rPr>
          <w:b/>
          <w:sz w:val="20"/>
        </w:rPr>
        <w:t xml:space="preserve">          -   для физических лиц:</w:t>
      </w:r>
      <w:r w:rsidRPr="00735B22">
        <w:rPr>
          <w:sz w:val="20"/>
        </w:rPr>
        <w:t xml:space="preserve"> Настоящим даю свое согласие на обработку заказчиком (организатором закупки)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14:paraId="3B984CE3" w14:textId="77777777" w:rsidR="00DC383A" w:rsidRPr="00735B22" w:rsidRDefault="00DC383A" w:rsidP="00DC383A">
      <w:pPr>
        <w:jc w:val="both"/>
        <w:rPr>
          <w:sz w:val="20"/>
        </w:rPr>
      </w:pPr>
    </w:p>
    <w:p w14:paraId="5CCA6852" w14:textId="77777777" w:rsidR="00DC383A" w:rsidRPr="00735B22" w:rsidRDefault="00DC383A" w:rsidP="00DC383A">
      <w:pPr>
        <w:jc w:val="both"/>
        <w:rPr>
          <w:sz w:val="20"/>
        </w:rPr>
      </w:pPr>
      <w:r w:rsidRPr="00735B22">
        <w:rPr>
          <w:sz w:val="20"/>
        </w:rPr>
        <w:t>Подача</w:t>
      </w:r>
      <w:r w:rsidR="00EA3513" w:rsidRPr="00735B22">
        <w:rPr>
          <w:sz w:val="20"/>
        </w:rPr>
        <w:t xml:space="preserve"> заявки является для _________ </w:t>
      </w:r>
      <w:r w:rsidRPr="00735B22">
        <w:rPr>
          <w:i/>
          <w:sz w:val="20"/>
        </w:rPr>
        <w:t xml:space="preserve">(наименование участника закупки) </w:t>
      </w:r>
      <w:r w:rsidRPr="00735B22">
        <w:rPr>
          <w:sz w:val="20"/>
        </w:rPr>
        <w:t xml:space="preserve">принятием (акцептом) всех условий </w:t>
      </w:r>
      <w:r w:rsidR="00B475F5">
        <w:rPr>
          <w:sz w:val="20"/>
        </w:rPr>
        <w:t>ОГАУ</w:t>
      </w:r>
      <w:r w:rsidRPr="00735B22">
        <w:rPr>
          <w:sz w:val="20"/>
        </w:rPr>
        <w:t>«</w:t>
      </w:r>
      <w:r w:rsidR="005B383F" w:rsidRPr="00735B22">
        <w:rPr>
          <w:sz w:val="20"/>
        </w:rPr>
        <w:t>Иркутская база авиационной и наземной охраны лесов</w:t>
      </w:r>
      <w:r w:rsidRPr="00735B22">
        <w:rPr>
          <w:sz w:val="20"/>
        </w:rPr>
        <w:t>», в том числе согласием исполнять обязанности участника закупки и заключить и исполнить договор на предусмотренных извещением условиях.</w:t>
      </w:r>
    </w:p>
    <w:p w14:paraId="5C10F30B" w14:textId="77777777" w:rsidR="00DC383A" w:rsidRPr="00735B22" w:rsidRDefault="00DC383A" w:rsidP="00DC383A">
      <w:pPr>
        <w:tabs>
          <w:tab w:val="left" w:pos="-360"/>
          <w:tab w:val="left" w:pos="0"/>
          <w:tab w:val="left" w:pos="1560"/>
        </w:tabs>
        <w:spacing w:line="0" w:lineRule="atLeast"/>
        <w:jc w:val="center"/>
        <w:rPr>
          <w:color w:val="000000"/>
          <w:sz w:val="20"/>
        </w:rPr>
      </w:pPr>
    </w:p>
    <w:p w14:paraId="1148E45C" w14:textId="77777777" w:rsidR="00DC383A" w:rsidRPr="00735B22" w:rsidRDefault="00DC383A" w:rsidP="00DC383A">
      <w:pPr>
        <w:tabs>
          <w:tab w:val="left" w:pos="-360"/>
          <w:tab w:val="left" w:pos="0"/>
          <w:tab w:val="left" w:pos="1560"/>
        </w:tabs>
        <w:spacing w:line="0" w:lineRule="atLeast"/>
        <w:jc w:val="center"/>
        <w:rPr>
          <w:color w:val="000000"/>
          <w:sz w:val="20"/>
        </w:rPr>
      </w:pPr>
      <w:r w:rsidRPr="00735B22">
        <w:rPr>
          <w:color w:val="000000"/>
          <w:sz w:val="20"/>
        </w:rPr>
        <w:t>Анкета участника закупки</w:t>
      </w:r>
    </w:p>
    <w:p w14:paraId="346D5E76" w14:textId="77777777" w:rsidR="00DC383A" w:rsidRPr="00735B22" w:rsidRDefault="00DC383A" w:rsidP="00DC383A">
      <w:pPr>
        <w:tabs>
          <w:tab w:val="left" w:pos="-360"/>
          <w:tab w:val="left" w:pos="0"/>
          <w:tab w:val="left" w:pos="1560"/>
        </w:tabs>
        <w:spacing w:line="0" w:lineRule="atLeast"/>
        <w:jc w:val="center"/>
        <w:rPr>
          <w:i/>
          <w:color w:val="000000"/>
          <w:sz w:val="20"/>
        </w:rPr>
      </w:pPr>
      <w:r w:rsidRPr="00735B22">
        <w:rPr>
          <w:i/>
          <w:color w:val="000000"/>
          <w:sz w:val="20"/>
        </w:rPr>
        <w:t>(Приложение к котировочной заявке)</w:t>
      </w:r>
    </w:p>
    <w:tbl>
      <w:tblPr>
        <w:tblStyle w:val="affff4"/>
        <w:tblW w:w="5000" w:type="pct"/>
        <w:tblLook w:val="04A0" w:firstRow="1" w:lastRow="0" w:firstColumn="1" w:lastColumn="0" w:noHBand="0" w:noVBand="1"/>
      </w:tblPr>
      <w:tblGrid>
        <w:gridCol w:w="5854"/>
        <w:gridCol w:w="4284"/>
      </w:tblGrid>
      <w:tr w:rsidR="00DC383A" w:rsidRPr="00735B22" w14:paraId="0E0A34CC"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62CDA1D1" w14:textId="77777777" w:rsidR="00DC383A" w:rsidRPr="00735B22" w:rsidRDefault="00DC383A" w:rsidP="00117FCE">
            <w:pPr>
              <w:spacing w:line="0" w:lineRule="atLeast"/>
              <w:jc w:val="center"/>
              <w:rPr>
                <w:sz w:val="20"/>
              </w:rPr>
            </w:pPr>
            <w:r w:rsidRPr="00735B22">
              <w:rPr>
                <w:sz w:val="20"/>
              </w:rPr>
              <w:t>Наименование полное</w:t>
            </w:r>
          </w:p>
        </w:tc>
        <w:tc>
          <w:tcPr>
            <w:tcW w:w="2113" w:type="pct"/>
            <w:tcBorders>
              <w:top w:val="single" w:sz="4" w:space="0" w:color="auto"/>
              <w:left w:val="single" w:sz="4" w:space="0" w:color="auto"/>
              <w:bottom w:val="single" w:sz="4" w:space="0" w:color="auto"/>
              <w:right w:val="single" w:sz="4" w:space="0" w:color="auto"/>
            </w:tcBorders>
          </w:tcPr>
          <w:p w14:paraId="05C5BDAC" w14:textId="77777777" w:rsidR="00DC383A" w:rsidRPr="00735B22" w:rsidRDefault="00DC383A" w:rsidP="00117FCE">
            <w:pPr>
              <w:spacing w:line="0" w:lineRule="atLeast"/>
              <w:rPr>
                <w:sz w:val="20"/>
              </w:rPr>
            </w:pPr>
          </w:p>
        </w:tc>
      </w:tr>
      <w:tr w:rsidR="00DC383A" w:rsidRPr="00735B22" w14:paraId="7164AAA9"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38982A43" w14:textId="77777777" w:rsidR="00DC383A" w:rsidRPr="00735B22" w:rsidRDefault="00DC383A" w:rsidP="00117FCE">
            <w:pPr>
              <w:spacing w:line="0" w:lineRule="atLeast"/>
              <w:jc w:val="center"/>
              <w:rPr>
                <w:sz w:val="20"/>
              </w:rPr>
            </w:pPr>
            <w:r w:rsidRPr="00735B22">
              <w:rPr>
                <w:sz w:val="20"/>
              </w:rPr>
              <w:t>Наименование сокращенное</w:t>
            </w:r>
          </w:p>
        </w:tc>
        <w:tc>
          <w:tcPr>
            <w:tcW w:w="2113" w:type="pct"/>
            <w:tcBorders>
              <w:top w:val="single" w:sz="4" w:space="0" w:color="auto"/>
              <w:left w:val="single" w:sz="4" w:space="0" w:color="auto"/>
              <w:bottom w:val="single" w:sz="4" w:space="0" w:color="auto"/>
              <w:right w:val="single" w:sz="4" w:space="0" w:color="auto"/>
            </w:tcBorders>
          </w:tcPr>
          <w:p w14:paraId="409A1000" w14:textId="77777777" w:rsidR="00DC383A" w:rsidRPr="00735B22" w:rsidRDefault="00DC383A" w:rsidP="00117FCE">
            <w:pPr>
              <w:spacing w:line="0" w:lineRule="atLeast"/>
              <w:rPr>
                <w:sz w:val="20"/>
              </w:rPr>
            </w:pPr>
          </w:p>
        </w:tc>
      </w:tr>
      <w:tr w:rsidR="00DC383A" w:rsidRPr="00735B22" w14:paraId="6653D6E6"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3DF40D5B" w14:textId="77777777" w:rsidR="00DC383A" w:rsidRPr="00735B22" w:rsidRDefault="00DC383A" w:rsidP="00117FCE">
            <w:pPr>
              <w:spacing w:line="0" w:lineRule="atLeast"/>
              <w:jc w:val="center"/>
              <w:rPr>
                <w:sz w:val="20"/>
              </w:rPr>
            </w:pPr>
            <w:r w:rsidRPr="00735B22">
              <w:rPr>
                <w:sz w:val="20"/>
              </w:rPr>
              <w:t>Юридический адрес</w:t>
            </w:r>
          </w:p>
        </w:tc>
        <w:tc>
          <w:tcPr>
            <w:tcW w:w="2113" w:type="pct"/>
            <w:tcBorders>
              <w:top w:val="single" w:sz="4" w:space="0" w:color="auto"/>
              <w:left w:val="single" w:sz="4" w:space="0" w:color="auto"/>
              <w:bottom w:val="single" w:sz="4" w:space="0" w:color="auto"/>
              <w:right w:val="single" w:sz="4" w:space="0" w:color="auto"/>
            </w:tcBorders>
          </w:tcPr>
          <w:p w14:paraId="56B12E8E" w14:textId="77777777" w:rsidR="00DC383A" w:rsidRPr="00735B22" w:rsidRDefault="00DC383A" w:rsidP="00117FCE">
            <w:pPr>
              <w:spacing w:line="0" w:lineRule="atLeast"/>
              <w:rPr>
                <w:sz w:val="20"/>
              </w:rPr>
            </w:pPr>
          </w:p>
        </w:tc>
      </w:tr>
      <w:tr w:rsidR="00DC383A" w:rsidRPr="00735B22" w14:paraId="69DE674F"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3968232D" w14:textId="77777777" w:rsidR="00DC383A" w:rsidRPr="00735B22" w:rsidRDefault="00DC383A" w:rsidP="00117FCE">
            <w:pPr>
              <w:spacing w:line="0" w:lineRule="atLeast"/>
              <w:jc w:val="center"/>
              <w:rPr>
                <w:sz w:val="20"/>
              </w:rPr>
            </w:pPr>
            <w:r w:rsidRPr="00735B22">
              <w:rPr>
                <w:sz w:val="20"/>
              </w:rPr>
              <w:t>Почтовый адрес</w:t>
            </w:r>
          </w:p>
        </w:tc>
        <w:tc>
          <w:tcPr>
            <w:tcW w:w="2113" w:type="pct"/>
            <w:tcBorders>
              <w:top w:val="single" w:sz="4" w:space="0" w:color="auto"/>
              <w:left w:val="single" w:sz="4" w:space="0" w:color="auto"/>
              <w:bottom w:val="single" w:sz="4" w:space="0" w:color="auto"/>
              <w:right w:val="single" w:sz="4" w:space="0" w:color="auto"/>
            </w:tcBorders>
          </w:tcPr>
          <w:p w14:paraId="6B1A4538" w14:textId="77777777" w:rsidR="00DC383A" w:rsidRPr="00735B22" w:rsidRDefault="00DC383A" w:rsidP="00117FCE">
            <w:pPr>
              <w:spacing w:line="0" w:lineRule="atLeast"/>
              <w:rPr>
                <w:sz w:val="20"/>
              </w:rPr>
            </w:pPr>
          </w:p>
        </w:tc>
      </w:tr>
      <w:tr w:rsidR="00DC383A" w:rsidRPr="00735B22" w14:paraId="2161CAB4"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142E262E" w14:textId="77777777" w:rsidR="00DC383A" w:rsidRPr="00735B22" w:rsidRDefault="00DC383A" w:rsidP="00117FCE">
            <w:pPr>
              <w:spacing w:line="0" w:lineRule="atLeast"/>
              <w:jc w:val="center"/>
              <w:rPr>
                <w:sz w:val="20"/>
              </w:rPr>
            </w:pPr>
            <w:r w:rsidRPr="00735B22">
              <w:rPr>
                <w:sz w:val="20"/>
              </w:rPr>
              <w:t>Номер контактного телефона</w:t>
            </w:r>
          </w:p>
        </w:tc>
        <w:tc>
          <w:tcPr>
            <w:tcW w:w="2113" w:type="pct"/>
            <w:tcBorders>
              <w:top w:val="single" w:sz="4" w:space="0" w:color="auto"/>
              <w:left w:val="single" w:sz="4" w:space="0" w:color="auto"/>
              <w:bottom w:val="single" w:sz="4" w:space="0" w:color="auto"/>
              <w:right w:val="single" w:sz="4" w:space="0" w:color="auto"/>
            </w:tcBorders>
          </w:tcPr>
          <w:p w14:paraId="497B7C71" w14:textId="77777777" w:rsidR="00DC383A" w:rsidRPr="00735B22" w:rsidRDefault="00DC383A" w:rsidP="00117FCE">
            <w:pPr>
              <w:spacing w:line="0" w:lineRule="atLeast"/>
              <w:rPr>
                <w:sz w:val="20"/>
              </w:rPr>
            </w:pPr>
          </w:p>
        </w:tc>
      </w:tr>
      <w:tr w:rsidR="00DC383A" w:rsidRPr="00735B22" w14:paraId="52C9E87A"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3FAA1217" w14:textId="77777777" w:rsidR="00DC383A" w:rsidRPr="00735B22" w:rsidRDefault="00DC383A" w:rsidP="00117FCE">
            <w:pPr>
              <w:spacing w:line="0" w:lineRule="atLeast"/>
              <w:jc w:val="center"/>
              <w:rPr>
                <w:sz w:val="20"/>
              </w:rPr>
            </w:pPr>
            <w:r w:rsidRPr="00735B22">
              <w:rPr>
                <w:sz w:val="20"/>
              </w:rPr>
              <w:t>Адрес электронной почты</w:t>
            </w:r>
          </w:p>
        </w:tc>
        <w:tc>
          <w:tcPr>
            <w:tcW w:w="2113" w:type="pct"/>
            <w:tcBorders>
              <w:top w:val="single" w:sz="4" w:space="0" w:color="auto"/>
              <w:left w:val="single" w:sz="4" w:space="0" w:color="auto"/>
              <w:bottom w:val="single" w:sz="4" w:space="0" w:color="auto"/>
              <w:right w:val="single" w:sz="4" w:space="0" w:color="auto"/>
            </w:tcBorders>
          </w:tcPr>
          <w:p w14:paraId="7A84C6C2" w14:textId="77777777" w:rsidR="00DC383A" w:rsidRPr="00735B22" w:rsidRDefault="00DC383A" w:rsidP="00117FCE">
            <w:pPr>
              <w:spacing w:line="0" w:lineRule="atLeast"/>
              <w:rPr>
                <w:sz w:val="20"/>
              </w:rPr>
            </w:pPr>
          </w:p>
        </w:tc>
      </w:tr>
      <w:tr w:rsidR="00DC383A" w:rsidRPr="00735B22" w14:paraId="52C7FD81"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26E86EA8" w14:textId="77777777" w:rsidR="00DC383A" w:rsidRPr="00735B22" w:rsidRDefault="00DC383A" w:rsidP="00117FCE">
            <w:pPr>
              <w:spacing w:line="0" w:lineRule="atLeast"/>
              <w:jc w:val="center"/>
              <w:rPr>
                <w:sz w:val="20"/>
              </w:rPr>
            </w:pPr>
            <w:r w:rsidRPr="00735B22">
              <w:rPr>
                <w:sz w:val="20"/>
              </w:rPr>
              <w:t>ОГРН</w:t>
            </w:r>
          </w:p>
        </w:tc>
        <w:tc>
          <w:tcPr>
            <w:tcW w:w="2113" w:type="pct"/>
            <w:tcBorders>
              <w:top w:val="single" w:sz="4" w:space="0" w:color="auto"/>
              <w:left w:val="single" w:sz="4" w:space="0" w:color="auto"/>
              <w:bottom w:val="single" w:sz="4" w:space="0" w:color="auto"/>
              <w:right w:val="single" w:sz="4" w:space="0" w:color="auto"/>
            </w:tcBorders>
          </w:tcPr>
          <w:p w14:paraId="3DE9F0CF" w14:textId="77777777" w:rsidR="00DC383A" w:rsidRPr="00735B22" w:rsidRDefault="00DC383A" w:rsidP="00117FCE">
            <w:pPr>
              <w:spacing w:line="0" w:lineRule="atLeast"/>
              <w:rPr>
                <w:sz w:val="20"/>
              </w:rPr>
            </w:pPr>
          </w:p>
        </w:tc>
      </w:tr>
      <w:tr w:rsidR="00DC383A" w:rsidRPr="00735B22" w14:paraId="1952075A"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5D552291" w14:textId="77777777" w:rsidR="00DC383A" w:rsidRPr="00735B22" w:rsidRDefault="00DC383A" w:rsidP="00117FCE">
            <w:pPr>
              <w:spacing w:line="0" w:lineRule="atLeast"/>
              <w:jc w:val="center"/>
              <w:rPr>
                <w:sz w:val="20"/>
              </w:rPr>
            </w:pPr>
            <w:r w:rsidRPr="00735B22">
              <w:rPr>
                <w:sz w:val="20"/>
              </w:rPr>
              <w:t>ИНН/КПП</w:t>
            </w:r>
          </w:p>
        </w:tc>
        <w:tc>
          <w:tcPr>
            <w:tcW w:w="2113" w:type="pct"/>
            <w:tcBorders>
              <w:top w:val="single" w:sz="4" w:space="0" w:color="auto"/>
              <w:left w:val="single" w:sz="4" w:space="0" w:color="auto"/>
              <w:bottom w:val="single" w:sz="4" w:space="0" w:color="auto"/>
              <w:right w:val="single" w:sz="4" w:space="0" w:color="auto"/>
            </w:tcBorders>
          </w:tcPr>
          <w:p w14:paraId="261BF350" w14:textId="77777777" w:rsidR="00DC383A" w:rsidRPr="00735B22" w:rsidRDefault="00DC383A" w:rsidP="00117FCE">
            <w:pPr>
              <w:spacing w:line="0" w:lineRule="atLeast"/>
              <w:rPr>
                <w:sz w:val="20"/>
                <w:lang w:val="en-US"/>
              </w:rPr>
            </w:pPr>
          </w:p>
        </w:tc>
      </w:tr>
      <w:tr w:rsidR="00DC383A" w:rsidRPr="00735B22" w14:paraId="14CEFC15"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7AF0BF83" w14:textId="77777777" w:rsidR="00DC383A" w:rsidRPr="00735B22" w:rsidRDefault="00DC383A" w:rsidP="00117FCE">
            <w:pPr>
              <w:spacing w:line="0" w:lineRule="atLeast"/>
              <w:jc w:val="center"/>
              <w:rPr>
                <w:sz w:val="20"/>
              </w:rPr>
            </w:pPr>
            <w:r w:rsidRPr="00735B22">
              <w:rPr>
                <w:sz w:val="20"/>
              </w:rPr>
              <w:t>Дата постановки на учет в налоговом органе</w:t>
            </w:r>
          </w:p>
        </w:tc>
        <w:tc>
          <w:tcPr>
            <w:tcW w:w="2113" w:type="pct"/>
            <w:tcBorders>
              <w:top w:val="single" w:sz="4" w:space="0" w:color="auto"/>
              <w:left w:val="single" w:sz="4" w:space="0" w:color="auto"/>
              <w:bottom w:val="single" w:sz="4" w:space="0" w:color="auto"/>
              <w:right w:val="single" w:sz="4" w:space="0" w:color="auto"/>
            </w:tcBorders>
          </w:tcPr>
          <w:p w14:paraId="00F01129" w14:textId="77777777" w:rsidR="00DC383A" w:rsidRPr="00735B22" w:rsidRDefault="00DC383A" w:rsidP="00117FCE">
            <w:pPr>
              <w:spacing w:line="0" w:lineRule="atLeast"/>
              <w:rPr>
                <w:sz w:val="20"/>
              </w:rPr>
            </w:pPr>
          </w:p>
        </w:tc>
      </w:tr>
      <w:tr w:rsidR="00DC383A" w:rsidRPr="00735B22" w14:paraId="4479F180"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63A96F38" w14:textId="77777777" w:rsidR="00DC383A" w:rsidRPr="00735B22" w:rsidRDefault="00DC383A" w:rsidP="00117FCE">
            <w:pPr>
              <w:spacing w:line="0" w:lineRule="atLeast"/>
              <w:jc w:val="center"/>
              <w:rPr>
                <w:sz w:val="20"/>
              </w:rPr>
            </w:pPr>
            <w:r w:rsidRPr="00735B22">
              <w:rPr>
                <w:sz w:val="20"/>
              </w:rPr>
              <w:t>ОКПО</w:t>
            </w:r>
          </w:p>
        </w:tc>
        <w:tc>
          <w:tcPr>
            <w:tcW w:w="2113" w:type="pct"/>
            <w:tcBorders>
              <w:top w:val="single" w:sz="4" w:space="0" w:color="auto"/>
              <w:left w:val="single" w:sz="4" w:space="0" w:color="auto"/>
              <w:bottom w:val="single" w:sz="4" w:space="0" w:color="auto"/>
              <w:right w:val="single" w:sz="4" w:space="0" w:color="auto"/>
            </w:tcBorders>
          </w:tcPr>
          <w:p w14:paraId="761CA885" w14:textId="77777777" w:rsidR="00DC383A" w:rsidRPr="00735B22" w:rsidRDefault="00DC383A" w:rsidP="00117FCE">
            <w:pPr>
              <w:spacing w:line="0" w:lineRule="atLeast"/>
              <w:rPr>
                <w:sz w:val="20"/>
                <w:lang w:val="en-US"/>
              </w:rPr>
            </w:pPr>
          </w:p>
        </w:tc>
      </w:tr>
      <w:tr w:rsidR="00DC383A" w:rsidRPr="00735B22" w14:paraId="03CCF69E"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153286A8" w14:textId="77777777" w:rsidR="00DC383A" w:rsidRPr="00735B22" w:rsidRDefault="00DC383A" w:rsidP="00117FCE">
            <w:pPr>
              <w:spacing w:line="0" w:lineRule="atLeast"/>
              <w:jc w:val="center"/>
              <w:rPr>
                <w:sz w:val="20"/>
              </w:rPr>
            </w:pPr>
            <w:r w:rsidRPr="00735B22">
              <w:rPr>
                <w:sz w:val="20"/>
              </w:rPr>
              <w:t>Банковские реквизиты</w:t>
            </w:r>
          </w:p>
        </w:tc>
        <w:tc>
          <w:tcPr>
            <w:tcW w:w="2113" w:type="pct"/>
            <w:tcBorders>
              <w:top w:val="single" w:sz="4" w:space="0" w:color="auto"/>
              <w:left w:val="single" w:sz="4" w:space="0" w:color="auto"/>
              <w:bottom w:val="single" w:sz="4" w:space="0" w:color="auto"/>
              <w:right w:val="single" w:sz="4" w:space="0" w:color="auto"/>
            </w:tcBorders>
          </w:tcPr>
          <w:p w14:paraId="4E6495A0" w14:textId="77777777" w:rsidR="00DC383A" w:rsidRPr="00735B22" w:rsidRDefault="00DC383A" w:rsidP="00117FCE">
            <w:pPr>
              <w:spacing w:line="0" w:lineRule="atLeast"/>
              <w:rPr>
                <w:sz w:val="20"/>
              </w:rPr>
            </w:pPr>
          </w:p>
        </w:tc>
      </w:tr>
      <w:tr w:rsidR="00DC383A" w:rsidRPr="00735B22" w14:paraId="4CB2E0E3"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691DB68E" w14:textId="77777777" w:rsidR="00DC383A" w:rsidRPr="00735B22" w:rsidRDefault="00DC383A" w:rsidP="00117FCE">
            <w:pPr>
              <w:spacing w:line="0" w:lineRule="atLeast"/>
              <w:jc w:val="center"/>
              <w:rPr>
                <w:sz w:val="20"/>
              </w:rPr>
            </w:pPr>
            <w:r w:rsidRPr="00735B22">
              <w:rPr>
                <w:sz w:val="20"/>
              </w:rPr>
              <w:t>Ф.И.О. и должность руководителя (для юридического лица)</w:t>
            </w:r>
          </w:p>
        </w:tc>
        <w:tc>
          <w:tcPr>
            <w:tcW w:w="2113" w:type="pct"/>
            <w:tcBorders>
              <w:top w:val="single" w:sz="4" w:space="0" w:color="auto"/>
              <w:left w:val="single" w:sz="4" w:space="0" w:color="auto"/>
              <w:bottom w:val="single" w:sz="4" w:space="0" w:color="auto"/>
              <w:right w:val="single" w:sz="4" w:space="0" w:color="auto"/>
            </w:tcBorders>
          </w:tcPr>
          <w:p w14:paraId="33F15767" w14:textId="77777777" w:rsidR="00DC383A" w:rsidRPr="00735B22" w:rsidRDefault="00DC383A" w:rsidP="00117FCE">
            <w:pPr>
              <w:spacing w:line="0" w:lineRule="atLeast"/>
              <w:rPr>
                <w:sz w:val="20"/>
              </w:rPr>
            </w:pPr>
          </w:p>
        </w:tc>
      </w:tr>
      <w:tr w:rsidR="00DC383A" w:rsidRPr="00735B22" w14:paraId="3DFB27C4"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056A2F79" w14:textId="77777777" w:rsidR="00DC383A" w:rsidRPr="00735B22" w:rsidRDefault="00DC383A" w:rsidP="00117FCE">
            <w:pPr>
              <w:spacing w:line="0" w:lineRule="atLeast"/>
              <w:jc w:val="center"/>
              <w:rPr>
                <w:sz w:val="20"/>
              </w:rPr>
            </w:pPr>
            <w:r w:rsidRPr="00735B22">
              <w:rPr>
                <w:sz w:val="20"/>
              </w:rPr>
              <w:t xml:space="preserve">Документ, подтверждающий полномочия на подписание договора </w:t>
            </w:r>
          </w:p>
        </w:tc>
        <w:tc>
          <w:tcPr>
            <w:tcW w:w="2113" w:type="pct"/>
            <w:tcBorders>
              <w:top w:val="single" w:sz="4" w:space="0" w:color="auto"/>
              <w:left w:val="single" w:sz="4" w:space="0" w:color="auto"/>
              <w:bottom w:val="single" w:sz="4" w:space="0" w:color="auto"/>
              <w:right w:val="single" w:sz="4" w:space="0" w:color="auto"/>
            </w:tcBorders>
          </w:tcPr>
          <w:p w14:paraId="55ABE19D" w14:textId="77777777" w:rsidR="00DC383A" w:rsidRPr="00735B22" w:rsidRDefault="00DC383A" w:rsidP="00117FCE">
            <w:pPr>
              <w:spacing w:line="0" w:lineRule="atLeast"/>
              <w:rPr>
                <w:sz w:val="20"/>
              </w:rPr>
            </w:pPr>
          </w:p>
        </w:tc>
      </w:tr>
      <w:tr w:rsidR="00DC383A" w:rsidRPr="00735B22" w14:paraId="0E652BBE"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67315AF9" w14:textId="77777777" w:rsidR="00DC383A" w:rsidRPr="00735B22" w:rsidRDefault="00DC383A" w:rsidP="00117FCE">
            <w:pPr>
              <w:spacing w:line="0" w:lineRule="atLeast"/>
              <w:jc w:val="center"/>
              <w:rPr>
                <w:sz w:val="20"/>
              </w:rPr>
            </w:pPr>
            <w:r w:rsidRPr="00735B22">
              <w:rPr>
                <w:sz w:val="20"/>
              </w:rPr>
              <w:lastRenderedPageBreak/>
              <w:t>Система применяемого налогообложения</w:t>
            </w:r>
          </w:p>
        </w:tc>
        <w:tc>
          <w:tcPr>
            <w:tcW w:w="2113" w:type="pct"/>
            <w:tcBorders>
              <w:top w:val="single" w:sz="4" w:space="0" w:color="auto"/>
              <w:left w:val="single" w:sz="4" w:space="0" w:color="auto"/>
              <w:bottom w:val="single" w:sz="4" w:space="0" w:color="auto"/>
              <w:right w:val="single" w:sz="4" w:space="0" w:color="auto"/>
            </w:tcBorders>
          </w:tcPr>
          <w:p w14:paraId="6B7BFB50" w14:textId="77777777" w:rsidR="00DC383A" w:rsidRPr="00735B22" w:rsidRDefault="00DC383A" w:rsidP="00117FCE">
            <w:pPr>
              <w:spacing w:line="0" w:lineRule="atLeast"/>
              <w:rPr>
                <w:sz w:val="20"/>
              </w:rPr>
            </w:pPr>
          </w:p>
        </w:tc>
      </w:tr>
      <w:tr w:rsidR="00DC383A" w:rsidRPr="00735B22" w14:paraId="3DB20782"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5A4BDF47" w14:textId="77777777" w:rsidR="00DC383A" w:rsidRPr="00735B22" w:rsidRDefault="00DC383A" w:rsidP="00117FCE">
            <w:pPr>
              <w:spacing w:line="0" w:lineRule="atLeast"/>
              <w:jc w:val="center"/>
              <w:rPr>
                <w:sz w:val="20"/>
              </w:rPr>
            </w:pPr>
            <w:r w:rsidRPr="00735B22">
              <w:rPr>
                <w:sz w:val="20"/>
              </w:rPr>
              <w:t>Место нахождения</w:t>
            </w:r>
          </w:p>
        </w:tc>
        <w:tc>
          <w:tcPr>
            <w:tcW w:w="2113" w:type="pct"/>
            <w:tcBorders>
              <w:top w:val="single" w:sz="4" w:space="0" w:color="auto"/>
              <w:left w:val="single" w:sz="4" w:space="0" w:color="auto"/>
              <w:bottom w:val="single" w:sz="4" w:space="0" w:color="auto"/>
              <w:right w:val="single" w:sz="4" w:space="0" w:color="auto"/>
            </w:tcBorders>
          </w:tcPr>
          <w:p w14:paraId="2BC19D08" w14:textId="77777777" w:rsidR="00DC383A" w:rsidRPr="00735B22" w:rsidRDefault="00DC383A" w:rsidP="00117FCE">
            <w:pPr>
              <w:spacing w:line="0" w:lineRule="atLeast"/>
              <w:rPr>
                <w:sz w:val="20"/>
              </w:rPr>
            </w:pPr>
          </w:p>
        </w:tc>
      </w:tr>
      <w:tr w:rsidR="00DC383A" w:rsidRPr="00735B22" w14:paraId="196E59E2"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71D6EAA1" w14:textId="77777777" w:rsidR="00DC383A" w:rsidRPr="00735B22" w:rsidRDefault="00DC383A" w:rsidP="00117FCE">
            <w:pPr>
              <w:spacing w:line="0" w:lineRule="atLeast"/>
              <w:jc w:val="center"/>
              <w:rPr>
                <w:sz w:val="20"/>
              </w:rPr>
            </w:pPr>
            <w:r w:rsidRPr="00735B22">
              <w:rPr>
                <w:sz w:val="20"/>
              </w:rPr>
              <w:t>ИНН учредителей</w:t>
            </w:r>
          </w:p>
        </w:tc>
        <w:tc>
          <w:tcPr>
            <w:tcW w:w="2113" w:type="pct"/>
            <w:tcBorders>
              <w:top w:val="single" w:sz="4" w:space="0" w:color="auto"/>
              <w:left w:val="single" w:sz="4" w:space="0" w:color="auto"/>
              <w:bottom w:val="single" w:sz="4" w:space="0" w:color="auto"/>
              <w:right w:val="single" w:sz="4" w:space="0" w:color="auto"/>
            </w:tcBorders>
          </w:tcPr>
          <w:p w14:paraId="5CF40B9C" w14:textId="77777777" w:rsidR="00DC383A" w:rsidRPr="00735B22" w:rsidRDefault="00DC383A" w:rsidP="00117FCE">
            <w:pPr>
              <w:spacing w:line="0" w:lineRule="atLeast"/>
              <w:rPr>
                <w:sz w:val="20"/>
              </w:rPr>
            </w:pPr>
          </w:p>
        </w:tc>
      </w:tr>
      <w:tr w:rsidR="00DC383A" w:rsidRPr="00735B22" w14:paraId="0E030AC2"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397AF065" w14:textId="77777777" w:rsidR="00DC383A" w:rsidRPr="00735B22" w:rsidRDefault="00DC383A" w:rsidP="00117FCE">
            <w:pPr>
              <w:spacing w:line="0" w:lineRule="atLeast"/>
              <w:jc w:val="center"/>
              <w:rPr>
                <w:sz w:val="20"/>
              </w:rPr>
            </w:pPr>
            <w:r w:rsidRPr="00735B22">
              <w:rPr>
                <w:sz w:val="20"/>
              </w:rPr>
              <w:t>ИНН, исполняющего функции единоличного исполнительного органа участника закупки</w:t>
            </w:r>
          </w:p>
        </w:tc>
        <w:tc>
          <w:tcPr>
            <w:tcW w:w="2113" w:type="pct"/>
            <w:tcBorders>
              <w:top w:val="single" w:sz="4" w:space="0" w:color="auto"/>
              <w:left w:val="single" w:sz="4" w:space="0" w:color="auto"/>
              <w:bottom w:val="single" w:sz="4" w:space="0" w:color="auto"/>
              <w:right w:val="single" w:sz="4" w:space="0" w:color="auto"/>
            </w:tcBorders>
          </w:tcPr>
          <w:p w14:paraId="3C651C7F" w14:textId="77777777" w:rsidR="00DC383A" w:rsidRPr="00735B22" w:rsidRDefault="00DC383A" w:rsidP="00117FCE">
            <w:pPr>
              <w:spacing w:line="0" w:lineRule="atLeast"/>
              <w:rPr>
                <w:sz w:val="20"/>
              </w:rPr>
            </w:pPr>
          </w:p>
        </w:tc>
      </w:tr>
      <w:tr w:rsidR="00DC383A" w:rsidRPr="00735B22" w14:paraId="2E6458C4"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25C0670E" w14:textId="77777777" w:rsidR="00DC383A" w:rsidRPr="00735B22" w:rsidRDefault="00DC383A" w:rsidP="00117FCE">
            <w:pPr>
              <w:spacing w:line="0" w:lineRule="atLeast"/>
              <w:jc w:val="center"/>
              <w:rPr>
                <w:sz w:val="20"/>
              </w:rPr>
            </w:pPr>
            <w:r w:rsidRPr="00735B22">
              <w:rPr>
                <w:sz w:val="20"/>
              </w:rPr>
              <w:t>ИНН членов коллегиального исполнительного органа</w:t>
            </w:r>
          </w:p>
        </w:tc>
        <w:tc>
          <w:tcPr>
            <w:tcW w:w="2113" w:type="pct"/>
            <w:tcBorders>
              <w:top w:val="single" w:sz="4" w:space="0" w:color="auto"/>
              <w:left w:val="single" w:sz="4" w:space="0" w:color="auto"/>
              <w:bottom w:val="single" w:sz="4" w:space="0" w:color="auto"/>
              <w:right w:val="single" w:sz="4" w:space="0" w:color="auto"/>
            </w:tcBorders>
          </w:tcPr>
          <w:p w14:paraId="613E4EDD" w14:textId="77777777" w:rsidR="00DC383A" w:rsidRPr="00735B22" w:rsidRDefault="00DC383A" w:rsidP="00117FCE">
            <w:pPr>
              <w:spacing w:line="0" w:lineRule="atLeast"/>
              <w:rPr>
                <w:sz w:val="20"/>
              </w:rPr>
            </w:pPr>
          </w:p>
        </w:tc>
      </w:tr>
    </w:tbl>
    <w:p w14:paraId="5AAE20EE" w14:textId="77777777" w:rsidR="00DC383A" w:rsidRPr="00735B22" w:rsidRDefault="00DC383A" w:rsidP="00DC383A">
      <w:pPr>
        <w:jc w:val="both"/>
        <w:rPr>
          <w:sz w:val="20"/>
        </w:rPr>
      </w:pPr>
    </w:p>
    <w:p w14:paraId="65324079" w14:textId="77777777" w:rsidR="00DC383A" w:rsidRPr="00735B22" w:rsidRDefault="00DC383A" w:rsidP="00DC383A">
      <w:pPr>
        <w:jc w:val="both"/>
        <w:rPr>
          <w:sz w:val="20"/>
        </w:rPr>
      </w:pPr>
      <w:r w:rsidRPr="00735B22">
        <w:rPr>
          <w:sz w:val="20"/>
        </w:rPr>
        <w:t>К настоящей заявке прилагаются документы по Описи на ________ листах.</w:t>
      </w:r>
    </w:p>
    <w:p w14:paraId="53E03F04" w14:textId="77777777" w:rsidR="00DC383A" w:rsidRPr="00735B22" w:rsidRDefault="00DC383A" w:rsidP="00DC383A">
      <w:pPr>
        <w:jc w:val="both"/>
        <w:rPr>
          <w:sz w:val="20"/>
        </w:rPr>
      </w:pPr>
    </w:p>
    <w:p w14:paraId="5CDE6D38" w14:textId="77777777" w:rsidR="00DC383A" w:rsidRPr="00735B22" w:rsidRDefault="00DC383A" w:rsidP="00DC383A">
      <w:pPr>
        <w:jc w:val="both"/>
        <w:rPr>
          <w:sz w:val="20"/>
        </w:rPr>
      </w:pPr>
      <w:r w:rsidRPr="00735B22">
        <w:rPr>
          <w:sz w:val="20"/>
        </w:rPr>
        <w:t>_______________________               _______________________             /___________________/</w:t>
      </w:r>
    </w:p>
    <w:p w14:paraId="5C10E558" w14:textId="77777777" w:rsidR="00DC383A" w:rsidRPr="00735B22" w:rsidRDefault="002A7940" w:rsidP="00DC383A">
      <w:pPr>
        <w:jc w:val="both"/>
        <w:rPr>
          <w:rFonts w:eastAsia="Calibri"/>
          <w:b/>
          <w:sz w:val="20"/>
        </w:rPr>
      </w:pPr>
      <w:r w:rsidRPr="00735B22">
        <w:rPr>
          <w:i/>
          <w:sz w:val="20"/>
        </w:rPr>
        <w:t xml:space="preserve">       (должность)</w:t>
      </w:r>
      <w:r w:rsidR="00DC383A" w:rsidRPr="00735B22">
        <w:rPr>
          <w:i/>
          <w:sz w:val="20"/>
        </w:rPr>
        <w:t xml:space="preserve">                                    (подпись)                                             (ФИО)</w:t>
      </w:r>
    </w:p>
    <w:p w14:paraId="0F3B3F4F" w14:textId="77777777" w:rsidR="00DC383A" w:rsidRPr="00735B22" w:rsidRDefault="00DC383A" w:rsidP="00DC383A">
      <w:pPr>
        <w:pStyle w:val="16"/>
        <w:tabs>
          <w:tab w:val="clear" w:pos="567"/>
          <w:tab w:val="clear" w:pos="643"/>
          <w:tab w:val="left" w:pos="1843"/>
        </w:tabs>
        <w:spacing w:before="0" w:line="240" w:lineRule="auto"/>
        <w:jc w:val="left"/>
        <w:rPr>
          <w:rFonts w:ascii="Times New Roman" w:eastAsia="Calibri" w:hAnsi="Times New Roman" w:cs="Times New Roman"/>
          <w:b w:val="0"/>
          <w:sz w:val="20"/>
          <w:szCs w:val="20"/>
        </w:rPr>
      </w:pPr>
    </w:p>
    <w:p w14:paraId="6EF8611C" w14:textId="77777777" w:rsidR="00DC383A" w:rsidRPr="00735B22" w:rsidRDefault="00DC383A" w:rsidP="00DC383A">
      <w:pPr>
        <w:pStyle w:val="16"/>
        <w:tabs>
          <w:tab w:val="clear" w:pos="567"/>
          <w:tab w:val="clear" w:pos="643"/>
          <w:tab w:val="left" w:pos="1843"/>
        </w:tabs>
        <w:spacing w:before="0" w:line="240" w:lineRule="auto"/>
        <w:jc w:val="left"/>
        <w:rPr>
          <w:rFonts w:ascii="Times New Roman" w:eastAsia="Calibri" w:hAnsi="Times New Roman" w:cs="Times New Roman"/>
          <w:b w:val="0"/>
          <w:sz w:val="20"/>
          <w:szCs w:val="20"/>
        </w:rPr>
      </w:pPr>
    </w:p>
    <w:p w14:paraId="49B25DD7" w14:textId="77777777" w:rsidR="00DC383A" w:rsidRPr="00735B22" w:rsidRDefault="00DC383A" w:rsidP="00DC383A">
      <w:pPr>
        <w:spacing w:after="200" w:line="276" w:lineRule="auto"/>
        <w:rPr>
          <w:b/>
          <w:bCs/>
          <w:sz w:val="20"/>
        </w:rPr>
      </w:pPr>
    </w:p>
    <w:p w14:paraId="5AC6E5E2" w14:textId="77777777" w:rsidR="00E85F9C" w:rsidRPr="00735B22" w:rsidRDefault="00E85F9C" w:rsidP="00DC383A">
      <w:pPr>
        <w:jc w:val="both"/>
        <w:rPr>
          <w:b/>
          <w:bCs/>
          <w:sz w:val="20"/>
        </w:rPr>
      </w:pPr>
    </w:p>
    <w:sectPr w:rsidR="00E85F9C" w:rsidRPr="00735B22" w:rsidSect="00EE243A">
      <w:footerReference w:type="default" r:id="rId14"/>
      <w:pgSz w:w="11906" w:h="16838"/>
      <w:pgMar w:top="709" w:right="850"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3701C" w14:textId="77777777" w:rsidR="00855C20" w:rsidRDefault="00855C20">
      <w:r>
        <w:separator/>
      </w:r>
    </w:p>
  </w:endnote>
  <w:endnote w:type="continuationSeparator" w:id="0">
    <w:p w14:paraId="1030431D" w14:textId="77777777" w:rsidR="00855C20" w:rsidRDefault="00855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FreeSans">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ylfaen">
    <w:panose1 w:val="010A0502050306030303"/>
    <w:charset w:val="CC"/>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GaramondC">
    <w:altName w:val="Courier New"/>
    <w:panose1 w:val="00000000000000000000"/>
    <w:charset w:val="CC"/>
    <w:family w:val="roman"/>
    <w:notTrueType/>
    <w:pitch w:val="default"/>
    <w:sig w:usb0="00000203"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T*m*s*e*R*m*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B2E6" w14:textId="77777777" w:rsidR="009C0402" w:rsidRPr="003D6B4C" w:rsidRDefault="009C0402">
    <w:pPr>
      <w:pStyle w:val="aff1"/>
      <w:ind w:right="360"/>
      <w:rPr>
        <w:sz w:val="19"/>
        <w:szCs w:val="19"/>
      </w:rPr>
    </w:pPr>
    <w:r>
      <w:rPr>
        <w:noProof/>
        <w:sz w:val="19"/>
        <w:szCs w:val="19"/>
      </w:rPr>
      <mc:AlternateContent>
        <mc:Choice Requires="wps">
          <w:drawing>
            <wp:anchor distT="0" distB="0" distL="0" distR="0" simplePos="0" relativeHeight="251659264" behindDoc="0" locked="0" layoutInCell="1" allowOverlap="1" wp14:anchorId="16EF98BF" wp14:editId="00C3A76A">
              <wp:simplePos x="0" y="0"/>
              <wp:positionH relativeFrom="page">
                <wp:posOffset>6909435</wp:posOffset>
              </wp:positionH>
              <wp:positionV relativeFrom="paragraph">
                <wp:posOffset>635</wp:posOffset>
              </wp:positionV>
              <wp:extent cx="127000" cy="146050"/>
              <wp:effectExtent l="0" t="0" r="0" b="0"/>
              <wp:wrapSquare wrapText="larges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526BE" w14:textId="77777777" w:rsidR="009C0402" w:rsidRPr="003D6B4C" w:rsidRDefault="009C0402">
                          <w:pPr>
                            <w:pStyle w:val="aff1"/>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F98BF" id="_x0000_t202" coordsize="21600,21600" o:spt="202" path="m,l,21600r21600,l21600,xe">
              <v:stroke joinstyle="miter"/>
              <v:path gradientshapeok="t" o:connecttype="rect"/>
            </v:shapetype>
            <v:shape id="Text Box 3" o:spid="_x0000_s1041" type="#_x0000_t202" style="position:absolute;margin-left:544.05pt;margin-top:.05pt;width:10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" stroked="f">
              <v:fill opacity="0"/>
              <v:textbox inset="0,0,0,0">
                <w:txbxContent>
                  <w:p w14:paraId="14B526BE" w14:textId="77777777" w:rsidR="009C0402" w:rsidRPr="003D6B4C" w:rsidRDefault="009C0402">
                    <w:pPr>
                      <w:pStyle w:val="aff1"/>
                      <w:rPr>
                        <w:sz w:val="19"/>
                        <w:szCs w:val="19"/>
                      </w:rPr>
                    </w:pPr>
                  </w:p>
                </w:txbxContent>
              </v:textbox>
              <w10:wrap type="square" side="largest" anchorx="page"/>
            </v:shape>
          </w:pict>
        </mc:Fallback>
      </mc:AlternateContent>
    </w:r>
    <w:r>
      <w:rPr>
        <w:noProof/>
        <w:sz w:val="19"/>
        <w:szCs w:val="19"/>
      </w:rPr>
      <mc:AlternateContent>
        <mc:Choice Requires="wps">
          <w:drawing>
            <wp:anchor distT="0" distB="0" distL="0" distR="0" simplePos="0" relativeHeight="251660288" behindDoc="0" locked="0" layoutInCell="1" allowOverlap="1" wp14:anchorId="6CFA40AE" wp14:editId="579055BC">
              <wp:simplePos x="0" y="0"/>
              <wp:positionH relativeFrom="margin">
                <wp:align>center</wp:align>
              </wp:positionH>
              <wp:positionV relativeFrom="paragraph">
                <wp:posOffset>635</wp:posOffset>
              </wp:positionV>
              <wp:extent cx="242570" cy="146050"/>
              <wp:effectExtent l="0" t="0" r="0" b="0"/>
              <wp:wrapSquare wrapText="largest"/>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3EB0E" w14:textId="77777777" w:rsidR="009C0402" w:rsidRPr="003D6B4C" w:rsidRDefault="009C0402">
                          <w:pPr>
                            <w:pStyle w:val="aff1"/>
                            <w:ind w:right="360"/>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A40AE" id="Text Box 4" o:spid="_x0000_s1042" type="#_x0000_t202" style="position:absolute;margin-left:0;margin-top:.05pt;width:19.1pt;height:11.5pt;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" stroked="f">
              <v:fill opacity="0"/>
              <v:textbox inset="0,0,0,0">
                <w:txbxContent>
                  <w:p w14:paraId="6F83EB0E" w14:textId="77777777" w:rsidR="009C0402" w:rsidRPr="003D6B4C" w:rsidRDefault="009C0402">
                    <w:pPr>
                      <w:pStyle w:val="aff1"/>
                      <w:ind w:right="360"/>
                      <w:rPr>
                        <w:sz w:val="19"/>
                        <w:szCs w:val="19"/>
                      </w:rPr>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31A68" w14:textId="77777777" w:rsidR="00855C20" w:rsidRDefault="00855C20">
      <w:r>
        <w:separator/>
      </w:r>
    </w:p>
  </w:footnote>
  <w:footnote w:type="continuationSeparator" w:id="0">
    <w:p w14:paraId="06196DFD" w14:textId="77777777" w:rsidR="00855C20" w:rsidRDefault="00855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36EB07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268F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25603B20"/>
    <w:lvl w:ilvl="0">
      <w:start w:val="1"/>
      <w:numFmt w:val="decimal"/>
      <w:pStyle w:val="21"/>
      <w:lvlText w:val="%1."/>
      <w:lvlJc w:val="left"/>
      <w:pPr>
        <w:tabs>
          <w:tab w:val="num" w:pos="846"/>
        </w:tabs>
        <w:ind w:left="846" w:hanging="420"/>
      </w:pPr>
    </w:lvl>
    <w:lvl w:ilvl="1">
      <w:start w:val="1"/>
      <w:numFmt w:val="decimal"/>
      <w:pStyle w:val="11"/>
      <w:suff w:val="space"/>
      <w:lvlText w:val="1.%2."/>
      <w:lvlJc w:val="left"/>
      <w:pPr>
        <w:tabs>
          <w:tab w:val="num" w:pos="0"/>
        </w:tabs>
        <w:ind w:left="0" w:firstLine="697"/>
      </w:pPr>
    </w:lvl>
    <w:lvl w:ilvl="2">
      <w:start w:val="1"/>
      <w:numFmt w:val="decimal"/>
      <w:suff w:val="space"/>
      <w:lvlText w:val="%1.%2.%3."/>
      <w:lvlJc w:val="left"/>
      <w:pPr>
        <w:tabs>
          <w:tab w:val="num" w:pos="0"/>
        </w:tabs>
        <w:ind w:left="0" w:firstLine="680"/>
      </w:pPr>
    </w:lvl>
    <w:lvl w:ilvl="3">
      <w:start w:val="1"/>
      <w:numFmt w:val="decimal"/>
      <w:lvlText w:val="%1.%2.%3.%4."/>
      <w:lvlJc w:val="left"/>
      <w:pPr>
        <w:tabs>
          <w:tab w:val="num" w:pos="2811"/>
        </w:tabs>
        <w:ind w:left="2811" w:hanging="720"/>
      </w:pPr>
    </w:lvl>
    <w:lvl w:ilvl="4">
      <w:start w:val="1"/>
      <w:numFmt w:val="decimal"/>
      <w:lvlText w:val="%1.%2.%3.%4.%5."/>
      <w:lvlJc w:val="left"/>
      <w:pPr>
        <w:tabs>
          <w:tab w:val="num" w:pos="3868"/>
        </w:tabs>
        <w:ind w:left="3868" w:hanging="1080"/>
      </w:pPr>
    </w:lvl>
    <w:lvl w:ilvl="5">
      <w:start w:val="1"/>
      <w:numFmt w:val="decimal"/>
      <w:lvlText w:val="%1.%2.%3.%4.%5.%6."/>
      <w:lvlJc w:val="left"/>
      <w:pPr>
        <w:tabs>
          <w:tab w:val="num" w:pos="4565"/>
        </w:tabs>
        <w:ind w:left="4565" w:hanging="1080"/>
      </w:pPr>
    </w:lvl>
    <w:lvl w:ilvl="6">
      <w:start w:val="1"/>
      <w:numFmt w:val="decimal"/>
      <w:lvlText w:val="%1.%2.%3.%4.%5.%6.%7."/>
      <w:lvlJc w:val="left"/>
      <w:pPr>
        <w:tabs>
          <w:tab w:val="num" w:pos="5622"/>
        </w:tabs>
        <w:ind w:left="5622" w:hanging="1440"/>
      </w:pPr>
    </w:lvl>
    <w:lvl w:ilvl="7">
      <w:start w:val="1"/>
      <w:numFmt w:val="decimal"/>
      <w:lvlText w:val="%1.%2.%3.%4.%5.%6.%7.%8."/>
      <w:lvlJc w:val="left"/>
      <w:pPr>
        <w:tabs>
          <w:tab w:val="num" w:pos="6319"/>
        </w:tabs>
        <w:ind w:left="6319" w:hanging="1440"/>
      </w:pPr>
    </w:lvl>
    <w:lvl w:ilvl="8">
      <w:start w:val="1"/>
      <w:numFmt w:val="decimal"/>
      <w:lvlText w:val="%1.%2.%3.%4.%5.%6.%7.%8.%9."/>
      <w:lvlJc w:val="left"/>
      <w:pPr>
        <w:tabs>
          <w:tab w:val="num" w:pos="7376"/>
        </w:tabs>
        <w:ind w:left="7376" w:hanging="1800"/>
      </w:pPr>
    </w:lvl>
  </w:abstractNum>
  <w:abstractNum w:abstractNumId="11" w15:restartNumberingAfterBreak="0">
    <w:nsid w:val="00000003"/>
    <w:multiLevelType w:val="singleLevel"/>
    <w:tmpl w:val="00000003"/>
    <w:name w:val="WW8Num3"/>
    <w:lvl w:ilvl="0">
      <w:start w:val="1"/>
      <w:numFmt w:val="decimal"/>
      <w:lvlText w:val="%1."/>
      <w:lvlJc w:val="left"/>
      <w:pPr>
        <w:tabs>
          <w:tab w:val="num" w:pos="1492"/>
        </w:tabs>
        <w:ind w:left="1492" w:hanging="360"/>
      </w:pPr>
    </w:lvl>
  </w:abstractNum>
  <w:abstractNum w:abstractNumId="12" w15:restartNumberingAfterBreak="0">
    <w:nsid w:val="00000004"/>
    <w:multiLevelType w:val="singleLevel"/>
    <w:tmpl w:val="00000004"/>
    <w:name w:val="WW8Num4"/>
    <w:lvl w:ilvl="0">
      <w:start w:val="1"/>
      <w:numFmt w:val="decimal"/>
      <w:lvlText w:val="%1."/>
      <w:lvlJc w:val="left"/>
      <w:pPr>
        <w:tabs>
          <w:tab w:val="num" w:pos="1209"/>
        </w:tabs>
        <w:ind w:left="1209" w:hanging="360"/>
      </w:pPr>
    </w:lvl>
  </w:abstractNum>
  <w:abstractNum w:abstractNumId="13" w15:restartNumberingAfterBreak="0">
    <w:nsid w:val="00000005"/>
    <w:multiLevelType w:val="singleLevel"/>
    <w:tmpl w:val="00000005"/>
    <w:name w:val="WW8Num5"/>
    <w:lvl w:ilvl="0">
      <w:start w:val="1"/>
      <w:numFmt w:val="decimal"/>
      <w:lvlText w:val="%1."/>
      <w:lvlJc w:val="left"/>
      <w:pPr>
        <w:tabs>
          <w:tab w:val="num" w:pos="926"/>
        </w:tabs>
        <w:ind w:left="926" w:hanging="360"/>
      </w:pPr>
    </w:lvl>
  </w:abstractNum>
  <w:abstractNum w:abstractNumId="14" w15:restartNumberingAfterBreak="0">
    <w:nsid w:val="00000006"/>
    <w:multiLevelType w:val="singleLevel"/>
    <w:tmpl w:val="00000006"/>
    <w:name w:val="WW8Num6"/>
    <w:lvl w:ilvl="0">
      <w:start w:val="1"/>
      <w:numFmt w:val="decimal"/>
      <w:lvlText w:val="%1."/>
      <w:lvlJc w:val="left"/>
      <w:pPr>
        <w:tabs>
          <w:tab w:val="num" w:pos="643"/>
        </w:tabs>
        <w:ind w:left="643" w:hanging="360"/>
      </w:pPr>
    </w:lvl>
  </w:abstractNum>
  <w:abstractNum w:abstractNumId="15" w15:restartNumberingAfterBreak="0">
    <w:nsid w:val="00000007"/>
    <w:multiLevelType w:val="singleLevel"/>
    <w:tmpl w:val="00000007"/>
    <w:name w:val="WW8Num7"/>
    <w:lvl w:ilvl="0">
      <w:start w:val="1"/>
      <w:numFmt w:val="bullet"/>
      <w:lvlText w:val=""/>
      <w:lvlJc w:val="left"/>
      <w:pPr>
        <w:tabs>
          <w:tab w:val="num" w:pos="1492"/>
        </w:tabs>
        <w:ind w:left="1492" w:hanging="360"/>
      </w:pPr>
      <w:rPr>
        <w:rFonts w:ascii="Symbol" w:hAnsi="Symbol" w:cs="Symbol"/>
      </w:rPr>
    </w:lvl>
  </w:abstractNum>
  <w:abstractNum w:abstractNumId="16" w15:restartNumberingAfterBreak="0">
    <w:nsid w:val="00000008"/>
    <w:multiLevelType w:val="singleLevel"/>
    <w:tmpl w:val="00000008"/>
    <w:name w:val="WW8Num8"/>
    <w:lvl w:ilvl="0">
      <w:start w:val="1"/>
      <w:numFmt w:val="bullet"/>
      <w:lvlText w:val=""/>
      <w:lvlJc w:val="left"/>
      <w:pPr>
        <w:tabs>
          <w:tab w:val="num" w:pos="1209"/>
        </w:tabs>
        <w:ind w:left="1209" w:hanging="360"/>
      </w:pPr>
      <w:rPr>
        <w:rFonts w:ascii="Symbol" w:hAnsi="Symbol" w:cs="Symbol"/>
      </w:rPr>
    </w:lvl>
  </w:abstractNum>
  <w:abstractNum w:abstractNumId="17" w15:restartNumberingAfterBreak="0">
    <w:nsid w:val="00000009"/>
    <w:multiLevelType w:val="singleLevel"/>
    <w:tmpl w:val="00000009"/>
    <w:name w:val="WW8Num9"/>
    <w:lvl w:ilvl="0">
      <w:start w:val="1"/>
      <w:numFmt w:val="bullet"/>
      <w:lvlText w:val=""/>
      <w:lvlJc w:val="left"/>
      <w:pPr>
        <w:tabs>
          <w:tab w:val="num" w:pos="926"/>
        </w:tabs>
        <w:ind w:left="926" w:hanging="360"/>
      </w:pPr>
      <w:rPr>
        <w:rFonts w:ascii="Symbol" w:hAnsi="Symbol" w:cs="Symbol"/>
      </w:rPr>
    </w:lvl>
  </w:abstractNum>
  <w:abstractNum w:abstractNumId="18" w15:restartNumberingAfterBreak="0">
    <w:nsid w:val="0000000A"/>
    <w:multiLevelType w:val="singleLevel"/>
    <w:tmpl w:val="0000000A"/>
    <w:name w:val="WW8Num10"/>
    <w:styleLink w:val="CE41"/>
    <w:lvl w:ilvl="0">
      <w:start w:val="1"/>
      <w:numFmt w:val="bullet"/>
      <w:pStyle w:val="1"/>
      <w:lvlText w:val=""/>
      <w:lvlJc w:val="left"/>
      <w:pPr>
        <w:tabs>
          <w:tab w:val="num" w:pos="360"/>
        </w:tabs>
        <w:ind w:left="360" w:hanging="360"/>
      </w:pPr>
      <w:rPr>
        <w:rFonts w:ascii="Symbol" w:hAnsi="Symbol" w:cs="Symbol"/>
      </w:rPr>
    </w:lvl>
  </w:abstractNum>
  <w:abstractNum w:abstractNumId="19" w15:restartNumberingAfterBreak="0">
    <w:nsid w:val="0000000C"/>
    <w:multiLevelType w:val="multilevel"/>
    <w:tmpl w:val="0000000C"/>
    <w:name w:val="WW8Num12"/>
    <w:styleLink w:val="List14"/>
    <w:lvl w:ilvl="0">
      <w:start w:val="1"/>
      <w:numFmt w:val="bullet"/>
      <w:pStyle w:val="22"/>
      <w:lvlText w:val=""/>
      <w:lvlJc w:val="left"/>
      <w:pPr>
        <w:tabs>
          <w:tab w:val="num" w:pos="1211"/>
        </w:tabs>
        <w:ind w:left="1134" w:hanging="283"/>
      </w:pPr>
      <w:rPr>
        <w:rFonts w:ascii="Wingdings" w:hAnsi="Wingdings" w:cs="Wingdings"/>
        <w:color w:val="006881"/>
      </w:rPr>
    </w:lvl>
    <w:lvl w:ilvl="1">
      <w:start w:val="1"/>
      <w:numFmt w:val="bullet"/>
      <w:lvlText w:val=""/>
      <w:lvlJc w:val="left"/>
      <w:pPr>
        <w:tabs>
          <w:tab w:val="num" w:pos="1494"/>
        </w:tabs>
        <w:ind w:left="1418" w:hanging="284"/>
      </w:pPr>
      <w:rPr>
        <w:rFonts w:ascii="Wingdings" w:hAnsi="Wingdings" w:cs="Wingdings"/>
        <w:color w:val="006881"/>
      </w:rPr>
    </w:lvl>
    <w:lvl w:ilvl="2">
      <w:start w:val="1"/>
      <w:numFmt w:val="bullet"/>
      <w:lvlText w:val="-"/>
      <w:lvlJc w:val="left"/>
      <w:pPr>
        <w:tabs>
          <w:tab w:val="num" w:pos="1778"/>
        </w:tabs>
        <w:ind w:left="1701" w:hanging="283"/>
      </w:pPr>
      <w:rPr>
        <w:rFonts w:ascii="Times New Roman" w:hAnsi="Times New Roman" w:cs="Times New Roman"/>
        <w:color w:val="006881"/>
      </w:rPr>
    </w:lvl>
    <w:lvl w:ilvl="3">
      <w:start w:val="1"/>
      <w:numFmt w:val="decimal"/>
      <w:lvlText w:val="(%4)"/>
      <w:lvlJc w:val="left"/>
      <w:pPr>
        <w:tabs>
          <w:tab w:val="num" w:pos="3186"/>
        </w:tabs>
        <w:ind w:left="3186" w:hanging="360"/>
      </w:pPr>
    </w:lvl>
    <w:lvl w:ilvl="4">
      <w:start w:val="1"/>
      <w:numFmt w:val="lowerLetter"/>
      <w:lvlText w:val="(%5)"/>
      <w:lvlJc w:val="left"/>
      <w:pPr>
        <w:tabs>
          <w:tab w:val="num" w:pos="3546"/>
        </w:tabs>
        <w:ind w:left="3546" w:hanging="360"/>
      </w:pPr>
    </w:lvl>
    <w:lvl w:ilvl="5">
      <w:start w:val="1"/>
      <w:numFmt w:val="lowerRoman"/>
      <w:lvlText w:val="(%6)"/>
      <w:lvlJc w:val="left"/>
      <w:pPr>
        <w:tabs>
          <w:tab w:val="num" w:pos="3906"/>
        </w:tabs>
        <w:ind w:left="3906" w:hanging="360"/>
      </w:pPr>
    </w:lvl>
    <w:lvl w:ilvl="6">
      <w:start w:val="1"/>
      <w:numFmt w:val="decimal"/>
      <w:lvlText w:val="%7."/>
      <w:lvlJc w:val="left"/>
      <w:pPr>
        <w:tabs>
          <w:tab w:val="num" w:pos="4266"/>
        </w:tabs>
        <w:ind w:left="4266" w:hanging="360"/>
      </w:pPr>
    </w:lvl>
    <w:lvl w:ilvl="7">
      <w:start w:val="1"/>
      <w:numFmt w:val="lowerLetter"/>
      <w:lvlText w:val="%8."/>
      <w:lvlJc w:val="left"/>
      <w:pPr>
        <w:tabs>
          <w:tab w:val="num" w:pos="4626"/>
        </w:tabs>
        <w:ind w:left="4626" w:hanging="360"/>
      </w:pPr>
    </w:lvl>
    <w:lvl w:ilvl="8">
      <w:start w:val="1"/>
      <w:numFmt w:val="lowerRoman"/>
      <w:lvlText w:val="%9."/>
      <w:lvlJc w:val="left"/>
      <w:pPr>
        <w:tabs>
          <w:tab w:val="num" w:pos="4986"/>
        </w:tabs>
        <w:ind w:left="4986" w:hanging="360"/>
      </w:pPr>
    </w:lvl>
  </w:abstractNum>
  <w:abstractNum w:abstractNumId="20" w15:restartNumberingAfterBreak="0">
    <w:nsid w:val="00000010"/>
    <w:multiLevelType w:val="singleLevel"/>
    <w:tmpl w:val="00000010"/>
    <w:name w:val="WW8Num16"/>
    <w:styleLink w:val="List01"/>
    <w:lvl w:ilvl="0">
      <w:start w:val="1"/>
      <w:numFmt w:val="bullet"/>
      <w:pStyle w:val="a1"/>
      <w:lvlText w:val=""/>
      <w:lvlJc w:val="left"/>
      <w:pPr>
        <w:tabs>
          <w:tab w:val="num" w:pos="1080"/>
        </w:tabs>
        <w:ind w:left="1080" w:hanging="360"/>
      </w:pPr>
      <w:rPr>
        <w:rFonts w:ascii="Symbol" w:hAnsi="Symbol" w:cs="Wingdings"/>
        <w:color w:val="006881"/>
      </w:rPr>
    </w:lvl>
  </w:abstractNum>
  <w:abstractNum w:abstractNumId="21" w15:restartNumberingAfterBreak="0">
    <w:nsid w:val="00000013"/>
    <w:multiLevelType w:val="multilevel"/>
    <w:tmpl w:val="00000013"/>
    <w:name w:val="WW8Num19"/>
    <w:styleLink w:val="List211"/>
    <w:lvl w:ilvl="0">
      <w:start w:val="5"/>
      <w:numFmt w:val="decimal"/>
      <w:pStyle w:val="31"/>
      <w:lvlText w:val="%1."/>
      <w:lvlJc w:val="left"/>
      <w:pPr>
        <w:tabs>
          <w:tab w:val="num" w:pos="360"/>
        </w:tabs>
        <w:ind w:left="360" w:hanging="360"/>
      </w:pPr>
    </w:lvl>
    <w:lvl w:ilvl="1">
      <w:start w:val="1"/>
      <w:numFmt w:val="decimal"/>
      <w:lvlText w:val="5.%2"/>
      <w:lvlJc w:val="left"/>
      <w:pPr>
        <w:tabs>
          <w:tab w:val="num" w:pos="612"/>
        </w:tabs>
        <w:ind w:left="612" w:hanging="432"/>
      </w:pPr>
    </w:lvl>
    <w:lvl w:ilvl="2">
      <w:start w:val="1"/>
      <w:numFmt w:val="none"/>
      <w:suff w:val="nothing"/>
      <w:lvlText w:val=".."/>
      <w:lvlJc w:val="left"/>
      <w:pPr>
        <w:tabs>
          <w:tab w:val="num" w:pos="0"/>
        </w:tabs>
        <w:ind w:left="1224" w:hanging="504"/>
      </w:pPr>
    </w:lvl>
    <w:lvl w:ilvl="3">
      <w:start w:val="1"/>
      <w:numFmt w:val="none"/>
      <w:suff w:val="nothing"/>
      <w:lvlText w:val="..."/>
      <w:lvlJc w:val="left"/>
      <w:pPr>
        <w:tabs>
          <w:tab w:val="num" w:pos="0"/>
        </w:tabs>
        <w:ind w:left="1728" w:hanging="648"/>
      </w:pPr>
    </w:lvl>
    <w:lvl w:ilvl="4">
      <w:start w:val="1"/>
      <w:numFmt w:val="decimal"/>
      <w:lvlText w:val="%5."/>
      <w:lvlJc w:val="left"/>
      <w:pPr>
        <w:tabs>
          <w:tab w:val="num" w:pos="2520"/>
        </w:tabs>
        <w:ind w:left="2232" w:hanging="792"/>
      </w:pPr>
    </w:lvl>
    <w:lvl w:ilvl="5">
      <w:start w:val="1"/>
      <w:numFmt w:val="decimal"/>
      <w:lvlText w:val="%5.%6..."/>
      <w:lvlJc w:val="left"/>
      <w:pPr>
        <w:tabs>
          <w:tab w:val="num" w:pos="2880"/>
        </w:tabs>
        <w:ind w:left="2736" w:hanging="936"/>
      </w:pPr>
    </w:lvl>
    <w:lvl w:ilvl="6">
      <w:start w:val="1"/>
      <w:numFmt w:val="decimal"/>
      <w:lvlText w:val="%6.%7...."/>
      <w:lvlJc w:val="left"/>
      <w:pPr>
        <w:tabs>
          <w:tab w:val="num" w:pos="3600"/>
        </w:tabs>
        <w:ind w:left="3240" w:hanging="1080"/>
      </w:pPr>
    </w:lvl>
    <w:lvl w:ilvl="7">
      <w:start w:val="1"/>
      <w:numFmt w:val="decimal"/>
      <w:lvlText w:val="%7.%8..."/>
      <w:lvlJc w:val="left"/>
      <w:pPr>
        <w:tabs>
          <w:tab w:val="num" w:pos="3960"/>
        </w:tabs>
        <w:ind w:left="3744" w:hanging="1224"/>
      </w:pPr>
    </w:lvl>
    <w:lvl w:ilvl="8">
      <w:start w:val="1"/>
      <w:numFmt w:val="decimal"/>
      <w:lvlText w:val="%8.%9...."/>
      <w:lvlJc w:val="left"/>
      <w:pPr>
        <w:tabs>
          <w:tab w:val="num" w:pos="4680"/>
        </w:tabs>
        <w:ind w:left="4320" w:hanging="1440"/>
      </w:pPr>
    </w:lvl>
  </w:abstractNum>
  <w:abstractNum w:abstractNumId="22" w15:restartNumberingAfterBreak="0">
    <w:nsid w:val="058D34A1"/>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0DBF044D"/>
    <w:multiLevelType w:val="multilevel"/>
    <w:tmpl w:val="542CA658"/>
    <w:styleLink w:val="List9"/>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4" w15:restartNumberingAfterBreak="0">
    <w:nsid w:val="0EEB00A1"/>
    <w:multiLevelType w:val="multilevel"/>
    <w:tmpl w:val="85AED6E8"/>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10E42209"/>
    <w:multiLevelType w:val="multilevel"/>
    <w:tmpl w:val="ABBA89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24C309C"/>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13A66F69"/>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13C40458"/>
    <w:multiLevelType w:val="multilevel"/>
    <w:tmpl w:val="A27E5F56"/>
    <w:styleLink w:val="List121"/>
    <w:lvl w:ilvl="0">
      <w:numFmt w:val="bullet"/>
      <w:lvlText w:val="-"/>
      <w:lvlJc w:val="left"/>
      <w:rPr>
        <w:position w:val="4"/>
      </w:rPr>
    </w:lvl>
    <w:lvl w:ilvl="1">
      <w:start w:val="1"/>
      <w:numFmt w:val="bullet"/>
      <w:lvlText w:val="-"/>
      <w:lvlJc w:val="left"/>
      <w:rPr>
        <w:position w:val="4"/>
      </w:rPr>
    </w:lvl>
    <w:lvl w:ilvl="2">
      <w:start w:val="1"/>
      <w:numFmt w:val="bullet"/>
      <w:lvlText w:val="-"/>
      <w:lvlJc w:val="left"/>
      <w:rPr>
        <w:position w:val="4"/>
      </w:rPr>
    </w:lvl>
    <w:lvl w:ilvl="3">
      <w:start w:val="1"/>
      <w:numFmt w:val="bullet"/>
      <w:lvlText w:val="-"/>
      <w:lvlJc w:val="left"/>
      <w:rPr>
        <w:position w:val="4"/>
      </w:rPr>
    </w:lvl>
    <w:lvl w:ilvl="4">
      <w:start w:val="1"/>
      <w:numFmt w:val="bullet"/>
      <w:lvlText w:val="-"/>
      <w:lvlJc w:val="left"/>
      <w:rPr>
        <w:position w:val="4"/>
      </w:rPr>
    </w:lvl>
    <w:lvl w:ilvl="5">
      <w:start w:val="1"/>
      <w:numFmt w:val="bullet"/>
      <w:lvlText w:val="-"/>
      <w:lvlJc w:val="left"/>
      <w:rPr>
        <w:position w:val="4"/>
      </w:rPr>
    </w:lvl>
    <w:lvl w:ilvl="6">
      <w:start w:val="1"/>
      <w:numFmt w:val="bullet"/>
      <w:lvlText w:val="-"/>
      <w:lvlJc w:val="left"/>
      <w:rPr>
        <w:position w:val="4"/>
      </w:rPr>
    </w:lvl>
    <w:lvl w:ilvl="7">
      <w:start w:val="1"/>
      <w:numFmt w:val="bullet"/>
      <w:lvlText w:val="-"/>
      <w:lvlJc w:val="left"/>
      <w:rPr>
        <w:position w:val="4"/>
      </w:rPr>
    </w:lvl>
    <w:lvl w:ilvl="8">
      <w:start w:val="1"/>
      <w:numFmt w:val="bullet"/>
      <w:lvlText w:val="-"/>
      <w:lvlJc w:val="left"/>
      <w:rPr>
        <w:position w:val="4"/>
      </w:rPr>
    </w:lvl>
  </w:abstractNum>
  <w:abstractNum w:abstractNumId="29" w15:restartNumberingAfterBreak="0">
    <w:nsid w:val="15DC5528"/>
    <w:multiLevelType w:val="multilevel"/>
    <w:tmpl w:val="37BCACCC"/>
    <w:lvl w:ilvl="0">
      <w:start w:val="1"/>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30" w15:restartNumberingAfterBreak="0">
    <w:nsid w:val="17B06EB7"/>
    <w:multiLevelType w:val="multilevel"/>
    <w:tmpl w:val="85AED6E8"/>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19812EAA"/>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1BDF65E7"/>
    <w:multiLevelType w:val="multilevel"/>
    <w:tmpl w:val="5A143096"/>
    <w:styleLink w:val="List71"/>
    <w:lvl w:ilvl="0">
      <w:numFmt w:val="bullet"/>
      <w:lvlText w:val="-"/>
      <w:lvlJc w:val="left"/>
      <w:pPr>
        <w:tabs>
          <w:tab w:val="num" w:pos="960"/>
        </w:tabs>
        <w:ind w:left="960" w:hanging="240"/>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1">
      <w:start w:val="1"/>
      <w:numFmt w:val="bullet"/>
      <w:lvlText w:val="-"/>
      <w:lvlJc w:val="left"/>
      <w:pPr>
        <w:tabs>
          <w:tab w:val="num" w:pos="1222"/>
        </w:tabs>
        <w:ind w:left="122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2">
      <w:start w:val="1"/>
      <w:numFmt w:val="bullet"/>
      <w:lvlText w:val="-"/>
      <w:lvlJc w:val="left"/>
      <w:pPr>
        <w:tabs>
          <w:tab w:val="num" w:pos="1462"/>
        </w:tabs>
        <w:ind w:left="146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3">
      <w:start w:val="1"/>
      <w:numFmt w:val="bullet"/>
      <w:lvlText w:val="-"/>
      <w:lvlJc w:val="left"/>
      <w:pPr>
        <w:tabs>
          <w:tab w:val="num" w:pos="1702"/>
        </w:tabs>
        <w:ind w:left="170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4">
      <w:start w:val="1"/>
      <w:numFmt w:val="bullet"/>
      <w:lvlText w:val="-"/>
      <w:lvlJc w:val="left"/>
      <w:pPr>
        <w:tabs>
          <w:tab w:val="num" w:pos="1942"/>
        </w:tabs>
        <w:ind w:left="194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5">
      <w:start w:val="1"/>
      <w:numFmt w:val="bullet"/>
      <w:lvlText w:val="-"/>
      <w:lvlJc w:val="left"/>
      <w:pPr>
        <w:tabs>
          <w:tab w:val="num" w:pos="2182"/>
        </w:tabs>
        <w:ind w:left="218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6">
      <w:start w:val="1"/>
      <w:numFmt w:val="bullet"/>
      <w:lvlText w:val="-"/>
      <w:lvlJc w:val="left"/>
      <w:pPr>
        <w:tabs>
          <w:tab w:val="num" w:pos="2422"/>
        </w:tabs>
        <w:ind w:left="242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7">
      <w:start w:val="1"/>
      <w:numFmt w:val="bullet"/>
      <w:lvlText w:val="-"/>
      <w:lvlJc w:val="left"/>
      <w:pPr>
        <w:tabs>
          <w:tab w:val="num" w:pos="2662"/>
        </w:tabs>
        <w:ind w:left="266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lvl w:ilvl="8">
      <w:start w:val="1"/>
      <w:numFmt w:val="bullet"/>
      <w:lvlText w:val="-"/>
      <w:lvlJc w:val="left"/>
      <w:pPr>
        <w:tabs>
          <w:tab w:val="num" w:pos="2902"/>
        </w:tabs>
        <w:ind w:left="2902" w:hanging="262"/>
      </w:pPr>
      <w:rPr>
        <w:rFonts w:ascii="Times New Roman" w:eastAsia="Times New Roman" w:hAnsi="Times New Roman"/>
        <w:b w:val="0"/>
        <w:i w:val="0"/>
        <w:caps w:val="0"/>
        <w:smallCaps w:val="0"/>
        <w:strike w:val="0"/>
        <w:dstrike w:val="0"/>
        <w:color w:val="000000"/>
        <w:spacing w:val="0"/>
        <w:kern w:val="0"/>
        <w:position w:val="4"/>
        <w:sz w:val="29"/>
        <w:u w:val="none" w:color="000000"/>
        <w:vertAlign w:val="baseline"/>
      </w:rPr>
    </w:lvl>
  </w:abstractNum>
  <w:abstractNum w:abstractNumId="33" w15:restartNumberingAfterBreak="0">
    <w:nsid w:val="1E892C09"/>
    <w:multiLevelType w:val="multilevel"/>
    <w:tmpl w:val="277ADCF0"/>
    <w:styleLink w:val="List1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4" w15:restartNumberingAfterBreak="0">
    <w:nsid w:val="1EF431A4"/>
    <w:multiLevelType w:val="multilevel"/>
    <w:tmpl w:val="312E0FA4"/>
    <w:styleLink w:val="List1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5" w15:restartNumberingAfterBreak="0">
    <w:nsid w:val="1FD308E1"/>
    <w:multiLevelType w:val="multilevel"/>
    <w:tmpl w:val="4B904482"/>
    <w:lvl w:ilvl="0">
      <w:start w:val="1"/>
      <w:numFmt w:val="decimal"/>
      <w:lvlText w:val="%1"/>
      <w:lvlJc w:val="left"/>
      <w:pPr>
        <w:ind w:left="360" w:hanging="360"/>
      </w:pPr>
      <w:rPr>
        <w:rFonts w:ascii="Times New Roman" w:hAnsi="Times New Roman" w:cs="Times New Roman"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2502707C"/>
    <w:multiLevelType w:val="hybridMultilevel"/>
    <w:tmpl w:val="23F86794"/>
    <w:lvl w:ilvl="0" w:tplc="F1BECC40">
      <w:start w:val="1"/>
      <w:numFmt w:val="bullet"/>
      <w:pStyle w:val="10"/>
      <w:lvlText w:val=""/>
      <w:lvlJc w:val="left"/>
      <w:pPr>
        <w:tabs>
          <w:tab w:val="num" w:pos="1068"/>
        </w:tabs>
        <w:ind w:firstLine="708"/>
      </w:pPr>
      <w:rPr>
        <w:rFonts w:ascii="Symbol" w:hAnsi="Symbol" w:hint="default"/>
      </w:rPr>
    </w:lvl>
    <w:lvl w:ilvl="1" w:tplc="02421FFE">
      <w:start w:val="1"/>
      <w:numFmt w:val="bullet"/>
      <w:pStyle w:val="23"/>
      <w:lvlText w:val=""/>
      <w:lvlJc w:val="left"/>
      <w:pPr>
        <w:tabs>
          <w:tab w:val="num" w:pos="1363"/>
        </w:tabs>
        <w:ind w:left="108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A87B3B"/>
    <w:multiLevelType w:val="multilevel"/>
    <w:tmpl w:val="4582FD60"/>
    <w:lvl w:ilvl="0">
      <w:start w:val="1"/>
      <w:numFmt w:val="decimal"/>
      <w:pStyle w:val="a2"/>
      <w:lvlText w:val="%1"/>
      <w:lvlJc w:val="left"/>
      <w:pPr>
        <w:ind w:left="1920" w:hanging="360"/>
      </w:pPr>
      <w:rPr>
        <w:rFonts w:cs="Times New Roman" w:hint="default"/>
      </w:rPr>
    </w:lvl>
    <w:lvl w:ilvl="1">
      <w:start w:val="1"/>
      <w:numFmt w:val="decimal"/>
      <w:lvlText w:val="%1.%2"/>
      <w:lvlJc w:val="left"/>
      <w:pPr>
        <w:ind w:left="1353" w:hanging="360"/>
      </w:pPr>
      <w:rPr>
        <w:rFonts w:cs="Times New Roman" w:hint="default"/>
        <w:sz w:val="24"/>
      </w:rPr>
    </w:lvl>
    <w:lvl w:ilvl="2">
      <w:start w:val="1"/>
      <w:numFmt w:val="decimal"/>
      <w:lvlText w:val="%1.%2.%3"/>
      <w:lvlJc w:val="left"/>
      <w:pPr>
        <w:ind w:left="2422" w:hanging="720"/>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1111"/>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8" w15:restartNumberingAfterBreak="0">
    <w:nsid w:val="29DC1B6C"/>
    <w:multiLevelType w:val="multilevel"/>
    <w:tmpl w:val="6C2E7FCE"/>
    <w:styleLink w:val="List131"/>
    <w:lvl w:ilvl="0">
      <w:numFmt w:val="bullet"/>
      <w:lvlText w:val="−"/>
      <w:lvlJc w:val="left"/>
      <w:pPr>
        <w:tabs>
          <w:tab w:val="num" w:pos="1429"/>
        </w:tabs>
        <w:ind w:left="1429" w:hanging="360"/>
      </w:pPr>
      <w:rPr>
        <w:position w:val="0"/>
        <w:sz w:val="28"/>
      </w:rPr>
    </w:lvl>
    <w:lvl w:ilvl="1">
      <w:start w:val="1"/>
      <w:numFmt w:val="bullet"/>
      <w:lvlText w:val="o"/>
      <w:lvlJc w:val="left"/>
      <w:pPr>
        <w:tabs>
          <w:tab w:val="num" w:pos="2149"/>
        </w:tabs>
        <w:ind w:left="2149" w:hanging="360"/>
      </w:pPr>
      <w:rPr>
        <w:position w:val="0"/>
        <w:sz w:val="24"/>
      </w:rPr>
    </w:lvl>
    <w:lvl w:ilvl="2">
      <w:start w:val="1"/>
      <w:numFmt w:val="bullet"/>
      <w:lvlText w:val="▪"/>
      <w:lvlJc w:val="left"/>
      <w:pPr>
        <w:tabs>
          <w:tab w:val="num" w:pos="2869"/>
        </w:tabs>
        <w:ind w:left="2869" w:hanging="360"/>
      </w:pPr>
      <w:rPr>
        <w:position w:val="0"/>
        <w:sz w:val="24"/>
      </w:rPr>
    </w:lvl>
    <w:lvl w:ilvl="3">
      <w:start w:val="1"/>
      <w:numFmt w:val="bullet"/>
      <w:lvlText w:val="•"/>
      <w:lvlJc w:val="left"/>
      <w:pPr>
        <w:tabs>
          <w:tab w:val="num" w:pos="3589"/>
        </w:tabs>
        <w:ind w:left="3589" w:hanging="360"/>
      </w:pPr>
      <w:rPr>
        <w:position w:val="0"/>
        <w:sz w:val="24"/>
      </w:rPr>
    </w:lvl>
    <w:lvl w:ilvl="4">
      <w:start w:val="1"/>
      <w:numFmt w:val="bullet"/>
      <w:lvlText w:val="o"/>
      <w:lvlJc w:val="left"/>
      <w:pPr>
        <w:tabs>
          <w:tab w:val="num" w:pos="4309"/>
        </w:tabs>
        <w:ind w:left="4309" w:hanging="360"/>
      </w:pPr>
      <w:rPr>
        <w:position w:val="0"/>
        <w:sz w:val="24"/>
      </w:rPr>
    </w:lvl>
    <w:lvl w:ilvl="5">
      <w:start w:val="1"/>
      <w:numFmt w:val="bullet"/>
      <w:lvlText w:val="▪"/>
      <w:lvlJc w:val="left"/>
      <w:pPr>
        <w:tabs>
          <w:tab w:val="num" w:pos="5029"/>
        </w:tabs>
        <w:ind w:left="5029" w:hanging="360"/>
      </w:pPr>
      <w:rPr>
        <w:position w:val="0"/>
        <w:sz w:val="24"/>
      </w:rPr>
    </w:lvl>
    <w:lvl w:ilvl="6">
      <w:start w:val="1"/>
      <w:numFmt w:val="bullet"/>
      <w:lvlText w:val="•"/>
      <w:lvlJc w:val="left"/>
      <w:pPr>
        <w:tabs>
          <w:tab w:val="num" w:pos="5749"/>
        </w:tabs>
        <w:ind w:left="5749" w:hanging="360"/>
      </w:pPr>
      <w:rPr>
        <w:position w:val="0"/>
        <w:sz w:val="24"/>
      </w:rPr>
    </w:lvl>
    <w:lvl w:ilvl="7">
      <w:start w:val="1"/>
      <w:numFmt w:val="bullet"/>
      <w:lvlText w:val="o"/>
      <w:lvlJc w:val="left"/>
      <w:pPr>
        <w:tabs>
          <w:tab w:val="num" w:pos="6469"/>
        </w:tabs>
        <w:ind w:left="6469" w:hanging="360"/>
      </w:pPr>
      <w:rPr>
        <w:position w:val="0"/>
        <w:sz w:val="24"/>
      </w:rPr>
    </w:lvl>
    <w:lvl w:ilvl="8">
      <w:start w:val="1"/>
      <w:numFmt w:val="bullet"/>
      <w:lvlText w:val="▪"/>
      <w:lvlJc w:val="left"/>
      <w:pPr>
        <w:tabs>
          <w:tab w:val="num" w:pos="7189"/>
        </w:tabs>
        <w:ind w:left="7189" w:hanging="360"/>
      </w:pPr>
      <w:rPr>
        <w:position w:val="0"/>
        <w:sz w:val="24"/>
      </w:rPr>
    </w:lvl>
  </w:abstractNum>
  <w:abstractNum w:abstractNumId="39" w15:restartNumberingAfterBreak="0">
    <w:nsid w:val="2C8F2641"/>
    <w:multiLevelType w:val="hybridMultilevel"/>
    <w:tmpl w:val="93EC5144"/>
    <w:lvl w:ilvl="0" w:tplc="097EA734">
      <w:start w:val="1"/>
      <w:numFmt w:val="bullet"/>
      <w:lvlText w:val=""/>
      <w:lvlPicBulletId w:val="0"/>
      <w:lvlJc w:val="left"/>
      <w:pPr>
        <w:tabs>
          <w:tab w:val="num" w:pos="1495"/>
        </w:tabs>
        <w:ind w:left="1495" w:hanging="360"/>
      </w:pPr>
      <w:rPr>
        <w:rFonts w:ascii="Symbol" w:hAnsi="Symbol" w:hint="default"/>
      </w:rPr>
    </w:lvl>
    <w:lvl w:ilvl="1" w:tplc="E784419C" w:tentative="1">
      <w:start w:val="1"/>
      <w:numFmt w:val="bullet"/>
      <w:lvlText w:val=""/>
      <w:lvlJc w:val="left"/>
      <w:pPr>
        <w:tabs>
          <w:tab w:val="num" w:pos="1440"/>
        </w:tabs>
        <w:ind w:left="1440" w:hanging="360"/>
      </w:pPr>
      <w:rPr>
        <w:rFonts w:ascii="Symbol" w:hAnsi="Symbol" w:hint="default"/>
      </w:rPr>
    </w:lvl>
    <w:lvl w:ilvl="2" w:tplc="77DA5010" w:tentative="1">
      <w:start w:val="1"/>
      <w:numFmt w:val="bullet"/>
      <w:lvlText w:val=""/>
      <w:lvlJc w:val="left"/>
      <w:pPr>
        <w:tabs>
          <w:tab w:val="num" w:pos="2160"/>
        </w:tabs>
        <w:ind w:left="2160" w:hanging="360"/>
      </w:pPr>
      <w:rPr>
        <w:rFonts w:ascii="Symbol" w:hAnsi="Symbol" w:hint="default"/>
      </w:rPr>
    </w:lvl>
    <w:lvl w:ilvl="3" w:tplc="C8B0A918" w:tentative="1">
      <w:start w:val="1"/>
      <w:numFmt w:val="bullet"/>
      <w:lvlText w:val=""/>
      <w:lvlJc w:val="left"/>
      <w:pPr>
        <w:tabs>
          <w:tab w:val="num" w:pos="2880"/>
        </w:tabs>
        <w:ind w:left="2880" w:hanging="360"/>
      </w:pPr>
      <w:rPr>
        <w:rFonts w:ascii="Symbol" w:hAnsi="Symbol" w:hint="default"/>
      </w:rPr>
    </w:lvl>
    <w:lvl w:ilvl="4" w:tplc="9C702346" w:tentative="1">
      <w:start w:val="1"/>
      <w:numFmt w:val="bullet"/>
      <w:lvlText w:val=""/>
      <w:lvlJc w:val="left"/>
      <w:pPr>
        <w:tabs>
          <w:tab w:val="num" w:pos="3600"/>
        </w:tabs>
        <w:ind w:left="3600" w:hanging="360"/>
      </w:pPr>
      <w:rPr>
        <w:rFonts w:ascii="Symbol" w:hAnsi="Symbol" w:hint="default"/>
      </w:rPr>
    </w:lvl>
    <w:lvl w:ilvl="5" w:tplc="ABAC7962" w:tentative="1">
      <w:start w:val="1"/>
      <w:numFmt w:val="bullet"/>
      <w:lvlText w:val=""/>
      <w:lvlJc w:val="left"/>
      <w:pPr>
        <w:tabs>
          <w:tab w:val="num" w:pos="4320"/>
        </w:tabs>
        <w:ind w:left="4320" w:hanging="360"/>
      </w:pPr>
      <w:rPr>
        <w:rFonts w:ascii="Symbol" w:hAnsi="Symbol" w:hint="default"/>
      </w:rPr>
    </w:lvl>
    <w:lvl w:ilvl="6" w:tplc="0CDEEE7E" w:tentative="1">
      <w:start w:val="1"/>
      <w:numFmt w:val="bullet"/>
      <w:lvlText w:val=""/>
      <w:lvlJc w:val="left"/>
      <w:pPr>
        <w:tabs>
          <w:tab w:val="num" w:pos="5040"/>
        </w:tabs>
        <w:ind w:left="5040" w:hanging="360"/>
      </w:pPr>
      <w:rPr>
        <w:rFonts w:ascii="Symbol" w:hAnsi="Symbol" w:hint="default"/>
      </w:rPr>
    </w:lvl>
    <w:lvl w:ilvl="7" w:tplc="1146F256" w:tentative="1">
      <w:start w:val="1"/>
      <w:numFmt w:val="bullet"/>
      <w:lvlText w:val=""/>
      <w:lvlJc w:val="left"/>
      <w:pPr>
        <w:tabs>
          <w:tab w:val="num" w:pos="5760"/>
        </w:tabs>
        <w:ind w:left="5760" w:hanging="360"/>
      </w:pPr>
      <w:rPr>
        <w:rFonts w:ascii="Symbol" w:hAnsi="Symbol" w:hint="default"/>
      </w:rPr>
    </w:lvl>
    <w:lvl w:ilvl="8" w:tplc="858EFFCE"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2FD3728E"/>
    <w:multiLevelType w:val="multilevel"/>
    <w:tmpl w:val="EABE2500"/>
    <w:styleLink w:val="List511"/>
    <w:lvl w:ilvl="0">
      <w:start w:val="1"/>
      <w:numFmt w:val="decimal"/>
      <w:lvlText w:val="%1)"/>
      <w:lvlJc w:val="left"/>
      <w:pPr>
        <w:tabs>
          <w:tab w:val="num" w:pos="596"/>
        </w:tabs>
        <w:ind w:left="596" w:hanging="331"/>
      </w:pPr>
      <w:rPr>
        <w:rFonts w:cs="Times New Roman"/>
        <w:position w:val="0"/>
        <w:sz w:val="24"/>
        <w:szCs w:val="24"/>
      </w:rPr>
    </w:lvl>
    <w:lvl w:ilvl="1">
      <w:start w:val="1"/>
      <w:numFmt w:val="lowerLetter"/>
      <w:lvlText w:val="%2."/>
      <w:lvlJc w:val="left"/>
      <w:pPr>
        <w:tabs>
          <w:tab w:val="num" w:pos="590"/>
        </w:tabs>
        <w:ind w:left="590" w:hanging="360"/>
      </w:pPr>
      <w:rPr>
        <w:rFonts w:cs="Times New Roman"/>
        <w:position w:val="0"/>
        <w:sz w:val="24"/>
        <w:szCs w:val="24"/>
      </w:rPr>
    </w:lvl>
    <w:lvl w:ilvl="2">
      <w:start w:val="1"/>
      <w:numFmt w:val="lowerRoman"/>
      <w:lvlText w:val="%3."/>
      <w:lvlJc w:val="left"/>
      <w:pPr>
        <w:tabs>
          <w:tab w:val="num" w:pos="1310"/>
        </w:tabs>
        <w:ind w:left="1310" w:hanging="296"/>
      </w:pPr>
      <w:rPr>
        <w:rFonts w:cs="Times New Roman"/>
        <w:position w:val="0"/>
        <w:sz w:val="24"/>
        <w:szCs w:val="24"/>
      </w:rPr>
    </w:lvl>
    <w:lvl w:ilvl="3">
      <w:start w:val="1"/>
      <w:numFmt w:val="decimal"/>
      <w:lvlText w:val="%4."/>
      <w:lvlJc w:val="left"/>
      <w:pPr>
        <w:tabs>
          <w:tab w:val="num" w:pos="2030"/>
        </w:tabs>
        <w:ind w:left="2030" w:hanging="360"/>
      </w:pPr>
      <w:rPr>
        <w:rFonts w:cs="Times New Roman"/>
        <w:position w:val="0"/>
        <w:sz w:val="24"/>
        <w:szCs w:val="24"/>
      </w:rPr>
    </w:lvl>
    <w:lvl w:ilvl="4">
      <w:start w:val="1"/>
      <w:numFmt w:val="lowerLetter"/>
      <w:lvlText w:val="%5."/>
      <w:lvlJc w:val="left"/>
      <w:pPr>
        <w:tabs>
          <w:tab w:val="num" w:pos="2750"/>
        </w:tabs>
        <w:ind w:left="2750" w:hanging="360"/>
      </w:pPr>
      <w:rPr>
        <w:rFonts w:cs="Times New Roman"/>
        <w:position w:val="0"/>
        <w:sz w:val="24"/>
        <w:szCs w:val="24"/>
      </w:rPr>
    </w:lvl>
    <w:lvl w:ilvl="5">
      <w:start w:val="1"/>
      <w:numFmt w:val="lowerRoman"/>
      <w:lvlText w:val="%6."/>
      <w:lvlJc w:val="left"/>
      <w:pPr>
        <w:tabs>
          <w:tab w:val="num" w:pos="3470"/>
        </w:tabs>
        <w:ind w:left="3470" w:hanging="296"/>
      </w:pPr>
      <w:rPr>
        <w:rFonts w:cs="Times New Roman"/>
        <w:position w:val="0"/>
        <w:sz w:val="24"/>
        <w:szCs w:val="24"/>
      </w:rPr>
    </w:lvl>
    <w:lvl w:ilvl="6">
      <w:start w:val="1"/>
      <w:numFmt w:val="decimal"/>
      <w:lvlText w:val="%7."/>
      <w:lvlJc w:val="left"/>
      <w:pPr>
        <w:tabs>
          <w:tab w:val="num" w:pos="4190"/>
        </w:tabs>
        <w:ind w:left="4190" w:hanging="360"/>
      </w:pPr>
      <w:rPr>
        <w:rFonts w:cs="Times New Roman"/>
        <w:position w:val="0"/>
        <w:sz w:val="24"/>
        <w:szCs w:val="24"/>
      </w:rPr>
    </w:lvl>
    <w:lvl w:ilvl="7">
      <w:start w:val="1"/>
      <w:numFmt w:val="lowerLetter"/>
      <w:lvlText w:val="%8."/>
      <w:lvlJc w:val="left"/>
      <w:pPr>
        <w:tabs>
          <w:tab w:val="num" w:pos="4910"/>
        </w:tabs>
        <w:ind w:left="4910" w:hanging="360"/>
      </w:pPr>
      <w:rPr>
        <w:rFonts w:cs="Times New Roman"/>
        <w:position w:val="0"/>
        <w:sz w:val="24"/>
        <w:szCs w:val="24"/>
      </w:rPr>
    </w:lvl>
    <w:lvl w:ilvl="8">
      <w:start w:val="1"/>
      <w:numFmt w:val="lowerRoman"/>
      <w:lvlText w:val="%9."/>
      <w:lvlJc w:val="left"/>
      <w:pPr>
        <w:tabs>
          <w:tab w:val="num" w:pos="5630"/>
        </w:tabs>
        <w:ind w:left="5630" w:hanging="296"/>
      </w:pPr>
      <w:rPr>
        <w:rFonts w:cs="Times New Roman"/>
        <w:position w:val="0"/>
        <w:sz w:val="24"/>
        <w:szCs w:val="24"/>
      </w:rPr>
    </w:lvl>
  </w:abstractNum>
  <w:abstractNum w:abstractNumId="41" w15:restartNumberingAfterBreak="0">
    <w:nsid w:val="373D6BE4"/>
    <w:multiLevelType w:val="multilevel"/>
    <w:tmpl w:val="8C0E6CD4"/>
    <w:lvl w:ilvl="0">
      <w:start w:val="3"/>
      <w:numFmt w:val="decimal"/>
      <w:lvlText w:val="%1."/>
      <w:lvlJc w:val="left"/>
      <w:pPr>
        <w:ind w:left="3196" w:hanging="360"/>
      </w:pPr>
      <w:rPr>
        <w:rFonts w:hint="default"/>
        <w:b/>
      </w:rPr>
    </w:lvl>
    <w:lvl w:ilvl="1">
      <w:start w:val="1"/>
      <w:numFmt w:val="decimal"/>
      <w:lvlText w:val="%1.%2."/>
      <w:lvlJc w:val="left"/>
      <w:pPr>
        <w:ind w:left="2487" w:hanging="360"/>
      </w:pPr>
      <w:rPr>
        <w:rFonts w:hint="default"/>
        <w:b w:val="0"/>
      </w:rPr>
    </w:lvl>
    <w:lvl w:ilvl="2">
      <w:start w:val="1"/>
      <w:numFmt w:val="decimal"/>
      <w:lvlText w:val="%1.%2.%3."/>
      <w:lvlJc w:val="left"/>
      <w:pPr>
        <w:ind w:left="936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9CF7A9D"/>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3BB9698C"/>
    <w:multiLevelType w:val="hybridMultilevel"/>
    <w:tmpl w:val="EB9EC944"/>
    <w:styleLink w:val="12"/>
    <w:lvl w:ilvl="0" w:tplc="04190011">
      <w:start w:val="1"/>
      <w:numFmt w:val="bullet"/>
      <w:lvlText w:val=""/>
      <w:lvlJc w:val="left"/>
      <w:pPr>
        <w:ind w:left="1571" w:hanging="360"/>
      </w:pPr>
      <w:rPr>
        <w:rFonts w:ascii="Symbol" w:hAnsi="Symbol" w:hint="default"/>
      </w:rPr>
    </w:lvl>
    <w:lvl w:ilvl="1" w:tplc="04190011" w:tentative="1">
      <w:start w:val="1"/>
      <w:numFmt w:val="bullet"/>
      <w:lvlText w:val="o"/>
      <w:lvlJc w:val="left"/>
      <w:pPr>
        <w:ind w:left="2291" w:hanging="360"/>
      </w:pPr>
      <w:rPr>
        <w:rFonts w:ascii="Courier New" w:hAnsi="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44" w15:restartNumberingAfterBreak="0">
    <w:nsid w:val="3E963617"/>
    <w:multiLevelType w:val="multilevel"/>
    <w:tmpl w:val="8D36D558"/>
    <w:styleLink w:val="List111"/>
    <w:lvl w:ilvl="0">
      <w:start w:val="1"/>
      <w:numFmt w:val="decimal"/>
      <w:lvlText w:val="%1."/>
      <w:lvlJc w:val="left"/>
      <w:rPr>
        <w:rFonts w:cs="Times New Roman"/>
        <w:position w:val="0"/>
      </w:rPr>
    </w:lvl>
    <w:lvl w:ilvl="1">
      <w:start w:val="4"/>
      <w:numFmt w:val="decimal"/>
      <w:lvlText w:val="%2."/>
      <w:lvlJc w:val="left"/>
      <w:rPr>
        <w:rFonts w:cs="Times New Roman"/>
        <w:position w:val="0"/>
      </w:rPr>
    </w:lvl>
    <w:lvl w:ilvl="2">
      <w:start w:val="1"/>
      <w:numFmt w:val="decimal"/>
      <w:lvlText w:val="%3."/>
      <w:lvlJc w:val="left"/>
      <w:rPr>
        <w:rFonts w:cs="Times New Roman"/>
        <w:position w:val="0"/>
      </w:rPr>
    </w:lvl>
    <w:lvl w:ilvl="3">
      <w:start w:val="1"/>
      <w:numFmt w:val="decimal"/>
      <w:lvlText w:val="%4."/>
      <w:lvlJc w:val="left"/>
      <w:rPr>
        <w:rFonts w:cs="Times New Roman"/>
        <w:position w:val="0"/>
      </w:rPr>
    </w:lvl>
    <w:lvl w:ilvl="4">
      <w:start w:val="1"/>
      <w:numFmt w:val="decimal"/>
      <w:lvlText w:val="%5."/>
      <w:lvlJc w:val="left"/>
      <w:rPr>
        <w:rFonts w:cs="Times New Roman"/>
        <w:position w:val="0"/>
      </w:rPr>
    </w:lvl>
    <w:lvl w:ilvl="5">
      <w:start w:val="1"/>
      <w:numFmt w:val="decimal"/>
      <w:lvlText w:val="%6."/>
      <w:lvlJc w:val="left"/>
      <w:rPr>
        <w:rFonts w:cs="Times New Roman"/>
        <w:position w:val="0"/>
      </w:rPr>
    </w:lvl>
    <w:lvl w:ilvl="6">
      <w:start w:val="1"/>
      <w:numFmt w:val="decimal"/>
      <w:lvlText w:val="%7."/>
      <w:lvlJc w:val="left"/>
      <w:rPr>
        <w:rFonts w:cs="Times New Roman"/>
        <w:position w:val="0"/>
      </w:rPr>
    </w:lvl>
    <w:lvl w:ilvl="7">
      <w:start w:val="1"/>
      <w:numFmt w:val="decimal"/>
      <w:lvlText w:val="%8."/>
      <w:lvlJc w:val="left"/>
      <w:rPr>
        <w:rFonts w:cs="Times New Roman"/>
        <w:position w:val="0"/>
      </w:rPr>
    </w:lvl>
    <w:lvl w:ilvl="8">
      <w:start w:val="1"/>
      <w:numFmt w:val="decimal"/>
      <w:lvlText w:val="%9."/>
      <w:lvlJc w:val="left"/>
      <w:rPr>
        <w:rFonts w:cs="Times New Roman"/>
        <w:position w:val="0"/>
      </w:rPr>
    </w:lvl>
  </w:abstractNum>
  <w:abstractNum w:abstractNumId="45" w15:restartNumberingAfterBreak="0">
    <w:nsid w:val="43F43BDD"/>
    <w:multiLevelType w:val="multilevel"/>
    <w:tmpl w:val="9EFA471E"/>
    <w:lvl w:ilvl="0">
      <w:start w:val="1"/>
      <w:numFmt w:val="decimal"/>
      <w:lvlText w:val="%1"/>
      <w:lvlJc w:val="left"/>
      <w:pPr>
        <w:ind w:left="928" w:hanging="360"/>
      </w:pPr>
      <w:rPr>
        <w:rFonts w:ascii="Times New Roman" w:eastAsia="Times New Roman" w:hAnsi="Times New Roman" w:cs="Times New Roman"/>
        <w:b/>
        <w:i w:val="0"/>
      </w:rPr>
    </w:lvl>
    <w:lvl w:ilvl="1">
      <w:start w:val="1"/>
      <w:numFmt w:val="decimal"/>
      <w:lvlText w:val="%1.%2"/>
      <w:lvlJc w:val="left"/>
      <w:pPr>
        <w:ind w:left="928"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4606045"/>
    <w:multiLevelType w:val="multilevel"/>
    <w:tmpl w:val="2A0EB900"/>
    <w:styleLink w:val="List8"/>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7" w15:restartNumberingAfterBreak="0">
    <w:nsid w:val="45B43C5C"/>
    <w:multiLevelType w:val="hybridMultilevel"/>
    <w:tmpl w:val="BB924672"/>
    <w:lvl w:ilvl="0" w:tplc="F70E89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45F50396"/>
    <w:multiLevelType w:val="hybridMultilevel"/>
    <w:tmpl w:val="7D0235B2"/>
    <w:lvl w:ilvl="0" w:tplc="04190001">
      <w:start w:val="1"/>
      <w:numFmt w:val="bullet"/>
      <w:lvlText w:val=""/>
      <w:lvlJc w:val="left"/>
      <w:pPr>
        <w:ind w:left="1095" w:hanging="360"/>
      </w:pPr>
      <w:rPr>
        <w:rFonts w:ascii="Symbol" w:hAnsi="Symbol" w:hint="default"/>
      </w:rPr>
    </w:lvl>
    <w:lvl w:ilvl="1" w:tplc="04190003">
      <w:start w:val="1"/>
      <w:numFmt w:val="bullet"/>
      <w:lvlText w:val="o"/>
      <w:lvlJc w:val="left"/>
      <w:pPr>
        <w:ind w:left="1815" w:hanging="360"/>
      </w:pPr>
      <w:rPr>
        <w:rFonts w:ascii="Courier New" w:hAnsi="Courier New" w:cs="Courier New" w:hint="default"/>
      </w:rPr>
    </w:lvl>
    <w:lvl w:ilvl="2" w:tplc="04190005">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49" w15:restartNumberingAfterBreak="0">
    <w:nsid w:val="480C26E3"/>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4CF106D3"/>
    <w:multiLevelType w:val="hybridMultilevel"/>
    <w:tmpl w:val="70DE4EA4"/>
    <w:styleLink w:val="List311"/>
    <w:lvl w:ilvl="0" w:tplc="8F76394A">
      <w:start w:val="1"/>
      <w:numFmt w:val="decimal"/>
      <w:lvlText w:val="%1)"/>
      <w:lvlJc w:val="left"/>
      <w:pPr>
        <w:ind w:left="2403"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F28033A"/>
    <w:multiLevelType w:val="hybridMultilevel"/>
    <w:tmpl w:val="0B1A3692"/>
    <w:styleLink w:val="13"/>
    <w:lvl w:ilvl="0" w:tplc="04190001">
      <w:start w:val="1"/>
      <w:numFmt w:val="bullet"/>
      <w:pStyle w:val="ListParagraph1"/>
      <w:lvlText w:val=""/>
      <w:lvlJc w:val="left"/>
      <w:pPr>
        <w:ind w:left="2149" w:hanging="360"/>
      </w:pPr>
      <w:rPr>
        <w:rFonts w:ascii="Symbol" w:hAnsi="Symbol" w:hint="default"/>
        <w:b w:val="0"/>
        <w:i w:val="0"/>
        <w:strike w:val="0"/>
        <w:dstrike w:val="0"/>
        <w:color w:val="auto"/>
        <w:spacing w:val="0"/>
        <w:w w:val="100"/>
        <w:kern w:val="0"/>
        <w:position w:val="0"/>
        <w:sz w:val="20"/>
        <w:u w:val="none"/>
        <w:effect w:val="none"/>
      </w:rPr>
    </w:lvl>
    <w:lvl w:ilvl="1" w:tplc="3636198E">
      <w:start w:val="1"/>
      <w:numFmt w:val="bullet"/>
      <w:lvlText w:val="o"/>
      <w:lvlJc w:val="left"/>
      <w:pPr>
        <w:ind w:left="2869" w:hanging="360"/>
      </w:pPr>
      <w:rPr>
        <w:rFonts w:ascii="Courier New" w:hAnsi="Courier New" w:hint="default"/>
      </w:rPr>
    </w:lvl>
    <w:lvl w:ilvl="2" w:tplc="D7DA7A4A">
      <w:start w:val="1"/>
      <w:numFmt w:val="bullet"/>
      <w:lvlText w:val=""/>
      <w:lvlJc w:val="left"/>
      <w:pPr>
        <w:ind w:left="3589" w:hanging="360"/>
      </w:pPr>
      <w:rPr>
        <w:rFonts w:ascii="Wingdings" w:hAnsi="Wingdings" w:hint="default"/>
      </w:rPr>
    </w:lvl>
    <w:lvl w:ilvl="3" w:tplc="F8822722">
      <w:start w:val="1"/>
      <w:numFmt w:val="bullet"/>
      <w:lvlText w:val=""/>
      <w:lvlJc w:val="left"/>
      <w:pPr>
        <w:ind w:left="4309" w:hanging="360"/>
      </w:pPr>
      <w:rPr>
        <w:rFonts w:ascii="Symbol" w:hAnsi="Symbol" w:hint="default"/>
      </w:rPr>
    </w:lvl>
    <w:lvl w:ilvl="4" w:tplc="A55A14EA">
      <w:start w:val="1"/>
      <w:numFmt w:val="bullet"/>
      <w:lvlText w:val="o"/>
      <w:lvlJc w:val="left"/>
      <w:pPr>
        <w:ind w:left="5029" w:hanging="360"/>
      </w:pPr>
      <w:rPr>
        <w:rFonts w:ascii="Courier New" w:hAnsi="Courier New" w:hint="default"/>
      </w:rPr>
    </w:lvl>
    <w:lvl w:ilvl="5" w:tplc="C0D8BB94">
      <w:start w:val="1"/>
      <w:numFmt w:val="bullet"/>
      <w:lvlText w:val=""/>
      <w:lvlJc w:val="left"/>
      <w:pPr>
        <w:ind w:left="5749" w:hanging="360"/>
      </w:pPr>
      <w:rPr>
        <w:rFonts w:ascii="Wingdings" w:hAnsi="Wingdings" w:hint="default"/>
      </w:rPr>
    </w:lvl>
    <w:lvl w:ilvl="6" w:tplc="D16EE386">
      <w:start w:val="1"/>
      <w:numFmt w:val="bullet"/>
      <w:lvlText w:val=""/>
      <w:lvlJc w:val="left"/>
      <w:pPr>
        <w:ind w:left="6469" w:hanging="360"/>
      </w:pPr>
      <w:rPr>
        <w:rFonts w:ascii="Symbol" w:hAnsi="Symbol" w:hint="default"/>
      </w:rPr>
    </w:lvl>
    <w:lvl w:ilvl="7" w:tplc="30EAD142">
      <w:start w:val="1"/>
      <w:numFmt w:val="bullet"/>
      <w:lvlText w:val="o"/>
      <w:lvlJc w:val="left"/>
      <w:pPr>
        <w:ind w:left="7189" w:hanging="360"/>
      </w:pPr>
      <w:rPr>
        <w:rFonts w:ascii="Courier New" w:hAnsi="Courier New" w:hint="default"/>
      </w:rPr>
    </w:lvl>
    <w:lvl w:ilvl="8" w:tplc="5324FB5C">
      <w:start w:val="1"/>
      <w:numFmt w:val="bullet"/>
      <w:lvlText w:val=""/>
      <w:lvlJc w:val="left"/>
      <w:pPr>
        <w:ind w:left="7909" w:hanging="360"/>
      </w:pPr>
      <w:rPr>
        <w:rFonts w:ascii="Wingdings" w:hAnsi="Wingdings" w:hint="default"/>
      </w:rPr>
    </w:lvl>
  </w:abstractNum>
  <w:abstractNum w:abstractNumId="52" w15:restartNumberingAfterBreak="0">
    <w:nsid w:val="51A862AE"/>
    <w:multiLevelType w:val="multilevel"/>
    <w:tmpl w:val="38FC8FDE"/>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53" w15:restartNumberingAfterBreak="0">
    <w:nsid w:val="54A62903"/>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4" w15:restartNumberingAfterBreak="0">
    <w:nsid w:val="564E2846"/>
    <w:multiLevelType w:val="multilevel"/>
    <w:tmpl w:val="6182494A"/>
    <w:styleLink w:val="List12"/>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5" w15:restartNumberingAfterBreak="0">
    <w:nsid w:val="594F033E"/>
    <w:multiLevelType w:val="multilevel"/>
    <w:tmpl w:val="2A7ADC64"/>
    <w:styleLink w:val="List91"/>
    <w:lvl w:ilvl="0">
      <w:start w:val="1"/>
      <w:numFmt w:val="decimal"/>
      <w:lvlText w:val="%1)"/>
      <w:lvlJc w:val="left"/>
      <w:pPr>
        <w:tabs>
          <w:tab w:val="num" w:pos="596"/>
        </w:tabs>
        <w:ind w:left="596" w:hanging="331"/>
      </w:pPr>
      <w:rPr>
        <w:rFonts w:cs="Times New Roman"/>
        <w:position w:val="0"/>
        <w:sz w:val="24"/>
        <w:szCs w:val="24"/>
      </w:rPr>
    </w:lvl>
    <w:lvl w:ilvl="1">
      <w:start w:val="1"/>
      <w:numFmt w:val="lowerLetter"/>
      <w:lvlText w:val="%2."/>
      <w:lvlJc w:val="left"/>
      <w:pPr>
        <w:tabs>
          <w:tab w:val="num" w:pos="590"/>
        </w:tabs>
        <w:ind w:left="590" w:hanging="360"/>
      </w:pPr>
      <w:rPr>
        <w:rFonts w:cs="Times New Roman"/>
        <w:position w:val="0"/>
        <w:sz w:val="24"/>
        <w:szCs w:val="24"/>
      </w:rPr>
    </w:lvl>
    <w:lvl w:ilvl="2">
      <w:start w:val="1"/>
      <w:numFmt w:val="lowerRoman"/>
      <w:lvlText w:val="%3."/>
      <w:lvlJc w:val="left"/>
      <w:pPr>
        <w:tabs>
          <w:tab w:val="num" w:pos="1310"/>
        </w:tabs>
        <w:ind w:left="1310" w:hanging="296"/>
      </w:pPr>
      <w:rPr>
        <w:rFonts w:cs="Times New Roman"/>
        <w:position w:val="0"/>
        <w:sz w:val="24"/>
        <w:szCs w:val="24"/>
      </w:rPr>
    </w:lvl>
    <w:lvl w:ilvl="3">
      <w:start w:val="1"/>
      <w:numFmt w:val="decimal"/>
      <w:lvlText w:val="%4."/>
      <w:lvlJc w:val="left"/>
      <w:pPr>
        <w:tabs>
          <w:tab w:val="num" w:pos="2030"/>
        </w:tabs>
        <w:ind w:left="2030" w:hanging="360"/>
      </w:pPr>
      <w:rPr>
        <w:rFonts w:cs="Times New Roman"/>
        <w:position w:val="0"/>
        <w:sz w:val="24"/>
        <w:szCs w:val="24"/>
      </w:rPr>
    </w:lvl>
    <w:lvl w:ilvl="4">
      <w:start w:val="1"/>
      <w:numFmt w:val="lowerLetter"/>
      <w:lvlText w:val="%5."/>
      <w:lvlJc w:val="left"/>
      <w:pPr>
        <w:tabs>
          <w:tab w:val="num" w:pos="2750"/>
        </w:tabs>
        <w:ind w:left="2750" w:hanging="360"/>
      </w:pPr>
      <w:rPr>
        <w:rFonts w:cs="Times New Roman"/>
        <w:position w:val="0"/>
        <w:sz w:val="24"/>
        <w:szCs w:val="24"/>
      </w:rPr>
    </w:lvl>
    <w:lvl w:ilvl="5">
      <w:start w:val="1"/>
      <w:numFmt w:val="lowerRoman"/>
      <w:lvlText w:val="%6."/>
      <w:lvlJc w:val="left"/>
      <w:pPr>
        <w:tabs>
          <w:tab w:val="num" w:pos="3470"/>
        </w:tabs>
        <w:ind w:left="3470" w:hanging="296"/>
      </w:pPr>
      <w:rPr>
        <w:rFonts w:cs="Times New Roman"/>
        <w:position w:val="0"/>
        <w:sz w:val="24"/>
        <w:szCs w:val="24"/>
      </w:rPr>
    </w:lvl>
    <w:lvl w:ilvl="6">
      <w:start w:val="1"/>
      <w:numFmt w:val="decimal"/>
      <w:lvlText w:val="%7."/>
      <w:lvlJc w:val="left"/>
      <w:pPr>
        <w:tabs>
          <w:tab w:val="num" w:pos="4190"/>
        </w:tabs>
        <w:ind w:left="4190" w:hanging="360"/>
      </w:pPr>
      <w:rPr>
        <w:rFonts w:cs="Times New Roman"/>
        <w:position w:val="0"/>
        <w:sz w:val="24"/>
        <w:szCs w:val="24"/>
      </w:rPr>
    </w:lvl>
    <w:lvl w:ilvl="7">
      <w:start w:val="1"/>
      <w:numFmt w:val="lowerLetter"/>
      <w:lvlText w:val="%8."/>
      <w:lvlJc w:val="left"/>
      <w:pPr>
        <w:tabs>
          <w:tab w:val="num" w:pos="4910"/>
        </w:tabs>
        <w:ind w:left="4910" w:hanging="360"/>
      </w:pPr>
      <w:rPr>
        <w:rFonts w:cs="Times New Roman"/>
        <w:position w:val="0"/>
        <w:sz w:val="24"/>
        <w:szCs w:val="24"/>
      </w:rPr>
    </w:lvl>
    <w:lvl w:ilvl="8">
      <w:start w:val="1"/>
      <w:numFmt w:val="lowerRoman"/>
      <w:lvlText w:val="%9."/>
      <w:lvlJc w:val="left"/>
      <w:pPr>
        <w:tabs>
          <w:tab w:val="num" w:pos="5630"/>
        </w:tabs>
        <w:ind w:left="5630" w:hanging="296"/>
      </w:pPr>
      <w:rPr>
        <w:rFonts w:cs="Times New Roman"/>
        <w:position w:val="0"/>
        <w:sz w:val="24"/>
        <w:szCs w:val="24"/>
      </w:rPr>
    </w:lvl>
  </w:abstractNum>
  <w:abstractNum w:abstractNumId="56" w15:restartNumberingAfterBreak="0">
    <w:nsid w:val="5F1B63D7"/>
    <w:multiLevelType w:val="multilevel"/>
    <w:tmpl w:val="47D4DF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61A70F4E"/>
    <w:multiLevelType w:val="multilevel"/>
    <w:tmpl w:val="CF0E0526"/>
    <w:styleLink w:val="List1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8" w15:restartNumberingAfterBreak="0">
    <w:nsid w:val="624118C8"/>
    <w:multiLevelType w:val="multilevel"/>
    <w:tmpl w:val="C5747AEE"/>
    <w:styleLink w:val="List6"/>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9" w15:restartNumberingAfterBreak="0">
    <w:nsid w:val="6761409C"/>
    <w:multiLevelType w:val="multilevel"/>
    <w:tmpl w:val="C08C5E64"/>
    <w:styleLink w:val="List61"/>
    <w:lvl w:ilvl="0">
      <w:start w:val="1"/>
      <w:numFmt w:val="decimal"/>
      <w:lvlText w:val="%1)"/>
      <w:lvlJc w:val="left"/>
      <w:pPr>
        <w:tabs>
          <w:tab w:val="num" w:pos="596"/>
        </w:tabs>
        <w:ind w:left="596" w:hanging="331"/>
      </w:pPr>
      <w:rPr>
        <w:rFonts w:cs="Times New Roman"/>
        <w:position w:val="0"/>
        <w:sz w:val="24"/>
        <w:szCs w:val="24"/>
      </w:rPr>
    </w:lvl>
    <w:lvl w:ilvl="1">
      <w:start w:val="1"/>
      <w:numFmt w:val="lowerLetter"/>
      <w:lvlText w:val="%2."/>
      <w:lvlJc w:val="left"/>
      <w:pPr>
        <w:tabs>
          <w:tab w:val="num" w:pos="590"/>
        </w:tabs>
        <w:ind w:left="590" w:hanging="360"/>
      </w:pPr>
      <w:rPr>
        <w:rFonts w:cs="Times New Roman"/>
        <w:position w:val="0"/>
        <w:sz w:val="24"/>
        <w:szCs w:val="24"/>
      </w:rPr>
    </w:lvl>
    <w:lvl w:ilvl="2">
      <w:start w:val="1"/>
      <w:numFmt w:val="lowerRoman"/>
      <w:lvlText w:val="%3."/>
      <w:lvlJc w:val="left"/>
      <w:pPr>
        <w:tabs>
          <w:tab w:val="num" w:pos="1310"/>
        </w:tabs>
        <w:ind w:left="1310" w:hanging="296"/>
      </w:pPr>
      <w:rPr>
        <w:rFonts w:cs="Times New Roman"/>
        <w:position w:val="0"/>
        <w:sz w:val="24"/>
        <w:szCs w:val="24"/>
      </w:rPr>
    </w:lvl>
    <w:lvl w:ilvl="3">
      <w:start w:val="1"/>
      <w:numFmt w:val="decimal"/>
      <w:lvlText w:val="%4."/>
      <w:lvlJc w:val="left"/>
      <w:pPr>
        <w:tabs>
          <w:tab w:val="num" w:pos="2030"/>
        </w:tabs>
        <w:ind w:left="2030" w:hanging="360"/>
      </w:pPr>
      <w:rPr>
        <w:rFonts w:cs="Times New Roman"/>
        <w:position w:val="0"/>
        <w:sz w:val="24"/>
        <w:szCs w:val="24"/>
      </w:rPr>
    </w:lvl>
    <w:lvl w:ilvl="4">
      <w:start w:val="1"/>
      <w:numFmt w:val="lowerLetter"/>
      <w:lvlText w:val="%5."/>
      <w:lvlJc w:val="left"/>
      <w:pPr>
        <w:tabs>
          <w:tab w:val="num" w:pos="2750"/>
        </w:tabs>
        <w:ind w:left="2750" w:hanging="360"/>
      </w:pPr>
      <w:rPr>
        <w:rFonts w:cs="Times New Roman"/>
        <w:position w:val="0"/>
        <w:sz w:val="24"/>
        <w:szCs w:val="24"/>
      </w:rPr>
    </w:lvl>
    <w:lvl w:ilvl="5">
      <w:start w:val="1"/>
      <w:numFmt w:val="lowerRoman"/>
      <w:lvlText w:val="%6."/>
      <w:lvlJc w:val="left"/>
      <w:pPr>
        <w:tabs>
          <w:tab w:val="num" w:pos="3470"/>
        </w:tabs>
        <w:ind w:left="3470" w:hanging="296"/>
      </w:pPr>
      <w:rPr>
        <w:rFonts w:cs="Times New Roman"/>
        <w:position w:val="0"/>
        <w:sz w:val="24"/>
        <w:szCs w:val="24"/>
      </w:rPr>
    </w:lvl>
    <w:lvl w:ilvl="6">
      <w:start w:val="1"/>
      <w:numFmt w:val="decimal"/>
      <w:lvlText w:val="%7."/>
      <w:lvlJc w:val="left"/>
      <w:pPr>
        <w:tabs>
          <w:tab w:val="num" w:pos="4190"/>
        </w:tabs>
        <w:ind w:left="4190" w:hanging="360"/>
      </w:pPr>
      <w:rPr>
        <w:rFonts w:cs="Times New Roman"/>
        <w:position w:val="0"/>
        <w:sz w:val="24"/>
        <w:szCs w:val="24"/>
      </w:rPr>
    </w:lvl>
    <w:lvl w:ilvl="7">
      <w:start w:val="1"/>
      <w:numFmt w:val="lowerLetter"/>
      <w:lvlText w:val="%8."/>
      <w:lvlJc w:val="left"/>
      <w:pPr>
        <w:tabs>
          <w:tab w:val="num" w:pos="4910"/>
        </w:tabs>
        <w:ind w:left="4910" w:hanging="360"/>
      </w:pPr>
      <w:rPr>
        <w:rFonts w:cs="Times New Roman"/>
        <w:position w:val="0"/>
        <w:sz w:val="24"/>
        <w:szCs w:val="24"/>
      </w:rPr>
    </w:lvl>
    <w:lvl w:ilvl="8">
      <w:start w:val="1"/>
      <w:numFmt w:val="lowerRoman"/>
      <w:lvlText w:val="%9."/>
      <w:lvlJc w:val="left"/>
      <w:pPr>
        <w:tabs>
          <w:tab w:val="num" w:pos="5630"/>
        </w:tabs>
        <w:ind w:left="5630" w:hanging="296"/>
      </w:pPr>
      <w:rPr>
        <w:rFonts w:cs="Times New Roman"/>
        <w:position w:val="0"/>
        <w:sz w:val="24"/>
        <w:szCs w:val="24"/>
      </w:rPr>
    </w:lvl>
  </w:abstractNum>
  <w:abstractNum w:abstractNumId="60" w15:restartNumberingAfterBreak="0">
    <w:nsid w:val="68A678F6"/>
    <w:multiLevelType w:val="multilevel"/>
    <w:tmpl w:val="729E98C8"/>
    <w:styleLink w:val="List411"/>
    <w:lvl w:ilvl="0">
      <w:start w:val="1"/>
      <w:numFmt w:val="decimal"/>
      <w:lvlText w:val="%1."/>
      <w:lvlJc w:val="left"/>
      <w:pPr>
        <w:ind w:left="360" w:hanging="360"/>
      </w:pPr>
      <w:rPr>
        <w:rFonts w:cs="Times New Roman" w:hint="default"/>
      </w:rPr>
    </w:lvl>
    <w:lvl w:ilvl="1">
      <w:start w:val="1"/>
      <w:numFmt w:val="decimal"/>
      <w:pStyle w:val="210"/>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61" w15:restartNumberingAfterBreak="0">
    <w:nsid w:val="6B475E01"/>
    <w:multiLevelType w:val="multilevel"/>
    <w:tmpl w:val="1820CC3A"/>
    <w:name w:val="WW8Num43"/>
    <w:styleLink w:val="List7"/>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2" w15:restartNumberingAfterBreak="0">
    <w:nsid w:val="7034412A"/>
    <w:multiLevelType w:val="hybridMultilevel"/>
    <w:tmpl w:val="3684E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2F73000"/>
    <w:multiLevelType w:val="hybridMultilevel"/>
    <w:tmpl w:val="6A28EE92"/>
    <w:lvl w:ilvl="0" w:tplc="F70E89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15:restartNumberingAfterBreak="0">
    <w:nsid w:val="754D6C5F"/>
    <w:multiLevelType w:val="multilevel"/>
    <w:tmpl w:val="B1742C50"/>
    <w:styleLink w:val="List10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65" w15:restartNumberingAfterBreak="0">
    <w:nsid w:val="762664DC"/>
    <w:multiLevelType w:val="multilevel"/>
    <w:tmpl w:val="5C083B2C"/>
    <w:styleLink w:val="211"/>
    <w:lvl w:ilvl="0">
      <w:start w:val="1"/>
      <w:numFmt w:val="decimal"/>
      <w:lvlText w:val="%1."/>
      <w:lvlJc w:val="left"/>
      <w:pPr>
        <w:ind w:left="1134" w:hanging="425"/>
      </w:pPr>
      <w:rPr>
        <w:rFonts w:cs="Times New Roman"/>
      </w:rPr>
    </w:lvl>
    <w:lvl w:ilvl="1">
      <w:start w:val="1"/>
      <w:numFmt w:val="decimal"/>
      <w:isLgl/>
      <w:lvlText w:val="%1.%2."/>
      <w:lvlJc w:val="left"/>
      <w:pPr>
        <w:ind w:left="1247" w:hanging="538"/>
      </w:pPr>
      <w:rPr>
        <w:rFonts w:cs="Times New Roman"/>
      </w:rPr>
    </w:lvl>
    <w:lvl w:ilvl="2">
      <w:start w:val="1"/>
      <w:numFmt w:val="decimal"/>
      <w:isLgl/>
      <w:lvlText w:val="%1.%2.%3."/>
      <w:lvlJc w:val="left"/>
      <w:pPr>
        <w:ind w:left="1985" w:hanging="1276"/>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isLgl/>
      <w:lvlText w:val="%1.%2.%3.%4."/>
      <w:lvlJc w:val="left"/>
      <w:pPr>
        <w:ind w:left="2268" w:hanging="1559"/>
      </w:pPr>
      <w:rPr>
        <w:rFonts w:cs="Times New Roman"/>
      </w:rPr>
    </w:lvl>
    <w:lvl w:ilvl="4">
      <w:start w:val="1"/>
      <w:numFmt w:val="decimal"/>
      <w:isLgl/>
      <w:lvlText w:val="%1.%2.%3.%4.%5."/>
      <w:lvlJc w:val="left"/>
      <w:pPr>
        <w:ind w:left="1134" w:hanging="425"/>
      </w:pPr>
      <w:rPr>
        <w:rFonts w:cs="Times New Roman"/>
      </w:rPr>
    </w:lvl>
    <w:lvl w:ilvl="5">
      <w:start w:val="1"/>
      <w:numFmt w:val="decimal"/>
      <w:isLgl/>
      <w:lvlText w:val="%1.%2.%3.%4.%5.%6."/>
      <w:lvlJc w:val="left"/>
      <w:pPr>
        <w:ind w:left="1134" w:hanging="425"/>
      </w:pPr>
      <w:rPr>
        <w:rFonts w:cs="Times New Roman"/>
      </w:rPr>
    </w:lvl>
    <w:lvl w:ilvl="6">
      <w:start w:val="1"/>
      <w:numFmt w:val="decimal"/>
      <w:isLgl/>
      <w:lvlText w:val="%1.%2.%3.%4.%5.%6.%7."/>
      <w:lvlJc w:val="left"/>
      <w:pPr>
        <w:ind w:left="1134" w:hanging="425"/>
      </w:pPr>
      <w:rPr>
        <w:rFonts w:cs="Times New Roman"/>
      </w:rPr>
    </w:lvl>
    <w:lvl w:ilvl="7">
      <w:start w:val="1"/>
      <w:numFmt w:val="decimal"/>
      <w:isLgl/>
      <w:lvlText w:val="%1.%2.%3.%4.%5.%6.%7.%8."/>
      <w:lvlJc w:val="left"/>
      <w:pPr>
        <w:ind w:left="1134" w:hanging="425"/>
      </w:pPr>
      <w:rPr>
        <w:rFonts w:cs="Times New Roman"/>
      </w:rPr>
    </w:lvl>
    <w:lvl w:ilvl="8">
      <w:start w:val="1"/>
      <w:numFmt w:val="decimal"/>
      <w:isLgl/>
      <w:lvlText w:val="%1.%2.%3.%4.%5.%6.%7.%8.%9."/>
      <w:lvlJc w:val="left"/>
      <w:pPr>
        <w:ind w:left="1134" w:hanging="425"/>
      </w:pPr>
      <w:rPr>
        <w:rFonts w:cs="Times New Roman"/>
      </w:rPr>
    </w:lvl>
  </w:abstractNum>
  <w:abstractNum w:abstractNumId="66" w15:restartNumberingAfterBreak="0">
    <w:nsid w:val="76AE522B"/>
    <w:multiLevelType w:val="hybridMultilevel"/>
    <w:tmpl w:val="E96C8E9A"/>
    <w:lvl w:ilvl="0" w:tplc="33CA1E2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15:restartNumberingAfterBreak="0">
    <w:nsid w:val="783019CD"/>
    <w:multiLevelType w:val="multilevel"/>
    <w:tmpl w:val="FC1C71B4"/>
    <w:styleLink w:val="List81"/>
    <w:lvl w:ilvl="0">
      <w:start w:val="1"/>
      <w:numFmt w:val="decimal"/>
      <w:lvlText w:val="%1)"/>
      <w:lvlJc w:val="left"/>
      <w:pPr>
        <w:tabs>
          <w:tab w:val="num" w:pos="596"/>
        </w:tabs>
        <w:ind w:left="596" w:hanging="331"/>
      </w:pPr>
      <w:rPr>
        <w:rFonts w:cs="Times New Roman"/>
        <w:position w:val="0"/>
        <w:sz w:val="24"/>
        <w:szCs w:val="24"/>
      </w:rPr>
    </w:lvl>
    <w:lvl w:ilvl="1">
      <w:start w:val="1"/>
      <w:numFmt w:val="lowerLetter"/>
      <w:lvlText w:val="%2."/>
      <w:lvlJc w:val="left"/>
      <w:pPr>
        <w:tabs>
          <w:tab w:val="num" w:pos="590"/>
        </w:tabs>
        <w:ind w:left="590" w:hanging="360"/>
      </w:pPr>
      <w:rPr>
        <w:rFonts w:cs="Times New Roman"/>
        <w:position w:val="0"/>
        <w:sz w:val="24"/>
        <w:szCs w:val="24"/>
      </w:rPr>
    </w:lvl>
    <w:lvl w:ilvl="2">
      <w:start w:val="1"/>
      <w:numFmt w:val="lowerRoman"/>
      <w:lvlText w:val="%3."/>
      <w:lvlJc w:val="left"/>
      <w:pPr>
        <w:tabs>
          <w:tab w:val="num" w:pos="1310"/>
        </w:tabs>
        <w:ind w:left="1310" w:hanging="296"/>
      </w:pPr>
      <w:rPr>
        <w:rFonts w:cs="Times New Roman"/>
        <w:position w:val="0"/>
        <w:sz w:val="24"/>
        <w:szCs w:val="24"/>
      </w:rPr>
    </w:lvl>
    <w:lvl w:ilvl="3">
      <w:start w:val="1"/>
      <w:numFmt w:val="decimal"/>
      <w:lvlText w:val="%4."/>
      <w:lvlJc w:val="left"/>
      <w:pPr>
        <w:tabs>
          <w:tab w:val="num" w:pos="2030"/>
        </w:tabs>
        <w:ind w:left="2030" w:hanging="360"/>
      </w:pPr>
      <w:rPr>
        <w:rFonts w:cs="Times New Roman"/>
        <w:position w:val="0"/>
        <w:sz w:val="24"/>
        <w:szCs w:val="24"/>
      </w:rPr>
    </w:lvl>
    <w:lvl w:ilvl="4">
      <w:start w:val="1"/>
      <w:numFmt w:val="lowerLetter"/>
      <w:lvlText w:val="%5."/>
      <w:lvlJc w:val="left"/>
      <w:pPr>
        <w:tabs>
          <w:tab w:val="num" w:pos="2750"/>
        </w:tabs>
        <w:ind w:left="2750" w:hanging="360"/>
      </w:pPr>
      <w:rPr>
        <w:rFonts w:cs="Times New Roman"/>
        <w:position w:val="0"/>
        <w:sz w:val="24"/>
        <w:szCs w:val="24"/>
      </w:rPr>
    </w:lvl>
    <w:lvl w:ilvl="5">
      <w:start w:val="1"/>
      <w:numFmt w:val="lowerRoman"/>
      <w:lvlText w:val="%6."/>
      <w:lvlJc w:val="left"/>
      <w:pPr>
        <w:tabs>
          <w:tab w:val="num" w:pos="3470"/>
        </w:tabs>
        <w:ind w:left="3470" w:hanging="296"/>
      </w:pPr>
      <w:rPr>
        <w:rFonts w:cs="Times New Roman"/>
        <w:position w:val="0"/>
        <w:sz w:val="24"/>
        <w:szCs w:val="24"/>
      </w:rPr>
    </w:lvl>
    <w:lvl w:ilvl="6">
      <w:start w:val="1"/>
      <w:numFmt w:val="decimal"/>
      <w:lvlText w:val="%7."/>
      <w:lvlJc w:val="left"/>
      <w:pPr>
        <w:tabs>
          <w:tab w:val="num" w:pos="4190"/>
        </w:tabs>
        <w:ind w:left="4190" w:hanging="360"/>
      </w:pPr>
      <w:rPr>
        <w:rFonts w:cs="Times New Roman"/>
        <w:position w:val="0"/>
        <w:sz w:val="24"/>
        <w:szCs w:val="24"/>
      </w:rPr>
    </w:lvl>
    <w:lvl w:ilvl="7">
      <w:start w:val="1"/>
      <w:numFmt w:val="lowerLetter"/>
      <w:lvlText w:val="%8."/>
      <w:lvlJc w:val="left"/>
      <w:pPr>
        <w:tabs>
          <w:tab w:val="num" w:pos="4910"/>
        </w:tabs>
        <w:ind w:left="4910" w:hanging="360"/>
      </w:pPr>
      <w:rPr>
        <w:rFonts w:cs="Times New Roman"/>
        <w:position w:val="0"/>
        <w:sz w:val="24"/>
        <w:szCs w:val="24"/>
      </w:rPr>
    </w:lvl>
    <w:lvl w:ilvl="8">
      <w:start w:val="1"/>
      <w:numFmt w:val="lowerRoman"/>
      <w:lvlText w:val="%9."/>
      <w:lvlJc w:val="left"/>
      <w:pPr>
        <w:tabs>
          <w:tab w:val="num" w:pos="5630"/>
        </w:tabs>
        <w:ind w:left="5630" w:hanging="296"/>
      </w:pPr>
      <w:rPr>
        <w:rFonts w:cs="Times New Roman"/>
        <w:position w:val="0"/>
        <w:sz w:val="24"/>
        <w:szCs w:val="24"/>
      </w:rPr>
    </w:lvl>
  </w:abstractNum>
  <w:abstractNum w:abstractNumId="68" w15:restartNumberingAfterBreak="0">
    <w:nsid w:val="79E75F36"/>
    <w:multiLevelType w:val="hybridMultilevel"/>
    <w:tmpl w:val="398E84D8"/>
    <w:lvl w:ilvl="0" w:tplc="EA763AE4">
      <w:start w:val="1"/>
      <w:numFmt w:val="bullet"/>
      <w:lvlText w:val=""/>
      <w:lvlJc w:val="left"/>
      <w:pPr>
        <w:tabs>
          <w:tab w:val="num" w:pos="1068"/>
        </w:tabs>
        <w:ind w:left="1068" w:hanging="360"/>
      </w:pPr>
      <w:rPr>
        <w:rFonts w:ascii="Symbol" w:hAnsi="Symbol" w:hint="default"/>
        <w:sz w:val="24"/>
      </w:rPr>
    </w:lvl>
    <w:lvl w:ilvl="1" w:tplc="04190001">
      <w:start w:val="1"/>
      <w:numFmt w:val="bullet"/>
      <w:pStyle w:val="Heading4"/>
      <w:lvlText w:val=""/>
      <w:lvlJc w:val="left"/>
      <w:pPr>
        <w:tabs>
          <w:tab w:val="num" w:pos="1068"/>
        </w:tabs>
        <w:ind w:left="1068" w:hanging="360"/>
      </w:pPr>
      <w:rPr>
        <w:rFonts w:ascii="Symbol" w:hAnsi="Symbol"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69" w15:restartNumberingAfterBreak="0">
    <w:nsid w:val="79F45A3A"/>
    <w:multiLevelType w:val="multilevel"/>
    <w:tmpl w:val="4B904482"/>
    <w:lvl w:ilvl="0">
      <w:start w:val="1"/>
      <w:numFmt w:val="decimal"/>
      <w:lvlText w:val="%1"/>
      <w:lvlJc w:val="left"/>
      <w:pPr>
        <w:ind w:left="360" w:hanging="360"/>
      </w:pPr>
      <w:rPr>
        <w:rFonts w:ascii="Times New Roman" w:hAnsi="Times New Roman" w:cs="Times New Roman"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0" w15:restartNumberingAfterBreak="0">
    <w:nsid w:val="7FB110F5"/>
    <w:multiLevelType w:val="hybridMultilevel"/>
    <w:tmpl w:val="8FCAAB2E"/>
    <w:lvl w:ilvl="0" w:tplc="B3A2E2BA">
      <w:start w:val="1"/>
      <w:numFmt w:val="bullet"/>
      <w:lvlText w:val=""/>
      <w:lvlJc w:val="left"/>
      <w:pPr>
        <w:ind w:left="927" w:hanging="360"/>
      </w:pPr>
      <w:rPr>
        <w:rFonts w:ascii="Symbol" w:hAnsi="Symbol" w:hint="default"/>
      </w:rPr>
    </w:lvl>
    <w:lvl w:ilvl="1" w:tplc="04190003">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976640067">
    <w:abstractNumId w:val="9"/>
  </w:num>
  <w:num w:numId="2" w16cid:durableId="1886286112">
    <w:abstractNumId w:val="7"/>
  </w:num>
  <w:num w:numId="3" w16cid:durableId="1886989053">
    <w:abstractNumId w:val="6"/>
  </w:num>
  <w:num w:numId="4" w16cid:durableId="1275745602">
    <w:abstractNumId w:val="5"/>
  </w:num>
  <w:num w:numId="5" w16cid:durableId="1490945133">
    <w:abstractNumId w:val="4"/>
  </w:num>
  <w:num w:numId="6" w16cid:durableId="1658418155">
    <w:abstractNumId w:val="8"/>
  </w:num>
  <w:num w:numId="7" w16cid:durableId="574978399">
    <w:abstractNumId w:val="3"/>
  </w:num>
  <w:num w:numId="8" w16cid:durableId="2067951450">
    <w:abstractNumId w:val="2"/>
  </w:num>
  <w:num w:numId="9" w16cid:durableId="16280140">
    <w:abstractNumId w:val="1"/>
  </w:num>
  <w:num w:numId="10" w16cid:durableId="923808100">
    <w:abstractNumId w:val="0"/>
  </w:num>
  <w:num w:numId="11" w16cid:durableId="1931161372">
    <w:abstractNumId w:val="68"/>
  </w:num>
  <w:num w:numId="12" w16cid:durableId="259335190">
    <w:abstractNumId w:val="39"/>
  </w:num>
  <w:num w:numId="13" w16cid:durableId="1899314628">
    <w:abstractNumId w:val="50"/>
  </w:num>
  <w:num w:numId="14" w16cid:durableId="1432622797">
    <w:abstractNumId w:val="29"/>
  </w:num>
  <w:num w:numId="15" w16cid:durableId="917641571">
    <w:abstractNumId w:val="62"/>
  </w:num>
  <w:num w:numId="16" w16cid:durableId="553590940">
    <w:abstractNumId w:val="10"/>
  </w:num>
  <w:num w:numId="17" w16cid:durableId="1565066465">
    <w:abstractNumId w:val="18"/>
  </w:num>
  <w:num w:numId="18" w16cid:durableId="688068936">
    <w:abstractNumId w:val="19"/>
  </w:num>
  <w:num w:numId="19" w16cid:durableId="503588138">
    <w:abstractNumId w:val="20"/>
  </w:num>
  <w:num w:numId="20" w16cid:durableId="1645740422">
    <w:abstractNumId w:val="21"/>
  </w:num>
  <w:num w:numId="21" w16cid:durableId="1007252377">
    <w:abstractNumId w:val="60"/>
  </w:num>
  <w:num w:numId="22" w16cid:durableId="1660987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1804024">
    <w:abstractNumId w:val="51"/>
  </w:num>
  <w:num w:numId="24" w16cid:durableId="1431118032">
    <w:abstractNumId w:val="43"/>
  </w:num>
  <w:num w:numId="25" w16cid:durableId="1225337841">
    <w:abstractNumId w:val="40"/>
  </w:num>
  <w:num w:numId="26" w16cid:durableId="246035127">
    <w:abstractNumId w:val="59"/>
  </w:num>
  <w:num w:numId="27" w16cid:durableId="2050957384">
    <w:abstractNumId w:val="32"/>
  </w:num>
  <w:num w:numId="28" w16cid:durableId="50692072">
    <w:abstractNumId w:val="67"/>
  </w:num>
  <w:num w:numId="29" w16cid:durableId="1555388845">
    <w:abstractNumId w:val="55"/>
  </w:num>
  <w:num w:numId="30" w16cid:durableId="1645312710">
    <w:abstractNumId w:val="64"/>
  </w:num>
  <w:num w:numId="31" w16cid:durableId="1223180131">
    <w:abstractNumId w:val="44"/>
  </w:num>
  <w:num w:numId="32" w16cid:durableId="502739824">
    <w:abstractNumId w:val="28"/>
  </w:num>
  <w:num w:numId="33" w16cid:durableId="968903650">
    <w:abstractNumId w:val="38"/>
  </w:num>
  <w:num w:numId="34" w16cid:durableId="1421878236">
    <w:abstractNumId w:val="58"/>
  </w:num>
  <w:num w:numId="35" w16cid:durableId="533159267">
    <w:abstractNumId w:val="61"/>
  </w:num>
  <w:num w:numId="36" w16cid:durableId="1307971198">
    <w:abstractNumId w:val="46"/>
  </w:num>
  <w:num w:numId="37" w16cid:durableId="1878590531">
    <w:abstractNumId w:val="23"/>
  </w:num>
  <w:num w:numId="38" w16cid:durableId="327097026">
    <w:abstractNumId w:val="34"/>
  </w:num>
  <w:num w:numId="39" w16cid:durableId="2087259145">
    <w:abstractNumId w:val="57"/>
  </w:num>
  <w:num w:numId="40" w16cid:durableId="1259370273">
    <w:abstractNumId w:val="54"/>
  </w:num>
  <w:num w:numId="41" w16cid:durableId="100532938">
    <w:abstractNumId w:val="33"/>
  </w:num>
  <w:num w:numId="42" w16cid:durableId="1646542121">
    <w:abstractNumId w:val="36"/>
  </w:num>
  <w:num w:numId="43" w16cid:durableId="1649747081">
    <w:abstractNumId w:val="37"/>
  </w:num>
  <w:num w:numId="44" w16cid:durableId="245112654">
    <w:abstractNumId w:val="70"/>
  </w:num>
  <w:num w:numId="45" w16cid:durableId="1883705916">
    <w:abstractNumId w:val="45"/>
  </w:num>
  <w:num w:numId="46" w16cid:durableId="152568274">
    <w:abstractNumId w:val="30"/>
  </w:num>
  <w:num w:numId="47" w16cid:durableId="1481993074">
    <w:abstractNumId w:val="69"/>
  </w:num>
  <w:num w:numId="48" w16cid:durableId="139739751">
    <w:abstractNumId w:val="22"/>
  </w:num>
  <w:num w:numId="49" w16cid:durableId="1825581367">
    <w:abstractNumId w:val="26"/>
  </w:num>
  <w:num w:numId="50" w16cid:durableId="1011757913">
    <w:abstractNumId w:val="31"/>
  </w:num>
  <w:num w:numId="51" w16cid:durableId="1925334234">
    <w:abstractNumId w:val="56"/>
  </w:num>
  <w:num w:numId="52" w16cid:durableId="1854226434">
    <w:abstractNumId w:val="49"/>
  </w:num>
  <w:num w:numId="53" w16cid:durableId="606498460">
    <w:abstractNumId w:val="27"/>
  </w:num>
  <w:num w:numId="54" w16cid:durableId="1799569495">
    <w:abstractNumId w:val="42"/>
  </w:num>
  <w:num w:numId="55" w16cid:durableId="1719544486">
    <w:abstractNumId w:val="63"/>
  </w:num>
  <w:num w:numId="56" w16cid:durableId="1583371647">
    <w:abstractNumId w:val="53"/>
  </w:num>
  <w:num w:numId="57" w16cid:durableId="1886747818">
    <w:abstractNumId w:val="47"/>
  </w:num>
  <w:num w:numId="58" w16cid:durableId="545684098">
    <w:abstractNumId w:val="48"/>
  </w:num>
  <w:num w:numId="59" w16cid:durableId="1109621184">
    <w:abstractNumId w:val="66"/>
  </w:num>
  <w:num w:numId="60" w16cid:durableId="1333096628">
    <w:abstractNumId w:val="24"/>
  </w:num>
  <w:num w:numId="61" w16cid:durableId="1575971609">
    <w:abstractNumId w:val="35"/>
  </w:num>
  <w:num w:numId="62" w16cid:durableId="34935364">
    <w:abstractNumId w:val="52"/>
  </w:num>
  <w:num w:numId="63" w16cid:durableId="1082724748">
    <w:abstractNumId w:val="41"/>
  </w:num>
  <w:num w:numId="64" w16cid:durableId="1248539102">
    <w:abstractNumId w:val="25"/>
  </w:num>
  <w:num w:numId="65" w16cid:durableId="467821172">
    <w:abstractNumId w:val="6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D76"/>
    <w:rsid w:val="00000661"/>
    <w:rsid w:val="00002AB2"/>
    <w:rsid w:val="00004E04"/>
    <w:rsid w:val="0000535B"/>
    <w:rsid w:val="000065E8"/>
    <w:rsid w:val="00021375"/>
    <w:rsid w:val="00024A58"/>
    <w:rsid w:val="00024ADA"/>
    <w:rsid w:val="00035E5C"/>
    <w:rsid w:val="00040C94"/>
    <w:rsid w:val="0004454E"/>
    <w:rsid w:val="00044FC3"/>
    <w:rsid w:val="00046F77"/>
    <w:rsid w:val="00047692"/>
    <w:rsid w:val="000538B6"/>
    <w:rsid w:val="00057368"/>
    <w:rsid w:val="00057E02"/>
    <w:rsid w:val="00062383"/>
    <w:rsid w:val="0006241C"/>
    <w:rsid w:val="000675B9"/>
    <w:rsid w:val="000707A2"/>
    <w:rsid w:val="00071A38"/>
    <w:rsid w:val="00073D5C"/>
    <w:rsid w:val="00077FF5"/>
    <w:rsid w:val="00080685"/>
    <w:rsid w:val="00080934"/>
    <w:rsid w:val="00096333"/>
    <w:rsid w:val="000970C5"/>
    <w:rsid w:val="00097CD8"/>
    <w:rsid w:val="000A0C93"/>
    <w:rsid w:val="000A201B"/>
    <w:rsid w:val="000A5555"/>
    <w:rsid w:val="000A6925"/>
    <w:rsid w:val="000A7723"/>
    <w:rsid w:val="000B0FC4"/>
    <w:rsid w:val="000B3723"/>
    <w:rsid w:val="000B41C1"/>
    <w:rsid w:val="000C0514"/>
    <w:rsid w:val="000C5BE0"/>
    <w:rsid w:val="000C61BF"/>
    <w:rsid w:val="000C6B7B"/>
    <w:rsid w:val="000C70FC"/>
    <w:rsid w:val="000C73F8"/>
    <w:rsid w:val="000E4D18"/>
    <w:rsid w:val="000F4370"/>
    <w:rsid w:val="000F46DD"/>
    <w:rsid w:val="00102178"/>
    <w:rsid w:val="00102D89"/>
    <w:rsid w:val="001055A5"/>
    <w:rsid w:val="0010578A"/>
    <w:rsid w:val="00106CD2"/>
    <w:rsid w:val="001108B2"/>
    <w:rsid w:val="00114DE2"/>
    <w:rsid w:val="00115F8A"/>
    <w:rsid w:val="00117FCE"/>
    <w:rsid w:val="00121F3E"/>
    <w:rsid w:val="00122F5D"/>
    <w:rsid w:val="00123E30"/>
    <w:rsid w:val="00136478"/>
    <w:rsid w:val="00137FBD"/>
    <w:rsid w:val="00141926"/>
    <w:rsid w:val="00141E10"/>
    <w:rsid w:val="00142E92"/>
    <w:rsid w:val="001442A7"/>
    <w:rsid w:val="0014558B"/>
    <w:rsid w:val="00147BC0"/>
    <w:rsid w:val="00155FA8"/>
    <w:rsid w:val="00157987"/>
    <w:rsid w:val="0016019A"/>
    <w:rsid w:val="001610B3"/>
    <w:rsid w:val="001657A1"/>
    <w:rsid w:val="001675C1"/>
    <w:rsid w:val="0016789A"/>
    <w:rsid w:val="00184B9A"/>
    <w:rsid w:val="001A4AD4"/>
    <w:rsid w:val="001A7D4F"/>
    <w:rsid w:val="001B147F"/>
    <w:rsid w:val="001B24BB"/>
    <w:rsid w:val="001B648D"/>
    <w:rsid w:val="001C53E0"/>
    <w:rsid w:val="001D1D97"/>
    <w:rsid w:val="001D1EAC"/>
    <w:rsid w:val="001D2F75"/>
    <w:rsid w:val="001D50ED"/>
    <w:rsid w:val="001E12C4"/>
    <w:rsid w:val="001E6221"/>
    <w:rsid w:val="001F1573"/>
    <w:rsid w:val="001F6C1A"/>
    <w:rsid w:val="001F71DE"/>
    <w:rsid w:val="001F7D04"/>
    <w:rsid w:val="00201846"/>
    <w:rsid w:val="00201EF1"/>
    <w:rsid w:val="00205DDB"/>
    <w:rsid w:val="00206D04"/>
    <w:rsid w:val="00207437"/>
    <w:rsid w:val="0021003D"/>
    <w:rsid w:val="00210DCE"/>
    <w:rsid w:val="002200E4"/>
    <w:rsid w:val="00221B0E"/>
    <w:rsid w:val="00226AF1"/>
    <w:rsid w:val="002317EC"/>
    <w:rsid w:val="00233A7B"/>
    <w:rsid w:val="0023619E"/>
    <w:rsid w:val="0024074E"/>
    <w:rsid w:val="00241DC5"/>
    <w:rsid w:val="00245C1B"/>
    <w:rsid w:val="00252E8B"/>
    <w:rsid w:val="00264FF3"/>
    <w:rsid w:val="00265FA4"/>
    <w:rsid w:val="002662A7"/>
    <w:rsid w:val="0026766B"/>
    <w:rsid w:val="00273A85"/>
    <w:rsid w:val="002747FD"/>
    <w:rsid w:val="00280AC0"/>
    <w:rsid w:val="002902C1"/>
    <w:rsid w:val="00290F62"/>
    <w:rsid w:val="0029419D"/>
    <w:rsid w:val="0029560E"/>
    <w:rsid w:val="00295EF9"/>
    <w:rsid w:val="002A3A51"/>
    <w:rsid w:val="002A7940"/>
    <w:rsid w:val="002B21FE"/>
    <w:rsid w:val="002B4923"/>
    <w:rsid w:val="002B7B68"/>
    <w:rsid w:val="002C1C99"/>
    <w:rsid w:val="002C31F6"/>
    <w:rsid w:val="002D11CA"/>
    <w:rsid w:val="002D5387"/>
    <w:rsid w:val="002D5445"/>
    <w:rsid w:val="002D62F7"/>
    <w:rsid w:val="002D7FBC"/>
    <w:rsid w:val="002E0320"/>
    <w:rsid w:val="002E629C"/>
    <w:rsid w:val="002F044D"/>
    <w:rsid w:val="002F4822"/>
    <w:rsid w:val="002F6167"/>
    <w:rsid w:val="0030307B"/>
    <w:rsid w:val="003062DD"/>
    <w:rsid w:val="0031070E"/>
    <w:rsid w:val="00310893"/>
    <w:rsid w:val="003163E3"/>
    <w:rsid w:val="00321D3E"/>
    <w:rsid w:val="00324272"/>
    <w:rsid w:val="00326258"/>
    <w:rsid w:val="003334D4"/>
    <w:rsid w:val="00333F8A"/>
    <w:rsid w:val="00335DD2"/>
    <w:rsid w:val="00342BAF"/>
    <w:rsid w:val="00346C04"/>
    <w:rsid w:val="00353F46"/>
    <w:rsid w:val="00364C9F"/>
    <w:rsid w:val="0036745F"/>
    <w:rsid w:val="00371EE2"/>
    <w:rsid w:val="00373648"/>
    <w:rsid w:val="00377446"/>
    <w:rsid w:val="00382E7D"/>
    <w:rsid w:val="00383082"/>
    <w:rsid w:val="003926C3"/>
    <w:rsid w:val="003A2470"/>
    <w:rsid w:val="003A2CDF"/>
    <w:rsid w:val="003A356F"/>
    <w:rsid w:val="003C4EBA"/>
    <w:rsid w:val="003D3649"/>
    <w:rsid w:val="003D6EE6"/>
    <w:rsid w:val="003E7FAD"/>
    <w:rsid w:val="00401301"/>
    <w:rsid w:val="004033B8"/>
    <w:rsid w:val="004111B6"/>
    <w:rsid w:val="004163AB"/>
    <w:rsid w:val="00416C9C"/>
    <w:rsid w:val="004230ED"/>
    <w:rsid w:val="00425298"/>
    <w:rsid w:val="00425FD6"/>
    <w:rsid w:val="00426C9B"/>
    <w:rsid w:val="0042765B"/>
    <w:rsid w:val="00431219"/>
    <w:rsid w:val="004419CD"/>
    <w:rsid w:val="0045082B"/>
    <w:rsid w:val="00450F94"/>
    <w:rsid w:val="00453242"/>
    <w:rsid w:val="00455AA4"/>
    <w:rsid w:val="004575CF"/>
    <w:rsid w:val="00460B07"/>
    <w:rsid w:val="00475633"/>
    <w:rsid w:val="00485CEA"/>
    <w:rsid w:val="00495247"/>
    <w:rsid w:val="004A3772"/>
    <w:rsid w:val="004C00A2"/>
    <w:rsid w:val="004C35CE"/>
    <w:rsid w:val="004C6763"/>
    <w:rsid w:val="004D13F3"/>
    <w:rsid w:val="004D6236"/>
    <w:rsid w:val="004E1116"/>
    <w:rsid w:val="004F1816"/>
    <w:rsid w:val="004F4740"/>
    <w:rsid w:val="005003B6"/>
    <w:rsid w:val="005016D9"/>
    <w:rsid w:val="00506770"/>
    <w:rsid w:val="00514864"/>
    <w:rsid w:val="00517A80"/>
    <w:rsid w:val="00524FA7"/>
    <w:rsid w:val="00525515"/>
    <w:rsid w:val="005267FD"/>
    <w:rsid w:val="005344E8"/>
    <w:rsid w:val="005543DA"/>
    <w:rsid w:val="00554E47"/>
    <w:rsid w:val="005569E8"/>
    <w:rsid w:val="00565741"/>
    <w:rsid w:val="00566F3E"/>
    <w:rsid w:val="0056716D"/>
    <w:rsid w:val="005754D1"/>
    <w:rsid w:val="005842B5"/>
    <w:rsid w:val="00592C1F"/>
    <w:rsid w:val="00593C20"/>
    <w:rsid w:val="00597161"/>
    <w:rsid w:val="005A4193"/>
    <w:rsid w:val="005A4222"/>
    <w:rsid w:val="005A7129"/>
    <w:rsid w:val="005A7A19"/>
    <w:rsid w:val="005B0794"/>
    <w:rsid w:val="005B383F"/>
    <w:rsid w:val="005B5A54"/>
    <w:rsid w:val="005B7819"/>
    <w:rsid w:val="005C37E2"/>
    <w:rsid w:val="005C3F50"/>
    <w:rsid w:val="005C74F5"/>
    <w:rsid w:val="005D6DF7"/>
    <w:rsid w:val="005E384A"/>
    <w:rsid w:val="005F2BED"/>
    <w:rsid w:val="005F6B04"/>
    <w:rsid w:val="006058AB"/>
    <w:rsid w:val="00606953"/>
    <w:rsid w:val="00611630"/>
    <w:rsid w:val="00612214"/>
    <w:rsid w:val="0061496B"/>
    <w:rsid w:val="0061795B"/>
    <w:rsid w:val="00624134"/>
    <w:rsid w:val="00624E5B"/>
    <w:rsid w:val="006255F5"/>
    <w:rsid w:val="00630EA3"/>
    <w:rsid w:val="006330F5"/>
    <w:rsid w:val="006367CB"/>
    <w:rsid w:val="00645EE4"/>
    <w:rsid w:val="00660BA3"/>
    <w:rsid w:val="00662A1B"/>
    <w:rsid w:val="00670AA6"/>
    <w:rsid w:val="00673479"/>
    <w:rsid w:val="0067523D"/>
    <w:rsid w:val="00683A5C"/>
    <w:rsid w:val="00690422"/>
    <w:rsid w:val="006A101D"/>
    <w:rsid w:val="006A1C31"/>
    <w:rsid w:val="006A23E6"/>
    <w:rsid w:val="006A27BB"/>
    <w:rsid w:val="006A2953"/>
    <w:rsid w:val="006B5368"/>
    <w:rsid w:val="006B611F"/>
    <w:rsid w:val="006C1AE5"/>
    <w:rsid w:val="006C2001"/>
    <w:rsid w:val="006C463F"/>
    <w:rsid w:val="006C6160"/>
    <w:rsid w:val="006C7849"/>
    <w:rsid w:val="006E34BE"/>
    <w:rsid w:val="006E5469"/>
    <w:rsid w:val="006E6253"/>
    <w:rsid w:val="006E775C"/>
    <w:rsid w:val="006F152A"/>
    <w:rsid w:val="006F284D"/>
    <w:rsid w:val="006F55F4"/>
    <w:rsid w:val="006F6AAC"/>
    <w:rsid w:val="0070052B"/>
    <w:rsid w:val="007027BA"/>
    <w:rsid w:val="00706CCA"/>
    <w:rsid w:val="00707072"/>
    <w:rsid w:val="00712617"/>
    <w:rsid w:val="00716455"/>
    <w:rsid w:val="00724784"/>
    <w:rsid w:val="00725755"/>
    <w:rsid w:val="007270E5"/>
    <w:rsid w:val="007301F6"/>
    <w:rsid w:val="00735B22"/>
    <w:rsid w:val="00737E3C"/>
    <w:rsid w:val="007422A8"/>
    <w:rsid w:val="00743E0B"/>
    <w:rsid w:val="00744EDF"/>
    <w:rsid w:val="007546C0"/>
    <w:rsid w:val="007553E8"/>
    <w:rsid w:val="00756480"/>
    <w:rsid w:val="00756AD2"/>
    <w:rsid w:val="00760336"/>
    <w:rsid w:val="00764459"/>
    <w:rsid w:val="00764E22"/>
    <w:rsid w:val="00772B40"/>
    <w:rsid w:val="00773704"/>
    <w:rsid w:val="00781878"/>
    <w:rsid w:val="00783539"/>
    <w:rsid w:val="00790292"/>
    <w:rsid w:val="007A2E0E"/>
    <w:rsid w:val="007A5261"/>
    <w:rsid w:val="007A7904"/>
    <w:rsid w:val="007A7ADC"/>
    <w:rsid w:val="007B44F0"/>
    <w:rsid w:val="007B49BD"/>
    <w:rsid w:val="007C1647"/>
    <w:rsid w:val="007C2358"/>
    <w:rsid w:val="007C2F30"/>
    <w:rsid w:val="007C3784"/>
    <w:rsid w:val="007E01D7"/>
    <w:rsid w:val="007E0500"/>
    <w:rsid w:val="007E078D"/>
    <w:rsid w:val="007E3F30"/>
    <w:rsid w:val="007F1365"/>
    <w:rsid w:val="007F33BA"/>
    <w:rsid w:val="00804CA6"/>
    <w:rsid w:val="008058EA"/>
    <w:rsid w:val="00810F32"/>
    <w:rsid w:val="00813842"/>
    <w:rsid w:val="0081728E"/>
    <w:rsid w:val="00820946"/>
    <w:rsid w:val="00820D76"/>
    <w:rsid w:val="00822419"/>
    <w:rsid w:val="00825C5B"/>
    <w:rsid w:val="0082715B"/>
    <w:rsid w:val="00833A54"/>
    <w:rsid w:val="008341F9"/>
    <w:rsid w:val="0083491F"/>
    <w:rsid w:val="0083544A"/>
    <w:rsid w:val="00840ED0"/>
    <w:rsid w:val="00846141"/>
    <w:rsid w:val="0085020D"/>
    <w:rsid w:val="00855B35"/>
    <w:rsid w:val="00855C20"/>
    <w:rsid w:val="00873360"/>
    <w:rsid w:val="00874587"/>
    <w:rsid w:val="00874FCC"/>
    <w:rsid w:val="00875D8F"/>
    <w:rsid w:val="00886646"/>
    <w:rsid w:val="00887C97"/>
    <w:rsid w:val="008924C7"/>
    <w:rsid w:val="00896BAC"/>
    <w:rsid w:val="008A1228"/>
    <w:rsid w:val="008A1264"/>
    <w:rsid w:val="008A28E7"/>
    <w:rsid w:val="008A67A0"/>
    <w:rsid w:val="008A7808"/>
    <w:rsid w:val="008B035F"/>
    <w:rsid w:val="008B0974"/>
    <w:rsid w:val="008B2C28"/>
    <w:rsid w:val="008C11B8"/>
    <w:rsid w:val="008C635D"/>
    <w:rsid w:val="008D482C"/>
    <w:rsid w:val="008D6FB9"/>
    <w:rsid w:val="008D71A1"/>
    <w:rsid w:val="008E217F"/>
    <w:rsid w:val="008E6918"/>
    <w:rsid w:val="008E7C98"/>
    <w:rsid w:val="00903215"/>
    <w:rsid w:val="00911CF9"/>
    <w:rsid w:val="00911D87"/>
    <w:rsid w:val="0091223B"/>
    <w:rsid w:val="00914552"/>
    <w:rsid w:val="00915400"/>
    <w:rsid w:val="009167A9"/>
    <w:rsid w:val="0092072B"/>
    <w:rsid w:val="00927765"/>
    <w:rsid w:val="00934818"/>
    <w:rsid w:val="009356EA"/>
    <w:rsid w:val="00937DB1"/>
    <w:rsid w:val="009448A8"/>
    <w:rsid w:val="00944A3C"/>
    <w:rsid w:val="009471F4"/>
    <w:rsid w:val="00952994"/>
    <w:rsid w:val="00953ADB"/>
    <w:rsid w:val="00955093"/>
    <w:rsid w:val="00955168"/>
    <w:rsid w:val="009603B2"/>
    <w:rsid w:val="00965D4A"/>
    <w:rsid w:val="00965E91"/>
    <w:rsid w:val="009660E2"/>
    <w:rsid w:val="00972536"/>
    <w:rsid w:val="0097301D"/>
    <w:rsid w:val="00974F6A"/>
    <w:rsid w:val="0097608F"/>
    <w:rsid w:val="00976B50"/>
    <w:rsid w:val="009814A9"/>
    <w:rsid w:val="00983334"/>
    <w:rsid w:val="0099579A"/>
    <w:rsid w:val="00995C4A"/>
    <w:rsid w:val="009969D5"/>
    <w:rsid w:val="009A0524"/>
    <w:rsid w:val="009A1320"/>
    <w:rsid w:val="009A25EF"/>
    <w:rsid w:val="009B153B"/>
    <w:rsid w:val="009B4066"/>
    <w:rsid w:val="009B47AB"/>
    <w:rsid w:val="009B653F"/>
    <w:rsid w:val="009C0402"/>
    <w:rsid w:val="009C2905"/>
    <w:rsid w:val="009C2A31"/>
    <w:rsid w:val="009C3AB2"/>
    <w:rsid w:val="009D00C6"/>
    <w:rsid w:val="009D23FA"/>
    <w:rsid w:val="009D39F7"/>
    <w:rsid w:val="009D63F5"/>
    <w:rsid w:val="009D6829"/>
    <w:rsid w:val="009D79F3"/>
    <w:rsid w:val="009E4A01"/>
    <w:rsid w:val="009E65FA"/>
    <w:rsid w:val="009E6C8F"/>
    <w:rsid w:val="009F5889"/>
    <w:rsid w:val="009F68B2"/>
    <w:rsid w:val="009F6B9B"/>
    <w:rsid w:val="00A0281F"/>
    <w:rsid w:val="00A03383"/>
    <w:rsid w:val="00A04315"/>
    <w:rsid w:val="00A0543F"/>
    <w:rsid w:val="00A06FEE"/>
    <w:rsid w:val="00A144B5"/>
    <w:rsid w:val="00A21B42"/>
    <w:rsid w:val="00A22979"/>
    <w:rsid w:val="00A32D38"/>
    <w:rsid w:val="00A33762"/>
    <w:rsid w:val="00A368DD"/>
    <w:rsid w:val="00A4427A"/>
    <w:rsid w:val="00A47718"/>
    <w:rsid w:val="00A511EC"/>
    <w:rsid w:val="00A55452"/>
    <w:rsid w:val="00A6293B"/>
    <w:rsid w:val="00A70F9F"/>
    <w:rsid w:val="00A73E37"/>
    <w:rsid w:val="00A7651D"/>
    <w:rsid w:val="00A77D7F"/>
    <w:rsid w:val="00A80F66"/>
    <w:rsid w:val="00A82C2E"/>
    <w:rsid w:val="00A86538"/>
    <w:rsid w:val="00A93A2D"/>
    <w:rsid w:val="00AA0CC4"/>
    <w:rsid w:val="00AA0F50"/>
    <w:rsid w:val="00AB054C"/>
    <w:rsid w:val="00AB2D6E"/>
    <w:rsid w:val="00AC58C6"/>
    <w:rsid w:val="00AD23BC"/>
    <w:rsid w:val="00AD3D51"/>
    <w:rsid w:val="00AD5A0A"/>
    <w:rsid w:val="00AD7F4C"/>
    <w:rsid w:val="00AE29DF"/>
    <w:rsid w:val="00AF0217"/>
    <w:rsid w:val="00AF2381"/>
    <w:rsid w:val="00AF4281"/>
    <w:rsid w:val="00AF6A50"/>
    <w:rsid w:val="00AF6B93"/>
    <w:rsid w:val="00B00925"/>
    <w:rsid w:val="00B1689B"/>
    <w:rsid w:val="00B17921"/>
    <w:rsid w:val="00B2148E"/>
    <w:rsid w:val="00B21DF4"/>
    <w:rsid w:val="00B23C50"/>
    <w:rsid w:val="00B25F9E"/>
    <w:rsid w:val="00B321A7"/>
    <w:rsid w:val="00B34330"/>
    <w:rsid w:val="00B41D5A"/>
    <w:rsid w:val="00B41EF8"/>
    <w:rsid w:val="00B42A4B"/>
    <w:rsid w:val="00B4456F"/>
    <w:rsid w:val="00B475F5"/>
    <w:rsid w:val="00B50E4D"/>
    <w:rsid w:val="00B56064"/>
    <w:rsid w:val="00B5705F"/>
    <w:rsid w:val="00B61333"/>
    <w:rsid w:val="00B61518"/>
    <w:rsid w:val="00B64A95"/>
    <w:rsid w:val="00B65658"/>
    <w:rsid w:val="00B701CE"/>
    <w:rsid w:val="00B716C9"/>
    <w:rsid w:val="00B73B3C"/>
    <w:rsid w:val="00B81982"/>
    <w:rsid w:val="00B82D47"/>
    <w:rsid w:val="00B91EBB"/>
    <w:rsid w:val="00B9757D"/>
    <w:rsid w:val="00BA2393"/>
    <w:rsid w:val="00BA2744"/>
    <w:rsid w:val="00BA28C3"/>
    <w:rsid w:val="00BA5F3B"/>
    <w:rsid w:val="00BA686D"/>
    <w:rsid w:val="00BA7087"/>
    <w:rsid w:val="00BB01F4"/>
    <w:rsid w:val="00BB108A"/>
    <w:rsid w:val="00BB3C4E"/>
    <w:rsid w:val="00BB5DC0"/>
    <w:rsid w:val="00BB67E1"/>
    <w:rsid w:val="00BC0163"/>
    <w:rsid w:val="00BC194B"/>
    <w:rsid w:val="00BC3676"/>
    <w:rsid w:val="00BC5DAC"/>
    <w:rsid w:val="00BC7557"/>
    <w:rsid w:val="00BD0DC5"/>
    <w:rsid w:val="00BD0E73"/>
    <w:rsid w:val="00BD45C3"/>
    <w:rsid w:val="00BD7809"/>
    <w:rsid w:val="00BE062A"/>
    <w:rsid w:val="00BE3329"/>
    <w:rsid w:val="00BE6660"/>
    <w:rsid w:val="00C00FA6"/>
    <w:rsid w:val="00C01420"/>
    <w:rsid w:val="00C047FF"/>
    <w:rsid w:val="00C0654A"/>
    <w:rsid w:val="00C10888"/>
    <w:rsid w:val="00C1371E"/>
    <w:rsid w:val="00C1394A"/>
    <w:rsid w:val="00C24B67"/>
    <w:rsid w:val="00C33558"/>
    <w:rsid w:val="00C3393B"/>
    <w:rsid w:val="00C453DD"/>
    <w:rsid w:val="00C47C09"/>
    <w:rsid w:val="00C5049C"/>
    <w:rsid w:val="00C521D8"/>
    <w:rsid w:val="00C544B7"/>
    <w:rsid w:val="00C554EB"/>
    <w:rsid w:val="00C57648"/>
    <w:rsid w:val="00C63A65"/>
    <w:rsid w:val="00C704A4"/>
    <w:rsid w:val="00C70B1F"/>
    <w:rsid w:val="00C70B46"/>
    <w:rsid w:val="00C74AA3"/>
    <w:rsid w:val="00C768B8"/>
    <w:rsid w:val="00C80A0F"/>
    <w:rsid w:val="00C83584"/>
    <w:rsid w:val="00C856C7"/>
    <w:rsid w:val="00C858C6"/>
    <w:rsid w:val="00C95D35"/>
    <w:rsid w:val="00CA1627"/>
    <w:rsid w:val="00CA27E2"/>
    <w:rsid w:val="00CA3212"/>
    <w:rsid w:val="00CB41FA"/>
    <w:rsid w:val="00CB4813"/>
    <w:rsid w:val="00CB5BC7"/>
    <w:rsid w:val="00CC01AA"/>
    <w:rsid w:val="00CC088E"/>
    <w:rsid w:val="00CC2156"/>
    <w:rsid w:val="00CC2E03"/>
    <w:rsid w:val="00CC6060"/>
    <w:rsid w:val="00CD2EC9"/>
    <w:rsid w:val="00CD5EE4"/>
    <w:rsid w:val="00CD7AD4"/>
    <w:rsid w:val="00CE30B8"/>
    <w:rsid w:val="00CE4283"/>
    <w:rsid w:val="00CE67F4"/>
    <w:rsid w:val="00CE7160"/>
    <w:rsid w:val="00CF12A8"/>
    <w:rsid w:val="00CF1671"/>
    <w:rsid w:val="00CF6142"/>
    <w:rsid w:val="00CF645A"/>
    <w:rsid w:val="00D005E6"/>
    <w:rsid w:val="00D078B8"/>
    <w:rsid w:val="00D248FD"/>
    <w:rsid w:val="00D34F3F"/>
    <w:rsid w:val="00D40335"/>
    <w:rsid w:val="00D43554"/>
    <w:rsid w:val="00D44156"/>
    <w:rsid w:val="00D50552"/>
    <w:rsid w:val="00D52FB3"/>
    <w:rsid w:val="00D535F9"/>
    <w:rsid w:val="00D54FBC"/>
    <w:rsid w:val="00D54FF7"/>
    <w:rsid w:val="00D67E08"/>
    <w:rsid w:val="00D71C40"/>
    <w:rsid w:val="00D72349"/>
    <w:rsid w:val="00D73174"/>
    <w:rsid w:val="00D737F4"/>
    <w:rsid w:val="00D809A1"/>
    <w:rsid w:val="00D85F59"/>
    <w:rsid w:val="00D922B3"/>
    <w:rsid w:val="00D9651F"/>
    <w:rsid w:val="00DB32B3"/>
    <w:rsid w:val="00DB6EC8"/>
    <w:rsid w:val="00DC0285"/>
    <w:rsid w:val="00DC37BF"/>
    <w:rsid w:val="00DC383A"/>
    <w:rsid w:val="00DC755C"/>
    <w:rsid w:val="00DD4AC8"/>
    <w:rsid w:val="00DD5D06"/>
    <w:rsid w:val="00DD777A"/>
    <w:rsid w:val="00DE457B"/>
    <w:rsid w:val="00DF1459"/>
    <w:rsid w:val="00DF4F1B"/>
    <w:rsid w:val="00DF6FF4"/>
    <w:rsid w:val="00DF7423"/>
    <w:rsid w:val="00E10E06"/>
    <w:rsid w:val="00E11EA6"/>
    <w:rsid w:val="00E165C3"/>
    <w:rsid w:val="00E16925"/>
    <w:rsid w:val="00E203A5"/>
    <w:rsid w:val="00E24AC1"/>
    <w:rsid w:val="00E35DF4"/>
    <w:rsid w:val="00E36EEB"/>
    <w:rsid w:val="00E37691"/>
    <w:rsid w:val="00E451AA"/>
    <w:rsid w:val="00E5183E"/>
    <w:rsid w:val="00E53109"/>
    <w:rsid w:val="00E53F38"/>
    <w:rsid w:val="00E613CF"/>
    <w:rsid w:val="00E631F1"/>
    <w:rsid w:val="00E673BE"/>
    <w:rsid w:val="00E72F4C"/>
    <w:rsid w:val="00E7408F"/>
    <w:rsid w:val="00E76C32"/>
    <w:rsid w:val="00E76E3C"/>
    <w:rsid w:val="00E85334"/>
    <w:rsid w:val="00E85F9C"/>
    <w:rsid w:val="00E874DF"/>
    <w:rsid w:val="00E90328"/>
    <w:rsid w:val="00E90D3C"/>
    <w:rsid w:val="00E919E8"/>
    <w:rsid w:val="00E9452B"/>
    <w:rsid w:val="00E9511E"/>
    <w:rsid w:val="00E96075"/>
    <w:rsid w:val="00E96A44"/>
    <w:rsid w:val="00EA0E88"/>
    <w:rsid w:val="00EA1FBD"/>
    <w:rsid w:val="00EA3513"/>
    <w:rsid w:val="00EB508B"/>
    <w:rsid w:val="00EB6598"/>
    <w:rsid w:val="00ED18F8"/>
    <w:rsid w:val="00ED3ADA"/>
    <w:rsid w:val="00ED47C5"/>
    <w:rsid w:val="00EE0268"/>
    <w:rsid w:val="00EE0971"/>
    <w:rsid w:val="00EE243A"/>
    <w:rsid w:val="00EF4648"/>
    <w:rsid w:val="00EF49C2"/>
    <w:rsid w:val="00EF53A5"/>
    <w:rsid w:val="00EF6125"/>
    <w:rsid w:val="00F05A43"/>
    <w:rsid w:val="00F06A5D"/>
    <w:rsid w:val="00F16915"/>
    <w:rsid w:val="00F24EA1"/>
    <w:rsid w:val="00F328C8"/>
    <w:rsid w:val="00F37725"/>
    <w:rsid w:val="00F415EF"/>
    <w:rsid w:val="00F45354"/>
    <w:rsid w:val="00F45955"/>
    <w:rsid w:val="00F552D7"/>
    <w:rsid w:val="00F640DD"/>
    <w:rsid w:val="00F74F61"/>
    <w:rsid w:val="00F75CDD"/>
    <w:rsid w:val="00F87AAB"/>
    <w:rsid w:val="00F92FC9"/>
    <w:rsid w:val="00F943CA"/>
    <w:rsid w:val="00F948D8"/>
    <w:rsid w:val="00F97C84"/>
    <w:rsid w:val="00FA4ABD"/>
    <w:rsid w:val="00FA5089"/>
    <w:rsid w:val="00FB02DA"/>
    <w:rsid w:val="00FB15C7"/>
    <w:rsid w:val="00FB260E"/>
    <w:rsid w:val="00FB2BA2"/>
    <w:rsid w:val="00FB3DF2"/>
    <w:rsid w:val="00FC1E60"/>
    <w:rsid w:val="00FD14D6"/>
    <w:rsid w:val="00FD2F99"/>
    <w:rsid w:val="00FD4458"/>
    <w:rsid w:val="00FD63DA"/>
    <w:rsid w:val="00FD6BB2"/>
    <w:rsid w:val="00FE21A9"/>
    <w:rsid w:val="00FE22CB"/>
    <w:rsid w:val="00FF0913"/>
    <w:rsid w:val="00FF22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3D81"/>
  <w15:docId w15:val="{A4531193-E939-4138-9E64-241FBE48C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AD3D51"/>
    <w:pPr>
      <w:spacing w:after="0" w:line="240" w:lineRule="auto"/>
    </w:pPr>
    <w:rPr>
      <w:rFonts w:ascii="Times New Roman" w:eastAsia="Times New Roman" w:hAnsi="Times New Roman" w:cs="Times New Roman"/>
      <w:sz w:val="24"/>
      <w:szCs w:val="20"/>
      <w:lang w:eastAsia="ru-RU"/>
    </w:rPr>
  </w:style>
  <w:style w:type="paragraph" w:styleId="14">
    <w:name w:val="heading 1"/>
    <w:aliases w:val="H1"/>
    <w:basedOn w:val="a3"/>
    <w:next w:val="a3"/>
    <w:link w:val="15"/>
    <w:uiPriority w:val="99"/>
    <w:qFormat/>
    <w:rsid w:val="00820D76"/>
    <w:pPr>
      <w:keepNext/>
      <w:spacing w:before="240" w:after="60"/>
      <w:outlineLvl w:val="0"/>
    </w:pPr>
    <w:rPr>
      <w:rFonts w:ascii="Arial" w:hAnsi="Arial"/>
      <w:b/>
      <w:kern w:val="28"/>
      <w:sz w:val="28"/>
    </w:rPr>
  </w:style>
  <w:style w:type="paragraph" w:styleId="24">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Подраздел"/>
    <w:basedOn w:val="a3"/>
    <w:next w:val="a3"/>
    <w:link w:val="25"/>
    <w:uiPriority w:val="9"/>
    <w:qFormat/>
    <w:rsid w:val="00820D76"/>
    <w:pPr>
      <w:keepNext/>
      <w:spacing w:before="240" w:after="60"/>
      <w:outlineLvl w:val="1"/>
    </w:pPr>
    <w:rPr>
      <w:rFonts w:ascii="Arial" w:hAnsi="Arial"/>
      <w:b/>
      <w:i/>
    </w:rPr>
  </w:style>
  <w:style w:type="paragraph" w:styleId="32">
    <w:name w:val="heading 3"/>
    <w:aliases w:val="H3"/>
    <w:basedOn w:val="a3"/>
    <w:next w:val="a3"/>
    <w:link w:val="33"/>
    <w:uiPriority w:val="99"/>
    <w:qFormat/>
    <w:rsid w:val="00820D76"/>
    <w:pPr>
      <w:keepNext/>
      <w:spacing w:before="240" w:after="60"/>
      <w:outlineLvl w:val="2"/>
    </w:pPr>
    <w:rPr>
      <w:rFonts w:ascii="Arial" w:hAnsi="Arial"/>
    </w:rPr>
  </w:style>
  <w:style w:type="paragraph" w:styleId="41">
    <w:name w:val="heading 4"/>
    <w:aliases w:val="H4"/>
    <w:basedOn w:val="a3"/>
    <w:next w:val="a3"/>
    <w:link w:val="42"/>
    <w:uiPriority w:val="99"/>
    <w:qFormat/>
    <w:rsid w:val="00820D76"/>
    <w:pPr>
      <w:keepNext/>
      <w:spacing w:before="240" w:after="60"/>
      <w:outlineLvl w:val="3"/>
    </w:pPr>
    <w:rPr>
      <w:rFonts w:ascii="Arial" w:hAnsi="Arial"/>
      <w:b/>
    </w:rPr>
  </w:style>
  <w:style w:type="paragraph" w:styleId="51">
    <w:name w:val="heading 5"/>
    <w:aliases w:val="H5"/>
    <w:basedOn w:val="a3"/>
    <w:next w:val="a3"/>
    <w:link w:val="52"/>
    <w:uiPriority w:val="99"/>
    <w:qFormat/>
    <w:rsid w:val="00820D76"/>
    <w:pPr>
      <w:spacing w:before="240" w:after="60"/>
      <w:outlineLvl w:val="4"/>
    </w:pPr>
    <w:rPr>
      <w:sz w:val="22"/>
    </w:rPr>
  </w:style>
  <w:style w:type="paragraph" w:styleId="6">
    <w:name w:val="heading 6"/>
    <w:aliases w:val="H6"/>
    <w:basedOn w:val="a3"/>
    <w:next w:val="a3"/>
    <w:link w:val="61"/>
    <w:uiPriority w:val="99"/>
    <w:qFormat/>
    <w:rsid w:val="00820D76"/>
    <w:pPr>
      <w:spacing w:before="240" w:after="60"/>
      <w:outlineLvl w:val="5"/>
    </w:pPr>
    <w:rPr>
      <w:i/>
      <w:sz w:val="22"/>
    </w:rPr>
  </w:style>
  <w:style w:type="paragraph" w:styleId="7">
    <w:name w:val="heading 7"/>
    <w:basedOn w:val="a3"/>
    <w:next w:val="a3"/>
    <w:link w:val="70"/>
    <w:uiPriority w:val="99"/>
    <w:qFormat/>
    <w:rsid w:val="00820D76"/>
    <w:pPr>
      <w:spacing w:before="240" w:after="60"/>
      <w:outlineLvl w:val="6"/>
    </w:pPr>
    <w:rPr>
      <w:rFonts w:ascii="Arial" w:hAnsi="Arial"/>
      <w:sz w:val="20"/>
    </w:rPr>
  </w:style>
  <w:style w:type="paragraph" w:styleId="8">
    <w:name w:val="heading 8"/>
    <w:basedOn w:val="a3"/>
    <w:next w:val="a3"/>
    <w:link w:val="80"/>
    <w:uiPriority w:val="99"/>
    <w:qFormat/>
    <w:rsid w:val="00820D76"/>
    <w:pPr>
      <w:spacing w:before="240" w:after="60"/>
      <w:outlineLvl w:val="7"/>
    </w:pPr>
    <w:rPr>
      <w:rFonts w:ascii="Arial" w:hAnsi="Arial"/>
      <w:i/>
      <w:sz w:val="20"/>
    </w:rPr>
  </w:style>
  <w:style w:type="paragraph" w:styleId="9">
    <w:name w:val="heading 9"/>
    <w:basedOn w:val="a3"/>
    <w:next w:val="a3"/>
    <w:link w:val="90"/>
    <w:uiPriority w:val="99"/>
    <w:qFormat/>
    <w:rsid w:val="00820D76"/>
    <w:pPr>
      <w:spacing w:before="240" w:after="6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Название 2,Название 2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Linie,header"/>
    <w:basedOn w:val="a3"/>
    <w:link w:val="a8"/>
    <w:uiPriority w:val="99"/>
    <w:rsid w:val="00820D76"/>
    <w:pPr>
      <w:tabs>
        <w:tab w:val="center" w:pos="4536"/>
        <w:tab w:val="right" w:pos="9072"/>
      </w:tabs>
    </w:pPr>
  </w:style>
  <w:style w:type="character" w:customStyle="1" w:styleId="a8">
    <w:name w:val="Верхний колонтитул Знак"/>
    <w:aliases w:val="Название 2 Знак1,Название 2 Знак Знак1,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Linie Знак,header Знак"/>
    <w:basedOn w:val="a4"/>
    <w:link w:val="a7"/>
    <w:uiPriority w:val="99"/>
    <w:rsid w:val="00820D76"/>
    <w:rPr>
      <w:rFonts w:ascii="Times New Roman" w:eastAsia="Times New Roman" w:hAnsi="Times New Roman" w:cs="Times New Roman"/>
      <w:sz w:val="24"/>
      <w:szCs w:val="20"/>
      <w:lang w:eastAsia="ru-RU"/>
    </w:rPr>
  </w:style>
  <w:style w:type="character" w:styleId="a9">
    <w:name w:val="Hyperlink"/>
    <w:uiPriority w:val="99"/>
    <w:rsid w:val="00820D76"/>
    <w:rPr>
      <w:color w:val="0000FF"/>
      <w:u w:val="single"/>
    </w:rPr>
  </w:style>
  <w:style w:type="paragraph" w:styleId="aa">
    <w:name w:val="List Paragraph"/>
    <w:aliases w:val="Bullet 1,Use Case List Paragraph,ТЗ список,UL,Абзац маркированнный,Bullet List,FooterText,numbered,Paragraphe de liste1,lp1"/>
    <w:basedOn w:val="a3"/>
    <w:link w:val="ab"/>
    <w:uiPriority w:val="34"/>
    <w:qFormat/>
    <w:rsid w:val="00820D76"/>
    <w:pPr>
      <w:suppressAutoHyphens/>
      <w:ind w:left="720"/>
    </w:pPr>
    <w:rPr>
      <w:szCs w:val="24"/>
      <w:lang w:eastAsia="ar-SA"/>
    </w:rPr>
  </w:style>
  <w:style w:type="paragraph" w:customStyle="1" w:styleId="ConsPlusNormal">
    <w:name w:val="ConsPlusNormal"/>
    <w:link w:val="ConsPlusNormal0"/>
    <w:qFormat/>
    <w:rsid w:val="00820D7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20D76"/>
    <w:rPr>
      <w:rFonts w:ascii="Arial" w:eastAsia="Times New Roman" w:hAnsi="Arial" w:cs="Arial"/>
      <w:sz w:val="20"/>
      <w:szCs w:val="20"/>
      <w:lang w:eastAsia="ar-SA"/>
    </w:rPr>
  </w:style>
  <w:style w:type="paragraph" w:customStyle="1" w:styleId="ac">
    <w:name w:val="Базовый"/>
    <w:rsid w:val="00820D76"/>
    <w:pPr>
      <w:suppressAutoHyphens/>
    </w:pPr>
    <w:rPr>
      <w:rFonts w:ascii="Calibri" w:eastAsia="Lucida Sans Unicode" w:hAnsi="Calibri" w:cs="Calibri"/>
      <w:color w:val="00000A"/>
    </w:rPr>
  </w:style>
  <w:style w:type="paragraph" w:customStyle="1" w:styleId="16">
    <w:name w:val="Пункт1"/>
    <w:basedOn w:val="a3"/>
    <w:uiPriority w:val="99"/>
    <w:rsid w:val="00820D76"/>
    <w:pPr>
      <w:tabs>
        <w:tab w:val="num" w:pos="567"/>
        <w:tab w:val="num" w:pos="643"/>
      </w:tabs>
      <w:spacing w:before="240" w:line="360" w:lineRule="auto"/>
      <w:ind w:left="567" w:hanging="279"/>
      <w:jc w:val="center"/>
    </w:pPr>
    <w:rPr>
      <w:rFonts w:ascii="Arial" w:hAnsi="Arial" w:cs="Arial"/>
      <w:b/>
      <w:bCs/>
      <w:sz w:val="28"/>
      <w:szCs w:val="28"/>
    </w:rPr>
  </w:style>
  <w:style w:type="character" w:customStyle="1" w:styleId="ab">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a"/>
    <w:uiPriority w:val="34"/>
    <w:qFormat/>
    <w:locked/>
    <w:rsid w:val="00820D76"/>
    <w:rPr>
      <w:rFonts w:ascii="Times New Roman" w:eastAsia="Times New Roman" w:hAnsi="Times New Roman" w:cs="Times New Roman"/>
      <w:sz w:val="24"/>
      <w:szCs w:val="24"/>
      <w:lang w:eastAsia="ar-SA"/>
    </w:rPr>
  </w:style>
  <w:style w:type="character" w:customStyle="1" w:styleId="15">
    <w:name w:val="Заголовок 1 Знак"/>
    <w:aliases w:val="H1 Знак"/>
    <w:basedOn w:val="a4"/>
    <w:link w:val="14"/>
    <w:uiPriority w:val="99"/>
    <w:rsid w:val="00820D76"/>
    <w:rPr>
      <w:rFonts w:ascii="Arial" w:eastAsia="Times New Roman" w:hAnsi="Arial" w:cs="Times New Roman"/>
      <w:b/>
      <w:kern w:val="28"/>
      <w:sz w:val="28"/>
      <w:szCs w:val="20"/>
      <w:lang w:eastAsia="ru-RU"/>
    </w:rPr>
  </w:style>
  <w:style w:type="character" w:customStyle="1" w:styleId="25">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4"/>
    <w:link w:val="24"/>
    <w:uiPriority w:val="9"/>
    <w:rsid w:val="00820D76"/>
    <w:rPr>
      <w:rFonts w:ascii="Arial" w:eastAsia="Times New Roman" w:hAnsi="Arial" w:cs="Times New Roman"/>
      <w:b/>
      <w:i/>
      <w:sz w:val="24"/>
      <w:szCs w:val="20"/>
      <w:lang w:eastAsia="ru-RU"/>
    </w:rPr>
  </w:style>
  <w:style w:type="character" w:customStyle="1" w:styleId="33">
    <w:name w:val="Заголовок 3 Знак"/>
    <w:aliases w:val="H3 Знак"/>
    <w:basedOn w:val="a4"/>
    <w:link w:val="32"/>
    <w:uiPriority w:val="99"/>
    <w:rsid w:val="00820D76"/>
    <w:rPr>
      <w:rFonts w:ascii="Arial" w:eastAsia="Times New Roman" w:hAnsi="Arial" w:cs="Times New Roman"/>
      <w:sz w:val="24"/>
      <w:szCs w:val="20"/>
      <w:lang w:eastAsia="ru-RU"/>
    </w:rPr>
  </w:style>
  <w:style w:type="character" w:customStyle="1" w:styleId="42">
    <w:name w:val="Заголовок 4 Знак"/>
    <w:aliases w:val="H4 Знак"/>
    <w:basedOn w:val="a4"/>
    <w:link w:val="41"/>
    <w:uiPriority w:val="99"/>
    <w:rsid w:val="00820D76"/>
    <w:rPr>
      <w:rFonts w:ascii="Arial" w:eastAsia="Times New Roman" w:hAnsi="Arial" w:cs="Times New Roman"/>
      <w:b/>
      <w:sz w:val="24"/>
      <w:szCs w:val="20"/>
      <w:lang w:eastAsia="ru-RU"/>
    </w:rPr>
  </w:style>
  <w:style w:type="character" w:customStyle="1" w:styleId="52">
    <w:name w:val="Заголовок 5 Знак"/>
    <w:aliases w:val="H5 Знак"/>
    <w:basedOn w:val="a4"/>
    <w:link w:val="51"/>
    <w:uiPriority w:val="99"/>
    <w:rsid w:val="00820D76"/>
    <w:rPr>
      <w:rFonts w:ascii="Times New Roman" w:eastAsia="Times New Roman" w:hAnsi="Times New Roman" w:cs="Times New Roman"/>
      <w:szCs w:val="20"/>
      <w:lang w:eastAsia="ru-RU"/>
    </w:rPr>
  </w:style>
  <w:style w:type="character" w:customStyle="1" w:styleId="60">
    <w:name w:val="Заголовок 6 Знак"/>
    <w:aliases w:val="H6 Знак"/>
    <w:basedOn w:val="a4"/>
    <w:uiPriority w:val="99"/>
    <w:rsid w:val="00820D76"/>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basedOn w:val="a4"/>
    <w:link w:val="7"/>
    <w:uiPriority w:val="99"/>
    <w:rsid w:val="00820D76"/>
    <w:rPr>
      <w:rFonts w:ascii="Arial" w:eastAsia="Times New Roman" w:hAnsi="Arial" w:cs="Times New Roman"/>
      <w:sz w:val="20"/>
      <w:szCs w:val="20"/>
      <w:lang w:eastAsia="ru-RU"/>
    </w:rPr>
  </w:style>
  <w:style w:type="character" w:customStyle="1" w:styleId="80">
    <w:name w:val="Заголовок 8 Знак"/>
    <w:basedOn w:val="a4"/>
    <w:link w:val="8"/>
    <w:uiPriority w:val="99"/>
    <w:rsid w:val="00820D76"/>
    <w:rPr>
      <w:rFonts w:ascii="Arial" w:eastAsia="Times New Roman" w:hAnsi="Arial" w:cs="Times New Roman"/>
      <w:i/>
      <w:sz w:val="20"/>
      <w:szCs w:val="20"/>
      <w:lang w:eastAsia="ru-RU"/>
    </w:rPr>
  </w:style>
  <w:style w:type="character" w:customStyle="1" w:styleId="90">
    <w:name w:val="Заголовок 9 Знак"/>
    <w:basedOn w:val="a4"/>
    <w:link w:val="9"/>
    <w:uiPriority w:val="99"/>
    <w:rsid w:val="00820D76"/>
    <w:rPr>
      <w:rFonts w:ascii="Arial" w:eastAsia="Times New Roman" w:hAnsi="Arial" w:cs="Times New Roman"/>
      <w:b/>
      <w:i/>
      <w:sz w:val="18"/>
      <w:szCs w:val="20"/>
      <w:lang w:eastAsia="ru-RU"/>
    </w:rPr>
  </w:style>
  <w:style w:type="paragraph" w:customStyle="1" w:styleId="-1">
    <w:name w:val="абзац-1"/>
    <w:basedOn w:val="a3"/>
    <w:rsid w:val="00820D76"/>
    <w:pPr>
      <w:spacing w:line="360" w:lineRule="auto"/>
      <w:ind w:firstLine="709"/>
    </w:pPr>
  </w:style>
  <w:style w:type="character" w:styleId="ad">
    <w:name w:val="page number"/>
    <w:basedOn w:val="a4"/>
    <w:uiPriority w:val="99"/>
    <w:rsid w:val="00820D76"/>
  </w:style>
  <w:style w:type="paragraph" w:styleId="ae">
    <w:name w:val="envelope address"/>
    <w:basedOn w:val="a3"/>
    <w:rsid w:val="00820D76"/>
    <w:pPr>
      <w:framePr w:w="7920" w:h="1980" w:hRule="exact" w:hSpace="180" w:wrap="auto" w:hAnchor="page" w:xAlign="center" w:yAlign="bottom"/>
      <w:ind w:left="2880"/>
    </w:pPr>
    <w:rPr>
      <w:rFonts w:ascii="Arial" w:hAnsi="Arial"/>
    </w:rPr>
  </w:style>
  <w:style w:type="character" w:styleId="af">
    <w:name w:val="Emphasis"/>
    <w:uiPriority w:val="20"/>
    <w:qFormat/>
    <w:rsid w:val="00820D76"/>
    <w:rPr>
      <w:i/>
    </w:rPr>
  </w:style>
  <w:style w:type="paragraph" w:styleId="af0">
    <w:name w:val="Date"/>
    <w:basedOn w:val="a3"/>
    <w:next w:val="a3"/>
    <w:link w:val="af1"/>
    <w:uiPriority w:val="99"/>
    <w:rsid w:val="00820D76"/>
  </w:style>
  <w:style w:type="character" w:customStyle="1" w:styleId="af1">
    <w:name w:val="Дата Знак"/>
    <w:basedOn w:val="a4"/>
    <w:link w:val="af0"/>
    <w:uiPriority w:val="99"/>
    <w:rsid w:val="00820D76"/>
    <w:rPr>
      <w:rFonts w:ascii="Times New Roman" w:eastAsia="Times New Roman" w:hAnsi="Times New Roman" w:cs="Times New Roman"/>
      <w:sz w:val="24"/>
      <w:szCs w:val="20"/>
      <w:lang w:eastAsia="ru-RU"/>
    </w:rPr>
  </w:style>
  <w:style w:type="paragraph" w:styleId="af2">
    <w:name w:val="Note Heading"/>
    <w:basedOn w:val="a3"/>
    <w:next w:val="a3"/>
    <w:link w:val="af3"/>
    <w:rsid w:val="00820D76"/>
  </w:style>
  <w:style w:type="character" w:customStyle="1" w:styleId="af3">
    <w:name w:val="Заголовок записки Знак"/>
    <w:basedOn w:val="a4"/>
    <w:link w:val="af2"/>
    <w:rsid w:val="00820D76"/>
    <w:rPr>
      <w:rFonts w:ascii="Times New Roman" w:eastAsia="Times New Roman" w:hAnsi="Times New Roman" w:cs="Times New Roman"/>
      <w:sz w:val="24"/>
      <w:szCs w:val="20"/>
      <w:lang w:eastAsia="ru-RU"/>
    </w:rPr>
  </w:style>
  <w:style w:type="paragraph" w:styleId="af4">
    <w:name w:val="toa heading"/>
    <w:basedOn w:val="a3"/>
    <w:next w:val="a3"/>
    <w:semiHidden/>
    <w:rsid w:val="00820D76"/>
    <w:pPr>
      <w:spacing w:before="120"/>
    </w:pPr>
    <w:rPr>
      <w:rFonts w:ascii="Arial" w:hAnsi="Arial"/>
      <w:b/>
    </w:rPr>
  </w:style>
  <w:style w:type="character" w:styleId="af5">
    <w:name w:val="endnote reference"/>
    <w:semiHidden/>
    <w:rsid w:val="00820D76"/>
    <w:rPr>
      <w:vertAlign w:val="superscript"/>
    </w:rPr>
  </w:style>
  <w:style w:type="character" w:styleId="af6">
    <w:name w:val="annotation reference"/>
    <w:uiPriority w:val="99"/>
    <w:rsid w:val="00820D76"/>
    <w:rPr>
      <w:sz w:val="16"/>
    </w:rPr>
  </w:style>
  <w:style w:type="character" w:styleId="af7">
    <w:name w:val="footnote reference"/>
    <w:uiPriority w:val="99"/>
    <w:qFormat/>
    <w:rsid w:val="00820D76"/>
    <w:rPr>
      <w:vertAlign w:val="superscript"/>
    </w:rPr>
  </w:style>
  <w:style w:type="paragraph" w:styleId="af8">
    <w:name w:val="Body Text"/>
    <w:aliases w:val="Основной текст таблиц,в таблице,таблицы,в таблицах,Письмо в Интернет,Основной текст Знак Знак,Основной текст Знак Знак Знак"/>
    <w:basedOn w:val="a3"/>
    <w:link w:val="af9"/>
    <w:uiPriority w:val="99"/>
    <w:rsid w:val="00820D76"/>
    <w:pPr>
      <w:spacing w:after="120"/>
    </w:pPr>
  </w:style>
  <w:style w:type="character" w:customStyle="1" w:styleId="af9">
    <w:name w:val="Основной текст Знак"/>
    <w:aliases w:val="Основной текст таблиц Знак1,в таблице Знак1,таблицы Знак1,в таблицах Знак1,Письмо в Интернет Знак1,Основной текст Знак Знак Знак2,Основной текст Знак Знак Знак Знак1"/>
    <w:basedOn w:val="a4"/>
    <w:link w:val="af8"/>
    <w:uiPriority w:val="99"/>
    <w:rsid w:val="00820D76"/>
    <w:rPr>
      <w:rFonts w:ascii="Times New Roman" w:eastAsia="Times New Roman" w:hAnsi="Times New Roman" w:cs="Times New Roman"/>
      <w:sz w:val="24"/>
      <w:szCs w:val="20"/>
      <w:lang w:eastAsia="ru-RU"/>
    </w:rPr>
  </w:style>
  <w:style w:type="paragraph" w:styleId="afa">
    <w:name w:val="Body Text First Indent"/>
    <w:basedOn w:val="af8"/>
    <w:link w:val="afb"/>
    <w:rsid w:val="00820D76"/>
    <w:pPr>
      <w:ind w:firstLine="210"/>
    </w:pPr>
  </w:style>
  <w:style w:type="character" w:customStyle="1" w:styleId="afb">
    <w:name w:val="Красная строка Знак"/>
    <w:basedOn w:val="af9"/>
    <w:link w:val="afa"/>
    <w:rsid w:val="00820D76"/>
    <w:rPr>
      <w:rFonts w:ascii="Times New Roman" w:eastAsia="Times New Roman" w:hAnsi="Times New Roman" w:cs="Times New Roman"/>
      <w:sz w:val="24"/>
      <w:szCs w:val="20"/>
      <w:lang w:eastAsia="ru-RU"/>
    </w:rPr>
  </w:style>
  <w:style w:type="paragraph" w:styleId="afc">
    <w:name w:val="Body Text Indent"/>
    <w:basedOn w:val="a3"/>
    <w:link w:val="17"/>
    <w:uiPriority w:val="99"/>
    <w:rsid w:val="00820D76"/>
    <w:pPr>
      <w:spacing w:after="120"/>
      <w:ind w:left="283"/>
    </w:pPr>
  </w:style>
  <w:style w:type="character" w:customStyle="1" w:styleId="afd">
    <w:name w:val="Основной текст с отступом Знак"/>
    <w:basedOn w:val="a4"/>
    <w:uiPriority w:val="99"/>
    <w:rsid w:val="00820D76"/>
    <w:rPr>
      <w:rFonts w:ascii="Times New Roman" w:eastAsia="Times New Roman" w:hAnsi="Times New Roman" w:cs="Times New Roman"/>
      <w:sz w:val="24"/>
      <w:szCs w:val="20"/>
      <w:lang w:eastAsia="ru-RU"/>
    </w:rPr>
  </w:style>
  <w:style w:type="paragraph" w:styleId="26">
    <w:name w:val="Body Text First Indent 2"/>
    <w:basedOn w:val="afc"/>
    <w:link w:val="27"/>
    <w:rsid w:val="00820D76"/>
    <w:pPr>
      <w:ind w:firstLine="210"/>
    </w:pPr>
  </w:style>
  <w:style w:type="character" w:customStyle="1" w:styleId="27">
    <w:name w:val="Красная строка 2 Знак"/>
    <w:basedOn w:val="afd"/>
    <w:link w:val="26"/>
    <w:rsid w:val="00820D76"/>
    <w:rPr>
      <w:rFonts w:ascii="Times New Roman" w:eastAsia="Times New Roman" w:hAnsi="Times New Roman" w:cs="Times New Roman"/>
      <w:sz w:val="24"/>
      <w:szCs w:val="20"/>
      <w:lang w:eastAsia="ru-RU"/>
    </w:rPr>
  </w:style>
  <w:style w:type="paragraph" w:styleId="a0">
    <w:name w:val="List Bullet"/>
    <w:basedOn w:val="a3"/>
    <w:autoRedefine/>
    <w:uiPriority w:val="99"/>
    <w:rsid w:val="00820D76"/>
    <w:pPr>
      <w:numPr>
        <w:numId w:val="1"/>
      </w:numPr>
    </w:pPr>
  </w:style>
  <w:style w:type="paragraph" w:styleId="20">
    <w:name w:val="List Bullet 2"/>
    <w:basedOn w:val="a3"/>
    <w:autoRedefine/>
    <w:rsid w:val="00820D76"/>
    <w:pPr>
      <w:numPr>
        <w:numId w:val="2"/>
      </w:numPr>
    </w:pPr>
  </w:style>
  <w:style w:type="paragraph" w:styleId="30">
    <w:name w:val="List Bullet 3"/>
    <w:basedOn w:val="a3"/>
    <w:autoRedefine/>
    <w:rsid w:val="00820D76"/>
    <w:pPr>
      <w:numPr>
        <w:numId w:val="3"/>
      </w:numPr>
    </w:pPr>
  </w:style>
  <w:style w:type="paragraph" w:styleId="40">
    <w:name w:val="List Bullet 4"/>
    <w:basedOn w:val="a3"/>
    <w:autoRedefine/>
    <w:rsid w:val="00820D76"/>
    <w:pPr>
      <w:numPr>
        <w:numId w:val="4"/>
      </w:numPr>
    </w:pPr>
  </w:style>
  <w:style w:type="paragraph" w:styleId="50">
    <w:name w:val="List Bullet 5"/>
    <w:basedOn w:val="a3"/>
    <w:autoRedefine/>
    <w:uiPriority w:val="99"/>
    <w:rsid w:val="00820D76"/>
    <w:pPr>
      <w:numPr>
        <w:numId w:val="5"/>
      </w:numPr>
    </w:pPr>
  </w:style>
  <w:style w:type="paragraph" w:styleId="afe">
    <w:name w:val="Title"/>
    <w:basedOn w:val="a3"/>
    <w:link w:val="aff"/>
    <w:uiPriority w:val="10"/>
    <w:qFormat/>
    <w:rsid w:val="00820D76"/>
    <w:pPr>
      <w:spacing w:before="240" w:after="60"/>
      <w:jc w:val="center"/>
      <w:outlineLvl w:val="0"/>
    </w:pPr>
    <w:rPr>
      <w:rFonts w:ascii="Arial" w:hAnsi="Arial"/>
      <w:b/>
      <w:kern w:val="28"/>
      <w:sz w:val="32"/>
    </w:rPr>
  </w:style>
  <w:style w:type="character" w:customStyle="1" w:styleId="aff">
    <w:name w:val="Заголовок Знак"/>
    <w:basedOn w:val="a4"/>
    <w:link w:val="afe"/>
    <w:uiPriority w:val="10"/>
    <w:rsid w:val="00820D76"/>
    <w:rPr>
      <w:rFonts w:ascii="Arial" w:eastAsia="Times New Roman" w:hAnsi="Arial" w:cs="Times New Roman"/>
      <w:b/>
      <w:kern w:val="28"/>
      <w:sz w:val="32"/>
      <w:szCs w:val="20"/>
      <w:lang w:eastAsia="ru-RU"/>
    </w:rPr>
  </w:style>
  <w:style w:type="paragraph" w:styleId="aff0">
    <w:name w:val="caption"/>
    <w:aliases w:val="Название таблиц"/>
    <w:basedOn w:val="a3"/>
    <w:next w:val="a3"/>
    <w:uiPriority w:val="35"/>
    <w:qFormat/>
    <w:rsid w:val="00820D76"/>
    <w:pPr>
      <w:spacing w:before="120" w:after="120"/>
    </w:pPr>
    <w:rPr>
      <w:b/>
    </w:rPr>
  </w:style>
  <w:style w:type="paragraph" w:styleId="aff1">
    <w:name w:val="footer"/>
    <w:basedOn w:val="a3"/>
    <w:link w:val="aff2"/>
    <w:uiPriority w:val="99"/>
    <w:rsid w:val="00820D76"/>
    <w:pPr>
      <w:tabs>
        <w:tab w:val="center" w:pos="4153"/>
        <w:tab w:val="right" w:pos="8306"/>
      </w:tabs>
    </w:pPr>
  </w:style>
  <w:style w:type="character" w:customStyle="1" w:styleId="aff2">
    <w:name w:val="Нижний колонтитул Знак"/>
    <w:basedOn w:val="a4"/>
    <w:link w:val="aff1"/>
    <w:uiPriority w:val="99"/>
    <w:rsid w:val="00820D76"/>
    <w:rPr>
      <w:rFonts w:ascii="Times New Roman" w:eastAsia="Times New Roman" w:hAnsi="Times New Roman" w:cs="Times New Roman"/>
      <w:sz w:val="24"/>
      <w:szCs w:val="20"/>
      <w:lang w:eastAsia="ru-RU"/>
    </w:rPr>
  </w:style>
  <w:style w:type="character" w:styleId="aff3">
    <w:name w:val="line number"/>
    <w:basedOn w:val="a4"/>
    <w:uiPriority w:val="99"/>
    <w:rsid w:val="00820D76"/>
  </w:style>
  <w:style w:type="paragraph" w:styleId="a">
    <w:name w:val="List Number"/>
    <w:basedOn w:val="a3"/>
    <w:uiPriority w:val="99"/>
    <w:rsid w:val="00820D76"/>
    <w:pPr>
      <w:numPr>
        <w:numId w:val="6"/>
      </w:numPr>
    </w:pPr>
  </w:style>
  <w:style w:type="paragraph" w:styleId="2">
    <w:name w:val="List Number 2"/>
    <w:basedOn w:val="a3"/>
    <w:uiPriority w:val="99"/>
    <w:rsid w:val="00820D76"/>
    <w:pPr>
      <w:numPr>
        <w:numId w:val="7"/>
      </w:numPr>
    </w:pPr>
  </w:style>
  <w:style w:type="paragraph" w:styleId="3">
    <w:name w:val="List Number 3"/>
    <w:basedOn w:val="a3"/>
    <w:rsid w:val="00820D76"/>
    <w:pPr>
      <w:numPr>
        <w:numId w:val="8"/>
      </w:numPr>
    </w:pPr>
  </w:style>
  <w:style w:type="paragraph" w:styleId="4">
    <w:name w:val="List Number 4"/>
    <w:basedOn w:val="a3"/>
    <w:rsid w:val="00820D76"/>
    <w:pPr>
      <w:numPr>
        <w:numId w:val="9"/>
      </w:numPr>
    </w:pPr>
  </w:style>
  <w:style w:type="paragraph" w:styleId="5">
    <w:name w:val="List Number 5"/>
    <w:basedOn w:val="a3"/>
    <w:rsid w:val="00820D76"/>
    <w:pPr>
      <w:numPr>
        <w:numId w:val="10"/>
      </w:numPr>
    </w:pPr>
  </w:style>
  <w:style w:type="paragraph" w:styleId="28">
    <w:name w:val="envelope return"/>
    <w:basedOn w:val="a3"/>
    <w:rsid w:val="00820D76"/>
    <w:rPr>
      <w:rFonts w:ascii="Arial" w:hAnsi="Arial"/>
      <w:sz w:val="20"/>
    </w:rPr>
  </w:style>
  <w:style w:type="paragraph" w:styleId="aff4">
    <w:name w:val="Normal Indent"/>
    <w:basedOn w:val="a3"/>
    <w:rsid w:val="00820D76"/>
    <w:pPr>
      <w:ind w:left="720"/>
    </w:pPr>
  </w:style>
  <w:style w:type="paragraph" w:styleId="18">
    <w:name w:val="toc 1"/>
    <w:basedOn w:val="a3"/>
    <w:next w:val="a3"/>
    <w:autoRedefine/>
    <w:uiPriority w:val="39"/>
    <w:rsid w:val="00820D76"/>
  </w:style>
  <w:style w:type="paragraph" w:styleId="29">
    <w:name w:val="toc 2"/>
    <w:basedOn w:val="a3"/>
    <w:next w:val="a3"/>
    <w:autoRedefine/>
    <w:semiHidden/>
    <w:rsid w:val="00820D76"/>
    <w:pPr>
      <w:ind w:left="240"/>
    </w:pPr>
  </w:style>
  <w:style w:type="paragraph" w:styleId="34">
    <w:name w:val="toc 3"/>
    <w:basedOn w:val="a3"/>
    <w:next w:val="a3"/>
    <w:autoRedefine/>
    <w:semiHidden/>
    <w:rsid w:val="00820D76"/>
    <w:pPr>
      <w:ind w:left="480"/>
    </w:pPr>
  </w:style>
  <w:style w:type="paragraph" w:styleId="43">
    <w:name w:val="toc 4"/>
    <w:basedOn w:val="a3"/>
    <w:next w:val="a3"/>
    <w:autoRedefine/>
    <w:semiHidden/>
    <w:rsid w:val="00820D76"/>
    <w:pPr>
      <w:ind w:left="720"/>
    </w:pPr>
  </w:style>
  <w:style w:type="paragraph" w:styleId="53">
    <w:name w:val="toc 5"/>
    <w:basedOn w:val="a3"/>
    <w:next w:val="a3"/>
    <w:autoRedefine/>
    <w:semiHidden/>
    <w:rsid w:val="00820D76"/>
    <w:pPr>
      <w:ind w:left="960"/>
    </w:pPr>
  </w:style>
  <w:style w:type="paragraph" w:styleId="62">
    <w:name w:val="toc 6"/>
    <w:basedOn w:val="a3"/>
    <w:next w:val="a3"/>
    <w:autoRedefine/>
    <w:semiHidden/>
    <w:rsid w:val="00820D76"/>
    <w:pPr>
      <w:ind w:left="1200"/>
    </w:pPr>
  </w:style>
  <w:style w:type="paragraph" w:styleId="71">
    <w:name w:val="toc 7"/>
    <w:basedOn w:val="a3"/>
    <w:next w:val="a3"/>
    <w:autoRedefine/>
    <w:semiHidden/>
    <w:rsid w:val="00820D76"/>
    <w:pPr>
      <w:ind w:left="1440"/>
    </w:pPr>
  </w:style>
  <w:style w:type="paragraph" w:styleId="81">
    <w:name w:val="toc 8"/>
    <w:basedOn w:val="a3"/>
    <w:next w:val="a3"/>
    <w:autoRedefine/>
    <w:semiHidden/>
    <w:rsid w:val="00820D76"/>
    <w:pPr>
      <w:ind w:left="1680"/>
    </w:pPr>
  </w:style>
  <w:style w:type="paragraph" w:styleId="91">
    <w:name w:val="toc 9"/>
    <w:basedOn w:val="a3"/>
    <w:next w:val="a3"/>
    <w:autoRedefine/>
    <w:semiHidden/>
    <w:rsid w:val="00820D76"/>
    <w:pPr>
      <w:ind w:left="1920"/>
    </w:pPr>
  </w:style>
  <w:style w:type="paragraph" w:styleId="2a">
    <w:name w:val="Body Text 2"/>
    <w:basedOn w:val="a3"/>
    <w:link w:val="2b"/>
    <w:uiPriority w:val="99"/>
    <w:rsid w:val="00820D76"/>
    <w:pPr>
      <w:spacing w:after="120" w:line="480" w:lineRule="auto"/>
    </w:pPr>
  </w:style>
  <w:style w:type="character" w:customStyle="1" w:styleId="2b">
    <w:name w:val="Основной текст 2 Знак"/>
    <w:basedOn w:val="a4"/>
    <w:link w:val="2a"/>
    <w:uiPriority w:val="99"/>
    <w:rsid w:val="00820D76"/>
    <w:rPr>
      <w:rFonts w:ascii="Times New Roman" w:eastAsia="Times New Roman" w:hAnsi="Times New Roman" w:cs="Times New Roman"/>
      <w:sz w:val="24"/>
      <w:szCs w:val="20"/>
      <w:lang w:eastAsia="ru-RU"/>
    </w:rPr>
  </w:style>
  <w:style w:type="paragraph" w:styleId="35">
    <w:name w:val="Body Text 3"/>
    <w:basedOn w:val="a3"/>
    <w:link w:val="36"/>
    <w:uiPriority w:val="99"/>
    <w:rsid w:val="00820D76"/>
    <w:pPr>
      <w:spacing w:after="120"/>
    </w:pPr>
    <w:rPr>
      <w:sz w:val="16"/>
    </w:rPr>
  </w:style>
  <w:style w:type="character" w:customStyle="1" w:styleId="36">
    <w:name w:val="Основной текст 3 Знак"/>
    <w:basedOn w:val="a4"/>
    <w:link w:val="35"/>
    <w:uiPriority w:val="99"/>
    <w:rsid w:val="00820D76"/>
    <w:rPr>
      <w:rFonts w:ascii="Times New Roman" w:eastAsia="Times New Roman" w:hAnsi="Times New Roman" w:cs="Times New Roman"/>
      <w:sz w:val="16"/>
      <w:szCs w:val="20"/>
      <w:lang w:eastAsia="ru-RU"/>
    </w:rPr>
  </w:style>
  <w:style w:type="paragraph" w:styleId="2c">
    <w:name w:val="Body Text Indent 2"/>
    <w:basedOn w:val="a3"/>
    <w:link w:val="2d"/>
    <w:uiPriority w:val="99"/>
    <w:rsid w:val="00820D76"/>
    <w:pPr>
      <w:spacing w:after="120" w:line="480" w:lineRule="auto"/>
      <w:ind w:left="283"/>
    </w:pPr>
  </w:style>
  <w:style w:type="character" w:customStyle="1" w:styleId="2d">
    <w:name w:val="Основной текст с отступом 2 Знак"/>
    <w:basedOn w:val="a4"/>
    <w:link w:val="2c"/>
    <w:uiPriority w:val="99"/>
    <w:rsid w:val="00820D76"/>
    <w:rPr>
      <w:rFonts w:ascii="Times New Roman" w:eastAsia="Times New Roman" w:hAnsi="Times New Roman" w:cs="Times New Roman"/>
      <w:sz w:val="24"/>
      <w:szCs w:val="20"/>
      <w:lang w:eastAsia="ru-RU"/>
    </w:rPr>
  </w:style>
  <w:style w:type="paragraph" w:styleId="37">
    <w:name w:val="Body Text Indent 3"/>
    <w:basedOn w:val="a3"/>
    <w:link w:val="38"/>
    <w:rsid w:val="00820D76"/>
    <w:pPr>
      <w:spacing w:after="120"/>
      <w:ind w:left="283"/>
    </w:pPr>
    <w:rPr>
      <w:sz w:val="16"/>
    </w:rPr>
  </w:style>
  <w:style w:type="character" w:customStyle="1" w:styleId="38">
    <w:name w:val="Основной текст с отступом 3 Знак"/>
    <w:basedOn w:val="a4"/>
    <w:link w:val="37"/>
    <w:rsid w:val="00820D76"/>
    <w:rPr>
      <w:rFonts w:ascii="Times New Roman" w:eastAsia="Times New Roman" w:hAnsi="Times New Roman" w:cs="Times New Roman"/>
      <w:sz w:val="16"/>
      <w:szCs w:val="20"/>
      <w:lang w:eastAsia="ru-RU"/>
    </w:rPr>
  </w:style>
  <w:style w:type="paragraph" w:styleId="aff5">
    <w:name w:val="table of figures"/>
    <w:basedOn w:val="a3"/>
    <w:next w:val="a3"/>
    <w:semiHidden/>
    <w:rsid w:val="00820D76"/>
    <w:pPr>
      <w:ind w:left="480" w:hanging="480"/>
    </w:pPr>
  </w:style>
  <w:style w:type="paragraph" w:styleId="aff6">
    <w:name w:val="Subtitle"/>
    <w:basedOn w:val="a3"/>
    <w:link w:val="aff7"/>
    <w:qFormat/>
    <w:rsid w:val="00820D76"/>
    <w:pPr>
      <w:spacing w:after="60"/>
      <w:jc w:val="center"/>
      <w:outlineLvl w:val="1"/>
    </w:pPr>
    <w:rPr>
      <w:rFonts w:ascii="Arial" w:hAnsi="Arial"/>
    </w:rPr>
  </w:style>
  <w:style w:type="character" w:customStyle="1" w:styleId="aff7">
    <w:name w:val="Подзаголовок Знак"/>
    <w:basedOn w:val="a4"/>
    <w:link w:val="aff6"/>
    <w:rsid w:val="00820D76"/>
    <w:rPr>
      <w:rFonts w:ascii="Arial" w:eastAsia="Times New Roman" w:hAnsi="Arial" w:cs="Times New Roman"/>
      <w:sz w:val="24"/>
      <w:szCs w:val="20"/>
      <w:lang w:eastAsia="ru-RU"/>
    </w:rPr>
  </w:style>
  <w:style w:type="paragraph" w:styleId="aff8">
    <w:name w:val="Signature"/>
    <w:basedOn w:val="a3"/>
    <w:link w:val="aff9"/>
    <w:rsid w:val="00820D76"/>
    <w:pPr>
      <w:ind w:left="4252"/>
    </w:pPr>
  </w:style>
  <w:style w:type="character" w:customStyle="1" w:styleId="aff9">
    <w:name w:val="Подпись Знак"/>
    <w:basedOn w:val="a4"/>
    <w:link w:val="aff8"/>
    <w:rsid w:val="00820D76"/>
    <w:rPr>
      <w:rFonts w:ascii="Times New Roman" w:eastAsia="Times New Roman" w:hAnsi="Times New Roman" w:cs="Times New Roman"/>
      <w:sz w:val="24"/>
      <w:szCs w:val="20"/>
      <w:lang w:eastAsia="ru-RU"/>
    </w:rPr>
  </w:style>
  <w:style w:type="paragraph" w:styleId="affa">
    <w:name w:val="Salutation"/>
    <w:basedOn w:val="a3"/>
    <w:next w:val="a3"/>
    <w:link w:val="affb"/>
    <w:rsid w:val="00820D76"/>
  </w:style>
  <w:style w:type="character" w:customStyle="1" w:styleId="affb">
    <w:name w:val="Приветствие Знак"/>
    <w:basedOn w:val="a4"/>
    <w:link w:val="affa"/>
    <w:rsid w:val="00820D76"/>
    <w:rPr>
      <w:rFonts w:ascii="Times New Roman" w:eastAsia="Times New Roman" w:hAnsi="Times New Roman" w:cs="Times New Roman"/>
      <w:sz w:val="24"/>
      <w:szCs w:val="20"/>
      <w:lang w:eastAsia="ru-RU"/>
    </w:rPr>
  </w:style>
  <w:style w:type="paragraph" w:styleId="affc">
    <w:name w:val="List Continue"/>
    <w:basedOn w:val="a3"/>
    <w:rsid w:val="00820D76"/>
    <w:pPr>
      <w:spacing w:after="120"/>
      <w:ind w:left="283"/>
    </w:pPr>
  </w:style>
  <w:style w:type="paragraph" w:styleId="2e">
    <w:name w:val="List Continue 2"/>
    <w:basedOn w:val="a3"/>
    <w:rsid w:val="00820D76"/>
    <w:pPr>
      <w:spacing w:after="120"/>
      <w:ind w:left="566"/>
    </w:pPr>
  </w:style>
  <w:style w:type="paragraph" w:styleId="39">
    <w:name w:val="List Continue 3"/>
    <w:basedOn w:val="a3"/>
    <w:rsid w:val="00820D76"/>
    <w:pPr>
      <w:spacing w:after="120"/>
      <w:ind w:left="849"/>
    </w:pPr>
  </w:style>
  <w:style w:type="paragraph" w:styleId="44">
    <w:name w:val="List Continue 4"/>
    <w:basedOn w:val="a3"/>
    <w:rsid w:val="00820D76"/>
    <w:pPr>
      <w:spacing w:after="120"/>
      <w:ind w:left="1132"/>
    </w:pPr>
  </w:style>
  <w:style w:type="paragraph" w:styleId="54">
    <w:name w:val="List Continue 5"/>
    <w:basedOn w:val="a3"/>
    <w:rsid w:val="00820D76"/>
    <w:pPr>
      <w:spacing w:after="120"/>
      <w:ind w:left="1415"/>
    </w:pPr>
  </w:style>
  <w:style w:type="character" w:styleId="affd">
    <w:name w:val="FollowedHyperlink"/>
    <w:uiPriority w:val="99"/>
    <w:rsid w:val="00820D76"/>
    <w:rPr>
      <w:color w:val="800080"/>
      <w:u w:val="single"/>
    </w:rPr>
  </w:style>
  <w:style w:type="paragraph" w:styleId="affe">
    <w:name w:val="Closing"/>
    <w:basedOn w:val="a3"/>
    <w:link w:val="afff"/>
    <w:rsid w:val="00820D76"/>
    <w:pPr>
      <w:ind w:left="4252"/>
    </w:pPr>
  </w:style>
  <w:style w:type="character" w:customStyle="1" w:styleId="afff">
    <w:name w:val="Прощание Знак"/>
    <w:basedOn w:val="a4"/>
    <w:link w:val="affe"/>
    <w:rsid w:val="00820D76"/>
    <w:rPr>
      <w:rFonts w:ascii="Times New Roman" w:eastAsia="Times New Roman" w:hAnsi="Times New Roman" w:cs="Times New Roman"/>
      <w:sz w:val="24"/>
      <w:szCs w:val="20"/>
      <w:lang w:eastAsia="ru-RU"/>
    </w:rPr>
  </w:style>
  <w:style w:type="paragraph" w:styleId="afff0">
    <w:name w:val="List"/>
    <w:basedOn w:val="a3"/>
    <w:uiPriority w:val="99"/>
    <w:rsid w:val="00820D76"/>
    <w:pPr>
      <w:ind w:left="283" w:hanging="283"/>
    </w:pPr>
  </w:style>
  <w:style w:type="paragraph" w:styleId="2f">
    <w:name w:val="List 2"/>
    <w:basedOn w:val="a3"/>
    <w:rsid w:val="00820D76"/>
    <w:pPr>
      <w:ind w:left="566" w:hanging="283"/>
    </w:pPr>
  </w:style>
  <w:style w:type="paragraph" w:styleId="3a">
    <w:name w:val="List 3"/>
    <w:basedOn w:val="a3"/>
    <w:rsid w:val="00820D76"/>
    <w:pPr>
      <w:ind w:left="849" w:hanging="283"/>
    </w:pPr>
  </w:style>
  <w:style w:type="paragraph" w:styleId="45">
    <w:name w:val="List 4"/>
    <w:basedOn w:val="a3"/>
    <w:rsid w:val="00820D76"/>
    <w:pPr>
      <w:ind w:left="1132" w:hanging="283"/>
    </w:pPr>
  </w:style>
  <w:style w:type="paragraph" w:styleId="55">
    <w:name w:val="List 5"/>
    <w:basedOn w:val="a3"/>
    <w:rsid w:val="00820D76"/>
    <w:pPr>
      <w:ind w:left="1415" w:hanging="283"/>
    </w:pPr>
  </w:style>
  <w:style w:type="character" w:styleId="afff1">
    <w:name w:val="Strong"/>
    <w:qFormat/>
    <w:rsid w:val="00820D76"/>
    <w:rPr>
      <w:b/>
    </w:rPr>
  </w:style>
  <w:style w:type="paragraph" w:styleId="afff2">
    <w:name w:val="Document Map"/>
    <w:basedOn w:val="a3"/>
    <w:link w:val="afff3"/>
    <w:uiPriority w:val="99"/>
    <w:rsid w:val="00820D76"/>
    <w:pPr>
      <w:shd w:val="clear" w:color="auto" w:fill="000080"/>
    </w:pPr>
    <w:rPr>
      <w:rFonts w:ascii="Tahoma" w:hAnsi="Tahoma"/>
    </w:rPr>
  </w:style>
  <w:style w:type="character" w:customStyle="1" w:styleId="afff3">
    <w:name w:val="Схема документа Знак"/>
    <w:basedOn w:val="a4"/>
    <w:link w:val="afff2"/>
    <w:uiPriority w:val="99"/>
    <w:rsid w:val="00820D76"/>
    <w:rPr>
      <w:rFonts w:ascii="Tahoma" w:eastAsia="Times New Roman" w:hAnsi="Tahoma" w:cs="Times New Roman"/>
      <w:sz w:val="24"/>
      <w:szCs w:val="20"/>
      <w:shd w:val="clear" w:color="auto" w:fill="000080"/>
      <w:lang w:eastAsia="ru-RU"/>
    </w:rPr>
  </w:style>
  <w:style w:type="paragraph" w:styleId="afff4">
    <w:name w:val="table of authorities"/>
    <w:basedOn w:val="a3"/>
    <w:next w:val="a3"/>
    <w:semiHidden/>
    <w:rsid w:val="00820D76"/>
    <w:pPr>
      <w:ind w:left="240" w:hanging="240"/>
    </w:pPr>
  </w:style>
  <w:style w:type="paragraph" w:styleId="afff5">
    <w:name w:val="Plain Text"/>
    <w:basedOn w:val="a3"/>
    <w:link w:val="19"/>
    <w:uiPriority w:val="99"/>
    <w:rsid w:val="00820D76"/>
    <w:rPr>
      <w:rFonts w:ascii="Courier New" w:hAnsi="Courier New"/>
      <w:sz w:val="20"/>
    </w:rPr>
  </w:style>
  <w:style w:type="character" w:customStyle="1" w:styleId="afff6">
    <w:name w:val="Текст Знак"/>
    <w:basedOn w:val="a4"/>
    <w:uiPriority w:val="99"/>
    <w:rsid w:val="00820D76"/>
    <w:rPr>
      <w:rFonts w:ascii="Consolas" w:eastAsia="Times New Roman" w:hAnsi="Consolas" w:cs="Consolas"/>
      <w:sz w:val="21"/>
      <w:szCs w:val="21"/>
      <w:lang w:eastAsia="ru-RU"/>
    </w:rPr>
  </w:style>
  <w:style w:type="paragraph" w:styleId="afff7">
    <w:name w:val="endnote text"/>
    <w:basedOn w:val="a3"/>
    <w:link w:val="afff8"/>
    <w:semiHidden/>
    <w:rsid w:val="00820D76"/>
    <w:rPr>
      <w:sz w:val="20"/>
    </w:rPr>
  </w:style>
  <w:style w:type="character" w:customStyle="1" w:styleId="afff8">
    <w:name w:val="Текст концевой сноски Знак"/>
    <w:basedOn w:val="a4"/>
    <w:link w:val="afff7"/>
    <w:semiHidden/>
    <w:rsid w:val="00820D76"/>
    <w:rPr>
      <w:rFonts w:ascii="Times New Roman" w:eastAsia="Times New Roman" w:hAnsi="Times New Roman" w:cs="Times New Roman"/>
      <w:sz w:val="20"/>
      <w:szCs w:val="20"/>
      <w:lang w:eastAsia="ru-RU"/>
    </w:rPr>
  </w:style>
  <w:style w:type="paragraph" w:styleId="afff9">
    <w:name w:val="macro"/>
    <w:link w:val="afffa"/>
    <w:semiHidden/>
    <w:rsid w:val="00820D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a">
    <w:name w:val="Текст макроса Знак"/>
    <w:basedOn w:val="a4"/>
    <w:link w:val="afff9"/>
    <w:semiHidden/>
    <w:rsid w:val="00820D76"/>
    <w:rPr>
      <w:rFonts w:ascii="Courier New" w:eastAsia="Times New Roman" w:hAnsi="Courier New" w:cs="Times New Roman"/>
      <w:sz w:val="20"/>
      <w:szCs w:val="20"/>
      <w:lang w:eastAsia="ru-RU"/>
    </w:rPr>
  </w:style>
  <w:style w:type="paragraph" w:styleId="afffb">
    <w:name w:val="annotation text"/>
    <w:basedOn w:val="a3"/>
    <w:link w:val="1a"/>
    <w:uiPriority w:val="99"/>
    <w:rsid w:val="00820D76"/>
    <w:rPr>
      <w:sz w:val="20"/>
    </w:rPr>
  </w:style>
  <w:style w:type="character" w:customStyle="1" w:styleId="afffc">
    <w:name w:val="Текст примечания Знак"/>
    <w:basedOn w:val="a4"/>
    <w:uiPriority w:val="99"/>
    <w:rsid w:val="00820D76"/>
    <w:rPr>
      <w:rFonts w:ascii="Times New Roman" w:eastAsia="Times New Roman" w:hAnsi="Times New Roman" w:cs="Times New Roman"/>
      <w:sz w:val="20"/>
      <w:szCs w:val="20"/>
      <w:lang w:eastAsia="ru-RU"/>
    </w:rPr>
  </w:style>
  <w:style w:type="paragraph" w:styleId="afffd">
    <w:name w:val="footnote text"/>
    <w:aliases w:val="Знак4,Знак6,Footnote Text Char Знак Знак,Footnote Text Char Знак,Footnote Text Char Знак Знак Знак Знак"/>
    <w:basedOn w:val="a3"/>
    <w:link w:val="afffe"/>
    <w:uiPriority w:val="99"/>
    <w:rsid w:val="00820D76"/>
    <w:rPr>
      <w:sz w:val="20"/>
    </w:rPr>
  </w:style>
  <w:style w:type="character" w:customStyle="1" w:styleId="afffe">
    <w:name w:val="Текст сноски Знак"/>
    <w:aliases w:val="Знак4 Знак,Знак6 Знак,Footnote Text Char Знак Знак Знак,Footnote Text Char Знак Знак1,Footnote Text Char Знак Знак Знак Знак Знак"/>
    <w:basedOn w:val="a4"/>
    <w:link w:val="afffd"/>
    <w:uiPriority w:val="99"/>
    <w:rsid w:val="00820D76"/>
    <w:rPr>
      <w:rFonts w:ascii="Times New Roman" w:eastAsia="Times New Roman" w:hAnsi="Times New Roman" w:cs="Times New Roman"/>
      <w:sz w:val="20"/>
      <w:szCs w:val="20"/>
      <w:lang w:eastAsia="ru-RU"/>
    </w:rPr>
  </w:style>
  <w:style w:type="paragraph" w:styleId="1b">
    <w:name w:val="index 1"/>
    <w:basedOn w:val="a3"/>
    <w:next w:val="a3"/>
    <w:autoRedefine/>
    <w:semiHidden/>
    <w:rsid w:val="00820D76"/>
    <w:pPr>
      <w:ind w:left="240" w:hanging="240"/>
    </w:pPr>
  </w:style>
  <w:style w:type="paragraph" w:styleId="affff">
    <w:name w:val="index heading"/>
    <w:basedOn w:val="a3"/>
    <w:next w:val="1b"/>
    <w:semiHidden/>
    <w:rsid w:val="00820D76"/>
    <w:rPr>
      <w:rFonts w:ascii="Arial" w:hAnsi="Arial"/>
      <w:b/>
    </w:rPr>
  </w:style>
  <w:style w:type="paragraph" w:styleId="2f0">
    <w:name w:val="index 2"/>
    <w:basedOn w:val="a3"/>
    <w:next w:val="a3"/>
    <w:autoRedefine/>
    <w:semiHidden/>
    <w:rsid w:val="00820D76"/>
    <w:pPr>
      <w:ind w:left="480" w:hanging="240"/>
    </w:pPr>
  </w:style>
  <w:style w:type="paragraph" w:styleId="3b">
    <w:name w:val="index 3"/>
    <w:basedOn w:val="a3"/>
    <w:next w:val="a3"/>
    <w:autoRedefine/>
    <w:semiHidden/>
    <w:rsid w:val="00820D76"/>
    <w:pPr>
      <w:ind w:left="720" w:hanging="240"/>
    </w:pPr>
  </w:style>
  <w:style w:type="paragraph" w:styleId="46">
    <w:name w:val="index 4"/>
    <w:basedOn w:val="a3"/>
    <w:next w:val="a3"/>
    <w:autoRedefine/>
    <w:semiHidden/>
    <w:rsid w:val="00820D76"/>
    <w:pPr>
      <w:ind w:left="960" w:hanging="240"/>
    </w:pPr>
  </w:style>
  <w:style w:type="paragraph" w:styleId="56">
    <w:name w:val="index 5"/>
    <w:basedOn w:val="a3"/>
    <w:next w:val="a3"/>
    <w:autoRedefine/>
    <w:semiHidden/>
    <w:rsid w:val="00820D76"/>
    <w:pPr>
      <w:ind w:left="1200" w:hanging="240"/>
    </w:pPr>
  </w:style>
  <w:style w:type="paragraph" w:styleId="63">
    <w:name w:val="index 6"/>
    <w:basedOn w:val="a3"/>
    <w:next w:val="a3"/>
    <w:autoRedefine/>
    <w:semiHidden/>
    <w:rsid w:val="00820D76"/>
    <w:pPr>
      <w:ind w:left="1440" w:hanging="240"/>
    </w:pPr>
  </w:style>
  <w:style w:type="paragraph" w:styleId="72">
    <w:name w:val="index 7"/>
    <w:basedOn w:val="a3"/>
    <w:next w:val="a3"/>
    <w:autoRedefine/>
    <w:semiHidden/>
    <w:rsid w:val="00820D76"/>
    <w:pPr>
      <w:ind w:left="1680" w:hanging="240"/>
    </w:pPr>
  </w:style>
  <w:style w:type="paragraph" w:styleId="82">
    <w:name w:val="index 8"/>
    <w:basedOn w:val="a3"/>
    <w:next w:val="a3"/>
    <w:autoRedefine/>
    <w:semiHidden/>
    <w:rsid w:val="00820D76"/>
    <w:pPr>
      <w:ind w:left="1920" w:hanging="240"/>
    </w:pPr>
  </w:style>
  <w:style w:type="paragraph" w:styleId="92">
    <w:name w:val="index 9"/>
    <w:basedOn w:val="a3"/>
    <w:next w:val="a3"/>
    <w:autoRedefine/>
    <w:semiHidden/>
    <w:rsid w:val="00820D76"/>
    <w:pPr>
      <w:ind w:left="2160" w:hanging="240"/>
    </w:pPr>
  </w:style>
  <w:style w:type="paragraph" w:styleId="affff0">
    <w:name w:val="Block Text"/>
    <w:basedOn w:val="a3"/>
    <w:rsid w:val="00820D76"/>
    <w:pPr>
      <w:spacing w:after="120"/>
      <w:ind w:left="1440" w:right="1440"/>
    </w:pPr>
  </w:style>
  <w:style w:type="paragraph" w:styleId="affff1">
    <w:name w:val="Message Header"/>
    <w:basedOn w:val="a3"/>
    <w:link w:val="affff2"/>
    <w:rsid w:val="00820D7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2">
    <w:name w:val="Шапка Знак"/>
    <w:basedOn w:val="a4"/>
    <w:link w:val="affff1"/>
    <w:rsid w:val="00820D76"/>
    <w:rPr>
      <w:rFonts w:ascii="Arial" w:eastAsia="Times New Roman" w:hAnsi="Arial" w:cs="Times New Roman"/>
      <w:sz w:val="24"/>
      <w:szCs w:val="20"/>
      <w:shd w:val="pct20" w:color="auto" w:fill="auto"/>
      <w:lang w:eastAsia="ru-RU"/>
    </w:rPr>
  </w:style>
  <w:style w:type="paragraph" w:styleId="affff3">
    <w:name w:val="Normal (Web)"/>
    <w:aliases w:val="Обычный (Web)"/>
    <w:basedOn w:val="a3"/>
    <w:uiPriority w:val="99"/>
    <w:rsid w:val="00820D76"/>
    <w:pPr>
      <w:spacing w:before="100" w:beforeAutospacing="1" w:after="100" w:afterAutospacing="1"/>
    </w:pPr>
    <w:rPr>
      <w:rFonts w:ascii="Arial Unicode MS" w:eastAsia="Arial Unicode MS" w:hAnsi="Arial Unicode MS" w:cs="Arial Unicode MS"/>
      <w:szCs w:val="24"/>
    </w:rPr>
  </w:style>
  <w:style w:type="table" w:styleId="affff4">
    <w:name w:val="Table Grid"/>
    <w:basedOn w:val="a5"/>
    <w:uiPriority w:val="59"/>
    <w:rsid w:val="00820D76"/>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0">
    <w:name w:val="WW8Num2z0"/>
    <w:rsid w:val="00820D76"/>
    <w:rPr>
      <w:rFonts w:ascii="Symbol" w:hAnsi="Symbol" w:cs="Symbol"/>
      <w:sz w:val="24"/>
      <w:szCs w:val="24"/>
    </w:rPr>
  </w:style>
  <w:style w:type="character" w:customStyle="1" w:styleId="WW8Num2z1">
    <w:name w:val="WW8Num2z1"/>
    <w:rsid w:val="00820D76"/>
    <w:rPr>
      <w:rFonts w:ascii="OpenSymbol" w:hAnsi="OpenSymbol" w:cs="OpenSymbol"/>
    </w:rPr>
  </w:style>
  <w:style w:type="character" w:customStyle="1" w:styleId="WW8Num2z2">
    <w:name w:val="WW8Num2z2"/>
    <w:rsid w:val="00820D76"/>
    <w:rPr>
      <w:rFonts w:ascii="Wingdings" w:hAnsi="Wingdings" w:cs="Wingdings"/>
    </w:rPr>
  </w:style>
  <w:style w:type="character" w:customStyle="1" w:styleId="WW8Num2z3">
    <w:name w:val="WW8Num2z3"/>
    <w:rsid w:val="00820D76"/>
    <w:rPr>
      <w:rFonts w:ascii="Symbol" w:hAnsi="Symbol" w:cs="Symbol"/>
    </w:rPr>
  </w:style>
  <w:style w:type="character" w:customStyle="1" w:styleId="WW8Num2z4">
    <w:name w:val="WW8Num2z4"/>
    <w:rsid w:val="00820D76"/>
    <w:rPr>
      <w:rFonts w:ascii="Courier New" w:hAnsi="Courier New" w:cs="Courier New"/>
    </w:rPr>
  </w:style>
  <w:style w:type="character" w:customStyle="1" w:styleId="WW8Num3z0">
    <w:name w:val="WW8Num3z0"/>
    <w:rsid w:val="00820D76"/>
    <w:rPr>
      <w:b/>
      <w:color w:val="00000A"/>
      <w:sz w:val="18"/>
      <w:szCs w:val="18"/>
    </w:rPr>
  </w:style>
  <w:style w:type="character" w:customStyle="1" w:styleId="WW8Num4z0">
    <w:name w:val="WW8Num4z0"/>
    <w:rsid w:val="00820D76"/>
    <w:rPr>
      <w:rFonts w:ascii="Symbol" w:hAnsi="Symbol" w:cs="OpenSymbol"/>
    </w:rPr>
  </w:style>
  <w:style w:type="character" w:customStyle="1" w:styleId="WW8Num5z0">
    <w:name w:val="WW8Num5z0"/>
    <w:rsid w:val="00820D76"/>
    <w:rPr>
      <w:rFonts w:ascii="Symbol" w:hAnsi="Symbol" w:cs="OpenSymbol"/>
    </w:rPr>
  </w:style>
  <w:style w:type="character" w:customStyle="1" w:styleId="WW8Num6z0">
    <w:name w:val="WW8Num6z0"/>
    <w:rsid w:val="00820D76"/>
    <w:rPr>
      <w:rFonts w:ascii="Symbol" w:hAnsi="Symbol" w:cs="OpenSymbol"/>
    </w:rPr>
  </w:style>
  <w:style w:type="character" w:customStyle="1" w:styleId="WW8Num7z0">
    <w:name w:val="WW8Num7z0"/>
    <w:rsid w:val="00820D76"/>
    <w:rPr>
      <w:rFonts w:ascii="Symbol" w:hAnsi="Symbol" w:cs="OpenSymbol"/>
    </w:rPr>
  </w:style>
  <w:style w:type="character" w:customStyle="1" w:styleId="WW8Num8z0">
    <w:name w:val="WW8Num8z0"/>
    <w:rsid w:val="00820D76"/>
    <w:rPr>
      <w:rFonts w:ascii="Symbol" w:hAnsi="Symbol" w:cs="OpenSymbol"/>
    </w:rPr>
  </w:style>
  <w:style w:type="character" w:customStyle="1" w:styleId="WW8Num9z0">
    <w:name w:val="WW8Num9z0"/>
    <w:rsid w:val="00820D76"/>
    <w:rPr>
      <w:rFonts w:ascii="Symbol" w:hAnsi="Symbol" w:cs="OpenSymbol"/>
    </w:rPr>
  </w:style>
  <w:style w:type="character" w:customStyle="1" w:styleId="WW8Num10z0">
    <w:name w:val="WW8Num10z0"/>
    <w:rsid w:val="00820D76"/>
    <w:rPr>
      <w:rFonts w:ascii="Symbol" w:hAnsi="Symbol" w:cs="OpenSymbol"/>
    </w:rPr>
  </w:style>
  <w:style w:type="character" w:customStyle="1" w:styleId="WW8Num11z0">
    <w:name w:val="WW8Num11z0"/>
    <w:rsid w:val="00820D76"/>
    <w:rPr>
      <w:rFonts w:ascii="Symbol" w:hAnsi="Symbol" w:cs="OpenSymbol"/>
    </w:rPr>
  </w:style>
  <w:style w:type="character" w:customStyle="1" w:styleId="WW8Num14z0">
    <w:name w:val="WW8Num14z0"/>
    <w:rsid w:val="00820D76"/>
    <w:rPr>
      <w:rFonts w:ascii="Times New Roman" w:eastAsia="Times New Roman" w:hAnsi="Times New Roman" w:cs="Times New Roman"/>
    </w:rPr>
  </w:style>
  <w:style w:type="character" w:customStyle="1" w:styleId="WW8Num14z1">
    <w:name w:val="WW8Num14z1"/>
    <w:rsid w:val="00820D76"/>
    <w:rPr>
      <w:rFonts w:ascii="Courier New" w:hAnsi="Courier New" w:cs="Courier New"/>
    </w:rPr>
  </w:style>
  <w:style w:type="character" w:customStyle="1" w:styleId="WW8Num14z2">
    <w:name w:val="WW8Num14z2"/>
    <w:rsid w:val="00820D76"/>
    <w:rPr>
      <w:rFonts w:ascii="Wingdings" w:hAnsi="Wingdings" w:cs="Wingdings"/>
    </w:rPr>
  </w:style>
  <w:style w:type="character" w:customStyle="1" w:styleId="WW8Num14z3">
    <w:name w:val="WW8Num14z3"/>
    <w:rsid w:val="00820D76"/>
    <w:rPr>
      <w:rFonts w:ascii="Symbol" w:hAnsi="Symbol" w:cs="Symbol"/>
    </w:rPr>
  </w:style>
  <w:style w:type="character" w:customStyle="1" w:styleId="WW8Num15z0">
    <w:name w:val="WW8Num15z0"/>
    <w:rsid w:val="00820D76"/>
    <w:rPr>
      <w:b/>
    </w:rPr>
  </w:style>
  <w:style w:type="character" w:customStyle="1" w:styleId="WW8Num16z0">
    <w:name w:val="WW8Num16z0"/>
    <w:rsid w:val="00820D76"/>
    <w:rPr>
      <w:rFonts w:ascii="Symbol" w:hAnsi="Symbol" w:cs="Symbol"/>
    </w:rPr>
  </w:style>
  <w:style w:type="character" w:customStyle="1" w:styleId="WW8Num16z1">
    <w:name w:val="WW8Num16z1"/>
    <w:rsid w:val="00820D76"/>
    <w:rPr>
      <w:rFonts w:ascii="Courier New" w:hAnsi="Courier New" w:cs="Courier New"/>
    </w:rPr>
  </w:style>
  <w:style w:type="character" w:customStyle="1" w:styleId="WW8Num16z2">
    <w:name w:val="WW8Num16z2"/>
    <w:rsid w:val="00820D76"/>
    <w:rPr>
      <w:rFonts w:ascii="Wingdings" w:hAnsi="Wingdings" w:cs="Wingdings"/>
    </w:rPr>
  </w:style>
  <w:style w:type="character" w:customStyle="1" w:styleId="WW8Num18z1">
    <w:name w:val="WW8Num18z1"/>
    <w:rsid w:val="00820D76"/>
    <w:rPr>
      <w:color w:val="auto"/>
    </w:rPr>
  </w:style>
  <w:style w:type="character" w:customStyle="1" w:styleId="WW8Num19z0">
    <w:name w:val="WW8Num19z0"/>
    <w:rsid w:val="00820D76"/>
    <w:rPr>
      <w:rFonts w:cs="Times New Roman"/>
    </w:rPr>
  </w:style>
  <w:style w:type="character" w:customStyle="1" w:styleId="WW8Num22z0">
    <w:name w:val="WW8Num22z0"/>
    <w:rsid w:val="00820D76"/>
    <w:rPr>
      <w:rFonts w:ascii="Times New Roman" w:eastAsia="Times New Roman" w:hAnsi="Times New Roman" w:cs="Times New Roman"/>
    </w:rPr>
  </w:style>
  <w:style w:type="character" w:customStyle="1" w:styleId="WW8Num27z0">
    <w:name w:val="WW8Num27z0"/>
    <w:rsid w:val="00820D76"/>
    <w:rPr>
      <w:rFonts w:ascii="Symbol" w:hAnsi="Symbol" w:cs="Symbol"/>
    </w:rPr>
  </w:style>
  <w:style w:type="character" w:customStyle="1" w:styleId="WW8Num27z1">
    <w:name w:val="WW8Num27z1"/>
    <w:rsid w:val="00820D76"/>
    <w:rPr>
      <w:rFonts w:ascii="Courier New" w:hAnsi="Courier New" w:cs="Courier New"/>
    </w:rPr>
  </w:style>
  <w:style w:type="character" w:customStyle="1" w:styleId="WW8Num27z2">
    <w:name w:val="WW8Num27z2"/>
    <w:rsid w:val="00820D76"/>
    <w:rPr>
      <w:rFonts w:ascii="Wingdings" w:hAnsi="Wingdings" w:cs="Wingdings"/>
    </w:rPr>
  </w:style>
  <w:style w:type="character" w:customStyle="1" w:styleId="WW8Num28z1">
    <w:name w:val="WW8Num28z1"/>
    <w:rsid w:val="00820D76"/>
    <w:rPr>
      <w:color w:val="auto"/>
    </w:rPr>
  </w:style>
  <w:style w:type="character" w:customStyle="1" w:styleId="WW8Num32z0">
    <w:name w:val="WW8Num32z0"/>
    <w:rsid w:val="00820D76"/>
    <w:rPr>
      <w:rFonts w:cs="Times New Roman"/>
    </w:rPr>
  </w:style>
  <w:style w:type="character" w:customStyle="1" w:styleId="WW8Num34z0">
    <w:name w:val="WW8Num34z0"/>
    <w:rsid w:val="00820D76"/>
    <w:rPr>
      <w:rFonts w:ascii="Symbol" w:hAnsi="Symbol" w:cs="Symbol"/>
    </w:rPr>
  </w:style>
  <w:style w:type="character" w:customStyle="1" w:styleId="WW8Num34z1">
    <w:name w:val="WW8Num34z1"/>
    <w:rsid w:val="00820D76"/>
    <w:rPr>
      <w:rFonts w:ascii="Courier New" w:hAnsi="Courier New" w:cs="Courier New"/>
    </w:rPr>
  </w:style>
  <w:style w:type="character" w:customStyle="1" w:styleId="WW8Num34z2">
    <w:name w:val="WW8Num34z2"/>
    <w:rsid w:val="00820D76"/>
    <w:rPr>
      <w:rFonts w:ascii="Wingdings" w:hAnsi="Wingdings" w:cs="Wingdings"/>
    </w:rPr>
  </w:style>
  <w:style w:type="character" w:customStyle="1" w:styleId="WW8Num36z0">
    <w:name w:val="WW8Num36z0"/>
    <w:rsid w:val="00820D76"/>
    <w:rPr>
      <w:rFonts w:ascii="Symbol" w:hAnsi="Symbol" w:cs="Symbol"/>
    </w:rPr>
  </w:style>
  <w:style w:type="character" w:customStyle="1" w:styleId="WW8Num36z1">
    <w:name w:val="WW8Num36z1"/>
    <w:rsid w:val="00820D76"/>
    <w:rPr>
      <w:rFonts w:ascii="Courier New" w:hAnsi="Courier New" w:cs="Courier New"/>
    </w:rPr>
  </w:style>
  <w:style w:type="character" w:customStyle="1" w:styleId="WW8Num36z2">
    <w:name w:val="WW8Num36z2"/>
    <w:rsid w:val="00820D76"/>
    <w:rPr>
      <w:rFonts w:ascii="Wingdings" w:hAnsi="Wingdings" w:cs="Wingdings"/>
    </w:rPr>
  </w:style>
  <w:style w:type="character" w:customStyle="1" w:styleId="WW8Num37z0">
    <w:name w:val="WW8Num37z0"/>
    <w:rsid w:val="00820D76"/>
    <w:rPr>
      <w:rFonts w:ascii="Symbol" w:hAnsi="Symbol" w:cs="Symbol"/>
    </w:rPr>
  </w:style>
  <w:style w:type="character" w:customStyle="1" w:styleId="WW8Num37z1">
    <w:name w:val="WW8Num37z1"/>
    <w:rsid w:val="00820D76"/>
    <w:rPr>
      <w:rFonts w:ascii="Courier New" w:hAnsi="Courier New" w:cs="Courier New"/>
    </w:rPr>
  </w:style>
  <w:style w:type="character" w:customStyle="1" w:styleId="WW8Num37z2">
    <w:name w:val="WW8Num37z2"/>
    <w:rsid w:val="00820D76"/>
    <w:rPr>
      <w:rFonts w:ascii="Wingdings" w:hAnsi="Wingdings" w:cs="Wingdings"/>
    </w:rPr>
  </w:style>
  <w:style w:type="character" w:customStyle="1" w:styleId="WW8NumSt37z0">
    <w:name w:val="WW8NumSt37z0"/>
    <w:rsid w:val="00820D76"/>
    <w:rPr>
      <w:rFonts w:ascii="Times New Roman" w:hAnsi="Times New Roman" w:cs="Times New Roman"/>
    </w:rPr>
  </w:style>
  <w:style w:type="character" w:customStyle="1" w:styleId="1c">
    <w:name w:val="Основной шрифт абзаца1"/>
    <w:rsid w:val="00820D76"/>
  </w:style>
  <w:style w:type="character" w:customStyle="1" w:styleId="3c">
    <w:name w:val="Знак Знак Знак3"/>
    <w:rsid w:val="00820D76"/>
    <w:rPr>
      <w:rFonts w:ascii="Arial" w:hAnsi="Arial" w:cs="Arial"/>
      <w:b/>
      <w:kern w:val="1"/>
      <w:sz w:val="32"/>
      <w:lang w:val="ru-RU" w:eastAsia="ar-SA" w:bidi="ar-SA"/>
    </w:rPr>
  </w:style>
  <w:style w:type="character" w:customStyle="1" w:styleId="160">
    <w:name w:val="Знак Знак16"/>
    <w:rsid w:val="00820D76"/>
    <w:rPr>
      <w:b/>
      <w:bCs/>
      <w:sz w:val="28"/>
      <w:szCs w:val="28"/>
      <w:lang w:val="ru-RU" w:eastAsia="ar-SA" w:bidi="ar-SA"/>
    </w:rPr>
  </w:style>
  <w:style w:type="character" w:customStyle="1" w:styleId="2f1">
    <w:name w:val="Название 2 Знак Знак Знак"/>
    <w:rsid w:val="00820D76"/>
    <w:rPr>
      <w:lang w:val="ru-RU" w:eastAsia="ar-SA" w:bidi="ar-SA"/>
    </w:rPr>
  </w:style>
  <w:style w:type="character" w:customStyle="1" w:styleId="73">
    <w:name w:val="Знак Знак7"/>
    <w:rsid w:val="00820D76"/>
    <w:rPr>
      <w:lang w:val="ru-RU" w:eastAsia="ar-SA" w:bidi="ar-SA"/>
    </w:rPr>
  </w:style>
  <w:style w:type="character" w:customStyle="1" w:styleId="affff5">
    <w:name w:val="Знак Знак"/>
    <w:rsid w:val="00820D76"/>
    <w:rPr>
      <w:lang w:val="ru-RU" w:eastAsia="ar-SA" w:bidi="ar-SA"/>
    </w:rPr>
  </w:style>
  <w:style w:type="character" w:customStyle="1" w:styleId="3d">
    <w:name w:val="Стиль3 Знак"/>
    <w:rsid w:val="00820D76"/>
    <w:rPr>
      <w:sz w:val="24"/>
      <w:lang w:val="ru-RU" w:eastAsia="ar-SA" w:bidi="ar-SA"/>
    </w:rPr>
  </w:style>
  <w:style w:type="character" w:customStyle="1" w:styleId="2f2">
    <w:name w:val="Знак Знак2"/>
    <w:rsid w:val="00820D76"/>
    <w:rPr>
      <w:bCs/>
      <w:color w:val="000000"/>
      <w:spacing w:val="13"/>
      <w:sz w:val="24"/>
      <w:szCs w:val="22"/>
      <w:lang w:val="ru-RU" w:eastAsia="ar-SA" w:bidi="ar-SA"/>
    </w:rPr>
  </w:style>
  <w:style w:type="character" w:customStyle="1" w:styleId="Normal">
    <w:name w:val="Normal Знак"/>
    <w:rsid w:val="00820D76"/>
    <w:rPr>
      <w:rFonts w:eastAsia="Arial"/>
      <w:sz w:val="22"/>
      <w:lang w:val="ru-RU" w:eastAsia="ar-SA" w:bidi="ar-SA"/>
    </w:rPr>
  </w:style>
  <w:style w:type="character" w:customStyle="1" w:styleId="100">
    <w:name w:val="Знак Знак10"/>
    <w:rsid w:val="00820D76"/>
    <w:rPr>
      <w:lang w:val="ru-RU" w:eastAsia="ar-SA" w:bidi="ar-SA"/>
    </w:rPr>
  </w:style>
  <w:style w:type="character" w:styleId="affff6">
    <w:name w:val="Subtle Emphasis"/>
    <w:qFormat/>
    <w:rsid w:val="00820D76"/>
    <w:rPr>
      <w:i/>
      <w:iCs/>
      <w:color w:val="808080"/>
    </w:rPr>
  </w:style>
  <w:style w:type="character" w:customStyle="1" w:styleId="161">
    <w:name w:val="Знак Знак161"/>
    <w:rsid w:val="00820D76"/>
    <w:rPr>
      <w:b/>
      <w:bCs/>
      <w:sz w:val="28"/>
      <w:szCs w:val="28"/>
      <w:lang w:val="ru-RU" w:eastAsia="ar-SA" w:bidi="ar-SA"/>
    </w:rPr>
  </w:style>
  <w:style w:type="character" w:customStyle="1" w:styleId="affff7">
    <w:name w:val="Непропорциональный текст"/>
    <w:rsid w:val="00820D76"/>
    <w:rPr>
      <w:rFonts w:ascii="Courier New" w:eastAsia="Courier New" w:hAnsi="Courier New" w:cs="Courier New"/>
    </w:rPr>
  </w:style>
  <w:style w:type="character" w:customStyle="1" w:styleId="1d">
    <w:name w:val="Слабое выделение1"/>
    <w:rsid w:val="00820D76"/>
    <w:rPr>
      <w:rFonts w:cs="Times New Roman"/>
      <w:i/>
      <w:iCs/>
      <w:color w:val="808080"/>
    </w:rPr>
  </w:style>
  <w:style w:type="character" w:customStyle="1" w:styleId="BalloonTextChar">
    <w:name w:val="Balloon Text Char"/>
    <w:rsid w:val="00820D76"/>
    <w:rPr>
      <w:rFonts w:ascii="Tahoma" w:hAnsi="Tahoma" w:cs="Tahoma"/>
      <w:sz w:val="16"/>
      <w:szCs w:val="16"/>
      <w:lang w:val="ru-RU" w:eastAsia="ar-SA" w:bidi="ar-SA"/>
    </w:rPr>
  </w:style>
  <w:style w:type="character" w:customStyle="1" w:styleId="apple-converted-space">
    <w:name w:val="apple-converted-space"/>
    <w:rsid w:val="00820D76"/>
  </w:style>
  <w:style w:type="character" w:customStyle="1" w:styleId="affff8">
    <w:name w:val="Знак Знак Знак"/>
    <w:rsid w:val="00820D76"/>
    <w:rPr>
      <w:rFonts w:ascii="Arial" w:eastAsia="Times New Roman" w:hAnsi="Arial" w:cs="Times New Roman"/>
      <w:b/>
      <w:kern w:val="1"/>
      <w:sz w:val="32"/>
      <w:szCs w:val="20"/>
    </w:rPr>
  </w:style>
  <w:style w:type="character" w:customStyle="1" w:styleId="affff9">
    <w:name w:val="Без интервала Знак"/>
    <w:aliases w:val="No Spacing Знак,для таблиц Знак,Без интервала2 Знак"/>
    <w:uiPriority w:val="1"/>
    <w:rsid w:val="00820D76"/>
    <w:rPr>
      <w:rFonts w:ascii="Calibri" w:hAnsi="Calibri" w:cs="Calibri"/>
      <w:sz w:val="22"/>
      <w:szCs w:val="22"/>
      <w:lang w:val="ru-RU" w:eastAsia="ar-SA" w:bidi="ar-SA"/>
    </w:rPr>
  </w:style>
  <w:style w:type="character" w:customStyle="1" w:styleId="47">
    <w:name w:val="Знак Знак4"/>
    <w:rsid w:val="00820D76"/>
    <w:rPr>
      <w:lang w:val="ru-RU" w:eastAsia="ar-SA" w:bidi="ar-SA"/>
    </w:rPr>
  </w:style>
  <w:style w:type="character" w:customStyle="1" w:styleId="2f3">
    <w:name w:val="Основной шрифт абзаца2"/>
    <w:uiPriority w:val="99"/>
    <w:rsid w:val="00820D76"/>
  </w:style>
  <w:style w:type="character" w:customStyle="1" w:styleId="affffa">
    <w:name w:val="Текст выноски Знак"/>
    <w:uiPriority w:val="99"/>
    <w:rsid w:val="00820D76"/>
    <w:rPr>
      <w:rFonts w:ascii="Tahoma" w:eastAsia="Times New Roman" w:hAnsi="Tahoma" w:cs="Tahoma"/>
      <w:sz w:val="16"/>
      <w:szCs w:val="16"/>
    </w:rPr>
  </w:style>
  <w:style w:type="character" w:customStyle="1" w:styleId="ListLabel1">
    <w:name w:val="ListLabel 1"/>
    <w:rsid w:val="00820D76"/>
    <w:rPr>
      <w:sz w:val="24"/>
      <w:szCs w:val="24"/>
    </w:rPr>
  </w:style>
  <w:style w:type="character" w:customStyle="1" w:styleId="ListLabel2">
    <w:name w:val="ListLabel 2"/>
    <w:rsid w:val="00820D76"/>
    <w:rPr>
      <w:rFonts w:cs="Courier New"/>
    </w:rPr>
  </w:style>
  <w:style w:type="character" w:customStyle="1" w:styleId="ListLabel3">
    <w:name w:val="ListLabel 3"/>
    <w:rsid w:val="00820D76"/>
    <w:rPr>
      <w:b/>
      <w:color w:val="00000A"/>
      <w:sz w:val="18"/>
      <w:szCs w:val="18"/>
    </w:rPr>
  </w:style>
  <w:style w:type="character" w:customStyle="1" w:styleId="ListLabel4">
    <w:name w:val="ListLabel 4"/>
    <w:rsid w:val="00820D76"/>
    <w:rPr>
      <w:b w:val="0"/>
      <w:i w:val="0"/>
      <w:sz w:val="22"/>
    </w:rPr>
  </w:style>
  <w:style w:type="character" w:customStyle="1" w:styleId="ListLabel5">
    <w:name w:val="ListLabel 5"/>
    <w:rsid w:val="00820D76"/>
    <w:rPr>
      <w:rFonts w:cs="OpenSymbol"/>
    </w:rPr>
  </w:style>
  <w:style w:type="character" w:customStyle="1" w:styleId="ListLabel6">
    <w:name w:val="ListLabel 6"/>
    <w:rsid w:val="00820D76"/>
    <w:rPr>
      <w:rFonts w:cs="Times New Roman"/>
    </w:rPr>
  </w:style>
  <w:style w:type="character" w:customStyle="1" w:styleId="Web">
    <w:name w:val="Обычный (Web) Знак"/>
    <w:uiPriority w:val="99"/>
    <w:rsid w:val="00820D76"/>
    <w:rPr>
      <w:sz w:val="24"/>
      <w:lang w:val="ru-RU" w:eastAsia="ar-SA" w:bidi="ar-SA"/>
    </w:rPr>
  </w:style>
  <w:style w:type="character" w:customStyle="1" w:styleId="120">
    <w:name w:val="Знак Знак12"/>
    <w:rsid w:val="00820D76"/>
    <w:rPr>
      <w:b/>
      <w:bCs/>
      <w:sz w:val="28"/>
      <w:szCs w:val="28"/>
      <w:lang w:val="ru-RU" w:eastAsia="ar-SA" w:bidi="ar-SA"/>
    </w:rPr>
  </w:style>
  <w:style w:type="character" w:customStyle="1" w:styleId="2f4">
    <w:name w:val="Название 2 Знак Знак"/>
    <w:rsid w:val="00820D76"/>
    <w:rPr>
      <w:lang w:val="ru-RU" w:eastAsia="ar-SA" w:bidi="ar-SA"/>
    </w:rPr>
  </w:style>
  <w:style w:type="character" w:customStyle="1" w:styleId="HeaderChar">
    <w:name w:val="Header Char"/>
    <w:rsid w:val="00820D76"/>
    <w:rPr>
      <w:rFonts w:ascii="Times New Roman" w:hAnsi="Times New Roman" w:cs="Times New Roman"/>
      <w:sz w:val="24"/>
      <w:szCs w:val="24"/>
    </w:rPr>
  </w:style>
  <w:style w:type="character" w:customStyle="1" w:styleId="FooterChar">
    <w:name w:val="Footer Char"/>
    <w:rsid w:val="00820D76"/>
    <w:rPr>
      <w:lang w:val="ru-RU" w:eastAsia="ar-SA" w:bidi="ar-SA"/>
    </w:rPr>
  </w:style>
  <w:style w:type="character" w:customStyle="1" w:styleId="Heading1Char">
    <w:name w:val="Heading 1 Char"/>
    <w:rsid w:val="00820D76"/>
    <w:rPr>
      <w:rFonts w:ascii="Cambria" w:hAnsi="Cambria" w:cs="Times New Roman"/>
      <w:kern w:val="1"/>
      <w:sz w:val="32"/>
      <w:szCs w:val="32"/>
    </w:rPr>
  </w:style>
  <w:style w:type="character" w:customStyle="1" w:styleId="Heading2Char">
    <w:name w:val="Heading 2 Char"/>
    <w:rsid w:val="00820D76"/>
    <w:rPr>
      <w:b/>
      <w:kern w:val="1"/>
      <w:sz w:val="30"/>
      <w:lang w:val="ru-RU" w:eastAsia="ar-SA" w:bidi="ar-SA"/>
    </w:rPr>
  </w:style>
  <w:style w:type="character" w:customStyle="1" w:styleId="BodyTextChar">
    <w:name w:val="Body Text Char"/>
    <w:rsid w:val="00820D76"/>
    <w:rPr>
      <w:sz w:val="24"/>
    </w:rPr>
  </w:style>
  <w:style w:type="character" w:customStyle="1" w:styleId="affffb">
    <w:name w:val="Маркеры списка"/>
    <w:rsid w:val="00820D76"/>
    <w:rPr>
      <w:rFonts w:ascii="OpenSymbol" w:eastAsia="OpenSymbol" w:hAnsi="OpenSymbol" w:cs="OpenSymbol"/>
    </w:rPr>
  </w:style>
  <w:style w:type="character" w:customStyle="1" w:styleId="affffc">
    <w:name w:val="Символ нумерации"/>
    <w:uiPriority w:val="99"/>
    <w:rsid w:val="00820D76"/>
  </w:style>
  <w:style w:type="paragraph" w:customStyle="1" w:styleId="1e">
    <w:name w:val="Заголовок1"/>
    <w:basedOn w:val="a3"/>
    <w:next w:val="af8"/>
    <w:uiPriority w:val="99"/>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1f">
    <w:name w:val="Название1"/>
    <w:basedOn w:val="a3"/>
    <w:rsid w:val="00820D76"/>
    <w:pPr>
      <w:suppressLineNumbers/>
      <w:suppressAutoHyphens/>
      <w:spacing w:before="120" w:after="120"/>
    </w:pPr>
    <w:rPr>
      <w:rFonts w:cs="FreeSans"/>
      <w:i/>
      <w:iCs/>
      <w:szCs w:val="24"/>
      <w:lang w:eastAsia="ar-SA"/>
    </w:rPr>
  </w:style>
  <w:style w:type="paragraph" w:customStyle="1" w:styleId="2f5">
    <w:name w:val="Указатель2"/>
    <w:basedOn w:val="a3"/>
    <w:uiPriority w:val="99"/>
    <w:rsid w:val="00820D76"/>
    <w:pPr>
      <w:suppressLineNumbers/>
      <w:suppressAutoHyphens/>
    </w:pPr>
    <w:rPr>
      <w:rFonts w:cs="FreeSans"/>
      <w:sz w:val="20"/>
      <w:lang w:eastAsia="ar-SA"/>
    </w:rPr>
  </w:style>
  <w:style w:type="paragraph" w:customStyle="1" w:styleId="affffd">
    <w:name w:val="Знак Знак Знак Знак"/>
    <w:basedOn w:val="a3"/>
    <w:rsid w:val="00820D76"/>
    <w:pPr>
      <w:suppressAutoHyphens/>
      <w:spacing w:after="160" w:line="240" w:lineRule="exact"/>
    </w:pPr>
    <w:rPr>
      <w:rFonts w:ascii="Verdana" w:hAnsi="Verdana" w:cs="Verdana"/>
      <w:sz w:val="20"/>
      <w:lang w:val="en-US" w:eastAsia="ar-SA"/>
    </w:rPr>
  </w:style>
  <w:style w:type="paragraph" w:customStyle="1" w:styleId="212">
    <w:name w:val="Основной текст с отступом 21"/>
    <w:basedOn w:val="a3"/>
    <w:rsid w:val="00820D76"/>
    <w:pPr>
      <w:suppressAutoHyphens/>
      <w:spacing w:after="120" w:line="480" w:lineRule="auto"/>
      <w:ind w:left="283"/>
    </w:pPr>
    <w:rPr>
      <w:sz w:val="20"/>
      <w:lang w:eastAsia="ar-SA"/>
    </w:rPr>
  </w:style>
  <w:style w:type="paragraph" w:customStyle="1" w:styleId="3e">
    <w:name w:val="Стиль3"/>
    <w:basedOn w:val="212"/>
    <w:rsid w:val="00820D76"/>
    <w:pPr>
      <w:widowControl w:val="0"/>
      <w:tabs>
        <w:tab w:val="left" w:pos="1127"/>
      </w:tabs>
      <w:spacing w:after="0" w:line="240" w:lineRule="auto"/>
      <w:ind w:left="900"/>
      <w:jc w:val="both"/>
      <w:textAlignment w:val="baseline"/>
    </w:pPr>
    <w:rPr>
      <w:sz w:val="24"/>
    </w:rPr>
  </w:style>
  <w:style w:type="paragraph" w:customStyle="1" w:styleId="affffe">
    <w:name w:val="Содержимое таблицы"/>
    <w:basedOn w:val="a3"/>
    <w:rsid w:val="00820D76"/>
    <w:pPr>
      <w:widowControl w:val="0"/>
      <w:suppressLineNumbers/>
      <w:suppressAutoHyphens/>
    </w:pPr>
    <w:rPr>
      <w:rFonts w:ascii="Arial" w:eastAsia="Arial Unicode MS" w:hAnsi="Arial" w:cs="Arial"/>
      <w:kern w:val="1"/>
      <w:sz w:val="20"/>
      <w:szCs w:val="24"/>
      <w:lang w:eastAsia="ar-SA"/>
    </w:rPr>
  </w:style>
  <w:style w:type="paragraph" w:customStyle="1" w:styleId="1f0">
    <w:name w:val="Обычный1"/>
    <w:rsid w:val="00820D76"/>
    <w:pPr>
      <w:widowControl w:val="0"/>
      <w:suppressAutoHyphens/>
      <w:spacing w:after="0" w:line="300" w:lineRule="auto"/>
    </w:pPr>
    <w:rPr>
      <w:rFonts w:ascii="Times New Roman" w:eastAsia="Arial" w:hAnsi="Times New Roman" w:cs="Times New Roman"/>
      <w:szCs w:val="20"/>
      <w:lang w:eastAsia="ar-SA"/>
    </w:rPr>
  </w:style>
  <w:style w:type="paragraph" w:customStyle="1" w:styleId="2f6">
    <w:name w:val="Знак2"/>
    <w:basedOn w:val="a3"/>
    <w:rsid w:val="00820D76"/>
    <w:pPr>
      <w:suppressAutoHyphens/>
      <w:spacing w:before="280" w:after="280"/>
    </w:pPr>
    <w:rPr>
      <w:rFonts w:ascii="Tahoma" w:hAnsi="Tahoma" w:cs="Tahoma"/>
      <w:sz w:val="20"/>
      <w:lang w:val="en-US" w:eastAsia="ar-SA"/>
    </w:rPr>
  </w:style>
  <w:style w:type="paragraph" w:customStyle="1" w:styleId="1f1">
    <w:name w:val="Знак Знак Знак Знак1"/>
    <w:basedOn w:val="a3"/>
    <w:rsid w:val="00820D76"/>
    <w:pPr>
      <w:suppressAutoHyphens/>
      <w:spacing w:before="280" w:after="280"/>
    </w:pPr>
    <w:rPr>
      <w:rFonts w:ascii="Tahoma" w:hAnsi="Tahoma" w:cs="Tahoma"/>
      <w:sz w:val="20"/>
      <w:lang w:val="en-US" w:eastAsia="ar-SA"/>
    </w:rPr>
  </w:style>
  <w:style w:type="paragraph" w:customStyle="1" w:styleId="1f2">
    <w:name w:val="Знак Знак Знак1 Знак"/>
    <w:basedOn w:val="a3"/>
    <w:rsid w:val="00820D76"/>
    <w:pPr>
      <w:suppressAutoHyphens/>
      <w:spacing w:after="160" w:line="240" w:lineRule="exact"/>
    </w:pPr>
    <w:rPr>
      <w:rFonts w:ascii="Verdana" w:hAnsi="Verdana" w:cs="Verdana"/>
      <w:sz w:val="20"/>
      <w:lang w:val="en-US" w:eastAsia="ar-SA"/>
    </w:rPr>
  </w:style>
  <w:style w:type="paragraph" w:customStyle="1" w:styleId="afffff">
    <w:name w:val="Заголовок таблицы"/>
    <w:basedOn w:val="affffe"/>
    <w:rsid w:val="00820D76"/>
    <w:pPr>
      <w:widowControl/>
      <w:suppressAutoHyphens w:val="0"/>
      <w:jc w:val="center"/>
    </w:pPr>
    <w:rPr>
      <w:rFonts w:ascii="Times New Roman" w:eastAsia="Times New Roman" w:hAnsi="Times New Roman" w:cs="Times New Roman"/>
      <w:b/>
      <w:bCs/>
      <w:sz w:val="24"/>
    </w:rPr>
  </w:style>
  <w:style w:type="paragraph" w:customStyle="1" w:styleId="1f3">
    <w:name w:val="Без интервала1"/>
    <w:rsid w:val="00820D76"/>
    <w:pPr>
      <w:suppressAutoHyphens/>
      <w:spacing w:after="0" w:line="240" w:lineRule="auto"/>
    </w:pPr>
    <w:rPr>
      <w:rFonts w:ascii="Calibri" w:eastAsia="Times New Roman" w:hAnsi="Calibri" w:cs="Calibri"/>
      <w:lang w:eastAsia="ar-SA"/>
    </w:rPr>
  </w:style>
  <w:style w:type="paragraph" w:customStyle="1" w:styleId="213">
    <w:name w:val="Знак21"/>
    <w:basedOn w:val="a3"/>
    <w:rsid w:val="00820D76"/>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uiPriority w:val="99"/>
    <w:qFormat/>
    <w:rsid w:val="00820D7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214">
    <w:name w:val="Знак Знак Знак2 Знак1"/>
    <w:basedOn w:val="a3"/>
    <w:rsid w:val="00820D76"/>
    <w:pPr>
      <w:suppressAutoHyphens/>
      <w:spacing w:before="280" w:after="280"/>
    </w:pPr>
    <w:rPr>
      <w:rFonts w:ascii="Tahoma" w:hAnsi="Tahoma" w:cs="Tahoma"/>
      <w:sz w:val="20"/>
      <w:lang w:val="en-US" w:eastAsia="ar-SA"/>
    </w:rPr>
  </w:style>
  <w:style w:type="paragraph" w:styleId="afffff0">
    <w:name w:val="Balloon Text"/>
    <w:basedOn w:val="a3"/>
    <w:link w:val="1f4"/>
    <w:uiPriority w:val="99"/>
    <w:rsid w:val="00820D76"/>
    <w:pPr>
      <w:suppressAutoHyphens/>
    </w:pPr>
    <w:rPr>
      <w:rFonts w:ascii="Tahoma" w:hAnsi="Tahoma" w:cs="Tahoma"/>
      <w:sz w:val="16"/>
      <w:szCs w:val="16"/>
      <w:lang w:eastAsia="ar-SA"/>
    </w:rPr>
  </w:style>
  <w:style w:type="character" w:customStyle="1" w:styleId="1f4">
    <w:name w:val="Текст выноски Знак1"/>
    <w:basedOn w:val="a4"/>
    <w:link w:val="afffff0"/>
    <w:rsid w:val="00820D76"/>
    <w:rPr>
      <w:rFonts w:ascii="Tahoma" w:eastAsia="Times New Roman" w:hAnsi="Tahoma" w:cs="Tahoma"/>
      <w:sz w:val="16"/>
      <w:szCs w:val="16"/>
      <w:lang w:eastAsia="ar-SA"/>
    </w:rPr>
  </w:style>
  <w:style w:type="paragraph" w:customStyle="1" w:styleId="110">
    <w:name w:val="Знак Знак Знак1 Знак1"/>
    <w:basedOn w:val="a3"/>
    <w:rsid w:val="00820D76"/>
    <w:pPr>
      <w:suppressAutoHyphens/>
      <w:spacing w:after="160" w:line="240" w:lineRule="exact"/>
    </w:pPr>
    <w:rPr>
      <w:rFonts w:ascii="Verdana" w:hAnsi="Verdana" w:cs="Verdana"/>
      <w:sz w:val="20"/>
      <w:lang w:val="en-US" w:eastAsia="ar-SA"/>
    </w:rPr>
  </w:style>
  <w:style w:type="paragraph" w:styleId="afffff1">
    <w:name w:val="No Spacing"/>
    <w:aliases w:val="для таблиц,Без интервала2,No Spacing,No Spacing1,Без интервала11"/>
    <w:uiPriority w:val="1"/>
    <w:qFormat/>
    <w:rsid w:val="00820D76"/>
    <w:pPr>
      <w:suppressAutoHyphens/>
      <w:spacing w:after="0" w:line="240" w:lineRule="auto"/>
    </w:pPr>
    <w:rPr>
      <w:rFonts w:ascii="Calibri" w:eastAsia="Times New Roman" w:hAnsi="Calibri" w:cs="Calibri"/>
      <w:lang w:eastAsia="ar-SA"/>
    </w:rPr>
  </w:style>
  <w:style w:type="paragraph" w:customStyle="1" w:styleId="111">
    <w:name w:val="Знак1 Знак Знак1 Знак"/>
    <w:basedOn w:val="a3"/>
    <w:rsid w:val="00820D76"/>
    <w:pPr>
      <w:suppressAutoHyphens/>
      <w:spacing w:before="280" w:after="280"/>
    </w:pPr>
    <w:rPr>
      <w:rFonts w:ascii="Tahoma" w:hAnsi="Tahoma" w:cs="Tahoma"/>
      <w:sz w:val="20"/>
      <w:lang w:val="en-US" w:eastAsia="ar-SA"/>
    </w:rPr>
  </w:style>
  <w:style w:type="paragraph" w:customStyle="1" w:styleId="2f7">
    <w:name w:val="Текст2"/>
    <w:basedOn w:val="a3"/>
    <w:rsid w:val="00820D76"/>
    <w:pPr>
      <w:suppressAutoHyphens/>
    </w:pPr>
    <w:rPr>
      <w:rFonts w:ascii="Consolas" w:eastAsia="Calibri" w:hAnsi="Consolas" w:cs="Consolas"/>
      <w:sz w:val="21"/>
      <w:szCs w:val="21"/>
      <w:lang w:eastAsia="ar-SA"/>
    </w:rPr>
  </w:style>
  <w:style w:type="paragraph" w:customStyle="1" w:styleId="WW-">
    <w:name w:val="WW-Заголовок"/>
    <w:basedOn w:val="a3"/>
    <w:next w:val="af8"/>
    <w:rsid w:val="00820D76"/>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5">
    <w:name w:val="Название объекта1"/>
    <w:basedOn w:val="a3"/>
    <w:rsid w:val="00820D76"/>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6">
    <w:name w:val="Указатель1"/>
    <w:basedOn w:val="a3"/>
    <w:rsid w:val="00820D76"/>
    <w:pPr>
      <w:suppressLineNumbers/>
      <w:suppressAutoHyphens/>
      <w:spacing w:after="160" w:line="254" w:lineRule="auto"/>
    </w:pPr>
    <w:rPr>
      <w:rFonts w:ascii="Calibri" w:eastAsia="SimSun" w:hAnsi="Calibri" w:cs="Mangal"/>
      <w:kern w:val="1"/>
      <w:sz w:val="22"/>
      <w:szCs w:val="22"/>
      <w:lang w:eastAsia="ar-SA"/>
    </w:rPr>
  </w:style>
  <w:style w:type="paragraph" w:customStyle="1" w:styleId="1f7">
    <w:name w:val="Текст1"/>
    <w:basedOn w:val="a3"/>
    <w:rsid w:val="00820D76"/>
    <w:pPr>
      <w:suppressAutoHyphens/>
      <w:spacing w:line="100" w:lineRule="atLeast"/>
    </w:pPr>
    <w:rPr>
      <w:rFonts w:ascii="Courier New" w:hAnsi="Courier New" w:cs="Courier New"/>
      <w:kern w:val="1"/>
      <w:sz w:val="20"/>
      <w:lang w:eastAsia="ar-SA"/>
    </w:rPr>
  </w:style>
  <w:style w:type="paragraph" w:customStyle="1" w:styleId="1f8">
    <w:name w:val="Текст выноски1"/>
    <w:basedOn w:val="a3"/>
    <w:rsid w:val="00820D76"/>
    <w:pPr>
      <w:suppressAutoHyphens/>
      <w:spacing w:line="100" w:lineRule="atLeast"/>
    </w:pPr>
    <w:rPr>
      <w:rFonts w:ascii="Tahoma" w:hAnsi="Tahoma" w:cs="Tahoma"/>
      <w:kern w:val="1"/>
      <w:sz w:val="16"/>
      <w:szCs w:val="16"/>
      <w:lang w:eastAsia="ar-SA"/>
    </w:rPr>
  </w:style>
  <w:style w:type="paragraph" w:customStyle="1" w:styleId="112">
    <w:name w:val="Текст11"/>
    <w:basedOn w:val="a3"/>
    <w:rsid w:val="00820D76"/>
    <w:pPr>
      <w:suppressAutoHyphens/>
      <w:spacing w:line="100" w:lineRule="atLeast"/>
    </w:pPr>
    <w:rPr>
      <w:rFonts w:ascii="Courier New" w:hAnsi="Courier New" w:cs="Courier New"/>
      <w:kern w:val="1"/>
      <w:sz w:val="20"/>
      <w:lang w:val="en-US" w:eastAsia="ar-SA"/>
    </w:rPr>
  </w:style>
  <w:style w:type="paragraph" w:customStyle="1" w:styleId="1f9">
    <w:name w:val="Знак1 Знак Знак Знак Знак Знак Знак"/>
    <w:basedOn w:val="a3"/>
    <w:rsid w:val="00820D76"/>
    <w:pPr>
      <w:suppressAutoHyphens/>
      <w:spacing w:before="280" w:after="280"/>
    </w:pPr>
    <w:rPr>
      <w:rFonts w:ascii="Tahoma" w:hAnsi="Tahoma" w:cs="Tahoma"/>
      <w:sz w:val="20"/>
      <w:lang w:val="en-US" w:eastAsia="ar-SA"/>
    </w:rPr>
  </w:style>
  <w:style w:type="paragraph" w:customStyle="1" w:styleId="afffff2">
    <w:name w:val="А_обычный"/>
    <w:basedOn w:val="a3"/>
    <w:rsid w:val="00820D76"/>
    <w:pPr>
      <w:suppressAutoHyphens/>
      <w:ind w:firstLine="709"/>
      <w:jc w:val="both"/>
    </w:pPr>
    <w:rPr>
      <w:szCs w:val="24"/>
      <w:lang w:eastAsia="ar-SA"/>
    </w:rPr>
  </w:style>
  <w:style w:type="paragraph" w:customStyle="1" w:styleId="1fa">
    <w:name w:val="Абзац списка1"/>
    <w:basedOn w:val="a3"/>
    <w:rsid w:val="00820D76"/>
    <w:pPr>
      <w:suppressAutoHyphens/>
      <w:ind w:left="720"/>
    </w:pPr>
    <w:rPr>
      <w:rFonts w:eastAsia="Calibri"/>
      <w:szCs w:val="24"/>
      <w:lang w:eastAsia="ar-SA"/>
    </w:rPr>
  </w:style>
  <w:style w:type="paragraph" w:customStyle="1" w:styleId="afffff3">
    <w:name w:val="Содержимое врезки"/>
    <w:basedOn w:val="af8"/>
    <w:rsid w:val="00820D76"/>
    <w:pPr>
      <w:suppressAutoHyphens/>
    </w:pPr>
    <w:rPr>
      <w:sz w:val="20"/>
      <w:lang w:eastAsia="ar-SA"/>
    </w:rPr>
  </w:style>
  <w:style w:type="character" w:customStyle="1" w:styleId="17">
    <w:name w:val="Основной текст с отступом Знак1"/>
    <w:link w:val="afc"/>
    <w:locked/>
    <w:rsid w:val="00820D76"/>
    <w:rPr>
      <w:rFonts w:ascii="Times New Roman" w:eastAsia="Times New Roman" w:hAnsi="Times New Roman" w:cs="Times New Roman"/>
      <w:sz w:val="24"/>
      <w:szCs w:val="20"/>
      <w:lang w:eastAsia="ru-RU"/>
    </w:rPr>
  </w:style>
  <w:style w:type="character" w:customStyle="1" w:styleId="19">
    <w:name w:val="Текст Знак1"/>
    <w:link w:val="afff5"/>
    <w:uiPriority w:val="99"/>
    <w:locked/>
    <w:rsid w:val="00820D76"/>
    <w:rPr>
      <w:rFonts w:ascii="Courier New" w:eastAsia="Times New Roman" w:hAnsi="Courier New" w:cs="Times New Roman"/>
      <w:sz w:val="20"/>
      <w:szCs w:val="20"/>
      <w:lang w:eastAsia="ru-RU"/>
    </w:rPr>
  </w:style>
  <w:style w:type="paragraph" w:customStyle="1" w:styleId="Heading4">
    <w:name w:val="Heading4"/>
    <w:basedOn w:val="a3"/>
    <w:rsid w:val="00820D76"/>
    <w:pPr>
      <w:numPr>
        <w:ilvl w:val="1"/>
        <w:numId w:val="11"/>
      </w:numPr>
      <w:suppressAutoHyphens/>
      <w:spacing w:before="60"/>
      <w:outlineLvl w:val="1"/>
    </w:pPr>
    <w:rPr>
      <w:rFonts w:eastAsia="Calibri"/>
      <w:sz w:val="22"/>
      <w:lang w:eastAsia="ar-SA"/>
    </w:rPr>
  </w:style>
  <w:style w:type="character" w:customStyle="1" w:styleId="61">
    <w:name w:val="Заголовок 6 Знак1"/>
    <w:aliases w:val="H6 Знак1"/>
    <w:link w:val="6"/>
    <w:locked/>
    <w:rsid w:val="00820D76"/>
    <w:rPr>
      <w:rFonts w:ascii="Times New Roman" w:eastAsia="Times New Roman" w:hAnsi="Times New Roman" w:cs="Times New Roman"/>
      <w:i/>
      <w:szCs w:val="20"/>
      <w:lang w:eastAsia="ru-RU"/>
    </w:rPr>
  </w:style>
  <w:style w:type="table" w:customStyle="1" w:styleId="1fb">
    <w:name w:val="Сетка таблицы1"/>
    <w:rsid w:val="00820D7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3"/>
    <w:rsid w:val="00820D76"/>
    <w:pPr>
      <w:ind w:firstLine="720"/>
    </w:pPr>
    <w:rPr>
      <w:sz w:val="14"/>
      <w:szCs w:val="14"/>
    </w:rPr>
  </w:style>
  <w:style w:type="character" w:customStyle="1" w:styleId="b-serp-urlitem1">
    <w:name w:val="b-serp-url__item1"/>
    <w:rsid w:val="00820D76"/>
    <w:rPr>
      <w:vanish w:val="0"/>
      <w:webHidden w:val="0"/>
      <w:specVanish w:val="0"/>
    </w:rPr>
  </w:style>
  <w:style w:type="paragraph" w:customStyle="1" w:styleId="113">
    <w:name w:val="Знак1 Знак Знак Знак Знак Знак Знак1"/>
    <w:basedOn w:val="a3"/>
    <w:rsid w:val="00820D76"/>
    <w:pPr>
      <w:spacing w:before="100" w:beforeAutospacing="1" w:after="100" w:afterAutospacing="1"/>
    </w:pPr>
    <w:rPr>
      <w:rFonts w:ascii="Tahoma" w:hAnsi="Tahoma"/>
      <w:sz w:val="20"/>
      <w:lang w:val="en-US" w:eastAsia="en-US"/>
    </w:rPr>
  </w:style>
  <w:style w:type="paragraph" w:styleId="afffff4">
    <w:name w:val="annotation subject"/>
    <w:basedOn w:val="afffb"/>
    <w:next w:val="afffb"/>
    <w:link w:val="afffff5"/>
    <w:uiPriority w:val="99"/>
    <w:rsid w:val="00820D76"/>
    <w:pPr>
      <w:suppressAutoHyphens/>
    </w:pPr>
    <w:rPr>
      <w:b/>
      <w:bCs/>
      <w:lang w:eastAsia="ar-SA"/>
    </w:rPr>
  </w:style>
  <w:style w:type="character" w:customStyle="1" w:styleId="afffff5">
    <w:name w:val="Тема примечания Знак"/>
    <w:basedOn w:val="afffc"/>
    <w:link w:val="afffff4"/>
    <w:uiPriority w:val="99"/>
    <w:rsid w:val="00820D76"/>
    <w:rPr>
      <w:rFonts w:ascii="Times New Roman" w:eastAsia="Times New Roman" w:hAnsi="Times New Roman" w:cs="Times New Roman"/>
      <w:b/>
      <w:bCs/>
      <w:sz w:val="20"/>
      <w:szCs w:val="20"/>
      <w:lang w:eastAsia="ar-SA"/>
    </w:rPr>
  </w:style>
  <w:style w:type="character" w:customStyle="1" w:styleId="1a">
    <w:name w:val="Текст примечания Знак1"/>
    <w:basedOn w:val="a4"/>
    <w:link w:val="afffb"/>
    <w:rsid w:val="00820D76"/>
    <w:rPr>
      <w:rFonts w:ascii="Times New Roman" w:eastAsia="Times New Roman" w:hAnsi="Times New Roman" w:cs="Times New Roman"/>
      <w:sz w:val="20"/>
      <w:szCs w:val="20"/>
      <w:lang w:eastAsia="ru-RU"/>
    </w:rPr>
  </w:style>
  <w:style w:type="paragraph" w:styleId="afffff6">
    <w:name w:val="Revision"/>
    <w:hidden/>
    <w:uiPriority w:val="99"/>
    <w:semiHidden/>
    <w:rsid w:val="00820D76"/>
    <w:pPr>
      <w:spacing w:after="0" w:line="240" w:lineRule="auto"/>
    </w:pPr>
    <w:rPr>
      <w:rFonts w:ascii="Times New Roman" w:eastAsia="Times New Roman" w:hAnsi="Times New Roman" w:cs="Times New Roman"/>
      <w:sz w:val="24"/>
      <w:szCs w:val="20"/>
      <w:lang w:eastAsia="ru-RU"/>
    </w:rPr>
  </w:style>
  <w:style w:type="paragraph" w:customStyle="1" w:styleId="2f8">
    <w:name w:val="Абзац списка2"/>
    <w:basedOn w:val="a3"/>
    <w:uiPriority w:val="99"/>
    <w:qFormat/>
    <w:rsid w:val="00820D76"/>
    <w:pPr>
      <w:suppressAutoHyphens/>
      <w:ind w:left="720"/>
    </w:pPr>
    <w:rPr>
      <w:szCs w:val="24"/>
      <w:lang w:eastAsia="ar-SA"/>
    </w:rPr>
  </w:style>
  <w:style w:type="paragraph" w:customStyle="1" w:styleId="Document1">
    <w:name w:val="Document 1"/>
    <w:rsid w:val="00820D76"/>
    <w:pPr>
      <w:keepNext/>
      <w:keepLines/>
      <w:tabs>
        <w:tab w:val="left" w:pos="-720"/>
      </w:tabs>
      <w:suppressAutoHyphens/>
      <w:spacing w:after="0" w:line="240" w:lineRule="auto"/>
    </w:pPr>
    <w:rPr>
      <w:rFonts w:ascii="Courier" w:eastAsia="Times New Roman" w:hAnsi="Courier" w:cs="Times New Roman"/>
      <w:sz w:val="24"/>
      <w:szCs w:val="20"/>
      <w:lang w:val="en-US" w:eastAsia="ru-RU"/>
    </w:rPr>
  </w:style>
  <w:style w:type="paragraph" w:customStyle="1" w:styleId="3f">
    <w:name w:val="Абзац списка3"/>
    <w:basedOn w:val="a3"/>
    <w:rsid w:val="00820D76"/>
    <w:pPr>
      <w:spacing w:after="200" w:line="276" w:lineRule="auto"/>
      <w:ind w:left="720"/>
      <w:contextualSpacing/>
    </w:pPr>
    <w:rPr>
      <w:rFonts w:ascii="Calibri" w:eastAsia="Calibri" w:hAnsi="Calibri"/>
      <w:sz w:val="22"/>
      <w:szCs w:val="22"/>
    </w:rPr>
  </w:style>
  <w:style w:type="paragraph" w:customStyle="1" w:styleId="afffff7">
    <w:name w:val="Знак"/>
    <w:basedOn w:val="a3"/>
    <w:uiPriority w:val="99"/>
    <w:rsid w:val="00820D76"/>
    <w:pPr>
      <w:spacing w:before="100" w:beforeAutospacing="1" w:after="100" w:afterAutospacing="1"/>
    </w:pPr>
    <w:rPr>
      <w:rFonts w:ascii="Tahoma" w:hAnsi="Tahoma"/>
      <w:sz w:val="20"/>
      <w:lang w:val="en-US" w:eastAsia="en-US"/>
    </w:rPr>
  </w:style>
  <w:style w:type="numbering" w:customStyle="1" w:styleId="1fc">
    <w:name w:val="Нет списка1"/>
    <w:next w:val="a6"/>
    <w:uiPriority w:val="99"/>
    <w:semiHidden/>
    <w:unhideWhenUsed/>
    <w:rsid w:val="00820D76"/>
  </w:style>
  <w:style w:type="numbering" w:customStyle="1" w:styleId="114">
    <w:name w:val="Нет списка11"/>
    <w:next w:val="a6"/>
    <w:uiPriority w:val="99"/>
    <w:semiHidden/>
    <w:unhideWhenUsed/>
    <w:rsid w:val="00820D76"/>
  </w:style>
  <w:style w:type="paragraph" w:customStyle="1" w:styleId="ConsPlusTitle">
    <w:name w:val="ConsPlusTitle"/>
    <w:uiPriority w:val="99"/>
    <w:rsid w:val="0082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D7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3"/>
    <w:rsid w:val="00820D76"/>
    <w:pPr>
      <w:widowControl w:val="0"/>
      <w:autoSpaceDE w:val="0"/>
      <w:autoSpaceDN w:val="0"/>
      <w:adjustRightInd w:val="0"/>
      <w:spacing w:line="244" w:lineRule="exact"/>
    </w:pPr>
    <w:rPr>
      <w:rFonts w:eastAsia="PMingLiU"/>
      <w:szCs w:val="24"/>
    </w:rPr>
  </w:style>
  <w:style w:type="character" w:customStyle="1" w:styleId="FontStyle13">
    <w:name w:val="Font Style13"/>
    <w:rsid w:val="00820D76"/>
    <w:rPr>
      <w:rFonts w:ascii="Times New Roman" w:hAnsi="Times New Roman" w:cs="Times New Roman"/>
      <w:sz w:val="20"/>
      <w:szCs w:val="20"/>
    </w:rPr>
  </w:style>
  <w:style w:type="paragraph" w:customStyle="1" w:styleId="ConsNonformat">
    <w:name w:val="ConsNonformat"/>
    <w:rsid w:val="00820D7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3f0">
    <w:name w:val="Текст3"/>
    <w:basedOn w:val="a3"/>
    <w:rsid w:val="00820D76"/>
    <w:rPr>
      <w:rFonts w:ascii="Courier New" w:hAnsi="Courier New"/>
      <w:sz w:val="20"/>
    </w:rPr>
  </w:style>
  <w:style w:type="paragraph" w:customStyle="1" w:styleId="afffff8">
    <w:name w:val="Стиль"/>
    <w:rsid w:val="00820D7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310">
    <w:name w:val="Основной текст 31"/>
    <w:basedOn w:val="a3"/>
    <w:rsid w:val="00820D76"/>
    <w:pPr>
      <w:suppressAutoHyphens/>
      <w:jc w:val="center"/>
    </w:pPr>
    <w:rPr>
      <w:bCs/>
      <w:i/>
      <w:color w:val="000000"/>
      <w:sz w:val="22"/>
      <w:szCs w:val="22"/>
      <w:u w:val="single"/>
      <w:lang w:eastAsia="ar-SA"/>
    </w:rPr>
  </w:style>
  <w:style w:type="paragraph" w:customStyle="1" w:styleId="afffff9">
    <w:name w:val="Таблица текст"/>
    <w:basedOn w:val="a3"/>
    <w:rsid w:val="00820D76"/>
    <w:pPr>
      <w:spacing w:before="40" w:after="40"/>
      <w:ind w:left="57" w:right="57"/>
    </w:pPr>
    <w:rPr>
      <w:sz w:val="22"/>
      <w:szCs w:val="22"/>
    </w:rPr>
  </w:style>
  <w:style w:type="paragraph" w:customStyle="1" w:styleId="afffffa">
    <w:name w:val="Раздел"/>
    <w:basedOn w:val="aff6"/>
    <w:link w:val="afffffb"/>
    <w:qFormat/>
    <w:rsid w:val="00820D76"/>
    <w:pPr>
      <w:jc w:val="left"/>
    </w:pPr>
    <w:rPr>
      <w:rFonts w:ascii="Times New Roman" w:hAnsi="Times New Roman"/>
      <w:b/>
      <w:sz w:val="22"/>
      <w:szCs w:val="22"/>
    </w:rPr>
  </w:style>
  <w:style w:type="character" w:customStyle="1" w:styleId="afffffb">
    <w:name w:val="Раздел Знак"/>
    <w:basedOn w:val="a4"/>
    <w:link w:val="afffffa"/>
    <w:rsid w:val="00820D76"/>
    <w:rPr>
      <w:rFonts w:ascii="Times New Roman" w:eastAsia="Times New Roman" w:hAnsi="Times New Roman" w:cs="Times New Roman"/>
      <w:b/>
      <w:lang w:eastAsia="ru-RU"/>
    </w:rPr>
  </w:style>
  <w:style w:type="character" w:customStyle="1" w:styleId="2f9">
    <w:name w:val="Основной текст (2) + Не полужирный"/>
    <w:basedOn w:val="a4"/>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c">
    <w:name w:val="Основной текст + Полужирный"/>
    <w:basedOn w:val="a4"/>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3"/>
    <w:rsid w:val="00820D76"/>
    <w:pPr>
      <w:widowControl w:val="0"/>
      <w:autoSpaceDE w:val="0"/>
      <w:autoSpaceDN w:val="0"/>
      <w:adjustRightInd w:val="0"/>
      <w:spacing w:line="230" w:lineRule="exact"/>
      <w:jc w:val="both"/>
    </w:pPr>
    <w:rPr>
      <w:szCs w:val="24"/>
    </w:rPr>
  </w:style>
  <w:style w:type="paragraph" w:customStyle="1" w:styleId="style13250370080000001012msonormal">
    <w:name w:val="style_13250370080000001012msonormal"/>
    <w:basedOn w:val="a3"/>
    <w:rsid w:val="00820D76"/>
    <w:pPr>
      <w:spacing w:before="100" w:beforeAutospacing="1" w:after="100" w:afterAutospacing="1"/>
    </w:pPr>
    <w:rPr>
      <w:szCs w:val="24"/>
    </w:rPr>
  </w:style>
  <w:style w:type="character" w:customStyle="1" w:styleId="afffffd">
    <w:name w:val="Основной текст_"/>
    <w:basedOn w:val="a4"/>
    <w:link w:val="1fd"/>
    <w:rsid w:val="00820D76"/>
    <w:rPr>
      <w:sz w:val="26"/>
      <w:szCs w:val="26"/>
      <w:shd w:val="clear" w:color="auto" w:fill="FFFFFF"/>
    </w:rPr>
  </w:style>
  <w:style w:type="paragraph" w:customStyle="1" w:styleId="1fd">
    <w:name w:val="Основной текст1"/>
    <w:basedOn w:val="a3"/>
    <w:link w:val="afffffd"/>
    <w:rsid w:val="00820D76"/>
    <w:pPr>
      <w:widowControl w:val="0"/>
      <w:shd w:val="clear" w:color="auto" w:fill="FFFFFF"/>
      <w:spacing w:after="840" w:line="0" w:lineRule="atLeast"/>
    </w:pPr>
    <w:rPr>
      <w:rFonts w:asciiTheme="minorHAnsi" w:eastAsiaTheme="minorHAnsi" w:hAnsiTheme="minorHAnsi" w:cstheme="minorBidi"/>
      <w:sz w:val="26"/>
      <w:szCs w:val="26"/>
      <w:lang w:eastAsia="en-US"/>
    </w:rPr>
  </w:style>
  <w:style w:type="character" w:customStyle="1" w:styleId="code">
    <w:name w:val="code"/>
    <w:basedOn w:val="a4"/>
    <w:rsid w:val="00820D76"/>
  </w:style>
  <w:style w:type="table" w:customStyle="1" w:styleId="TableStyle1">
    <w:name w:val="TableStyle1"/>
    <w:rsid w:val="00820D7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blk">
    <w:name w:val="blk"/>
    <w:basedOn w:val="a4"/>
    <w:rsid w:val="00820D76"/>
  </w:style>
  <w:style w:type="paragraph" w:customStyle="1" w:styleId="afffffe">
    <w:name w:val="Пункт Знак"/>
    <w:basedOn w:val="a3"/>
    <w:rsid w:val="00820D76"/>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4"/>
    <w:rsid w:val="00820D76"/>
    <w:rPr>
      <w:b w:val="0"/>
      <w:bCs w:val="0"/>
    </w:rPr>
  </w:style>
  <w:style w:type="paragraph" w:customStyle="1" w:styleId="affffff">
    <w:name w:val="Пункт"/>
    <w:basedOn w:val="a3"/>
    <w:link w:val="1fe"/>
    <w:uiPriority w:val="99"/>
    <w:rsid w:val="00820D76"/>
    <w:pPr>
      <w:tabs>
        <w:tab w:val="num" w:pos="1134"/>
      </w:tabs>
      <w:spacing w:line="288" w:lineRule="auto"/>
      <w:ind w:firstLine="567"/>
      <w:jc w:val="both"/>
    </w:pPr>
    <w:rPr>
      <w:rFonts w:eastAsia="Calibri"/>
      <w:sz w:val="28"/>
      <w:szCs w:val="28"/>
    </w:rPr>
  </w:style>
  <w:style w:type="character" w:customStyle="1" w:styleId="1fe">
    <w:name w:val="Пункт Знак1"/>
    <w:basedOn w:val="a4"/>
    <w:link w:val="affffff"/>
    <w:uiPriority w:val="99"/>
    <w:locked/>
    <w:rsid w:val="00820D76"/>
    <w:rPr>
      <w:rFonts w:ascii="Times New Roman" w:eastAsia="Calibri" w:hAnsi="Times New Roman" w:cs="Times New Roman"/>
      <w:sz w:val="28"/>
      <w:szCs w:val="28"/>
      <w:lang w:eastAsia="ru-RU"/>
    </w:rPr>
  </w:style>
  <w:style w:type="table" w:customStyle="1" w:styleId="2fa">
    <w:name w:val="Сетка таблицы2"/>
    <w:basedOn w:val="a5"/>
    <w:uiPriority w:val="39"/>
    <w:rsid w:val="00820D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0">
    <w:name w:val="Îñíîâí"/>
    <w:basedOn w:val="a3"/>
    <w:uiPriority w:val="99"/>
    <w:rsid w:val="00820D76"/>
    <w:pPr>
      <w:widowControl w:val="0"/>
      <w:jc w:val="both"/>
    </w:pPr>
    <w:rPr>
      <w:rFonts w:ascii="Arial" w:hAnsi="Arial" w:cs="Arial"/>
      <w:sz w:val="22"/>
    </w:rPr>
  </w:style>
  <w:style w:type="character" w:customStyle="1" w:styleId="2fb">
    <w:name w:val="Основной текст (2)_"/>
    <w:basedOn w:val="a4"/>
    <w:link w:val="2fc"/>
    <w:rsid w:val="00820D76"/>
    <w:rPr>
      <w:b/>
      <w:bCs/>
      <w:sz w:val="21"/>
      <w:szCs w:val="21"/>
      <w:shd w:val="clear" w:color="auto" w:fill="FFFFFF"/>
    </w:rPr>
  </w:style>
  <w:style w:type="character" w:customStyle="1" w:styleId="affffff1">
    <w:name w:val="Подпись к таблице_"/>
    <w:basedOn w:val="a4"/>
    <w:rsid w:val="00820D76"/>
    <w:rPr>
      <w:rFonts w:ascii="Times New Roman" w:eastAsia="Times New Roman" w:hAnsi="Times New Roman" w:cs="Times New Roman"/>
      <w:b w:val="0"/>
      <w:bCs w:val="0"/>
      <w:i w:val="0"/>
      <w:iCs w:val="0"/>
      <w:smallCaps w:val="0"/>
      <w:strike w:val="0"/>
      <w:sz w:val="21"/>
      <w:szCs w:val="21"/>
      <w:u w:val="none"/>
    </w:rPr>
  </w:style>
  <w:style w:type="character" w:customStyle="1" w:styleId="affffff2">
    <w:name w:val="Подпись к таблице"/>
    <w:basedOn w:val="affffff1"/>
    <w:rsid w:val="00820D7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95pt">
    <w:name w:val="Основной текст + 9;5 pt"/>
    <w:basedOn w:val="afffffd"/>
    <w:rsid w:val="00820D7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ff">
    <w:name w:val="Заголовок №1_"/>
    <w:basedOn w:val="a4"/>
    <w:link w:val="1ff0"/>
    <w:rsid w:val="00820D76"/>
    <w:rPr>
      <w:b/>
      <w:bCs/>
      <w:sz w:val="21"/>
      <w:szCs w:val="21"/>
      <w:shd w:val="clear" w:color="auto" w:fill="FFFFFF"/>
    </w:rPr>
  </w:style>
  <w:style w:type="character" w:customStyle="1" w:styleId="48">
    <w:name w:val="Подпись к картинке (4)_"/>
    <w:basedOn w:val="a4"/>
    <w:link w:val="49"/>
    <w:rsid w:val="00820D76"/>
    <w:rPr>
      <w:rFonts w:ascii="Sylfaen" w:eastAsia="Sylfaen" w:hAnsi="Sylfaen" w:cs="Sylfaen"/>
      <w:spacing w:val="-10"/>
      <w:sz w:val="11"/>
      <w:szCs w:val="11"/>
      <w:shd w:val="clear" w:color="auto" w:fill="FFFFFF"/>
    </w:rPr>
  </w:style>
  <w:style w:type="character" w:customStyle="1" w:styleId="Consolas12pt">
    <w:name w:val="Основной текст + Consolas;12 pt"/>
    <w:basedOn w:val="afffffd"/>
    <w:rsid w:val="00820D76"/>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fc">
    <w:name w:val="Основной текст (2)"/>
    <w:basedOn w:val="a3"/>
    <w:link w:val="2fb"/>
    <w:rsid w:val="00820D76"/>
    <w:pPr>
      <w:widowControl w:val="0"/>
      <w:shd w:val="clear" w:color="auto" w:fill="FFFFFF"/>
      <w:spacing w:line="281" w:lineRule="exact"/>
      <w:ind w:hanging="1700"/>
    </w:pPr>
    <w:rPr>
      <w:rFonts w:asciiTheme="minorHAnsi" w:eastAsiaTheme="minorHAnsi" w:hAnsiTheme="minorHAnsi" w:cstheme="minorBidi"/>
      <w:b/>
      <w:bCs/>
      <w:sz w:val="21"/>
      <w:szCs w:val="21"/>
      <w:lang w:eastAsia="en-US"/>
    </w:rPr>
  </w:style>
  <w:style w:type="paragraph" w:customStyle="1" w:styleId="2fd">
    <w:name w:val="Основной текст2"/>
    <w:basedOn w:val="a3"/>
    <w:rsid w:val="00820D76"/>
    <w:pPr>
      <w:widowControl w:val="0"/>
      <w:shd w:val="clear" w:color="auto" w:fill="FFFFFF"/>
      <w:spacing w:line="0" w:lineRule="atLeast"/>
      <w:jc w:val="both"/>
    </w:pPr>
    <w:rPr>
      <w:color w:val="000000"/>
      <w:sz w:val="21"/>
      <w:szCs w:val="21"/>
      <w:lang w:bidi="ru-RU"/>
    </w:rPr>
  </w:style>
  <w:style w:type="paragraph" w:customStyle="1" w:styleId="1ff0">
    <w:name w:val="Заголовок №1"/>
    <w:basedOn w:val="a3"/>
    <w:link w:val="1ff"/>
    <w:rsid w:val="00820D76"/>
    <w:pPr>
      <w:widowControl w:val="0"/>
      <w:shd w:val="clear" w:color="auto" w:fill="FFFFFF"/>
      <w:spacing w:line="0" w:lineRule="atLeast"/>
      <w:jc w:val="both"/>
      <w:outlineLvl w:val="0"/>
    </w:pPr>
    <w:rPr>
      <w:rFonts w:asciiTheme="minorHAnsi" w:eastAsiaTheme="minorHAnsi" w:hAnsiTheme="minorHAnsi" w:cstheme="minorBidi"/>
      <w:b/>
      <w:bCs/>
      <w:sz w:val="21"/>
      <w:szCs w:val="21"/>
      <w:lang w:eastAsia="en-US"/>
    </w:rPr>
  </w:style>
  <w:style w:type="paragraph" w:customStyle="1" w:styleId="49">
    <w:name w:val="Подпись к картинке (4)"/>
    <w:basedOn w:val="a3"/>
    <w:link w:val="48"/>
    <w:rsid w:val="00820D76"/>
    <w:pPr>
      <w:widowControl w:val="0"/>
      <w:shd w:val="clear" w:color="auto" w:fill="FFFFFF"/>
      <w:spacing w:line="0" w:lineRule="atLeast"/>
    </w:pPr>
    <w:rPr>
      <w:rFonts w:ascii="Sylfaen" w:eastAsia="Sylfaen" w:hAnsi="Sylfaen" w:cs="Sylfaen"/>
      <w:spacing w:val="-10"/>
      <w:sz w:val="11"/>
      <w:szCs w:val="11"/>
      <w:lang w:eastAsia="en-US"/>
    </w:rPr>
  </w:style>
  <w:style w:type="paragraph" w:customStyle="1" w:styleId="2fe">
    <w:name w:val="Заголовок2"/>
    <w:basedOn w:val="a3"/>
    <w:next w:val="af8"/>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xl44">
    <w:name w:val="xl44"/>
    <w:basedOn w:val="a3"/>
    <w:rsid w:val="00820D76"/>
    <w:pPr>
      <w:spacing w:before="100" w:beforeAutospacing="1" w:after="100" w:afterAutospacing="1"/>
    </w:pPr>
    <w:rPr>
      <w:rFonts w:eastAsia="Arial Unicode MS"/>
      <w:b/>
      <w:bCs/>
      <w:i/>
      <w:iCs/>
      <w:sz w:val="26"/>
      <w:szCs w:val="26"/>
    </w:rPr>
  </w:style>
  <w:style w:type="paragraph" w:customStyle="1" w:styleId="affffff3">
    <w:name w:val="Знак Знак Знак Знак Знак Знак"/>
    <w:basedOn w:val="a3"/>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1ff1">
    <w:name w:val="Знак1"/>
    <w:basedOn w:val="a3"/>
    <w:uiPriority w:val="99"/>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215">
    <w:name w:val="Основной текст 21"/>
    <w:basedOn w:val="a3"/>
    <w:qFormat/>
    <w:rsid w:val="00820D76"/>
    <w:pPr>
      <w:widowControl w:val="0"/>
      <w:shd w:val="clear" w:color="auto" w:fill="FFFFFF"/>
      <w:suppressAutoHyphens/>
      <w:autoSpaceDE w:val="0"/>
      <w:spacing w:before="7" w:line="360" w:lineRule="auto"/>
      <w:jc w:val="both"/>
    </w:pPr>
    <w:rPr>
      <w:rFonts w:ascii="Courier New" w:hAnsi="Courier New" w:cs="Courier New"/>
      <w:sz w:val="20"/>
      <w:lang w:eastAsia="ar-SA"/>
    </w:rPr>
  </w:style>
  <w:style w:type="paragraph" w:customStyle="1" w:styleId="xl63">
    <w:name w:val="xl63"/>
    <w:basedOn w:val="a3"/>
    <w:rsid w:val="00820D76"/>
    <w:pPr>
      <w:spacing w:before="100" w:beforeAutospacing="1" w:after="100" w:afterAutospacing="1"/>
      <w:textAlignment w:val="center"/>
    </w:pPr>
    <w:rPr>
      <w:sz w:val="20"/>
    </w:rPr>
  </w:style>
  <w:style w:type="paragraph" w:customStyle="1" w:styleId="xl64">
    <w:name w:val="xl64"/>
    <w:basedOn w:val="a3"/>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65">
    <w:name w:val="xl65"/>
    <w:basedOn w:val="a3"/>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66">
    <w:name w:val="xl66"/>
    <w:basedOn w:val="a3"/>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67">
    <w:name w:val="xl67"/>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68">
    <w:name w:val="xl68"/>
    <w:basedOn w:val="a3"/>
    <w:rsid w:val="00820D76"/>
    <w:pPr>
      <w:spacing w:before="100" w:beforeAutospacing="1" w:after="100" w:afterAutospacing="1"/>
      <w:textAlignment w:val="center"/>
    </w:pPr>
    <w:rPr>
      <w:sz w:val="20"/>
    </w:rPr>
  </w:style>
  <w:style w:type="paragraph" w:customStyle="1" w:styleId="xl69">
    <w:name w:val="xl69"/>
    <w:basedOn w:val="a3"/>
    <w:rsid w:val="00820D76"/>
    <w:pPr>
      <w:spacing w:before="100" w:beforeAutospacing="1" w:after="100" w:afterAutospacing="1"/>
    </w:pPr>
    <w:rPr>
      <w:sz w:val="20"/>
    </w:rPr>
  </w:style>
  <w:style w:type="paragraph" w:customStyle="1" w:styleId="xl70">
    <w:name w:val="xl70"/>
    <w:basedOn w:val="a3"/>
    <w:rsid w:val="00820D76"/>
    <w:pPr>
      <w:spacing w:before="100" w:beforeAutospacing="1" w:after="100" w:afterAutospacing="1"/>
      <w:jc w:val="center"/>
    </w:pPr>
    <w:rPr>
      <w:sz w:val="20"/>
    </w:rPr>
  </w:style>
  <w:style w:type="paragraph" w:customStyle="1" w:styleId="xl71">
    <w:name w:val="xl71"/>
    <w:basedOn w:val="a3"/>
    <w:rsid w:val="00820D76"/>
    <w:pPr>
      <w:spacing w:before="100" w:beforeAutospacing="1" w:after="100" w:afterAutospacing="1"/>
    </w:pPr>
    <w:rPr>
      <w:sz w:val="20"/>
    </w:rPr>
  </w:style>
  <w:style w:type="paragraph" w:customStyle="1" w:styleId="xl72">
    <w:name w:val="xl72"/>
    <w:basedOn w:val="a3"/>
    <w:rsid w:val="00820D76"/>
    <w:pPr>
      <w:spacing w:before="100" w:beforeAutospacing="1" w:after="100" w:afterAutospacing="1"/>
    </w:pPr>
    <w:rPr>
      <w:sz w:val="20"/>
    </w:rPr>
  </w:style>
  <w:style w:type="paragraph" w:customStyle="1" w:styleId="xl73">
    <w:name w:val="xl73"/>
    <w:basedOn w:val="a3"/>
    <w:rsid w:val="00820D76"/>
    <w:pPr>
      <w:spacing w:before="100" w:beforeAutospacing="1" w:after="100" w:afterAutospacing="1"/>
      <w:jc w:val="center"/>
    </w:pPr>
    <w:rPr>
      <w:sz w:val="20"/>
    </w:rPr>
  </w:style>
  <w:style w:type="paragraph" w:customStyle="1" w:styleId="xl74">
    <w:name w:val="xl74"/>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rPr>
  </w:style>
  <w:style w:type="paragraph" w:customStyle="1" w:styleId="xl75">
    <w:name w:val="xl75"/>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6">
    <w:name w:val="xl76"/>
    <w:basedOn w:val="a3"/>
    <w:rsid w:val="00820D76"/>
    <w:pPr>
      <w:spacing w:before="100" w:beforeAutospacing="1" w:after="100" w:afterAutospacing="1"/>
      <w:jc w:val="center"/>
      <w:textAlignment w:val="center"/>
    </w:pPr>
    <w:rPr>
      <w:sz w:val="20"/>
    </w:rPr>
  </w:style>
  <w:style w:type="paragraph" w:customStyle="1" w:styleId="xl77">
    <w:name w:val="xl77"/>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8">
    <w:name w:val="xl78"/>
    <w:basedOn w:val="a3"/>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3"/>
    <w:rsid w:val="00820D76"/>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0">
    <w:name w:val="xl80"/>
    <w:basedOn w:val="a3"/>
    <w:rsid w:val="00820D76"/>
    <w:pPr>
      <w:pBdr>
        <w:top w:val="single" w:sz="4" w:space="0" w:color="auto"/>
        <w:left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1">
    <w:name w:val="xl81"/>
    <w:basedOn w:val="a3"/>
    <w:rsid w:val="00820D76"/>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2">
    <w:name w:val="xl82"/>
    <w:basedOn w:val="a3"/>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3"/>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4">
    <w:name w:val="xl84"/>
    <w:basedOn w:val="a3"/>
    <w:rsid w:val="00820D76"/>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5">
    <w:name w:val="xl85"/>
    <w:basedOn w:val="a3"/>
    <w:rsid w:val="00820D76"/>
    <w:pPr>
      <w:pBdr>
        <w:top w:val="single" w:sz="8"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6">
    <w:name w:val="xl86"/>
    <w:basedOn w:val="a3"/>
    <w:rsid w:val="00820D76"/>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7">
    <w:name w:val="xl87"/>
    <w:basedOn w:val="a3"/>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8">
    <w:name w:val="xl88"/>
    <w:basedOn w:val="a3"/>
    <w:rsid w:val="00820D76"/>
    <w:pPr>
      <w:pBdr>
        <w:top w:val="single" w:sz="8" w:space="0" w:color="auto"/>
      </w:pBdr>
      <w:spacing w:before="100" w:beforeAutospacing="1" w:after="100" w:afterAutospacing="1"/>
      <w:jc w:val="center"/>
      <w:textAlignment w:val="center"/>
    </w:pPr>
    <w:rPr>
      <w:sz w:val="20"/>
    </w:rPr>
  </w:style>
  <w:style w:type="paragraph" w:customStyle="1" w:styleId="xl89">
    <w:name w:val="xl89"/>
    <w:basedOn w:val="a3"/>
    <w:rsid w:val="00820D76"/>
    <w:pPr>
      <w:pBdr>
        <w:top w:val="single" w:sz="8" w:space="0" w:color="auto"/>
      </w:pBdr>
      <w:spacing w:before="100" w:beforeAutospacing="1" w:after="100" w:afterAutospacing="1"/>
      <w:textAlignment w:val="center"/>
    </w:pPr>
    <w:rPr>
      <w:sz w:val="20"/>
    </w:rPr>
  </w:style>
  <w:style w:type="paragraph" w:customStyle="1" w:styleId="xl90">
    <w:name w:val="xl90"/>
    <w:basedOn w:val="a3"/>
    <w:rsid w:val="00820D76"/>
    <w:pPr>
      <w:pBdr>
        <w:top w:val="single" w:sz="8" w:space="0" w:color="auto"/>
      </w:pBdr>
      <w:spacing w:before="100" w:beforeAutospacing="1" w:after="100" w:afterAutospacing="1"/>
      <w:textAlignment w:val="center"/>
    </w:pPr>
    <w:rPr>
      <w:sz w:val="20"/>
    </w:rPr>
  </w:style>
  <w:style w:type="paragraph" w:customStyle="1" w:styleId="xl91">
    <w:name w:val="xl91"/>
    <w:basedOn w:val="a3"/>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3"/>
    <w:rsid w:val="00820D76"/>
    <w:pPr>
      <w:spacing w:before="100" w:beforeAutospacing="1" w:after="100" w:afterAutospacing="1"/>
      <w:jc w:val="center"/>
      <w:textAlignment w:val="center"/>
    </w:pPr>
    <w:rPr>
      <w:sz w:val="20"/>
    </w:rPr>
  </w:style>
  <w:style w:type="paragraph" w:customStyle="1" w:styleId="xl93">
    <w:name w:val="xl93"/>
    <w:basedOn w:val="a3"/>
    <w:rsid w:val="00820D76"/>
    <w:pPr>
      <w:spacing w:before="100" w:beforeAutospacing="1" w:after="100" w:afterAutospacing="1"/>
      <w:textAlignment w:val="center"/>
    </w:pPr>
    <w:rPr>
      <w:sz w:val="20"/>
    </w:rPr>
  </w:style>
  <w:style w:type="paragraph" w:customStyle="1" w:styleId="xl94">
    <w:name w:val="xl94"/>
    <w:basedOn w:val="a3"/>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3"/>
    <w:rsid w:val="00820D76"/>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96">
    <w:name w:val="xl96"/>
    <w:basedOn w:val="a3"/>
    <w:rsid w:val="00820D76"/>
    <w:pPr>
      <w:pBdr>
        <w:top w:val="single" w:sz="4" w:space="0" w:color="auto"/>
        <w:left w:val="single" w:sz="4" w:space="0" w:color="auto"/>
        <w:bottom w:val="single" w:sz="8"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97">
    <w:name w:val="xl97"/>
    <w:basedOn w:val="a3"/>
    <w:rsid w:val="00820D76"/>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98">
    <w:name w:val="xl98"/>
    <w:basedOn w:val="a3"/>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99">
    <w:name w:val="xl99"/>
    <w:basedOn w:val="a3"/>
    <w:rsid w:val="00820D76"/>
    <w:pPr>
      <w:pBdr>
        <w:bottom w:val="single" w:sz="8" w:space="0" w:color="auto"/>
      </w:pBdr>
      <w:spacing w:before="100" w:beforeAutospacing="1" w:after="100" w:afterAutospacing="1"/>
      <w:jc w:val="center"/>
      <w:textAlignment w:val="center"/>
    </w:pPr>
    <w:rPr>
      <w:sz w:val="20"/>
    </w:rPr>
  </w:style>
  <w:style w:type="paragraph" w:customStyle="1" w:styleId="xl100">
    <w:name w:val="xl100"/>
    <w:basedOn w:val="a3"/>
    <w:rsid w:val="00820D76"/>
    <w:pPr>
      <w:pBdr>
        <w:bottom w:val="single" w:sz="8" w:space="0" w:color="auto"/>
      </w:pBdr>
      <w:spacing w:before="100" w:beforeAutospacing="1" w:after="100" w:afterAutospacing="1"/>
      <w:textAlignment w:val="center"/>
    </w:pPr>
    <w:rPr>
      <w:sz w:val="20"/>
    </w:rPr>
  </w:style>
  <w:style w:type="paragraph" w:customStyle="1" w:styleId="xl101">
    <w:name w:val="xl101"/>
    <w:basedOn w:val="a3"/>
    <w:rsid w:val="00820D76"/>
    <w:pPr>
      <w:pBdr>
        <w:bottom w:val="single" w:sz="8" w:space="0" w:color="auto"/>
      </w:pBdr>
      <w:spacing w:before="100" w:beforeAutospacing="1" w:after="100" w:afterAutospacing="1"/>
      <w:textAlignment w:val="center"/>
    </w:pPr>
    <w:rPr>
      <w:sz w:val="20"/>
    </w:rPr>
  </w:style>
  <w:style w:type="paragraph" w:customStyle="1" w:styleId="xl102">
    <w:name w:val="xl102"/>
    <w:basedOn w:val="a3"/>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03">
    <w:name w:val="xl103"/>
    <w:basedOn w:val="a3"/>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04">
    <w:name w:val="xl104"/>
    <w:basedOn w:val="a3"/>
    <w:rsid w:val="00820D76"/>
    <w:pPr>
      <w:shd w:val="clear" w:color="000000" w:fill="FFFFFF"/>
      <w:spacing w:before="100" w:beforeAutospacing="1" w:after="100" w:afterAutospacing="1"/>
      <w:jc w:val="center"/>
      <w:textAlignment w:val="center"/>
    </w:pPr>
    <w:rPr>
      <w:sz w:val="16"/>
      <w:szCs w:val="16"/>
    </w:rPr>
  </w:style>
  <w:style w:type="paragraph" w:customStyle="1" w:styleId="xl105">
    <w:name w:val="xl105"/>
    <w:basedOn w:val="a3"/>
    <w:rsid w:val="00820D76"/>
    <w:pPr>
      <w:shd w:val="clear" w:color="000000" w:fill="FFFFFF"/>
      <w:spacing w:before="100" w:beforeAutospacing="1" w:after="100" w:afterAutospacing="1"/>
      <w:jc w:val="center"/>
      <w:textAlignment w:val="center"/>
    </w:pPr>
    <w:rPr>
      <w:sz w:val="20"/>
    </w:rPr>
  </w:style>
  <w:style w:type="paragraph" w:customStyle="1" w:styleId="xl106">
    <w:name w:val="xl106"/>
    <w:basedOn w:val="a3"/>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07">
    <w:name w:val="xl107"/>
    <w:basedOn w:val="a3"/>
    <w:rsid w:val="00820D76"/>
    <w:pPr>
      <w:shd w:val="clear" w:color="000000" w:fill="FFFFFF"/>
      <w:spacing w:before="100" w:beforeAutospacing="1" w:after="100" w:afterAutospacing="1"/>
      <w:textAlignment w:val="center"/>
    </w:pPr>
    <w:rPr>
      <w:sz w:val="20"/>
    </w:rPr>
  </w:style>
  <w:style w:type="paragraph" w:customStyle="1" w:styleId="xl108">
    <w:name w:val="xl108"/>
    <w:basedOn w:val="a3"/>
    <w:rsid w:val="00820D76"/>
    <w:pPr>
      <w:shd w:val="clear" w:color="000000" w:fill="FFFFFF"/>
      <w:spacing w:before="100" w:beforeAutospacing="1" w:after="100" w:afterAutospacing="1"/>
      <w:textAlignment w:val="center"/>
    </w:pPr>
    <w:rPr>
      <w:sz w:val="20"/>
    </w:rPr>
  </w:style>
  <w:style w:type="paragraph" w:customStyle="1" w:styleId="xl109">
    <w:name w:val="xl109"/>
    <w:basedOn w:val="a3"/>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10">
    <w:name w:val="xl110"/>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1">
    <w:name w:val="xl111"/>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2">
    <w:name w:val="xl112"/>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3">
    <w:name w:val="xl113"/>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4">
    <w:name w:val="xl114"/>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5">
    <w:name w:val="xl115"/>
    <w:basedOn w:val="a3"/>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rPr>
  </w:style>
  <w:style w:type="paragraph" w:customStyle="1" w:styleId="xl116">
    <w:name w:val="xl116"/>
    <w:basedOn w:val="a3"/>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117">
    <w:name w:val="xl117"/>
    <w:basedOn w:val="a3"/>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pPr>
    <w:rPr>
      <w:sz w:val="20"/>
    </w:rPr>
  </w:style>
  <w:style w:type="paragraph" w:customStyle="1" w:styleId="xl118">
    <w:name w:val="xl118"/>
    <w:basedOn w:val="a3"/>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0"/>
    </w:rPr>
  </w:style>
  <w:style w:type="paragraph" w:customStyle="1" w:styleId="xl119">
    <w:name w:val="xl119"/>
    <w:basedOn w:val="a3"/>
    <w:rsid w:val="00820D76"/>
    <w:pPr>
      <w:pBdr>
        <w:top w:val="single" w:sz="8" w:space="0" w:color="auto"/>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0">
    <w:name w:val="xl120"/>
    <w:basedOn w:val="a3"/>
    <w:rsid w:val="00820D76"/>
    <w:pPr>
      <w:pBdr>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1">
    <w:name w:val="xl121"/>
    <w:basedOn w:val="a3"/>
    <w:rsid w:val="00820D76"/>
    <w:pPr>
      <w:pBdr>
        <w:left w:val="single" w:sz="8"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22">
    <w:name w:val="xl122"/>
    <w:basedOn w:val="a3"/>
    <w:rsid w:val="00820D76"/>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3"/>
    <w:rsid w:val="00820D76"/>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3"/>
    <w:rsid w:val="00820D7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3"/>
    <w:rsid w:val="00820D76"/>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6">
    <w:name w:val="xl126"/>
    <w:basedOn w:val="a3"/>
    <w:rsid w:val="00820D76"/>
    <w:pPr>
      <w:pBdr>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7">
    <w:name w:val="xl127"/>
    <w:basedOn w:val="a3"/>
    <w:rsid w:val="00820D76"/>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8">
    <w:name w:val="xl128"/>
    <w:basedOn w:val="a3"/>
    <w:rsid w:val="00820D76"/>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29">
    <w:name w:val="xl129"/>
    <w:basedOn w:val="a3"/>
    <w:rsid w:val="00820D76"/>
    <w:pPr>
      <w:pBdr>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0">
    <w:name w:val="xl130"/>
    <w:basedOn w:val="a3"/>
    <w:rsid w:val="00820D76"/>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1">
    <w:name w:val="xl131"/>
    <w:basedOn w:val="a3"/>
    <w:rsid w:val="00820D76"/>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3"/>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3"/>
    <w:rsid w:val="00820D76"/>
    <w:pPr>
      <w:shd w:val="clear" w:color="000000" w:fill="FFFFFF"/>
      <w:spacing w:before="100" w:beforeAutospacing="1" w:after="100" w:afterAutospacing="1"/>
      <w:jc w:val="center"/>
      <w:textAlignment w:val="center"/>
    </w:pPr>
    <w:rPr>
      <w:sz w:val="20"/>
    </w:rPr>
  </w:style>
  <w:style w:type="paragraph" w:customStyle="1" w:styleId="xl134">
    <w:name w:val="xl134"/>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35">
    <w:name w:val="xl135"/>
    <w:basedOn w:val="a3"/>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6">
    <w:name w:val="xl136"/>
    <w:basedOn w:val="a3"/>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7">
    <w:name w:val="xl137"/>
    <w:basedOn w:val="a3"/>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p5">
    <w:name w:val="p5"/>
    <w:basedOn w:val="a3"/>
    <w:rsid w:val="00E16925"/>
    <w:pPr>
      <w:spacing w:before="100" w:beforeAutospacing="1" w:after="100" w:afterAutospacing="1"/>
    </w:pPr>
    <w:rPr>
      <w:szCs w:val="24"/>
    </w:rPr>
  </w:style>
  <w:style w:type="table" w:customStyle="1" w:styleId="3f1">
    <w:name w:val="Сетка таблицы3"/>
    <w:basedOn w:val="a5"/>
    <w:uiPriority w:val="59"/>
    <w:rsid w:val="00071A3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
    <w:name w:val="Заголовок №2_"/>
    <w:link w:val="2ff0"/>
    <w:locked/>
    <w:rsid w:val="00B9757D"/>
    <w:rPr>
      <w:b/>
      <w:bCs/>
      <w:sz w:val="23"/>
      <w:szCs w:val="23"/>
      <w:shd w:val="clear" w:color="auto" w:fill="FFFFFF"/>
    </w:rPr>
  </w:style>
  <w:style w:type="paragraph" w:customStyle="1" w:styleId="2ff0">
    <w:name w:val="Заголовок №2"/>
    <w:basedOn w:val="a3"/>
    <w:link w:val="2ff"/>
    <w:rsid w:val="00B9757D"/>
    <w:pPr>
      <w:shd w:val="clear" w:color="auto" w:fill="FFFFFF"/>
      <w:spacing w:before="240" w:line="274" w:lineRule="exact"/>
      <w:outlineLvl w:val="1"/>
    </w:pPr>
    <w:rPr>
      <w:rFonts w:asciiTheme="minorHAnsi" w:eastAsiaTheme="minorHAnsi" w:hAnsiTheme="minorHAnsi" w:cstheme="minorBidi"/>
      <w:b/>
      <w:bCs/>
      <w:sz w:val="23"/>
      <w:szCs w:val="23"/>
      <w:lang w:eastAsia="en-US"/>
    </w:rPr>
  </w:style>
  <w:style w:type="paragraph" w:customStyle="1" w:styleId="msonormal0">
    <w:name w:val="msonormal"/>
    <w:basedOn w:val="a3"/>
    <w:rsid w:val="00D40335"/>
    <w:pPr>
      <w:spacing w:before="100" w:beforeAutospacing="1" w:after="100" w:afterAutospacing="1"/>
    </w:pPr>
    <w:rPr>
      <w:szCs w:val="24"/>
    </w:rPr>
  </w:style>
  <w:style w:type="paragraph" w:customStyle="1" w:styleId="font5">
    <w:name w:val="font5"/>
    <w:basedOn w:val="a3"/>
    <w:rsid w:val="00D40335"/>
    <w:pPr>
      <w:spacing w:before="100" w:beforeAutospacing="1" w:after="100" w:afterAutospacing="1"/>
    </w:pPr>
    <w:rPr>
      <w:rFonts w:ascii="Arial" w:hAnsi="Arial" w:cs="Arial"/>
      <w:i/>
      <w:iCs/>
      <w:sz w:val="20"/>
    </w:rPr>
  </w:style>
  <w:style w:type="paragraph" w:customStyle="1" w:styleId="font6">
    <w:name w:val="font6"/>
    <w:basedOn w:val="a3"/>
    <w:rsid w:val="00D40335"/>
    <w:pPr>
      <w:spacing w:before="100" w:beforeAutospacing="1" w:after="100" w:afterAutospacing="1"/>
    </w:pPr>
    <w:rPr>
      <w:rFonts w:ascii="Arial" w:hAnsi="Arial" w:cs="Arial"/>
      <w:sz w:val="20"/>
    </w:rPr>
  </w:style>
  <w:style w:type="paragraph" w:customStyle="1" w:styleId="font7">
    <w:name w:val="font7"/>
    <w:basedOn w:val="a3"/>
    <w:rsid w:val="00D40335"/>
    <w:pPr>
      <w:spacing w:before="100" w:beforeAutospacing="1" w:after="100" w:afterAutospacing="1"/>
    </w:pPr>
    <w:rPr>
      <w:rFonts w:ascii="Arial" w:hAnsi="Arial" w:cs="Arial"/>
      <w:color w:val="000000"/>
      <w:sz w:val="20"/>
    </w:rPr>
  </w:style>
  <w:style w:type="paragraph" w:customStyle="1" w:styleId="font8">
    <w:name w:val="font8"/>
    <w:basedOn w:val="a3"/>
    <w:rsid w:val="00D40335"/>
    <w:pPr>
      <w:spacing w:before="100" w:beforeAutospacing="1" w:after="100" w:afterAutospacing="1"/>
    </w:pPr>
    <w:rPr>
      <w:rFonts w:ascii="Arial" w:hAnsi="Arial" w:cs="Arial"/>
      <w:sz w:val="18"/>
      <w:szCs w:val="18"/>
    </w:rPr>
  </w:style>
  <w:style w:type="paragraph" w:customStyle="1" w:styleId="font9">
    <w:name w:val="font9"/>
    <w:basedOn w:val="a3"/>
    <w:rsid w:val="00D40335"/>
    <w:pPr>
      <w:spacing w:before="100" w:beforeAutospacing="1" w:after="100" w:afterAutospacing="1"/>
    </w:pPr>
    <w:rPr>
      <w:rFonts w:ascii="Arial" w:hAnsi="Arial" w:cs="Arial"/>
      <w:i/>
      <w:iCs/>
      <w:sz w:val="18"/>
      <w:szCs w:val="18"/>
    </w:rPr>
  </w:style>
  <w:style w:type="paragraph" w:customStyle="1" w:styleId="Default">
    <w:name w:val="Default"/>
    <w:rsid w:val="006058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sonormalmrcssattr">
    <w:name w:val="msonormal_mr_css_attr"/>
    <w:basedOn w:val="a3"/>
    <w:rsid w:val="008C635D"/>
    <w:pPr>
      <w:spacing w:before="100" w:beforeAutospacing="1" w:after="100" w:afterAutospacing="1"/>
    </w:pPr>
    <w:rPr>
      <w:szCs w:val="24"/>
    </w:rPr>
  </w:style>
  <w:style w:type="character" w:customStyle="1" w:styleId="ConsPlusNonformat0">
    <w:name w:val="ConsPlusNonformat Знак"/>
    <w:link w:val="ConsPlusNonformat"/>
    <w:uiPriority w:val="99"/>
    <w:locked/>
    <w:rsid w:val="00A86538"/>
    <w:rPr>
      <w:rFonts w:ascii="Courier New" w:eastAsia="Times New Roman" w:hAnsi="Courier New" w:cs="Courier New"/>
      <w:sz w:val="20"/>
      <w:szCs w:val="20"/>
      <w:lang w:eastAsia="ar-SA"/>
    </w:rPr>
  </w:style>
  <w:style w:type="table" w:customStyle="1" w:styleId="4a">
    <w:name w:val="Сетка таблицы4"/>
    <w:basedOn w:val="a5"/>
    <w:next w:val="affff4"/>
    <w:uiPriority w:val="59"/>
    <w:rsid w:val="00353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iPriority w:val="99"/>
    <w:semiHidden/>
    <w:unhideWhenUsed/>
    <w:rsid w:val="008E7C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Courier New" w:hAnsi="Courier New"/>
      <w:i/>
      <w:iCs/>
      <w:sz w:val="20"/>
      <w:lang w:val="x-none" w:eastAsia="x-none"/>
    </w:rPr>
  </w:style>
  <w:style w:type="character" w:customStyle="1" w:styleId="HTML0">
    <w:name w:val="Стандартный HTML Знак"/>
    <w:basedOn w:val="a4"/>
    <w:link w:val="HTML"/>
    <w:uiPriority w:val="99"/>
    <w:semiHidden/>
    <w:rsid w:val="008E7C98"/>
    <w:rPr>
      <w:rFonts w:ascii="Courier New" w:eastAsia="Times New Roman" w:hAnsi="Courier New" w:cs="Times New Roman"/>
      <w:i/>
      <w:iCs/>
      <w:sz w:val="20"/>
      <w:szCs w:val="20"/>
      <w:lang w:val="x-none" w:eastAsia="x-none"/>
    </w:rPr>
  </w:style>
  <w:style w:type="numbering" w:customStyle="1" w:styleId="2ff1">
    <w:name w:val="Нет списка2"/>
    <w:next w:val="a6"/>
    <w:uiPriority w:val="99"/>
    <w:semiHidden/>
    <w:unhideWhenUsed/>
    <w:rsid w:val="00CB4813"/>
  </w:style>
  <w:style w:type="table" w:customStyle="1" w:styleId="57">
    <w:name w:val="Сетка таблицы5"/>
    <w:basedOn w:val="a5"/>
    <w:next w:val="affff4"/>
    <w:uiPriority w:val="59"/>
    <w:rsid w:val="00CB4813"/>
    <w:pPr>
      <w:spacing w:after="0" w:line="240" w:lineRule="auto"/>
    </w:pPr>
    <w:rPr>
      <w:rFonts w:ascii="Times New Roman" w:eastAsia="Times New Roman" w:hAnsi="Times New Roman" w:cs="Times New Roman"/>
      <w:sz w:val="20"/>
      <w:szCs w:val="20"/>
      <w:lang w:val="en-US" w:eastAsia="ru-RU"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Основной текст с отступом 22"/>
    <w:basedOn w:val="a3"/>
    <w:qFormat/>
    <w:rsid w:val="00CB4813"/>
    <w:pPr>
      <w:suppressAutoHyphens/>
      <w:spacing w:after="120" w:line="480" w:lineRule="auto"/>
      <w:ind w:left="283"/>
    </w:pPr>
    <w:rPr>
      <w:szCs w:val="24"/>
      <w:lang w:eastAsia="ar-SA"/>
    </w:rPr>
  </w:style>
  <w:style w:type="character" w:customStyle="1" w:styleId="1ff2">
    <w:name w:val="Неразрешенное упоминание1"/>
    <w:basedOn w:val="a4"/>
    <w:uiPriority w:val="99"/>
    <w:semiHidden/>
    <w:unhideWhenUsed/>
    <w:rsid w:val="00CB4813"/>
    <w:rPr>
      <w:color w:val="605E5C"/>
      <w:shd w:val="clear" w:color="auto" w:fill="E1DFDD"/>
    </w:rPr>
  </w:style>
  <w:style w:type="table" w:customStyle="1" w:styleId="115">
    <w:name w:val="Сетка таблицы11"/>
    <w:basedOn w:val="a5"/>
    <w:next w:val="affff4"/>
    <w:uiPriority w:val="59"/>
    <w:rsid w:val="00CB481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CB4813"/>
    <w:rPr>
      <w:rFonts w:ascii="Wingdings" w:hAnsi="Wingdings" w:cs="Wingdings"/>
      <w:color w:val="006881"/>
    </w:rPr>
  </w:style>
  <w:style w:type="character" w:customStyle="1" w:styleId="WW8Num12z2">
    <w:name w:val="WW8Num12z2"/>
    <w:rsid w:val="00CB4813"/>
    <w:rPr>
      <w:rFonts w:ascii="Times New Roman" w:hAnsi="Times New Roman" w:cs="Times New Roman"/>
      <w:color w:val="006881"/>
    </w:rPr>
  </w:style>
  <w:style w:type="character" w:customStyle="1" w:styleId="WW8Num13z1">
    <w:name w:val="WW8Num13z1"/>
    <w:rsid w:val="00CB4813"/>
    <w:rPr>
      <w:rFonts w:ascii="Courier New" w:hAnsi="Courier New" w:cs="Courier New"/>
    </w:rPr>
  </w:style>
  <w:style w:type="character" w:customStyle="1" w:styleId="WW8Num18z0">
    <w:name w:val="WW8Num18z0"/>
    <w:rsid w:val="00CB4813"/>
    <w:rPr>
      <w:rFonts w:ascii="Wingdings" w:hAnsi="Wingdings" w:cs="Wingdings"/>
      <w:b w:val="0"/>
      <w:i w:val="0"/>
    </w:rPr>
  </w:style>
  <w:style w:type="character" w:customStyle="1" w:styleId="WW8Num20z0">
    <w:name w:val="WW8Num20z0"/>
    <w:rsid w:val="00CB4813"/>
    <w:rPr>
      <w:rFonts w:ascii="Symbol" w:hAnsi="Symbol" w:cs="Symbol"/>
    </w:rPr>
  </w:style>
  <w:style w:type="character" w:customStyle="1" w:styleId="WW8Num21z0">
    <w:name w:val="WW8Num21z0"/>
    <w:rsid w:val="00CB4813"/>
    <w:rPr>
      <w:rFonts w:ascii="Symbol" w:hAnsi="Symbol" w:cs="Symbol"/>
    </w:rPr>
  </w:style>
  <w:style w:type="character" w:customStyle="1" w:styleId="WW8Num23z0">
    <w:name w:val="WW8Num23z0"/>
    <w:rsid w:val="00CB4813"/>
    <w:rPr>
      <w:rFonts w:ascii="Symbol" w:hAnsi="Symbol" w:cs="Symbol"/>
    </w:rPr>
  </w:style>
  <w:style w:type="character" w:customStyle="1" w:styleId="Absatz-Standardschriftart">
    <w:name w:val="Absatz-Standardschriftart"/>
    <w:rsid w:val="00CB4813"/>
  </w:style>
  <w:style w:type="character" w:customStyle="1" w:styleId="WW-Absatz-Standardschriftart">
    <w:name w:val="WW-Absatz-Standardschriftart"/>
    <w:uiPriority w:val="99"/>
    <w:rsid w:val="00CB4813"/>
  </w:style>
  <w:style w:type="character" w:customStyle="1" w:styleId="WW8Num11z2">
    <w:name w:val="WW8Num11z2"/>
    <w:rsid w:val="00CB4813"/>
    <w:rPr>
      <w:rFonts w:ascii="Times New Roman" w:hAnsi="Times New Roman" w:cs="Times New Roman"/>
      <w:color w:val="006881"/>
    </w:rPr>
  </w:style>
  <w:style w:type="character" w:customStyle="1" w:styleId="WW8Num12z1">
    <w:name w:val="WW8Num12z1"/>
    <w:rsid w:val="00CB4813"/>
    <w:rPr>
      <w:b w:val="0"/>
    </w:rPr>
  </w:style>
  <w:style w:type="character" w:customStyle="1" w:styleId="WW8Num13z0">
    <w:name w:val="WW8Num13z0"/>
    <w:rsid w:val="00CB4813"/>
    <w:rPr>
      <w:rFonts w:ascii="Symbol" w:hAnsi="Symbol" w:cs="Symbol"/>
      <w:sz w:val="16"/>
    </w:rPr>
  </w:style>
  <w:style w:type="character" w:customStyle="1" w:styleId="WW8Num17z0">
    <w:name w:val="WW8Num17z0"/>
    <w:rsid w:val="00CB4813"/>
    <w:rPr>
      <w:rFonts w:ascii="Symbol" w:hAnsi="Symbol" w:cs="Symbol"/>
    </w:rPr>
  </w:style>
  <w:style w:type="character" w:customStyle="1" w:styleId="WW-Absatz-Standardschriftart1">
    <w:name w:val="WW-Absatz-Standardschriftart1"/>
    <w:uiPriority w:val="99"/>
    <w:rsid w:val="00CB4813"/>
  </w:style>
  <w:style w:type="character" w:customStyle="1" w:styleId="WW-Absatz-Standardschriftart11">
    <w:name w:val="WW-Absatz-Standardschriftart11"/>
    <w:uiPriority w:val="99"/>
    <w:rsid w:val="00CB4813"/>
  </w:style>
  <w:style w:type="character" w:customStyle="1" w:styleId="WW-Absatz-Standardschriftart111">
    <w:name w:val="WW-Absatz-Standardschriftart111"/>
    <w:uiPriority w:val="99"/>
    <w:rsid w:val="00CB4813"/>
  </w:style>
  <w:style w:type="character" w:customStyle="1" w:styleId="WW8Num13z2">
    <w:name w:val="WW8Num13z2"/>
    <w:rsid w:val="00CB4813"/>
    <w:rPr>
      <w:rFonts w:ascii="Wingdings" w:hAnsi="Wingdings" w:cs="Wingdings"/>
    </w:rPr>
  </w:style>
  <w:style w:type="character" w:customStyle="1" w:styleId="WW8Num13z3">
    <w:name w:val="WW8Num13z3"/>
    <w:rsid w:val="00CB4813"/>
    <w:rPr>
      <w:rFonts w:ascii="Symbol" w:hAnsi="Symbol" w:cs="Symbol"/>
    </w:rPr>
  </w:style>
  <w:style w:type="character" w:customStyle="1" w:styleId="WW8Num15z2">
    <w:name w:val="WW8Num15z2"/>
    <w:rsid w:val="00CB4813"/>
    <w:rPr>
      <w:color w:val="006881"/>
    </w:rPr>
  </w:style>
  <w:style w:type="character" w:customStyle="1" w:styleId="WW8Num18z2">
    <w:name w:val="WW8Num18z2"/>
    <w:rsid w:val="00CB4813"/>
    <w:rPr>
      <w:rFonts w:ascii="Wingdings" w:hAnsi="Wingdings" w:cs="Wingdings"/>
    </w:rPr>
  </w:style>
  <w:style w:type="character" w:customStyle="1" w:styleId="WW8Num18z3">
    <w:name w:val="WW8Num18z3"/>
    <w:rsid w:val="00CB4813"/>
    <w:rPr>
      <w:rFonts w:ascii="Symbol" w:hAnsi="Symbol" w:cs="Symbol"/>
    </w:rPr>
  </w:style>
  <w:style w:type="character" w:customStyle="1" w:styleId="WW8Num18z4">
    <w:name w:val="WW8Num18z4"/>
    <w:rsid w:val="00CB4813"/>
    <w:rPr>
      <w:rFonts w:ascii="Courier New" w:hAnsi="Courier New" w:cs="Courier New"/>
    </w:rPr>
  </w:style>
  <w:style w:type="character" w:customStyle="1" w:styleId="WW8Num19z1">
    <w:name w:val="WW8Num19z1"/>
    <w:rsid w:val="00CB4813"/>
    <w:rPr>
      <w:rFonts w:ascii="Courier New" w:hAnsi="Courier New" w:cs="Courier New"/>
    </w:rPr>
  </w:style>
  <w:style w:type="character" w:customStyle="1" w:styleId="WW8Num19z2">
    <w:name w:val="WW8Num19z2"/>
    <w:rsid w:val="00CB4813"/>
    <w:rPr>
      <w:rFonts w:ascii="Wingdings" w:hAnsi="Wingdings" w:cs="Wingdings"/>
    </w:rPr>
  </w:style>
  <w:style w:type="character" w:customStyle="1" w:styleId="WW8Num21z1">
    <w:name w:val="WW8Num21z1"/>
    <w:rsid w:val="00CB4813"/>
    <w:rPr>
      <w:rFonts w:ascii="Courier New" w:hAnsi="Courier New" w:cs="Courier New"/>
    </w:rPr>
  </w:style>
  <w:style w:type="character" w:customStyle="1" w:styleId="WW8Num21z2">
    <w:name w:val="WW8Num21z2"/>
    <w:rsid w:val="00CB4813"/>
    <w:rPr>
      <w:rFonts w:ascii="Wingdings" w:hAnsi="Wingdings" w:cs="Wingdings"/>
    </w:rPr>
  </w:style>
  <w:style w:type="character" w:customStyle="1" w:styleId="WW8Num22z1">
    <w:name w:val="WW8Num22z1"/>
    <w:rsid w:val="00CB4813"/>
    <w:rPr>
      <w:rFonts w:ascii="Courier New" w:hAnsi="Courier New" w:cs="Courier New"/>
    </w:rPr>
  </w:style>
  <w:style w:type="character" w:customStyle="1" w:styleId="WW8Num22z2">
    <w:name w:val="WW8Num22z2"/>
    <w:rsid w:val="00CB4813"/>
    <w:rPr>
      <w:rFonts w:ascii="Wingdings" w:hAnsi="Wingdings" w:cs="Wingdings"/>
    </w:rPr>
  </w:style>
  <w:style w:type="character" w:customStyle="1" w:styleId="WW8Num25z0">
    <w:name w:val="WW8Num25z0"/>
    <w:rsid w:val="00CB4813"/>
    <w:rPr>
      <w:rFonts w:ascii="Symbol" w:hAnsi="Symbol" w:cs="Symbol"/>
    </w:rPr>
  </w:style>
  <w:style w:type="character" w:customStyle="1" w:styleId="WW8Num27z3">
    <w:name w:val="WW8Num27z3"/>
    <w:rsid w:val="00CB4813"/>
    <w:rPr>
      <w:rFonts w:ascii="Symbol" w:hAnsi="Symbol" w:cs="Symbol"/>
    </w:rPr>
  </w:style>
  <w:style w:type="character" w:customStyle="1" w:styleId="WW8Num28z0">
    <w:name w:val="WW8Num28z0"/>
    <w:rsid w:val="00CB4813"/>
    <w:rPr>
      <w:rFonts w:ascii="Wingdings" w:hAnsi="Wingdings" w:cs="Wingdings"/>
      <w:b w:val="0"/>
      <w:i w:val="0"/>
    </w:rPr>
  </w:style>
  <w:style w:type="character" w:customStyle="1" w:styleId="WW8Num28z2">
    <w:name w:val="WW8Num28z2"/>
    <w:rsid w:val="00CB4813"/>
    <w:rPr>
      <w:rFonts w:ascii="Wingdings" w:hAnsi="Wingdings" w:cs="Wingdings"/>
    </w:rPr>
  </w:style>
  <w:style w:type="character" w:customStyle="1" w:styleId="WW8Num28z3">
    <w:name w:val="WW8Num28z3"/>
    <w:rsid w:val="00CB4813"/>
    <w:rPr>
      <w:rFonts w:ascii="Symbol" w:hAnsi="Symbol" w:cs="Symbol"/>
    </w:rPr>
  </w:style>
  <w:style w:type="character" w:customStyle="1" w:styleId="WW8Num28z4">
    <w:name w:val="WW8Num28z4"/>
    <w:rsid w:val="00CB4813"/>
    <w:rPr>
      <w:rFonts w:ascii="Courier New" w:hAnsi="Courier New" w:cs="Courier New"/>
    </w:rPr>
  </w:style>
  <w:style w:type="character" w:customStyle="1" w:styleId="WW8Num29z0">
    <w:name w:val="WW8Num29z0"/>
    <w:rsid w:val="00CB4813"/>
    <w:rPr>
      <w:rFonts w:ascii="Symbol" w:hAnsi="Symbol" w:cs="Symbol"/>
    </w:rPr>
  </w:style>
  <w:style w:type="character" w:customStyle="1" w:styleId="WW8Num29z1">
    <w:name w:val="WW8Num29z1"/>
    <w:rsid w:val="00CB4813"/>
    <w:rPr>
      <w:rFonts w:ascii="Courier New" w:hAnsi="Courier New" w:cs="Courier New"/>
    </w:rPr>
  </w:style>
  <w:style w:type="character" w:customStyle="1" w:styleId="WW8Num29z2">
    <w:name w:val="WW8Num29z2"/>
    <w:rsid w:val="00CB4813"/>
    <w:rPr>
      <w:rFonts w:ascii="Wingdings" w:hAnsi="Wingdings" w:cs="Wingdings"/>
    </w:rPr>
  </w:style>
  <w:style w:type="character" w:customStyle="1" w:styleId="WW8Num30z0">
    <w:name w:val="WW8Num30z0"/>
    <w:rsid w:val="00CB4813"/>
    <w:rPr>
      <w:i w:val="0"/>
    </w:rPr>
  </w:style>
  <w:style w:type="character" w:customStyle="1" w:styleId="WW8Num30z1">
    <w:name w:val="WW8Num30z1"/>
    <w:rsid w:val="00CB4813"/>
    <w:rPr>
      <w:rFonts w:ascii="Symbol" w:hAnsi="Symbol" w:cs="Symbol"/>
    </w:rPr>
  </w:style>
  <w:style w:type="character" w:customStyle="1" w:styleId="WW8Num31z1">
    <w:name w:val="WW8Num31z1"/>
    <w:rsid w:val="00CB4813"/>
    <w:rPr>
      <w:lang w:val="ru-RU"/>
    </w:rPr>
  </w:style>
  <w:style w:type="character" w:customStyle="1" w:styleId="WW8Num32z1">
    <w:name w:val="WW8Num32z1"/>
    <w:rsid w:val="00CB4813"/>
    <w:rPr>
      <w:rFonts w:ascii="Courier New" w:hAnsi="Courier New" w:cs="Courier New"/>
    </w:rPr>
  </w:style>
  <w:style w:type="character" w:customStyle="1" w:styleId="WW8Num32z3">
    <w:name w:val="WW8Num32z3"/>
    <w:rsid w:val="00CB4813"/>
    <w:rPr>
      <w:rFonts w:ascii="Symbol" w:hAnsi="Symbol" w:cs="Symbol"/>
    </w:rPr>
  </w:style>
  <w:style w:type="character" w:customStyle="1" w:styleId="WW8Num33z0">
    <w:name w:val="WW8Num33z0"/>
    <w:rsid w:val="00CB4813"/>
    <w:rPr>
      <w:rFonts w:ascii="Wingdings" w:hAnsi="Wingdings" w:cs="Wingdings"/>
    </w:rPr>
  </w:style>
  <w:style w:type="character" w:customStyle="1" w:styleId="WW8Num33z1">
    <w:name w:val="WW8Num33z1"/>
    <w:rsid w:val="00CB4813"/>
    <w:rPr>
      <w:rFonts w:ascii="Courier New" w:hAnsi="Courier New" w:cs="Courier New"/>
    </w:rPr>
  </w:style>
  <w:style w:type="character" w:customStyle="1" w:styleId="WW8Num33z3">
    <w:name w:val="WW8Num33z3"/>
    <w:rsid w:val="00CB4813"/>
    <w:rPr>
      <w:rFonts w:ascii="Symbol" w:hAnsi="Symbol" w:cs="Symbol"/>
    </w:rPr>
  </w:style>
  <w:style w:type="character" w:customStyle="1" w:styleId="WW8Num35z0">
    <w:name w:val="WW8Num35z0"/>
    <w:rsid w:val="00CB4813"/>
    <w:rPr>
      <w:rFonts w:ascii="Times New Roman" w:eastAsia="Times New Roman" w:hAnsi="Times New Roman" w:cs="Times New Roman"/>
    </w:rPr>
  </w:style>
  <w:style w:type="character" w:customStyle="1" w:styleId="WW8Num35z1">
    <w:name w:val="WW8Num35z1"/>
    <w:rsid w:val="00CB4813"/>
    <w:rPr>
      <w:rFonts w:ascii="Courier New" w:hAnsi="Courier New" w:cs="Courier New"/>
    </w:rPr>
  </w:style>
  <w:style w:type="character" w:customStyle="1" w:styleId="WW8Num35z2">
    <w:name w:val="WW8Num35z2"/>
    <w:rsid w:val="00CB4813"/>
    <w:rPr>
      <w:rFonts w:ascii="Wingdings" w:hAnsi="Wingdings" w:cs="Wingdings"/>
    </w:rPr>
  </w:style>
  <w:style w:type="character" w:customStyle="1" w:styleId="WW8Num35z3">
    <w:name w:val="WW8Num35z3"/>
    <w:rsid w:val="00CB4813"/>
    <w:rPr>
      <w:rFonts w:ascii="Symbol" w:hAnsi="Symbol" w:cs="Symbol"/>
    </w:rPr>
  </w:style>
  <w:style w:type="character" w:customStyle="1" w:styleId="WW8Num36z3">
    <w:name w:val="WW8Num36z3"/>
    <w:rsid w:val="00CB4813"/>
    <w:rPr>
      <w:rFonts w:ascii="Symbol" w:hAnsi="Symbol" w:cs="Symbol"/>
    </w:rPr>
  </w:style>
  <w:style w:type="character" w:customStyle="1" w:styleId="1ff3">
    <w:name w:val="Знак примечания1"/>
    <w:rsid w:val="00CB4813"/>
    <w:rPr>
      <w:sz w:val="16"/>
      <w:szCs w:val="16"/>
    </w:rPr>
  </w:style>
  <w:style w:type="character" w:customStyle="1" w:styleId="FontStyle14">
    <w:name w:val="Font Style14"/>
    <w:rsid w:val="00CB4813"/>
    <w:rPr>
      <w:rFonts w:ascii="Times New Roman" w:hAnsi="Times New Roman" w:cs="Times New Roman"/>
      <w:sz w:val="20"/>
      <w:szCs w:val="20"/>
    </w:rPr>
  </w:style>
  <w:style w:type="paragraph" w:customStyle="1" w:styleId="2ff2">
    <w:name w:val="Название объекта2"/>
    <w:basedOn w:val="a3"/>
    <w:rsid w:val="00CB4813"/>
    <w:pPr>
      <w:suppressLineNumbers/>
      <w:suppressAutoHyphens/>
      <w:spacing w:before="120" w:after="120"/>
    </w:pPr>
    <w:rPr>
      <w:rFonts w:cs="Mangal"/>
      <w:i/>
      <w:iCs/>
      <w:szCs w:val="24"/>
      <w:lang w:eastAsia="zh-CN"/>
    </w:rPr>
  </w:style>
  <w:style w:type="paragraph" w:customStyle="1" w:styleId="a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CB4813"/>
    <w:pPr>
      <w:suppressAutoHyphens/>
      <w:spacing w:before="280" w:after="280"/>
    </w:pPr>
    <w:rPr>
      <w:rFonts w:ascii="Tahoma" w:hAnsi="Tahoma" w:cs="Tahoma"/>
      <w:sz w:val="20"/>
      <w:lang w:val="en-US" w:eastAsia="zh-CN"/>
    </w:rPr>
  </w:style>
  <w:style w:type="paragraph" w:customStyle="1" w:styleId="ConsTitle">
    <w:name w:val="ConsTitle"/>
    <w:rsid w:val="00CB4813"/>
    <w:pPr>
      <w:widowControl w:val="0"/>
      <w:suppressAutoHyphens/>
      <w:spacing w:after="0" w:line="240" w:lineRule="auto"/>
    </w:pPr>
    <w:rPr>
      <w:rFonts w:ascii="Arial" w:eastAsia="Times New Roman" w:hAnsi="Arial" w:cs="Arial"/>
      <w:b/>
      <w:sz w:val="16"/>
      <w:szCs w:val="20"/>
      <w:lang w:eastAsia="zh-CN"/>
    </w:rPr>
  </w:style>
  <w:style w:type="paragraph" w:customStyle="1" w:styleId="311">
    <w:name w:val="Основной текст с отступом 31"/>
    <w:basedOn w:val="a3"/>
    <w:rsid w:val="00CB4813"/>
    <w:pPr>
      <w:widowControl w:val="0"/>
      <w:tabs>
        <w:tab w:val="left" w:pos="0"/>
      </w:tabs>
      <w:suppressAutoHyphens/>
      <w:spacing w:before="120"/>
      <w:ind w:left="720" w:hanging="11"/>
      <w:jc w:val="both"/>
    </w:pPr>
    <w:rPr>
      <w:color w:val="FF0000"/>
      <w:lang w:eastAsia="zh-CN"/>
    </w:rPr>
  </w:style>
  <w:style w:type="paragraph" w:customStyle="1" w:styleId="FR1">
    <w:name w:val="FR1"/>
    <w:rsid w:val="00CB4813"/>
    <w:pPr>
      <w:widowControl w:val="0"/>
      <w:suppressAutoHyphens/>
      <w:spacing w:before="240" w:after="0" w:line="240" w:lineRule="auto"/>
      <w:ind w:left="240"/>
      <w:jc w:val="center"/>
    </w:pPr>
    <w:rPr>
      <w:rFonts w:ascii="Courier New" w:eastAsia="Times New Roman" w:hAnsi="Courier New" w:cs="Courier New"/>
      <w:b/>
      <w:sz w:val="20"/>
      <w:szCs w:val="20"/>
      <w:lang w:eastAsia="zh-CN"/>
    </w:rPr>
  </w:style>
  <w:style w:type="paragraph" w:customStyle="1" w:styleId="2ff3">
    <w:name w:val="заголовок 2"/>
    <w:basedOn w:val="a3"/>
    <w:next w:val="a3"/>
    <w:rsid w:val="00CB4813"/>
    <w:pPr>
      <w:keepNext/>
      <w:suppressAutoHyphens/>
      <w:jc w:val="both"/>
    </w:pPr>
    <w:rPr>
      <w:b/>
      <w:szCs w:val="24"/>
      <w:lang w:eastAsia="zh-CN"/>
    </w:rPr>
  </w:style>
  <w:style w:type="paragraph" w:customStyle="1" w:styleId="xl24">
    <w:name w:val="xl24"/>
    <w:basedOn w:val="a3"/>
    <w:rsid w:val="00CB4813"/>
    <w:pPr>
      <w:pBdr>
        <w:right w:val="single" w:sz="4" w:space="0" w:color="000000"/>
      </w:pBdr>
      <w:suppressAutoHyphens/>
      <w:spacing w:before="100" w:after="100"/>
    </w:pPr>
    <w:rPr>
      <w:rFonts w:ascii="Arial" w:hAnsi="Arial" w:cs="Arial"/>
      <w:b/>
      <w:szCs w:val="24"/>
      <w:lang w:eastAsia="zh-CN"/>
    </w:rPr>
  </w:style>
  <w:style w:type="paragraph" w:customStyle="1" w:styleId="11">
    <w:name w:val="Нумерованый 1.1"/>
    <w:basedOn w:val="a3"/>
    <w:rsid w:val="00CB4813"/>
    <w:pPr>
      <w:numPr>
        <w:ilvl w:val="1"/>
        <w:numId w:val="16"/>
      </w:numPr>
      <w:suppressAutoHyphens/>
      <w:spacing w:before="60"/>
      <w:ind w:right="-257" w:firstLine="0"/>
      <w:jc w:val="both"/>
      <w:outlineLvl w:val="1"/>
    </w:pPr>
    <w:rPr>
      <w:szCs w:val="24"/>
      <w:lang w:eastAsia="zh-CN"/>
    </w:rPr>
  </w:style>
  <w:style w:type="paragraph" w:customStyle="1" w:styleId="31">
    <w:name w:val="маркированный список 3"/>
    <w:basedOn w:val="20"/>
    <w:rsid w:val="00CB4813"/>
    <w:pPr>
      <w:numPr>
        <w:numId w:val="20"/>
      </w:numPr>
      <w:tabs>
        <w:tab w:val="left" w:pos="72"/>
        <w:tab w:val="left" w:pos="1438"/>
      </w:tabs>
      <w:suppressAutoHyphens/>
      <w:spacing w:before="60"/>
      <w:ind w:left="1438" w:right="-285" w:firstLine="0"/>
      <w:jc w:val="both"/>
    </w:pPr>
    <w:rPr>
      <w:b/>
      <w:bCs/>
      <w:sz w:val="22"/>
      <w:szCs w:val="24"/>
      <w:lang w:eastAsia="zh-CN"/>
    </w:rPr>
  </w:style>
  <w:style w:type="paragraph" w:customStyle="1" w:styleId="ssPara1">
    <w:name w:val="ssPara1"/>
    <w:basedOn w:val="a3"/>
    <w:rsid w:val="00CB4813"/>
    <w:pPr>
      <w:suppressAutoHyphens/>
      <w:spacing w:after="260" w:line="260" w:lineRule="atLeast"/>
      <w:jc w:val="both"/>
    </w:pPr>
    <w:rPr>
      <w:rFonts w:ascii="Arial" w:hAnsi="Arial" w:cs="Arial"/>
      <w:sz w:val="22"/>
      <w:lang w:val="en-GB" w:eastAsia="zh-CN"/>
    </w:rPr>
  </w:style>
  <w:style w:type="paragraph" w:customStyle="1" w:styleId="1ff4">
    <w:name w:val="Текст примечания1"/>
    <w:basedOn w:val="a3"/>
    <w:rsid w:val="00CB4813"/>
    <w:pPr>
      <w:suppressAutoHyphens/>
    </w:pPr>
    <w:rPr>
      <w:sz w:val="20"/>
      <w:lang w:val="en-US" w:eastAsia="zh-CN"/>
    </w:rPr>
  </w:style>
  <w:style w:type="paragraph" w:customStyle="1" w:styleId="xl28">
    <w:name w:val="xl28"/>
    <w:basedOn w:val="a3"/>
    <w:rsid w:val="00CB4813"/>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sz w:val="16"/>
      <w:szCs w:val="16"/>
      <w:lang w:eastAsia="zh-CN"/>
    </w:rPr>
  </w:style>
  <w:style w:type="paragraph" w:customStyle="1" w:styleId="xl29">
    <w:name w:val="xl29"/>
    <w:basedOn w:val="a3"/>
    <w:rsid w:val="00CB4813"/>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sz w:val="16"/>
      <w:szCs w:val="16"/>
      <w:lang w:eastAsia="zh-CN"/>
    </w:rPr>
  </w:style>
  <w:style w:type="paragraph" w:customStyle="1" w:styleId="xl30">
    <w:name w:val="xl30"/>
    <w:basedOn w:val="a3"/>
    <w:rsid w:val="00CB4813"/>
    <w:pPr>
      <w:pBdr>
        <w:top w:val="single" w:sz="4" w:space="0" w:color="000000"/>
        <w:right w:val="single" w:sz="4" w:space="0" w:color="000000"/>
      </w:pBdr>
      <w:suppressAutoHyphens/>
      <w:spacing w:before="280" w:after="280"/>
      <w:jc w:val="center"/>
    </w:pPr>
    <w:rPr>
      <w:rFonts w:ascii="Arial" w:eastAsia="Arial Unicode MS" w:hAnsi="Arial" w:cs="Arial"/>
      <w:b/>
      <w:bCs/>
      <w:sz w:val="16"/>
      <w:szCs w:val="16"/>
      <w:lang w:eastAsia="zh-CN"/>
    </w:rPr>
  </w:style>
  <w:style w:type="paragraph" w:customStyle="1" w:styleId="xl31">
    <w:name w:val="xl31"/>
    <w:basedOn w:val="a3"/>
    <w:rsid w:val="00CB4813"/>
    <w:pPr>
      <w:pBdr>
        <w:top w:val="single" w:sz="4" w:space="0" w:color="000000"/>
        <w:left w:val="single" w:sz="4" w:space="0" w:color="000000"/>
        <w:right w:val="single" w:sz="4" w:space="0" w:color="000000"/>
      </w:pBdr>
      <w:suppressAutoHyphens/>
      <w:spacing w:before="280" w:after="280"/>
      <w:jc w:val="center"/>
    </w:pPr>
    <w:rPr>
      <w:rFonts w:ascii="Arial" w:eastAsia="Arial Unicode MS" w:hAnsi="Arial" w:cs="Arial"/>
      <w:b/>
      <w:bCs/>
      <w:sz w:val="16"/>
      <w:szCs w:val="16"/>
      <w:lang w:eastAsia="zh-CN"/>
    </w:rPr>
  </w:style>
  <w:style w:type="paragraph" w:customStyle="1" w:styleId="xl32">
    <w:name w:val="xl32"/>
    <w:basedOn w:val="a3"/>
    <w:rsid w:val="00CB4813"/>
    <w:pPr>
      <w:pBdr>
        <w:top w:val="single" w:sz="4" w:space="0" w:color="000000"/>
        <w:left w:val="single" w:sz="4" w:space="0" w:color="000000"/>
      </w:pBdr>
      <w:suppressAutoHyphens/>
      <w:spacing w:before="280" w:after="280"/>
      <w:jc w:val="center"/>
    </w:pPr>
    <w:rPr>
      <w:rFonts w:ascii="Arial" w:eastAsia="Arial Unicode MS" w:hAnsi="Arial" w:cs="Arial"/>
      <w:b/>
      <w:bCs/>
      <w:sz w:val="16"/>
      <w:szCs w:val="16"/>
      <w:lang w:eastAsia="zh-CN"/>
    </w:rPr>
  </w:style>
  <w:style w:type="paragraph" w:customStyle="1" w:styleId="xl33">
    <w:name w:val="xl33"/>
    <w:basedOn w:val="a3"/>
    <w:rsid w:val="00CB4813"/>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sz w:val="16"/>
      <w:szCs w:val="16"/>
      <w:lang w:eastAsia="zh-CN"/>
    </w:rPr>
  </w:style>
  <w:style w:type="paragraph" w:customStyle="1" w:styleId="xl47">
    <w:name w:val="xl47"/>
    <w:basedOn w:val="a3"/>
    <w:rsid w:val="00CB4813"/>
    <w:pPr>
      <w:pBdr>
        <w:left w:val="single" w:sz="4" w:space="0" w:color="000000"/>
        <w:right w:val="single" w:sz="4" w:space="0" w:color="000000"/>
      </w:pBdr>
      <w:suppressAutoHyphens/>
      <w:spacing w:before="280" w:after="280"/>
      <w:jc w:val="center"/>
    </w:pPr>
    <w:rPr>
      <w:rFonts w:ascii="Arial" w:eastAsia="Arial Unicode MS" w:hAnsi="Arial" w:cs="Arial"/>
      <w:b/>
      <w:bCs/>
      <w:sz w:val="16"/>
      <w:szCs w:val="16"/>
      <w:lang w:eastAsia="zh-CN"/>
    </w:rPr>
  </w:style>
  <w:style w:type="paragraph" w:customStyle="1" w:styleId="216">
    <w:name w:val="заголовок 21"/>
    <w:basedOn w:val="a3"/>
    <w:next w:val="a3"/>
    <w:rsid w:val="00CB4813"/>
    <w:pPr>
      <w:suppressAutoHyphens/>
      <w:autoSpaceDE w:val="0"/>
      <w:spacing w:before="120"/>
      <w:jc w:val="both"/>
    </w:pPr>
    <w:rPr>
      <w:szCs w:val="24"/>
      <w:lang w:eastAsia="zh-CN"/>
    </w:rPr>
  </w:style>
  <w:style w:type="paragraph" w:customStyle="1" w:styleId="xl34">
    <w:name w:val="xl34"/>
    <w:basedOn w:val="a3"/>
    <w:rsid w:val="00CB4813"/>
    <w:pPr>
      <w:pBdr>
        <w:left w:val="single" w:sz="4" w:space="0" w:color="000000"/>
        <w:right w:val="single" w:sz="4" w:space="0" w:color="000000"/>
      </w:pBdr>
      <w:suppressAutoHyphens/>
      <w:spacing w:before="280" w:after="280"/>
      <w:jc w:val="center"/>
    </w:pPr>
    <w:rPr>
      <w:rFonts w:ascii="Arial" w:eastAsia="Arial Unicode MS" w:hAnsi="Arial" w:cs="Arial"/>
      <w:b/>
      <w:bCs/>
      <w:sz w:val="16"/>
      <w:szCs w:val="16"/>
      <w:lang w:eastAsia="zh-CN"/>
    </w:rPr>
  </w:style>
  <w:style w:type="paragraph" w:customStyle="1" w:styleId="1Level1h1l1">
    <w:name w:val="Заголовок 1.Level 1.h1.l1"/>
    <w:basedOn w:val="a3"/>
    <w:next w:val="a3"/>
    <w:rsid w:val="00CB4813"/>
    <w:pPr>
      <w:keepNext/>
      <w:keepLines/>
      <w:suppressAutoHyphens/>
      <w:spacing w:line="240" w:lineRule="atLeast"/>
    </w:pPr>
    <w:rPr>
      <w:b/>
      <w:lang w:val="en-GB" w:eastAsia="zh-CN"/>
    </w:rPr>
  </w:style>
  <w:style w:type="paragraph" w:customStyle="1" w:styleId="2H2">
    <w:name w:val="Заголовок 2.H2"/>
    <w:basedOn w:val="a3"/>
    <w:next w:val="a3"/>
    <w:rsid w:val="00CB4813"/>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lang w:val="en-GB" w:eastAsia="zh-CN"/>
    </w:rPr>
  </w:style>
  <w:style w:type="paragraph" w:customStyle="1" w:styleId="1Legal2">
    <w:name w:val="1Legal 2"/>
    <w:rsid w:val="00CB4813"/>
    <w:pPr>
      <w:widowControl w:val="0"/>
      <w:suppressAutoHyphens/>
      <w:spacing w:after="0" w:line="240" w:lineRule="auto"/>
      <w:jc w:val="center"/>
    </w:pPr>
    <w:rPr>
      <w:rFonts w:ascii="Times New Roman" w:eastAsia="Times New Roman" w:hAnsi="Times New Roman" w:cs="Times New Roman"/>
      <w:sz w:val="24"/>
      <w:szCs w:val="20"/>
      <w:lang w:val="en-US" w:eastAsia="zh-CN"/>
    </w:rPr>
  </w:style>
  <w:style w:type="paragraph" w:customStyle="1" w:styleId="Header1">
    <w:name w:val="Верхний колонтитул.Header 1"/>
    <w:basedOn w:val="a3"/>
    <w:rsid w:val="00CB4813"/>
    <w:pPr>
      <w:tabs>
        <w:tab w:val="center" w:pos="4153"/>
        <w:tab w:val="right" w:pos="8306"/>
      </w:tabs>
      <w:suppressAutoHyphens/>
    </w:pPr>
    <w:rPr>
      <w:lang w:eastAsia="zh-CN"/>
    </w:rPr>
  </w:style>
  <w:style w:type="paragraph" w:customStyle="1" w:styleId="xl40">
    <w:name w:val="xl40"/>
    <w:basedOn w:val="a3"/>
    <w:rsid w:val="00CB4813"/>
    <w:pPr>
      <w:pBdr>
        <w:bottom w:val="single" w:sz="4" w:space="0" w:color="000000"/>
      </w:pBdr>
      <w:suppressAutoHyphens/>
      <w:spacing w:before="280" w:after="280"/>
      <w:jc w:val="right"/>
    </w:pPr>
    <w:rPr>
      <w:rFonts w:eastAsia="Arial Unicode MS"/>
      <w:szCs w:val="24"/>
      <w:lang w:eastAsia="zh-CN"/>
    </w:rPr>
  </w:style>
  <w:style w:type="paragraph" w:customStyle="1" w:styleId="320">
    <w:name w:val="Основной текст с отступом 32"/>
    <w:basedOn w:val="a3"/>
    <w:rsid w:val="00CB4813"/>
    <w:pPr>
      <w:tabs>
        <w:tab w:val="left" w:pos="5812"/>
      </w:tabs>
      <w:suppressAutoHyphens/>
      <w:spacing w:after="120" w:line="240" w:lineRule="exact"/>
      <w:ind w:firstLine="720"/>
      <w:jc w:val="both"/>
    </w:pPr>
    <w:rPr>
      <w:rFonts w:ascii="Arial" w:hAnsi="Arial" w:cs="Arial"/>
      <w:lang w:eastAsia="zh-CN"/>
    </w:rPr>
  </w:style>
  <w:style w:type="paragraph" w:customStyle="1" w:styleId="BodyText1">
    <w:name w:val="Body Text1"/>
    <w:basedOn w:val="a3"/>
    <w:rsid w:val="00CB4813"/>
    <w:pPr>
      <w:suppressAutoHyphens/>
    </w:pPr>
    <w:rPr>
      <w:lang w:val="en-US" w:eastAsia="zh-CN"/>
    </w:rPr>
  </w:style>
  <w:style w:type="paragraph" w:customStyle="1" w:styleId="22">
    <w:name w:val="Список без м.2"/>
    <w:basedOn w:val="a3"/>
    <w:rsid w:val="00CB4813"/>
    <w:pPr>
      <w:numPr>
        <w:numId w:val="18"/>
      </w:numPr>
      <w:suppressAutoHyphens/>
      <w:spacing w:before="120" w:after="60"/>
      <w:jc w:val="both"/>
    </w:pPr>
    <w:rPr>
      <w:rFonts w:ascii="Arial" w:hAnsi="Arial" w:cs="Arial"/>
      <w:sz w:val="20"/>
      <w:lang w:eastAsia="zh-CN"/>
    </w:rPr>
  </w:style>
  <w:style w:type="paragraph" w:customStyle="1" w:styleId="a1">
    <w:name w:val="Текст_бюл"/>
    <w:basedOn w:val="1f7"/>
    <w:rsid w:val="00CB4813"/>
    <w:pPr>
      <w:numPr>
        <w:numId w:val="19"/>
      </w:numPr>
      <w:tabs>
        <w:tab w:val="left" w:pos="851"/>
      </w:tabs>
      <w:spacing w:line="240" w:lineRule="auto"/>
      <w:ind w:left="851" w:hanging="284"/>
      <w:jc w:val="both"/>
    </w:pPr>
    <w:rPr>
      <w:rFonts w:ascii="Times New Roman" w:eastAsia="MS Mincho" w:hAnsi="Times New Roman" w:cs="Times New Roman"/>
      <w:kern w:val="0"/>
      <w:sz w:val="28"/>
      <w:szCs w:val="24"/>
      <w:lang w:eastAsia="zh-CN"/>
    </w:rPr>
  </w:style>
  <w:style w:type="paragraph" w:customStyle="1" w:styleId="1">
    <w:name w:val="Маркированный список1"/>
    <w:basedOn w:val="a3"/>
    <w:rsid w:val="00CB4813"/>
    <w:pPr>
      <w:numPr>
        <w:numId w:val="17"/>
      </w:numPr>
      <w:suppressAutoHyphens/>
    </w:pPr>
    <w:rPr>
      <w:szCs w:val="24"/>
      <w:lang w:eastAsia="zh-CN"/>
    </w:rPr>
  </w:style>
  <w:style w:type="paragraph" w:customStyle="1" w:styleId="Normalsingle">
    <w:name w:val="Normal_single"/>
    <w:basedOn w:val="a3"/>
    <w:rsid w:val="00CB4813"/>
    <w:pPr>
      <w:widowControl w:val="0"/>
      <w:suppressAutoHyphens/>
      <w:jc w:val="both"/>
    </w:pPr>
    <w:rPr>
      <w:sz w:val="22"/>
      <w:lang w:eastAsia="zh-CN"/>
    </w:rPr>
  </w:style>
  <w:style w:type="paragraph" w:customStyle="1" w:styleId="affffff5">
    <w:name w:val="Текст_бо"/>
    <w:basedOn w:val="1f7"/>
    <w:rsid w:val="00CB4813"/>
    <w:pPr>
      <w:spacing w:line="240" w:lineRule="auto"/>
      <w:jc w:val="both"/>
    </w:pPr>
    <w:rPr>
      <w:rFonts w:ascii="Times New Roman" w:hAnsi="Times New Roman"/>
      <w:kern w:val="0"/>
      <w:sz w:val="24"/>
      <w:szCs w:val="24"/>
      <w:lang w:eastAsia="zh-CN"/>
    </w:rPr>
  </w:style>
  <w:style w:type="paragraph" w:customStyle="1" w:styleId="L4">
    <w:name w:val="L4"/>
    <w:basedOn w:val="32"/>
    <w:rsid w:val="00CB4813"/>
    <w:pPr>
      <w:keepNext w:val="0"/>
      <w:tabs>
        <w:tab w:val="left" w:pos="360"/>
      </w:tabs>
      <w:suppressAutoHyphens/>
      <w:spacing w:before="0" w:after="0"/>
      <w:ind w:left="1440" w:hanging="360"/>
    </w:pPr>
    <w:rPr>
      <w:rFonts w:ascii="Times New Roman" w:hAnsi="Times New Roman"/>
      <w:i/>
      <w:sz w:val="20"/>
      <w:lang w:val="en-GB" w:eastAsia="zh-CN"/>
    </w:rPr>
  </w:style>
  <w:style w:type="paragraph" w:customStyle="1" w:styleId="affffff6">
    <w:name w:val="Термин"/>
    <w:basedOn w:val="a3"/>
    <w:rsid w:val="00CB4813"/>
    <w:pPr>
      <w:suppressAutoHyphens/>
      <w:ind w:left="567"/>
      <w:jc w:val="both"/>
    </w:pPr>
    <w:rPr>
      <w:sz w:val="26"/>
      <w:szCs w:val="24"/>
      <w:lang w:eastAsia="zh-CN"/>
    </w:rPr>
  </w:style>
  <w:style w:type="paragraph" w:customStyle="1" w:styleId="3f2">
    <w:name w:val="заголовок 3"/>
    <w:basedOn w:val="a3"/>
    <w:next w:val="a3"/>
    <w:rsid w:val="00CB4813"/>
    <w:pPr>
      <w:keepNext/>
      <w:tabs>
        <w:tab w:val="left" w:pos="360"/>
      </w:tabs>
      <w:suppressAutoHyphens/>
      <w:autoSpaceDE w:val="0"/>
      <w:jc w:val="both"/>
    </w:pPr>
    <w:rPr>
      <w:b/>
      <w:sz w:val="20"/>
      <w:lang w:eastAsia="zh-CN"/>
    </w:rPr>
  </w:style>
  <w:style w:type="paragraph" w:customStyle="1" w:styleId="xl41">
    <w:name w:val="xl41"/>
    <w:basedOn w:val="a3"/>
    <w:rsid w:val="00CB4813"/>
    <w:pPr>
      <w:pBdr>
        <w:right w:val="single" w:sz="8" w:space="0" w:color="000000"/>
      </w:pBdr>
      <w:suppressAutoHyphens/>
      <w:spacing w:before="100" w:after="100"/>
      <w:jc w:val="center"/>
    </w:pPr>
    <w:rPr>
      <w:rFonts w:ascii="Arial" w:hAnsi="Arial" w:cs="Arial"/>
      <w:b/>
      <w:bCs/>
      <w:szCs w:val="24"/>
      <w:lang w:eastAsia="zh-CN"/>
    </w:rPr>
  </w:style>
  <w:style w:type="paragraph" w:customStyle="1" w:styleId="1ff5">
    <w:name w:val="Заголовок таблицы ссылок1"/>
    <w:basedOn w:val="a3"/>
    <w:next w:val="a3"/>
    <w:rsid w:val="00CB4813"/>
    <w:pPr>
      <w:suppressAutoHyphens/>
      <w:spacing w:before="120"/>
    </w:pPr>
    <w:rPr>
      <w:rFonts w:ascii="Arial" w:hAnsi="Arial" w:cs="Arial"/>
      <w:b/>
      <w:lang w:val="en-AU" w:eastAsia="zh-CN"/>
    </w:rPr>
  </w:style>
  <w:style w:type="paragraph" w:customStyle="1" w:styleId="64">
    <w:name w:val="заголовок 6"/>
    <w:basedOn w:val="a3"/>
    <w:next w:val="a3"/>
    <w:rsid w:val="00CB4813"/>
    <w:pPr>
      <w:keepNext/>
      <w:widowControl w:val="0"/>
      <w:tabs>
        <w:tab w:val="left" w:leader="underscore" w:pos="9639"/>
      </w:tabs>
      <w:suppressAutoHyphens/>
      <w:autoSpaceDE w:val="0"/>
      <w:spacing w:line="240" w:lineRule="atLeast"/>
      <w:ind w:firstLine="284"/>
      <w:jc w:val="center"/>
    </w:pPr>
    <w:rPr>
      <w:b/>
      <w:bCs/>
      <w:sz w:val="20"/>
      <w:lang w:eastAsia="zh-CN"/>
    </w:rPr>
  </w:style>
  <w:style w:type="paragraph" w:customStyle="1" w:styleId="221">
    <w:name w:val="Основной текст 22"/>
    <w:basedOn w:val="a3"/>
    <w:rsid w:val="00CB4813"/>
    <w:pPr>
      <w:suppressAutoHyphens/>
      <w:overflowPunct w:val="0"/>
      <w:autoSpaceDE w:val="0"/>
      <w:jc w:val="both"/>
      <w:textAlignment w:val="baseline"/>
    </w:pPr>
    <w:rPr>
      <w:lang w:eastAsia="zh-CN"/>
    </w:rPr>
  </w:style>
  <w:style w:type="paragraph" w:customStyle="1" w:styleId="ConsNormal">
    <w:name w:val="ConsNormal"/>
    <w:rsid w:val="00CB4813"/>
    <w:pPr>
      <w:widowControl w:val="0"/>
      <w:suppressAutoHyphens/>
      <w:autoSpaceDE w:val="0"/>
      <w:spacing w:after="0" w:line="240" w:lineRule="auto"/>
      <w:ind w:firstLine="720"/>
    </w:pPr>
    <w:rPr>
      <w:rFonts w:ascii="Arial" w:eastAsia="Times New Roman" w:hAnsi="Arial" w:cs="Arial"/>
      <w:sz w:val="28"/>
      <w:szCs w:val="28"/>
      <w:lang w:eastAsia="zh-CN"/>
    </w:rPr>
  </w:style>
  <w:style w:type="paragraph" w:customStyle="1" w:styleId="1ff6">
    <w:name w:val="Знак Знак Знак1"/>
    <w:basedOn w:val="a3"/>
    <w:rsid w:val="00CB4813"/>
    <w:pPr>
      <w:tabs>
        <w:tab w:val="left" w:pos="360"/>
      </w:tabs>
      <w:suppressAutoHyphens/>
      <w:spacing w:after="160" w:line="240" w:lineRule="exact"/>
    </w:pPr>
    <w:rPr>
      <w:rFonts w:ascii="Verdana" w:hAnsi="Verdana" w:cs="Verdana"/>
      <w:sz w:val="20"/>
      <w:lang w:val="en-US" w:eastAsia="zh-CN"/>
    </w:rPr>
  </w:style>
  <w:style w:type="paragraph" w:customStyle="1" w:styleId="Style9">
    <w:name w:val="Style9"/>
    <w:basedOn w:val="a3"/>
    <w:rsid w:val="00CB4813"/>
    <w:pPr>
      <w:suppressAutoHyphens/>
    </w:pPr>
    <w:rPr>
      <w:szCs w:val="24"/>
      <w:lang w:eastAsia="zh-CN"/>
    </w:rPr>
  </w:style>
  <w:style w:type="paragraph" w:customStyle="1" w:styleId="Style11">
    <w:name w:val="Style11"/>
    <w:basedOn w:val="a3"/>
    <w:rsid w:val="00CB4813"/>
    <w:pPr>
      <w:widowControl w:val="0"/>
      <w:autoSpaceDE w:val="0"/>
      <w:autoSpaceDN w:val="0"/>
      <w:adjustRightInd w:val="0"/>
      <w:spacing w:line="212" w:lineRule="exact"/>
    </w:pPr>
    <w:rPr>
      <w:rFonts w:ascii="Sylfaen" w:hAnsi="Sylfaen"/>
      <w:szCs w:val="24"/>
    </w:rPr>
  </w:style>
  <w:style w:type="character" w:customStyle="1" w:styleId="FontStyle29">
    <w:name w:val="Font Style29"/>
    <w:rsid w:val="00CB4813"/>
    <w:rPr>
      <w:rFonts w:ascii="Times New Roman" w:hAnsi="Times New Roman" w:cs="Times New Roman"/>
      <w:b/>
      <w:bCs/>
      <w:sz w:val="18"/>
      <w:szCs w:val="18"/>
    </w:rPr>
  </w:style>
  <w:style w:type="paragraph" w:customStyle="1" w:styleId="1ff7">
    <w:name w:val="Стиль1"/>
    <w:basedOn w:val="ConsPlusNormal"/>
    <w:link w:val="1ff8"/>
    <w:qFormat/>
    <w:rsid w:val="00CB4813"/>
    <w:pPr>
      <w:widowControl/>
      <w:tabs>
        <w:tab w:val="left" w:pos="993"/>
      </w:tabs>
      <w:suppressAutoHyphens w:val="0"/>
      <w:autoSpaceDN w:val="0"/>
      <w:adjustRightInd w:val="0"/>
      <w:jc w:val="both"/>
    </w:pPr>
    <w:rPr>
      <w:rFonts w:eastAsia="Calibri"/>
      <w:lang w:eastAsia="ru-RU"/>
    </w:rPr>
  </w:style>
  <w:style w:type="paragraph" w:customStyle="1" w:styleId="21">
    <w:name w:val="Стиль2"/>
    <w:basedOn w:val="a3"/>
    <w:link w:val="2ff4"/>
    <w:qFormat/>
    <w:rsid w:val="00CB4813"/>
    <w:pPr>
      <w:widowControl w:val="0"/>
      <w:numPr>
        <w:numId w:val="16"/>
      </w:numPr>
      <w:tabs>
        <w:tab w:val="num" w:pos="720"/>
      </w:tabs>
      <w:suppressAutoHyphens/>
      <w:autoSpaceDE w:val="0"/>
      <w:ind w:left="720" w:hanging="360"/>
    </w:pPr>
    <w:rPr>
      <w:szCs w:val="24"/>
      <w:lang w:val="x-none" w:eastAsia="zh-CN"/>
    </w:rPr>
  </w:style>
  <w:style w:type="character" w:customStyle="1" w:styleId="1ff8">
    <w:name w:val="Стиль1 Знак"/>
    <w:basedOn w:val="ConsPlusNormal0"/>
    <w:link w:val="1ff7"/>
    <w:rsid w:val="00CB4813"/>
    <w:rPr>
      <w:rFonts w:ascii="Arial" w:eastAsia="Calibri" w:hAnsi="Arial" w:cs="Arial"/>
      <w:sz w:val="20"/>
      <w:szCs w:val="20"/>
      <w:lang w:eastAsia="ru-RU"/>
    </w:rPr>
  </w:style>
  <w:style w:type="paragraph" w:customStyle="1" w:styleId="WW-0">
    <w:name w:val="WW-Базовый"/>
    <w:link w:val="WW-1"/>
    <w:rsid w:val="00CB4813"/>
    <w:pPr>
      <w:widowControl w:val="0"/>
      <w:suppressAutoHyphens/>
      <w:spacing w:after="0" w:line="240" w:lineRule="auto"/>
      <w:ind w:left="23" w:firstLine="450"/>
      <w:jc w:val="both"/>
    </w:pPr>
    <w:rPr>
      <w:rFonts w:ascii="Times New Roman" w:eastAsia="Andale Sans UI" w:hAnsi="Times New Roman" w:cs="Times New Roman"/>
      <w:color w:val="800000"/>
      <w:kern w:val="1"/>
      <w:sz w:val="24"/>
      <w:szCs w:val="24"/>
      <w:lang w:eastAsia="zh-CN"/>
    </w:rPr>
  </w:style>
  <w:style w:type="character" w:customStyle="1" w:styleId="2ff4">
    <w:name w:val="Стиль2 Знак"/>
    <w:link w:val="21"/>
    <w:rsid w:val="00CB4813"/>
    <w:rPr>
      <w:rFonts w:ascii="Times New Roman" w:eastAsia="Times New Roman" w:hAnsi="Times New Roman" w:cs="Times New Roman"/>
      <w:sz w:val="24"/>
      <w:szCs w:val="24"/>
      <w:lang w:val="x-none" w:eastAsia="zh-CN"/>
    </w:rPr>
  </w:style>
  <w:style w:type="character" w:customStyle="1" w:styleId="WW-1">
    <w:name w:val="WW-Базовый Знак"/>
    <w:link w:val="WW-0"/>
    <w:rsid w:val="00CB4813"/>
    <w:rPr>
      <w:rFonts w:ascii="Times New Roman" w:eastAsia="Andale Sans UI" w:hAnsi="Times New Roman" w:cs="Times New Roman"/>
      <w:color w:val="800000"/>
      <w:kern w:val="1"/>
      <w:sz w:val="24"/>
      <w:szCs w:val="24"/>
      <w:lang w:eastAsia="zh-CN"/>
    </w:rPr>
  </w:style>
  <w:style w:type="numbering" w:customStyle="1" w:styleId="121">
    <w:name w:val="Нет списка12"/>
    <w:next w:val="a6"/>
    <w:uiPriority w:val="99"/>
    <w:semiHidden/>
    <w:unhideWhenUsed/>
    <w:rsid w:val="00CB4813"/>
  </w:style>
  <w:style w:type="numbering" w:customStyle="1" w:styleId="1110">
    <w:name w:val="Нет списка111"/>
    <w:next w:val="a6"/>
    <w:uiPriority w:val="99"/>
    <w:semiHidden/>
    <w:unhideWhenUsed/>
    <w:rsid w:val="00CB4813"/>
  </w:style>
  <w:style w:type="numbering" w:customStyle="1" w:styleId="11110">
    <w:name w:val="Нет списка1111"/>
    <w:next w:val="a6"/>
    <w:uiPriority w:val="99"/>
    <w:semiHidden/>
    <w:unhideWhenUsed/>
    <w:rsid w:val="00CB4813"/>
  </w:style>
  <w:style w:type="character" w:customStyle="1" w:styleId="4b">
    <w:name w:val="Основной шрифт абзаца4"/>
    <w:uiPriority w:val="99"/>
    <w:rsid w:val="00CB4813"/>
  </w:style>
  <w:style w:type="character" w:customStyle="1" w:styleId="WW-Absatz-Standardschriftart1111">
    <w:name w:val="WW-Absatz-Standardschriftart1111"/>
    <w:uiPriority w:val="99"/>
    <w:rsid w:val="00CB4813"/>
  </w:style>
  <w:style w:type="character" w:customStyle="1" w:styleId="WW-Absatz-Standardschriftart11111">
    <w:name w:val="WW-Absatz-Standardschriftart11111"/>
    <w:uiPriority w:val="99"/>
    <w:rsid w:val="00CB4813"/>
  </w:style>
  <w:style w:type="character" w:customStyle="1" w:styleId="WW-Absatz-Standardschriftart111111">
    <w:name w:val="WW-Absatz-Standardschriftart111111"/>
    <w:uiPriority w:val="99"/>
    <w:rsid w:val="00CB4813"/>
  </w:style>
  <w:style w:type="character" w:customStyle="1" w:styleId="WW-Absatz-Standardschriftart1111111">
    <w:name w:val="WW-Absatz-Standardschriftart1111111"/>
    <w:uiPriority w:val="99"/>
    <w:rsid w:val="00CB4813"/>
  </w:style>
  <w:style w:type="character" w:customStyle="1" w:styleId="3f3">
    <w:name w:val="Основной шрифт абзаца3"/>
    <w:uiPriority w:val="99"/>
    <w:rsid w:val="00CB4813"/>
  </w:style>
  <w:style w:type="character" w:customStyle="1" w:styleId="1ff9">
    <w:name w:val="Основной текст Знак1"/>
    <w:aliases w:val="Основной текст таблиц Знак,в таблице Знак,таблицы Знак,в таблицах Знак,Письмо в Интернет Знак,Основной текст Знак Знак Знак1,Основной текст Знак Знак Знак Знак"/>
    <w:uiPriority w:val="99"/>
    <w:rsid w:val="00CB4813"/>
    <w:rPr>
      <w:rFonts w:ascii="Times New Roman" w:eastAsia="Times New Roman" w:hAnsi="Times New Roman"/>
      <w:sz w:val="24"/>
      <w:szCs w:val="24"/>
      <w:lang w:eastAsia="zh-CN"/>
    </w:rPr>
  </w:style>
  <w:style w:type="paragraph" w:customStyle="1" w:styleId="4c">
    <w:name w:val="Название4"/>
    <w:basedOn w:val="a3"/>
    <w:uiPriority w:val="99"/>
    <w:rsid w:val="00CB4813"/>
    <w:pPr>
      <w:suppressLineNumbers/>
      <w:suppressAutoHyphens/>
      <w:spacing w:before="120" w:after="120"/>
    </w:pPr>
    <w:rPr>
      <w:i/>
      <w:iCs/>
      <w:szCs w:val="24"/>
      <w:lang w:eastAsia="ar-SA"/>
    </w:rPr>
  </w:style>
  <w:style w:type="paragraph" w:customStyle="1" w:styleId="4d">
    <w:name w:val="Указатель4"/>
    <w:basedOn w:val="a3"/>
    <w:uiPriority w:val="99"/>
    <w:rsid w:val="00CB4813"/>
    <w:pPr>
      <w:suppressLineNumbers/>
      <w:suppressAutoHyphens/>
    </w:pPr>
    <w:rPr>
      <w:szCs w:val="24"/>
      <w:lang w:eastAsia="ar-SA"/>
    </w:rPr>
  </w:style>
  <w:style w:type="paragraph" w:customStyle="1" w:styleId="affffff7">
    <w:name w:val="Тендерные данные"/>
    <w:basedOn w:val="a3"/>
    <w:uiPriority w:val="99"/>
    <w:rsid w:val="00CB4813"/>
    <w:pPr>
      <w:tabs>
        <w:tab w:val="left" w:pos="1985"/>
      </w:tabs>
      <w:suppressAutoHyphens/>
      <w:spacing w:before="120" w:after="60"/>
      <w:jc w:val="both"/>
    </w:pPr>
    <w:rPr>
      <w:b/>
      <w:bCs/>
      <w:szCs w:val="24"/>
      <w:lang w:eastAsia="ar-SA"/>
    </w:rPr>
  </w:style>
  <w:style w:type="paragraph" w:customStyle="1" w:styleId="1ffa">
    <w:name w:val="Дата1"/>
    <w:basedOn w:val="a3"/>
    <w:next w:val="a3"/>
    <w:uiPriority w:val="99"/>
    <w:rsid w:val="00CB4813"/>
    <w:pPr>
      <w:suppressAutoHyphens/>
      <w:spacing w:after="60"/>
      <w:jc w:val="both"/>
    </w:pPr>
    <w:rPr>
      <w:szCs w:val="24"/>
      <w:lang w:eastAsia="ar-SA"/>
    </w:rPr>
  </w:style>
  <w:style w:type="character" w:customStyle="1" w:styleId="1ffb">
    <w:name w:val="Нижний колонтитул Знак1"/>
    <w:uiPriority w:val="99"/>
    <w:rsid w:val="00CB4813"/>
    <w:rPr>
      <w:rFonts w:ascii="Times New Roman" w:eastAsia="Times New Roman" w:hAnsi="Times New Roman" w:cs="Times New Roman"/>
      <w:sz w:val="24"/>
      <w:szCs w:val="24"/>
      <w:lang w:eastAsia="ar-SA"/>
    </w:rPr>
  </w:style>
  <w:style w:type="character" w:customStyle="1" w:styleId="1ffc">
    <w:name w:val="Верхний колонтитул Знак1"/>
    <w:aliases w:val="Linie Знак1,header Знак1"/>
    <w:uiPriority w:val="99"/>
    <w:rsid w:val="00CB4813"/>
    <w:rPr>
      <w:rFonts w:ascii="Arial" w:eastAsia="Times New Roman" w:hAnsi="Arial" w:cs="Arial"/>
      <w:sz w:val="22"/>
      <w:szCs w:val="20"/>
      <w:lang w:eastAsia="zh-CN"/>
    </w:rPr>
  </w:style>
  <w:style w:type="paragraph" w:customStyle="1" w:styleId="1ffd">
    <w:name w:val="1"/>
    <w:basedOn w:val="a3"/>
    <w:uiPriority w:val="99"/>
    <w:rsid w:val="00CB4813"/>
    <w:pPr>
      <w:suppressAutoHyphens/>
      <w:spacing w:after="160" w:line="240" w:lineRule="exact"/>
    </w:pPr>
    <w:rPr>
      <w:sz w:val="20"/>
      <w:lang w:eastAsia="ar-SA"/>
    </w:rPr>
  </w:style>
  <w:style w:type="paragraph" w:customStyle="1" w:styleId="3f4">
    <w:name w:val="Название3"/>
    <w:basedOn w:val="a3"/>
    <w:uiPriority w:val="99"/>
    <w:rsid w:val="00CB4813"/>
    <w:pPr>
      <w:suppressLineNumbers/>
      <w:suppressAutoHyphens/>
      <w:spacing w:before="120" w:after="120"/>
    </w:pPr>
    <w:rPr>
      <w:i/>
      <w:iCs/>
      <w:szCs w:val="24"/>
      <w:lang w:eastAsia="ar-SA"/>
    </w:rPr>
  </w:style>
  <w:style w:type="paragraph" w:customStyle="1" w:styleId="3f5">
    <w:name w:val="Указатель3"/>
    <w:basedOn w:val="a3"/>
    <w:uiPriority w:val="99"/>
    <w:rsid w:val="00CB4813"/>
    <w:pPr>
      <w:suppressLineNumbers/>
      <w:suppressAutoHyphens/>
    </w:pPr>
    <w:rPr>
      <w:szCs w:val="24"/>
      <w:lang w:eastAsia="ar-SA"/>
    </w:rPr>
  </w:style>
  <w:style w:type="paragraph" w:customStyle="1" w:styleId="2ff5">
    <w:name w:val="Название2"/>
    <w:basedOn w:val="a3"/>
    <w:uiPriority w:val="99"/>
    <w:rsid w:val="00CB4813"/>
    <w:pPr>
      <w:suppressLineNumbers/>
      <w:suppressAutoHyphens/>
      <w:spacing w:before="120" w:after="120"/>
    </w:pPr>
    <w:rPr>
      <w:i/>
      <w:iCs/>
      <w:szCs w:val="24"/>
      <w:lang w:eastAsia="ar-SA"/>
    </w:rPr>
  </w:style>
  <w:style w:type="character" w:customStyle="1" w:styleId="apple-style-span">
    <w:name w:val="apple-style-span"/>
    <w:rsid w:val="00CB4813"/>
  </w:style>
  <w:style w:type="paragraph" w:customStyle="1" w:styleId="DefaultText">
    <w:name w:val="Default Text"/>
    <w:uiPriority w:val="99"/>
    <w:rsid w:val="00CB4813"/>
    <w:pPr>
      <w:widowControl w:val="0"/>
      <w:suppressAutoHyphens/>
      <w:spacing w:after="0" w:line="240" w:lineRule="auto"/>
    </w:pPr>
    <w:rPr>
      <w:rFonts w:ascii="Times New Roman" w:eastAsia="Times New Roman" w:hAnsi="Times New Roman" w:cs="Times New Roman"/>
      <w:kern w:val="1"/>
      <w:sz w:val="24"/>
      <w:szCs w:val="24"/>
      <w:lang w:eastAsia="hi-IN" w:bidi="hi-IN"/>
    </w:rPr>
  </w:style>
  <w:style w:type="character" w:customStyle="1" w:styleId="textspanview">
    <w:name w:val="textspanview"/>
    <w:uiPriority w:val="99"/>
    <w:rsid w:val="00CB4813"/>
    <w:rPr>
      <w:rFonts w:cs="Times New Roman"/>
    </w:rPr>
  </w:style>
  <w:style w:type="paragraph" w:customStyle="1" w:styleId="affffff8">
    <w:name w:val="Знак Знак Знак Знак Знак Знак Знак"/>
    <w:basedOn w:val="a3"/>
    <w:uiPriority w:val="99"/>
    <w:rsid w:val="00CB4813"/>
    <w:pPr>
      <w:tabs>
        <w:tab w:val="num" w:pos="360"/>
      </w:tabs>
      <w:spacing w:after="160" w:line="240" w:lineRule="exact"/>
    </w:pPr>
    <w:rPr>
      <w:rFonts w:ascii="Verdana" w:hAnsi="Verdana" w:cs="Verdana"/>
      <w:sz w:val="20"/>
      <w:lang w:val="en-US" w:eastAsia="en-US"/>
    </w:rPr>
  </w:style>
  <w:style w:type="paragraph" w:customStyle="1" w:styleId="rvps5">
    <w:name w:val="rvps5"/>
    <w:basedOn w:val="a3"/>
    <w:rsid w:val="00CB4813"/>
    <w:pPr>
      <w:spacing w:after="120"/>
      <w:jc w:val="both"/>
    </w:pPr>
    <w:rPr>
      <w:szCs w:val="24"/>
    </w:rPr>
  </w:style>
  <w:style w:type="paragraph" w:customStyle="1" w:styleId="-3">
    <w:name w:val="Пункт-3"/>
    <w:basedOn w:val="a3"/>
    <w:rsid w:val="00CB4813"/>
    <w:pPr>
      <w:tabs>
        <w:tab w:val="num" w:pos="360"/>
      </w:tabs>
      <w:spacing w:after="120"/>
      <w:jc w:val="both"/>
    </w:pPr>
    <w:rPr>
      <w:sz w:val="22"/>
      <w:szCs w:val="24"/>
    </w:rPr>
  </w:style>
  <w:style w:type="paragraph" w:customStyle="1" w:styleId="-4">
    <w:name w:val="Пункт-4"/>
    <w:basedOn w:val="a3"/>
    <w:rsid w:val="00CB4813"/>
    <w:pPr>
      <w:tabs>
        <w:tab w:val="num" w:pos="1701"/>
      </w:tabs>
      <w:spacing w:after="120"/>
      <w:ind w:firstLine="567"/>
      <w:jc w:val="both"/>
    </w:pPr>
    <w:rPr>
      <w:sz w:val="22"/>
      <w:szCs w:val="24"/>
    </w:rPr>
  </w:style>
  <w:style w:type="paragraph" w:customStyle="1" w:styleId="-6">
    <w:name w:val="Пункт-6"/>
    <w:basedOn w:val="a3"/>
    <w:rsid w:val="00CB4813"/>
    <w:pPr>
      <w:tabs>
        <w:tab w:val="num" w:pos="2034"/>
      </w:tabs>
      <w:spacing w:after="120"/>
      <w:ind w:left="333" w:firstLine="567"/>
      <w:jc w:val="both"/>
    </w:pPr>
    <w:rPr>
      <w:sz w:val="22"/>
      <w:szCs w:val="24"/>
    </w:rPr>
  </w:style>
  <w:style w:type="paragraph" w:customStyle="1" w:styleId="-7">
    <w:name w:val="Пункт-7"/>
    <w:basedOn w:val="a3"/>
    <w:rsid w:val="00CB4813"/>
    <w:pPr>
      <w:tabs>
        <w:tab w:val="num" w:pos="1701"/>
      </w:tabs>
      <w:spacing w:after="120"/>
      <w:ind w:firstLine="567"/>
      <w:jc w:val="both"/>
    </w:pPr>
    <w:rPr>
      <w:sz w:val="22"/>
      <w:szCs w:val="24"/>
    </w:rPr>
  </w:style>
  <w:style w:type="paragraph" w:customStyle="1" w:styleId="affffff9">
    <w:name w:val="Словарная статья"/>
    <w:basedOn w:val="a3"/>
    <w:next w:val="a3"/>
    <w:rsid w:val="00CB4813"/>
    <w:pPr>
      <w:autoSpaceDE w:val="0"/>
      <w:autoSpaceDN w:val="0"/>
      <w:adjustRightInd w:val="0"/>
      <w:ind w:right="118"/>
      <w:jc w:val="both"/>
    </w:pPr>
    <w:rPr>
      <w:rFonts w:ascii="Arial" w:hAnsi="Arial"/>
      <w:sz w:val="20"/>
    </w:rPr>
  </w:style>
  <w:style w:type="paragraph" w:customStyle="1" w:styleId="PlainText1">
    <w:name w:val="Plain Text1"/>
    <w:basedOn w:val="Default"/>
    <w:next w:val="Default"/>
    <w:rsid w:val="00CB4813"/>
    <w:rPr>
      <w:color w:val="auto"/>
      <w:lang w:eastAsia="en-US"/>
    </w:rPr>
  </w:style>
  <w:style w:type="paragraph" w:customStyle="1" w:styleId="affffffa">
    <w:name w:val="....... (...)"/>
    <w:basedOn w:val="Default"/>
    <w:next w:val="Default"/>
    <w:uiPriority w:val="99"/>
    <w:rsid w:val="00CB4813"/>
    <w:rPr>
      <w:color w:val="auto"/>
      <w:lang w:eastAsia="en-US"/>
    </w:rPr>
  </w:style>
  <w:style w:type="paragraph" w:customStyle="1" w:styleId="Times12">
    <w:name w:val="Times 12"/>
    <w:basedOn w:val="a3"/>
    <w:rsid w:val="00CB4813"/>
    <w:pPr>
      <w:overflowPunct w:val="0"/>
      <w:autoSpaceDE w:val="0"/>
      <w:autoSpaceDN w:val="0"/>
      <w:adjustRightInd w:val="0"/>
      <w:ind w:firstLine="567"/>
      <w:jc w:val="both"/>
    </w:pPr>
    <w:rPr>
      <w:rFonts w:ascii="Arial" w:hAnsi="Arial" w:cs="Arial"/>
      <w:szCs w:val="24"/>
    </w:rPr>
  </w:style>
  <w:style w:type="paragraph" w:customStyle="1" w:styleId="1ffe">
    <w:name w:val="Знак Знак Знак Знак Знак Знак Знак Знак Знак Знак Знак Знак1"/>
    <w:basedOn w:val="a3"/>
    <w:rsid w:val="00CB4813"/>
    <w:pPr>
      <w:spacing w:after="160" w:line="240" w:lineRule="exact"/>
      <w:jc w:val="both"/>
    </w:pPr>
    <w:rPr>
      <w:lang w:val="en-US" w:eastAsia="en-US"/>
    </w:rPr>
  </w:style>
  <w:style w:type="paragraph" w:customStyle="1" w:styleId="4e">
    <w:name w:val="4"/>
    <w:basedOn w:val="a3"/>
    <w:rsid w:val="00CB4813"/>
    <w:pPr>
      <w:widowControl w:val="0"/>
      <w:adjustRightInd w:val="0"/>
      <w:spacing w:after="160" w:line="240" w:lineRule="exact"/>
      <w:jc w:val="right"/>
    </w:pPr>
    <w:rPr>
      <w:sz w:val="20"/>
      <w:lang w:val="en-GB" w:eastAsia="en-US"/>
    </w:rPr>
  </w:style>
  <w:style w:type="paragraph" w:customStyle="1" w:styleId="3f6">
    <w:name w:val="Без интервала3"/>
    <w:rsid w:val="00CB4813"/>
    <w:pPr>
      <w:spacing w:after="0" w:line="240" w:lineRule="auto"/>
    </w:pPr>
    <w:rPr>
      <w:rFonts w:ascii="Times New Roman" w:eastAsia="Times New Roman" w:hAnsi="Times New Roman" w:cs="Times New Roman"/>
      <w:sz w:val="24"/>
      <w:szCs w:val="24"/>
      <w:lang w:eastAsia="ru-RU"/>
    </w:rPr>
  </w:style>
  <w:style w:type="paragraph" w:customStyle="1" w:styleId="2ff6">
    <w:name w:val="Знак Знак Знак Знак Знак Знак Знак Знак Знак Знак Знак Знак Знак Знак Знак2 Знак Знак Знак Знак Знак Знак Знак"/>
    <w:basedOn w:val="a3"/>
    <w:rsid w:val="00CB4813"/>
    <w:pPr>
      <w:widowControl w:val="0"/>
      <w:adjustRightInd w:val="0"/>
      <w:spacing w:after="160" w:line="240" w:lineRule="exact"/>
      <w:jc w:val="right"/>
    </w:pPr>
    <w:rPr>
      <w:rFonts w:ascii="Arial" w:hAnsi="Arial" w:cs="Arial"/>
      <w:sz w:val="20"/>
      <w:lang w:val="en-GB" w:eastAsia="en-US"/>
    </w:rPr>
  </w:style>
  <w:style w:type="character" w:customStyle="1" w:styleId="1fff">
    <w:name w:val="Название Знак1"/>
    <w:basedOn w:val="a4"/>
    <w:rsid w:val="00CB4813"/>
    <w:rPr>
      <w:rFonts w:ascii="Calibri Light" w:eastAsia="Times New Roman" w:hAnsi="Calibri Light" w:cs="Times New Roman"/>
      <w:spacing w:val="-10"/>
      <w:kern w:val="28"/>
      <w:sz w:val="56"/>
      <w:szCs w:val="56"/>
      <w:lang w:eastAsia="ru-RU"/>
    </w:rPr>
  </w:style>
  <w:style w:type="character" w:customStyle="1" w:styleId="1fff0">
    <w:name w:val="Заголовок Знак1"/>
    <w:basedOn w:val="a4"/>
    <w:uiPriority w:val="10"/>
    <w:rsid w:val="00CB4813"/>
    <w:rPr>
      <w:rFonts w:ascii="Calibri Light" w:eastAsia="Times New Roman" w:hAnsi="Calibri Light" w:cs="Times New Roman"/>
      <w:spacing w:val="-10"/>
      <w:kern w:val="28"/>
      <w:sz w:val="56"/>
      <w:szCs w:val="56"/>
      <w:lang w:eastAsia="ru-RU"/>
    </w:rPr>
  </w:style>
  <w:style w:type="paragraph" w:customStyle="1" w:styleId="affffffb">
    <w:name w:val="МП"/>
    <w:basedOn w:val="a3"/>
    <w:rsid w:val="00CB4813"/>
    <w:pPr>
      <w:overflowPunct w:val="0"/>
      <w:autoSpaceDE w:val="0"/>
      <w:autoSpaceDN w:val="0"/>
      <w:adjustRightInd w:val="0"/>
      <w:spacing w:after="120"/>
      <w:jc w:val="center"/>
      <w:textAlignment w:val="baseline"/>
    </w:pPr>
    <w:rPr>
      <w:rFonts w:ascii="Arial" w:hAnsi="Arial"/>
      <w:b/>
    </w:rPr>
  </w:style>
  <w:style w:type="character" w:customStyle="1" w:styleId="iceouttxt4">
    <w:name w:val="iceouttxt4"/>
    <w:rsid w:val="00CB4813"/>
    <w:rPr>
      <w:rFonts w:cs="Times New Roman"/>
    </w:rPr>
  </w:style>
  <w:style w:type="paragraph" w:customStyle="1" w:styleId="116">
    <w:name w:val="заголовок 11"/>
    <w:basedOn w:val="a3"/>
    <w:next w:val="a3"/>
    <w:rsid w:val="00CB4813"/>
    <w:pPr>
      <w:keepNext/>
      <w:jc w:val="center"/>
    </w:pPr>
  </w:style>
  <w:style w:type="paragraph" w:customStyle="1" w:styleId="4f">
    <w:name w:val="Знак Знак Знак4 Знак"/>
    <w:basedOn w:val="a3"/>
    <w:rsid w:val="00CB4813"/>
    <w:pPr>
      <w:spacing w:before="100" w:beforeAutospacing="1" w:after="100" w:afterAutospacing="1"/>
    </w:pPr>
    <w:rPr>
      <w:rFonts w:ascii="Tahoma" w:hAnsi="Tahoma"/>
      <w:sz w:val="20"/>
      <w:lang w:val="en-US" w:eastAsia="en-US"/>
    </w:rPr>
  </w:style>
  <w:style w:type="character" w:customStyle="1" w:styleId="312">
    <w:name w:val="Основной текст с отступом 3 Знак1"/>
    <w:basedOn w:val="a4"/>
    <w:uiPriority w:val="99"/>
    <w:semiHidden/>
    <w:rsid w:val="00CB4813"/>
    <w:rPr>
      <w:rFonts w:ascii="Times New Roman" w:eastAsia="Times New Roman" w:hAnsi="Times New Roman"/>
      <w:sz w:val="16"/>
      <w:szCs w:val="16"/>
      <w:lang w:eastAsia="ru-RU"/>
    </w:rPr>
  </w:style>
  <w:style w:type="character" w:customStyle="1" w:styleId="3110">
    <w:name w:val="Основной текст с отступом 3 Знак11"/>
    <w:rsid w:val="00CB4813"/>
    <w:rPr>
      <w:rFonts w:ascii="Times New Roman" w:hAnsi="Times New Roman" w:cs="Times New Roman"/>
      <w:sz w:val="16"/>
      <w:szCs w:val="16"/>
      <w:lang w:val="x-none" w:eastAsia="ar-SA" w:bidi="ar-SA"/>
    </w:rPr>
  </w:style>
  <w:style w:type="character" w:customStyle="1" w:styleId="affffffc">
    <w:name w:val="Гипертекстовая ссылка"/>
    <w:rsid w:val="00CB4813"/>
    <w:rPr>
      <w:rFonts w:cs="Times New Roman"/>
      <w:color w:val="008000"/>
    </w:rPr>
  </w:style>
  <w:style w:type="paragraph" w:customStyle="1" w:styleId="affffffd">
    <w:name w:val="Заголовок статьи"/>
    <w:basedOn w:val="a3"/>
    <w:next w:val="a3"/>
    <w:rsid w:val="00CB4813"/>
    <w:pPr>
      <w:widowControl w:val="0"/>
      <w:autoSpaceDE w:val="0"/>
      <w:autoSpaceDN w:val="0"/>
      <w:adjustRightInd w:val="0"/>
      <w:ind w:left="1612" w:hanging="892"/>
      <w:jc w:val="both"/>
    </w:pPr>
    <w:rPr>
      <w:rFonts w:ascii="Arial" w:hAnsi="Arial"/>
      <w:szCs w:val="24"/>
    </w:rPr>
  </w:style>
  <w:style w:type="character" w:customStyle="1" w:styleId="affffffe">
    <w:name w:val="Цветовое выделение"/>
    <w:rsid w:val="00CB4813"/>
    <w:rPr>
      <w:b/>
      <w:color w:val="000080"/>
    </w:rPr>
  </w:style>
  <w:style w:type="paragraph" w:customStyle="1" w:styleId="afffffff">
    <w:name w:val="Комментарий"/>
    <w:basedOn w:val="a3"/>
    <w:next w:val="a3"/>
    <w:rsid w:val="00CB4813"/>
    <w:pPr>
      <w:widowControl w:val="0"/>
      <w:autoSpaceDE w:val="0"/>
      <w:autoSpaceDN w:val="0"/>
      <w:adjustRightInd w:val="0"/>
      <w:ind w:left="170"/>
      <w:jc w:val="both"/>
    </w:pPr>
    <w:rPr>
      <w:rFonts w:ascii="Arial" w:hAnsi="Arial"/>
      <w:i/>
      <w:iCs/>
      <w:color w:val="800080"/>
      <w:szCs w:val="24"/>
    </w:rPr>
  </w:style>
  <w:style w:type="character" w:customStyle="1" w:styleId="2ff7">
    <w:name w:val="стиль2"/>
    <w:rsid w:val="00CB4813"/>
    <w:rPr>
      <w:rFonts w:cs="Times New Roman"/>
    </w:rPr>
  </w:style>
  <w:style w:type="character" w:customStyle="1" w:styleId="highlighthighlightactive">
    <w:name w:val="highlight highlight_active"/>
    <w:rsid w:val="00CB4813"/>
    <w:rPr>
      <w:rFonts w:cs="Times New Roman"/>
    </w:rPr>
  </w:style>
  <w:style w:type="character" w:customStyle="1" w:styleId="rvts19">
    <w:name w:val="rvts19"/>
    <w:rsid w:val="00CB4813"/>
    <w:rPr>
      <w:rFonts w:cs="Times New Roman"/>
    </w:rPr>
  </w:style>
  <w:style w:type="character" w:customStyle="1" w:styleId="rvts18">
    <w:name w:val="rvts18"/>
    <w:rsid w:val="00CB4813"/>
    <w:rPr>
      <w:rFonts w:cs="Times New Roman"/>
    </w:rPr>
  </w:style>
  <w:style w:type="paragraph" w:customStyle="1" w:styleId="rvps11">
    <w:name w:val="rvps11"/>
    <w:basedOn w:val="a3"/>
    <w:rsid w:val="00CB4813"/>
    <w:pPr>
      <w:spacing w:before="100" w:beforeAutospacing="1" w:after="100" w:afterAutospacing="1"/>
    </w:pPr>
    <w:rPr>
      <w:szCs w:val="24"/>
    </w:rPr>
  </w:style>
  <w:style w:type="character" w:customStyle="1" w:styleId="rvts22">
    <w:name w:val="rvts22"/>
    <w:rsid w:val="00CB4813"/>
    <w:rPr>
      <w:rFonts w:cs="Times New Roman"/>
    </w:rPr>
  </w:style>
  <w:style w:type="character" w:customStyle="1" w:styleId="rvts23">
    <w:name w:val="rvts23"/>
    <w:rsid w:val="00CB4813"/>
    <w:rPr>
      <w:rFonts w:cs="Times New Roman"/>
    </w:rPr>
  </w:style>
  <w:style w:type="character" w:customStyle="1" w:styleId="rvts21">
    <w:name w:val="rvts21"/>
    <w:rsid w:val="00CB4813"/>
    <w:rPr>
      <w:rFonts w:cs="Times New Roman"/>
    </w:rPr>
  </w:style>
  <w:style w:type="paragraph" w:customStyle="1" w:styleId="2ff8">
    <w:name w:val="Обычный2"/>
    <w:rsid w:val="00CB4813"/>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textn">
    <w:name w:val="textn"/>
    <w:basedOn w:val="a3"/>
    <w:rsid w:val="00CB4813"/>
    <w:pPr>
      <w:spacing w:before="100" w:beforeAutospacing="1" w:after="100" w:afterAutospacing="1"/>
    </w:pPr>
    <w:rPr>
      <w:szCs w:val="24"/>
    </w:rPr>
  </w:style>
  <w:style w:type="character" w:customStyle="1" w:styleId="spelle">
    <w:name w:val="spelle"/>
    <w:rsid w:val="00CB4813"/>
    <w:rPr>
      <w:rFonts w:cs="Times New Roman"/>
    </w:rPr>
  </w:style>
  <w:style w:type="character" w:customStyle="1" w:styleId="grame">
    <w:name w:val="grame"/>
    <w:rsid w:val="00CB4813"/>
    <w:rPr>
      <w:rFonts w:cs="Times New Roman"/>
    </w:rPr>
  </w:style>
  <w:style w:type="character" w:customStyle="1" w:styleId="FontStyle11">
    <w:name w:val="Font Style11"/>
    <w:rsid w:val="00CB4813"/>
    <w:rPr>
      <w:rFonts w:ascii="Times New Roman" w:hAnsi="Times New Roman" w:cs="Times New Roman"/>
      <w:sz w:val="22"/>
      <w:szCs w:val="22"/>
    </w:rPr>
  </w:style>
  <w:style w:type="paragraph" w:customStyle="1" w:styleId="FR2">
    <w:name w:val="FR2"/>
    <w:rsid w:val="00CB4813"/>
    <w:pPr>
      <w:widowControl w:val="0"/>
      <w:snapToGrid w:val="0"/>
      <w:spacing w:before="140" w:after="0" w:line="252" w:lineRule="auto"/>
      <w:jc w:val="center"/>
    </w:pPr>
    <w:rPr>
      <w:rFonts w:ascii="Times New Roman" w:eastAsia="Times New Roman" w:hAnsi="Times New Roman" w:cs="Times New Roman"/>
      <w:sz w:val="18"/>
      <w:szCs w:val="20"/>
      <w:lang w:eastAsia="ru-RU"/>
    </w:rPr>
  </w:style>
  <w:style w:type="character" w:customStyle="1" w:styleId="WW8Num6z1">
    <w:name w:val="WW8Num6z1"/>
    <w:rsid w:val="00CB4813"/>
    <w:rPr>
      <w:rFonts w:ascii="Courier New" w:hAnsi="Courier New"/>
    </w:rPr>
  </w:style>
  <w:style w:type="character" w:customStyle="1" w:styleId="WW8Num6z2">
    <w:name w:val="WW8Num6z2"/>
    <w:rsid w:val="00CB4813"/>
    <w:rPr>
      <w:rFonts w:ascii="Wingdings" w:hAnsi="Wingdings"/>
    </w:rPr>
  </w:style>
  <w:style w:type="paragraph" w:customStyle="1" w:styleId="01zagolovok">
    <w:name w:val="01_zagolovok"/>
    <w:basedOn w:val="a3"/>
    <w:rsid w:val="00CB4813"/>
    <w:pPr>
      <w:keepNext/>
      <w:pageBreakBefore/>
      <w:suppressAutoHyphens/>
      <w:spacing w:before="360" w:after="120"/>
    </w:pPr>
    <w:rPr>
      <w:rFonts w:ascii="GaramondC" w:hAnsi="GaramondC"/>
      <w:b/>
      <w:color w:val="000000"/>
      <w:sz w:val="40"/>
      <w:szCs w:val="62"/>
      <w:lang w:eastAsia="ar-SA"/>
    </w:rPr>
  </w:style>
  <w:style w:type="character" w:customStyle="1" w:styleId="1fff1">
    <w:name w:val="Текст сноски Знак1"/>
    <w:rsid w:val="00CB4813"/>
    <w:rPr>
      <w:rFonts w:cs="Times New Roman"/>
    </w:rPr>
  </w:style>
  <w:style w:type="character" w:customStyle="1" w:styleId="217">
    <w:name w:val="Основной текст 2 Знак1"/>
    <w:rsid w:val="00CB4813"/>
    <w:rPr>
      <w:rFonts w:cs="Times New Roman"/>
      <w:sz w:val="24"/>
      <w:szCs w:val="24"/>
    </w:rPr>
  </w:style>
  <w:style w:type="character" w:customStyle="1" w:styleId="218">
    <w:name w:val="Основной текст с отступом 2 Знак1"/>
    <w:rsid w:val="00CB4813"/>
    <w:rPr>
      <w:rFonts w:cs="Times New Roman"/>
      <w:sz w:val="24"/>
      <w:szCs w:val="24"/>
    </w:rPr>
  </w:style>
  <w:style w:type="paragraph" w:customStyle="1" w:styleId="219">
    <w:name w:val="Знак Знак Знак Знак Знак Знак Знак Знак Знак Знак Знак Знак Знак Знак Знак2 Знак Знак Знак Знак Знак Знак Знак1"/>
    <w:basedOn w:val="a3"/>
    <w:rsid w:val="00CB4813"/>
    <w:pPr>
      <w:widowControl w:val="0"/>
      <w:adjustRightInd w:val="0"/>
      <w:spacing w:after="160" w:line="240" w:lineRule="exact"/>
      <w:jc w:val="right"/>
    </w:pPr>
    <w:rPr>
      <w:rFonts w:ascii="Arial" w:hAnsi="Arial" w:cs="Arial"/>
      <w:sz w:val="20"/>
      <w:lang w:val="en-GB" w:eastAsia="en-US"/>
    </w:rPr>
  </w:style>
  <w:style w:type="paragraph" w:customStyle="1" w:styleId="117">
    <w:name w:val="Знак Знак Знак Знак Знак Знак Знак Знак Знак Знак Знак Знак11"/>
    <w:basedOn w:val="a3"/>
    <w:rsid w:val="00CB4813"/>
    <w:pPr>
      <w:spacing w:after="160" w:line="240" w:lineRule="exact"/>
      <w:jc w:val="both"/>
    </w:pPr>
    <w:rPr>
      <w:lang w:val="en-US" w:eastAsia="en-US"/>
    </w:rPr>
  </w:style>
  <w:style w:type="character" w:customStyle="1" w:styleId="1fff2">
    <w:name w:val="Знак Знак1"/>
    <w:rsid w:val="00CB4813"/>
    <w:rPr>
      <w:rFonts w:cs="Times New Roman"/>
    </w:rPr>
  </w:style>
  <w:style w:type="character" w:customStyle="1" w:styleId="83">
    <w:name w:val="Знак Знак8"/>
    <w:rsid w:val="00CB4813"/>
    <w:rPr>
      <w:rFonts w:cs="Times New Roman"/>
      <w:sz w:val="24"/>
      <w:lang w:val="ru-RU" w:eastAsia="ru-RU" w:bidi="ar-SA"/>
    </w:rPr>
  </w:style>
  <w:style w:type="character" w:customStyle="1" w:styleId="65">
    <w:name w:val="Знак Знак6"/>
    <w:rsid w:val="00CB4813"/>
    <w:rPr>
      <w:rFonts w:cs="Times New Roman"/>
      <w:b/>
      <w:i/>
      <w:sz w:val="44"/>
    </w:rPr>
  </w:style>
  <w:style w:type="character" w:customStyle="1" w:styleId="58">
    <w:name w:val="Знак Знак5"/>
    <w:rsid w:val="00CB4813"/>
    <w:rPr>
      <w:rFonts w:cs="Times New Roman"/>
      <w:sz w:val="24"/>
      <w:szCs w:val="24"/>
    </w:rPr>
  </w:style>
  <w:style w:type="character" w:customStyle="1" w:styleId="130">
    <w:name w:val="Знак Знак13"/>
    <w:rsid w:val="00CB4813"/>
    <w:rPr>
      <w:rFonts w:cs="Times New Roman"/>
      <w:b/>
      <w:bCs/>
      <w:sz w:val="24"/>
      <w:szCs w:val="24"/>
    </w:rPr>
  </w:style>
  <w:style w:type="character" w:customStyle="1" w:styleId="118">
    <w:name w:val="Знак Знак11"/>
    <w:rsid w:val="00CB4813"/>
    <w:rPr>
      <w:rFonts w:ascii="Calibri" w:hAnsi="Calibri" w:cs="Times New Roman"/>
      <w:b/>
      <w:bCs/>
      <w:sz w:val="28"/>
      <w:szCs w:val="28"/>
    </w:rPr>
  </w:style>
  <w:style w:type="character" w:customStyle="1" w:styleId="140">
    <w:name w:val="Знак Знак14"/>
    <w:rsid w:val="00CB4813"/>
    <w:rPr>
      <w:rFonts w:cs="Times New Roman"/>
      <w:b/>
      <w:bCs/>
      <w:sz w:val="24"/>
      <w:szCs w:val="24"/>
    </w:rPr>
  </w:style>
  <w:style w:type="character" w:customStyle="1" w:styleId="3f7">
    <w:name w:val="Знак Знак3"/>
    <w:rsid w:val="00CB4813"/>
    <w:rPr>
      <w:rFonts w:cs="Times New Roman"/>
      <w:sz w:val="24"/>
      <w:szCs w:val="24"/>
    </w:rPr>
  </w:style>
  <w:style w:type="character" w:customStyle="1" w:styleId="93">
    <w:name w:val="Знак Знак9"/>
    <w:rsid w:val="00CB4813"/>
    <w:rPr>
      <w:rFonts w:ascii="Tahoma" w:hAnsi="Tahoma" w:cs="Tahoma"/>
      <w:sz w:val="16"/>
      <w:szCs w:val="16"/>
    </w:rPr>
  </w:style>
  <w:style w:type="paragraph" w:customStyle="1" w:styleId="PEA">
    <w:name w:val="PEA"/>
    <w:rsid w:val="00CB48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ff0">
    <w:name w:val="Таблицы (моноширинный)"/>
    <w:basedOn w:val="a3"/>
    <w:next w:val="a3"/>
    <w:rsid w:val="00CB4813"/>
    <w:pPr>
      <w:autoSpaceDE w:val="0"/>
      <w:autoSpaceDN w:val="0"/>
      <w:adjustRightInd w:val="0"/>
      <w:jc w:val="both"/>
    </w:pPr>
    <w:rPr>
      <w:rFonts w:ascii="Courier New" w:hAnsi="Courier New" w:cs="Courier New"/>
      <w:sz w:val="20"/>
    </w:rPr>
  </w:style>
  <w:style w:type="character" w:customStyle="1" w:styleId="FontStyle22">
    <w:name w:val="Font Style22"/>
    <w:rsid w:val="00CB4813"/>
    <w:rPr>
      <w:rFonts w:ascii="Times New Roman" w:hAnsi="Times New Roman" w:cs="Times New Roman"/>
      <w:sz w:val="22"/>
      <w:szCs w:val="22"/>
    </w:rPr>
  </w:style>
  <w:style w:type="paragraph" w:customStyle="1" w:styleId="Style2">
    <w:name w:val="Style2"/>
    <w:basedOn w:val="a3"/>
    <w:rsid w:val="00CB4813"/>
    <w:pPr>
      <w:widowControl w:val="0"/>
      <w:autoSpaceDE w:val="0"/>
      <w:autoSpaceDN w:val="0"/>
      <w:adjustRightInd w:val="0"/>
      <w:spacing w:line="250" w:lineRule="exact"/>
      <w:jc w:val="center"/>
    </w:pPr>
    <w:rPr>
      <w:szCs w:val="24"/>
    </w:rPr>
  </w:style>
  <w:style w:type="paragraph" w:customStyle="1" w:styleId="Style3">
    <w:name w:val="Style3"/>
    <w:basedOn w:val="a3"/>
    <w:rsid w:val="00CB4813"/>
    <w:pPr>
      <w:widowControl w:val="0"/>
      <w:autoSpaceDE w:val="0"/>
      <w:autoSpaceDN w:val="0"/>
      <w:adjustRightInd w:val="0"/>
      <w:spacing w:line="254" w:lineRule="exact"/>
    </w:pPr>
    <w:rPr>
      <w:szCs w:val="24"/>
    </w:rPr>
  </w:style>
  <w:style w:type="paragraph" w:customStyle="1" w:styleId="Style4">
    <w:name w:val="Style4"/>
    <w:basedOn w:val="a3"/>
    <w:rsid w:val="00CB4813"/>
    <w:pPr>
      <w:widowControl w:val="0"/>
      <w:autoSpaceDE w:val="0"/>
      <w:autoSpaceDN w:val="0"/>
      <w:adjustRightInd w:val="0"/>
    </w:pPr>
    <w:rPr>
      <w:szCs w:val="24"/>
    </w:rPr>
  </w:style>
  <w:style w:type="paragraph" w:customStyle="1" w:styleId="Style7">
    <w:name w:val="Style7"/>
    <w:basedOn w:val="a3"/>
    <w:rsid w:val="00CB4813"/>
    <w:pPr>
      <w:widowControl w:val="0"/>
      <w:autoSpaceDE w:val="0"/>
      <w:autoSpaceDN w:val="0"/>
      <w:adjustRightInd w:val="0"/>
    </w:pPr>
    <w:rPr>
      <w:szCs w:val="24"/>
    </w:rPr>
  </w:style>
  <w:style w:type="paragraph" w:customStyle="1" w:styleId="Style8">
    <w:name w:val="Style8"/>
    <w:basedOn w:val="a3"/>
    <w:rsid w:val="00CB4813"/>
    <w:pPr>
      <w:widowControl w:val="0"/>
      <w:autoSpaceDE w:val="0"/>
      <w:autoSpaceDN w:val="0"/>
      <w:adjustRightInd w:val="0"/>
    </w:pPr>
    <w:rPr>
      <w:szCs w:val="24"/>
    </w:rPr>
  </w:style>
  <w:style w:type="character" w:customStyle="1" w:styleId="FontStyle17">
    <w:name w:val="Font Style17"/>
    <w:rsid w:val="00CB4813"/>
    <w:rPr>
      <w:rFonts w:ascii="Times New Roman" w:hAnsi="Times New Roman" w:cs="Times New Roman"/>
      <w:sz w:val="20"/>
      <w:szCs w:val="20"/>
    </w:rPr>
  </w:style>
  <w:style w:type="character" w:customStyle="1" w:styleId="FontStyle19">
    <w:name w:val="Font Style19"/>
    <w:rsid w:val="00CB4813"/>
    <w:rPr>
      <w:rFonts w:ascii="Times New Roman" w:hAnsi="Times New Roman" w:cs="Times New Roman"/>
      <w:sz w:val="20"/>
      <w:szCs w:val="20"/>
    </w:rPr>
  </w:style>
  <w:style w:type="character" w:customStyle="1" w:styleId="FontStyle20">
    <w:name w:val="Font Style20"/>
    <w:rsid w:val="00CB4813"/>
    <w:rPr>
      <w:rFonts w:ascii="Times New Roman" w:hAnsi="Times New Roman" w:cs="Times New Roman"/>
      <w:sz w:val="20"/>
      <w:szCs w:val="20"/>
    </w:rPr>
  </w:style>
  <w:style w:type="character" w:customStyle="1" w:styleId="FontStyle21">
    <w:name w:val="Font Style21"/>
    <w:rsid w:val="00CB4813"/>
    <w:rPr>
      <w:rFonts w:ascii="Times New Roman" w:hAnsi="Times New Roman" w:cs="Times New Roman"/>
      <w:sz w:val="10"/>
      <w:szCs w:val="10"/>
    </w:rPr>
  </w:style>
  <w:style w:type="character" w:customStyle="1" w:styleId="FontStyle23">
    <w:name w:val="Font Style23"/>
    <w:rsid w:val="00CB4813"/>
    <w:rPr>
      <w:rFonts w:ascii="Times New Roman" w:hAnsi="Times New Roman" w:cs="Times New Roman"/>
      <w:b/>
      <w:bCs/>
      <w:sz w:val="20"/>
      <w:szCs w:val="20"/>
    </w:rPr>
  </w:style>
  <w:style w:type="paragraph" w:customStyle="1" w:styleId="afffffff1">
    <w:name w:val="a"/>
    <w:basedOn w:val="a3"/>
    <w:rsid w:val="00CB4813"/>
    <w:pPr>
      <w:spacing w:before="100" w:beforeAutospacing="1" w:after="100" w:afterAutospacing="1"/>
    </w:pPr>
    <w:rPr>
      <w:szCs w:val="24"/>
    </w:rPr>
  </w:style>
  <w:style w:type="paragraph" w:customStyle="1" w:styleId="formattext">
    <w:name w:val="formattext"/>
    <w:basedOn w:val="a3"/>
    <w:rsid w:val="00CB4813"/>
    <w:pPr>
      <w:spacing w:before="100" w:beforeAutospacing="1" w:after="100" w:afterAutospacing="1"/>
    </w:pPr>
    <w:rPr>
      <w:szCs w:val="24"/>
    </w:rPr>
  </w:style>
  <w:style w:type="paragraph" w:customStyle="1" w:styleId="tztabl">
    <w:name w:val="tz_tabl"/>
    <w:basedOn w:val="a3"/>
    <w:rsid w:val="00CB4813"/>
    <w:pPr>
      <w:jc w:val="both"/>
    </w:pPr>
    <w:rPr>
      <w:rFonts w:eastAsia="MS Mincho"/>
      <w:szCs w:val="24"/>
    </w:rPr>
  </w:style>
  <w:style w:type="paragraph" w:customStyle="1" w:styleId="tztablhead">
    <w:name w:val="tz_tabl_head"/>
    <w:basedOn w:val="tztabl"/>
    <w:rsid w:val="00CB4813"/>
    <w:pPr>
      <w:spacing w:before="60" w:after="60"/>
      <w:jc w:val="center"/>
    </w:pPr>
    <w:rPr>
      <w:b/>
      <w:bCs/>
    </w:rPr>
  </w:style>
  <w:style w:type="paragraph" w:customStyle="1" w:styleId="western">
    <w:name w:val="western"/>
    <w:basedOn w:val="a3"/>
    <w:uiPriority w:val="99"/>
    <w:rsid w:val="00CB4813"/>
    <w:pPr>
      <w:spacing w:before="100" w:beforeAutospacing="1" w:after="100" w:afterAutospacing="1"/>
    </w:pPr>
    <w:rPr>
      <w:szCs w:val="24"/>
    </w:rPr>
  </w:style>
  <w:style w:type="paragraph" w:customStyle="1" w:styleId="afffffff2">
    <w:name w:val="Пункт б/н"/>
    <w:basedOn w:val="a3"/>
    <w:rsid w:val="00CB4813"/>
    <w:pPr>
      <w:tabs>
        <w:tab w:val="left" w:pos="1134"/>
      </w:tabs>
      <w:spacing w:line="360" w:lineRule="auto"/>
      <w:ind w:left="1134"/>
      <w:jc w:val="both"/>
    </w:pPr>
    <w:rPr>
      <w:sz w:val="28"/>
      <w:szCs w:val="28"/>
    </w:rPr>
  </w:style>
  <w:style w:type="paragraph" w:customStyle="1" w:styleId="afffffff3">
    <w:name w:val="Таблица шапка"/>
    <w:basedOn w:val="a3"/>
    <w:rsid w:val="00CB4813"/>
    <w:pPr>
      <w:keepNext/>
      <w:spacing w:before="40" w:after="40"/>
      <w:ind w:left="57" w:right="57"/>
    </w:pPr>
    <w:rPr>
      <w:sz w:val="22"/>
    </w:rPr>
  </w:style>
  <w:style w:type="paragraph" w:customStyle="1" w:styleId="ANT">
    <w:name w:val="ANT стиль"/>
    <w:basedOn w:val="32"/>
    <w:link w:val="ANT0"/>
    <w:uiPriority w:val="99"/>
    <w:rsid w:val="00CB4813"/>
    <w:pPr>
      <w:keepNext w:val="0"/>
      <w:keepLines/>
      <w:widowControl w:val="0"/>
      <w:tabs>
        <w:tab w:val="num" w:pos="927"/>
        <w:tab w:val="num" w:pos="1200"/>
      </w:tabs>
      <w:suppressAutoHyphens/>
      <w:spacing w:before="120" w:after="120"/>
      <w:ind w:left="1276" w:hanging="504"/>
      <w:jc w:val="both"/>
    </w:pPr>
    <w:rPr>
      <w:rFonts w:ascii="Times New Roman" w:hAnsi="Times New Roman"/>
      <w:sz w:val="26"/>
      <w:lang w:val="en-US" w:eastAsia="en-US"/>
    </w:rPr>
  </w:style>
  <w:style w:type="character" w:customStyle="1" w:styleId="ANT0">
    <w:name w:val="ANT стиль Знак"/>
    <w:link w:val="ANT"/>
    <w:uiPriority w:val="99"/>
    <w:locked/>
    <w:rsid w:val="00CB4813"/>
    <w:rPr>
      <w:rFonts w:ascii="Times New Roman" w:eastAsia="Times New Roman" w:hAnsi="Times New Roman" w:cs="Times New Roman"/>
      <w:sz w:val="26"/>
      <w:szCs w:val="20"/>
      <w:lang w:val="en-US"/>
    </w:rPr>
  </w:style>
  <w:style w:type="paragraph" w:customStyle="1" w:styleId="210">
    <w:name w:val="Заголовок 21"/>
    <w:next w:val="a3"/>
    <w:uiPriority w:val="99"/>
    <w:rsid w:val="00CB4813"/>
    <w:pPr>
      <w:keepNext/>
      <w:numPr>
        <w:ilvl w:val="1"/>
        <w:numId w:val="21"/>
      </w:numPr>
      <w:spacing w:after="60" w:line="240" w:lineRule="auto"/>
      <w:jc w:val="both"/>
      <w:outlineLvl w:val="1"/>
    </w:pPr>
    <w:rPr>
      <w:rFonts w:ascii="Times New Roman" w:eastAsia="Times New Roman" w:hAnsi="Times New Roman" w:cs="Times New Roman"/>
      <w:b/>
      <w:color w:val="000000"/>
      <w:sz w:val="28"/>
      <w:szCs w:val="28"/>
      <w:lang w:eastAsia="ru-RU"/>
    </w:rPr>
  </w:style>
  <w:style w:type="table" w:customStyle="1" w:styleId="1112">
    <w:name w:val="Сетка таблицы111"/>
    <w:basedOn w:val="a5"/>
    <w:next w:val="affff4"/>
    <w:rsid w:val="00CB481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4">
    <w:name w:val="Обычный абзац"/>
    <w:basedOn w:val="a3"/>
    <w:rsid w:val="00CB4813"/>
    <w:pPr>
      <w:spacing w:before="120" w:after="60"/>
      <w:ind w:left="567"/>
      <w:jc w:val="both"/>
    </w:pPr>
    <w:rPr>
      <w:rFonts w:ascii="Arial" w:hAnsi="Arial"/>
      <w:sz w:val="20"/>
    </w:rPr>
  </w:style>
  <w:style w:type="paragraph" w:customStyle="1" w:styleId="afffffff5">
    <w:name w:val="Таблица Обычный"/>
    <w:basedOn w:val="a3"/>
    <w:rsid w:val="00CB4813"/>
    <w:pPr>
      <w:snapToGrid w:val="0"/>
      <w:spacing w:before="120" w:after="60"/>
      <w:jc w:val="both"/>
    </w:pPr>
    <w:rPr>
      <w:rFonts w:ascii="Arial" w:hAnsi="Arial"/>
      <w:sz w:val="20"/>
      <w:lang w:eastAsia="ar-SA"/>
    </w:rPr>
  </w:style>
  <w:style w:type="paragraph" w:customStyle="1" w:styleId="tztxt">
    <w:name w:val="tz_txt"/>
    <w:basedOn w:val="a3"/>
    <w:link w:val="tztxt0"/>
    <w:rsid w:val="00CB4813"/>
    <w:pPr>
      <w:spacing w:after="120"/>
      <w:ind w:firstLine="709"/>
      <w:jc w:val="both"/>
    </w:pPr>
    <w:rPr>
      <w:szCs w:val="24"/>
      <w:lang w:eastAsia="ar-SA"/>
    </w:rPr>
  </w:style>
  <w:style w:type="character" w:customStyle="1" w:styleId="tztxt0">
    <w:name w:val="tz_txt Знак"/>
    <w:link w:val="tztxt"/>
    <w:locked/>
    <w:rsid w:val="00CB4813"/>
    <w:rPr>
      <w:rFonts w:ascii="Times New Roman" w:eastAsia="Times New Roman" w:hAnsi="Times New Roman" w:cs="Times New Roman"/>
      <w:sz w:val="24"/>
      <w:szCs w:val="24"/>
      <w:lang w:eastAsia="ar-SA"/>
    </w:rPr>
  </w:style>
  <w:style w:type="table" w:customStyle="1" w:styleId="21a">
    <w:name w:val="Сетка таблицы21"/>
    <w:basedOn w:val="a5"/>
    <w:next w:val="affff4"/>
    <w:rsid w:val="00CB481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
    <w:name w:val="CE:Абзац"/>
    <w:basedOn w:val="a3"/>
    <w:link w:val="CE0"/>
    <w:rsid w:val="00CB4813"/>
    <w:pPr>
      <w:spacing w:before="120" w:after="120" w:line="360" w:lineRule="auto"/>
      <w:ind w:firstLine="720"/>
      <w:jc w:val="both"/>
    </w:pPr>
    <w:rPr>
      <w:rFonts w:ascii="Arial" w:hAnsi="Arial"/>
      <w:lang w:eastAsia="en-US"/>
    </w:rPr>
  </w:style>
  <w:style w:type="character" w:customStyle="1" w:styleId="CE0">
    <w:name w:val="CE:Абзац Знак"/>
    <w:link w:val="CE"/>
    <w:locked/>
    <w:rsid w:val="00CB4813"/>
    <w:rPr>
      <w:rFonts w:ascii="Arial" w:eastAsia="Times New Roman" w:hAnsi="Arial" w:cs="Times New Roman"/>
      <w:sz w:val="24"/>
      <w:szCs w:val="20"/>
    </w:rPr>
  </w:style>
  <w:style w:type="paragraph" w:customStyle="1" w:styleId="1fff3">
    <w:name w:val="Заголовок оглавления1"/>
    <w:basedOn w:val="14"/>
    <w:next w:val="a3"/>
    <w:uiPriority w:val="39"/>
    <w:unhideWhenUsed/>
    <w:rsid w:val="00CB4813"/>
    <w:pPr>
      <w:keepLines/>
      <w:spacing w:before="480" w:after="0" w:line="276" w:lineRule="auto"/>
      <w:outlineLvl w:val="9"/>
    </w:pPr>
    <w:rPr>
      <w:rFonts w:ascii="Cambria" w:eastAsia="MS Gothic" w:hAnsi="Cambria"/>
      <w:bCs/>
      <w:color w:val="365F91"/>
      <w:kern w:val="0"/>
      <w:szCs w:val="28"/>
      <w:lang w:eastAsia="en-US"/>
    </w:rPr>
  </w:style>
  <w:style w:type="paragraph" w:customStyle="1" w:styleId="a2">
    <w:name w:val="Заголовок основной"/>
    <w:basedOn w:val="14"/>
    <w:link w:val="afffffff6"/>
    <w:uiPriority w:val="99"/>
    <w:qFormat/>
    <w:rsid w:val="00CB4813"/>
    <w:pPr>
      <w:keepLines/>
      <w:numPr>
        <w:numId w:val="43"/>
      </w:numPr>
      <w:spacing w:before="480" w:after="0" w:line="360" w:lineRule="auto"/>
    </w:pPr>
    <w:rPr>
      <w:rFonts w:ascii="Times New Roman" w:eastAsia="MS Gothic" w:hAnsi="Times New Roman"/>
      <w:bCs/>
      <w:kern w:val="0"/>
      <w:szCs w:val="24"/>
      <w:lang w:eastAsia="ar-SA"/>
    </w:rPr>
  </w:style>
  <w:style w:type="paragraph" w:customStyle="1" w:styleId="119">
    <w:name w:val="Заголовок 1.1"/>
    <w:basedOn w:val="24"/>
    <w:link w:val="11a"/>
    <w:autoRedefine/>
    <w:uiPriority w:val="99"/>
    <w:qFormat/>
    <w:rsid w:val="00CB4813"/>
    <w:pPr>
      <w:keepLines/>
      <w:spacing w:after="120"/>
      <w:ind w:left="709"/>
      <w:contextualSpacing/>
    </w:pPr>
    <w:rPr>
      <w:rFonts w:ascii="Times New Roman" w:eastAsia="MS Gothic" w:hAnsi="Times New Roman"/>
      <w:bCs/>
      <w:i w:val="0"/>
      <w:sz w:val="28"/>
      <w:szCs w:val="28"/>
      <w:lang w:eastAsia="ar-SA"/>
    </w:rPr>
  </w:style>
  <w:style w:type="character" w:customStyle="1" w:styleId="afffffff6">
    <w:name w:val="Заголовок основной Знак"/>
    <w:link w:val="a2"/>
    <w:uiPriority w:val="99"/>
    <w:locked/>
    <w:rsid w:val="00CB4813"/>
    <w:rPr>
      <w:rFonts w:ascii="Times New Roman" w:eastAsia="MS Gothic" w:hAnsi="Times New Roman" w:cs="Times New Roman"/>
      <w:b/>
      <w:bCs/>
      <w:sz w:val="28"/>
      <w:szCs w:val="24"/>
      <w:lang w:eastAsia="ar-SA"/>
    </w:rPr>
  </w:style>
  <w:style w:type="paragraph" w:customStyle="1" w:styleId="11b">
    <w:name w:val="Оглавление 11"/>
    <w:basedOn w:val="a3"/>
    <w:next w:val="a3"/>
    <w:autoRedefine/>
    <w:uiPriority w:val="39"/>
    <w:unhideWhenUsed/>
    <w:locked/>
    <w:rsid w:val="00CB4813"/>
    <w:pPr>
      <w:spacing w:before="120" w:line="276" w:lineRule="auto"/>
    </w:pPr>
    <w:rPr>
      <w:rFonts w:ascii="Calibri" w:hAnsi="Calibri"/>
      <w:szCs w:val="24"/>
      <w:lang w:eastAsia="en-US"/>
    </w:rPr>
  </w:style>
  <w:style w:type="character" w:customStyle="1" w:styleId="11a">
    <w:name w:val="Заголовок 1.1 Знак"/>
    <w:link w:val="119"/>
    <w:uiPriority w:val="99"/>
    <w:locked/>
    <w:rsid w:val="00CB4813"/>
    <w:rPr>
      <w:rFonts w:ascii="Times New Roman" w:eastAsia="MS Gothic" w:hAnsi="Times New Roman" w:cs="Times New Roman"/>
      <w:b/>
      <w:bCs/>
      <w:sz w:val="28"/>
      <w:szCs w:val="28"/>
      <w:lang w:eastAsia="ar-SA"/>
    </w:rPr>
  </w:style>
  <w:style w:type="paragraph" w:customStyle="1" w:styleId="21b">
    <w:name w:val="Оглавление 21"/>
    <w:basedOn w:val="a3"/>
    <w:next w:val="a3"/>
    <w:autoRedefine/>
    <w:uiPriority w:val="39"/>
    <w:unhideWhenUsed/>
    <w:locked/>
    <w:rsid w:val="00CB4813"/>
    <w:pPr>
      <w:spacing w:line="276" w:lineRule="auto"/>
      <w:ind w:left="240"/>
    </w:pPr>
    <w:rPr>
      <w:rFonts w:ascii="Calibri" w:hAnsi="Calibri"/>
      <w:sz w:val="22"/>
      <w:szCs w:val="22"/>
      <w:lang w:eastAsia="en-US"/>
    </w:rPr>
  </w:style>
  <w:style w:type="paragraph" w:customStyle="1" w:styleId="1113">
    <w:name w:val="Заголовок 1.1.1"/>
    <w:basedOn w:val="32"/>
    <w:link w:val="1114"/>
    <w:autoRedefine/>
    <w:uiPriority w:val="99"/>
    <w:qFormat/>
    <w:rsid w:val="00CB4813"/>
    <w:pPr>
      <w:keepLines/>
      <w:spacing w:before="120" w:after="120"/>
      <w:ind w:left="2127" w:hanging="1276"/>
      <w:outlineLvl w:val="9"/>
    </w:pPr>
    <w:rPr>
      <w:rFonts w:ascii="Times New Roman" w:hAnsi="Times New Roman"/>
      <w:b/>
      <w:bCs/>
      <w:sz w:val="28"/>
      <w:szCs w:val="28"/>
      <w:lang w:eastAsia="ar-SA"/>
    </w:rPr>
  </w:style>
  <w:style w:type="paragraph" w:customStyle="1" w:styleId="1111">
    <w:name w:val="Заголовок 1.1.1.1"/>
    <w:basedOn w:val="32"/>
    <w:link w:val="11111"/>
    <w:uiPriority w:val="99"/>
    <w:rsid w:val="00CB4813"/>
    <w:pPr>
      <w:keepLines/>
      <w:numPr>
        <w:ilvl w:val="3"/>
        <w:numId w:val="43"/>
      </w:numPr>
      <w:spacing w:before="200" w:after="0" w:line="360" w:lineRule="auto"/>
    </w:pPr>
    <w:rPr>
      <w:rFonts w:ascii="Times New Roman" w:eastAsia="MS Gothic" w:hAnsi="Times New Roman"/>
      <w:b/>
      <w:bCs/>
      <w:szCs w:val="24"/>
      <w:lang w:eastAsia="ar-SA"/>
    </w:rPr>
  </w:style>
  <w:style w:type="character" w:customStyle="1" w:styleId="1114">
    <w:name w:val="Заголовок 1.1.1 Знак"/>
    <w:link w:val="1113"/>
    <w:uiPriority w:val="99"/>
    <w:locked/>
    <w:rsid w:val="00CB4813"/>
    <w:rPr>
      <w:rFonts w:ascii="Times New Roman" w:eastAsia="Times New Roman" w:hAnsi="Times New Roman" w:cs="Times New Roman"/>
      <w:b/>
      <w:bCs/>
      <w:sz w:val="28"/>
      <w:szCs w:val="28"/>
      <w:lang w:eastAsia="ar-SA"/>
    </w:rPr>
  </w:style>
  <w:style w:type="paragraph" w:customStyle="1" w:styleId="313">
    <w:name w:val="Оглавление 31"/>
    <w:basedOn w:val="a3"/>
    <w:next w:val="a3"/>
    <w:autoRedefine/>
    <w:uiPriority w:val="39"/>
    <w:unhideWhenUsed/>
    <w:locked/>
    <w:rsid w:val="00CB4813"/>
    <w:pPr>
      <w:spacing w:line="276" w:lineRule="auto"/>
      <w:ind w:left="480"/>
    </w:pPr>
    <w:rPr>
      <w:rFonts w:ascii="Calibri" w:hAnsi="Calibri"/>
      <w:sz w:val="22"/>
      <w:szCs w:val="22"/>
      <w:lang w:eastAsia="en-US"/>
    </w:rPr>
  </w:style>
  <w:style w:type="character" w:customStyle="1" w:styleId="11111">
    <w:name w:val="Заголовок 1.1.1.1 Знак"/>
    <w:link w:val="1111"/>
    <w:uiPriority w:val="99"/>
    <w:locked/>
    <w:rsid w:val="00CB4813"/>
    <w:rPr>
      <w:rFonts w:ascii="Times New Roman" w:eastAsia="MS Gothic" w:hAnsi="Times New Roman" w:cs="Times New Roman"/>
      <w:b/>
      <w:bCs/>
      <w:sz w:val="24"/>
      <w:szCs w:val="24"/>
      <w:lang w:eastAsia="ar-SA"/>
    </w:rPr>
  </w:style>
  <w:style w:type="paragraph" w:customStyle="1" w:styleId="afffffff7">
    <w:name w:val="Весь текст"/>
    <w:basedOn w:val="a3"/>
    <w:link w:val="afffffff8"/>
    <w:qFormat/>
    <w:rsid w:val="00CB4813"/>
    <w:pPr>
      <w:spacing w:line="360" w:lineRule="auto"/>
      <w:ind w:firstLine="709"/>
      <w:jc w:val="both"/>
    </w:pPr>
    <w:rPr>
      <w:szCs w:val="24"/>
      <w:lang w:eastAsia="en-US"/>
    </w:rPr>
  </w:style>
  <w:style w:type="character" w:customStyle="1" w:styleId="afffffff8">
    <w:name w:val="Весь текст Знак"/>
    <w:link w:val="afffffff7"/>
    <w:locked/>
    <w:rsid w:val="00CB4813"/>
    <w:rPr>
      <w:rFonts w:ascii="Times New Roman" w:eastAsia="Times New Roman" w:hAnsi="Times New Roman" w:cs="Times New Roman"/>
      <w:sz w:val="24"/>
      <w:szCs w:val="24"/>
    </w:rPr>
  </w:style>
  <w:style w:type="paragraph" w:customStyle="1" w:styleId="afffffff9">
    <w:name w:val="Таблица назв"/>
    <w:basedOn w:val="a3"/>
    <w:link w:val="afffffffa"/>
    <w:uiPriority w:val="99"/>
    <w:rsid w:val="00CB4813"/>
    <w:pPr>
      <w:keepNext/>
      <w:spacing w:before="120" w:line="360" w:lineRule="auto"/>
      <w:jc w:val="both"/>
    </w:pPr>
    <w:rPr>
      <w:b/>
      <w:bCs/>
      <w:sz w:val="20"/>
    </w:rPr>
  </w:style>
  <w:style w:type="character" w:customStyle="1" w:styleId="afffffffa">
    <w:name w:val="Таблица назв Знак"/>
    <w:link w:val="afffffff9"/>
    <w:uiPriority w:val="99"/>
    <w:locked/>
    <w:rsid w:val="00CB4813"/>
    <w:rPr>
      <w:rFonts w:ascii="Times New Roman" w:eastAsia="Times New Roman" w:hAnsi="Times New Roman" w:cs="Times New Roman"/>
      <w:b/>
      <w:bCs/>
      <w:sz w:val="20"/>
      <w:szCs w:val="20"/>
      <w:lang w:eastAsia="ru-RU"/>
    </w:rPr>
  </w:style>
  <w:style w:type="paragraph" w:customStyle="1" w:styleId="afffffffb">
    <w:name w:val="Таблица"/>
    <w:basedOn w:val="afffffff7"/>
    <w:link w:val="afffffffc"/>
    <w:qFormat/>
    <w:rsid w:val="00CB4813"/>
    <w:pPr>
      <w:ind w:firstLine="0"/>
    </w:pPr>
    <w:rPr>
      <w:b/>
    </w:rPr>
  </w:style>
  <w:style w:type="character" w:customStyle="1" w:styleId="afffffffc">
    <w:name w:val="Таблица Знак"/>
    <w:link w:val="afffffffb"/>
    <w:locked/>
    <w:rsid w:val="00CB4813"/>
    <w:rPr>
      <w:rFonts w:ascii="Times New Roman" w:eastAsia="Times New Roman" w:hAnsi="Times New Roman" w:cs="Times New Roman"/>
      <w:b/>
      <w:sz w:val="24"/>
      <w:szCs w:val="24"/>
    </w:rPr>
  </w:style>
  <w:style w:type="paragraph" w:customStyle="1" w:styleId="4f0">
    <w:name w:val="Подзаголовок 4ого уровня"/>
    <w:basedOn w:val="1111"/>
    <w:link w:val="4f1"/>
    <w:rsid w:val="00CB4813"/>
    <w:pPr>
      <w:ind w:hanging="851"/>
    </w:pPr>
  </w:style>
  <w:style w:type="character" w:customStyle="1" w:styleId="4f1">
    <w:name w:val="Подзаголовок 4ого уровня Знак"/>
    <w:link w:val="4f0"/>
    <w:locked/>
    <w:rsid w:val="00CB4813"/>
    <w:rPr>
      <w:rFonts w:ascii="Times New Roman" w:eastAsia="MS Gothic" w:hAnsi="Times New Roman" w:cs="Times New Roman"/>
      <w:b/>
      <w:bCs/>
      <w:sz w:val="24"/>
      <w:szCs w:val="24"/>
      <w:lang w:eastAsia="ar-SA"/>
    </w:rPr>
  </w:style>
  <w:style w:type="paragraph" w:customStyle="1" w:styleId="afffffffd">
    <w:name w:val="Без отступа"/>
    <w:basedOn w:val="a3"/>
    <w:link w:val="afffffffe"/>
    <w:uiPriority w:val="99"/>
    <w:rsid w:val="00CB4813"/>
    <w:pPr>
      <w:spacing w:after="200"/>
    </w:pPr>
    <w:rPr>
      <w:szCs w:val="24"/>
      <w:lang w:eastAsia="en-US"/>
    </w:rPr>
  </w:style>
  <w:style w:type="character" w:customStyle="1" w:styleId="afffffffe">
    <w:name w:val="Без отступа Знак"/>
    <w:link w:val="afffffffd"/>
    <w:uiPriority w:val="99"/>
    <w:locked/>
    <w:rsid w:val="00CB4813"/>
    <w:rPr>
      <w:rFonts w:ascii="Times New Roman" w:eastAsia="Times New Roman" w:hAnsi="Times New Roman" w:cs="Times New Roman"/>
      <w:sz w:val="24"/>
      <w:szCs w:val="24"/>
    </w:rPr>
  </w:style>
  <w:style w:type="character" w:customStyle="1" w:styleId="affffffff">
    <w:name w:val="Содержание Знак"/>
    <w:link w:val="affffffff0"/>
    <w:uiPriority w:val="99"/>
    <w:locked/>
    <w:rsid w:val="00CB4813"/>
    <w:rPr>
      <w:b/>
      <w:sz w:val="36"/>
    </w:rPr>
  </w:style>
  <w:style w:type="paragraph" w:customStyle="1" w:styleId="affffffff0">
    <w:name w:val="Содержание"/>
    <w:basedOn w:val="a3"/>
    <w:link w:val="affffffff"/>
    <w:uiPriority w:val="99"/>
    <w:rsid w:val="00CB4813"/>
    <w:pPr>
      <w:tabs>
        <w:tab w:val="left" w:pos="284"/>
      </w:tabs>
      <w:spacing w:after="120" w:line="360" w:lineRule="auto"/>
      <w:contextualSpacing/>
      <w:jc w:val="center"/>
    </w:pPr>
    <w:rPr>
      <w:rFonts w:asciiTheme="minorHAnsi" w:eastAsiaTheme="minorHAnsi" w:hAnsiTheme="minorHAnsi" w:cstheme="minorBidi"/>
      <w:b/>
      <w:sz w:val="36"/>
      <w:szCs w:val="22"/>
      <w:lang w:eastAsia="en-US"/>
    </w:rPr>
  </w:style>
  <w:style w:type="paragraph" w:customStyle="1" w:styleId="affffffff1">
    <w:name w:val="_Табл_Заголовок"/>
    <w:uiPriority w:val="99"/>
    <w:semiHidden/>
    <w:rsid w:val="00CB4813"/>
    <w:pPr>
      <w:keepNext/>
      <w:spacing w:before="60" w:after="60" w:line="240" w:lineRule="auto"/>
      <w:jc w:val="center"/>
    </w:pPr>
    <w:rPr>
      <w:rFonts w:ascii="Times New Roman" w:eastAsia="Times New Roman" w:hAnsi="Times New Roman" w:cs="Arial"/>
      <w:b/>
      <w:bCs/>
      <w:sz w:val="24"/>
      <w:szCs w:val="24"/>
      <w:lang w:eastAsia="ru-RU"/>
    </w:rPr>
  </w:style>
  <w:style w:type="character" w:customStyle="1" w:styleId="ListParagraph10">
    <w:name w:val="List Paragraph1 Знак"/>
    <w:link w:val="ListParagraph1"/>
    <w:uiPriority w:val="99"/>
    <w:semiHidden/>
    <w:locked/>
    <w:rsid w:val="00CB4813"/>
    <w:rPr>
      <w:sz w:val="24"/>
    </w:rPr>
  </w:style>
  <w:style w:type="paragraph" w:customStyle="1" w:styleId="ListParagraph1">
    <w:name w:val="List Paragraph1"/>
    <w:basedOn w:val="a3"/>
    <w:link w:val="ListParagraph10"/>
    <w:uiPriority w:val="99"/>
    <w:semiHidden/>
    <w:qFormat/>
    <w:rsid w:val="00CB4813"/>
    <w:pPr>
      <w:numPr>
        <w:numId w:val="23"/>
      </w:numPr>
      <w:spacing w:line="360" w:lineRule="auto"/>
      <w:ind w:left="1066" w:hanging="357"/>
      <w:jc w:val="both"/>
    </w:pPr>
    <w:rPr>
      <w:rFonts w:asciiTheme="minorHAnsi" w:eastAsiaTheme="minorHAnsi" w:hAnsiTheme="minorHAnsi" w:cstheme="minorBidi"/>
      <w:szCs w:val="22"/>
      <w:lang w:eastAsia="en-US"/>
    </w:rPr>
  </w:style>
  <w:style w:type="character" w:customStyle="1" w:styleId="affffffff2">
    <w:name w:val="Стиль Абзац ТЗ СИМИ Знак"/>
    <w:link w:val="affffffff3"/>
    <w:semiHidden/>
    <w:locked/>
    <w:rsid w:val="00CB4813"/>
    <w:rPr>
      <w:sz w:val="24"/>
    </w:rPr>
  </w:style>
  <w:style w:type="paragraph" w:customStyle="1" w:styleId="affffffff3">
    <w:name w:val="Стиль Абзац ТЗ СИМИ"/>
    <w:basedOn w:val="a3"/>
    <w:link w:val="affffffff2"/>
    <w:semiHidden/>
    <w:qFormat/>
    <w:rsid w:val="00CB4813"/>
    <w:pPr>
      <w:spacing w:line="360" w:lineRule="auto"/>
      <w:ind w:firstLine="709"/>
      <w:contextualSpacing/>
      <w:jc w:val="both"/>
    </w:pPr>
    <w:rPr>
      <w:rFonts w:asciiTheme="minorHAnsi" w:eastAsiaTheme="minorHAnsi" w:hAnsiTheme="minorHAnsi" w:cstheme="minorBidi"/>
      <w:szCs w:val="22"/>
      <w:lang w:eastAsia="en-US"/>
    </w:rPr>
  </w:style>
  <w:style w:type="character" w:styleId="affffffff4">
    <w:name w:val="Placeholder Text"/>
    <w:uiPriority w:val="99"/>
    <w:semiHidden/>
    <w:rsid w:val="00CB4813"/>
    <w:rPr>
      <w:rFonts w:cs="Times New Roman"/>
      <w:color w:val="808080"/>
    </w:rPr>
  </w:style>
  <w:style w:type="paragraph" w:customStyle="1" w:styleId="5-">
    <w:name w:val="Подзаголовок 5-ого уровня"/>
    <w:basedOn w:val="4f0"/>
    <w:qFormat/>
    <w:rsid w:val="00CB4813"/>
    <w:pPr>
      <w:numPr>
        <w:ilvl w:val="0"/>
        <w:numId w:val="0"/>
      </w:numPr>
      <w:ind w:left="1701" w:hanging="992"/>
    </w:pPr>
  </w:style>
  <w:style w:type="paragraph" w:customStyle="1" w:styleId="6-">
    <w:name w:val="Подзаголовок 6-ого уровня"/>
    <w:basedOn w:val="5-"/>
    <w:qFormat/>
    <w:rsid w:val="00CB4813"/>
    <w:pPr>
      <w:ind w:left="1843" w:hanging="1134"/>
    </w:pPr>
  </w:style>
  <w:style w:type="paragraph" w:customStyle="1" w:styleId="2ff9">
    <w:name w:val="Стиль таблицы 2"/>
    <w:rsid w:val="00CB4813"/>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Helvetica" w:eastAsia="Times New Roman" w:hAnsi="Helvetica" w:cs="Helvetica"/>
      <w:color w:val="000000"/>
      <w:sz w:val="20"/>
      <w:szCs w:val="20"/>
    </w:rPr>
  </w:style>
  <w:style w:type="paragraph" w:customStyle="1" w:styleId="affffffff5">
    <w:name w:val="Колонтитулы"/>
    <w:rsid w:val="00CB4813"/>
    <w:pPr>
      <w:pBdr>
        <w:top w:val="none" w:sz="96" w:space="31" w:color="FFFFFF" w:shadow="1" w:frame="1"/>
        <w:left w:val="none" w:sz="96" w:space="31" w:color="FFFFFF" w:shadow="1" w:frame="1"/>
        <w:bottom w:val="none" w:sz="96" w:space="31" w:color="FFFFFF" w:shadow="1" w:frame="1"/>
        <w:right w:val="none" w:sz="96" w:space="31" w:color="FFFFFF" w:shadow="1" w:frame="1"/>
      </w:pBdr>
      <w:tabs>
        <w:tab w:val="right" w:pos="9020"/>
      </w:tabs>
      <w:spacing w:after="0" w:line="240" w:lineRule="auto"/>
    </w:pPr>
    <w:rPr>
      <w:rFonts w:ascii="Helvetica" w:eastAsia="Arial Unicode MS" w:hAnsi="Arial Unicode MS" w:cs="Arial Unicode MS"/>
      <w:color w:val="000000"/>
      <w:sz w:val="24"/>
      <w:szCs w:val="24"/>
    </w:rPr>
  </w:style>
  <w:style w:type="paragraph" w:customStyle="1" w:styleId="DocumentName">
    <w:name w:val="Document Name"/>
    <w:next w:val="a3"/>
    <w:rsid w:val="00CB4813"/>
    <w:pPr>
      <w:keepLines/>
      <w:pBdr>
        <w:top w:val="none" w:sz="96" w:space="31" w:color="FFFFFF" w:shadow="1" w:frame="1"/>
        <w:left w:val="none" w:sz="96" w:space="31" w:color="FFFFFF" w:shadow="1" w:frame="1"/>
        <w:bottom w:val="none" w:sz="96" w:space="31" w:color="FFFFFF" w:shadow="1" w:frame="1"/>
        <w:right w:val="none" w:sz="96" w:space="31" w:color="FFFFFF" w:shadow="1" w:frame="1"/>
      </w:pBdr>
      <w:spacing w:before="120" w:after="120" w:line="288" w:lineRule="auto"/>
      <w:jc w:val="center"/>
    </w:pPr>
    <w:rPr>
      <w:rFonts w:ascii="Arial Unicode MS" w:eastAsia="Arial Unicode MS" w:hAnsi="Times New Roman" w:cs="Arial Unicode MS"/>
      <w:b/>
      <w:bCs/>
      <w:caps/>
      <w:color w:val="000000"/>
      <w:sz w:val="36"/>
      <w:szCs w:val="36"/>
      <w:u w:color="000000"/>
    </w:rPr>
  </w:style>
  <w:style w:type="paragraph" w:customStyle="1" w:styleId="affffffff6">
    <w:name w:val="По умолчанию"/>
    <w:rsid w:val="00CB4813"/>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Helvetica" w:eastAsia="Times New Roman" w:hAnsi="Helvetica" w:cs="Helvetica"/>
      <w:color w:val="000000"/>
    </w:rPr>
  </w:style>
  <w:style w:type="paragraph" w:customStyle="1" w:styleId="1fff4">
    <w:name w:val="Обычный 1"/>
    <w:link w:val="1fff5"/>
    <w:uiPriority w:val="99"/>
    <w:rsid w:val="00CB4813"/>
    <w:pPr>
      <w:pBdr>
        <w:top w:val="none" w:sz="96" w:space="31" w:color="FFFFFF" w:shadow="1" w:frame="1"/>
        <w:left w:val="none" w:sz="96" w:space="31" w:color="FFFFFF" w:shadow="1" w:frame="1"/>
        <w:bottom w:val="none" w:sz="96" w:space="31" w:color="FFFFFF" w:shadow="1" w:frame="1"/>
        <w:right w:val="none" w:sz="96" w:space="31" w:color="FFFFFF" w:shadow="1" w:frame="1"/>
      </w:pBdr>
      <w:spacing w:before="60" w:after="60" w:line="360" w:lineRule="auto"/>
      <w:ind w:firstLine="709"/>
      <w:jc w:val="both"/>
    </w:pPr>
    <w:rPr>
      <w:rFonts w:ascii="Arial Unicode MS" w:eastAsia="Arial Unicode MS" w:hAnsi="Times New Roman" w:cs="Arial Unicode MS"/>
      <w:color w:val="000000"/>
      <w:sz w:val="24"/>
      <w:szCs w:val="24"/>
      <w:u w:color="000000"/>
    </w:rPr>
  </w:style>
  <w:style w:type="paragraph" w:customStyle="1" w:styleId="DocumentCode">
    <w:name w:val="Document Code"/>
    <w:next w:val="a3"/>
    <w:rsid w:val="00CB4813"/>
    <w:pPr>
      <w:spacing w:before="120" w:after="120" w:line="288" w:lineRule="auto"/>
      <w:jc w:val="center"/>
    </w:pPr>
    <w:rPr>
      <w:rFonts w:ascii="Times New Roman" w:eastAsia="Times New Roman" w:hAnsi="Times New Roman" w:cs="Times New Roman"/>
      <w:bCs/>
      <w:sz w:val="24"/>
      <w:szCs w:val="24"/>
    </w:rPr>
  </w:style>
  <w:style w:type="paragraph" w:customStyle="1" w:styleId="TableofContents">
    <w:name w:val="Table of Contents"/>
    <w:basedOn w:val="14"/>
    <w:next w:val="a3"/>
    <w:rsid w:val="00CB4813"/>
    <w:pPr>
      <w:keepLines/>
      <w:pageBreakBefore/>
      <w:spacing w:before="360" w:after="240" w:line="288" w:lineRule="auto"/>
      <w:jc w:val="center"/>
      <w:outlineLvl w:val="9"/>
    </w:pPr>
    <w:rPr>
      <w:rFonts w:ascii="Times New Roman" w:hAnsi="Times New Roman"/>
      <w:kern w:val="32"/>
      <w:szCs w:val="24"/>
      <w:u w:color="000000"/>
      <w:lang w:eastAsia="en-US"/>
    </w:rPr>
  </w:style>
  <w:style w:type="paragraph" w:customStyle="1" w:styleId="TableText">
    <w:name w:val="Table Text"/>
    <w:rsid w:val="00CB4813"/>
    <w:pPr>
      <w:keepLines/>
      <w:spacing w:before="40" w:after="40" w:line="288" w:lineRule="auto"/>
    </w:pPr>
    <w:rPr>
      <w:rFonts w:ascii="Times New Roman" w:eastAsia="Times New Roman" w:hAnsi="Times New Roman" w:cs="Times New Roman"/>
      <w:szCs w:val="24"/>
      <w:lang w:eastAsia="ru-RU"/>
    </w:rPr>
  </w:style>
  <w:style w:type="paragraph" w:customStyle="1" w:styleId="TableofAcronyms">
    <w:name w:val="Table of Acronyms"/>
    <w:next w:val="a3"/>
    <w:rsid w:val="00CB4813"/>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11112">
    <w:name w:val="1.1.1.1"/>
    <w:basedOn w:val="1111"/>
    <w:link w:val="11113"/>
    <w:qFormat/>
    <w:rsid w:val="00CB4813"/>
    <w:pPr>
      <w:ind w:hanging="851"/>
    </w:pPr>
  </w:style>
  <w:style w:type="character" w:customStyle="1" w:styleId="11113">
    <w:name w:val="1.1.1.1 Знак"/>
    <w:link w:val="11112"/>
    <w:locked/>
    <w:rsid w:val="00CB4813"/>
    <w:rPr>
      <w:rFonts w:ascii="Times New Roman" w:eastAsia="MS Gothic" w:hAnsi="Times New Roman" w:cs="Times New Roman"/>
      <w:b/>
      <w:bCs/>
      <w:sz w:val="24"/>
      <w:szCs w:val="24"/>
      <w:lang w:eastAsia="ar-SA"/>
    </w:rPr>
  </w:style>
  <w:style w:type="paragraph" w:customStyle="1" w:styleId="10">
    <w:name w:val="Дефис 1"/>
    <w:basedOn w:val="a0"/>
    <w:link w:val="1fff6"/>
    <w:rsid w:val="00CB4813"/>
    <w:pPr>
      <w:numPr>
        <w:numId w:val="42"/>
      </w:numPr>
      <w:spacing w:line="360" w:lineRule="auto"/>
      <w:ind w:left="0"/>
      <w:jc w:val="both"/>
    </w:pPr>
    <w:rPr>
      <w:szCs w:val="24"/>
      <w:u w:color="000000"/>
    </w:rPr>
  </w:style>
  <w:style w:type="paragraph" w:customStyle="1" w:styleId="23">
    <w:name w:val="Дефис 2"/>
    <w:basedOn w:val="10"/>
    <w:rsid w:val="00CB4813"/>
    <w:pPr>
      <w:numPr>
        <w:ilvl w:val="1"/>
      </w:numPr>
      <w:tabs>
        <w:tab w:val="clear" w:pos="1363"/>
        <w:tab w:val="num" w:pos="360"/>
      </w:tabs>
      <w:ind w:left="2149" w:hanging="360"/>
    </w:pPr>
  </w:style>
  <w:style w:type="character" w:customStyle="1" w:styleId="1fff6">
    <w:name w:val="Дефис 1 Знак"/>
    <w:link w:val="10"/>
    <w:locked/>
    <w:rsid w:val="00CB4813"/>
    <w:rPr>
      <w:rFonts w:ascii="Times New Roman" w:eastAsia="Times New Roman" w:hAnsi="Times New Roman" w:cs="Times New Roman"/>
      <w:sz w:val="24"/>
      <w:szCs w:val="24"/>
      <w:u w:color="000000"/>
      <w:lang w:eastAsia="ru-RU"/>
    </w:rPr>
  </w:style>
  <w:style w:type="character" w:customStyle="1" w:styleId="1fff5">
    <w:name w:val="Обычный 1 Знак"/>
    <w:link w:val="1fff4"/>
    <w:uiPriority w:val="99"/>
    <w:locked/>
    <w:rsid w:val="00CB4813"/>
    <w:rPr>
      <w:rFonts w:ascii="Arial Unicode MS" w:eastAsia="Arial Unicode MS" w:hAnsi="Times New Roman" w:cs="Arial Unicode MS"/>
      <w:color w:val="000000"/>
      <w:sz w:val="24"/>
      <w:szCs w:val="24"/>
      <w:u w:color="000000"/>
    </w:rPr>
  </w:style>
  <w:style w:type="paragraph" w:customStyle="1" w:styleId="410">
    <w:name w:val="Оглавление 41"/>
    <w:basedOn w:val="a3"/>
    <w:next w:val="a3"/>
    <w:autoRedefine/>
    <w:uiPriority w:val="39"/>
    <w:unhideWhenUsed/>
    <w:locked/>
    <w:rsid w:val="00CB4813"/>
    <w:pPr>
      <w:spacing w:line="276" w:lineRule="auto"/>
      <w:ind w:left="720"/>
    </w:pPr>
    <w:rPr>
      <w:rFonts w:ascii="Calibri" w:hAnsi="Calibri"/>
      <w:sz w:val="20"/>
      <w:lang w:eastAsia="en-US"/>
    </w:rPr>
  </w:style>
  <w:style w:type="paragraph" w:customStyle="1" w:styleId="510">
    <w:name w:val="Оглавление 51"/>
    <w:basedOn w:val="a3"/>
    <w:next w:val="a3"/>
    <w:autoRedefine/>
    <w:uiPriority w:val="39"/>
    <w:unhideWhenUsed/>
    <w:locked/>
    <w:rsid w:val="00CB4813"/>
    <w:pPr>
      <w:spacing w:line="276" w:lineRule="auto"/>
      <w:ind w:left="960"/>
    </w:pPr>
    <w:rPr>
      <w:rFonts w:ascii="Calibri" w:hAnsi="Calibri"/>
      <w:sz w:val="20"/>
      <w:lang w:eastAsia="en-US"/>
    </w:rPr>
  </w:style>
  <w:style w:type="paragraph" w:customStyle="1" w:styleId="610">
    <w:name w:val="Оглавление 61"/>
    <w:basedOn w:val="a3"/>
    <w:next w:val="a3"/>
    <w:autoRedefine/>
    <w:uiPriority w:val="39"/>
    <w:unhideWhenUsed/>
    <w:locked/>
    <w:rsid w:val="00CB4813"/>
    <w:pPr>
      <w:spacing w:line="276" w:lineRule="auto"/>
      <w:ind w:left="1200"/>
    </w:pPr>
    <w:rPr>
      <w:rFonts w:ascii="Calibri" w:hAnsi="Calibri"/>
      <w:sz w:val="20"/>
      <w:lang w:eastAsia="en-US"/>
    </w:rPr>
  </w:style>
  <w:style w:type="paragraph" w:customStyle="1" w:styleId="710">
    <w:name w:val="Оглавление 71"/>
    <w:basedOn w:val="a3"/>
    <w:next w:val="a3"/>
    <w:autoRedefine/>
    <w:uiPriority w:val="39"/>
    <w:unhideWhenUsed/>
    <w:locked/>
    <w:rsid w:val="00CB4813"/>
    <w:pPr>
      <w:spacing w:line="276" w:lineRule="auto"/>
      <w:ind w:left="1440"/>
    </w:pPr>
    <w:rPr>
      <w:rFonts w:ascii="Calibri" w:hAnsi="Calibri"/>
      <w:sz w:val="20"/>
      <w:lang w:eastAsia="en-US"/>
    </w:rPr>
  </w:style>
  <w:style w:type="paragraph" w:customStyle="1" w:styleId="810">
    <w:name w:val="Оглавление 81"/>
    <w:basedOn w:val="a3"/>
    <w:next w:val="a3"/>
    <w:autoRedefine/>
    <w:uiPriority w:val="39"/>
    <w:unhideWhenUsed/>
    <w:locked/>
    <w:rsid w:val="00CB4813"/>
    <w:pPr>
      <w:spacing w:line="276" w:lineRule="auto"/>
      <w:ind w:left="1680"/>
    </w:pPr>
    <w:rPr>
      <w:rFonts w:ascii="Calibri" w:hAnsi="Calibri"/>
      <w:sz w:val="20"/>
      <w:lang w:eastAsia="en-US"/>
    </w:rPr>
  </w:style>
  <w:style w:type="paragraph" w:customStyle="1" w:styleId="910">
    <w:name w:val="Оглавление 91"/>
    <w:basedOn w:val="a3"/>
    <w:next w:val="a3"/>
    <w:autoRedefine/>
    <w:uiPriority w:val="39"/>
    <w:unhideWhenUsed/>
    <w:locked/>
    <w:rsid w:val="00CB4813"/>
    <w:pPr>
      <w:spacing w:line="276" w:lineRule="auto"/>
      <w:ind w:left="1920"/>
    </w:pPr>
    <w:rPr>
      <w:rFonts w:ascii="Calibri" w:hAnsi="Calibri"/>
      <w:sz w:val="20"/>
      <w:lang w:eastAsia="en-US"/>
    </w:rPr>
  </w:style>
  <w:style w:type="paragraph" w:customStyle="1" w:styleId="1fff7">
    <w:name w:val="Сноска 1"/>
    <w:basedOn w:val="afffd"/>
    <w:link w:val="1fff8"/>
    <w:rsid w:val="00CB4813"/>
    <w:rPr>
      <w:rFonts w:ascii="Courier New" w:hAnsi="Courier New" w:cs="Courier New"/>
      <w:sz w:val="22"/>
      <w:szCs w:val="22"/>
      <w:u w:color="000000"/>
    </w:rPr>
  </w:style>
  <w:style w:type="character" w:customStyle="1" w:styleId="1fff8">
    <w:name w:val="Сноска 1 Знак"/>
    <w:link w:val="1fff7"/>
    <w:locked/>
    <w:rsid w:val="00CB4813"/>
    <w:rPr>
      <w:rFonts w:ascii="Courier New" w:eastAsia="Times New Roman" w:hAnsi="Courier New" w:cs="Courier New"/>
      <w:u w:color="000000"/>
      <w:lang w:eastAsia="ru-RU"/>
    </w:rPr>
  </w:style>
  <w:style w:type="paragraph" w:customStyle="1" w:styleId="1fff9">
    <w:name w:val="Таблица 1"/>
    <w:basedOn w:val="a3"/>
    <w:uiPriority w:val="99"/>
    <w:rsid w:val="00CB4813"/>
    <w:pPr>
      <w:keepNext/>
      <w:jc w:val="right"/>
    </w:pPr>
    <w:rPr>
      <w:b/>
      <w:sz w:val="27"/>
      <w:szCs w:val="27"/>
    </w:rPr>
  </w:style>
  <w:style w:type="paragraph" w:customStyle="1" w:styleId="affffffff7">
    <w:name w:val="Таблица заголовок"/>
    <w:basedOn w:val="a3"/>
    <w:uiPriority w:val="99"/>
    <w:rsid w:val="00CB4813"/>
    <w:pPr>
      <w:keepNext/>
    </w:pPr>
    <w:rPr>
      <w:b/>
      <w:sz w:val="27"/>
      <w:szCs w:val="27"/>
    </w:rPr>
  </w:style>
  <w:style w:type="paragraph" w:customStyle="1" w:styleId="affffffff8">
    <w:name w:val="Таблица номер"/>
    <w:basedOn w:val="a3"/>
    <w:rsid w:val="00CB4813"/>
    <w:pPr>
      <w:widowControl w:val="0"/>
      <w:tabs>
        <w:tab w:val="num" w:pos="432"/>
      </w:tabs>
      <w:overflowPunct w:val="0"/>
      <w:autoSpaceDE w:val="0"/>
      <w:autoSpaceDN w:val="0"/>
      <w:adjustRightInd w:val="0"/>
      <w:spacing w:before="40" w:after="40"/>
      <w:ind w:left="432" w:hanging="432"/>
      <w:jc w:val="right"/>
      <w:textAlignment w:val="baseline"/>
    </w:pPr>
    <w:rPr>
      <w:bCs/>
      <w:szCs w:val="27"/>
    </w:rPr>
  </w:style>
  <w:style w:type="numbering" w:customStyle="1" w:styleId="List9">
    <w:name w:val="List 9"/>
    <w:rsid w:val="00CB4813"/>
    <w:pPr>
      <w:numPr>
        <w:numId w:val="37"/>
      </w:numPr>
    </w:pPr>
  </w:style>
  <w:style w:type="numbering" w:customStyle="1" w:styleId="affffffff9">
    <w:name w:val="Тире"/>
    <w:rsid w:val="00CB4813"/>
  </w:style>
  <w:style w:type="numbering" w:customStyle="1" w:styleId="List21">
    <w:name w:val="List 21"/>
    <w:rsid w:val="00CB4813"/>
  </w:style>
  <w:style w:type="numbering" w:customStyle="1" w:styleId="List13">
    <w:name w:val="List 13"/>
    <w:rsid w:val="00CB4813"/>
    <w:pPr>
      <w:numPr>
        <w:numId w:val="41"/>
      </w:numPr>
    </w:pPr>
  </w:style>
  <w:style w:type="numbering" w:customStyle="1" w:styleId="List10">
    <w:name w:val="List 10"/>
    <w:rsid w:val="00CB4813"/>
    <w:pPr>
      <w:numPr>
        <w:numId w:val="38"/>
      </w:numPr>
    </w:pPr>
  </w:style>
  <w:style w:type="numbering" w:customStyle="1" w:styleId="List51">
    <w:name w:val="List 51"/>
    <w:rsid w:val="00CB4813"/>
  </w:style>
  <w:style w:type="numbering" w:customStyle="1" w:styleId="List1">
    <w:name w:val="List 1"/>
    <w:rsid w:val="00CB4813"/>
  </w:style>
  <w:style w:type="numbering" w:customStyle="1" w:styleId="CE4">
    <w:name w:val="CE:Нумерация разделов документа4"/>
    <w:rsid w:val="00CB4813"/>
  </w:style>
  <w:style w:type="numbering" w:customStyle="1" w:styleId="affffffffa">
    <w:name w:val="С числами"/>
    <w:rsid w:val="00CB4813"/>
  </w:style>
  <w:style w:type="numbering" w:customStyle="1" w:styleId="List8">
    <w:name w:val="List 8"/>
    <w:rsid w:val="00CB4813"/>
    <w:pPr>
      <w:numPr>
        <w:numId w:val="36"/>
      </w:numPr>
    </w:pPr>
  </w:style>
  <w:style w:type="numbering" w:customStyle="1" w:styleId="List12">
    <w:name w:val="List 12"/>
    <w:rsid w:val="00CB4813"/>
    <w:pPr>
      <w:numPr>
        <w:numId w:val="40"/>
      </w:numPr>
    </w:pPr>
  </w:style>
  <w:style w:type="numbering" w:customStyle="1" w:styleId="List41">
    <w:name w:val="List 41"/>
    <w:rsid w:val="00CB4813"/>
  </w:style>
  <w:style w:type="numbering" w:customStyle="1" w:styleId="List11">
    <w:name w:val="List 11"/>
    <w:rsid w:val="00CB4813"/>
    <w:pPr>
      <w:numPr>
        <w:numId w:val="39"/>
      </w:numPr>
    </w:pPr>
  </w:style>
  <w:style w:type="numbering" w:customStyle="1" w:styleId="List6">
    <w:name w:val="List 6"/>
    <w:rsid w:val="00CB4813"/>
    <w:pPr>
      <w:numPr>
        <w:numId w:val="34"/>
      </w:numPr>
    </w:pPr>
  </w:style>
  <w:style w:type="numbering" w:customStyle="1" w:styleId="List0">
    <w:name w:val="List 0"/>
    <w:rsid w:val="00CB4813"/>
  </w:style>
  <w:style w:type="numbering" w:customStyle="1" w:styleId="List7">
    <w:name w:val="List 7"/>
    <w:rsid w:val="00CB4813"/>
    <w:pPr>
      <w:numPr>
        <w:numId w:val="35"/>
      </w:numPr>
    </w:pPr>
  </w:style>
  <w:style w:type="numbering" w:customStyle="1" w:styleId="2ffa">
    <w:name w:val="Импортированный стиль 2"/>
    <w:rsid w:val="00CB4813"/>
  </w:style>
  <w:style w:type="numbering" w:customStyle="1" w:styleId="List31">
    <w:name w:val="List 31"/>
    <w:rsid w:val="00CB4813"/>
  </w:style>
  <w:style w:type="character" w:customStyle="1" w:styleId="66">
    <w:name w:val="Основной текст (6)_"/>
    <w:link w:val="67"/>
    <w:locked/>
    <w:rsid w:val="00CB4813"/>
    <w:rPr>
      <w:shd w:val="clear" w:color="auto" w:fill="FFFFFF"/>
    </w:rPr>
  </w:style>
  <w:style w:type="paragraph" w:customStyle="1" w:styleId="67">
    <w:name w:val="Основной текст (6)"/>
    <w:basedOn w:val="a3"/>
    <w:link w:val="66"/>
    <w:rsid w:val="00CB4813"/>
    <w:pPr>
      <w:shd w:val="clear" w:color="auto" w:fill="FFFFFF"/>
      <w:spacing w:line="283" w:lineRule="exact"/>
      <w:jc w:val="both"/>
    </w:pPr>
    <w:rPr>
      <w:rFonts w:asciiTheme="minorHAnsi" w:eastAsiaTheme="minorHAnsi" w:hAnsiTheme="minorHAnsi" w:cstheme="minorBidi"/>
      <w:sz w:val="22"/>
      <w:szCs w:val="22"/>
      <w:lang w:eastAsia="en-US"/>
    </w:rPr>
  </w:style>
  <w:style w:type="paragraph" w:customStyle="1" w:styleId="ListParagraph2">
    <w:name w:val="List Paragraph2"/>
    <w:basedOn w:val="a3"/>
    <w:rsid w:val="00CB4813"/>
    <w:pPr>
      <w:spacing w:after="200" w:line="276" w:lineRule="auto"/>
      <w:ind w:left="720"/>
      <w:contextualSpacing/>
    </w:pPr>
    <w:rPr>
      <w:rFonts w:ascii="Calibri" w:eastAsia="Calibri" w:hAnsi="Calibri"/>
      <w:sz w:val="22"/>
      <w:szCs w:val="22"/>
    </w:rPr>
  </w:style>
  <w:style w:type="character" w:customStyle="1" w:styleId="il">
    <w:name w:val="il"/>
    <w:rsid w:val="00CB4813"/>
  </w:style>
  <w:style w:type="character" w:customStyle="1" w:styleId="k-in">
    <w:name w:val="k-in"/>
    <w:rsid w:val="00CB4813"/>
  </w:style>
  <w:style w:type="paragraph" w:styleId="affffffffb">
    <w:name w:val="TOC Heading"/>
    <w:basedOn w:val="14"/>
    <w:next w:val="a3"/>
    <w:uiPriority w:val="39"/>
    <w:unhideWhenUsed/>
    <w:qFormat/>
    <w:rsid w:val="00CB4813"/>
    <w:pPr>
      <w:keepLines/>
      <w:spacing w:after="0" w:line="259" w:lineRule="auto"/>
      <w:outlineLvl w:val="9"/>
    </w:pPr>
    <w:rPr>
      <w:rFonts w:ascii="Cambria" w:hAnsi="Cambria"/>
      <w:b w:val="0"/>
      <w:color w:val="365F91"/>
      <w:kern w:val="0"/>
      <w:sz w:val="32"/>
      <w:szCs w:val="32"/>
    </w:rPr>
  </w:style>
  <w:style w:type="numbering" w:customStyle="1" w:styleId="21c">
    <w:name w:val="Нет списка21"/>
    <w:next w:val="a6"/>
    <w:uiPriority w:val="99"/>
    <w:semiHidden/>
    <w:unhideWhenUsed/>
    <w:rsid w:val="00CB4813"/>
  </w:style>
  <w:style w:type="table" w:customStyle="1" w:styleId="314">
    <w:name w:val="Сетка таблицы31"/>
    <w:basedOn w:val="a5"/>
    <w:next w:val="affff4"/>
    <w:uiPriority w:val="59"/>
    <w:rsid w:val="00CB481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6"/>
    <w:uiPriority w:val="99"/>
    <w:semiHidden/>
    <w:unhideWhenUsed/>
    <w:rsid w:val="00CB4813"/>
  </w:style>
  <w:style w:type="numbering" w:customStyle="1" w:styleId="1120">
    <w:name w:val="Нет списка112"/>
    <w:next w:val="a6"/>
    <w:uiPriority w:val="99"/>
    <w:semiHidden/>
    <w:unhideWhenUsed/>
    <w:rsid w:val="00CB4813"/>
  </w:style>
  <w:style w:type="numbering" w:customStyle="1" w:styleId="111110">
    <w:name w:val="Нет списка11111"/>
    <w:next w:val="a6"/>
    <w:uiPriority w:val="99"/>
    <w:semiHidden/>
    <w:unhideWhenUsed/>
    <w:rsid w:val="00CB4813"/>
  </w:style>
  <w:style w:type="table" w:customStyle="1" w:styleId="122">
    <w:name w:val="Сетка таблицы12"/>
    <w:basedOn w:val="a5"/>
    <w:next w:val="affff4"/>
    <w:uiPriority w:val="59"/>
    <w:rsid w:val="00CB481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1">
    <w:name w:val="List 91"/>
    <w:rsid w:val="00CB4813"/>
    <w:pPr>
      <w:numPr>
        <w:numId w:val="29"/>
      </w:numPr>
    </w:pPr>
  </w:style>
  <w:style w:type="numbering" w:customStyle="1" w:styleId="12">
    <w:name w:val="Тире1"/>
    <w:rsid w:val="00CB4813"/>
    <w:pPr>
      <w:numPr>
        <w:numId w:val="24"/>
      </w:numPr>
    </w:pPr>
  </w:style>
  <w:style w:type="numbering" w:customStyle="1" w:styleId="List211">
    <w:name w:val="List 211"/>
    <w:rsid w:val="00CB4813"/>
    <w:pPr>
      <w:numPr>
        <w:numId w:val="20"/>
      </w:numPr>
    </w:pPr>
  </w:style>
  <w:style w:type="numbering" w:customStyle="1" w:styleId="List131">
    <w:name w:val="List 131"/>
    <w:rsid w:val="00CB4813"/>
    <w:pPr>
      <w:numPr>
        <w:numId w:val="33"/>
      </w:numPr>
    </w:pPr>
  </w:style>
  <w:style w:type="numbering" w:customStyle="1" w:styleId="List101">
    <w:name w:val="List 101"/>
    <w:rsid w:val="00CB4813"/>
    <w:pPr>
      <w:numPr>
        <w:numId w:val="30"/>
      </w:numPr>
    </w:pPr>
  </w:style>
  <w:style w:type="numbering" w:customStyle="1" w:styleId="List511">
    <w:name w:val="List 511"/>
    <w:rsid w:val="00CB4813"/>
    <w:pPr>
      <w:numPr>
        <w:numId w:val="25"/>
      </w:numPr>
    </w:pPr>
  </w:style>
  <w:style w:type="numbering" w:customStyle="1" w:styleId="List14">
    <w:name w:val="List 14"/>
    <w:rsid w:val="00CB4813"/>
    <w:pPr>
      <w:numPr>
        <w:numId w:val="18"/>
      </w:numPr>
    </w:pPr>
  </w:style>
  <w:style w:type="numbering" w:customStyle="1" w:styleId="CE41">
    <w:name w:val="CE:Нумерация разделов документа41"/>
    <w:rsid w:val="00CB4813"/>
    <w:pPr>
      <w:numPr>
        <w:numId w:val="17"/>
      </w:numPr>
    </w:pPr>
  </w:style>
  <w:style w:type="numbering" w:customStyle="1" w:styleId="13">
    <w:name w:val="С числами1"/>
    <w:rsid w:val="00CB4813"/>
    <w:pPr>
      <w:numPr>
        <w:numId w:val="23"/>
      </w:numPr>
    </w:pPr>
  </w:style>
  <w:style w:type="numbering" w:customStyle="1" w:styleId="List81">
    <w:name w:val="List 81"/>
    <w:rsid w:val="00CB4813"/>
    <w:pPr>
      <w:numPr>
        <w:numId w:val="28"/>
      </w:numPr>
    </w:pPr>
  </w:style>
  <w:style w:type="numbering" w:customStyle="1" w:styleId="List121">
    <w:name w:val="List 121"/>
    <w:rsid w:val="00CB4813"/>
    <w:pPr>
      <w:numPr>
        <w:numId w:val="32"/>
      </w:numPr>
    </w:pPr>
  </w:style>
  <w:style w:type="numbering" w:customStyle="1" w:styleId="List411">
    <w:name w:val="List 411"/>
    <w:rsid w:val="00CB4813"/>
    <w:pPr>
      <w:numPr>
        <w:numId w:val="21"/>
      </w:numPr>
    </w:pPr>
  </w:style>
  <w:style w:type="numbering" w:customStyle="1" w:styleId="List111">
    <w:name w:val="List 111"/>
    <w:rsid w:val="00CB4813"/>
    <w:pPr>
      <w:numPr>
        <w:numId w:val="31"/>
      </w:numPr>
    </w:pPr>
  </w:style>
  <w:style w:type="numbering" w:customStyle="1" w:styleId="List61">
    <w:name w:val="List 61"/>
    <w:rsid w:val="00CB4813"/>
    <w:pPr>
      <w:numPr>
        <w:numId w:val="26"/>
      </w:numPr>
    </w:pPr>
  </w:style>
  <w:style w:type="numbering" w:customStyle="1" w:styleId="List01">
    <w:name w:val="List 01"/>
    <w:rsid w:val="00CB4813"/>
    <w:pPr>
      <w:numPr>
        <w:numId w:val="19"/>
      </w:numPr>
    </w:pPr>
  </w:style>
  <w:style w:type="numbering" w:customStyle="1" w:styleId="List71">
    <w:name w:val="List 71"/>
    <w:rsid w:val="00CB4813"/>
    <w:pPr>
      <w:numPr>
        <w:numId w:val="27"/>
      </w:numPr>
    </w:pPr>
  </w:style>
  <w:style w:type="numbering" w:customStyle="1" w:styleId="211">
    <w:name w:val="Импортированный стиль 21"/>
    <w:rsid w:val="00CB4813"/>
    <w:pPr>
      <w:numPr>
        <w:numId w:val="65"/>
      </w:numPr>
    </w:pPr>
  </w:style>
  <w:style w:type="numbering" w:customStyle="1" w:styleId="List311">
    <w:name w:val="List 311"/>
    <w:rsid w:val="00CB4813"/>
    <w:pPr>
      <w:numPr>
        <w:numId w:val="13"/>
      </w:numPr>
    </w:pPr>
  </w:style>
  <w:style w:type="paragraph" w:customStyle="1" w:styleId="Nra">
    <w:name w:val="N*r*a*"/>
    <w:qFormat/>
    <w:rsid w:val="00142E92"/>
    <w:pPr>
      <w:widowControl w:val="0"/>
      <w:spacing w:after="0" w:line="240" w:lineRule="auto"/>
    </w:pPr>
    <w:rPr>
      <w:rFonts w:ascii="T*m*s*e*R*m*n" w:eastAsia="Calibri" w:hAnsi="T*m*s*e*R*m*n" w:cs="T*m*s*e*R*m*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89088">
      <w:bodyDiv w:val="1"/>
      <w:marLeft w:val="0"/>
      <w:marRight w:val="0"/>
      <w:marTop w:val="0"/>
      <w:marBottom w:val="0"/>
      <w:divBdr>
        <w:top w:val="none" w:sz="0" w:space="0" w:color="auto"/>
        <w:left w:val="none" w:sz="0" w:space="0" w:color="auto"/>
        <w:bottom w:val="none" w:sz="0" w:space="0" w:color="auto"/>
        <w:right w:val="none" w:sz="0" w:space="0" w:color="auto"/>
      </w:divBdr>
    </w:div>
    <w:div w:id="163206812">
      <w:bodyDiv w:val="1"/>
      <w:marLeft w:val="0"/>
      <w:marRight w:val="0"/>
      <w:marTop w:val="0"/>
      <w:marBottom w:val="0"/>
      <w:divBdr>
        <w:top w:val="none" w:sz="0" w:space="0" w:color="auto"/>
        <w:left w:val="none" w:sz="0" w:space="0" w:color="auto"/>
        <w:bottom w:val="none" w:sz="0" w:space="0" w:color="auto"/>
        <w:right w:val="none" w:sz="0" w:space="0" w:color="auto"/>
      </w:divBdr>
    </w:div>
    <w:div w:id="203250219">
      <w:bodyDiv w:val="1"/>
      <w:marLeft w:val="0"/>
      <w:marRight w:val="0"/>
      <w:marTop w:val="0"/>
      <w:marBottom w:val="0"/>
      <w:divBdr>
        <w:top w:val="none" w:sz="0" w:space="0" w:color="auto"/>
        <w:left w:val="none" w:sz="0" w:space="0" w:color="auto"/>
        <w:bottom w:val="none" w:sz="0" w:space="0" w:color="auto"/>
        <w:right w:val="none" w:sz="0" w:space="0" w:color="auto"/>
      </w:divBdr>
    </w:div>
    <w:div w:id="250938471">
      <w:bodyDiv w:val="1"/>
      <w:marLeft w:val="0"/>
      <w:marRight w:val="0"/>
      <w:marTop w:val="0"/>
      <w:marBottom w:val="0"/>
      <w:divBdr>
        <w:top w:val="none" w:sz="0" w:space="0" w:color="auto"/>
        <w:left w:val="none" w:sz="0" w:space="0" w:color="auto"/>
        <w:bottom w:val="none" w:sz="0" w:space="0" w:color="auto"/>
        <w:right w:val="none" w:sz="0" w:space="0" w:color="auto"/>
      </w:divBdr>
    </w:div>
    <w:div w:id="306858361">
      <w:bodyDiv w:val="1"/>
      <w:marLeft w:val="0"/>
      <w:marRight w:val="0"/>
      <w:marTop w:val="0"/>
      <w:marBottom w:val="0"/>
      <w:divBdr>
        <w:top w:val="none" w:sz="0" w:space="0" w:color="auto"/>
        <w:left w:val="none" w:sz="0" w:space="0" w:color="auto"/>
        <w:bottom w:val="none" w:sz="0" w:space="0" w:color="auto"/>
        <w:right w:val="none" w:sz="0" w:space="0" w:color="auto"/>
      </w:divBdr>
    </w:div>
    <w:div w:id="335693364">
      <w:bodyDiv w:val="1"/>
      <w:marLeft w:val="0"/>
      <w:marRight w:val="0"/>
      <w:marTop w:val="0"/>
      <w:marBottom w:val="0"/>
      <w:divBdr>
        <w:top w:val="none" w:sz="0" w:space="0" w:color="auto"/>
        <w:left w:val="none" w:sz="0" w:space="0" w:color="auto"/>
        <w:bottom w:val="none" w:sz="0" w:space="0" w:color="auto"/>
        <w:right w:val="none" w:sz="0" w:space="0" w:color="auto"/>
      </w:divBdr>
    </w:div>
    <w:div w:id="527177961">
      <w:bodyDiv w:val="1"/>
      <w:marLeft w:val="0"/>
      <w:marRight w:val="0"/>
      <w:marTop w:val="0"/>
      <w:marBottom w:val="0"/>
      <w:divBdr>
        <w:top w:val="none" w:sz="0" w:space="0" w:color="auto"/>
        <w:left w:val="none" w:sz="0" w:space="0" w:color="auto"/>
        <w:bottom w:val="none" w:sz="0" w:space="0" w:color="auto"/>
        <w:right w:val="none" w:sz="0" w:space="0" w:color="auto"/>
      </w:divBdr>
    </w:div>
    <w:div w:id="532496493">
      <w:bodyDiv w:val="1"/>
      <w:marLeft w:val="0"/>
      <w:marRight w:val="0"/>
      <w:marTop w:val="0"/>
      <w:marBottom w:val="0"/>
      <w:divBdr>
        <w:top w:val="none" w:sz="0" w:space="0" w:color="auto"/>
        <w:left w:val="none" w:sz="0" w:space="0" w:color="auto"/>
        <w:bottom w:val="none" w:sz="0" w:space="0" w:color="auto"/>
        <w:right w:val="none" w:sz="0" w:space="0" w:color="auto"/>
      </w:divBdr>
    </w:div>
    <w:div w:id="545915894">
      <w:bodyDiv w:val="1"/>
      <w:marLeft w:val="0"/>
      <w:marRight w:val="0"/>
      <w:marTop w:val="0"/>
      <w:marBottom w:val="0"/>
      <w:divBdr>
        <w:top w:val="none" w:sz="0" w:space="0" w:color="auto"/>
        <w:left w:val="none" w:sz="0" w:space="0" w:color="auto"/>
        <w:bottom w:val="none" w:sz="0" w:space="0" w:color="auto"/>
        <w:right w:val="none" w:sz="0" w:space="0" w:color="auto"/>
      </w:divBdr>
    </w:div>
    <w:div w:id="549264543">
      <w:bodyDiv w:val="1"/>
      <w:marLeft w:val="0"/>
      <w:marRight w:val="0"/>
      <w:marTop w:val="0"/>
      <w:marBottom w:val="0"/>
      <w:divBdr>
        <w:top w:val="none" w:sz="0" w:space="0" w:color="auto"/>
        <w:left w:val="none" w:sz="0" w:space="0" w:color="auto"/>
        <w:bottom w:val="none" w:sz="0" w:space="0" w:color="auto"/>
        <w:right w:val="none" w:sz="0" w:space="0" w:color="auto"/>
      </w:divBdr>
    </w:div>
    <w:div w:id="661347247">
      <w:bodyDiv w:val="1"/>
      <w:marLeft w:val="0"/>
      <w:marRight w:val="0"/>
      <w:marTop w:val="0"/>
      <w:marBottom w:val="0"/>
      <w:divBdr>
        <w:top w:val="none" w:sz="0" w:space="0" w:color="auto"/>
        <w:left w:val="none" w:sz="0" w:space="0" w:color="auto"/>
        <w:bottom w:val="none" w:sz="0" w:space="0" w:color="auto"/>
        <w:right w:val="none" w:sz="0" w:space="0" w:color="auto"/>
      </w:divBdr>
    </w:div>
    <w:div w:id="714308280">
      <w:bodyDiv w:val="1"/>
      <w:marLeft w:val="0"/>
      <w:marRight w:val="0"/>
      <w:marTop w:val="0"/>
      <w:marBottom w:val="0"/>
      <w:divBdr>
        <w:top w:val="none" w:sz="0" w:space="0" w:color="auto"/>
        <w:left w:val="none" w:sz="0" w:space="0" w:color="auto"/>
        <w:bottom w:val="none" w:sz="0" w:space="0" w:color="auto"/>
        <w:right w:val="none" w:sz="0" w:space="0" w:color="auto"/>
      </w:divBdr>
    </w:div>
    <w:div w:id="776678167">
      <w:bodyDiv w:val="1"/>
      <w:marLeft w:val="0"/>
      <w:marRight w:val="0"/>
      <w:marTop w:val="0"/>
      <w:marBottom w:val="0"/>
      <w:divBdr>
        <w:top w:val="none" w:sz="0" w:space="0" w:color="auto"/>
        <w:left w:val="none" w:sz="0" w:space="0" w:color="auto"/>
        <w:bottom w:val="none" w:sz="0" w:space="0" w:color="auto"/>
        <w:right w:val="none" w:sz="0" w:space="0" w:color="auto"/>
      </w:divBdr>
    </w:div>
    <w:div w:id="782068669">
      <w:bodyDiv w:val="1"/>
      <w:marLeft w:val="0"/>
      <w:marRight w:val="0"/>
      <w:marTop w:val="0"/>
      <w:marBottom w:val="0"/>
      <w:divBdr>
        <w:top w:val="none" w:sz="0" w:space="0" w:color="auto"/>
        <w:left w:val="none" w:sz="0" w:space="0" w:color="auto"/>
        <w:bottom w:val="none" w:sz="0" w:space="0" w:color="auto"/>
        <w:right w:val="none" w:sz="0" w:space="0" w:color="auto"/>
      </w:divBdr>
    </w:div>
    <w:div w:id="793405924">
      <w:bodyDiv w:val="1"/>
      <w:marLeft w:val="0"/>
      <w:marRight w:val="0"/>
      <w:marTop w:val="0"/>
      <w:marBottom w:val="0"/>
      <w:divBdr>
        <w:top w:val="none" w:sz="0" w:space="0" w:color="auto"/>
        <w:left w:val="none" w:sz="0" w:space="0" w:color="auto"/>
        <w:bottom w:val="none" w:sz="0" w:space="0" w:color="auto"/>
        <w:right w:val="none" w:sz="0" w:space="0" w:color="auto"/>
      </w:divBdr>
    </w:div>
    <w:div w:id="809790559">
      <w:bodyDiv w:val="1"/>
      <w:marLeft w:val="0"/>
      <w:marRight w:val="0"/>
      <w:marTop w:val="0"/>
      <w:marBottom w:val="0"/>
      <w:divBdr>
        <w:top w:val="none" w:sz="0" w:space="0" w:color="auto"/>
        <w:left w:val="none" w:sz="0" w:space="0" w:color="auto"/>
        <w:bottom w:val="none" w:sz="0" w:space="0" w:color="auto"/>
        <w:right w:val="none" w:sz="0" w:space="0" w:color="auto"/>
      </w:divBdr>
    </w:div>
    <w:div w:id="857353640">
      <w:bodyDiv w:val="1"/>
      <w:marLeft w:val="0"/>
      <w:marRight w:val="0"/>
      <w:marTop w:val="0"/>
      <w:marBottom w:val="0"/>
      <w:divBdr>
        <w:top w:val="none" w:sz="0" w:space="0" w:color="auto"/>
        <w:left w:val="none" w:sz="0" w:space="0" w:color="auto"/>
        <w:bottom w:val="none" w:sz="0" w:space="0" w:color="auto"/>
        <w:right w:val="none" w:sz="0" w:space="0" w:color="auto"/>
      </w:divBdr>
    </w:div>
    <w:div w:id="860044558">
      <w:bodyDiv w:val="1"/>
      <w:marLeft w:val="0"/>
      <w:marRight w:val="0"/>
      <w:marTop w:val="0"/>
      <w:marBottom w:val="0"/>
      <w:divBdr>
        <w:top w:val="none" w:sz="0" w:space="0" w:color="auto"/>
        <w:left w:val="none" w:sz="0" w:space="0" w:color="auto"/>
        <w:bottom w:val="none" w:sz="0" w:space="0" w:color="auto"/>
        <w:right w:val="none" w:sz="0" w:space="0" w:color="auto"/>
      </w:divBdr>
    </w:div>
    <w:div w:id="921525497">
      <w:bodyDiv w:val="1"/>
      <w:marLeft w:val="0"/>
      <w:marRight w:val="0"/>
      <w:marTop w:val="0"/>
      <w:marBottom w:val="0"/>
      <w:divBdr>
        <w:top w:val="none" w:sz="0" w:space="0" w:color="auto"/>
        <w:left w:val="none" w:sz="0" w:space="0" w:color="auto"/>
        <w:bottom w:val="none" w:sz="0" w:space="0" w:color="auto"/>
        <w:right w:val="none" w:sz="0" w:space="0" w:color="auto"/>
      </w:divBdr>
    </w:div>
    <w:div w:id="927035790">
      <w:bodyDiv w:val="1"/>
      <w:marLeft w:val="0"/>
      <w:marRight w:val="0"/>
      <w:marTop w:val="0"/>
      <w:marBottom w:val="0"/>
      <w:divBdr>
        <w:top w:val="none" w:sz="0" w:space="0" w:color="auto"/>
        <w:left w:val="none" w:sz="0" w:space="0" w:color="auto"/>
        <w:bottom w:val="none" w:sz="0" w:space="0" w:color="auto"/>
        <w:right w:val="none" w:sz="0" w:space="0" w:color="auto"/>
      </w:divBdr>
    </w:div>
    <w:div w:id="965238080">
      <w:bodyDiv w:val="1"/>
      <w:marLeft w:val="0"/>
      <w:marRight w:val="0"/>
      <w:marTop w:val="0"/>
      <w:marBottom w:val="0"/>
      <w:divBdr>
        <w:top w:val="none" w:sz="0" w:space="0" w:color="auto"/>
        <w:left w:val="none" w:sz="0" w:space="0" w:color="auto"/>
        <w:bottom w:val="none" w:sz="0" w:space="0" w:color="auto"/>
        <w:right w:val="none" w:sz="0" w:space="0" w:color="auto"/>
      </w:divBdr>
    </w:div>
    <w:div w:id="1017930762">
      <w:bodyDiv w:val="1"/>
      <w:marLeft w:val="0"/>
      <w:marRight w:val="0"/>
      <w:marTop w:val="0"/>
      <w:marBottom w:val="0"/>
      <w:divBdr>
        <w:top w:val="none" w:sz="0" w:space="0" w:color="auto"/>
        <w:left w:val="none" w:sz="0" w:space="0" w:color="auto"/>
        <w:bottom w:val="none" w:sz="0" w:space="0" w:color="auto"/>
        <w:right w:val="none" w:sz="0" w:space="0" w:color="auto"/>
      </w:divBdr>
    </w:div>
    <w:div w:id="1041707806">
      <w:bodyDiv w:val="1"/>
      <w:marLeft w:val="0"/>
      <w:marRight w:val="0"/>
      <w:marTop w:val="0"/>
      <w:marBottom w:val="0"/>
      <w:divBdr>
        <w:top w:val="none" w:sz="0" w:space="0" w:color="auto"/>
        <w:left w:val="none" w:sz="0" w:space="0" w:color="auto"/>
        <w:bottom w:val="none" w:sz="0" w:space="0" w:color="auto"/>
        <w:right w:val="none" w:sz="0" w:space="0" w:color="auto"/>
      </w:divBdr>
    </w:div>
    <w:div w:id="1063869251">
      <w:bodyDiv w:val="1"/>
      <w:marLeft w:val="0"/>
      <w:marRight w:val="0"/>
      <w:marTop w:val="0"/>
      <w:marBottom w:val="0"/>
      <w:divBdr>
        <w:top w:val="none" w:sz="0" w:space="0" w:color="auto"/>
        <w:left w:val="none" w:sz="0" w:space="0" w:color="auto"/>
        <w:bottom w:val="none" w:sz="0" w:space="0" w:color="auto"/>
        <w:right w:val="none" w:sz="0" w:space="0" w:color="auto"/>
      </w:divBdr>
    </w:div>
    <w:div w:id="1064838391">
      <w:bodyDiv w:val="1"/>
      <w:marLeft w:val="0"/>
      <w:marRight w:val="0"/>
      <w:marTop w:val="0"/>
      <w:marBottom w:val="0"/>
      <w:divBdr>
        <w:top w:val="none" w:sz="0" w:space="0" w:color="auto"/>
        <w:left w:val="none" w:sz="0" w:space="0" w:color="auto"/>
        <w:bottom w:val="none" w:sz="0" w:space="0" w:color="auto"/>
        <w:right w:val="none" w:sz="0" w:space="0" w:color="auto"/>
      </w:divBdr>
    </w:div>
    <w:div w:id="1074279269">
      <w:bodyDiv w:val="1"/>
      <w:marLeft w:val="0"/>
      <w:marRight w:val="0"/>
      <w:marTop w:val="0"/>
      <w:marBottom w:val="0"/>
      <w:divBdr>
        <w:top w:val="none" w:sz="0" w:space="0" w:color="auto"/>
        <w:left w:val="none" w:sz="0" w:space="0" w:color="auto"/>
        <w:bottom w:val="none" w:sz="0" w:space="0" w:color="auto"/>
        <w:right w:val="none" w:sz="0" w:space="0" w:color="auto"/>
      </w:divBdr>
    </w:div>
    <w:div w:id="1097873402">
      <w:bodyDiv w:val="1"/>
      <w:marLeft w:val="0"/>
      <w:marRight w:val="0"/>
      <w:marTop w:val="0"/>
      <w:marBottom w:val="0"/>
      <w:divBdr>
        <w:top w:val="none" w:sz="0" w:space="0" w:color="auto"/>
        <w:left w:val="none" w:sz="0" w:space="0" w:color="auto"/>
        <w:bottom w:val="none" w:sz="0" w:space="0" w:color="auto"/>
        <w:right w:val="none" w:sz="0" w:space="0" w:color="auto"/>
      </w:divBdr>
    </w:div>
    <w:div w:id="1106316265">
      <w:bodyDiv w:val="1"/>
      <w:marLeft w:val="0"/>
      <w:marRight w:val="0"/>
      <w:marTop w:val="0"/>
      <w:marBottom w:val="0"/>
      <w:divBdr>
        <w:top w:val="none" w:sz="0" w:space="0" w:color="auto"/>
        <w:left w:val="none" w:sz="0" w:space="0" w:color="auto"/>
        <w:bottom w:val="none" w:sz="0" w:space="0" w:color="auto"/>
        <w:right w:val="none" w:sz="0" w:space="0" w:color="auto"/>
      </w:divBdr>
    </w:div>
    <w:div w:id="1220046730">
      <w:bodyDiv w:val="1"/>
      <w:marLeft w:val="0"/>
      <w:marRight w:val="0"/>
      <w:marTop w:val="0"/>
      <w:marBottom w:val="0"/>
      <w:divBdr>
        <w:top w:val="none" w:sz="0" w:space="0" w:color="auto"/>
        <w:left w:val="none" w:sz="0" w:space="0" w:color="auto"/>
        <w:bottom w:val="none" w:sz="0" w:space="0" w:color="auto"/>
        <w:right w:val="none" w:sz="0" w:space="0" w:color="auto"/>
      </w:divBdr>
    </w:div>
    <w:div w:id="1258099529">
      <w:bodyDiv w:val="1"/>
      <w:marLeft w:val="0"/>
      <w:marRight w:val="0"/>
      <w:marTop w:val="0"/>
      <w:marBottom w:val="0"/>
      <w:divBdr>
        <w:top w:val="none" w:sz="0" w:space="0" w:color="auto"/>
        <w:left w:val="none" w:sz="0" w:space="0" w:color="auto"/>
        <w:bottom w:val="none" w:sz="0" w:space="0" w:color="auto"/>
        <w:right w:val="none" w:sz="0" w:space="0" w:color="auto"/>
      </w:divBdr>
    </w:div>
    <w:div w:id="1332299056">
      <w:bodyDiv w:val="1"/>
      <w:marLeft w:val="0"/>
      <w:marRight w:val="0"/>
      <w:marTop w:val="0"/>
      <w:marBottom w:val="0"/>
      <w:divBdr>
        <w:top w:val="none" w:sz="0" w:space="0" w:color="auto"/>
        <w:left w:val="none" w:sz="0" w:space="0" w:color="auto"/>
        <w:bottom w:val="none" w:sz="0" w:space="0" w:color="auto"/>
        <w:right w:val="none" w:sz="0" w:space="0" w:color="auto"/>
      </w:divBdr>
    </w:div>
    <w:div w:id="1340738614">
      <w:bodyDiv w:val="1"/>
      <w:marLeft w:val="0"/>
      <w:marRight w:val="0"/>
      <w:marTop w:val="0"/>
      <w:marBottom w:val="0"/>
      <w:divBdr>
        <w:top w:val="none" w:sz="0" w:space="0" w:color="auto"/>
        <w:left w:val="none" w:sz="0" w:space="0" w:color="auto"/>
        <w:bottom w:val="none" w:sz="0" w:space="0" w:color="auto"/>
        <w:right w:val="none" w:sz="0" w:space="0" w:color="auto"/>
      </w:divBdr>
    </w:div>
    <w:div w:id="1413965628">
      <w:bodyDiv w:val="1"/>
      <w:marLeft w:val="0"/>
      <w:marRight w:val="0"/>
      <w:marTop w:val="0"/>
      <w:marBottom w:val="0"/>
      <w:divBdr>
        <w:top w:val="none" w:sz="0" w:space="0" w:color="auto"/>
        <w:left w:val="none" w:sz="0" w:space="0" w:color="auto"/>
        <w:bottom w:val="none" w:sz="0" w:space="0" w:color="auto"/>
        <w:right w:val="none" w:sz="0" w:space="0" w:color="auto"/>
      </w:divBdr>
    </w:div>
    <w:div w:id="1468007005">
      <w:bodyDiv w:val="1"/>
      <w:marLeft w:val="0"/>
      <w:marRight w:val="0"/>
      <w:marTop w:val="0"/>
      <w:marBottom w:val="0"/>
      <w:divBdr>
        <w:top w:val="none" w:sz="0" w:space="0" w:color="auto"/>
        <w:left w:val="none" w:sz="0" w:space="0" w:color="auto"/>
        <w:bottom w:val="none" w:sz="0" w:space="0" w:color="auto"/>
        <w:right w:val="none" w:sz="0" w:space="0" w:color="auto"/>
      </w:divBdr>
    </w:div>
    <w:div w:id="1477185352">
      <w:bodyDiv w:val="1"/>
      <w:marLeft w:val="0"/>
      <w:marRight w:val="0"/>
      <w:marTop w:val="0"/>
      <w:marBottom w:val="0"/>
      <w:divBdr>
        <w:top w:val="none" w:sz="0" w:space="0" w:color="auto"/>
        <w:left w:val="none" w:sz="0" w:space="0" w:color="auto"/>
        <w:bottom w:val="none" w:sz="0" w:space="0" w:color="auto"/>
        <w:right w:val="none" w:sz="0" w:space="0" w:color="auto"/>
      </w:divBdr>
    </w:div>
    <w:div w:id="1479758602">
      <w:bodyDiv w:val="1"/>
      <w:marLeft w:val="0"/>
      <w:marRight w:val="0"/>
      <w:marTop w:val="0"/>
      <w:marBottom w:val="0"/>
      <w:divBdr>
        <w:top w:val="none" w:sz="0" w:space="0" w:color="auto"/>
        <w:left w:val="none" w:sz="0" w:space="0" w:color="auto"/>
        <w:bottom w:val="none" w:sz="0" w:space="0" w:color="auto"/>
        <w:right w:val="none" w:sz="0" w:space="0" w:color="auto"/>
      </w:divBdr>
    </w:div>
    <w:div w:id="1547794929">
      <w:bodyDiv w:val="1"/>
      <w:marLeft w:val="0"/>
      <w:marRight w:val="0"/>
      <w:marTop w:val="0"/>
      <w:marBottom w:val="0"/>
      <w:divBdr>
        <w:top w:val="none" w:sz="0" w:space="0" w:color="auto"/>
        <w:left w:val="none" w:sz="0" w:space="0" w:color="auto"/>
        <w:bottom w:val="none" w:sz="0" w:space="0" w:color="auto"/>
        <w:right w:val="none" w:sz="0" w:space="0" w:color="auto"/>
      </w:divBdr>
    </w:div>
    <w:div w:id="1569077211">
      <w:bodyDiv w:val="1"/>
      <w:marLeft w:val="0"/>
      <w:marRight w:val="0"/>
      <w:marTop w:val="0"/>
      <w:marBottom w:val="0"/>
      <w:divBdr>
        <w:top w:val="none" w:sz="0" w:space="0" w:color="auto"/>
        <w:left w:val="none" w:sz="0" w:space="0" w:color="auto"/>
        <w:bottom w:val="none" w:sz="0" w:space="0" w:color="auto"/>
        <w:right w:val="none" w:sz="0" w:space="0" w:color="auto"/>
      </w:divBdr>
    </w:div>
    <w:div w:id="1604876319">
      <w:bodyDiv w:val="1"/>
      <w:marLeft w:val="0"/>
      <w:marRight w:val="0"/>
      <w:marTop w:val="0"/>
      <w:marBottom w:val="0"/>
      <w:divBdr>
        <w:top w:val="none" w:sz="0" w:space="0" w:color="auto"/>
        <w:left w:val="none" w:sz="0" w:space="0" w:color="auto"/>
        <w:bottom w:val="none" w:sz="0" w:space="0" w:color="auto"/>
        <w:right w:val="none" w:sz="0" w:space="0" w:color="auto"/>
      </w:divBdr>
    </w:div>
    <w:div w:id="1633487280">
      <w:bodyDiv w:val="1"/>
      <w:marLeft w:val="0"/>
      <w:marRight w:val="0"/>
      <w:marTop w:val="0"/>
      <w:marBottom w:val="0"/>
      <w:divBdr>
        <w:top w:val="none" w:sz="0" w:space="0" w:color="auto"/>
        <w:left w:val="none" w:sz="0" w:space="0" w:color="auto"/>
        <w:bottom w:val="none" w:sz="0" w:space="0" w:color="auto"/>
        <w:right w:val="none" w:sz="0" w:space="0" w:color="auto"/>
      </w:divBdr>
    </w:div>
    <w:div w:id="1635332361">
      <w:bodyDiv w:val="1"/>
      <w:marLeft w:val="0"/>
      <w:marRight w:val="0"/>
      <w:marTop w:val="0"/>
      <w:marBottom w:val="0"/>
      <w:divBdr>
        <w:top w:val="none" w:sz="0" w:space="0" w:color="auto"/>
        <w:left w:val="none" w:sz="0" w:space="0" w:color="auto"/>
        <w:bottom w:val="none" w:sz="0" w:space="0" w:color="auto"/>
        <w:right w:val="none" w:sz="0" w:space="0" w:color="auto"/>
      </w:divBdr>
    </w:div>
    <w:div w:id="1678848410">
      <w:bodyDiv w:val="1"/>
      <w:marLeft w:val="0"/>
      <w:marRight w:val="0"/>
      <w:marTop w:val="0"/>
      <w:marBottom w:val="0"/>
      <w:divBdr>
        <w:top w:val="none" w:sz="0" w:space="0" w:color="auto"/>
        <w:left w:val="none" w:sz="0" w:space="0" w:color="auto"/>
        <w:bottom w:val="none" w:sz="0" w:space="0" w:color="auto"/>
        <w:right w:val="none" w:sz="0" w:space="0" w:color="auto"/>
      </w:divBdr>
    </w:div>
    <w:div w:id="1796825520">
      <w:bodyDiv w:val="1"/>
      <w:marLeft w:val="0"/>
      <w:marRight w:val="0"/>
      <w:marTop w:val="0"/>
      <w:marBottom w:val="0"/>
      <w:divBdr>
        <w:top w:val="none" w:sz="0" w:space="0" w:color="auto"/>
        <w:left w:val="none" w:sz="0" w:space="0" w:color="auto"/>
        <w:bottom w:val="none" w:sz="0" w:space="0" w:color="auto"/>
        <w:right w:val="none" w:sz="0" w:space="0" w:color="auto"/>
      </w:divBdr>
    </w:div>
    <w:div w:id="1812596358">
      <w:bodyDiv w:val="1"/>
      <w:marLeft w:val="0"/>
      <w:marRight w:val="0"/>
      <w:marTop w:val="0"/>
      <w:marBottom w:val="0"/>
      <w:divBdr>
        <w:top w:val="none" w:sz="0" w:space="0" w:color="auto"/>
        <w:left w:val="none" w:sz="0" w:space="0" w:color="auto"/>
        <w:bottom w:val="none" w:sz="0" w:space="0" w:color="auto"/>
        <w:right w:val="none" w:sz="0" w:space="0" w:color="auto"/>
      </w:divBdr>
    </w:div>
    <w:div w:id="1813870037">
      <w:bodyDiv w:val="1"/>
      <w:marLeft w:val="0"/>
      <w:marRight w:val="0"/>
      <w:marTop w:val="0"/>
      <w:marBottom w:val="0"/>
      <w:divBdr>
        <w:top w:val="none" w:sz="0" w:space="0" w:color="auto"/>
        <w:left w:val="none" w:sz="0" w:space="0" w:color="auto"/>
        <w:bottom w:val="none" w:sz="0" w:space="0" w:color="auto"/>
        <w:right w:val="none" w:sz="0" w:space="0" w:color="auto"/>
      </w:divBdr>
    </w:div>
    <w:div w:id="1892688059">
      <w:bodyDiv w:val="1"/>
      <w:marLeft w:val="0"/>
      <w:marRight w:val="0"/>
      <w:marTop w:val="0"/>
      <w:marBottom w:val="0"/>
      <w:divBdr>
        <w:top w:val="none" w:sz="0" w:space="0" w:color="auto"/>
        <w:left w:val="none" w:sz="0" w:space="0" w:color="auto"/>
        <w:bottom w:val="none" w:sz="0" w:space="0" w:color="auto"/>
        <w:right w:val="none" w:sz="0" w:space="0" w:color="auto"/>
      </w:divBdr>
    </w:div>
    <w:div w:id="1930850235">
      <w:bodyDiv w:val="1"/>
      <w:marLeft w:val="0"/>
      <w:marRight w:val="0"/>
      <w:marTop w:val="0"/>
      <w:marBottom w:val="0"/>
      <w:divBdr>
        <w:top w:val="none" w:sz="0" w:space="0" w:color="auto"/>
        <w:left w:val="none" w:sz="0" w:space="0" w:color="auto"/>
        <w:bottom w:val="none" w:sz="0" w:space="0" w:color="auto"/>
        <w:right w:val="none" w:sz="0" w:space="0" w:color="auto"/>
      </w:divBdr>
    </w:div>
    <w:div w:id="1943760083">
      <w:bodyDiv w:val="1"/>
      <w:marLeft w:val="0"/>
      <w:marRight w:val="0"/>
      <w:marTop w:val="0"/>
      <w:marBottom w:val="0"/>
      <w:divBdr>
        <w:top w:val="none" w:sz="0" w:space="0" w:color="auto"/>
        <w:left w:val="none" w:sz="0" w:space="0" w:color="auto"/>
        <w:bottom w:val="none" w:sz="0" w:space="0" w:color="auto"/>
        <w:right w:val="none" w:sz="0" w:space="0" w:color="auto"/>
      </w:divBdr>
    </w:div>
    <w:div w:id="2056658260">
      <w:bodyDiv w:val="1"/>
      <w:marLeft w:val="0"/>
      <w:marRight w:val="0"/>
      <w:marTop w:val="0"/>
      <w:marBottom w:val="0"/>
      <w:divBdr>
        <w:top w:val="none" w:sz="0" w:space="0" w:color="auto"/>
        <w:left w:val="none" w:sz="0" w:space="0" w:color="auto"/>
        <w:bottom w:val="none" w:sz="0" w:space="0" w:color="auto"/>
        <w:right w:val="none" w:sz="0" w:space="0" w:color="auto"/>
      </w:divBdr>
    </w:div>
    <w:div w:id="206093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egion.ru/" TargetMode="External"/><Relationship Id="rId13" Type="http://schemas.openxmlformats.org/officeDocument/2006/relationships/hyperlink" Target="http://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B43F4-CAD5-4C00-8897-00E70594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12</Pages>
  <Words>6405</Words>
  <Characters>36509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Ващук Мадина</dc:creator>
  <cp:lastModifiedBy>Брагина Екатерина Владимировна</cp:lastModifiedBy>
  <cp:revision>29</cp:revision>
  <cp:lastPrinted>2026-03-04T12:34:00Z</cp:lastPrinted>
  <dcterms:created xsi:type="dcterms:W3CDTF">2024-11-25T08:12:00Z</dcterms:created>
  <dcterms:modified xsi:type="dcterms:W3CDTF">2026-10-22T07:28:00Z</dcterms:modified>
</cp:coreProperties>
</file>